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bookmarkStart w:id="0" w:name="_GoBack"/>
      <w:bookmarkEnd w:id="0"/>
    </w:p>
    <w:p w14:paraId="6D54BF3E" w14:textId="77777777" w:rsidR="00563AF2" w:rsidRDefault="00563AF2"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820FDFE" w14:textId="77777777" w:rsidR="00900F24" w:rsidRDefault="00900F24" w:rsidP="00BC4E90">
      <w:pPr>
        <w:rPr>
          <w:rFonts w:eastAsia="Times New Roman"/>
          <w:color w:val="000000"/>
          <w:sz w:val="4"/>
          <w:szCs w:val="17"/>
        </w:rPr>
      </w:pPr>
    </w:p>
    <w:p w14:paraId="4CF1FD55" w14:textId="77777777" w:rsidR="00F600A4" w:rsidRDefault="00F600A4" w:rsidP="00BC4E90">
      <w:pPr>
        <w:rPr>
          <w:rFonts w:eastAsia="Times New Roman"/>
          <w:color w:val="000000"/>
          <w:sz w:val="4"/>
          <w:szCs w:val="17"/>
        </w:rPr>
      </w:pPr>
    </w:p>
    <w:p w14:paraId="34BCD3A3" w14:textId="77777777" w:rsidR="00900F24" w:rsidRDefault="00900F24"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35880A4D" w14:textId="77777777" w:rsidR="009B56E2" w:rsidRDefault="009B56E2" w:rsidP="006E752A">
      <w:pPr>
        <w:autoSpaceDE w:val="0"/>
        <w:autoSpaceDN w:val="0"/>
        <w:adjustRightInd w:val="0"/>
        <w:jc w:val="both"/>
        <w:rPr>
          <w:rFonts w:asciiTheme="majorHAnsi" w:hAnsiTheme="majorHAnsi"/>
          <w:sz w:val="8"/>
        </w:rPr>
      </w:pPr>
    </w:p>
    <w:p w14:paraId="0B49BF57" w14:textId="77777777" w:rsidR="00F62181" w:rsidRDefault="00F62181" w:rsidP="00F62181">
      <w:pPr>
        <w:autoSpaceDE w:val="0"/>
        <w:autoSpaceDN w:val="0"/>
        <w:adjustRightInd w:val="0"/>
        <w:jc w:val="both"/>
        <w:rPr>
          <w:rFonts w:asciiTheme="majorHAnsi" w:hAnsiTheme="majorHAnsi"/>
        </w:rPr>
      </w:pPr>
    </w:p>
    <w:tbl>
      <w:tblPr>
        <w:tblW w:w="1090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94"/>
        <w:gridCol w:w="3452"/>
        <w:gridCol w:w="1921"/>
        <w:gridCol w:w="2034"/>
      </w:tblGrid>
      <w:tr w:rsidR="00F62181" w14:paraId="1D544CEA" w14:textId="77777777" w:rsidTr="00E20E0A">
        <w:trPr>
          <w:cantSplit/>
          <w:trHeight w:val="412"/>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14FCFBD5" w14:textId="77777777" w:rsidR="00F62181" w:rsidRDefault="00F62181" w:rsidP="001B2E6F">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3955" w:type="dxa"/>
            <w:gridSpan w:val="2"/>
            <w:tcBorders>
              <w:top w:val="single" w:sz="4" w:space="0" w:color="auto"/>
              <w:left w:val="single" w:sz="4" w:space="0" w:color="auto"/>
              <w:bottom w:val="single" w:sz="4" w:space="0" w:color="auto"/>
              <w:right w:val="single" w:sz="4" w:space="0" w:color="auto"/>
            </w:tcBorders>
            <w:vAlign w:val="center"/>
            <w:hideMark/>
          </w:tcPr>
          <w:p w14:paraId="4855C430" w14:textId="53CE59E9" w:rsidR="00F62181" w:rsidRDefault="00F62181" w:rsidP="00425E36">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w:t>
            </w:r>
            <w:r w:rsidRPr="00997F81">
              <w:rPr>
                <w:rFonts w:ascii="Times New Roman" w:hAnsi="Times New Roman"/>
                <w:b/>
                <w:bCs/>
                <w:sz w:val="32"/>
                <w:szCs w:val="32"/>
              </w:rPr>
              <w:t>CPLI.</w:t>
            </w:r>
            <w:r>
              <w:t xml:space="preserve"> </w:t>
            </w:r>
            <w:r w:rsidRPr="00211688">
              <w:rPr>
                <w:rFonts w:ascii="Times New Roman" w:hAnsi="Times New Roman"/>
                <w:b/>
                <w:bCs/>
                <w:sz w:val="32"/>
                <w:szCs w:val="32"/>
              </w:rPr>
              <w:t>1120220077</w:t>
            </w:r>
            <w:r>
              <w:rPr>
                <w:rFonts w:ascii="Times New Roman" w:hAnsi="Times New Roman"/>
                <w:b/>
                <w:bCs/>
                <w:sz w:val="32"/>
                <w:szCs w:val="32"/>
              </w:rPr>
              <w:t xml:space="preserve"> – </w:t>
            </w:r>
            <w:r w:rsidR="00425E36">
              <w:rPr>
                <w:rFonts w:ascii="Times New Roman" w:hAnsi="Times New Roman"/>
                <w:b/>
                <w:bCs/>
                <w:color w:val="FF0000"/>
                <w:sz w:val="32"/>
                <w:szCs w:val="32"/>
              </w:rPr>
              <w:t>ALTERAÇÃO</w:t>
            </w:r>
          </w:p>
        </w:tc>
      </w:tr>
      <w:tr w:rsidR="00F62181" w14:paraId="0E07F4E5" w14:textId="77777777" w:rsidTr="00F62181">
        <w:trPr>
          <w:cantSplit/>
        </w:trPr>
        <w:tc>
          <w:tcPr>
            <w:tcW w:w="10901" w:type="dxa"/>
            <w:gridSpan w:val="4"/>
            <w:tcBorders>
              <w:top w:val="single" w:sz="4" w:space="0" w:color="auto"/>
              <w:left w:val="single" w:sz="4" w:space="0" w:color="auto"/>
              <w:bottom w:val="single" w:sz="4" w:space="0" w:color="auto"/>
              <w:right w:val="single" w:sz="4" w:space="0" w:color="auto"/>
            </w:tcBorders>
            <w:vAlign w:val="center"/>
            <w:hideMark/>
          </w:tcPr>
          <w:p w14:paraId="461780ED" w14:textId="77777777" w:rsidR="00F62181" w:rsidRPr="00472728" w:rsidRDefault="00F62181" w:rsidP="001B2E6F">
            <w:pPr>
              <w:autoSpaceDE w:val="0"/>
              <w:autoSpaceDN w:val="0"/>
              <w:adjustRightInd w:val="0"/>
              <w:jc w:val="both"/>
              <w:rPr>
                <w:rFonts w:asciiTheme="majorHAnsi" w:hAnsiTheme="majorHAnsi"/>
              </w:rPr>
            </w:pPr>
            <w:r w:rsidRPr="00472728">
              <w:rPr>
                <w:rFonts w:asciiTheme="majorHAnsi" w:hAnsiTheme="majorHAnsi"/>
              </w:rPr>
              <w:t>Endereço: Rua Carangola, 606, térreo, bairro Santo Antônio, Belo Horizonte/MG.</w:t>
            </w:r>
          </w:p>
          <w:p w14:paraId="0EB9EEB9" w14:textId="77777777" w:rsidR="00F62181" w:rsidRDefault="00F62181" w:rsidP="001B2E6F">
            <w:pPr>
              <w:autoSpaceDE w:val="0"/>
              <w:autoSpaceDN w:val="0"/>
              <w:adjustRightInd w:val="0"/>
              <w:jc w:val="both"/>
              <w:rPr>
                <w:rFonts w:asciiTheme="minorHAnsi" w:hAnsiTheme="minorHAnsi" w:cstheme="minorHAnsi"/>
              </w:rPr>
            </w:pPr>
            <w:r w:rsidRPr="00472728">
              <w:rPr>
                <w:rFonts w:asciiTheme="majorHAnsi" w:hAnsiTheme="majorHAnsi"/>
              </w:rPr>
              <w:t>Informações: Telefone: (31) 3250-1618/1619. Fax: (31) 3250-1670/1317. E-mail:</w:t>
            </w:r>
            <w:r>
              <w:rPr>
                <w:rFonts w:asciiTheme="minorHAnsi" w:hAnsiTheme="minorHAnsi" w:cstheme="minorHAnsi"/>
              </w:rPr>
              <w:t xml:space="preserve"> </w:t>
            </w:r>
            <w:hyperlink r:id="rId9" w:history="1">
              <w:r>
                <w:rPr>
                  <w:rStyle w:val="Hyperlink"/>
                  <w:rFonts w:asciiTheme="minorHAnsi" w:hAnsiTheme="minorHAnsi" w:cstheme="minorHAnsi"/>
                </w:rPr>
                <w:t>cpli@copasa.com.br</w:t>
              </w:r>
            </w:hyperlink>
            <w:r>
              <w:rPr>
                <w:rFonts w:asciiTheme="minorHAnsi" w:hAnsiTheme="minorHAnsi" w:cstheme="minorHAnsi"/>
              </w:rPr>
              <w:t xml:space="preserve">. </w:t>
            </w:r>
          </w:p>
        </w:tc>
      </w:tr>
      <w:tr w:rsidR="00F62181" w14:paraId="0069809D" w14:textId="77777777" w:rsidTr="00E20E0A">
        <w:trPr>
          <w:cantSplit/>
          <w:trHeight w:val="1254"/>
        </w:trPr>
        <w:tc>
          <w:tcPr>
            <w:tcW w:w="6946" w:type="dxa"/>
            <w:gridSpan w:val="2"/>
            <w:tcBorders>
              <w:top w:val="single" w:sz="4" w:space="0" w:color="auto"/>
              <w:left w:val="single" w:sz="4" w:space="0" w:color="auto"/>
              <w:bottom w:val="single" w:sz="4" w:space="0" w:color="auto"/>
              <w:right w:val="single" w:sz="4" w:space="0" w:color="auto"/>
            </w:tcBorders>
            <w:hideMark/>
          </w:tcPr>
          <w:p w14:paraId="7C639147" w14:textId="77777777" w:rsidR="002A078A" w:rsidRDefault="00F62181" w:rsidP="001B2E6F">
            <w:pPr>
              <w:autoSpaceDE w:val="0"/>
              <w:autoSpaceDN w:val="0"/>
              <w:adjustRightInd w:val="0"/>
              <w:jc w:val="both"/>
              <w:rPr>
                <w:rFonts w:asciiTheme="majorHAnsi" w:hAnsiTheme="majorHAnsi"/>
              </w:rPr>
            </w:pPr>
            <w:r w:rsidRPr="00F62181">
              <w:rPr>
                <w:rFonts w:asciiTheme="majorHAnsi" w:hAnsiTheme="majorHAnsi"/>
              </w:rPr>
              <w:t xml:space="preserve">A COPASA anuncia publicamente que a presente licitação, que estava suspensa, acontecerá, às 08:30 hora local de Brasília, no dia 12 de agosto de 2.022, na Rua Carangola, 606 - Térreo - Bairro Santo Antônio - Belo Horizonte/MG, Licitação Internacional para execução, com fornecimento parcial de materiais, das obras e serviços de Implantação do Sistema de Abastecimento de Água e do Sistema de Esgotamento Sanitário, nas regiões da Ocupação Isidora, em Belo Horizonte / MG. As empresas interessadas poderão participar individualmente ou como membros de um consórcio. </w:t>
            </w:r>
          </w:p>
          <w:p w14:paraId="624AA5D1" w14:textId="12C9508C" w:rsidR="00F62181" w:rsidRPr="004A5E68" w:rsidRDefault="00F62181" w:rsidP="001B2E6F">
            <w:pPr>
              <w:autoSpaceDE w:val="0"/>
              <w:autoSpaceDN w:val="0"/>
              <w:adjustRightInd w:val="0"/>
              <w:jc w:val="both"/>
              <w:rPr>
                <w:rFonts w:asciiTheme="majorHAnsi" w:hAnsiTheme="majorHAnsi"/>
              </w:rPr>
            </w:pPr>
            <w:r w:rsidRPr="002A078A">
              <w:rPr>
                <w:rFonts w:asciiTheme="majorHAnsi" w:hAnsiTheme="majorHAnsi"/>
                <w:b/>
              </w:rPr>
              <w:t>Objeto:</w:t>
            </w:r>
            <w:r w:rsidRPr="00F62181">
              <w:rPr>
                <w:rFonts w:asciiTheme="majorHAnsi" w:hAnsiTheme="majorHAnsi"/>
              </w:rPr>
              <w:t xml:space="preserve"> Programa despoluição, com o objetivo desta licitação a execução, com fornecimento parcial de materiais, das obras e serviços de Implantação do Sistema de Abastecimento de Água e do Sistema de Esgotamento Sanitário, nas regiões da Ocupação Isidora, em Belo Horizonte / MG, conforme detalhado nos anexos no edital.</w:t>
            </w:r>
            <w:r>
              <w:rPr>
                <w:rFonts w:asciiTheme="majorHAnsi" w:hAnsiTheme="majorHAnsi"/>
              </w:rPr>
              <w:t xml:space="preserve"> </w:t>
            </w:r>
          </w:p>
        </w:tc>
        <w:tc>
          <w:tcPr>
            <w:tcW w:w="3955" w:type="dxa"/>
            <w:gridSpan w:val="2"/>
            <w:tcBorders>
              <w:top w:val="single" w:sz="4" w:space="0" w:color="auto"/>
              <w:left w:val="single" w:sz="4" w:space="0" w:color="auto"/>
              <w:bottom w:val="single" w:sz="4" w:space="0" w:color="auto"/>
              <w:right w:val="single" w:sz="4" w:space="0" w:color="auto"/>
            </w:tcBorders>
            <w:vAlign w:val="center"/>
            <w:hideMark/>
          </w:tcPr>
          <w:p w14:paraId="64C83EB5" w14:textId="77777777" w:rsidR="00F62181" w:rsidRDefault="00F62181" w:rsidP="001B2E6F">
            <w:pPr>
              <w:rPr>
                <w:rFonts w:asciiTheme="minorHAnsi" w:hAnsiTheme="minorHAnsi" w:cstheme="minorHAnsi"/>
                <w:bCs/>
              </w:rPr>
            </w:pPr>
            <w:r>
              <w:rPr>
                <w:rFonts w:asciiTheme="minorHAnsi" w:hAnsiTheme="minorHAnsi" w:cstheme="minorHAnsi"/>
                <w:bCs/>
              </w:rPr>
              <w:t xml:space="preserve">DATAS: </w:t>
            </w:r>
          </w:p>
          <w:p w14:paraId="711A824A" w14:textId="1D60D120" w:rsidR="00F62181" w:rsidRPr="007E2D17" w:rsidRDefault="00F62181" w:rsidP="001B2E6F">
            <w:pPr>
              <w:autoSpaceDE w:val="0"/>
              <w:autoSpaceDN w:val="0"/>
              <w:adjustRightInd w:val="0"/>
              <w:jc w:val="both"/>
              <w:rPr>
                <w:rFonts w:asciiTheme="majorHAnsi" w:hAnsiTheme="majorHAnsi"/>
              </w:rPr>
            </w:pPr>
            <w:r w:rsidRPr="007E2D17">
              <w:rPr>
                <w:rFonts w:asciiTheme="majorHAnsi" w:hAnsiTheme="majorHAnsi"/>
              </w:rPr>
              <w:t xml:space="preserve">Entrega: </w:t>
            </w:r>
            <w:r>
              <w:rPr>
                <w:rFonts w:asciiTheme="majorHAnsi" w:hAnsiTheme="majorHAnsi"/>
              </w:rPr>
              <w:t>Dia</w:t>
            </w:r>
            <w:r w:rsidRPr="00211688">
              <w:rPr>
                <w:rFonts w:asciiTheme="majorHAnsi" w:hAnsiTheme="majorHAnsi"/>
              </w:rPr>
              <w:t xml:space="preserve">: </w:t>
            </w:r>
            <w:r>
              <w:rPr>
                <w:rFonts w:asciiTheme="majorHAnsi" w:hAnsiTheme="majorHAnsi"/>
              </w:rPr>
              <w:t>12/08</w:t>
            </w:r>
            <w:r w:rsidRPr="00211688">
              <w:rPr>
                <w:rFonts w:asciiTheme="majorHAnsi" w:hAnsiTheme="majorHAnsi"/>
              </w:rPr>
              <w:t xml:space="preserve">/2022 às </w:t>
            </w:r>
            <w:r>
              <w:rPr>
                <w:rFonts w:asciiTheme="majorHAnsi" w:hAnsiTheme="majorHAnsi"/>
              </w:rPr>
              <w:t>08</w:t>
            </w:r>
            <w:r w:rsidRPr="00211688">
              <w:rPr>
                <w:rFonts w:asciiTheme="majorHAnsi" w:hAnsiTheme="majorHAnsi"/>
              </w:rPr>
              <w:t>:30</w:t>
            </w:r>
          </w:p>
          <w:p w14:paraId="2105373D" w14:textId="66BF37BD" w:rsidR="00F62181" w:rsidRDefault="00F62181" w:rsidP="001B2E6F">
            <w:pPr>
              <w:autoSpaceDE w:val="0"/>
              <w:autoSpaceDN w:val="0"/>
              <w:adjustRightInd w:val="0"/>
              <w:jc w:val="both"/>
              <w:rPr>
                <w:rFonts w:asciiTheme="majorHAnsi" w:hAnsiTheme="majorHAnsi"/>
              </w:rPr>
            </w:pPr>
            <w:r w:rsidRPr="007E2D17">
              <w:rPr>
                <w:rFonts w:asciiTheme="majorHAnsi" w:hAnsiTheme="majorHAnsi"/>
              </w:rPr>
              <w:t xml:space="preserve">Abertura: </w:t>
            </w:r>
            <w:r w:rsidRPr="001436C0">
              <w:rPr>
                <w:rFonts w:asciiTheme="majorHAnsi" w:hAnsiTheme="majorHAnsi"/>
              </w:rPr>
              <w:t>Dia</w:t>
            </w:r>
            <w:r w:rsidRPr="00211688">
              <w:rPr>
                <w:rFonts w:asciiTheme="majorHAnsi" w:hAnsiTheme="majorHAnsi"/>
              </w:rPr>
              <w:t xml:space="preserve">: </w:t>
            </w:r>
            <w:r>
              <w:rPr>
                <w:rFonts w:asciiTheme="majorHAnsi" w:hAnsiTheme="majorHAnsi"/>
              </w:rPr>
              <w:t>12/08/2022 às 08</w:t>
            </w:r>
            <w:r w:rsidRPr="00211688">
              <w:rPr>
                <w:rFonts w:asciiTheme="majorHAnsi" w:hAnsiTheme="majorHAnsi"/>
              </w:rPr>
              <w:t>:30</w:t>
            </w:r>
          </w:p>
          <w:p w14:paraId="6024D76E" w14:textId="77777777" w:rsidR="00F62181" w:rsidRDefault="00F62181" w:rsidP="001B2E6F">
            <w:pPr>
              <w:autoSpaceDE w:val="0"/>
              <w:autoSpaceDN w:val="0"/>
              <w:adjustRightInd w:val="0"/>
              <w:jc w:val="both"/>
              <w:rPr>
                <w:rFonts w:asciiTheme="minorHAnsi" w:hAnsiTheme="minorHAnsi" w:cstheme="minorHAnsi"/>
              </w:rPr>
            </w:pPr>
            <w:r>
              <w:rPr>
                <w:rFonts w:asciiTheme="majorHAnsi" w:hAnsiTheme="majorHAnsi"/>
              </w:rPr>
              <w:t>PRAZO: 24 MESES.</w:t>
            </w:r>
          </w:p>
        </w:tc>
      </w:tr>
      <w:tr w:rsidR="00F62181" w14:paraId="0EE1BDC4" w14:textId="77777777" w:rsidTr="00F62181">
        <w:trPr>
          <w:cantSplit/>
          <w:trHeight w:val="271"/>
        </w:trPr>
        <w:tc>
          <w:tcPr>
            <w:tcW w:w="10901" w:type="dxa"/>
            <w:gridSpan w:val="4"/>
            <w:tcBorders>
              <w:top w:val="single" w:sz="4" w:space="0" w:color="auto"/>
              <w:left w:val="single" w:sz="4" w:space="0" w:color="auto"/>
              <w:bottom w:val="single" w:sz="4" w:space="0" w:color="auto"/>
              <w:right w:val="single" w:sz="4" w:space="0" w:color="auto"/>
            </w:tcBorders>
            <w:vAlign w:val="center"/>
            <w:hideMark/>
          </w:tcPr>
          <w:p w14:paraId="6A77BEDB" w14:textId="77777777" w:rsidR="00F62181" w:rsidRDefault="00F62181" w:rsidP="001B2E6F">
            <w:pPr>
              <w:jc w:val="center"/>
              <w:rPr>
                <w:rFonts w:asciiTheme="majorHAnsi" w:hAnsiTheme="majorHAnsi"/>
              </w:rPr>
            </w:pPr>
            <w:r>
              <w:rPr>
                <w:rFonts w:asciiTheme="majorHAnsi" w:hAnsiTheme="majorHAnsi"/>
              </w:rPr>
              <w:t>VALORES</w:t>
            </w:r>
          </w:p>
        </w:tc>
      </w:tr>
      <w:tr w:rsidR="00F62181" w14:paraId="7E72BED7" w14:textId="77777777" w:rsidTr="00E20E0A">
        <w:trPr>
          <w:cantSplit/>
          <w:trHeight w:val="372"/>
        </w:trPr>
        <w:tc>
          <w:tcPr>
            <w:tcW w:w="3494" w:type="dxa"/>
            <w:tcBorders>
              <w:top w:val="single" w:sz="4" w:space="0" w:color="auto"/>
              <w:left w:val="single" w:sz="4" w:space="0" w:color="auto"/>
              <w:bottom w:val="single" w:sz="4" w:space="0" w:color="auto"/>
              <w:right w:val="single" w:sz="4" w:space="0" w:color="auto"/>
            </w:tcBorders>
            <w:vAlign w:val="center"/>
            <w:hideMark/>
          </w:tcPr>
          <w:p w14:paraId="0539C0C7" w14:textId="77777777" w:rsidR="00F62181" w:rsidRDefault="00F62181" w:rsidP="001B2E6F">
            <w:pPr>
              <w:jc w:val="center"/>
              <w:rPr>
                <w:rFonts w:asciiTheme="majorHAnsi" w:hAnsiTheme="majorHAnsi"/>
              </w:rPr>
            </w:pPr>
            <w:r>
              <w:rPr>
                <w:rFonts w:asciiTheme="majorHAnsi" w:hAnsiTheme="majorHAnsi"/>
              </w:rPr>
              <w:t>Valor Estimado da Obra</w:t>
            </w:r>
          </w:p>
        </w:tc>
        <w:tc>
          <w:tcPr>
            <w:tcW w:w="3452" w:type="dxa"/>
            <w:tcBorders>
              <w:top w:val="single" w:sz="4" w:space="0" w:color="auto"/>
              <w:left w:val="single" w:sz="4" w:space="0" w:color="auto"/>
              <w:bottom w:val="single" w:sz="4" w:space="0" w:color="auto"/>
              <w:right w:val="single" w:sz="4" w:space="0" w:color="auto"/>
            </w:tcBorders>
            <w:vAlign w:val="center"/>
            <w:hideMark/>
          </w:tcPr>
          <w:p w14:paraId="13A54B17" w14:textId="77777777" w:rsidR="00F62181" w:rsidRDefault="00F62181" w:rsidP="001B2E6F">
            <w:pPr>
              <w:jc w:val="center"/>
              <w:rPr>
                <w:rFonts w:asciiTheme="majorHAnsi" w:hAnsiTheme="majorHAnsi"/>
              </w:rPr>
            </w:pPr>
            <w:r>
              <w:rPr>
                <w:rFonts w:asciiTheme="majorHAnsi" w:hAnsiTheme="majorHAnsi"/>
              </w:rPr>
              <w:t>Capital Social Igual ou Superior</w:t>
            </w:r>
          </w:p>
        </w:tc>
        <w:tc>
          <w:tcPr>
            <w:tcW w:w="1921" w:type="dxa"/>
            <w:tcBorders>
              <w:top w:val="single" w:sz="4" w:space="0" w:color="auto"/>
              <w:left w:val="single" w:sz="4" w:space="0" w:color="auto"/>
              <w:bottom w:val="single" w:sz="4" w:space="0" w:color="auto"/>
              <w:right w:val="single" w:sz="4" w:space="0" w:color="auto"/>
            </w:tcBorders>
            <w:vAlign w:val="center"/>
            <w:hideMark/>
          </w:tcPr>
          <w:p w14:paraId="473E7F0E" w14:textId="77777777" w:rsidR="00F62181" w:rsidRDefault="00F62181" w:rsidP="001B2E6F">
            <w:pPr>
              <w:jc w:val="center"/>
              <w:rPr>
                <w:rFonts w:asciiTheme="majorHAnsi" w:hAnsiTheme="majorHAnsi"/>
              </w:rPr>
            </w:pPr>
            <w:r>
              <w:rPr>
                <w:rFonts w:asciiTheme="majorHAnsi" w:hAnsiTheme="majorHAnsi"/>
              </w:rPr>
              <w:t>Garantia de Proposta</w:t>
            </w:r>
          </w:p>
        </w:tc>
        <w:tc>
          <w:tcPr>
            <w:tcW w:w="2034" w:type="dxa"/>
            <w:tcBorders>
              <w:top w:val="single" w:sz="4" w:space="0" w:color="auto"/>
              <w:left w:val="single" w:sz="4" w:space="0" w:color="auto"/>
              <w:bottom w:val="single" w:sz="4" w:space="0" w:color="auto"/>
              <w:right w:val="single" w:sz="4" w:space="0" w:color="auto"/>
            </w:tcBorders>
            <w:vAlign w:val="center"/>
            <w:hideMark/>
          </w:tcPr>
          <w:p w14:paraId="439D23C9" w14:textId="77777777" w:rsidR="00F62181" w:rsidRDefault="00F62181" w:rsidP="001B2E6F">
            <w:pPr>
              <w:jc w:val="center"/>
              <w:rPr>
                <w:rFonts w:asciiTheme="majorHAnsi" w:hAnsiTheme="majorHAnsi"/>
              </w:rPr>
            </w:pPr>
            <w:r>
              <w:rPr>
                <w:rFonts w:asciiTheme="majorHAnsi" w:hAnsiTheme="majorHAnsi"/>
              </w:rPr>
              <w:t>Valor do Edital</w:t>
            </w:r>
          </w:p>
        </w:tc>
      </w:tr>
      <w:tr w:rsidR="00F62181" w14:paraId="20B8F91D" w14:textId="77777777" w:rsidTr="00E20E0A">
        <w:trPr>
          <w:cantSplit/>
          <w:trHeight w:val="378"/>
        </w:trPr>
        <w:tc>
          <w:tcPr>
            <w:tcW w:w="3494" w:type="dxa"/>
            <w:tcBorders>
              <w:top w:val="single" w:sz="4" w:space="0" w:color="auto"/>
              <w:left w:val="single" w:sz="4" w:space="0" w:color="auto"/>
              <w:bottom w:val="single" w:sz="4" w:space="0" w:color="auto"/>
              <w:right w:val="single" w:sz="4" w:space="0" w:color="auto"/>
            </w:tcBorders>
            <w:vAlign w:val="center"/>
            <w:hideMark/>
          </w:tcPr>
          <w:p w14:paraId="131042BB" w14:textId="3653E3E1" w:rsidR="00F62181" w:rsidRPr="009A7FD3" w:rsidRDefault="00F62181" w:rsidP="001B2E6F">
            <w:pPr>
              <w:autoSpaceDE w:val="0"/>
              <w:autoSpaceDN w:val="0"/>
              <w:adjustRightInd w:val="0"/>
              <w:jc w:val="center"/>
              <w:rPr>
                <w:rFonts w:asciiTheme="majorHAnsi" w:hAnsiTheme="majorHAnsi"/>
              </w:rPr>
            </w:pPr>
            <w:r>
              <w:rPr>
                <w:rFonts w:asciiTheme="majorHAnsi" w:hAnsiTheme="majorHAnsi"/>
              </w:rPr>
              <w:t xml:space="preserve">R$ </w:t>
            </w:r>
            <w:r w:rsidRPr="00F62181">
              <w:rPr>
                <w:rFonts w:asciiTheme="majorHAnsi" w:hAnsiTheme="majorHAnsi"/>
              </w:rPr>
              <w:t>37.762.856,25</w:t>
            </w:r>
          </w:p>
        </w:tc>
        <w:tc>
          <w:tcPr>
            <w:tcW w:w="3452" w:type="dxa"/>
            <w:tcBorders>
              <w:top w:val="single" w:sz="4" w:space="0" w:color="auto"/>
              <w:left w:val="single" w:sz="4" w:space="0" w:color="auto"/>
              <w:bottom w:val="single" w:sz="4" w:space="0" w:color="auto"/>
              <w:right w:val="single" w:sz="4" w:space="0" w:color="auto"/>
            </w:tcBorders>
            <w:vAlign w:val="center"/>
            <w:hideMark/>
          </w:tcPr>
          <w:p w14:paraId="71DCC6E3" w14:textId="77777777" w:rsidR="00F62181" w:rsidRDefault="00F62181" w:rsidP="001B2E6F">
            <w:pPr>
              <w:jc w:val="center"/>
              <w:rPr>
                <w:rFonts w:asciiTheme="majorHAnsi" w:hAnsiTheme="majorHAnsi"/>
              </w:rPr>
            </w:pPr>
            <w:r>
              <w:rPr>
                <w:rFonts w:asciiTheme="majorHAnsi" w:hAnsiTheme="majorHAnsi"/>
              </w:rPr>
              <w:t>R$ -</w:t>
            </w:r>
          </w:p>
        </w:tc>
        <w:tc>
          <w:tcPr>
            <w:tcW w:w="1921" w:type="dxa"/>
            <w:tcBorders>
              <w:top w:val="single" w:sz="4" w:space="0" w:color="auto"/>
              <w:left w:val="single" w:sz="4" w:space="0" w:color="auto"/>
              <w:bottom w:val="single" w:sz="4" w:space="0" w:color="auto"/>
              <w:right w:val="single" w:sz="4" w:space="0" w:color="auto"/>
            </w:tcBorders>
            <w:vAlign w:val="center"/>
            <w:hideMark/>
          </w:tcPr>
          <w:p w14:paraId="3DC6F331" w14:textId="77777777" w:rsidR="00F62181" w:rsidRDefault="00F62181" w:rsidP="001B2E6F">
            <w:pPr>
              <w:jc w:val="center"/>
              <w:rPr>
                <w:rFonts w:asciiTheme="majorHAnsi" w:hAnsiTheme="majorHAnsi"/>
              </w:rPr>
            </w:pPr>
            <w:r w:rsidRPr="00FF3278">
              <w:rPr>
                <w:rFonts w:asciiTheme="majorHAnsi" w:hAnsiTheme="majorHAnsi"/>
              </w:rPr>
              <w:t xml:space="preserve">R$ </w:t>
            </w:r>
          </w:p>
        </w:tc>
        <w:tc>
          <w:tcPr>
            <w:tcW w:w="2034" w:type="dxa"/>
            <w:tcBorders>
              <w:top w:val="single" w:sz="4" w:space="0" w:color="auto"/>
              <w:left w:val="single" w:sz="4" w:space="0" w:color="auto"/>
              <w:bottom w:val="single" w:sz="4" w:space="0" w:color="auto"/>
              <w:right w:val="single" w:sz="4" w:space="0" w:color="auto"/>
            </w:tcBorders>
            <w:vAlign w:val="center"/>
            <w:hideMark/>
          </w:tcPr>
          <w:p w14:paraId="146C7B0A" w14:textId="77777777" w:rsidR="00F62181" w:rsidRDefault="00F62181" w:rsidP="001B2E6F">
            <w:pPr>
              <w:jc w:val="center"/>
              <w:rPr>
                <w:rFonts w:asciiTheme="majorHAnsi" w:hAnsiTheme="majorHAnsi"/>
              </w:rPr>
            </w:pPr>
            <w:r>
              <w:rPr>
                <w:rFonts w:asciiTheme="majorHAnsi" w:hAnsiTheme="majorHAnsi"/>
              </w:rPr>
              <w:t>R$ -</w:t>
            </w:r>
          </w:p>
        </w:tc>
      </w:tr>
      <w:tr w:rsidR="00F62181" w14:paraId="0C3C2C33" w14:textId="77777777" w:rsidTr="00F62181">
        <w:trPr>
          <w:cantSplit/>
          <w:trHeight w:val="300"/>
        </w:trPr>
        <w:tc>
          <w:tcPr>
            <w:tcW w:w="10901" w:type="dxa"/>
            <w:gridSpan w:val="4"/>
            <w:tcBorders>
              <w:top w:val="single" w:sz="4" w:space="0" w:color="auto"/>
              <w:left w:val="single" w:sz="4" w:space="0" w:color="auto"/>
              <w:bottom w:val="single" w:sz="4" w:space="0" w:color="auto"/>
              <w:right w:val="single" w:sz="4" w:space="0" w:color="auto"/>
            </w:tcBorders>
            <w:hideMark/>
          </w:tcPr>
          <w:p w14:paraId="1EA071D8" w14:textId="3781903F" w:rsidR="00F62181" w:rsidRDefault="00F62181" w:rsidP="00F62181">
            <w:pPr>
              <w:autoSpaceDE w:val="0"/>
              <w:autoSpaceDN w:val="0"/>
              <w:adjustRightInd w:val="0"/>
              <w:jc w:val="both"/>
              <w:rPr>
                <w:rFonts w:asciiTheme="majorHAnsi" w:hAnsiTheme="majorHAnsi"/>
              </w:rPr>
            </w:pPr>
            <w:r>
              <w:rPr>
                <w:rFonts w:asciiTheme="majorHAnsi" w:hAnsiTheme="majorHAnsi"/>
              </w:rPr>
              <w:t>CAPACIDADE TÉCNICA: conforme edital.</w:t>
            </w:r>
          </w:p>
        </w:tc>
      </w:tr>
      <w:tr w:rsidR="00F62181" w14:paraId="05430A17" w14:textId="77777777" w:rsidTr="00F62181">
        <w:trPr>
          <w:cantSplit/>
          <w:trHeight w:val="279"/>
        </w:trPr>
        <w:tc>
          <w:tcPr>
            <w:tcW w:w="10901" w:type="dxa"/>
            <w:gridSpan w:val="4"/>
            <w:tcBorders>
              <w:top w:val="single" w:sz="4" w:space="0" w:color="auto"/>
              <w:left w:val="single" w:sz="4" w:space="0" w:color="auto"/>
              <w:bottom w:val="single" w:sz="4" w:space="0" w:color="auto"/>
              <w:right w:val="single" w:sz="4" w:space="0" w:color="auto"/>
            </w:tcBorders>
            <w:hideMark/>
          </w:tcPr>
          <w:p w14:paraId="6933DA1A" w14:textId="008781EE" w:rsidR="00F62181" w:rsidRDefault="00F62181" w:rsidP="00F62181">
            <w:pPr>
              <w:autoSpaceDE w:val="0"/>
              <w:autoSpaceDN w:val="0"/>
              <w:adjustRightInd w:val="0"/>
              <w:jc w:val="both"/>
              <w:rPr>
                <w:rFonts w:asciiTheme="majorHAnsi" w:hAnsiTheme="majorHAnsi"/>
              </w:rPr>
            </w:pPr>
            <w:r>
              <w:rPr>
                <w:rFonts w:asciiTheme="majorHAnsi" w:hAnsiTheme="majorHAnsi"/>
              </w:rPr>
              <w:t>CAPACIDADE OPERACIONAL:  conforme edital.</w:t>
            </w:r>
          </w:p>
        </w:tc>
      </w:tr>
      <w:tr w:rsidR="00F62181" w14:paraId="6B08CDFF" w14:textId="77777777" w:rsidTr="00F62181">
        <w:trPr>
          <w:cantSplit/>
          <w:trHeight w:val="232"/>
        </w:trPr>
        <w:tc>
          <w:tcPr>
            <w:tcW w:w="10901" w:type="dxa"/>
            <w:gridSpan w:val="4"/>
            <w:tcBorders>
              <w:top w:val="single" w:sz="4" w:space="0" w:color="auto"/>
              <w:left w:val="single" w:sz="4" w:space="0" w:color="auto"/>
              <w:bottom w:val="single" w:sz="4" w:space="0" w:color="auto"/>
              <w:right w:val="single" w:sz="4" w:space="0" w:color="auto"/>
            </w:tcBorders>
            <w:hideMark/>
          </w:tcPr>
          <w:p w14:paraId="77E6C462" w14:textId="77777777" w:rsidR="00F62181" w:rsidRDefault="00F62181" w:rsidP="001B2E6F">
            <w:pPr>
              <w:jc w:val="both"/>
              <w:rPr>
                <w:rFonts w:asciiTheme="majorHAnsi" w:hAnsiTheme="majorHAnsi"/>
              </w:rPr>
            </w:pPr>
            <w:r>
              <w:rPr>
                <w:rFonts w:asciiTheme="majorHAnsi" w:hAnsiTheme="majorHAnsi"/>
              </w:rPr>
              <w:t xml:space="preserve">ÍNDICES ECONÔMICOS: conforme edital. </w:t>
            </w:r>
          </w:p>
        </w:tc>
      </w:tr>
      <w:tr w:rsidR="00F62181" w14:paraId="0A60537E" w14:textId="77777777" w:rsidTr="00F62181">
        <w:trPr>
          <w:cantSplit/>
          <w:trHeight w:val="512"/>
        </w:trPr>
        <w:tc>
          <w:tcPr>
            <w:tcW w:w="10901" w:type="dxa"/>
            <w:gridSpan w:val="4"/>
            <w:tcBorders>
              <w:top w:val="single" w:sz="4" w:space="0" w:color="auto"/>
              <w:left w:val="single" w:sz="4" w:space="0" w:color="auto"/>
              <w:bottom w:val="single" w:sz="4" w:space="0" w:color="auto"/>
              <w:right w:val="single" w:sz="4" w:space="0" w:color="auto"/>
            </w:tcBorders>
            <w:vAlign w:val="center"/>
            <w:hideMark/>
          </w:tcPr>
          <w:p w14:paraId="783233D5" w14:textId="3BF2BC27" w:rsidR="00F62181" w:rsidRDefault="00F62181" w:rsidP="001B2E6F">
            <w:pPr>
              <w:autoSpaceDE w:val="0"/>
              <w:autoSpaceDN w:val="0"/>
              <w:adjustRightInd w:val="0"/>
              <w:jc w:val="both"/>
              <w:rPr>
                <w:rFonts w:asciiTheme="majorHAnsi" w:hAnsiTheme="majorHAnsi"/>
              </w:rPr>
            </w:pPr>
            <w:r>
              <w:rPr>
                <w:rFonts w:asciiTheme="majorHAnsi" w:hAnsiTheme="majorHAnsi"/>
              </w:rPr>
              <w:t>OBSERVAÇÕES:</w:t>
            </w:r>
            <w:r w:rsidRPr="00417DE6">
              <w:rPr>
                <w:rFonts w:asciiTheme="majorHAnsi" w:hAnsiTheme="majorHAnsi"/>
              </w:rPr>
              <w:t xml:space="preserve"> </w:t>
            </w:r>
            <w:r w:rsidRPr="00F62181">
              <w:rPr>
                <w:rFonts w:asciiTheme="majorHAnsi" w:hAnsiTheme="majorHAnsi"/>
              </w:rPr>
              <w:t>Disponibilidade da do</w:t>
            </w:r>
            <w:r>
              <w:rPr>
                <w:rFonts w:asciiTheme="majorHAnsi" w:hAnsiTheme="majorHAnsi"/>
              </w:rPr>
              <w:t>cumentação: De 07 de junho de 2022 a 12 de agosto de 2</w:t>
            </w:r>
            <w:r w:rsidRPr="00F62181">
              <w:rPr>
                <w:rFonts w:asciiTheme="majorHAnsi" w:hAnsiTheme="majorHAnsi"/>
              </w:rPr>
              <w:t xml:space="preserve">022 até as 08:30, horário local de Brasília. Informações pelo e-mail </w:t>
            </w:r>
            <w:hyperlink r:id="rId10" w:history="1">
              <w:r w:rsidRPr="00703528">
                <w:rPr>
                  <w:rStyle w:val="Hyperlink"/>
                  <w:rFonts w:asciiTheme="majorHAnsi" w:hAnsiTheme="majorHAnsi"/>
                </w:rPr>
                <w:t>cpli@copasa.com.br</w:t>
              </w:r>
            </w:hyperlink>
            <w:r>
              <w:rPr>
                <w:rFonts w:asciiTheme="majorHAnsi" w:hAnsiTheme="majorHAnsi"/>
              </w:rPr>
              <w:t xml:space="preserve">. </w:t>
            </w:r>
          </w:p>
          <w:p w14:paraId="2070A053" w14:textId="789F2EB3" w:rsidR="00F62181" w:rsidRDefault="00F62181" w:rsidP="001B2E6F">
            <w:pPr>
              <w:autoSpaceDE w:val="0"/>
              <w:autoSpaceDN w:val="0"/>
              <w:adjustRightInd w:val="0"/>
              <w:jc w:val="both"/>
              <w:rPr>
                <w:rFonts w:asciiTheme="majorHAnsi" w:hAnsiTheme="majorHAnsi"/>
              </w:rPr>
            </w:pPr>
            <w:r w:rsidRPr="00F62181">
              <w:rPr>
                <w:rFonts w:asciiTheme="majorHAnsi" w:hAnsiTheme="majorHAnsi"/>
              </w:rPr>
              <w:t xml:space="preserve">Apresentação das propostas e documentação, em português. Mais informações e o caderno de licitação poderão ser obtidos, gratuitamente, através de download no endereço: </w:t>
            </w:r>
            <w:hyperlink r:id="rId11" w:history="1">
              <w:r w:rsidRPr="00703528">
                <w:rPr>
                  <w:rStyle w:val="Hyperlink"/>
                  <w:rFonts w:asciiTheme="majorHAnsi" w:hAnsiTheme="majorHAnsi"/>
                </w:rPr>
                <w:t>www.copasa.com.br</w:t>
              </w:r>
            </w:hyperlink>
            <w:r>
              <w:rPr>
                <w:rFonts w:asciiTheme="majorHAnsi" w:hAnsiTheme="majorHAnsi"/>
              </w:rPr>
              <w:t xml:space="preserve"> </w:t>
            </w:r>
            <w:r w:rsidRPr="00F62181">
              <w:rPr>
                <w:rFonts w:asciiTheme="majorHAnsi" w:hAnsiTheme="majorHAnsi"/>
              </w:rPr>
              <w:t>(link: licitações e contratos/licitações, pesquisar pelo número da licitação), a partir do dia 07/06/2022</w:t>
            </w:r>
            <w:r>
              <w:rPr>
                <w:rFonts w:asciiTheme="majorHAnsi" w:hAnsiTheme="majorHAnsi"/>
              </w:rPr>
              <w:t>.</w:t>
            </w:r>
          </w:p>
          <w:p w14:paraId="12A62183" w14:textId="64CCD6C7" w:rsidR="00F62181" w:rsidRDefault="00C60245" w:rsidP="00F62181">
            <w:pPr>
              <w:autoSpaceDE w:val="0"/>
              <w:autoSpaceDN w:val="0"/>
              <w:adjustRightInd w:val="0"/>
              <w:jc w:val="both"/>
              <w:rPr>
                <w:rFonts w:asciiTheme="majorHAnsi" w:hAnsiTheme="majorHAnsi"/>
              </w:rPr>
            </w:pPr>
            <w:hyperlink r:id="rId12" w:anchor="/pesquisaDetalhes/2648E00C00261EDCAFE8FD77BABD1ACC" w:history="1">
              <w:r w:rsidR="00F62181" w:rsidRPr="00703528">
                <w:rPr>
                  <w:rStyle w:val="Hyperlink"/>
                  <w:rFonts w:asciiTheme="majorHAnsi" w:hAnsiTheme="majorHAnsi"/>
                </w:rPr>
                <w:t>https://www2.copasa.com.br/PortalComprasPrd/#/pesquisaDetalhes/2648E00C00261EDCAFE8FD77BABD1ACC</w:t>
              </w:r>
            </w:hyperlink>
            <w:r w:rsidR="00F62181">
              <w:rPr>
                <w:rFonts w:asciiTheme="majorHAnsi" w:hAnsiTheme="majorHAnsi"/>
              </w:rPr>
              <w:t xml:space="preserve"> </w:t>
            </w:r>
          </w:p>
        </w:tc>
      </w:tr>
    </w:tbl>
    <w:p w14:paraId="7ADC2371" w14:textId="77777777" w:rsidR="00AD3D70" w:rsidRDefault="00AD3D70" w:rsidP="00DA673B">
      <w:pPr>
        <w:autoSpaceDE w:val="0"/>
        <w:autoSpaceDN w:val="0"/>
        <w:adjustRightInd w:val="0"/>
        <w:jc w:val="both"/>
        <w:rPr>
          <w:rFonts w:asciiTheme="majorHAnsi" w:hAnsiTheme="majorHAnsi"/>
          <w:sz w:val="8"/>
        </w:rPr>
      </w:pPr>
    </w:p>
    <w:p w14:paraId="33B1CEFC" w14:textId="77777777" w:rsidR="00DA673B" w:rsidRDefault="00DA673B" w:rsidP="006E752A">
      <w:pPr>
        <w:autoSpaceDE w:val="0"/>
        <w:autoSpaceDN w:val="0"/>
        <w:adjustRightInd w:val="0"/>
        <w:jc w:val="both"/>
        <w:rPr>
          <w:rFonts w:asciiTheme="majorHAnsi" w:hAnsiTheme="majorHAnsi"/>
          <w:sz w:val="8"/>
        </w:rPr>
      </w:pPr>
    </w:p>
    <w:p w14:paraId="335A2E8A" w14:textId="77777777" w:rsidR="0003455C" w:rsidRDefault="0003455C" w:rsidP="006E752A">
      <w:pPr>
        <w:autoSpaceDE w:val="0"/>
        <w:autoSpaceDN w:val="0"/>
        <w:adjustRightInd w:val="0"/>
        <w:jc w:val="both"/>
        <w:rPr>
          <w:rFonts w:asciiTheme="majorHAnsi" w:hAnsiTheme="majorHAnsi"/>
          <w:sz w:val="8"/>
        </w:rPr>
      </w:pPr>
    </w:p>
    <w:p w14:paraId="6560A618" w14:textId="77777777" w:rsidR="000F4A6D" w:rsidRDefault="000F4A6D" w:rsidP="006E752A">
      <w:pPr>
        <w:autoSpaceDE w:val="0"/>
        <w:autoSpaceDN w:val="0"/>
        <w:adjustRightInd w:val="0"/>
        <w:jc w:val="both"/>
        <w:rPr>
          <w:rFonts w:asciiTheme="majorHAnsi" w:hAnsiTheme="majorHAnsi"/>
          <w:sz w:val="8"/>
        </w:rPr>
      </w:pPr>
    </w:p>
    <w:tbl>
      <w:tblPr>
        <w:tblW w:w="1087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74"/>
        <w:gridCol w:w="2607"/>
        <w:gridCol w:w="1932"/>
        <w:gridCol w:w="319"/>
        <w:gridCol w:w="3038"/>
      </w:tblGrid>
      <w:tr w:rsidR="00F62181" w14:paraId="45E5B647" w14:textId="77777777" w:rsidTr="00B7397A">
        <w:trPr>
          <w:cantSplit/>
          <w:trHeight w:val="412"/>
        </w:trPr>
        <w:tc>
          <w:tcPr>
            <w:tcW w:w="7513" w:type="dxa"/>
            <w:gridSpan w:val="3"/>
            <w:tcBorders>
              <w:top w:val="single" w:sz="4" w:space="0" w:color="auto"/>
              <w:left w:val="single" w:sz="4" w:space="0" w:color="auto"/>
              <w:bottom w:val="single" w:sz="4" w:space="0" w:color="auto"/>
              <w:right w:val="single" w:sz="4" w:space="0" w:color="auto"/>
            </w:tcBorders>
            <w:vAlign w:val="center"/>
            <w:hideMark/>
          </w:tcPr>
          <w:p w14:paraId="6020A5A7" w14:textId="77777777" w:rsidR="00F62181" w:rsidRDefault="00F62181" w:rsidP="001B2E6F">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3357" w:type="dxa"/>
            <w:gridSpan w:val="2"/>
            <w:tcBorders>
              <w:top w:val="single" w:sz="4" w:space="0" w:color="auto"/>
              <w:left w:val="single" w:sz="4" w:space="0" w:color="auto"/>
              <w:bottom w:val="single" w:sz="4" w:space="0" w:color="auto"/>
              <w:right w:val="single" w:sz="4" w:space="0" w:color="auto"/>
            </w:tcBorders>
            <w:vAlign w:val="center"/>
            <w:hideMark/>
          </w:tcPr>
          <w:p w14:paraId="5F7FD39A" w14:textId="4F3ED868" w:rsidR="00F62181" w:rsidRDefault="00F62181" w:rsidP="001B2E6F">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0003455C" w:rsidRPr="0003455C">
              <w:rPr>
                <w:rFonts w:ascii="Times New Roman" w:hAnsi="Times New Roman"/>
                <w:b/>
                <w:bCs/>
                <w:sz w:val="32"/>
                <w:szCs w:val="32"/>
              </w:rPr>
              <w:t>1120220098</w:t>
            </w:r>
          </w:p>
        </w:tc>
      </w:tr>
      <w:tr w:rsidR="00F62181" w:rsidRPr="008B502E" w14:paraId="5FD13629" w14:textId="77777777" w:rsidTr="00B7397A">
        <w:trPr>
          <w:cantSplit/>
        </w:trPr>
        <w:tc>
          <w:tcPr>
            <w:tcW w:w="10870" w:type="dxa"/>
            <w:gridSpan w:val="5"/>
            <w:tcBorders>
              <w:top w:val="single" w:sz="4" w:space="0" w:color="auto"/>
              <w:left w:val="single" w:sz="4" w:space="0" w:color="auto"/>
              <w:bottom w:val="single" w:sz="4" w:space="0" w:color="auto"/>
              <w:right w:val="single" w:sz="4" w:space="0" w:color="auto"/>
            </w:tcBorders>
            <w:vAlign w:val="center"/>
            <w:hideMark/>
          </w:tcPr>
          <w:p w14:paraId="188E9AE3" w14:textId="77777777" w:rsidR="00F62181" w:rsidRPr="008B502E" w:rsidRDefault="00F62181" w:rsidP="001B2E6F">
            <w:pPr>
              <w:rPr>
                <w:rFonts w:asciiTheme="majorHAnsi" w:hAnsiTheme="majorHAnsi" w:cstheme="minorHAnsi"/>
              </w:rPr>
            </w:pPr>
            <w:r w:rsidRPr="008B502E">
              <w:rPr>
                <w:rFonts w:asciiTheme="majorHAnsi" w:hAnsiTheme="majorHAnsi" w:cstheme="minorHAnsi"/>
              </w:rPr>
              <w:t>Endereço: Rua Carangola, 606, térreo, bairro Santo Antônio, Belo Horizonte/MG.</w:t>
            </w:r>
          </w:p>
          <w:p w14:paraId="31D8A8D1" w14:textId="77777777" w:rsidR="00F62181" w:rsidRPr="008B502E" w:rsidRDefault="00F62181" w:rsidP="001B2E6F">
            <w:pPr>
              <w:rPr>
                <w:rFonts w:asciiTheme="majorHAnsi" w:hAnsiTheme="majorHAnsi" w:cstheme="minorHAnsi"/>
              </w:rPr>
            </w:pPr>
            <w:r w:rsidRPr="008B502E">
              <w:rPr>
                <w:rFonts w:asciiTheme="majorHAnsi" w:hAnsiTheme="majorHAnsi" w:cstheme="minorHAnsi"/>
              </w:rPr>
              <w:t xml:space="preserve">Informações: Telefone: (31) 3250-1618/1619. Fax: (31) 3250-1670/1317. E-mail: </w:t>
            </w:r>
            <w:hyperlink r:id="rId13" w:history="1">
              <w:r w:rsidRPr="008B502E">
                <w:rPr>
                  <w:rStyle w:val="Hyperlink"/>
                  <w:rFonts w:asciiTheme="majorHAnsi" w:hAnsiTheme="majorHAnsi" w:cstheme="minorHAnsi"/>
                </w:rPr>
                <w:t>cpli@copasa.com.br</w:t>
              </w:r>
            </w:hyperlink>
            <w:r w:rsidRPr="008B502E">
              <w:rPr>
                <w:rFonts w:asciiTheme="majorHAnsi" w:hAnsiTheme="majorHAnsi" w:cstheme="minorHAnsi"/>
              </w:rPr>
              <w:t xml:space="preserve">. </w:t>
            </w:r>
          </w:p>
        </w:tc>
      </w:tr>
      <w:tr w:rsidR="00F62181" w:rsidRPr="008B502E" w14:paraId="7C08AB87" w14:textId="77777777" w:rsidTr="00B7397A">
        <w:trPr>
          <w:cantSplit/>
          <w:trHeight w:val="1160"/>
        </w:trPr>
        <w:tc>
          <w:tcPr>
            <w:tcW w:w="7513" w:type="dxa"/>
            <w:gridSpan w:val="3"/>
            <w:tcBorders>
              <w:top w:val="single" w:sz="4" w:space="0" w:color="auto"/>
              <w:left w:val="single" w:sz="4" w:space="0" w:color="auto"/>
              <w:bottom w:val="single" w:sz="4" w:space="0" w:color="auto"/>
              <w:right w:val="single" w:sz="4" w:space="0" w:color="auto"/>
            </w:tcBorders>
            <w:hideMark/>
          </w:tcPr>
          <w:p w14:paraId="7817B3BC" w14:textId="51A0E854" w:rsidR="00F62181" w:rsidRPr="008B502E" w:rsidRDefault="00F62181" w:rsidP="001B2E6F">
            <w:pPr>
              <w:jc w:val="both"/>
              <w:rPr>
                <w:rFonts w:asciiTheme="majorHAnsi" w:hAnsiTheme="majorHAnsi" w:cstheme="minorHAnsi"/>
                <w:color w:val="000000"/>
              </w:rPr>
            </w:pPr>
            <w:r w:rsidRPr="008B502E">
              <w:rPr>
                <w:rFonts w:asciiTheme="majorHAnsi" w:hAnsiTheme="majorHAnsi" w:cstheme="minorHAnsi"/>
                <w:color w:val="000000"/>
              </w:rPr>
              <w:lastRenderedPageBreak/>
              <w:t>OBJETO:</w:t>
            </w:r>
            <w:r w:rsidRPr="008B502E">
              <w:rPr>
                <w:rFonts w:asciiTheme="majorHAnsi" w:hAnsiTheme="majorHAnsi"/>
              </w:rPr>
              <w:t xml:space="preserve"> </w:t>
            </w:r>
            <w:r w:rsidR="0003455C" w:rsidRPr="0003455C">
              <w:rPr>
                <w:rFonts w:asciiTheme="majorHAnsi" w:hAnsiTheme="majorHAnsi" w:cstheme="minorHAnsi"/>
              </w:rPr>
              <w:t>execução, com fornecimento parcial de materiais, das obras e serviços de manutenção, melhorias operacionais e crescimento vegetativo de água, em ligações prediais e redes de distribuição menores que DN 200 mm, e manutenção, melhorias operacionais e crescimento vegetativo de esgoto, em ligações prediais e redes coletoras menores que DN 400 mm, na área de abrangência da Gerência Regional Metropolitana Oeste – GRMO da COPASA MG, incluindo vilas, favelas e aglomerados.</w:t>
            </w:r>
          </w:p>
        </w:tc>
        <w:tc>
          <w:tcPr>
            <w:tcW w:w="3357" w:type="dxa"/>
            <w:gridSpan w:val="2"/>
            <w:tcBorders>
              <w:top w:val="single" w:sz="4" w:space="0" w:color="auto"/>
              <w:left w:val="single" w:sz="4" w:space="0" w:color="auto"/>
              <w:bottom w:val="single" w:sz="4" w:space="0" w:color="auto"/>
              <w:right w:val="single" w:sz="4" w:space="0" w:color="auto"/>
            </w:tcBorders>
            <w:vAlign w:val="center"/>
            <w:hideMark/>
          </w:tcPr>
          <w:p w14:paraId="40572244" w14:textId="77777777" w:rsidR="00F62181" w:rsidRPr="008B502E" w:rsidRDefault="00F62181" w:rsidP="001B2E6F">
            <w:pPr>
              <w:rPr>
                <w:rFonts w:asciiTheme="majorHAnsi" w:hAnsiTheme="majorHAnsi" w:cstheme="minorHAnsi"/>
                <w:bCs/>
              </w:rPr>
            </w:pPr>
            <w:r w:rsidRPr="008B502E">
              <w:rPr>
                <w:rFonts w:asciiTheme="majorHAnsi" w:hAnsiTheme="majorHAnsi" w:cstheme="minorHAnsi"/>
                <w:bCs/>
              </w:rPr>
              <w:t xml:space="preserve">DATAS: </w:t>
            </w:r>
          </w:p>
          <w:p w14:paraId="69CA64FD" w14:textId="295D4D7E" w:rsidR="00F62181" w:rsidRPr="008B502E" w:rsidRDefault="00F62181" w:rsidP="0003455C">
            <w:pPr>
              <w:numPr>
                <w:ilvl w:val="0"/>
                <w:numId w:val="3"/>
              </w:numPr>
              <w:rPr>
                <w:rFonts w:asciiTheme="majorHAnsi" w:hAnsiTheme="majorHAnsi" w:cstheme="minorHAnsi"/>
              </w:rPr>
            </w:pPr>
            <w:r w:rsidRPr="008B502E">
              <w:rPr>
                <w:rFonts w:asciiTheme="majorHAnsi" w:hAnsiTheme="majorHAnsi" w:cstheme="minorHAnsi"/>
              </w:rPr>
              <w:t xml:space="preserve">Entrega: </w:t>
            </w:r>
            <w:r w:rsidR="0003455C" w:rsidRPr="0003455C">
              <w:rPr>
                <w:rFonts w:asciiTheme="majorHAnsi" w:hAnsiTheme="majorHAnsi" w:cstheme="minorHAnsi"/>
              </w:rPr>
              <w:t>04/07/2022 às 08:30</w:t>
            </w:r>
          </w:p>
          <w:p w14:paraId="14913965" w14:textId="6477048F" w:rsidR="00F62181" w:rsidRDefault="00F62181" w:rsidP="0003455C">
            <w:pPr>
              <w:numPr>
                <w:ilvl w:val="0"/>
                <w:numId w:val="3"/>
              </w:numPr>
              <w:rPr>
                <w:rFonts w:asciiTheme="majorHAnsi" w:hAnsiTheme="majorHAnsi" w:cstheme="minorHAnsi"/>
              </w:rPr>
            </w:pPr>
            <w:r w:rsidRPr="008B502E">
              <w:rPr>
                <w:rFonts w:asciiTheme="majorHAnsi" w:hAnsiTheme="majorHAnsi" w:cstheme="minorHAnsi"/>
              </w:rPr>
              <w:t xml:space="preserve">Abertura: </w:t>
            </w:r>
            <w:r w:rsidR="0003455C" w:rsidRPr="0003455C">
              <w:rPr>
                <w:rFonts w:asciiTheme="majorHAnsi" w:hAnsiTheme="majorHAnsi" w:cstheme="minorHAnsi"/>
              </w:rPr>
              <w:t>04/07/2022 às 08:30</w:t>
            </w:r>
          </w:p>
          <w:p w14:paraId="2253985B" w14:textId="10E812AA" w:rsidR="00F62181" w:rsidRPr="008B502E" w:rsidRDefault="00F62181" w:rsidP="009D010D">
            <w:pPr>
              <w:numPr>
                <w:ilvl w:val="0"/>
                <w:numId w:val="3"/>
              </w:numPr>
              <w:rPr>
                <w:rFonts w:asciiTheme="majorHAnsi" w:hAnsiTheme="majorHAnsi" w:cstheme="minorHAnsi"/>
              </w:rPr>
            </w:pPr>
            <w:r w:rsidRPr="008B502E">
              <w:rPr>
                <w:rFonts w:asciiTheme="majorHAnsi" w:hAnsiTheme="majorHAnsi" w:cstheme="minorHAnsi"/>
              </w:rPr>
              <w:t>Prazo de execução:</w:t>
            </w:r>
            <w:r>
              <w:rPr>
                <w:rFonts w:asciiTheme="majorHAnsi" w:hAnsiTheme="majorHAnsi" w:cstheme="minorHAnsi"/>
              </w:rPr>
              <w:t xml:space="preserve"> </w:t>
            </w:r>
            <w:r w:rsidR="009D010D">
              <w:rPr>
                <w:rFonts w:asciiTheme="majorHAnsi" w:hAnsiTheme="majorHAnsi" w:cstheme="minorHAnsi"/>
              </w:rPr>
              <w:t>20</w:t>
            </w:r>
            <w:r>
              <w:rPr>
                <w:rFonts w:asciiTheme="majorHAnsi" w:hAnsiTheme="majorHAnsi" w:cstheme="minorHAnsi"/>
              </w:rPr>
              <w:t xml:space="preserve"> MESES.</w:t>
            </w:r>
          </w:p>
        </w:tc>
      </w:tr>
      <w:tr w:rsidR="00F62181" w:rsidRPr="008B502E" w14:paraId="4370AF34" w14:textId="77777777" w:rsidTr="00B7397A">
        <w:trPr>
          <w:cantSplit/>
        </w:trPr>
        <w:tc>
          <w:tcPr>
            <w:tcW w:w="10870" w:type="dxa"/>
            <w:gridSpan w:val="5"/>
            <w:tcBorders>
              <w:top w:val="single" w:sz="4" w:space="0" w:color="auto"/>
              <w:left w:val="single" w:sz="4" w:space="0" w:color="auto"/>
              <w:bottom w:val="single" w:sz="4" w:space="0" w:color="auto"/>
              <w:right w:val="single" w:sz="4" w:space="0" w:color="auto"/>
            </w:tcBorders>
            <w:vAlign w:val="center"/>
            <w:hideMark/>
          </w:tcPr>
          <w:p w14:paraId="73A95D64" w14:textId="77777777" w:rsidR="00F62181" w:rsidRPr="008B502E" w:rsidRDefault="00F62181" w:rsidP="001B2E6F">
            <w:pPr>
              <w:tabs>
                <w:tab w:val="left" w:pos="4393"/>
                <w:tab w:val="center" w:pos="5386"/>
              </w:tabs>
              <w:jc w:val="center"/>
              <w:outlineLvl w:val="1"/>
              <w:rPr>
                <w:rFonts w:asciiTheme="majorHAnsi" w:hAnsiTheme="majorHAnsi" w:cstheme="minorHAnsi"/>
              </w:rPr>
            </w:pPr>
            <w:r w:rsidRPr="008B502E">
              <w:rPr>
                <w:rFonts w:asciiTheme="majorHAnsi" w:hAnsiTheme="majorHAnsi" w:cstheme="minorHAnsi"/>
              </w:rPr>
              <w:t>VALORES</w:t>
            </w:r>
          </w:p>
        </w:tc>
      </w:tr>
      <w:tr w:rsidR="00F62181" w:rsidRPr="008B502E" w14:paraId="27D9A92A" w14:textId="77777777" w:rsidTr="00B7397A">
        <w:trPr>
          <w:cantSplit/>
          <w:trHeight w:val="912"/>
        </w:trPr>
        <w:tc>
          <w:tcPr>
            <w:tcW w:w="2974" w:type="dxa"/>
            <w:tcBorders>
              <w:top w:val="single" w:sz="4" w:space="0" w:color="auto"/>
              <w:left w:val="single" w:sz="4" w:space="0" w:color="auto"/>
              <w:bottom w:val="single" w:sz="4" w:space="0" w:color="auto"/>
              <w:right w:val="single" w:sz="4" w:space="0" w:color="auto"/>
            </w:tcBorders>
            <w:vAlign w:val="center"/>
            <w:hideMark/>
          </w:tcPr>
          <w:p w14:paraId="54FE2AB1" w14:textId="77777777" w:rsidR="00F62181" w:rsidRPr="008B502E" w:rsidRDefault="00F62181" w:rsidP="001B2E6F">
            <w:pPr>
              <w:keepNext/>
              <w:jc w:val="center"/>
              <w:outlineLvl w:val="2"/>
              <w:rPr>
                <w:rFonts w:asciiTheme="majorHAnsi" w:hAnsiTheme="majorHAnsi" w:cstheme="minorHAnsi"/>
              </w:rPr>
            </w:pPr>
            <w:r w:rsidRPr="008B502E">
              <w:rPr>
                <w:rFonts w:asciiTheme="majorHAnsi" w:hAnsiTheme="majorHAnsi" w:cstheme="minorHAnsi"/>
              </w:rPr>
              <w:t>Valor Estimado da Obra</w:t>
            </w:r>
          </w:p>
        </w:tc>
        <w:tc>
          <w:tcPr>
            <w:tcW w:w="2607" w:type="dxa"/>
            <w:tcBorders>
              <w:top w:val="single" w:sz="4" w:space="0" w:color="auto"/>
              <w:left w:val="single" w:sz="4" w:space="0" w:color="auto"/>
              <w:bottom w:val="single" w:sz="4" w:space="0" w:color="auto"/>
              <w:right w:val="single" w:sz="4" w:space="0" w:color="auto"/>
            </w:tcBorders>
            <w:vAlign w:val="center"/>
            <w:hideMark/>
          </w:tcPr>
          <w:p w14:paraId="35B8A91C" w14:textId="77777777" w:rsidR="00F62181" w:rsidRPr="008B502E" w:rsidRDefault="00F62181" w:rsidP="001B2E6F">
            <w:pPr>
              <w:jc w:val="center"/>
              <w:outlineLvl w:val="1"/>
              <w:rPr>
                <w:rFonts w:asciiTheme="majorHAnsi" w:hAnsiTheme="majorHAnsi" w:cstheme="minorHAnsi"/>
                <w:bCs/>
              </w:rPr>
            </w:pPr>
            <w:r w:rsidRPr="008B502E">
              <w:rPr>
                <w:rFonts w:asciiTheme="majorHAnsi" w:hAnsiTheme="majorHAnsi" w:cstheme="minorHAnsi"/>
                <w:bCs/>
              </w:rPr>
              <w:t>Capital Social Igual ou Superior</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083C64BA" w14:textId="77777777" w:rsidR="00F62181" w:rsidRPr="008B502E" w:rsidRDefault="00F62181" w:rsidP="001B2E6F">
            <w:pPr>
              <w:jc w:val="center"/>
              <w:outlineLvl w:val="1"/>
              <w:rPr>
                <w:rFonts w:asciiTheme="majorHAnsi" w:hAnsiTheme="majorHAnsi" w:cstheme="minorHAnsi"/>
              </w:rPr>
            </w:pPr>
            <w:r w:rsidRPr="008B502E">
              <w:rPr>
                <w:rFonts w:asciiTheme="majorHAnsi" w:hAnsiTheme="majorHAnsi" w:cstheme="minorHAnsi"/>
              </w:rPr>
              <w:t>Garantia</w:t>
            </w:r>
            <w:r w:rsidRPr="008B502E">
              <w:rPr>
                <w:rFonts w:asciiTheme="majorHAnsi" w:hAnsiTheme="majorHAnsi" w:cstheme="minorHAnsi"/>
                <w:bCs/>
              </w:rPr>
              <w:t xml:space="preserve"> de Proposta</w:t>
            </w:r>
          </w:p>
        </w:tc>
        <w:tc>
          <w:tcPr>
            <w:tcW w:w="3038" w:type="dxa"/>
            <w:tcBorders>
              <w:top w:val="single" w:sz="4" w:space="0" w:color="auto"/>
              <w:left w:val="single" w:sz="4" w:space="0" w:color="auto"/>
              <w:bottom w:val="single" w:sz="4" w:space="0" w:color="auto"/>
              <w:right w:val="single" w:sz="4" w:space="0" w:color="auto"/>
            </w:tcBorders>
            <w:vAlign w:val="center"/>
            <w:hideMark/>
          </w:tcPr>
          <w:p w14:paraId="0FF0E6F9" w14:textId="77777777" w:rsidR="00F62181" w:rsidRPr="008B502E" w:rsidRDefault="00F62181" w:rsidP="001B2E6F">
            <w:pPr>
              <w:jc w:val="center"/>
              <w:outlineLvl w:val="1"/>
              <w:rPr>
                <w:rFonts w:asciiTheme="majorHAnsi" w:hAnsiTheme="majorHAnsi" w:cstheme="minorHAnsi"/>
              </w:rPr>
            </w:pPr>
            <w:r w:rsidRPr="008B502E">
              <w:rPr>
                <w:rFonts w:asciiTheme="majorHAnsi" w:hAnsiTheme="majorHAnsi" w:cstheme="minorHAnsi"/>
                <w:bCs/>
              </w:rPr>
              <w:t>Valor do Edital</w:t>
            </w:r>
          </w:p>
        </w:tc>
      </w:tr>
      <w:tr w:rsidR="00F62181" w:rsidRPr="008B502E" w14:paraId="143A9844" w14:textId="77777777" w:rsidTr="00B7397A">
        <w:trPr>
          <w:cantSplit/>
          <w:trHeight w:val="489"/>
        </w:trPr>
        <w:tc>
          <w:tcPr>
            <w:tcW w:w="2974" w:type="dxa"/>
            <w:tcBorders>
              <w:top w:val="single" w:sz="4" w:space="0" w:color="auto"/>
              <w:left w:val="single" w:sz="4" w:space="0" w:color="auto"/>
              <w:bottom w:val="single" w:sz="4" w:space="0" w:color="auto"/>
              <w:right w:val="single" w:sz="4" w:space="0" w:color="auto"/>
            </w:tcBorders>
            <w:vAlign w:val="center"/>
            <w:hideMark/>
          </w:tcPr>
          <w:p w14:paraId="643B6767" w14:textId="0025C99D" w:rsidR="00F62181" w:rsidRPr="008B502E" w:rsidRDefault="0075452E" w:rsidP="001B2E6F">
            <w:pPr>
              <w:autoSpaceDE w:val="0"/>
              <w:autoSpaceDN w:val="0"/>
              <w:adjustRightInd w:val="0"/>
              <w:jc w:val="center"/>
              <w:rPr>
                <w:rFonts w:asciiTheme="majorHAnsi" w:hAnsiTheme="majorHAnsi" w:cstheme="minorHAnsi"/>
                <w:color w:val="000000"/>
              </w:rPr>
            </w:pPr>
            <w:r w:rsidRPr="0075452E">
              <w:rPr>
                <w:rFonts w:asciiTheme="majorHAnsi" w:hAnsiTheme="majorHAnsi" w:cstheme="minorHAnsi"/>
                <w:color w:val="000000"/>
              </w:rPr>
              <w:t>R$ 57.980.600,55</w:t>
            </w:r>
          </w:p>
        </w:tc>
        <w:tc>
          <w:tcPr>
            <w:tcW w:w="2607" w:type="dxa"/>
            <w:tcBorders>
              <w:top w:val="single" w:sz="4" w:space="0" w:color="auto"/>
              <w:left w:val="single" w:sz="4" w:space="0" w:color="auto"/>
              <w:bottom w:val="single" w:sz="4" w:space="0" w:color="auto"/>
              <w:right w:val="single" w:sz="4" w:space="0" w:color="auto"/>
            </w:tcBorders>
            <w:vAlign w:val="center"/>
            <w:hideMark/>
          </w:tcPr>
          <w:p w14:paraId="55FACEA1" w14:textId="77777777" w:rsidR="00F62181" w:rsidRPr="008B502E" w:rsidRDefault="00F62181" w:rsidP="001B2E6F">
            <w:pPr>
              <w:autoSpaceDE w:val="0"/>
              <w:autoSpaceDN w:val="0"/>
              <w:adjustRightInd w:val="0"/>
              <w:jc w:val="center"/>
              <w:rPr>
                <w:rFonts w:asciiTheme="majorHAnsi" w:hAnsiTheme="majorHAnsi" w:cstheme="minorHAnsi"/>
                <w:bCs/>
                <w:color w:val="000000"/>
              </w:rPr>
            </w:pPr>
            <w:r w:rsidRPr="008B502E">
              <w:rPr>
                <w:rFonts w:asciiTheme="majorHAnsi" w:hAnsiTheme="majorHAnsi" w:cstheme="minorHAnsi"/>
                <w:bCs/>
                <w:color w:val="000000"/>
              </w:rPr>
              <w:t>R$ -</w:t>
            </w:r>
          </w:p>
        </w:tc>
        <w:tc>
          <w:tcPr>
            <w:tcW w:w="2251" w:type="dxa"/>
            <w:gridSpan w:val="2"/>
            <w:tcBorders>
              <w:top w:val="single" w:sz="4" w:space="0" w:color="auto"/>
              <w:left w:val="single" w:sz="4" w:space="0" w:color="auto"/>
              <w:bottom w:val="single" w:sz="4" w:space="0" w:color="auto"/>
              <w:right w:val="single" w:sz="4" w:space="0" w:color="auto"/>
            </w:tcBorders>
            <w:vAlign w:val="center"/>
            <w:hideMark/>
          </w:tcPr>
          <w:p w14:paraId="11D5EC21" w14:textId="77777777" w:rsidR="00F62181" w:rsidRPr="008B502E" w:rsidRDefault="00F62181" w:rsidP="001B2E6F">
            <w:pPr>
              <w:autoSpaceDE w:val="0"/>
              <w:autoSpaceDN w:val="0"/>
              <w:adjustRightInd w:val="0"/>
              <w:jc w:val="center"/>
              <w:rPr>
                <w:rFonts w:asciiTheme="majorHAnsi" w:hAnsiTheme="majorHAnsi" w:cstheme="minorHAnsi"/>
                <w:bCs/>
                <w:color w:val="000000"/>
              </w:rPr>
            </w:pPr>
            <w:r w:rsidRPr="008B502E">
              <w:rPr>
                <w:rFonts w:asciiTheme="majorHAnsi" w:hAnsiTheme="majorHAnsi" w:cstheme="minorHAnsi"/>
                <w:bCs/>
                <w:color w:val="000000"/>
              </w:rPr>
              <w:t>R$ -</w:t>
            </w:r>
          </w:p>
        </w:tc>
        <w:tc>
          <w:tcPr>
            <w:tcW w:w="3038" w:type="dxa"/>
            <w:tcBorders>
              <w:top w:val="single" w:sz="4" w:space="0" w:color="auto"/>
              <w:left w:val="single" w:sz="4" w:space="0" w:color="auto"/>
              <w:bottom w:val="single" w:sz="4" w:space="0" w:color="auto"/>
              <w:right w:val="single" w:sz="4" w:space="0" w:color="auto"/>
            </w:tcBorders>
            <w:vAlign w:val="center"/>
            <w:hideMark/>
          </w:tcPr>
          <w:p w14:paraId="56D06835" w14:textId="77777777" w:rsidR="00F62181" w:rsidRPr="008B502E" w:rsidRDefault="00F62181" w:rsidP="001B2E6F">
            <w:pPr>
              <w:keepNext/>
              <w:jc w:val="center"/>
              <w:outlineLvl w:val="0"/>
              <w:rPr>
                <w:rFonts w:asciiTheme="majorHAnsi" w:hAnsiTheme="majorHAnsi" w:cstheme="minorHAnsi"/>
                <w:bCs/>
                <w:color w:val="000000"/>
              </w:rPr>
            </w:pPr>
            <w:r w:rsidRPr="008B502E">
              <w:rPr>
                <w:rFonts w:asciiTheme="majorHAnsi" w:hAnsiTheme="majorHAnsi" w:cstheme="minorHAnsi"/>
                <w:bCs/>
                <w:color w:val="000000"/>
              </w:rPr>
              <w:t>R$ -</w:t>
            </w:r>
          </w:p>
        </w:tc>
      </w:tr>
      <w:tr w:rsidR="00F62181" w:rsidRPr="008B502E" w14:paraId="3E96790F" w14:textId="77777777" w:rsidTr="00B7397A">
        <w:trPr>
          <w:cantSplit/>
          <w:trHeight w:val="423"/>
        </w:trPr>
        <w:tc>
          <w:tcPr>
            <w:tcW w:w="10870" w:type="dxa"/>
            <w:gridSpan w:val="5"/>
            <w:tcBorders>
              <w:top w:val="single" w:sz="4" w:space="0" w:color="auto"/>
              <w:left w:val="single" w:sz="4" w:space="0" w:color="auto"/>
              <w:bottom w:val="single" w:sz="4" w:space="0" w:color="auto"/>
              <w:right w:val="single" w:sz="4" w:space="0" w:color="auto"/>
            </w:tcBorders>
            <w:hideMark/>
          </w:tcPr>
          <w:p w14:paraId="26F02878" w14:textId="77777777" w:rsidR="00F62181" w:rsidRPr="008B502E" w:rsidRDefault="00F62181" w:rsidP="001B2E6F">
            <w:pPr>
              <w:jc w:val="both"/>
              <w:rPr>
                <w:rFonts w:asciiTheme="majorHAnsi" w:hAnsiTheme="majorHAnsi"/>
              </w:rPr>
            </w:pPr>
            <w:r w:rsidRPr="008B502E">
              <w:rPr>
                <w:rFonts w:asciiTheme="majorHAnsi" w:hAnsiTheme="majorHAnsi"/>
              </w:rPr>
              <w:t xml:space="preserve">CAPACIDADE TÉCNICA:  </w:t>
            </w:r>
          </w:p>
          <w:p w14:paraId="63AB935A" w14:textId="77777777" w:rsidR="0073176D" w:rsidRPr="0073176D" w:rsidRDefault="0073176D" w:rsidP="0073176D">
            <w:pPr>
              <w:autoSpaceDE w:val="0"/>
              <w:autoSpaceDN w:val="0"/>
              <w:adjustRightInd w:val="0"/>
              <w:rPr>
                <w:rFonts w:asciiTheme="majorHAnsi" w:hAnsiTheme="majorHAnsi"/>
              </w:rPr>
            </w:pPr>
            <w:r w:rsidRPr="0073176D">
              <w:rPr>
                <w:rFonts w:asciiTheme="majorHAnsi" w:hAnsiTheme="majorHAnsi"/>
              </w:rPr>
              <w:t>a) Tubulação com diâmetro igual ou superior a 50 (cinquenta) mm;</w:t>
            </w:r>
          </w:p>
          <w:p w14:paraId="79FB5CAD" w14:textId="5F4957ED" w:rsidR="0073176D" w:rsidRPr="0073176D" w:rsidRDefault="0073176D" w:rsidP="0073176D">
            <w:pPr>
              <w:autoSpaceDE w:val="0"/>
              <w:autoSpaceDN w:val="0"/>
              <w:adjustRightInd w:val="0"/>
              <w:rPr>
                <w:rFonts w:asciiTheme="majorHAnsi" w:hAnsiTheme="majorHAnsi"/>
              </w:rPr>
            </w:pPr>
            <w:r w:rsidRPr="0073176D">
              <w:rPr>
                <w:rFonts w:asciiTheme="majorHAnsi" w:hAnsiTheme="majorHAnsi"/>
              </w:rPr>
              <w:t>b) Rede de esgoto ou pluvial com diâmetro igual ou superior a 150</w:t>
            </w:r>
            <w:r>
              <w:rPr>
                <w:rFonts w:asciiTheme="majorHAnsi" w:hAnsiTheme="majorHAnsi"/>
              </w:rPr>
              <w:t xml:space="preserve"> </w:t>
            </w:r>
            <w:r w:rsidRPr="0073176D">
              <w:rPr>
                <w:rFonts w:asciiTheme="majorHAnsi" w:hAnsiTheme="majorHAnsi"/>
              </w:rPr>
              <w:t>(cento e cinquenta) mm;</w:t>
            </w:r>
          </w:p>
          <w:p w14:paraId="3B1F4A84" w14:textId="77777777" w:rsidR="0073176D" w:rsidRPr="0073176D" w:rsidRDefault="0073176D" w:rsidP="0073176D">
            <w:pPr>
              <w:autoSpaceDE w:val="0"/>
              <w:autoSpaceDN w:val="0"/>
              <w:adjustRightInd w:val="0"/>
              <w:rPr>
                <w:rFonts w:asciiTheme="majorHAnsi" w:hAnsiTheme="majorHAnsi"/>
              </w:rPr>
            </w:pPr>
            <w:r w:rsidRPr="0073176D">
              <w:rPr>
                <w:rFonts w:asciiTheme="majorHAnsi" w:hAnsiTheme="majorHAnsi"/>
              </w:rPr>
              <w:t>c) Correção de vazamento de água ou construção de rede de água;</w:t>
            </w:r>
          </w:p>
          <w:p w14:paraId="3A7A728F" w14:textId="77777777" w:rsidR="0073176D" w:rsidRPr="0073176D" w:rsidRDefault="0073176D" w:rsidP="0073176D">
            <w:pPr>
              <w:autoSpaceDE w:val="0"/>
              <w:autoSpaceDN w:val="0"/>
              <w:adjustRightInd w:val="0"/>
              <w:rPr>
                <w:rFonts w:asciiTheme="majorHAnsi" w:hAnsiTheme="majorHAnsi"/>
              </w:rPr>
            </w:pPr>
            <w:r w:rsidRPr="0073176D">
              <w:rPr>
                <w:rFonts w:asciiTheme="majorHAnsi" w:hAnsiTheme="majorHAnsi"/>
              </w:rPr>
              <w:t>d) Manutenção de rede de esgoto;</w:t>
            </w:r>
          </w:p>
          <w:p w14:paraId="664D4D2C" w14:textId="0689B22B" w:rsidR="00F62181" w:rsidRPr="008B502E" w:rsidRDefault="0073176D" w:rsidP="0073176D">
            <w:pPr>
              <w:autoSpaceDE w:val="0"/>
              <w:autoSpaceDN w:val="0"/>
              <w:adjustRightInd w:val="0"/>
              <w:rPr>
                <w:rFonts w:asciiTheme="majorHAnsi" w:hAnsiTheme="majorHAnsi"/>
              </w:rPr>
            </w:pPr>
            <w:r w:rsidRPr="0073176D">
              <w:rPr>
                <w:rFonts w:asciiTheme="majorHAnsi" w:hAnsiTheme="majorHAnsi"/>
              </w:rPr>
              <w:t>e) Manutenção de ligação predial de esgoto.</w:t>
            </w:r>
          </w:p>
        </w:tc>
      </w:tr>
      <w:tr w:rsidR="00F62181" w:rsidRPr="008B502E" w14:paraId="751EB03E" w14:textId="77777777" w:rsidTr="00B7397A">
        <w:trPr>
          <w:cantSplit/>
          <w:trHeight w:val="431"/>
        </w:trPr>
        <w:tc>
          <w:tcPr>
            <w:tcW w:w="10870" w:type="dxa"/>
            <w:gridSpan w:val="5"/>
            <w:tcBorders>
              <w:top w:val="single" w:sz="4" w:space="0" w:color="auto"/>
              <w:left w:val="single" w:sz="4" w:space="0" w:color="auto"/>
              <w:bottom w:val="single" w:sz="4" w:space="0" w:color="auto"/>
              <w:right w:val="single" w:sz="4" w:space="0" w:color="auto"/>
            </w:tcBorders>
            <w:hideMark/>
          </w:tcPr>
          <w:p w14:paraId="2DAF19C1" w14:textId="77777777" w:rsidR="00F62181" w:rsidRPr="008B502E" w:rsidRDefault="00F62181" w:rsidP="001B2E6F">
            <w:pPr>
              <w:jc w:val="both"/>
              <w:rPr>
                <w:rFonts w:asciiTheme="majorHAnsi" w:hAnsiTheme="majorHAnsi"/>
              </w:rPr>
            </w:pPr>
            <w:r w:rsidRPr="008B502E">
              <w:rPr>
                <w:rFonts w:asciiTheme="majorHAnsi" w:hAnsiTheme="majorHAnsi"/>
              </w:rPr>
              <w:t xml:space="preserve">CAPACIDADE OPERACIONAL:  </w:t>
            </w:r>
          </w:p>
          <w:p w14:paraId="2BC0CA16" w14:textId="7FF575E3" w:rsidR="0073176D" w:rsidRPr="0073176D" w:rsidRDefault="0073176D" w:rsidP="0073176D">
            <w:pPr>
              <w:jc w:val="both"/>
              <w:rPr>
                <w:rFonts w:asciiTheme="majorHAnsi" w:hAnsiTheme="majorHAnsi"/>
              </w:rPr>
            </w:pPr>
            <w:r w:rsidRPr="0073176D">
              <w:rPr>
                <w:rFonts w:asciiTheme="majorHAnsi" w:hAnsiTheme="majorHAnsi"/>
              </w:rPr>
              <w:t>a) Tubulação com diâmetro igual ou superior a 50 (cinquenta) mm e</w:t>
            </w:r>
            <w:r>
              <w:rPr>
                <w:rFonts w:asciiTheme="majorHAnsi" w:hAnsiTheme="majorHAnsi"/>
              </w:rPr>
              <w:t xml:space="preserve"> </w:t>
            </w:r>
            <w:r w:rsidRPr="0073176D">
              <w:rPr>
                <w:rFonts w:asciiTheme="majorHAnsi" w:hAnsiTheme="majorHAnsi"/>
              </w:rPr>
              <w:t>com extensão igual ou superior a 21.400 (vinte e um mil e</w:t>
            </w:r>
            <w:r>
              <w:rPr>
                <w:rFonts w:asciiTheme="majorHAnsi" w:hAnsiTheme="majorHAnsi"/>
              </w:rPr>
              <w:t xml:space="preserve"> </w:t>
            </w:r>
            <w:r w:rsidRPr="0073176D">
              <w:rPr>
                <w:rFonts w:asciiTheme="majorHAnsi" w:hAnsiTheme="majorHAnsi"/>
              </w:rPr>
              <w:t>quatrocentos) m;</w:t>
            </w:r>
          </w:p>
          <w:p w14:paraId="57BC913C" w14:textId="77777777" w:rsidR="00F62181" w:rsidRDefault="0073176D" w:rsidP="0073176D">
            <w:pPr>
              <w:jc w:val="both"/>
              <w:rPr>
                <w:rFonts w:asciiTheme="majorHAnsi" w:hAnsiTheme="majorHAnsi"/>
              </w:rPr>
            </w:pPr>
            <w:r w:rsidRPr="0073176D">
              <w:rPr>
                <w:rFonts w:asciiTheme="majorHAnsi" w:hAnsiTheme="majorHAnsi"/>
              </w:rPr>
              <w:t>b) Tubulação em PVC e/ou ferro fundido com diâmetro igual ou</w:t>
            </w:r>
            <w:r>
              <w:rPr>
                <w:rFonts w:asciiTheme="majorHAnsi" w:hAnsiTheme="majorHAnsi"/>
              </w:rPr>
              <w:t xml:space="preserve"> </w:t>
            </w:r>
            <w:r w:rsidRPr="0073176D">
              <w:rPr>
                <w:rFonts w:asciiTheme="majorHAnsi" w:hAnsiTheme="majorHAnsi"/>
              </w:rPr>
              <w:t>superior a 100 (cem) mm e com extensão igual ou superior a</w:t>
            </w:r>
            <w:r>
              <w:rPr>
                <w:rFonts w:asciiTheme="majorHAnsi" w:hAnsiTheme="majorHAnsi"/>
              </w:rPr>
              <w:t xml:space="preserve"> </w:t>
            </w:r>
            <w:r w:rsidRPr="0073176D">
              <w:rPr>
                <w:rFonts w:asciiTheme="majorHAnsi" w:hAnsiTheme="majorHAnsi"/>
              </w:rPr>
              <w:t>2.400 (dois mil e quatrocentos) m;</w:t>
            </w:r>
          </w:p>
          <w:p w14:paraId="0C8E07F0" w14:textId="7D9FFB8B" w:rsidR="0073176D" w:rsidRPr="0073176D" w:rsidRDefault="0073176D" w:rsidP="0073176D">
            <w:pPr>
              <w:jc w:val="both"/>
              <w:rPr>
                <w:rFonts w:asciiTheme="majorHAnsi" w:hAnsiTheme="majorHAnsi"/>
              </w:rPr>
            </w:pPr>
            <w:r w:rsidRPr="0073176D">
              <w:rPr>
                <w:rFonts w:asciiTheme="majorHAnsi" w:hAnsiTheme="majorHAnsi"/>
              </w:rPr>
              <w:t>c) Rede de esgoto ou pluvial com diâmetro igual ou superior a 150</w:t>
            </w:r>
            <w:r>
              <w:rPr>
                <w:rFonts w:asciiTheme="majorHAnsi" w:hAnsiTheme="majorHAnsi"/>
              </w:rPr>
              <w:t xml:space="preserve"> </w:t>
            </w:r>
            <w:r w:rsidRPr="0073176D">
              <w:rPr>
                <w:rFonts w:asciiTheme="majorHAnsi" w:hAnsiTheme="majorHAnsi"/>
              </w:rPr>
              <w:t>(cento e cinquenta) mm e com extensão igual ou superior a 5.200</w:t>
            </w:r>
            <w:r>
              <w:rPr>
                <w:rFonts w:asciiTheme="majorHAnsi" w:hAnsiTheme="majorHAnsi"/>
              </w:rPr>
              <w:t xml:space="preserve"> </w:t>
            </w:r>
            <w:r w:rsidRPr="0073176D">
              <w:rPr>
                <w:rFonts w:asciiTheme="majorHAnsi" w:hAnsiTheme="majorHAnsi"/>
              </w:rPr>
              <w:t>(cinco mil e duzentos) m;</w:t>
            </w:r>
          </w:p>
          <w:p w14:paraId="30BE7982" w14:textId="588818FC" w:rsidR="0073176D" w:rsidRPr="0073176D" w:rsidRDefault="0073176D" w:rsidP="0073176D">
            <w:pPr>
              <w:jc w:val="both"/>
              <w:rPr>
                <w:rFonts w:asciiTheme="majorHAnsi" w:hAnsiTheme="majorHAnsi"/>
              </w:rPr>
            </w:pPr>
            <w:r w:rsidRPr="0073176D">
              <w:rPr>
                <w:rFonts w:asciiTheme="majorHAnsi" w:hAnsiTheme="majorHAnsi"/>
              </w:rPr>
              <w:t>d) Correção de vazamentos de água em rede e/ou ramal, em pista</w:t>
            </w:r>
            <w:r>
              <w:rPr>
                <w:rFonts w:asciiTheme="majorHAnsi" w:hAnsiTheme="majorHAnsi"/>
              </w:rPr>
              <w:t xml:space="preserve"> </w:t>
            </w:r>
            <w:r w:rsidRPr="0073176D">
              <w:rPr>
                <w:rFonts w:asciiTheme="majorHAnsi" w:hAnsiTheme="majorHAnsi"/>
              </w:rPr>
              <w:t>e/ou passeio, em qualquer diâmetro, com quantidade igual ou</w:t>
            </w:r>
            <w:r>
              <w:rPr>
                <w:rFonts w:asciiTheme="majorHAnsi" w:hAnsiTheme="majorHAnsi"/>
              </w:rPr>
              <w:t xml:space="preserve"> </w:t>
            </w:r>
            <w:r w:rsidRPr="0073176D">
              <w:rPr>
                <w:rFonts w:asciiTheme="majorHAnsi" w:hAnsiTheme="majorHAnsi"/>
              </w:rPr>
              <w:t>superior a 11.500 (onze mil e quinhentos) un ou rede de água</w:t>
            </w:r>
            <w:r>
              <w:rPr>
                <w:rFonts w:asciiTheme="majorHAnsi" w:hAnsiTheme="majorHAnsi"/>
              </w:rPr>
              <w:t xml:space="preserve"> </w:t>
            </w:r>
            <w:r w:rsidRPr="0073176D">
              <w:rPr>
                <w:rFonts w:asciiTheme="majorHAnsi" w:hAnsiTheme="majorHAnsi"/>
              </w:rPr>
              <w:t>com diâmetro igual ou superior a 50 (cinquenta) mm e com</w:t>
            </w:r>
            <w:r>
              <w:rPr>
                <w:rFonts w:asciiTheme="majorHAnsi" w:hAnsiTheme="majorHAnsi"/>
              </w:rPr>
              <w:t xml:space="preserve"> </w:t>
            </w:r>
            <w:r w:rsidRPr="0073176D">
              <w:rPr>
                <w:rFonts w:asciiTheme="majorHAnsi" w:hAnsiTheme="majorHAnsi"/>
              </w:rPr>
              <w:t>extensão igual ou superior a 23.000 (vinte e três mil) m;</w:t>
            </w:r>
          </w:p>
          <w:p w14:paraId="6CBEC396" w14:textId="0A45F5F7" w:rsidR="0073176D" w:rsidRPr="0073176D" w:rsidRDefault="0073176D" w:rsidP="0073176D">
            <w:pPr>
              <w:jc w:val="both"/>
              <w:rPr>
                <w:rFonts w:asciiTheme="majorHAnsi" w:hAnsiTheme="majorHAnsi"/>
              </w:rPr>
            </w:pPr>
            <w:r w:rsidRPr="0073176D">
              <w:rPr>
                <w:rFonts w:asciiTheme="majorHAnsi" w:hAnsiTheme="majorHAnsi"/>
              </w:rPr>
              <w:t>e) Manutenção de rede de esgoto em pista e/ou passeio, com</w:t>
            </w:r>
            <w:r>
              <w:rPr>
                <w:rFonts w:asciiTheme="majorHAnsi" w:hAnsiTheme="majorHAnsi"/>
              </w:rPr>
              <w:t xml:space="preserve"> </w:t>
            </w:r>
            <w:r w:rsidRPr="0073176D">
              <w:rPr>
                <w:rFonts w:asciiTheme="majorHAnsi" w:hAnsiTheme="majorHAnsi"/>
              </w:rPr>
              <w:t>qualquer profundidade, com quantidade igual ou superior a 3.800</w:t>
            </w:r>
            <w:r>
              <w:rPr>
                <w:rFonts w:asciiTheme="majorHAnsi" w:hAnsiTheme="majorHAnsi"/>
              </w:rPr>
              <w:t xml:space="preserve"> </w:t>
            </w:r>
            <w:r w:rsidRPr="0073176D">
              <w:rPr>
                <w:rFonts w:asciiTheme="majorHAnsi" w:hAnsiTheme="majorHAnsi"/>
              </w:rPr>
              <w:t>(três mil e oitocentos) m;</w:t>
            </w:r>
          </w:p>
          <w:p w14:paraId="660EB53C" w14:textId="77777777" w:rsidR="0073176D" w:rsidRDefault="0073176D" w:rsidP="0073176D">
            <w:pPr>
              <w:jc w:val="both"/>
              <w:rPr>
                <w:rFonts w:asciiTheme="majorHAnsi" w:hAnsiTheme="majorHAnsi"/>
              </w:rPr>
            </w:pPr>
            <w:r w:rsidRPr="0073176D">
              <w:rPr>
                <w:rFonts w:asciiTheme="majorHAnsi" w:hAnsiTheme="majorHAnsi"/>
              </w:rPr>
              <w:t>f) Manutenção de ligação predial de esgoto em pista e/ou passeio,</w:t>
            </w:r>
            <w:r>
              <w:rPr>
                <w:rFonts w:asciiTheme="majorHAnsi" w:hAnsiTheme="majorHAnsi"/>
              </w:rPr>
              <w:t xml:space="preserve"> </w:t>
            </w:r>
            <w:r w:rsidRPr="0073176D">
              <w:rPr>
                <w:rFonts w:asciiTheme="majorHAnsi" w:hAnsiTheme="majorHAnsi"/>
              </w:rPr>
              <w:t>com quantidade igual ou superior a 3.400 (três mil e</w:t>
            </w:r>
            <w:r>
              <w:rPr>
                <w:rFonts w:asciiTheme="majorHAnsi" w:hAnsiTheme="majorHAnsi"/>
              </w:rPr>
              <w:t xml:space="preserve"> </w:t>
            </w:r>
            <w:r w:rsidRPr="0073176D">
              <w:rPr>
                <w:rFonts w:asciiTheme="majorHAnsi" w:hAnsiTheme="majorHAnsi"/>
              </w:rPr>
              <w:t>quatrocentos) m ou manutenção de rede de esgoto em pista e/ou</w:t>
            </w:r>
            <w:r>
              <w:rPr>
                <w:rFonts w:asciiTheme="majorHAnsi" w:hAnsiTheme="majorHAnsi"/>
              </w:rPr>
              <w:t xml:space="preserve"> </w:t>
            </w:r>
            <w:r w:rsidRPr="0073176D">
              <w:rPr>
                <w:rFonts w:asciiTheme="majorHAnsi" w:hAnsiTheme="majorHAnsi"/>
              </w:rPr>
              <w:t>passeio, com qualquer profundidade, com quantidade igual ou</w:t>
            </w:r>
            <w:r>
              <w:rPr>
                <w:rFonts w:asciiTheme="majorHAnsi" w:hAnsiTheme="majorHAnsi"/>
              </w:rPr>
              <w:t xml:space="preserve"> </w:t>
            </w:r>
            <w:r w:rsidRPr="0073176D">
              <w:rPr>
                <w:rFonts w:asciiTheme="majorHAnsi" w:hAnsiTheme="majorHAnsi"/>
              </w:rPr>
              <w:t>superior a 3.400 (três mil e quatrocentos) m</w:t>
            </w:r>
          </w:p>
          <w:p w14:paraId="450991D1" w14:textId="5D4BBA34" w:rsidR="0073176D" w:rsidRPr="0073176D" w:rsidRDefault="0073176D" w:rsidP="0073176D">
            <w:pPr>
              <w:jc w:val="both"/>
              <w:rPr>
                <w:rFonts w:asciiTheme="majorHAnsi" w:hAnsiTheme="majorHAnsi"/>
              </w:rPr>
            </w:pPr>
            <w:r w:rsidRPr="0073176D">
              <w:rPr>
                <w:rFonts w:asciiTheme="majorHAnsi" w:hAnsiTheme="majorHAnsi"/>
              </w:rPr>
              <w:t>g) Pavimento asfáltico (CBUQ e/ou PMF), com quantidade igual ou</w:t>
            </w:r>
            <w:r>
              <w:rPr>
                <w:rFonts w:asciiTheme="majorHAnsi" w:hAnsiTheme="majorHAnsi"/>
              </w:rPr>
              <w:t xml:space="preserve"> </w:t>
            </w:r>
            <w:r w:rsidRPr="0073176D">
              <w:rPr>
                <w:rFonts w:asciiTheme="majorHAnsi" w:hAnsiTheme="majorHAnsi"/>
              </w:rPr>
              <w:t>superior a 24.500 (vinte e quatro mil e quinhentos) m²;</w:t>
            </w:r>
          </w:p>
          <w:p w14:paraId="317BCAC5" w14:textId="01B460DA" w:rsidR="0073176D" w:rsidRPr="008B502E" w:rsidRDefault="0073176D" w:rsidP="0073176D">
            <w:pPr>
              <w:jc w:val="both"/>
              <w:rPr>
                <w:rFonts w:asciiTheme="majorHAnsi" w:hAnsiTheme="majorHAnsi"/>
              </w:rPr>
            </w:pPr>
            <w:r w:rsidRPr="0073176D">
              <w:rPr>
                <w:rFonts w:asciiTheme="majorHAnsi" w:hAnsiTheme="majorHAnsi"/>
              </w:rPr>
              <w:t>h) Supressão de ligação de água e/ou by-pass, com quantidade</w:t>
            </w:r>
            <w:r>
              <w:rPr>
                <w:rFonts w:asciiTheme="majorHAnsi" w:hAnsiTheme="majorHAnsi"/>
              </w:rPr>
              <w:t xml:space="preserve"> </w:t>
            </w:r>
            <w:r w:rsidRPr="0073176D">
              <w:rPr>
                <w:rFonts w:asciiTheme="majorHAnsi" w:hAnsiTheme="majorHAnsi"/>
              </w:rPr>
              <w:t>igual ou superior a 6.600 (seis mil e seiscentos) un ou ligação</w:t>
            </w:r>
            <w:r>
              <w:rPr>
                <w:rFonts w:asciiTheme="majorHAnsi" w:hAnsiTheme="majorHAnsi"/>
              </w:rPr>
              <w:t xml:space="preserve"> </w:t>
            </w:r>
            <w:r w:rsidRPr="0073176D">
              <w:rPr>
                <w:rFonts w:asciiTheme="majorHAnsi" w:hAnsiTheme="majorHAnsi"/>
              </w:rPr>
              <w:t>predial de agua com quantidade igual ou superior a 6.600 (seis</w:t>
            </w:r>
            <w:r>
              <w:rPr>
                <w:rFonts w:asciiTheme="majorHAnsi" w:hAnsiTheme="majorHAnsi"/>
              </w:rPr>
              <w:t xml:space="preserve"> </w:t>
            </w:r>
            <w:r w:rsidRPr="0073176D">
              <w:rPr>
                <w:rFonts w:asciiTheme="majorHAnsi" w:hAnsiTheme="majorHAnsi"/>
              </w:rPr>
              <w:t>mil e seiscentos) un.</w:t>
            </w:r>
          </w:p>
        </w:tc>
      </w:tr>
      <w:tr w:rsidR="00F62181" w:rsidRPr="008B502E" w14:paraId="2F5F76A5" w14:textId="77777777" w:rsidTr="00B7397A">
        <w:trPr>
          <w:cantSplit/>
          <w:trHeight w:val="232"/>
        </w:trPr>
        <w:tc>
          <w:tcPr>
            <w:tcW w:w="10870" w:type="dxa"/>
            <w:gridSpan w:val="5"/>
            <w:tcBorders>
              <w:top w:val="single" w:sz="4" w:space="0" w:color="auto"/>
              <w:left w:val="single" w:sz="4" w:space="0" w:color="auto"/>
              <w:bottom w:val="single" w:sz="4" w:space="0" w:color="auto"/>
              <w:right w:val="single" w:sz="4" w:space="0" w:color="auto"/>
            </w:tcBorders>
            <w:hideMark/>
          </w:tcPr>
          <w:p w14:paraId="355C4212" w14:textId="77777777" w:rsidR="00F62181" w:rsidRPr="008B502E" w:rsidRDefault="00F62181" w:rsidP="001B2E6F">
            <w:pPr>
              <w:autoSpaceDE w:val="0"/>
              <w:autoSpaceDN w:val="0"/>
              <w:adjustRightInd w:val="0"/>
              <w:jc w:val="both"/>
              <w:rPr>
                <w:rFonts w:asciiTheme="majorHAnsi" w:hAnsiTheme="majorHAnsi"/>
              </w:rPr>
            </w:pPr>
            <w:r w:rsidRPr="008B502E">
              <w:rPr>
                <w:rFonts w:asciiTheme="majorHAnsi" w:hAnsiTheme="majorHAnsi"/>
              </w:rPr>
              <w:t xml:space="preserve">ÍNDICES ECONÔMICOS: Conforme edital. </w:t>
            </w:r>
          </w:p>
        </w:tc>
      </w:tr>
      <w:tr w:rsidR="00F62181" w:rsidRPr="008B502E" w14:paraId="7D5FD8FC" w14:textId="77777777" w:rsidTr="00B7397A">
        <w:trPr>
          <w:cantSplit/>
          <w:trHeight w:val="583"/>
        </w:trPr>
        <w:tc>
          <w:tcPr>
            <w:tcW w:w="10870" w:type="dxa"/>
            <w:gridSpan w:val="5"/>
            <w:tcBorders>
              <w:top w:val="single" w:sz="4" w:space="0" w:color="auto"/>
              <w:left w:val="single" w:sz="4" w:space="0" w:color="auto"/>
              <w:bottom w:val="single" w:sz="4" w:space="0" w:color="auto"/>
              <w:right w:val="single" w:sz="4" w:space="0" w:color="auto"/>
            </w:tcBorders>
            <w:vAlign w:val="center"/>
            <w:hideMark/>
          </w:tcPr>
          <w:p w14:paraId="477D7765" w14:textId="0B918B83" w:rsidR="0003455C" w:rsidRPr="0003455C" w:rsidRDefault="00F62181" w:rsidP="0003455C">
            <w:pPr>
              <w:autoSpaceDE w:val="0"/>
              <w:autoSpaceDN w:val="0"/>
              <w:adjustRightInd w:val="0"/>
              <w:jc w:val="both"/>
              <w:rPr>
                <w:rFonts w:asciiTheme="majorHAnsi" w:hAnsiTheme="majorHAnsi" w:cstheme="minorHAnsi"/>
              </w:rPr>
            </w:pPr>
            <w:r w:rsidRPr="008B502E">
              <w:rPr>
                <w:rFonts w:asciiTheme="majorHAnsi" w:hAnsiTheme="majorHAnsi"/>
              </w:rPr>
              <w:t xml:space="preserve">OBSERVAÇÕES: </w:t>
            </w:r>
            <w:r w:rsidR="0075452E" w:rsidRPr="0075452E">
              <w:rPr>
                <w:rFonts w:asciiTheme="majorHAnsi" w:hAnsiTheme="majorHAnsi" w:cstheme="minorHAnsi"/>
              </w:rPr>
              <w:t>As interessadas poderão designar engenheiro ou Arquiteto para efetuar visita</w:t>
            </w:r>
            <w:r w:rsidR="0075452E">
              <w:rPr>
                <w:rFonts w:asciiTheme="majorHAnsi" w:hAnsiTheme="majorHAnsi" w:cstheme="minorHAnsi"/>
              </w:rPr>
              <w:t xml:space="preserve"> </w:t>
            </w:r>
            <w:r w:rsidR="0075452E" w:rsidRPr="0075452E">
              <w:rPr>
                <w:rFonts w:asciiTheme="majorHAnsi" w:hAnsiTheme="majorHAnsi" w:cstheme="minorHAnsi"/>
              </w:rPr>
              <w:t>técnica, para conhecimento das obras e serviços a serem executados. Para</w:t>
            </w:r>
            <w:r w:rsidR="0075452E">
              <w:rPr>
                <w:rFonts w:asciiTheme="majorHAnsi" w:hAnsiTheme="majorHAnsi" w:cstheme="minorHAnsi"/>
              </w:rPr>
              <w:t xml:space="preserve"> </w:t>
            </w:r>
            <w:r w:rsidR="0075452E" w:rsidRPr="0075452E">
              <w:rPr>
                <w:rFonts w:asciiTheme="majorHAnsi" w:hAnsiTheme="majorHAnsi" w:cstheme="minorHAnsi"/>
              </w:rPr>
              <w:t>acompanhamento da visita técnica, fornecimento de informações e prestação</w:t>
            </w:r>
            <w:r w:rsidR="0075452E">
              <w:rPr>
                <w:rFonts w:asciiTheme="majorHAnsi" w:hAnsiTheme="majorHAnsi" w:cstheme="minorHAnsi"/>
              </w:rPr>
              <w:t xml:space="preserve"> </w:t>
            </w:r>
            <w:r w:rsidR="0075452E" w:rsidRPr="0075452E">
              <w:rPr>
                <w:rFonts w:asciiTheme="majorHAnsi" w:hAnsiTheme="majorHAnsi" w:cstheme="minorHAnsi"/>
              </w:rPr>
              <w:t>de esclarecimentos porventura solicitados pelos interessados, estará</w:t>
            </w:r>
            <w:r w:rsidR="0075452E">
              <w:rPr>
                <w:rFonts w:asciiTheme="majorHAnsi" w:hAnsiTheme="majorHAnsi" w:cstheme="minorHAnsi"/>
              </w:rPr>
              <w:t xml:space="preserve"> </w:t>
            </w:r>
            <w:r w:rsidR="0075452E" w:rsidRPr="0075452E">
              <w:rPr>
                <w:rFonts w:asciiTheme="majorHAnsi" w:hAnsiTheme="majorHAnsi" w:cstheme="minorHAnsi"/>
              </w:rPr>
              <w:t>disponível, o Sr. Aulino Pereira Barbosa ou outro empregado da COPASA MG,</w:t>
            </w:r>
            <w:r w:rsidR="0075452E">
              <w:rPr>
                <w:rFonts w:asciiTheme="majorHAnsi" w:hAnsiTheme="majorHAnsi" w:cstheme="minorHAnsi"/>
              </w:rPr>
              <w:t xml:space="preserve"> </w:t>
            </w:r>
            <w:r w:rsidR="0075452E" w:rsidRPr="0075452E">
              <w:rPr>
                <w:rFonts w:asciiTheme="majorHAnsi" w:hAnsiTheme="majorHAnsi" w:cstheme="minorHAnsi"/>
              </w:rPr>
              <w:t>do dia 08 de junho de 2022 ao dia 03 de julho de 2022. O agendamento da</w:t>
            </w:r>
            <w:r w:rsidR="0075452E">
              <w:rPr>
                <w:rFonts w:asciiTheme="majorHAnsi" w:hAnsiTheme="majorHAnsi" w:cstheme="minorHAnsi"/>
              </w:rPr>
              <w:t xml:space="preserve"> </w:t>
            </w:r>
            <w:r w:rsidR="0075452E" w:rsidRPr="0075452E">
              <w:rPr>
                <w:rFonts w:asciiTheme="majorHAnsi" w:hAnsiTheme="majorHAnsi" w:cstheme="minorHAnsi"/>
              </w:rPr>
              <w:t xml:space="preserve">visita poderá ser feito </w:t>
            </w:r>
            <w:r w:rsidR="0075452E">
              <w:rPr>
                <w:rFonts w:asciiTheme="majorHAnsi" w:hAnsiTheme="majorHAnsi" w:cstheme="minorHAnsi"/>
              </w:rPr>
              <w:t xml:space="preserve">pelo e-mail: </w:t>
            </w:r>
            <w:hyperlink r:id="rId14" w:history="1">
              <w:r w:rsidR="0075452E" w:rsidRPr="00703528">
                <w:rPr>
                  <w:rStyle w:val="Hyperlink"/>
                  <w:rFonts w:asciiTheme="majorHAnsi" w:hAnsiTheme="majorHAnsi" w:cstheme="minorHAnsi"/>
                </w:rPr>
                <w:t>grmo@copasa.com.br</w:t>
              </w:r>
            </w:hyperlink>
            <w:r w:rsidR="0075452E">
              <w:rPr>
                <w:rFonts w:asciiTheme="majorHAnsi" w:hAnsiTheme="majorHAnsi" w:cstheme="minorHAnsi"/>
              </w:rPr>
              <w:t xml:space="preserve"> </w:t>
            </w:r>
            <w:r w:rsidR="0075452E" w:rsidRPr="0075452E">
              <w:rPr>
                <w:rFonts w:asciiTheme="majorHAnsi" w:hAnsiTheme="majorHAnsi" w:cstheme="minorHAnsi"/>
              </w:rPr>
              <w:t>ou pelo telefone 31</w:t>
            </w:r>
            <w:r w:rsidR="0075452E">
              <w:rPr>
                <w:rFonts w:asciiTheme="majorHAnsi" w:hAnsiTheme="majorHAnsi" w:cstheme="minorHAnsi"/>
              </w:rPr>
              <w:t xml:space="preserve"> </w:t>
            </w:r>
            <w:r w:rsidR="0075452E" w:rsidRPr="0075452E">
              <w:rPr>
                <w:rFonts w:asciiTheme="majorHAnsi" w:hAnsiTheme="majorHAnsi" w:cstheme="minorHAnsi"/>
              </w:rPr>
              <w:t xml:space="preserve">3624 6845. A visita será realizada na Rua </w:t>
            </w:r>
            <w:r w:rsidR="007D74C2">
              <w:rPr>
                <w:rFonts w:asciiTheme="majorHAnsi" w:hAnsiTheme="majorHAnsi" w:cstheme="minorHAnsi"/>
              </w:rPr>
              <w:t xml:space="preserve">Raimundo Nonato de Souza, 614, </w:t>
            </w:r>
            <w:r w:rsidR="0075452E" w:rsidRPr="0075452E">
              <w:rPr>
                <w:rFonts w:asciiTheme="majorHAnsi" w:hAnsiTheme="majorHAnsi" w:cstheme="minorHAnsi"/>
              </w:rPr>
              <w:t>Bairro Santo Antônio, Ribeirão das Neves / MG.</w:t>
            </w:r>
            <w:r w:rsidR="00B7397A">
              <w:rPr>
                <w:rFonts w:asciiTheme="majorHAnsi" w:hAnsiTheme="majorHAnsi" w:cstheme="minorHAnsi"/>
              </w:rPr>
              <w:t xml:space="preserve"> </w:t>
            </w:r>
            <w:r w:rsidR="0003455C" w:rsidRPr="0003455C">
              <w:rPr>
                <w:rFonts w:asciiTheme="majorHAnsi" w:hAnsiTheme="majorHAnsi" w:cstheme="minorHAnsi"/>
              </w:rPr>
              <w:t>Mais informações e o caderno de licitação poderão ser obtidos, gratuitamente, através de downlo</w:t>
            </w:r>
            <w:r w:rsidR="0003455C">
              <w:rPr>
                <w:rFonts w:asciiTheme="majorHAnsi" w:hAnsiTheme="majorHAnsi" w:cstheme="minorHAnsi"/>
              </w:rPr>
              <w:t xml:space="preserve">ad no endereço: </w:t>
            </w:r>
            <w:hyperlink r:id="rId15" w:history="1">
              <w:r w:rsidR="0003455C" w:rsidRPr="00703528">
                <w:rPr>
                  <w:rStyle w:val="Hyperlink"/>
                  <w:rFonts w:asciiTheme="majorHAnsi" w:hAnsiTheme="majorHAnsi" w:cstheme="minorHAnsi"/>
                </w:rPr>
                <w:t>www.copasa.com.br</w:t>
              </w:r>
            </w:hyperlink>
            <w:r w:rsidR="0003455C">
              <w:rPr>
                <w:rFonts w:asciiTheme="majorHAnsi" w:hAnsiTheme="majorHAnsi" w:cstheme="minorHAnsi"/>
              </w:rPr>
              <w:t xml:space="preserve"> </w:t>
            </w:r>
            <w:r w:rsidR="0003455C" w:rsidRPr="0003455C">
              <w:rPr>
                <w:rFonts w:asciiTheme="majorHAnsi" w:hAnsiTheme="majorHAnsi" w:cstheme="minorHAnsi"/>
              </w:rPr>
              <w:t>(link: licitações e contratos/licitações, pesquisar pelo número da licitação), a partir do dia 08/06/2022</w:t>
            </w:r>
            <w:r w:rsidR="0003455C">
              <w:rPr>
                <w:rFonts w:asciiTheme="majorHAnsi" w:hAnsiTheme="majorHAnsi" w:cstheme="minorHAnsi"/>
              </w:rPr>
              <w:t>.</w:t>
            </w:r>
          </w:p>
          <w:p w14:paraId="3FA6CEFF" w14:textId="5631AAE9" w:rsidR="00F62181" w:rsidRPr="008B502E" w:rsidRDefault="00C60245" w:rsidP="001B2E6F">
            <w:pPr>
              <w:autoSpaceDE w:val="0"/>
              <w:autoSpaceDN w:val="0"/>
              <w:adjustRightInd w:val="0"/>
              <w:jc w:val="both"/>
              <w:rPr>
                <w:rFonts w:asciiTheme="majorHAnsi" w:hAnsiTheme="majorHAnsi"/>
              </w:rPr>
            </w:pPr>
            <w:hyperlink r:id="rId16" w:anchor="/pesquisaDetalhes/2648E00C00261EECB9CAE1AAAACE0C93" w:history="1">
              <w:r w:rsidR="003200B1" w:rsidRPr="00703528">
                <w:rPr>
                  <w:rStyle w:val="Hyperlink"/>
                  <w:rFonts w:asciiTheme="majorHAnsi" w:hAnsiTheme="majorHAnsi"/>
                </w:rPr>
                <w:t>https://www2.copasa.com.br/PortalComprasPrd/#/pesquisaDetalhes/2648E00C00261EECB9CAE1AAAACE0C93</w:t>
              </w:r>
            </w:hyperlink>
            <w:r w:rsidR="003200B1">
              <w:rPr>
                <w:rFonts w:asciiTheme="majorHAnsi" w:hAnsiTheme="majorHAnsi"/>
              </w:rPr>
              <w:t xml:space="preserve"> </w:t>
            </w:r>
          </w:p>
        </w:tc>
      </w:tr>
    </w:tbl>
    <w:p w14:paraId="61143F45" w14:textId="77777777" w:rsidR="00F62181" w:rsidRDefault="00F62181" w:rsidP="00F62181">
      <w:pPr>
        <w:autoSpaceDE w:val="0"/>
        <w:autoSpaceDN w:val="0"/>
        <w:adjustRightInd w:val="0"/>
        <w:jc w:val="both"/>
        <w:rPr>
          <w:rFonts w:asciiTheme="majorHAnsi" w:hAnsiTheme="majorHAnsi"/>
        </w:rPr>
      </w:pPr>
    </w:p>
    <w:p w14:paraId="60CC207E" w14:textId="77777777" w:rsidR="00F62181" w:rsidRDefault="00F62181" w:rsidP="00F62181">
      <w:pPr>
        <w:autoSpaceDE w:val="0"/>
        <w:autoSpaceDN w:val="0"/>
        <w:adjustRightInd w:val="0"/>
        <w:jc w:val="both"/>
      </w:pPr>
    </w:p>
    <w:p w14:paraId="0A531F56" w14:textId="292F4994" w:rsidR="00D003CB" w:rsidRDefault="00D003CB">
      <w:pPr>
        <w:rPr>
          <w:rFonts w:asciiTheme="majorHAnsi" w:hAnsiTheme="majorHAnsi"/>
          <w:sz w:val="8"/>
        </w:rPr>
      </w:pPr>
    </w:p>
    <w:p w14:paraId="07101DCE" w14:textId="77777777" w:rsidR="007F6077" w:rsidRDefault="007F6077" w:rsidP="006E752A">
      <w:pPr>
        <w:autoSpaceDE w:val="0"/>
        <w:autoSpaceDN w:val="0"/>
        <w:adjustRightInd w:val="0"/>
        <w:jc w:val="both"/>
        <w:rPr>
          <w:rFonts w:asciiTheme="majorHAnsi" w:hAnsiTheme="majorHAnsi"/>
          <w:sz w:val="8"/>
        </w:rPr>
      </w:pPr>
    </w:p>
    <w:p w14:paraId="73CF1ED5" w14:textId="77777777" w:rsidR="00D577E2" w:rsidRDefault="00D577E2"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47D0C341" w14:textId="77777777" w:rsidR="000F4A6D" w:rsidRDefault="000F4A6D" w:rsidP="00F52335">
      <w:pPr>
        <w:autoSpaceDE w:val="0"/>
        <w:autoSpaceDN w:val="0"/>
        <w:adjustRightInd w:val="0"/>
        <w:jc w:val="center"/>
        <w:rPr>
          <w:rFonts w:asciiTheme="majorHAnsi" w:hAnsiTheme="majorHAnsi"/>
          <w:b/>
          <w:sz w:val="12"/>
        </w:rPr>
      </w:pPr>
    </w:p>
    <w:p w14:paraId="30509E6E" w14:textId="77777777" w:rsidR="00F70D64" w:rsidRPr="00263E0E" w:rsidRDefault="00F70D64" w:rsidP="00F52335">
      <w:pPr>
        <w:autoSpaceDE w:val="0"/>
        <w:autoSpaceDN w:val="0"/>
        <w:adjustRightInd w:val="0"/>
        <w:jc w:val="center"/>
        <w:rPr>
          <w:rFonts w:asciiTheme="majorHAnsi" w:hAnsiTheme="majorHAnsi"/>
          <w:b/>
        </w:rPr>
      </w:pPr>
    </w:p>
    <w:p w14:paraId="4ABC5230" w14:textId="055058A6" w:rsidR="00200844" w:rsidRPr="00263E0E" w:rsidRDefault="00300F58" w:rsidP="00F52335">
      <w:pPr>
        <w:autoSpaceDE w:val="0"/>
        <w:autoSpaceDN w:val="0"/>
        <w:adjustRightInd w:val="0"/>
        <w:jc w:val="center"/>
        <w:rPr>
          <w:rFonts w:asciiTheme="majorHAnsi" w:hAnsiTheme="majorHAnsi"/>
          <w:b/>
        </w:rPr>
      </w:pPr>
      <w:r w:rsidRPr="00263E0E">
        <w:rPr>
          <w:rFonts w:asciiTheme="majorHAnsi" w:hAnsiTheme="majorHAnsi"/>
          <w:b/>
        </w:rPr>
        <w:t>ESTADO DE MINAS GERAIS</w:t>
      </w:r>
    </w:p>
    <w:p w14:paraId="688EF9A5" w14:textId="77777777" w:rsidR="009C478B" w:rsidRPr="00263E0E" w:rsidRDefault="009C478B" w:rsidP="00FD66F8">
      <w:pPr>
        <w:autoSpaceDE w:val="0"/>
        <w:autoSpaceDN w:val="0"/>
        <w:adjustRightInd w:val="0"/>
        <w:jc w:val="both"/>
        <w:rPr>
          <w:rFonts w:asciiTheme="majorHAnsi" w:hAnsiTheme="majorHAnsi"/>
          <w:b/>
        </w:rPr>
      </w:pPr>
    </w:p>
    <w:p w14:paraId="7D625BE5" w14:textId="74124812" w:rsidR="00B31874" w:rsidRPr="00263E0E" w:rsidRDefault="00B31874" w:rsidP="00E26689">
      <w:pPr>
        <w:autoSpaceDE w:val="0"/>
        <w:autoSpaceDN w:val="0"/>
        <w:adjustRightInd w:val="0"/>
        <w:jc w:val="both"/>
        <w:rPr>
          <w:rFonts w:asciiTheme="majorHAnsi" w:hAnsiTheme="majorHAnsi"/>
          <w:b/>
        </w:rPr>
      </w:pPr>
      <w:r w:rsidRPr="00263E0E">
        <w:rPr>
          <w:rFonts w:asciiTheme="majorHAnsi" w:hAnsiTheme="majorHAnsi"/>
          <w:b/>
        </w:rPr>
        <w:t xml:space="preserve">PMMG–8ª RPM. AVISO DE TOMADA DE PREÇOS - TOMADA DE PREÇO Nº 02/2.022-8ª RPM - PROCESSO DE COMPRAS Nº 1253826 000015/2022. </w:t>
      </w:r>
    </w:p>
    <w:p w14:paraId="0F5B8E03" w14:textId="416C66FD" w:rsidR="00E26689" w:rsidRPr="00263E0E" w:rsidRDefault="00E26689" w:rsidP="00E26689">
      <w:pPr>
        <w:autoSpaceDE w:val="0"/>
        <w:autoSpaceDN w:val="0"/>
        <w:adjustRightInd w:val="0"/>
        <w:jc w:val="both"/>
        <w:rPr>
          <w:rFonts w:asciiTheme="majorHAnsi" w:hAnsiTheme="majorHAnsi"/>
        </w:rPr>
      </w:pPr>
      <w:r w:rsidRPr="00263E0E">
        <w:rPr>
          <w:rFonts w:asciiTheme="majorHAnsi" w:hAnsiTheme="majorHAnsi"/>
        </w:rPr>
        <w:t xml:space="preserve">Objeto: Contratação de empresa de arquitetura / engenharia para a implantação do Posto Orgânico de Combustível - POC, no 65º BPM sediado no município de Guanhães, compreendendo toda infraestrutura referente a pista de descarga, abastecimento, parte elétrica, abrigo do quadro de força e comando do posto de abastecimento, sonda, terminal controlador de abastecimento (TCA) em módulos skid, civil, hidráulica, projeto de incêndio, certificado do auto de vistoria do Corpo de Bombeiros de Minas Gerais (CBMMG), projeto planialtimétrico cadastral, teste de estanqueidade, aquisição de 01 (um) módulo de abastecimento automotivo completo bipartido, conforme Edital. Visita Técnica: conforme expresso no Edital, devendo agendar pelos telefones (33) 3421-5820, (33), 3421-3904 ou (33) 9 9984-7597, nos dias úteis, de 08h00min às 17h00min nos dias úteis, com exceção da quarta-feira que será das 08h30min às 13h00min. Data da licitação: 23/06/2.022 a partir das 08h30min. A íntegra do Edital estará disponível a partir do dia 09/06/2.022 no site: </w:t>
      </w:r>
      <w:hyperlink r:id="rId18" w:history="1">
        <w:r w:rsidRPr="00263E0E">
          <w:rPr>
            <w:rStyle w:val="Hyperlink"/>
            <w:rFonts w:asciiTheme="majorHAnsi" w:hAnsiTheme="majorHAnsi"/>
          </w:rPr>
          <w:t>www.compras.mg.gov.br</w:t>
        </w:r>
      </w:hyperlink>
      <w:r w:rsidRPr="00263E0E">
        <w:rPr>
          <w:rFonts w:asciiTheme="majorHAnsi" w:hAnsiTheme="majorHAnsi"/>
        </w:rPr>
        <w:t xml:space="preserve"> e no site </w:t>
      </w:r>
      <w:hyperlink r:id="rId19" w:history="1">
        <w:r w:rsidRPr="00263E0E">
          <w:rPr>
            <w:rStyle w:val="Hyperlink"/>
            <w:rFonts w:asciiTheme="majorHAnsi" w:hAnsiTheme="majorHAnsi"/>
          </w:rPr>
          <w:t>www.sei.mg.gov.br</w:t>
        </w:r>
      </w:hyperlink>
      <w:r w:rsidRPr="00263E0E">
        <w:rPr>
          <w:rFonts w:asciiTheme="majorHAnsi" w:hAnsiTheme="majorHAnsi"/>
        </w:rPr>
        <w:t xml:space="preserve"> - Processo Nº 1250.01.0005444/2022-08. Outras informações poderão ser obtidas pela Seção de Compras-8ª RPM através do telefone: (33) 3202-7237.</w:t>
      </w:r>
    </w:p>
    <w:p w14:paraId="4663B140" w14:textId="77777777" w:rsidR="00E26689" w:rsidRPr="00263E0E" w:rsidRDefault="00E26689" w:rsidP="00FD66F8">
      <w:pPr>
        <w:autoSpaceDE w:val="0"/>
        <w:autoSpaceDN w:val="0"/>
        <w:adjustRightInd w:val="0"/>
        <w:jc w:val="both"/>
        <w:rPr>
          <w:rFonts w:asciiTheme="majorHAnsi" w:hAnsiTheme="majorHAnsi"/>
          <w:b/>
        </w:rPr>
      </w:pPr>
    </w:p>
    <w:p w14:paraId="0E918127" w14:textId="77777777" w:rsidR="00914EF0" w:rsidRPr="00263E0E" w:rsidRDefault="00914EF0" w:rsidP="00FD66F8">
      <w:pPr>
        <w:autoSpaceDE w:val="0"/>
        <w:autoSpaceDN w:val="0"/>
        <w:adjustRightInd w:val="0"/>
        <w:jc w:val="both"/>
        <w:rPr>
          <w:rFonts w:asciiTheme="majorHAnsi" w:hAnsiTheme="majorHAnsi"/>
          <w:b/>
        </w:rPr>
      </w:pPr>
    </w:p>
    <w:p w14:paraId="5F9BC88B" w14:textId="6B3E7BD4" w:rsidR="006065AB" w:rsidRPr="00263E0E" w:rsidRDefault="00365D19" w:rsidP="00FD66F8">
      <w:pPr>
        <w:autoSpaceDE w:val="0"/>
        <w:autoSpaceDN w:val="0"/>
        <w:adjustRightInd w:val="0"/>
        <w:jc w:val="both"/>
        <w:rPr>
          <w:rFonts w:asciiTheme="majorHAnsi" w:hAnsiTheme="majorHAnsi"/>
          <w:b/>
        </w:rPr>
      </w:pPr>
      <w:r w:rsidRPr="00263E0E">
        <w:rPr>
          <w:rFonts w:asciiTheme="majorHAnsi" w:hAnsiTheme="majorHAnsi"/>
          <w:b/>
        </w:rPr>
        <w:t xml:space="preserve">ARAGUARI-MG - PUBLICAÇÃO DO EDITAL DE LICITAÇÃO NA MODALIDADE CONCORRÊNCIA PÚBLICA Nº 004/2022 </w:t>
      </w:r>
    </w:p>
    <w:p w14:paraId="4CBD3696" w14:textId="39B956FD" w:rsidR="00914EF0" w:rsidRPr="00263E0E" w:rsidRDefault="00914EF0" w:rsidP="00FD66F8">
      <w:pPr>
        <w:autoSpaceDE w:val="0"/>
        <w:autoSpaceDN w:val="0"/>
        <w:adjustRightInd w:val="0"/>
        <w:jc w:val="both"/>
        <w:rPr>
          <w:rFonts w:asciiTheme="majorHAnsi" w:hAnsiTheme="majorHAnsi"/>
          <w:b/>
        </w:rPr>
      </w:pPr>
      <w:r w:rsidRPr="00263E0E">
        <w:rPr>
          <w:rFonts w:asciiTheme="majorHAnsi" w:hAnsiTheme="majorHAnsi"/>
        </w:rPr>
        <w:t xml:space="preserve">O Município de Araguari-MG, fará realizar licitação na modalidade Concorrência Pública nº 004/2022 do tipo Menor Preço Global, Regime de Execução Empreitada por Preço Global, visando a Contratação de Pessoa Jurídica especializada em obras e serviços de engenharia para a obra de infraestrutura na Praça Getúlio Vargas. incluindo material e mão de obra, conforme Contrato de Repasse nº 888176/2019/ MTUR/CAIXA firmado entre o Município de Araguari-MG e a União Federal por intermédio do Ministério do Turismo representada pela Caixa Econômica Federal, que será pago com recursos do contrato de repasse e contrapartida da Prefeitura Municipal de Araguari, conforme projeto básico, memorial descritivo, planilha orçamentária, cronograma físico financeiro e projetos anexo, devendo a documentação e propostas serem entregues no Departamento de Licitações, até o dia 13 de julho de 2022, até ás 13:00 horas. </w:t>
      </w:r>
      <w:r w:rsidR="00365D19" w:rsidRPr="00263E0E">
        <w:rPr>
          <w:rFonts w:asciiTheme="majorHAnsi" w:hAnsiTheme="majorHAnsi"/>
        </w:rPr>
        <w:t>As</w:t>
      </w:r>
      <w:r w:rsidRPr="00263E0E">
        <w:rPr>
          <w:rFonts w:asciiTheme="majorHAnsi" w:hAnsiTheme="majorHAnsi"/>
        </w:rPr>
        <w:t xml:space="preserve"> empresas interessadas em participar desta licitação poderão designar seu representante legal para vistoriar os locais, onde serão executados os serviços, até o dia 12 de julho de 2022. </w:t>
      </w:r>
      <w:r w:rsidR="00A95D86" w:rsidRPr="00263E0E">
        <w:rPr>
          <w:rFonts w:asciiTheme="majorHAnsi" w:hAnsiTheme="majorHAnsi"/>
        </w:rPr>
        <w:t>Mais</w:t>
      </w:r>
      <w:r w:rsidRPr="00263E0E">
        <w:rPr>
          <w:rFonts w:asciiTheme="majorHAnsi" w:hAnsiTheme="majorHAnsi"/>
        </w:rPr>
        <w:t xml:space="preserve"> informações pelos telefones: (34) 3690-3280</w:t>
      </w:r>
      <w:r w:rsidR="00A95D86" w:rsidRPr="00263E0E">
        <w:rPr>
          <w:rFonts w:asciiTheme="majorHAnsi" w:hAnsiTheme="majorHAnsi"/>
        </w:rPr>
        <w:t>.</w:t>
      </w:r>
    </w:p>
    <w:p w14:paraId="7F1466EB" w14:textId="77777777" w:rsidR="00914EF0" w:rsidRPr="00263E0E" w:rsidRDefault="00914EF0" w:rsidP="00FD66F8">
      <w:pPr>
        <w:autoSpaceDE w:val="0"/>
        <w:autoSpaceDN w:val="0"/>
        <w:adjustRightInd w:val="0"/>
        <w:jc w:val="both"/>
        <w:rPr>
          <w:rFonts w:asciiTheme="majorHAnsi" w:hAnsiTheme="majorHAnsi"/>
          <w:b/>
        </w:rPr>
      </w:pPr>
    </w:p>
    <w:p w14:paraId="06635AF4" w14:textId="77777777" w:rsidR="001B2E6F" w:rsidRPr="00263E0E" w:rsidRDefault="001B2E6F" w:rsidP="00FD66F8">
      <w:pPr>
        <w:autoSpaceDE w:val="0"/>
        <w:autoSpaceDN w:val="0"/>
        <w:adjustRightInd w:val="0"/>
        <w:jc w:val="both"/>
        <w:rPr>
          <w:rFonts w:asciiTheme="majorHAnsi" w:hAnsiTheme="majorHAnsi"/>
          <w:b/>
        </w:rPr>
      </w:pPr>
    </w:p>
    <w:p w14:paraId="34CD62AF" w14:textId="020A3F2F" w:rsidR="00263E0E" w:rsidRDefault="00263E0E" w:rsidP="00FD66F8">
      <w:pPr>
        <w:autoSpaceDE w:val="0"/>
        <w:autoSpaceDN w:val="0"/>
        <w:adjustRightInd w:val="0"/>
        <w:jc w:val="both"/>
        <w:rPr>
          <w:rFonts w:asciiTheme="majorHAnsi" w:hAnsiTheme="majorHAnsi"/>
        </w:rPr>
      </w:pPr>
      <w:r w:rsidRPr="00263E0E">
        <w:rPr>
          <w:rFonts w:asciiTheme="majorHAnsi" w:hAnsiTheme="majorHAnsi"/>
          <w:b/>
        </w:rPr>
        <w:t>ALBERTINA PREFEITURA MUNICIPAL AVISO DE LICITAÇÃO - PROCESSO Nº 48/2022 TOMADA DE PREÇO 1/2022</w:t>
      </w:r>
      <w:r w:rsidR="001B2E6F" w:rsidRPr="00263E0E">
        <w:rPr>
          <w:rFonts w:asciiTheme="majorHAnsi" w:hAnsiTheme="majorHAnsi"/>
        </w:rPr>
        <w:t>.</w:t>
      </w:r>
    </w:p>
    <w:p w14:paraId="2CA4E45C" w14:textId="464FA519" w:rsidR="001B2E6F" w:rsidRPr="00263E0E" w:rsidRDefault="001B2E6F" w:rsidP="00FD66F8">
      <w:pPr>
        <w:autoSpaceDE w:val="0"/>
        <w:autoSpaceDN w:val="0"/>
        <w:adjustRightInd w:val="0"/>
        <w:jc w:val="both"/>
        <w:rPr>
          <w:rFonts w:asciiTheme="majorHAnsi" w:hAnsiTheme="majorHAnsi"/>
        </w:rPr>
      </w:pPr>
      <w:r w:rsidRPr="00263E0E">
        <w:rPr>
          <w:rFonts w:asciiTheme="majorHAnsi" w:hAnsiTheme="majorHAnsi"/>
        </w:rPr>
        <w:t xml:space="preserve"> A PMA/MG torna público que realizará Tomada de Preço, Menor Preço Global , para contratação de empresa especializada em obras e serviços de engenharia para a construção de casa de máquina na ETA (Estação de Tratamento de Água); a construção da rede de distribuição de água em tubo PBA 75 DN, saindo da ETA (estação de tratamento de agua) para o loteamento Novo Horizonte e a instalação de reservatório tubular de 50(cinquenta) mil litros para água potável no loteamento Novo Horizonte, com o fornecimento de mão-de-obra, equipamentos e materiais no município de Albertina, MG, conforme memoriais descritivos, planilhas orçamentárias, cronogramas físico-financeiros e levantamentos planimétricos que passam a integrar o presente Edital. O Edital está disponível, a partir do dia 03/06/2022, na sede da Prefeitura e n</w:t>
      </w:r>
      <w:r w:rsidR="00263E0E">
        <w:rPr>
          <w:rFonts w:asciiTheme="majorHAnsi" w:hAnsiTheme="majorHAnsi"/>
        </w:rPr>
        <w:t xml:space="preserve">o site </w:t>
      </w:r>
      <w:hyperlink r:id="rId20" w:history="1">
        <w:r w:rsidR="00263E0E" w:rsidRPr="00703528">
          <w:rPr>
            <w:rStyle w:val="Hyperlink"/>
            <w:rFonts w:asciiTheme="majorHAnsi" w:hAnsiTheme="majorHAnsi"/>
          </w:rPr>
          <w:t>www.albertina.mg.gov.br</w:t>
        </w:r>
      </w:hyperlink>
      <w:r w:rsidR="00263E0E">
        <w:rPr>
          <w:rFonts w:asciiTheme="majorHAnsi" w:hAnsiTheme="majorHAnsi"/>
        </w:rPr>
        <w:t xml:space="preserve">. </w:t>
      </w:r>
      <w:r w:rsidRPr="00263E0E">
        <w:rPr>
          <w:rFonts w:asciiTheme="majorHAnsi" w:hAnsiTheme="majorHAnsi"/>
        </w:rPr>
        <w:t>Credenciamento: ocorrerá no dia 30/06/2022 08:45 horas. Certame: ocorrerá no dia 30/06/2022 09:00:00 horas, na sede da Prefeitura. Fone: (35)3446- 1333. Joelma Aparecida dos Santos, presidente da CPL</w:t>
      </w:r>
    </w:p>
    <w:p w14:paraId="24FF88AD" w14:textId="77777777" w:rsidR="001B2E6F" w:rsidRPr="00263E0E" w:rsidRDefault="001B2E6F" w:rsidP="00FD66F8">
      <w:pPr>
        <w:autoSpaceDE w:val="0"/>
        <w:autoSpaceDN w:val="0"/>
        <w:adjustRightInd w:val="0"/>
        <w:jc w:val="both"/>
        <w:rPr>
          <w:rFonts w:asciiTheme="majorHAnsi" w:hAnsiTheme="majorHAnsi"/>
        </w:rPr>
      </w:pPr>
    </w:p>
    <w:p w14:paraId="7A2B24B8" w14:textId="77777777" w:rsidR="001B2E6F" w:rsidRPr="00263E0E" w:rsidRDefault="001B2E6F" w:rsidP="00FD66F8">
      <w:pPr>
        <w:autoSpaceDE w:val="0"/>
        <w:autoSpaceDN w:val="0"/>
        <w:adjustRightInd w:val="0"/>
        <w:jc w:val="both"/>
        <w:rPr>
          <w:rFonts w:asciiTheme="majorHAnsi" w:hAnsiTheme="majorHAnsi"/>
        </w:rPr>
      </w:pPr>
    </w:p>
    <w:p w14:paraId="787D7B88" w14:textId="480834A1" w:rsidR="00263E0E" w:rsidRPr="00263E0E" w:rsidRDefault="00263E0E" w:rsidP="00FD66F8">
      <w:pPr>
        <w:autoSpaceDE w:val="0"/>
        <w:autoSpaceDN w:val="0"/>
        <w:adjustRightInd w:val="0"/>
        <w:jc w:val="both"/>
        <w:rPr>
          <w:rFonts w:asciiTheme="majorHAnsi" w:hAnsiTheme="majorHAnsi"/>
          <w:b/>
        </w:rPr>
      </w:pPr>
      <w:r w:rsidRPr="00263E0E">
        <w:rPr>
          <w:rFonts w:asciiTheme="majorHAnsi" w:hAnsiTheme="majorHAnsi"/>
          <w:b/>
        </w:rPr>
        <w:t xml:space="preserve">ATALÉIA PREFEITURA MUNICIPAL AVISO DE LICITAÇÃO. PROCESSO LICITATÓRIO Nº 043/2022 TOMADA DE PREÇOS Nº 001/2022. </w:t>
      </w:r>
    </w:p>
    <w:p w14:paraId="642C98CF" w14:textId="1D9EF22E" w:rsidR="001B2E6F" w:rsidRPr="00263E0E" w:rsidRDefault="001B2E6F" w:rsidP="00FD66F8">
      <w:pPr>
        <w:autoSpaceDE w:val="0"/>
        <w:autoSpaceDN w:val="0"/>
        <w:adjustRightInd w:val="0"/>
        <w:jc w:val="both"/>
        <w:rPr>
          <w:rFonts w:asciiTheme="majorHAnsi" w:hAnsiTheme="majorHAnsi"/>
          <w:b/>
        </w:rPr>
      </w:pPr>
      <w:r w:rsidRPr="00263E0E">
        <w:rPr>
          <w:rFonts w:asciiTheme="majorHAnsi" w:hAnsiTheme="majorHAnsi"/>
        </w:rPr>
        <w:t xml:space="preserve">Objeto: Contratação de empresa de para calçamento tipo bloquete na Rua Vilma Cândido de Souza e Travessa João Machado no Distrito de Tipiti – Município de Ataléia. Abertura: 23/06/2022 às 09:00 horas. Demais informações podem ser obtidas no Edifício sede da Prefeitura Municipal de Ataléia, sala da CPL, localizada na Rua Governador Valadares, 112, Centro – CEP: 39.850- 000 - Ataléia/MG ou solicitação via e-mail: </w:t>
      </w:r>
      <w:hyperlink r:id="rId21" w:history="1">
        <w:r w:rsidR="00263E0E" w:rsidRPr="00703528">
          <w:rPr>
            <w:rStyle w:val="Hyperlink"/>
            <w:rFonts w:asciiTheme="majorHAnsi" w:hAnsiTheme="majorHAnsi"/>
          </w:rPr>
          <w:t>licitacao@ataleia.mg.gov.br</w:t>
        </w:r>
      </w:hyperlink>
      <w:r w:rsidR="00263E0E">
        <w:rPr>
          <w:rFonts w:asciiTheme="majorHAnsi" w:hAnsiTheme="majorHAnsi"/>
        </w:rPr>
        <w:t xml:space="preserve">. </w:t>
      </w:r>
    </w:p>
    <w:p w14:paraId="4CD96D38" w14:textId="77777777" w:rsidR="001B2E6F" w:rsidRPr="00263E0E" w:rsidRDefault="001B2E6F" w:rsidP="00FD66F8">
      <w:pPr>
        <w:autoSpaceDE w:val="0"/>
        <w:autoSpaceDN w:val="0"/>
        <w:adjustRightInd w:val="0"/>
        <w:jc w:val="both"/>
        <w:rPr>
          <w:rFonts w:asciiTheme="majorHAnsi" w:hAnsiTheme="majorHAnsi"/>
          <w:b/>
        </w:rPr>
      </w:pPr>
    </w:p>
    <w:p w14:paraId="1ADA5D87" w14:textId="77777777" w:rsidR="00263E0E" w:rsidRPr="00263E0E" w:rsidRDefault="00263E0E" w:rsidP="00FD66F8">
      <w:pPr>
        <w:autoSpaceDE w:val="0"/>
        <w:autoSpaceDN w:val="0"/>
        <w:adjustRightInd w:val="0"/>
        <w:jc w:val="both"/>
        <w:rPr>
          <w:rFonts w:asciiTheme="majorHAnsi" w:hAnsiTheme="majorHAnsi"/>
          <w:b/>
        </w:rPr>
      </w:pPr>
    </w:p>
    <w:p w14:paraId="38BB34D8" w14:textId="39AFA5A4" w:rsidR="00263E0E" w:rsidRDefault="00263E0E" w:rsidP="00FD66F8">
      <w:pPr>
        <w:autoSpaceDE w:val="0"/>
        <w:autoSpaceDN w:val="0"/>
        <w:adjustRightInd w:val="0"/>
        <w:jc w:val="both"/>
        <w:rPr>
          <w:rFonts w:asciiTheme="majorHAnsi" w:hAnsiTheme="majorHAnsi"/>
        </w:rPr>
      </w:pPr>
      <w:r w:rsidRPr="00263E0E">
        <w:rPr>
          <w:rFonts w:asciiTheme="majorHAnsi" w:hAnsiTheme="majorHAnsi"/>
          <w:b/>
        </w:rPr>
        <w:t>CAMBUÍ PREFEITURA MUNICIPAL AVISO DE LICITAÇÃO PRC Nº. 458/2022 – T. P. Nº. 008/2022</w:t>
      </w:r>
      <w:r w:rsidRPr="00263E0E">
        <w:rPr>
          <w:rFonts w:asciiTheme="majorHAnsi" w:hAnsiTheme="majorHAnsi"/>
        </w:rPr>
        <w:t xml:space="preserve"> </w:t>
      </w:r>
    </w:p>
    <w:p w14:paraId="4642BC2A" w14:textId="580B5DDE" w:rsidR="00263E0E" w:rsidRPr="00263E0E" w:rsidRDefault="00263E0E" w:rsidP="00FD66F8">
      <w:pPr>
        <w:autoSpaceDE w:val="0"/>
        <w:autoSpaceDN w:val="0"/>
        <w:adjustRightInd w:val="0"/>
        <w:jc w:val="both"/>
        <w:rPr>
          <w:rFonts w:asciiTheme="majorHAnsi" w:hAnsiTheme="majorHAnsi"/>
          <w:b/>
        </w:rPr>
      </w:pPr>
      <w:r w:rsidRPr="00263E0E">
        <w:rPr>
          <w:rFonts w:asciiTheme="majorHAnsi" w:hAnsiTheme="majorHAnsi"/>
        </w:rPr>
        <w:t xml:space="preserve">OBJETO: Execução de obra de pavimentação asfáltico, em diversas vias, no município de Cambuí-MG. A abertura do certame será as 09h do dia 23/06/2022. O edital encontra-se no site </w:t>
      </w:r>
      <w:hyperlink r:id="rId22" w:history="1">
        <w:r w:rsidRPr="00703528">
          <w:rPr>
            <w:rStyle w:val="Hyperlink"/>
            <w:rFonts w:asciiTheme="majorHAnsi" w:hAnsiTheme="majorHAnsi"/>
          </w:rPr>
          <w:t>https://www.prefeituradecambui.mg.gov.br</w:t>
        </w:r>
      </w:hyperlink>
      <w:r>
        <w:rPr>
          <w:rFonts w:asciiTheme="majorHAnsi" w:hAnsiTheme="majorHAnsi"/>
        </w:rPr>
        <w:t xml:space="preserve"> </w:t>
      </w:r>
      <w:r w:rsidRPr="00263E0E">
        <w:rPr>
          <w:rFonts w:asciiTheme="majorHAnsi" w:hAnsiTheme="majorHAnsi"/>
        </w:rPr>
        <w:t xml:space="preserve">e no Depto. </w:t>
      </w:r>
      <w:proofErr w:type="gramStart"/>
      <w:r w:rsidRPr="00263E0E">
        <w:rPr>
          <w:rFonts w:asciiTheme="majorHAnsi" w:hAnsiTheme="majorHAnsi"/>
        </w:rPr>
        <w:t>de</w:t>
      </w:r>
      <w:proofErr w:type="gramEnd"/>
      <w:r w:rsidRPr="00263E0E">
        <w:rPr>
          <w:rFonts w:asciiTheme="majorHAnsi" w:hAnsiTheme="majorHAnsi"/>
        </w:rPr>
        <w:t xml:space="preserve"> Licitações. Inf.: (35) 3431-1167.</w:t>
      </w:r>
    </w:p>
    <w:p w14:paraId="093972F9" w14:textId="77777777" w:rsidR="00263E0E" w:rsidRPr="00263E0E" w:rsidRDefault="00263E0E" w:rsidP="00FD66F8">
      <w:pPr>
        <w:autoSpaceDE w:val="0"/>
        <w:autoSpaceDN w:val="0"/>
        <w:adjustRightInd w:val="0"/>
        <w:jc w:val="both"/>
        <w:rPr>
          <w:rFonts w:asciiTheme="majorHAnsi" w:hAnsiTheme="majorHAnsi"/>
          <w:b/>
        </w:rPr>
      </w:pPr>
    </w:p>
    <w:p w14:paraId="50B2C87F" w14:textId="77777777" w:rsidR="00AD3D70" w:rsidRPr="00263E0E" w:rsidRDefault="00AD3D70" w:rsidP="00143DD0">
      <w:pPr>
        <w:autoSpaceDE w:val="0"/>
        <w:autoSpaceDN w:val="0"/>
        <w:adjustRightInd w:val="0"/>
        <w:jc w:val="both"/>
        <w:rPr>
          <w:rFonts w:asciiTheme="majorHAnsi" w:hAnsiTheme="majorHAnsi"/>
        </w:rPr>
      </w:pPr>
    </w:p>
    <w:p w14:paraId="79858F5C" w14:textId="6B18F44E" w:rsidR="00A95D86" w:rsidRPr="00263E0E" w:rsidRDefault="00365D19" w:rsidP="00143DD0">
      <w:pPr>
        <w:autoSpaceDE w:val="0"/>
        <w:autoSpaceDN w:val="0"/>
        <w:adjustRightInd w:val="0"/>
        <w:jc w:val="both"/>
        <w:rPr>
          <w:rFonts w:asciiTheme="majorHAnsi" w:hAnsiTheme="majorHAnsi"/>
          <w:b/>
        </w:rPr>
      </w:pPr>
      <w:r w:rsidRPr="00263E0E">
        <w:rPr>
          <w:rFonts w:asciiTheme="majorHAnsi" w:hAnsiTheme="majorHAnsi"/>
          <w:b/>
        </w:rPr>
        <w:t xml:space="preserve">CAMPO BELO PREFEITURA MUNICIPAL CONCORRÊNCIA PÚBLICA N.º 005/2022 </w:t>
      </w:r>
    </w:p>
    <w:p w14:paraId="38C137B3" w14:textId="6C89DEBA" w:rsidR="00AD3D70" w:rsidRPr="00263E0E" w:rsidRDefault="00AD3D70" w:rsidP="00143DD0">
      <w:pPr>
        <w:autoSpaceDE w:val="0"/>
        <w:autoSpaceDN w:val="0"/>
        <w:adjustRightInd w:val="0"/>
        <w:jc w:val="both"/>
        <w:rPr>
          <w:rFonts w:asciiTheme="majorHAnsi" w:hAnsiTheme="majorHAnsi"/>
        </w:rPr>
      </w:pPr>
      <w:r w:rsidRPr="00263E0E">
        <w:rPr>
          <w:rFonts w:asciiTheme="majorHAnsi" w:hAnsiTheme="majorHAnsi"/>
        </w:rPr>
        <w:t xml:space="preserve">O Município de Campo Belo/MG, através da Comissão Permanente de Licitação, torna público para conhecimento dos interessados que se encontra aberta Licitação, na modalidade Concorrência Pública n.º 005/2022, para contratação de empresa para prestação de serviços de mão de obra com fornecimento de materiais para ampliação do Sistema de Esgotamento Sanitário na Sede do Município - 2ª Etapa - Execução dos interceptores São João Trecho III e IV Recursos - Termo de Compromisso nº. 0424402/2013 - Ministério das Cidades/Caixa. Os envelopes deverão ser entregues no dia 08/07/2022 até às 13:00 horas na sala de reuniões da Comissão Permanente de Licitação da Prefeitura Municipal. O Edital completo estará disponível no site: </w:t>
      </w:r>
      <w:hyperlink r:id="rId23" w:history="1">
        <w:r w:rsidR="00365D19" w:rsidRPr="00263E0E">
          <w:rPr>
            <w:rStyle w:val="Hyperlink"/>
            <w:rFonts w:asciiTheme="majorHAnsi" w:hAnsiTheme="majorHAnsi"/>
          </w:rPr>
          <w:t>www.campobelo.atende.net</w:t>
        </w:r>
      </w:hyperlink>
      <w:r w:rsidR="00365D19" w:rsidRPr="00263E0E">
        <w:rPr>
          <w:rFonts w:asciiTheme="majorHAnsi" w:hAnsiTheme="majorHAnsi"/>
        </w:rPr>
        <w:t xml:space="preserve"> </w:t>
      </w:r>
      <w:r w:rsidRPr="00263E0E">
        <w:rPr>
          <w:rFonts w:asciiTheme="majorHAnsi" w:hAnsiTheme="majorHAnsi"/>
        </w:rPr>
        <w:t xml:space="preserve">e no Setor de Licitações da Prefeitura na Rua Tiradentes, n.º 491, Centro, Campo Belo/MG; Tel.: (35) 3831-7914. </w:t>
      </w:r>
    </w:p>
    <w:p w14:paraId="56BF7EB7" w14:textId="7D8149EE" w:rsidR="00A95D86" w:rsidRPr="00263E0E" w:rsidRDefault="00365D19" w:rsidP="00143DD0">
      <w:pPr>
        <w:autoSpaceDE w:val="0"/>
        <w:autoSpaceDN w:val="0"/>
        <w:adjustRightInd w:val="0"/>
        <w:jc w:val="both"/>
        <w:rPr>
          <w:rFonts w:asciiTheme="majorHAnsi" w:hAnsiTheme="majorHAnsi"/>
          <w:b/>
        </w:rPr>
      </w:pPr>
      <w:r w:rsidRPr="00263E0E">
        <w:rPr>
          <w:rFonts w:asciiTheme="majorHAnsi" w:hAnsiTheme="majorHAnsi"/>
          <w:b/>
        </w:rPr>
        <w:t xml:space="preserve">TOMADA DE PREÇOS N.º 006/2022 </w:t>
      </w:r>
    </w:p>
    <w:p w14:paraId="3C913747" w14:textId="0B6D21AE" w:rsidR="00914EF0" w:rsidRPr="00263E0E" w:rsidRDefault="00914EF0" w:rsidP="00143DD0">
      <w:pPr>
        <w:autoSpaceDE w:val="0"/>
        <w:autoSpaceDN w:val="0"/>
        <w:adjustRightInd w:val="0"/>
        <w:jc w:val="both"/>
        <w:rPr>
          <w:rFonts w:asciiTheme="majorHAnsi" w:hAnsiTheme="majorHAnsi"/>
        </w:rPr>
      </w:pPr>
      <w:r w:rsidRPr="00263E0E">
        <w:rPr>
          <w:rFonts w:asciiTheme="majorHAnsi" w:hAnsiTheme="majorHAnsi"/>
        </w:rPr>
        <w:t xml:space="preserve">O Município de Campo Belo/MG, através da presidente da CPL, no que se refere a Tomada de Preços n.º 006/2022, cujo objeto é a contratação de empresa para prestação de serviços de mão de obra com fornecimento de materiais para pavimentação da área do pátio de veículos - CEOM NORTE - Centro Educacional </w:t>
      </w:r>
      <w:r w:rsidR="006065AB" w:rsidRPr="00263E0E">
        <w:rPr>
          <w:rFonts w:asciiTheme="majorHAnsi" w:hAnsiTheme="majorHAnsi"/>
        </w:rPr>
        <w:t>Olímpico</w:t>
      </w:r>
      <w:r w:rsidRPr="00263E0E">
        <w:rPr>
          <w:rFonts w:asciiTheme="majorHAnsi" w:hAnsiTheme="majorHAnsi"/>
        </w:rPr>
        <w:t xml:space="preserve"> Municipal, localizado na Rua Gibram Francisco, Bairro São Benedito, neste município. Abertura: 27/06/2022 as 13:00 horas, na sala de licitações, situada à Rua João Pinheiro n°. 102 - Centro. </w:t>
      </w:r>
    </w:p>
    <w:p w14:paraId="44A04741" w14:textId="77777777" w:rsidR="00D003CB" w:rsidRPr="00263E0E" w:rsidRDefault="00D003CB" w:rsidP="00143DD0">
      <w:pPr>
        <w:autoSpaceDE w:val="0"/>
        <w:autoSpaceDN w:val="0"/>
        <w:adjustRightInd w:val="0"/>
        <w:jc w:val="both"/>
        <w:rPr>
          <w:rFonts w:asciiTheme="majorHAnsi" w:hAnsiTheme="majorHAnsi"/>
        </w:rPr>
      </w:pPr>
    </w:p>
    <w:p w14:paraId="469F5B84" w14:textId="77777777" w:rsidR="001B2E6F" w:rsidRPr="00263E0E" w:rsidRDefault="001B2E6F" w:rsidP="00143DD0">
      <w:pPr>
        <w:autoSpaceDE w:val="0"/>
        <w:autoSpaceDN w:val="0"/>
        <w:adjustRightInd w:val="0"/>
        <w:jc w:val="both"/>
        <w:rPr>
          <w:rFonts w:asciiTheme="majorHAnsi" w:hAnsiTheme="majorHAnsi"/>
          <w:b/>
        </w:rPr>
      </w:pPr>
    </w:p>
    <w:p w14:paraId="7DD7EB70" w14:textId="2B202C70" w:rsidR="00263E0E" w:rsidRPr="00263E0E" w:rsidRDefault="00263E0E" w:rsidP="00143DD0">
      <w:pPr>
        <w:autoSpaceDE w:val="0"/>
        <w:autoSpaceDN w:val="0"/>
        <w:adjustRightInd w:val="0"/>
        <w:jc w:val="both"/>
        <w:rPr>
          <w:rFonts w:asciiTheme="majorHAnsi" w:hAnsiTheme="majorHAnsi"/>
          <w:b/>
        </w:rPr>
      </w:pPr>
      <w:r w:rsidRPr="00263E0E">
        <w:rPr>
          <w:rFonts w:asciiTheme="majorHAnsi" w:hAnsiTheme="majorHAnsi"/>
          <w:b/>
        </w:rPr>
        <w:t>CAMPOS GERAIS PREFEITURA MUNICIPAL PROCESSO LICITATÓRIO Nº 56/2022 - TP 09/2022</w:t>
      </w:r>
    </w:p>
    <w:p w14:paraId="6A86A660" w14:textId="48AA5F48" w:rsidR="001B2E6F" w:rsidRPr="00263E0E" w:rsidRDefault="001B2E6F" w:rsidP="00143DD0">
      <w:pPr>
        <w:autoSpaceDE w:val="0"/>
        <w:autoSpaceDN w:val="0"/>
        <w:adjustRightInd w:val="0"/>
        <w:jc w:val="both"/>
        <w:rPr>
          <w:rFonts w:asciiTheme="majorHAnsi" w:hAnsiTheme="majorHAnsi"/>
        </w:rPr>
      </w:pPr>
      <w:r w:rsidRPr="00263E0E">
        <w:rPr>
          <w:rFonts w:asciiTheme="majorHAnsi" w:hAnsiTheme="majorHAnsi"/>
        </w:rPr>
        <w:t xml:space="preserve">O Mun. </w:t>
      </w:r>
      <w:proofErr w:type="gramStart"/>
      <w:r w:rsidRPr="00263E0E">
        <w:rPr>
          <w:rFonts w:asciiTheme="majorHAnsi" w:hAnsiTheme="majorHAnsi"/>
        </w:rPr>
        <w:t>de</w:t>
      </w:r>
      <w:proofErr w:type="gramEnd"/>
      <w:r w:rsidRPr="00263E0E">
        <w:rPr>
          <w:rFonts w:asciiTheme="majorHAnsi" w:hAnsiTheme="majorHAnsi"/>
        </w:rPr>
        <w:t xml:space="preserve"> Campos Gerais-MG, torna público Proc. Licitatório nº 56/22, Tomada de Preços 09/22, tipo menor preço global, objeto: pavimentação asfáltica de estrada vicinal no Mun. </w:t>
      </w:r>
      <w:proofErr w:type="gramStart"/>
      <w:r w:rsidRPr="00263E0E">
        <w:rPr>
          <w:rFonts w:asciiTheme="majorHAnsi" w:hAnsiTheme="majorHAnsi"/>
        </w:rPr>
        <w:t>de</w:t>
      </w:r>
      <w:proofErr w:type="gramEnd"/>
      <w:r w:rsidRPr="00263E0E">
        <w:rPr>
          <w:rFonts w:asciiTheme="majorHAnsi" w:hAnsiTheme="majorHAnsi"/>
        </w:rPr>
        <w:t xml:space="preserve"> Campos Gerais, nos termos do contrato de repasse OGU nº924463/2021 - operação 1081767-02, conforme memorial, e projetos anexos, informações 35 38531436/2713, edital </w:t>
      </w:r>
      <w:hyperlink r:id="rId24" w:history="1">
        <w:r w:rsidR="00263E0E" w:rsidRPr="00703528">
          <w:rPr>
            <w:rStyle w:val="Hyperlink"/>
            <w:rFonts w:asciiTheme="majorHAnsi" w:hAnsiTheme="majorHAnsi"/>
          </w:rPr>
          <w:t>http://www.camposgerais.mg.gov.br</w:t>
        </w:r>
      </w:hyperlink>
      <w:r w:rsidR="00263E0E">
        <w:rPr>
          <w:rFonts w:asciiTheme="majorHAnsi" w:hAnsiTheme="majorHAnsi"/>
        </w:rPr>
        <w:t xml:space="preserve">, </w:t>
      </w:r>
      <w:r w:rsidRPr="00263E0E">
        <w:rPr>
          <w:rFonts w:asciiTheme="majorHAnsi" w:hAnsiTheme="majorHAnsi"/>
        </w:rPr>
        <w:t xml:space="preserve">protocolo na Sec. Mun. </w:t>
      </w:r>
      <w:proofErr w:type="gramStart"/>
      <w:r w:rsidRPr="00263E0E">
        <w:rPr>
          <w:rFonts w:asciiTheme="majorHAnsi" w:hAnsiTheme="majorHAnsi"/>
        </w:rPr>
        <w:t>de</w:t>
      </w:r>
      <w:proofErr w:type="gramEnd"/>
      <w:r w:rsidRPr="00263E0E">
        <w:rPr>
          <w:rFonts w:asciiTheme="majorHAnsi" w:hAnsiTheme="majorHAnsi"/>
        </w:rPr>
        <w:t xml:space="preserve"> Compras e Licitações, a R. N. Sra do Carmo, 131, nesta, até o dia 22/06/22 as 09:15 horas. </w:t>
      </w:r>
    </w:p>
    <w:p w14:paraId="3B88BD9C" w14:textId="77777777" w:rsidR="001B2E6F" w:rsidRPr="00263E0E" w:rsidRDefault="001B2E6F" w:rsidP="00143DD0">
      <w:pPr>
        <w:autoSpaceDE w:val="0"/>
        <w:autoSpaceDN w:val="0"/>
        <w:adjustRightInd w:val="0"/>
        <w:jc w:val="both"/>
        <w:rPr>
          <w:rFonts w:asciiTheme="majorHAnsi" w:hAnsiTheme="majorHAnsi"/>
        </w:rPr>
      </w:pPr>
    </w:p>
    <w:p w14:paraId="07DECC10" w14:textId="77777777" w:rsidR="001B2E6F" w:rsidRPr="00263E0E" w:rsidRDefault="001B2E6F" w:rsidP="00143DD0">
      <w:pPr>
        <w:autoSpaceDE w:val="0"/>
        <w:autoSpaceDN w:val="0"/>
        <w:adjustRightInd w:val="0"/>
        <w:jc w:val="both"/>
        <w:rPr>
          <w:rFonts w:asciiTheme="majorHAnsi" w:hAnsiTheme="majorHAnsi"/>
          <w:b/>
        </w:rPr>
      </w:pPr>
    </w:p>
    <w:p w14:paraId="4B163A8D" w14:textId="094BF9D1" w:rsidR="00263E0E" w:rsidRPr="00263E0E" w:rsidRDefault="00263E0E" w:rsidP="00143DD0">
      <w:pPr>
        <w:autoSpaceDE w:val="0"/>
        <w:autoSpaceDN w:val="0"/>
        <w:adjustRightInd w:val="0"/>
        <w:jc w:val="both"/>
        <w:rPr>
          <w:rFonts w:asciiTheme="majorHAnsi" w:hAnsiTheme="majorHAnsi"/>
          <w:b/>
        </w:rPr>
      </w:pPr>
      <w:r w:rsidRPr="00263E0E">
        <w:rPr>
          <w:rFonts w:asciiTheme="majorHAnsi" w:hAnsiTheme="majorHAnsi"/>
          <w:b/>
        </w:rPr>
        <w:t xml:space="preserve">CANAÃ PREFEITURA MUNICIPAL TOMADA DE PREÇO Nº 002/2022 </w:t>
      </w:r>
    </w:p>
    <w:p w14:paraId="094732BF" w14:textId="0C55A02E" w:rsidR="001B2E6F" w:rsidRPr="00263E0E" w:rsidRDefault="001B2E6F" w:rsidP="00143DD0">
      <w:pPr>
        <w:autoSpaceDE w:val="0"/>
        <w:autoSpaceDN w:val="0"/>
        <w:adjustRightInd w:val="0"/>
        <w:jc w:val="both"/>
        <w:rPr>
          <w:rFonts w:asciiTheme="majorHAnsi" w:hAnsiTheme="majorHAnsi"/>
        </w:rPr>
      </w:pPr>
      <w:r w:rsidRPr="00263E0E">
        <w:rPr>
          <w:rFonts w:asciiTheme="majorHAnsi" w:hAnsiTheme="majorHAnsi"/>
        </w:rPr>
        <w:t>Aviso de Licitação - Tomada de Preço Nº 002/2022. O Município de Canaã/MG, torna público que fará licitação na modalidade Tomada de Preços nº 002/2022, Processo Licitatório nº 038/2022 - Objeto: Contratação de empresa para execução de obra de construção de quadra esportiva na Escola Municipal Manuel Firmino Lopes Valente, localizada na comunidade do PRM, zona rural de Canaã/MG. Data para credenciamento dos licitantes: Dia 22/06/2022 às 08h30min. Data de abertura da sessão: Dia 22/06/2022 às 09h00min. A cópia integral do edital encontra-se a disposição dos interessados na Sala da Comissão de Licitações no endereço Praça Arthur Bernardes, 82 - Centro - Canaã/ MG, CEP: 36.592-000 e no s</w:t>
      </w:r>
      <w:r w:rsidR="00263E0E">
        <w:rPr>
          <w:rFonts w:asciiTheme="majorHAnsi" w:hAnsiTheme="majorHAnsi"/>
        </w:rPr>
        <w:t xml:space="preserve">ite oficial </w:t>
      </w:r>
      <w:hyperlink r:id="rId25" w:history="1">
        <w:r w:rsidR="00263E0E" w:rsidRPr="00703528">
          <w:rPr>
            <w:rStyle w:val="Hyperlink"/>
            <w:rFonts w:asciiTheme="majorHAnsi" w:hAnsiTheme="majorHAnsi"/>
          </w:rPr>
          <w:t>www.canaa.mg.gov.br</w:t>
        </w:r>
      </w:hyperlink>
      <w:r w:rsidR="00263E0E">
        <w:rPr>
          <w:rFonts w:asciiTheme="majorHAnsi" w:hAnsiTheme="majorHAnsi"/>
        </w:rPr>
        <w:t xml:space="preserve"> </w:t>
      </w:r>
      <w:r w:rsidRPr="00263E0E">
        <w:rPr>
          <w:rFonts w:asciiTheme="majorHAnsi" w:hAnsiTheme="majorHAnsi"/>
        </w:rPr>
        <w:t xml:space="preserve">- Maiores informações: e-mail: licitacaocanaa01@gmail.com, telefone: (31) 3892-1154. </w:t>
      </w:r>
    </w:p>
    <w:p w14:paraId="192D32D7" w14:textId="77777777" w:rsidR="001B2E6F" w:rsidRPr="00263E0E" w:rsidRDefault="001B2E6F" w:rsidP="00143DD0">
      <w:pPr>
        <w:autoSpaceDE w:val="0"/>
        <w:autoSpaceDN w:val="0"/>
        <w:adjustRightInd w:val="0"/>
        <w:jc w:val="both"/>
        <w:rPr>
          <w:rFonts w:asciiTheme="majorHAnsi" w:hAnsiTheme="majorHAnsi"/>
        </w:rPr>
      </w:pPr>
    </w:p>
    <w:p w14:paraId="760421A4" w14:textId="77777777" w:rsidR="001B2E6F" w:rsidRPr="00263E0E" w:rsidRDefault="001B2E6F" w:rsidP="00143DD0">
      <w:pPr>
        <w:autoSpaceDE w:val="0"/>
        <w:autoSpaceDN w:val="0"/>
        <w:adjustRightInd w:val="0"/>
        <w:jc w:val="both"/>
        <w:rPr>
          <w:rFonts w:asciiTheme="majorHAnsi" w:hAnsiTheme="majorHAnsi"/>
        </w:rPr>
      </w:pPr>
    </w:p>
    <w:p w14:paraId="1EBAB3CA" w14:textId="77777777" w:rsidR="00263E0E" w:rsidRDefault="00263E0E" w:rsidP="00143DD0">
      <w:pPr>
        <w:autoSpaceDE w:val="0"/>
        <w:autoSpaceDN w:val="0"/>
        <w:adjustRightInd w:val="0"/>
        <w:jc w:val="both"/>
        <w:rPr>
          <w:rFonts w:asciiTheme="majorHAnsi" w:hAnsiTheme="majorHAnsi"/>
        </w:rPr>
      </w:pPr>
      <w:r w:rsidRPr="00263E0E">
        <w:rPr>
          <w:rFonts w:asciiTheme="majorHAnsi" w:hAnsiTheme="majorHAnsi"/>
          <w:b/>
        </w:rPr>
        <w:t>CHAPADA DO NORTE PREFEITURA MUNICIPAL AVISO DE LICITAÇÃO TOMADA DE PREÇOS Nº 008/2022</w:t>
      </w:r>
      <w:r w:rsidRPr="00263E0E">
        <w:rPr>
          <w:rFonts w:asciiTheme="majorHAnsi" w:hAnsiTheme="majorHAnsi"/>
        </w:rPr>
        <w:t xml:space="preserve"> </w:t>
      </w:r>
    </w:p>
    <w:p w14:paraId="178B91FB" w14:textId="3783BB10" w:rsidR="001B2E6F" w:rsidRPr="00263E0E" w:rsidRDefault="001B2E6F" w:rsidP="00143DD0">
      <w:pPr>
        <w:autoSpaceDE w:val="0"/>
        <w:autoSpaceDN w:val="0"/>
        <w:adjustRightInd w:val="0"/>
        <w:jc w:val="both"/>
        <w:rPr>
          <w:rFonts w:asciiTheme="majorHAnsi" w:hAnsiTheme="majorHAnsi"/>
        </w:rPr>
      </w:pPr>
      <w:r w:rsidRPr="00263E0E">
        <w:rPr>
          <w:rFonts w:asciiTheme="majorHAnsi" w:hAnsiTheme="majorHAnsi"/>
        </w:rPr>
        <w:t>A Prefeitura Municipal de Chapada do Norte/MG torna público o Processo Licitatório nº 055/2022 - Tomada de Preços nº 008/2022, que tem como objeto a contratação de empresa especializada do ramo para execução de obra de construção de laboratório de análises clínicas, localizado na sede do município de Chapada do Norte/MG, financiado com recurso do acordo Judicial da Vale, conforme projeto básico (planilha orçamentária, cronograma físico financeiro, memorial descritivo e plantas). DATA DE ABERTURA: 20 de junho de 2022 ás 09h00min. LOCAL DA SESSÃO PÚBLICA: Sala do setor de licitações - Rua João Luís Rodrigues Soares, nº 101, Centro, Chapada do Norte/MG. Demais informações à disposição no Tel. (3</w:t>
      </w:r>
      <w:r w:rsidR="00263E0E">
        <w:rPr>
          <w:rFonts w:asciiTheme="majorHAnsi" w:hAnsiTheme="majorHAnsi"/>
        </w:rPr>
        <w:t xml:space="preserve">3) 3739-1105; e-mail </w:t>
      </w:r>
      <w:hyperlink r:id="rId26" w:history="1">
        <w:r w:rsidR="00263E0E" w:rsidRPr="00703528">
          <w:rPr>
            <w:rStyle w:val="Hyperlink"/>
            <w:rFonts w:asciiTheme="majorHAnsi" w:hAnsiTheme="majorHAnsi"/>
          </w:rPr>
          <w:t>licitacao@chapadadonorte.mg.gov.br</w:t>
        </w:r>
      </w:hyperlink>
      <w:r w:rsidR="00263E0E">
        <w:rPr>
          <w:rFonts w:asciiTheme="majorHAnsi" w:hAnsiTheme="majorHAnsi"/>
        </w:rPr>
        <w:t xml:space="preserve"> </w:t>
      </w:r>
      <w:r w:rsidRPr="00263E0E">
        <w:rPr>
          <w:rFonts w:asciiTheme="majorHAnsi" w:hAnsiTheme="majorHAnsi"/>
        </w:rPr>
        <w:t xml:space="preserve">e no site </w:t>
      </w:r>
      <w:hyperlink r:id="rId27" w:history="1">
        <w:r w:rsidR="00263E0E" w:rsidRPr="00703528">
          <w:rPr>
            <w:rStyle w:val="Hyperlink"/>
            <w:rFonts w:asciiTheme="majorHAnsi" w:hAnsiTheme="majorHAnsi"/>
          </w:rPr>
          <w:t>www.chapadadonorte.mg.gov.br</w:t>
        </w:r>
      </w:hyperlink>
      <w:r w:rsidR="00263E0E">
        <w:rPr>
          <w:rFonts w:asciiTheme="majorHAnsi" w:hAnsiTheme="majorHAnsi"/>
        </w:rPr>
        <w:t xml:space="preserve">.  </w:t>
      </w:r>
    </w:p>
    <w:p w14:paraId="4AA99F65" w14:textId="77777777" w:rsidR="001B2E6F" w:rsidRPr="00263E0E" w:rsidRDefault="001B2E6F" w:rsidP="00143DD0">
      <w:pPr>
        <w:autoSpaceDE w:val="0"/>
        <w:autoSpaceDN w:val="0"/>
        <w:adjustRightInd w:val="0"/>
        <w:jc w:val="both"/>
        <w:rPr>
          <w:rFonts w:asciiTheme="majorHAnsi" w:hAnsiTheme="majorHAnsi"/>
        </w:rPr>
      </w:pPr>
    </w:p>
    <w:p w14:paraId="7A2DD345" w14:textId="77777777" w:rsidR="001B2E6F" w:rsidRPr="00263E0E" w:rsidRDefault="001B2E6F" w:rsidP="00143DD0">
      <w:pPr>
        <w:autoSpaceDE w:val="0"/>
        <w:autoSpaceDN w:val="0"/>
        <w:adjustRightInd w:val="0"/>
        <w:jc w:val="both"/>
        <w:rPr>
          <w:rFonts w:asciiTheme="majorHAnsi" w:hAnsiTheme="majorHAnsi"/>
        </w:rPr>
      </w:pPr>
    </w:p>
    <w:p w14:paraId="630336CB" w14:textId="77777777" w:rsidR="00263E0E" w:rsidRDefault="00263E0E" w:rsidP="00143DD0">
      <w:pPr>
        <w:autoSpaceDE w:val="0"/>
        <w:autoSpaceDN w:val="0"/>
        <w:adjustRightInd w:val="0"/>
        <w:jc w:val="both"/>
        <w:rPr>
          <w:rFonts w:asciiTheme="majorHAnsi" w:hAnsiTheme="majorHAnsi"/>
        </w:rPr>
      </w:pPr>
      <w:r w:rsidRPr="00263E0E">
        <w:rPr>
          <w:rFonts w:asciiTheme="majorHAnsi" w:hAnsiTheme="majorHAnsi"/>
          <w:b/>
        </w:rPr>
        <w:t>DORES DO TURVO PREFEITURA MUNICIPAL PROCESSO LICITATÓRIO Nº 061/22, TP Nº 004/22</w:t>
      </w:r>
      <w:r w:rsidR="001B2E6F" w:rsidRPr="00263E0E">
        <w:rPr>
          <w:rFonts w:asciiTheme="majorHAnsi" w:hAnsiTheme="majorHAnsi"/>
        </w:rPr>
        <w:t xml:space="preserve">. </w:t>
      </w:r>
    </w:p>
    <w:p w14:paraId="4B0F0503" w14:textId="0F081409" w:rsidR="001B2E6F" w:rsidRPr="00263E0E" w:rsidRDefault="001B2E6F" w:rsidP="00143DD0">
      <w:pPr>
        <w:autoSpaceDE w:val="0"/>
        <w:autoSpaceDN w:val="0"/>
        <w:adjustRightInd w:val="0"/>
        <w:jc w:val="both"/>
        <w:rPr>
          <w:rFonts w:asciiTheme="majorHAnsi" w:hAnsiTheme="majorHAnsi"/>
        </w:rPr>
      </w:pPr>
      <w:r w:rsidRPr="00263E0E">
        <w:rPr>
          <w:rFonts w:asciiTheme="majorHAnsi" w:hAnsiTheme="majorHAnsi"/>
        </w:rPr>
        <w:t xml:space="preserve">Tipo: Menor Preço Global. Regime Execução: Empreitada Global. Retificação Edital. Licitação dia 22/06/22 as 09:00 horas. Obj: Contratação empresa habilitada p/ prestação de serviços obras e engenharia p/ Construção Usina Solar Fotovoltaica 97 kWp fixada em estrutura de solo, com fornecimento de material, equipamentos e mão de obra, conforme plantas, projetos, planilha orçamentária de custos, cronograma físico-financeiro, memorial descritivo e demais documentos para a realização da obra proveniente contrato nº 331.543/21 com BDMG. O edital </w:t>
      </w:r>
      <w:r w:rsidR="00263E0E" w:rsidRPr="00263E0E">
        <w:rPr>
          <w:rFonts w:asciiTheme="majorHAnsi" w:hAnsiTheme="majorHAnsi"/>
        </w:rPr>
        <w:t>está</w:t>
      </w:r>
      <w:r w:rsidRPr="00263E0E">
        <w:rPr>
          <w:rFonts w:asciiTheme="majorHAnsi" w:hAnsiTheme="majorHAnsi"/>
        </w:rPr>
        <w:t xml:space="preserve"> </w:t>
      </w:r>
      <w:proofErr w:type="spellStart"/>
      <w:r w:rsidRPr="00263E0E">
        <w:rPr>
          <w:rFonts w:asciiTheme="majorHAnsi" w:hAnsiTheme="majorHAnsi"/>
        </w:rPr>
        <w:t>a</w:t>
      </w:r>
      <w:proofErr w:type="spellEnd"/>
      <w:r w:rsidRPr="00263E0E">
        <w:rPr>
          <w:rFonts w:asciiTheme="majorHAnsi" w:hAnsiTheme="majorHAnsi"/>
        </w:rPr>
        <w:t xml:space="preserve"> disposição na sala de licitação desta Prefeitura, Praça Cônego Agostinho J. Resende, 30, centro. Infor. </w:t>
      </w:r>
      <w:proofErr w:type="gramStart"/>
      <w:r w:rsidRPr="00263E0E">
        <w:rPr>
          <w:rFonts w:asciiTheme="majorHAnsi" w:hAnsiTheme="majorHAnsi"/>
        </w:rPr>
        <w:t>Nº(</w:t>
      </w:r>
      <w:proofErr w:type="gramEnd"/>
      <w:r w:rsidRPr="00263E0E">
        <w:rPr>
          <w:rFonts w:asciiTheme="majorHAnsi" w:hAnsiTheme="majorHAnsi"/>
        </w:rPr>
        <w:t>32) 3576 – 1130 e-mail: licitação@doresdoturvo.mg.gov.br. Dores do Turvo, 03/06/2022.</w:t>
      </w:r>
    </w:p>
    <w:p w14:paraId="1A40232D" w14:textId="77777777" w:rsidR="001B2E6F" w:rsidRPr="00263E0E" w:rsidRDefault="001B2E6F" w:rsidP="00143DD0">
      <w:pPr>
        <w:autoSpaceDE w:val="0"/>
        <w:autoSpaceDN w:val="0"/>
        <w:adjustRightInd w:val="0"/>
        <w:jc w:val="both"/>
        <w:rPr>
          <w:rFonts w:asciiTheme="majorHAnsi" w:hAnsiTheme="majorHAnsi"/>
        </w:rPr>
      </w:pPr>
    </w:p>
    <w:p w14:paraId="5D5F9BF8" w14:textId="77777777" w:rsidR="001B2E6F" w:rsidRPr="00263E0E" w:rsidRDefault="001B2E6F" w:rsidP="00143DD0">
      <w:pPr>
        <w:autoSpaceDE w:val="0"/>
        <w:autoSpaceDN w:val="0"/>
        <w:adjustRightInd w:val="0"/>
        <w:jc w:val="both"/>
        <w:rPr>
          <w:rFonts w:asciiTheme="majorHAnsi" w:hAnsiTheme="majorHAnsi"/>
        </w:rPr>
      </w:pPr>
    </w:p>
    <w:p w14:paraId="6893A81F" w14:textId="316A2E37" w:rsidR="00263E0E" w:rsidRPr="00263E0E" w:rsidRDefault="00263E0E" w:rsidP="00143DD0">
      <w:pPr>
        <w:autoSpaceDE w:val="0"/>
        <w:autoSpaceDN w:val="0"/>
        <w:adjustRightInd w:val="0"/>
        <w:jc w:val="both"/>
        <w:rPr>
          <w:rFonts w:asciiTheme="majorHAnsi" w:hAnsiTheme="majorHAnsi"/>
          <w:b/>
        </w:rPr>
      </w:pPr>
      <w:r w:rsidRPr="00263E0E">
        <w:rPr>
          <w:rFonts w:asciiTheme="majorHAnsi" w:hAnsiTheme="majorHAnsi"/>
          <w:b/>
        </w:rPr>
        <w:t>ESPERA FELIZ PREFEITURA MUNICIPAL- TOMADA DE PREÇOS – Nº 011/2022 PROCESSO 00199/2022</w:t>
      </w:r>
    </w:p>
    <w:p w14:paraId="37EF53AF" w14:textId="03A596EA" w:rsidR="001B2E6F" w:rsidRPr="00263E0E" w:rsidRDefault="001B2E6F" w:rsidP="00143DD0">
      <w:pPr>
        <w:autoSpaceDE w:val="0"/>
        <w:autoSpaceDN w:val="0"/>
        <w:adjustRightInd w:val="0"/>
        <w:jc w:val="both"/>
        <w:rPr>
          <w:rFonts w:asciiTheme="majorHAnsi" w:hAnsiTheme="majorHAnsi"/>
        </w:rPr>
      </w:pPr>
      <w:r w:rsidRPr="00263E0E">
        <w:rPr>
          <w:rFonts w:asciiTheme="majorHAnsi" w:hAnsiTheme="majorHAnsi"/>
        </w:rPr>
        <w:t>Contratação de empresa especializada para pavimentação de praça pública com bloco intertravado de concreto na praça Américo Carlos De Souza - área de lazer municipal. Data 23/06/2022 às 09:30 horas. O edital completo encontra – se dispo</w:t>
      </w:r>
      <w:r w:rsidR="00263E0E">
        <w:rPr>
          <w:rFonts w:asciiTheme="majorHAnsi" w:hAnsiTheme="majorHAnsi"/>
        </w:rPr>
        <w:t xml:space="preserve">nível no site: </w:t>
      </w:r>
      <w:hyperlink r:id="rId28" w:history="1">
        <w:r w:rsidR="00263E0E" w:rsidRPr="00703528">
          <w:rPr>
            <w:rStyle w:val="Hyperlink"/>
            <w:rFonts w:asciiTheme="majorHAnsi" w:hAnsiTheme="majorHAnsi"/>
          </w:rPr>
          <w:t>www.esperafeliz.mg.gov.br</w:t>
        </w:r>
      </w:hyperlink>
      <w:r w:rsidRPr="00263E0E">
        <w:rPr>
          <w:rFonts w:asciiTheme="majorHAnsi" w:hAnsiTheme="majorHAnsi"/>
        </w:rPr>
        <w:t>.</w:t>
      </w:r>
      <w:r w:rsidR="00263E0E">
        <w:rPr>
          <w:rFonts w:asciiTheme="majorHAnsi" w:hAnsiTheme="majorHAnsi"/>
        </w:rPr>
        <w:t xml:space="preserve"> </w:t>
      </w:r>
    </w:p>
    <w:p w14:paraId="029B46D5" w14:textId="1585639C" w:rsidR="00263E0E" w:rsidRPr="00263E0E" w:rsidRDefault="00263E0E" w:rsidP="00143DD0">
      <w:pPr>
        <w:autoSpaceDE w:val="0"/>
        <w:autoSpaceDN w:val="0"/>
        <w:adjustRightInd w:val="0"/>
        <w:jc w:val="both"/>
        <w:rPr>
          <w:rFonts w:asciiTheme="majorHAnsi" w:hAnsiTheme="majorHAnsi"/>
          <w:b/>
        </w:rPr>
      </w:pPr>
      <w:r w:rsidRPr="00263E0E">
        <w:rPr>
          <w:rFonts w:asciiTheme="majorHAnsi" w:hAnsiTheme="majorHAnsi"/>
          <w:b/>
        </w:rPr>
        <w:t xml:space="preserve">TOMADA DE PREÇOS Nº 09/2022 PROCESSO 00197/2022 </w:t>
      </w:r>
    </w:p>
    <w:p w14:paraId="736A2B33" w14:textId="19F91938" w:rsidR="001B2E6F" w:rsidRPr="00263E0E" w:rsidRDefault="00263E0E" w:rsidP="00143DD0">
      <w:pPr>
        <w:autoSpaceDE w:val="0"/>
        <w:autoSpaceDN w:val="0"/>
        <w:adjustRightInd w:val="0"/>
        <w:jc w:val="both"/>
        <w:rPr>
          <w:rFonts w:asciiTheme="majorHAnsi" w:hAnsiTheme="majorHAnsi"/>
        </w:rPr>
      </w:pPr>
      <w:r w:rsidRPr="00263E0E">
        <w:rPr>
          <w:rFonts w:asciiTheme="majorHAnsi" w:hAnsiTheme="majorHAnsi"/>
        </w:rPr>
        <w:t xml:space="preserve">Contratação de empresa especializada para pavimentação em bloquete da avenida Luzia Arruda de Souza. Data 22/06/2022 às 09:30 horas O edital completo encontra – se disponível no site: </w:t>
      </w:r>
      <w:hyperlink r:id="rId29" w:history="1">
        <w:r w:rsidRPr="00703528">
          <w:rPr>
            <w:rStyle w:val="Hyperlink"/>
            <w:rFonts w:asciiTheme="majorHAnsi" w:hAnsiTheme="majorHAnsi"/>
          </w:rPr>
          <w:t>www.esperafeliz.mg.gov.br</w:t>
        </w:r>
      </w:hyperlink>
      <w:r w:rsidRPr="00263E0E">
        <w:rPr>
          <w:rFonts w:asciiTheme="majorHAnsi" w:hAnsiTheme="majorHAnsi"/>
        </w:rPr>
        <w:t>.</w:t>
      </w:r>
      <w:r>
        <w:rPr>
          <w:rFonts w:asciiTheme="majorHAnsi" w:hAnsiTheme="majorHAnsi"/>
        </w:rPr>
        <w:t xml:space="preserve"> </w:t>
      </w:r>
    </w:p>
    <w:p w14:paraId="63FFA511" w14:textId="77777777" w:rsidR="001B2E6F" w:rsidRPr="00263E0E" w:rsidRDefault="001B2E6F" w:rsidP="00143DD0">
      <w:pPr>
        <w:autoSpaceDE w:val="0"/>
        <w:autoSpaceDN w:val="0"/>
        <w:adjustRightInd w:val="0"/>
        <w:jc w:val="both"/>
        <w:rPr>
          <w:rFonts w:asciiTheme="majorHAnsi" w:hAnsiTheme="majorHAnsi"/>
        </w:rPr>
      </w:pPr>
    </w:p>
    <w:p w14:paraId="631EF920" w14:textId="77777777" w:rsidR="00263E0E" w:rsidRPr="00263E0E" w:rsidRDefault="00263E0E" w:rsidP="00143DD0">
      <w:pPr>
        <w:autoSpaceDE w:val="0"/>
        <w:autoSpaceDN w:val="0"/>
        <w:adjustRightInd w:val="0"/>
        <w:jc w:val="both"/>
        <w:rPr>
          <w:rFonts w:asciiTheme="majorHAnsi" w:hAnsiTheme="majorHAnsi"/>
        </w:rPr>
      </w:pPr>
    </w:p>
    <w:p w14:paraId="394B1F4E" w14:textId="77777777" w:rsidR="00263E0E" w:rsidRDefault="00263E0E" w:rsidP="00143DD0">
      <w:pPr>
        <w:autoSpaceDE w:val="0"/>
        <w:autoSpaceDN w:val="0"/>
        <w:adjustRightInd w:val="0"/>
        <w:jc w:val="both"/>
        <w:rPr>
          <w:rFonts w:asciiTheme="majorHAnsi" w:hAnsiTheme="majorHAnsi"/>
        </w:rPr>
      </w:pPr>
      <w:r w:rsidRPr="00263E0E">
        <w:rPr>
          <w:rFonts w:asciiTheme="majorHAnsi" w:hAnsiTheme="majorHAnsi"/>
          <w:b/>
        </w:rPr>
        <w:t>EUGENÓPOLIS PREFEITURA MUNICIPAL PROCESSO LICITATÓRIO Nº 056/2022</w:t>
      </w:r>
      <w:r w:rsidRPr="00263E0E">
        <w:rPr>
          <w:rFonts w:asciiTheme="majorHAnsi" w:hAnsiTheme="majorHAnsi"/>
        </w:rPr>
        <w:t xml:space="preserve"> </w:t>
      </w:r>
    </w:p>
    <w:p w14:paraId="616C65B3" w14:textId="3EB2B5C2" w:rsidR="001B2E6F" w:rsidRPr="00263E0E" w:rsidRDefault="001B2E6F" w:rsidP="00143DD0">
      <w:pPr>
        <w:autoSpaceDE w:val="0"/>
        <w:autoSpaceDN w:val="0"/>
        <w:adjustRightInd w:val="0"/>
        <w:jc w:val="both"/>
        <w:rPr>
          <w:rFonts w:asciiTheme="majorHAnsi" w:hAnsiTheme="majorHAnsi"/>
        </w:rPr>
      </w:pPr>
      <w:r w:rsidRPr="00263E0E">
        <w:rPr>
          <w:rFonts w:asciiTheme="majorHAnsi" w:hAnsiTheme="majorHAnsi"/>
        </w:rPr>
        <w:t>Torna público a realização do Processo Licitatório nº 056/2022, Tomada de Preços nº 004/2022, Edital nº 036/2022 – Objeto: Contratação de empresa, sob regime de empreitada global para pavimentação asfáltica, recapeamento, drenagem pluvial e sinalização na Avenida Pouso Alegre, com fornecimento de equipamentos, materiais, mão de obra, serviços técnicos e tudo mais necessário à sua execução, conforme projetos e demais documentos técnicos que integram os anexos do edital – Hora e Data da Sessão e Abertura dos Envelopes: 09:00 horas do dia 23/06/2022 – O edital poderá ser adquirido no Portal da Transparência (</w:t>
      </w:r>
      <w:hyperlink r:id="rId30" w:history="1">
        <w:r w:rsidR="00263E0E" w:rsidRPr="00703528">
          <w:rPr>
            <w:rStyle w:val="Hyperlink"/>
            <w:rFonts w:asciiTheme="majorHAnsi" w:hAnsiTheme="majorHAnsi"/>
          </w:rPr>
          <w:t>www.eugenopolis.mg.gov.br</w:t>
        </w:r>
      </w:hyperlink>
      <w:r w:rsidRPr="00263E0E">
        <w:rPr>
          <w:rFonts w:asciiTheme="majorHAnsi" w:hAnsiTheme="majorHAnsi"/>
        </w:rPr>
        <w:t>)</w:t>
      </w:r>
      <w:r w:rsidR="00263E0E">
        <w:rPr>
          <w:rFonts w:asciiTheme="majorHAnsi" w:hAnsiTheme="majorHAnsi"/>
        </w:rPr>
        <w:t xml:space="preserve"> </w:t>
      </w:r>
      <w:r w:rsidRPr="00263E0E">
        <w:rPr>
          <w:rFonts w:asciiTheme="majorHAnsi" w:hAnsiTheme="majorHAnsi"/>
        </w:rPr>
        <w:t>ou no setor de licitação da Prefeitura Municipal de Eugenópolis/MG, na Praça Ângelo Rafael Barbuto, nº 58, Centro, das 08:00 ás 16:00 horas nos dias úteis – Infor</w:t>
      </w:r>
      <w:r w:rsidR="00BE79EF">
        <w:rPr>
          <w:rFonts w:asciiTheme="majorHAnsi" w:hAnsiTheme="majorHAnsi"/>
        </w:rPr>
        <w:t xml:space="preserve">mações pelo tel. (32) 3724-1133. </w:t>
      </w:r>
    </w:p>
    <w:p w14:paraId="16866CC8" w14:textId="77777777" w:rsidR="001B2E6F" w:rsidRPr="00263E0E" w:rsidRDefault="001B2E6F" w:rsidP="00143DD0">
      <w:pPr>
        <w:autoSpaceDE w:val="0"/>
        <w:autoSpaceDN w:val="0"/>
        <w:adjustRightInd w:val="0"/>
        <w:jc w:val="both"/>
        <w:rPr>
          <w:rFonts w:asciiTheme="majorHAnsi" w:hAnsiTheme="majorHAnsi"/>
        </w:rPr>
      </w:pPr>
    </w:p>
    <w:p w14:paraId="2AC6DE75" w14:textId="77777777" w:rsidR="006065AB" w:rsidRPr="00263E0E" w:rsidRDefault="006065AB" w:rsidP="00143DD0">
      <w:pPr>
        <w:autoSpaceDE w:val="0"/>
        <w:autoSpaceDN w:val="0"/>
        <w:adjustRightInd w:val="0"/>
        <w:jc w:val="both"/>
        <w:rPr>
          <w:rFonts w:asciiTheme="majorHAnsi" w:hAnsiTheme="majorHAnsi"/>
        </w:rPr>
      </w:pPr>
    </w:p>
    <w:p w14:paraId="21EFA5D7" w14:textId="63901E64" w:rsidR="00A95D86" w:rsidRPr="00263E0E" w:rsidRDefault="00A95D86" w:rsidP="00143DD0">
      <w:pPr>
        <w:autoSpaceDE w:val="0"/>
        <w:autoSpaceDN w:val="0"/>
        <w:adjustRightInd w:val="0"/>
        <w:jc w:val="both"/>
        <w:rPr>
          <w:rFonts w:asciiTheme="majorHAnsi" w:hAnsiTheme="majorHAnsi"/>
          <w:b/>
        </w:rPr>
      </w:pPr>
      <w:r w:rsidRPr="00263E0E">
        <w:rPr>
          <w:rFonts w:asciiTheme="majorHAnsi" w:hAnsiTheme="majorHAnsi"/>
          <w:b/>
        </w:rPr>
        <w:t xml:space="preserve">EXTREMA PREFEITURA MUNICIPAL PROCESSO LICITATÓRIO Nº 000211/2022 – CONCORRÊNCIA PÚBLICA Nº 000014/2022: </w:t>
      </w:r>
    </w:p>
    <w:p w14:paraId="3260120B" w14:textId="6A909534" w:rsidR="006065AB" w:rsidRPr="00263E0E" w:rsidRDefault="006065AB" w:rsidP="00143DD0">
      <w:pPr>
        <w:autoSpaceDE w:val="0"/>
        <w:autoSpaceDN w:val="0"/>
        <w:adjustRightInd w:val="0"/>
        <w:jc w:val="both"/>
        <w:rPr>
          <w:rFonts w:asciiTheme="majorHAnsi" w:hAnsiTheme="majorHAnsi"/>
        </w:rPr>
      </w:pPr>
      <w:r w:rsidRPr="00263E0E">
        <w:rPr>
          <w:rFonts w:asciiTheme="majorHAnsi" w:hAnsiTheme="majorHAnsi"/>
        </w:rPr>
        <w:t>O Município de Extrema, através da Comissão Permanente de Licitação, torna público que fará realizar às 09:00 horas do dia 07 de julho de 2022, em sua sede Av. Delegado Waldemar Gomes Pinto, 1624, Bairro da Ponte Nova, a habilitação para o Processo Licitatório nº 000211/2022 na modalidade Concorrência Pública nº 000014/2022, objetivando a Contratação de empresa para fornecimento de materiais e mão de obra para construção de praças públicas, EXTREMA-MG. Mais informações pelo endereço eletrônico</w:t>
      </w:r>
      <w:r w:rsidR="00A95D86" w:rsidRPr="00263E0E">
        <w:rPr>
          <w:rFonts w:asciiTheme="majorHAnsi" w:hAnsiTheme="majorHAnsi"/>
        </w:rPr>
        <w:t xml:space="preserve">. </w:t>
      </w:r>
    </w:p>
    <w:p w14:paraId="1E9B5563" w14:textId="7E1E54C0" w:rsidR="00E26689" w:rsidRPr="00263E0E" w:rsidRDefault="00A95D86" w:rsidP="00E26689">
      <w:pPr>
        <w:autoSpaceDE w:val="0"/>
        <w:autoSpaceDN w:val="0"/>
        <w:adjustRightInd w:val="0"/>
        <w:jc w:val="both"/>
        <w:rPr>
          <w:rFonts w:asciiTheme="majorHAnsi" w:hAnsiTheme="majorHAnsi"/>
          <w:b/>
        </w:rPr>
      </w:pPr>
      <w:r w:rsidRPr="00263E0E">
        <w:rPr>
          <w:rFonts w:asciiTheme="majorHAnsi" w:hAnsiTheme="majorHAnsi"/>
          <w:b/>
        </w:rPr>
        <w:t>PROCESSO LICITATÓRIO Nº 000164/2022 – CONCORRÊNCIA PÚBLICA Nº 000011/2022</w:t>
      </w:r>
    </w:p>
    <w:p w14:paraId="2F6E105E" w14:textId="1C953887" w:rsidR="00E26689" w:rsidRPr="00263E0E" w:rsidRDefault="00E26689" w:rsidP="00E26689">
      <w:pPr>
        <w:autoSpaceDE w:val="0"/>
        <w:autoSpaceDN w:val="0"/>
        <w:adjustRightInd w:val="0"/>
        <w:jc w:val="both"/>
        <w:rPr>
          <w:rFonts w:asciiTheme="majorHAnsi" w:hAnsiTheme="majorHAnsi"/>
        </w:rPr>
      </w:pPr>
      <w:r w:rsidRPr="00263E0E">
        <w:rPr>
          <w:rFonts w:asciiTheme="majorHAnsi" w:hAnsiTheme="majorHAnsi"/>
        </w:rPr>
        <w:t>PREFEITURA MUNICIPAL DE EXTREMA – MG – RETIFICAÇÃO – O Município de Extrema, através da Comissão Permanente de Licitação, torna público o TERMO DE RETIFICAÇÃO DA PLANILHA ORÇAMENTÁRIA do Processo Licitatório nº 000164/2022 na modalidade Concorrência Pública nº 000011/2022, objetivando a CONTRATAÇÃO DE EMPRESA COM FORNECIMENTO DE MATERIAL E MÃO DE OBRA PARA EXECUÇÃO DE SERVIÇOS DE TERRAPLENAGEM, DRENAGEM E PAVIMENTAÇÃO DA AV. HIGINO SAES PERES- FASE II- MUNICIPIO DE EXTREMA- MG. Fica mantida a data de 09 de junho de 2022 às 09:00 horas, em sua sede Av. Delegado Waldemar Gomes Pinto, 1624, Bairro da Ponte Nova, a sessão de abertura. Mais informações através do e</w:t>
      </w:r>
      <w:r w:rsidR="00A95D86" w:rsidRPr="00263E0E">
        <w:rPr>
          <w:rFonts w:asciiTheme="majorHAnsi" w:hAnsiTheme="majorHAnsi"/>
        </w:rPr>
        <w:t xml:space="preserve">-mail: </w:t>
      </w:r>
      <w:hyperlink r:id="rId31" w:history="1">
        <w:r w:rsidR="00A95D86" w:rsidRPr="00263E0E">
          <w:rPr>
            <w:rStyle w:val="Hyperlink"/>
            <w:rFonts w:asciiTheme="majorHAnsi" w:hAnsiTheme="majorHAnsi"/>
          </w:rPr>
          <w:t>decol@extrema.mg.gov.br</w:t>
        </w:r>
      </w:hyperlink>
      <w:r w:rsidR="00A95D86" w:rsidRPr="00263E0E">
        <w:rPr>
          <w:rFonts w:asciiTheme="majorHAnsi" w:hAnsiTheme="majorHAnsi"/>
        </w:rPr>
        <w:t xml:space="preserve">. </w:t>
      </w:r>
    </w:p>
    <w:p w14:paraId="2AA0ED24" w14:textId="77777777" w:rsidR="006065AB" w:rsidRPr="00263E0E" w:rsidRDefault="006065AB" w:rsidP="00143DD0">
      <w:pPr>
        <w:autoSpaceDE w:val="0"/>
        <w:autoSpaceDN w:val="0"/>
        <w:adjustRightInd w:val="0"/>
        <w:jc w:val="both"/>
        <w:rPr>
          <w:rFonts w:asciiTheme="majorHAnsi" w:hAnsiTheme="majorHAnsi"/>
        </w:rPr>
      </w:pPr>
    </w:p>
    <w:p w14:paraId="6C23BECF" w14:textId="77777777" w:rsidR="001B2E6F" w:rsidRPr="00263E0E" w:rsidRDefault="001B2E6F" w:rsidP="00143DD0">
      <w:pPr>
        <w:autoSpaceDE w:val="0"/>
        <w:autoSpaceDN w:val="0"/>
        <w:adjustRightInd w:val="0"/>
        <w:jc w:val="both"/>
        <w:rPr>
          <w:rFonts w:asciiTheme="majorHAnsi" w:hAnsiTheme="majorHAnsi"/>
        </w:rPr>
      </w:pPr>
    </w:p>
    <w:p w14:paraId="68F39C88" w14:textId="0553B8C4" w:rsidR="00BE79EF" w:rsidRPr="00BE79EF" w:rsidRDefault="00BE79EF" w:rsidP="00143DD0">
      <w:pPr>
        <w:autoSpaceDE w:val="0"/>
        <w:autoSpaceDN w:val="0"/>
        <w:adjustRightInd w:val="0"/>
        <w:jc w:val="both"/>
        <w:rPr>
          <w:rFonts w:asciiTheme="majorHAnsi" w:hAnsiTheme="majorHAnsi"/>
          <w:b/>
        </w:rPr>
      </w:pPr>
      <w:r w:rsidRPr="00BE79EF">
        <w:rPr>
          <w:rFonts w:asciiTheme="majorHAnsi" w:hAnsiTheme="majorHAnsi"/>
          <w:b/>
        </w:rPr>
        <w:t xml:space="preserve">GUARANÉSIA PREFEITURA MUNICIPAL - PROCESSO Nº. 162/2022 – TOMADA DE PREÇO Nº. 009/2022. </w:t>
      </w:r>
    </w:p>
    <w:p w14:paraId="0B93C394" w14:textId="64C8EB11" w:rsidR="001B2E6F" w:rsidRPr="00263E0E" w:rsidRDefault="001B2E6F" w:rsidP="00143DD0">
      <w:pPr>
        <w:autoSpaceDE w:val="0"/>
        <w:autoSpaceDN w:val="0"/>
        <w:adjustRightInd w:val="0"/>
        <w:jc w:val="both"/>
        <w:rPr>
          <w:rFonts w:asciiTheme="majorHAnsi" w:hAnsiTheme="majorHAnsi"/>
        </w:rPr>
      </w:pPr>
      <w:r w:rsidRPr="00263E0E">
        <w:rPr>
          <w:rFonts w:asciiTheme="majorHAnsi" w:hAnsiTheme="majorHAnsi"/>
        </w:rPr>
        <w:t>Menor preço global. Objeto: Prestação de serviço de obra de execução de pista de caminhada e calçada nas Praças José Divino Nogueira e Praça do Bairro Varanda do Peixe. Data e hora de abertura: 22/06/2022 às 9h. Processo nº. 163/2022 – Tomada de Preço nº. 010/2022. Menor preço global. Objeto: Prestação de serviço de obra de execução de faixas de pedestres, rampas de acessibilidade e sinalização em ruas do centro da cidade. Data e hora de abertura: 23/06/2022 às 9h. Processo nº. 164/2022 – Pregão Presencial nº. 071/2022. Menor Preço por Item. Objeto: Prestação de Serviços de Transporte Rodoviário de Carga, Carregamento e Descarregamento com objetivo de transportar uma locomotiva. Data e hora de abertura: 23.06.2022 às 14h.</w:t>
      </w:r>
    </w:p>
    <w:p w14:paraId="07210536" w14:textId="77777777" w:rsidR="00AD68A0" w:rsidRPr="00263E0E" w:rsidRDefault="00AD68A0" w:rsidP="00143DD0">
      <w:pPr>
        <w:autoSpaceDE w:val="0"/>
        <w:autoSpaceDN w:val="0"/>
        <w:adjustRightInd w:val="0"/>
        <w:jc w:val="both"/>
        <w:rPr>
          <w:rFonts w:asciiTheme="majorHAnsi" w:hAnsiTheme="majorHAnsi"/>
        </w:rPr>
      </w:pPr>
    </w:p>
    <w:p w14:paraId="18D1AA55" w14:textId="77777777" w:rsidR="00AD68A0" w:rsidRPr="00BE79EF" w:rsidRDefault="00AD68A0" w:rsidP="00143DD0">
      <w:pPr>
        <w:autoSpaceDE w:val="0"/>
        <w:autoSpaceDN w:val="0"/>
        <w:adjustRightInd w:val="0"/>
        <w:jc w:val="both"/>
        <w:rPr>
          <w:rFonts w:asciiTheme="majorHAnsi" w:hAnsiTheme="majorHAnsi"/>
          <w:b/>
        </w:rPr>
      </w:pPr>
    </w:p>
    <w:p w14:paraId="7D554E76" w14:textId="2A51D4AD" w:rsidR="00AD68A0" w:rsidRPr="00263E0E" w:rsidRDefault="00BE79EF" w:rsidP="00143DD0">
      <w:pPr>
        <w:autoSpaceDE w:val="0"/>
        <w:autoSpaceDN w:val="0"/>
        <w:adjustRightInd w:val="0"/>
        <w:jc w:val="both"/>
        <w:rPr>
          <w:rFonts w:asciiTheme="majorHAnsi" w:hAnsiTheme="majorHAnsi"/>
        </w:rPr>
      </w:pPr>
      <w:r w:rsidRPr="00BE79EF">
        <w:rPr>
          <w:rFonts w:asciiTheme="majorHAnsi" w:hAnsiTheme="majorHAnsi"/>
          <w:b/>
        </w:rPr>
        <w:t>GUAXUPÉ - EMPRESA MUNICIPAL DE URBANIZAÇÃO - EMURB PROCESSO 020/2022 - TOMADA DE PREÇOS 002/2022</w:t>
      </w:r>
      <w:r w:rsidR="006E5D49">
        <w:rPr>
          <w:rFonts w:asciiTheme="majorHAnsi" w:hAnsiTheme="majorHAnsi"/>
          <w:b/>
        </w:rPr>
        <w:t xml:space="preserve"> </w:t>
      </w:r>
      <w:r w:rsidRPr="00BE79EF">
        <w:rPr>
          <w:rFonts w:asciiTheme="majorHAnsi" w:hAnsiTheme="majorHAnsi"/>
          <w:b/>
        </w:rPr>
        <w:t>– AMPLA PARTICIPAÇÃO – PROCESSO 020/2022</w:t>
      </w:r>
      <w:r w:rsidR="00AD68A0" w:rsidRPr="00263E0E">
        <w:rPr>
          <w:rFonts w:asciiTheme="majorHAnsi" w:hAnsiTheme="majorHAnsi"/>
        </w:rPr>
        <w:t xml:space="preserve">. </w:t>
      </w:r>
    </w:p>
    <w:p w14:paraId="3E803DD2" w14:textId="49A57838" w:rsidR="00AD68A0" w:rsidRPr="00263E0E" w:rsidRDefault="00AD68A0" w:rsidP="00143DD0">
      <w:pPr>
        <w:autoSpaceDE w:val="0"/>
        <w:autoSpaceDN w:val="0"/>
        <w:adjustRightInd w:val="0"/>
        <w:jc w:val="both"/>
        <w:rPr>
          <w:rFonts w:asciiTheme="majorHAnsi" w:hAnsiTheme="majorHAnsi"/>
        </w:rPr>
      </w:pPr>
      <w:r w:rsidRPr="00263E0E">
        <w:rPr>
          <w:rFonts w:asciiTheme="majorHAnsi" w:hAnsiTheme="majorHAnsi"/>
        </w:rPr>
        <w:t>A EMURB - Empresa Municipal de Urbanização de Guaxupé, Estado de Minas Gerais, torna pública a nova data de abertura da Tomada de Preços 002/2022, processo nº 020/2022, empreitada tipo menor preço global, destinada à seleção e contratação de empresa na área de engenharia civil e/ou arquitetura para serviço de obra de implantação asfáltica em CBUQ , meio-fio, sarjeta e pintura para sinalização no Complexo Dr Geraldo de Souza Ribeiro, no município de Guaxupé/MG. O edital completo e as demais informações relativas a presente licitação estarão à disposição dos interessados, a partir do dia 06 de junho de 2022 na EMURB - Empresa Municipal de Urbanização de Guaxupé, com sede na Rua Francisco Ribeiro do Valle, 174A – Centro – Guaxupé/MG, fone (35) 3559-1099 e também</w:t>
      </w:r>
      <w:r w:rsidR="00BE79EF">
        <w:rPr>
          <w:rFonts w:asciiTheme="majorHAnsi" w:hAnsiTheme="majorHAnsi"/>
        </w:rPr>
        <w:t xml:space="preserve"> no site </w:t>
      </w:r>
      <w:hyperlink r:id="rId32" w:history="1">
        <w:r w:rsidR="00BE79EF" w:rsidRPr="00703528">
          <w:rPr>
            <w:rStyle w:val="Hyperlink"/>
            <w:rFonts w:asciiTheme="majorHAnsi" w:hAnsiTheme="majorHAnsi"/>
          </w:rPr>
          <w:t>www.guaxupe.mg.gov.br</w:t>
        </w:r>
      </w:hyperlink>
      <w:r w:rsidR="00BE79EF">
        <w:rPr>
          <w:rFonts w:asciiTheme="majorHAnsi" w:hAnsiTheme="majorHAnsi"/>
        </w:rPr>
        <w:t xml:space="preserve">, </w:t>
      </w:r>
      <w:r w:rsidRPr="00263E0E">
        <w:rPr>
          <w:rFonts w:asciiTheme="majorHAnsi" w:hAnsiTheme="majorHAnsi"/>
        </w:rPr>
        <w:t>onde o edital poderá ser baixado. Entrega dos envelopes até o dia 22 de junho de 2022, às 14:00 horas, abertura no mesmo dia às 14:00 horas na Sala de Reuniões da Secretaria Municipal de Administração da Prefeitura de Guaxupé, situada na Av. Conde Ribeiro do Valle, 113 – pavimento superior, Centro, Guaxupé/ MG, devendo as empresas interessadas se Cadastrarem na EMURB até o dia 20 de junho de 2022 e realizarem a caução no valor de 1%(um por cento) do valor do objeto desta Tomada de Preços para participação no certame. Visita Técnica: Deverá ser agendada na Secretaria Municipal de Planejamento e Urbanismo, endereço Rua Major Joaquim Pedro, 39 – Centro – Guaxupé/MG – fone (35) 3559-1089 com a servidora Fernanda para ser realizada entre os dias 07 a 21 de junho de 2022, nos horários das 09:00 as 11:00 horas e das 14:00 as 16:00 horas. Maiores informações na EMURB - Empresa Municipal de Urbanização de Guaxupé, fone (35)3559-1099 e no s</w:t>
      </w:r>
      <w:r w:rsidR="00BE79EF">
        <w:rPr>
          <w:rFonts w:asciiTheme="majorHAnsi" w:hAnsiTheme="majorHAnsi"/>
        </w:rPr>
        <w:t xml:space="preserve">ite </w:t>
      </w:r>
      <w:hyperlink r:id="rId33" w:history="1">
        <w:r w:rsidR="00BE79EF" w:rsidRPr="00703528">
          <w:rPr>
            <w:rStyle w:val="Hyperlink"/>
            <w:rFonts w:asciiTheme="majorHAnsi" w:hAnsiTheme="majorHAnsi"/>
          </w:rPr>
          <w:t>www.guaxupe.mg.gov.br</w:t>
        </w:r>
      </w:hyperlink>
      <w:r w:rsidR="00BE79EF">
        <w:rPr>
          <w:rFonts w:asciiTheme="majorHAnsi" w:hAnsiTheme="majorHAnsi"/>
        </w:rPr>
        <w:t xml:space="preserve">. </w:t>
      </w:r>
    </w:p>
    <w:p w14:paraId="0125701A" w14:textId="77777777" w:rsidR="001B2E6F" w:rsidRPr="00263E0E" w:rsidRDefault="001B2E6F" w:rsidP="00143DD0">
      <w:pPr>
        <w:autoSpaceDE w:val="0"/>
        <w:autoSpaceDN w:val="0"/>
        <w:adjustRightInd w:val="0"/>
        <w:jc w:val="both"/>
        <w:rPr>
          <w:rFonts w:asciiTheme="majorHAnsi" w:hAnsiTheme="majorHAnsi"/>
        </w:rPr>
      </w:pPr>
    </w:p>
    <w:p w14:paraId="0EECF468" w14:textId="77777777" w:rsidR="001B2E6F" w:rsidRPr="00263E0E" w:rsidRDefault="001B2E6F" w:rsidP="00143DD0">
      <w:pPr>
        <w:autoSpaceDE w:val="0"/>
        <w:autoSpaceDN w:val="0"/>
        <w:adjustRightInd w:val="0"/>
        <w:jc w:val="both"/>
        <w:rPr>
          <w:rFonts w:asciiTheme="majorHAnsi" w:hAnsiTheme="majorHAnsi"/>
        </w:rPr>
      </w:pPr>
    </w:p>
    <w:p w14:paraId="20AA5668" w14:textId="4D4D6FDF" w:rsidR="00BE79EF" w:rsidRPr="00BE79EF" w:rsidRDefault="00BE79EF" w:rsidP="00143DD0">
      <w:pPr>
        <w:autoSpaceDE w:val="0"/>
        <w:autoSpaceDN w:val="0"/>
        <w:adjustRightInd w:val="0"/>
        <w:jc w:val="both"/>
        <w:rPr>
          <w:rFonts w:asciiTheme="majorHAnsi" w:hAnsiTheme="majorHAnsi"/>
          <w:b/>
        </w:rPr>
      </w:pPr>
      <w:r w:rsidRPr="00BE79EF">
        <w:rPr>
          <w:rFonts w:asciiTheme="majorHAnsi" w:hAnsiTheme="majorHAnsi"/>
          <w:b/>
        </w:rPr>
        <w:t xml:space="preserve">IGARAPÉ PREFEITURA MUNICIPAL TOMADA DE PREÇOS Nº 03/2022 </w:t>
      </w:r>
    </w:p>
    <w:p w14:paraId="3368E65D" w14:textId="63B4F672" w:rsidR="001B2E6F" w:rsidRPr="00263E0E" w:rsidRDefault="001B2E6F" w:rsidP="00143DD0">
      <w:pPr>
        <w:autoSpaceDE w:val="0"/>
        <w:autoSpaceDN w:val="0"/>
        <w:adjustRightInd w:val="0"/>
        <w:jc w:val="both"/>
        <w:rPr>
          <w:rFonts w:asciiTheme="majorHAnsi" w:hAnsiTheme="majorHAnsi"/>
        </w:rPr>
      </w:pPr>
      <w:r w:rsidRPr="00263E0E">
        <w:rPr>
          <w:rFonts w:asciiTheme="majorHAnsi" w:hAnsiTheme="majorHAnsi"/>
        </w:rPr>
        <w:t>A Prefeitura Municipal de Igarapé comunica a realização da Tomada de Preços nº 03/2022, relativo ao Processo Administrativo de Compras n° 66/2022, nos moldes da Lei Federal n° 8.666/1993 e suas alterações, do tipo menor preço global sob a forma de execução indireta, no regime de empreitada por preço unitário. A sessão pública ocorrerá às 09h do dia 24/06/2022. Objeto: Contratação de empresa especializada para construção de praça no Bairro Novo Igarapé, conforme especificado no Projeto Básico, Anexo I do Edital. O edital completo está disponíve</w:t>
      </w:r>
      <w:r w:rsidR="00BE79EF">
        <w:rPr>
          <w:rFonts w:asciiTheme="majorHAnsi" w:hAnsiTheme="majorHAnsi"/>
        </w:rPr>
        <w:t xml:space="preserve">l no site </w:t>
      </w:r>
      <w:hyperlink r:id="rId34" w:history="1">
        <w:r w:rsidR="00BE79EF" w:rsidRPr="00703528">
          <w:rPr>
            <w:rStyle w:val="Hyperlink"/>
            <w:rFonts w:asciiTheme="majorHAnsi" w:hAnsiTheme="majorHAnsi"/>
          </w:rPr>
          <w:t>www.igarape.mg.gov.br</w:t>
        </w:r>
      </w:hyperlink>
      <w:r w:rsidR="00BE79EF">
        <w:rPr>
          <w:rFonts w:asciiTheme="majorHAnsi" w:hAnsiTheme="majorHAnsi"/>
        </w:rPr>
        <w:t xml:space="preserve"> </w:t>
      </w:r>
      <w:r w:rsidRPr="00263E0E">
        <w:rPr>
          <w:rFonts w:asciiTheme="majorHAnsi" w:hAnsiTheme="majorHAnsi"/>
        </w:rPr>
        <w:t>e no setor de Licitações, situado no prédio da Prefeitura Municipal de Igarapé/MG, na Avenida Governador Valadares, n° 447, Centro, Igarapé/MG, no horário de 08h às 17h. Mais informações, telefone (31) 3534-5355. A Comissão Permanente de Licitação, 04/06/2022</w:t>
      </w:r>
      <w:r w:rsidR="00AD68A0" w:rsidRPr="00263E0E">
        <w:rPr>
          <w:rFonts w:asciiTheme="majorHAnsi" w:hAnsiTheme="majorHAnsi"/>
        </w:rPr>
        <w:t>.</w:t>
      </w:r>
    </w:p>
    <w:p w14:paraId="6A4EC9B9" w14:textId="77777777" w:rsidR="00AD68A0" w:rsidRPr="00263E0E" w:rsidRDefault="00AD68A0" w:rsidP="00143DD0">
      <w:pPr>
        <w:autoSpaceDE w:val="0"/>
        <w:autoSpaceDN w:val="0"/>
        <w:adjustRightInd w:val="0"/>
        <w:jc w:val="both"/>
        <w:rPr>
          <w:rFonts w:asciiTheme="majorHAnsi" w:hAnsiTheme="majorHAnsi"/>
        </w:rPr>
      </w:pPr>
    </w:p>
    <w:p w14:paraId="1C87C05D" w14:textId="77777777" w:rsidR="00AD68A0" w:rsidRPr="00263E0E" w:rsidRDefault="00AD68A0" w:rsidP="00143DD0">
      <w:pPr>
        <w:autoSpaceDE w:val="0"/>
        <w:autoSpaceDN w:val="0"/>
        <w:adjustRightInd w:val="0"/>
        <w:jc w:val="both"/>
        <w:rPr>
          <w:rFonts w:asciiTheme="majorHAnsi" w:hAnsiTheme="majorHAnsi"/>
        </w:rPr>
      </w:pPr>
    </w:p>
    <w:p w14:paraId="648342A4" w14:textId="569EA031" w:rsidR="00AD68A0" w:rsidRPr="00BE79EF" w:rsidRDefault="00BE79EF" w:rsidP="00143DD0">
      <w:pPr>
        <w:autoSpaceDE w:val="0"/>
        <w:autoSpaceDN w:val="0"/>
        <w:adjustRightInd w:val="0"/>
        <w:jc w:val="both"/>
        <w:rPr>
          <w:rFonts w:asciiTheme="majorHAnsi" w:hAnsiTheme="majorHAnsi"/>
          <w:b/>
        </w:rPr>
      </w:pPr>
      <w:r w:rsidRPr="00BE79EF">
        <w:rPr>
          <w:rFonts w:asciiTheme="majorHAnsi" w:hAnsiTheme="majorHAnsi"/>
          <w:b/>
        </w:rPr>
        <w:t xml:space="preserve">IGUATAMA PREFEITURA MUNICIPAL AVISO DE LICITAÇÃO. TOMADA DE PREÇO 003/2022 PROCESSO Nº 063/2022. </w:t>
      </w:r>
    </w:p>
    <w:p w14:paraId="1EEB7300" w14:textId="1AA08B4F" w:rsidR="00AD68A0" w:rsidRPr="00263E0E" w:rsidRDefault="00AD68A0" w:rsidP="00143DD0">
      <w:pPr>
        <w:autoSpaceDE w:val="0"/>
        <w:autoSpaceDN w:val="0"/>
        <w:adjustRightInd w:val="0"/>
        <w:jc w:val="both"/>
        <w:rPr>
          <w:rFonts w:asciiTheme="majorHAnsi" w:hAnsiTheme="majorHAnsi"/>
        </w:rPr>
      </w:pPr>
      <w:r w:rsidRPr="00263E0E">
        <w:rPr>
          <w:rFonts w:asciiTheme="majorHAnsi" w:hAnsiTheme="majorHAnsi"/>
        </w:rPr>
        <w:t xml:space="preserve">O Município de Iguatama, torna público contratação de empresa especializada em serviços de engenharia para construção de ponte no local denominado ribeirão dos patos, na zona rural de iguatama para atender as necessidades da Secretaria Municipal De Obras, acolhimento das propostas 28/06/2022 </w:t>
      </w:r>
      <w:proofErr w:type="gramStart"/>
      <w:r w:rsidRPr="00263E0E">
        <w:rPr>
          <w:rFonts w:asciiTheme="majorHAnsi" w:hAnsiTheme="majorHAnsi"/>
        </w:rPr>
        <w:t>à</w:t>
      </w:r>
      <w:proofErr w:type="gramEnd"/>
      <w:r w:rsidRPr="00263E0E">
        <w:rPr>
          <w:rFonts w:asciiTheme="majorHAnsi" w:hAnsiTheme="majorHAnsi"/>
        </w:rPr>
        <w:t xml:space="preserve"> partir das 09:00 horas; Abertura das Propostas de Preços e Início da sessão dia 28/06//2022 às 09:00 horas. Local: Setor de licitações da Prefeitura Municipal de Iguatama, Rua 05 nº 857, Pio XII. Edital disponível no site: www.iguatama. mg.gov.br. Setor de Licitações: (037)3353-2289. Lucas Vieira Lopes 02/06/2022.</w:t>
      </w:r>
    </w:p>
    <w:p w14:paraId="5C4143D8" w14:textId="77777777" w:rsidR="00D97178" w:rsidRPr="00263E0E" w:rsidRDefault="00D97178" w:rsidP="00143DD0">
      <w:pPr>
        <w:autoSpaceDE w:val="0"/>
        <w:autoSpaceDN w:val="0"/>
        <w:adjustRightInd w:val="0"/>
        <w:jc w:val="both"/>
        <w:rPr>
          <w:rFonts w:asciiTheme="majorHAnsi" w:hAnsiTheme="majorHAnsi"/>
        </w:rPr>
      </w:pPr>
    </w:p>
    <w:p w14:paraId="4ED4A82F" w14:textId="77777777" w:rsidR="00D97178" w:rsidRPr="00263E0E" w:rsidRDefault="00D97178" w:rsidP="00143DD0">
      <w:pPr>
        <w:autoSpaceDE w:val="0"/>
        <w:autoSpaceDN w:val="0"/>
        <w:adjustRightInd w:val="0"/>
        <w:jc w:val="both"/>
        <w:rPr>
          <w:rFonts w:asciiTheme="majorHAnsi" w:hAnsiTheme="majorHAnsi"/>
        </w:rPr>
      </w:pPr>
    </w:p>
    <w:p w14:paraId="3089A474" w14:textId="77777777" w:rsidR="00BE79EF" w:rsidRDefault="00BE79EF" w:rsidP="00143DD0">
      <w:pPr>
        <w:autoSpaceDE w:val="0"/>
        <w:autoSpaceDN w:val="0"/>
        <w:adjustRightInd w:val="0"/>
        <w:jc w:val="both"/>
        <w:rPr>
          <w:rFonts w:asciiTheme="majorHAnsi" w:hAnsiTheme="majorHAnsi"/>
          <w:b/>
        </w:rPr>
      </w:pPr>
      <w:r w:rsidRPr="00BE79EF">
        <w:rPr>
          <w:rFonts w:asciiTheme="majorHAnsi" w:hAnsiTheme="majorHAnsi"/>
          <w:b/>
        </w:rPr>
        <w:t>IPABA PREFEITURA MUNICIPAL - TORNA PÚBLICO PARA CONHECIMENTO DOS INTERESSADOS, QUE REALIZARÁ LICITAÇÃO, CONFORME PROCESSO LICITATÓRIO Nº 043/2022 – TOMADA DE PREÇO Nº 004/2022</w:t>
      </w:r>
    </w:p>
    <w:p w14:paraId="4F44F06F" w14:textId="2B76C438" w:rsidR="00D97178" w:rsidRPr="00263E0E" w:rsidRDefault="00D97178" w:rsidP="00143DD0">
      <w:pPr>
        <w:autoSpaceDE w:val="0"/>
        <w:autoSpaceDN w:val="0"/>
        <w:adjustRightInd w:val="0"/>
        <w:jc w:val="both"/>
        <w:rPr>
          <w:rFonts w:asciiTheme="majorHAnsi" w:hAnsiTheme="majorHAnsi"/>
        </w:rPr>
      </w:pPr>
      <w:r w:rsidRPr="00263E0E">
        <w:rPr>
          <w:rFonts w:asciiTheme="majorHAnsi" w:hAnsiTheme="majorHAnsi"/>
        </w:rPr>
        <w:t xml:space="preserve">Julgamento menor preço global, para Contratação de Empresa para execução de Obra de pavimentação em blocos de concreto intertravado, com fornecimento de materiais e mão de Obra, no morro um da Agua Limpa dos Vieira, conforme edital e seus anexos, os envelopes deverão ser entregues e protocolados até 8:30 horas do dia 22/06/2022 e a abertura dos envelopes será às 8:45 do dia 22/06/2022, em sessão pública, no Setor de Licitações, situada na Avenida Manoel Machado Franco, nº 176, 2º andar – Centro– IPABA/ MG. Informações através do endereço eletrônico: </w:t>
      </w:r>
      <w:hyperlink r:id="rId35" w:history="1">
        <w:r w:rsidR="00BE79EF" w:rsidRPr="00703528">
          <w:rPr>
            <w:rStyle w:val="Hyperlink"/>
            <w:rFonts w:asciiTheme="majorHAnsi" w:hAnsiTheme="majorHAnsi"/>
          </w:rPr>
          <w:t>orcamentos.prefeituradeipaba@gmail.com</w:t>
        </w:r>
      </w:hyperlink>
      <w:r w:rsidRPr="00263E0E">
        <w:rPr>
          <w:rFonts w:asciiTheme="majorHAnsi" w:hAnsiTheme="majorHAnsi"/>
        </w:rPr>
        <w:t>.</w:t>
      </w:r>
      <w:r w:rsidR="00BE79EF">
        <w:rPr>
          <w:rFonts w:asciiTheme="majorHAnsi" w:hAnsiTheme="majorHAnsi"/>
        </w:rPr>
        <w:t xml:space="preserve"> </w:t>
      </w:r>
    </w:p>
    <w:p w14:paraId="7AB639F1" w14:textId="77777777" w:rsidR="006065AB" w:rsidRPr="00263E0E" w:rsidRDefault="006065AB" w:rsidP="00143DD0">
      <w:pPr>
        <w:autoSpaceDE w:val="0"/>
        <w:autoSpaceDN w:val="0"/>
        <w:adjustRightInd w:val="0"/>
        <w:jc w:val="both"/>
        <w:rPr>
          <w:rFonts w:asciiTheme="majorHAnsi" w:hAnsiTheme="majorHAnsi"/>
          <w:b/>
        </w:rPr>
      </w:pPr>
    </w:p>
    <w:p w14:paraId="406817FB" w14:textId="77777777" w:rsidR="001B2E6F" w:rsidRPr="00263E0E" w:rsidRDefault="001B2E6F" w:rsidP="00143DD0">
      <w:pPr>
        <w:autoSpaceDE w:val="0"/>
        <w:autoSpaceDN w:val="0"/>
        <w:adjustRightInd w:val="0"/>
        <w:jc w:val="both"/>
        <w:rPr>
          <w:rFonts w:asciiTheme="majorHAnsi" w:hAnsiTheme="majorHAnsi"/>
          <w:b/>
        </w:rPr>
      </w:pPr>
    </w:p>
    <w:p w14:paraId="5FA69273" w14:textId="6701F635" w:rsidR="00A95D86" w:rsidRPr="00263E0E" w:rsidRDefault="004C55F9" w:rsidP="00143DD0">
      <w:pPr>
        <w:autoSpaceDE w:val="0"/>
        <w:autoSpaceDN w:val="0"/>
        <w:adjustRightInd w:val="0"/>
        <w:jc w:val="both"/>
        <w:rPr>
          <w:rFonts w:asciiTheme="majorHAnsi" w:hAnsiTheme="majorHAnsi"/>
          <w:b/>
        </w:rPr>
      </w:pPr>
      <w:r w:rsidRPr="00263E0E">
        <w:rPr>
          <w:rFonts w:asciiTheme="majorHAnsi" w:hAnsiTheme="majorHAnsi"/>
          <w:b/>
        </w:rPr>
        <w:t xml:space="preserve">PREFEITURA MUNICIPAL DE MANHUAÇU - TOMADA DE PREÇO Nº. 06/2022 </w:t>
      </w:r>
    </w:p>
    <w:p w14:paraId="75C29F67" w14:textId="37A32CC8" w:rsidR="00AD3D70" w:rsidRPr="00263E0E" w:rsidRDefault="00AD3D70" w:rsidP="00143DD0">
      <w:pPr>
        <w:autoSpaceDE w:val="0"/>
        <w:autoSpaceDN w:val="0"/>
        <w:adjustRightInd w:val="0"/>
        <w:jc w:val="both"/>
        <w:rPr>
          <w:rFonts w:asciiTheme="majorHAnsi" w:hAnsiTheme="majorHAnsi"/>
        </w:rPr>
      </w:pPr>
      <w:r w:rsidRPr="00263E0E">
        <w:rPr>
          <w:rFonts w:asciiTheme="majorHAnsi" w:hAnsiTheme="majorHAnsi"/>
        </w:rPr>
        <w:t>Torna público que se fará realizar abertura de licitação na modalidade “Tomada de Preço nº 06/2022”, do tipo Menor Preço, julgamento pelo Menor Valor Global, sob Regime de Execução por Empreitada por Preço Unitário, cujo objeto é a Contratação de empresa do ramo da engenharia civil para Execução da Obra de Reforma/Ampliação da Creche Tiá localizada no Distrito de São Pedro do Avaí, neste Município. Sessão dia 01/07/2022 às 13hs30min (protocolo dos envelopes, conforme edital). O edital e informações inerentes a presente publicação estarão disponíveis aos interessados na Prefeitura Municipal de Manhuaçu – Setor de Licitações, situada à raça Cinco de Novembro, nº 381 - Ba</w:t>
      </w:r>
      <w:r w:rsidR="00A95D86" w:rsidRPr="00263E0E">
        <w:rPr>
          <w:rFonts w:asciiTheme="majorHAnsi" w:hAnsiTheme="majorHAnsi"/>
        </w:rPr>
        <w:t xml:space="preserve">irro entro, Manhuaçu/MG. Tel. </w:t>
      </w:r>
      <w:r w:rsidRPr="00263E0E">
        <w:rPr>
          <w:rFonts w:asciiTheme="majorHAnsi" w:hAnsiTheme="majorHAnsi"/>
        </w:rPr>
        <w:t xml:space="preserve">(33)3339-2712 no horário de 09h00min às 11h00min e 13h00min às 16h00min. Através do e-mail </w:t>
      </w:r>
      <w:hyperlink r:id="rId36" w:history="1">
        <w:r w:rsidR="00A95D86" w:rsidRPr="00263E0E">
          <w:rPr>
            <w:rStyle w:val="Hyperlink"/>
            <w:rFonts w:asciiTheme="majorHAnsi" w:hAnsiTheme="majorHAnsi"/>
          </w:rPr>
          <w:t>licitacao@manhuaçu.mg.gov.br</w:t>
        </w:r>
      </w:hyperlink>
      <w:r w:rsidR="00A95D86" w:rsidRPr="00263E0E">
        <w:rPr>
          <w:rFonts w:asciiTheme="majorHAnsi" w:hAnsiTheme="majorHAnsi"/>
        </w:rPr>
        <w:t xml:space="preserve"> </w:t>
      </w:r>
      <w:r w:rsidRPr="00263E0E">
        <w:rPr>
          <w:rFonts w:asciiTheme="majorHAnsi" w:hAnsiTheme="majorHAnsi"/>
        </w:rPr>
        <w:t xml:space="preserve">ou através do site </w:t>
      </w:r>
      <w:hyperlink r:id="rId37" w:history="1">
        <w:r w:rsidR="00A95D86" w:rsidRPr="00263E0E">
          <w:rPr>
            <w:rStyle w:val="Hyperlink"/>
            <w:rFonts w:asciiTheme="majorHAnsi" w:hAnsiTheme="majorHAnsi"/>
          </w:rPr>
          <w:t>www.manhuacu.mg.gov.br</w:t>
        </w:r>
      </w:hyperlink>
      <w:r w:rsidRPr="00263E0E">
        <w:rPr>
          <w:rFonts w:asciiTheme="majorHAnsi" w:hAnsiTheme="majorHAnsi"/>
        </w:rPr>
        <w:t>.</w:t>
      </w:r>
      <w:r w:rsidR="00A95D86" w:rsidRPr="00263E0E">
        <w:rPr>
          <w:rFonts w:asciiTheme="majorHAnsi" w:hAnsiTheme="majorHAnsi"/>
        </w:rPr>
        <w:t xml:space="preserve"> </w:t>
      </w:r>
    </w:p>
    <w:p w14:paraId="466A2881" w14:textId="77777777" w:rsidR="00AD3D70" w:rsidRPr="00263E0E" w:rsidRDefault="00AD3D70" w:rsidP="00143DD0">
      <w:pPr>
        <w:autoSpaceDE w:val="0"/>
        <w:autoSpaceDN w:val="0"/>
        <w:adjustRightInd w:val="0"/>
        <w:jc w:val="both"/>
        <w:rPr>
          <w:rFonts w:asciiTheme="majorHAnsi" w:hAnsiTheme="majorHAnsi"/>
        </w:rPr>
      </w:pPr>
    </w:p>
    <w:p w14:paraId="1BBD1D68" w14:textId="77777777" w:rsidR="00D97178" w:rsidRPr="00263E0E" w:rsidRDefault="00D97178" w:rsidP="00143DD0">
      <w:pPr>
        <w:autoSpaceDE w:val="0"/>
        <w:autoSpaceDN w:val="0"/>
        <w:adjustRightInd w:val="0"/>
        <w:jc w:val="both"/>
        <w:rPr>
          <w:rFonts w:asciiTheme="majorHAnsi" w:hAnsiTheme="majorHAnsi"/>
        </w:rPr>
      </w:pPr>
    </w:p>
    <w:p w14:paraId="0652562A" w14:textId="49169925" w:rsidR="00BE79EF" w:rsidRDefault="00BE79EF" w:rsidP="00143DD0">
      <w:pPr>
        <w:autoSpaceDE w:val="0"/>
        <w:autoSpaceDN w:val="0"/>
        <w:adjustRightInd w:val="0"/>
        <w:jc w:val="both"/>
        <w:rPr>
          <w:rFonts w:asciiTheme="majorHAnsi" w:hAnsiTheme="majorHAnsi"/>
        </w:rPr>
      </w:pPr>
      <w:r w:rsidRPr="00BE79EF">
        <w:rPr>
          <w:rFonts w:asciiTheme="majorHAnsi" w:hAnsiTheme="majorHAnsi"/>
          <w:b/>
        </w:rPr>
        <w:t>MORRO DA GARÇA/MG - TOMADA DE PREÇO Nº 13/2022. PROCESSO Nº 080/2022 - TOMADA DE PREÇO Nº 13/2022</w:t>
      </w:r>
      <w:r w:rsidR="00D97178" w:rsidRPr="00263E0E">
        <w:rPr>
          <w:rFonts w:asciiTheme="majorHAnsi" w:hAnsiTheme="majorHAnsi"/>
        </w:rPr>
        <w:t xml:space="preserve">. </w:t>
      </w:r>
    </w:p>
    <w:p w14:paraId="06E2A1C7" w14:textId="2880A9AB" w:rsidR="00D97178" w:rsidRPr="00263E0E" w:rsidRDefault="00D97178" w:rsidP="00143DD0">
      <w:pPr>
        <w:autoSpaceDE w:val="0"/>
        <w:autoSpaceDN w:val="0"/>
        <w:adjustRightInd w:val="0"/>
        <w:jc w:val="both"/>
        <w:rPr>
          <w:rFonts w:asciiTheme="majorHAnsi" w:hAnsiTheme="majorHAnsi"/>
        </w:rPr>
      </w:pPr>
      <w:r w:rsidRPr="00263E0E">
        <w:rPr>
          <w:rFonts w:asciiTheme="majorHAnsi" w:hAnsiTheme="majorHAnsi"/>
        </w:rPr>
        <w:t xml:space="preserve">Torna público, que às 08h30min, dia 23/06/2022, na Prefeitura Municipal, situada na Praça São Sebastião, nº 440, Centro, nesta Cidade, será realizada Sessão de Recebimento e Abertura dos Envelopes contendo os Documentos de Habilitação e Proposta de Preço do tipo “Menor Preço Global”. Objeto: Contratação de Empresa para reforma do Prédio da Prefeitura Municipal de Morro da Garça/MG. Edital e informações, endereço acima ou telefone: (38) 3725-1110, e-mail: </w:t>
      </w:r>
      <w:hyperlink r:id="rId38" w:history="1">
        <w:r w:rsidR="00BE79EF" w:rsidRPr="00703528">
          <w:rPr>
            <w:rStyle w:val="Hyperlink"/>
            <w:rFonts w:asciiTheme="majorHAnsi" w:hAnsiTheme="majorHAnsi"/>
          </w:rPr>
          <w:t>licitacao@morrodagarca.mg.gov.br</w:t>
        </w:r>
      </w:hyperlink>
      <w:r w:rsidR="00BE79EF">
        <w:rPr>
          <w:rFonts w:asciiTheme="majorHAnsi" w:hAnsiTheme="majorHAnsi"/>
        </w:rPr>
        <w:t xml:space="preserve"> </w:t>
      </w:r>
      <w:r w:rsidRPr="00263E0E">
        <w:rPr>
          <w:rFonts w:asciiTheme="majorHAnsi" w:hAnsiTheme="majorHAnsi"/>
        </w:rPr>
        <w:t xml:space="preserve">no horário das 08h00min às 16h00min. </w:t>
      </w:r>
    </w:p>
    <w:p w14:paraId="2C0F33AB" w14:textId="3CC0A512" w:rsidR="00BE79EF" w:rsidRPr="00BE79EF" w:rsidRDefault="00BE79EF" w:rsidP="00143DD0">
      <w:pPr>
        <w:autoSpaceDE w:val="0"/>
        <w:autoSpaceDN w:val="0"/>
        <w:adjustRightInd w:val="0"/>
        <w:jc w:val="both"/>
        <w:rPr>
          <w:rFonts w:asciiTheme="majorHAnsi" w:hAnsiTheme="majorHAnsi"/>
          <w:b/>
        </w:rPr>
      </w:pPr>
      <w:r w:rsidRPr="00BE79EF">
        <w:rPr>
          <w:rFonts w:asciiTheme="majorHAnsi" w:hAnsiTheme="majorHAnsi"/>
          <w:b/>
        </w:rPr>
        <w:t>TOMADA DE PREÇO Nº 14/2022. PROCESSO Nº 081/2022 - TOMADA DE PREÇO Nº 14/2022.</w:t>
      </w:r>
    </w:p>
    <w:p w14:paraId="411DF087" w14:textId="4DCA654C" w:rsidR="00D97178" w:rsidRPr="00263E0E" w:rsidRDefault="00D97178" w:rsidP="00143DD0">
      <w:pPr>
        <w:autoSpaceDE w:val="0"/>
        <w:autoSpaceDN w:val="0"/>
        <w:adjustRightInd w:val="0"/>
        <w:jc w:val="both"/>
        <w:rPr>
          <w:rFonts w:asciiTheme="majorHAnsi" w:hAnsiTheme="majorHAnsi"/>
        </w:rPr>
      </w:pPr>
      <w:r w:rsidRPr="00263E0E">
        <w:rPr>
          <w:rFonts w:asciiTheme="majorHAnsi" w:hAnsiTheme="majorHAnsi"/>
        </w:rPr>
        <w:t xml:space="preserve">Torna público, que às 13h00min, dia 23/06/2022, na Prefeitura Municipal, situada na Praça São Sebastião, nº 440, Centro, nesta Cidade, será realizada Sessão de Recebimento e Abertura dos Envelopes contendo os Documentos de Habilitação e Proposta de Preço do tipo “Menor Preço Global”. Objeto: Contratação de Empresa para reforma da Unidade Básica de Saúde do Município de Morro da Garça/MG. Edital e informações, endereço acima ou telefone: (38) 3725-1110, e-mail: </w:t>
      </w:r>
      <w:hyperlink r:id="rId39" w:history="1">
        <w:r w:rsidR="006E5D49" w:rsidRPr="00703528">
          <w:rPr>
            <w:rStyle w:val="Hyperlink"/>
            <w:rFonts w:asciiTheme="majorHAnsi" w:hAnsiTheme="majorHAnsi"/>
          </w:rPr>
          <w:t>licitacao@morrodagarca.mg.gov.br</w:t>
        </w:r>
      </w:hyperlink>
      <w:r w:rsidR="006E5D49">
        <w:rPr>
          <w:rFonts w:asciiTheme="majorHAnsi" w:hAnsiTheme="majorHAnsi"/>
        </w:rPr>
        <w:t xml:space="preserve"> </w:t>
      </w:r>
      <w:r w:rsidRPr="00263E0E">
        <w:rPr>
          <w:rFonts w:asciiTheme="majorHAnsi" w:hAnsiTheme="majorHAnsi"/>
        </w:rPr>
        <w:t>no horário das 08h00min às 16h00min.</w:t>
      </w:r>
    </w:p>
    <w:p w14:paraId="58AF5903" w14:textId="77777777" w:rsidR="00263E0E" w:rsidRPr="00263E0E" w:rsidRDefault="00263E0E" w:rsidP="00143DD0">
      <w:pPr>
        <w:autoSpaceDE w:val="0"/>
        <w:autoSpaceDN w:val="0"/>
        <w:adjustRightInd w:val="0"/>
        <w:jc w:val="both"/>
        <w:rPr>
          <w:rFonts w:asciiTheme="majorHAnsi" w:hAnsiTheme="majorHAnsi"/>
        </w:rPr>
      </w:pPr>
    </w:p>
    <w:p w14:paraId="59F6BABB" w14:textId="77777777" w:rsidR="00263E0E" w:rsidRPr="00263E0E" w:rsidRDefault="00263E0E" w:rsidP="00143DD0">
      <w:pPr>
        <w:autoSpaceDE w:val="0"/>
        <w:autoSpaceDN w:val="0"/>
        <w:adjustRightInd w:val="0"/>
        <w:jc w:val="both"/>
        <w:rPr>
          <w:rFonts w:asciiTheme="majorHAnsi" w:hAnsiTheme="majorHAnsi"/>
        </w:rPr>
      </w:pPr>
    </w:p>
    <w:p w14:paraId="689CE5FB" w14:textId="13630400" w:rsidR="006E5D49" w:rsidRPr="006E5D49" w:rsidRDefault="006E5D49" w:rsidP="00143DD0">
      <w:pPr>
        <w:autoSpaceDE w:val="0"/>
        <w:autoSpaceDN w:val="0"/>
        <w:adjustRightInd w:val="0"/>
        <w:jc w:val="both"/>
        <w:rPr>
          <w:rFonts w:asciiTheme="majorHAnsi" w:hAnsiTheme="majorHAnsi"/>
          <w:b/>
        </w:rPr>
      </w:pPr>
      <w:r w:rsidRPr="006E5D49">
        <w:rPr>
          <w:rFonts w:asciiTheme="majorHAnsi" w:hAnsiTheme="majorHAnsi"/>
          <w:b/>
        </w:rPr>
        <w:t xml:space="preserve">NOVA LIMA PREFEITURA MUNICIPAL - AVISO DE LICITAÇÃO PREGÃO PRESENCIAL - Nº 19/2022 </w:t>
      </w:r>
    </w:p>
    <w:p w14:paraId="69666E53" w14:textId="1DCBEB25" w:rsidR="00263E0E" w:rsidRPr="00263E0E" w:rsidRDefault="00263E0E" w:rsidP="00143DD0">
      <w:pPr>
        <w:autoSpaceDE w:val="0"/>
        <w:autoSpaceDN w:val="0"/>
        <w:adjustRightInd w:val="0"/>
        <w:jc w:val="both"/>
        <w:rPr>
          <w:rFonts w:asciiTheme="majorHAnsi" w:hAnsiTheme="majorHAnsi"/>
        </w:rPr>
      </w:pPr>
      <w:r w:rsidRPr="00263E0E">
        <w:rPr>
          <w:rFonts w:asciiTheme="majorHAnsi" w:hAnsiTheme="majorHAnsi"/>
        </w:rPr>
        <w:t xml:space="preserve">O Município de Nova Lima torna público, que fará realizar o Pregão Presencial - nº 19/2022. Objeto: Contratação de empresa especializada para prestação de serviços para recapeamento asfáltico com fornecimento de materiais e mão de obra, no Município de Nova Lima/MG. Data de realização 20/06/2022 às 09:00 h. O edital poderá ser retirado </w:t>
      </w:r>
      <w:r w:rsidR="006E5D49">
        <w:rPr>
          <w:rFonts w:asciiTheme="majorHAnsi" w:hAnsiTheme="majorHAnsi"/>
        </w:rPr>
        <w:t xml:space="preserve">no site </w:t>
      </w:r>
      <w:hyperlink r:id="rId40" w:history="1">
        <w:r w:rsidR="006E5D49" w:rsidRPr="00703528">
          <w:rPr>
            <w:rStyle w:val="Hyperlink"/>
            <w:rFonts w:asciiTheme="majorHAnsi" w:hAnsiTheme="majorHAnsi"/>
          </w:rPr>
          <w:t>www.novalima.mg.gov.br</w:t>
        </w:r>
      </w:hyperlink>
      <w:r w:rsidR="006E5D49">
        <w:rPr>
          <w:rFonts w:asciiTheme="majorHAnsi" w:hAnsiTheme="majorHAnsi"/>
        </w:rPr>
        <w:t xml:space="preserve">, </w:t>
      </w:r>
      <w:r w:rsidRPr="00263E0E">
        <w:rPr>
          <w:rFonts w:asciiTheme="majorHAnsi" w:hAnsiTheme="majorHAnsi"/>
        </w:rPr>
        <w:t xml:space="preserve">em Portal da </w:t>
      </w:r>
      <w:r w:rsidR="006E5D49" w:rsidRPr="00263E0E">
        <w:rPr>
          <w:rFonts w:asciiTheme="majorHAnsi" w:hAnsiTheme="majorHAnsi"/>
        </w:rPr>
        <w:t>Transparência</w:t>
      </w:r>
      <w:r w:rsidRPr="00263E0E">
        <w:rPr>
          <w:rFonts w:asciiTheme="majorHAnsi" w:hAnsiTheme="majorHAnsi"/>
        </w:rPr>
        <w:t xml:space="preserve">/Publicações. Nova Lima, 04 de junho de 2022. </w:t>
      </w:r>
    </w:p>
    <w:p w14:paraId="2030DC5D" w14:textId="77777777" w:rsidR="00D97178" w:rsidRPr="00263E0E" w:rsidRDefault="00D97178" w:rsidP="00143DD0">
      <w:pPr>
        <w:autoSpaceDE w:val="0"/>
        <w:autoSpaceDN w:val="0"/>
        <w:adjustRightInd w:val="0"/>
        <w:jc w:val="both"/>
        <w:rPr>
          <w:rFonts w:asciiTheme="majorHAnsi" w:hAnsiTheme="majorHAnsi"/>
        </w:rPr>
      </w:pPr>
    </w:p>
    <w:p w14:paraId="0D8297F5" w14:textId="77777777" w:rsidR="00D97178" w:rsidRPr="00263E0E" w:rsidRDefault="00D97178" w:rsidP="00143DD0">
      <w:pPr>
        <w:autoSpaceDE w:val="0"/>
        <w:autoSpaceDN w:val="0"/>
        <w:adjustRightInd w:val="0"/>
        <w:jc w:val="both"/>
        <w:rPr>
          <w:rFonts w:asciiTheme="majorHAnsi" w:hAnsiTheme="majorHAnsi"/>
        </w:rPr>
      </w:pPr>
    </w:p>
    <w:p w14:paraId="76611E41" w14:textId="77777777" w:rsidR="006E5D49" w:rsidRDefault="006E5D49" w:rsidP="00143DD0">
      <w:pPr>
        <w:autoSpaceDE w:val="0"/>
        <w:autoSpaceDN w:val="0"/>
        <w:adjustRightInd w:val="0"/>
        <w:jc w:val="both"/>
        <w:rPr>
          <w:rFonts w:asciiTheme="majorHAnsi" w:hAnsiTheme="majorHAnsi"/>
        </w:rPr>
      </w:pPr>
      <w:r w:rsidRPr="006E5D49">
        <w:rPr>
          <w:rFonts w:asciiTheme="majorHAnsi" w:hAnsiTheme="majorHAnsi"/>
          <w:b/>
        </w:rPr>
        <w:t>NOVA BELÉM PREFEITURA MUNICIPAL - AVISO DE LICITAÇÃO – TOMADA DE PREÇOS Nº 003/2022</w:t>
      </w:r>
      <w:r w:rsidRPr="00263E0E">
        <w:rPr>
          <w:rFonts w:asciiTheme="majorHAnsi" w:hAnsiTheme="majorHAnsi"/>
        </w:rPr>
        <w:t xml:space="preserve"> </w:t>
      </w:r>
    </w:p>
    <w:p w14:paraId="3447160B" w14:textId="2F038018" w:rsidR="00D97178" w:rsidRPr="00263E0E" w:rsidRDefault="00D97178" w:rsidP="00143DD0">
      <w:pPr>
        <w:autoSpaceDE w:val="0"/>
        <w:autoSpaceDN w:val="0"/>
        <w:adjustRightInd w:val="0"/>
        <w:jc w:val="both"/>
        <w:rPr>
          <w:rFonts w:asciiTheme="majorHAnsi" w:hAnsiTheme="majorHAnsi"/>
        </w:rPr>
      </w:pPr>
      <w:r w:rsidRPr="00263E0E">
        <w:rPr>
          <w:rFonts w:asciiTheme="majorHAnsi" w:hAnsiTheme="majorHAnsi"/>
        </w:rPr>
        <w:t>Comunica que abrirá Tomada de Preços nº 003/2022, tendo como objeto Calçamento na Comunidade do Souto, etapa 02. A Abertura será dia 23/06/2022, as 10h00m na Prefeitura Municipal de Nova Belém, na Av. Carlos Maulaz, nº 150, Centro – Nova Belém – MG, Informações no tel.: (0xx33) 9.8827-5063, com Cem</w:t>
      </w:r>
      <w:r w:rsidR="006E5D49">
        <w:rPr>
          <w:rFonts w:asciiTheme="majorHAnsi" w:hAnsiTheme="majorHAnsi"/>
        </w:rPr>
        <w:t>aro de Paula-Presidente da CPL.</w:t>
      </w:r>
    </w:p>
    <w:p w14:paraId="32B4F474" w14:textId="25099CC8" w:rsidR="006E5D49" w:rsidRPr="006E5D49" w:rsidRDefault="006E5D49" w:rsidP="00143DD0">
      <w:pPr>
        <w:autoSpaceDE w:val="0"/>
        <w:autoSpaceDN w:val="0"/>
        <w:adjustRightInd w:val="0"/>
        <w:jc w:val="both"/>
        <w:rPr>
          <w:rFonts w:asciiTheme="majorHAnsi" w:hAnsiTheme="majorHAnsi"/>
          <w:b/>
        </w:rPr>
      </w:pPr>
      <w:r w:rsidRPr="006E5D49">
        <w:rPr>
          <w:rFonts w:asciiTheme="majorHAnsi" w:hAnsiTheme="majorHAnsi"/>
          <w:b/>
        </w:rPr>
        <w:t xml:space="preserve">AVISO DE LICITAÇÃO - TOMADA DE PREÇOS Nº 002/2022 </w:t>
      </w:r>
    </w:p>
    <w:p w14:paraId="660C4002" w14:textId="7CD06D8F" w:rsidR="00D97178" w:rsidRPr="00263E0E" w:rsidRDefault="00D97178" w:rsidP="00143DD0">
      <w:pPr>
        <w:autoSpaceDE w:val="0"/>
        <w:autoSpaceDN w:val="0"/>
        <w:adjustRightInd w:val="0"/>
        <w:jc w:val="both"/>
        <w:rPr>
          <w:rFonts w:asciiTheme="majorHAnsi" w:hAnsiTheme="majorHAnsi"/>
        </w:rPr>
      </w:pPr>
      <w:r w:rsidRPr="00263E0E">
        <w:rPr>
          <w:rFonts w:asciiTheme="majorHAnsi" w:hAnsiTheme="majorHAnsi"/>
        </w:rPr>
        <w:t>Comunica que abrirá Tomada de Preços nº 002/2022, tendo como objeto Calçamento na Comunidade do Souto. A Abertura será dia 23/06/2022, as 08h00m na Prefeitura Municipal de Nova Belém, na Av. Carlos Maulaz, nº 150, Centro – Nova Belém – MG, Informações no tel.: (0xx33) 9.8827-5063, com Cemaro de Paula-Presidente da CPL</w:t>
      </w:r>
      <w:r w:rsidR="006E5D49">
        <w:rPr>
          <w:rFonts w:asciiTheme="majorHAnsi" w:hAnsiTheme="majorHAnsi"/>
        </w:rPr>
        <w:t>.</w:t>
      </w:r>
    </w:p>
    <w:p w14:paraId="34A14B67" w14:textId="77777777" w:rsidR="00D97178" w:rsidRPr="00263E0E" w:rsidRDefault="00D97178" w:rsidP="00143DD0">
      <w:pPr>
        <w:autoSpaceDE w:val="0"/>
        <w:autoSpaceDN w:val="0"/>
        <w:adjustRightInd w:val="0"/>
        <w:jc w:val="both"/>
        <w:rPr>
          <w:rFonts w:asciiTheme="majorHAnsi" w:hAnsiTheme="majorHAnsi"/>
        </w:rPr>
      </w:pPr>
    </w:p>
    <w:p w14:paraId="6CC33CF3" w14:textId="77777777" w:rsidR="001B2E6F" w:rsidRPr="00263E0E" w:rsidRDefault="001B2E6F" w:rsidP="00143DD0">
      <w:pPr>
        <w:autoSpaceDE w:val="0"/>
        <w:autoSpaceDN w:val="0"/>
        <w:adjustRightInd w:val="0"/>
        <w:jc w:val="both"/>
        <w:rPr>
          <w:rFonts w:asciiTheme="majorHAnsi" w:hAnsiTheme="majorHAnsi"/>
        </w:rPr>
      </w:pPr>
    </w:p>
    <w:p w14:paraId="2130AC3F" w14:textId="77777777" w:rsidR="006E5D49" w:rsidRDefault="006E5D49" w:rsidP="00143DD0">
      <w:pPr>
        <w:autoSpaceDE w:val="0"/>
        <w:autoSpaceDN w:val="0"/>
        <w:adjustRightInd w:val="0"/>
        <w:jc w:val="both"/>
        <w:rPr>
          <w:rFonts w:asciiTheme="majorHAnsi" w:hAnsiTheme="majorHAnsi"/>
        </w:rPr>
      </w:pPr>
      <w:r w:rsidRPr="006E5D49">
        <w:rPr>
          <w:rFonts w:asciiTheme="majorHAnsi" w:hAnsiTheme="majorHAnsi"/>
          <w:b/>
        </w:rPr>
        <w:t>PATIS PREFEITURA MUNICIPAL TP 002/22 P. L. 034/22 – TP 002/22.</w:t>
      </w:r>
      <w:r w:rsidRPr="00263E0E">
        <w:rPr>
          <w:rFonts w:asciiTheme="majorHAnsi" w:hAnsiTheme="majorHAnsi"/>
        </w:rPr>
        <w:t xml:space="preserve"> </w:t>
      </w:r>
    </w:p>
    <w:p w14:paraId="19062B2B" w14:textId="634CBDF5" w:rsidR="001B2E6F" w:rsidRPr="00263E0E" w:rsidRDefault="001B2E6F" w:rsidP="00143DD0">
      <w:pPr>
        <w:autoSpaceDE w:val="0"/>
        <w:autoSpaceDN w:val="0"/>
        <w:adjustRightInd w:val="0"/>
        <w:jc w:val="both"/>
        <w:rPr>
          <w:rFonts w:asciiTheme="majorHAnsi" w:hAnsiTheme="majorHAnsi"/>
        </w:rPr>
      </w:pPr>
      <w:r w:rsidRPr="00263E0E">
        <w:rPr>
          <w:rFonts w:asciiTheme="majorHAnsi" w:hAnsiTheme="majorHAnsi"/>
        </w:rPr>
        <w:t xml:space="preserve">Obj.: Contratação de empresa especializada p/ execução de obra de revitalização e construção da Praça Central de Patis-MG. Entr. </w:t>
      </w:r>
      <w:proofErr w:type="gramStart"/>
      <w:r w:rsidRPr="00263E0E">
        <w:rPr>
          <w:rFonts w:asciiTheme="majorHAnsi" w:hAnsiTheme="majorHAnsi"/>
        </w:rPr>
        <w:t>Env.:</w:t>
      </w:r>
      <w:proofErr w:type="gramEnd"/>
      <w:r w:rsidRPr="00263E0E">
        <w:rPr>
          <w:rFonts w:asciiTheme="majorHAnsi" w:hAnsiTheme="majorHAnsi"/>
        </w:rPr>
        <w:t xml:space="preserve"> Até às 07:50hs. </w:t>
      </w:r>
      <w:proofErr w:type="gramStart"/>
      <w:r w:rsidRPr="00263E0E">
        <w:rPr>
          <w:rFonts w:asciiTheme="majorHAnsi" w:hAnsiTheme="majorHAnsi"/>
        </w:rPr>
        <w:t>do</w:t>
      </w:r>
      <w:proofErr w:type="gramEnd"/>
      <w:r w:rsidRPr="00263E0E">
        <w:rPr>
          <w:rFonts w:asciiTheme="majorHAnsi" w:hAnsiTheme="majorHAnsi"/>
        </w:rPr>
        <w:t xml:space="preserve"> dia 22/06/2022. Inf. (38)3239-8131. Edital: patis.mg.gov.br – Érica Pereira da Silva Soares. Presidente da CPL.</w:t>
      </w:r>
    </w:p>
    <w:p w14:paraId="1CB2D1E3" w14:textId="77777777" w:rsidR="001B2E6F" w:rsidRPr="00263E0E" w:rsidRDefault="001B2E6F" w:rsidP="00143DD0">
      <w:pPr>
        <w:autoSpaceDE w:val="0"/>
        <w:autoSpaceDN w:val="0"/>
        <w:adjustRightInd w:val="0"/>
        <w:jc w:val="both"/>
        <w:rPr>
          <w:rFonts w:asciiTheme="majorHAnsi" w:hAnsiTheme="majorHAnsi"/>
        </w:rPr>
      </w:pPr>
    </w:p>
    <w:p w14:paraId="03C71589" w14:textId="77777777" w:rsidR="001B2E6F" w:rsidRPr="00263E0E" w:rsidRDefault="001B2E6F" w:rsidP="00143DD0">
      <w:pPr>
        <w:autoSpaceDE w:val="0"/>
        <w:autoSpaceDN w:val="0"/>
        <w:adjustRightInd w:val="0"/>
        <w:jc w:val="both"/>
        <w:rPr>
          <w:rFonts w:asciiTheme="majorHAnsi" w:hAnsiTheme="majorHAnsi"/>
        </w:rPr>
      </w:pPr>
    </w:p>
    <w:p w14:paraId="32E36774" w14:textId="77777777" w:rsidR="006E5D49" w:rsidRDefault="006E5D49" w:rsidP="00143DD0">
      <w:pPr>
        <w:autoSpaceDE w:val="0"/>
        <w:autoSpaceDN w:val="0"/>
        <w:adjustRightInd w:val="0"/>
        <w:jc w:val="both"/>
        <w:rPr>
          <w:rFonts w:asciiTheme="majorHAnsi" w:hAnsiTheme="majorHAnsi"/>
          <w:b/>
        </w:rPr>
      </w:pPr>
      <w:r w:rsidRPr="006E5D49">
        <w:rPr>
          <w:rFonts w:asciiTheme="majorHAnsi" w:hAnsiTheme="majorHAnsi"/>
          <w:b/>
        </w:rPr>
        <w:t xml:space="preserve">PIEDADE DO RIO GRANDE PREFEITURA MUNICIPAL - PREGÃO PRESENCIAL Nº. 031/2022 - PROC. 059/2022 </w:t>
      </w:r>
    </w:p>
    <w:p w14:paraId="5D2256EE" w14:textId="7467F2D7" w:rsidR="00D97178" w:rsidRPr="00263E0E" w:rsidRDefault="00D97178" w:rsidP="00143DD0">
      <w:pPr>
        <w:autoSpaceDE w:val="0"/>
        <w:autoSpaceDN w:val="0"/>
        <w:adjustRightInd w:val="0"/>
        <w:jc w:val="both"/>
        <w:rPr>
          <w:rFonts w:asciiTheme="majorHAnsi" w:hAnsiTheme="majorHAnsi"/>
        </w:rPr>
      </w:pPr>
      <w:r w:rsidRPr="00263E0E">
        <w:rPr>
          <w:rFonts w:asciiTheme="majorHAnsi" w:hAnsiTheme="majorHAnsi"/>
        </w:rPr>
        <w:t xml:space="preserve">Obj. Contratação de empresa para prestação de serviços de transporte, armazenamento e destinação final de resíduos sólidos urbanos Classe II A. Sessão: 15/06/2022 às 09h. Edital em: </w:t>
      </w:r>
      <w:hyperlink r:id="rId41" w:history="1">
        <w:r w:rsidR="006E5D49" w:rsidRPr="00703528">
          <w:rPr>
            <w:rStyle w:val="Hyperlink"/>
            <w:rFonts w:asciiTheme="majorHAnsi" w:hAnsiTheme="majorHAnsi"/>
          </w:rPr>
          <w:t>www.piedadedoriogrande.mg.gov.br</w:t>
        </w:r>
      </w:hyperlink>
      <w:r w:rsidR="006E5D49">
        <w:rPr>
          <w:rFonts w:asciiTheme="majorHAnsi" w:hAnsiTheme="majorHAnsi"/>
        </w:rPr>
        <w:t xml:space="preserve">. </w:t>
      </w:r>
      <w:r w:rsidRPr="00263E0E">
        <w:rPr>
          <w:rFonts w:asciiTheme="majorHAnsi" w:hAnsiTheme="majorHAnsi"/>
        </w:rPr>
        <w:t>Informações: (32) 3335-1122</w:t>
      </w:r>
    </w:p>
    <w:p w14:paraId="096DCCB8" w14:textId="77777777" w:rsidR="00D97178" w:rsidRPr="00263E0E" w:rsidRDefault="00D97178" w:rsidP="00143DD0">
      <w:pPr>
        <w:autoSpaceDE w:val="0"/>
        <w:autoSpaceDN w:val="0"/>
        <w:adjustRightInd w:val="0"/>
        <w:jc w:val="both"/>
        <w:rPr>
          <w:rFonts w:asciiTheme="majorHAnsi" w:hAnsiTheme="majorHAnsi"/>
        </w:rPr>
      </w:pPr>
    </w:p>
    <w:p w14:paraId="545363AB" w14:textId="77777777" w:rsidR="00D97178" w:rsidRPr="00263E0E" w:rsidRDefault="00D97178" w:rsidP="00143DD0">
      <w:pPr>
        <w:autoSpaceDE w:val="0"/>
        <w:autoSpaceDN w:val="0"/>
        <w:adjustRightInd w:val="0"/>
        <w:jc w:val="both"/>
        <w:rPr>
          <w:rFonts w:asciiTheme="majorHAnsi" w:hAnsiTheme="majorHAnsi"/>
        </w:rPr>
      </w:pPr>
    </w:p>
    <w:p w14:paraId="589D3B68" w14:textId="77777777" w:rsidR="006E5D49" w:rsidRDefault="006E5D49" w:rsidP="00143DD0">
      <w:pPr>
        <w:autoSpaceDE w:val="0"/>
        <w:autoSpaceDN w:val="0"/>
        <w:adjustRightInd w:val="0"/>
        <w:jc w:val="both"/>
        <w:rPr>
          <w:rFonts w:asciiTheme="majorHAnsi" w:hAnsiTheme="majorHAnsi"/>
        </w:rPr>
      </w:pPr>
      <w:r w:rsidRPr="006E5D49">
        <w:rPr>
          <w:rFonts w:asciiTheme="majorHAnsi" w:hAnsiTheme="majorHAnsi"/>
          <w:b/>
        </w:rPr>
        <w:t>PIUMHI PREFEITURA MUNICIPAL - AVISO DE LICITAÇÃO – PROCESSO LICITATÓRIO Nº69/2022 – TOMADA DE PREÇOS Nº05/2022</w:t>
      </w:r>
      <w:r w:rsidRPr="00263E0E">
        <w:rPr>
          <w:rFonts w:asciiTheme="majorHAnsi" w:hAnsiTheme="majorHAnsi"/>
        </w:rPr>
        <w:t xml:space="preserve"> </w:t>
      </w:r>
    </w:p>
    <w:p w14:paraId="03AD56B5" w14:textId="5364DAC9" w:rsidR="00D97178" w:rsidRPr="00263E0E" w:rsidRDefault="00D97178" w:rsidP="00143DD0">
      <w:pPr>
        <w:autoSpaceDE w:val="0"/>
        <w:autoSpaceDN w:val="0"/>
        <w:adjustRightInd w:val="0"/>
        <w:jc w:val="both"/>
        <w:rPr>
          <w:rFonts w:asciiTheme="majorHAnsi" w:hAnsiTheme="majorHAnsi"/>
        </w:rPr>
      </w:pPr>
      <w:r w:rsidRPr="00263E0E">
        <w:rPr>
          <w:rFonts w:asciiTheme="majorHAnsi" w:hAnsiTheme="majorHAnsi"/>
        </w:rPr>
        <w:t xml:space="preserve">O Município de Piumhi/MG, pessoa jurídica de direito público interno, inscrito no CNPJ sob o nº 16.781.346/0001-04, torna público que realizará a licitação na modalidade TOMADA DE PREÇOS Nº05/2022, tipo menor preço global, cujo objeto visa a seleção da proposta mais vantajosa à administração para a contratação de empresa especializada para execução da obra de construção e revitalização do canteiro central da Avenida Dario de Melo – Bairro Américo Arantes, neste Município de Piumhi/MG, conforme Projetos, Planilha Orçamentária e demais documentos que compõem o presente edital. A data final para protocolização dos envelopes será até às 08:30 horas do dia 28/06/2022 e o </w:t>
      </w:r>
      <w:r w:rsidR="006E5D49" w:rsidRPr="00263E0E">
        <w:rPr>
          <w:rFonts w:asciiTheme="majorHAnsi" w:hAnsiTheme="majorHAnsi"/>
        </w:rPr>
        <w:t>início</w:t>
      </w:r>
      <w:r w:rsidRPr="00263E0E">
        <w:rPr>
          <w:rFonts w:asciiTheme="majorHAnsi" w:hAnsiTheme="majorHAnsi"/>
        </w:rPr>
        <w:t xml:space="preserve"> da sessão às 09:00 horas da mesma data, nos termos da Lei nº8.666/93 e demais legislações aplicáveis à espécie. Informações através do site: </w:t>
      </w:r>
      <w:hyperlink r:id="rId42" w:history="1">
        <w:r w:rsidR="006E5D49" w:rsidRPr="00703528">
          <w:rPr>
            <w:rStyle w:val="Hyperlink"/>
            <w:rFonts w:asciiTheme="majorHAnsi" w:hAnsiTheme="majorHAnsi"/>
          </w:rPr>
          <w:t>http://prefeiturapiumhi.mg.gov.br/editais/</w:t>
        </w:r>
      </w:hyperlink>
      <w:r w:rsidR="006E5D49">
        <w:rPr>
          <w:rFonts w:asciiTheme="majorHAnsi" w:hAnsiTheme="majorHAnsi"/>
        </w:rPr>
        <w:t xml:space="preserve">, </w:t>
      </w:r>
      <w:r w:rsidRPr="00263E0E">
        <w:rPr>
          <w:rFonts w:asciiTheme="majorHAnsi" w:hAnsiTheme="majorHAnsi"/>
        </w:rPr>
        <w:t>ou na sede da Prefeitura de 8:00 às 16:00 horas, pelo telefone (37)3371-9222. Dr. Paulo César Vaz – Prefeito Municipal.</w:t>
      </w:r>
    </w:p>
    <w:p w14:paraId="2BE415A7" w14:textId="77777777" w:rsidR="00D97178" w:rsidRPr="00263E0E" w:rsidRDefault="00D97178" w:rsidP="00143DD0">
      <w:pPr>
        <w:autoSpaceDE w:val="0"/>
        <w:autoSpaceDN w:val="0"/>
        <w:adjustRightInd w:val="0"/>
        <w:jc w:val="both"/>
        <w:rPr>
          <w:rFonts w:asciiTheme="majorHAnsi" w:hAnsiTheme="majorHAnsi"/>
        </w:rPr>
      </w:pPr>
    </w:p>
    <w:p w14:paraId="681F6E79" w14:textId="77777777" w:rsidR="00D97178" w:rsidRPr="00263E0E" w:rsidRDefault="00D97178" w:rsidP="00143DD0">
      <w:pPr>
        <w:autoSpaceDE w:val="0"/>
        <w:autoSpaceDN w:val="0"/>
        <w:adjustRightInd w:val="0"/>
        <w:jc w:val="both"/>
        <w:rPr>
          <w:rFonts w:asciiTheme="majorHAnsi" w:hAnsiTheme="majorHAnsi"/>
        </w:rPr>
      </w:pPr>
    </w:p>
    <w:p w14:paraId="2EFDC819" w14:textId="3382D87D" w:rsidR="006E5D49" w:rsidRPr="006E5D49" w:rsidRDefault="006E5D49" w:rsidP="00143DD0">
      <w:pPr>
        <w:autoSpaceDE w:val="0"/>
        <w:autoSpaceDN w:val="0"/>
        <w:adjustRightInd w:val="0"/>
        <w:jc w:val="both"/>
        <w:rPr>
          <w:rFonts w:asciiTheme="majorHAnsi" w:hAnsiTheme="majorHAnsi"/>
          <w:b/>
        </w:rPr>
      </w:pPr>
      <w:r w:rsidRPr="006E5D49">
        <w:rPr>
          <w:rFonts w:asciiTheme="majorHAnsi" w:hAnsiTheme="majorHAnsi"/>
          <w:b/>
        </w:rPr>
        <w:t xml:space="preserve">PRESIDENTE JUSCELINO CÂMARA MUNICIPAL TOMADA DE PREÇOS Nº 01/2022 </w:t>
      </w:r>
    </w:p>
    <w:p w14:paraId="1726E689" w14:textId="58F236A8" w:rsidR="00D97178" w:rsidRPr="00263E0E" w:rsidRDefault="00D97178" w:rsidP="00143DD0">
      <w:pPr>
        <w:autoSpaceDE w:val="0"/>
        <w:autoSpaceDN w:val="0"/>
        <w:adjustRightInd w:val="0"/>
        <w:jc w:val="both"/>
        <w:rPr>
          <w:rFonts w:asciiTheme="majorHAnsi" w:hAnsiTheme="majorHAnsi"/>
        </w:rPr>
      </w:pPr>
      <w:r w:rsidRPr="00263E0E">
        <w:rPr>
          <w:rFonts w:asciiTheme="majorHAnsi" w:hAnsiTheme="majorHAnsi"/>
        </w:rPr>
        <w:t>Através de sua Comissão Permanente de Licitações, comunica aos interessados que fará realizar licitação pública, na modalidade Tomada de Preços nº 01/2022 – Processo Licitatório nº: 12/2022 –tendo como objeto a contratação de empresa especializada de engenharia, para construção da sede da Câmara Municipal de Presidente Juscelino-mg. A entrega dos envelopes acontecerá no dia 23/06/2022 (quinta-feira), até às 09 horas, na Câmara Municipal de Presidente Juscelino-MG. A abertura dos envelopes será às 09h15min do mesmo dia. Os interessados em participar da licitação pública – Tomada de Preço Nº 01/2022 – deverão solicitar seu edital na Secretaria da Câmara Municipal de Presidente Juscelino, sito na Praça Achilles Diniz Couto, 18, Centro, de 08h ás 11h e de 13h às 16h e/ou pelo site (</w:t>
      </w:r>
      <w:hyperlink r:id="rId43" w:history="1">
        <w:r w:rsidR="006E5D49" w:rsidRPr="00703528">
          <w:rPr>
            <w:rStyle w:val="Hyperlink"/>
            <w:rFonts w:asciiTheme="majorHAnsi" w:hAnsiTheme="majorHAnsi"/>
          </w:rPr>
          <w:t>www.cmpresidentejuscelino.mg.gov.br</w:t>
        </w:r>
      </w:hyperlink>
      <w:r w:rsidR="006E5D49">
        <w:rPr>
          <w:rFonts w:asciiTheme="majorHAnsi" w:hAnsiTheme="majorHAnsi"/>
        </w:rPr>
        <w:t xml:space="preserve">) </w:t>
      </w:r>
      <w:r w:rsidRPr="00263E0E">
        <w:rPr>
          <w:rFonts w:asciiTheme="majorHAnsi" w:hAnsiTheme="majorHAnsi"/>
        </w:rPr>
        <w:t>impreterivelmente.</w:t>
      </w:r>
    </w:p>
    <w:p w14:paraId="4A66E066" w14:textId="77777777" w:rsidR="00D97178" w:rsidRPr="00263E0E" w:rsidRDefault="00D97178" w:rsidP="00143DD0">
      <w:pPr>
        <w:autoSpaceDE w:val="0"/>
        <w:autoSpaceDN w:val="0"/>
        <w:adjustRightInd w:val="0"/>
        <w:jc w:val="both"/>
        <w:rPr>
          <w:rFonts w:asciiTheme="majorHAnsi" w:hAnsiTheme="majorHAnsi"/>
        </w:rPr>
      </w:pPr>
    </w:p>
    <w:p w14:paraId="6E0ECF56" w14:textId="77777777" w:rsidR="00D97178" w:rsidRPr="00263E0E" w:rsidRDefault="00D97178" w:rsidP="00143DD0">
      <w:pPr>
        <w:autoSpaceDE w:val="0"/>
        <w:autoSpaceDN w:val="0"/>
        <w:adjustRightInd w:val="0"/>
        <w:jc w:val="both"/>
        <w:rPr>
          <w:rFonts w:asciiTheme="majorHAnsi" w:hAnsiTheme="majorHAnsi"/>
        </w:rPr>
      </w:pPr>
    </w:p>
    <w:p w14:paraId="5F27A11F" w14:textId="58AD6440" w:rsidR="006E5D49" w:rsidRPr="006E5D49" w:rsidRDefault="006E5D49" w:rsidP="00143DD0">
      <w:pPr>
        <w:autoSpaceDE w:val="0"/>
        <w:autoSpaceDN w:val="0"/>
        <w:adjustRightInd w:val="0"/>
        <w:jc w:val="both"/>
        <w:rPr>
          <w:rFonts w:asciiTheme="majorHAnsi" w:hAnsiTheme="majorHAnsi"/>
          <w:b/>
        </w:rPr>
      </w:pPr>
      <w:r w:rsidRPr="006E5D49">
        <w:rPr>
          <w:rFonts w:asciiTheme="majorHAnsi" w:hAnsiTheme="majorHAnsi"/>
          <w:b/>
        </w:rPr>
        <w:t xml:space="preserve">ROCHEDO DE MINAS PREFEITURA MUNICIPAL TOMADA DE PREÇOS Nº 001/2022. </w:t>
      </w:r>
    </w:p>
    <w:p w14:paraId="493511A6" w14:textId="3B4F2D7B" w:rsidR="00D97178" w:rsidRPr="00263E0E" w:rsidRDefault="00D97178" w:rsidP="00143DD0">
      <w:pPr>
        <w:autoSpaceDE w:val="0"/>
        <w:autoSpaceDN w:val="0"/>
        <w:adjustRightInd w:val="0"/>
        <w:jc w:val="both"/>
        <w:rPr>
          <w:rFonts w:asciiTheme="majorHAnsi" w:hAnsiTheme="majorHAnsi"/>
        </w:rPr>
      </w:pPr>
      <w:r w:rsidRPr="00263E0E">
        <w:rPr>
          <w:rFonts w:asciiTheme="majorHAnsi" w:hAnsiTheme="majorHAnsi"/>
        </w:rPr>
        <w:t>Aviso de Licitação. O Município de Rochedo de Minas/MG, através da Comissão Municipal de Licitação da Prefeitura Municipal, torna público que realizará Licitação na modalidade Tomada de Preços - Processo Licitatório nº 071/2022. Objeto: Contratação de Empresa do ramo de engenharia civil para a construção de meio fios e passeios no Município, proveniente do Contrato de Repasse nº 1041677-09/2017 com a Caixa Econômica Federal, Convênio na Plataforma+Brasil nº 846119/2017 com o Ministério de Desenvolvimento Regional - MDR. Tipo: Menor Preço Global. Data de entrega de envelopes: 23 de junho de 2022. Hora: 09h00min. Local da abertura da sessão: Comissão Municipal de Licitação da Prefeitura de Rochedo de Minas, situada na Praça Sebastião Gomes, nº 92, Centro, Rochedo de Minas. Informações: Comissão Municipal de Licitação</w:t>
      </w:r>
      <w:r w:rsidR="006E5D49">
        <w:rPr>
          <w:rFonts w:asciiTheme="majorHAnsi" w:hAnsiTheme="majorHAnsi"/>
        </w:rPr>
        <w:t xml:space="preserve">, através do e-mail: </w:t>
      </w:r>
      <w:hyperlink r:id="rId44" w:history="1">
        <w:r w:rsidR="006E5D49" w:rsidRPr="00703528">
          <w:rPr>
            <w:rStyle w:val="Hyperlink"/>
            <w:rFonts w:asciiTheme="majorHAnsi" w:hAnsiTheme="majorHAnsi"/>
          </w:rPr>
          <w:t>licitacao@rochedodeminas.mg.gov.br</w:t>
        </w:r>
      </w:hyperlink>
      <w:r w:rsidRPr="00263E0E">
        <w:rPr>
          <w:rFonts w:asciiTheme="majorHAnsi" w:hAnsiTheme="majorHAnsi"/>
        </w:rPr>
        <w:t>.</w:t>
      </w:r>
      <w:r w:rsidR="006E5D49">
        <w:rPr>
          <w:rFonts w:asciiTheme="majorHAnsi" w:hAnsiTheme="majorHAnsi"/>
        </w:rPr>
        <w:t xml:space="preserve"> </w:t>
      </w:r>
      <w:r w:rsidRPr="00263E0E">
        <w:rPr>
          <w:rFonts w:asciiTheme="majorHAnsi" w:hAnsiTheme="majorHAnsi"/>
        </w:rPr>
        <w:t>As documentações necessárias e as condições de participação encontram-se no respectivo Edital, disponível no Portal</w:t>
      </w:r>
      <w:r w:rsidR="006E5D49">
        <w:rPr>
          <w:rFonts w:asciiTheme="majorHAnsi" w:hAnsiTheme="majorHAnsi"/>
        </w:rPr>
        <w:t xml:space="preserve">: </w:t>
      </w:r>
      <w:hyperlink r:id="rId45" w:history="1">
        <w:r w:rsidR="006E5D49" w:rsidRPr="00703528">
          <w:rPr>
            <w:rStyle w:val="Hyperlink"/>
            <w:rFonts w:asciiTheme="majorHAnsi" w:hAnsiTheme="majorHAnsi"/>
          </w:rPr>
          <w:t>www.rochedodeminas.mg.gov.br</w:t>
        </w:r>
      </w:hyperlink>
      <w:r w:rsidR="006E5D49">
        <w:rPr>
          <w:rFonts w:asciiTheme="majorHAnsi" w:hAnsiTheme="majorHAnsi"/>
        </w:rPr>
        <w:t xml:space="preserve">. </w:t>
      </w:r>
    </w:p>
    <w:p w14:paraId="32A680EC" w14:textId="77777777" w:rsidR="00D97178" w:rsidRPr="00263E0E" w:rsidRDefault="00D97178" w:rsidP="00143DD0">
      <w:pPr>
        <w:autoSpaceDE w:val="0"/>
        <w:autoSpaceDN w:val="0"/>
        <w:adjustRightInd w:val="0"/>
        <w:jc w:val="both"/>
        <w:rPr>
          <w:rFonts w:asciiTheme="majorHAnsi" w:hAnsiTheme="majorHAnsi"/>
        </w:rPr>
      </w:pPr>
    </w:p>
    <w:p w14:paraId="36483C8F" w14:textId="77777777" w:rsidR="00263E0E" w:rsidRPr="00263E0E" w:rsidRDefault="00263E0E" w:rsidP="00143DD0">
      <w:pPr>
        <w:autoSpaceDE w:val="0"/>
        <w:autoSpaceDN w:val="0"/>
        <w:adjustRightInd w:val="0"/>
        <w:jc w:val="both"/>
        <w:rPr>
          <w:rFonts w:asciiTheme="majorHAnsi" w:hAnsiTheme="majorHAnsi"/>
        </w:rPr>
      </w:pPr>
    </w:p>
    <w:p w14:paraId="0EEBC218" w14:textId="552C2C1C" w:rsidR="006E5D49" w:rsidRPr="006E5D49" w:rsidRDefault="006E5D49" w:rsidP="00143DD0">
      <w:pPr>
        <w:autoSpaceDE w:val="0"/>
        <w:autoSpaceDN w:val="0"/>
        <w:adjustRightInd w:val="0"/>
        <w:jc w:val="both"/>
        <w:rPr>
          <w:rFonts w:asciiTheme="majorHAnsi" w:hAnsiTheme="majorHAnsi"/>
          <w:b/>
        </w:rPr>
      </w:pPr>
      <w:r w:rsidRPr="006E5D49">
        <w:rPr>
          <w:rFonts w:asciiTheme="majorHAnsi" w:hAnsiTheme="majorHAnsi"/>
          <w:b/>
        </w:rPr>
        <w:t xml:space="preserve">SANTO ANTÔNIO DO AMPARO PREFEITURA MUNICIPAL AVISO DE LICITAÇÃO: PROCESSO 056/2022. TOMADA DE PREÇO 007/2022. </w:t>
      </w:r>
    </w:p>
    <w:p w14:paraId="0C47FE10" w14:textId="1309A51B" w:rsidR="00263E0E" w:rsidRPr="00263E0E" w:rsidRDefault="00263E0E" w:rsidP="00143DD0">
      <w:pPr>
        <w:autoSpaceDE w:val="0"/>
        <w:autoSpaceDN w:val="0"/>
        <w:adjustRightInd w:val="0"/>
        <w:jc w:val="both"/>
        <w:rPr>
          <w:rFonts w:asciiTheme="majorHAnsi" w:hAnsiTheme="majorHAnsi"/>
        </w:rPr>
      </w:pPr>
      <w:r w:rsidRPr="00263E0E">
        <w:rPr>
          <w:rFonts w:asciiTheme="majorHAnsi" w:hAnsiTheme="majorHAnsi"/>
        </w:rPr>
        <w:t xml:space="preserve">Tipo: Menor Preço por Empreitada Global. Objeto: Contratação de Empresa para execução de Obra de Pavimentação de Vias Públicas Urbanas, Contrato de Repasse OGU nº 920166/2021 MDR, Operação 1079738-53 Programa Apoio a </w:t>
      </w:r>
      <w:r w:rsidR="006E5D49" w:rsidRPr="00263E0E">
        <w:rPr>
          <w:rFonts w:asciiTheme="majorHAnsi" w:hAnsiTheme="majorHAnsi"/>
        </w:rPr>
        <w:t>Política</w:t>
      </w:r>
      <w:r w:rsidRPr="00263E0E">
        <w:rPr>
          <w:rFonts w:asciiTheme="majorHAnsi" w:hAnsiTheme="majorHAnsi"/>
        </w:rPr>
        <w:t xml:space="preserve"> Nacional de Desenvolvimento Urbano. Visita Técnica: a partir do dia 14/06/2022 até 21/06/2022, sob agendamento prévio. Entrega abertura dos envelopes: Dia 21 de Junho de 2022 às 13h00min. Abertura dos envelopes: Dia 21 de Junho de 2022 às 13h15min</w:t>
      </w:r>
    </w:p>
    <w:p w14:paraId="40EA638F" w14:textId="77777777" w:rsidR="00263E0E" w:rsidRPr="006E5D49" w:rsidRDefault="00263E0E" w:rsidP="00143DD0">
      <w:pPr>
        <w:autoSpaceDE w:val="0"/>
        <w:autoSpaceDN w:val="0"/>
        <w:adjustRightInd w:val="0"/>
        <w:jc w:val="both"/>
        <w:rPr>
          <w:rFonts w:asciiTheme="majorHAnsi" w:hAnsiTheme="majorHAnsi"/>
          <w:b/>
        </w:rPr>
      </w:pPr>
    </w:p>
    <w:p w14:paraId="38ACAB70" w14:textId="77777777" w:rsidR="00D97178" w:rsidRPr="006E5D49" w:rsidRDefault="00D97178" w:rsidP="00143DD0">
      <w:pPr>
        <w:autoSpaceDE w:val="0"/>
        <w:autoSpaceDN w:val="0"/>
        <w:adjustRightInd w:val="0"/>
        <w:jc w:val="both"/>
        <w:rPr>
          <w:rFonts w:asciiTheme="majorHAnsi" w:hAnsiTheme="majorHAnsi"/>
          <w:b/>
        </w:rPr>
      </w:pPr>
    </w:p>
    <w:p w14:paraId="619CBB4E" w14:textId="2D0965CC" w:rsidR="006E5D49" w:rsidRPr="006E5D49" w:rsidRDefault="006E5D49" w:rsidP="00143DD0">
      <w:pPr>
        <w:autoSpaceDE w:val="0"/>
        <w:autoSpaceDN w:val="0"/>
        <w:adjustRightInd w:val="0"/>
        <w:jc w:val="both"/>
        <w:rPr>
          <w:rFonts w:asciiTheme="majorHAnsi" w:hAnsiTheme="majorHAnsi"/>
          <w:b/>
        </w:rPr>
      </w:pPr>
      <w:r w:rsidRPr="006E5D49">
        <w:rPr>
          <w:rFonts w:asciiTheme="majorHAnsi" w:hAnsiTheme="majorHAnsi"/>
          <w:b/>
        </w:rPr>
        <w:t xml:space="preserve">SÃO JOÃO DA LAGOA PREFEITURA MUNICIPAL TOMADA DE PREÇOS Nº 002/2022 AVISO CONTENDO O RESUMO DO EDITAL. </w:t>
      </w:r>
    </w:p>
    <w:p w14:paraId="5339A906" w14:textId="7285FBC2" w:rsidR="00D97178" w:rsidRPr="00263E0E" w:rsidRDefault="00D97178" w:rsidP="00143DD0">
      <w:pPr>
        <w:autoSpaceDE w:val="0"/>
        <w:autoSpaceDN w:val="0"/>
        <w:adjustRightInd w:val="0"/>
        <w:jc w:val="both"/>
        <w:rPr>
          <w:rFonts w:asciiTheme="majorHAnsi" w:hAnsiTheme="majorHAnsi"/>
        </w:rPr>
      </w:pPr>
      <w:r w:rsidRPr="00263E0E">
        <w:rPr>
          <w:rFonts w:asciiTheme="majorHAnsi" w:hAnsiTheme="majorHAnsi"/>
        </w:rPr>
        <w:t xml:space="preserve">A Prefeitura Municipal de São João da Lagoa - MG torna público que realizará Tomada de Preços nº 002/2022, Processo Licitatório nº 041/2022. Objeto: Execução de Obra de Melhoramento de Vias Públicas do Município com Execução de Calçamento em Blocos Sextavados. Credenciamento: 21/06/2022, às 09:00. Sessão oficial: 21/06/2022, às 09:15 horas. Informações: site </w:t>
      </w:r>
      <w:hyperlink r:id="rId46" w:history="1">
        <w:r w:rsidR="006E5D49" w:rsidRPr="00703528">
          <w:rPr>
            <w:rStyle w:val="Hyperlink"/>
            <w:rFonts w:asciiTheme="majorHAnsi" w:hAnsiTheme="majorHAnsi"/>
          </w:rPr>
          <w:t>www.saojoaodalagoa.mg.gov.br</w:t>
        </w:r>
      </w:hyperlink>
      <w:r w:rsidRPr="00263E0E">
        <w:rPr>
          <w:rFonts w:asciiTheme="majorHAnsi" w:hAnsiTheme="majorHAnsi"/>
        </w:rPr>
        <w:t>,</w:t>
      </w:r>
      <w:r w:rsidR="006E5D49">
        <w:rPr>
          <w:rFonts w:asciiTheme="majorHAnsi" w:hAnsiTheme="majorHAnsi"/>
        </w:rPr>
        <w:t xml:space="preserve"> </w:t>
      </w:r>
      <w:r w:rsidR="006E5D49" w:rsidRPr="00263E0E">
        <w:rPr>
          <w:rFonts w:asciiTheme="majorHAnsi" w:hAnsiTheme="majorHAnsi"/>
        </w:rPr>
        <w:t>e-mail</w:t>
      </w:r>
      <w:r w:rsidR="006E5D49">
        <w:rPr>
          <w:rFonts w:asciiTheme="majorHAnsi" w:hAnsiTheme="majorHAnsi"/>
        </w:rPr>
        <w:t xml:space="preserve"> </w:t>
      </w:r>
      <w:hyperlink r:id="rId47" w:history="1">
        <w:r w:rsidR="006E5D49" w:rsidRPr="00703528">
          <w:rPr>
            <w:rStyle w:val="Hyperlink"/>
            <w:rFonts w:asciiTheme="majorHAnsi" w:hAnsiTheme="majorHAnsi"/>
          </w:rPr>
          <w:t>licita.pmsjl@yahoo.com.br</w:t>
        </w:r>
      </w:hyperlink>
      <w:r w:rsidR="006E5D49">
        <w:rPr>
          <w:rFonts w:asciiTheme="majorHAnsi" w:hAnsiTheme="majorHAnsi"/>
        </w:rPr>
        <w:t xml:space="preserve">. </w:t>
      </w:r>
      <w:r w:rsidRPr="00263E0E">
        <w:rPr>
          <w:rFonts w:asciiTheme="majorHAnsi" w:hAnsiTheme="majorHAnsi"/>
        </w:rPr>
        <w:t xml:space="preserve">Telefone: (38) 3228-8133. </w:t>
      </w:r>
    </w:p>
    <w:p w14:paraId="13F2ED71" w14:textId="77777777" w:rsidR="00D97178" w:rsidRPr="00263E0E" w:rsidRDefault="00D97178" w:rsidP="00143DD0">
      <w:pPr>
        <w:autoSpaceDE w:val="0"/>
        <w:autoSpaceDN w:val="0"/>
        <w:adjustRightInd w:val="0"/>
        <w:jc w:val="both"/>
        <w:rPr>
          <w:rFonts w:asciiTheme="majorHAnsi" w:hAnsiTheme="majorHAnsi"/>
        </w:rPr>
      </w:pPr>
    </w:p>
    <w:p w14:paraId="67BB7F98" w14:textId="77777777" w:rsidR="00D97178" w:rsidRPr="00263E0E" w:rsidRDefault="00D97178" w:rsidP="00143DD0">
      <w:pPr>
        <w:autoSpaceDE w:val="0"/>
        <w:autoSpaceDN w:val="0"/>
        <w:adjustRightInd w:val="0"/>
        <w:jc w:val="both"/>
        <w:rPr>
          <w:rFonts w:asciiTheme="majorHAnsi" w:hAnsiTheme="majorHAnsi"/>
        </w:rPr>
      </w:pPr>
    </w:p>
    <w:p w14:paraId="0791E22B" w14:textId="53115C31" w:rsidR="001B2E6F" w:rsidRPr="00263E0E" w:rsidRDefault="006E5D49" w:rsidP="00143DD0">
      <w:pPr>
        <w:autoSpaceDE w:val="0"/>
        <w:autoSpaceDN w:val="0"/>
        <w:adjustRightInd w:val="0"/>
        <w:jc w:val="both"/>
        <w:rPr>
          <w:rFonts w:asciiTheme="majorHAnsi" w:hAnsiTheme="majorHAnsi"/>
        </w:rPr>
      </w:pPr>
      <w:r w:rsidRPr="006E5D49">
        <w:rPr>
          <w:rFonts w:asciiTheme="majorHAnsi" w:hAnsiTheme="majorHAnsi"/>
          <w:b/>
        </w:rPr>
        <w:t>SÃO JOÃO DEL-REI PREFEITURA MUNICIPAL PROCESSO DE LICITAÇÃO Nº 123/2022 CONCORRÊNCIA N°005/2022</w:t>
      </w:r>
      <w:r w:rsidRPr="00263E0E">
        <w:rPr>
          <w:rFonts w:asciiTheme="majorHAnsi" w:hAnsiTheme="majorHAnsi"/>
        </w:rPr>
        <w:t xml:space="preserve"> </w:t>
      </w:r>
      <w:r w:rsidR="001B2E6F" w:rsidRPr="00263E0E">
        <w:rPr>
          <w:rFonts w:asciiTheme="majorHAnsi" w:hAnsiTheme="majorHAnsi"/>
        </w:rPr>
        <w:t>Abertura do Processo de Licitação n°123/2022, na modalidade Concorrência n°005/2022.Contratação de empresa especializada para realização de pavimentação asfáltica e</w:t>
      </w:r>
      <w:r>
        <w:rPr>
          <w:rFonts w:asciiTheme="majorHAnsi" w:hAnsiTheme="majorHAnsi"/>
        </w:rPr>
        <w:t>m CBUQ. Abertura dia 05/07/2022</w:t>
      </w:r>
      <w:r w:rsidR="001B2E6F" w:rsidRPr="00263E0E">
        <w:rPr>
          <w:rFonts w:asciiTheme="majorHAnsi" w:hAnsiTheme="majorHAnsi"/>
        </w:rPr>
        <w:t>,</w:t>
      </w:r>
      <w:r>
        <w:rPr>
          <w:rFonts w:asciiTheme="majorHAnsi" w:hAnsiTheme="majorHAnsi"/>
        </w:rPr>
        <w:t xml:space="preserve"> </w:t>
      </w:r>
      <w:r w:rsidR="001B2E6F" w:rsidRPr="00263E0E">
        <w:rPr>
          <w:rFonts w:asciiTheme="majorHAnsi" w:hAnsiTheme="majorHAnsi"/>
        </w:rPr>
        <w:t xml:space="preserve">às 09:00horas, na sede da Prefeitura, Rua Ministro Gabriel Passos,199 – Centro. Informações. Tel. (32) 3379-2923/2925, ou no site. </w:t>
      </w:r>
    </w:p>
    <w:p w14:paraId="4230A1A8" w14:textId="77777777" w:rsidR="00D97178" w:rsidRPr="00263E0E" w:rsidRDefault="00D97178" w:rsidP="00143DD0">
      <w:pPr>
        <w:autoSpaceDE w:val="0"/>
        <w:autoSpaceDN w:val="0"/>
        <w:adjustRightInd w:val="0"/>
        <w:jc w:val="both"/>
        <w:rPr>
          <w:rFonts w:asciiTheme="majorHAnsi" w:hAnsiTheme="majorHAnsi"/>
        </w:rPr>
      </w:pPr>
    </w:p>
    <w:p w14:paraId="5EB68B70" w14:textId="77777777" w:rsidR="00D97178" w:rsidRPr="00263E0E" w:rsidRDefault="00D97178" w:rsidP="00143DD0">
      <w:pPr>
        <w:autoSpaceDE w:val="0"/>
        <w:autoSpaceDN w:val="0"/>
        <w:adjustRightInd w:val="0"/>
        <w:jc w:val="both"/>
        <w:rPr>
          <w:rFonts w:asciiTheme="majorHAnsi" w:hAnsiTheme="majorHAnsi"/>
        </w:rPr>
      </w:pPr>
    </w:p>
    <w:p w14:paraId="55E81A85" w14:textId="77777777" w:rsidR="006E5D49" w:rsidRDefault="006E5D49" w:rsidP="00143DD0">
      <w:pPr>
        <w:autoSpaceDE w:val="0"/>
        <w:autoSpaceDN w:val="0"/>
        <w:adjustRightInd w:val="0"/>
        <w:jc w:val="both"/>
        <w:rPr>
          <w:rFonts w:asciiTheme="majorHAnsi" w:hAnsiTheme="majorHAnsi"/>
        </w:rPr>
      </w:pPr>
      <w:r w:rsidRPr="006E5D49">
        <w:rPr>
          <w:rFonts w:asciiTheme="majorHAnsi" w:hAnsiTheme="majorHAnsi"/>
          <w:b/>
        </w:rPr>
        <w:t>UNAÍ PREFEITURA MUNICIPAL PREGÃO PRESENCIAL Nº 056/2022</w:t>
      </w:r>
      <w:r w:rsidRPr="00263E0E">
        <w:rPr>
          <w:rFonts w:asciiTheme="majorHAnsi" w:hAnsiTheme="majorHAnsi"/>
        </w:rPr>
        <w:t xml:space="preserve"> </w:t>
      </w:r>
    </w:p>
    <w:p w14:paraId="1C1026A0" w14:textId="16915409" w:rsidR="00D97178" w:rsidRPr="00263E0E" w:rsidRDefault="006E5D49" w:rsidP="00143DD0">
      <w:pPr>
        <w:autoSpaceDE w:val="0"/>
        <w:autoSpaceDN w:val="0"/>
        <w:adjustRightInd w:val="0"/>
        <w:jc w:val="both"/>
        <w:rPr>
          <w:rFonts w:asciiTheme="majorHAnsi" w:hAnsiTheme="majorHAnsi"/>
        </w:rPr>
      </w:pPr>
      <w:r>
        <w:rPr>
          <w:rFonts w:asciiTheme="majorHAnsi" w:hAnsiTheme="majorHAnsi"/>
        </w:rPr>
        <w:t>C</w:t>
      </w:r>
      <w:r w:rsidR="00D97178" w:rsidRPr="00263E0E">
        <w:rPr>
          <w:rFonts w:asciiTheme="majorHAnsi" w:hAnsiTheme="majorHAnsi"/>
        </w:rPr>
        <w:t xml:space="preserve">ontratação de empresa para execução de serviços de limpeza urbana em diversos distritos do município de </w:t>
      </w:r>
      <w:r w:rsidRPr="00263E0E">
        <w:rPr>
          <w:rFonts w:asciiTheme="majorHAnsi" w:hAnsiTheme="majorHAnsi"/>
        </w:rPr>
        <w:t>Unaí</w:t>
      </w:r>
      <w:r w:rsidR="00D97178" w:rsidRPr="00263E0E">
        <w:rPr>
          <w:rFonts w:asciiTheme="majorHAnsi" w:hAnsiTheme="majorHAnsi"/>
        </w:rPr>
        <w:t>/MG – Julgamento dia 23/06/2022 às 13:30hrs. edital com</w:t>
      </w:r>
      <w:r>
        <w:rPr>
          <w:rFonts w:asciiTheme="majorHAnsi" w:hAnsiTheme="majorHAnsi"/>
        </w:rPr>
        <w:t xml:space="preserve">pleto disponível no sítio: </w:t>
      </w:r>
      <w:hyperlink r:id="rId48" w:history="1">
        <w:r w:rsidRPr="00703528">
          <w:rPr>
            <w:rStyle w:val="Hyperlink"/>
            <w:rFonts w:asciiTheme="majorHAnsi" w:hAnsiTheme="majorHAnsi"/>
          </w:rPr>
          <w:t>www.prefeituraunai.mg.gov.br</w:t>
        </w:r>
      </w:hyperlink>
      <w:r>
        <w:rPr>
          <w:rFonts w:asciiTheme="majorHAnsi" w:hAnsiTheme="majorHAnsi"/>
        </w:rPr>
        <w:t xml:space="preserve">, </w:t>
      </w:r>
      <w:r w:rsidR="00D97178" w:rsidRPr="00263E0E">
        <w:rPr>
          <w:rFonts w:asciiTheme="majorHAnsi" w:hAnsiTheme="majorHAnsi"/>
        </w:rPr>
        <w:t xml:space="preserve">maiores informações no tel.: (38) 3677-9610 ramal 9016. </w:t>
      </w:r>
      <w:r w:rsidRPr="00263E0E">
        <w:rPr>
          <w:rFonts w:asciiTheme="majorHAnsi" w:hAnsiTheme="majorHAnsi"/>
        </w:rPr>
        <w:t>Unaí</w:t>
      </w:r>
      <w:r w:rsidR="00D97178" w:rsidRPr="00263E0E">
        <w:rPr>
          <w:rFonts w:asciiTheme="majorHAnsi" w:hAnsiTheme="majorHAnsi"/>
        </w:rPr>
        <w:t xml:space="preserve">-MG, 03 de junho de 2022. </w:t>
      </w:r>
    </w:p>
    <w:p w14:paraId="029E4459" w14:textId="77777777" w:rsidR="001B2E6F" w:rsidRPr="00263E0E" w:rsidRDefault="001B2E6F" w:rsidP="00143DD0">
      <w:pPr>
        <w:autoSpaceDE w:val="0"/>
        <w:autoSpaceDN w:val="0"/>
        <w:adjustRightInd w:val="0"/>
        <w:jc w:val="both"/>
        <w:rPr>
          <w:rFonts w:asciiTheme="majorHAnsi" w:hAnsiTheme="majorHAnsi"/>
        </w:rPr>
      </w:pPr>
    </w:p>
    <w:p w14:paraId="0A0D660A" w14:textId="77777777" w:rsidR="0017087A" w:rsidRPr="00263E0E" w:rsidRDefault="0017087A" w:rsidP="00833509">
      <w:pPr>
        <w:autoSpaceDE w:val="0"/>
        <w:autoSpaceDN w:val="0"/>
        <w:adjustRightInd w:val="0"/>
        <w:jc w:val="both"/>
        <w:rPr>
          <w:rFonts w:asciiTheme="majorHAnsi" w:hAnsiTheme="majorHAnsi"/>
        </w:rPr>
      </w:pPr>
    </w:p>
    <w:p w14:paraId="3F1044B5" w14:textId="0C341284" w:rsidR="0017087A" w:rsidRPr="00263E0E" w:rsidRDefault="0081250B" w:rsidP="0081250B">
      <w:pPr>
        <w:autoSpaceDE w:val="0"/>
        <w:autoSpaceDN w:val="0"/>
        <w:adjustRightInd w:val="0"/>
        <w:jc w:val="center"/>
        <w:rPr>
          <w:rFonts w:asciiTheme="majorHAnsi" w:hAnsiTheme="majorHAnsi"/>
          <w:b/>
        </w:rPr>
      </w:pPr>
      <w:r w:rsidRPr="00263E0E">
        <w:rPr>
          <w:rFonts w:asciiTheme="majorHAnsi" w:hAnsiTheme="majorHAnsi"/>
          <w:b/>
        </w:rPr>
        <w:t>ESTADO DA BAHIA</w:t>
      </w:r>
    </w:p>
    <w:p w14:paraId="6BB4250B" w14:textId="77777777" w:rsidR="00A31EE8" w:rsidRPr="00263E0E" w:rsidRDefault="00A31EE8" w:rsidP="00833509">
      <w:pPr>
        <w:autoSpaceDE w:val="0"/>
        <w:autoSpaceDN w:val="0"/>
        <w:adjustRightInd w:val="0"/>
        <w:jc w:val="both"/>
        <w:rPr>
          <w:rFonts w:asciiTheme="majorHAnsi" w:hAnsiTheme="majorHAnsi"/>
        </w:rPr>
      </w:pPr>
    </w:p>
    <w:p w14:paraId="65B2D2CE" w14:textId="51995682" w:rsidR="00A31EE8" w:rsidRPr="00263E0E" w:rsidRDefault="00A95D86" w:rsidP="00833509">
      <w:pPr>
        <w:autoSpaceDE w:val="0"/>
        <w:autoSpaceDN w:val="0"/>
        <w:adjustRightInd w:val="0"/>
        <w:jc w:val="both"/>
        <w:rPr>
          <w:rFonts w:asciiTheme="majorHAnsi" w:hAnsiTheme="majorHAnsi"/>
          <w:b/>
        </w:rPr>
      </w:pPr>
      <w:r w:rsidRPr="00263E0E">
        <w:rPr>
          <w:rFonts w:asciiTheme="majorHAnsi" w:hAnsiTheme="majorHAnsi"/>
          <w:b/>
        </w:rPr>
        <w:t xml:space="preserve">SEINFRA – BA - SECRETARIA DE INFRAESTRUTURA - TOMADA DE PREÇOS Nº 081/2022 </w:t>
      </w:r>
    </w:p>
    <w:p w14:paraId="083E7987" w14:textId="184E10D7" w:rsidR="00A31EE8" w:rsidRPr="00263E0E" w:rsidRDefault="00A31EE8" w:rsidP="00833509">
      <w:pPr>
        <w:autoSpaceDE w:val="0"/>
        <w:autoSpaceDN w:val="0"/>
        <w:adjustRightInd w:val="0"/>
        <w:jc w:val="both"/>
        <w:rPr>
          <w:rFonts w:asciiTheme="majorHAnsi" w:hAnsiTheme="majorHAnsi"/>
        </w:rPr>
      </w:pPr>
      <w:r w:rsidRPr="00263E0E">
        <w:rPr>
          <w:rFonts w:asciiTheme="majorHAnsi" w:hAnsiTheme="majorHAnsi"/>
        </w:rPr>
        <w:t>Tipo: Menor Preço. Abertura: 04/07/2022 às 09h30min. Objeto: Pavimentação em TSD com Capa Selante nos Acessos a BR-135 no Município de Cocos, extensão 6,21 km. Família: 07.19.</w:t>
      </w:r>
    </w:p>
    <w:p w14:paraId="4A788C5F" w14:textId="5DBD0169" w:rsidR="00A31EE8" w:rsidRPr="00263E0E" w:rsidRDefault="00A95D86" w:rsidP="00833509">
      <w:pPr>
        <w:autoSpaceDE w:val="0"/>
        <w:autoSpaceDN w:val="0"/>
        <w:adjustRightInd w:val="0"/>
        <w:jc w:val="both"/>
        <w:rPr>
          <w:rFonts w:asciiTheme="majorHAnsi" w:hAnsiTheme="majorHAnsi"/>
          <w:b/>
        </w:rPr>
      </w:pPr>
      <w:r w:rsidRPr="00263E0E">
        <w:rPr>
          <w:rFonts w:asciiTheme="majorHAnsi" w:hAnsiTheme="majorHAnsi"/>
          <w:b/>
        </w:rPr>
        <w:t xml:space="preserve">TOMADA DE PREÇOS Nº 082/2022 </w:t>
      </w:r>
    </w:p>
    <w:p w14:paraId="56D93632" w14:textId="0DADF593" w:rsidR="00A31EE8" w:rsidRPr="00263E0E" w:rsidRDefault="00A31EE8" w:rsidP="00833509">
      <w:pPr>
        <w:autoSpaceDE w:val="0"/>
        <w:autoSpaceDN w:val="0"/>
        <w:adjustRightInd w:val="0"/>
        <w:jc w:val="both"/>
        <w:rPr>
          <w:rFonts w:asciiTheme="majorHAnsi" w:hAnsiTheme="majorHAnsi"/>
        </w:rPr>
      </w:pPr>
      <w:r w:rsidRPr="00263E0E">
        <w:rPr>
          <w:rFonts w:asciiTheme="majorHAnsi" w:hAnsiTheme="majorHAnsi"/>
        </w:rPr>
        <w:t>Tipo: Menor Preço. Abertura: 04/07/2022 às 10h30min. Objeto: Construção de Pontes nas Rodovias BA-046 e BA-485, nos Rios Saracura (Distrito de Humaitá) e Água Branca (Distrito de Poço Longe), município de Ruy Barbosa, vão: 33,20 m. Família: 07.23.</w:t>
      </w:r>
    </w:p>
    <w:p w14:paraId="05E8C015" w14:textId="1B452FF4" w:rsidR="00A31EE8" w:rsidRPr="00263E0E" w:rsidRDefault="00A95D86" w:rsidP="00833509">
      <w:pPr>
        <w:autoSpaceDE w:val="0"/>
        <w:autoSpaceDN w:val="0"/>
        <w:adjustRightInd w:val="0"/>
        <w:jc w:val="both"/>
        <w:rPr>
          <w:rFonts w:asciiTheme="majorHAnsi" w:hAnsiTheme="majorHAnsi"/>
          <w:b/>
        </w:rPr>
      </w:pPr>
      <w:r w:rsidRPr="00263E0E">
        <w:rPr>
          <w:rFonts w:asciiTheme="majorHAnsi" w:hAnsiTheme="majorHAnsi"/>
          <w:b/>
        </w:rPr>
        <w:t>TOMADA DE PREÇOS Nº 083/2022</w:t>
      </w:r>
    </w:p>
    <w:p w14:paraId="5142EF7F" w14:textId="01B8A74E" w:rsidR="00A31EE8" w:rsidRPr="00263E0E" w:rsidRDefault="00A31EE8" w:rsidP="00833509">
      <w:pPr>
        <w:autoSpaceDE w:val="0"/>
        <w:autoSpaceDN w:val="0"/>
        <w:adjustRightInd w:val="0"/>
        <w:jc w:val="both"/>
        <w:rPr>
          <w:rFonts w:asciiTheme="majorHAnsi" w:hAnsiTheme="majorHAnsi"/>
        </w:rPr>
      </w:pPr>
      <w:r w:rsidRPr="00263E0E">
        <w:rPr>
          <w:rFonts w:asciiTheme="majorHAnsi" w:hAnsiTheme="majorHAnsi"/>
        </w:rPr>
        <w:t xml:space="preserve">Tipo: Menor Preço. Abertura: 04/07/2022 às 14h30min. Objeto: Pavimentação do acesso ao Povoado de Cafezal (Barra do Choça) - BR 415, com extensão de 4.116,42 m. Família: 07.19. </w:t>
      </w:r>
    </w:p>
    <w:p w14:paraId="59A0E07C" w14:textId="508D6322" w:rsidR="00A31EE8" w:rsidRPr="00263E0E" w:rsidRDefault="00A95D86" w:rsidP="00833509">
      <w:pPr>
        <w:autoSpaceDE w:val="0"/>
        <w:autoSpaceDN w:val="0"/>
        <w:adjustRightInd w:val="0"/>
        <w:jc w:val="both"/>
        <w:rPr>
          <w:rFonts w:asciiTheme="majorHAnsi" w:hAnsiTheme="majorHAnsi"/>
          <w:b/>
        </w:rPr>
      </w:pPr>
      <w:r w:rsidRPr="00263E0E">
        <w:rPr>
          <w:rFonts w:asciiTheme="majorHAnsi" w:hAnsiTheme="majorHAnsi"/>
          <w:b/>
        </w:rPr>
        <w:t>CONCORRÊNCIA Nº 127/2022</w:t>
      </w:r>
    </w:p>
    <w:p w14:paraId="4396B643" w14:textId="1D4A428D" w:rsidR="00A31EE8" w:rsidRPr="00263E0E" w:rsidRDefault="00A31EE8" w:rsidP="00833509">
      <w:pPr>
        <w:autoSpaceDE w:val="0"/>
        <w:autoSpaceDN w:val="0"/>
        <w:adjustRightInd w:val="0"/>
        <w:jc w:val="both"/>
        <w:rPr>
          <w:rFonts w:asciiTheme="majorHAnsi" w:hAnsiTheme="majorHAnsi"/>
        </w:rPr>
      </w:pPr>
      <w:r w:rsidRPr="00263E0E">
        <w:rPr>
          <w:rFonts w:asciiTheme="majorHAnsi" w:hAnsiTheme="majorHAnsi"/>
        </w:rPr>
        <w:t xml:space="preserve">Tipo: Menor Preço. Abertura: 14/07/2022 às 14h30min. Objeto: Recuperação e Pavimentação do acesso à BR 415 - Itapetinga, com extensão de 3,8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49" w:history="1">
        <w:r w:rsidR="00A95D86" w:rsidRPr="00263E0E">
          <w:rPr>
            <w:rStyle w:val="Hyperlink"/>
            <w:rFonts w:asciiTheme="majorHAnsi" w:hAnsiTheme="majorHAnsi"/>
          </w:rPr>
          <w:t>www.infraestrutura.ba.gov.br</w:t>
        </w:r>
      </w:hyperlink>
      <w:r w:rsidR="00A95D86" w:rsidRPr="00263E0E">
        <w:rPr>
          <w:rFonts w:asciiTheme="majorHAnsi" w:hAnsiTheme="majorHAnsi"/>
        </w:rPr>
        <w:t xml:space="preserve"> </w:t>
      </w:r>
      <w:r w:rsidR="005164B1" w:rsidRPr="00263E0E">
        <w:rPr>
          <w:rFonts w:asciiTheme="majorHAnsi" w:hAnsiTheme="majorHAnsi"/>
        </w:rPr>
        <w:t xml:space="preserve">e e-mail: </w:t>
      </w:r>
      <w:hyperlink r:id="rId50" w:history="1">
        <w:r w:rsidR="005164B1" w:rsidRPr="00263E0E">
          <w:rPr>
            <w:rStyle w:val="Hyperlink"/>
            <w:rFonts w:asciiTheme="majorHAnsi" w:hAnsiTheme="majorHAnsi"/>
          </w:rPr>
          <w:t>cpl@infra.ba.gov.br</w:t>
        </w:r>
      </w:hyperlink>
      <w:r w:rsidR="005164B1" w:rsidRPr="00263E0E">
        <w:rPr>
          <w:rFonts w:asciiTheme="majorHAnsi" w:hAnsiTheme="majorHAnsi"/>
        </w:rPr>
        <w:t>.</w:t>
      </w:r>
    </w:p>
    <w:p w14:paraId="1B318B38" w14:textId="77777777" w:rsidR="005164B1" w:rsidRPr="00263E0E" w:rsidRDefault="005164B1" w:rsidP="00833509">
      <w:pPr>
        <w:autoSpaceDE w:val="0"/>
        <w:autoSpaceDN w:val="0"/>
        <w:adjustRightInd w:val="0"/>
        <w:jc w:val="both"/>
        <w:rPr>
          <w:rFonts w:asciiTheme="majorHAnsi" w:hAnsiTheme="majorHAnsi"/>
        </w:rPr>
      </w:pPr>
    </w:p>
    <w:p w14:paraId="0BAF008C" w14:textId="77777777" w:rsidR="005164B1" w:rsidRPr="00263E0E" w:rsidRDefault="005164B1" w:rsidP="00833509">
      <w:pPr>
        <w:autoSpaceDE w:val="0"/>
        <w:autoSpaceDN w:val="0"/>
        <w:adjustRightInd w:val="0"/>
        <w:jc w:val="both"/>
        <w:rPr>
          <w:rFonts w:asciiTheme="majorHAnsi" w:hAnsiTheme="majorHAnsi"/>
        </w:rPr>
      </w:pPr>
    </w:p>
    <w:p w14:paraId="2427B002" w14:textId="0BBBB445" w:rsidR="005164B1" w:rsidRPr="00263E0E" w:rsidRDefault="005164B1" w:rsidP="0081250B">
      <w:pPr>
        <w:autoSpaceDE w:val="0"/>
        <w:autoSpaceDN w:val="0"/>
        <w:adjustRightInd w:val="0"/>
        <w:jc w:val="center"/>
        <w:rPr>
          <w:rFonts w:asciiTheme="majorHAnsi" w:hAnsiTheme="majorHAnsi"/>
          <w:b/>
        </w:rPr>
      </w:pPr>
      <w:r w:rsidRPr="00263E0E">
        <w:rPr>
          <w:rFonts w:asciiTheme="majorHAnsi" w:hAnsiTheme="majorHAnsi"/>
          <w:b/>
        </w:rPr>
        <w:t>ESTADO DO PARANÁ</w:t>
      </w:r>
    </w:p>
    <w:p w14:paraId="2C6B7950" w14:textId="77777777" w:rsidR="005164B1" w:rsidRPr="00263E0E" w:rsidRDefault="005164B1" w:rsidP="00833509">
      <w:pPr>
        <w:autoSpaceDE w:val="0"/>
        <w:autoSpaceDN w:val="0"/>
        <w:adjustRightInd w:val="0"/>
        <w:jc w:val="both"/>
        <w:rPr>
          <w:rFonts w:asciiTheme="majorHAnsi" w:hAnsiTheme="majorHAnsi"/>
          <w:b/>
        </w:rPr>
      </w:pPr>
    </w:p>
    <w:p w14:paraId="5FD7458A" w14:textId="6C99F09E" w:rsidR="005164B1" w:rsidRPr="00263E0E" w:rsidRDefault="005164B1" w:rsidP="005164B1">
      <w:pPr>
        <w:autoSpaceDE w:val="0"/>
        <w:autoSpaceDN w:val="0"/>
        <w:adjustRightInd w:val="0"/>
        <w:jc w:val="both"/>
        <w:rPr>
          <w:rFonts w:asciiTheme="majorHAnsi" w:hAnsiTheme="majorHAnsi"/>
          <w:b/>
        </w:rPr>
      </w:pPr>
      <w:r w:rsidRPr="00263E0E">
        <w:rPr>
          <w:rFonts w:asciiTheme="majorHAnsi" w:hAnsiTheme="majorHAnsi"/>
          <w:b/>
        </w:rPr>
        <w:t>SANEPAR - PROCESSO: LICITACAO NO 212/22</w:t>
      </w:r>
    </w:p>
    <w:p w14:paraId="377030F9" w14:textId="33E7E993" w:rsidR="005164B1" w:rsidRPr="00263E0E" w:rsidRDefault="005164B1" w:rsidP="005164B1">
      <w:pPr>
        <w:autoSpaceDE w:val="0"/>
        <w:autoSpaceDN w:val="0"/>
        <w:adjustRightInd w:val="0"/>
        <w:jc w:val="both"/>
        <w:rPr>
          <w:rFonts w:asciiTheme="majorHAnsi" w:hAnsiTheme="majorHAnsi"/>
        </w:rPr>
      </w:pPr>
      <w:r w:rsidRPr="00263E0E">
        <w:rPr>
          <w:rFonts w:asciiTheme="majorHAnsi" w:hAnsiTheme="majorHAnsi"/>
        </w:rPr>
        <w:t>Objeto: EXECUCAO DE OBRA DE SUBSTITUICAO DE ADUTORAS NOS SISTEMAS RURAIS NAS LOCALIDADES DE MATA DO CAVERNOSO E SAO JOAO BATISTA NO MUNICIPIO DE CANDOI, COM FORNECIMENTO DE MATERIAIS, CONFORME DETALHADO NOS ANEXOS DO EDITAL. Disponibilidade: 08/06/2022 a 03/07/2022</w:t>
      </w:r>
      <w:r w:rsidRPr="00263E0E">
        <w:rPr>
          <w:rFonts w:asciiTheme="majorHAnsi" w:hAnsiTheme="majorHAnsi"/>
        </w:rPr>
        <w:tab/>
        <w:t>Custos dos Elementos: R$ 0,00 ( por lote ) - Protocolo das Propostas: 04/07/2022 às 09:00 hs - Abertura: 04/07/2022 às 10:00 hs - Informações:</w:t>
      </w:r>
      <w:r w:rsidRPr="00263E0E">
        <w:rPr>
          <w:rFonts w:asciiTheme="majorHAnsi" w:hAnsiTheme="majorHAnsi"/>
        </w:rPr>
        <w:tab/>
        <w:t xml:space="preserve">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 </w:t>
      </w:r>
      <w:hyperlink r:id="rId51" w:history="1">
        <w:r w:rsidRPr="00263E0E">
          <w:rPr>
            <w:rStyle w:val="Hyperlink"/>
            <w:rFonts w:asciiTheme="majorHAnsi" w:hAnsiTheme="majorHAnsi"/>
          </w:rPr>
          <w:t>https://licitacoes.sanepar.com.br/SLI2A100.aspx?wcodigo=21222</w:t>
        </w:r>
      </w:hyperlink>
      <w:r w:rsidRPr="00263E0E">
        <w:rPr>
          <w:rFonts w:asciiTheme="majorHAnsi" w:hAnsiTheme="majorHAnsi"/>
        </w:rPr>
        <w:t xml:space="preserve">. </w:t>
      </w:r>
    </w:p>
    <w:p w14:paraId="46BE2E39" w14:textId="77777777" w:rsidR="005F597D" w:rsidRPr="00263E0E" w:rsidRDefault="005F597D" w:rsidP="00833509">
      <w:pPr>
        <w:autoSpaceDE w:val="0"/>
        <w:autoSpaceDN w:val="0"/>
        <w:adjustRightInd w:val="0"/>
        <w:jc w:val="both"/>
        <w:rPr>
          <w:rFonts w:asciiTheme="majorHAnsi" w:hAnsiTheme="majorHAnsi"/>
        </w:rPr>
      </w:pPr>
    </w:p>
    <w:p w14:paraId="5CBBE4F6" w14:textId="3E6C4033" w:rsidR="005164B1" w:rsidRPr="00263E0E" w:rsidRDefault="0081250B" w:rsidP="00833509">
      <w:pPr>
        <w:autoSpaceDE w:val="0"/>
        <w:autoSpaceDN w:val="0"/>
        <w:adjustRightInd w:val="0"/>
        <w:jc w:val="both"/>
        <w:rPr>
          <w:rFonts w:asciiTheme="majorHAnsi" w:hAnsiTheme="majorHAnsi"/>
          <w:b/>
        </w:rPr>
      </w:pPr>
      <w:r w:rsidRPr="00263E0E">
        <w:rPr>
          <w:rFonts w:asciiTheme="majorHAnsi" w:hAnsiTheme="majorHAnsi"/>
          <w:b/>
        </w:rPr>
        <w:t>AVISO DE LICITAÇÃO - LICITACAO N° 214/22</w:t>
      </w:r>
    </w:p>
    <w:p w14:paraId="66139520" w14:textId="2F4B9818" w:rsidR="005164B1" w:rsidRPr="00263E0E" w:rsidRDefault="005164B1" w:rsidP="00833509">
      <w:pPr>
        <w:autoSpaceDE w:val="0"/>
        <w:autoSpaceDN w:val="0"/>
        <w:adjustRightInd w:val="0"/>
        <w:jc w:val="both"/>
        <w:rPr>
          <w:rFonts w:asciiTheme="majorHAnsi" w:hAnsiTheme="majorHAnsi"/>
        </w:rPr>
      </w:pPr>
      <w:r w:rsidRPr="00263E0E">
        <w:rPr>
          <w:rFonts w:asciiTheme="majorHAnsi" w:hAnsiTheme="majorHAnsi"/>
        </w:rPr>
        <w:t xml:space="preserve">Objeto: EXECUCAO DE OBRA PARA IMPLANTACAO DA ESTACAO DE TRATAMENTO DE LODO ETL NA ESTACAO DE TRATAMENTO DE AGUA ETA PALMITAL, NO MUNICIPIO DE COLOMBO, COM FORNECIMENTO DE MATERIAIS, CONFORME DETALHADO NOS ANEXOS DO EDITAL. Recurso: 40 - OBRAS PROGRAMADAS - AGUA. Disponibilidade do Edital: de 07/06/2022 até às 17:00 h do dia 10/08/2022. Limite de Protocolo das Propostas: 11/08/2022 às 10:00 h. Abertura da Licitação: 11/08/2022 às 11:00 h. Informações Complementares: Podem ser obtidas na Sanepar, à Rua Engenheiros Rebouças, 1376 - Curitiba/PR, Fones (41) 3330-3910 / 3330-3128 ou FAX (41) 3330-3200, ou no site </w:t>
      </w:r>
      <w:hyperlink r:id="rId52" w:history="1">
        <w:r w:rsidRPr="00263E0E">
          <w:rPr>
            <w:rStyle w:val="Hyperlink"/>
            <w:rFonts w:asciiTheme="majorHAnsi" w:hAnsiTheme="majorHAnsi"/>
          </w:rPr>
          <w:t>http://licitacao.sanepar.com.br</w:t>
        </w:r>
      </w:hyperlink>
      <w:r w:rsidRPr="00263E0E">
        <w:rPr>
          <w:rFonts w:asciiTheme="majorHAnsi" w:hAnsiTheme="majorHAnsi"/>
        </w:rPr>
        <w:t xml:space="preserve">. </w:t>
      </w:r>
      <w:hyperlink r:id="rId53" w:history="1">
        <w:r w:rsidRPr="00263E0E">
          <w:rPr>
            <w:rStyle w:val="Hyperlink"/>
            <w:rFonts w:asciiTheme="majorHAnsi" w:hAnsiTheme="majorHAnsi"/>
          </w:rPr>
          <w:t>https://licitacoes.sanepar.com.br/SLI2A100.aspx?wcodigo=21422</w:t>
        </w:r>
      </w:hyperlink>
      <w:r w:rsidRPr="00263E0E">
        <w:rPr>
          <w:rFonts w:asciiTheme="majorHAnsi" w:hAnsiTheme="majorHAnsi"/>
        </w:rPr>
        <w:t xml:space="preserve">. </w:t>
      </w:r>
    </w:p>
    <w:p w14:paraId="09001335" w14:textId="77777777" w:rsidR="005F597D" w:rsidRPr="00263E0E" w:rsidRDefault="005F597D" w:rsidP="00833509">
      <w:pPr>
        <w:autoSpaceDE w:val="0"/>
        <w:autoSpaceDN w:val="0"/>
        <w:adjustRightInd w:val="0"/>
        <w:jc w:val="both"/>
        <w:rPr>
          <w:rFonts w:asciiTheme="majorHAnsi" w:hAnsiTheme="majorHAnsi"/>
        </w:rPr>
      </w:pPr>
    </w:p>
    <w:p w14:paraId="68BB9714" w14:textId="532B5B35" w:rsidR="005164B1" w:rsidRPr="00263E0E" w:rsidRDefault="0081250B" w:rsidP="00833509">
      <w:pPr>
        <w:autoSpaceDE w:val="0"/>
        <w:autoSpaceDN w:val="0"/>
        <w:adjustRightInd w:val="0"/>
        <w:jc w:val="both"/>
        <w:rPr>
          <w:rFonts w:asciiTheme="majorHAnsi" w:hAnsiTheme="majorHAnsi"/>
          <w:b/>
        </w:rPr>
      </w:pPr>
      <w:r w:rsidRPr="00263E0E">
        <w:rPr>
          <w:rFonts w:asciiTheme="majorHAnsi" w:hAnsiTheme="majorHAnsi"/>
          <w:b/>
        </w:rPr>
        <w:t xml:space="preserve">AVISO DE LICITAÇÃO - LICITACAO N° 218/22 </w:t>
      </w:r>
    </w:p>
    <w:p w14:paraId="5D6E3991" w14:textId="7F9FDA8A" w:rsidR="005164B1" w:rsidRPr="00263E0E" w:rsidRDefault="005164B1" w:rsidP="00833509">
      <w:pPr>
        <w:autoSpaceDE w:val="0"/>
        <w:autoSpaceDN w:val="0"/>
        <w:adjustRightInd w:val="0"/>
        <w:jc w:val="both"/>
        <w:rPr>
          <w:rFonts w:asciiTheme="majorHAnsi" w:hAnsiTheme="majorHAnsi"/>
        </w:rPr>
      </w:pPr>
      <w:r w:rsidRPr="00263E0E">
        <w:rPr>
          <w:rFonts w:asciiTheme="majorHAnsi" w:hAnsiTheme="majorHAnsi"/>
        </w:rPr>
        <w:t xml:space="preserve">Objeto: EXECUCAO DE OBRA PARA IMPLANTACAO DE SISTEMA DE ABASTECIMENTO DE AGUA NAS COMUNIDADES RURAIS DE LAGOA DOS FERREIRAS E BARCO-AVENCAL, NO MUNICIPIO DE MANDIRITUBA, DESTACANDO-SE CAPTACAO SUBTERRANEA, CASA DE TRATAMENTO E INSTALACOES ELETROMECANICAS, COM FORNECIMENTO DE MATERIAIS, CONFORME DETALHADO NOS ANEXOS DO EDITAL. Recurso: 417 - PROGRAMA SANEPAR RURAL. Disponibilidade do Edital: de 08/06/2022 até às 17:00 h do dia 30/06/2022. Limite de Protocolo das Propostas: 01/07/2022 às 10:00 h. Abertura da Licitação: 01/07/2022 às 11:00 h. Informações Complementares: Podem ser obtidas na Sanepar, à Rua Engenheiros Rebouças, 1376 - Curitiba/PR, Fones (41) 3330-3910 / 3330-3128 ou FAX (41) 3330-3200, ou no site </w:t>
      </w:r>
      <w:hyperlink r:id="rId54" w:history="1">
        <w:r w:rsidRPr="00263E0E">
          <w:rPr>
            <w:rStyle w:val="Hyperlink"/>
            <w:rFonts w:asciiTheme="majorHAnsi" w:hAnsiTheme="majorHAnsi"/>
          </w:rPr>
          <w:t>http://licitacao.sanepar.com.br</w:t>
        </w:r>
      </w:hyperlink>
      <w:r w:rsidRPr="00263E0E">
        <w:rPr>
          <w:rFonts w:asciiTheme="majorHAnsi" w:hAnsiTheme="majorHAnsi"/>
        </w:rPr>
        <w:t xml:space="preserve">. </w:t>
      </w:r>
      <w:hyperlink r:id="rId55" w:history="1">
        <w:r w:rsidRPr="00263E0E">
          <w:rPr>
            <w:rStyle w:val="Hyperlink"/>
            <w:rFonts w:asciiTheme="majorHAnsi" w:hAnsiTheme="majorHAnsi"/>
          </w:rPr>
          <w:t>https://licitacoes.sanepar.com.br/SLI2A100.aspx?wcodigo=21822</w:t>
        </w:r>
      </w:hyperlink>
      <w:r w:rsidRPr="00263E0E">
        <w:rPr>
          <w:rFonts w:asciiTheme="majorHAnsi" w:hAnsiTheme="majorHAnsi"/>
        </w:rPr>
        <w:t xml:space="preserve">. </w:t>
      </w:r>
    </w:p>
    <w:p w14:paraId="5F31D0C7" w14:textId="77777777" w:rsidR="005F597D" w:rsidRPr="00263E0E" w:rsidRDefault="005F597D" w:rsidP="00833509">
      <w:pPr>
        <w:autoSpaceDE w:val="0"/>
        <w:autoSpaceDN w:val="0"/>
        <w:adjustRightInd w:val="0"/>
        <w:jc w:val="both"/>
        <w:rPr>
          <w:rFonts w:asciiTheme="majorHAnsi" w:hAnsiTheme="majorHAnsi"/>
        </w:rPr>
      </w:pPr>
    </w:p>
    <w:p w14:paraId="7CCDE6CD" w14:textId="54ECFF73" w:rsidR="005164B1" w:rsidRPr="00263E0E" w:rsidRDefault="0081250B" w:rsidP="00833509">
      <w:pPr>
        <w:autoSpaceDE w:val="0"/>
        <w:autoSpaceDN w:val="0"/>
        <w:adjustRightInd w:val="0"/>
        <w:jc w:val="both"/>
        <w:rPr>
          <w:rFonts w:asciiTheme="majorHAnsi" w:hAnsiTheme="majorHAnsi"/>
          <w:b/>
        </w:rPr>
      </w:pPr>
      <w:r w:rsidRPr="00263E0E">
        <w:rPr>
          <w:rFonts w:asciiTheme="majorHAnsi" w:hAnsiTheme="majorHAnsi"/>
          <w:b/>
        </w:rPr>
        <w:t xml:space="preserve">AVISO DE LICITAÇÃO - LICITACAO N° 219/22 </w:t>
      </w:r>
    </w:p>
    <w:p w14:paraId="6B9CB2F2" w14:textId="021C41F6" w:rsidR="005164B1" w:rsidRPr="00263E0E" w:rsidRDefault="005164B1" w:rsidP="00833509">
      <w:pPr>
        <w:autoSpaceDE w:val="0"/>
        <w:autoSpaceDN w:val="0"/>
        <w:adjustRightInd w:val="0"/>
        <w:jc w:val="both"/>
        <w:rPr>
          <w:rFonts w:asciiTheme="majorHAnsi" w:hAnsiTheme="majorHAnsi"/>
        </w:rPr>
      </w:pPr>
      <w:r w:rsidRPr="00263E0E">
        <w:rPr>
          <w:rFonts w:asciiTheme="majorHAnsi" w:hAnsiTheme="majorHAnsi"/>
        </w:rPr>
        <w:t xml:space="preserve">Objeto: EXECUCAO DE OBRA PARA AMPLIACAO DO SISTEMA DE ABASTECIMENTO DE AGUA SAA DO MUNICIPIO DE PATO BRANCO, COMPREENDENDO A EXECUCAO DE BARRAGEM JUNTO A CAPTACAO DA SANEPAR NO RIO PATO BRANCO, COM FORNECIMENTO DE MATERIAIS/EQUIPAMENTOS, INSUMOS E MAO DE OBRA NECESSARIOS, CONFORME DETALHADO NOS ANEXOS DO EDITAL. Recurso: 1073 - PATO BRANCO/13-SAA. Disponibilidade do Edital: de 08/06/2022 até às 17:00 h do dia 11/08/2022. Limite de Protocolo das Propostas: 12/08/2022 às 09:00 h. Abertura da Licitação: 12/08/2022 às 10:00 h. Informações Complementares: Podem ser obtidas na Sanepar, à Rua Engenheiros Rebouças, 1376 - Curitiba/PR, Fones (41) 3330-3910 / 3330-3128 ou FAX (41) 3330-3200, ou no site </w:t>
      </w:r>
      <w:hyperlink r:id="rId56" w:history="1">
        <w:r w:rsidRPr="00263E0E">
          <w:rPr>
            <w:rStyle w:val="Hyperlink"/>
            <w:rFonts w:asciiTheme="majorHAnsi" w:hAnsiTheme="majorHAnsi"/>
          </w:rPr>
          <w:t>http://licitacao.sanepar.com.br</w:t>
        </w:r>
      </w:hyperlink>
      <w:r w:rsidRPr="00263E0E">
        <w:rPr>
          <w:rFonts w:asciiTheme="majorHAnsi" w:hAnsiTheme="majorHAnsi"/>
        </w:rPr>
        <w:t xml:space="preserve">. </w:t>
      </w:r>
      <w:hyperlink r:id="rId57" w:history="1">
        <w:r w:rsidRPr="00263E0E">
          <w:rPr>
            <w:rStyle w:val="Hyperlink"/>
            <w:rFonts w:asciiTheme="majorHAnsi" w:hAnsiTheme="majorHAnsi"/>
          </w:rPr>
          <w:t>https://licitacoes.sanepar.com.br/SLI2A100.aspx?wcodigo=21922</w:t>
        </w:r>
      </w:hyperlink>
      <w:r w:rsidRPr="00263E0E">
        <w:rPr>
          <w:rFonts w:asciiTheme="majorHAnsi" w:hAnsiTheme="majorHAnsi"/>
        </w:rPr>
        <w:t xml:space="preserve">. </w:t>
      </w:r>
    </w:p>
    <w:p w14:paraId="15235C6E" w14:textId="77777777" w:rsidR="005F597D" w:rsidRPr="00263E0E" w:rsidRDefault="005F597D" w:rsidP="00833509">
      <w:pPr>
        <w:autoSpaceDE w:val="0"/>
        <w:autoSpaceDN w:val="0"/>
        <w:adjustRightInd w:val="0"/>
        <w:jc w:val="both"/>
        <w:rPr>
          <w:rFonts w:asciiTheme="majorHAnsi" w:hAnsiTheme="majorHAnsi"/>
          <w:b/>
        </w:rPr>
      </w:pPr>
    </w:p>
    <w:p w14:paraId="32B5BFFC" w14:textId="3BF0A34A" w:rsidR="005164B1" w:rsidRPr="00263E0E" w:rsidRDefault="0081250B" w:rsidP="00833509">
      <w:pPr>
        <w:autoSpaceDE w:val="0"/>
        <w:autoSpaceDN w:val="0"/>
        <w:adjustRightInd w:val="0"/>
        <w:jc w:val="both"/>
        <w:rPr>
          <w:rFonts w:asciiTheme="majorHAnsi" w:hAnsiTheme="majorHAnsi"/>
          <w:b/>
        </w:rPr>
      </w:pPr>
      <w:r w:rsidRPr="00263E0E">
        <w:rPr>
          <w:rFonts w:asciiTheme="majorHAnsi" w:hAnsiTheme="majorHAnsi"/>
          <w:b/>
        </w:rPr>
        <w:t xml:space="preserve">AVISO DE LICITAÇÃO - LICITACAO N° 221/22 </w:t>
      </w:r>
    </w:p>
    <w:p w14:paraId="468F5182" w14:textId="0192EE55" w:rsidR="005164B1" w:rsidRPr="00263E0E" w:rsidRDefault="005164B1" w:rsidP="00833509">
      <w:pPr>
        <w:autoSpaceDE w:val="0"/>
        <w:autoSpaceDN w:val="0"/>
        <w:adjustRightInd w:val="0"/>
        <w:jc w:val="both"/>
        <w:rPr>
          <w:rFonts w:asciiTheme="majorHAnsi" w:hAnsiTheme="majorHAnsi"/>
        </w:rPr>
      </w:pPr>
      <w:r w:rsidRPr="00263E0E">
        <w:rPr>
          <w:rFonts w:asciiTheme="majorHAnsi" w:hAnsiTheme="majorHAnsi"/>
        </w:rPr>
        <w:t xml:space="preserve">Objeto: LOTE UNICO EXECUCAO DE OBRA DE AMPLIACAO DO SISTEMA DE ABASTECIMENTO DE AGUA, NAS LOCALIDADES DE GUAIPORA, NOVA SANTA HELENA, SAO TOME E ELISA E NOS RESPECTIVOS MUNICIPIOS DE CAFEZAL DO SUL, IPORA, SAO TOME E XAMBRE, DESTACANDO-SE RESERVATORIO E FUSTE EM CONCRETO ARMADO, COM FORNECIMENTO DE MATERIAIS, CONFORME DETALHADO NOS ANEXOS DO EDITAL. Recurso: 40 - OBRAS PROGRAMADAS - AGUA. Disponibilidade do Edital: de 08/06/2022 até às 17:00 h do dia 11/08/2022. Limite de Protocolo das Propostas: 12/08/2022 às 10:00 h. Abertura da Licitação: 12/08/2022 às 11:00 h. Informações Complementares: Podem ser obtidas na Sanepar, à Rua Engenheiros Rebouças, 1376 - Curitiba/PR, Fones (41) 3330-3910 / 3330-3128 ou FAX (41) 3330-3200, ou no site </w:t>
      </w:r>
      <w:hyperlink r:id="rId58" w:history="1">
        <w:r w:rsidRPr="00263E0E">
          <w:rPr>
            <w:rStyle w:val="Hyperlink"/>
            <w:rFonts w:asciiTheme="majorHAnsi" w:hAnsiTheme="majorHAnsi"/>
          </w:rPr>
          <w:t>http://licitacao.sanepar.com.br</w:t>
        </w:r>
      </w:hyperlink>
      <w:r w:rsidRPr="00263E0E">
        <w:rPr>
          <w:rFonts w:asciiTheme="majorHAnsi" w:hAnsiTheme="majorHAnsi"/>
        </w:rPr>
        <w:t xml:space="preserve">. </w:t>
      </w:r>
      <w:hyperlink r:id="rId59" w:history="1">
        <w:r w:rsidRPr="00263E0E">
          <w:rPr>
            <w:rStyle w:val="Hyperlink"/>
            <w:rFonts w:asciiTheme="majorHAnsi" w:hAnsiTheme="majorHAnsi"/>
          </w:rPr>
          <w:t>https://licitacoes.sanepar.com.br/SLI2A100.aspx?wcodigo=22122</w:t>
        </w:r>
      </w:hyperlink>
      <w:r w:rsidRPr="00263E0E">
        <w:rPr>
          <w:rFonts w:asciiTheme="majorHAnsi" w:hAnsiTheme="majorHAnsi"/>
        </w:rPr>
        <w:t xml:space="preserve">. </w:t>
      </w:r>
    </w:p>
    <w:p w14:paraId="089D9E4A" w14:textId="77777777" w:rsidR="005F597D" w:rsidRPr="00263E0E" w:rsidRDefault="005F597D" w:rsidP="00833509">
      <w:pPr>
        <w:autoSpaceDE w:val="0"/>
        <w:autoSpaceDN w:val="0"/>
        <w:adjustRightInd w:val="0"/>
        <w:jc w:val="both"/>
        <w:rPr>
          <w:rFonts w:asciiTheme="majorHAnsi" w:hAnsiTheme="majorHAnsi"/>
        </w:rPr>
      </w:pPr>
    </w:p>
    <w:p w14:paraId="4215AD6C" w14:textId="1E5276D4" w:rsidR="005164B1" w:rsidRPr="00263E0E" w:rsidRDefault="0081250B" w:rsidP="00833509">
      <w:pPr>
        <w:autoSpaceDE w:val="0"/>
        <w:autoSpaceDN w:val="0"/>
        <w:adjustRightInd w:val="0"/>
        <w:jc w:val="both"/>
        <w:rPr>
          <w:rFonts w:asciiTheme="majorHAnsi" w:hAnsiTheme="majorHAnsi"/>
          <w:b/>
        </w:rPr>
      </w:pPr>
      <w:r w:rsidRPr="00263E0E">
        <w:rPr>
          <w:rFonts w:asciiTheme="majorHAnsi" w:hAnsiTheme="majorHAnsi"/>
          <w:b/>
        </w:rPr>
        <w:t>AVISO DE LICITAÇÃO - LICITACAO N° 224/22</w:t>
      </w:r>
    </w:p>
    <w:p w14:paraId="3951989E" w14:textId="54AAF15C" w:rsidR="005164B1" w:rsidRPr="00263E0E" w:rsidRDefault="005164B1" w:rsidP="00833509">
      <w:pPr>
        <w:autoSpaceDE w:val="0"/>
        <w:autoSpaceDN w:val="0"/>
        <w:adjustRightInd w:val="0"/>
        <w:jc w:val="both"/>
        <w:rPr>
          <w:rFonts w:asciiTheme="majorHAnsi" w:hAnsiTheme="majorHAnsi"/>
        </w:rPr>
      </w:pPr>
      <w:r w:rsidRPr="00263E0E">
        <w:rPr>
          <w:rFonts w:asciiTheme="majorHAnsi" w:hAnsiTheme="majorHAnsi"/>
        </w:rPr>
        <w:t xml:space="preserve">Objeto: CONTRATACAO DE SERVICOS DE DETECCAO DE VAZAMENTOS EM REDES, RAMAIS, CAVALETES E OUTROS COMPONENTES DO SISTEMA DE ABASTECIMENTO DE AGUA NO AMBITO DA GERENCIA REGIONAL DE APUCARANA - GRAP, CONFORME DETALHADO NOS ANEXOS DO EDITAL. Recurso: 329 - SERVICOS TECNICOS OPERACIONAIS. Disponibilidade do Edital: de 08/06/2022 até às 17:00 h do dia 01/07/2022. Limite de Protocolo das Propostas: 04/07/2022 às 10:00 h. Abertura da Licitação: 04/07/2022 às 11:00 h. Informações Complementares: Podem ser obtidas na Sanepar, à Rua Engenheiros Rebouças, 1376 - Curitiba/PR, Fones (41) 3330-3910 / 3330-3128 ou FAX (41) 3330-3200, ou no site </w:t>
      </w:r>
      <w:hyperlink r:id="rId60" w:history="1">
        <w:r w:rsidRPr="00263E0E">
          <w:rPr>
            <w:rStyle w:val="Hyperlink"/>
            <w:rFonts w:asciiTheme="majorHAnsi" w:hAnsiTheme="majorHAnsi"/>
          </w:rPr>
          <w:t>http://licitacao.sanepar.com.br</w:t>
        </w:r>
      </w:hyperlink>
      <w:r w:rsidRPr="00263E0E">
        <w:rPr>
          <w:rFonts w:asciiTheme="majorHAnsi" w:hAnsiTheme="majorHAnsi"/>
        </w:rPr>
        <w:t xml:space="preserve">. </w:t>
      </w:r>
      <w:hyperlink r:id="rId61" w:history="1">
        <w:r w:rsidRPr="00263E0E">
          <w:rPr>
            <w:rStyle w:val="Hyperlink"/>
            <w:rFonts w:asciiTheme="majorHAnsi" w:hAnsiTheme="majorHAnsi"/>
          </w:rPr>
          <w:t>https://licitacoes.sanepar.com.br/SLI2A100.aspx?wcodigo=22422</w:t>
        </w:r>
      </w:hyperlink>
      <w:r w:rsidRPr="00263E0E">
        <w:rPr>
          <w:rFonts w:asciiTheme="majorHAnsi" w:hAnsiTheme="majorHAnsi"/>
        </w:rPr>
        <w:t xml:space="preserve">. </w:t>
      </w:r>
    </w:p>
    <w:p w14:paraId="21CE2472" w14:textId="77777777" w:rsidR="005F597D" w:rsidRPr="00263E0E" w:rsidRDefault="005F597D" w:rsidP="005164B1">
      <w:pPr>
        <w:autoSpaceDE w:val="0"/>
        <w:autoSpaceDN w:val="0"/>
        <w:adjustRightInd w:val="0"/>
        <w:jc w:val="both"/>
        <w:rPr>
          <w:rFonts w:asciiTheme="majorHAnsi" w:hAnsiTheme="majorHAnsi"/>
          <w:b/>
        </w:rPr>
      </w:pPr>
    </w:p>
    <w:p w14:paraId="7FAE99E7" w14:textId="79393208" w:rsidR="005164B1" w:rsidRPr="00263E0E" w:rsidRDefault="0081250B" w:rsidP="005164B1">
      <w:pPr>
        <w:autoSpaceDE w:val="0"/>
        <w:autoSpaceDN w:val="0"/>
        <w:adjustRightInd w:val="0"/>
        <w:jc w:val="both"/>
        <w:rPr>
          <w:rFonts w:asciiTheme="majorHAnsi" w:hAnsiTheme="majorHAnsi"/>
          <w:b/>
        </w:rPr>
      </w:pPr>
      <w:r w:rsidRPr="00263E0E">
        <w:rPr>
          <w:rFonts w:asciiTheme="majorHAnsi" w:hAnsiTheme="majorHAnsi"/>
          <w:b/>
        </w:rPr>
        <w:t xml:space="preserve">AVISO DE LICITAÇÃO - LICITACAO N° 226/22 </w:t>
      </w:r>
    </w:p>
    <w:p w14:paraId="2AE5DA23" w14:textId="685329D4" w:rsidR="00606872" w:rsidRPr="00263E0E" w:rsidRDefault="005164B1" w:rsidP="005164B1">
      <w:pPr>
        <w:autoSpaceDE w:val="0"/>
        <w:autoSpaceDN w:val="0"/>
        <w:adjustRightInd w:val="0"/>
        <w:jc w:val="both"/>
        <w:rPr>
          <w:rFonts w:asciiTheme="majorHAnsi" w:hAnsiTheme="majorHAnsi"/>
        </w:rPr>
      </w:pPr>
      <w:r w:rsidRPr="00263E0E">
        <w:rPr>
          <w:rFonts w:asciiTheme="majorHAnsi" w:hAnsiTheme="majorHAnsi"/>
        </w:rPr>
        <w:t xml:space="preserve">Objeto: EXECUCAO DE OBRA PARA AMPLIACAO DO SISTEMA DE ABASTECIMENTO DE AGUA DO MUNICIPIO DE MEDIANEIRA, COMPREENDENDO A EXECUCAO DE REDE DE DISTRIBUICAO DE AGUA, TRAVESSIA, CAMARA DE CONTATO, ELEVATORIA E INSTALACOES ELETRICAS, COM FORNECIMENTO DE MATERIAIS, CONFORME DETALHADO NOS ANEXOS DO EDITAL. Recurso: 40 - OBRAS PROGRAMADAS - AGUA. Disponibilidade do Edital: de 08/06/2022 até às 17:00 h do dia 11/08/2022. Limite de Protocolo das Propostas: 12/08/2022 às 15:00 h. Abertura da Licitação: 12/08/2022 às 16:00 h. Informações Complementares: Podem ser obtidas na Sanepar, à Rua Engenheiros Rebouças, 1376 - Curitiba/PR, Fones (41) 3330-3910 / 3330-3128 ou FAX (41) 3330-3200, ou no site </w:t>
      </w:r>
      <w:hyperlink r:id="rId62" w:history="1">
        <w:r w:rsidRPr="00263E0E">
          <w:rPr>
            <w:rStyle w:val="Hyperlink"/>
            <w:rFonts w:asciiTheme="majorHAnsi" w:hAnsiTheme="majorHAnsi"/>
          </w:rPr>
          <w:t>http://licitacao.sanepar.com.br</w:t>
        </w:r>
      </w:hyperlink>
      <w:r w:rsidRPr="00263E0E">
        <w:rPr>
          <w:rFonts w:asciiTheme="majorHAnsi" w:hAnsiTheme="majorHAnsi"/>
        </w:rPr>
        <w:t xml:space="preserve">. </w:t>
      </w:r>
      <w:hyperlink r:id="rId63" w:history="1">
        <w:r w:rsidRPr="00263E0E">
          <w:rPr>
            <w:rStyle w:val="Hyperlink"/>
            <w:rFonts w:asciiTheme="majorHAnsi" w:hAnsiTheme="majorHAnsi"/>
          </w:rPr>
          <w:t>https://licitacoes.sanepar.com.br/SLI2A100.aspx?wcodigo=22622</w:t>
        </w:r>
      </w:hyperlink>
      <w:r w:rsidRPr="00263E0E">
        <w:rPr>
          <w:rFonts w:asciiTheme="majorHAnsi" w:hAnsiTheme="majorHAnsi"/>
        </w:rPr>
        <w:t xml:space="preserve">. </w:t>
      </w:r>
    </w:p>
    <w:p w14:paraId="4EEE2AEF" w14:textId="77777777" w:rsidR="00606872" w:rsidRPr="00263E0E" w:rsidRDefault="00606872" w:rsidP="005164B1">
      <w:pPr>
        <w:autoSpaceDE w:val="0"/>
        <w:autoSpaceDN w:val="0"/>
        <w:adjustRightInd w:val="0"/>
        <w:jc w:val="both"/>
        <w:rPr>
          <w:rFonts w:asciiTheme="majorHAnsi" w:hAnsiTheme="majorHAnsi"/>
        </w:rPr>
      </w:pPr>
    </w:p>
    <w:p w14:paraId="7F457B27" w14:textId="77777777" w:rsidR="0081250B" w:rsidRPr="00263E0E" w:rsidRDefault="0081250B" w:rsidP="0081250B">
      <w:pPr>
        <w:autoSpaceDE w:val="0"/>
        <w:autoSpaceDN w:val="0"/>
        <w:adjustRightInd w:val="0"/>
        <w:jc w:val="center"/>
        <w:rPr>
          <w:rFonts w:asciiTheme="majorHAnsi" w:hAnsiTheme="majorHAnsi"/>
          <w:b/>
        </w:rPr>
      </w:pPr>
    </w:p>
    <w:p w14:paraId="74F1E75B" w14:textId="45E55713" w:rsidR="0081250B" w:rsidRPr="00263E0E" w:rsidRDefault="0081250B" w:rsidP="0081250B">
      <w:pPr>
        <w:autoSpaceDE w:val="0"/>
        <w:autoSpaceDN w:val="0"/>
        <w:adjustRightInd w:val="0"/>
        <w:jc w:val="center"/>
        <w:rPr>
          <w:rFonts w:asciiTheme="majorHAnsi" w:hAnsiTheme="majorHAnsi"/>
          <w:b/>
        </w:rPr>
      </w:pPr>
      <w:r w:rsidRPr="00263E0E">
        <w:rPr>
          <w:rFonts w:asciiTheme="majorHAnsi" w:hAnsiTheme="majorHAnsi"/>
          <w:b/>
        </w:rPr>
        <w:t xml:space="preserve">ESTADO DO RIO GRANDE SO SUL </w:t>
      </w:r>
    </w:p>
    <w:p w14:paraId="69247024" w14:textId="77777777" w:rsidR="00DD5BD4" w:rsidRPr="00263E0E" w:rsidRDefault="00DD5BD4" w:rsidP="005164B1">
      <w:pPr>
        <w:autoSpaceDE w:val="0"/>
        <w:autoSpaceDN w:val="0"/>
        <w:adjustRightInd w:val="0"/>
        <w:jc w:val="both"/>
        <w:rPr>
          <w:rFonts w:asciiTheme="majorHAnsi" w:hAnsiTheme="majorHAnsi"/>
        </w:rPr>
      </w:pPr>
    </w:p>
    <w:p w14:paraId="30E61A95" w14:textId="76068479" w:rsidR="0081250B" w:rsidRPr="00263E0E" w:rsidRDefault="0081250B" w:rsidP="0081250B">
      <w:pPr>
        <w:autoSpaceDE w:val="0"/>
        <w:autoSpaceDN w:val="0"/>
        <w:adjustRightInd w:val="0"/>
        <w:jc w:val="both"/>
        <w:rPr>
          <w:rFonts w:asciiTheme="majorHAnsi" w:hAnsiTheme="majorHAnsi"/>
          <w:b/>
        </w:rPr>
      </w:pPr>
      <w:r w:rsidRPr="00263E0E">
        <w:rPr>
          <w:rFonts w:asciiTheme="majorHAnsi" w:hAnsiTheme="majorHAnsi"/>
          <w:b/>
        </w:rPr>
        <w:t>CORSAN - EDITAL: 026/22</w:t>
      </w:r>
    </w:p>
    <w:p w14:paraId="2CF71C22" w14:textId="0936E922" w:rsidR="0081250B" w:rsidRPr="00263E0E" w:rsidRDefault="0081250B" w:rsidP="0081250B">
      <w:pPr>
        <w:autoSpaceDE w:val="0"/>
        <w:autoSpaceDN w:val="0"/>
        <w:adjustRightInd w:val="0"/>
        <w:jc w:val="both"/>
        <w:rPr>
          <w:rFonts w:asciiTheme="majorHAnsi" w:hAnsiTheme="majorHAnsi"/>
        </w:rPr>
      </w:pPr>
      <w:r w:rsidRPr="00263E0E">
        <w:rPr>
          <w:rFonts w:asciiTheme="majorHAnsi" w:hAnsiTheme="majorHAnsi"/>
        </w:rPr>
        <w:t xml:space="preserve">Objeto: OBRAS PARA IMPLANTAÇÃO DAS UNIDADES DE TRATAMENTO DE LODO DA ESTAÇÃO DE TRATAMENTO DE ÁGUA, DO MUNICÍPIO DE CAMAQUÃ – RS. Link Externo: </w:t>
      </w:r>
      <w:hyperlink r:id="rId64" w:history="1">
        <w:r w:rsidRPr="00263E0E">
          <w:rPr>
            <w:rStyle w:val="Hyperlink"/>
            <w:rFonts w:asciiTheme="majorHAnsi" w:hAnsiTheme="majorHAnsi"/>
          </w:rPr>
          <w:t>https://pregaobanrisul.com.br/editais/0026_2022/287265</w:t>
        </w:r>
      </w:hyperlink>
      <w:r w:rsidRPr="00263E0E">
        <w:rPr>
          <w:rFonts w:asciiTheme="majorHAnsi" w:hAnsiTheme="majorHAnsi"/>
        </w:rPr>
        <w:t xml:space="preserve"> - </w:t>
      </w:r>
      <w:proofErr w:type="gramStart"/>
      <w:r w:rsidRPr="00263E0E">
        <w:rPr>
          <w:rFonts w:asciiTheme="majorHAnsi" w:hAnsiTheme="majorHAnsi"/>
        </w:rPr>
        <w:t>Tipo:</w:t>
      </w:r>
      <w:r w:rsidRPr="00263E0E">
        <w:rPr>
          <w:rFonts w:asciiTheme="majorHAnsi" w:hAnsiTheme="majorHAnsi"/>
        </w:rPr>
        <w:tab/>
      </w:r>
      <w:proofErr w:type="gramEnd"/>
      <w:r w:rsidRPr="00263E0E">
        <w:rPr>
          <w:rFonts w:asciiTheme="majorHAnsi" w:hAnsiTheme="majorHAnsi"/>
        </w:rPr>
        <w:t>Material - Modalidade:</w:t>
      </w:r>
      <w:r w:rsidRPr="00263E0E">
        <w:rPr>
          <w:rFonts w:asciiTheme="majorHAnsi" w:hAnsiTheme="majorHAnsi"/>
        </w:rPr>
        <w:tab/>
        <w:t>Edital Lei 13303/16-Eletrônica - Situação:</w:t>
      </w:r>
      <w:r w:rsidRPr="00263E0E">
        <w:rPr>
          <w:rFonts w:asciiTheme="majorHAnsi" w:hAnsiTheme="majorHAnsi"/>
        </w:rPr>
        <w:tab/>
        <w:t>Aguardando Abertura - Data de Abertura:</w:t>
      </w:r>
      <w:r w:rsidRPr="00263E0E">
        <w:rPr>
          <w:rFonts w:asciiTheme="majorHAnsi" w:hAnsiTheme="majorHAnsi"/>
        </w:rPr>
        <w:tab/>
        <w:t>09/08/2022 10:00 - Última Publicação (Data Base):</w:t>
      </w:r>
      <w:r w:rsidRPr="00263E0E">
        <w:rPr>
          <w:rFonts w:asciiTheme="majorHAnsi" w:hAnsiTheme="majorHAnsi"/>
        </w:rPr>
        <w:tab/>
        <w:t>02/06/2022 - Informações:</w:t>
      </w:r>
      <w:r w:rsidRPr="00263E0E">
        <w:rPr>
          <w:rFonts w:asciiTheme="majorHAnsi" w:hAnsiTheme="majorHAnsi"/>
        </w:rPr>
        <w:tab/>
        <w:t>Departamento de Licitações - DELIC/SULIC/CORSAN</w:t>
      </w:r>
    </w:p>
    <w:p w14:paraId="35EEFB6E" w14:textId="56E952DB" w:rsidR="00DD5BD4" w:rsidRPr="00263E0E" w:rsidRDefault="0081250B" w:rsidP="0081250B">
      <w:pPr>
        <w:autoSpaceDE w:val="0"/>
        <w:autoSpaceDN w:val="0"/>
        <w:adjustRightInd w:val="0"/>
        <w:jc w:val="both"/>
        <w:rPr>
          <w:rFonts w:asciiTheme="majorHAnsi" w:hAnsiTheme="majorHAnsi"/>
        </w:rPr>
      </w:pPr>
      <w:r w:rsidRPr="00263E0E">
        <w:rPr>
          <w:rFonts w:asciiTheme="majorHAnsi" w:hAnsiTheme="majorHAnsi"/>
        </w:rPr>
        <w:t xml:space="preserve">Rua Caldas Júnior nº 120 - 18º andar - Porto Alegre/RS, de segunda a sexta-feira das 08h30min às 12h e das 13h às 17h30min. E-mail </w:t>
      </w:r>
      <w:hyperlink r:id="rId65" w:history="1">
        <w:r w:rsidRPr="00263E0E">
          <w:rPr>
            <w:rStyle w:val="Hyperlink"/>
            <w:rFonts w:asciiTheme="majorHAnsi" w:hAnsiTheme="majorHAnsi"/>
          </w:rPr>
          <w:t>delic@corsan.com.br</w:t>
        </w:r>
      </w:hyperlink>
      <w:r w:rsidRPr="00263E0E">
        <w:rPr>
          <w:rFonts w:asciiTheme="majorHAnsi" w:hAnsiTheme="majorHAnsi"/>
        </w:rPr>
        <w:t xml:space="preserve"> - Fone: (51) 3215.5622.</w:t>
      </w:r>
    </w:p>
    <w:p w14:paraId="4B7AE03C" w14:textId="77777777" w:rsidR="0081250B" w:rsidRPr="00263E0E" w:rsidRDefault="0081250B" w:rsidP="0081250B">
      <w:pPr>
        <w:autoSpaceDE w:val="0"/>
        <w:autoSpaceDN w:val="0"/>
        <w:adjustRightInd w:val="0"/>
        <w:jc w:val="both"/>
        <w:rPr>
          <w:rFonts w:asciiTheme="majorHAnsi" w:hAnsiTheme="majorHAnsi"/>
        </w:rPr>
      </w:pPr>
    </w:p>
    <w:p w14:paraId="102562AB" w14:textId="68CE570A" w:rsidR="0081250B" w:rsidRPr="00263E0E" w:rsidRDefault="0081250B" w:rsidP="0081250B">
      <w:pPr>
        <w:autoSpaceDE w:val="0"/>
        <w:autoSpaceDN w:val="0"/>
        <w:adjustRightInd w:val="0"/>
        <w:jc w:val="both"/>
        <w:rPr>
          <w:rFonts w:asciiTheme="majorHAnsi" w:hAnsiTheme="majorHAnsi"/>
          <w:b/>
        </w:rPr>
      </w:pPr>
      <w:r w:rsidRPr="00263E0E">
        <w:rPr>
          <w:rFonts w:asciiTheme="majorHAnsi" w:hAnsiTheme="majorHAnsi"/>
          <w:b/>
        </w:rPr>
        <w:t>EDITAL: 021/22</w:t>
      </w:r>
    </w:p>
    <w:p w14:paraId="43F93A09" w14:textId="3B8662EB" w:rsidR="0081250B" w:rsidRPr="00263E0E" w:rsidRDefault="0081250B" w:rsidP="0081250B">
      <w:pPr>
        <w:autoSpaceDE w:val="0"/>
        <w:autoSpaceDN w:val="0"/>
        <w:adjustRightInd w:val="0"/>
        <w:jc w:val="both"/>
        <w:rPr>
          <w:rFonts w:asciiTheme="majorHAnsi" w:hAnsiTheme="majorHAnsi"/>
        </w:rPr>
      </w:pPr>
      <w:r w:rsidRPr="00263E0E">
        <w:rPr>
          <w:rFonts w:asciiTheme="majorHAnsi" w:hAnsiTheme="majorHAnsi"/>
        </w:rPr>
        <w:t xml:space="preserve">Objeto: IMPLANTAÇÃO DE SISTEMA DE ABASTECIMENTO DE ÁGUA NOS DISTRITOS CAZUZA FERREIRA, JUÁ, SALTO E DISTRITO INDUSTRIAL, NO MUNICÍPIO DE SÃO FRANCISCO DE PAULA/RS. Link Externo: </w:t>
      </w:r>
      <w:hyperlink r:id="rId66" w:history="1">
        <w:r w:rsidRPr="00263E0E">
          <w:rPr>
            <w:rStyle w:val="Hyperlink"/>
            <w:rFonts w:asciiTheme="majorHAnsi" w:hAnsiTheme="majorHAnsi"/>
          </w:rPr>
          <w:t>https://pregaobanrisul.com.br/editais/0021_2022/287268</w:t>
        </w:r>
      </w:hyperlink>
      <w:r w:rsidRPr="00263E0E">
        <w:rPr>
          <w:rFonts w:asciiTheme="majorHAnsi" w:hAnsiTheme="majorHAnsi"/>
        </w:rPr>
        <w:t xml:space="preserve"> - Tipo:</w:t>
      </w:r>
      <w:r w:rsidRPr="00263E0E">
        <w:rPr>
          <w:rFonts w:asciiTheme="majorHAnsi" w:hAnsiTheme="majorHAnsi"/>
        </w:rPr>
        <w:tab/>
        <w:t>Serviço de Engenharia - Modalidade:</w:t>
      </w:r>
      <w:r w:rsidRPr="00263E0E">
        <w:rPr>
          <w:rFonts w:asciiTheme="majorHAnsi" w:hAnsiTheme="majorHAnsi"/>
        </w:rPr>
        <w:tab/>
        <w:t>Edital Lei 13303/16-Eletrônica - Situação:</w:t>
      </w:r>
      <w:r w:rsidRPr="00263E0E">
        <w:rPr>
          <w:rFonts w:asciiTheme="majorHAnsi" w:hAnsiTheme="majorHAnsi"/>
        </w:rPr>
        <w:tab/>
        <w:t>Aguardando Abertura - Data de Abertura: 08/08/2022 10:00 - Última Publicação (Data Base):</w:t>
      </w:r>
      <w:r w:rsidRPr="00263E0E">
        <w:rPr>
          <w:rFonts w:asciiTheme="majorHAnsi" w:hAnsiTheme="majorHAnsi"/>
        </w:rPr>
        <w:tab/>
        <w:t>02/06/2022 - Informações:</w:t>
      </w:r>
      <w:r w:rsidRPr="00263E0E">
        <w:rPr>
          <w:rFonts w:asciiTheme="majorHAnsi" w:hAnsiTheme="majorHAnsi"/>
        </w:rPr>
        <w:tab/>
        <w:t xml:space="preserve">Departamento de Licitações - DELIC/SULIC/CORSAN - Rua Caldas Júnior nº 120 - 18º andar - Porto Alegre/RS, de segunda a sexta-feira das 08h30min às 12h e das 13h às 17h30min. E-mail </w:t>
      </w:r>
      <w:hyperlink r:id="rId67" w:history="1">
        <w:r w:rsidRPr="00263E0E">
          <w:rPr>
            <w:rStyle w:val="Hyperlink"/>
            <w:rFonts w:asciiTheme="majorHAnsi" w:hAnsiTheme="majorHAnsi"/>
          </w:rPr>
          <w:t>delic@corsan.com.br</w:t>
        </w:r>
      </w:hyperlink>
      <w:r w:rsidRPr="00263E0E">
        <w:rPr>
          <w:rFonts w:asciiTheme="majorHAnsi" w:hAnsiTheme="majorHAnsi"/>
        </w:rPr>
        <w:t xml:space="preserve"> - Fone: (51) 3215.5622.</w:t>
      </w:r>
    </w:p>
    <w:p w14:paraId="2C308972" w14:textId="77777777" w:rsidR="00DD5BD4" w:rsidRPr="00263E0E" w:rsidRDefault="00DD5BD4" w:rsidP="005164B1">
      <w:pPr>
        <w:autoSpaceDE w:val="0"/>
        <w:autoSpaceDN w:val="0"/>
        <w:adjustRightInd w:val="0"/>
        <w:jc w:val="both"/>
        <w:rPr>
          <w:rFonts w:asciiTheme="majorHAnsi" w:hAnsiTheme="majorHAnsi"/>
        </w:rPr>
      </w:pPr>
    </w:p>
    <w:p w14:paraId="5D15B620" w14:textId="77777777" w:rsidR="00DD5BD4" w:rsidRPr="00263E0E" w:rsidRDefault="00DD5BD4" w:rsidP="005164B1">
      <w:pPr>
        <w:autoSpaceDE w:val="0"/>
        <w:autoSpaceDN w:val="0"/>
        <w:adjustRightInd w:val="0"/>
        <w:jc w:val="both"/>
        <w:rPr>
          <w:rFonts w:asciiTheme="majorHAnsi" w:hAnsiTheme="majorHAnsi"/>
        </w:rPr>
      </w:pPr>
    </w:p>
    <w:p w14:paraId="7D51A230" w14:textId="50CFD75F" w:rsidR="006065AB" w:rsidRPr="00263E0E" w:rsidRDefault="00CD6298" w:rsidP="00CD6298">
      <w:pPr>
        <w:autoSpaceDE w:val="0"/>
        <w:autoSpaceDN w:val="0"/>
        <w:adjustRightInd w:val="0"/>
        <w:jc w:val="center"/>
        <w:rPr>
          <w:rFonts w:asciiTheme="majorHAnsi" w:hAnsiTheme="majorHAnsi"/>
          <w:b/>
        </w:rPr>
      </w:pPr>
      <w:r w:rsidRPr="00263E0E">
        <w:rPr>
          <w:rFonts w:asciiTheme="majorHAnsi" w:hAnsiTheme="majorHAnsi"/>
          <w:b/>
        </w:rPr>
        <w:t>ESTADO DE SANTA CATARINA</w:t>
      </w:r>
    </w:p>
    <w:p w14:paraId="3FC80499" w14:textId="77777777" w:rsidR="006065AB" w:rsidRPr="00263E0E" w:rsidRDefault="006065AB" w:rsidP="00CD6298">
      <w:pPr>
        <w:autoSpaceDE w:val="0"/>
        <w:autoSpaceDN w:val="0"/>
        <w:adjustRightInd w:val="0"/>
        <w:jc w:val="both"/>
        <w:rPr>
          <w:rFonts w:asciiTheme="majorHAnsi" w:hAnsiTheme="majorHAnsi"/>
          <w:b/>
        </w:rPr>
      </w:pPr>
    </w:p>
    <w:p w14:paraId="405FF96D" w14:textId="4D9375F4" w:rsidR="00E82940" w:rsidRPr="00263E0E" w:rsidRDefault="00A95D86" w:rsidP="00E82940">
      <w:pPr>
        <w:autoSpaceDE w:val="0"/>
        <w:autoSpaceDN w:val="0"/>
        <w:adjustRightInd w:val="0"/>
        <w:jc w:val="both"/>
        <w:rPr>
          <w:rFonts w:asciiTheme="majorHAnsi" w:hAnsiTheme="majorHAnsi"/>
          <w:b/>
        </w:rPr>
      </w:pPr>
      <w:r w:rsidRPr="00263E0E">
        <w:rPr>
          <w:rFonts w:asciiTheme="majorHAnsi" w:hAnsiTheme="majorHAnsi"/>
          <w:b/>
        </w:rPr>
        <w:t xml:space="preserve">DER- SC - </w:t>
      </w:r>
      <w:r w:rsidR="00E82940" w:rsidRPr="00263E0E">
        <w:rPr>
          <w:rFonts w:asciiTheme="majorHAnsi" w:hAnsiTheme="majorHAnsi"/>
          <w:b/>
        </w:rPr>
        <w:t>SECRETARIA DE ESTADO DA INFRAESTRUTURA E MOBILIDADE – SIE - NÚMERO DO PROCESSO:  SIE-32064/2021 CATEGORIA: EXECUÇÃO DE OBRAS - MODALIDADE: RD - REGIME DIFERENCIADO DE CONTRATAÇÃO</w:t>
      </w:r>
    </w:p>
    <w:p w14:paraId="7852682C" w14:textId="7BC77F5D" w:rsidR="00DD5BD4" w:rsidRPr="00263E0E" w:rsidRDefault="00E82940" w:rsidP="00E82940">
      <w:pPr>
        <w:autoSpaceDE w:val="0"/>
        <w:autoSpaceDN w:val="0"/>
        <w:adjustRightInd w:val="0"/>
        <w:jc w:val="both"/>
        <w:rPr>
          <w:rFonts w:asciiTheme="majorHAnsi" w:hAnsiTheme="majorHAnsi"/>
        </w:rPr>
      </w:pPr>
      <w:r w:rsidRPr="00263E0E">
        <w:rPr>
          <w:rFonts w:asciiTheme="majorHAnsi" w:hAnsiTheme="majorHAnsi"/>
        </w:rPr>
        <w:t>Entrega Final da Proposta/Documento 23/06/2022 14:15:00 - Abertura / Situação 23/06/2022 14:30:00 - Objeto: CONTRATAÇÃO DE EMPRESA PARA PRESTAÇÃO DE SERVIÇOS ESPECIALIZADOS DE ENGENHARIA PARA EXECUÇÃO DE OBRAS DE REABILITAÇÃO COM AUMENTO DE CAPACIDADE (DUPLICAÇÃO) DA RODOVIA SC-108 ENTRE CRICIÚMA E URUSSANGA E CONTORNO VIÁRIO DE COCAL DO SUL - Tipo:</w:t>
      </w:r>
      <w:r w:rsidRPr="00263E0E">
        <w:rPr>
          <w:rFonts w:asciiTheme="majorHAnsi" w:hAnsiTheme="majorHAnsi"/>
        </w:rPr>
        <w:tab/>
        <w:t>Menor Preço - Julgamento: Menor Preço Unitário - Execução: Regime de empreitada por preço unitário - Preço Máximo:</w:t>
      </w:r>
      <w:r w:rsidRPr="00263E0E">
        <w:rPr>
          <w:rFonts w:asciiTheme="majorHAnsi" w:hAnsiTheme="majorHAnsi"/>
        </w:rPr>
        <w:tab/>
        <w:t>R$ 225.600.004,72 - Prazo: 900 dias.</w:t>
      </w:r>
      <w:r w:rsidR="00E26689" w:rsidRPr="00263E0E">
        <w:rPr>
          <w:rFonts w:asciiTheme="majorHAnsi" w:hAnsiTheme="majorHAnsi"/>
        </w:rPr>
        <w:t xml:space="preserve"> </w:t>
      </w:r>
      <w:hyperlink r:id="rId68" w:history="1">
        <w:r w:rsidR="00E26689" w:rsidRPr="00263E0E">
          <w:rPr>
            <w:rStyle w:val="Hyperlink"/>
            <w:rFonts w:asciiTheme="majorHAnsi" w:hAnsiTheme="majorHAnsi"/>
          </w:rPr>
          <w:t>http://editais.sc.gov.br/governo/ge/usu_edital_imp.asp?nuedital=0132/2022&amp;cdorgao=SIE</w:t>
        </w:r>
      </w:hyperlink>
      <w:r w:rsidR="00E26689" w:rsidRPr="00263E0E">
        <w:rPr>
          <w:rFonts w:asciiTheme="majorHAnsi" w:hAnsiTheme="majorHAnsi"/>
        </w:rPr>
        <w:t xml:space="preserve"> - </w:t>
      </w:r>
      <w:hyperlink r:id="rId69" w:history="1">
        <w:r w:rsidR="00E26689" w:rsidRPr="00263E0E">
          <w:rPr>
            <w:rStyle w:val="Hyperlink"/>
            <w:rFonts w:asciiTheme="majorHAnsi" w:hAnsiTheme="majorHAnsi"/>
          </w:rPr>
          <w:t>https://www.sie.sc.gov.br/licitacoes/exibirEdital.do?cdModalidade=RD&amp;nuSeqEdital=132&amp;nuAnoEdital=2022&amp;cdOrgaoSetor=10038</w:t>
        </w:r>
      </w:hyperlink>
      <w:r w:rsidR="00E26689" w:rsidRPr="00263E0E">
        <w:rPr>
          <w:rFonts w:asciiTheme="majorHAnsi" w:hAnsiTheme="majorHAnsi"/>
        </w:rPr>
        <w:t xml:space="preserve">. </w:t>
      </w:r>
    </w:p>
    <w:p w14:paraId="0C735DF1" w14:textId="77777777" w:rsidR="00DD5BD4" w:rsidRDefault="00DD5BD4" w:rsidP="0017087A">
      <w:pPr>
        <w:autoSpaceDE w:val="0"/>
        <w:autoSpaceDN w:val="0"/>
        <w:adjustRightInd w:val="0"/>
        <w:jc w:val="center"/>
        <w:rPr>
          <w:rFonts w:asciiTheme="majorHAnsi" w:hAnsiTheme="majorHAnsi"/>
          <w:noProof/>
        </w:rPr>
      </w:pPr>
    </w:p>
    <w:p w14:paraId="5A73594D" w14:textId="77777777" w:rsidR="00CD1376" w:rsidRDefault="00CD1376" w:rsidP="0017087A">
      <w:pPr>
        <w:autoSpaceDE w:val="0"/>
        <w:autoSpaceDN w:val="0"/>
        <w:adjustRightInd w:val="0"/>
        <w:jc w:val="center"/>
        <w:rPr>
          <w:rFonts w:asciiTheme="majorHAnsi" w:hAnsiTheme="majorHAnsi"/>
          <w:noProof/>
        </w:rPr>
      </w:pPr>
    </w:p>
    <w:p w14:paraId="1635BA8A" w14:textId="77777777" w:rsidR="00CD1376" w:rsidRDefault="00CD1376" w:rsidP="0017087A">
      <w:pPr>
        <w:autoSpaceDE w:val="0"/>
        <w:autoSpaceDN w:val="0"/>
        <w:adjustRightInd w:val="0"/>
        <w:jc w:val="center"/>
        <w:rPr>
          <w:rFonts w:asciiTheme="majorHAnsi" w:hAnsiTheme="majorHAnsi"/>
          <w:noProof/>
        </w:rPr>
      </w:pPr>
    </w:p>
    <w:p w14:paraId="2641F243" w14:textId="77777777" w:rsidR="00CD1376" w:rsidRDefault="00CD1376" w:rsidP="0017087A">
      <w:pPr>
        <w:autoSpaceDE w:val="0"/>
        <w:autoSpaceDN w:val="0"/>
        <w:adjustRightInd w:val="0"/>
        <w:jc w:val="center"/>
        <w:rPr>
          <w:rFonts w:asciiTheme="majorHAnsi" w:hAnsiTheme="majorHAnsi"/>
          <w:noProof/>
        </w:rPr>
      </w:pPr>
    </w:p>
    <w:p w14:paraId="4AF7BBAC" w14:textId="77777777" w:rsidR="00CD1376" w:rsidRDefault="00CD1376" w:rsidP="0017087A">
      <w:pPr>
        <w:autoSpaceDE w:val="0"/>
        <w:autoSpaceDN w:val="0"/>
        <w:adjustRightInd w:val="0"/>
        <w:jc w:val="center"/>
        <w:rPr>
          <w:rFonts w:asciiTheme="majorHAnsi" w:hAnsiTheme="majorHAnsi"/>
          <w:noProof/>
        </w:rPr>
      </w:pPr>
    </w:p>
    <w:p w14:paraId="1CE78C54" w14:textId="77777777" w:rsidR="00CD1376" w:rsidRDefault="00CD1376" w:rsidP="0017087A">
      <w:pPr>
        <w:autoSpaceDE w:val="0"/>
        <w:autoSpaceDN w:val="0"/>
        <w:adjustRightInd w:val="0"/>
        <w:jc w:val="center"/>
        <w:rPr>
          <w:rFonts w:asciiTheme="majorHAnsi" w:hAnsiTheme="majorHAnsi"/>
          <w:noProof/>
        </w:rPr>
      </w:pPr>
    </w:p>
    <w:p w14:paraId="79FF39FE" w14:textId="77777777" w:rsidR="00CD1376" w:rsidRDefault="00CD1376" w:rsidP="0017087A">
      <w:pPr>
        <w:autoSpaceDE w:val="0"/>
        <w:autoSpaceDN w:val="0"/>
        <w:adjustRightInd w:val="0"/>
        <w:jc w:val="center"/>
        <w:rPr>
          <w:rFonts w:asciiTheme="majorHAnsi" w:hAnsiTheme="majorHAnsi"/>
          <w:noProof/>
        </w:rPr>
      </w:pPr>
    </w:p>
    <w:p w14:paraId="4F60D06A" w14:textId="77777777" w:rsidR="00CD1376" w:rsidRDefault="00CD1376" w:rsidP="0017087A">
      <w:pPr>
        <w:autoSpaceDE w:val="0"/>
        <w:autoSpaceDN w:val="0"/>
        <w:adjustRightInd w:val="0"/>
        <w:jc w:val="center"/>
        <w:rPr>
          <w:rFonts w:asciiTheme="majorHAnsi" w:hAnsiTheme="majorHAnsi"/>
          <w:noProof/>
        </w:rPr>
      </w:pPr>
    </w:p>
    <w:p w14:paraId="5028582F" w14:textId="77777777" w:rsidR="00CD1376" w:rsidRDefault="00CD1376" w:rsidP="0017087A">
      <w:pPr>
        <w:autoSpaceDE w:val="0"/>
        <w:autoSpaceDN w:val="0"/>
        <w:adjustRightInd w:val="0"/>
        <w:jc w:val="center"/>
        <w:rPr>
          <w:rFonts w:asciiTheme="majorHAnsi" w:hAnsiTheme="majorHAnsi"/>
          <w:noProof/>
        </w:rPr>
      </w:pPr>
    </w:p>
    <w:p w14:paraId="36CBEF92" w14:textId="77777777" w:rsidR="00CD1376" w:rsidRDefault="00CD1376" w:rsidP="0017087A">
      <w:pPr>
        <w:autoSpaceDE w:val="0"/>
        <w:autoSpaceDN w:val="0"/>
        <w:adjustRightInd w:val="0"/>
        <w:jc w:val="center"/>
        <w:rPr>
          <w:rFonts w:asciiTheme="majorHAnsi" w:hAnsiTheme="majorHAnsi"/>
          <w:noProof/>
        </w:rPr>
      </w:pPr>
    </w:p>
    <w:p w14:paraId="48B28E7A" w14:textId="77777777" w:rsidR="00CD1376" w:rsidRDefault="00CD1376" w:rsidP="0017087A">
      <w:pPr>
        <w:autoSpaceDE w:val="0"/>
        <w:autoSpaceDN w:val="0"/>
        <w:adjustRightInd w:val="0"/>
        <w:jc w:val="center"/>
        <w:rPr>
          <w:rFonts w:asciiTheme="majorHAnsi" w:hAnsiTheme="majorHAnsi"/>
          <w:noProof/>
        </w:rPr>
      </w:pPr>
    </w:p>
    <w:p w14:paraId="0510C161" w14:textId="77777777" w:rsidR="00CD1376" w:rsidRDefault="00CD1376" w:rsidP="0017087A">
      <w:pPr>
        <w:autoSpaceDE w:val="0"/>
        <w:autoSpaceDN w:val="0"/>
        <w:adjustRightInd w:val="0"/>
        <w:jc w:val="center"/>
        <w:rPr>
          <w:rFonts w:asciiTheme="majorHAnsi" w:hAnsiTheme="majorHAnsi"/>
          <w:noProof/>
        </w:rPr>
      </w:pPr>
    </w:p>
    <w:p w14:paraId="6ED75EA8" w14:textId="77777777" w:rsidR="00CD1376" w:rsidRDefault="00CD1376" w:rsidP="0017087A">
      <w:pPr>
        <w:autoSpaceDE w:val="0"/>
        <w:autoSpaceDN w:val="0"/>
        <w:adjustRightInd w:val="0"/>
        <w:jc w:val="center"/>
        <w:rPr>
          <w:rFonts w:asciiTheme="majorHAnsi" w:hAnsiTheme="majorHAnsi"/>
          <w:noProof/>
        </w:rPr>
      </w:pPr>
    </w:p>
    <w:p w14:paraId="57574A9E" w14:textId="77777777" w:rsidR="00CD1376" w:rsidRDefault="00CD1376" w:rsidP="0017087A">
      <w:pPr>
        <w:autoSpaceDE w:val="0"/>
        <w:autoSpaceDN w:val="0"/>
        <w:adjustRightInd w:val="0"/>
        <w:jc w:val="center"/>
        <w:rPr>
          <w:rFonts w:asciiTheme="majorHAnsi" w:hAnsiTheme="majorHAnsi"/>
          <w:noProof/>
        </w:rPr>
      </w:pPr>
    </w:p>
    <w:p w14:paraId="4AD66557" w14:textId="77777777" w:rsidR="00CD1376" w:rsidRDefault="00CD1376" w:rsidP="0017087A">
      <w:pPr>
        <w:autoSpaceDE w:val="0"/>
        <w:autoSpaceDN w:val="0"/>
        <w:adjustRightInd w:val="0"/>
        <w:jc w:val="center"/>
        <w:rPr>
          <w:rFonts w:asciiTheme="majorHAnsi" w:hAnsiTheme="majorHAnsi"/>
          <w:noProof/>
        </w:rPr>
      </w:pPr>
    </w:p>
    <w:p w14:paraId="1DFAA18F" w14:textId="77777777" w:rsidR="00CD1376" w:rsidRDefault="00CD1376" w:rsidP="0017087A">
      <w:pPr>
        <w:autoSpaceDE w:val="0"/>
        <w:autoSpaceDN w:val="0"/>
        <w:adjustRightInd w:val="0"/>
        <w:jc w:val="center"/>
        <w:rPr>
          <w:rFonts w:asciiTheme="majorHAnsi" w:hAnsiTheme="majorHAnsi"/>
          <w:noProof/>
        </w:rPr>
      </w:pPr>
    </w:p>
    <w:p w14:paraId="3314B474" w14:textId="77777777" w:rsidR="00CD1376" w:rsidRDefault="00CD1376" w:rsidP="0017087A">
      <w:pPr>
        <w:autoSpaceDE w:val="0"/>
        <w:autoSpaceDN w:val="0"/>
        <w:adjustRightInd w:val="0"/>
        <w:jc w:val="center"/>
        <w:rPr>
          <w:rFonts w:asciiTheme="majorHAnsi" w:hAnsiTheme="majorHAnsi"/>
          <w:noProof/>
        </w:rPr>
      </w:pPr>
    </w:p>
    <w:p w14:paraId="6AD49757" w14:textId="77777777" w:rsidR="00CD1376" w:rsidRDefault="00CD1376" w:rsidP="0017087A">
      <w:pPr>
        <w:autoSpaceDE w:val="0"/>
        <w:autoSpaceDN w:val="0"/>
        <w:adjustRightInd w:val="0"/>
        <w:jc w:val="center"/>
        <w:rPr>
          <w:rFonts w:asciiTheme="majorHAnsi" w:hAnsiTheme="majorHAnsi"/>
          <w:noProof/>
        </w:rPr>
      </w:pPr>
    </w:p>
    <w:p w14:paraId="0A647546" w14:textId="77777777" w:rsidR="00D85AF1" w:rsidRDefault="00D85AF1" w:rsidP="0017087A">
      <w:pPr>
        <w:autoSpaceDE w:val="0"/>
        <w:autoSpaceDN w:val="0"/>
        <w:adjustRightInd w:val="0"/>
        <w:jc w:val="center"/>
        <w:rPr>
          <w:rFonts w:asciiTheme="majorHAnsi" w:hAnsiTheme="majorHAnsi"/>
          <w:noProof/>
        </w:rPr>
      </w:pPr>
    </w:p>
    <w:p w14:paraId="4AF3AC23" w14:textId="77777777" w:rsidR="00D85AF1" w:rsidRDefault="00D85AF1" w:rsidP="0017087A">
      <w:pPr>
        <w:autoSpaceDE w:val="0"/>
        <w:autoSpaceDN w:val="0"/>
        <w:adjustRightInd w:val="0"/>
        <w:jc w:val="center"/>
        <w:rPr>
          <w:rFonts w:asciiTheme="majorHAnsi" w:hAnsiTheme="majorHAnsi"/>
          <w:noProof/>
        </w:rPr>
      </w:pPr>
    </w:p>
    <w:p w14:paraId="6E079E3E" w14:textId="77777777" w:rsidR="00CD1376" w:rsidRPr="00B31874" w:rsidRDefault="00CD1376" w:rsidP="0017087A">
      <w:pPr>
        <w:autoSpaceDE w:val="0"/>
        <w:autoSpaceDN w:val="0"/>
        <w:adjustRightInd w:val="0"/>
        <w:jc w:val="center"/>
        <w:rPr>
          <w:rFonts w:asciiTheme="majorHAnsi" w:hAnsiTheme="majorHAnsi"/>
          <w:noProof/>
        </w:rPr>
      </w:pPr>
    </w:p>
    <w:p w14:paraId="21F1F1D6" w14:textId="77777777" w:rsidR="00606872" w:rsidRDefault="00606872" w:rsidP="0017087A">
      <w:pPr>
        <w:autoSpaceDE w:val="0"/>
        <w:autoSpaceDN w:val="0"/>
        <w:adjustRightInd w:val="0"/>
        <w:jc w:val="center"/>
        <w:rPr>
          <w:rFonts w:asciiTheme="majorHAnsi" w:hAnsiTheme="majorHAnsi"/>
          <w:noProof/>
        </w:rPr>
      </w:pPr>
    </w:p>
    <w:p w14:paraId="79F0CBA0" w14:textId="2FA6E97E" w:rsidR="00F05FD3" w:rsidRPr="00497D44" w:rsidRDefault="00F05FD3" w:rsidP="0017087A">
      <w:pPr>
        <w:autoSpaceDE w:val="0"/>
        <w:autoSpaceDN w:val="0"/>
        <w:adjustRightInd w:val="0"/>
        <w:jc w:val="center"/>
        <w:rPr>
          <w:rFonts w:asciiTheme="majorHAnsi" w:hAnsiTheme="majorHAnsi"/>
        </w:rPr>
      </w:pPr>
      <w:r>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1">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72"/>
      <w:footerReference w:type="default" r:id="rId7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1B2E6F" w:rsidRDefault="001B2E6F">
      <w:r>
        <w:separator/>
      </w:r>
    </w:p>
  </w:endnote>
  <w:endnote w:type="continuationSeparator" w:id="0">
    <w:p w14:paraId="5AB7E4EC" w14:textId="77777777" w:rsidR="001B2E6F" w:rsidRDefault="001B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1B2E6F" w:rsidRPr="00FE1850" w:rsidRDefault="001B2E6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1B2E6F" w:rsidRDefault="00C60245" w:rsidP="00FE1850">
    <w:pPr>
      <w:shd w:val="clear" w:color="auto" w:fill="F2F2F2" w:themeFill="background1" w:themeFillShade="F2"/>
      <w:jc w:val="center"/>
      <w:rPr>
        <w:rFonts w:ascii="Arial" w:hAnsi="Arial" w:cs="Arial"/>
        <w:sz w:val="16"/>
      </w:rPr>
    </w:pPr>
    <w:hyperlink r:id="rId1" w:history="1">
      <w:r w:rsidR="001B2E6F" w:rsidRPr="00317F1A">
        <w:rPr>
          <w:rStyle w:val="Hyperlink"/>
          <w:rFonts w:ascii="Arial" w:hAnsi="Arial" w:cs="Arial"/>
          <w:sz w:val="16"/>
        </w:rPr>
        <w:t>http://www.sicepot-mg.com.br/</w:t>
      </w:r>
    </w:hyperlink>
    <w:r w:rsidR="001B2E6F" w:rsidRPr="00FE1850">
      <w:rPr>
        <w:rFonts w:ascii="Arial" w:hAnsi="Arial" w:cs="Arial"/>
        <w:sz w:val="16"/>
      </w:rPr>
      <w:t xml:space="preserve">- E-mail: </w:t>
    </w:r>
    <w:hyperlink r:id="rId2" w:history="1">
      <w:r w:rsidR="001B2E6F" w:rsidRPr="00317F1A">
        <w:rPr>
          <w:rStyle w:val="Hyperlink"/>
          <w:rFonts w:ascii="Arial" w:hAnsi="Arial" w:cs="Arial"/>
          <w:sz w:val="16"/>
        </w:rPr>
        <w:t>licitacao@sicepotmg.com</w:t>
      </w:r>
    </w:hyperlink>
  </w:p>
  <w:p w14:paraId="1130C8B5" w14:textId="77777777" w:rsidR="001B2E6F" w:rsidRPr="001042F4" w:rsidRDefault="001B2E6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1B2E6F" w14:paraId="15E73B0D" w14:textId="77777777" w:rsidTr="001042F4">
      <w:tc>
        <w:tcPr>
          <w:tcW w:w="2977" w:type="dxa"/>
          <w:shd w:val="clear" w:color="auto" w:fill="F2F2F2" w:themeFill="background1" w:themeFillShade="F2"/>
          <w:vAlign w:val="center"/>
        </w:tcPr>
        <w:p w14:paraId="179090BD" w14:textId="77777777" w:rsidR="001B2E6F" w:rsidRDefault="001B2E6F" w:rsidP="001042F4">
          <w:pPr>
            <w:jc w:val="center"/>
            <w:rPr>
              <w:rFonts w:ascii="Arial" w:hAnsi="Arial" w:cs="Arial"/>
              <w:sz w:val="16"/>
            </w:rPr>
          </w:pPr>
        </w:p>
      </w:tc>
      <w:tc>
        <w:tcPr>
          <w:tcW w:w="1418" w:type="dxa"/>
          <w:shd w:val="clear" w:color="auto" w:fill="F2F2F2" w:themeFill="background1" w:themeFillShade="F2"/>
        </w:tcPr>
        <w:p w14:paraId="200D52FE" w14:textId="77777777" w:rsidR="001B2E6F" w:rsidRPr="001042F4" w:rsidRDefault="001B2E6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1B2E6F" w:rsidRDefault="001B2E6F"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1B2E6F" w:rsidRDefault="001B2E6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1B2E6F" w:rsidRDefault="001B2E6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1B2E6F" w:rsidRDefault="001B2E6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1B2E6F" w:rsidRDefault="001B2E6F" w:rsidP="001042F4">
          <w:pPr>
            <w:jc w:val="center"/>
            <w:rPr>
              <w:rFonts w:ascii="Arial" w:hAnsi="Arial" w:cs="Arial"/>
              <w:noProof/>
              <w:sz w:val="16"/>
            </w:rPr>
          </w:pPr>
        </w:p>
      </w:tc>
    </w:tr>
  </w:tbl>
  <w:p w14:paraId="62D11665" w14:textId="77777777" w:rsidR="001B2E6F" w:rsidRPr="18102E9A" w:rsidRDefault="001B2E6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1B2E6F" w:rsidRDefault="001B2E6F">
      <w:r>
        <w:separator/>
      </w:r>
    </w:p>
  </w:footnote>
  <w:footnote w:type="continuationSeparator" w:id="0">
    <w:p w14:paraId="2D62545D" w14:textId="77777777" w:rsidR="001B2E6F" w:rsidRDefault="001B2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1B2E6F" w:rsidRDefault="001B2E6F"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6321F0B" w:rsidR="001B2E6F" w:rsidRPr="20774586" w:rsidRDefault="00C60245" w:rsidP="007C304A">
                          <w:pPr>
                            <w:rPr>
                              <w:rFonts w:ascii="Arial" w:hAnsi="Arial" w:cs="Arial"/>
                              <w:b/>
                              <w:color w:val="FFFFFF"/>
                              <w:sz w:val="18"/>
                              <w:szCs w:val="18"/>
                            </w:rPr>
                          </w:pPr>
                          <w:r>
                            <w:rPr>
                              <w:rFonts w:ascii="Arial" w:hAnsi="Arial" w:cs="Arial"/>
                              <w:b/>
                              <w:bCs/>
                              <w:iCs/>
                              <w:caps/>
                              <w:color w:val="FFFFFF"/>
                              <w:sz w:val="18"/>
                              <w:szCs w:val="18"/>
                            </w:rPr>
                            <w:t>07/06/2022 - EdiçÃo nº 96</w:t>
                          </w:r>
                          <w:r w:rsidR="001B2E6F">
                            <w:rPr>
                              <w:rFonts w:ascii="Arial" w:hAnsi="Arial" w:cs="Arial"/>
                              <w:b/>
                              <w:bCs/>
                              <w:iCs/>
                              <w:caps/>
                              <w:color w:val="FFFFFF"/>
                              <w:sz w:val="18"/>
                              <w:szCs w:val="18"/>
                            </w:rPr>
                            <w:t xml:space="preserve"> P</w:t>
                          </w:r>
                          <w:r w:rsidR="001B2E6F">
                            <w:rPr>
                              <w:rFonts w:ascii="Arial" w:hAnsi="Arial" w:cs="Arial"/>
                              <w:b/>
                              <w:bCs/>
                              <w:iCs/>
                              <w:color w:val="FFFFFF"/>
                              <w:sz w:val="18"/>
                              <w:szCs w:val="18"/>
                            </w:rPr>
                            <w:t>ÁG. 0</w:t>
                          </w:r>
                          <w:r w:rsidR="001B2E6F">
                            <w:rPr>
                              <w:rStyle w:val="Nmerodepgina"/>
                              <w:rFonts w:ascii="Arial" w:hAnsi="Arial" w:cs="Arial"/>
                              <w:b/>
                              <w:color w:val="FFFFFF"/>
                              <w:sz w:val="18"/>
                              <w:szCs w:val="18"/>
                            </w:rPr>
                            <w:fldChar w:fldCharType="begin"/>
                          </w:r>
                          <w:r w:rsidR="001B2E6F">
                            <w:rPr>
                              <w:rStyle w:val="Nmerodepgina"/>
                              <w:rFonts w:ascii="Arial" w:hAnsi="Arial" w:cs="Arial"/>
                              <w:b/>
                              <w:color w:val="FFFFFF"/>
                              <w:sz w:val="18"/>
                              <w:szCs w:val="18"/>
                            </w:rPr>
                            <w:instrText xml:space="preserve"> PAGE </w:instrText>
                          </w:r>
                          <w:r w:rsidR="001B2E6F">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14</w:t>
                          </w:r>
                          <w:r w:rsidR="001B2E6F">
                            <w:rPr>
                              <w:rStyle w:val="Nmerodepgina"/>
                              <w:rFonts w:ascii="Arial" w:hAnsi="Arial" w:cs="Arial"/>
                              <w:b/>
                              <w:color w:val="FFFFFF"/>
                              <w:sz w:val="18"/>
                              <w:szCs w:val="18"/>
                            </w:rPr>
                            <w:fldChar w:fldCharType="end"/>
                          </w:r>
                          <w:r w:rsidR="00AD4556">
                            <w:rPr>
                              <w:rStyle w:val="Nmerodepgina"/>
                              <w:rFonts w:ascii="Arial" w:hAnsi="Arial" w:cs="Arial"/>
                              <w:b/>
                              <w:color w:val="FFFFFF"/>
                              <w:sz w:val="18"/>
                              <w:szCs w:val="18"/>
                            </w:rPr>
                            <w:t>/14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6321F0B" w:rsidR="001B2E6F" w:rsidRPr="20774586" w:rsidRDefault="00C60245" w:rsidP="007C304A">
                    <w:pPr>
                      <w:rPr>
                        <w:rFonts w:ascii="Arial" w:hAnsi="Arial" w:cs="Arial"/>
                        <w:b/>
                        <w:color w:val="FFFFFF"/>
                        <w:sz w:val="18"/>
                        <w:szCs w:val="18"/>
                      </w:rPr>
                    </w:pPr>
                    <w:r>
                      <w:rPr>
                        <w:rFonts w:ascii="Arial" w:hAnsi="Arial" w:cs="Arial"/>
                        <w:b/>
                        <w:bCs/>
                        <w:iCs/>
                        <w:caps/>
                        <w:color w:val="FFFFFF"/>
                        <w:sz w:val="18"/>
                        <w:szCs w:val="18"/>
                      </w:rPr>
                      <w:t>07/06/2022 - EdiçÃo nº 96</w:t>
                    </w:r>
                    <w:r w:rsidR="001B2E6F">
                      <w:rPr>
                        <w:rFonts w:ascii="Arial" w:hAnsi="Arial" w:cs="Arial"/>
                        <w:b/>
                        <w:bCs/>
                        <w:iCs/>
                        <w:caps/>
                        <w:color w:val="FFFFFF"/>
                        <w:sz w:val="18"/>
                        <w:szCs w:val="18"/>
                      </w:rPr>
                      <w:t xml:space="preserve"> P</w:t>
                    </w:r>
                    <w:r w:rsidR="001B2E6F">
                      <w:rPr>
                        <w:rFonts w:ascii="Arial" w:hAnsi="Arial" w:cs="Arial"/>
                        <w:b/>
                        <w:bCs/>
                        <w:iCs/>
                        <w:color w:val="FFFFFF"/>
                        <w:sz w:val="18"/>
                        <w:szCs w:val="18"/>
                      </w:rPr>
                      <w:t>ÁG. 0</w:t>
                    </w:r>
                    <w:r w:rsidR="001B2E6F">
                      <w:rPr>
                        <w:rStyle w:val="Nmerodepgina"/>
                        <w:rFonts w:ascii="Arial" w:hAnsi="Arial" w:cs="Arial"/>
                        <w:b/>
                        <w:color w:val="FFFFFF"/>
                        <w:sz w:val="18"/>
                        <w:szCs w:val="18"/>
                      </w:rPr>
                      <w:fldChar w:fldCharType="begin"/>
                    </w:r>
                    <w:r w:rsidR="001B2E6F">
                      <w:rPr>
                        <w:rStyle w:val="Nmerodepgina"/>
                        <w:rFonts w:ascii="Arial" w:hAnsi="Arial" w:cs="Arial"/>
                        <w:b/>
                        <w:color w:val="FFFFFF"/>
                        <w:sz w:val="18"/>
                        <w:szCs w:val="18"/>
                      </w:rPr>
                      <w:instrText xml:space="preserve"> PAGE </w:instrText>
                    </w:r>
                    <w:r w:rsidR="001B2E6F">
                      <w:rPr>
                        <w:rStyle w:val="Nmerodepgina"/>
                        <w:rFonts w:ascii="Arial" w:hAnsi="Arial" w:cs="Arial"/>
                        <w:b/>
                        <w:color w:val="FFFFFF"/>
                        <w:sz w:val="18"/>
                        <w:szCs w:val="18"/>
                      </w:rPr>
                      <w:fldChar w:fldCharType="separate"/>
                    </w:r>
                    <w:r>
                      <w:rPr>
                        <w:rStyle w:val="Nmerodepgina"/>
                        <w:rFonts w:ascii="Arial" w:hAnsi="Arial" w:cs="Arial"/>
                        <w:b/>
                        <w:noProof/>
                        <w:color w:val="FFFFFF"/>
                        <w:sz w:val="18"/>
                        <w:szCs w:val="18"/>
                      </w:rPr>
                      <w:t>14</w:t>
                    </w:r>
                    <w:r w:rsidR="001B2E6F">
                      <w:rPr>
                        <w:rStyle w:val="Nmerodepgina"/>
                        <w:rFonts w:ascii="Arial" w:hAnsi="Arial" w:cs="Arial"/>
                        <w:b/>
                        <w:color w:val="FFFFFF"/>
                        <w:sz w:val="18"/>
                        <w:szCs w:val="18"/>
                      </w:rPr>
                      <w:fldChar w:fldCharType="end"/>
                    </w:r>
                    <w:r w:rsidR="00AD4556">
                      <w:rPr>
                        <w:rStyle w:val="Nmerodepgina"/>
                        <w:rFonts w:ascii="Arial" w:hAnsi="Arial" w:cs="Arial"/>
                        <w:b/>
                        <w:color w:val="FFFFFF"/>
                        <w:sz w:val="18"/>
                        <w:szCs w:val="18"/>
                      </w:rPr>
                      <w:t>/14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A9"/>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5C"/>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47"/>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EF5"/>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6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0E"/>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78A"/>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0B1"/>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19"/>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36"/>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5F9"/>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B1"/>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7D"/>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5AB"/>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49"/>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6D"/>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2E"/>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8E0"/>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C2"/>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0B"/>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9A"/>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94"/>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C1"/>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0"/>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EB6"/>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33B"/>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0D"/>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EE8"/>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8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70"/>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56"/>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A0"/>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74"/>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7A"/>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9EF"/>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0A"/>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45"/>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7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98"/>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CB"/>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AF1"/>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178"/>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D98"/>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E0A"/>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689"/>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40"/>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81"/>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716635">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7540365">
      <w:bodyDiv w:val="1"/>
      <w:marLeft w:val="0"/>
      <w:marRight w:val="0"/>
      <w:marTop w:val="0"/>
      <w:marBottom w:val="0"/>
      <w:divBdr>
        <w:top w:val="none" w:sz="0" w:space="0" w:color="auto"/>
        <w:left w:val="none" w:sz="0" w:space="0" w:color="auto"/>
        <w:bottom w:val="none" w:sz="0" w:space="0" w:color="auto"/>
        <w:right w:val="none" w:sz="0" w:space="0" w:color="auto"/>
      </w:divBdr>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3169528">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pli@copasa.com.br" TargetMode="External"/><Relationship Id="rId18" Type="http://schemas.openxmlformats.org/officeDocument/2006/relationships/hyperlink" Target="http://www.compras.mg.gov.br" TargetMode="External"/><Relationship Id="rId26" Type="http://schemas.openxmlformats.org/officeDocument/2006/relationships/hyperlink" Target="mailto:licitacao@chapadadonorte.mg.gov.br" TargetMode="External"/><Relationship Id="rId39" Type="http://schemas.openxmlformats.org/officeDocument/2006/relationships/hyperlink" Target="mailto:licitacao@morrodagarca.mg.gov.br" TargetMode="External"/><Relationship Id="rId21" Type="http://schemas.openxmlformats.org/officeDocument/2006/relationships/hyperlink" Target="mailto:licitacao@ataleia.mg.gov.br" TargetMode="External"/><Relationship Id="rId34" Type="http://schemas.openxmlformats.org/officeDocument/2006/relationships/hyperlink" Target="http://www.igarape.mg.gov.br" TargetMode="External"/><Relationship Id="rId42" Type="http://schemas.openxmlformats.org/officeDocument/2006/relationships/hyperlink" Target="http://prefeiturapiumhi.mg.gov.br/editais/" TargetMode="External"/><Relationship Id="rId47" Type="http://schemas.openxmlformats.org/officeDocument/2006/relationships/hyperlink" Target="mailto:licita.pmsjl@yahoo.com.br" TargetMode="External"/><Relationship Id="rId50" Type="http://schemas.openxmlformats.org/officeDocument/2006/relationships/hyperlink" Target="mailto:cpl@infra.ba.gov.br" TargetMode="External"/><Relationship Id="rId55" Type="http://schemas.openxmlformats.org/officeDocument/2006/relationships/hyperlink" Target="https://licitacoes.sanepar.com.br/SLI2A100.aspx?wcodigo=21822" TargetMode="External"/><Relationship Id="rId63" Type="http://schemas.openxmlformats.org/officeDocument/2006/relationships/hyperlink" Target="https://licitacoes.sanepar.com.br/SLI2A100.aspx?wcodigo=22622" TargetMode="External"/><Relationship Id="rId68" Type="http://schemas.openxmlformats.org/officeDocument/2006/relationships/hyperlink" Target="http://editais.sc.gov.br/governo/ge/usu_edital_imp.asp?nuedital=0132/2022&amp;cdorgao=SIE" TargetMode="External"/><Relationship Id="rId7" Type="http://schemas.openxmlformats.org/officeDocument/2006/relationships/endnotes" Target="endnotes.xml"/><Relationship Id="rId71"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www2.copasa.com.br/PortalComprasPrd/" TargetMode="External"/><Relationship Id="rId29" Type="http://schemas.openxmlformats.org/officeDocument/2006/relationships/hyperlink" Target="http://www.esperafeliz.mg.gov.br" TargetMode="External"/><Relationship Id="rId11" Type="http://schemas.openxmlformats.org/officeDocument/2006/relationships/hyperlink" Target="http://www.copasa.com.br" TargetMode="External"/><Relationship Id="rId24" Type="http://schemas.openxmlformats.org/officeDocument/2006/relationships/hyperlink" Target="http://www.camposgerais.mg.gov.br" TargetMode="External"/><Relationship Id="rId32" Type="http://schemas.openxmlformats.org/officeDocument/2006/relationships/hyperlink" Target="http://www.guaxupe.mg.gov.br" TargetMode="External"/><Relationship Id="rId37" Type="http://schemas.openxmlformats.org/officeDocument/2006/relationships/hyperlink" Target="http://www.manhuacu.mg.gov.br" TargetMode="External"/><Relationship Id="rId40" Type="http://schemas.openxmlformats.org/officeDocument/2006/relationships/hyperlink" Target="http://www.novalima.mg.gov.br" TargetMode="External"/><Relationship Id="rId45" Type="http://schemas.openxmlformats.org/officeDocument/2006/relationships/hyperlink" Target="http://www.rochedodeminas.mg.gov.br" TargetMode="External"/><Relationship Id="rId53" Type="http://schemas.openxmlformats.org/officeDocument/2006/relationships/hyperlink" Target="https://licitacoes.sanepar.com.br/SLI2A100.aspx?wcodigo=21422" TargetMode="External"/><Relationship Id="rId58" Type="http://schemas.openxmlformats.org/officeDocument/2006/relationships/hyperlink" Target="http://licitacao.sanepar.com.br" TargetMode="External"/><Relationship Id="rId66" Type="http://schemas.openxmlformats.org/officeDocument/2006/relationships/hyperlink" Target="https://pregaobanrisul.com.br/editais/0021_2022/287268"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opasa.com.br" TargetMode="External"/><Relationship Id="rId23" Type="http://schemas.openxmlformats.org/officeDocument/2006/relationships/hyperlink" Target="http://www.campobelo.atende.net" TargetMode="External"/><Relationship Id="rId28" Type="http://schemas.openxmlformats.org/officeDocument/2006/relationships/hyperlink" Target="http://www.esperafeliz.mg.gov.br" TargetMode="External"/><Relationship Id="rId36" Type="http://schemas.openxmlformats.org/officeDocument/2006/relationships/hyperlink" Target="mailto:licitacao@manhua&#231;u.mg.gov.br" TargetMode="External"/><Relationship Id="rId49" Type="http://schemas.openxmlformats.org/officeDocument/2006/relationships/hyperlink" Target="http://www.infraestrutura.ba.gov.br" TargetMode="External"/><Relationship Id="rId57" Type="http://schemas.openxmlformats.org/officeDocument/2006/relationships/hyperlink" Target="https://licitacoes.sanepar.com.br/SLI2A100.aspx?wcodigo=21922" TargetMode="External"/><Relationship Id="rId61" Type="http://schemas.openxmlformats.org/officeDocument/2006/relationships/hyperlink" Target="https://licitacoes.sanepar.com.br/SLI2A100.aspx?wcodigo=22422" TargetMode="External"/><Relationship Id="rId10" Type="http://schemas.openxmlformats.org/officeDocument/2006/relationships/hyperlink" Target="mailto:cpli@copasa.com.br" TargetMode="External"/><Relationship Id="rId19" Type="http://schemas.openxmlformats.org/officeDocument/2006/relationships/hyperlink" Target="http://www.sei.mg.gov.br" TargetMode="External"/><Relationship Id="rId31" Type="http://schemas.openxmlformats.org/officeDocument/2006/relationships/hyperlink" Target="mailto:decol@extrema.mg.gov.br" TargetMode="External"/><Relationship Id="rId44" Type="http://schemas.openxmlformats.org/officeDocument/2006/relationships/hyperlink" Target="mailto:licitacao@rochedodeminas.mg.gov.br" TargetMode="External"/><Relationship Id="rId52" Type="http://schemas.openxmlformats.org/officeDocument/2006/relationships/hyperlink" Target="http://licitacao.sanepar.com.br" TargetMode="External"/><Relationship Id="rId60" Type="http://schemas.openxmlformats.org/officeDocument/2006/relationships/hyperlink" Target="http://licitacao.sanepar.com.br" TargetMode="External"/><Relationship Id="rId65" Type="http://schemas.openxmlformats.org/officeDocument/2006/relationships/hyperlink" Target="mailto:delic@corsan.com.br"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hyperlink" Target="mailto:grmo@copasa.com.br" TargetMode="External"/><Relationship Id="rId22" Type="http://schemas.openxmlformats.org/officeDocument/2006/relationships/hyperlink" Target="https://www.prefeituradecambui.mg.gov.br" TargetMode="External"/><Relationship Id="rId27" Type="http://schemas.openxmlformats.org/officeDocument/2006/relationships/hyperlink" Target="http://www.chapadadonorte.mg.gov.br" TargetMode="External"/><Relationship Id="rId30" Type="http://schemas.openxmlformats.org/officeDocument/2006/relationships/hyperlink" Target="http://www.eugenopolis.mg.gov.br" TargetMode="External"/><Relationship Id="rId35" Type="http://schemas.openxmlformats.org/officeDocument/2006/relationships/hyperlink" Target="mailto:orcamentos.prefeituradeipaba@gmail.com" TargetMode="External"/><Relationship Id="rId43" Type="http://schemas.openxmlformats.org/officeDocument/2006/relationships/hyperlink" Target="http://www.cmpresidentejuscelino.mg.gov.br" TargetMode="External"/><Relationship Id="rId48" Type="http://schemas.openxmlformats.org/officeDocument/2006/relationships/hyperlink" Target="http://www.prefeituraunai.mg.gov.br" TargetMode="External"/><Relationship Id="rId56" Type="http://schemas.openxmlformats.org/officeDocument/2006/relationships/hyperlink" Target="http://licitacao.sanepar.com.br" TargetMode="External"/><Relationship Id="rId64" Type="http://schemas.openxmlformats.org/officeDocument/2006/relationships/hyperlink" Target="https://pregaobanrisul.com.br/editais/0026_2022/287265" TargetMode="External"/><Relationship Id="rId69" Type="http://schemas.openxmlformats.org/officeDocument/2006/relationships/hyperlink" Target="https://www.sie.sc.gov.br/licitacoes/exibirEdital.do?cdModalidade=RD&amp;nuSeqEdital=132&amp;nuAnoEdital=2022&amp;cdOrgaoSetor=10038" TargetMode="External"/><Relationship Id="rId8" Type="http://schemas.openxmlformats.org/officeDocument/2006/relationships/image" Target="media/image1.png"/><Relationship Id="rId51" Type="http://schemas.openxmlformats.org/officeDocument/2006/relationships/hyperlink" Target="https://licitacoes.sanepar.com.br/SLI2A100.aspx?wcodigo=21222"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image" Target="media/image2.png"/><Relationship Id="rId25" Type="http://schemas.openxmlformats.org/officeDocument/2006/relationships/hyperlink" Target="http://www.canaa.mg.gov.br" TargetMode="External"/><Relationship Id="rId33" Type="http://schemas.openxmlformats.org/officeDocument/2006/relationships/hyperlink" Target="http://www.guaxupe.mg.gov.br" TargetMode="External"/><Relationship Id="rId38" Type="http://schemas.openxmlformats.org/officeDocument/2006/relationships/hyperlink" Target="mailto:licitacao@morrodagarca.mg.gov.br" TargetMode="External"/><Relationship Id="rId46" Type="http://schemas.openxmlformats.org/officeDocument/2006/relationships/hyperlink" Target="http://www.saojoaodalagoa.mg.gov.br" TargetMode="External"/><Relationship Id="rId59" Type="http://schemas.openxmlformats.org/officeDocument/2006/relationships/hyperlink" Target="https://licitacoes.sanepar.com.br/SLI2A100.aspx?wcodigo=22122" TargetMode="External"/><Relationship Id="rId67" Type="http://schemas.openxmlformats.org/officeDocument/2006/relationships/hyperlink" Target="mailto:delic@corsan.com.br" TargetMode="External"/><Relationship Id="rId20" Type="http://schemas.openxmlformats.org/officeDocument/2006/relationships/hyperlink" Target="http://www.albertina.mg.gov.br" TargetMode="External"/><Relationship Id="rId41" Type="http://schemas.openxmlformats.org/officeDocument/2006/relationships/hyperlink" Target="http://www.piedadedoriogrande.mg.gov.br" TargetMode="External"/><Relationship Id="rId54" Type="http://schemas.openxmlformats.org/officeDocument/2006/relationships/hyperlink" Target="http://licitacao.sanepar.com.br" TargetMode="External"/><Relationship Id="rId62" Type="http://schemas.openxmlformats.org/officeDocument/2006/relationships/hyperlink" Target="http://licitacao.sanepar.com.br" TargetMode="External"/><Relationship Id="rId70" Type="http://schemas.openxmlformats.org/officeDocument/2006/relationships/hyperlink" Target="https://atentasaude.com.br/contato/"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8CE53-A191-429C-8370-BB3A6B214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14</Pages>
  <Words>6097</Words>
  <Characters>39446</Characters>
  <Application>Microsoft Office Word</Application>
  <DocSecurity>0</DocSecurity>
  <Lines>328</Lines>
  <Paragraphs>90</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45453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47</cp:revision>
  <cp:lastPrinted>2022-05-26T14:10:00Z</cp:lastPrinted>
  <dcterms:created xsi:type="dcterms:W3CDTF">2022-06-07T12:23:00Z</dcterms:created>
  <dcterms:modified xsi:type="dcterms:W3CDTF">2022-06-07T14:58:00Z</dcterms:modified>
</cp:coreProperties>
</file>