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A76A86" w:rsidRPr="00C05D51" w14:paraId="1DBCD000" w14:textId="77777777" w:rsidTr="00580718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2D56" w14:textId="77777777" w:rsidR="00A76A86" w:rsidRPr="00C05D51" w:rsidRDefault="00A76A86" w:rsidP="00580718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1927" w14:textId="5059B8CB" w:rsidR="00A76A86" w:rsidRPr="00C05D51" w:rsidRDefault="00A76A86" w:rsidP="005807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A76A8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A76A86">
              <w:rPr>
                <w:rFonts w:asciiTheme="majorHAnsi" w:hAnsiTheme="majorHAnsi"/>
                <w:b/>
                <w:bCs/>
              </w:rPr>
              <w:t>047/2023</w:t>
            </w:r>
          </w:p>
        </w:tc>
      </w:tr>
      <w:tr w:rsidR="00A76A86" w:rsidRPr="00C05D51" w14:paraId="10C2470D" w14:textId="77777777" w:rsidTr="0058071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59E0" w14:textId="77777777" w:rsidR="00A76A86" w:rsidRPr="00C05D51" w:rsidRDefault="00A76A86" w:rsidP="00580718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378EA53" w14:textId="77777777" w:rsidR="00A76A86" w:rsidRPr="00C05D51" w:rsidRDefault="00A76A86" w:rsidP="00580718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082C697C" w14:textId="77777777" w:rsidR="00A76A86" w:rsidRPr="00C05D51" w:rsidRDefault="00A76A86" w:rsidP="00A76A86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A76A86" w:rsidRPr="00C05D51" w14:paraId="542749DB" w14:textId="77777777" w:rsidTr="00580718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7085" w14:textId="1110DD71" w:rsidR="00A76A86" w:rsidRPr="00550CB6" w:rsidRDefault="00A76A86" w:rsidP="005807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CE3B8C" w:rsidRPr="00CE3B8C">
              <w:rPr>
                <w:rFonts w:asciiTheme="majorHAnsi" w:hAnsiTheme="majorHAnsi" w:cstheme="majorHAnsi"/>
                <w:bCs/>
                <w:color w:val="000000"/>
              </w:rPr>
              <w:t>Recuperação Funcional do Pavimento nas Rodovias MG-420 e MG-060, trechos Entrº BR-040 - Pompéu/Pompéu - Agropéu e Rodovia MGC-352, trecho Abaeté - Entrº LMG-793, extensão de 52,400 km.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47A2E" w14:textId="77777777" w:rsidR="00A76A86" w:rsidRPr="00C05D51" w:rsidRDefault="00A76A86" w:rsidP="00580718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21D0C6E2" w14:textId="77777777" w:rsidR="00EB5BA3" w:rsidRPr="00EB5BA3" w:rsidRDefault="00EB5BA3" w:rsidP="00EB5BA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EB5BA3">
              <w:rPr>
                <w:rFonts w:asciiTheme="majorHAnsi" w:hAnsiTheme="majorHAnsi" w:cs="ArialNarrow"/>
              </w:rPr>
              <w:t>ENTREGA DOS ENVELOPES: até às 17:00 horas do dia 11/07/2023.</w:t>
            </w:r>
          </w:p>
          <w:p w14:paraId="0B519755" w14:textId="616A869E" w:rsidR="00A76A86" w:rsidRPr="00CF3E3F" w:rsidRDefault="00EB5BA3" w:rsidP="00EB5BA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EB5BA3">
              <w:rPr>
                <w:rFonts w:asciiTheme="majorHAnsi" w:hAnsiTheme="majorHAnsi" w:cs="ArialNarrow"/>
              </w:rPr>
              <w:t>ABERTURA DA LICITAÇÃO: às 09:00 horas do dia 12/07/2023.</w:t>
            </w:r>
          </w:p>
        </w:tc>
      </w:tr>
    </w:tbl>
    <w:p w14:paraId="02493652" w14:textId="77777777" w:rsidR="00A76A86" w:rsidRPr="00C05D51" w:rsidRDefault="00A76A86" w:rsidP="00A76A86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A76A86" w:rsidRPr="00C05D51" w14:paraId="4BDB8853" w14:textId="77777777" w:rsidTr="0058071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A082" w14:textId="77777777" w:rsidR="00A76A86" w:rsidRPr="00C05D51" w:rsidRDefault="00A76A86" w:rsidP="0058071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A76A86" w:rsidRPr="00C05D51" w14:paraId="1BFC4D7B" w14:textId="77777777" w:rsidTr="00580718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B49D" w14:textId="77777777" w:rsidR="00A76A86" w:rsidRPr="00C05D51" w:rsidRDefault="00A76A86" w:rsidP="0058071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CA6B" w14:textId="77777777" w:rsidR="00A76A86" w:rsidRPr="00C05D51" w:rsidRDefault="00A76A86" w:rsidP="00580718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A76A86" w:rsidRPr="00C05D51" w14:paraId="23AB6AE1" w14:textId="77777777" w:rsidTr="00580718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51CA9" w14:textId="29C704F7" w:rsidR="00A76A86" w:rsidRPr="00C05D51" w:rsidRDefault="00A76A86" w:rsidP="009562D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CE3B8C" w:rsidRPr="00CE3B8C">
              <w:rPr>
                <w:rFonts w:asciiTheme="majorHAnsi" w:hAnsiTheme="majorHAnsi"/>
              </w:rPr>
              <w:t>19.873.666,90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42FB" w14:textId="77777777" w:rsidR="00A76A86" w:rsidRPr="00C05D51" w:rsidRDefault="00A76A86" w:rsidP="0058071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A76A86" w:rsidRPr="00C05D51" w14:paraId="08CDCD8E" w14:textId="77777777" w:rsidTr="00580718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FA04" w14:textId="6E184478" w:rsidR="009562D2" w:rsidRPr="009562D2" w:rsidRDefault="00A76A86" w:rsidP="001862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a) O profissional deverá ser integrante do quadro permanente da em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presa licitante. Na situação de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CREA;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XI consignando o nome do Responsável Técnico e o tipo de vínculo jurídico a ser estabelecido com o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mesmo, nos termos do artigo 30, § 1.º, inciso I, da Lei 8.666/93,, sendo que a efetiva comprovação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02300F76" w14:textId="37630525" w:rsidR="00A76A86" w:rsidRPr="00C05D51" w:rsidRDefault="001127E3" w:rsidP="001862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9562D2">
              <w:rPr>
                <w:rFonts w:asciiTheme="majorHAnsi" w:hAnsiTheme="majorHAnsi" w:cs="Arial"/>
                <w:color w:val="000000"/>
              </w:rPr>
              <w:t>Formalização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 xml:space="preserve"> do contrato, sob pena de decair o direito à contratação, sem prejuízo das sanções</w:t>
            </w:r>
            <w:r w:rsidR="009562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9562D2" w:rsidRPr="009562D2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A76A86" w:rsidRPr="00C05D51" w14:paraId="3785806A" w14:textId="77777777" w:rsidTr="0058071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8AD83" w14:textId="1ADFC22D" w:rsidR="00A76A86" w:rsidRPr="007616A9" w:rsidRDefault="00A76A86" w:rsidP="001862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18629F">
              <w:rPr>
                <w:rFonts w:asciiTheme="majorHAnsi" w:hAnsiTheme="majorHAnsi" w:cstheme="majorHAnsi"/>
                <w:color w:val="000000"/>
              </w:rPr>
              <w:t xml:space="preserve">:  </w:t>
            </w:r>
            <w:r w:rsidR="0018629F" w:rsidRPr="0018629F">
              <w:rPr>
                <w:rFonts w:asciiTheme="majorHAnsi" w:hAnsiTheme="majorHAnsi" w:cstheme="majorHAnsi"/>
              </w:rPr>
              <w:t xml:space="preserve">Fresagem de Pavimento 154.440,00 m² </w:t>
            </w:r>
            <w:r w:rsidR="0018629F">
              <w:rPr>
                <w:rFonts w:asciiTheme="majorHAnsi" w:hAnsiTheme="majorHAnsi" w:cstheme="majorHAnsi"/>
              </w:rPr>
              <w:t xml:space="preserve">/ </w:t>
            </w:r>
            <w:r w:rsidR="0018629F" w:rsidRPr="0018629F">
              <w:rPr>
                <w:rFonts w:asciiTheme="majorHAnsi" w:hAnsiTheme="majorHAnsi" w:cstheme="majorHAnsi"/>
              </w:rPr>
              <w:t>CBUQ - Concreto Betuminoso Usinado a Quente 8.046,00 m³</w:t>
            </w:r>
            <w:r w:rsidR="0018629F">
              <w:rPr>
                <w:rFonts w:asciiTheme="majorHAnsi" w:hAnsiTheme="majorHAnsi" w:cstheme="majorHAnsi"/>
              </w:rPr>
              <w:t>.</w:t>
            </w:r>
          </w:p>
        </w:tc>
      </w:tr>
      <w:tr w:rsidR="00A76A86" w:rsidRPr="00C05D51" w14:paraId="5C659ACD" w14:textId="77777777" w:rsidTr="0058071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C25DF" w14:textId="77777777" w:rsidR="00A76A86" w:rsidRPr="00C05D51" w:rsidRDefault="00A76A86" w:rsidP="005807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</w:tbl>
    <w:p w14:paraId="453CB792" w14:textId="77777777" w:rsidR="00A76A86" w:rsidRDefault="00A76A86" w:rsidP="00791066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0B715E99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1746C38A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10C84234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6DA079CA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406D1D5D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350C50AD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347FD929" w14:textId="77777777" w:rsidR="00241B96" w:rsidRDefault="00241B96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431A5D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31A5D">
        <w:rPr>
          <w:rFonts w:asciiTheme="majorHAnsi" w:hAnsiTheme="majorHAnsi" w:cstheme="majorHAnsi"/>
          <w:b/>
        </w:rPr>
        <w:t>ESTADO DE MINAS GERAIS</w:t>
      </w:r>
    </w:p>
    <w:p w14:paraId="41BCC960" w14:textId="77777777" w:rsidR="002570F5" w:rsidRDefault="002570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D688718" w14:textId="77777777" w:rsidR="00E77918" w:rsidRDefault="00E779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8719C6" w14:textId="6A6E7D29" w:rsidR="002570F5" w:rsidRPr="002570F5" w:rsidRDefault="007B166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166B">
        <w:rPr>
          <w:rFonts w:asciiTheme="majorHAnsi" w:hAnsiTheme="majorHAnsi" w:cstheme="majorHAnsi"/>
          <w:b/>
        </w:rPr>
        <w:t>SESI</w:t>
      </w:r>
      <w:r w:rsidR="001B2EC3" w:rsidRPr="007B166B">
        <w:rPr>
          <w:rFonts w:asciiTheme="majorHAnsi" w:hAnsiTheme="majorHAnsi" w:cstheme="majorHAnsi"/>
          <w:b/>
        </w:rPr>
        <w:t xml:space="preserve"> -</w:t>
      </w:r>
      <w:r w:rsidR="001B2EC3">
        <w:rPr>
          <w:rFonts w:asciiTheme="majorHAnsi" w:hAnsiTheme="majorHAnsi" w:cstheme="majorHAnsi"/>
          <w:b/>
        </w:rPr>
        <w:t xml:space="preserve"> </w:t>
      </w:r>
      <w:r w:rsidR="002570F5" w:rsidRPr="002570F5">
        <w:rPr>
          <w:rFonts w:asciiTheme="majorHAnsi" w:hAnsiTheme="majorHAnsi" w:cstheme="majorHAnsi"/>
          <w:b/>
        </w:rPr>
        <w:t>SERVIÇO SOCIAL DA INDÚSTRIA DEPARTAMENTO REGIONAL DE MINAS GERAIS</w:t>
      </w:r>
      <w:r w:rsidR="002570F5" w:rsidRPr="002570F5">
        <w:rPr>
          <w:rFonts w:asciiTheme="majorHAnsi" w:hAnsiTheme="majorHAnsi" w:cstheme="majorHAnsi"/>
          <w:b/>
        </w:rPr>
        <w:t xml:space="preserve"> - </w:t>
      </w:r>
      <w:r w:rsidR="002570F5" w:rsidRPr="002570F5">
        <w:rPr>
          <w:rFonts w:asciiTheme="majorHAnsi" w:hAnsiTheme="majorHAnsi" w:cstheme="majorHAnsi"/>
          <w:b/>
        </w:rPr>
        <w:t xml:space="preserve">PRROGAÇÃO </w:t>
      </w:r>
      <w:r w:rsidR="002570F5" w:rsidRPr="002570F5">
        <w:rPr>
          <w:rFonts w:asciiTheme="majorHAnsi" w:hAnsiTheme="majorHAnsi" w:cstheme="majorHAnsi"/>
          <w:b/>
        </w:rPr>
        <w:t xml:space="preserve">- </w:t>
      </w:r>
      <w:r w:rsidR="002570F5" w:rsidRPr="002570F5">
        <w:rPr>
          <w:rFonts w:asciiTheme="majorHAnsi" w:hAnsiTheme="majorHAnsi" w:cstheme="majorHAnsi"/>
          <w:b/>
        </w:rPr>
        <w:t>CONCORRÊNCIA SESI Nº 7.639</w:t>
      </w:r>
      <w:r w:rsidR="002570F5" w:rsidRPr="002570F5">
        <w:rPr>
          <w:rFonts w:asciiTheme="majorHAnsi" w:hAnsiTheme="majorHAnsi" w:cstheme="majorHAnsi"/>
          <w:b/>
        </w:rPr>
        <w:t>.2023</w:t>
      </w:r>
    </w:p>
    <w:p w14:paraId="028636C7" w14:textId="64527129" w:rsidR="002570F5" w:rsidRDefault="002570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570F5">
        <w:rPr>
          <w:rFonts w:asciiTheme="majorHAnsi" w:hAnsiTheme="majorHAnsi" w:cstheme="majorHAnsi"/>
        </w:rPr>
        <w:t>xecução das obras de construção de nova unidade escolar de 02 pavimentos em estrutura de concreto pré-fabricada, contemplando estacionamento no platô da nova edificação escolar, área de convivência, ginásio, instalação de reservatório de água, rampa e escada para acesso entre os prédios, nova subestação elétrica, reforma do estacionamento exist</w:t>
      </w:r>
      <w:r>
        <w:rPr>
          <w:rFonts w:asciiTheme="majorHAnsi" w:hAnsiTheme="majorHAnsi" w:cstheme="majorHAnsi"/>
        </w:rPr>
        <w:t>ente na unidade e substituição,</w:t>
      </w:r>
      <w:r w:rsidRPr="002570F5">
        <w:rPr>
          <w:rFonts w:asciiTheme="majorHAnsi" w:hAnsiTheme="majorHAnsi" w:cstheme="majorHAnsi"/>
        </w:rPr>
        <w:t xml:space="preserve"> reforma de parte do gradil na divisa com a rua pública e estacionamento já existente no local, em atendimento à Unidade do SESI localizada na Avenida Alcebíades Gili, n.º 11, Bairro Centro, CEP 37640-000, em Extrema - MG. Novo prazo limite para entrega dos envelopes de habilitação e proposta comer</w:t>
      </w:r>
      <w:r>
        <w:rPr>
          <w:rFonts w:asciiTheme="majorHAnsi" w:hAnsiTheme="majorHAnsi" w:cstheme="majorHAnsi"/>
        </w:rPr>
        <w:t>cial e sessão pública: às 14:30 horas</w:t>
      </w:r>
      <w:r w:rsidRPr="002570F5">
        <w:rPr>
          <w:rFonts w:asciiTheme="majorHAnsi" w:hAnsiTheme="majorHAnsi" w:cstheme="majorHAnsi"/>
        </w:rPr>
        <w:t xml:space="preserve"> do dia 06/07/2023. O edital e todas as novas informações do processo estão disponíveis para consulta pela internet, no endereço </w:t>
      </w:r>
      <w:hyperlink r:id="rId12" w:history="1">
        <w:r w:rsidRPr="003726C9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Pr="002570F5">
        <w:rPr>
          <w:rFonts w:asciiTheme="majorHAnsi" w:hAnsiTheme="majorHAnsi" w:cstheme="majorHAnsi"/>
        </w:rPr>
        <w:t>.</w:t>
      </w:r>
    </w:p>
    <w:p w14:paraId="49CC1A58" w14:textId="77777777" w:rsidR="002570F5" w:rsidRDefault="002570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46719B" w14:textId="77777777" w:rsidR="00853B56" w:rsidRPr="007B166B" w:rsidRDefault="00853B5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82541" w14:textId="43BCE067" w:rsidR="007B166B" w:rsidRPr="007B166B" w:rsidRDefault="007B166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166B">
        <w:rPr>
          <w:rFonts w:asciiTheme="majorHAnsi" w:hAnsiTheme="majorHAnsi" w:cstheme="majorHAnsi"/>
          <w:b/>
        </w:rPr>
        <w:t>SESI</w:t>
      </w:r>
      <w:r w:rsidRPr="007B166B">
        <w:rPr>
          <w:rFonts w:asciiTheme="majorHAnsi" w:hAnsiTheme="majorHAnsi" w:cstheme="majorHAnsi"/>
          <w:b/>
        </w:rPr>
        <w:t xml:space="preserve"> - </w:t>
      </w:r>
      <w:r w:rsidRPr="007B166B">
        <w:rPr>
          <w:rFonts w:asciiTheme="majorHAnsi" w:hAnsiTheme="majorHAnsi" w:cstheme="majorHAnsi"/>
          <w:b/>
        </w:rPr>
        <w:t>SER</w:t>
      </w:r>
      <w:r w:rsidRPr="007B166B">
        <w:rPr>
          <w:rFonts w:asciiTheme="majorHAnsi" w:hAnsiTheme="majorHAnsi" w:cstheme="majorHAnsi"/>
          <w:b/>
        </w:rPr>
        <w:t xml:space="preserve">VIÇO SOCIAL DA INDÚSTRIA DEPARTAMENTO REGIONAL DE MINAS GERAIS </w:t>
      </w:r>
      <w:r>
        <w:rPr>
          <w:rFonts w:asciiTheme="majorHAnsi" w:hAnsiTheme="majorHAnsi" w:cstheme="majorHAnsi"/>
          <w:b/>
        </w:rPr>
        <w:t>-</w:t>
      </w:r>
      <w:r w:rsidRPr="007B166B">
        <w:rPr>
          <w:rFonts w:asciiTheme="majorHAnsi" w:hAnsiTheme="majorHAnsi" w:cstheme="majorHAnsi"/>
          <w:b/>
        </w:rPr>
        <w:t xml:space="preserve"> PRORROGAÇÃO </w:t>
      </w:r>
      <w:r>
        <w:rPr>
          <w:rFonts w:asciiTheme="majorHAnsi" w:hAnsiTheme="majorHAnsi" w:cstheme="majorHAnsi"/>
          <w:b/>
        </w:rPr>
        <w:t xml:space="preserve">- </w:t>
      </w:r>
      <w:r w:rsidRPr="007B166B">
        <w:rPr>
          <w:rFonts w:asciiTheme="majorHAnsi" w:hAnsiTheme="majorHAnsi" w:cstheme="majorHAnsi"/>
          <w:b/>
        </w:rPr>
        <w:t>CONCORRÊNCIA SESI Nº 7.939.2023</w:t>
      </w:r>
    </w:p>
    <w:p w14:paraId="361B83C0" w14:textId="5CE5CC68" w:rsidR="002570F5" w:rsidRPr="007B166B" w:rsidRDefault="007B166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166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B166B">
        <w:rPr>
          <w:rFonts w:asciiTheme="majorHAnsi" w:hAnsiTheme="majorHAnsi" w:cstheme="majorHAnsi"/>
        </w:rPr>
        <w:t xml:space="preserve">xecução das obras de ampliação e reforma na Unidade do SESI, denominada "Abílio Rodrigues Patto, localizada na Rua Treze de maio, n.º 1120, Bairro São Paulo, CEP 35030- 765, em Governador Valadares - MG. Novo prazo limite para entrega dos envelopes de habilitação e proposta comercial e sessão pública: às </w:t>
      </w:r>
      <w:r>
        <w:rPr>
          <w:rFonts w:asciiTheme="majorHAnsi" w:hAnsiTheme="majorHAnsi" w:cstheme="majorHAnsi"/>
        </w:rPr>
        <w:t>09:30 horas</w:t>
      </w:r>
      <w:r w:rsidRPr="007B166B">
        <w:rPr>
          <w:rFonts w:asciiTheme="majorHAnsi" w:hAnsiTheme="majorHAnsi" w:cstheme="majorHAnsi"/>
        </w:rPr>
        <w:t xml:space="preserve"> do dia 06/07/2023. O edital e todas as novas informações do processo estão disponíveis para consulta pela internet, no endereço </w:t>
      </w:r>
      <w:hyperlink r:id="rId13" w:history="1">
        <w:r w:rsidRPr="003726C9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Pr="007B166B">
        <w:rPr>
          <w:rFonts w:asciiTheme="majorHAnsi" w:hAnsiTheme="majorHAnsi" w:cstheme="majorHAnsi"/>
        </w:rPr>
        <w:t>.</w:t>
      </w:r>
    </w:p>
    <w:p w14:paraId="4D4C2C26" w14:textId="77777777" w:rsidR="00B170DD" w:rsidRDefault="00B170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139D07" w14:textId="77777777" w:rsidR="00E77918" w:rsidRPr="00B170DD" w:rsidRDefault="00E779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882ADD0" w14:textId="6883B788" w:rsidR="00B170DD" w:rsidRPr="00B170DD" w:rsidRDefault="00B170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70DD">
        <w:rPr>
          <w:rFonts w:asciiTheme="majorHAnsi" w:hAnsiTheme="majorHAnsi" w:cstheme="majorHAnsi"/>
          <w:b/>
        </w:rPr>
        <w:t>PREFEITURA MUNICIPAL DE ALÉM PARAÍBA - TOMADA DE PREÇOS Nº 4/2023</w:t>
      </w:r>
    </w:p>
    <w:p w14:paraId="7E468B29" w14:textId="233EC3E5" w:rsidR="00B170DD" w:rsidRPr="00B170DD" w:rsidRDefault="00B170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70DD">
        <w:rPr>
          <w:rFonts w:asciiTheme="majorHAnsi" w:hAnsiTheme="majorHAnsi" w:cstheme="majorHAnsi"/>
        </w:rPr>
        <w:t xml:space="preserve">Objeto: </w:t>
      </w:r>
      <w:r w:rsidR="00F5116D">
        <w:rPr>
          <w:rFonts w:asciiTheme="majorHAnsi" w:hAnsiTheme="majorHAnsi" w:cstheme="majorHAnsi"/>
        </w:rPr>
        <w:t>E</w:t>
      </w:r>
      <w:r w:rsidR="00F5116D" w:rsidRPr="00B170DD">
        <w:rPr>
          <w:rFonts w:asciiTheme="majorHAnsi" w:hAnsiTheme="majorHAnsi" w:cstheme="majorHAnsi"/>
        </w:rPr>
        <w:t xml:space="preserve">xecução de obra </w:t>
      </w:r>
      <w:r w:rsidRPr="00B170DD">
        <w:rPr>
          <w:rFonts w:asciiTheme="majorHAnsi" w:hAnsiTheme="majorHAnsi" w:cstheme="majorHAnsi"/>
        </w:rPr>
        <w:t xml:space="preserve">para construção do </w:t>
      </w:r>
      <w:r w:rsidR="00F5116D" w:rsidRPr="00B170DD">
        <w:rPr>
          <w:rFonts w:asciiTheme="majorHAnsi" w:hAnsiTheme="majorHAnsi" w:cstheme="majorHAnsi"/>
        </w:rPr>
        <w:t>Ce</w:t>
      </w:r>
      <w:r w:rsidR="00F5116D">
        <w:rPr>
          <w:rFonts w:asciiTheme="majorHAnsi" w:hAnsiTheme="majorHAnsi" w:cstheme="majorHAnsi"/>
        </w:rPr>
        <w:t>ntro Social Do Bairro Matadouro</w:t>
      </w:r>
      <w:r w:rsidRPr="00B170DD">
        <w:rPr>
          <w:rFonts w:asciiTheme="majorHAnsi" w:hAnsiTheme="majorHAnsi" w:cstheme="majorHAnsi"/>
        </w:rPr>
        <w:t xml:space="preserve">. O Edital em inteiro teor e posteriores avisos e resultados estarão à disposição a partir do dia 02/06/2023, pelo site </w:t>
      </w:r>
      <w:hyperlink r:id="rId14" w:history="1">
        <w:r w:rsidR="00F5116D" w:rsidRPr="003726C9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B170DD">
        <w:rPr>
          <w:rFonts w:asciiTheme="majorHAnsi" w:hAnsiTheme="majorHAnsi" w:cstheme="majorHAnsi"/>
        </w:rPr>
        <w:t>. Maiores informações, através do telefone (32) 3462-6733, ramal 210.</w:t>
      </w:r>
    </w:p>
    <w:p w14:paraId="7355B088" w14:textId="77777777" w:rsidR="00B170DD" w:rsidRDefault="00B170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D6D4381" w14:textId="77777777" w:rsidR="00B170DD" w:rsidRPr="00431A5D" w:rsidRDefault="00B170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75C9831" w14:textId="05677EFF" w:rsidR="00431A5D" w:rsidRPr="00431A5D" w:rsidRDefault="00431A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1A5D">
        <w:rPr>
          <w:rFonts w:asciiTheme="majorHAnsi" w:hAnsiTheme="majorHAnsi" w:cstheme="majorHAnsi"/>
          <w:b/>
        </w:rPr>
        <w:t>PREFEITURA MUNICIPAL DE ANDRADAS - TOMADA DE PREÇO Nº 005/2023</w:t>
      </w:r>
    </w:p>
    <w:p w14:paraId="0ED11547" w14:textId="68C02BFE" w:rsidR="00FD5D43" w:rsidRPr="00431A5D" w:rsidRDefault="00FB731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D5D43">
        <w:rPr>
          <w:rFonts w:asciiTheme="majorHAnsi" w:hAnsiTheme="majorHAnsi" w:cstheme="majorHAnsi"/>
        </w:rPr>
        <w:t>E</w:t>
      </w:r>
      <w:r w:rsidR="00431A5D" w:rsidRPr="00431A5D">
        <w:rPr>
          <w:rFonts w:asciiTheme="majorHAnsi" w:hAnsiTheme="majorHAnsi" w:cstheme="majorHAnsi"/>
        </w:rPr>
        <w:t>xecução de obra com empreitada de mão de obra e materiais para instalação de reservatório tubular na E.M. Caracolzinho, Cadastro das Empresas CRC: até às 18</w:t>
      </w:r>
      <w:r w:rsidR="00FD5D43">
        <w:rPr>
          <w:rFonts w:asciiTheme="majorHAnsi" w:hAnsiTheme="majorHAnsi" w:cstheme="majorHAnsi"/>
        </w:rPr>
        <w:t xml:space="preserve">:00 </w:t>
      </w:r>
      <w:r w:rsidR="00431A5D" w:rsidRPr="00431A5D">
        <w:rPr>
          <w:rFonts w:asciiTheme="majorHAnsi" w:hAnsiTheme="majorHAnsi" w:cstheme="majorHAnsi"/>
        </w:rPr>
        <w:t>h</w:t>
      </w:r>
      <w:r w:rsidR="00FD5D43">
        <w:rPr>
          <w:rFonts w:asciiTheme="majorHAnsi" w:hAnsiTheme="majorHAnsi" w:cstheme="majorHAnsi"/>
        </w:rPr>
        <w:t>oras</w:t>
      </w:r>
      <w:r w:rsidR="00431A5D" w:rsidRPr="00431A5D">
        <w:rPr>
          <w:rFonts w:asciiTheme="majorHAnsi" w:hAnsiTheme="majorHAnsi" w:cstheme="majorHAnsi"/>
        </w:rPr>
        <w:t xml:space="preserve"> do dia 20/06/2023 e protocolo dos envelopes dia 22/06/2023 até as 13:00</w:t>
      </w:r>
      <w:r w:rsidR="00FD5D43">
        <w:rPr>
          <w:rFonts w:asciiTheme="majorHAnsi" w:hAnsiTheme="majorHAnsi" w:cstheme="majorHAnsi"/>
        </w:rPr>
        <w:t xml:space="preserve"> </w:t>
      </w:r>
      <w:r w:rsidR="00431A5D" w:rsidRPr="00431A5D">
        <w:rPr>
          <w:rFonts w:asciiTheme="majorHAnsi" w:hAnsiTheme="majorHAnsi" w:cstheme="majorHAnsi"/>
        </w:rPr>
        <w:t>h</w:t>
      </w:r>
      <w:r w:rsidR="00FD5D43">
        <w:rPr>
          <w:rFonts w:asciiTheme="majorHAnsi" w:hAnsiTheme="majorHAnsi" w:cstheme="majorHAnsi"/>
        </w:rPr>
        <w:t>oras</w:t>
      </w:r>
      <w:r w:rsidR="00431A5D" w:rsidRPr="00431A5D">
        <w:rPr>
          <w:rFonts w:asciiTheme="majorHAnsi" w:hAnsiTheme="majorHAnsi" w:cstheme="majorHAnsi"/>
        </w:rPr>
        <w:t xml:space="preserve"> e abertura dos envelopes dia 22/06/2023, após as 13:30</w:t>
      </w:r>
      <w:r w:rsidR="00FD5D43">
        <w:rPr>
          <w:rFonts w:asciiTheme="majorHAnsi" w:hAnsiTheme="majorHAnsi" w:cstheme="majorHAnsi"/>
        </w:rPr>
        <w:t xml:space="preserve"> </w:t>
      </w:r>
      <w:r w:rsidR="00431A5D" w:rsidRPr="00431A5D">
        <w:rPr>
          <w:rFonts w:asciiTheme="majorHAnsi" w:hAnsiTheme="majorHAnsi" w:cstheme="majorHAnsi"/>
        </w:rPr>
        <w:t>h</w:t>
      </w:r>
      <w:r w:rsidR="00FD5D43">
        <w:rPr>
          <w:rFonts w:asciiTheme="majorHAnsi" w:hAnsiTheme="majorHAnsi" w:cstheme="majorHAnsi"/>
        </w:rPr>
        <w:t>oras</w:t>
      </w:r>
      <w:r w:rsidR="00431A5D" w:rsidRPr="00431A5D">
        <w:rPr>
          <w:rFonts w:asciiTheme="majorHAnsi" w:hAnsiTheme="majorHAnsi" w:cstheme="majorHAnsi"/>
        </w:rPr>
        <w:t>. Consultas ao edital e inform</w:t>
      </w:r>
      <w:r w:rsidR="00FD5D43">
        <w:rPr>
          <w:rFonts w:asciiTheme="majorHAnsi" w:hAnsiTheme="majorHAnsi" w:cstheme="majorHAnsi"/>
        </w:rPr>
        <w:t xml:space="preserve">ações: na internet no site </w:t>
      </w:r>
      <w:hyperlink r:id="rId15" w:history="1">
        <w:r w:rsidR="00FD5D43" w:rsidRPr="003726C9">
          <w:rPr>
            <w:rStyle w:val="Hyperlink"/>
            <w:rFonts w:asciiTheme="majorHAnsi" w:hAnsiTheme="majorHAnsi" w:cstheme="majorHAnsi"/>
          </w:rPr>
          <w:t>www.andradas.mg.gov.br/licitacoes</w:t>
        </w:r>
      </w:hyperlink>
      <w:r w:rsidR="00431A5D" w:rsidRPr="00431A5D">
        <w:rPr>
          <w:rFonts w:asciiTheme="majorHAnsi" w:hAnsiTheme="majorHAnsi" w:cstheme="majorHAnsi"/>
        </w:rPr>
        <w:t xml:space="preserve">, telefone (35) 3739-2000, e-mail </w:t>
      </w:r>
      <w:hyperlink r:id="rId16" w:history="1">
        <w:r w:rsidR="00FD5D43" w:rsidRPr="003726C9">
          <w:rPr>
            <w:rStyle w:val="Hyperlink"/>
            <w:rFonts w:asciiTheme="majorHAnsi" w:hAnsiTheme="majorHAnsi" w:cstheme="majorHAnsi"/>
          </w:rPr>
          <w:t>licitacoes@andradas.mg.gov.br</w:t>
        </w:r>
      </w:hyperlink>
      <w:r w:rsidR="00FD5D43">
        <w:rPr>
          <w:rFonts w:asciiTheme="majorHAnsi" w:hAnsiTheme="majorHAnsi" w:cstheme="majorHAnsi"/>
        </w:rPr>
        <w:t>.</w:t>
      </w:r>
    </w:p>
    <w:p w14:paraId="0A6F3D4A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F63158" w14:textId="77777777" w:rsidR="00E677AF" w:rsidRDefault="00E677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CFC738" w14:textId="77777777" w:rsidR="00E677AF" w:rsidRDefault="00E677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1AAFC6" w14:textId="77777777" w:rsidR="00E677AF" w:rsidRDefault="00E677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D5FF4A" w14:textId="77777777" w:rsidR="00E677AF" w:rsidRDefault="00E677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6F53AD" w14:textId="77777777" w:rsidR="00E677AF" w:rsidRDefault="00E677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8DA0C4C" w14:textId="77777777" w:rsidR="00E77918" w:rsidRPr="00E77918" w:rsidRDefault="00E779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DCC627A" w14:textId="14A3C61E" w:rsidR="00E677AF" w:rsidRPr="00E677AF" w:rsidRDefault="00E677AF" w:rsidP="00E677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27F9">
        <w:rPr>
          <w:rFonts w:asciiTheme="majorHAnsi" w:hAnsiTheme="majorHAnsi" w:cstheme="majorHAnsi"/>
          <w:b/>
        </w:rPr>
        <w:t>PREFEITURA MUNICIPAL D</w:t>
      </w:r>
      <w:r>
        <w:rPr>
          <w:rFonts w:asciiTheme="majorHAnsi" w:hAnsiTheme="majorHAnsi" w:cstheme="majorHAnsi"/>
          <w:b/>
        </w:rPr>
        <w:t xml:space="preserve">E ARAXÁ - </w:t>
      </w:r>
      <w:r w:rsidRPr="00E677AF">
        <w:rPr>
          <w:rFonts w:asciiTheme="majorHAnsi" w:hAnsiTheme="majorHAnsi" w:cstheme="majorHAnsi"/>
          <w:b/>
        </w:rPr>
        <w:t xml:space="preserve">REMARCAÇÃO </w:t>
      </w:r>
      <w:r>
        <w:rPr>
          <w:rFonts w:asciiTheme="majorHAnsi" w:hAnsiTheme="majorHAnsi" w:cstheme="majorHAnsi"/>
          <w:b/>
        </w:rPr>
        <w:t xml:space="preserve">- </w:t>
      </w:r>
      <w:r w:rsidRPr="00E677AF">
        <w:rPr>
          <w:rFonts w:asciiTheme="majorHAnsi" w:hAnsiTheme="majorHAnsi" w:cstheme="majorHAnsi"/>
          <w:b/>
        </w:rPr>
        <w:t>P</w:t>
      </w:r>
      <w:r>
        <w:rPr>
          <w:rFonts w:asciiTheme="majorHAnsi" w:hAnsiTheme="majorHAnsi" w:cstheme="majorHAnsi"/>
          <w:b/>
        </w:rPr>
        <w:t>REGÃO ELETRÔNICO Nº 09.090/2023</w:t>
      </w:r>
    </w:p>
    <w:p w14:paraId="4B333232" w14:textId="4BAC3465" w:rsidR="00E677AF" w:rsidRPr="00E677AF" w:rsidRDefault="00E677AF" w:rsidP="00E677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27F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677AF">
        <w:rPr>
          <w:rFonts w:asciiTheme="majorHAnsi" w:hAnsiTheme="majorHAnsi" w:cstheme="majorHAnsi"/>
        </w:rPr>
        <w:t xml:space="preserve">Contratação de empresa especializada em serviços de limpeza urbana para coleta e transporte de resíduos sólidos domiciliares e comerciais até a destinação final no aterro sanitário municipal, obedecendo aos roteiros por setor preestabelecido pela administração municipal. </w:t>
      </w:r>
      <w:r>
        <w:rPr>
          <w:rFonts w:asciiTheme="majorHAnsi" w:hAnsiTheme="majorHAnsi" w:cstheme="majorHAnsi"/>
        </w:rPr>
        <w:t>Data, h</w:t>
      </w:r>
      <w:r w:rsidRPr="00E677AF">
        <w:rPr>
          <w:rFonts w:asciiTheme="majorHAnsi" w:hAnsiTheme="majorHAnsi" w:cstheme="majorHAnsi"/>
        </w:rPr>
        <w:t>ora de entrega do</w:t>
      </w:r>
      <w:r>
        <w:rPr>
          <w:rFonts w:asciiTheme="majorHAnsi" w:hAnsiTheme="majorHAnsi" w:cstheme="majorHAnsi"/>
        </w:rPr>
        <w:t>s envelopes: 19/06/</w:t>
      </w:r>
      <w:r w:rsidRPr="00E677AF">
        <w:rPr>
          <w:rFonts w:asciiTheme="majorHAnsi" w:hAnsiTheme="majorHAnsi" w:cstheme="majorHAnsi"/>
        </w:rPr>
        <w:t>2023, 09:00</w:t>
      </w:r>
      <w:r>
        <w:rPr>
          <w:rFonts w:asciiTheme="majorHAnsi" w:hAnsiTheme="majorHAnsi" w:cstheme="majorHAnsi"/>
        </w:rPr>
        <w:t xml:space="preserve"> horas</w:t>
      </w:r>
      <w:r w:rsidRPr="00E677A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Data, h</w:t>
      </w:r>
      <w:r w:rsidRPr="00E677AF">
        <w:rPr>
          <w:rFonts w:asciiTheme="majorHAnsi" w:hAnsiTheme="majorHAnsi" w:cstheme="majorHAnsi"/>
        </w:rPr>
        <w:t>ora de aber</w:t>
      </w:r>
      <w:r>
        <w:rPr>
          <w:rFonts w:asciiTheme="majorHAnsi" w:hAnsiTheme="majorHAnsi" w:cstheme="majorHAnsi"/>
        </w:rPr>
        <w:t>tura dos envelopes: 19/06/</w:t>
      </w:r>
      <w:r w:rsidRPr="00E677AF">
        <w:rPr>
          <w:rFonts w:asciiTheme="majorHAnsi" w:hAnsiTheme="majorHAnsi" w:cstheme="majorHAnsi"/>
        </w:rPr>
        <w:t>2023,</w:t>
      </w:r>
      <w:r w:rsidRPr="00E677AF">
        <w:rPr>
          <w:rFonts w:asciiTheme="majorHAnsi" w:hAnsiTheme="majorHAnsi" w:cstheme="majorHAnsi"/>
        </w:rPr>
        <w:t xml:space="preserve"> 09:00</w:t>
      </w:r>
      <w:r>
        <w:rPr>
          <w:rFonts w:asciiTheme="majorHAnsi" w:hAnsiTheme="majorHAnsi" w:cstheme="majorHAnsi"/>
        </w:rPr>
        <w:t xml:space="preserve"> horas</w:t>
      </w:r>
      <w:r w:rsidRPr="00E677AF">
        <w:rPr>
          <w:rFonts w:asciiTheme="majorHAnsi" w:hAnsiTheme="majorHAnsi" w:cstheme="majorHAnsi"/>
        </w:rPr>
        <w:t xml:space="preserve">. Maiores informações pelo site </w:t>
      </w:r>
      <w:hyperlink r:id="rId17" w:history="1">
        <w:r w:rsidRPr="00E677AF">
          <w:rPr>
            <w:rStyle w:val="Hyperlink"/>
            <w:rFonts w:asciiTheme="majorHAnsi" w:hAnsiTheme="majorHAnsi" w:cstheme="majorHAnsi"/>
          </w:rPr>
          <w:t>https://www.araxa.mg.gov.br/licitacao-listar</w:t>
        </w:r>
      </w:hyperlink>
      <w:r w:rsidRPr="00E677AF">
        <w:rPr>
          <w:rFonts w:asciiTheme="majorHAnsi" w:hAnsiTheme="majorHAnsi" w:cstheme="majorHAnsi"/>
        </w:rPr>
        <w:t>.</w:t>
      </w:r>
    </w:p>
    <w:p w14:paraId="33AEC649" w14:textId="77777777" w:rsidR="00C927F9" w:rsidRPr="00E77918" w:rsidRDefault="00C92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7BF261" w14:textId="77777777" w:rsidR="00E77918" w:rsidRPr="00E77918" w:rsidRDefault="00E779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D17016E" w14:textId="4D6C994D" w:rsidR="00C927F9" w:rsidRPr="00C927F9" w:rsidRDefault="00C92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27F9">
        <w:rPr>
          <w:rFonts w:asciiTheme="majorHAnsi" w:hAnsiTheme="majorHAnsi" w:cstheme="majorHAnsi"/>
          <w:b/>
        </w:rPr>
        <w:t>PREFEITURA MUNICIPAL DE BELA VISTA DE MINAS - CONCORRÊNCIA ELETRÔNICA Nº 8/2023</w:t>
      </w:r>
    </w:p>
    <w:p w14:paraId="02946780" w14:textId="34A9A1B2" w:rsidR="00667C34" w:rsidRPr="00C927F9" w:rsidRDefault="00C92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27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927F9">
        <w:rPr>
          <w:rFonts w:asciiTheme="majorHAnsi" w:hAnsiTheme="majorHAnsi" w:cstheme="majorHAnsi"/>
        </w:rPr>
        <w:t>xecução da obra de pavimentação e drenagem pluvial da Rua José Raimundo da Silva, localizada no Bairro JK, no município de Bela Vista de Minas/MG. Data: até as 07:59</w:t>
      </w:r>
      <w:r w:rsidR="00667C34">
        <w:rPr>
          <w:rFonts w:asciiTheme="majorHAnsi" w:hAnsiTheme="majorHAnsi" w:cstheme="majorHAnsi"/>
        </w:rPr>
        <w:t xml:space="preserve"> </w:t>
      </w:r>
      <w:r w:rsidRPr="00C927F9">
        <w:rPr>
          <w:rFonts w:asciiTheme="majorHAnsi" w:hAnsiTheme="majorHAnsi" w:cstheme="majorHAnsi"/>
        </w:rPr>
        <w:t>h</w:t>
      </w:r>
      <w:r w:rsidR="00667C34">
        <w:rPr>
          <w:rFonts w:asciiTheme="majorHAnsi" w:hAnsiTheme="majorHAnsi" w:cstheme="majorHAnsi"/>
        </w:rPr>
        <w:t>oras</w:t>
      </w:r>
      <w:r w:rsidRPr="00C927F9">
        <w:rPr>
          <w:rFonts w:asciiTheme="majorHAnsi" w:hAnsiTheme="majorHAnsi" w:cstheme="majorHAnsi"/>
        </w:rPr>
        <w:t xml:space="preserve"> do dia 12/07/2023. Início da sessão e disp</w:t>
      </w:r>
      <w:r w:rsidR="00667C34">
        <w:rPr>
          <w:rFonts w:asciiTheme="majorHAnsi" w:hAnsiTheme="majorHAnsi" w:cstheme="majorHAnsi"/>
        </w:rPr>
        <w:t>uta de preços: 12/07/2023 às 08:00 horas</w:t>
      </w:r>
      <w:r w:rsidRPr="00C927F9">
        <w:rPr>
          <w:rFonts w:asciiTheme="majorHAnsi" w:hAnsiTheme="majorHAnsi" w:cstheme="majorHAnsi"/>
        </w:rPr>
        <w:t xml:space="preserve">. Local: portal AMM LICITA </w:t>
      </w:r>
      <w:hyperlink r:id="rId18" w:history="1">
        <w:r w:rsidR="00667C34" w:rsidRPr="003726C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667C34">
        <w:rPr>
          <w:rFonts w:asciiTheme="majorHAnsi" w:hAnsiTheme="majorHAnsi" w:cstheme="majorHAnsi"/>
        </w:rPr>
        <w:t xml:space="preserve">. </w:t>
      </w:r>
      <w:r w:rsidRPr="00C927F9">
        <w:rPr>
          <w:rFonts w:asciiTheme="majorHAnsi" w:hAnsiTheme="majorHAnsi" w:cstheme="majorHAnsi"/>
        </w:rPr>
        <w:t>Telefone de conta</w:t>
      </w:r>
      <w:r w:rsidR="00667C34">
        <w:rPr>
          <w:rFonts w:asciiTheme="majorHAnsi" w:hAnsiTheme="majorHAnsi" w:cstheme="majorHAnsi"/>
        </w:rPr>
        <w:t xml:space="preserve">to: (31) 3853-1271/1272. </w:t>
      </w:r>
      <w:r w:rsidRPr="00C927F9">
        <w:rPr>
          <w:rFonts w:asciiTheme="majorHAnsi" w:hAnsiTheme="majorHAnsi" w:cstheme="majorHAnsi"/>
        </w:rPr>
        <w:t xml:space="preserve">Obtenção do edital: </w:t>
      </w:r>
      <w:hyperlink r:id="rId19" w:history="1">
        <w:r w:rsidR="00667C34" w:rsidRPr="003726C9">
          <w:rPr>
            <w:rStyle w:val="Hyperlink"/>
            <w:rFonts w:asciiTheme="majorHAnsi" w:hAnsiTheme="majorHAnsi" w:cstheme="majorHAnsi"/>
          </w:rPr>
          <w:t>www.belavistademinas.mg.gov.br</w:t>
        </w:r>
      </w:hyperlink>
      <w:r w:rsidR="00667C34">
        <w:rPr>
          <w:rFonts w:asciiTheme="majorHAnsi" w:hAnsiTheme="majorHAnsi" w:cstheme="majorHAnsi"/>
        </w:rPr>
        <w:t>.</w:t>
      </w:r>
    </w:p>
    <w:p w14:paraId="016399F1" w14:textId="77777777" w:rsidR="00FB7318" w:rsidRPr="00E77918" w:rsidRDefault="00FB73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B0E4F19" w14:textId="77777777" w:rsidR="00E77918" w:rsidRPr="00E77918" w:rsidRDefault="00E779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134658F" w14:textId="291B5F3C" w:rsidR="0068640C" w:rsidRDefault="00B678C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640C">
        <w:rPr>
          <w:rFonts w:asciiTheme="majorHAnsi" w:hAnsiTheme="majorHAnsi" w:cstheme="majorHAnsi"/>
          <w:b/>
        </w:rPr>
        <w:t xml:space="preserve">PREFEITURA MUNICIPAL DE BRUMADINHO </w:t>
      </w:r>
      <w:r>
        <w:rPr>
          <w:rFonts w:asciiTheme="majorHAnsi" w:hAnsiTheme="majorHAnsi" w:cstheme="majorHAnsi"/>
          <w:b/>
        </w:rPr>
        <w:t>–</w:t>
      </w:r>
      <w:r w:rsidRPr="0068640C">
        <w:rPr>
          <w:rFonts w:asciiTheme="majorHAnsi" w:hAnsiTheme="majorHAnsi" w:cstheme="majorHAnsi"/>
          <w:b/>
        </w:rPr>
        <w:t xml:space="preserve"> C</w:t>
      </w:r>
      <w:r>
        <w:rPr>
          <w:rFonts w:asciiTheme="majorHAnsi" w:hAnsiTheme="majorHAnsi" w:cstheme="majorHAnsi"/>
          <w:b/>
        </w:rPr>
        <w:t xml:space="preserve">ONCORRÊNCIA </w:t>
      </w:r>
      <w:r w:rsidRPr="0068640C">
        <w:rPr>
          <w:rFonts w:asciiTheme="majorHAnsi" w:hAnsiTheme="majorHAnsi" w:cstheme="majorHAnsi"/>
          <w:b/>
        </w:rPr>
        <w:t>P</w:t>
      </w:r>
      <w:r>
        <w:rPr>
          <w:rFonts w:asciiTheme="majorHAnsi" w:hAnsiTheme="majorHAnsi" w:cstheme="majorHAnsi"/>
          <w:b/>
        </w:rPr>
        <w:t>ÚBLICA Nº</w:t>
      </w:r>
      <w:r w:rsidRPr="0068640C">
        <w:rPr>
          <w:rFonts w:asciiTheme="majorHAnsi" w:hAnsiTheme="majorHAnsi" w:cstheme="majorHAnsi"/>
          <w:b/>
        </w:rPr>
        <w:t xml:space="preserve"> 12/2022 </w:t>
      </w:r>
    </w:p>
    <w:p w14:paraId="7FAE1F7D" w14:textId="7B62BA49" w:rsidR="005F09F9" w:rsidRPr="008C41D0" w:rsidRDefault="008C41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Reforma da</w:t>
      </w:r>
      <w:r w:rsidR="0068640C" w:rsidRPr="0068640C">
        <w:rPr>
          <w:rFonts w:asciiTheme="majorHAnsi" w:hAnsiTheme="majorHAnsi" w:cstheme="majorHAnsi"/>
        </w:rPr>
        <w:t xml:space="preserve"> Praça do Eixo Quebrado. Diante na nova análise da comissão de técnica, restou desclassificada todas as propostas. Assim sendo será utilizado a prerrogativa descrita no § 3 do artigo 48 da Lei 8666/93, fica agendada a sessão para o dia 12/06/2023 as 14</w:t>
      </w:r>
      <w:r>
        <w:rPr>
          <w:rFonts w:asciiTheme="majorHAnsi" w:hAnsiTheme="majorHAnsi" w:cstheme="majorHAnsi"/>
        </w:rPr>
        <w:t xml:space="preserve">:00 </w:t>
      </w:r>
      <w:r w:rsidR="0068640C" w:rsidRPr="0068640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68640C" w:rsidRPr="0068640C">
        <w:rPr>
          <w:rFonts w:asciiTheme="majorHAnsi" w:hAnsiTheme="majorHAnsi" w:cstheme="majorHAnsi"/>
        </w:rPr>
        <w:t xml:space="preserve">, </w:t>
      </w:r>
      <w:r w:rsidR="001127E3" w:rsidRPr="0068640C">
        <w:rPr>
          <w:rFonts w:asciiTheme="majorHAnsi" w:hAnsiTheme="majorHAnsi" w:cstheme="majorHAnsi"/>
        </w:rPr>
        <w:t>ver</w:t>
      </w:r>
      <w:r w:rsidR="0068640C" w:rsidRPr="0068640C">
        <w:rPr>
          <w:rFonts w:asciiTheme="majorHAnsi" w:hAnsiTheme="majorHAnsi" w:cstheme="majorHAnsi"/>
        </w:rPr>
        <w:t xml:space="preserve"> site: </w:t>
      </w:r>
      <w:hyperlink r:id="rId20" w:history="1">
        <w:r w:rsidRPr="003726C9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55FB0189" w14:textId="77777777" w:rsidR="005F09F9" w:rsidRPr="00E77918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976B9D1" w14:textId="77777777" w:rsidR="005F09F9" w:rsidRPr="00E77918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A43EACE" w14:textId="3C094712" w:rsidR="00FB7318" w:rsidRPr="00FB7318" w:rsidRDefault="00FB73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7318">
        <w:rPr>
          <w:rFonts w:asciiTheme="majorHAnsi" w:hAnsiTheme="majorHAnsi" w:cstheme="majorHAnsi"/>
          <w:b/>
        </w:rPr>
        <w:t>PREFEITURA MUNICIPAL DE CAPELINHA - REPUBLICA - TOMADA DE PREÇOS 015/2023</w:t>
      </w:r>
    </w:p>
    <w:p w14:paraId="71A71D91" w14:textId="0A0BC810" w:rsidR="00FB7318" w:rsidRDefault="00FB73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A</w:t>
      </w:r>
      <w:r w:rsidRPr="00FB7318">
        <w:rPr>
          <w:rFonts w:asciiTheme="majorHAnsi" w:hAnsiTheme="majorHAnsi" w:cstheme="majorHAnsi"/>
        </w:rPr>
        <w:t xml:space="preserve">bertura de Rua de acesso entre Av. JK </w:t>
      </w:r>
      <w:r w:rsidR="001127E3" w:rsidRPr="00FB7318">
        <w:rPr>
          <w:rFonts w:asciiTheme="majorHAnsi" w:hAnsiTheme="majorHAnsi" w:cstheme="majorHAnsi"/>
        </w:rPr>
        <w:t>até</w:t>
      </w:r>
      <w:r w:rsidRPr="00FB7318">
        <w:rPr>
          <w:rFonts w:asciiTheme="majorHAnsi" w:hAnsiTheme="majorHAnsi" w:cstheme="majorHAnsi"/>
        </w:rPr>
        <w:t xml:space="preserve"> a Av. Agua Santa, com serviços de pavimentação, contenção e drenagem, com equipamentos, insumos e mão de obra necessár</w:t>
      </w:r>
      <w:r w:rsidR="002D0160">
        <w:rPr>
          <w:rFonts w:asciiTheme="majorHAnsi" w:hAnsiTheme="majorHAnsi" w:cstheme="majorHAnsi"/>
        </w:rPr>
        <w:t xml:space="preserve">ia a execução da referida obra, </w:t>
      </w:r>
      <w:r w:rsidRPr="00FB7318">
        <w:rPr>
          <w:rFonts w:asciiTheme="majorHAnsi" w:hAnsiTheme="majorHAnsi" w:cstheme="majorHAnsi"/>
        </w:rPr>
        <w:t xml:space="preserve">retificação, no Município de Capelinha-MG. </w:t>
      </w:r>
      <w:r w:rsidR="002D0160">
        <w:rPr>
          <w:rFonts w:asciiTheme="majorHAnsi" w:hAnsiTheme="majorHAnsi" w:cstheme="majorHAnsi"/>
        </w:rPr>
        <w:t>Abertura: 23/06/2023 às 08:30 horas</w:t>
      </w:r>
      <w:r w:rsidRPr="00FB7318">
        <w:rPr>
          <w:rFonts w:asciiTheme="majorHAnsi" w:hAnsiTheme="majorHAnsi" w:cstheme="majorHAnsi"/>
        </w:rPr>
        <w:t>. Informações</w:t>
      </w:r>
      <w:r w:rsidR="002D0160">
        <w:rPr>
          <w:rFonts w:asciiTheme="majorHAnsi" w:hAnsiTheme="majorHAnsi" w:cstheme="majorHAnsi"/>
        </w:rPr>
        <w:t xml:space="preserve">: Site: </w:t>
      </w:r>
      <w:hyperlink r:id="rId21" w:history="1">
        <w:r w:rsidR="002D0160" w:rsidRPr="003726C9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FB7318">
        <w:rPr>
          <w:rFonts w:asciiTheme="majorHAnsi" w:hAnsiTheme="majorHAnsi" w:cstheme="majorHAnsi"/>
        </w:rPr>
        <w:t>. (33)3516-1348.</w:t>
      </w:r>
    </w:p>
    <w:p w14:paraId="50502627" w14:textId="77777777" w:rsidR="002D0160" w:rsidRPr="00E77918" w:rsidRDefault="002D01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DD497C3" w14:textId="77777777" w:rsidR="002D0160" w:rsidRPr="00E77918" w:rsidRDefault="002D01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B46EC07" w14:textId="3D0200AB" w:rsidR="002D0160" w:rsidRPr="002D0160" w:rsidRDefault="002D01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0160">
        <w:rPr>
          <w:rFonts w:asciiTheme="majorHAnsi" w:hAnsiTheme="majorHAnsi" w:cstheme="majorHAnsi"/>
          <w:b/>
        </w:rPr>
        <w:t>PREFEITURA MUNICIPAL DE CAPITÃO ENÉAS - TOMADA DE PREÇO N° 05/2023</w:t>
      </w:r>
    </w:p>
    <w:p w14:paraId="4067E652" w14:textId="6CFBA245" w:rsidR="00DF161F" w:rsidRPr="002D0160" w:rsidRDefault="002D01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2D0160">
        <w:rPr>
          <w:rFonts w:asciiTheme="majorHAnsi" w:hAnsiTheme="majorHAnsi" w:cstheme="majorHAnsi"/>
        </w:rPr>
        <w:t>avimentação asfáltica CBUQ da rua Santo Antônio no distrito de Caçarema no</w:t>
      </w:r>
      <w:r w:rsidR="00DF161F">
        <w:rPr>
          <w:rFonts w:asciiTheme="majorHAnsi" w:hAnsiTheme="majorHAnsi" w:cstheme="majorHAnsi"/>
        </w:rPr>
        <w:t xml:space="preserve"> município de Capitão Enéas-MG. </w:t>
      </w:r>
      <w:r w:rsidRPr="002D0160">
        <w:rPr>
          <w:rFonts w:asciiTheme="majorHAnsi" w:hAnsiTheme="majorHAnsi" w:cstheme="majorHAnsi"/>
        </w:rPr>
        <w:t>Credenciamento dia 21/06/2023 as 9:00</w:t>
      </w:r>
      <w:r w:rsidR="00DF161F">
        <w:rPr>
          <w:rFonts w:asciiTheme="majorHAnsi" w:hAnsiTheme="majorHAnsi" w:cstheme="majorHAnsi"/>
        </w:rPr>
        <w:t xml:space="preserve"> </w:t>
      </w:r>
      <w:r w:rsidRPr="002D0160">
        <w:rPr>
          <w:rFonts w:asciiTheme="majorHAnsi" w:hAnsiTheme="majorHAnsi" w:cstheme="majorHAnsi"/>
        </w:rPr>
        <w:t>h</w:t>
      </w:r>
      <w:r w:rsidR="00DF161F">
        <w:rPr>
          <w:rFonts w:asciiTheme="majorHAnsi" w:hAnsiTheme="majorHAnsi" w:cstheme="majorHAnsi"/>
        </w:rPr>
        <w:t>oras. Mais informações pelo telefone</w:t>
      </w:r>
      <w:r w:rsidRPr="002D0160">
        <w:rPr>
          <w:rFonts w:asciiTheme="majorHAnsi" w:hAnsiTheme="majorHAnsi" w:cstheme="majorHAnsi"/>
        </w:rPr>
        <w:t xml:space="preserve"> (38)</w:t>
      </w:r>
      <w:r w:rsidR="00DF161F">
        <w:rPr>
          <w:rFonts w:asciiTheme="majorHAnsi" w:hAnsiTheme="majorHAnsi" w:cstheme="majorHAnsi"/>
        </w:rPr>
        <w:t xml:space="preserve"> </w:t>
      </w:r>
      <w:r w:rsidRPr="002D0160">
        <w:rPr>
          <w:rFonts w:asciiTheme="majorHAnsi" w:hAnsiTheme="majorHAnsi" w:cstheme="majorHAnsi"/>
        </w:rPr>
        <w:t xml:space="preserve">3235-1001 ou pelo e-mail: </w:t>
      </w:r>
      <w:hyperlink r:id="rId22" w:history="1">
        <w:r w:rsidR="00DF161F" w:rsidRPr="003726C9">
          <w:rPr>
            <w:rStyle w:val="Hyperlink"/>
            <w:rFonts w:asciiTheme="majorHAnsi" w:hAnsiTheme="majorHAnsi" w:cstheme="majorHAnsi"/>
          </w:rPr>
          <w:t>licitacaoobras@capitaoeneas.mg.gov.br</w:t>
        </w:r>
      </w:hyperlink>
      <w:r w:rsidRPr="002D0160">
        <w:rPr>
          <w:rFonts w:asciiTheme="majorHAnsi" w:hAnsiTheme="majorHAnsi" w:cstheme="majorHAnsi"/>
        </w:rPr>
        <w:t xml:space="preserve"> o edital está disponível no site </w:t>
      </w:r>
      <w:hyperlink r:id="rId23" w:history="1">
        <w:r w:rsidR="00DF161F" w:rsidRPr="003726C9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Pr="002D0160">
        <w:rPr>
          <w:rFonts w:asciiTheme="majorHAnsi" w:hAnsiTheme="majorHAnsi" w:cstheme="majorHAnsi"/>
        </w:rPr>
        <w:t>.</w:t>
      </w:r>
    </w:p>
    <w:p w14:paraId="309AD005" w14:textId="77777777" w:rsidR="00FB7318" w:rsidRPr="00E77918" w:rsidRDefault="00FB7318" w:rsidP="00DE665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14:paraId="6EFD6671" w14:textId="77777777" w:rsidR="00E77918" w:rsidRPr="00E77918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7FF5B2D" w14:textId="6F5DC78E" w:rsidR="00DF161F" w:rsidRPr="00DF161F" w:rsidRDefault="00DF16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161F">
        <w:rPr>
          <w:rFonts w:asciiTheme="majorHAnsi" w:hAnsiTheme="majorHAnsi" w:cstheme="majorHAnsi"/>
          <w:b/>
        </w:rPr>
        <w:t>PREFEITURA MUNICIPAL DE CARATINGA - CONCORRÊNCIA PÚBLICA Nº 002/2023</w:t>
      </w:r>
    </w:p>
    <w:p w14:paraId="6215852A" w14:textId="79BF363C" w:rsidR="00FB7318" w:rsidRDefault="00DF161F" w:rsidP="00DE6653">
      <w:pPr>
        <w:autoSpaceDE w:val="0"/>
        <w:autoSpaceDN w:val="0"/>
        <w:adjustRightInd w:val="0"/>
        <w:jc w:val="both"/>
      </w:pPr>
      <w:r w:rsidRPr="00DF161F">
        <w:rPr>
          <w:rFonts w:asciiTheme="majorHAnsi" w:hAnsiTheme="majorHAnsi" w:cstheme="majorHAnsi"/>
        </w:rPr>
        <w:t xml:space="preserve">Objeto: Prestação de serviços de manutenção predial, construção, reparos, restaurações estruturais e consertos nas edificações, com fornecimento de mão de obra, materiais, insumos, acessórios, equipamentos e maquinários, compreendendo manutenção hidráulica, elétrica, cabeamento estruturado, pintura, estrutural, revestimento, vedações, impermeabilização, alvenarias, coberturas (metálica e madeira) e acabamentos, tendo como referência a tabela </w:t>
      </w:r>
      <w:r w:rsidR="00F35B88">
        <w:rPr>
          <w:rFonts w:asciiTheme="majorHAnsi" w:hAnsiTheme="majorHAnsi" w:cstheme="majorHAnsi"/>
        </w:rPr>
        <w:t xml:space="preserve">e SINAPI/MG, </w:t>
      </w:r>
      <w:r w:rsidRPr="00DF161F">
        <w:rPr>
          <w:rFonts w:asciiTheme="majorHAnsi" w:hAnsiTheme="majorHAnsi" w:cstheme="majorHAnsi"/>
        </w:rPr>
        <w:t xml:space="preserve">objetivando a manutenção predial da </w:t>
      </w:r>
      <w:r>
        <w:rPr>
          <w:rFonts w:asciiTheme="majorHAnsi" w:hAnsiTheme="majorHAnsi" w:cstheme="majorHAnsi"/>
        </w:rPr>
        <w:t>S</w:t>
      </w:r>
      <w:r w:rsidRPr="00DF161F">
        <w:rPr>
          <w:rFonts w:asciiTheme="majorHAnsi" w:hAnsiTheme="majorHAnsi" w:cstheme="majorHAnsi"/>
        </w:rPr>
        <w:t xml:space="preserve">ecretaria de </w:t>
      </w:r>
      <w:r>
        <w:rPr>
          <w:rFonts w:asciiTheme="majorHAnsi" w:hAnsiTheme="majorHAnsi" w:cstheme="majorHAnsi"/>
        </w:rPr>
        <w:t>E</w:t>
      </w:r>
      <w:r w:rsidRPr="00DF161F">
        <w:rPr>
          <w:rFonts w:asciiTheme="majorHAnsi" w:hAnsiTheme="majorHAnsi" w:cstheme="majorHAnsi"/>
        </w:rPr>
        <w:t xml:space="preserve">ducação, </w:t>
      </w:r>
      <w:r>
        <w:rPr>
          <w:rFonts w:asciiTheme="majorHAnsi" w:hAnsiTheme="majorHAnsi" w:cstheme="majorHAnsi"/>
        </w:rPr>
        <w:t>E</w:t>
      </w:r>
      <w:r w:rsidRPr="00DF161F">
        <w:rPr>
          <w:rFonts w:asciiTheme="majorHAnsi" w:hAnsiTheme="majorHAnsi" w:cstheme="majorHAnsi"/>
        </w:rPr>
        <w:t>scolas e Ms (</w:t>
      </w:r>
      <w:r>
        <w:rPr>
          <w:rFonts w:asciiTheme="majorHAnsi" w:hAnsiTheme="majorHAnsi" w:cstheme="majorHAnsi"/>
        </w:rPr>
        <w:t>C</w:t>
      </w:r>
      <w:r w:rsidRPr="00DF161F">
        <w:rPr>
          <w:rFonts w:asciiTheme="majorHAnsi" w:hAnsiTheme="majorHAnsi" w:cstheme="majorHAnsi"/>
        </w:rPr>
        <w:t xml:space="preserve">entro de </w:t>
      </w:r>
      <w:r>
        <w:rPr>
          <w:rFonts w:asciiTheme="majorHAnsi" w:hAnsiTheme="majorHAnsi" w:cstheme="majorHAnsi"/>
        </w:rPr>
        <w:t>E</w:t>
      </w:r>
      <w:r w:rsidRPr="00DF161F">
        <w:rPr>
          <w:rFonts w:asciiTheme="majorHAnsi" w:hAnsiTheme="majorHAnsi" w:cstheme="majorHAnsi"/>
        </w:rPr>
        <w:t xml:space="preserve">ducação </w:t>
      </w:r>
      <w:r>
        <w:rPr>
          <w:rFonts w:asciiTheme="majorHAnsi" w:hAnsiTheme="majorHAnsi" w:cstheme="majorHAnsi"/>
        </w:rPr>
        <w:t>I</w:t>
      </w:r>
      <w:r w:rsidRPr="00DF161F">
        <w:rPr>
          <w:rFonts w:asciiTheme="majorHAnsi" w:hAnsiTheme="majorHAnsi" w:cstheme="majorHAnsi"/>
        </w:rPr>
        <w:t xml:space="preserve">nfantil Municipal) do Município de </w:t>
      </w:r>
      <w:r w:rsidR="001127E3" w:rsidRPr="00DF161F">
        <w:rPr>
          <w:rFonts w:asciiTheme="majorHAnsi" w:hAnsiTheme="majorHAnsi" w:cstheme="majorHAnsi"/>
        </w:rPr>
        <w:t>Aratinga</w:t>
      </w:r>
      <w:r>
        <w:rPr>
          <w:rFonts w:asciiTheme="majorHAnsi" w:hAnsiTheme="majorHAnsi" w:cstheme="majorHAnsi"/>
        </w:rPr>
        <w:t>/MG. Abertura: 06/07/2023 às 09:00 horas</w:t>
      </w:r>
      <w:r w:rsidRPr="00DF161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</w:t>
      </w:r>
      <w:r w:rsidRPr="00DF161F">
        <w:rPr>
          <w:rFonts w:asciiTheme="majorHAnsi" w:hAnsiTheme="majorHAnsi" w:cstheme="majorHAnsi"/>
        </w:rPr>
        <w:t xml:space="preserve">dital encontra-se à disposição na sede da </w:t>
      </w:r>
      <w:r w:rsidR="00AA3D98">
        <w:rPr>
          <w:rFonts w:asciiTheme="majorHAnsi" w:hAnsiTheme="majorHAnsi" w:cstheme="majorHAnsi"/>
        </w:rPr>
        <w:t>P</w:t>
      </w:r>
      <w:r w:rsidRPr="00DF161F">
        <w:rPr>
          <w:rFonts w:asciiTheme="majorHAnsi" w:hAnsiTheme="majorHAnsi" w:cstheme="majorHAnsi"/>
        </w:rPr>
        <w:t xml:space="preserve">refeitura e no site: </w:t>
      </w:r>
      <w:hyperlink r:id="rId24" w:history="1">
        <w:r w:rsidR="00AA3D98" w:rsidRPr="003726C9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="00AA3D98">
        <w:rPr>
          <w:rFonts w:asciiTheme="majorHAnsi" w:hAnsiTheme="majorHAnsi" w:cstheme="majorHAnsi"/>
        </w:rPr>
        <w:t>. Mais informações no telefone</w:t>
      </w:r>
      <w:r w:rsidRPr="00DF161F">
        <w:rPr>
          <w:rFonts w:asciiTheme="majorHAnsi" w:hAnsiTheme="majorHAnsi" w:cstheme="majorHAnsi"/>
        </w:rPr>
        <w:t>: (33) 3329-8023 / 8019.</w:t>
      </w:r>
    </w:p>
    <w:p w14:paraId="6EA27BA4" w14:textId="77777777" w:rsidR="00FB7318" w:rsidRDefault="00FB7318" w:rsidP="00DE6653">
      <w:pPr>
        <w:autoSpaceDE w:val="0"/>
        <w:autoSpaceDN w:val="0"/>
        <w:adjustRightInd w:val="0"/>
        <w:jc w:val="both"/>
      </w:pPr>
    </w:p>
    <w:p w14:paraId="6A6E252E" w14:textId="77777777" w:rsidR="00FB7318" w:rsidRDefault="00FB73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168FDD" w14:textId="77777777" w:rsidR="00E77918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99B300" w14:textId="77777777" w:rsidR="00E77918" w:rsidRPr="00740543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A97556" w14:textId="6A4D0AF8" w:rsidR="00740543" w:rsidRDefault="007405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0543">
        <w:rPr>
          <w:rFonts w:asciiTheme="majorHAnsi" w:hAnsiTheme="majorHAnsi" w:cstheme="majorHAnsi"/>
          <w:b/>
        </w:rPr>
        <w:t>PREFEITURA MUNICIPAL DE CATAGUASES - REABERTURA - PREGÃO PRESENCIAL Nº 053/2022</w:t>
      </w:r>
    </w:p>
    <w:p w14:paraId="1E95576A" w14:textId="25DA0756" w:rsidR="00FB7318" w:rsidRDefault="007405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161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740543">
        <w:rPr>
          <w:rFonts w:asciiTheme="majorHAnsi" w:hAnsiTheme="majorHAnsi" w:cstheme="majorHAnsi"/>
        </w:rPr>
        <w:t xml:space="preserve">restação de serviços de limpeza de prédios públicos, vias públicas, remoção de resíduos sólidos urbanos </w:t>
      </w:r>
      <w:r w:rsidR="0020759C">
        <w:rPr>
          <w:rFonts w:asciiTheme="majorHAnsi" w:hAnsiTheme="majorHAnsi" w:cstheme="majorHAnsi"/>
        </w:rPr>
        <w:t xml:space="preserve">e demais serviços especificados, </w:t>
      </w:r>
      <w:r w:rsidR="0020759C" w:rsidRPr="0020759C">
        <w:rPr>
          <w:rFonts w:asciiTheme="majorHAnsi" w:hAnsiTheme="majorHAnsi" w:cstheme="majorHAnsi"/>
        </w:rPr>
        <w:t xml:space="preserve">que fará no dia 21 de junho de 2023 às </w:t>
      </w:r>
      <w:r w:rsidR="0020759C">
        <w:rPr>
          <w:rFonts w:asciiTheme="majorHAnsi" w:hAnsiTheme="majorHAnsi" w:cstheme="majorHAnsi"/>
        </w:rPr>
        <w:t>0</w:t>
      </w:r>
      <w:r w:rsidR="0020759C" w:rsidRPr="0020759C">
        <w:rPr>
          <w:rFonts w:asciiTheme="majorHAnsi" w:hAnsiTheme="majorHAnsi" w:cstheme="majorHAnsi"/>
        </w:rPr>
        <w:t>9</w:t>
      </w:r>
      <w:r w:rsidR="0020759C">
        <w:rPr>
          <w:rFonts w:asciiTheme="majorHAnsi" w:hAnsiTheme="majorHAnsi" w:cstheme="majorHAnsi"/>
        </w:rPr>
        <w:t xml:space="preserve">:00 </w:t>
      </w:r>
      <w:r w:rsidR="0020759C" w:rsidRPr="0020759C">
        <w:rPr>
          <w:rFonts w:asciiTheme="majorHAnsi" w:hAnsiTheme="majorHAnsi" w:cstheme="majorHAnsi"/>
        </w:rPr>
        <w:t>h</w:t>
      </w:r>
      <w:r w:rsidR="0020759C">
        <w:rPr>
          <w:rFonts w:asciiTheme="majorHAnsi" w:hAnsiTheme="majorHAnsi" w:cstheme="majorHAnsi"/>
        </w:rPr>
        <w:t>oras</w:t>
      </w:r>
      <w:r w:rsidR="0020759C" w:rsidRPr="0020759C">
        <w:rPr>
          <w:rFonts w:asciiTheme="majorHAnsi" w:hAnsiTheme="majorHAnsi" w:cstheme="majorHAnsi"/>
        </w:rPr>
        <w:t xml:space="preserve"> na Galeria Salgado Filho, situado na Rua Major Vieira, 212 Loja (conjunto de salas) nº 03, 1º pavimento, Ce</w:t>
      </w:r>
      <w:r w:rsidR="00874A45">
        <w:rPr>
          <w:rFonts w:asciiTheme="majorHAnsi" w:hAnsiTheme="majorHAnsi" w:cstheme="majorHAnsi"/>
        </w:rPr>
        <w:t>ntro na cidade de Cataguases/MG</w:t>
      </w:r>
      <w:r w:rsidRPr="00740543">
        <w:rPr>
          <w:rFonts w:asciiTheme="majorHAnsi" w:hAnsiTheme="majorHAnsi" w:cstheme="majorHAnsi"/>
        </w:rPr>
        <w:t xml:space="preserve">. Valor estimado: R$ 3.909.919,20. Os interessados poderão adquirir o edital através do site: </w:t>
      </w:r>
      <w:hyperlink r:id="rId25" w:history="1">
        <w:r w:rsidR="00874A45" w:rsidRPr="003726C9">
          <w:rPr>
            <w:rStyle w:val="Hyperlink"/>
            <w:rFonts w:asciiTheme="majorHAnsi" w:hAnsiTheme="majorHAnsi" w:cstheme="majorHAnsi"/>
          </w:rPr>
          <w:t>www.cataguases.mg.gov.br/licitacoes</w:t>
        </w:r>
      </w:hyperlink>
      <w:r w:rsidRPr="00740543">
        <w:rPr>
          <w:rFonts w:asciiTheme="majorHAnsi" w:hAnsiTheme="majorHAnsi" w:cstheme="majorHAnsi"/>
        </w:rPr>
        <w:t xml:space="preserve"> e qualquer dú</w:t>
      </w:r>
      <w:r w:rsidR="00874A45">
        <w:rPr>
          <w:rFonts w:asciiTheme="majorHAnsi" w:hAnsiTheme="majorHAnsi" w:cstheme="majorHAnsi"/>
        </w:rPr>
        <w:t>vida entrar em contato pelo telefone</w:t>
      </w:r>
      <w:r w:rsidRPr="00740543">
        <w:rPr>
          <w:rFonts w:asciiTheme="majorHAnsi" w:hAnsiTheme="majorHAnsi" w:cstheme="majorHAnsi"/>
        </w:rPr>
        <w:t xml:space="preserve"> (32) 99940-5331 ou através do e-mail: </w:t>
      </w:r>
      <w:hyperlink r:id="rId26" w:history="1">
        <w:r w:rsidR="00874A45" w:rsidRPr="003726C9">
          <w:rPr>
            <w:rStyle w:val="Hyperlink"/>
            <w:rFonts w:asciiTheme="majorHAnsi" w:hAnsiTheme="majorHAnsi" w:cstheme="majorHAnsi"/>
          </w:rPr>
          <w:t>pregaocataguases@gmail.com</w:t>
        </w:r>
      </w:hyperlink>
      <w:r w:rsidR="00874A45">
        <w:rPr>
          <w:rFonts w:asciiTheme="majorHAnsi" w:hAnsiTheme="majorHAnsi" w:cstheme="majorHAnsi"/>
        </w:rPr>
        <w:t>.</w:t>
      </w:r>
    </w:p>
    <w:p w14:paraId="38583ECA" w14:textId="77777777" w:rsidR="00874A45" w:rsidRDefault="00874A4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6DAF57" w14:textId="77777777" w:rsidR="00874A45" w:rsidRPr="00622428" w:rsidRDefault="00874A4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FEFB23" w14:textId="40DA736E" w:rsidR="00622428" w:rsidRDefault="006224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2428">
        <w:rPr>
          <w:rFonts w:asciiTheme="majorHAnsi" w:hAnsiTheme="majorHAnsi" w:cstheme="majorHAnsi"/>
          <w:b/>
        </w:rPr>
        <w:t>PREFEITURA MUNICIPAL DE CAXAMBU - TOMADA DE PREÇO N</w:t>
      </w:r>
      <w:r w:rsidR="001127E3" w:rsidRPr="00622428">
        <w:rPr>
          <w:rFonts w:asciiTheme="majorHAnsi" w:hAnsiTheme="majorHAnsi" w:cstheme="majorHAnsi"/>
          <w:b/>
        </w:rPr>
        <w:t>° 06</w:t>
      </w:r>
      <w:r w:rsidRPr="00622428">
        <w:rPr>
          <w:rFonts w:asciiTheme="majorHAnsi" w:hAnsiTheme="majorHAnsi" w:cstheme="majorHAnsi"/>
          <w:b/>
        </w:rPr>
        <w:t>/2023</w:t>
      </w:r>
    </w:p>
    <w:p w14:paraId="06EC5BEC" w14:textId="437961AB" w:rsidR="00874A45" w:rsidRDefault="006224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2428">
        <w:rPr>
          <w:rFonts w:asciiTheme="majorHAnsi" w:hAnsiTheme="majorHAnsi" w:cstheme="majorHAnsi"/>
        </w:rPr>
        <w:t>Objeto: Contratação de empresa de engenharia, para construção de muro de arrimo no bairro Bosque. Data de abertura: 30/06/2023 às 09:00 horas. Valor estimado: R$ 95.09</w:t>
      </w:r>
      <w:r w:rsidR="00FA4E9F">
        <w:rPr>
          <w:rFonts w:asciiTheme="majorHAnsi" w:hAnsiTheme="majorHAnsi" w:cstheme="majorHAnsi"/>
        </w:rPr>
        <w:t xml:space="preserve">5,58. Edital disponível no </w:t>
      </w:r>
      <w:hyperlink r:id="rId27" w:history="1">
        <w:r w:rsidR="00FA4E9F" w:rsidRPr="003726C9">
          <w:rPr>
            <w:rStyle w:val="Hyperlink"/>
            <w:rFonts w:asciiTheme="majorHAnsi" w:hAnsiTheme="majorHAnsi" w:cstheme="majorHAnsi"/>
          </w:rPr>
          <w:t>www.caxambu.mg.gov.br</w:t>
        </w:r>
      </w:hyperlink>
      <w:r w:rsidR="00FA4E9F">
        <w:rPr>
          <w:rFonts w:asciiTheme="majorHAnsi" w:hAnsiTheme="majorHAnsi" w:cstheme="majorHAnsi"/>
        </w:rPr>
        <w:t>.</w:t>
      </w:r>
    </w:p>
    <w:p w14:paraId="22A4AFB2" w14:textId="77777777" w:rsidR="00FA4E9F" w:rsidRDefault="00FA4E9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F4F996" w14:textId="77777777" w:rsidR="00FA4E9F" w:rsidRPr="00D8397F" w:rsidRDefault="00FA4E9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05DEF2" w14:textId="53CFA6AD" w:rsidR="00D8397F" w:rsidRPr="00D8397F" w:rsidRDefault="00D8397F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397F">
        <w:rPr>
          <w:rFonts w:asciiTheme="majorHAnsi" w:hAnsiTheme="majorHAnsi" w:cstheme="majorHAnsi"/>
          <w:b/>
        </w:rPr>
        <w:t>PREFEITURA MUNICIPAL DE CORDISBURGO - CONCORRÊNCIA PÚBLICA ELETRÔNICA N°. 002/2023</w:t>
      </w:r>
    </w:p>
    <w:p w14:paraId="2B17B2A1" w14:textId="0AA06298" w:rsidR="00FA4E9F" w:rsidRDefault="00D8397F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242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D8397F">
        <w:rPr>
          <w:rFonts w:asciiTheme="majorHAnsi" w:hAnsiTheme="majorHAnsi" w:cstheme="majorHAnsi"/>
        </w:rPr>
        <w:t xml:space="preserve">onstrução de bueiros simples celulares de concreto sobre os </w:t>
      </w:r>
      <w:r w:rsidR="00EE07BF" w:rsidRPr="00D8397F">
        <w:rPr>
          <w:rFonts w:asciiTheme="majorHAnsi" w:hAnsiTheme="majorHAnsi" w:cstheme="majorHAnsi"/>
        </w:rPr>
        <w:t>Córregos Diamante e Capão do Barreiro</w:t>
      </w:r>
      <w:r w:rsidR="00EE07BF">
        <w:rPr>
          <w:rFonts w:asciiTheme="majorHAnsi" w:hAnsiTheme="majorHAnsi" w:cstheme="majorHAnsi"/>
        </w:rPr>
        <w:t xml:space="preserve">, área rural deste município. </w:t>
      </w:r>
      <w:r w:rsidRPr="00D8397F">
        <w:rPr>
          <w:rFonts w:asciiTheme="majorHAnsi" w:hAnsiTheme="majorHAnsi" w:cstheme="majorHAnsi"/>
        </w:rPr>
        <w:t>Data de entrega: envelopes de Proposta e Documentação: 13/07/2023 até às 08:30</w:t>
      </w:r>
      <w:r w:rsidR="00EE07BF">
        <w:rPr>
          <w:rFonts w:asciiTheme="majorHAnsi" w:hAnsiTheme="majorHAnsi" w:cstheme="majorHAnsi"/>
        </w:rPr>
        <w:t xml:space="preserve"> </w:t>
      </w:r>
      <w:r w:rsidRPr="00D8397F">
        <w:rPr>
          <w:rFonts w:asciiTheme="majorHAnsi" w:hAnsiTheme="majorHAnsi" w:cstheme="majorHAnsi"/>
        </w:rPr>
        <w:t>h</w:t>
      </w:r>
      <w:r w:rsidR="00EE07BF">
        <w:rPr>
          <w:rFonts w:asciiTheme="majorHAnsi" w:hAnsiTheme="majorHAnsi" w:cstheme="majorHAnsi"/>
        </w:rPr>
        <w:t>oras. Informações, telefone</w:t>
      </w:r>
      <w:r w:rsidRPr="00D8397F">
        <w:rPr>
          <w:rFonts w:asciiTheme="majorHAnsi" w:hAnsiTheme="majorHAnsi" w:cstheme="majorHAnsi"/>
        </w:rPr>
        <w:t>: (31) 3715- 1387/1484</w:t>
      </w:r>
      <w:r w:rsidR="00EE07BF">
        <w:rPr>
          <w:rFonts w:asciiTheme="majorHAnsi" w:hAnsiTheme="majorHAnsi" w:cstheme="majorHAnsi"/>
        </w:rPr>
        <w:t>.</w:t>
      </w:r>
    </w:p>
    <w:p w14:paraId="45F316CB" w14:textId="77777777" w:rsidR="00EE07BF" w:rsidRDefault="00EE07BF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EA3B97" w14:textId="77777777" w:rsidR="00B70B78" w:rsidRPr="00B70B78" w:rsidRDefault="00B70B78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F849C4" w14:textId="77777777" w:rsidR="00D512CD" w:rsidRDefault="00B70B78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0B78">
        <w:rPr>
          <w:rFonts w:asciiTheme="majorHAnsi" w:hAnsiTheme="majorHAnsi" w:cstheme="majorHAnsi"/>
          <w:b/>
        </w:rPr>
        <w:t xml:space="preserve">PREFEITURA MUNICIPAL DE </w:t>
      </w:r>
      <w:r w:rsidR="00D512CD">
        <w:rPr>
          <w:rFonts w:asciiTheme="majorHAnsi" w:hAnsiTheme="majorHAnsi" w:cstheme="majorHAnsi"/>
          <w:b/>
        </w:rPr>
        <w:t>CÓRREGO DANTA</w:t>
      </w:r>
    </w:p>
    <w:p w14:paraId="2DE614E4" w14:textId="77777777" w:rsidR="00D512CD" w:rsidRDefault="00D512CD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445B4A" w14:textId="21329E0D" w:rsidR="00B70B78" w:rsidRPr="00B70B78" w:rsidRDefault="00B70B78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0B78">
        <w:rPr>
          <w:rFonts w:asciiTheme="majorHAnsi" w:hAnsiTheme="majorHAnsi" w:cstheme="majorHAnsi"/>
          <w:b/>
        </w:rPr>
        <w:t>TOMADA DE PREÇO Nº 008/2023</w:t>
      </w:r>
    </w:p>
    <w:p w14:paraId="6A249AB8" w14:textId="40D3719E" w:rsidR="00BB1489" w:rsidRPr="00B70B78" w:rsidRDefault="00B70B78" w:rsidP="000771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242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70B78">
        <w:rPr>
          <w:rFonts w:asciiTheme="majorHAnsi" w:hAnsiTheme="majorHAnsi" w:cstheme="majorHAnsi"/>
        </w:rPr>
        <w:t xml:space="preserve">xecução de serviço de revitalização da área externa da </w:t>
      </w:r>
      <w:r w:rsidR="00BB1489" w:rsidRPr="00B70B78">
        <w:rPr>
          <w:rFonts w:asciiTheme="majorHAnsi" w:hAnsiTheme="majorHAnsi" w:cstheme="majorHAnsi"/>
        </w:rPr>
        <w:t>Unidade De Saúde Do Distrito De Cachoeirinha</w:t>
      </w:r>
      <w:r>
        <w:rPr>
          <w:rFonts w:asciiTheme="majorHAnsi" w:hAnsiTheme="majorHAnsi" w:cstheme="majorHAnsi"/>
        </w:rPr>
        <w:t xml:space="preserve">, </w:t>
      </w:r>
      <w:r w:rsidRPr="00B70B78">
        <w:rPr>
          <w:rFonts w:asciiTheme="majorHAnsi" w:hAnsiTheme="majorHAnsi" w:cstheme="majorHAnsi"/>
        </w:rPr>
        <w:t>no dia 19/06/23, às 14:30 horas na sede da Prefeitura, situada na Avenida Francisco Campos, nº 27, Centro</w:t>
      </w:r>
      <w:r>
        <w:rPr>
          <w:rFonts w:asciiTheme="majorHAnsi" w:hAnsiTheme="majorHAnsi" w:cstheme="majorHAnsi"/>
        </w:rPr>
        <w:t>.</w:t>
      </w:r>
      <w:r w:rsidRPr="00B70B78">
        <w:rPr>
          <w:rFonts w:asciiTheme="majorHAnsi" w:hAnsiTheme="majorHAnsi" w:cstheme="majorHAnsi"/>
        </w:rPr>
        <w:t xml:space="preserve"> Os interessados poderão adquirir o e</w:t>
      </w:r>
      <w:r>
        <w:rPr>
          <w:rFonts w:asciiTheme="majorHAnsi" w:hAnsiTheme="majorHAnsi" w:cstheme="majorHAnsi"/>
        </w:rPr>
        <w:t xml:space="preserve">dital no site </w:t>
      </w:r>
      <w:hyperlink r:id="rId28" w:history="1">
        <w:r w:rsidRPr="003726C9">
          <w:rPr>
            <w:rStyle w:val="Hyperlink"/>
            <w:rFonts w:asciiTheme="majorHAnsi" w:hAnsiTheme="majorHAnsi" w:cstheme="majorHAnsi"/>
          </w:rPr>
          <w:t>www.corregodanta.mg.gov.br</w:t>
        </w:r>
      </w:hyperlink>
      <w:r w:rsidRPr="00B70B78">
        <w:rPr>
          <w:rFonts w:asciiTheme="majorHAnsi" w:hAnsiTheme="majorHAnsi" w:cstheme="majorHAnsi"/>
        </w:rPr>
        <w:t xml:space="preserve">, ou obter informações no horário de 08:00 às 17:00 horas de segunda à sexta-feira, pelo telefone </w:t>
      </w:r>
      <w:r w:rsidR="00BB1489">
        <w:rPr>
          <w:rFonts w:asciiTheme="majorHAnsi" w:hAnsiTheme="majorHAnsi" w:cstheme="majorHAnsi"/>
        </w:rPr>
        <w:t>(</w:t>
      </w:r>
      <w:r w:rsidRPr="00B70B78">
        <w:rPr>
          <w:rFonts w:asciiTheme="majorHAnsi" w:hAnsiTheme="majorHAnsi" w:cstheme="majorHAnsi"/>
        </w:rPr>
        <w:t>37</w:t>
      </w:r>
      <w:r w:rsidR="00BB1489">
        <w:rPr>
          <w:rFonts w:asciiTheme="majorHAnsi" w:hAnsiTheme="majorHAnsi" w:cstheme="majorHAnsi"/>
        </w:rPr>
        <w:t>)</w:t>
      </w:r>
      <w:r w:rsidRPr="00B70B78">
        <w:rPr>
          <w:rFonts w:asciiTheme="majorHAnsi" w:hAnsiTheme="majorHAnsi" w:cstheme="majorHAnsi"/>
        </w:rPr>
        <w:t xml:space="preserve"> 3424-1010 ou pelo e-mail; </w:t>
      </w:r>
      <w:hyperlink r:id="rId29" w:history="1">
        <w:r w:rsidR="00BB1489" w:rsidRPr="003726C9">
          <w:rPr>
            <w:rStyle w:val="Hyperlink"/>
            <w:rFonts w:asciiTheme="majorHAnsi" w:hAnsiTheme="majorHAnsi" w:cstheme="majorHAnsi"/>
          </w:rPr>
          <w:t>licitacao@corregodanta.mg.gov.br</w:t>
        </w:r>
      </w:hyperlink>
      <w:r w:rsidR="00BB1489">
        <w:rPr>
          <w:rFonts w:asciiTheme="majorHAnsi" w:hAnsiTheme="majorHAnsi" w:cstheme="majorHAnsi"/>
        </w:rPr>
        <w:t>.</w:t>
      </w:r>
    </w:p>
    <w:p w14:paraId="62990969" w14:textId="77777777" w:rsidR="00FB7318" w:rsidRDefault="00FB7318" w:rsidP="00DE6653">
      <w:pPr>
        <w:autoSpaceDE w:val="0"/>
        <w:autoSpaceDN w:val="0"/>
        <w:adjustRightInd w:val="0"/>
        <w:jc w:val="both"/>
      </w:pPr>
    </w:p>
    <w:p w14:paraId="6C0EE449" w14:textId="440D686F" w:rsidR="00D512CD" w:rsidRPr="00D512CD" w:rsidRDefault="00D512C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512CD">
        <w:rPr>
          <w:rFonts w:asciiTheme="majorHAnsi" w:hAnsiTheme="majorHAnsi" w:cstheme="majorHAnsi"/>
          <w:b/>
        </w:rPr>
        <w:t>TOMADA DE PREÇO Nº 007/2023</w:t>
      </w:r>
    </w:p>
    <w:p w14:paraId="54A16C1E" w14:textId="442B991A" w:rsidR="00FB7318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242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512CD" w:rsidRPr="00D512CD">
        <w:rPr>
          <w:rFonts w:asciiTheme="majorHAnsi" w:hAnsiTheme="majorHAnsi" w:cstheme="majorHAnsi"/>
        </w:rPr>
        <w:t>Execução de serviço de cobertura e fechamento de Quadra Poliesporti</w:t>
      </w:r>
      <w:r w:rsidR="00D512CD">
        <w:rPr>
          <w:rFonts w:asciiTheme="majorHAnsi" w:hAnsiTheme="majorHAnsi" w:cstheme="majorHAnsi"/>
        </w:rPr>
        <w:t>va No Povoado Do Alto Da Serra, no dia 19/06/23, às 09:30</w:t>
      </w:r>
      <w:r w:rsidR="00D512CD" w:rsidRPr="00D512CD">
        <w:rPr>
          <w:rFonts w:asciiTheme="majorHAnsi" w:hAnsiTheme="majorHAnsi" w:cstheme="majorHAnsi"/>
        </w:rPr>
        <w:t xml:space="preserve"> horas na sede da Prefeitura, situada na Avenida Francisco Campos, n</w:t>
      </w:r>
      <w:r w:rsidR="00D512CD">
        <w:rPr>
          <w:rFonts w:asciiTheme="majorHAnsi" w:hAnsiTheme="majorHAnsi" w:cstheme="majorHAnsi"/>
        </w:rPr>
        <w:t>º 27, Centro, Córrego Danta, MG.</w:t>
      </w:r>
      <w:r w:rsidR="00D512CD" w:rsidRPr="00D512CD">
        <w:rPr>
          <w:rFonts w:asciiTheme="majorHAnsi" w:hAnsiTheme="majorHAnsi" w:cstheme="majorHAnsi"/>
        </w:rPr>
        <w:t xml:space="preserve"> Os interessados poderão adquirir o edital no site </w:t>
      </w:r>
      <w:hyperlink r:id="rId30" w:history="1">
        <w:r w:rsidR="00D512CD" w:rsidRPr="003726C9">
          <w:rPr>
            <w:rStyle w:val="Hyperlink"/>
            <w:rFonts w:asciiTheme="majorHAnsi" w:hAnsiTheme="majorHAnsi" w:cstheme="majorHAnsi"/>
          </w:rPr>
          <w:t>www.corregodanta.mg.gov.br</w:t>
        </w:r>
      </w:hyperlink>
      <w:r w:rsidR="00D512CD" w:rsidRPr="00D512CD">
        <w:rPr>
          <w:rFonts w:asciiTheme="majorHAnsi" w:hAnsiTheme="majorHAnsi" w:cstheme="majorHAnsi"/>
        </w:rPr>
        <w:t xml:space="preserve">, ou obter informações no horário de 08:00 às 17:00 horas de segunda à sexta-feira, pelo telefone </w:t>
      </w:r>
      <w:r w:rsidR="00D512CD">
        <w:rPr>
          <w:rFonts w:asciiTheme="majorHAnsi" w:hAnsiTheme="majorHAnsi" w:cstheme="majorHAnsi"/>
        </w:rPr>
        <w:t>(</w:t>
      </w:r>
      <w:r w:rsidR="00D512CD" w:rsidRPr="00D512CD">
        <w:rPr>
          <w:rFonts w:asciiTheme="majorHAnsi" w:hAnsiTheme="majorHAnsi" w:cstheme="majorHAnsi"/>
        </w:rPr>
        <w:t>37</w:t>
      </w:r>
      <w:r w:rsidR="00D512CD">
        <w:rPr>
          <w:rFonts w:asciiTheme="majorHAnsi" w:hAnsiTheme="majorHAnsi" w:cstheme="majorHAnsi"/>
        </w:rPr>
        <w:t>) 3424- 1010 ou pelo e-mail</w:t>
      </w:r>
      <w:r w:rsidR="00D512CD" w:rsidRPr="00D512CD">
        <w:rPr>
          <w:rFonts w:asciiTheme="majorHAnsi" w:hAnsiTheme="majorHAnsi" w:cstheme="majorHAnsi"/>
        </w:rPr>
        <w:t xml:space="preserve"> </w:t>
      </w:r>
      <w:hyperlink r:id="rId31" w:history="1">
        <w:r w:rsidR="00D512CD" w:rsidRPr="003726C9">
          <w:rPr>
            <w:rStyle w:val="Hyperlink"/>
            <w:rFonts w:asciiTheme="majorHAnsi" w:hAnsiTheme="majorHAnsi" w:cstheme="majorHAnsi"/>
          </w:rPr>
          <w:t>licitacao@corregodanta.mg.gov.br</w:t>
        </w:r>
      </w:hyperlink>
      <w:r w:rsidR="00D512CD" w:rsidRPr="00D512CD">
        <w:rPr>
          <w:rFonts w:asciiTheme="majorHAnsi" w:hAnsiTheme="majorHAnsi" w:cstheme="majorHAnsi"/>
        </w:rPr>
        <w:t>.</w:t>
      </w:r>
    </w:p>
    <w:p w14:paraId="4CA88649" w14:textId="77777777" w:rsidR="00D512CD" w:rsidRDefault="00D512C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348073" w14:textId="77777777" w:rsidR="00D512CD" w:rsidRPr="0064738C" w:rsidRDefault="00D512C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50054D" w14:textId="6CA4B78D" w:rsidR="0064738C" w:rsidRPr="0064738C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738C">
        <w:rPr>
          <w:rFonts w:asciiTheme="majorHAnsi" w:hAnsiTheme="majorHAnsi" w:cstheme="majorHAnsi"/>
          <w:b/>
        </w:rPr>
        <w:t>PREFEITURA MUNICIPAL DE FORMIGA - TOMADA DE PREÇOS N. º 005/2023</w:t>
      </w:r>
    </w:p>
    <w:p w14:paraId="4FBD90C4" w14:textId="1C6D73C7" w:rsidR="00FB7318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738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4738C">
        <w:rPr>
          <w:rFonts w:asciiTheme="majorHAnsi" w:hAnsiTheme="majorHAnsi" w:cstheme="majorHAnsi"/>
        </w:rPr>
        <w:t>xecutar obra de construção do velório Muni</w:t>
      </w:r>
      <w:r w:rsidR="003B37F3">
        <w:rPr>
          <w:rFonts w:asciiTheme="majorHAnsi" w:hAnsiTheme="majorHAnsi" w:cstheme="majorHAnsi"/>
        </w:rPr>
        <w:t>cipal no Distrito de Ponte Vila</w:t>
      </w:r>
      <w:r w:rsidRPr="0064738C">
        <w:rPr>
          <w:rFonts w:asciiTheme="majorHAnsi" w:hAnsiTheme="majorHAnsi" w:cstheme="majorHAnsi"/>
        </w:rPr>
        <w:t xml:space="preserve">. O protocolo dos envelopes será dia 23/06/2023 até às 08:00 </w:t>
      </w:r>
      <w:r w:rsidR="001127E3" w:rsidRPr="0064738C">
        <w:rPr>
          <w:rFonts w:asciiTheme="majorHAnsi" w:hAnsiTheme="majorHAnsi" w:cstheme="majorHAnsi"/>
        </w:rPr>
        <w:t>h</w:t>
      </w:r>
      <w:r w:rsidR="001127E3">
        <w:rPr>
          <w:rFonts w:asciiTheme="majorHAnsi" w:hAnsiTheme="majorHAnsi" w:cstheme="majorHAnsi"/>
        </w:rPr>
        <w:t>oras</w:t>
      </w:r>
      <w:r w:rsidRPr="0064738C">
        <w:rPr>
          <w:rFonts w:asciiTheme="majorHAnsi" w:hAnsiTheme="majorHAnsi" w:cstheme="majorHAnsi"/>
        </w:rPr>
        <w:t>. A aber</w:t>
      </w:r>
      <w:r w:rsidR="003B37F3">
        <w:rPr>
          <w:rFonts w:asciiTheme="majorHAnsi" w:hAnsiTheme="majorHAnsi" w:cstheme="majorHAnsi"/>
        </w:rPr>
        <w:t>tura da sessão será às 08:10 horas</w:t>
      </w:r>
      <w:r w:rsidRPr="0064738C">
        <w:rPr>
          <w:rFonts w:asciiTheme="majorHAnsi" w:hAnsiTheme="majorHAnsi" w:cstheme="majorHAnsi"/>
        </w:rPr>
        <w:t>, no dia 23/06/2023. Local: R. Barão de Piumhi 92-A, Diretoria de Compras Públicas, Formiga – MG. Informações: telefone (37) 3329-1843 / 3329-1844; e-mail</w:t>
      </w:r>
      <w:r w:rsidR="003B37F3">
        <w:rPr>
          <w:rFonts w:asciiTheme="majorHAnsi" w:hAnsiTheme="majorHAnsi" w:cstheme="majorHAnsi"/>
        </w:rPr>
        <w:t xml:space="preserve">: </w:t>
      </w:r>
      <w:hyperlink r:id="rId32" w:history="1">
        <w:r w:rsidR="003B37F3" w:rsidRPr="003726C9">
          <w:rPr>
            <w:rStyle w:val="Hyperlink"/>
            <w:rFonts w:asciiTheme="majorHAnsi" w:hAnsiTheme="majorHAnsi" w:cstheme="majorHAnsi"/>
          </w:rPr>
          <w:t>licitacaoformigamg@gmail.com</w:t>
        </w:r>
      </w:hyperlink>
      <w:r w:rsidR="003B37F3">
        <w:rPr>
          <w:rFonts w:asciiTheme="majorHAnsi" w:hAnsiTheme="majorHAnsi" w:cstheme="majorHAnsi"/>
        </w:rPr>
        <w:t xml:space="preserve">, </w:t>
      </w:r>
      <w:r w:rsidRPr="0064738C">
        <w:rPr>
          <w:rFonts w:asciiTheme="majorHAnsi" w:hAnsiTheme="majorHAnsi" w:cstheme="majorHAnsi"/>
        </w:rPr>
        <w:t xml:space="preserve">site: </w:t>
      </w:r>
      <w:hyperlink r:id="rId33" w:history="1">
        <w:r w:rsidR="003B37F3" w:rsidRPr="003726C9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64738C">
        <w:rPr>
          <w:rFonts w:asciiTheme="majorHAnsi" w:hAnsiTheme="majorHAnsi" w:cstheme="majorHAnsi"/>
        </w:rPr>
        <w:t>.</w:t>
      </w:r>
    </w:p>
    <w:p w14:paraId="1C9909EC" w14:textId="77777777" w:rsidR="003B37F3" w:rsidRPr="00761D4A" w:rsidRDefault="003B37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2C4770" w14:textId="2E80268F" w:rsidR="00761D4A" w:rsidRDefault="00761D4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  <w:b/>
        </w:rPr>
        <w:t>PREFEITURA MUNICIPAL DE GUARACIABA - TOMADA DE PREÇOS Nº 008/2023</w:t>
      </w:r>
    </w:p>
    <w:p w14:paraId="47D50526" w14:textId="7D808192" w:rsidR="003B37F3" w:rsidRDefault="00761D4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61D4A">
        <w:rPr>
          <w:rFonts w:asciiTheme="majorHAnsi" w:hAnsiTheme="majorHAnsi" w:cstheme="majorHAnsi"/>
        </w:rPr>
        <w:t>xecução de obra pública remanescente referente a reforma e ampliação do Estádio Munici</w:t>
      </w:r>
      <w:r w:rsidR="00554434">
        <w:rPr>
          <w:rFonts w:asciiTheme="majorHAnsi" w:hAnsiTheme="majorHAnsi" w:cstheme="majorHAnsi"/>
        </w:rPr>
        <w:t>pal de Futebol de Guaraciaba/MG</w:t>
      </w:r>
      <w:r w:rsidRPr="00761D4A">
        <w:rPr>
          <w:rFonts w:asciiTheme="majorHAnsi" w:hAnsiTheme="majorHAnsi" w:cstheme="majorHAnsi"/>
        </w:rPr>
        <w:t>. Data da sessão pública: 21/06/2023 às 09:00</w:t>
      </w:r>
      <w:r w:rsidR="00554434">
        <w:rPr>
          <w:rFonts w:asciiTheme="majorHAnsi" w:hAnsiTheme="majorHAnsi" w:cstheme="majorHAnsi"/>
        </w:rPr>
        <w:t xml:space="preserve"> </w:t>
      </w:r>
      <w:r w:rsidRPr="00761D4A">
        <w:rPr>
          <w:rFonts w:asciiTheme="majorHAnsi" w:hAnsiTheme="majorHAnsi" w:cstheme="majorHAnsi"/>
        </w:rPr>
        <w:t>h</w:t>
      </w:r>
      <w:r w:rsidR="00554434">
        <w:rPr>
          <w:rFonts w:asciiTheme="majorHAnsi" w:hAnsiTheme="majorHAnsi" w:cstheme="majorHAnsi"/>
        </w:rPr>
        <w:t>oras</w:t>
      </w:r>
      <w:r w:rsidRPr="00761D4A">
        <w:rPr>
          <w:rFonts w:asciiTheme="majorHAnsi" w:hAnsiTheme="majorHAnsi" w:cstheme="majorHAnsi"/>
        </w:rPr>
        <w:t>, na Sede da Prefeitura Municipal de Guaraciaba/MG. Edital</w:t>
      </w:r>
      <w:r w:rsidR="00554434">
        <w:rPr>
          <w:rFonts w:asciiTheme="majorHAnsi" w:hAnsiTheme="majorHAnsi" w:cstheme="majorHAnsi"/>
        </w:rPr>
        <w:t xml:space="preserve"> disponível em: </w:t>
      </w:r>
      <w:hyperlink r:id="rId34" w:history="1">
        <w:r w:rsidR="00554434" w:rsidRPr="003726C9">
          <w:rPr>
            <w:rStyle w:val="Hyperlink"/>
            <w:rFonts w:asciiTheme="majorHAnsi" w:hAnsiTheme="majorHAnsi" w:cstheme="majorHAnsi"/>
          </w:rPr>
          <w:t>www.guaraciaba.mg.gov.br</w:t>
        </w:r>
      </w:hyperlink>
      <w:r w:rsidR="00554434">
        <w:rPr>
          <w:rFonts w:asciiTheme="majorHAnsi" w:hAnsiTheme="majorHAnsi" w:cstheme="majorHAnsi"/>
        </w:rPr>
        <w:t xml:space="preserve">. </w:t>
      </w:r>
      <w:r w:rsidRPr="00761D4A">
        <w:rPr>
          <w:rFonts w:asciiTheme="majorHAnsi" w:hAnsiTheme="majorHAnsi" w:cstheme="majorHAnsi"/>
        </w:rPr>
        <w:t xml:space="preserve">Maiores informações: </w:t>
      </w:r>
      <w:hyperlink r:id="rId35" w:history="1">
        <w:r w:rsidR="00554434" w:rsidRPr="003726C9">
          <w:rPr>
            <w:rStyle w:val="Hyperlink"/>
            <w:rFonts w:asciiTheme="majorHAnsi" w:hAnsiTheme="majorHAnsi" w:cstheme="majorHAnsi"/>
          </w:rPr>
          <w:t>licitacao@guaraciaba.mg.gov.br</w:t>
        </w:r>
      </w:hyperlink>
      <w:r w:rsidR="00554434">
        <w:rPr>
          <w:rFonts w:asciiTheme="majorHAnsi" w:hAnsiTheme="majorHAnsi" w:cstheme="majorHAnsi"/>
        </w:rPr>
        <w:t xml:space="preserve"> e (31) 3893-5130.</w:t>
      </w:r>
    </w:p>
    <w:p w14:paraId="45F7C07D" w14:textId="77777777" w:rsidR="00554434" w:rsidRDefault="005544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74FD2A" w14:textId="77777777" w:rsidR="00E77918" w:rsidRPr="00EC30C6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1FAA06" w14:textId="798938FC" w:rsidR="00EC30C6" w:rsidRDefault="00EC30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C30C6">
        <w:rPr>
          <w:rFonts w:asciiTheme="majorHAnsi" w:hAnsiTheme="majorHAnsi" w:cstheme="majorHAnsi"/>
          <w:b/>
        </w:rPr>
        <w:t>PRE</w:t>
      </w:r>
      <w:r w:rsidRPr="00EC30C6">
        <w:rPr>
          <w:rFonts w:asciiTheme="majorHAnsi" w:hAnsiTheme="majorHAnsi" w:cstheme="majorHAnsi"/>
          <w:b/>
        </w:rPr>
        <w:t>FEITURA MUNICIPAL DE IBIRITÉ – PREGÃO ELETRÔNICO 047/2023</w:t>
      </w:r>
    </w:p>
    <w:p w14:paraId="7345B621" w14:textId="5A4EFF9F" w:rsidR="007B5302" w:rsidRPr="007B5302" w:rsidRDefault="00EC30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EC30C6">
        <w:rPr>
          <w:rFonts w:asciiTheme="majorHAnsi" w:hAnsiTheme="majorHAnsi" w:cstheme="majorHAnsi"/>
        </w:rPr>
        <w:t>evitalização do Alambrado do Campo Vila Ideal, em atendimento à Secretaria Municipal de Obras e Urbanismo. Acolhimento das propostas:</w:t>
      </w:r>
      <w:r w:rsidR="007B5302">
        <w:rPr>
          <w:rFonts w:asciiTheme="majorHAnsi" w:hAnsiTheme="majorHAnsi" w:cstheme="majorHAnsi"/>
        </w:rPr>
        <w:t xml:space="preserve"> do dia 15/06/2023 até 09:00 horas</w:t>
      </w:r>
      <w:r w:rsidRPr="00EC30C6">
        <w:rPr>
          <w:rFonts w:asciiTheme="majorHAnsi" w:hAnsiTheme="majorHAnsi" w:cstheme="majorHAnsi"/>
        </w:rPr>
        <w:t xml:space="preserve"> do dia 19/06/2023. Abert</w:t>
      </w:r>
      <w:r w:rsidR="007B5302">
        <w:rPr>
          <w:rFonts w:asciiTheme="majorHAnsi" w:hAnsiTheme="majorHAnsi" w:cstheme="majorHAnsi"/>
        </w:rPr>
        <w:t>ura: 19/06/2023 às 10:00 horas</w:t>
      </w:r>
      <w:r w:rsidRPr="00EC30C6">
        <w:rPr>
          <w:rFonts w:asciiTheme="majorHAnsi" w:hAnsiTheme="majorHAnsi" w:cstheme="majorHAnsi"/>
        </w:rPr>
        <w:t xml:space="preserve">. Edital disponível: sites </w:t>
      </w:r>
      <w:hyperlink r:id="rId36" w:history="1">
        <w:r w:rsidR="007B5302" w:rsidRPr="003726C9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EC30C6">
        <w:rPr>
          <w:rFonts w:asciiTheme="majorHAnsi" w:hAnsiTheme="majorHAnsi" w:cstheme="majorHAnsi"/>
        </w:rPr>
        <w:t xml:space="preserve"> e </w:t>
      </w:r>
      <w:hyperlink r:id="rId37" w:history="1">
        <w:r w:rsidR="007B5302" w:rsidRPr="003726C9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7B5302">
        <w:rPr>
          <w:rFonts w:asciiTheme="majorHAnsi" w:hAnsiTheme="majorHAnsi" w:cstheme="majorHAnsi"/>
        </w:rPr>
        <w:t>.</w:t>
      </w:r>
    </w:p>
    <w:p w14:paraId="682F8487" w14:textId="77777777" w:rsidR="00EC30C6" w:rsidRDefault="00EC30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C222B2" w14:textId="77777777" w:rsidR="00EC30C6" w:rsidRPr="00E76AF5" w:rsidRDefault="00EC30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7327AE" w14:textId="4681135C" w:rsidR="00E76AF5" w:rsidRPr="00E76AF5" w:rsidRDefault="00E76A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6AF5">
        <w:rPr>
          <w:rFonts w:asciiTheme="majorHAnsi" w:hAnsiTheme="majorHAnsi" w:cstheme="majorHAnsi"/>
          <w:b/>
        </w:rPr>
        <w:t>PREFEITURA MUNICIPAL DE IMBÉ DE MINAS - TOMADA DE PREÇO Nº 003/2023</w:t>
      </w:r>
    </w:p>
    <w:p w14:paraId="3F51FA25" w14:textId="181E96F6" w:rsidR="00554434" w:rsidRPr="00E76AF5" w:rsidRDefault="00E76A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E76AF5">
        <w:rPr>
          <w:rFonts w:asciiTheme="majorHAnsi" w:hAnsiTheme="majorHAnsi" w:cstheme="majorHAnsi"/>
        </w:rPr>
        <w:t>avimentação em bloco sextavado de parte da - Av.</w:t>
      </w:r>
      <w:r>
        <w:rPr>
          <w:rFonts w:asciiTheme="majorHAnsi" w:hAnsiTheme="majorHAnsi" w:cstheme="majorHAnsi"/>
        </w:rPr>
        <w:t xml:space="preserve"> Joaquim Cândido Da Silva (ETE)</w:t>
      </w:r>
      <w:r w:rsidRPr="00E76AF5">
        <w:rPr>
          <w:rFonts w:asciiTheme="majorHAnsi" w:hAnsiTheme="majorHAnsi" w:cstheme="majorHAnsi"/>
        </w:rPr>
        <w:t>. Fica marcado a sess</w:t>
      </w:r>
      <w:r>
        <w:rPr>
          <w:rFonts w:asciiTheme="majorHAnsi" w:hAnsiTheme="majorHAnsi" w:cstheme="majorHAnsi"/>
        </w:rPr>
        <w:t>ão de abertura 20/06/2023 às 08:15 horas</w:t>
      </w:r>
      <w:r w:rsidRPr="00E76AF5">
        <w:rPr>
          <w:rFonts w:asciiTheme="majorHAnsi" w:hAnsiTheme="majorHAnsi" w:cstheme="majorHAnsi"/>
        </w:rPr>
        <w:t xml:space="preserve">. Local: Rua Praça Santana, 18, Centro, Imbé </w:t>
      </w:r>
      <w:r>
        <w:rPr>
          <w:rFonts w:asciiTheme="majorHAnsi" w:hAnsiTheme="majorHAnsi" w:cstheme="majorHAnsi"/>
        </w:rPr>
        <w:t xml:space="preserve">de Minas– 02 de junho de 2023. </w:t>
      </w:r>
    </w:p>
    <w:p w14:paraId="7FD022F6" w14:textId="77777777" w:rsidR="0064738C" w:rsidRDefault="0064738C" w:rsidP="00DE6653">
      <w:pPr>
        <w:autoSpaceDE w:val="0"/>
        <w:autoSpaceDN w:val="0"/>
        <w:adjustRightInd w:val="0"/>
        <w:jc w:val="both"/>
      </w:pPr>
    </w:p>
    <w:p w14:paraId="43E075CE" w14:textId="77777777" w:rsidR="0064738C" w:rsidRPr="00E76AF5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50454B" w14:textId="3D7C2865" w:rsidR="00E76AF5" w:rsidRPr="00E76AF5" w:rsidRDefault="00E76A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6AF5">
        <w:rPr>
          <w:rFonts w:asciiTheme="majorHAnsi" w:hAnsiTheme="majorHAnsi" w:cstheme="majorHAnsi"/>
          <w:b/>
        </w:rPr>
        <w:t>PREFEITURA MUNICIPAL DE INHAPIM - TOMADA DE PREÇO 006/2023</w:t>
      </w:r>
    </w:p>
    <w:p w14:paraId="1514333C" w14:textId="36845A14" w:rsidR="0064738C" w:rsidRPr="002D3CCC" w:rsidRDefault="00E76A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76AF5">
        <w:rPr>
          <w:rFonts w:asciiTheme="majorHAnsi" w:hAnsiTheme="majorHAnsi" w:cstheme="majorHAnsi"/>
        </w:rPr>
        <w:t xml:space="preserve">xecução de obra de reforma das escolas </w:t>
      </w:r>
      <w:r w:rsidR="00C56CCF" w:rsidRPr="00E76AF5">
        <w:rPr>
          <w:rFonts w:asciiTheme="majorHAnsi" w:hAnsiTheme="majorHAnsi" w:cstheme="majorHAnsi"/>
        </w:rPr>
        <w:t>Dr</w:t>
      </w:r>
      <w:r w:rsidRPr="00E76AF5">
        <w:rPr>
          <w:rFonts w:asciiTheme="majorHAnsi" w:hAnsiTheme="majorHAnsi" w:cstheme="majorHAnsi"/>
        </w:rPr>
        <w:t>. Alípio Fernandes e Ione Ambrosina de S</w:t>
      </w:r>
      <w:r w:rsidR="00C56CCF">
        <w:rPr>
          <w:rFonts w:asciiTheme="majorHAnsi" w:hAnsiTheme="majorHAnsi" w:cstheme="majorHAnsi"/>
        </w:rPr>
        <w:t>iqueira</w:t>
      </w:r>
      <w:r w:rsidRPr="00E76AF5">
        <w:rPr>
          <w:rFonts w:asciiTheme="majorHAnsi" w:hAnsiTheme="majorHAnsi" w:cstheme="majorHAnsi"/>
        </w:rPr>
        <w:t xml:space="preserve">. Protocolo 22/06/2023 até 09:00 horas. Abertura às 09:10 horas do mesmo dia. Edital e seus anexos a disposição no site </w:t>
      </w:r>
      <w:r w:rsidRPr="002D3CCC">
        <w:rPr>
          <w:rFonts w:asciiTheme="majorHAnsi" w:hAnsiTheme="majorHAnsi" w:cstheme="majorHAnsi"/>
        </w:rPr>
        <w:t>oficial da prefeitura e na Praça Alaíde Quintela Soares, nº 115, centro, Inhapim. Telefone: (33)</w:t>
      </w:r>
      <w:r w:rsidR="00C56CCF" w:rsidRPr="002D3CCC">
        <w:rPr>
          <w:rFonts w:asciiTheme="majorHAnsi" w:hAnsiTheme="majorHAnsi" w:cstheme="majorHAnsi"/>
        </w:rPr>
        <w:t xml:space="preserve"> 3315-1511.</w:t>
      </w:r>
    </w:p>
    <w:p w14:paraId="0E8086FD" w14:textId="77777777" w:rsidR="00C56CCF" w:rsidRPr="002D3CCC" w:rsidRDefault="00C56CC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C74397" w14:textId="77777777" w:rsidR="00C56CCF" w:rsidRPr="002D3CCC" w:rsidRDefault="00C56CC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A24589" w14:textId="1C8DDE2F" w:rsidR="002D3CCC" w:rsidRPr="002D3CCC" w:rsidRDefault="002D3C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3CCC">
        <w:rPr>
          <w:rFonts w:asciiTheme="majorHAnsi" w:hAnsiTheme="majorHAnsi" w:cstheme="majorHAnsi"/>
          <w:b/>
        </w:rPr>
        <w:t>PREFEITURA MUNICIPAL D</w:t>
      </w:r>
      <w:r w:rsidR="00BD64B1">
        <w:rPr>
          <w:rFonts w:asciiTheme="majorHAnsi" w:hAnsiTheme="majorHAnsi" w:cstheme="majorHAnsi"/>
          <w:b/>
        </w:rPr>
        <w:t>E</w:t>
      </w:r>
      <w:r w:rsidRPr="002D3CCC">
        <w:rPr>
          <w:rFonts w:asciiTheme="majorHAnsi" w:hAnsiTheme="majorHAnsi" w:cstheme="majorHAnsi"/>
          <w:b/>
        </w:rPr>
        <w:t xml:space="preserve"> IRAÍ DE MINAS - RETIFICAÇÃO - CONCORRÊNCIA Nº 001/2023 </w:t>
      </w:r>
    </w:p>
    <w:p w14:paraId="3E78F416" w14:textId="12077620" w:rsidR="00C56CCF" w:rsidRPr="002D3CCC" w:rsidRDefault="00756D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031D5">
        <w:rPr>
          <w:rFonts w:asciiTheme="majorHAnsi" w:hAnsiTheme="majorHAnsi" w:cstheme="majorHAnsi"/>
        </w:rPr>
        <w:t>E</w:t>
      </w:r>
      <w:r w:rsidR="002D3CCC" w:rsidRPr="002D3CCC">
        <w:rPr>
          <w:rFonts w:asciiTheme="majorHAnsi" w:hAnsiTheme="majorHAnsi" w:cstheme="majorHAnsi"/>
        </w:rPr>
        <w:t>xecução de obras na construção de 80 unidades habitaci</w:t>
      </w:r>
      <w:r w:rsidR="00AD5861">
        <w:rPr>
          <w:rFonts w:asciiTheme="majorHAnsi" w:hAnsiTheme="majorHAnsi" w:cstheme="majorHAnsi"/>
        </w:rPr>
        <w:t>onais populares neste município,</w:t>
      </w:r>
      <w:r w:rsidR="00AD5861" w:rsidRPr="00AD5861">
        <w:rPr>
          <w:rFonts w:asciiTheme="majorHAnsi" w:hAnsiTheme="majorHAnsi" w:cstheme="majorHAnsi"/>
        </w:rPr>
        <w:t xml:space="preserve"> </w:t>
      </w:r>
      <w:r w:rsidR="00AD5861" w:rsidRPr="002D3CCC">
        <w:rPr>
          <w:rFonts w:asciiTheme="majorHAnsi" w:hAnsiTheme="majorHAnsi" w:cstheme="majorHAnsi"/>
        </w:rPr>
        <w:t>fica prorrogado a abertura para às 10:00 h</w:t>
      </w:r>
      <w:r w:rsidR="00AD5861">
        <w:rPr>
          <w:rFonts w:asciiTheme="majorHAnsi" w:hAnsiTheme="majorHAnsi" w:cstheme="majorHAnsi"/>
        </w:rPr>
        <w:t>oras do dia 07 de julho de 2023.</w:t>
      </w:r>
      <w:r w:rsidR="002D3CCC" w:rsidRPr="002D3CCC">
        <w:rPr>
          <w:rFonts w:asciiTheme="majorHAnsi" w:hAnsiTheme="majorHAnsi" w:cstheme="majorHAnsi"/>
        </w:rPr>
        <w:t xml:space="preserve"> O edital completo com todas as informações se encontra à disposição no setor de licitação. </w:t>
      </w:r>
      <w:r w:rsidR="00AD5861" w:rsidRPr="002D3CCC">
        <w:rPr>
          <w:rFonts w:asciiTheme="majorHAnsi" w:hAnsiTheme="majorHAnsi" w:cstheme="majorHAnsi"/>
        </w:rPr>
        <w:t>Maiores informações pelo tel</w:t>
      </w:r>
      <w:r w:rsidR="00AD5861">
        <w:rPr>
          <w:rFonts w:asciiTheme="majorHAnsi" w:hAnsiTheme="majorHAnsi" w:cstheme="majorHAnsi"/>
        </w:rPr>
        <w:t>efone. (</w:t>
      </w:r>
      <w:r w:rsidR="002D3CCC" w:rsidRPr="002D3CCC">
        <w:rPr>
          <w:rFonts w:asciiTheme="majorHAnsi" w:hAnsiTheme="majorHAnsi" w:cstheme="majorHAnsi"/>
        </w:rPr>
        <w:t>34) 3845-1210, horário das 08:00 às 17:00 horas.</w:t>
      </w:r>
    </w:p>
    <w:p w14:paraId="42FE3EA4" w14:textId="77777777" w:rsidR="0064738C" w:rsidRDefault="0064738C" w:rsidP="00DE6653">
      <w:pPr>
        <w:autoSpaceDE w:val="0"/>
        <w:autoSpaceDN w:val="0"/>
        <w:adjustRightInd w:val="0"/>
        <w:jc w:val="both"/>
      </w:pPr>
    </w:p>
    <w:p w14:paraId="0323A635" w14:textId="77777777" w:rsidR="0064738C" w:rsidRPr="00EF1B68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987945" w14:textId="42311A7B" w:rsidR="00EF1B68" w:rsidRPr="00EF1B68" w:rsidRDefault="00EF1B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1B68">
        <w:rPr>
          <w:rFonts w:asciiTheme="majorHAnsi" w:hAnsiTheme="majorHAnsi" w:cstheme="majorHAnsi"/>
          <w:b/>
        </w:rPr>
        <w:t xml:space="preserve">PREFEITURA MUNICIPAL DE ITAÚ DE MINAS - TOMADA DE PREÇOS </w:t>
      </w:r>
      <w:r w:rsidR="008A0235" w:rsidRPr="002D3CCC">
        <w:rPr>
          <w:rFonts w:asciiTheme="majorHAnsi" w:hAnsiTheme="majorHAnsi" w:cstheme="majorHAnsi"/>
          <w:b/>
        </w:rPr>
        <w:t>Nº</w:t>
      </w:r>
      <w:r w:rsidR="008A0235" w:rsidRPr="00EF1B68">
        <w:rPr>
          <w:rFonts w:asciiTheme="majorHAnsi" w:hAnsiTheme="majorHAnsi" w:cstheme="majorHAnsi"/>
          <w:b/>
        </w:rPr>
        <w:t xml:space="preserve"> </w:t>
      </w:r>
      <w:r w:rsidRPr="00EF1B68">
        <w:rPr>
          <w:rFonts w:asciiTheme="majorHAnsi" w:hAnsiTheme="majorHAnsi" w:cstheme="majorHAnsi"/>
          <w:b/>
        </w:rPr>
        <w:t>004/2023</w:t>
      </w:r>
    </w:p>
    <w:p w14:paraId="09ABEC37" w14:textId="1386BF32" w:rsidR="0064738C" w:rsidRDefault="001B10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F1B68" w:rsidRPr="00EF1B68">
        <w:rPr>
          <w:rFonts w:asciiTheme="majorHAnsi" w:hAnsiTheme="majorHAnsi" w:cstheme="majorHAnsi"/>
        </w:rPr>
        <w:t>xecução dos serviços de melhoria da qualidade de vias púb</w:t>
      </w:r>
      <w:r w:rsidR="00EF1B68">
        <w:rPr>
          <w:rFonts w:asciiTheme="majorHAnsi" w:hAnsiTheme="majorHAnsi" w:cstheme="majorHAnsi"/>
        </w:rPr>
        <w:t xml:space="preserve">licas do município, compostos para </w:t>
      </w:r>
      <w:r w:rsidR="00EF1B68" w:rsidRPr="00EF1B68">
        <w:rPr>
          <w:rFonts w:asciiTheme="majorHAnsi" w:hAnsiTheme="majorHAnsi" w:cstheme="majorHAnsi"/>
        </w:rPr>
        <w:t>pintura de ligação, recapeamento asfáltico em C.B.U.Q., adequação de drenos superficiais, sinalização viária, construção de rampas de acessibi</w:t>
      </w:r>
      <w:r w:rsidR="00EF1B68">
        <w:rPr>
          <w:rFonts w:asciiTheme="majorHAnsi" w:hAnsiTheme="majorHAnsi" w:cstheme="majorHAnsi"/>
        </w:rPr>
        <w:t xml:space="preserve">lidade e execução de calçadas para </w:t>
      </w:r>
      <w:r w:rsidR="00EF1B68" w:rsidRPr="00EF1B68">
        <w:rPr>
          <w:rFonts w:asciiTheme="majorHAnsi" w:hAnsiTheme="majorHAnsi" w:cstheme="majorHAnsi"/>
        </w:rPr>
        <w:t xml:space="preserve">pedestres nas </w:t>
      </w:r>
      <w:r w:rsidR="001127E3" w:rsidRPr="00EF1B68">
        <w:rPr>
          <w:rFonts w:asciiTheme="majorHAnsi" w:hAnsiTheme="majorHAnsi" w:cstheme="majorHAnsi"/>
        </w:rPr>
        <w:t>R: Sta</w:t>
      </w:r>
      <w:r w:rsidR="00EF1B68" w:rsidRPr="00EF1B68">
        <w:rPr>
          <w:rFonts w:asciiTheme="majorHAnsi" w:hAnsiTheme="majorHAnsi" w:cstheme="majorHAnsi"/>
        </w:rPr>
        <w:t xml:space="preserve"> Madre Paulina, trecho da </w:t>
      </w:r>
      <w:r w:rsidR="001127E3" w:rsidRPr="00EF1B68">
        <w:rPr>
          <w:rFonts w:asciiTheme="majorHAnsi" w:hAnsiTheme="majorHAnsi" w:cstheme="majorHAnsi"/>
        </w:rPr>
        <w:t>R: João</w:t>
      </w:r>
      <w:r w:rsidR="00EF1B68" w:rsidRPr="00EF1B68">
        <w:rPr>
          <w:rFonts w:asciiTheme="majorHAnsi" w:hAnsiTheme="majorHAnsi" w:cstheme="majorHAnsi"/>
        </w:rPr>
        <w:t xml:space="preserve"> Kirchner, trecho da </w:t>
      </w:r>
      <w:r w:rsidR="001127E3" w:rsidRPr="00EF1B68">
        <w:rPr>
          <w:rFonts w:asciiTheme="majorHAnsi" w:hAnsiTheme="majorHAnsi" w:cstheme="majorHAnsi"/>
        </w:rPr>
        <w:t>R: José</w:t>
      </w:r>
      <w:r w:rsidR="00EF1B68" w:rsidRPr="00EF1B68">
        <w:rPr>
          <w:rFonts w:asciiTheme="majorHAnsi" w:hAnsiTheme="majorHAnsi" w:cstheme="majorHAnsi"/>
        </w:rPr>
        <w:t xml:space="preserve"> Martins Lins, trechos da Av.Engº.Manoel Batista e Adjacências</w:t>
      </w:r>
      <w:r w:rsidR="00EF1B68">
        <w:rPr>
          <w:rFonts w:asciiTheme="majorHAnsi" w:hAnsiTheme="majorHAnsi" w:cstheme="majorHAnsi"/>
        </w:rPr>
        <w:t xml:space="preserve">, </w:t>
      </w:r>
      <w:r w:rsidR="00EF1B68" w:rsidRPr="00EF1B68">
        <w:rPr>
          <w:rFonts w:asciiTheme="majorHAnsi" w:hAnsiTheme="majorHAnsi" w:cstheme="majorHAnsi"/>
        </w:rPr>
        <w:t>que realizará li</w:t>
      </w:r>
      <w:r w:rsidR="00EF1B68">
        <w:rPr>
          <w:rFonts w:asciiTheme="majorHAnsi" w:hAnsiTheme="majorHAnsi" w:cstheme="majorHAnsi"/>
        </w:rPr>
        <w:t>citação no dia 23/06/2023 as 08:20 horas</w:t>
      </w:r>
      <w:r w:rsidR="00EF1B68" w:rsidRPr="00EF1B68">
        <w:rPr>
          <w:rFonts w:asciiTheme="majorHAnsi" w:hAnsiTheme="majorHAnsi" w:cstheme="majorHAnsi"/>
        </w:rPr>
        <w:t xml:space="preserve">. Visita técnica nos dias úteis de 06 a 19/06/2023, agendada pelo (35) 3536- 4135 ou 4172 ou a R: João Kirchner, 381 – Centro. Contatos: 35-3536- 4995, </w:t>
      </w:r>
      <w:hyperlink r:id="rId38" w:history="1">
        <w:r w:rsidR="00EF1B68" w:rsidRPr="003726C9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="00EF1B68" w:rsidRPr="00EF1B68">
        <w:rPr>
          <w:rFonts w:asciiTheme="majorHAnsi" w:hAnsiTheme="majorHAnsi" w:cstheme="majorHAnsi"/>
        </w:rPr>
        <w:t xml:space="preserve">, </w:t>
      </w:r>
      <w:hyperlink r:id="rId39" w:history="1">
        <w:r w:rsidR="00EF1B68" w:rsidRPr="003726C9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="00EF1B68" w:rsidRPr="00EF1B68">
        <w:rPr>
          <w:rFonts w:asciiTheme="majorHAnsi" w:hAnsiTheme="majorHAnsi" w:cstheme="majorHAnsi"/>
        </w:rPr>
        <w:t>.</w:t>
      </w:r>
    </w:p>
    <w:p w14:paraId="114F0C69" w14:textId="77777777" w:rsidR="00EF1B68" w:rsidRPr="008A0235" w:rsidRDefault="00EF1B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9BD66A" w14:textId="77777777" w:rsidR="00EF1B68" w:rsidRDefault="00EF1B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21069B" w14:textId="77777777" w:rsidR="00E77918" w:rsidRPr="00A50C1A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9393C0" w14:textId="77777777" w:rsidR="00A50C1A" w:rsidRPr="00A50C1A" w:rsidRDefault="00A50C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AF7B6D" w14:textId="1A0A1F85" w:rsidR="00A50C1A" w:rsidRPr="00A50C1A" w:rsidRDefault="00A50C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50C1A">
        <w:rPr>
          <w:rFonts w:asciiTheme="majorHAnsi" w:hAnsiTheme="majorHAnsi" w:cstheme="majorHAnsi"/>
          <w:b/>
        </w:rPr>
        <w:t>PREFEITURA MUNICIPAL DE MIRADOURO - CONCORRÊNCIA Nº 2/2023</w:t>
      </w:r>
    </w:p>
    <w:p w14:paraId="68982036" w14:textId="4BA314C5" w:rsidR="00A50C1A" w:rsidRPr="00A50C1A" w:rsidRDefault="00A50C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A50C1A">
        <w:rPr>
          <w:rFonts w:asciiTheme="majorHAnsi" w:hAnsiTheme="majorHAnsi" w:cstheme="majorHAnsi"/>
        </w:rPr>
        <w:t xml:space="preserve">restação de serviços para pavimentação em bloquete sextavado nas ruas Professora Maria Vieira </w:t>
      </w:r>
      <w:r w:rsidR="001127E3" w:rsidRPr="00A50C1A">
        <w:rPr>
          <w:rFonts w:asciiTheme="majorHAnsi" w:hAnsiTheme="majorHAnsi" w:cstheme="majorHAnsi"/>
        </w:rPr>
        <w:t>Lopes, Albino</w:t>
      </w:r>
      <w:r w:rsidRPr="00A50C1A">
        <w:rPr>
          <w:rFonts w:asciiTheme="majorHAnsi" w:hAnsiTheme="majorHAnsi" w:cstheme="majorHAnsi"/>
        </w:rPr>
        <w:t xml:space="preserve"> Estevam de </w:t>
      </w:r>
      <w:r w:rsidR="001127E3" w:rsidRPr="00A50C1A">
        <w:rPr>
          <w:rFonts w:asciiTheme="majorHAnsi" w:hAnsiTheme="majorHAnsi" w:cstheme="majorHAnsi"/>
        </w:rPr>
        <w:t>Lima, Ary</w:t>
      </w:r>
      <w:r w:rsidRPr="00A50C1A">
        <w:rPr>
          <w:rFonts w:asciiTheme="majorHAnsi" w:hAnsiTheme="majorHAnsi" w:cstheme="majorHAnsi"/>
        </w:rPr>
        <w:t xml:space="preserve"> Alvarino de Andrade. Abertura dia 19/06/2023, às 13:30 horas na Praça Santa Rita, 192 - Miradouro/MG. Edital disponível a partir do dia 05/06/2023. Informações (32) 3753-1160 ou e-mail: </w:t>
      </w:r>
      <w:hyperlink r:id="rId40" w:history="1">
        <w:r w:rsidRPr="003726C9">
          <w:rPr>
            <w:rStyle w:val="Hyperlink"/>
            <w:rFonts w:asciiTheme="majorHAnsi" w:hAnsiTheme="majorHAnsi" w:cstheme="majorHAnsi"/>
          </w:rPr>
          <w:t>premir2013@yahoo.com.br</w:t>
        </w:r>
      </w:hyperlink>
      <w:r w:rsidRPr="00A50C1A">
        <w:rPr>
          <w:rFonts w:asciiTheme="majorHAnsi" w:hAnsiTheme="majorHAnsi" w:cstheme="majorHAnsi"/>
        </w:rPr>
        <w:t>.</w:t>
      </w:r>
    </w:p>
    <w:p w14:paraId="67D12C51" w14:textId="77777777" w:rsidR="00A50C1A" w:rsidRDefault="00A50C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19F326" w14:textId="77777777" w:rsidR="00F73727" w:rsidRDefault="00F737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649946" w14:textId="6980370D" w:rsidR="00F73727" w:rsidRPr="00F73727" w:rsidRDefault="00F737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3727">
        <w:rPr>
          <w:rFonts w:asciiTheme="majorHAnsi" w:hAnsiTheme="majorHAnsi" w:cstheme="majorHAnsi"/>
          <w:b/>
        </w:rPr>
        <w:t>PREFEITURA MUNICIPAL DE MONTE SANTO DE MINAS - TOMADA DE PREÇOS Nº 4/2023</w:t>
      </w:r>
    </w:p>
    <w:p w14:paraId="6CB83C68" w14:textId="52956C8B" w:rsidR="004F29C2" w:rsidRDefault="00F737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F29C2">
        <w:rPr>
          <w:rFonts w:asciiTheme="majorHAnsi" w:hAnsiTheme="majorHAnsi" w:cstheme="majorHAnsi"/>
        </w:rPr>
        <w:t xml:space="preserve">xecução </w:t>
      </w:r>
      <w:r w:rsidRPr="00F73727">
        <w:rPr>
          <w:rFonts w:asciiTheme="majorHAnsi" w:hAnsiTheme="majorHAnsi" w:cstheme="majorHAnsi"/>
        </w:rPr>
        <w:t xml:space="preserve">de obras </w:t>
      </w:r>
      <w:r w:rsidR="004F29C2">
        <w:rPr>
          <w:rFonts w:asciiTheme="majorHAnsi" w:hAnsiTheme="majorHAnsi" w:cstheme="majorHAnsi"/>
        </w:rPr>
        <w:t>de reforma do Velório Municipal</w:t>
      </w:r>
      <w:r w:rsidRPr="00F73727">
        <w:rPr>
          <w:rFonts w:asciiTheme="majorHAnsi" w:hAnsiTheme="majorHAnsi" w:cstheme="majorHAnsi"/>
        </w:rPr>
        <w:t>. O recebimento e abertura dos envelopes de Habilitação e</w:t>
      </w:r>
      <w:r w:rsidR="004F29C2">
        <w:rPr>
          <w:rFonts w:asciiTheme="majorHAnsi" w:hAnsiTheme="majorHAnsi" w:cstheme="majorHAnsi"/>
        </w:rPr>
        <w:t xml:space="preserve"> Proposta de Preços serão às 08:30</w:t>
      </w:r>
      <w:r w:rsidRPr="00F73727">
        <w:rPr>
          <w:rFonts w:asciiTheme="majorHAnsi" w:hAnsiTheme="majorHAnsi" w:cstheme="majorHAnsi"/>
        </w:rPr>
        <w:t xml:space="preserve"> horas do dia 22/06/2023 no Setor de Licitações, à Rua Cel. Francisco Paulino da Costa, 205, centro de Monte Santo de Minas - MG. O Edital e anexos estarão disponíveis a partir desta data no site: </w:t>
      </w:r>
      <w:hyperlink r:id="rId41" w:history="1">
        <w:r w:rsidR="004F29C2" w:rsidRPr="003726C9">
          <w:rPr>
            <w:rStyle w:val="Hyperlink"/>
            <w:rFonts w:asciiTheme="majorHAnsi" w:hAnsiTheme="majorHAnsi" w:cstheme="majorHAnsi"/>
          </w:rPr>
          <w:t>https://transparencia.montesantodeminas.mg.gov.br/licitacoes</w:t>
        </w:r>
      </w:hyperlink>
      <w:r w:rsidR="004F29C2">
        <w:rPr>
          <w:rFonts w:asciiTheme="majorHAnsi" w:hAnsiTheme="majorHAnsi" w:cstheme="majorHAnsi"/>
        </w:rPr>
        <w:t>.</w:t>
      </w:r>
    </w:p>
    <w:p w14:paraId="35AF34AA" w14:textId="77777777" w:rsidR="00A50C1A" w:rsidRDefault="00A50C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0733B0" w14:textId="77777777" w:rsidR="00E77918" w:rsidRPr="008A0235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F33A09" w14:textId="283EEAF2" w:rsidR="008A0235" w:rsidRPr="008A0235" w:rsidRDefault="008A023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A0235">
        <w:rPr>
          <w:rFonts w:asciiTheme="majorHAnsi" w:hAnsiTheme="majorHAnsi" w:cstheme="majorHAnsi"/>
          <w:b/>
        </w:rPr>
        <w:t>PREFEITURA MUNICIPAL DE NANUQUE - PREGÃO PRESENCIAL Nº 035/2023</w:t>
      </w:r>
    </w:p>
    <w:p w14:paraId="53E6020B" w14:textId="361A8249" w:rsidR="007D1203" w:rsidRPr="00047255" w:rsidRDefault="008A023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A0235">
        <w:rPr>
          <w:rFonts w:asciiTheme="majorHAnsi" w:hAnsiTheme="majorHAnsi" w:cstheme="majorHAnsi"/>
        </w:rPr>
        <w:t>xecução de serviços de manutenção da rede de iluminação pública, incluindo o fornecimento de materiais, mão de obra e deslocamento em praças, jardins, quadras, canteiros, estádio e outros locais conforme demanda para atender as necessidades do município de Nanuque/MG. Abertura será às 09h:00</w:t>
      </w:r>
      <w:r w:rsidR="00A53BEF">
        <w:rPr>
          <w:rFonts w:asciiTheme="majorHAnsi" w:hAnsiTheme="majorHAnsi" w:cstheme="majorHAnsi"/>
        </w:rPr>
        <w:t xml:space="preserve"> horas</w:t>
      </w:r>
      <w:r w:rsidRPr="008A0235">
        <w:rPr>
          <w:rFonts w:asciiTheme="majorHAnsi" w:hAnsiTheme="majorHAnsi" w:cstheme="majorHAnsi"/>
        </w:rPr>
        <w:t xml:space="preserve"> do dia </w:t>
      </w:r>
      <w:r w:rsidRPr="00047255">
        <w:rPr>
          <w:rFonts w:asciiTheme="majorHAnsi" w:hAnsiTheme="majorHAnsi" w:cstheme="majorHAnsi"/>
        </w:rPr>
        <w:t xml:space="preserve">23/06/2023. O Edital poderá ser consultado no endereço </w:t>
      </w:r>
      <w:hyperlink r:id="rId42" w:history="1">
        <w:r w:rsidR="00A53BEF" w:rsidRPr="00047255">
          <w:rPr>
            <w:rStyle w:val="Hyperlink"/>
            <w:rFonts w:asciiTheme="majorHAnsi" w:hAnsiTheme="majorHAnsi" w:cstheme="majorHAnsi"/>
          </w:rPr>
          <w:t>www.nanuque.mg.gov.br</w:t>
        </w:r>
      </w:hyperlink>
      <w:r w:rsidR="00A53BEF" w:rsidRPr="00047255">
        <w:rPr>
          <w:rFonts w:asciiTheme="majorHAnsi" w:hAnsiTheme="majorHAnsi" w:cstheme="majorHAnsi"/>
        </w:rPr>
        <w:t>.</w:t>
      </w:r>
    </w:p>
    <w:p w14:paraId="3204F1C7" w14:textId="77777777" w:rsidR="00A53BEF" w:rsidRPr="00047255" w:rsidRDefault="00A53BEF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401BC7" w14:textId="77777777" w:rsidR="00F73727" w:rsidRPr="00047255" w:rsidRDefault="00F73727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3BE176" w14:textId="77777777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7255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NAZARENO</w:t>
      </w:r>
    </w:p>
    <w:p w14:paraId="7FD80AB3" w14:textId="77777777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70B258" w14:textId="544540E9" w:rsidR="00047255" w:rsidRP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7255">
        <w:rPr>
          <w:rFonts w:asciiTheme="majorHAnsi" w:hAnsiTheme="majorHAnsi" w:cstheme="majorHAnsi"/>
          <w:b/>
        </w:rPr>
        <w:t>CONCORRÊNCIAS Nº 004/2023- 005/2023</w:t>
      </w:r>
    </w:p>
    <w:p w14:paraId="1E1F6FFD" w14:textId="09036D27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47255">
        <w:rPr>
          <w:rFonts w:asciiTheme="majorHAnsi" w:hAnsiTheme="majorHAnsi" w:cstheme="majorHAnsi"/>
        </w:rPr>
        <w:t>Revitalização da Praça Padre José Rocha. Abertura: 25/07/2023 às 09</w:t>
      </w:r>
      <w:r>
        <w:rPr>
          <w:rFonts w:asciiTheme="majorHAnsi" w:hAnsiTheme="majorHAnsi" w:cstheme="majorHAnsi"/>
        </w:rPr>
        <w:t xml:space="preserve">:00 </w:t>
      </w:r>
      <w:r w:rsidRPr="0004725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47255">
        <w:rPr>
          <w:rFonts w:asciiTheme="majorHAnsi" w:hAnsiTheme="majorHAnsi" w:cstheme="majorHAnsi"/>
        </w:rPr>
        <w:t xml:space="preserve">. Os editais encontram-se disponíveis no site </w:t>
      </w:r>
      <w:hyperlink r:id="rId43" w:history="1">
        <w:r w:rsidRPr="003726C9">
          <w:rPr>
            <w:rStyle w:val="Hyperlink"/>
            <w:rFonts w:asciiTheme="majorHAnsi" w:hAnsiTheme="majorHAnsi" w:cstheme="majorHAnsi"/>
          </w:rPr>
          <w:t>www.nazareno.mg.gov.br</w:t>
        </w:r>
      </w:hyperlink>
      <w:r>
        <w:rPr>
          <w:rFonts w:asciiTheme="majorHAnsi" w:hAnsiTheme="majorHAnsi" w:cstheme="majorHAnsi"/>
        </w:rPr>
        <w:t>.</w:t>
      </w:r>
    </w:p>
    <w:p w14:paraId="2CDB12B9" w14:textId="77777777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81BE02" w14:textId="6C8F6FB6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7255">
        <w:rPr>
          <w:rFonts w:asciiTheme="majorHAnsi" w:hAnsiTheme="majorHAnsi" w:cstheme="majorHAnsi"/>
          <w:b/>
        </w:rPr>
        <w:t>CONCORRÊNCIAS Nº 005/23</w:t>
      </w:r>
    </w:p>
    <w:p w14:paraId="086A503A" w14:textId="0CE9E0F8" w:rsidR="00A53BEF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47255">
        <w:rPr>
          <w:rFonts w:asciiTheme="majorHAnsi" w:hAnsiTheme="majorHAnsi" w:cstheme="majorHAnsi"/>
        </w:rPr>
        <w:t>Contratação de empresa especializada para a Ampliação da Praça Santo Antônio. Abertura: 26/07/2023 às 09</w:t>
      </w:r>
      <w:r>
        <w:rPr>
          <w:rFonts w:asciiTheme="majorHAnsi" w:hAnsiTheme="majorHAnsi" w:cstheme="majorHAnsi"/>
        </w:rPr>
        <w:t xml:space="preserve">:00 </w:t>
      </w:r>
      <w:r w:rsidRPr="0004725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47255">
        <w:rPr>
          <w:rFonts w:asciiTheme="majorHAnsi" w:hAnsiTheme="majorHAnsi" w:cstheme="majorHAnsi"/>
        </w:rPr>
        <w:t xml:space="preserve">. Os editais encontram-se disponíveis no site </w:t>
      </w:r>
      <w:hyperlink r:id="rId44" w:history="1">
        <w:r w:rsidRPr="003726C9">
          <w:rPr>
            <w:rStyle w:val="Hyperlink"/>
            <w:rFonts w:asciiTheme="majorHAnsi" w:hAnsiTheme="majorHAnsi" w:cstheme="majorHAnsi"/>
          </w:rPr>
          <w:t>www.nazareno.mg.gov.br</w:t>
        </w:r>
      </w:hyperlink>
      <w:r>
        <w:rPr>
          <w:rFonts w:asciiTheme="majorHAnsi" w:hAnsiTheme="majorHAnsi" w:cstheme="majorHAnsi"/>
        </w:rPr>
        <w:t>.</w:t>
      </w:r>
    </w:p>
    <w:p w14:paraId="036839C1" w14:textId="77777777" w:rsidR="00047255" w:rsidRDefault="00047255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89AE3" w14:textId="77777777" w:rsidR="007B371B" w:rsidRDefault="007B371B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ABB169" w14:textId="630DC0C5" w:rsidR="007B371B" w:rsidRDefault="007B371B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371B">
        <w:rPr>
          <w:rFonts w:asciiTheme="majorHAnsi" w:hAnsiTheme="majorHAnsi" w:cstheme="majorHAnsi"/>
          <w:b/>
        </w:rPr>
        <w:t>PREFEITURA MUNICIPAL DE PAPAGAIOS - TOMADA DE PREÇOS Nº 010/2023</w:t>
      </w:r>
    </w:p>
    <w:p w14:paraId="507C424E" w14:textId="09D25A2F" w:rsidR="00047255" w:rsidRDefault="007B371B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B371B">
        <w:rPr>
          <w:rFonts w:asciiTheme="majorHAnsi" w:hAnsiTheme="majorHAnsi" w:cstheme="majorHAnsi"/>
        </w:rPr>
        <w:t>Contratação para Construção de arquibancada no Centro Esportivo Lineu de Campos, na Praça da La</w:t>
      </w:r>
      <w:r>
        <w:rPr>
          <w:rFonts w:asciiTheme="majorHAnsi" w:hAnsiTheme="majorHAnsi" w:cstheme="majorHAnsi"/>
        </w:rPr>
        <w:t>goa, s/nº, bairro Santo Antônio</w:t>
      </w:r>
      <w:r w:rsidRPr="007B371B">
        <w:rPr>
          <w:rFonts w:asciiTheme="majorHAnsi" w:hAnsiTheme="majorHAnsi" w:cstheme="majorHAnsi"/>
        </w:rPr>
        <w:t>. Dat</w:t>
      </w:r>
      <w:r>
        <w:rPr>
          <w:rFonts w:asciiTheme="majorHAnsi" w:hAnsiTheme="majorHAnsi" w:cstheme="majorHAnsi"/>
        </w:rPr>
        <w:t>a de Abertura: 21/06/2023 às 14:00 horas</w:t>
      </w:r>
      <w:r w:rsidRPr="007B371B">
        <w:rPr>
          <w:rFonts w:asciiTheme="majorHAnsi" w:hAnsiTheme="majorHAnsi" w:cstheme="majorHAnsi"/>
        </w:rPr>
        <w:t xml:space="preserve">. Informações no site: </w:t>
      </w:r>
      <w:hyperlink r:id="rId45" w:history="1">
        <w:r w:rsidRPr="003726C9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7B371B">
        <w:rPr>
          <w:rFonts w:asciiTheme="majorHAnsi" w:hAnsiTheme="majorHAnsi" w:cstheme="majorHAnsi"/>
        </w:rPr>
        <w:t xml:space="preserve">, e-mail: </w:t>
      </w:r>
      <w:hyperlink r:id="rId46" w:history="1">
        <w:r w:rsidRPr="003726C9">
          <w:rPr>
            <w:rStyle w:val="Hyperlink"/>
            <w:rFonts w:asciiTheme="majorHAnsi" w:hAnsiTheme="majorHAnsi" w:cstheme="majorHAnsi"/>
          </w:rPr>
          <w:t>licitacao@papagaios.mg.gov.br</w:t>
        </w:r>
      </w:hyperlink>
      <w:r>
        <w:rPr>
          <w:rFonts w:asciiTheme="majorHAnsi" w:hAnsiTheme="majorHAnsi" w:cstheme="majorHAnsi"/>
        </w:rPr>
        <w:t xml:space="preserve"> ou pelo Telefone: (37) 3274-1260.</w:t>
      </w:r>
    </w:p>
    <w:p w14:paraId="65DA7DA9" w14:textId="77777777" w:rsidR="007B371B" w:rsidRDefault="007B371B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13AC44" w14:textId="77777777" w:rsidR="007B371B" w:rsidRPr="003D07BF" w:rsidRDefault="007B371B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7849BD" w14:textId="040C898D" w:rsidR="003D07BF" w:rsidRDefault="0015449F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07BF">
        <w:rPr>
          <w:rFonts w:asciiTheme="majorHAnsi" w:hAnsiTheme="majorHAnsi" w:cstheme="majorHAnsi"/>
          <w:b/>
        </w:rPr>
        <w:t xml:space="preserve">PREFEITURA MUNICIPAL DE </w:t>
      </w:r>
      <w:r w:rsidR="003D07BF" w:rsidRPr="003D07BF">
        <w:rPr>
          <w:rFonts w:asciiTheme="majorHAnsi" w:hAnsiTheme="majorHAnsi" w:cstheme="majorHAnsi"/>
          <w:b/>
        </w:rPr>
        <w:t xml:space="preserve">PASSOS - TOMADA DE PREÇO </w:t>
      </w:r>
      <w:r w:rsidR="001C7DAA" w:rsidRPr="007B371B">
        <w:rPr>
          <w:rFonts w:asciiTheme="majorHAnsi" w:hAnsiTheme="majorHAnsi" w:cstheme="majorHAnsi"/>
          <w:b/>
        </w:rPr>
        <w:t>Nº</w:t>
      </w:r>
      <w:r w:rsidR="001C7DAA" w:rsidRPr="003D07BF">
        <w:rPr>
          <w:rFonts w:asciiTheme="majorHAnsi" w:hAnsiTheme="majorHAnsi" w:cstheme="majorHAnsi"/>
          <w:b/>
        </w:rPr>
        <w:t xml:space="preserve"> </w:t>
      </w:r>
      <w:r w:rsidR="003D07BF" w:rsidRPr="003D07BF">
        <w:rPr>
          <w:rFonts w:asciiTheme="majorHAnsi" w:hAnsiTheme="majorHAnsi" w:cstheme="majorHAnsi"/>
          <w:b/>
        </w:rPr>
        <w:t>002/2023</w:t>
      </w:r>
    </w:p>
    <w:p w14:paraId="2FC46773" w14:textId="420C0121" w:rsidR="007B371B" w:rsidRPr="003D07BF" w:rsidRDefault="003D07BF" w:rsidP="008A02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D07BF">
        <w:rPr>
          <w:rFonts w:asciiTheme="majorHAnsi" w:hAnsiTheme="majorHAnsi" w:cstheme="majorHAnsi"/>
        </w:rPr>
        <w:t>xecução e instalação de infraestr</w:t>
      </w:r>
      <w:r>
        <w:rPr>
          <w:rFonts w:asciiTheme="majorHAnsi" w:hAnsiTheme="majorHAnsi" w:cstheme="majorHAnsi"/>
        </w:rPr>
        <w:t>utura para desaguamento de lodo</w:t>
      </w:r>
      <w:r w:rsidRPr="003D07BF">
        <w:rPr>
          <w:rFonts w:asciiTheme="majorHAnsi" w:hAnsiTheme="majorHAnsi" w:cstheme="majorHAnsi"/>
        </w:rPr>
        <w:t xml:space="preserve">. Recebimento de envelopes de documentação e das Propostas: Até as 09:00 horas do dia 23/06/2023. Abertura dos envelopes de documentação e das propostas: às 09:30 horas do dia 23/06/2023. Local: Praça Monsenhor Messias Bragança, 131, Centro, Passos-MG. Informações pelo e-mail </w:t>
      </w:r>
      <w:hyperlink r:id="rId47" w:history="1">
        <w:r w:rsidRPr="003726C9">
          <w:rPr>
            <w:rStyle w:val="Hyperlink"/>
            <w:rFonts w:asciiTheme="majorHAnsi" w:hAnsiTheme="majorHAnsi" w:cstheme="majorHAnsi"/>
          </w:rPr>
          <w:t>licitacao@saaepassos.com.br</w:t>
        </w:r>
      </w:hyperlink>
      <w:r>
        <w:rPr>
          <w:rFonts w:asciiTheme="majorHAnsi" w:hAnsiTheme="majorHAnsi" w:cstheme="majorHAnsi"/>
        </w:rPr>
        <w:t>. Telefone: (35) 3529-4256.</w:t>
      </w:r>
    </w:p>
    <w:p w14:paraId="2509B4BA" w14:textId="77777777" w:rsidR="0064738C" w:rsidRPr="003D07BF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FF7C46" w14:textId="77777777" w:rsidR="001C7DAA" w:rsidRDefault="003D07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07BF">
        <w:rPr>
          <w:rFonts w:asciiTheme="majorHAnsi" w:hAnsiTheme="majorHAnsi" w:cstheme="majorHAnsi"/>
          <w:b/>
        </w:rPr>
        <w:t xml:space="preserve">PREFEITURA MUNICIPAL DE </w:t>
      </w:r>
      <w:r w:rsidR="001C7DAA">
        <w:rPr>
          <w:rFonts w:asciiTheme="majorHAnsi" w:hAnsiTheme="majorHAnsi" w:cstheme="majorHAnsi"/>
          <w:b/>
        </w:rPr>
        <w:t>PINTÓPOLIS</w:t>
      </w:r>
    </w:p>
    <w:p w14:paraId="01939B46" w14:textId="77777777" w:rsid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DD9D7B" w14:textId="23C3643C" w:rsidR="003D07BF" w:rsidRPr="003D07BF" w:rsidRDefault="003D07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07BF">
        <w:rPr>
          <w:rFonts w:asciiTheme="majorHAnsi" w:hAnsiTheme="majorHAnsi" w:cstheme="majorHAnsi"/>
          <w:b/>
        </w:rPr>
        <w:t xml:space="preserve">TOMADA DE PREÇOS </w:t>
      </w:r>
      <w:r w:rsidR="001C7DAA" w:rsidRPr="007B371B">
        <w:rPr>
          <w:rFonts w:asciiTheme="majorHAnsi" w:hAnsiTheme="majorHAnsi" w:cstheme="majorHAnsi"/>
          <w:b/>
        </w:rPr>
        <w:t>Nº</w:t>
      </w:r>
      <w:r w:rsidR="001C7DAA" w:rsidRPr="003D07BF">
        <w:rPr>
          <w:rFonts w:asciiTheme="majorHAnsi" w:hAnsiTheme="majorHAnsi" w:cstheme="majorHAnsi"/>
          <w:b/>
        </w:rPr>
        <w:t xml:space="preserve"> </w:t>
      </w:r>
      <w:r w:rsidRPr="003D07BF">
        <w:rPr>
          <w:rFonts w:asciiTheme="majorHAnsi" w:hAnsiTheme="majorHAnsi" w:cstheme="majorHAnsi"/>
          <w:b/>
        </w:rPr>
        <w:t>01/2023</w:t>
      </w:r>
    </w:p>
    <w:p w14:paraId="0067147F" w14:textId="272431F3" w:rsidR="0064738C" w:rsidRDefault="003D07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3D07BF">
        <w:rPr>
          <w:rFonts w:asciiTheme="majorHAnsi" w:hAnsiTheme="majorHAnsi" w:cstheme="majorHAnsi"/>
        </w:rPr>
        <w:t xml:space="preserve">onstrução de 01 quadra poliesportiva, na comunidade para terra III </w:t>
      </w:r>
      <w:r>
        <w:rPr>
          <w:rFonts w:asciiTheme="majorHAnsi" w:hAnsiTheme="majorHAnsi" w:cstheme="majorHAnsi"/>
        </w:rPr>
        <w:t>no município de Pintópolis – MG</w:t>
      </w:r>
      <w:r w:rsidRPr="003D07BF">
        <w:rPr>
          <w:rFonts w:asciiTheme="majorHAnsi" w:hAnsiTheme="majorHAnsi" w:cstheme="majorHAnsi"/>
        </w:rPr>
        <w:t>. Abertura da sessão, dia 23/06/2023 às 07:30</w:t>
      </w:r>
      <w:r>
        <w:rPr>
          <w:rFonts w:asciiTheme="majorHAnsi" w:hAnsiTheme="majorHAnsi" w:cstheme="majorHAnsi"/>
        </w:rPr>
        <w:t xml:space="preserve"> </w:t>
      </w:r>
      <w:r w:rsidRPr="003D07B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D07BF">
        <w:rPr>
          <w:rFonts w:asciiTheme="majorHAnsi" w:hAnsiTheme="majorHAnsi" w:cstheme="majorHAnsi"/>
        </w:rPr>
        <w:t xml:space="preserve">. Maiores informações pelo e-mail </w:t>
      </w:r>
      <w:hyperlink r:id="rId48" w:history="1">
        <w:r w:rsidRPr="003726C9">
          <w:rPr>
            <w:rStyle w:val="Hyperlink"/>
            <w:rFonts w:asciiTheme="majorHAnsi" w:hAnsiTheme="majorHAnsi" w:cstheme="majorHAnsi"/>
          </w:rPr>
          <w:t>licitacaopintopolis@yahoo.com</w:t>
        </w:r>
      </w:hyperlink>
      <w:r>
        <w:rPr>
          <w:rFonts w:asciiTheme="majorHAnsi" w:hAnsiTheme="majorHAnsi" w:cstheme="majorHAnsi"/>
        </w:rPr>
        <w:t xml:space="preserve"> e no site eletrônico da prefeitura.</w:t>
      </w:r>
    </w:p>
    <w:p w14:paraId="329CF565" w14:textId="77777777" w:rsidR="003D07BF" w:rsidRPr="001C7DAA" w:rsidRDefault="003D07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593A52" w14:textId="1C6215C2" w:rsidR="001C7DAA" w:rsidRP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C7DAA">
        <w:rPr>
          <w:rFonts w:asciiTheme="majorHAnsi" w:hAnsiTheme="majorHAnsi" w:cstheme="majorHAnsi"/>
          <w:b/>
        </w:rPr>
        <w:t xml:space="preserve">TOMADA DE PREÇOS </w:t>
      </w:r>
      <w:r w:rsidRPr="007B371B">
        <w:rPr>
          <w:rFonts w:asciiTheme="majorHAnsi" w:hAnsiTheme="majorHAnsi" w:cstheme="majorHAnsi"/>
          <w:b/>
        </w:rPr>
        <w:t>Nº</w:t>
      </w:r>
      <w:r w:rsidRPr="001C7DAA">
        <w:rPr>
          <w:rFonts w:asciiTheme="majorHAnsi" w:hAnsiTheme="majorHAnsi" w:cstheme="majorHAnsi"/>
          <w:b/>
        </w:rPr>
        <w:t xml:space="preserve"> 02/2023</w:t>
      </w:r>
    </w:p>
    <w:p w14:paraId="3F95A395" w14:textId="6AB163C4" w:rsidR="001C7DAA" w:rsidRP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Construção de 01 </w:t>
      </w:r>
      <w:r w:rsidRPr="001C7DAA">
        <w:rPr>
          <w:rFonts w:asciiTheme="majorHAnsi" w:hAnsiTheme="majorHAnsi" w:cstheme="majorHAnsi"/>
        </w:rPr>
        <w:t>quadra poliesportiva, na Comunidade Jatobá no Município de Pintópolis – MG. Abertura da sessão, dia 23/06/2023 às 09:30</w:t>
      </w:r>
      <w:r>
        <w:rPr>
          <w:rFonts w:asciiTheme="majorHAnsi" w:hAnsiTheme="majorHAnsi" w:cstheme="majorHAnsi"/>
        </w:rPr>
        <w:t xml:space="preserve"> </w:t>
      </w:r>
      <w:r w:rsidRPr="001C7DA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C7DAA">
        <w:rPr>
          <w:rFonts w:asciiTheme="majorHAnsi" w:hAnsiTheme="majorHAnsi" w:cstheme="majorHAnsi"/>
        </w:rPr>
        <w:t xml:space="preserve">. Maiores informações pelo e-mail </w:t>
      </w:r>
      <w:hyperlink r:id="rId49" w:history="1">
        <w:r w:rsidRPr="003726C9">
          <w:rPr>
            <w:rStyle w:val="Hyperlink"/>
            <w:rFonts w:asciiTheme="majorHAnsi" w:hAnsiTheme="majorHAnsi" w:cstheme="majorHAnsi"/>
          </w:rPr>
          <w:t>licitacaopintopolis@yahoo.com</w:t>
        </w:r>
      </w:hyperlink>
      <w:r>
        <w:rPr>
          <w:rFonts w:asciiTheme="majorHAnsi" w:hAnsiTheme="majorHAnsi" w:cstheme="majorHAnsi"/>
        </w:rPr>
        <w:t xml:space="preserve"> e no site eletrônico da prefeitura.</w:t>
      </w:r>
    </w:p>
    <w:p w14:paraId="3F239689" w14:textId="77777777" w:rsidR="001C7DAA" w:rsidRP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A64BCE" w14:textId="0C641631" w:rsidR="001C7DAA" w:rsidRP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C7DAA">
        <w:rPr>
          <w:rFonts w:asciiTheme="majorHAnsi" w:hAnsiTheme="majorHAnsi" w:cstheme="majorHAnsi"/>
          <w:b/>
        </w:rPr>
        <w:t xml:space="preserve">TOMADA DE PREÇOS </w:t>
      </w:r>
      <w:r w:rsidRPr="007B371B">
        <w:rPr>
          <w:rFonts w:asciiTheme="majorHAnsi" w:hAnsiTheme="majorHAnsi" w:cstheme="majorHAnsi"/>
          <w:b/>
        </w:rPr>
        <w:t>Nº</w:t>
      </w:r>
      <w:r w:rsidRPr="001C7DAA">
        <w:rPr>
          <w:rFonts w:asciiTheme="majorHAnsi" w:hAnsiTheme="majorHAnsi" w:cstheme="majorHAnsi"/>
          <w:b/>
        </w:rPr>
        <w:t xml:space="preserve"> 03/2023</w:t>
      </w:r>
    </w:p>
    <w:p w14:paraId="4A7EED6C" w14:textId="792D0E03" w:rsidR="003D07BF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C7DAA">
        <w:rPr>
          <w:rFonts w:asciiTheme="majorHAnsi" w:hAnsiTheme="majorHAnsi" w:cstheme="majorHAnsi"/>
        </w:rPr>
        <w:t xml:space="preserve">construção de 01 quadra poliesportiva, na comunidade </w:t>
      </w:r>
      <w:r w:rsidR="00EA1B74" w:rsidRPr="001C7DAA">
        <w:rPr>
          <w:rFonts w:asciiTheme="majorHAnsi" w:hAnsiTheme="majorHAnsi" w:cstheme="majorHAnsi"/>
        </w:rPr>
        <w:t>Quatis no Município de Pintópolis – MG</w:t>
      </w:r>
      <w:r w:rsidRPr="001C7DAA">
        <w:rPr>
          <w:rFonts w:asciiTheme="majorHAnsi" w:hAnsiTheme="majorHAnsi" w:cstheme="majorHAnsi"/>
        </w:rPr>
        <w:t>. abertura da sessão, dia 23/06/2023 às 11:30</w:t>
      </w:r>
      <w:r w:rsidR="00EA1B74">
        <w:rPr>
          <w:rFonts w:asciiTheme="majorHAnsi" w:hAnsiTheme="majorHAnsi" w:cstheme="majorHAnsi"/>
        </w:rPr>
        <w:t xml:space="preserve"> </w:t>
      </w:r>
      <w:r w:rsidRPr="001C7DAA">
        <w:rPr>
          <w:rFonts w:asciiTheme="majorHAnsi" w:hAnsiTheme="majorHAnsi" w:cstheme="majorHAnsi"/>
        </w:rPr>
        <w:t>h</w:t>
      </w:r>
      <w:r w:rsidR="00EA1B74">
        <w:rPr>
          <w:rFonts w:asciiTheme="majorHAnsi" w:hAnsiTheme="majorHAnsi" w:cstheme="majorHAnsi"/>
        </w:rPr>
        <w:t>oras. M</w:t>
      </w:r>
      <w:r w:rsidRPr="001C7DAA">
        <w:rPr>
          <w:rFonts w:asciiTheme="majorHAnsi" w:hAnsiTheme="majorHAnsi" w:cstheme="majorHAnsi"/>
        </w:rPr>
        <w:t xml:space="preserve">aiores informações pelo e-mail </w:t>
      </w:r>
      <w:hyperlink r:id="rId50" w:history="1">
        <w:r w:rsidR="00EA1B74" w:rsidRPr="003726C9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="00EA1B74">
        <w:rPr>
          <w:rFonts w:asciiTheme="majorHAnsi" w:hAnsiTheme="majorHAnsi" w:cstheme="majorHAnsi"/>
        </w:rPr>
        <w:t xml:space="preserve"> e no site eletrônico da prefeitura.</w:t>
      </w:r>
    </w:p>
    <w:p w14:paraId="48B81FC7" w14:textId="77777777" w:rsidR="001C7DAA" w:rsidRDefault="001C7D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56B670" w14:textId="77777777" w:rsidR="00E77918" w:rsidRPr="00563DAB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5F68E4" w14:textId="0EBEF5AE" w:rsidR="00563DAB" w:rsidRPr="00563DAB" w:rsidRDefault="00563DA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3DAB">
        <w:rPr>
          <w:rFonts w:asciiTheme="majorHAnsi" w:hAnsiTheme="majorHAnsi" w:cstheme="majorHAnsi"/>
          <w:b/>
        </w:rPr>
        <w:t>PREFEITURA MUNICIPAL DE PRATINHA - TOMADA DE PREÇO Nº 002/2023</w:t>
      </w:r>
    </w:p>
    <w:p w14:paraId="026717E3" w14:textId="6A3E02D3" w:rsidR="003D07BF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63DAB">
        <w:rPr>
          <w:rFonts w:asciiTheme="majorHAnsi" w:hAnsiTheme="majorHAnsi" w:cstheme="majorHAnsi"/>
        </w:rPr>
        <w:t>C</w:t>
      </w:r>
      <w:r w:rsidR="00563DAB" w:rsidRPr="00563DAB">
        <w:rPr>
          <w:rFonts w:asciiTheme="majorHAnsi" w:hAnsiTheme="majorHAnsi" w:cstheme="majorHAnsi"/>
        </w:rPr>
        <w:t xml:space="preserve">onstrução de quadra esportiva no </w:t>
      </w:r>
      <w:r w:rsidR="001127E3" w:rsidRPr="00563DAB">
        <w:rPr>
          <w:rFonts w:asciiTheme="majorHAnsi" w:hAnsiTheme="majorHAnsi" w:cstheme="majorHAnsi"/>
        </w:rPr>
        <w:t xml:space="preserve">Cemei Neuza Olímpia Dos Reis </w:t>
      </w:r>
      <w:r w:rsidR="00563DAB" w:rsidRPr="00563DAB">
        <w:rPr>
          <w:rFonts w:asciiTheme="majorHAnsi" w:hAnsiTheme="majorHAnsi" w:cstheme="majorHAnsi"/>
        </w:rPr>
        <w:t xml:space="preserve">Vigilato </w:t>
      </w:r>
      <w:r w:rsidR="001127E3" w:rsidRPr="00563DAB">
        <w:rPr>
          <w:rFonts w:asciiTheme="majorHAnsi" w:hAnsiTheme="majorHAnsi" w:cstheme="majorHAnsi"/>
        </w:rPr>
        <w:t>Machado</w:t>
      </w:r>
      <w:r w:rsidR="00563DAB" w:rsidRPr="00563DAB">
        <w:rPr>
          <w:rFonts w:asciiTheme="majorHAnsi" w:hAnsiTheme="majorHAnsi" w:cstheme="majorHAnsi"/>
        </w:rPr>
        <w:t>, nº 111, do Município De Pratinha/ MG</w:t>
      </w:r>
      <w:r w:rsidR="00563DAB">
        <w:rPr>
          <w:rFonts w:asciiTheme="majorHAnsi" w:hAnsiTheme="majorHAnsi" w:cstheme="majorHAnsi"/>
        </w:rPr>
        <w:t>. D</w:t>
      </w:r>
      <w:r w:rsidR="00563DAB" w:rsidRPr="00563DAB">
        <w:rPr>
          <w:rFonts w:asciiTheme="majorHAnsi" w:hAnsiTheme="majorHAnsi" w:cstheme="majorHAnsi"/>
        </w:rPr>
        <w:t xml:space="preserve">ia 29/06/2023: entrega dos envelopes da documentação de habilitação e com as propostas até às 09:00 horas. Dia 29/06/2023: abertura dos envelopes com a documentação de habilitação às 09:05 horas. </w:t>
      </w:r>
      <w:r w:rsidR="001127E3" w:rsidRPr="00563DAB">
        <w:rPr>
          <w:rFonts w:asciiTheme="majorHAnsi" w:hAnsiTheme="majorHAnsi" w:cstheme="majorHAnsi"/>
        </w:rPr>
        <w:t>O</w:t>
      </w:r>
      <w:r w:rsidR="00563DAB" w:rsidRPr="00563DAB">
        <w:rPr>
          <w:rFonts w:asciiTheme="majorHAnsi" w:hAnsiTheme="majorHAnsi" w:cstheme="majorHAnsi"/>
        </w:rPr>
        <w:t xml:space="preserve"> edital em inteiro teor estará à disposição dos interessados no site </w:t>
      </w:r>
      <w:hyperlink r:id="rId51" w:history="1">
        <w:r w:rsidR="00563DAB" w:rsidRPr="003726C9">
          <w:rPr>
            <w:rStyle w:val="Hyperlink"/>
            <w:rFonts w:asciiTheme="majorHAnsi" w:hAnsiTheme="majorHAnsi" w:cstheme="majorHAnsi"/>
          </w:rPr>
          <w:t>www.pratinha.mg.gov.br</w:t>
        </w:r>
      </w:hyperlink>
      <w:r w:rsidR="00563DAB" w:rsidRPr="00563DAB">
        <w:rPr>
          <w:rFonts w:asciiTheme="majorHAnsi" w:hAnsiTheme="majorHAnsi" w:cstheme="majorHAnsi"/>
        </w:rPr>
        <w:t xml:space="preserve"> ou no departamento de licitação de 2ª a 6ª feira, das 08:00 às 16:00 horas, maiores informações na sede da prefeitura no endereço acima, </w:t>
      </w:r>
      <w:r w:rsidR="00563DAB">
        <w:rPr>
          <w:rFonts w:asciiTheme="majorHAnsi" w:hAnsiTheme="majorHAnsi" w:cstheme="majorHAnsi"/>
        </w:rPr>
        <w:t>ou pelo telefone (34)3637-1220.</w:t>
      </w:r>
    </w:p>
    <w:p w14:paraId="55840B32" w14:textId="77777777" w:rsidR="00563DAB" w:rsidRDefault="00563DA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8BDD8F" w14:textId="77777777" w:rsidR="00D06436" w:rsidRPr="00D06436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F9FCF" w14:textId="35E58836" w:rsidR="00D06436" w:rsidRPr="00D06436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6436">
        <w:rPr>
          <w:rFonts w:asciiTheme="majorHAnsi" w:hAnsiTheme="majorHAnsi" w:cstheme="majorHAnsi"/>
          <w:b/>
        </w:rPr>
        <w:t>PREFEITURA MUNICIPAL DE PRESIDENTE OLEGÁRIO – RETIFICAÇÃO - TOMADA DE PREÇO Nº 003 /2023</w:t>
      </w:r>
    </w:p>
    <w:p w14:paraId="4D1C7A2F" w14:textId="7E252FDD" w:rsidR="00D06436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D4A">
        <w:rPr>
          <w:rFonts w:asciiTheme="majorHAnsi" w:hAnsiTheme="majorHAnsi" w:cstheme="majorHAnsi"/>
        </w:rPr>
        <w:t>Objeto:</w:t>
      </w:r>
      <w:r w:rsidR="008E79FA" w:rsidRPr="00D0643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8E79FA" w:rsidRPr="00D06436">
        <w:rPr>
          <w:rFonts w:asciiTheme="majorHAnsi" w:hAnsiTheme="majorHAnsi" w:cstheme="majorHAnsi"/>
        </w:rPr>
        <w:t xml:space="preserve">xecução de reforma da </w:t>
      </w:r>
      <w:r w:rsidRPr="00D06436">
        <w:rPr>
          <w:rFonts w:asciiTheme="majorHAnsi" w:hAnsiTheme="majorHAnsi" w:cstheme="majorHAnsi"/>
        </w:rPr>
        <w:t>Praça Pública Manoel Antônio Martins</w:t>
      </w:r>
      <w:r w:rsidR="008E79FA" w:rsidRPr="00D06436">
        <w:rPr>
          <w:rFonts w:asciiTheme="majorHAnsi" w:hAnsiTheme="majorHAnsi" w:cstheme="majorHAnsi"/>
        </w:rPr>
        <w:t xml:space="preserve"> do Município de Presidente Olegário – MG. A data da sessão pe</w:t>
      </w:r>
      <w:r>
        <w:rPr>
          <w:rFonts w:asciiTheme="majorHAnsi" w:hAnsiTheme="majorHAnsi" w:cstheme="majorHAnsi"/>
        </w:rPr>
        <w:t>rmanece no dia 16/06/2023 às 13:30 horas</w:t>
      </w:r>
      <w:r w:rsidR="008E79FA" w:rsidRPr="00D06436">
        <w:rPr>
          <w:rFonts w:asciiTheme="majorHAnsi" w:hAnsiTheme="majorHAnsi" w:cstheme="majorHAnsi"/>
        </w:rPr>
        <w:t>, por não af</w:t>
      </w:r>
      <w:r>
        <w:rPr>
          <w:rFonts w:asciiTheme="majorHAnsi" w:hAnsiTheme="majorHAnsi" w:cstheme="majorHAnsi"/>
        </w:rPr>
        <w:t>etar a formulação das propostas</w:t>
      </w:r>
      <w:r w:rsidR="008E79FA" w:rsidRPr="00D06436">
        <w:rPr>
          <w:rFonts w:asciiTheme="majorHAnsi" w:hAnsiTheme="majorHAnsi" w:cstheme="majorHAnsi"/>
        </w:rPr>
        <w:t xml:space="preserve">. Outras informações: </w:t>
      </w:r>
      <w:r>
        <w:rPr>
          <w:rFonts w:asciiTheme="majorHAnsi" w:hAnsiTheme="majorHAnsi" w:cstheme="majorHAnsi"/>
        </w:rPr>
        <w:t>(</w:t>
      </w:r>
      <w:r w:rsidR="008E79FA" w:rsidRPr="00D06436">
        <w:rPr>
          <w:rFonts w:asciiTheme="majorHAnsi" w:hAnsiTheme="majorHAnsi" w:cstheme="majorHAnsi"/>
        </w:rPr>
        <w:t>34</w:t>
      </w:r>
      <w:r>
        <w:rPr>
          <w:rFonts w:asciiTheme="majorHAnsi" w:hAnsiTheme="majorHAnsi" w:cstheme="majorHAnsi"/>
        </w:rPr>
        <w:t xml:space="preserve">) </w:t>
      </w:r>
      <w:r w:rsidR="008E79FA" w:rsidRPr="00D06436">
        <w:rPr>
          <w:rFonts w:asciiTheme="majorHAnsi" w:hAnsiTheme="majorHAnsi" w:cstheme="majorHAnsi"/>
        </w:rPr>
        <w:t>3811</w:t>
      </w:r>
      <w:r>
        <w:rPr>
          <w:rFonts w:asciiTheme="majorHAnsi" w:hAnsiTheme="majorHAnsi" w:cstheme="majorHAnsi"/>
        </w:rPr>
        <w:t>-</w:t>
      </w:r>
      <w:r w:rsidR="008E79FA" w:rsidRPr="00D06436">
        <w:rPr>
          <w:rFonts w:asciiTheme="majorHAnsi" w:hAnsiTheme="majorHAnsi" w:cstheme="majorHAnsi"/>
        </w:rPr>
        <w:t xml:space="preserve">0070 </w:t>
      </w:r>
      <w:hyperlink r:id="rId52" w:history="1">
        <w:r w:rsidRPr="003726C9">
          <w:rPr>
            <w:rStyle w:val="Hyperlink"/>
            <w:rFonts w:asciiTheme="majorHAnsi" w:hAnsiTheme="majorHAnsi" w:cstheme="majorHAnsi"/>
          </w:rPr>
          <w:t>https://presidenteolegario.mg.gov.br/</w:t>
        </w:r>
      </w:hyperlink>
      <w:r>
        <w:rPr>
          <w:rFonts w:asciiTheme="majorHAnsi" w:hAnsiTheme="majorHAnsi" w:cstheme="majorHAnsi"/>
        </w:rPr>
        <w:t>.</w:t>
      </w:r>
    </w:p>
    <w:p w14:paraId="73AA3262" w14:textId="77777777" w:rsidR="00D06436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5BD89A" w14:textId="77777777" w:rsidR="00D06436" w:rsidRPr="00A95DC9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98D31D" w14:textId="260403CA" w:rsidR="00D06436" w:rsidRPr="000A0A82" w:rsidRDefault="00D06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0A82">
        <w:rPr>
          <w:rFonts w:asciiTheme="majorHAnsi" w:hAnsiTheme="majorHAnsi" w:cstheme="majorHAnsi"/>
          <w:b/>
        </w:rPr>
        <w:t>PREFEITURA MUNICIPAL DE RIACHINHO - TOMADA DE PREÇO Nº 006/2023</w:t>
      </w:r>
    </w:p>
    <w:p w14:paraId="559187A7" w14:textId="5E1CD1D9" w:rsidR="00D06436" w:rsidRPr="000A0A82" w:rsidRDefault="00A95DC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</w:rPr>
        <w:t>Objeto:</w:t>
      </w:r>
      <w:r w:rsidR="00D06436" w:rsidRPr="000A0A82">
        <w:rPr>
          <w:rFonts w:asciiTheme="majorHAnsi" w:hAnsiTheme="majorHAnsi" w:cstheme="majorHAnsi"/>
        </w:rPr>
        <w:t xml:space="preserve"> </w:t>
      </w:r>
      <w:r w:rsidRPr="000A0A82">
        <w:rPr>
          <w:rFonts w:asciiTheme="majorHAnsi" w:hAnsiTheme="majorHAnsi" w:cstheme="majorHAnsi"/>
        </w:rPr>
        <w:t>C</w:t>
      </w:r>
      <w:r w:rsidR="00D06436" w:rsidRPr="000A0A82">
        <w:rPr>
          <w:rFonts w:asciiTheme="majorHAnsi" w:hAnsiTheme="majorHAnsi" w:cstheme="majorHAnsi"/>
        </w:rPr>
        <w:t xml:space="preserve">onstrução de Quadra </w:t>
      </w:r>
      <w:r w:rsidRPr="000A0A82">
        <w:rPr>
          <w:rFonts w:asciiTheme="majorHAnsi" w:hAnsiTheme="majorHAnsi" w:cstheme="majorHAnsi"/>
        </w:rPr>
        <w:t>c</w:t>
      </w:r>
      <w:r w:rsidR="00D06436" w:rsidRPr="000A0A82">
        <w:rPr>
          <w:rFonts w:asciiTheme="majorHAnsi" w:hAnsiTheme="majorHAnsi" w:cstheme="majorHAnsi"/>
        </w:rPr>
        <w:t xml:space="preserve">oberta no município de </w:t>
      </w:r>
      <w:r w:rsidR="00F46457" w:rsidRPr="000A0A82">
        <w:rPr>
          <w:rFonts w:asciiTheme="majorHAnsi" w:hAnsiTheme="majorHAnsi" w:cstheme="majorHAnsi"/>
        </w:rPr>
        <w:t>Riachinho-MG</w:t>
      </w:r>
      <w:r w:rsidR="00D06436" w:rsidRPr="000A0A82">
        <w:rPr>
          <w:rFonts w:asciiTheme="majorHAnsi" w:hAnsiTheme="majorHAnsi" w:cstheme="majorHAnsi"/>
        </w:rPr>
        <w:t xml:space="preserve">. Data de Abertura e julgamento: dia 20/06/2023 as 08:00 horas. </w:t>
      </w:r>
      <w:r w:rsidR="001127E3">
        <w:rPr>
          <w:rFonts w:asciiTheme="majorHAnsi" w:hAnsiTheme="majorHAnsi" w:cstheme="majorHAnsi"/>
        </w:rPr>
        <w:t>E</w:t>
      </w:r>
      <w:r w:rsidR="00D06436" w:rsidRPr="000A0A82">
        <w:rPr>
          <w:rFonts w:asciiTheme="majorHAnsi" w:hAnsiTheme="majorHAnsi" w:cstheme="majorHAnsi"/>
        </w:rPr>
        <w:t xml:space="preserve">dital: </w:t>
      </w:r>
      <w:hyperlink r:id="rId53" w:history="1">
        <w:r w:rsidR="00F46457" w:rsidRPr="000A0A82">
          <w:rPr>
            <w:rStyle w:val="Hyperlink"/>
            <w:rFonts w:asciiTheme="majorHAnsi" w:hAnsiTheme="majorHAnsi" w:cstheme="majorHAnsi"/>
          </w:rPr>
          <w:t>www.riachinho.mg.gov.br</w:t>
        </w:r>
      </w:hyperlink>
      <w:r w:rsidR="00F46457" w:rsidRPr="000A0A82">
        <w:rPr>
          <w:rFonts w:asciiTheme="majorHAnsi" w:hAnsiTheme="majorHAnsi" w:cstheme="majorHAnsi"/>
        </w:rPr>
        <w:t>.</w:t>
      </w:r>
    </w:p>
    <w:p w14:paraId="1156E6D0" w14:textId="77777777" w:rsidR="00F46457" w:rsidRPr="000A0A82" w:rsidRDefault="00F464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8A0636" w14:textId="77777777" w:rsidR="0064738C" w:rsidRPr="000A0A82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324E39" w14:textId="2B880F95" w:rsidR="000A0A82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  <w:b/>
        </w:rPr>
        <w:t xml:space="preserve">PREFEITURA MUNICIPAL </w:t>
      </w:r>
      <w:r w:rsidRPr="000A0A82">
        <w:rPr>
          <w:rFonts w:asciiTheme="majorHAnsi" w:hAnsiTheme="majorHAnsi" w:cstheme="majorHAnsi"/>
          <w:b/>
        </w:rPr>
        <w:t>DE RIO PIRACICABA - CONCORRÊNCIA PÚBLICA Nº 003/2023</w:t>
      </w:r>
    </w:p>
    <w:p w14:paraId="031CF055" w14:textId="79726BAE" w:rsidR="0064738C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</w:rPr>
        <w:t>Objeto</w:t>
      </w:r>
      <w:r w:rsidRPr="000A0A8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P</w:t>
      </w:r>
      <w:r w:rsidRPr="000A0A82">
        <w:rPr>
          <w:rFonts w:asciiTheme="majorHAnsi" w:hAnsiTheme="majorHAnsi" w:cstheme="majorHAnsi"/>
        </w:rPr>
        <w:t xml:space="preserve">restação de serviços de manutenção, conservação, reparação e adequação em Unidades Básicas de Saúde - UBS, no Município de Rio Piracicaba/MG. Abertura das Propostas: dia 06/06/2023, às 08:30 horas, à Praça Coronel Durval de Barros, 52 – Centro – Rio </w:t>
      </w:r>
      <w:r>
        <w:rPr>
          <w:rFonts w:asciiTheme="majorHAnsi" w:hAnsiTheme="majorHAnsi" w:cstheme="majorHAnsi"/>
        </w:rPr>
        <w:t>Piracicaba – MG.</w:t>
      </w:r>
    </w:p>
    <w:p w14:paraId="3599E2D4" w14:textId="77777777" w:rsidR="000A0A82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350789" w14:textId="77777777" w:rsidR="000A0A82" w:rsidRPr="000A0A82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184A70" w14:textId="3FB2A22B" w:rsidR="000A0A82" w:rsidRPr="000A0A82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0A82">
        <w:rPr>
          <w:rFonts w:asciiTheme="majorHAnsi" w:hAnsiTheme="majorHAnsi" w:cstheme="majorHAnsi"/>
          <w:b/>
        </w:rPr>
        <w:t>PREFEITURA MUNICIPAL DE SABARÁ - TOMADA DE PREÇO Nº 039/2023</w:t>
      </w:r>
    </w:p>
    <w:p w14:paraId="666EF06E" w14:textId="0F7E32CE" w:rsidR="000A0A82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A0A82">
        <w:rPr>
          <w:rFonts w:asciiTheme="majorHAnsi" w:hAnsiTheme="majorHAnsi" w:cstheme="majorHAnsi"/>
        </w:rPr>
        <w:t>E</w:t>
      </w:r>
      <w:r w:rsidR="000A0A82" w:rsidRPr="000A0A82">
        <w:rPr>
          <w:rFonts w:asciiTheme="majorHAnsi" w:hAnsiTheme="majorHAnsi" w:cstheme="majorHAnsi"/>
        </w:rPr>
        <w:t>xecução das obras de Pavimentação Poliédrica, na rua Tomaz Gonzaga, bairro</w:t>
      </w:r>
      <w:r w:rsidR="000A0A82">
        <w:rPr>
          <w:rFonts w:asciiTheme="majorHAnsi" w:hAnsiTheme="majorHAnsi" w:cstheme="majorHAnsi"/>
        </w:rPr>
        <w:t xml:space="preserve"> Morro São Francisco, Sabará/MG.</w:t>
      </w:r>
      <w:r w:rsidR="000A0A82" w:rsidRPr="000A0A82">
        <w:rPr>
          <w:rFonts w:asciiTheme="majorHAnsi" w:hAnsiTheme="majorHAnsi" w:cstheme="majorHAnsi"/>
        </w:rPr>
        <w:t xml:space="preserve"> Será realizado no dia 20/06/2023, às 09:00 horas. Edital e anexos no site </w:t>
      </w:r>
      <w:hyperlink r:id="rId54" w:history="1">
        <w:r w:rsidR="000A0A82" w:rsidRPr="003726C9">
          <w:rPr>
            <w:rStyle w:val="Hyperlink"/>
            <w:rFonts w:asciiTheme="majorHAnsi" w:hAnsiTheme="majorHAnsi" w:cstheme="majorHAnsi"/>
          </w:rPr>
          <w:t>www.sabara.mg.gov.br</w:t>
        </w:r>
      </w:hyperlink>
      <w:r w:rsidR="000A0A82">
        <w:rPr>
          <w:rFonts w:asciiTheme="majorHAnsi" w:hAnsiTheme="majorHAnsi" w:cstheme="majorHAnsi"/>
        </w:rPr>
        <w:t>.</w:t>
      </w:r>
    </w:p>
    <w:p w14:paraId="18EF0A17" w14:textId="77777777" w:rsidR="000A0A82" w:rsidRDefault="000A0A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8B821C" w14:textId="77777777" w:rsidR="0096597B" w:rsidRPr="0096597B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B4546E" w14:textId="3C76B316" w:rsidR="0096597B" w:rsidRPr="0096597B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97B">
        <w:rPr>
          <w:rFonts w:asciiTheme="majorHAnsi" w:hAnsiTheme="majorHAnsi" w:cstheme="majorHAnsi"/>
          <w:b/>
        </w:rPr>
        <w:t>PREFEITURA MUNICIPAL DE SANTO ANTÔNIO DO JACINTO - TOMADA DE PREÇO Nº 007/2023</w:t>
      </w:r>
    </w:p>
    <w:p w14:paraId="2562C4D6" w14:textId="1D9E2119" w:rsidR="000A0A82" w:rsidRPr="00CE4459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6597B">
        <w:rPr>
          <w:rFonts w:asciiTheme="majorHAnsi" w:hAnsiTheme="majorHAnsi" w:cstheme="majorHAnsi"/>
        </w:rPr>
        <w:t>xecução de obra e serviços de engenharia, para o calçamento com bloquete sextavado, da rua principal do Povoado dos Donatos, no Município de Santo Antônio do Jacinto – MG, realizará no dia 20 (vin</w:t>
      </w:r>
      <w:r>
        <w:rPr>
          <w:rFonts w:asciiTheme="majorHAnsi" w:hAnsiTheme="majorHAnsi" w:cstheme="majorHAnsi"/>
        </w:rPr>
        <w:t>te) de junho de 2023 ás 09:00 horas</w:t>
      </w:r>
      <w:r w:rsidRPr="0096597B">
        <w:rPr>
          <w:rFonts w:asciiTheme="majorHAnsi" w:hAnsiTheme="majorHAnsi" w:cstheme="majorHAnsi"/>
        </w:rPr>
        <w:t xml:space="preserve">. Os interessados poderão retirar o Edital no Edifício sede da Prefeitura Municipal de Santo Antônio do Jacinto/MG, localizada na Praça da Comig, nº 05, Centro, Santo Antônio do Jacinto/ MG, sala da Comissão Permanente de Licitação ou pelo site oficial do Município </w:t>
      </w:r>
      <w:hyperlink r:id="rId55" w:history="1">
        <w:r w:rsidRPr="003726C9">
          <w:rPr>
            <w:rStyle w:val="Hyperlink"/>
            <w:rFonts w:asciiTheme="majorHAnsi" w:hAnsiTheme="majorHAnsi" w:cstheme="majorHAnsi"/>
          </w:rPr>
          <w:t>http://www.santoantoniodojacinto.mg.gov.br</w:t>
        </w:r>
      </w:hyperlink>
      <w:r>
        <w:rPr>
          <w:rFonts w:asciiTheme="majorHAnsi" w:hAnsiTheme="majorHAnsi" w:cstheme="majorHAnsi"/>
        </w:rPr>
        <w:t>.</w:t>
      </w:r>
      <w:r w:rsidRPr="0096597B">
        <w:rPr>
          <w:rFonts w:asciiTheme="majorHAnsi" w:hAnsiTheme="majorHAnsi" w:cstheme="majorHAnsi"/>
        </w:rPr>
        <w:t xml:space="preserve"> Informações complementares poderão ser obtidas através do e-mail: </w:t>
      </w:r>
      <w:hyperlink r:id="rId56" w:history="1">
        <w:r w:rsidRPr="003726C9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Pr="0096597B">
        <w:rPr>
          <w:rFonts w:asciiTheme="majorHAnsi" w:hAnsiTheme="majorHAnsi" w:cstheme="majorHAnsi"/>
        </w:rPr>
        <w:t xml:space="preserve">. Santo Antônio do Jacinto, 02 de junho de 2023. Jeziane </w:t>
      </w:r>
      <w:r w:rsidRPr="00CE4459">
        <w:rPr>
          <w:rFonts w:asciiTheme="majorHAnsi" w:hAnsiTheme="majorHAnsi" w:cstheme="majorHAnsi"/>
        </w:rPr>
        <w:t>Bandeira Ruas - Portaria</w:t>
      </w:r>
      <w:r w:rsidRPr="00CE4459">
        <w:rPr>
          <w:rFonts w:asciiTheme="majorHAnsi" w:hAnsiTheme="majorHAnsi" w:cstheme="majorHAnsi"/>
        </w:rPr>
        <w:t xml:space="preserve"> nº 032 de 14 de junho de 2022.</w:t>
      </w:r>
    </w:p>
    <w:p w14:paraId="56688B21" w14:textId="77777777" w:rsidR="0096597B" w:rsidRPr="00CE4459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E6308" w14:textId="77777777" w:rsidR="0096597B" w:rsidRPr="00CE4459" w:rsidRDefault="009659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4124F6" w14:textId="77777777" w:rsidR="004F49FB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E4459">
        <w:rPr>
          <w:rFonts w:asciiTheme="majorHAnsi" w:hAnsiTheme="majorHAnsi" w:cstheme="majorHAnsi"/>
          <w:b/>
        </w:rPr>
        <w:t xml:space="preserve">PREFEITURA MUNICIPAL DE SÃO GONÇALO DO RIO </w:t>
      </w:r>
      <w:r w:rsidR="004F49FB">
        <w:rPr>
          <w:rFonts w:asciiTheme="majorHAnsi" w:hAnsiTheme="majorHAnsi" w:cstheme="majorHAnsi"/>
          <w:b/>
        </w:rPr>
        <w:t>ABAIXO</w:t>
      </w:r>
    </w:p>
    <w:p w14:paraId="751E5561" w14:textId="77777777" w:rsidR="004F49FB" w:rsidRDefault="004F49FB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CAAF17" w14:textId="0E33D27A" w:rsidR="00CE4459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4459">
        <w:rPr>
          <w:rFonts w:asciiTheme="majorHAnsi" w:hAnsiTheme="majorHAnsi" w:cstheme="majorHAnsi"/>
          <w:b/>
        </w:rPr>
        <w:t>TOMADA DE PREÇOS Nº 12/2023</w:t>
      </w:r>
    </w:p>
    <w:p w14:paraId="6C5C6FE3" w14:textId="1933AEA0" w:rsidR="00CE4459" w:rsidRPr="004F49FB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A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E4459">
        <w:rPr>
          <w:rFonts w:asciiTheme="majorHAnsi" w:hAnsiTheme="majorHAnsi" w:cstheme="majorHAnsi"/>
        </w:rPr>
        <w:t xml:space="preserve">xecução de melhorias na drenagem pluvial no pátio do estacionamento da Escola Municipal de Tempo </w:t>
      </w:r>
      <w:r w:rsidRPr="004F49FB">
        <w:rPr>
          <w:rFonts w:asciiTheme="majorHAnsi" w:hAnsiTheme="majorHAnsi" w:cstheme="majorHAnsi"/>
        </w:rPr>
        <w:t>Integral de Vargem Aleg</w:t>
      </w:r>
      <w:r w:rsidRPr="004F49FB">
        <w:rPr>
          <w:rFonts w:asciiTheme="majorHAnsi" w:hAnsiTheme="majorHAnsi" w:cstheme="majorHAnsi"/>
        </w:rPr>
        <w:t>re em São Gonçalo do Rio Abaixo</w:t>
      </w:r>
      <w:r w:rsidRPr="004F49FB">
        <w:rPr>
          <w:rFonts w:asciiTheme="majorHAnsi" w:hAnsiTheme="majorHAnsi" w:cstheme="majorHAnsi"/>
        </w:rPr>
        <w:t xml:space="preserve">. As propostas deverão ser entregues até às 09:00 horas do dia 21/06/2023.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57" w:history="1">
        <w:r w:rsidRPr="004F49FB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4F49FB">
        <w:rPr>
          <w:rFonts w:asciiTheme="majorHAnsi" w:hAnsiTheme="majorHAnsi" w:cstheme="majorHAnsi"/>
        </w:rPr>
        <w:t>.</w:t>
      </w:r>
    </w:p>
    <w:p w14:paraId="307B4B16" w14:textId="77777777" w:rsidR="00CE4459" w:rsidRPr="004F49FB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3ADC51" w14:textId="222B95C2" w:rsidR="00CE4459" w:rsidRPr="004F49FB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49FB">
        <w:rPr>
          <w:rFonts w:asciiTheme="majorHAnsi" w:hAnsiTheme="majorHAnsi" w:cstheme="majorHAnsi"/>
          <w:b/>
        </w:rPr>
        <w:t>TOMADA DE PREÇOS 11/2023</w:t>
      </w:r>
    </w:p>
    <w:p w14:paraId="314FB7BB" w14:textId="2187D55E" w:rsidR="006B080E" w:rsidRPr="004F49FB" w:rsidRDefault="00CE4459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FB">
        <w:rPr>
          <w:rFonts w:asciiTheme="majorHAnsi" w:hAnsiTheme="majorHAnsi" w:cstheme="majorHAnsi"/>
        </w:rPr>
        <w:t xml:space="preserve">Objeto: </w:t>
      </w:r>
      <w:r w:rsidRPr="004F49FB">
        <w:rPr>
          <w:rFonts w:asciiTheme="majorHAnsi" w:hAnsiTheme="majorHAnsi" w:cstheme="majorHAnsi"/>
        </w:rPr>
        <w:t>E</w:t>
      </w:r>
      <w:r w:rsidRPr="004F49FB">
        <w:rPr>
          <w:rFonts w:asciiTheme="majorHAnsi" w:hAnsiTheme="majorHAnsi" w:cstheme="majorHAnsi"/>
        </w:rPr>
        <w:t xml:space="preserve">xecução da etapa 1 – fase 1 e 2 da ampliação do Aterro Sanitário em São Gonçalo do Rio Abaixo/MG. As propostas deverão ser entregues até às 09:00 horas do dia 26/06/2023.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58" w:history="1">
        <w:r w:rsidR="006B080E" w:rsidRPr="004F49FB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6B080E" w:rsidRPr="004F49FB">
        <w:rPr>
          <w:rFonts w:asciiTheme="majorHAnsi" w:hAnsiTheme="majorHAnsi" w:cstheme="majorHAnsi"/>
        </w:rPr>
        <w:t>.</w:t>
      </w:r>
    </w:p>
    <w:p w14:paraId="73113842" w14:textId="77777777" w:rsidR="006B080E" w:rsidRPr="004F49FB" w:rsidRDefault="006B080E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A83642" w14:textId="77777777" w:rsidR="006B080E" w:rsidRPr="004F49FB" w:rsidRDefault="006B080E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D0E889" w14:textId="77777777" w:rsidR="001559A0" w:rsidRDefault="004F49FB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49FB">
        <w:rPr>
          <w:rFonts w:asciiTheme="majorHAnsi" w:hAnsiTheme="majorHAnsi" w:cstheme="majorHAnsi"/>
          <w:b/>
        </w:rPr>
        <w:t>PREFEITURA MUNI</w:t>
      </w:r>
      <w:r w:rsidRPr="004F49FB">
        <w:rPr>
          <w:rFonts w:asciiTheme="majorHAnsi" w:hAnsiTheme="majorHAnsi" w:cstheme="majorHAnsi"/>
          <w:b/>
        </w:rPr>
        <w:t xml:space="preserve">CIPAL DE </w:t>
      </w:r>
      <w:r w:rsidR="001559A0">
        <w:rPr>
          <w:rFonts w:asciiTheme="majorHAnsi" w:hAnsiTheme="majorHAnsi" w:cstheme="majorHAnsi"/>
          <w:b/>
        </w:rPr>
        <w:t xml:space="preserve">SÃO LOURENÇO </w:t>
      </w:r>
    </w:p>
    <w:p w14:paraId="30571C35" w14:textId="77777777" w:rsidR="001559A0" w:rsidRDefault="001559A0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379EFD" w14:textId="2575B96C" w:rsidR="004F49FB" w:rsidRDefault="004F49FB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FB">
        <w:rPr>
          <w:rFonts w:asciiTheme="majorHAnsi" w:hAnsiTheme="majorHAnsi" w:cstheme="majorHAnsi"/>
          <w:b/>
        </w:rPr>
        <w:t>CONCORRÊNCIA PÚBLICA Nº 0001/2023</w:t>
      </w:r>
    </w:p>
    <w:p w14:paraId="2E366C9A" w14:textId="686BDAF8" w:rsidR="006B080E" w:rsidRDefault="004F49FB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F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4F49FB">
        <w:rPr>
          <w:rFonts w:asciiTheme="majorHAnsi" w:hAnsiTheme="majorHAnsi" w:cstheme="majorHAnsi"/>
        </w:rPr>
        <w:t>onstrução da 1ª etapa da nova CEMEI - Creche no bairro Nossa Senhora de Lourdes - Cafundó, em São Lourenço. Recebimento de env</w:t>
      </w:r>
      <w:r w:rsidR="001559A0">
        <w:rPr>
          <w:rFonts w:asciiTheme="majorHAnsi" w:hAnsiTheme="majorHAnsi" w:cstheme="majorHAnsi"/>
        </w:rPr>
        <w:t>elopes dia 12/07/2023 até as 13:00 horas</w:t>
      </w:r>
      <w:r w:rsidRPr="004F49FB">
        <w:rPr>
          <w:rFonts w:asciiTheme="majorHAnsi" w:hAnsiTheme="majorHAnsi" w:cstheme="majorHAnsi"/>
        </w:rPr>
        <w:t>. Abertura dos envelopes de do</w:t>
      </w:r>
      <w:r w:rsidR="001559A0">
        <w:rPr>
          <w:rFonts w:asciiTheme="majorHAnsi" w:hAnsiTheme="majorHAnsi" w:cstheme="majorHAnsi"/>
        </w:rPr>
        <w:t>cumentação dia 12/07/2023 as 14:00 horas</w:t>
      </w:r>
      <w:r w:rsidRPr="004F49FB">
        <w:rPr>
          <w:rFonts w:asciiTheme="majorHAnsi" w:hAnsiTheme="majorHAnsi" w:cstheme="majorHAnsi"/>
        </w:rPr>
        <w:t xml:space="preserve">. As empresas interessadas poderão fazer visita técnica e obter informações junto a Diretoria de Engenharia pelo e-mail </w:t>
      </w:r>
      <w:hyperlink r:id="rId59" w:history="1">
        <w:r w:rsidR="001559A0" w:rsidRPr="003726C9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4F49FB">
        <w:rPr>
          <w:rFonts w:asciiTheme="majorHAnsi" w:hAnsiTheme="majorHAnsi" w:cstheme="majorHAnsi"/>
        </w:rPr>
        <w:t>. Outras informações pela Gerência de Licitações e informações complementares na sede da Prefeitura Municipal, na Gerência de Licitações pelo telefone (35)</w:t>
      </w:r>
      <w:r w:rsidR="001559A0">
        <w:rPr>
          <w:rFonts w:asciiTheme="majorHAnsi" w:hAnsiTheme="majorHAnsi" w:cstheme="majorHAnsi"/>
        </w:rPr>
        <w:t xml:space="preserve"> </w:t>
      </w:r>
      <w:r w:rsidRPr="004F49FB">
        <w:rPr>
          <w:rFonts w:asciiTheme="majorHAnsi" w:hAnsiTheme="majorHAnsi" w:cstheme="majorHAnsi"/>
        </w:rPr>
        <w:t>3339</w:t>
      </w:r>
      <w:r w:rsidR="001559A0">
        <w:rPr>
          <w:rFonts w:asciiTheme="majorHAnsi" w:hAnsiTheme="majorHAnsi" w:cstheme="majorHAnsi"/>
        </w:rPr>
        <w:t>-</w:t>
      </w:r>
      <w:r w:rsidRPr="004F49FB">
        <w:rPr>
          <w:rFonts w:asciiTheme="majorHAnsi" w:hAnsiTheme="majorHAnsi" w:cstheme="majorHAnsi"/>
        </w:rPr>
        <w:t xml:space="preserve">2744, no site </w:t>
      </w:r>
      <w:hyperlink r:id="rId60" w:history="1">
        <w:r w:rsidR="001559A0" w:rsidRPr="003726C9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1559A0">
        <w:rPr>
          <w:rFonts w:asciiTheme="majorHAnsi" w:hAnsiTheme="majorHAnsi" w:cstheme="majorHAnsi"/>
        </w:rPr>
        <w:t xml:space="preserve"> </w:t>
      </w:r>
      <w:r w:rsidRPr="004F49FB">
        <w:rPr>
          <w:rFonts w:asciiTheme="majorHAnsi" w:hAnsiTheme="majorHAnsi" w:cstheme="majorHAnsi"/>
        </w:rPr>
        <w:t xml:space="preserve">ou pelo e-mail </w:t>
      </w:r>
      <w:hyperlink r:id="rId61" w:history="1">
        <w:r w:rsidR="001559A0" w:rsidRPr="003726C9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="001559A0">
        <w:rPr>
          <w:rFonts w:asciiTheme="majorHAnsi" w:hAnsiTheme="majorHAnsi" w:cstheme="majorHAnsi"/>
        </w:rPr>
        <w:t>.</w:t>
      </w:r>
    </w:p>
    <w:p w14:paraId="2BB2E065" w14:textId="77777777" w:rsidR="001559A0" w:rsidRPr="001559A0" w:rsidRDefault="001559A0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F6A2DB" w14:textId="16D54FB7" w:rsidR="001559A0" w:rsidRPr="001559A0" w:rsidRDefault="001559A0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59A0">
        <w:rPr>
          <w:rFonts w:asciiTheme="majorHAnsi" w:hAnsiTheme="majorHAnsi" w:cstheme="majorHAnsi"/>
          <w:b/>
        </w:rPr>
        <w:t>CONCORRÊNCIA PÚBLICA Nº 0002/2023</w:t>
      </w:r>
    </w:p>
    <w:p w14:paraId="78F115B3" w14:textId="28F48398" w:rsidR="006B080E" w:rsidRDefault="001559A0" w:rsidP="00CE44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59A0">
        <w:rPr>
          <w:rFonts w:asciiTheme="majorHAnsi" w:hAnsiTheme="majorHAnsi" w:cstheme="majorHAnsi"/>
        </w:rPr>
        <w:t>O</w:t>
      </w:r>
      <w:r w:rsidRPr="001559A0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Pr="001559A0">
        <w:rPr>
          <w:rFonts w:asciiTheme="majorHAnsi" w:hAnsiTheme="majorHAnsi" w:cstheme="majorHAnsi"/>
        </w:rPr>
        <w:t xml:space="preserve">onstrução da nova sede da </w:t>
      </w:r>
      <w:r w:rsidR="001127E3">
        <w:rPr>
          <w:rFonts w:asciiTheme="majorHAnsi" w:hAnsiTheme="majorHAnsi" w:cstheme="majorHAnsi"/>
        </w:rPr>
        <w:t>E</w:t>
      </w:r>
      <w:r w:rsidRPr="001559A0">
        <w:rPr>
          <w:rFonts w:asciiTheme="majorHAnsi" w:hAnsiTheme="majorHAnsi" w:cstheme="majorHAnsi"/>
        </w:rPr>
        <w:t xml:space="preserve">scola </w:t>
      </w:r>
      <w:r w:rsidR="001127E3">
        <w:rPr>
          <w:rFonts w:asciiTheme="majorHAnsi" w:hAnsiTheme="majorHAnsi" w:cstheme="majorHAnsi"/>
        </w:rPr>
        <w:t>E</w:t>
      </w:r>
      <w:r w:rsidRPr="001559A0">
        <w:rPr>
          <w:rFonts w:asciiTheme="majorHAnsi" w:hAnsiTheme="majorHAnsi" w:cstheme="majorHAnsi"/>
        </w:rPr>
        <w:t xml:space="preserve">stadual Túlio Bento. </w:t>
      </w:r>
      <w:r>
        <w:rPr>
          <w:rFonts w:asciiTheme="majorHAnsi" w:hAnsiTheme="majorHAnsi" w:cstheme="majorHAnsi"/>
        </w:rPr>
        <w:t>R</w:t>
      </w:r>
      <w:r w:rsidRPr="001559A0">
        <w:rPr>
          <w:rFonts w:asciiTheme="majorHAnsi" w:hAnsiTheme="majorHAnsi" w:cstheme="majorHAnsi"/>
        </w:rPr>
        <w:t>ecebimento de envelope</w:t>
      </w:r>
      <w:r>
        <w:rPr>
          <w:rFonts w:asciiTheme="majorHAnsi" w:hAnsiTheme="majorHAnsi" w:cstheme="majorHAnsi"/>
        </w:rPr>
        <w:t>s dia 14/07/2023 até as 13:00 horas</w:t>
      </w:r>
      <w:r w:rsidRPr="001559A0">
        <w:rPr>
          <w:rFonts w:asciiTheme="majorHAnsi" w:hAnsiTheme="majorHAnsi" w:cstheme="majorHAnsi"/>
        </w:rPr>
        <w:t>. Abertura dos envelopes de do</w:t>
      </w:r>
      <w:r>
        <w:rPr>
          <w:rFonts w:asciiTheme="majorHAnsi" w:hAnsiTheme="majorHAnsi" w:cstheme="majorHAnsi"/>
        </w:rPr>
        <w:t>cumentação dia 14/07/2023 as 14:00 horas</w:t>
      </w:r>
      <w:r w:rsidRPr="001559A0">
        <w:rPr>
          <w:rFonts w:asciiTheme="majorHAnsi" w:hAnsiTheme="majorHAnsi" w:cstheme="majorHAnsi"/>
        </w:rPr>
        <w:t xml:space="preserve">. As empresas interessadas poderão fazer visita técnica e obter informações junto a Diretoria de </w:t>
      </w:r>
      <w:r w:rsidR="001127E3">
        <w:rPr>
          <w:rFonts w:asciiTheme="majorHAnsi" w:hAnsiTheme="majorHAnsi" w:cstheme="majorHAnsi"/>
        </w:rPr>
        <w:t>E</w:t>
      </w:r>
      <w:r w:rsidRPr="001559A0">
        <w:rPr>
          <w:rFonts w:asciiTheme="majorHAnsi" w:hAnsiTheme="majorHAnsi" w:cstheme="majorHAnsi"/>
        </w:rPr>
        <w:t>ngenharia</w:t>
      </w:r>
      <w:r>
        <w:rPr>
          <w:rFonts w:asciiTheme="majorHAnsi" w:hAnsiTheme="majorHAnsi" w:cstheme="majorHAnsi"/>
        </w:rPr>
        <w:t xml:space="preserve"> pelo e-mail </w:t>
      </w:r>
      <w:hyperlink r:id="rId62" w:history="1">
        <w:r w:rsidRPr="003726C9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1559A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O</w:t>
      </w:r>
      <w:r w:rsidRPr="001559A0">
        <w:rPr>
          <w:rFonts w:asciiTheme="majorHAnsi" w:hAnsiTheme="majorHAnsi" w:cstheme="majorHAnsi"/>
        </w:rPr>
        <w:t>utras informações pela Gerência de Licitações e informações complementares na sede da Prefeitura Municipal, na Gerência de Licitações pelo telefone (35)</w:t>
      </w:r>
      <w:r>
        <w:rPr>
          <w:rFonts w:asciiTheme="majorHAnsi" w:hAnsiTheme="majorHAnsi" w:cstheme="majorHAnsi"/>
        </w:rPr>
        <w:t xml:space="preserve"> </w:t>
      </w:r>
      <w:r w:rsidRPr="001559A0">
        <w:rPr>
          <w:rFonts w:asciiTheme="majorHAnsi" w:hAnsiTheme="majorHAnsi" w:cstheme="majorHAnsi"/>
        </w:rPr>
        <w:t>3339</w:t>
      </w:r>
      <w:r>
        <w:rPr>
          <w:rFonts w:asciiTheme="majorHAnsi" w:hAnsiTheme="majorHAnsi" w:cstheme="majorHAnsi"/>
        </w:rPr>
        <w:t xml:space="preserve">-2744, no site </w:t>
      </w:r>
      <w:hyperlink r:id="rId63" w:history="1">
        <w:r w:rsidRPr="003726C9">
          <w:rPr>
            <w:rStyle w:val="Hyperlink"/>
            <w:rFonts w:asciiTheme="majorHAnsi" w:hAnsiTheme="majorHAnsi" w:cstheme="majorHAnsi"/>
          </w:rPr>
          <w:t>www.saolourenco.mg.gov.br</w:t>
        </w:r>
      </w:hyperlink>
      <w:r>
        <w:rPr>
          <w:rFonts w:asciiTheme="majorHAnsi" w:hAnsiTheme="majorHAnsi" w:cstheme="majorHAnsi"/>
        </w:rPr>
        <w:t xml:space="preserve"> </w:t>
      </w:r>
      <w:r w:rsidRPr="001559A0">
        <w:rPr>
          <w:rFonts w:asciiTheme="majorHAnsi" w:hAnsiTheme="majorHAnsi" w:cstheme="majorHAnsi"/>
        </w:rPr>
        <w:t xml:space="preserve">ou pelo e-mail </w:t>
      </w:r>
      <w:hyperlink r:id="rId64" w:history="1">
        <w:r w:rsidRPr="003726C9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>
        <w:rPr>
          <w:rFonts w:asciiTheme="majorHAnsi" w:hAnsiTheme="majorHAnsi" w:cstheme="majorHAnsi"/>
        </w:rPr>
        <w:t>.</w:t>
      </w:r>
    </w:p>
    <w:p w14:paraId="19CA30A6" w14:textId="77777777" w:rsidR="00A20378" w:rsidRDefault="00A203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A1B5D0" w14:textId="77777777" w:rsidR="00E77918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A5C3DF" w14:textId="6F83E24E" w:rsidR="00A20378" w:rsidRPr="00A20378" w:rsidRDefault="00A203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0378">
        <w:rPr>
          <w:rFonts w:asciiTheme="majorHAnsi" w:hAnsiTheme="majorHAnsi" w:cstheme="majorHAnsi"/>
          <w:b/>
        </w:rPr>
        <w:t>PREFEITURA MUNICIPAL DE SÃO MIGUEL DO ANTA - PREGÃO ELETRÔNICO Nº 6/2023</w:t>
      </w:r>
    </w:p>
    <w:p w14:paraId="7CB9086C" w14:textId="024E3554" w:rsidR="00A20378" w:rsidRPr="00A20378" w:rsidRDefault="00A203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59A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20378">
        <w:rPr>
          <w:rFonts w:asciiTheme="majorHAnsi" w:hAnsiTheme="majorHAnsi" w:cstheme="majorHAnsi"/>
        </w:rPr>
        <w:t>Aquisição de Concreto Betuminoso Usinado a Quente (CBUQ), incluso regularização e compactação de base, pintura de ligação, aplicação e compactação. Da</w:t>
      </w:r>
      <w:r>
        <w:rPr>
          <w:rFonts w:asciiTheme="majorHAnsi" w:hAnsiTheme="majorHAnsi" w:cstheme="majorHAnsi"/>
        </w:rPr>
        <w:t>ta Julgamento: 26/06/2023 às 08:15 horas</w:t>
      </w:r>
      <w:r w:rsidRPr="00A20378">
        <w:rPr>
          <w:rFonts w:asciiTheme="majorHAnsi" w:hAnsiTheme="majorHAnsi" w:cstheme="majorHAnsi"/>
        </w:rPr>
        <w:t xml:space="preserve">. Edital disponível em: </w:t>
      </w:r>
      <w:hyperlink r:id="rId65" w:history="1">
        <w:r w:rsidRPr="003726C9">
          <w:rPr>
            <w:rStyle w:val="Hyperlink"/>
            <w:rFonts w:asciiTheme="majorHAnsi" w:hAnsiTheme="majorHAnsi" w:cstheme="majorHAnsi"/>
          </w:rPr>
          <w:t>https://saomigueldoanta.mg.gov.br</w:t>
        </w:r>
      </w:hyperlink>
      <w:r w:rsidRPr="00A20378">
        <w:rPr>
          <w:rFonts w:asciiTheme="majorHAnsi" w:hAnsiTheme="majorHAnsi" w:cstheme="majorHAnsi"/>
        </w:rPr>
        <w:t xml:space="preserve"> e </w:t>
      </w:r>
      <w:hyperlink r:id="rId66" w:history="1">
        <w:r w:rsidRPr="003726C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20378">
        <w:rPr>
          <w:rFonts w:asciiTheme="majorHAnsi" w:hAnsiTheme="majorHAnsi" w:cstheme="majorHAnsi"/>
        </w:rPr>
        <w:t>. Mais informações: (31) 3897-1221.</w:t>
      </w:r>
    </w:p>
    <w:p w14:paraId="1BDA05DC" w14:textId="77777777" w:rsidR="00A20378" w:rsidRDefault="00A203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C8BF36" w14:textId="77777777" w:rsidR="00E77918" w:rsidRPr="00B5365A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D67A62" w14:textId="54BE5820" w:rsidR="00B5365A" w:rsidRPr="00B5365A" w:rsidRDefault="001559A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365A">
        <w:rPr>
          <w:rFonts w:asciiTheme="majorHAnsi" w:hAnsiTheme="majorHAnsi" w:cstheme="majorHAnsi"/>
          <w:b/>
        </w:rPr>
        <w:t xml:space="preserve">PREFEITURA MUNICIPAL </w:t>
      </w:r>
      <w:r w:rsidR="00B5365A" w:rsidRPr="00B5365A">
        <w:rPr>
          <w:rFonts w:asciiTheme="majorHAnsi" w:hAnsiTheme="majorHAnsi" w:cstheme="majorHAnsi"/>
          <w:b/>
        </w:rPr>
        <w:t>DE TRÊS PONTAS - CONCORRÊNCIA N.º 011/2023</w:t>
      </w:r>
    </w:p>
    <w:p w14:paraId="23D6287D" w14:textId="74476244" w:rsidR="000A0A82" w:rsidRPr="00B5365A" w:rsidRDefault="00B536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365A">
        <w:rPr>
          <w:rFonts w:asciiTheme="majorHAnsi" w:hAnsiTheme="majorHAnsi" w:cstheme="majorHAnsi"/>
        </w:rPr>
        <w:t>Contratação de empresa especializada objetivando o fornecimento e instalação de Alambrado no</w:t>
      </w:r>
      <w:r>
        <w:rPr>
          <w:rFonts w:asciiTheme="majorHAnsi" w:hAnsiTheme="majorHAnsi" w:cstheme="majorHAnsi"/>
        </w:rPr>
        <w:t xml:space="preserve"> Campo do Bairro Cidade Jardim</w:t>
      </w:r>
      <w:r w:rsidRPr="00B5365A">
        <w:rPr>
          <w:rFonts w:asciiTheme="majorHAnsi" w:hAnsiTheme="majorHAnsi" w:cstheme="majorHAnsi"/>
        </w:rPr>
        <w:t>. O Edital completo e seus anexos poderão ser retira</w:t>
      </w:r>
      <w:r>
        <w:rPr>
          <w:rFonts w:asciiTheme="majorHAnsi" w:hAnsiTheme="majorHAnsi" w:cstheme="majorHAnsi"/>
        </w:rPr>
        <w:t xml:space="preserve">dos gratuitamente no site </w:t>
      </w:r>
      <w:hyperlink r:id="rId67" w:history="1">
        <w:r w:rsidRPr="003726C9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Pr="00B5365A">
        <w:rPr>
          <w:rFonts w:asciiTheme="majorHAnsi" w:hAnsiTheme="majorHAnsi" w:cstheme="majorHAnsi"/>
        </w:rPr>
        <w:t xml:space="preserve"> A abertura dos envelopes será realizada pela Comissão Permanente de Licitação do Município, no dia 07 de julho de 2023, às 09</w:t>
      </w:r>
      <w:r w:rsidRPr="00B5365A">
        <w:rPr>
          <w:rFonts w:asciiTheme="majorHAnsi" w:hAnsiTheme="majorHAnsi" w:cstheme="majorHAnsi"/>
        </w:rPr>
        <w:t>:00</w:t>
      </w:r>
      <w:r w:rsidRPr="00B5365A">
        <w:rPr>
          <w:rFonts w:asciiTheme="majorHAnsi" w:hAnsiTheme="majorHAnsi" w:cstheme="majorHAnsi"/>
        </w:rPr>
        <w:t xml:space="preserve"> horas, na sala da Div</w:t>
      </w:r>
      <w:r w:rsidRPr="00B5365A">
        <w:rPr>
          <w:rFonts w:asciiTheme="majorHAnsi" w:hAnsiTheme="majorHAnsi" w:cstheme="majorHAnsi"/>
        </w:rPr>
        <w:t>isão de Licitações e Contratos.</w:t>
      </w:r>
    </w:p>
    <w:p w14:paraId="083C9CE5" w14:textId="77777777" w:rsidR="0064738C" w:rsidRPr="00B5365A" w:rsidRDefault="00647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E1ADC2" w14:textId="77777777" w:rsidR="00B5365A" w:rsidRPr="00B5365A" w:rsidRDefault="00B536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68F160" w14:textId="5D4C89CD" w:rsidR="00B5365A" w:rsidRPr="00B5365A" w:rsidRDefault="00B536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365A">
        <w:rPr>
          <w:rFonts w:asciiTheme="majorHAnsi" w:hAnsiTheme="majorHAnsi" w:cstheme="majorHAnsi"/>
          <w:b/>
        </w:rPr>
        <w:t>PREFEITURA MUNICIPAL DE</w:t>
      </w:r>
      <w:r w:rsidRPr="00B5365A">
        <w:rPr>
          <w:rFonts w:asciiTheme="majorHAnsi" w:hAnsiTheme="majorHAnsi" w:cstheme="majorHAnsi"/>
          <w:b/>
        </w:rPr>
        <w:t xml:space="preserve"> TUMIRITINGA - PREGÃO PRESENCIAL Nº 04/2023</w:t>
      </w:r>
    </w:p>
    <w:p w14:paraId="185BA2B8" w14:textId="10EFCEC2" w:rsidR="0064738C" w:rsidRDefault="00B536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365A">
        <w:rPr>
          <w:rFonts w:asciiTheme="majorHAnsi" w:hAnsiTheme="majorHAnsi" w:cstheme="majorHAnsi"/>
        </w:rPr>
        <w:t>Objeto</w:t>
      </w:r>
      <w:r w:rsidRPr="00B5365A">
        <w:rPr>
          <w:rFonts w:asciiTheme="majorHAnsi" w:hAnsiTheme="majorHAnsi" w:cstheme="majorHAnsi"/>
        </w:rPr>
        <w:t>: Contratação de empresa especializada para recebimento e disposição final de resíduos sólidos urbanos classe II-A em aterro sanitário licenciado, para atender as necessidades da secretária de agricultura e meio ambiente do município de Tumiritinga-MG. Abertura: Dia 20/06/2023, às</w:t>
      </w:r>
      <w:r>
        <w:rPr>
          <w:rFonts w:asciiTheme="majorHAnsi" w:hAnsiTheme="majorHAnsi" w:cstheme="majorHAnsi"/>
        </w:rPr>
        <w:t xml:space="preserve"> 09:00 horas</w:t>
      </w:r>
      <w:r w:rsidRPr="00B5365A">
        <w:rPr>
          <w:rFonts w:asciiTheme="majorHAnsi" w:hAnsiTheme="majorHAnsi" w:cstheme="majorHAnsi"/>
        </w:rPr>
        <w:t xml:space="preserve">, à Av. Amazonas, 864 - Centro - Tumiritinga-MG, Cep. 35.125-000. Maiores informações 33-3235-1166, </w:t>
      </w:r>
      <w:r w:rsidR="001127E3" w:rsidRPr="00B5365A">
        <w:rPr>
          <w:rFonts w:asciiTheme="majorHAnsi" w:hAnsiTheme="majorHAnsi" w:cstheme="majorHAnsi"/>
        </w:rPr>
        <w:t>E-mail</w:t>
      </w:r>
      <w:r w:rsidRPr="00B5365A">
        <w:rPr>
          <w:rFonts w:asciiTheme="majorHAnsi" w:hAnsiTheme="majorHAnsi" w:cstheme="majorHAnsi"/>
        </w:rPr>
        <w:t xml:space="preserve">: </w:t>
      </w:r>
      <w:hyperlink r:id="rId68" w:history="1">
        <w:r w:rsidRPr="003726C9">
          <w:rPr>
            <w:rStyle w:val="Hyperlink"/>
            <w:rFonts w:asciiTheme="majorHAnsi" w:hAnsiTheme="majorHAnsi" w:cstheme="majorHAnsi"/>
          </w:rPr>
          <w:t>licitacao@tumiritinga.mg.gov.br</w:t>
        </w:r>
      </w:hyperlink>
      <w:r w:rsidRPr="00B5365A">
        <w:rPr>
          <w:rFonts w:asciiTheme="majorHAnsi" w:hAnsiTheme="majorHAnsi" w:cstheme="majorHAnsi"/>
        </w:rPr>
        <w:t xml:space="preserve">. </w:t>
      </w:r>
    </w:p>
    <w:p w14:paraId="0456DC12" w14:textId="77777777" w:rsidR="00D472DA" w:rsidRDefault="00D472DA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2DEABBD" w14:textId="6B0AC1D8" w:rsidR="00CB726F" w:rsidRPr="007A3D22" w:rsidRDefault="00CB726F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A3D22">
        <w:rPr>
          <w:rFonts w:asciiTheme="majorHAnsi" w:hAnsiTheme="majorHAnsi" w:cstheme="majorHAnsi"/>
          <w:b/>
        </w:rPr>
        <w:t>BRASÍLIA</w:t>
      </w:r>
    </w:p>
    <w:p w14:paraId="16BB6AD1" w14:textId="77777777" w:rsidR="00CB726F" w:rsidRDefault="00CB726F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5C3B81" w14:textId="77777777" w:rsidR="00E77918" w:rsidRPr="006F6640" w:rsidRDefault="00E77918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4397C75" w14:textId="741D61A1" w:rsidR="00CB726F" w:rsidRPr="006F6640" w:rsidRDefault="006F6640" w:rsidP="00CB726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6640">
        <w:rPr>
          <w:rFonts w:asciiTheme="majorHAnsi" w:hAnsiTheme="majorHAnsi" w:cstheme="majorHAnsi"/>
          <w:b/>
        </w:rPr>
        <w:t>SESC - SERVIÇO SOCIAL DO COMÉRCIO - ADMINISTRAÇÃO REGIONAL DO DISTRITO FEDERAL - LICITAÇÃO CONCORRÊNCIA Nº 3/2023</w:t>
      </w:r>
    </w:p>
    <w:p w14:paraId="2EFD8468" w14:textId="544E2320" w:rsidR="00CB726F" w:rsidRPr="00CB726F" w:rsidRDefault="006F6640" w:rsidP="00CB726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72D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B726F">
        <w:rPr>
          <w:rFonts w:asciiTheme="majorHAnsi" w:hAnsiTheme="majorHAnsi" w:cstheme="majorHAnsi"/>
        </w:rPr>
        <w:t>R</w:t>
      </w:r>
      <w:r w:rsidR="00CB726F" w:rsidRPr="00CB726F">
        <w:rPr>
          <w:rFonts w:asciiTheme="majorHAnsi" w:hAnsiTheme="majorHAnsi" w:cstheme="majorHAnsi"/>
        </w:rPr>
        <w:t>eforma e ampliação do Centro Esportivo e dos vestiários do bloco pr</w:t>
      </w:r>
      <w:r w:rsidR="00CB726F">
        <w:rPr>
          <w:rFonts w:asciiTheme="majorHAnsi" w:hAnsiTheme="majorHAnsi" w:cstheme="majorHAnsi"/>
        </w:rPr>
        <w:t xml:space="preserve">incipal Ups Sesc Taguatinga Sul, </w:t>
      </w:r>
      <w:r w:rsidR="00CB726F" w:rsidRPr="00CB726F">
        <w:rPr>
          <w:rFonts w:asciiTheme="majorHAnsi" w:hAnsiTheme="majorHAnsi" w:cstheme="majorHAnsi"/>
        </w:rPr>
        <w:t>realizará, às 10</w:t>
      </w:r>
      <w:r w:rsidR="00CB726F">
        <w:rPr>
          <w:rFonts w:asciiTheme="majorHAnsi" w:hAnsiTheme="majorHAnsi" w:cstheme="majorHAnsi"/>
        </w:rPr>
        <w:t>:00</w:t>
      </w:r>
      <w:r w:rsidR="00CB726F" w:rsidRPr="00CB726F">
        <w:rPr>
          <w:rFonts w:asciiTheme="majorHAnsi" w:hAnsiTheme="majorHAnsi" w:cstheme="majorHAnsi"/>
        </w:rPr>
        <w:t xml:space="preserve"> horas do dia 20/06/2023</w:t>
      </w:r>
      <w:r w:rsidR="00CB726F">
        <w:rPr>
          <w:rFonts w:asciiTheme="majorHAnsi" w:hAnsiTheme="majorHAnsi" w:cstheme="majorHAnsi"/>
        </w:rPr>
        <w:t>.</w:t>
      </w:r>
      <w:r w:rsidR="00CB726F" w:rsidRPr="00CB726F">
        <w:rPr>
          <w:rFonts w:asciiTheme="majorHAnsi" w:hAnsiTheme="majorHAnsi" w:cstheme="majorHAnsi"/>
        </w:rPr>
        <w:t xml:space="preserve"> O Edital e seus Anexos poderão ser obtidos no site </w:t>
      </w:r>
      <w:hyperlink r:id="rId69" w:history="1">
        <w:r w:rsidR="00CB726F" w:rsidRPr="003726C9">
          <w:rPr>
            <w:rStyle w:val="Hyperlink"/>
            <w:rFonts w:asciiTheme="majorHAnsi" w:hAnsiTheme="majorHAnsi" w:cstheme="majorHAnsi"/>
          </w:rPr>
          <w:t>www.sescdf.com.br</w:t>
        </w:r>
      </w:hyperlink>
      <w:r w:rsidR="00CB726F" w:rsidRPr="00CB726F">
        <w:rPr>
          <w:rFonts w:asciiTheme="majorHAnsi" w:hAnsiTheme="majorHAnsi" w:cstheme="majorHAnsi"/>
        </w:rPr>
        <w:t xml:space="preserve"> ou na Supervisão de Compras da Coordenação de Compras e Contratos - Cocomp, por meio do telefone: (61) 3218- 9153.</w:t>
      </w:r>
    </w:p>
    <w:p w14:paraId="536F4949" w14:textId="77777777" w:rsidR="00CB726F" w:rsidRDefault="00CB726F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F1FF9EA" w14:textId="77777777" w:rsidR="007A3D22" w:rsidRDefault="007A3D22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B63A93D" w14:textId="77777777" w:rsidR="00E77918" w:rsidRDefault="00E77918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20F65D" w14:textId="77777777" w:rsidR="00E77918" w:rsidRPr="007A3D22" w:rsidRDefault="00E77918" w:rsidP="00D472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C36996" w14:textId="77777777" w:rsidR="007A3D22" w:rsidRPr="00E77918" w:rsidRDefault="007A3D22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BB688B2" w14:textId="4CAC5226" w:rsidR="007A3D22" w:rsidRPr="007A3D22" w:rsidRDefault="007A3D22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7A3D22">
        <w:rPr>
          <w:rFonts w:asciiTheme="majorHAnsi" w:hAnsiTheme="majorHAnsi" w:cstheme="majorHAnsi"/>
          <w:b/>
        </w:rPr>
        <w:t>ESTADO DO ESPÍRITO SANTO</w:t>
      </w:r>
    </w:p>
    <w:p w14:paraId="09D85F03" w14:textId="77777777" w:rsidR="007A3D22" w:rsidRPr="00E77918" w:rsidRDefault="007A3D22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sz w:val="16"/>
          <w:szCs w:val="16"/>
        </w:rPr>
      </w:pPr>
    </w:p>
    <w:p w14:paraId="1B203E86" w14:textId="77777777" w:rsidR="00991E99" w:rsidRDefault="007A3D22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7A3D22">
        <w:rPr>
          <w:rFonts w:asciiTheme="majorHAnsi" w:hAnsiTheme="majorHAnsi" w:cstheme="majorHAnsi"/>
          <w:b/>
        </w:rPr>
        <w:t xml:space="preserve">PREFEITURA MUNICIPAL </w:t>
      </w:r>
      <w:r w:rsidR="00D94FE7" w:rsidRPr="00D94FE7">
        <w:rPr>
          <w:rFonts w:asciiTheme="majorHAnsi" w:hAnsiTheme="majorHAnsi" w:cstheme="majorHAnsi"/>
          <w:b/>
        </w:rPr>
        <w:t xml:space="preserve">DE </w:t>
      </w:r>
      <w:r w:rsidR="00991E99">
        <w:rPr>
          <w:rFonts w:asciiTheme="majorHAnsi" w:hAnsiTheme="majorHAnsi" w:cstheme="majorHAnsi"/>
          <w:b/>
        </w:rPr>
        <w:t>VILA VELHA</w:t>
      </w:r>
    </w:p>
    <w:p w14:paraId="317152CE" w14:textId="77777777" w:rsidR="00991E99" w:rsidRPr="00E77918" w:rsidRDefault="00991E99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AAE06E1" w14:textId="3F0B5965" w:rsidR="007A3D22" w:rsidRDefault="00D94FE7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D94FE7">
        <w:rPr>
          <w:rFonts w:asciiTheme="majorHAnsi" w:hAnsiTheme="majorHAnsi" w:cstheme="majorHAnsi"/>
          <w:b/>
        </w:rPr>
        <w:t>CONCORRÊNCIA PÚBLICA Nº. 004/2023</w:t>
      </w:r>
    </w:p>
    <w:p w14:paraId="4CC1BC72" w14:textId="3B4D68AC" w:rsidR="007A3D22" w:rsidRDefault="007A3D22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D472D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A3D22">
        <w:rPr>
          <w:rFonts w:asciiTheme="majorHAnsi" w:hAnsiTheme="majorHAnsi" w:cstheme="majorHAnsi"/>
        </w:rPr>
        <w:t>xecução das obras de conclusão da reforma e ampliação da Unidade Municipal De Ensino Fundamental - UMEF Professora Leopoldina Conceição De Mattos Silva, No Bairro Ibes, No Município De Vila Velha/ES</w:t>
      </w:r>
      <w:r w:rsidRPr="007A3D22">
        <w:rPr>
          <w:rFonts w:asciiTheme="majorHAnsi" w:hAnsiTheme="majorHAnsi" w:cstheme="majorHAnsi"/>
        </w:rPr>
        <w:t>. O recebimento dos envelopes contendo as Propostas de Preços e Document</w:t>
      </w:r>
      <w:r>
        <w:rPr>
          <w:rFonts w:asciiTheme="majorHAnsi" w:hAnsiTheme="majorHAnsi" w:cstheme="majorHAnsi"/>
        </w:rPr>
        <w:t>os de Habilitação se dará às 14:30 horas</w:t>
      </w:r>
      <w:r w:rsidRPr="007A3D22">
        <w:rPr>
          <w:rFonts w:asciiTheme="majorHAnsi" w:hAnsiTheme="majorHAnsi" w:cstheme="majorHAnsi"/>
        </w:rPr>
        <w:t xml:space="preserve"> do dia 05 de julho de 2023, no Sala de licitações, localizada na Avenida Santa Leopoldina, 840, Coqueiral de Itaparica, Vila Velha, ES. O edital e seus anexos poderão ser acessados através do site do Município de Vila Velha, no endereço </w:t>
      </w:r>
      <w:hyperlink r:id="rId70" w:history="1">
        <w:r w:rsidRPr="003726C9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7A3D22">
        <w:rPr>
          <w:rFonts w:asciiTheme="majorHAnsi" w:hAnsiTheme="majorHAnsi" w:cstheme="majorHAnsi"/>
        </w:rPr>
        <w:t>.</w:t>
      </w:r>
    </w:p>
    <w:p w14:paraId="291A3FF5" w14:textId="77777777" w:rsidR="007A3D22" w:rsidRPr="00E77918" w:rsidRDefault="007A3D22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1EE4A844" w14:textId="5DF1269D" w:rsidR="00CB726F" w:rsidRPr="00991E99" w:rsidRDefault="00991E99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991E99">
        <w:rPr>
          <w:rFonts w:asciiTheme="majorHAnsi" w:hAnsiTheme="majorHAnsi" w:cstheme="majorHAnsi"/>
          <w:b/>
        </w:rPr>
        <w:t>LPI Nº 004/2023</w:t>
      </w:r>
    </w:p>
    <w:p w14:paraId="07632AAF" w14:textId="6BCBD3E6" w:rsidR="00991E99" w:rsidRPr="00991E99" w:rsidRDefault="00991E99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D472D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91E99">
        <w:rPr>
          <w:rFonts w:asciiTheme="majorHAnsi" w:hAnsiTheme="majorHAnsi" w:cstheme="majorHAnsi"/>
        </w:rPr>
        <w:t xml:space="preserve">Reurbanização, incluindo execução de calçadas, ciclovias e obra de arte especial, dentre outros, no corredor </w:t>
      </w:r>
      <w:r w:rsidR="001127E3" w:rsidRPr="00991E99">
        <w:rPr>
          <w:rFonts w:asciiTheme="majorHAnsi" w:hAnsiTheme="majorHAnsi" w:cstheme="majorHAnsi"/>
        </w:rPr>
        <w:t>Sérgio</w:t>
      </w:r>
      <w:r w:rsidRPr="00991E99">
        <w:rPr>
          <w:rFonts w:asciiTheme="majorHAnsi" w:hAnsiTheme="majorHAnsi" w:cstheme="majorHAnsi"/>
        </w:rPr>
        <w:t xml:space="preserve"> </w:t>
      </w:r>
      <w:r w:rsidR="001127E3" w:rsidRPr="00991E99">
        <w:rPr>
          <w:rFonts w:asciiTheme="majorHAnsi" w:hAnsiTheme="majorHAnsi" w:cstheme="majorHAnsi"/>
        </w:rPr>
        <w:t>Cardoso</w:t>
      </w:r>
      <w:r w:rsidRPr="00991E99">
        <w:rPr>
          <w:rFonts w:asciiTheme="majorHAnsi" w:hAnsiTheme="majorHAnsi" w:cstheme="majorHAnsi"/>
        </w:rPr>
        <w:t xml:space="preserve"> no município de Vila Velha</w:t>
      </w:r>
      <w:r w:rsidRPr="00991E99">
        <w:rPr>
          <w:rFonts w:asciiTheme="majorHAnsi" w:hAnsiTheme="majorHAnsi" w:cstheme="majorHAnsi"/>
        </w:rPr>
        <w:t>/ ES. Edital e cópias adicionais poderão ser adquiridos através do site do Município de Vila Velha, no</w:t>
      </w:r>
      <w:r>
        <w:rPr>
          <w:rFonts w:asciiTheme="majorHAnsi" w:hAnsiTheme="majorHAnsi" w:cstheme="majorHAnsi"/>
        </w:rPr>
        <w:t xml:space="preserve"> endereço </w:t>
      </w:r>
      <w:hyperlink r:id="rId71" w:history="1">
        <w:r w:rsidRPr="003726C9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991E99">
        <w:rPr>
          <w:rFonts w:asciiTheme="majorHAnsi" w:hAnsiTheme="majorHAnsi" w:cstheme="majorHAnsi"/>
        </w:rPr>
        <w:t>. As propostas deverão ser entregues</w:t>
      </w:r>
      <w:r w:rsidRPr="00991E99">
        <w:rPr>
          <w:rFonts w:asciiTheme="majorHAnsi" w:hAnsiTheme="majorHAnsi" w:cstheme="majorHAnsi"/>
        </w:rPr>
        <w:t xml:space="preserve"> </w:t>
      </w:r>
      <w:r w:rsidRPr="00991E99">
        <w:rPr>
          <w:rFonts w:asciiTheme="majorHAnsi" w:hAnsiTheme="majorHAnsi" w:cstheme="majorHAnsi"/>
        </w:rPr>
        <w:t>à CPL II/SEMAD, no seguinte endereço: Av. Santa Leopoldina, 840 - Praia de Itaparica - Vila Velha - ES CEP: 29.102-375, até às 10</w:t>
      </w:r>
      <w:r>
        <w:rPr>
          <w:rFonts w:asciiTheme="majorHAnsi" w:hAnsiTheme="majorHAnsi" w:cstheme="majorHAnsi"/>
        </w:rPr>
        <w:t xml:space="preserve">:00 </w:t>
      </w:r>
      <w:r w:rsidRPr="00991E9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91E99">
        <w:rPr>
          <w:rFonts w:asciiTheme="majorHAnsi" w:hAnsiTheme="majorHAnsi" w:cstheme="majorHAnsi"/>
        </w:rPr>
        <w:t xml:space="preserve"> do dia 12 de julho de 2023 e serão abertas imediatamente após, na presença dos interessados que desejarem assistir à cerimônia de abertura.</w:t>
      </w:r>
    </w:p>
    <w:p w14:paraId="3B53E401" w14:textId="77777777" w:rsidR="00991E99" w:rsidRPr="00E77918" w:rsidRDefault="00991E99" w:rsidP="00E77918">
      <w:pPr>
        <w:autoSpaceDE w:val="0"/>
        <w:autoSpaceDN w:val="0"/>
        <w:adjustRightInd w:val="0"/>
        <w:spacing w:line="260" w:lineRule="exact"/>
        <w:rPr>
          <w:rFonts w:asciiTheme="majorHAnsi" w:hAnsiTheme="majorHAnsi" w:cstheme="majorHAnsi"/>
          <w:sz w:val="16"/>
          <w:szCs w:val="16"/>
        </w:rPr>
      </w:pPr>
    </w:p>
    <w:p w14:paraId="79982F57" w14:textId="77777777" w:rsidR="00E77918" w:rsidRPr="00E77918" w:rsidRDefault="00E77918" w:rsidP="00E77918">
      <w:pPr>
        <w:autoSpaceDE w:val="0"/>
        <w:autoSpaceDN w:val="0"/>
        <w:adjustRightInd w:val="0"/>
        <w:spacing w:line="260" w:lineRule="exact"/>
        <w:rPr>
          <w:rFonts w:asciiTheme="majorHAnsi" w:hAnsiTheme="majorHAnsi" w:cstheme="majorHAnsi"/>
          <w:sz w:val="16"/>
          <w:szCs w:val="16"/>
        </w:rPr>
      </w:pPr>
    </w:p>
    <w:p w14:paraId="4D24B439" w14:textId="4BA14167" w:rsidR="0064738C" w:rsidRPr="00D472DA" w:rsidRDefault="00D472DA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D472DA">
        <w:rPr>
          <w:rFonts w:asciiTheme="majorHAnsi" w:hAnsiTheme="majorHAnsi" w:cstheme="majorHAnsi"/>
          <w:b/>
        </w:rPr>
        <w:t>RIO GRANDE DO NORTE</w:t>
      </w:r>
    </w:p>
    <w:p w14:paraId="1345553D" w14:textId="77777777" w:rsidR="00D472DA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</w:p>
    <w:p w14:paraId="5E5D097A" w14:textId="77777777" w:rsidR="00E77918" w:rsidRPr="00E77918" w:rsidRDefault="00E77918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7B719DB" w14:textId="5CF66C21" w:rsidR="00D472DA" w:rsidRPr="00D472DA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D472DA">
        <w:rPr>
          <w:rFonts w:asciiTheme="majorHAnsi" w:hAnsiTheme="majorHAnsi" w:cstheme="majorHAnsi"/>
          <w:b/>
        </w:rPr>
        <w:t xml:space="preserve">DNIT - SUPERINTENDÊNCIA REGIONAL NO RIO </w:t>
      </w:r>
      <w:r w:rsidRPr="00D472DA">
        <w:rPr>
          <w:rFonts w:asciiTheme="majorHAnsi" w:hAnsiTheme="majorHAnsi" w:cstheme="majorHAnsi"/>
          <w:b/>
        </w:rPr>
        <w:t xml:space="preserve">GRANDE DO NORTE </w:t>
      </w:r>
      <w:r w:rsidRPr="00D472DA">
        <w:rPr>
          <w:rFonts w:asciiTheme="majorHAnsi" w:hAnsiTheme="majorHAnsi" w:cstheme="majorHAnsi"/>
          <w:b/>
        </w:rPr>
        <w:t>- RDC ELETRÔNICO Nº 192/2023</w:t>
      </w:r>
    </w:p>
    <w:p w14:paraId="05868A96" w14:textId="2F42A0B3" w:rsidR="0032057C" w:rsidRPr="00D472DA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D472DA">
        <w:rPr>
          <w:rFonts w:asciiTheme="majorHAnsi" w:hAnsiTheme="majorHAnsi" w:cstheme="majorHAnsi"/>
        </w:rPr>
        <w:t xml:space="preserve">Objeto: </w:t>
      </w:r>
      <w:r w:rsidR="0032057C">
        <w:rPr>
          <w:rFonts w:asciiTheme="majorHAnsi" w:hAnsiTheme="majorHAnsi" w:cstheme="majorHAnsi"/>
        </w:rPr>
        <w:t>E</w:t>
      </w:r>
      <w:r w:rsidRPr="00D472DA">
        <w:rPr>
          <w:rFonts w:asciiTheme="majorHAnsi" w:hAnsiTheme="majorHAnsi" w:cstheme="majorHAnsi"/>
        </w:rPr>
        <w:t>laboração dos estudos, projetos Básico e Executivo de engenharia e execução da obra de reabilitação de 02 obras de arte especiais, localizadas nas rodovias BR304/RN e B</w:t>
      </w:r>
      <w:r w:rsidR="0032057C">
        <w:rPr>
          <w:rFonts w:asciiTheme="majorHAnsi" w:hAnsiTheme="majorHAnsi" w:cstheme="majorHAnsi"/>
        </w:rPr>
        <w:t>R-427/RN, no âmbito do PROARTE. Edital: 05/06/2023 das 08:00 às 11:</w:t>
      </w:r>
      <w:r w:rsidRPr="00D472DA">
        <w:rPr>
          <w:rFonts w:asciiTheme="majorHAnsi" w:hAnsiTheme="majorHAnsi" w:cstheme="majorHAnsi"/>
        </w:rPr>
        <w:t xml:space="preserve">00 </w:t>
      </w:r>
      <w:r w:rsidR="0032057C">
        <w:rPr>
          <w:rFonts w:asciiTheme="majorHAnsi" w:hAnsiTheme="majorHAnsi" w:cstheme="majorHAnsi"/>
        </w:rPr>
        <w:t>horas e das 14:00 às 17:</w:t>
      </w:r>
      <w:r w:rsidRPr="00D472DA">
        <w:rPr>
          <w:rFonts w:asciiTheme="majorHAnsi" w:hAnsiTheme="majorHAnsi" w:cstheme="majorHAnsi"/>
        </w:rPr>
        <w:t>00</w:t>
      </w:r>
      <w:r w:rsidR="0032057C">
        <w:rPr>
          <w:rFonts w:asciiTheme="majorHAnsi" w:hAnsiTheme="majorHAnsi" w:cstheme="majorHAnsi"/>
        </w:rPr>
        <w:t xml:space="preserve"> horas</w:t>
      </w:r>
      <w:r w:rsidRPr="00D472DA">
        <w:rPr>
          <w:rFonts w:asciiTheme="majorHAnsi" w:hAnsiTheme="majorHAnsi" w:cstheme="majorHAnsi"/>
        </w:rPr>
        <w:t xml:space="preserve">. Endereço: Av. Nevaldo Rocha, 3656, Lagoa Nova - Natal/RN ou </w:t>
      </w:r>
      <w:hyperlink r:id="rId72" w:history="1">
        <w:r w:rsidR="0032057C" w:rsidRPr="003726C9">
          <w:rPr>
            <w:rStyle w:val="Hyperlink"/>
            <w:rFonts w:asciiTheme="majorHAnsi" w:hAnsiTheme="majorHAnsi" w:cstheme="majorHAnsi"/>
          </w:rPr>
          <w:t>https://www.gov.br/compras/edital/393021-99-00192-2023</w:t>
        </w:r>
      </w:hyperlink>
      <w:r w:rsidRPr="00D472DA">
        <w:rPr>
          <w:rFonts w:asciiTheme="majorHAnsi" w:hAnsiTheme="majorHAnsi" w:cstheme="majorHAnsi"/>
        </w:rPr>
        <w:t>. Entrega das Proposta</w:t>
      </w:r>
      <w:r w:rsidR="0032057C">
        <w:rPr>
          <w:rFonts w:asciiTheme="majorHAnsi" w:hAnsiTheme="majorHAnsi" w:cstheme="majorHAnsi"/>
        </w:rPr>
        <w:t>s: a partir de 05/06/2023 às 08:</w:t>
      </w:r>
      <w:r w:rsidRPr="00D472DA">
        <w:rPr>
          <w:rFonts w:asciiTheme="majorHAnsi" w:hAnsiTheme="majorHAnsi" w:cstheme="majorHAnsi"/>
        </w:rPr>
        <w:t>00</w:t>
      </w:r>
      <w:r w:rsidR="0032057C">
        <w:rPr>
          <w:rFonts w:asciiTheme="majorHAnsi" w:hAnsiTheme="majorHAnsi" w:cstheme="majorHAnsi"/>
        </w:rPr>
        <w:t xml:space="preserve"> horas</w:t>
      </w:r>
      <w:r w:rsidRPr="00D472DA">
        <w:rPr>
          <w:rFonts w:asciiTheme="majorHAnsi" w:hAnsiTheme="majorHAnsi" w:cstheme="majorHAnsi"/>
        </w:rPr>
        <w:t xml:space="preserve"> no site </w:t>
      </w:r>
      <w:hyperlink r:id="rId73" w:history="1">
        <w:r w:rsidR="0032057C" w:rsidRPr="003726C9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D472DA">
        <w:rPr>
          <w:rFonts w:asciiTheme="majorHAnsi" w:hAnsiTheme="majorHAnsi" w:cstheme="majorHAnsi"/>
        </w:rPr>
        <w:t xml:space="preserve">. Abertura </w:t>
      </w:r>
      <w:r w:rsidR="0032057C">
        <w:rPr>
          <w:rFonts w:asciiTheme="majorHAnsi" w:hAnsiTheme="majorHAnsi" w:cstheme="majorHAnsi"/>
        </w:rPr>
        <w:t>das Propostas: 29/06/2023 às 10:</w:t>
      </w:r>
      <w:r w:rsidRPr="00D472DA">
        <w:rPr>
          <w:rFonts w:asciiTheme="majorHAnsi" w:hAnsiTheme="majorHAnsi" w:cstheme="majorHAnsi"/>
        </w:rPr>
        <w:t>00</w:t>
      </w:r>
      <w:r w:rsidR="0032057C">
        <w:rPr>
          <w:rFonts w:asciiTheme="majorHAnsi" w:hAnsiTheme="majorHAnsi" w:cstheme="majorHAnsi"/>
        </w:rPr>
        <w:t xml:space="preserve"> horas</w:t>
      </w:r>
      <w:r w:rsidRPr="00D472DA">
        <w:rPr>
          <w:rFonts w:asciiTheme="majorHAnsi" w:hAnsiTheme="majorHAnsi" w:cstheme="majorHAnsi"/>
        </w:rPr>
        <w:t xml:space="preserve"> no site </w:t>
      </w:r>
      <w:hyperlink r:id="rId74" w:history="1">
        <w:r w:rsidR="0032057C" w:rsidRPr="003726C9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D472DA">
        <w:rPr>
          <w:rFonts w:asciiTheme="majorHAnsi" w:hAnsiTheme="majorHAnsi" w:cstheme="majorHAnsi"/>
        </w:rPr>
        <w:t>. O edital está disponível para do</w:t>
      </w:r>
      <w:r w:rsidR="0032057C">
        <w:rPr>
          <w:rFonts w:asciiTheme="majorHAnsi" w:hAnsiTheme="majorHAnsi" w:cstheme="majorHAnsi"/>
        </w:rPr>
        <w:t xml:space="preserve">wnload através do site </w:t>
      </w:r>
      <w:hyperlink r:id="rId75" w:history="1">
        <w:r w:rsidR="0032057C" w:rsidRPr="003726C9">
          <w:rPr>
            <w:rStyle w:val="Hyperlink"/>
            <w:rFonts w:asciiTheme="majorHAnsi" w:hAnsiTheme="majorHAnsi" w:cstheme="majorHAnsi"/>
          </w:rPr>
          <w:t>www.dnit,gov.br</w:t>
        </w:r>
      </w:hyperlink>
      <w:r w:rsidRPr="00D472DA">
        <w:rPr>
          <w:rFonts w:asciiTheme="majorHAnsi" w:hAnsiTheme="majorHAnsi" w:cstheme="majorHAnsi"/>
        </w:rPr>
        <w:t xml:space="preserve"> e </w:t>
      </w:r>
      <w:hyperlink r:id="rId76" w:history="1">
        <w:r w:rsidR="0032057C" w:rsidRPr="003726C9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D472DA">
        <w:rPr>
          <w:rFonts w:asciiTheme="majorHAnsi" w:hAnsiTheme="majorHAnsi" w:cstheme="majorHAnsi"/>
        </w:rPr>
        <w:t>.</w:t>
      </w:r>
    </w:p>
    <w:p w14:paraId="65E3CF90" w14:textId="0402FD67" w:rsidR="00D472DA" w:rsidRPr="00E77918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86812AC" w14:textId="77777777" w:rsidR="00D472DA" w:rsidRPr="00E77918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90649A5" w14:textId="6033EFE4" w:rsidR="00C5078A" w:rsidRPr="00C5078A" w:rsidRDefault="00C5078A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C5078A">
        <w:rPr>
          <w:rFonts w:asciiTheme="majorHAnsi" w:hAnsiTheme="majorHAnsi" w:cstheme="majorHAnsi"/>
          <w:b/>
        </w:rPr>
        <w:t>ESTADO DO RIO DE JANEIRO</w:t>
      </w:r>
    </w:p>
    <w:p w14:paraId="4386E0E2" w14:textId="77777777" w:rsidR="00C5078A" w:rsidRPr="00E77918" w:rsidRDefault="00C5078A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87933CF" w14:textId="77777777" w:rsidR="00991E99" w:rsidRPr="00E77918" w:rsidRDefault="00991E99" w:rsidP="00E77918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0923A95" w14:textId="77777777" w:rsidR="00C5078A" w:rsidRPr="00C5078A" w:rsidRDefault="00C5078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C5078A">
        <w:rPr>
          <w:rFonts w:asciiTheme="majorHAnsi" w:hAnsiTheme="majorHAnsi" w:cstheme="majorHAnsi"/>
          <w:b/>
        </w:rPr>
        <w:t xml:space="preserve">PETROBRAS - </w:t>
      </w:r>
      <w:r w:rsidRPr="00C5078A">
        <w:rPr>
          <w:rFonts w:asciiTheme="majorHAnsi" w:hAnsiTheme="majorHAnsi" w:cstheme="majorHAnsi"/>
          <w:b/>
        </w:rPr>
        <w:t>PETRÓLEO BRASILEIRO S.A.</w:t>
      </w:r>
    </w:p>
    <w:p w14:paraId="309318E0" w14:textId="77777777" w:rsidR="00C5078A" w:rsidRPr="00E77918" w:rsidRDefault="00C5078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8E59B2" w14:textId="77777777" w:rsidR="00C5078A" w:rsidRPr="00C5078A" w:rsidRDefault="00C5078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C5078A">
        <w:rPr>
          <w:rFonts w:asciiTheme="majorHAnsi" w:hAnsiTheme="majorHAnsi" w:cstheme="majorHAnsi"/>
          <w:b/>
        </w:rPr>
        <w:t>LICITAÇÃO Nº 7004081107</w:t>
      </w:r>
    </w:p>
    <w:p w14:paraId="042FEDB6" w14:textId="633F6529" w:rsidR="00C5078A" w:rsidRPr="00D472DA" w:rsidRDefault="00C5078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C5078A">
        <w:rPr>
          <w:rFonts w:asciiTheme="majorHAnsi" w:hAnsiTheme="majorHAnsi" w:cstheme="majorHAnsi"/>
        </w:rPr>
        <w:t xml:space="preserve">Objeto: Serviços de elaboração de projetos e de construção e montagem para o Ativo de </w:t>
      </w:r>
      <w:r>
        <w:rPr>
          <w:rFonts w:asciiTheme="majorHAnsi" w:hAnsiTheme="majorHAnsi" w:cstheme="majorHAnsi"/>
        </w:rPr>
        <w:t xml:space="preserve">Processamento de Cabiúnas APCAB. </w:t>
      </w:r>
      <w:r w:rsidRPr="00C5078A">
        <w:rPr>
          <w:rFonts w:asciiTheme="majorHAnsi" w:hAnsiTheme="majorHAnsi" w:cstheme="majorHAnsi"/>
        </w:rPr>
        <w:t xml:space="preserve">Abertura das propostas: 27/06/2023 às 17:00 horas. A consulta ao edital e o processamento da </w:t>
      </w:r>
      <w:r w:rsidRPr="00D472DA">
        <w:rPr>
          <w:rFonts w:asciiTheme="majorHAnsi" w:hAnsiTheme="majorHAnsi" w:cstheme="majorHAnsi"/>
        </w:rPr>
        <w:t xml:space="preserve">licitação serão realizados no portal </w:t>
      </w:r>
      <w:hyperlink r:id="rId77" w:history="1">
        <w:r w:rsidRPr="00D472DA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D472DA">
        <w:rPr>
          <w:rFonts w:asciiTheme="majorHAnsi" w:hAnsiTheme="majorHAnsi" w:cstheme="majorHAnsi"/>
        </w:rPr>
        <w:t>.</w:t>
      </w:r>
    </w:p>
    <w:p w14:paraId="7AEEB96A" w14:textId="77777777" w:rsidR="00D472DA" w:rsidRPr="00E77918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729623A4" w14:textId="7758F80A" w:rsidR="00D472DA" w:rsidRPr="00D472DA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D472DA">
        <w:rPr>
          <w:rFonts w:asciiTheme="majorHAnsi" w:hAnsiTheme="majorHAnsi" w:cstheme="majorHAnsi"/>
          <w:b/>
        </w:rPr>
        <w:t>LICITAÇÃO Nº 7004082765</w:t>
      </w:r>
    </w:p>
    <w:p w14:paraId="01F97F69" w14:textId="2FAFECB1" w:rsidR="00D472DA" w:rsidRDefault="00D472DA" w:rsidP="00E77918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D472DA">
        <w:rPr>
          <w:rFonts w:asciiTheme="majorHAnsi" w:hAnsiTheme="majorHAnsi" w:cstheme="majorHAnsi"/>
        </w:rPr>
        <w:t xml:space="preserve">Objeto: Serviços de remoção de vegetação e sinalização em rodovias para execução do curso de campo na Chapada Diamantina, Bahia Abertura das propostas: 27/06/2023 às 17:00 horas. A consulta ao edital e o processamento da licitação serão realizados no portal </w:t>
      </w:r>
      <w:hyperlink r:id="rId78" w:history="1">
        <w:r w:rsidRPr="003726C9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5093B6FE" w14:textId="77777777" w:rsidR="00D5298A" w:rsidRPr="00E77918" w:rsidRDefault="00D5298A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2416450" w14:textId="77777777" w:rsidR="00E77918" w:rsidRPr="00E77918" w:rsidRDefault="00E77918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41C83DC" w14:textId="36F59F89" w:rsidR="00D472DA" w:rsidRPr="00031087" w:rsidRDefault="00031087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1087">
        <w:rPr>
          <w:rFonts w:asciiTheme="majorHAnsi" w:hAnsiTheme="majorHAnsi" w:cstheme="majorHAnsi"/>
          <w:b/>
        </w:rPr>
        <w:t>CEDAE - COMPANHIA ESTADUAL DE ÁGUAS E ESGOTOS DO RIO DE JANEIRO - LICITAÇÃO Nº 002/2023</w:t>
      </w:r>
    </w:p>
    <w:p w14:paraId="0C90D84D" w14:textId="058D097B" w:rsidR="00031087" w:rsidRDefault="00031087" w:rsidP="000310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078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5298A">
        <w:rPr>
          <w:rFonts w:asciiTheme="majorHAnsi" w:hAnsiTheme="majorHAnsi" w:cstheme="majorHAnsi"/>
        </w:rPr>
        <w:t>R</w:t>
      </w:r>
      <w:r w:rsidR="00D5298A" w:rsidRPr="00031087">
        <w:rPr>
          <w:rFonts w:asciiTheme="majorHAnsi" w:hAnsiTheme="majorHAnsi" w:cstheme="majorHAnsi"/>
        </w:rPr>
        <w:t>eforma dos filtros Na Estação De Tra</w:t>
      </w:r>
      <w:r w:rsidR="00D5298A">
        <w:rPr>
          <w:rFonts w:asciiTheme="majorHAnsi" w:hAnsiTheme="majorHAnsi" w:cstheme="majorHAnsi"/>
        </w:rPr>
        <w:t>tamento</w:t>
      </w:r>
      <w:r w:rsidR="001127E3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="00D5298A">
        <w:rPr>
          <w:rFonts w:asciiTheme="majorHAnsi" w:hAnsiTheme="majorHAnsi" w:cstheme="majorHAnsi"/>
        </w:rPr>
        <w:t xml:space="preserve">de Água Do Guandu – VETA. Data Da Abertura: 03/07/2023. Horário: 11:00 horas. </w:t>
      </w:r>
      <w:r w:rsidR="00D5298A" w:rsidRPr="00031087">
        <w:rPr>
          <w:rFonts w:asciiTheme="majorHAnsi" w:hAnsiTheme="majorHAnsi" w:cstheme="majorHAnsi"/>
        </w:rPr>
        <w:t xml:space="preserve">Local: </w:t>
      </w:r>
      <w:r w:rsidRPr="00031087">
        <w:rPr>
          <w:rFonts w:asciiTheme="majorHAnsi" w:hAnsiTheme="majorHAnsi" w:cstheme="majorHAnsi"/>
        </w:rPr>
        <w:t>Av. Presidente Vargas nº 2655, Térreo – Sala de Licitações – Rio de Janeiro.</w:t>
      </w:r>
      <w:r>
        <w:rPr>
          <w:rFonts w:asciiTheme="majorHAnsi" w:hAnsiTheme="majorHAnsi" w:cstheme="majorHAnsi"/>
        </w:rPr>
        <w:t xml:space="preserve"> Maiores informações no site </w:t>
      </w:r>
      <w:hyperlink r:id="rId79" w:history="1">
        <w:r w:rsidRPr="003726C9">
          <w:rPr>
            <w:rStyle w:val="Hyperlink"/>
            <w:rFonts w:asciiTheme="majorHAnsi" w:hAnsiTheme="majorHAnsi" w:cstheme="majorHAnsi"/>
          </w:rPr>
          <w:t>https://cedae.com.br/licitacao</w:t>
        </w:r>
      </w:hyperlink>
      <w:r>
        <w:rPr>
          <w:rFonts w:asciiTheme="majorHAnsi" w:hAnsiTheme="majorHAnsi" w:cstheme="majorHAnsi"/>
        </w:rPr>
        <w:t>.</w:t>
      </w:r>
    </w:p>
    <w:p w14:paraId="013B6D36" w14:textId="77777777" w:rsidR="00D472DA" w:rsidRPr="00E77918" w:rsidRDefault="00D472DA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FD96B82" w14:textId="77777777" w:rsidR="00D472DA" w:rsidRPr="00E77918" w:rsidRDefault="00D472DA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2FE5197" w14:textId="77777777" w:rsidR="00D472DA" w:rsidRPr="00E77918" w:rsidRDefault="00D472DA" w:rsidP="00C507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18CDA5B" w14:textId="35A8693D" w:rsidR="00D472DA" w:rsidRPr="00E77918" w:rsidRDefault="00E77918" w:rsidP="00E7791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77918">
        <w:rPr>
          <w:rFonts w:asciiTheme="majorHAnsi" w:hAnsiTheme="majorHAnsi" w:cstheme="majorHAnsi"/>
          <w:b/>
        </w:rPr>
        <w:t>ESTADO DE RONDÔNIA</w:t>
      </w:r>
    </w:p>
    <w:p w14:paraId="0107CA0B" w14:textId="77777777" w:rsidR="00CB726F" w:rsidRPr="00E77918" w:rsidRDefault="00CB72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1B2267C" w14:textId="77777777" w:rsidR="00E77918" w:rsidRPr="00E77918" w:rsidRDefault="00E779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9AF622" w14:textId="2E30589B" w:rsidR="006539F6" w:rsidRPr="006539F6" w:rsidRDefault="006539F6" w:rsidP="006539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39F6">
        <w:rPr>
          <w:rFonts w:asciiTheme="majorHAnsi" w:hAnsiTheme="majorHAnsi" w:cstheme="majorHAnsi"/>
          <w:b/>
        </w:rPr>
        <w:t>SENAT - SERVIÇO NACIONAL DE APRENDIZAGEM DO TRANSPORTE - CONCORRÊNCIA Nº 2/2023</w:t>
      </w:r>
    </w:p>
    <w:p w14:paraId="32612175" w14:textId="7A7B1937" w:rsidR="006539F6" w:rsidRPr="00993F1C" w:rsidRDefault="006539F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6539F6">
        <w:rPr>
          <w:rFonts w:asciiTheme="majorHAnsi" w:hAnsiTheme="majorHAnsi" w:cstheme="majorHAnsi"/>
        </w:rPr>
        <w:t xml:space="preserve">xecutar o projeto da Obra de Reforma da Oficina Pedagógica, com fornecimento de todos os serviços, ferramentas e materiais necessários à completa execução e limpeza final da área. O recebimento dos envelopes contendo a documentação de habilitação e a proposta comercial será no dia 20/06/2023, das </w:t>
      </w:r>
      <w:r>
        <w:rPr>
          <w:rFonts w:asciiTheme="majorHAnsi" w:hAnsiTheme="majorHAnsi" w:cstheme="majorHAnsi"/>
        </w:rPr>
        <w:t>0</w:t>
      </w:r>
      <w:r w:rsidRPr="006539F6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Pr="006539F6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09:</w:t>
      </w:r>
      <w:r w:rsidRPr="006539F6">
        <w:rPr>
          <w:rFonts w:asciiTheme="majorHAnsi" w:hAnsiTheme="majorHAnsi" w:cstheme="majorHAnsi"/>
        </w:rPr>
        <w:t xml:space="preserve">30min. Para retirada do edital e acesso às demais informações, os interessados deverão faze-lo pelo e-mail: </w:t>
      </w:r>
      <w:hyperlink r:id="rId80" w:history="1">
        <w:r w:rsidRPr="003726C9">
          <w:rPr>
            <w:rStyle w:val="Hyperlink"/>
            <w:rFonts w:asciiTheme="majorHAnsi" w:hAnsiTheme="majorHAnsi" w:cstheme="majorHAnsi"/>
          </w:rPr>
          <w:t>licitacao.b064@sestsenat.org.br</w:t>
        </w:r>
      </w:hyperlink>
      <w:r w:rsidRPr="006539F6">
        <w:rPr>
          <w:rFonts w:asciiTheme="majorHAnsi" w:hAnsiTheme="majorHAnsi" w:cstheme="majorHAnsi"/>
        </w:rPr>
        <w:t>.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9"/>
      <w:footerReference w:type="default" r:id="rId9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3ABC" w14:textId="77777777" w:rsidR="008E79FA" w:rsidRDefault="008E79FA">
      <w:r>
        <w:separator/>
      </w:r>
    </w:p>
  </w:endnote>
  <w:endnote w:type="continuationSeparator" w:id="0">
    <w:p w14:paraId="65ECB4BA" w14:textId="77777777" w:rsidR="008E79FA" w:rsidRDefault="008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E79FA" w:rsidRPr="00FE1850" w:rsidRDefault="008E79F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E79FA" w:rsidRDefault="008E79F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E79FA" w:rsidRPr="001042F4" w:rsidRDefault="008E79F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E79F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E79FA" w:rsidRDefault="008E79F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E79FA" w:rsidRPr="001042F4" w:rsidRDefault="008E79F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E79FA" w:rsidRDefault="008E79F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E79FA" w:rsidRDefault="008E79F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E79FA" w:rsidRDefault="008E79F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E79FA" w:rsidRDefault="008E79F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E79FA" w:rsidRDefault="008E79F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E79FA" w:rsidRPr="18102E9A" w:rsidRDefault="008E79F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EB259" w14:textId="77777777" w:rsidR="008E79FA" w:rsidRDefault="008E79FA">
      <w:r>
        <w:separator/>
      </w:r>
    </w:p>
  </w:footnote>
  <w:footnote w:type="continuationSeparator" w:id="0">
    <w:p w14:paraId="3D4A86DA" w14:textId="77777777" w:rsidR="008E79FA" w:rsidRDefault="008E7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E79FA" w:rsidRDefault="008E79F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7F220C0" w:rsidR="008E79FA" w:rsidRDefault="008E79FA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05/06/2023 - EdiçÃo nº 95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127E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E779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  <w:p w14:paraId="5EDF3B64" w14:textId="77777777" w:rsidR="00E77918" w:rsidRPr="20774586" w:rsidRDefault="00E7791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7F220C0" w:rsidR="008E79FA" w:rsidRDefault="008E79FA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05/06/2023 - EdiçÃo nº 95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127E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E779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  <w:p w14:paraId="5EDF3B64" w14:textId="77777777" w:rsidR="00E77918" w:rsidRPr="20774586" w:rsidRDefault="00E7791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87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55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DD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82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0A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4FD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7E3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5E4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9F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A0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9F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42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0CB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EC3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AA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59C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96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0F5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60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CCC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4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7C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8FF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3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7BF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D5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5D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4FE5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C2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9FB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83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434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AB"/>
    <w:rsid w:val="00563DE8"/>
    <w:rsid w:val="00563E99"/>
    <w:rsid w:val="00563F65"/>
    <w:rsid w:val="00563F76"/>
    <w:rsid w:val="005640D1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28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26F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38C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9F6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34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0C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A3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0E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40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43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10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4A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22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6B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1B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02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03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898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56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45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35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06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1D0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83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1B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A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D2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7B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99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2E59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78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1A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EF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86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C9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D98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861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876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0DD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5A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4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78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9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5E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1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8A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CF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7F9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A5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6F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B8C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59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36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D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2CD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98A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4FE7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1F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7AF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AF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18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74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BA3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C6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7BF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7E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68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B88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57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16D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27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E9F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18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4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pras.fiemg.com.br/" TargetMode="External"/><Relationship Id="rId18" Type="http://schemas.openxmlformats.org/officeDocument/2006/relationships/hyperlink" Target="https://ammlicita.org.br/" TargetMode="External"/><Relationship Id="rId26" Type="http://schemas.openxmlformats.org/officeDocument/2006/relationships/hyperlink" Target="mailto:pregaocataguases@gmail.com" TargetMode="External"/><Relationship Id="rId39" Type="http://schemas.openxmlformats.org/officeDocument/2006/relationships/hyperlink" Target="http://www.itaudeminas.mg.gov.br" TargetMode="External"/><Relationship Id="rId21" Type="http://schemas.openxmlformats.org/officeDocument/2006/relationships/hyperlink" Target="http://www.pmcapelinha.mg.gov.br" TargetMode="External"/><Relationship Id="rId34" Type="http://schemas.openxmlformats.org/officeDocument/2006/relationships/hyperlink" Target="http://www.guaraciaba.mg.gov.br" TargetMode="External"/><Relationship Id="rId42" Type="http://schemas.openxmlformats.org/officeDocument/2006/relationships/hyperlink" Target="http://www.nanuque.mg.gov.br" TargetMode="External"/><Relationship Id="rId47" Type="http://schemas.openxmlformats.org/officeDocument/2006/relationships/hyperlink" Target="mailto:licitacao@saaepassos.com.br" TargetMode="External"/><Relationship Id="rId50" Type="http://schemas.openxmlformats.org/officeDocument/2006/relationships/hyperlink" Target="mailto:licitacaopintopolis@yahoo.com" TargetMode="External"/><Relationship Id="rId55" Type="http://schemas.openxmlformats.org/officeDocument/2006/relationships/hyperlink" Target="http://www.santoantoniodojacinto.mg.gov.br" TargetMode="External"/><Relationship Id="rId63" Type="http://schemas.openxmlformats.org/officeDocument/2006/relationships/hyperlink" Target="http://www.saolourenco.mg.gov.br" TargetMode="External"/><Relationship Id="rId68" Type="http://schemas.openxmlformats.org/officeDocument/2006/relationships/hyperlink" Target="mailto:licitacao@tumiritinga.mg.gov.br" TargetMode="External"/><Relationship Id="rId76" Type="http://schemas.openxmlformats.org/officeDocument/2006/relationships/hyperlink" Target="https://www.gov.br/compras" TargetMode="External"/><Relationship Id="rId84" Type="http://schemas.openxmlformats.org/officeDocument/2006/relationships/image" Target="media/image4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vilavelha.es.gov.br/licitacoes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icitacoes@andradas.mg.gov.br" TargetMode="External"/><Relationship Id="rId29" Type="http://schemas.openxmlformats.org/officeDocument/2006/relationships/hyperlink" Target="mailto:licitacao@corregodanta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caratinga.mg.gov.br" TargetMode="External"/><Relationship Id="rId32" Type="http://schemas.openxmlformats.org/officeDocument/2006/relationships/hyperlink" Target="mailto:licitacaoformigamg@gmail.com" TargetMode="External"/><Relationship Id="rId37" Type="http://schemas.openxmlformats.org/officeDocument/2006/relationships/hyperlink" Target="http://www.licitacoes-e.com.br" TargetMode="External"/><Relationship Id="rId40" Type="http://schemas.openxmlformats.org/officeDocument/2006/relationships/hyperlink" Target="mailto:premir2013@yahoo.com.br" TargetMode="External"/><Relationship Id="rId45" Type="http://schemas.openxmlformats.org/officeDocument/2006/relationships/hyperlink" Target="http://www.papagaios.mg.gov.br" TargetMode="External"/><Relationship Id="rId53" Type="http://schemas.openxmlformats.org/officeDocument/2006/relationships/hyperlink" Target="http://www.riachinho.mg.gov.br" TargetMode="External"/><Relationship Id="rId58" Type="http://schemas.openxmlformats.org/officeDocument/2006/relationships/hyperlink" Target="http://www.saogoncalo.mg.gov.br/licitacoes" TargetMode="External"/><Relationship Id="rId66" Type="http://schemas.openxmlformats.org/officeDocument/2006/relationships/hyperlink" Target="http://www.portaldecompraspublicas.com.br" TargetMode="External"/><Relationship Id="rId74" Type="http://schemas.openxmlformats.org/officeDocument/2006/relationships/hyperlink" Target="http://www.gov.br/compras/pt-br/" TargetMode="External"/><Relationship Id="rId79" Type="http://schemas.openxmlformats.org/officeDocument/2006/relationships/hyperlink" Target="https://cedae.com.br/licitacao" TargetMode="External"/><Relationship Id="rId87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contratos@saolourenco.mg.gov.br" TargetMode="External"/><Relationship Id="rId82" Type="http://schemas.openxmlformats.org/officeDocument/2006/relationships/image" Target="media/image3.png"/><Relationship Id="rId90" Type="http://schemas.openxmlformats.org/officeDocument/2006/relationships/footer" Target="footer1.xml"/><Relationship Id="rId19" Type="http://schemas.openxmlformats.org/officeDocument/2006/relationships/hyperlink" Target="http://www.belavistademinas.mg.gov.br" TargetMode="External"/><Relationship Id="rId14" Type="http://schemas.openxmlformats.org/officeDocument/2006/relationships/hyperlink" Target="http://www.alemparaiba.mg.gov.br" TargetMode="External"/><Relationship Id="rId22" Type="http://schemas.openxmlformats.org/officeDocument/2006/relationships/hyperlink" Target="mailto:licitacaoobras@capitaoeneas.mg.gov.br" TargetMode="External"/><Relationship Id="rId27" Type="http://schemas.openxmlformats.org/officeDocument/2006/relationships/hyperlink" Target="http://www.caxambu.mg.gov.br" TargetMode="External"/><Relationship Id="rId30" Type="http://schemas.openxmlformats.org/officeDocument/2006/relationships/hyperlink" Target="http://www.corregodanta.mg.gov.br" TargetMode="External"/><Relationship Id="rId35" Type="http://schemas.openxmlformats.org/officeDocument/2006/relationships/hyperlink" Target="mailto:licitacao@guaraciaba.mg.gov.br" TargetMode="External"/><Relationship Id="rId43" Type="http://schemas.openxmlformats.org/officeDocument/2006/relationships/hyperlink" Target="http://www.nazareno.mg.gov.br" TargetMode="External"/><Relationship Id="rId48" Type="http://schemas.openxmlformats.org/officeDocument/2006/relationships/hyperlink" Target="mailto:licitacaopintopolis@yahoo.com" TargetMode="External"/><Relationship Id="rId56" Type="http://schemas.openxmlformats.org/officeDocument/2006/relationships/hyperlink" Target="mailto:licitacao@santoantoniodojacinto.mg.gov.br" TargetMode="External"/><Relationship Id="rId64" Type="http://schemas.openxmlformats.org/officeDocument/2006/relationships/hyperlink" Target="mailto:contratos@saolourenco.mg.gov.br" TargetMode="External"/><Relationship Id="rId69" Type="http://schemas.openxmlformats.org/officeDocument/2006/relationships/hyperlink" Target="http://www.sescdf.com.br" TargetMode="External"/><Relationship Id="rId77" Type="http://schemas.openxmlformats.org/officeDocument/2006/relationships/hyperlink" Target="http://www.petronect.com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ratinha.mg.gov.br" TargetMode="External"/><Relationship Id="rId72" Type="http://schemas.openxmlformats.org/officeDocument/2006/relationships/hyperlink" Target="https://www.gov.br/compras/edital/393021-99-00192-2023" TargetMode="External"/><Relationship Id="rId80" Type="http://schemas.openxmlformats.org/officeDocument/2006/relationships/hyperlink" Target="mailto:licitacao.b064@sestsenat.org.br" TargetMode="External"/><Relationship Id="rId85" Type="http://schemas.openxmlformats.org/officeDocument/2006/relationships/hyperlink" Target="https://www.segurosunimed.com.br/seguro-vida-empresarial" TargetMode="External"/><Relationship Id="rId3" Type="http://schemas.openxmlformats.org/officeDocument/2006/relationships/styles" Target="styles.xml"/><Relationship Id="rId12" Type="http://schemas.openxmlformats.org/officeDocument/2006/relationships/hyperlink" Target="https://compras.fiemg.com.br/" TargetMode="External"/><Relationship Id="rId17" Type="http://schemas.openxmlformats.org/officeDocument/2006/relationships/hyperlink" Target="https://www.araxa.mg.gov.br/licitacao-listar" TargetMode="External"/><Relationship Id="rId25" Type="http://schemas.openxmlformats.org/officeDocument/2006/relationships/hyperlink" Target="http://www.cataguases.mg.gov.br/licitacoes" TargetMode="External"/><Relationship Id="rId33" Type="http://schemas.openxmlformats.org/officeDocument/2006/relationships/hyperlink" Target="http://www.formiga.mg.gov.br" TargetMode="External"/><Relationship Id="rId38" Type="http://schemas.openxmlformats.org/officeDocument/2006/relationships/hyperlink" Target="mailto:licitacao@itaudeminas.mg.gov.br" TargetMode="External"/><Relationship Id="rId46" Type="http://schemas.openxmlformats.org/officeDocument/2006/relationships/hyperlink" Target="mailto:licitacao@papagaios.mg.gov.br" TargetMode="External"/><Relationship Id="rId59" Type="http://schemas.openxmlformats.org/officeDocument/2006/relationships/hyperlink" Target="mailto:obras@saolourenco.mg.gov.br" TargetMode="External"/><Relationship Id="rId67" Type="http://schemas.openxmlformats.org/officeDocument/2006/relationships/hyperlink" Target="http://www.trespontas.mg.gov.br" TargetMode="External"/><Relationship Id="rId20" Type="http://schemas.openxmlformats.org/officeDocument/2006/relationships/hyperlink" Target="http://www.brumadinho.mg.gov.br" TargetMode="External"/><Relationship Id="rId41" Type="http://schemas.openxmlformats.org/officeDocument/2006/relationships/hyperlink" Target="https://transparencia.montesantodeminas.mg.gov.br/licitacoes" TargetMode="External"/><Relationship Id="rId54" Type="http://schemas.openxmlformats.org/officeDocument/2006/relationships/hyperlink" Target="http://www.sabara.mg.gov.br" TargetMode="External"/><Relationship Id="rId62" Type="http://schemas.openxmlformats.org/officeDocument/2006/relationships/hyperlink" Target="mailto:obras@saolourenco.mg.gov.br" TargetMode="External"/><Relationship Id="rId70" Type="http://schemas.openxmlformats.org/officeDocument/2006/relationships/hyperlink" Target="http://www.vilavelha.es.gov.br/licitacoes" TargetMode="External"/><Relationship Id="rId75" Type="http://schemas.openxmlformats.org/officeDocument/2006/relationships/hyperlink" Target="http://www.dnit,gov.br" TargetMode="External"/><Relationship Id="rId83" Type="http://schemas.openxmlformats.org/officeDocument/2006/relationships/hyperlink" Target="https://conteudo.axsenergia.com.br/landing-page-sicepot-mg" TargetMode="External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ndradas.mg.gov.br/licitacoes" TargetMode="External"/><Relationship Id="rId23" Type="http://schemas.openxmlformats.org/officeDocument/2006/relationships/hyperlink" Target="https://capitaoeneas.mg.gov.br/" TargetMode="External"/><Relationship Id="rId28" Type="http://schemas.openxmlformats.org/officeDocument/2006/relationships/hyperlink" Target="http://www.corregodanta.mg.gov.br" TargetMode="External"/><Relationship Id="rId36" Type="http://schemas.openxmlformats.org/officeDocument/2006/relationships/hyperlink" Target="http://www.ibirite.mg.gov.br" TargetMode="External"/><Relationship Id="rId49" Type="http://schemas.openxmlformats.org/officeDocument/2006/relationships/hyperlink" Target="mailto:licitacaopintopolis@yahoo.com" TargetMode="External"/><Relationship Id="rId57" Type="http://schemas.openxmlformats.org/officeDocument/2006/relationships/hyperlink" Target="http://www.saogoncalo.mg.gov.br/licitacoes" TargetMode="Externa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mailto:licitacao@corregodanta.mg.gov.br" TargetMode="External"/><Relationship Id="rId44" Type="http://schemas.openxmlformats.org/officeDocument/2006/relationships/hyperlink" Target="http://www.nazareno.mg.gov.br" TargetMode="External"/><Relationship Id="rId52" Type="http://schemas.openxmlformats.org/officeDocument/2006/relationships/hyperlink" Target="https://presidenteolegario.mg.gov.br/" TargetMode="External"/><Relationship Id="rId60" Type="http://schemas.openxmlformats.org/officeDocument/2006/relationships/hyperlink" Target="http://www.saolourenco.mg.gov.br" TargetMode="External"/><Relationship Id="rId65" Type="http://schemas.openxmlformats.org/officeDocument/2006/relationships/hyperlink" Target="https://saomigueldoanta.mg.gov.br" TargetMode="External"/><Relationship Id="rId73" Type="http://schemas.openxmlformats.org/officeDocument/2006/relationships/hyperlink" Target="http://www.gov.br/compras/pt-br/" TargetMode="External"/><Relationship Id="rId78" Type="http://schemas.openxmlformats.org/officeDocument/2006/relationships/hyperlink" Target="http://www.petronect.com.br" TargetMode="External"/><Relationship Id="rId81" Type="http://schemas.openxmlformats.org/officeDocument/2006/relationships/hyperlink" Target="https://grupoqmt.com.br/produtosqmt/" TargetMode="External"/><Relationship Id="rId86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6BA57-A08A-4154-8D39-1ABD0A3D4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3930</Words>
  <Characters>27119</Characters>
  <Application>Microsoft Office Word</Application>
  <DocSecurity>0</DocSecurity>
  <Lines>225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30988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2023-06-05T18:59:00Z</cp:lastPrinted>
  <dcterms:created xsi:type="dcterms:W3CDTF">2023-06-05T18:56:00Z</dcterms:created>
  <dcterms:modified xsi:type="dcterms:W3CDTF">2023-06-05T19:00:00Z</dcterms:modified>
</cp:coreProperties>
</file>