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A059C99" w14:textId="77777777" w:rsidR="00713289" w:rsidRPr="00B04AD5" w:rsidRDefault="0071328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CEB0C0F" w14:textId="12FB065E" w:rsidR="00713289" w:rsidRPr="00713289" w:rsidRDefault="00B04A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4AD5">
        <w:rPr>
          <w:rFonts w:asciiTheme="majorHAnsi" w:hAnsiTheme="majorHAnsi" w:cstheme="majorHAnsi"/>
          <w:b/>
        </w:rPr>
        <w:t>PMMG</w:t>
      </w:r>
      <w:r w:rsidRPr="00B04AD5">
        <w:rPr>
          <w:rFonts w:asciiTheme="majorHAnsi" w:hAnsiTheme="majorHAnsi" w:cstheme="majorHAnsi"/>
          <w:b/>
        </w:rPr>
        <w:t xml:space="preserve"> - </w:t>
      </w:r>
      <w:r w:rsidR="00713289" w:rsidRPr="00B04AD5">
        <w:rPr>
          <w:rFonts w:asciiTheme="majorHAnsi" w:hAnsiTheme="majorHAnsi" w:cstheme="majorHAnsi"/>
          <w:b/>
        </w:rPr>
        <w:t>POLÍCIA</w:t>
      </w:r>
      <w:r w:rsidR="00713289" w:rsidRPr="00713289">
        <w:rPr>
          <w:rFonts w:asciiTheme="majorHAnsi" w:hAnsiTheme="majorHAnsi" w:cstheme="majorHAnsi"/>
          <w:b/>
        </w:rPr>
        <w:t xml:space="preserve"> MILITAR DE MINAS GERAIS RETIFICAÇÃO - TOMADA DE PREÇOS Nº 01/2023</w:t>
      </w:r>
    </w:p>
    <w:p w14:paraId="14554FC2" w14:textId="0ABF88B7" w:rsidR="00713289" w:rsidRPr="00B04AD5" w:rsidRDefault="0071328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3289">
        <w:rPr>
          <w:rFonts w:asciiTheme="majorHAnsi" w:hAnsiTheme="majorHAnsi" w:cstheme="majorHAnsi"/>
        </w:rPr>
        <w:t>Objeto</w:t>
      </w:r>
      <w:r w:rsidRPr="00713289">
        <w:rPr>
          <w:rFonts w:asciiTheme="majorHAnsi" w:hAnsiTheme="majorHAnsi" w:cstheme="majorHAnsi"/>
        </w:rPr>
        <w:t>: Contratação de empresa espe</w:t>
      </w:r>
      <w:r w:rsidR="00B04AD5">
        <w:rPr>
          <w:rFonts w:asciiTheme="majorHAnsi" w:hAnsiTheme="majorHAnsi" w:cstheme="majorHAnsi"/>
        </w:rPr>
        <w:t xml:space="preserve">cializada da área de engenharia, </w:t>
      </w:r>
      <w:r w:rsidRPr="00713289">
        <w:rPr>
          <w:rFonts w:asciiTheme="majorHAnsi" w:hAnsiTheme="majorHAnsi" w:cstheme="majorHAnsi"/>
        </w:rPr>
        <w:t>arquitetura com a finalidade de realizar a construção do Hangar da 6ª Base Regional de Aviação do Estado (BRAVE) da Polícia Militar de Minas Gerais, situado na avenida Alcoa, s/n, bairro Jardim Aeroporto – Poços de Caldas/MG, compreendendo uma</w:t>
      </w:r>
      <w:r w:rsidR="00B04AD5">
        <w:rPr>
          <w:rFonts w:asciiTheme="majorHAnsi" w:hAnsiTheme="majorHAnsi" w:cstheme="majorHAnsi"/>
        </w:rPr>
        <w:t xml:space="preserve"> área construída de 630,05 m²</w:t>
      </w:r>
      <w:r w:rsidRPr="00713289">
        <w:rPr>
          <w:rFonts w:asciiTheme="majorHAnsi" w:hAnsiTheme="majorHAnsi" w:cstheme="majorHAnsi"/>
        </w:rPr>
        <w:t>. O edital de licitação encontra-se à disposição dos interessados no link PMMG - Licit</w:t>
      </w:r>
      <w:r w:rsidR="00B04AD5">
        <w:rPr>
          <w:rFonts w:asciiTheme="majorHAnsi" w:hAnsiTheme="majorHAnsi" w:cstheme="majorHAnsi"/>
        </w:rPr>
        <w:t xml:space="preserve">ação policiamilitar.mg.gov.br </w:t>
      </w:r>
      <w:r w:rsidRPr="00713289">
        <w:rPr>
          <w:rFonts w:asciiTheme="majorHAnsi" w:hAnsiTheme="majorHAnsi" w:cstheme="majorHAnsi"/>
        </w:rPr>
        <w:t xml:space="preserve">e no site </w:t>
      </w:r>
      <w:hyperlink r:id="rId9" w:history="1">
        <w:r w:rsidR="00110A04" w:rsidRPr="004A33EE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713289">
        <w:rPr>
          <w:rFonts w:asciiTheme="majorHAnsi" w:hAnsiTheme="majorHAnsi" w:cstheme="majorHAnsi"/>
        </w:rPr>
        <w:t>. Os interessados poderão, ainda, retirar ou consultar o Edital de Licitação na Seção de Licitações e Contratos do COMAVE, situado a rua Líder, nº 152, bairro Aeroporto, Belo Horizonte/MG, CEP 31270-480 ou na sede da 6ª BRAVE, situado na avenida Alcoa, s/n, bairro Jardim Aeroporto – Poços de Caldas/MG, em dias úteis de segunda a sexta-feira, no horário de 08:30 às 12:00 horas e das 13:30 às 17:00 horas, e às quartas-feiras, no horário de 08:30 às 13:00 horas. Para disponibilização dos projetos básicos que compõem o presente instrumento convocatório, é necessário que o interessado apresente mídia para gravação, ou acess</w:t>
      </w:r>
      <w:r w:rsidR="00110A04">
        <w:rPr>
          <w:rFonts w:asciiTheme="majorHAnsi" w:hAnsiTheme="majorHAnsi" w:cstheme="majorHAnsi"/>
        </w:rPr>
        <w:t xml:space="preserve">á-los através do link: </w:t>
      </w:r>
      <w:hyperlink r:id="rId10" w:history="1">
        <w:r w:rsidR="00110A04" w:rsidRPr="004A33EE">
          <w:rPr>
            <w:rStyle w:val="Hyperlink"/>
            <w:rFonts w:asciiTheme="majorHAnsi" w:hAnsiTheme="majorHAnsi" w:cstheme="majorHAnsi"/>
          </w:rPr>
          <w:t>https://drive.google.com/drive/folders/1ThuV-UGDhrtdzKrR5Msud6rJ1P3UGy8e?usp=share_link</w:t>
        </w:r>
      </w:hyperlink>
      <w:r w:rsidRPr="00713289">
        <w:rPr>
          <w:rFonts w:asciiTheme="majorHAnsi" w:hAnsiTheme="majorHAnsi" w:cstheme="majorHAnsi"/>
        </w:rPr>
        <w:t xml:space="preserve">. O credenciamento para a Sessão pública </w:t>
      </w:r>
      <w:r w:rsidR="0013105D" w:rsidRPr="00713289">
        <w:rPr>
          <w:rFonts w:asciiTheme="majorHAnsi" w:hAnsiTheme="majorHAnsi" w:cstheme="majorHAnsi"/>
        </w:rPr>
        <w:t>dar-se-á</w:t>
      </w:r>
      <w:r w:rsidRPr="00713289">
        <w:rPr>
          <w:rFonts w:asciiTheme="majorHAnsi" w:hAnsiTheme="majorHAnsi" w:cstheme="majorHAnsi"/>
        </w:rPr>
        <w:t xml:space="preserve"> no dia 20/06/2023, de 08:30h às 09:30</w:t>
      </w:r>
      <w:r w:rsidR="00110A04">
        <w:rPr>
          <w:rFonts w:asciiTheme="majorHAnsi" w:hAnsiTheme="majorHAnsi" w:cstheme="majorHAnsi"/>
        </w:rPr>
        <w:t xml:space="preserve"> </w:t>
      </w:r>
      <w:r w:rsidRPr="00713289">
        <w:rPr>
          <w:rFonts w:asciiTheme="majorHAnsi" w:hAnsiTheme="majorHAnsi" w:cstheme="majorHAnsi"/>
        </w:rPr>
        <w:t>h</w:t>
      </w:r>
      <w:r w:rsidR="00110A04">
        <w:rPr>
          <w:rFonts w:asciiTheme="majorHAnsi" w:hAnsiTheme="majorHAnsi" w:cstheme="majorHAnsi"/>
        </w:rPr>
        <w:t>oras.</w:t>
      </w:r>
    </w:p>
    <w:p w14:paraId="27E18578" w14:textId="77777777" w:rsidR="00713289" w:rsidRDefault="0071328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FE01B3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8F5294A" w14:textId="5FDCB9BE" w:rsidR="000739AC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01B3">
        <w:rPr>
          <w:rFonts w:asciiTheme="majorHAnsi" w:hAnsiTheme="majorHAnsi" w:cstheme="majorHAnsi"/>
          <w:b/>
        </w:rPr>
        <w:t>PREFEITURA MUNICIPAL DE BETIM – ECOS - EMPRESA DE CONSTRUÇÕES, OBRAS, SERVIÇOS, TRANSPORTES E TRÂNSITO DE BETIM</w:t>
      </w:r>
    </w:p>
    <w:p w14:paraId="31CE9414" w14:textId="77777777" w:rsidR="00FE01B3" w:rsidRPr="00FE01B3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8BFF76" w14:textId="4E1B15F7" w:rsidR="00FE01B3" w:rsidRPr="00FE01B3" w:rsidRDefault="00B0076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01B3">
        <w:rPr>
          <w:rFonts w:asciiTheme="majorHAnsi" w:hAnsiTheme="majorHAnsi" w:cstheme="majorHAnsi"/>
          <w:b/>
        </w:rPr>
        <w:t>RDCI. N º 002/2023</w:t>
      </w:r>
    </w:p>
    <w:p w14:paraId="7139777B" w14:textId="68A7FC63" w:rsidR="00FE01B3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040A3">
        <w:rPr>
          <w:rFonts w:asciiTheme="majorHAnsi" w:hAnsiTheme="majorHAnsi" w:cstheme="majorHAnsi"/>
        </w:rPr>
        <w:t>D</w:t>
      </w:r>
      <w:r w:rsidRPr="00FE01B3">
        <w:rPr>
          <w:rFonts w:asciiTheme="majorHAnsi" w:hAnsiTheme="majorHAnsi" w:cstheme="majorHAnsi"/>
        </w:rPr>
        <w:t>uplicação da ponte existente e alargamento da pista de rolamento da rua Pouso Alto, no bairro Marimbá no município de Betim/MG, com abertura marcada para</w:t>
      </w:r>
      <w:r w:rsidR="001040A3">
        <w:rPr>
          <w:rFonts w:asciiTheme="majorHAnsi" w:hAnsiTheme="majorHAnsi" w:cstheme="majorHAnsi"/>
        </w:rPr>
        <w:t xml:space="preserve"> as 10:</w:t>
      </w:r>
      <w:r w:rsidRPr="00FE01B3">
        <w:rPr>
          <w:rFonts w:asciiTheme="majorHAnsi" w:hAnsiTheme="majorHAnsi" w:cstheme="majorHAnsi"/>
        </w:rPr>
        <w:t xml:space="preserve">00 horas, do dia 27 de junho de 2023. Os interessados poderão obter a íntegra do Edital e seus Anexos, </w:t>
      </w:r>
      <w:r w:rsidR="0013105D" w:rsidRPr="00FE01B3">
        <w:rPr>
          <w:rFonts w:asciiTheme="majorHAnsi" w:hAnsiTheme="majorHAnsi" w:cstheme="majorHAnsi"/>
        </w:rPr>
        <w:t>através dos sites</w:t>
      </w:r>
      <w:r w:rsidRPr="00FE01B3">
        <w:rPr>
          <w:rFonts w:asciiTheme="majorHAnsi" w:hAnsiTheme="majorHAnsi" w:cstheme="majorHAnsi"/>
        </w:rPr>
        <w:t xml:space="preserve">: </w:t>
      </w:r>
      <w:hyperlink r:id="rId11" w:history="1">
        <w:r w:rsidR="001040A3" w:rsidRPr="004A33EE">
          <w:rPr>
            <w:rStyle w:val="Hyperlink"/>
            <w:rFonts w:asciiTheme="majorHAnsi" w:hAnsiTheme="majorHAnsi" w:cstheme="majorHAnsi"/>
          </w:rPr>
          <w:t>http://www.betim.mg.gov.br/licitacao</w:t>
        </w:r>
      </w:hyperlink>
      <w:r w:rsidR="001040A3">
        <w:rPr>
          <w:rFonts w:asciiTheme="majorHAnsi" w:hAnsiTheme="majorHAnsi" w:cstheme="majorHAnsi"/>
        </w:rPr>
        <w:t>.</w:t>
      </w:r>
    </w:p>
    <w:p w14:paraId="389FE0FA" w14:textId="77777777" w:rsidR="00FE01B3" w:rsidRPr="00FE01B3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1AB424" w14:textId="6F9C4923" w:rsidR="00FE01B3" w:rsidRPr="00FE01B3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01B3">
        <w:rPr>
          <w:rFonts w:asciiTheme="majorHAnsi" w:hAnsiTheme="majorHAnsi" w:cstheme="majorHAnsi"/>
          <w:b/>
        </w:rPr>
        <w:t>RDCI. N º 003/2023</w:t>
      </w:r>
    </w:p>
    <w:p w14:paraId="7573DF5E" w14:textId="3FAC6E21" w:rsidR="00FE01B3" w:rsidRDefault="00FE01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66CEE">
        <w:rPr>
          <w:rFonts w:asciiTheme="majorHAnsi" w:hAnsiTheme="majorHAnsi" w:cstheme="majorHAnsi"/>
        </w:rPr>
        <w:t>E</w:t>
      </w:r>
      <w:r w:rsidRPr="00FE01B3">
        <w:rPr>
          <w:rFonts w:asciiTheme="majorHAnsi" w:hAnsiTheme="majorHAnsi" w:cstheme="majorHAnsi"/>
        </w:rPr>
        <w:t xml:space="preserve">xecução de implantação de obra de arte especial no encontro das </w:t>
      </w:r>
      <w:r w:rsidR="00C66CEE" w:rsidRPr="00FE01B3">
        <w:rPr>
          <w:rFonts w:asciiTheme="majorHAnsi" w:hAnsiTheme="majorHAnsi" w:cstheme="majorHAnsi"/>
        </w:rPr>
        <w:t xml:space="preserve">Avenidas </w:t>
      </w:r>
      <w:r w:rsidRPr="00FE01B3">
        <w:rPr>
          <w:rFonts w:asciiTheme="majorHAnsi" w:hAnsiTheme="majorHAnsi" w:cstheme="majorHAnsi"/>
        </w:rPr>
        <w:t xml:space="preserve">Juiz Marco Túlio Isaac e Vasco Santiago, no bairro Jardim das Alterosas 1ª Seção no município de Betim/MG, </w:t>
      </w:r>
      <w:r w:rsidR="00C66CEE">
        <w:rPr>
          <w:rFonts w:asciiTheme="majorHAnsi" w:hAnsiTheme="majorHAnsi" w:cstheme="majorHAnsi"/>
        </w:rPr>
        <w:t>com abertura marcada para as 10:</w:t>
      </w:r>
      <w:r w:rsidRPr="00FE01B3">
        <w:rPr>
          <w:rFonts w:asciiTheme="majorHAnsi" w:hAnsiTheme="majorHAnsi" w:cstheme="majorHAnsi"/>
        </w:rPr>
        <w:t xml:space="preserve">00 horas, do dia 28 de junho de 2023. Os interessados poderão obter a íntegra do </w:t>
      </w:r>
      <w:r w:rsidR="0013105D" w:rsidRPr="00FE01B3">
        <w:rPr>
          <w:rFonts w:asciiTheme="majorHAnsi" w:hAnsiTheme="majorHAnsi" w:cstheme="majorHAnsi"/>
        </w:rPr>
        <w:t>edital</w:t>
      </w:r>
      <w:r w:rsidRPr="00FE01B3">
        <w:rPr>
          <w:rFonts w:asciiTheme="majorHAnsi" w:hAnsiTheme="majorHAnsi" w:cstheme="majorHAnsi"/>
        </w:rPr>
        <w:t xml:space="preserve"> e seus Anexos, </w:t>
      </w:r>
      <w:r w:rsidR="0013105D" w:rsidRPr="00FE01B3">
        <w:rPr>
          <w:rFonts w:asciiTheme="majorHAnsi" w:hAnsiTheme="majorHAnsi" w:cstheme="majorHAnsi"/>
        </w:rPr>
        <w:t>através dos sites</w:t>
      </w:r>
      <w:r w:rsidRPr="00FE01B3">
        <w:rPr>
          <w:rFonts w:asciiTheme="majorHAnsi" w:hAnsiTheme="majorHAnsi" w:cstheme="majorHAnsi"/>
        </w:rPr>
        <w:t xml:space="preserve">: </w:t>
      </w:r>
      <w:hyperlink r:id="rId12" w:history="1">
        <w:r w:rsidR="00C66CEE" w:rsidRPr="004A33EE">
          <w:rPr>
            <w:rStyle w:val="Hyperlink"/>
            <w:rFonts w:asciiTheme="majorHAnsi" w:hAnsiTheme="majorHAnsi" w:cstheme="majorHAnsi"/>
          </w:rPr>
          <w:t>http://www.betim.mg.gov.br/licitacao</w:t>
        </w:r>
      </w:hyperlink>
      <w:r w:rsidRPr="00FE01B3">
        <w:rPr>
          <w:rFonts w:asciiTheme="majorHAnsi" w:hAnsiTheme="majorHAnsi" w:cstheme="majorHAnsi"/>
        </w:rPr>
        <w:t xml:space="preserve">. </w:t>
      </w:r>
    </w:p>
    <w:p w14:paraId="7D320F84" w14:textId="77777777" w:rsidR="00C66CEE" w:rsidRDefault="00C66CE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8A353D" w14:textId="77777777" w:rsidR="00C66CEE" w:rsidRPr="001930B3" w:rsidRDefault="00C66CE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3A60C5" w14:textId="08ABB673" w:rsidR="001930B3" w:rsidRPr="001930B3" w:rsidRDefault="001930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30B3">
        <w:rPr>
          <w:rFonts w:asciiTheme="majorHAnsi" w:hAnsiTheme="majorHAnsi" w:cstheme="majorHAnsi"/>
          <w:b/>
        </w:rPr>
        <w:t>PREFEITURA MUNICIPAL DE BONFIM - TOMADA DE PREÇOS 006/2023</w:t>
      </w:r>
    </w:p>
    <w:p w14:paraId="4529296B" w14:textId="484E18D8" w:rsidR="00C66CEE" w:rsidRPr="001930B3" w:rsidRDefault="001930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1930B3">
        <w:rPr>
          <w:rFonts w:asciiTheme="majorHAnsi" w:hAnsiTheme="majorHAnsi" w:cstheme="majorHAnsi"/>
        </w:rPr>
        <w:t>restação de serviços de pavimentação asfáltica em concreto betuminoso usinado a quente (CBUQ) em via</w:t>
      </w:r>
      <w:r>
        <w:rPr>
          <w:rFonts w:asciiTheme="majorHAnsi" w:hAnsiTheme="majorHAnsi" w:cstheme="majorHAnsi"/>
        </w:rPr>
        <w:t xml:space="preserve"> pública no Município de Bonfim. DATA: 20/06/2023, às 13:30 horas</w:t>
      </w:r>
      <w:r w:rsidRPr="001930B3">
        <w:rPr>
          <w:rFonts w:asciiTheme="majorHAnsi" w:hAnsiTheme="majorHAnsi" w:cstheme="majorHAnsi"/>
        </w:rPr>
        <w:t xml:space="preserve">. Informações e edital na prefeitura de Bonfim, com sede na Av. Gov. Benedito Valadares, 170, Centro - Telefax: (31) 3576-1318, e-mail </w:t>
      </w:r>
      <w:hyperlink r:id="rId13" w:history="1">
        <w:r w:rsidRPr="004A33EE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Pr="001930B3">
        <w:rPr>
          <w:rFonts w:asciiTheme="majorHAnsi" w:hAnsiTheme="majorHAnsi" w:cstheme="majorHAnsi"/>
        </w:rPr>
        <w:t xml:space="preserve"> e site</w:t>
      </w:r>
      <w:r>
        <w:rPr>
          <w:rFonts w:asciiTheme="majorHAnsi" w:hAnsiTheme="majorHAnsi" w:cstheme="majorHAnsi"/>
        </w:rPr>
        <w:t xml:space="preserve"> </w:t>
      </w:r>
      <w:hyperlink r:id="rId14" w:history="1">
        <w:r w:rsidRPr="004A33EE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Pr="001930B3">
        <w:rPr>
          <w:rFonts w:asciiTheme="majorHAnsi" w:hAnsiTheme="majorHAnsi" w:cstheme="majorHAnsi"/>
        </w:rPr>
        <w:t>.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6DC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77A249" w14:textId="77777777" w:rsidR="001930B3" w:rsidRPr="001930B3" w:rsidRDefault="001930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536801" w14:textId="4CE4AC5E" w:rsidR="001930B3" w:rsidRDefault="001930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30B3">
        <w:rPr>
          <w:rFonts w:asciiTheme="majorHAnsi" w:hAnsiTheme="majorHAnsi" w:cstheme="majorHAnsi"/>
          <w:b/>
        </w:rPr>
        <w:t>PREFEITURA MUNICIPAL DE BRASILÂNDIA DE MINAS - TOMADA DE PREÇOS 08/2023</w:t>
      </w:r>
    </w:p>
    <w:p w14:paraId="771BF088" w14:textId="3071ED47" w:rsidR="001930B3" w:rsidRDefault="001930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930B3">
        <w:rPr>
          <w:rFonts w:asciiTheme="majorHAnsi" w:hAnsiTheme="majorHAnsi" w:cstheme="majorHAnsi"/>
        </w:rPr>
        <w:t>xecução de recapea</w:t>
      </w:r>
      <w:r>
        <w:rPr>
          <w:rFonts w:asciiTheme="majorHAnsi" w:hAnsiTheme="majorHAnsi" w:cstheme="majorHAnsi"/>
        </w:rPr>
        <w:t xml:space="preserve">mento asfáltico em CBUQ=2,5cm, </w:t>
      </w:r>
      <w:r w:rsidRPr="001930B3">
        <w:rPr>
          <w:rFonts w:asciiTheme="majorHAnsi" w:hAnsiTheme="majorHAnsi" w:cstheme="majorHAnsi"/>
        </w:rPr>
        <w:t>concreto betuminoso usinado a quente - em diversas ruas no Bairro Porto, que no dia 16 de junh</w:t>
      </w:r>
      <w:r>
        <w:rPr>
          <w:rFonts w:asciiTheme="majorHAnsi" w:hAnsiTheme="majorHAnsi" w:cstheme="majorHAnsi"/>
        </w:rPr>
        <w:t>o de 2023, a partir das 13:00 horas</w:t>
      </w:r>
      <w:r w:rsidR="0013105D">
        <w:rPr>
          <w:rFonts w:asciiTheme="majorHAnsi" w:hAnsiTheme="majorHAnsi" w:cstheme="majorHAnsi"/>
        </w:rPr>
        <w:t>. Maiores informações pode</w:t>
      </w:r>
      <w:r>
        <w:rPr>
          <w:rFonts w:asciiTheme="majorHAnsi" w:hAnsiTheme="majorHAnsi" w:cstheme="majorHAnsi"/>
        </w:rPr>
        <w:t xml:space="preserve">rão ser obtidas </w:t>
      </w:r>
      <w:r w:rsidR="0013105D">
        <w:rPr>
          <w:rFonts w:asciiTheme="majorHAnsi" w:hAnsiTheme="majorHAnsi" w:cstheme="majorHAnsi"/>
        </w:rPr>
        <w:t>pelo telefone</w:t>
      </w:r>
      <w:r>
        <w:rPr>
          <w:rFonts w:asciiTheme="majorHAnsi" w:hAnsiTheme="majorHAnsi" w:cstheme="majorHAnsi"/>
        </w:rPr>
        <w:t xml:space="preserve"> (38) </w:t>
      </w:r>
      <w:r w:rsidRPr="001930B3">
        <w:rPr>
          <w:rFonts w:asciiTheme="majorHAnsi" w:hAnsiTheme="majorHAnsi" w:cstheme="majorHAnsi"/>
        </w:rPr>
        <w:t>3562.1</w:t>
      </w:r>
      <w:r>
        <w:rPr>
          <w:rFonts w:asciiTheme="majorHAnsi" w:hAnsiTheme="majorHAnsi" w:cstheme="majorHAnsi"/>
        </w:rPr>
        <w:t xml:space="preserve">202 e site </w:t>
      </w:r>
      <w:hyperlink r:id="rId15" w:history="1">
        <w:r w:rsidRPr="004A33EE">
          <w:rPr>
            <w:rStyle w:val="Hyperlink"/>
            <w:rFonts w:asciiTheme="majorHAnsi" w:hAnsiTheme="majorHAnsi" w:cstheme="majorHAnsi"/>
          </w:rPr>
          <w:t>www.brasilandiademinas.mg.gov.br</w:t>
        </w:r>
      </w:hyperlink>
      <w:r w:rsidRPr="001930B3">
        <w:rPr>
          <w:rFonts w:asciiTheme="majorHAnsi" w:hAnsiTheme="majorHAnsi" w:cstheme="majorHAnsi"/>
        </w:rPr>
        <w:t xml:space="preserve"> ou no edifício sede da Prefeitura.</w:t>
      </w:r>
    </w:p>
    <w:p w14:paraId="3F7FE3F2" w14:textId="77777777" w:rsidR="00B058CB" w:rsidRPr="003F5C5D" w:rsidRDefault="00B058C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588A6A" w14:textId="77777777" w:rsidR="00B058CB" w:rsidRPr="003F5C5D" w:rsidRDefault="00B058C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A69FE6" w14:textId="133BFBB1" w:rsidR="003F5C5D" w:rsidRPr="003F5C5D" w:rsidRDefault="003F5C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5C5D">
        <w:rPr>
          <w:rFonts w:asciiTheme="majorHAnsi" w:hAnsiTheme="majorHAnsi" w:cstheme="majorHAnsi"/>
          <w:b/>
        </w:rPr>
        <w:t xml:space="preserve">PREFEITURA MUNICIPAL DE BRUMADINHO - ADIAMENTO </w:t>
      </w:r>
      <w:r w:rsidR="00307422">
        <w:rPr>
          <w:rFonts w:asciiTheme="majorHAnsi" w:hAnsiTheme="majorHAnsi" w:cstheme="majorHAnsi"/>
          <w:b/>
        </w:rPr>
        <w:t>–</w:t>
      </w:r>
      <w:r w:rsidRPr="003F5C5D">
        <w:rPr>
          <w:rFonts w:asciiTheme="majorHAnsi" w:hAnsiTheme="majorHAnsi" w:cstheme="majorHAnsi"/>
          <w:b/>
        </w:rPr>
        <w:t xml:space="preserve"> C</w:t>
      </w:r>
      <w:r w:rsidR="00307422">
        <w:rPr>
          <w:rFonts w:asciiTheme="majorHAnsi" w:hAnsiTheme="majorHAnsi" w:cstheme="majorHAnsi"/>
          <w:b/>
        </w:rPr>
        <w:t xml:space="preserve">ONCERRÊNCIA </w:t>
      </w:r>
      <w:r w:rsidRPr="003F5C5D">
        <w:rPr>
          <w:rFonts w:asciiTheme="majorHAnsi" w:hAnsiTheme="majorHAnsi" w:cstheme="majorHAnsi"/>
          <w:b/>
        </w:rPr>
        <w:t>P</w:t>
      </w:r>
      <w:r w:rsidR="00307422">
        <w:rPr>
          <w:rFonts w:asciiTheme="majorHAnsi" w:hAnsiTheme="majorHAnsi" w:cstheme="majorHAnsi"/>
          <w:b/>
        </w:rPr>
        <w:t>ÚBLICA Nº</w:t>
      </w:r>
      <w:r w:rsidRPr="003F5C5D">
        <w:rPr>
          <w:rFonts w:asciiTheme="majorHAnsi" w:hAnsiTheme="majorHAnsi" w:cstheme="majorHAnsi"/>
          <w:b/>
        </w:rPr>
        <w:t xml:space="preserve"> 17/2022 PA 310/2022</w:t>
      </w:r>
    </w:p>
    <w:p w14:paraId="55FB0189" w14:textId="2A99AE03" w:rsidR="005F09F9" w:rsidRDefault="00B058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C5D">
        <w:rPr>
          <w:rFonts w:asciiTheme="majorHAnsi" w:hAnsiTheme="majorHAnsi" w:cstheme="majorHAnsi"/>
        </w:rPr>
        <w:t>O</w:t>
      </w:r>
      <w:r w:rsidR="00307422">
        <w:rPr>
          <w:rFonts w:asciiTheme="majorHAnsi" w:hAnsiTheme="majorHAnsi" w:cstheme="majorHAnsi"/>
        </w:rPr>
        <w:t xml:space="preserve">bjeto: </w:t>
      </w:r>
      <w:r w:rsidRPr="003F5C5D">
        <w:rPr>
          <w:rFonts w:asciiTheme="majorHAnsi" w:hAnsiTheme="majorHAnsi" w:cstheme="majorHAnsi"/>
        </w:rPr>
        <w:t xml:space="preserve">Construção de Praça Linear no Jota. Nova data de abertura: 24/07/2023 as </w:t>
      </w:r>
      <w:r w:rsidR="00307422">
        <w:rPr>
          <w:rFonts w:asciiTheme="majorHAnsi" w:hAnsiTheme="majorHAnsi" w:cstheme="majorHAnsi"/>
        </w:rPr>
        <w:t>0</w:t>
      </w:r>
      <w:r w:rsidRPr="003F5C5D">
        <w:rPr>
          <w:rFonts w:asciiTheme="majorHAnsi" w:hAnsiTheme="majorHAnsi" w:cstheme="majorHAnsi"/>
        </w:rPr>
        <w:t>9</w:t>
      </w:r>
      <w:r w:rsidR="00307422">
        <w:rPr>
          <w:rFonts w:asciiTheme="majorHAnsi" w:hAnsiTheme="majorHAnsi" w:cstheme="majorHAnsi"/>
        </w:rPr>
        <w:t xml:space="preserve">:00 </w:t>
      </w:r>
      <w:r w:rsidRPr="003F5C5D">
        <w:rPr>
          <w:rFonts w:asciiTheme="majorHAnsi" w:hAnsiTheme="majorHAnsi" w:cstheme="majorHAnsi"/>
        </w:rPr>
        <w:t>h</w:t>
      </w:r>
      <w:r w:rsidR="00307422">
        <w:rPr>
          <w:rFonts w:asciiTheme="majorHAnsi" w:hAnsiTheme="majorHAnsi" w:cstheme="majorHAnsi"/>
        </w:rPr>
        <w:t>oras</w:t>
      </w:r>
      <w:r w:rsidRPr="003F5C5D">
        <w:rPr>
          <w:rFonts w:asciiTheme="majorHAnsi" w:hAnsiTheme="majorHAnsi" w:cstheme="majorHAnsi"/>
        </w:rPr>
        <w:t xml:space="preserve">. Ver site: </w:t>
      </w:r>
      <w:hyperlink r:id="rId16" w:history="1">
        <w:r w:rsidR="00307422" w:rsidRPr="004A33EE">
          <w:rPr>
            <w:rStyle w:val="Hyperlink"/>
            <w:rFonts w:asciiTheme="majorHAnsi" w:hAnsiTheme="majorHAnsi" w:cstheme="majorHAnsi"/>
          </w:rPr>
          <w:t>www.brumadinho.mg.gov.br</w:t>
        </w:r>
      </w:hyperlink>
      <w:r w:rsidR="00307422">
        <w:rPr>
          <w:rFonts w:asciiTheme="majorHAnsi" w:hAnsiTheme="majorHAnsi" w:cstheme="majorHAnsi"/>
        </w:rPr>
        <w:t>.</w:t>
      </w:r>
    </w:p>
    <w:p w14:paraId="64B5833A" w14:textId="77777777" w:rsidR="00307422" w:rsidRDefault="003074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78359E" w14:textId="77777777" w:rsidR="00307422" w:rsidRPr="005218A0" w:rsidRDefault="003074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1AE41C" w14:textId="065E7B4F" w:rsidR="005218A0" w:rsidRDefault="005218A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18A0">
        <w:rPr>
          <w:rFonts w:asciiTheme="majorHAnsi" w:hAnsiTheme="majorHAnsi" w:cstheme="majorHAnsi"/>
          <w:b/>
        </w:rPr>
        <w:t>PREFEITURA MUNICIPAL DE CACHOEIRA DA PRATA - CONCORRÊNCIA PÚBLICA N° 002/2023</w:t>
      </w:r>
    </w:p>
    <w:p w14:paraId="406EDC90" w14:textId="24AA6F80" w:rsidR="00844035" w:rsidRDefault="005218A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5218A0">
        <w:rPr>
          <w:rFonts w:asciiTheme="majorHAnsi" w:hAnsiTheme="majorHAnsi" w:cstheme="majorHAnsi"/>
        </w:rPr>
        <w:t xml:space="preserve">xecução de obras de drenagem pluvial e pavimentação em piso intertravado em blocos sextavados de concreto na </w:t>
      </w:r>
      <w:r w:rsidR="00844035" w:rsidRPr="005218A0">
        <w:rPr>
          <w:rFonts w:asciiTheme="majorHAnsi" w:hAnsiTheme="majorHAnsi" w:cstheme="majorHAnsi"/>
        </w:rPr>
        <w:t>Rua Wandely Texeira Guimarães E Rua Azenclever Alves Da Silva</w:t>
      </w:r>
      <w:r w:rsidRPr="005218A0">
        <w:rPr>
          <w:rFonts w:asciiTheme="majorHAnsi" w:hAnsiTheme="majorHAnsi" w:cstheme="majorHAnsi"/>
        </w:rPr>
        <w:t xml:space="preserve">, situadas no </w:t>
      </w:r>
      <w:r w:rsidR="00844035" w:rsidRPr="005218A0">
        <w:rPr>
          <w:rFonts w:asciiTheme="majorHAnsi" w:hAnsiTheme="majorHAnsi" w:cstheme="majorHAnsi"/>
        </w:rPr>
        <w:t>Bairro Recanto Dos Angicos, Município De Cachoeira Da Prata/Mg</w:t>
      </w:r>
      <w:r w:rsidRPr="005218A0">
        <w:rPr>
          <w:rFonts w:asciiTheme="majorHAnsi" w:hAnsiTheme="majorHAnsi" w:cstheme="majorHAnsi"/>
        </w:rPr>
        <w:t>, que será realizado na data de 03/07/2023, às 09:00</w:t>
      </w:r>
      <w:r w:rsidR="00844035">
        <w:rPr>
          <w:rFonts w:asciiTheme="majorHAnsi" w:hAnsiTheme="majorHAnsi" w:cstheme="majorHAnsi"/>
        </w:rPr>
        <w:t xml:space="preserve"> </w:t>
      </w:r>
      <w:r w:rsidRPr="005218A0">
        <w:rPr>
          <w:rFonts w:asciiTheme="majorHAnsi" w:hAnsiTheme="majorHAnsi" w:cstheme="majorHAnsi"/>
        </w:rPr>
        <w:t>h</w:t>
      </w:r>
      <w:r w:rsidR="00844035">
        <w:rPr>
          <w:rFonts w:asciiTheme="majorHAnsi" w:hAnsiTheme="majorHAnsi" w:cstheme="majorHAnsi"/>
        </w:rPr>
        <w:t>oras</w:t>
      </w:r>
      <w:r w:rsidRPr="005218A0">
        <w:rPr>
          <w:rFonts w:asciiTheme="majorHAnsi" w:hAnsiTheme="majorHAnsi" w:cstheme="majorHAnsi"/>
        </w:rPr>
        <w:t>, no Setor de Licitações desta Prefeitura, localizado à Praça JK, 139,</w:t>
      </w:r>
      <w:r w:rsidR="00844035">
        <w:rPr>
          <w:rFonts w:asciiTheme="majorHAnsi" w:hAnsiTheme="majorHAnsi" w:cstheme="majorHAnsi"/>
        </w:rPr>
        <w:t xml:space="preserve"> Centro, Cachoeira da Prata-MG. </w:t>
      </w:r>
      <w:r w:rsidRPr="005218A0">
        <w:rPr>
          <w:rFonts w:asciiTheme="majorHAnsi" w:hAnsiTheme="majorHAnsi" w:cstheme="majorHAnsi"/>
        </w:rPr>
        <w:t xml:space="preserve">Informações pelo e-mail: </w:t>
      </w:r>
      <w:hyperlink r:id="rId17" w:history="1">
        <w:r w:rsidR="00844035" w:rsidRPr="004A33EE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5218A0">
        <w:rPr>
          <w:rFonts w:asciiTheme="majorHAnsi" w:hAnsiTheme="majorHAnsi" w:cstheme="majorHAnsi"/>
        </w:rPr>
        <w:t>, ou pelo</w:t>
      </w:r>
      <w:r w:rsidR="00844035">
        <w:rPr>
          <w:rFonts w:asciiTheme="majorHAnsi" w:hAnsiTheme="majorHAnsi" w:cstheme="majorHAnsi"/>
        </w:rPr>
        <w:t xml:space="preserve"> site </w:t>
      </w:r>
      <w:hyperlink r:id="rId18" w:history="1">
        <w:r w:rsidR="00844035" w:rsidRPr="004A33EE">
          <w:rPr>
            <w:rStyle w:val="Hyperlink"/>
            <w:rFonts w:asciiTheme="majorHAnsi" w:hAnsiTheme="majorHAnsi" w:cstheme="majorHAnsi"/>
          </w:rPr>
          <w:t>https://www.cachoeiradaprata.mg.gov.br/</w:t>
        </w:r>
      </w:hyperlink>
      <w:r w:rsidR="00844035">
        <w:rPr>
          <w:rFonts w:asciiTheme="majorHAnsi" w:hAnsiTheme="majorHAnsi" w:cstheme="majorHAnsi"/>
        </w:rPr>
        <w:t>.</w:t>
      </w:r>
    </w:p>
    <w:p w14:paraId="39844144" w14:textId="77777777" w:rsidR="00844035" w:rsidRDefault="008440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08D3C" w14:textId="77777777" w:rsidR="00844035" w:rsidRPr="00844035" w:rsidRDefault="008440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F1E589" w14:textId="0E27CFC0" w:rsidR="00844035" w:rsidRDefault="008440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035">
        <w:rPr>
          <w:rFonts w:asciiTheme="majorHAnsi" w:hAnsiTheme="majorHAnsi" w:cstheme="majorHAnsi"/>
          <w:b/>
        </w:rPr>
        <w:t>PREFEITURA MUNICIPAL DE CAETÉ - TOMADA DE PREÇOS Nº 002/2023</w:t>
      </w:r>
    </w:p>
    <w:p w14:paraId="3B5DFB0F" w14:textId="29EFE451" w:rsidR="00307422" w:rsidRDefault="008440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844035">
        <w:rPr>
          <w:rFonts w:asciiTheme="majorHAnsi" w:hAnsiTheme="majorHAnsi" w:cstheme="majorHAnsi"/>
        </w:rPr>
        <w:t>restação de serviços remanescente da obra de construção da Quadra Poliesportiva Coberta, na Unidade Socioeducativa localizada à Rua João Magdaleno de Brito, s/nº, bairro Pedra Branca, que no dia 2</w:t>
      </w:r>
      <w:r>
        <w:rPr>
          <w:rFonts w:asciiTheme="majorHAnsi" w:hAnsiTheme="majorHAnsi" w:cstheme="majorHAnsi"/>
        </w:rPr>
        <w:t>0/06/2023 às 09:00 horas</w:t>
      </w:r>
      <w:r w:rsidRPr="00844035">
        <w:rPr>
          <w:rFonts w:asciiTheme="majorHAnsi" w:hAnsiTheme="majorHAnsi" w:cstheme="majorHAnsi"/>
        </w:rPr>
        <w:t xml:space="preserve">. O Edital encontra-se à disposição dos interessados, na íntegra gratuitamente no Site: </w:t>
      </w:r>
      <w:hyperlink r:id="rId19" w:history="1">
        <w:r w:rsidR="00C10EC8" w:rsidRPr="004A33EE">
          <w:rPr>
            <w:rStyle w:val="Hyperlink"/>
            <w:rFonts w:asciiTheme="majorHAnsi" w:hAnsiTheme="majorHAnsi" w:cstheme="majorHAnsi"/>
          </w:rPr>
          <w:t>www.caete.mg.gov.br</w:t>
        </w:r>
      </w:hyperlink>
      <w:r w:rsidRPr="00844035">
        <w:rPr>
          <w:rFonts w:asciiTheme="majorHAnsi" w:hAnsiTheme="majorHAnsi" w:cstheme="majorHAnsi"/>
        </w:rPr>
        <w:t>. Maiores informações pelos telefones (31) 3651-3264/8047 ou 3651-3</w:t>
      </w:r>
      <w:r w:rsidR="00C10EC8">
        <w:rPr>
          <w:rFonts w:asciiTheme="majorHAnsi" w:hAnsiTheme="majorHAnsi" w:cstheme="majorHAnsi"/>
        </w:rPr>
        <w:t>234/3235/3125.</w:t>
      </w:r>
    </w:p>
    <w:p w14:paraId="7FCF93B4" w14:textId="77777777" w:rsidR="000C588B" w:rsidRDefault="000C58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052ACC" w14:textId="77777777" w:rsid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29C411" w14:textId="7E185696" w:rsidR="000C588B" w:rsidRPr="000C588B" w:rsidRDefault="000C58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588B">
        <w:rPr>
          <w:rFonts w:asciiTheme="majorHAnsi" w:hAnsiTheme="majorHAnsi" w:cstheme="majorHAnsi"/>
          <w:b/>
        </w:rPr>
        <w:t xml:space="preserve">PREFEITURA MUNICIPAL DE CARMO DO PARANAÍBA - TOMADA DE PREÇOS Nº 11/2023 </w:t>
      </w:r>
    </w:p>
    <w:p w14:paraId="59624ED5" w14:textId="5F4A1AF5" w:rsidR="000C588B" w:rsidRDefault="000C58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58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0C588B">
        <w:rPr>
          <w:rFonts w:asciiTheme="majorHAnsi" w:hAnsiTheme="majorHAnsi" w:cstheme="majorHAnsi"/>
        </w:rPr>
        <w:t xml:space="preserve">eforma da Escola Braz </w:t>
      </w:r>
      <w:r w:rsidR="00E206CC">
        <w:rPr>
          <w:rFonts w:asciiTheme="majorHAnsi" w:hAnsiTheme="majorHAnsi" w:cstheme="majorHAnsi"/>
        </w:rPr>
        <w:t>Domingues de Araújo de Oliveira</w:t>
      </w:r>
      <w:r w:rsidRPr="000C588B">
        <w:rPr>
          <w:rFonts w:asciiTheme="majorHAnsi" w:hAnsiTheme="majorHAnsi" w:cstheme="majorHAnsi"/>
        </w:rPr>
        <w:t xml:space="preserve">. Entrega dos envelopes até as 13:00 horas do dia 16/06/2023. Abertura dos envelopes: dia 16/06/2023, às 13:30.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20" w:history="1">
        <w:r w:rsidR="00E206CC" w:rsidRPr="004A33EE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0C588B">
        <w:rPr>
          <w:rFonts w:asciiTheme="majorHAnsi" w:hAnsiTheme="majorHAnsi" w:cstheme="majorHAnsi"/>
        </w:rPr>
        <w:t>.</w:t>
      </w:r>
    </w:p>
    <w:p w14:paraId="38F90C6F" w14:textId="77777777" w:rsid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44BFA3" w14:textId="77777777" w:rsidR="000C588B" w:rsidRDefault="000C58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743A05" w14:textId="77777777" w:rsid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94562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CORONEL FABRICIANO</w:t>
      </w:r>
    </w:p>
    <w:p w14:paraId="5856D1F3" w14:textId="77777777" w:rsid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5F5632" w14:textId="52E28D62" w:rsidR="00F94562" w:rsidRP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94562">
        <w:rPr>
          <w:rFonts w:asciiTheme="majorHAnsi" w:hAnsiTheme="majorHAnsi" w:cstheme="majorHAnsi"/>
          <w:b/>
        </w:rPr>
        <w:t>TOMADA DE PREÇOS Nº 009/2023</w:t>
      </w:r>
    </w:p>
    <w:p w14:paraId="32C98E86" w14:textId="4D79BCB1" w:rsid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45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94562">
        <w:rPr>
          <w:rFonts w:asciiTheme="majorHAnsi" w:hAnsiTheme="majorHAnsi" w:cstheme="majorHAnsi"/>
        </w:rPr>
        <w:t>onstrução de praça na Aven</w:t>
      </w:r>
      <w:r>
        <w:rPr>
          <w:rFonts w:asciiTheme="majorHAnsi" w:hAnsiTheme="majorHAnsi" w:cstheme="majorHAnsi"/>
        </w:rPr>
        <w:t xml:space="preserve">ida São Paulo, </w:t>
      </w:r>
      <w:r w:rsidRPr="00F94562">
        <w:rPr>
          <w:rFonts w:asciiTheme="majorHAnsi" w:hAnsiTheme="majorHAnsi" w:cstheme="majorHAnsi"/>
        </w:rPr>
        <w:t>Bairro Aparecida do Norte, no Muni</w:t>
      </w:r>
      <w:r>
        <w:rPr>
          <w:rFonts w:asciiTheme="majorHAnsi" w:hAnsiTheme="majorHAnsi" w:cstheme="majorHAnsi"/>
        </w:rPr>
        <w:t xml:space="preserve">cípio de Coronel Fabriciano/MG. </w:t>
      </w:r>
      <w:r w:rsidRPr="00F94562">
        <w:rPr>
          <w:rFonts w:asciiTheme="majorHAnsi" w:hAnsiTheme="majorHAnsi" w:cstheme="majorHAnsi"/>
        </w:rPr>
        <w:t>Dat</w:t>
      </w:r>
      <w:r>
        <w:rPr>
          <w:rFonts w:asciiTheme="majorHAnsi" w:hAnsiTheme="majorHAnsi" w:cstheme="majorHAnsi"/>
        </w:rPr>
        <w:t>a da Abertura: 19/06/2023 às 14:00 horas</w:t>
      </w:r>
      <w:r w:rsidRPr="00F94562">
        <w:rPr>
          <w:rFonts w:asciiTheme="majorHAnsi" w:hAnsiTheme="majorHAnsi" w:cstheme="majorHAnsi"/>
        </w:rPr>
        <w:t xml:space="preserve">. O Edital poderá ser retirado pelo Portal da Transparência no site </w:t>
      </w:r>
      <w:hyperlink r:id="rId21" w:history="1">
        <w:r w:rsidRPr="004A33EE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>. Outras informa</w:t>
      </w:r>
      <w:r w:rsidRPr="00F94562">
        <w:rPr>
          <w:rFonts w:asciiTheme="majorHAnsi" w:hAnsiTheme="majorHAnsi" w:cstheme="majorHAnsi"/>
        </w:rPr>
        <w:t>ções poderão ser o</w:t>
      </w:r>
      <w:r>
        <w:rPr>
          <w:rFonts w:asciiTheme="majorHAnsi" w:hAnsiTheme="majorHAnsi" w:cstheme="majorHAnsi"/>
        </w:rPr>
        <w:t xml:space="preserve">btidas no Setor de Licitações, </w:t>
      </w:r>
      <w:r w:rsidRPr="00F94562">
        <w:rPr>
          <w:rFonts w:asciiTheme="majorHAnsi" w:hAnsiTheme="majorHAnsi" w:cstheme="majorHAnsi"/>
        </w:rPr>
        <w:t xml:space="preserve">Praça Luís Ensch, nº 64, 2º andar – Sala 219, Centro – Coronel Fabriciano/MG ou </w:t>
      </w:r>
      <w:r w:rsidR="0013105D">
        <w:rPr>
          <w:rFonts w:asciiTheme="majorHAnsi" w:hAnsiTheme="majorHAnsi" w:cstheme="majorHAnsi"/>
        </w:rPr>
        <w:t>atra</w:t>
      </w:r>
      <w:r>
        <w:rPr>
          <w:rFonts w:asciiTheme="majorHAnsi" w:hAnsiTheme="majorHAnsi" w:cstheme="majorHAnsi"/>
        </w:rPr>
        <w:t>vés dos telefones (31)3406-</w:t>
      </w:r>
      <w:r w:rsidRPr="00F94562">
        <w:rPr>
          <w:rFonts w:asciiTheme="majorHAnsi" w:hAnsiTheme="majorHAnsi" w:cstheme="majorHAnsi"/>
        </w:rPr>
        <w:t xml:space="preserve">7540, 7452 e e-mail: </w:t>
      </w:r>
      <w:hyperlink r:id="rId22" w:history="1">
        <w:r w:rsidRPr="004A33EE">
          <w:rPr>
            <w:rStyle w:val="Hyperlink"/>
            <w:rFonts w:asciiTheme="majorHAnsi" w:hAnsiTheme="majorHAnsi" w:cstheme="majorHAnsi"/>
          </w:rPr>
          <w:t>licitacao@fabriciano.mg.gov.br</w:t>
        </w:r>
      </w:hyperlink>
      <w:r>
        <w:rPr>
          <w:rFonts w:asciiTheme="majorHAnsi" w:hAnsiTheme="majorHAnsi" w:cstheme="majorHAnsi"/>
        </w:rPr>
        <w:t>.</w:t>
      </w:r>
    </w:p>
    <w:p w14:paraId="65FD64C3" w14:textId="77777777" w:rsid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46C1F3" w14:textId="37F5212B" w:rsidR="00F94562" w:rsidRPr="00F94562" w:rsidRDefault="00F945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94562">
        <w:rPr>
          <w:rFonts w:asciiTheme="majorHAnsi" w:hAnsiTheme="majorHAnsi" w:cstheme="majorHAnsi"/>
          <w:b/>
        </w:rPr>
        <w:t>TOMADA DE PREÇOS Nº 011/2023</w:t>
      </w:r>
    </w:p>
    <w:p w14:paraId="2C7668BA" w14:textId="77777777" w:rsidR="007060D8" w:rsidRDefault="00F94562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4562">
        <w:rPr>
          <w:rFonts w:asciiTheme="majorHAnsi" w:hAnsiTheme="majorHAnsi" w:cstheme="majorHAnsi"/>
        </w:rPr>
        <w:t xml:space="preserve">Objeto: </w:t>
      </w:r>
      <w:r w:rsidR="007060D8">
        <w:rPr>
          <w:rFonts w:asciiTheme="majorHAnsi" w:hAnsiTheme="majorHAnsi" w:cstheme="majorHAnsi"/>
        </w:rPr>
        <w:t>E</w:t>
      </w:r>
      <w:r w:rsidRPr="00F94562">
        <w:rPr>
          <w:rFonts w:asciiTheme="majorHAnsi" w:hAnsiTheme="majorHAnsi" w:cstheme="majorHAnsi"/>
        </w:rPr>
        <w:t>xecução da reforma do Centro Integrado de Empreendedorismo, Inovação e Tecnologia, no Muni</w:t>
      </w:r>
      <w:r w:rsidR="007060D8">
        <w:rPr>
          <w:rFonts w:asciiTheme="majorHAnsi" w:hAnsiTheme="majorHAnsi" w:cstheme="majorHAnsi"/>
        </w:rPr>
        <w:t xml:space="preserve">cípio de Coronel Fabriciano/MG. </w:t>
      </w:r>
      <w:r w:rsidR="007060D8" w:rsidRPr="007060D8">
        <w:rPr>
          <w:rFonts w:asciiTheme="majorHAnsi" w:hAnsiTheme="majorHAnsi" w:cstheme="majorHAnsi"/>
        </w:rPr>
        <w:t>Dat</w:t>
      </w:r>
      <w:r w:rsidR="007060D8">
        <w:rPr>
          <w:rFonts w:asciiTheme="majorHAnsi" w:hAnsiTheme="majorHAnsi" w:cstheme="majorHAnsi"/>
        </w:rPr>
        <w:t>a da Abertura: 21/06/2023 às 14:00 horas</w:t>
      </w:r>
      <w:r w:rsidRPr="00F94562">
        <w:rPr>
          <w:rFonts w:asciiTheme="majorHAnsi" w:hAnsiTheme="majorHAnsi" w:cstheme="majorHAnsi"/>
        </w:rPr>
        <w:t xml:space="preserve">. O Edital poderá ser retirado pelo </w:t>
      </w:r>
      <w:r w:rsidR="007060D8">
        <w:rPr>
          <w:rFonts w:asciiTheme="majorHAnsi" w:hAnsiTheme="majorHAnsi" w:cstheme="majorHAnsi"/>
        </w:rPr>
        <w:t>p</w:t>
      </w:r>
      <w:r w:rsidRPr="00F94562">
        <w:rPr>
          <w:rFonts w:asciiTheme="majorHAnsi" w:hAnsiTheme="majorHAnsi" w:cstheme="majorHAnsi"/>
        </w:rPr>
        <w:t xml:space="preserve">ortal da Transparência no site </w:t>
      </w:r>
      <w:hyperlink r:id="rId23" w:history="1">
        <w:r w:rsidR="007060D8" w:rsidRPr="004A33EE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F94562">
        <w:rPr>
          <w:rFonts w:asciiTheme="majorHAnsi" w:hAnsiTheme="majorHAnsi" w:cstheme="majorHAnsi"/>
        </w:rPr>
        <w:t xml:space="preserve">. </w:t>
      </w:r>
      <w:r w:rsidR="007060D8">
        <w:rPr>
          <w:rFonts w:asciiTheme="majorHAnsi" w:hAnsiTheme="majorHAnsi" w:cstheme="majorHAnsi"/>
        </w:rPr>
        <w:t>O</w:t>
      </w:r>
      <w:r w:rsidRPr="00F94562">
        <w:rPr>
          <w:rFonts w:asciiTheme="majorHAnsi" w:hAnsiTheme="majorHAnsi" w:cstheme="majorHAnsi"/>
        </w:rPr>
        <w:t xml:space="preserve">utras informações poderão ser obtidas no </w:t>
      </w:r>
      <w:r w:rsidR="007060D8">
        <w:rPr>
          <w:rFonts w:asciiTheme="majorHAnsi" w:hAnsiTheme="majorHAnsi" w:cstheme="majorHAnsi"/>
        </w:rPr>
        <w:t>s</w:t>
      </w:r>
      <w:r w:rsidRPr="00F94562">
        <w:rPr>
          <w:rFonts w:asciiTheme="majorHAnsi" w:hAnsiTheme="majorHAnsi" w:cstheme="majorHAnsi"/>
        </w:rPr>
        <w:t xml:space="preserve">etor de Licitações – </w:t>
      </w:r>
      <w:r w:rsidR="007060D8">
        <w:rPr>
          <w:rFonts w:asciiTheme="majorHAnsi" w:hAnsiTheme="majorHAnsi" w:cstheme="majorHAnsi"/>
        </w:rPr>
        <w:t>P</w:t>
      </w:r>
      <w:r w:rsidRPr="00F94562">
        <w:rPr>
          <w:rFonts w:asciiTheme="majorHAnsi" w:hAnsiTheme="majorHAnsi" w:cstheme="majorHAnsi"/>
        </w:rPr>
        <w:t xml:space="preserve">raça Luís nsch, nº 64, 2º andar – </w:t>
      </w:r>
      <w:r w:rsidR="007060D8">
        <w:rPr>
          <w:rFonts w:asciiTheme="majorHAnsi" w:hAnsiTheme="majorHAnsi" w:cstheme="majorHAnsi"/>
        </w:rPr>
        <w:t>S</w:t>
      </w:r>
      <w:r w:rsidRPr="00F94562">
        <w:rPr>
          <w:rFonts w:asciiTheme="majorHAnsi" w:hAnsiTheme="majorHAnsi" w:cstheme="majorHAnsi"/>
        </w:rPr>
        <w:t xml:space="preserve">ala 219, </w:t>
      </w:r>
      <w:r w:rsidR="007060D8">
        <w:rPr>
          <w:rFonts w:asciiTheme="majorHAnsi" w:hAnsiTheme="majorHAnsi" w:cstheme="majorHAnsi"/>
        </w:rPr>
        <w:t>C</w:t>
      </w:r>
      <w:r w:rsidRPr="00F94562">
        <w:rPr>
          <w:rFonts w:asciiTheme="majorHAnsi" w:hAnsiTheme="majorHAnsi" w:cstheme="majorHAnsi"/>
        </w:rPr>
        <w:t xml:space="preserve">entro – </w:t>
      </w:r>
      <w:r w:rsidR="007060D8">
        <w:rPr>
          <w:rFonts w:asciiTheme="majorHAnsi" w:hAnsiTheme="majorHAnsi" w:cstheme="majorHAnsi"/>
        </w:rPr>
        <w:t>C</w:t>
      </w:r>
      <w:r w:rsidRPr="00F94562">
        <w:rPr>
          <w:rFonts w:asciiTheme="majorHAnsi" w:hAnsiTheme="majorHAnsi" w:cstheme="majorHAnsi"/>
        </w:rPr>
        <w:t>oronel Fabriciano/ MG ou através dos telefones 31-3406-</w:t>
      </w:r>
      <w:r w:rsidR="007060D8">
        <w:rPr>
          <w:rFonts w:asciiTheme="majorHAnsi" w:hAnsiTheme="majorHAnsi" w:cstheme="majorHAnsi"/>
        </w:rPr>
        <w:t xml:space="preserve">7540, 7452 e e-mail: </w:t>
      </w:r>
      <w:hyperlink r:id="rId24" w:history="1">
        <w:r w:rsidR="007060D8" w:rsidRPr="004A33EE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Pr="00F94562">
        <w:rPr>
          <w:rFonts w:asciiTheme="majorHAnsi" w:hAnsiTheme="majorHAnsi" w:cstheme="majorHAnsi"/>
        </w:rPr>
        <w:t xml:space="preserve">. </w:t>
      </w:r>
    </w:p>
    <w:p w14:paraId="6E3D6BEA" w14:textId="77777777" w:rsidR="007060D8" w:rsidRDefault="007060D8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A59A49" w14:textId="3CCBF0C5" w:rsidR="007060D8" w:rsidRPr="007060D8" w:rsidRDefault="007060D8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60D8">
        <w:rPr>
          <w:rFonts w:asciiTheme="majorHAnsi" w:hAnsiTheme="majorHAnsi" w:cstheme="majorHAnsi"/>
          <w:b/>
        </w:rPr>
        <w:t>TOMADA DE PREÇOS Nº 010/2023</w:t>
      </w:r>
    </w:p>
    <w:p w14:paraId="2DCF406A" w14:textId="5034A094" w:rsidR="00C10EC8" w:rsidRDefault="00F94562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4562">
        <w:rPr>
          <w:rFonts w:asciiTheme="majorHAnsi" w:hAnsiTheme="majorHAnsi" w:cstheme="majorHAnsi"/>
        </w:rPr>
        <w:t xml:space="preserve">Objeto: </w:t>
      </w:r>
      <w:r w:rsidR="007060D8">
        <w:rPr>
          <w:rFonts w:asciiTheme="majorHAnsi" w:hAnsiTheme="majorHAnsi" w:cstheme="majorHAnsi"/>
        </w:rPr>
        <w:t>E</w:t>
      </w:r>
      <w:r w:rsidRPr="00F94562">
        <w:rPr>
          <w:rFonts w:asciiTheme="majorHAnsi" w:hAnsiTheme="majorHAnsi" w:cstheme="majorHAnsi"/>
        </w:rPr>
        <w:t>xecução de pavimentação na Rua Acácia, Passeio na Rua Quatorze e pavimentação e drenagem nas Ruas José Ribeiro da Silva (Rua I), Antônia Maria Xavier (Rua A) e Rua Laranjeiras, no M</w:t>
      </w:r>
      <w:r w:rsidR="002460AB">
        <w:rPr>
          <w:rFonts w:asciiTheme="majorHAnsi" w:hAnsiTheme="majorHAnsi" w:cstheme="majorHAnsi"/>
        </w:rPr>
        <w:t xml:space="preserve">unicípio de Coronel Fabriciano. </w:t>
      </w:r>
      <w:r w:rsidR="002460AB" w:rsidRPr="002460AB">
        <w:rPr>
          <w:rFonts w:asciiTheme="majorHAnsi" w:hAnsiTheme="majorHAnsi" w:cstheme="majorHAnsi"/>
        </w:rPr>
        <w:t xml:space="preserve">Data da </w:t>
      </w:r>
      <w:r w:rsidR="002460AB">
        <w:rPr>
          <w:rFonts w:asciiTheme="majorHAnsi" w:hAnsiTheme="majorHAnsi" w:cstheme="majorHAnsi"/>
        </w:rPr>
        <w:t>Abertura: 20/06/2023 às 14:00 horas</w:t>
      </w:r>
      <w:r w:rsidR="002460AB" w:rsidRPr="002460AB">
        <w:rPr>
          <w:rFonts w:asciiTheme="majorHAnsi" w:hAnsiTheme="majorHAnsi" w:cstheme="majorHAnsi"/>
        </w:rPr>
        <w:t>.</w:t>
      </w:r>
      <w:r w:rsidRPr="00F94562">
        <w:rPr>
          <w:rFonts w:asciiTheme="majorHAnsi" w:hAnsiTheme="majorHAnsi" w:cstheme="majorHAnsi"/>
        </w:rPr>
        <w:t xml:space="preserve"> O Edital poderá ser retirado pelo Porta</w:t>
      </w:r>
      <w:r w:rsidR="002460AB">
        <w:rPr>
          <w:rFonts w:asciiTheme="majorHAnsi" w:hAnsiTheme="majorHAnsi" w:cstheme="majorHAnsi"/>
        </w:rPr>
        <w:t xml:space="preserve">l da Transparência no site </w:t>
      </w:r>
      <w:hyperlink r:id="rId25" w:history="1">
        <w:r w:rsidR="002460AB" w:rsidRPr="004A33EE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F94562">
        <w:rPr>
          <w:rFonts w:asciiTheme="majorHAnsi" w:hAnsiTheme="majorHAnsi" w:cstheme="majorHAnsi"/>
        </w:rPr>
        <w:t xml:space="preserve">. Outras informações poderão ser obtidas no Setor de Licitações – Praça Luís Ensch, nº 64, 2º andar – Sala 219, Centro – Coronel Fabriciano/MG ou através dos telefones 31-3406-7540, 7452 e e-mail: </w:t>
      </w:r>
      <w:hyperlink r:id="rId26" w:history="1">
        <w:r w:rsidR="002460AB" w:rsidRPr="004A33EE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Pr="00F94562">
        <w:rPr>
          <w:rFonts w:asciiTheme="majorHAnsi" w:hAnsiTheme="majorHAnsi" w:cstheme="majorHAnsi"/>
        </w:rPr>
        <w:t>.</w:t>
      </w:r>
    </w:p>
    <w:p w14:paraId="7F0398D0" w14:textId="77777777" w:rsidR="00E206CC" w:rsidRDefault="00E206CC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4780B1" w14:textId="77777777" w:rsidR="00097789" w:rsidRPr="00C227D9" w:rsidRDefault="00097789" w:rsidP="007060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A65B9D" w14:textId="6AC805B4" w:rsidR="00C227D9" w:rsidRPr="00C227D9" w:rsidRDefault="00C227D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27D9">
        <w:rPr>
          <w:rFonts w:asciiTheme="majorHAnsi" w:hAnsiTheme="majorHAnsi" w:cstheme="majorHAnsi"/>
          <w:b/>
        </w:rPr>
        <w:t>PREFEITURA MUNICIPAL DE FRANCISCÓPOLIS - TOMADA DE PREÇOS Nº 005/2023</w:t>
      </w:r>
    </w:p>
    <w:p w14:paraId="14CC533D" w14:textId="6B06D553" w:rsidR="00FE01B3" w:rsidRDefault="00C227D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456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C227D9">
        <w:rPr>
          <w:rFonts w:asciiTheme="majorHAnsi" w:hAnsiTheme="majorHAnsi" w:cstheme="majorHAnsi"/>
        </w:rPr>
        <w:t>elhoria da sala de vacina da UBS Domício Manoel de Caires, que realiza</w:t>
      </w:r>
      <w:r>
        <w:rPr>
          <w:rFonts w:asciiTheme="majorHAnsi" w:hAnsiTheme="majorHAnsi" w:cstheme="majorHAnsi"/>
        </w:rPr>
        <w:t>rá no dia 16/06/2023 às 09:00 horas</w:t>
      </w:r>
      <w:r w:rsidRPr="00C227D9">
        <w:rPr>
          <w:rFonts w:asciiTheme="majorHAnsi" w:hAnsiTheme="majorHAnsi" w:cstheme="majorHAnsi"/>
        </w:rPr>
        <w:t xml:space="preserve">. O Edital completo poderá ser adquirido no endereço eletrônico </w:t>
      </w:r>
      <w:hyperlink r:id="rId27" w:history="1">
        <w:r w:rsidRPr="004A33EE">
          <w:rPr>
            <w:rStyle w:val="Hyperlink"/>
            <w:rFonts w:asciiTheme="majorHAnsi" w:hAnsiTheme="majorHAnsi" w:cstheme="majorHAnsi"/>
          </w:rPr>
          <w:t>https://www.franciscopolis.mg.gov.br</w:t>
        </w:r>
      </w:hyperlink>
      <w:r w:rsidRPr="00C227D9">
        <w:rPr>
          <w:rFonts w:asciiTheme="majorHAnsi" w:hAnsiTheme="majorHAnsi" w:cstheme="majorHAnsi"/>
        </w:rPr>
        <w:t xml:space="preserve"> ou solicitando através do e-mail </w:t>
      </w:r>
      <w:hyperlink r:id="rId28" w:history="1">
        <w:r w:rsidRPr="004A33EE">
          <w:rPr>
            <w:rStyle w:val="Hyperlink"/>
            <w:rFonts w:asciiTheme="majorHAnsi" w:hAnsiTheme="majorHAnsi" w:cstheme="majorHAnsi"/>
          </w:rPr>
          <w:t>licitacaofranciscopolis@gmail.com</w:t>
        </w:r>
      </w:hyperlink>
      <w:r w:rsidRPr="00C227D9">
        <w:rPr>
          <w:rFonts w:asciiTheme="majorHAnsi" w:hAnsiTheme="majorHAnsi" w:cstheme="majorHAnsi"/>
        </w:rPr>
        <w:t xml:space="preserve">. Informações (33) 3514 8000. </w:t>
      </w:r>
    </w:p>
    <w:p w14:paraId="0032BB2E" w14:textId="77777777" w:rsidR="00C227D9" w:rsidRPr="00B769A4" w:rsidRDefault="00C227D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438816" w14:textId="77777777" w:rsidR="00C227D9" w:rsidRPr="00B769A4" w:rsidRDefault="00C227D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908B51" w14:textId="40BBE146" w:rsidR="00B769A4" w:rsidRPr="00B769A4" w:rsidRDefault="00B769A4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69A4">
        <w:rPr>
          <w:rFonts w:asciiTheme="majorHAnsi" w:hAnsiTheme="majorHAnsi" w:cstheme="majorHAnsi"/>
          <w:b/>
        </w:rPr>
        <w:t>PREFEITURA MUNICIPAL DE GUAXUPÉ - CONCORRÊNCIA Nº 004/2023</w:t>
      </w:r>
    </w:p>
    <w:p w14:paraId="09BFD29E" w14:textId="52489E5A" w:rsidR="000430CD" w:rsidRDefault="00B769A4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69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</w:t>
      </w:r>
      <w:r w:rsidRPr="00B769A4">
        <w:rPr>
          <w:rFonts w:asciiTheme="majorHAnsi" w:hAnsiTheme="majorHAnsi" w:cstheme="majorHAnsi"/>
        </w:rPr>
        <w:t>ecução de serviços de Reforma no Ginásio Poliesportivo Maria Gabriela Monteiro da Silva, no município de Guaxupé/MG.</w:t>
      </w:r>
      <w:r w:rsidR="0013105D">
        <w:rPr>
          <w:rFonts w:asciiTheme="majorHAnsi" w:hAnsiTheme="majorHAnsi" w:cstheme="majorHAnsi"/>
        </w:rPr>
        <w:t xml:space="preserve"> </w:t>
      </w:r>
      <w:r w:rsidRPr="00B769A4">
        <w:rPr>
          <w:rFonts w:asciiTheme="majorHAnsi" w:hAnsiTheme="majorHAnsi" w:cstheme="majorHAnsi"/>
        </w:rPr>
        <w:t xml:space="preserve">As propostas e documentos pertinentes serão recebidos virtualmente no site </w:t>
      </w:r>
      <w:hyperlink r:id="rId29" w:history="1">
        <w:r w:rsidR="000430CD" w:rsidRPr="004A33E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B769A4">
        <w:rPr>
          <w:rFonts w:asciiTheme="majorHAnsi" w:hAnsiTheme="majorHAnsi" w:cstheme="majorHAnsi"/>
        </w:rPr>
        <w:t xml:space="preserve"> até o dia 21 de junho de 2023 às 09:00</w:t>
      </w:r>
      <w:r w:rsidR="000430CD">
        <w:rPr>
          <w:rFonts w:asciiTheme="majorHAnsi" w:hAnsiTheme="majorHAnsi" w:cstheme="majorHAnsi"/>
        </w:rPr>
        <w:t xml:space="preserve"> </w:t>
      </w:r>
      <w:r w:rsidRPr="00B769A4">
        <w:rPr>
          <w:rFonts w:asciiTheme="majorHAnsi" w:hAnsiTheme="majorHAnsi" w:cstheme="majorHAnsi"/>
        </w:rPr>
        <w:t>h</w:t>
      </w:r>
      <w:r w:rsidR="000430CD">
        <w:rPr>
          <w:rFonts w:asciiTheme="majorHAnsi" w:hAnsiTheme="majorHAnsi" w:cstheme="majorHAnsi"/>
        </w:rPr>
        <w:t xml:space="preserve">oras, </w:t>
      </w:r>
      <w:r w:rsidRPr="00B769A4">
        <w:rPr>
          <w:rFonts w:asciiTheme="majorHAnsi" w:hAnsiTheme="majorHAnsi" w:cstheme="majorHAnsi"/>
        </w:rPr>
        <w:t xml:space="preserve">quando iniciará a fase de lances, disponíveis no endereço eletrônico acima e no site </w:t>
      </w:r>
      <w:hyperlink r:id="rId30" w:history="1">
        <w:r w:rsidR="000430CD" w:rsidRPr="004A33EE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B769A4">
        <w:rPr>
          <w:rFonts w:asciiTheme="majorHAnsi" w:hAnsiTheme="majorHAnsi" w:cstheme="majorHAnsi"/>
        </w:rPr>
        <w:t xml:space="preserve">, onde o Edital poderá ser baixado a partir do dia 02 de junho de 2023. Maiores informações relativas a presente licitação: Secretaria Municipal de Administração do Município de Guaxupé, situada na Avenida Conde Ribeiro do Valle, 113 – pavimento superior, Centro – Guaxupé/ MG, </w:t>
      </w:r>
      <w:r w:rsidR="000430CD">
        <w:rPr>
          <w:rFonts w:asciiTheme="majorHAnsi" w:hAnsiTheme="majorHAnsi" w:cstheme="majorHAnsi"/>
        </w:rPr>
        <w:t>tele</w:t>
      </w:r>
      <w:r w:rsidRPr="00B769A4">
        <w:rPr>
          <w:rFonts w:asciiTheme="majorHAnsi" w:hAnsiTheme="majorHAnsi" w:cstheme="majorHAnsi"/>
        </w:rPr>
        <w:t>fone: (35) 3559-1021.</w:t>
      </w:r>
    </w:p>
    <w:p w14:paraId="51BB4001" w14:textId="77777777" w:rsidR="000430CD" w:rsidRDefault="000430CD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5615F0" w14:textId="77777777" w:rsidR="009846AB" w:rsidRDefault="009846AB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DE47F0" w14:textId="77777777" w:rsidR="00422E8B" w:rsidRDefault="000430CD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69A4">
        <w:rPr>
          <w:rFonts w:asciiTheme="majorHAnsi" w:hAnsiTheme="majorHAnsi" w:cstheme="majorHAnsi"/>
          <w:b/>
        </w:rPr>
        <w:t xml:space="preserve">PREFEITURA MUNICIPAL </w:t>
      </w:r>
      <w:r w:rsidRPr="000430CD">
        <w:rPr>
          <w:rFonts w:asciiTheme="majorHAnsi" w:hAnsiTheme="majorHAnsi" w:cstheme="majorHAnsi"/>
          <w:b/>
        </w:rPr>
        <w:t xml:space="preserve">DE </w:t>
      </w:r>
      <w:r w:rsidR="00422E8B">
        <w:rPr>
          <w:rFonts w:asciiTheme="majorHAnsi" w:hAnsiTheme="majorHAnsi" w:cstheme="majorHAnsi"/>
          <w:b/>
        </w:rPr>
        <w:t>GUIMARÂNIA</w:t>
      </w:r>
    </w:p>
    <w:p w14:paraId="3C17F6E8" w14:textId="77777777" w:rsidR="00422E8B" w:rsidRDefault="00422E8B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3B37F8" w14:textId="687A6F98" w:rsidR="000430CD" w:rsidRDefault="000430CD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30CD">
        <w:rPr>
          <w:rFonts w:asciiTheme="majorHAnsi" w:hAnsiTheme="majorHAnsi" w:cstheme="majorHAnsi"/>
          <w:b/>
        </w:rPr>
        <w:t>CONCORRÊNCIA Nº 06/2023</w:t>
      </w:r>
    </w:p>
    <w:p w14:paraId="3D755E55" w14:textId="3DD08832" w:rsidR="00422E8B" w:rsidRDefault="000430CD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69A4">
        <w:rPr>
          <w:rFonts w:asciiTheme="majorHAnsi" w:hAnsiTheme="majorHAnsi" w:cstheme="majorHAnsi"/>
        </w:rPr>
        <w:t>Objeto:</w:t>
      </w:r>
      <w:r w:rsidR="00B769A4" w:rsidRPr="00B769A4">
        <w:rPr>
          <w:rFonts w:asciiTheme="majorHAnsi" w:hAnsiTheme="majorHAnsi" w:cstheme="majorHAnsi"/>
        </w:rPr>
        <w:t xml:space="preserve"> </w:t>
      </w:r>
      <w:r w:rsidR="003F324E">
        <w:rPr>
          <w:rFonts w:asciiTheme="majorHAnsi" w:hAnsiTheme="majorHAnsi" w:cstheme="majorHAnsi"/>
        </w:rPr>
        <w:t>P</w:t>
      </w:r>
      <w:r w:rsidR="00B769A4" w:rsidRPr="00B769A4">
        <w:rPr>
          <w:rFonts w:asciiTheme="majorHAnsi" w:hAnsiTheme="majorHAnsi" w:cstheme="majorHAnsi"/>
        </w:rPr>
        <w:t>restação de serviços na reforma do P.S.F. Amig</w:t>
      </w:r>
      <w:r w:rsidR="003F324E">
        <w:rPr>
          <w:rFonts w:asciiTheme="majorHAnsi" w:hAnsiTheme="majorHAnsi" w:cstheme="majorHAnsi"/>
        </w:rPr>
        <w:t>os da Saúde</w:t>
      </w:r>
      <w:r w:rsidR="00B769A4" w:rsidRPr="00B769A4">
        <w:rPr>
          <w:rFonts w:asciiTheme="majorHAnsi" w:hAnsiTheme="majorHAnsi" w:cstheme="majorHAnsi"/>
        </w:rPr>
        <w:t xml:space="preserve">. </w:t>
      </w:r>
      <w:r w:rsidR="003F324E" w:rsidRPr="00B769A4">
        <w:rPr>
          <w:rFonts w:asciiTheme="majorHAnsi" w:hAnsiTheme="majorHAnsi" w:cstheme="majorHAnsi"/>
        </w:rPr>
        <w:t>Abertura</w:t>
      </w:r>
      <w:r w:rsidR="003F324E">
        <w:rPr>
          <w:rFonts w:asciiTheme="majorHAnsi" w:hAnsiTheme="majorHAnsi" w:cstheme="majorHAnsi"/>
        </w:rPr>
        <w:t>: 17/07/</w:t>
      </w:r>
      <w:r w:rsidR="00B769A4" w:rsidRPr="00B769A4">
        <w:rPr>
          <w:rFonts w:asciiTheme="majorHAnsi" w:hAnsiTheme="majorHAnsi" w:cstheme="majorHAnsi"/>
        </w:rPr>
        <w:t xml:space="preserve">2023 às 09:00 horas. O edital e proposta digital podem ser retira- das no site do município no endereço: </w:t>
      </w:r>
      <w:hyperlink r:id="rId31" w:history="1">
        <w:r w:rsidR="003F324E" w:rsidRPr="004A33EE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13105D">
        <w:rPr>
          <w:rFonts w:asciiTheme="majorHAnsi" w:hAnsiTheme="majorHAnsi" w:cstheme="majorHAnsi"/>
        </w:rPr>
        <w:t xml:space="preserve"> lici</w:t>
      </w:r>
      <w:r w:rsidR="00B769A4" w:rsidRPr="00B769A4">
        <w:rPr>
          <w:rFonts w:asciiTheme="majorHAnsi" w:hAnsiTheme="majorHAnsi" w:cstheme="majorHAnsi"/>
        </w:rPr>
        <w:t>tações, portal da transparência do munic</w:t>
      </w:r>
      <w:r w:rsidR="003F324E">
        <w:rPr>
          <w:rFonts w:asciiTheme="majorHAnsi" w:hAnsiTheme="majorHAnsi" w:cstheme="majorHAnsi"/>
        </w:rPr>
        <w:t xml:space="preserve">ípio, portal da </w:t>
      </w:r>
      <w:proofErr w:type="spellStart"/>
      <w:r w:rsidR="003F324E">
        <w:rPr>
          <w:rFonts w:asciiTheme="majorHAnsi" w:hAnsiTheme="majorHAnsi" w:cstheme="majorHAnsi"/>
        </w:rPr>
        <w:t>licitanet</w:t>
      </w:r>
      <w:proofErr w:type="spellEnd"/>
      <w:r w:rsidR="003F324E">
        <w:rPr>
          <w:rFonts w:asciiTheme="majorHAnsi" w:hAnsiTheme="majorHAnsi" w:cstheme="majorHAnsi"/>
        </w:rPr>
        <w:t xml:space="preserve">: </w:t>
      </w:r>
      <w:hyperlink r:id="rId32" w:history="1">
        <w:r w:rsidR="003F324E" w:rsidRPr="004A33EE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769A4" w:rsidRPr="00B769A4">
        <w:rPr>
          <w:rFonts w:asciiTheme="majorHAnsi" w:hAnsiTheme="majorHAnsi" w:cstheme="majorHAnsi"/>
        </w:rPr>
        <w:t>, solicitado pelo e-ma</w:t>
      </w:r>
      <w:r w:rsidR="003F324E">
        <w:rPr>
          <w:rFonts w:asciiTheme="majorHAnsi" w:hAnsiTheme="majorHAnsi" w:cstheme="majorHAnsi"/>
        </w:rPr>
        <w:t xml:space="preserve">il </w:t>
      </w:r>
      <w:hyperlink r:id="rId33" w:history="1">
        <w:r w:rsidR="003F324E" w:rsidRPr="004A33EE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="00B769A4" w:rsidRPr="00B769A4">
        <w:rPr>
          <w:rFonts w:asciiTheme="majorHAnsi" w:hAnsiTheme="majorHAnsi" w:cstheme="majorHAnsi"/>
        </w:rPr>
        <w:t>, ou pessoalmente por qualquer interessado no setor de licitações, na rua Guima</w:t>
      </w:r>
      <w:r w:rsidR="003F324E">
        <w:rPr>
          <w:rFonts w:asciiTheme="majorHAnsi" w:hAnsiTheme="majorHAnsi" w:cstheme="majorHAnsi"/>
        </w:rPr>
        <w:t xml:space="preserve">rães, nº 280. Informações: (34) </w:t>
      </w:r>
      <w:r w:rsidR="00B769A4" w:rsidRPr="00B769A4">
        <w:rPr>
          <w:rFonts w:asciiTheme="majorHAnsi" w:hAnsiTheme="majorHAnsi" w:cstheme="majorHAnsi"/>
        </w:rPr>
        <w:t xml:space="preserve">3834-2000. </w:t>
      </w:r>
    </w:p>
    <w:p w14:paraId="13019FAD" w14:textId="77777777" w:rsidR="00422E8B" w:rsidRDefault="00422E8B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2B754A" w14:textId="77777777" w:rsidR="00E206CC" w:rsidRDefault="00E206CC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0E310" w14:textId="77777777" w:rsidR="00097789" w:rsidRDefault="0009778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3B1B5" w14:textId="77777777" w:rsidR="00097789" w:rsidRDefault="00097789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130066" w14:textId="054D4F23" w:rsidR="00422E8B" w:rsidRPr="00422E8B" w:rsidRDefault="00422E8B" w:rsidP="00C227D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2E8B">
        <w:rPr>
          <w:rFonts w:asciiTheme="majorHAnsi" w:hAnsiTheme="majorHAnsi" w:cstheme="majorHAnsi"/>
          <w:b/>
        </w:rPr>
        <w:t>CONCORRÊNCIA Nº 07/2023</w:t>
      </w:r>
    </w:p>
    <w:p w14:paraId="4D9543A6" w14:textId="34088C78" w:rsidR="00FE01B3" w:rsidRDefault="00422E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E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B769A4" w:rsidRPr="00B769A4">
        <w:rPr>
          <w:rFonts w:asciiTheme="majorHAnsi" w:hAnsiTheme="majorHAnsi" w:cstheme="majorHAnsi"/>
        </w:rPr>
        <w:t xml:space="preserve">onstrução da cobertura da Arquibancada do </w:t>
      </w:r>
      <w:r w:rsidR="0013105D">
        <w:rPr>
          <w:rFonts w:asciiTheme="majorHAnsi" w:hAnsiTheme="majorHAnsi" w:cstheme="majorHAnsi"/>
        </w:rPr>
        <w:t>E</w:t>
      </w:r>
      <w:r w:rsidR="00B769A4" w:rsidRPr="00B769A4">
        <w:rPr>
          <w:rFonts w:asciiTheme="majorHAnsi" w:hAnsiTheme="majorHAnsi" w:cstheme="majorHAnsi"/>
        </w:rPr>
        <w:t xml:space="preserve">stádio Faria </w:t>
      </w:r>
      <w:r w:rsidR="0013105D">
        <w:rPr>
          <w:rFonts w:asciiTheme="majorHAnsi" w:hAnsiTheme="majorHAnsi" w:cstheme="majorHAnsi"/>
        </w:rPr>
        <w:t>S</w:t>
      </w:r>
      <w:r w:rsidR="00B769A4" w:rsidRPr="00B769A4">
        <w:rPr>
          <w:rFonts w:asciiTheme="majorHAnsi" w:hAnsiTheme="majorHAnsi" w:cstheme="majorHAnsi"/>
        </w:rPr>
        <w:t>antos, no municí</w:t>
      </w:r>
      <w:r w:rsidR="00DA0F53">
        <w:rPr>
          <w:rFonts w:asciiTheme="majorHAnsi" w:hAnsiTheme="majorHAnsi" w:cstheme="majorHAnsi"/>
        </w:rPr>
        <w:t>pio de Guimarânia. Abertura: 18/07/</w:t>
      </w:r>
      <w:r w:rsidR="00B769A4" w:rsidRPr="00B769A4">
        <w:rPr>
          <w:rFonts w:asciiTheme="majorHAnsi" w:hAnsiTheme="majorHAnsi" w:cstheme="majorHAnsi"/>
        </w:rPr>
        <w:t xml:space="preserve">2023 às 09:00 horas. </w:t>
      </w:r>
      <w:r w:rsidR="0013105D" w:rsidRPr="00B769A4">
        <w:rPr>
          <w:rFonts w:asciiTheme="majorHAnsi" w:hAnsiTheme="majorHAnsi" w:cstheme="majorHAnsi"/>
        </w:rPr>
        <w:t>Edital</w:t>
      </w:r>
      <w:r w:rsidR="00B769A4" w:rsidRPr="00B769A4">
        <w:rPr>
          <w:rFonts w:asciiTheme="majorHAnsi" w:hAnsiTheme="majorHAnsi" w:cstheme="majorHAnsi"/>
        </w:rPr>
        <w:t xml:space="preserve"> e proposta digital podem ser retiradas no site do município no endereço: </w:t>
      </w:r>
      <w:hyperlink r:id="rId34" w:history="1">
        <w:r w:rsidR="00DA0F53" w:rsidRPr="004A33EE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B769A4" w:rsidRPr="00B769A4">
        <w:rPr>
          <w:rFonts w:asciiTheme="majorHAnsi" w:hAnsiTheme="majorHAnsi" w:cstheme="majorHAnsi"/>
        </w:rPr>
        <w:t xml:space="preserve"> licitações, portal da transparência do município, portal da </w:t>
      </w:r>
      <w:proofErr w:type="spellStart"/>
      <w:r w:rsidR="00B769A4" w:rsidRPr="00B769A4">
        <w:rPr>
          <w:rFonts w:asciiTheme="majorHAnsi" w:hAnsiTheme="majorHAnsi" w:cstheme="majorHAnsi"/>
        </w:rPr>
        <w:t>licitanet</w:t>
      </w:r>
      <w:proofErr w:type="spellEnd"/>
      <w:r w:rsidR="00B769A4" w:rsidRPr="00B769A4">
        <w:rPr>
          <w:rFonts w:asciiTheme="majorHAnsi" w:hAnsiTheme="majorHAnsi" w:cstheme="majorHAnsi"/>
        </w:rPr>
        <w:t xml:space="preserve">: </w:t>
      </w:r>
      <w:hyperlink r:id="rId35" w:history="1">
        <w:r w:rsidR="00DA0F53" w:rsidRPr="004A33EE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769A4" w:rsidRPr="00B769A4">
        <w:rPr>
          <w:rFonts w:asciiTheme="majorHAnsi" w:hAnsiTheme="majorHAnsi" w:cstheme="majorHAnsi"/>
        </w:rPr>
        <w:t xml:space="preserve">, solicitado pelo e-mail </w:t>
      </w:r>
      <w:hyperlink r:id="rId36" w:history="1">
        <w:r w:rsidR="00DA0F53" w:rsidRPr="004A33EE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="00B769A4" w:rsidRPr="00B769A4">
        <w:rPr>
          <w:rFonts w:asciiTheme="majorHAnsi" w:hAnsiTheme="majorHAnsi" w:cstheme="majorHAnsi"/>
        </w:rPr>
        <w:t>, ou pessoalmente por qualquer interessado no setor de licitações, na rua Guim</w:t>
      </w:r>
      <w:r w:rsidR="00DA0F53">
        <w:rPr>
          <w:rFonts w:asciiTheme="majorHAnsi" w:hAnsiTheme="majorHAnsi" w:cstheme="majorHAnsi"/>
        </w:rPr>
        <w:t>arães, nº 280. Informações: (34)</w:t>
      </w:r>
      <w:r w:rsidR="00B769A4" w:rsidRPr="00B769A4">
        <w:rPr>
          <w:rFonts w:asciiTheme="majorHAnsi" w:hAnsiTheme="majorHAnsi" w:cstheme="majorHAnsi"/>
        </w:rPr>
        <w:t xml:space="preserve"> 3834-2000</w:t>
      </w:r>
      <w:r w:rsidR="00DA0F53">
        <w:rPr>
          <w:rFonts w:asciiTheme="majorHAnsi" w:hAnsiTheme="majorHAnsi" w:cstheme="majorHAnsi"/>
        </w:rPr>
        <w:t>.</w:t>
      </w:r>
    </w:p>
    <w:p w14:paraId="363F8128" w14:textId="77777777" w:rsid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53EE0" w14:textId="77777777" w:rsid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BCBB99" w14:textId="1115B56D" w:rsidR="00E206CC" w:rsidRP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06CC">
        <w:rPr>
          <w:rFonts w:asciiTheme="majorHAnsi" w:hAnsiTheme="majorHAnsi" w:cstheme="majorHAnsi"/>
          <w:b/>
        </w:rPr>
        <w:t>PREFEITURA MUNICIPAL DE GUIRICEMA - CONCORRÊNCIA PÚBLICA N° 9/2023</w:t>
      </w:r>
    </w:p>
    <w:p w14:paraId="3D4ABD50" w14:textId="29FB6C5E" w:rsid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E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206CC">
        <w:rPr>
          <w:rFonts w:asciiTheme="majorHAnsi" w:hAnsiTheme="majorHAnsi" w:cstheme="majorHAnsi"/>
        </w:rPr>
        <w:t>xecução da obra de calçamento em bloquete, meio-fio, drenagem superficial e de drenagem profunda do trecho da estrada vicinal de acesso ao Cruzeir</w:t>
      </w:r>
      <w:r w:rsidR="00EA449A">
        <w:rPr>
          <w:rFonts w:asciiTheme="majorHAnsi" w:hAnsiTheme="majorHAnsi" w:cstheme="majorHAnsi"/>
        </w:rPr>
        <w:t>o, no Município de Guiricema/MG</w:t>
      </w:r>
      <w:r w:rsidRPr="00E206CC">
        <w:rPr>
          <w:rFonts w:asciiTheme="majorHAnsi" w:hAnsiTheme="majorHAnsi" w:cstheme="majorHAnsi"/>
        </w:rPr>
        <w:t xml:space="preserve">. O edital e seus anexos encontram-se à disposição no site oficial do município </w:t>
      </w:r>
      <w:hyperlink r:id="rId37" w:history="1">
        <w:r w:rsidR="00EA449A" w:rsidRPr="004A33EE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E206CC">
        <w:rPr>
          <w:rFonts w:asciiTheme="majorHAnsi" w:hAnsiTheme="majorHAnsi" w:cstheme="majorHAnsi"/>
        </w:rPr>
        <w:t>.</w:t>
      </w:r>
    </w:p>
    <w:p w14:paraId="0A27AFB0" w14:textId="77777777" w:rsid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39F435" w14:textId="77777777" w:rsidR="00097789" w:rsidRPr="00120177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736B35" w14:textId="307D4BBE" w:rsidR="00120177" w:rsidRPr="00120177" w:rsidRDefault="001201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0177">
        <w:rPr>
          <w:rFonts w:asciiTheme="majorHAnsi" w:hAnsiTheme="majorHAnsi" w:cstheme="majorHAnsi"/>
          <w:b/>
        </w:rPr>
        <w:t>PREFEITURA MUNICIPAL DE INCONFIDENTES - TOMADA DE PREÇOS Nº 2/2023</w:t>
      </w:r>
    </w:p>
    <w:p w14:paraId="56A3BC49" w14:textId="71E7CA66" w:rsidR="00120177" w:rsidRPr="00120177" w:rsidRDefault="001201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E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20177">
        <w:rPr>
          <w:rFonts w:asciiTheme="majorHAnsi" w:hAnsiTheme="majorHAnsi" w:cstheme="majorHAnsi"/>
        </w:rPr>
        <w:t>xecução de obra pública para finalização de Unidade Básica de Saúde T2T loc</w:t>
      </w:r>
      <w:r>
        <w:rPr>
          <w:rFonts w:asciiTheme="majorHAnsi" w:hAnsiTheme="majorHAnsi" w:cstheme="majorHAnsi"/>
        </w:rPr>
        <w:t>alizada na Rua Armindo Scheffer</w:t>
      </w:r>
      <w:r w:rsidRPr="00120177">
        <w:rPr>
          <w:rFonts w:asciiTheme="majorHAnsi" w:hAnsiTheme="majorHAnsi" w:cstheme="majorHAnsi"/>
        </w:rPr>
        <w:t>. A abertura dos envelopes dar-s</w:t>
      </w:r>
      <w:r>
        <w:rPr>
          <w:rFonts w:asciiTheme="majorHAnsi" w:hAnsiTheme="majorHAnsi" w:cstheme="majorHAnsi"/>
        </w:rPr>
        <w:t>e-á no dia 19/06/2023 ás 13:00 h</w:t>
      </w:r>
      <w:r w:rsidRPr="00120177">
        <w:rPr>
          <w:rFonts w:asciiTheme="majorHAnsi" w:hAnsiTheme="majorHAnsi" w:cstheme="majorHAnsi"/>
        </w:rPr>
        <w:t>oras. O Edital e seus anexos em inteiro teor estará à disposição dos interessados de 2ª a 6ª Feira, das 12</w:t>
      </w:r>
      <w:r>
        <w:rPr>
          <w:rFonts w:asciiTheme="majorHAnsi" w:hAnsiTheme="majorHAnsi" w:cstheme="majorHAnsi"/>
        </w:rPr>
        <w:t>:00</w:t>
      </w:r>
      <w:r w:rsidRPr="00120177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12017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20177">
        <w:rPr>
          <w:rFonts w:asciiTheme="majorHAnsi" w:hAnsiTheme="majorHAnsi" w:cstheme="majorHAnsi"/>
        </w:rPr>
        <w:t>, na Rua Engenheiro Álvares Maciel, 190, Centro, In</w:t>
      </w:r>
      <w:r>
        <w:rPr>
          <w:rFonts w:asciiTheme="majorHAnsi" w:hAnsiTheme="majorHAnsi" w:cstheme="majorHAnsi"/>
        </w:rPr>
        <w:t xml:space="preserve">confidentes, CEP: 37576-000. Telefone (35) 3464-1014. </w:t>
      </w:r>
      <w:r w:rsidRPr="00120177">
        <w:rPr>
          <w:rFonts w:asciiTheme="majorHAnsi" w:hAnsiTheme="majorHAnsi" w:cstheme="majorHAnsi"/>
        </w:rPr>
        <w:t xml:space="preserve">Site </w:t>
      </w:r>
      <w:hyperlink r:id="rId38" w:history="1">
        <w:r w:rsidRPr="004A33EE">
          <w:rPr>
            <w:rStyle w:val="Hyperlink"/>
            <w:rFonts w:asciiTheme="majorHAnsi" w:hAnsiTheme="majorHAnsi" w:cstheme="majorHAnsi"/>
          </w:rPr>
          <w:t>www.inconfidentes.mg.gov.br</w:t>
        </w:r>
      </w:hyperlink>
      <w:r w:rsidRPr="00120177">
        <w:rPr>
          <w:rFonts w:asciiTheme="majorHAnsi" w:hAnsiTheme="majorHAnsi" w:cstheme="majorHAnsi"/>
        </w:rPr>
        <w:t xml:space="preserve">. </w:t>
      </w:r>
    </w:p>
    <w:p w14:paraId="2F8B9661" w14:textId="77777777" w:rsidR="00E206CC" w:rsidRDefault="00E20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5A977B" w14:textId="77777777" w:rsidR="00097789" w:rsidRPr="00B769A4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AF80D8" w14:textId="32C77FAD" w:rsidR="004B5DF7" w:rsidRDefault="00B769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69A4">
        <w:rPr>
          <w:rFonts w:asciiTheme="majorHAnsi" w:hAnsiTheme="majorHAnsi" w:cstheme="majorHAnsi"/>
          <w:b/>
        </w:rPr>
        <w:t xml:space="preserve">PREFEITURA MUNICIPAL </w:t>
      </w:r>
      <w:r w:rsidR="0080021E" w:rsidRPr="0080021E">
        <w:rPr>
          <w:rFonts w:asciiTheme="majorHAnsi" w:hAnsiTheme="majorHAnsi" w:cstheme="majorHAnsi"/>
          <w:b/>
        </w:rPr>
        <w:t>DE ITACARAMBI - TOMADA DE PREÇOS Nº 02/2023</w:t>
      </w:r>
    </w:p>
    <w:p w14:paraId="4B19A0CE" w14:textId="512FD93A" w:rsidR="00FE01B3" w:rsidRDefault="00B769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69A4">
        <w:rPr>
          <w:rFonts w:asciiTheme="majorHAnsi" w:hAnsiTheme="majorHAnsi" w:cstheme="majorHAnsi"/>
        </w:rPr>
        <w:t xml:space="preserve">Objeto: </w:t>
      </w:r>
      <w:r w:rsidR="0080021E">
        <w:rPr>
          <w:rFonts w:asciiTheme="majorHAnsi" w:hAnsiTheme="majorHAnsi" w:cstheme="majorHAnsi"/>
        </w:rPr>
        <w:t>E</w:t>
      </w:r>
      <w:r w:rsidRPr="00B769A4">
        <w:rPr>
          <w:rFonts w:asciiTheme="majorHAnsi" w:hAnsiTheme="majorHAnsi" w:cstheme="majorHAnsi"/>
        </w:rPr>
        <w:t>xecução de obras de cobertura em estrutura metálica do plenário e garagem da</w:t>
      </w:r>
      <w:r w:rsidR="00100FD2">
        <w:rPr>
          <w:rFonts w:asciiTheme="majorHAnsi" w:hAnsiTheme="majorHAnsi" w:cstheme="majorHAnsi"/>
        </w:rPr>
        <w:t xml:space="preserve"> Câmara Municipal de Itacarambi. Sessão: 19/06/2023, às 09:00 horas</w:t>
      </w:r>
      <w:r w:rsidRPr="00B769A4">
        <w:rPr>
          <w:rFonts w:asciiTheme="majorHAnsi" w:hAnsiTheme="majorHAnsi" w:cstheme="majorHAnsi"/>
        </w:rPr>
        <w:t xml:space="preserve">. Informações e Esclarecimentos: (38) 3613-1500. Edital disponível para fornecimento via e-mail: </w:t>
      </w:r>
      <w:hyperlink r:id="rId39" w:history="1">
        <w:r w:rsidR="00100FD2" w:rsidRPr="004A33EE">
          <w:rPr>
            <w:rStyle w:val="Hyperlink"/>
            <w:rFonts w:asciiTheme="majorHAnsi" w:hAnsiTheme="majorHAnsi" w:cstheme="majorHAnsi"/>
          </w:rPr>
          <w:t>itacarambicamara@gmail.com</w:t>
        </w:r>
      </w:hyperlink>
      <w:r w:rsidRPr="00B769A4">
        <w:rPr>
          <w:rFonts w:asciiTheme="majorHAnsi" w:hAnsiTheme="majorHAnsi" w:cstheme="majorHAnsi"/>
        </w:rPr>
        <w:t xml:space="preserve">, pelo site: </w:t>
      </w:r>
      <w:hyperlink r:id="rId40" w:history="1">
        <w:r w:rsidR="00100FD2" w:rsidRPr="004A33EE">
          <w:rPr>
            <w:rStyle w:val="Hyperlink"/>
            <w:rFonts w:asciiTheme="majorHAnsi" w:hAnsiTheme="majorHAnsi" w:cstheme="majorHAnsi"/>
          </w:rPr>
          <w:t>www.camaraitacarambi.mg.gov.br</w:t>
        </w:r>
      </w:hyperlink>
      <w:r w:rsidRPr="00B769A4">
        <w:rPr>
          <w:rFonts w:asciiTheme="majorHAnsi" w:hAnsiTheme="majorHAnsi" w:cstheme="majorHAnsi"/>
        </w:rPr>
        <w:t xml:space="preserve"> ou diretamente no Setor de Licitações</w:t>
      </w:r>
      <w:r w:rsidR="00100FD2">
        <w:rPr>
          <w:rFonts w:asciiTheme="majorHAnsi" w:hAnsiTheme="majorHAnsi" w:cstheme="majorHAnsi"/>
        </w:rPr>
        <w:t>.</w:t>
      </w:r>
    </w:p>
    <w:p w14:paraId="313AE903" w14:textId="77777777" w:rsidR="00FE01B3" w:rsidRDefault="00FE01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09DA54" w14:textId="77777777" w:rsidR="00FE01B3" w:rsidRPr="005E4792" w:rsidRDefault="00FE01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06F0D1" w14:textId="6C1D145A" w:rsidR="005E4792" w:rsidRPr="005E4792" w:rsidRDefault="005E47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4792">
        <w:rPr>
          <w:rFonts w:asciiTheme="majorHAnsi" w:hAnsiTheme="majorHAnsi" w:cstheme="majorHAnsi"/>
          <w:b/>
        </w:rPr>
        <w:t xml:space="preserve">PREFEITURA MUNICIPAL DE LAGOA FORMOSA - </w:t>
      </w:r>
      <w:r w:rsidR="009D59D4" w:rsidRPr="000430CD">
        <w:rPr>
          <w:rFonts w:asciiTheme="majorHAnsi" w:hAnsiTheme="majorHAnsi" w:cstheme="majorHAnsi"/>
          <w:b/>
        </w:rPr>
        <w:t xml:space="preserve">CONCORRÊNCIA Nº </w:t>
      </w:r>
      <w:r w:rsidRPr="005E4792">
        <w:rPr>
          <w:rFonts w:asciiTheme="majorHAnsi" w:hAnsiTheme="majorHAnsi" w:cstheme="majorHAnsi"/>
          <w:b/>
        </w:rPr>
        <w:t>002/2023</w:t>
      </w:r>
    </w:p>
    <w:p w14:paraId="610991DE" w14:textId="3D037185" w:rsidR="00FE01B3" w:rsidRDefault="005E47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69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5E4792">
        <w:rPr>
          <w:rFonts w:asciiTheme="majorHAnsi" w:hAnsiTheme="majorHAnsi" w:cstheme="majorHAnsi"/>
        </w:rPr>
        <w:t>restação de serviço de coleta, transporte e destinação final, dos resíduos sólidos domiciliares e comerciais das áreas urbana e rural d</w:t>
      </w:r>
      <w:r w:rsidR="009F6F72">
        <w:rPr>
          <w:rFonts w:asciiTheme="majorHAnsi" w:hAnsiTheme="majorHAnsi" w:cstheme="majorHAnsi"/>
        </w:rPr>
        <w:t>o município de Lagoa Formosa/MG</w:t>
      </w:r>
      <w:r w:rsidRPr="005E4792">
        <w:rPr>
          <w:rFonts w:asciiTheme="majorHAnsi" w:hAnsiTheme="majorHAnsi" w:cstheme="majorHAnsi"/>
        </w:rPr>
        <w:t>. A realizar-se no dia 30 de junho de 2023, às 08:30</w:t>
      </w:r>
      <w:r w:rsidR="009F6F72">
        <w:rPr>
          <w:rFonts w:asciiTheme="majorHAnsi" w:hAnsiTheme="majorHAnsi" w:cstheme="majorHAnsi"/>
        </w:rPr>
        <w:t xml:space="preserve"> </w:t>
      </w:r>
      <w:r w:rsidRPr="005E4792">
        <w:rPr>
          <w:rFonts w:asciiTheme="majorHAnsi" w:hAnsiTheme="majorHAnsi" w:cstheme="majorHAnsi"/>
        </w:rPr>
        <w:t>h</w:t>
      </w:r>
      <w:r w:rsidR="009F6F72">
        <w:rPr>
          <w:rFonts w:asciiTheme="majorHAnsi" w:hAnsiTheme="majorHAnsi" w:cstheme="majorHAnsi"/>
        </w:rPr>
        <w:t>oras</w:t>
      </w:r>
      <w:r w:rsidRPr="005E4792">
        <w:rPr>
          <w:rFonts w:asciiTheme="majorHAnsi" w:hAnsiTheme="majorHAnsi" w:cstheme="majorHAnsi"/>
        </w:rPr>
        <w:t xml:space="preserve"> na sede da Prefeitura Municipal – Praça Dona Filomena, 02. Informações pelo site: </w:t>
      </w:r>
      <w:hyperlink r:id="rId41" w:history="1">
        <w:r w:rsidR="009F6F72" w:rsidRPr="004A33EE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5E4792">
        <w:rPr>
          <w:rFonts w:asciiTheme="majorHAnsi" w:hAnsiTheme="majorHAnsi" w:cstheme="majorHAnsi"/>
        </w:rPr>
        <w:t xml:space="preserve">. </w:t>
      </w:r>
    </w:p>
    <w:p w14:paraId="4826D65B" w14:textId="77777777" w:rsidR="009F6F72" w:rsidRDefault="009F6F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FA2F23" w14:textId="77777777" w:rsidR="009F6F72" w:rsidRPr="00021054" w:rsidRDefault="009F6F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BA22D0" w14:textId="5666B91E" w:rsidR="00021054" w:rsidRPr="00021054" w:rsidRDefault="00021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1054">
        <w:rPr>
          <w:rFonts w:asciiTheme="majorHAnsi" w:hAnsiTheme="majorHAnsi" w:cstheme="majorHAnsi"/>
          <w:b/>
        </w:rPr>
        <w:t xml:space="preserve">PREFEITURA MUNICIPAL DE LEANDRO FERREIRA </w:t>
      </w:r>
    </w:p>
    <w:p w14:paraId="188C1C56" w14:textId="77777777" w:rsidR="00021054" w:rsidRPr="00021054" w:rsidRDefault="00021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267BC9" w14:textId="39632A95" w:rsidR="00021054" w:rsidRPr="00021054" w:rsidRDefault="00021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1054">
        <w:rPr>
          <w:rFonts w:asciiTheme="majorHAnsi" w:hAnsiTheme="majorHAnsi" w:cstheme="majorHAnsi"/>
          <w:b/>
        </w:rPr>
        <w:t>PREGÃO Nº 026/2023</w:t>
      </w:r>
    </w:p>
    <w:p w14:paraId="1915B53F" w14:textId="70D7043B" w:rsidR="00136D94" w:rsidRDefault="00021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021054">
        <w:rPr>
          <w:rFonts w:asciiTheme="majorHAnsi" w:hAnsiTheme="majorHAnsi" w:cstheme="majorHAnsi"/>
        </w:rPr>
        <w:t>ealização de diversas obras de manutenção e reparos dos prédios públicos - Dot. Orç: Fichas: 145,146,253 E 254. Onde se lê: Ent</w:t>
      </w:r>
      <w:r w:rsidR="00136D94">
        <w:rPr>
          <w:rFonts w:asciiTheme="majorHAnsi" w:hAnsiTheme="majorHAnsi" w:cstheme="majorHAnsi"/>
        </w:rPr>
        <w:t>rega dos envelopes até o dia 02/06/</w:t>
      </w:r>
      <w:r w:rsidRPr="00021054">
        <w:rPr>
          <w:rFonts w:asciiTheme="majorHAnsi" w:hAnsiTheme="majorHAnsi" w:cstheme="majorHAnsi"/>
        </w:rPr>
        <w:t>2023 às 09</w:t>
      </w:r>
      <w:r w:rsidR="00136D94">
        <w:rPr>
          <w:rFonts w:asciiTheme="majorHAnsi" w:hAnsiTheme="majorHAnsi" w:cstheme="majorHAnsi"/>
        </w:rPr>
        <w:t>:00</w:t>
      </w:r>
      <w:r w:rsidRPr="00021054">
        <w:rPr>
          <w:rFonts w:asciiTheme="majorHAnsi" w:hAnsiTheme="majorHAnsi" w:cstheme="majorHAnsi"/>
        </w:rPr>
        <w:t xml:space="preserve"> horas, Passa a ler: Ent</w:t>
      </w:r>
      <w:r w:rsidR="00136D94">
        <w:rPr>
          <w:rFonts w:asciiTheme="majorHAnsi" w:hAnsiTheme="majorHAnsi" w:cstheme="majorHAnsi"/>
        </w:rPr>
        <w:t>rega dos envelopes até o dia 16/06/</w:t>
      </w:r>
      <w:r w:rsidRPr="00021054">
        <w:rPr>
          <w:rFonts w:asciiTheme="majorHAnsi" w:hAnsiTheme="majorHAnsi" w:cstheme="majorHAnsi"/>
        </w:rPr>
        <w:t>2023 às 10</w:t>
      </w:r>
      <w:r w:rsidR="00136D94">
        <w:rPr>
          <w:rFonts w:asciiTheme="majorHAnsi" w:hAnsiTheme="majorHAnsi" w:cstheme="majorHAnsi"/>
        </w:rPr>
        <w:t>:</w:t>
      </w:r>
      <w:r w:rsidRPr="00021054">
        <w:rPr>
          <w:rFonts w:asciiTheme="majorHAnsi" w:hAnsiTheme="majorHAnsi" w:cstheme="majorHAnsi"/>
        </w:rPr>
        <w:t xml:space="preserve"> horas. Mais informações pelo telefone 37-3277-1331. Edital retificado na íntegra no site </w:t>
      </w:r>
      <w:hyperlink r:id="rId42" w:history="1">
        <w:r w:rsidR="00136D94" w:rsidRPr="004A33EE">
          <w:rPr>
            <w:rStyle w:val="Hyperlink"/>
            <w:rFonts w:asciiTheme="majorHAnsi" w:hAnsiTheme="majorHAnsi" w:cstheme="majorHAnsi"/>
          </w:rPr>
          <w:t>www.leandroferreira.mg.gov.br</w:t>
        </w:r>
      </w:hyperlink>
      <w:r w:rsidR="00136D94">
        <w:rPr>
          <w:rFonts w:asciiTheme="majorHAnsi" w:hAnsiTheme="majorHAnsi" w:cstheme="majorHAnsi"/>
        </w:rPr>
        <w:t>.</w:t>
      </w:r>
    </w:p>
    <w:p w14:paraId="75ED2D75" w14:textId="77777777" w:rsidR="00021054" w:rsidRDefault="00021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3BBBB5" w14:textId="5AF7193D" w:rsidR="00021054" w:rsidRPr="00136D94" w:rsidRDefault="00136D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6D94">
        <w:rPr>
          <w:rFonts w:asciiTheme="majorHAnsi" w:hAnsiTheme="majorHAnsi" w:cstheme="majorHAnsi"/>
          <w:b/>
        </w:rPr>
        <w:t>TOMADA DE PREÇO Nº 06/2023</w:t>
      </w:r>
    </w:p>
    <w:p w14:paraId="5CEF0F87" w14:textId="266693BE" w:rsidR="009F6F72" w:rsidRDefault="003257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21054" w:rsidRPr="00021054">
        <w:rPr>
          <w:rFonts w:asciiTheme="majorHAnsi" w:hAnsiTheme="majorHAnsi" w:cstheme="majorHAnsi"/>
        </w:rPr>
        <w:t>Execução de rede coletora de esgoto e adaptação da estação de tratamento de esgoto no distrito de Moinhos - Município Leandro Ferreira - MG. Dot. Orç - ficha: 314. Onde se lê: ent</w:t>
      </w:r>
      <w:r w:rsidR="00CB31B2">
        <w:rPr>
          <w:rFonts w:asciiTheme="majorHAnsi" w:hAnsiTheme="majorHAnsi" w:cstheme="majorHAnsi"/>
        </w:rPr>
        <w:t>rega dos envelopes até o dia 07/06/</w:t>
      </w:r>
      <w:r w:rsidR="00021054" w:rsidRPr="00021054">
        <w:rPr>
          <w:rFonts w:asciiTheme="majorHAnsi" w:hAnsiTheme="majorHAnsi" w:cstheme="majorHAnsi"/>
        </w:rPr>
        <w:t>2023 às 09</w:t>
      </w:r>
      <w:r w:rsidR="00CB31B2">
        <w:rPr>
          <w:rFonts w:asciiTheme="majorHAnsi" w:hAnsiTheme="majorHAnsi" w:cstheme="majorHAnsi"/>
        </w:rPr>
        <w:t>:00</w:t>
      </w:r>
      <w:r w:rsidR="00021054" w:rsidRPr="00021054">
        <w:rPr>
          <w:rFonts w:asciiTheme="majorHAnsi" w:hAnsiTheme="majorHAnsi" w:cstheme="majorHAnsi"/>
        </w:rPr>
        <w:t xml:space="preserve"> horas, Passa a ler: ent</w:t>
      </w:r>
      <w:r w:rsidR="00CB31B2">
        <w:rPr>
          <w:rFonts w:asciiTheme="majorHAnsi" w:hAnsiTheme="majorHAnsi" w:cstheme="majorHAnsi"/>
        </w:rPr>
        <w:t>rega dos envelopes até o dia 21/06/</w:t>
      </w:r>
      <w:r w:rsidR="00021054" w:rsidRPr="00021054">
        <w:rPr>
          <w:rFonts w:asciiTheme="majorHAnsi" w:hAnsiTheme="majorHAnsi" w:cstheme="majorHAnsi"/>
        </w:rPr>
        <w:t>2023 às 09</w:t>
      </w:r>
      <w:r w:rsidR="00CB31B2">
        <w:rPr>
          <w:rFonts w:asciiTheme="majorHAnsi" w:hAnsiTheme="majorHAnsi" w:cstheme="majorHAnsi"/>
        </w:rPr>
        <w:t>:00</w:t>
      </w:r>
      <w:r w:rsidR="00021054" w:rsidRPr="00021054">
        <w:rPr>
          <w:rFonts w:asciiTheme="majorHAnsi" w:hAnsiTheme="majorHAnsi" w:cstheme="majorHAnsi"/>
        </w:rPr>
        <w:t xml:space="preserve"> horas. Retificação do Edital. Edital na ínteg</w:t>
      </w:r>
      <w:r w:rsidR="00CB31B2">
        <w:rPr>
          <w:rFonts w:asciiTheme="majorHAnsi" w:hAnsiTheme="majorHAnsi" w:cstheme="majorHAnsi"/>
        </w:rPr>
        <w:t xml:space="preserve">ra no site </w:t>
      </w:r>
      <w:hyperlink r:id="rId43" w:history="1">
        <w:r w:rsidR="00CB31B2" w:rsidRPr="004A33EE">
          <w:rPr>
            <w:rStyle w:val="Hyperlink"/>
            <w:rFonts w:asciiTheme="majorHAnsi" w:hAnsiTheme="majorHAnsi" w:cstheme="majorHAnsi"/>
          </w:rPr>
          <w:t>www.leandroferreira.mg.gov.br</w:t>
        </w:r>
      </w:hyperlink>
      <w:r w:rsidR="00CB31B2">
        <w:rPr>
          <w:rFonts w:asciiTheme="majorHAnsi" w:hAnsiTheme="majorHAnsi" w:cstheme="majorHAnsi"/>
        </w:rPr>
        <w:t>.</w:t>
      </w:r>
    </w:p>
    <w:p w14:paraId="20B83C51" w14:textId="77777777" w:rsidR="0069220E" w:rsidRDefault="006922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7217D5" w14:textId="77777777" w:rsidR="00097789" w:rsidRPr="0069220E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BB6F64" w14:textId="0CFE006A" w:rsidR="0069220E" w:rsidRPr="0069220E" w:rsidRDefault="006922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9220E">
        <w:rPr>
          <w:rFonts w:asciiTheme="majorHAnsi" w:hAnsiTheme="majorHAnsi" w:cstheme="majorHAnsi"/>
          <w:b/>
        </w:rPr>
        <w:t>PREFEITURA MUNICIPAL DE MIRAÍ – PREGÃO ELETRÔNICO Nº 021/2023</w:t>
      </w:r>
    </w:p>
    <w:p w14:paraId="6D65AEEE" w14:textId="24B65B61" w:rsidR="00CB31B2" w:rsidRDefault="006922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69220E">
        <w:rPr>
          <w:rFonts w:asciiTheme="majorHAnsi" w:hAnsiTheme="majorHAnsi" w:cstheme="majorHAnsi"/>
        </w:rPr>
        <w:t xml:space="preserve">avimentação asfáltica - CBUQ em torno da rodoviária e parque </w:t>
      </w:r>
      <w:r w:rsidR="0013105D" w:rsidRPr="0069220E">
        <w:rPr>
          <w:rFonts w:asciiTheme="majorHAnsi" w:hAnsiTheme="majorHAnsi" w:cstheme="majorHAnsi"/>
        </w:rPr>
        <w:t>Luís</w:t>
      </w:r>
      <w:r w:rsidRPr="0069220E">
        <w:rPr>
          <w:rFonts w:asciiTheme="majorHAnsi" w:hAnsiTheme="majorHAnsi" w:cstheme="majorHAnsi"/>
        </w:rPr>
        <w:t xml:space="preserve"> Alves Pe</w:t>
      </w:r>
      <w:r w:rsidR="00FD6AA9">
        <w:rPr>
          <w:rFonts w:asciiTheme="majorHAnsi" w:hAnsiTheme="majorHAnsi" w:cstheme="majorHAnsi"/>
        </w:rPr>
        <w:t>reira no município de Miraí-MG. Q</w:t>
      </w:r>
      <w:r w:rsidRPr="0069220E">
        <w:rPr>
          <w:rFonts w:asciiTheme="majorHAnsi" w:hAnsiTheme="majorHAnsi" w:cstheme="majorHAnsi"/>
        </w:rPr>
        <w:t>ue fará realizar no dia 19 de junho de 2023, às 14:00 horas. Maiores informações estão no Edital à disposição dos interessados, na Prefeitura de Municipal de Miraí, site:</w:t>
      </w:r>
      <w:r w:rsidR="009D59D4">
        <w:rPr>
          <w:rFonts w:asciiTheme="majorHAnsi" w:hAnsiTheme="majorHAnsi" w:cstheme="majorHAnsi"/>
        </w:rPr>
        <w:t xml:space="preserve"> </w:t>
      </w:r>
      <w:hyperlink r:id="rId44" w:history="1">
        <w:r w:rsidR="009D59D4" w:rsidRPr="004A33EE">
          <w:rPr>
            <w:rStyle w:val="Hyperlink"/>
            <w:rFonts w:asciiTheme="majorHAnsi" w:hAnsiTheme="majorHAnsi" w:cstheme="majorHAnsi"/>
          </w:rPr>
          <w:t>www.mirai.mg.gov.br</w:t>
        </w:r>
      </w:hyperlink>
      <w:r w:rsidRPr="0069220E">
        <w:rPr>
          <w:rFonts w:asciiTheme="majorHAnsi" w:hAnsiTheme="majorHAnsi" w:cstheme="majorHAnsi"/>
        </w:rPr>
        <w:t xml:space="preserve"> ou pelo telefone (32) 3426-1288. A sessão de licitação será realizada por meio da internet, no endereço eletrônico </w:t>
      </w:r>
      <w:hyperlink r:id="rId45" w:history="1">
        <w:r w:rsidR="009D59D4" w:rsidRPr="004A33EE">
          <w:rPr>
            <w:rStyle w:val="Hyperlink"/>
            <w:rFonts w:asciiTheme="majorHAnsi" w:hAnsiTheme="majorHAnsi" w:cstheme="majorHAnsi"/>
          </w:rPr>
          <w:t>https://bnccompras.com/Home/Login</w:t>
        </w:r>
      </w:hyperlink>
      <w:r w:rsidR="009D59D4">
        <w:rPr>
          <w:rFonts w:asciiTheme="majorHAnsi" w:hAnsiTheme="majorHAnsi" w:cstheme="majorHAnsi"/>
        </w:rPr>
        <w:t>.</w:t>
      </w:r>
    </w:p>
    <w:p w14:paraId="7047A728" w14:textId="77777777" w:rsidR="009D59D4" w:rsidRDefault="009D59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49E6C" w14:textId="77777777" w:rsidR="009D59D4" w:rsidRPr="009D59D4" w:rsidRDefault="009D59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F04D24" w14:textId="77777777" w:rsidR="000A1BDA" w:rsidRDefault="009D59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59D4">
        <w:rPr>
          <w:rFonts w:asciiTheme="majorHAnsi" w:hAnsiTheme="majorHAnsi" w:cstheme="majorHAnsi"/>
          <w:b/>
        </w:rPr>
        <w:t>PREFE</w:t>
      </w:r>
      <w:r w:rsidR="000A1BDA">
        <w:rPr>
          <w:rFonts w:asciiTheme="majorHAnsi" w:hAnsiTheme="majorHAnsi" w:cstheme="majorHAnsi"/>
          <w:b/>
        </w:rPr>
        <w:t>ITURA MUNICIPAL DE MONTE SIÃO</w:t>
      </w:r>
    </w:p>
    <w:p w14:paraId="6C2873F3" w14:textId="77777777" w:rsidR="000A1BDA" w:rsidRDefault="000A1B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832E30" w14:textId="18CC2EB4" w:rsidR="009D59D4" w:rsidRPr="009D59D4" w:rsidRDefault="009D59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59D4">
        <w:rPr>
          <w:rFonts w:asciiTheme="majorHAnsi" w:hAnsiTheme="majorHAnsi" w:cstheme="majorHAnsi"/>
          <w:b/>
        </w:rPr>
        <w:t>CONCORRÊNCIA Nº 005/2023</w:t>
      </w:r>
    </w:p>
    <w:p w14:paraId="24840AF7" w14:textId="0A472885" w:rsidR="000A1BDA" w:rsidRDefault="009D59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A1BDA">
        <w:rPr>
          <w:rFonts w:asciiTheme="majorHAnsi" w:hAnsiTheme="majorHAnsi" w:cstheme="majorHAnsi"/>
        </w:rPr>
        <w:t>e</w:t>
      </w:r>
      <w:r w:rsidR="000A1BDA" w:rsidRPr="009D59D4">
        <w:rPr>
          <w:rFonts w:asciiTheme="majorHAnsi" w:hAnsiTheme="majorHAnsi" w:cstheme="majorHAnsi"/>
        </w:rPr>
        <w:t>xecução de obra pública de ca</w:t>
      </w:r>
      <w:r w:rsidR="000A1BDA">
        <w:rPr>
          <w:rFonts w:asciiTheme="majorHAnsi" w:hAnsiTheme="majorHAnsi" w:cstheme="majorHAnsi"/>
        </w:rPr>
        <w:t>l</w:t>
      </w:r>
      <w:r w:rsidR="000A1BDA" w:rsidRPr="009D59D4">
        <w:rPr>
          <w:rFonts w:asciiTheme="majorHAnsi" w:hAnsiTheme="majorHAnsi" w:cstheme="majorHAnsi"/>
        </w:rPr>
        <w:t>çamento em piso intertravado no bairro Carapiá para a diretoria de obras urbanas e rurais, dar-se-á no dia 03/07/2023, às 10</w:t>
      </w:r>
      <w:r w:rsidR="000A1BDA">
        <w:rPr>
          <w:rFonts w:asciiTheme="majorHAnsi" w:hAnsiTheme="majorHAnsi" w:cstheme="majorHAnsi"/>
        </w:rPr>
        <w:t>:00</w:t>
      </w:r>
      <w:r w:rsidR="000A1BDA" w:rsidRPr="009D59D4">
        <w:rPr>
          <w:rFonts w:asciiTheme="majorHAnsi" w:hAnsiTheme="majorHAnsi" w:cstheme="majorHAnsi"/>
        </w:rPr>
        <w:t xml:space="preserve"> horas</w:t>
      </w:r>
      <w:r w:rsidRPr="009D59D4">
        <w:rPr>
          <w:rFonts w:asciiTheme="majorHAnsi" w:hAnsiTheme="majorHAnsi" w:cstheme="majorHAnsi"/>
        </w:rPr>
        <w:t>. O Edital em inteiro teor está disponível</w:t>
      </w:r>
      <w:r w:rsidR="000A1BDA">
        <w:rPr>
          <w:rFonts w:asciiTheme="majorHAnsi" w:hAnsiTheme="majorHAnsi" w:cstheme="majorHAnsi"/>
        </w:rPr>
        <w:t xml:space="preserve"> no site oficial </w:t>
      </w:r>
      <w:hyperlink r:id="rId46" w:history="1">
        <w:r w:rsidR="000A1BDA" w:rsidRPr="004A33EE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9D59D4">
        <w:rPr>
          <w:rFonts w:asciiTheme="majorHAnsi" w:hAnsiTheme="majorHAnsi" w:cstheme="majorHAnsi"/>
        </w:rPr>
        <w:t xml:space="preserve"> ou de 2ª. </w:t>
      </w:r>
      <w:r w:rsidR="000A1BDA" w:rsidRPr="009D59D4">
        <w:rPr>
          <w:rFonts w:asciiTheme="majorHAnsi" w:hAnsiTheme="majorHAnsi" w:cstheme="majorHAnsi"/>
        </w:rPr>
        <w:t xml:space="preserve">A </w:t>
      </w:r>
      <w:r w:rsidRPr="009D59D4">
        <w:rPr>
          <w:rFonts w:asciiTheme="majorHAnsi" w:hAnsiTheme="majorHAnsi" w:cstheme="majorHAnsi"/>
        </w:rPr>
        <w:t>6ª. Feira, das 10</w:t>
      </w:r>
      <w:r w:rsidR="000A1BDA">
        <w:rPr>
          <w:rFonts w:asciiTheme="majorHAnsi" w:hAnsiTheme="majorHAnsi" w:cstheme="majorHAnsi"/>
        </w:rPr>
        <w:t>:00</w:t>
      </w:r>
      <w:r w:rsidRPr="009D59D4">
        <w:rPr>
          <w:rFonts w:asciiTheme="majorHAnsi" w:hAnsiTheme="majorHAnsi" w:cstheme="majorHAnsi"/>
        </w:rPr>
        <w:t xml:space="preserve"> às 16</w:t>
      </w:r>
      <w:r w:rsidR="000A1BDA">
        <w:rPr>
          <w:rFonts w:asciiTheme="majorHAnsi" w:hAnsiTheme="majorHAnsi" w:cstheme="majorHAnsi"/>
        </w:rPr>
        <w:t>:00</w:t>
      </w:r>
      <w:r w:rsidRPr="009D59D4">
        <w:rPr>
          <w:rFonts w:asciiTheme="majorHAnsi" w:hAnsiTheme="majorHAnsi" w:cstheme="majorHAnsi"/>
        </w:rPr>
        <w:t xml:space="preserve"> horas, na Rua Maurício Zucato, 111,</w:t>
      </w:r>
      <w:r w:rsidR="000A1BDA">
        <w:rPr>
          <w:rFonts w:asciiTheme="majorHAnsi" w:hAnsiTheme="majorHAnsi" w:cstheme="majorHAnsi"/>
        </w:rPr>
        <w:t xml:space="preserve"> Monte Sião, CEP 37580-000. Telefone</w:t>
      </w:r>
      <w:r w:rsidRPr="009D59D4">
        <w:rPr>
          <w:rFonts w:asciiTheme="majorHAnsi" w:hAnsiTheme="majorHAnsi" w:cstheme="majorHAnsi"/>
        </w:rPr>
        <w:t xml:space="preserve"> (35) 3465-4793.</w:t>
      </w:r>
    </w:p>
    <w:p w14:paraId="66EA3674" w14:textId="77777777" w:rsid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2BE1E0" w14:textId="5FEA4B36" w:rsidR="000A1BDA" w:rsidRPr="000A1BDA" w:rsidRDefault="000A1B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1BDA">
        <w:rPr>
          <w:rFonts w:asciiTheme="majorHAnsi" w:hAnsiTheme="majorHAnsi" w:cstheme="majorHAnsi"/>
          <w:b/>
        </w:rPr>
        <w:t>CONCORRÊNCIA Nº 006/2023</w:t>
      </w:r>
    </w:p>
    <w:p w14:paraId="017DE7B9" w14:textId="5D818167" w:rsidR="000A1BDA" w:rsidRDefault="000A1B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D59D4" w:rsidRPr="009D59D4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xecução de obra pública de cal</w:t>
      </w:r>
      <w:r w:rsidRPr="009D59D4">
        <w:rPr>
          <w:rFonts w:asciiTheme="majorHAnsi" w:hAnsiTheme="majorHAnsi" w:cstheme="majorHAnsi"/>
        </w:rPr>
        <w:t>çamento em piso intertravado no</w:t>
      </w:r>
      <w:r w:rsidR="009D59D4" w:rsidRPr="009D59D4">
        <w:rPr>
          <w:rFonts w:asciiTheme="majorHAnsi" w:hAnsiTheme="majorHAnsi" w:cstheme="majorHAnsi"/>
        </w:rPr>
        <w:t xml:space="preserve"> Bairro Santo </w:t>
      </w:r>
      <w:r w:rsidR="0013105D" w:rsidRPr="009D59D4">
        <w:rPr>
          <w:rFonts w:asciiTheme="majorHAnsi" w:hAnsiTheme="majorHAnsi" w:cstheme="majorHAnsi"/>
        </w:rPr>
        <w:t>Antônio</w:t>
      </w:r>
      <w:r w:rsidR="009D59D4" w:rsidRPr="009D59D4">
        <w:rPr>
          <w:rFonts w:asciiTheme="majorHAnsi" w:hAnsiTheme="majorHAnsi" w:cstheme="majorHAnsi"/>
        </w:rPr>
        <w:t xml:space="preserve"> para a Diretoria de Obras Urbanas e Rurais, dar-se-á no dia 03/07/2023, às 14</w:t>
      </w:r>
      <w:r>
        <w:rPr>
          <w:rFonts w:asciiTheme="majorHAnsi" w:hAnsiTheme="majorHAnsi" w:cstheme="majorHAnsi"/>
        </w:rPr>
        <w:t>:00</w:t>
      </w:r>
      <w:r w:rsidR="009D59D4" w:rsidRPr="009D59D4">
        <w:rPr>
          <w:rFonts w:asciiTheme="majorHAnsi" w:hAnsiTheme="majorHAnsi" w:cstheme="majorHAnsi"/>
        </w:rPr>
        <w:t xml:space="preserve"> horas. O Edital em inteiro teor está disponível</w:t>
      </w:r>
      <w:r>
        <w:rPr>
          <w:rFonts w:asciiTheme="majorHAnsi" w:hAnsiTheme="majorHAnsi" w:cstheme="majorHAnsi"/>
        </w:rPr>
        <w:t xml:space="preserve"> no site oficial </w:t>
      </w:r>
      <w:hyperlink r:id="rId47" w:history="1">
        <w:r w:rsidRPr="004A33EE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9D59D4" w:rsidRPr="009D59D4">
        <w:rPr>
          <w:rFonts w:asciiTheme="majorHAnsi" w:hAnsiTheme="majorHAnsi" w:cstheme="majorHAnsi"/>
        </w:rPr>
        <w:t xml:space="preserve"> ou de 2ª. </w:t>
      </w:r>
      <w:r w:rsidRPr="009D59D4">
        <w:rPr>
          <w:rFonts w:asciiTheme="majorHAnsi" w:hAnsiTheme="majorHAnsi" w:cstheme="majorHAnsi"/>
        </w:rPr>
        <w:t xml:space="preserve">A </w:t>
      </w:r>
      <w:r w:rsidR="009D59D4" w:rsidRPr="009D59D4">
        <w:rPr>
          <w:rFonts w:asciiTheme="majorHAnsi" w:hAnsiTheme="majorHAnsi" w:cstheme="majorHAnsi"/>
        </w:rPr>
        <w:t>6ª. Feira, das 10</w:t>
      </w:r>
      <w:r>
        <w:rPr>
          <w:rFonts w:asciiTheme="majorHAnsi" w:hAnsiTheme="majorHAnsi" w:cstheme="majorHAnsi"/>
        </w:rPr>
        <w:t>:00</w:t>
      </w:r>
      <w:r w:rsidR="009D59D4" w:rsidRPr="009D59D4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="009D59D4" w:rsidRPr="009D59D4">
        <w:rPr>
          <w:rFonts w:asciiTheme="majorHAnsi" w:hAnsiTheme="majorHAnsi" w:cstheme="majorHAnsi"/>
        </w:rPr>
        <w:t xml:space="preserve"> horas, na Rua Maurício Zucato, 111, Monte Sião, CEP 37580-000. Tel</w:t>
      </w:r>
      <w:r>
        <w:rPr>
          <w:rFonts w:asciiTheme="majorHAnsi" w:hAnsiTheme="majorHAnsi" w:cstheme="majorHAnsi"/>
        </w:rPr>
        <w:t>efone</w:t>
      </w:r>
      <w:r w:rsidR="009D59D4" w:rsidRPr="009D59D4">
        <w:rPr>
          <w:rFonts w:asciiTheme="majorHAnsi" w:hAnsiTheme="majorHAnsi" w:cstheme="majorHAnsi"/>
        </w:rPr>
        <w:t xml:space="preserve"> (35) 3465-4793</w:t>
      </w:r>
      <w:r>
        <w:rPr>
          <w:rFonts w:asciiTheme="majorHAnsi" w:hAnsiTheme="majorHAnsi" w:cstheme="majorHAnsi"/>
        </w:rPr>
        <w:t>.</w:t>
      </w:r>
    </w:p>
    <w:p w14:paraId="35514815" w14:textId="77777777" w:rsid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093187" w14:textId="77777777" w:rsidR="00097789" w:rsidRPr="00DD089E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7FB224" w14:textId="3BA96A04" w:rsidR="000A1BDA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089E">
        <w:rPr>
          <w:rFonts w:asciiTheme="majorHAnsi" w:hAnsiTheme="majorHAnsi" w:cstheme="majorHAnsi"/>
          <w:b/>
        </w:rPr>
        <w:t>PREFEITURA MUNICIPAL DE MORRO DO PILAR</w:t>
      </w:r>
    </w:p>
    <w:p w14:paraId="1A91A955" w14:textId="77777777" w:rsidR="00DD089E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F09CFD" w14:textId="6CF1AB55" w:rsidR="00DD089E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089E">
        <w:rPr>
          <w:rFonts w:asciiTheme="majorHAnsi" w:hAnsiTheme="majorHAnsi" w:cstheme="majorHAnsi"/>
          <w:b/>
        </w:rPr>
        <w:t>TOMADA DE PREÇOS 002-2023</w:t>
      </w:r>
    </w:p>
    <w:p w14:paraId="1EFB16A3" w14:textId="21A03206" w:rsidR="000501E2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DD089E">
        <w:rPr>
          <w:rFonts w:asciiTheme="majorHAnsi" w:hAnsiTheme="majorHAnsi" w:cstheme="majorHAnsi"/>
        </w:rPr>
        <w:t xml:space="preserve">eforma do balneário Lajeado incluindo a construção do espaço gourmet e reforma dos vestiários. Data de abertura 21/06/2023 as 09:00. As informações poderão ser prestadas pelo telefone (31) 38665249 ou através do e-mail: </w:t>
      </w:r>
      <w:hyperlink r:id="rId48" w:history="1">
        <w:r w:rsidR="000501E2" w:rsidRPr="004A33EE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 w:rsidR="000501E2">
        <w:rPr>
          <w:rFonts w:asciiTheme="majorHAnsi" w:hAnsiTheme="majorHAnsi" w:cstheme="majorHAnsi"/>
        </w:rPr>
        <w:t>.</w:t>
      </w:r>
    </w:p>
    <w:p w14:paraId="4FB680F0" w14:textId="77777777" w:rsidR="00DD089E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7719DF" w14:textId="77777777" w:rsidR="00DD089E" w:rsidRP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089E">
        <w:rPr>
          <w:rFonts w:asciiTheme="majorHAnsi" w:hAnsiTheme="majorHAnsi" w:cstheme="majorHAnsi"/>
          <w:b/>
        </w:rPr>
        <w:t>TOMADA DE PREÇOS 003-2023</w:t>
      </w:r>
    </w:p>
    <w:p w14:paraId="6119D14F" w14:textId="01D7ACA6" w:rsidR="00DD089E" w:rsidRDefault="00DD0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5549D">
        <w:rPr>
          <w:rFonts w:asciiTheme="majorHAnsi" w:hAnsiTheme="majorHAnsi" w:cstheme="majorHAnsi"/>
        </w:rPr>
        <w:t>R</w:t>
      </w:r>
      <w:r w:rsidRPr="00DD089E">
        <w:rPr>
          <w:rFonts w:asciiTheme="majorHAnsi" w:hAnsiTheme="majorHAnsi" w:cstheme="majorHAnsi"/>
        </w:rPr>
        <w:t xml:space="preserve">econstrução de guarda corpo de concreto armado na ponte localizada no Rio Preto de cima. Data de abertura 22/06/2023 as 09:00. As informações poderão ser prestadas pelo telefone (31) 38665249 ou através do e-mail: </w:t>
      </w:r>
      <w:hyperlink r:id="rId49" w:history="1">
        <w:r w:rsidR="007B5EB0" w:rsidRPr="004A33EE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 w:rsidRPr="00DD089E">
        <w:rPr>
          <w:rFonts w:asciiTheme="majorHAnsi" w:hAnsiTheme="majorHAnsi" w:cstheme="majorHAnsi"/>
        </w:rPr>
        <w:t xml:space="preserve">. </w:t>
      </w:r>
    </w:p>
    <w:p w14:paraId="4A071267" w14:textId="77777777" w:rsidR="007B5EB0" w:rsidRDefault="007B5E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59D8CF" w14:textId="5339D80F" w:rsidR="007B5EB0" w:rsidRDefault="007B5E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2286CC" w14:textId="77777777" w:rsidR="00AE2C29" w:rsidRPr="00097789" w:rsidRDefault="00AE2C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09A27A9" w14:textId="7F73C38F" w:rsidR="00AE2C29" w:rsidRPr="00AE2C29" w:rsidRDefault="00AE2C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E2C29">
        <w:rPr>
          <w:rFonts w:asciiTheme="majorHAnsi" w:hAnsiTheme="majorHAnsi" w:cstheme="majorHAnsi"/>
          <w:b/>
        </w:rPr>
        <w:t>PREFEITURA MUNICIPAL DE NOVA SERRANA - TOMADA DE PREÇO Nº 9/2023</w:t>
      </w:r>
    </w:p>
    <w:p w14:paraId="3FC59693" w14:textId="00FFD414" w:rsidR="00D30817" w:rsidRPr="00D30817" w:rsidRDefault="00AE2C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2C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I</w:t>
      </w:r>
      <w:r w:rsidRPr="00AE2C29">
        <w:rPr>
          <w:rFonts w:asciiTheme="majorHAnsi" w:hAnsiTheme="majorHAnsi" w:cstheme="majorHAnsi"/>
        </w:rPr>
        <w:t xml:space="preserve">nstalação de drenagem e dispositivos complementares nos campos de futebol dos </w:t>
      </w:r>
      <w:r w:rsidR="00D30817" w:rsidRPr="00AE2C29">
        <w:rPr>
          <w:rFonts w:asciiTheme="majorHAnsi" w:hAnsiTheme="majorHAnsi" w:cstheme="majorHAnsi"/>
        </w:rPr>
        <w:t xml:space="preserve">Bairros São Geraldo, Campo Belo, Santa Luzia E Concesso Elias, No Município De Nova Serrana-MG. </w:t>
      </w:r>
      <w:r w:rsidRPr="00AE2C29">
        <w:rPr>
          <w:rFonts w:asciiTheme="majorHAnsi" w:hAnsiTheme="majorHAnsi" w:cstheme="majorHAnsi"/>
        </w:rPr>
        <w:t>Sessão Pública: A sessão pública para entrega dos envelopes com os documentos de habilitação e proposta de preços será rea</w:t>
      </w:r>
      <w:r w:rsidR="00D30817">
        <w:rPr>
          <w:rFonts w:asciiTheme="majorHAnsi" w:hAnsiTheme="majorHAnsi" w:cstheme="majorHAnsi"/>
        </w:rPr>
        <w:t>lizada no dia 19/06/2023, às 09:30 horas</w:t>
      </w:r>
      <w:r w:rsidRPr="00AE2C29">
        <w:rPr>
          <w:rFonts w:asciiTheme="majorHAnsi" w:hAnsiTheme="majorHAnsi" w:cstheme="majorHAnsi"/>
        </w:rPr>
        <w:t xml:space="preserve">, na Prefeitura Municipal de Nova Serrana, à Rua João Martins do E. Santo, 12, Park D. Gumercinda Martins, Nova Serrana/MG. Valor total estimado da obra: R$784.927,96. Informações: O edital está disponível para download no site </w:t>
      </w:r>
      <w:hyperlink r:id="rId50" w:history="1">
        <w:r w:rsidR="00D30817" w:rsidRPr="004A33EE">
          <w:rPr>
            <w:rStyle w:val="Hyperlink"/>
            <w:rFonts w:asciiTheme="majorHAnsi" w:hAnsiTheme="majorHAnsi" w:cstheme="majorHAnsi"/>
          </w:rPr>
          <w:t>www.novaserrana.mg.gov.br</w:t>
        </w:r>
      </w:hyperlink>
      <w:r w:rsidRPr="00AE2C29">
        <w:rPr>
          <w:rFonts w:asciiTheme="majorHAnsi" w:hAnsiTheme="majorHAnsi" w:cstheme="majorHAnsi"/>
        </w:rPr>
        <w:t xml:space="preserve">. As informações poderão ser obtidas com a Comissão Permanente Licitações, em dias de expediente, no horário de 12hs às 18hs, na Prefeitura Municipal de Nova Serrana, situada à Rua João Martins do E. Santo, 12, Park D. Gumercinda Martins, Nova Serrana/MG ou através de e-mail </w:t>
      </w:r>
      <w:hyperlink r:id="rId51" w:history="1">
        <w:r w:rsidR="00D30817" w:rsidRPr="004A33EE">
          <w:rPr>
            <w:rStyle w:val="Hyperlink"/>
            <w:rFonts w:asciiTheme="majorHAnsi" w:hAnsiTheme="majorHAnsi" w:cstheme="majorHAnsi"/>
          </w:rPr>
          <w:t>licitacao@novaserrana.mg.gov.br</w:t>
        </w:r>
      </w:hyperlink>
      <w:r w:rsidR="00D30817">
        <w:rPr>
          <w:rFonts w:asciiTheme="majorHAnsi" w:hAnsiTheme="majorHAnsi" w:cstheme="majorHAnsi"/>
        </w:rPr>
        <w:t>.</w:t>
      </w:r>
    </w:p>
    <w:p w14:paraId="14F0596F" w14:textId="77777777" w:rsidR="00AE2C29" w:rsidRPr="00097789" w:rsidRDefault="00AE2C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51A4FBF" w14:textId="77777777" w:rsidR="00AE2C29" w:rsidRPr="00097789" w:rsidRDefault="00AE2C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44DB4C6" w14:textId="4DD34110" w:rsidR="004C016E" w:rsidRDefault="004C016E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016E">
        <w:rPr>
          <w:rFonts w:asciiTheme="majorHAnsi" w:hAnsiTheme="majorHAnsi" w:cstheme="majorHAnsi"/>
          <w:b/>
        </w:rPr>
        <w:t>PREFEITURA MUNICIPAL DE PADRE PARAÍSO - TOMADA DE PREÇOS Nº 002/2023</w:t>
      </w:r>
    </w:p>
    <w:p w14:paraId="6DDF2A14" w14:textId="308E9EF2" w:rsidR="007B5EB0" w:rsidRDefault="004C016E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016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C016E">
        <w:rPr>
          <w:rFonts w:asciiTheme="majorHAnsi" w:hAnsiTheme="majorHAnsi" w:cstheme="majorHAnsi"/>
        </w:rPr>
        <w:t>xecução de obra de ampliação do Centro de Referência de Assistência Social - CRAS no Município de Padre Paraíso-MG. Data de</w:t>
      </w:r>
      <w:r w:rsidR="00F2645B">
        <w:rPr>
          <w:rFonts w:asciiTheme="majorHAnsi" w:hAnsiTheme="majorHAnsi" w:cstheme="majorHAnsi"/>
        </w:rPr>
        <w:t xml:space="preserve"> abertura: 05/06/2023 às 10:00 horas.</w:t>
      </w:r>
    </w:p>
    <w:p w14:paraId="0B4C4765" w14:textId="77777777" w:rsidR="00843E6C" w:rsidRPr="00097789" w:rsidRDefault="00843E6C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DBDD84B" w14:textId="77777777" w:rsidR="00097789" w:rsidRPr="00097789" w:rsidRDefault="00097789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5F81800" w14:textId="6F2F82DA" w:rsidR="00843E6C" w:rsidRDefault="00843E6C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E6C">
        <w:rPr>
          <w:rFonts w:asciiTheme="majorHAnsi" w:hAnsiTheme="majorHAnsi" w:cstheme="majorHAnsi"/>
          <w:b/>
        </w:rPr>
        <w:t xml:space="preserve">PREFEITURA MUNICIPAL </w:t>
      </w:r>
      <w:r w:rsidR="0013105D" w:rsidRPr="00843E6C">
        <w:rPr>
          <w:rFonts w:asciiTheme="majorHAnsi" w:hAnsiTheme="majorHAnsi" w:cstheme="majorHAnsi"/>
          <w:b/>
        </w:rPr>
        <w:t>DE PAINS</w:t>
      </w:r>
      <w:r w:rsidRPr="00843E6C">
        <w:rPr>
          <w:rFonts w:asciiTheme="majorHAnsi" w:hAnsiTheme="majorHAnsi" w:cstheme="majorHAnsi"/>
          <w:b/>
        </w:rPr>
        <w:t xml:space="preserve"> - TOMADA DE PREÇOS Nº 007/2023</w:t>
      </w:r>
    </w:p>
    <w:p w14:paraId="34A3084B" w14:textId="1F482CA2" w:rsidR="00C52E48" w:rsidRDefault="00843E6C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E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43E6C">
        <w:rPr>
          <w:rFonts w:asciiTheme="majorHAnsi" w:hAnsiTheme="majorHAnsi" w:cstheme="majorHAnsi"/>
        </w:rPr>
        <w:t xml:space="preserve">xecução de obra de reforma da quadra poliesportiva “Juliano Fernandes da Costa Silva”, do bairro Bela Vista do Município de Pains/MG. Abertura da Sessão: às </w:t>
      </w:r>
      <w:r w:rsidR="00C52E48">
        <w:rPr>
          <w:rFonts w:asciiTheme="majorHAnsi" w:hAnsiTheme="majorHAnsi" w:cstheme="majorHAnsi"/>
        </w:rPr>
        <w:t>0</w:t>
      </w:r>
      <w:r w:rsidRPr="00843E6C">
        <w:rPr>
          <w:rFonts w:asciiTheme="majorHAnsi" w:hAnsiTheme="majorHAnsi" w:cstheme="majorHAnsi"/>
        </w:rPr>
        <w:t>9</w:t>
      </w:r>
      <w:r w:rsidR="00C52E48">
        <w:rPr>
          <w:rFonts w:asciiTheme="majorHAnsi" w:hAnsiTheme="majorHAnsi" w:cstheme="majorHAnsi"/>
        </w:rPr>
        <w:t xml:space="preserve">:00 </w:t>
      </w:r>
      <w:r w:rsidRPr="00843E6C">
        <w:rPr>
          <w:rFonts w:asciiTheme="majorHAnsi" w:hAnsiTheme="majorHAnsi" w:cstheme="majorHAnsi"/>
        </w:rPr>
        <w:t>h</w:t>
      </w:r>
      <w:r w:rsidR="00C52E48">
        <w:rPr>
          <w:rFonts w:asciiTheme="majorHAnsi" w:hAnsiTheme="majorHAnsi" w:cstheme="majorHAnsi"/>
        </w:rPr>
        <w:t>oras</w:t>
      </w:r>
      <w:r w:rsidRPr="00843E6C">
        <w:rPr>
          <w:rFonts w:asciiTheme="majorHAnsi" w:hAnsiTheme="majorHAnsi" w:cstheme="majorHAnsi"/>
        </w:rPr>
        <w:t xml:space="preserve"> do dia 23 de </w:t>
      </w:r>
      <w:r w:rsidR="0013105D" w:rsidRPr="00843E6C">
        <w:rPr>
          <w:rFonts w:asciiTheme="majorHAnsi" w:hAnsiTheme="majorHAnsi" w:cstheme="majorHAnsi"/>
        </w:rPr>
        <w:t>junho</w:t>
      </w:r>
      <w:r w:rsidRPr="00843E6C">
        <w:rPr>
          <w:rFonts w:asciiTheme="majorHAnsi" w:hAnsiTheme="majorHAnsi" w:cstheme="majorHAnsi"/>
        </w:rPr>
        <w:t xml:space="preserve"> de 2023. Local: Setor de Licitações, situado à Praça Tonico Rabelo</w:t>
      </w:r>
      <w:r w:rsidR="00C52E48">
        <w:rPr>
          <w:rFonts w:asciiTheme="majorHAnsi" w:hAnsiTheme="majorHAnsi" w:cstheme="majorHAnsi"/>
        </w:rPr>
        <w:t>, 164 – Centro – Pains/MG. Telefone (37) 3323-1285</w:t>
      </w:r>
      <w:r w:rsidRPr="00843E6C">
        <w:rPr>
          <w:rFonts w:asciiTheme="majorHAnsi" w:hAnsiTheme="majorHAnsi" w:cstheme="majorHAnsi"/>
        </w:rPr>
        <w:t xml:space="preserve">. Edital disponível no site da Prefeitura </w:t>
      </w:r>
      <w:hyperlink r:id="rId52" w:history="1">
        <w:r w:rsidR="00C52E48" w:rsidRPr="004A33EE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C52E48">
        <w:rPr>
          <w:rFonts w:asciiTheme="majorHAnsi" w:hAnsiTheme="majorHAnsi" w:cstheme="majorHAnsi"/>
        </w:rPr>
        <w:t>.</w:t>
      </w:r>
    </w:p>
    <w:p w14:paraId="75C45ED5" w14:textId="77777777" w:rsidR="00C52E48" w:rsidRPr="00097789" w:rsidRDefault="00C52E48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B69A56D" w14:textId="77777777" w:rsidR="00DE2182" w:rsidRPr="00097789" w:rsidRDefault="00DE2182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0B7FF09" w14:textId="7B0FF6F9" w:rsidR="00C52E48" w:rsidRPr="00C52E48" w:rsidRDefault="00DE2182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PREFEITURA MUNICIPAL DE </w:t>
      </w:r>
      <w:r w:rsidR="00C52E48" w:rsidRPr="00C52E48">
        <w:rPr>
          <w:rFonts w:asciiTheme="majorHAnsi" w:hAnsiTheme="majorHAnsi" w:cstheme="majorHAnsi"/>
          <w:b/>
        </w:rPr>
        <w:t xml:space="preserve">PASSOS - SAAE - SERVIÇO AUTÔNOMO DE ÁGUA E ESGOTO - TOMADA DE PREÇOS </w:t>
      </w:r>
      <w:r w:rsidR="00097789" w:rsidRPr="00843E6C">
        <w:rPr>
          <w:rFonts w:asciiTheme="majorHAnsi" w:hAnsiTheme="majorHAnsi" w:cstheme="majorHAnsi"/>
          <w:b/>
        </w:rPr>
        <w:t>Nº</w:t>
      </w:r>
      <w:r w:rsidR="00097789" w:rsidRPr="00C52E48">
        <w:rPr>
          <w:rFonts w:asciiTheme="majorHAnsi" w:hAnsiTheme="majorHAnsi" w:cstheme="majorHAnsi"/>
          <w:b/>
        </w:rPr>
        <w:t xml:space="preserve"> </w:t>
      </w:r>
      <w:r w:rsidR="00C52E48" w:rsidRPr="00C52E48">
        <w:rPr>
          <w:rFonts w:asciiTheme="majorHAnsi" w:hAnsiTheme="majorHAnsi" w:cstheme="majorHAnsi"/>
          <w:b/>
        </w:rPr>
        <w:t>003/2023</w:t>
      </w:r>
    </w:p>
    <w:p w14:paraId="09770A2B" w14:textId="4BF6D346" w:rsidR="00C52E48" w:rsidRDefault="00C52E48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E6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52E48">
        <w:rPr>
          <w:rFonts w:asciiTheme="majorHAnsi" w:hAnsiTheme="majorHAnsi" w:cstheme="majorHAnsi"/>
        </w:rPr>
        <w:t>xecução da rede de abastecimento de água, referente ao anel de interligação do reservatório localizado no residencial Villagio D’Itália à adutora situada na Avenida das Nações no bairro Novo Mundo no muni</w:t>
      </w:r>
      <w:r>
        <w:rPr>
          <w:rFonts w:asciiTheme="majorHAnsi" w:hAnsiTheme="majorHAnsi" w:cstheme="majorHAnsi"/>
        </w:rPr>
        <w:t>cípio de Passos-MG</w:t>
      </w:r>
      <w:r w:rsidRPr="00C52E48">
        <w:rPr>
          <w:rFonts w:asciiTheme="majorHAnsi" w:hAnsiTheme="majorHAnsi" w:cstheme="majorHAnsi"/>
        </w:rPr>
        <w:t xml:space="preserve">. Prazo para cadastro: até às 16:30 horas do dia 14/06/2023. Prazo para recebimento de documentação e propostas: até o dia 19/06/2023 até às 09:00 horas. Abertura dos envelopes de documentação: dia 19/06/2023 às 09:30 horas. Telefone: (35) 3529-4256. E-mail: </w:t>
      </w:r>
      <w:hyperlink r:id="rId53" w:history="1">
        <w:r w:rsidRPr="004A33EE">
          <w:rPr>
            <w:rStyle w:val="Hyperlink"/>
            <w:rFonts w:asciiTheme="majorHAnsi" w:hAnsiTheme="majorHAnsi" w:cstheme="majorHAnsi"/>
          </w:rPr>
          <w:t>licitacao@saaepassos.com.br</w:t>
        </w:r>
      </w:hyperlink>
      <w:r>
        <w:rPr>
          <w:rFonts w:asciiTheme="majorHAnsi" w:hAnsiTheme="majorHAnsi" w:cstheme="majorHAnsi"/>
        </w:rPr>
        <w:t>.</w:t>
      </w:r>
    </w:p>
    <w:p w14:paraId="6B37E8BC" w14:textId="77777777" w:rsidR="00DE2182" w:rsidRPr="00097789" w:rsidRDefault="00DE2182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50C9061" w14:textId="77777777" w:rsidR="00DE2182" w:rsidRPr="00097789" w:rsidRDefault="00DE2182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FC50A71" w14:textId="5FB09FB6" w:rsidR="00DE2182" w:rsidRPr="00DE2182" w:rsidRDefault="00DE2182" w:rsidP="004C01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E2182">
        <w:rPr>
          <w:rFonts w:asciiTheme="majorHAnsi" w:hAnsiTheme="majorHAnsi" w:cstheme="majorHAnsi"/>
          <w:b/>
        </w:rPr>
        <w:t>PREFEITURA MUNICIPAL DE PRESIDENTE OLEGÁRIO - TOMADA DE PREÇOS Nº 003 /2023</w:t>
      </w:r>
    </w:p>
    <w:p w14:paraId="382DF18C" w14:textId="2CFC0E20" w:rsidR="00713289" w:rsidRDefault="00DE21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E6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E2182">
        <w:rPr>
          <w:rFonts w:asciiTheme="majorHAnsi" w:hAnsiTheme="majorHAnsi" w:cstheme="majorHAnsi"/>
        </w:rPr>
        <w:t xml:space="preserve">xecução de reforma da </w:t>
      </w:r>
      <w:r w:rsidR="00EE6630" w:rsidRPr="00EE6630">
        <w:rPr>
          <w:rFonts w:asciiTheme="majorHAnsi" w:hAnsiTheme="majorHAnsi" w:cstheme="majorHAnsi"/>
        </w:rPr>
        <w:t xml:space="preserve">Praça Pública Manoel Antônio Martins </w:t>
      </w:r>
      <w:r w:rsidRPr="00DE2182">
        <w:rPr>
          <w:rFonts w:asciiTheme="majorHAnsi" w:hAnsiTheme="majorHAnsi" w:cstheme="majorHAnsi"/>
        </w:rPr>
        <w:t xml:space="preserve">do Município de Presidente Olegário – </w:t>
      </w:r>
      <w:r w:rsidR="0013105D" w:rsidRPr="00DE2182">
        <w:rPr>
          <w:rFonts w:asciiTheme="majorHAnsi" w:hAnsiTheme="majorHAnsi" w:cstheme="majorHAnsi"/>
        </w:rPr>
        <w:t>MG.</w:t>
      </w:r>
      <w:r w:rsidRPr="00DE2182">
        <w:rPr>
          <w:rFonts w:asciiTheme="majorHAnsi" w:hAnsiTheme="majorHAnsi" w:cstheme="majorHAnsi"/>
        </w:rPr>
        <w:t xml:space="preserve"> Data: 16/06/2023. </w:t>
      </w:r>
      <w:r w:rsidR="0013105D" w:rsidRPr="00DE2182">
        <w:rPr>
          <w:rFonts w:asciiTheme="majorHAnsi" w:hAnsiTheme="majorHAnsi" w:cstheme="majorHAnsi"/>
        </w:rPr>
        <w:t>Horário: 13:30</w:t>
      </w:r>
      <w:r w:rsidRPr="00DE2182">
        <w:rPr>
          <w:rFonts w:asciiTheme="majorHAnsi" w:hAnsiTheme="majorHAnsi" w:cstheme="majorHAnsi"/>
        </w:rPr>
        <w:t xml:space="preserve"> Local: Cozinha Comunitária. Camila Fonseca da Silva – Presidente CPL. Outras informações: </w:t>
      </w:r>
      <w:r w:rsidR="00EE6630">
        <w:rPr>
          <w:rFonts w:asciiTheme="majorHAnsi" w:hAnsiTheme="majorHAnsi" w:cstheme="majorHAnsi"/>
        </w:rPr>
        <w:t>(</w:t>
      </w:r>
      <w:r w:rsidRPr="00DE2182">
        <w:rPr>
          <w:rFonts w:asciiTheme="majorHAnsi" w:hAnsiTheme="majorHAnsi" w:cstheme="majorHAnsi"/>
        </w:rPr>
        <w:t>34</w:t>
      </w:r>
      <w:r w:rsidR="00EE6630">
        <w:rPr>
          <w:rFonts w:asciiTheme="majorHAnsi" w:hAnsiTheme="majorHAnsi" w:cstheme="majorHAnsi"/>
        </w:rPr>
        <w:t xml:space="preserve">) </w:t>
      </w:r>
      <w:r w:rsidRPr="00DE2182">
        <w:rPr>
          <w:rFonts w:asciiTheme="majorHAnsi" w:hAnsiTheme="majorHAnsi" w:cstheme="majorHAnsi"/>
        </w:rPr>
        <w:t>3811</w:t>
      </w:r>
      <w:r w:rsidR="00EE6630">
        <w:rPr>
          <w:rFonts w:asciiTheme="majorHAnsi" w:hAnsiTheme="majorHAnsi" w:cstheme="majorHAnsi"/>
        </w:rPr>
        <w:t xml:space="preserve">-0070, </w:t>
      </w:r>
      <w:hyperlink r:id="rId54" w:history="1">
        <w:r w:rsidR="001C11E6" w:rsidRPr="004A33EE">
          <w:rPr>
            <w:rStyle w:val="Hyperlink"/>
            <w:rFonts w:asciiTheme="majorHAnsi" w:hAnsiTheme="majorHAnsi" w:cstheme="majorHAnsi"/>
          </w:rPr>
          <w:t>https://presidenteolegario.mg.gov.br/</w:t>
        </w:r>
      </w:hyperlink>
      <w:r w:rsidR="00097789">
        <w:rPr>
          <w:rFonts w:asciiTheme="majorHAnsi" w:hAnsiTheme="majorHAnsi" w:cstheme="majorHAnsi"/>
        </w:rPr>
        <w:t>.</w:t>
      </w:r>
    </w:p>
    <w:p w14:paraId="58AD6A18" w14:textId="77777777" w:rsidR="00097789" w:rsidRP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DA47675" w14:textId="08DE1C62" w:rsidR="00D30817" w:rsidRPr="00D30817" w:rsidRDefault="00D30817" w:rsidP="00D30817">
      <w:pPr>
        <w:jc w:val="both"/>
        <w:rPr>
          <w:rFonts w:asciiTheme="majorHAnsi" w:hAnsiTheme="majorHAnsi" w:cstheme="majorHAnsi"/>
          <w:b/>
        </w:rPr>
      </w:pPr>
      <w:r w:rsidRPr="00D30817">
        <w:rPr>
          <w:rFonts w:asciiTheme="majorHAnsi" w:hAnsiTheme="majorHAnsi" w:cstheme="majorHAnsi"/>
          <w:b/>
        </w:rPr>
        <w:t>PREFEITURA MUNICIPAL DE POUSO ALEGRE</w:t>
      </w:r>
    </w:p>
    <w:p w14:paraId="62D742AC" w14:textId="77777777" w:rsidR="00D30817" w:rsidRPr="00097789" w:rsidRDefault="00D30817" w:rsidP="00D30817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EFEFBB8" w14:textId="40FA7CA2" w:rsidR="00D30817" w:rsidRPr="00D30817" w:rsidRDefault="00D30817" w:rsidP="00D30817">
      <w:pPr>
        <w:jc w:val="both"/>
        <w:rPr>
          <w:rFonts w:asciiTheme="majorHAnsi" w:eastAsia="Times New Roman" w:hAnsiTheme="majorHAnsi" w:cstheme="majorHAnsi"/>
          <w:b/>
        </w:rPr>
      </w:pPr>
      <w:r w:rsidRPr="00D30817">
        <w:rPr>
          <w:rFonts w:asciiTheme="majorHAnsi" w:eastAsia="Times New Roman" w:hAnsiTheme="majorHAnsi" w:cstheme="majorHAnsi"/>
          <w:b/>
        </w:rPr>
        <w:t>TOMADA DE PREÇO Nº 05/2023</w:t>
      </w:r>
    </w:p>
    <w:p w14:paraId="7B8AE134" w14:textId="77BA50BB" w:rsidR="00D30817" w:rsidRPr="00713289" w:rsidRDefault="00D30817" w:rsidP="00D30817">
      <w:pPr>
        <w:jc w:val="both"/>
        <w:rPr>
          <w:rFonts w:asciiTheme="majorHAnsi" w:hAnsiTheme="majorHAnsi" w:cstheme="majorHAnsi"/>
        </w:rPr>
      </w:pPr>
      <w:r w:rsidRPr="00D30817">
        <w:rPr>
          <w:rFonts w:asciiTheme="majorHAnsi" w:hAnsiTheme="majorHAnsi" w:cstheme="majorHAnsi"/>
          <w:bCs/>
          <w:shd w:val="clear" w:color="auto" w:fill="FFFFFF"/>
        </w:rPr>
        <w:t xml:space="preserve">Objeto: </w:t>
      </w:r>
      <w:r>
        <w:rPr>
          <w:rFonts w:asciiTheme="majorHAnsi" w:hAnsiTheme="majorHAnsi" w:cstheme="majorHAnsi"/>
          <w:bCs/>
          <w:shd w:val="clear" w:color="auto" w:fill="FFFFFF"/>
        </w:rPr>
        <w:t>C</w:t>
      </w:r>
      <w:r w:rsidRPr="00D30817">
        <w:rPr>
          <w:rFonts w:asciiTheme="majorHAnsi" w:hAnsiTheme="majorHAnsi" w:cstheme="majorHAnsi"/>
          <w:bCs/>
          <w:shd w:val="clear" w:color="auto" w:fill="FFFFFF"/>
        </w:rPr>
        <w:t xml:space="preserve">ontratação de empresa especializada para a realização de obras de drenagem na </w:t>
      </w:r>
      <w:r>
        <w:rPr>
          <w:rFonts w:asciiTheme="majorHAnsi" w:hAnsiTheme="majorHAnsi" w:cstheme="majorHAnsi"/>
          <w:bCs/>
          <w:shd w:val="clear" w:color="auto" w:fill="FFFFFF"/>
        </w:rPr>
        <w:t xml:space="preserve">Avenida São Francisco, </w:t>
      </w:r>
      <w:r w:rsidRPr="00D30817">
        <w:rPr>
          <w:rFonts w:asciiTheme="majorHAnsi" w:hAnsiTheme="majorHAnsi" w:cstheme="majorHAnsi"/>
        </w:rPr>
        <w:t>valor estimado: 1.766.691,99. Data De Abertura: 27/06/2023. Horário:</w:t>
      </w:r>
      <w:r>
        <w:rPr>
          <w:rFonts w:asciiTheme="majorHAnsi" w:hAnsiTheme="majorHAnsi" w:cstheme="majorHAnsi"/>
        </w:rPr>
        <w:t xml:space="preserve"> 09:00</w:t>
      </w:r>
      <w:r w:rsidRPr="00D3081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horas. </w:t>
      </w:r>
      <w:r w:rsidRPr="00D30817">
        <w:rPr>
          <w:rFonts w:asciiTheme="majorHAnsi" w:hAnsiTheme="majorHAnsi" w:cstheme="majorHAnsi"/>
        </w:rPr>
        <w:t xml:space="preserve">Informações: Qualquer informação acerca do credenciamento poderá ser obtida através do site </w:t>
      </w:r>
      <w:hyperlink r:id="rId55" w:history="1">
        <w:r w:rsidRPr="004A33EE">
          <w:rPr>
            <w:rStyle w:val="Hyperlink"/>
            <w:rFonts w:asciiTheme="majorHAnsi" w:hAnsiTheme="majorHAnsi" w:cstheme="majorHAnsi"/>
          </w:rPr>
          <w:t>http://www.portaldecompraspublicas.com.br/18/</w:t>
        </w:r>
      </w:hyperlink>
      <w:r w:rsidRPr="00D30817">
        <w:rPr>
          <w:rFonts w:asciiTheme="majorHAnsi" w:hAnsiTheme="majorHAnsi" w:cstheme="majorHAnsi"/>
        </w:rPr>
        <w:t xml:space="preserve">, conforme instruções nele contidas e ainda, junto ao Departamento de Licitações da Prefeitura de Pouso Alegre, telefone nº (35) 3449-4023 ou pelo e-mail: </w:t>
      </w:r>
      <w:hyperlink r:id="rId56" w:history="1">
        <w:r w:rsidRPr="004A33EE">
          <w:rPr>
            <w:rStyle w:val="Hyperlink"/>
            <w:rFonts w:asciiTheme="majorHAnsi" w:hAnsiTheme="majorHAnsi" w:cstheme="majorHAnsi"/>
          </w:rPr>
          <w:t>licitapamg@gmail.com</w:t>
        </w:r>
      </w:hyperlink>
      <w:r w:rsidRPr="00D30817">
        <w:rPr>
          <w:rFonts w:asciiTheme="majorHAnsi" w:hAnsiTheme="majorHAnsi" w:cstheme="majorHAnsi"/>
        </w:rPr>
        <w:t>.</w:t>
      </w:r>
    </w:p>
    <w:p w14:paraId="19EE8D31" w14:textId="77777777" w:rsidR="00D30817" w:rsidRPr="00097789" w:rsidRDefault="00D30817" w:rsidP="00D30817">
      <w:pPr>
        <w:jc w:val="both"/>
        <w:rPr>
          <w:rFonts w:asciiTheme="majorHAnsi" w:hAnsiTheme="majorHAnsi" w:cstheme="majorHAnsi"/>
          <w:bCs/>
          <w:sz w:val="16"/>
          <w:szCs w:val="16"/>
          <w:shd w:val="clear" w:color="auto" w:fill="FFFFFF"/>
        </w:rPr>
      </w:pPr>
    </w:p>
    <w:p w14:paraId="6FAB49AB" w14:textId="47B7BB07" w:rsidR="00D30817" w:rsidRPr="00D30817" w:rsidRDefault="00D30817" w:rsidP="00D30817">
      <w:pPr>
        <w:jc w:val="both"/>
        <w:rPr>
          <w:rFonts w:asciiTheme="majorHAnsi" w:hAnsiTheme="majorHAnsi" w:cstheme="majorHAnsi"/>
          <w:b/>
          <w:shd w:val="clear" w:color="auto" w:fill="FFFFFF"/>
        </w:rPr>
      </w:pPr>
      <w:r w:rsidRPr="00D30817">
        <w:rPr>
          <w:rFonts w:asciiTheme="majorHAnsi" w:eastAsia="Times New Roman" w:hAnsiTheme="majorHAnsi" w:cstheme="majorHAnsi"/>
          <w:b/>
        </w:rPr>
        <w:t xml:space="preserve">PREGÃO ELETRÔNICO Nº </w:t>
      </w:r>
      <w:r w:rsidRPr="00D30817">
        <w:rPr>
          <w:rFonts w:asciiTheme="majorHAnsi" w:hAnsiTheme="majorHAnsi" w:cstheme="majorHAnsi"/>
          <w:b/>
          <w:shd w:val="clear" w:color="auto" w:fill="FFFFFF"/>
        </w:rPr>
        <w:t>55/2023</w:t>
      </w:r>
    </w:p>
    <w:p w14:paraId="4AB2A4BE" w14:textId="757E23EE" w:rsidR="00D30817" w:rsidRDefault="00D30817" w:rsidP="00D30817">
      <w:pPr>
        <w:jc w:val="both"/>
        <w:rPr>
          <w:rFonts w:asciiTheme="majorHAnsi" w:hAnsiTheme="majorHAnsi" w:cstheme="majorHAnsi"/>
        </w:rPr>
      </w:pPr>
      <w:r w:rsidRPr="00D30817">
        <w:rPr>
          <w:rFonts w:asciiTheme="majorHAnsi" w:hAnsiTheme="majorHAnsi" w:cstheme="majorHAnsi"/>
          <w:bCs/>
          <w:shd w:val="clear" w:color="auto" w:fill="FFFFFF"/>
        </w:rPr>
        <w:t xml:space="preserve">Objeto: </w:t>
      </w:r>
      <w:r>
        <w:rPr>
          <w:rFonts w:asciiTheme="majorHAnsi" w:hAnsiTheme="majorHAnsi" w:cstheme="majorHAnsi"/>
          <w:bCs/>
          <w:shd w:val="clear" w:color="auto" w:fill="FFFFFF"/>
        </w:rPr>
        <w:t>M</w:t>
      </w:r>
      <w:r w:rsidRPr="00D30817">
        <w:rPr>
          <w:rFonts w:asciiTheme="majorHAnsi" w:hAnsiTheme="majorHAnsi" w:cstheme="majorHAnsi"/>
          <w:bCs/>
          <w:shd w:val="clear" w:color="auto" w:fill="FFFFFF"/>
        </w:rPr>
        <w:t xml:space="preserve">anutenção de drenagem e redes de captação de águas </w:t>
      </w:r>
      <w:r w:rsidR="0013105D" w:rsidRPr="00D30817">
        <w:rPr>
          <w:rFonts w:asciiTheme="majorHAnsi" w:hAnsiTheme="majorHAnsi" w:cstheme="majorHAnsi"/>
          <w:bCs/>
          <w:shd w:val="clear" w:color="auto" w:fill="FFFFFF"/>
        </w:rPr>
        <w:t>pluviais</w:t>
      </w:r>
      <w:r w:rsidRPr="00D30817">
        <w:rPr>
          <w:rFonts w:asciiTheme="majorHAnsi" w:hAnsiTheme="majorHAnsi" w:cstheme="majorHAnsi"/>
          <w:bCs/>
          <w:shd w:val="clear" w:color="auto" w:fill="FFFFFF"/>
        </w:rPr>
        <w:t xml:space="preserve"> no Município De Pouso Alegre/Mg. </w:t>
      </w:r>
      <w:r w:rsidRPr="00D30817">
        <w:rPr>
          <w:rFonts w:asciiTheme="majorHAnsi" w:hAnsiTheme="majorHAnsi" w:cstheme="majorHAnsi"/>
        </w:rPr>
        <w:t>Início do acolhimento</w:t>
      </w:r>
      <w:r>
        <w:rPr>
          <w:rFonts w:asciiTheme="majorHAnsi" w:hAnsiTheme="majorHAnsi" w:cstheme="majorHAnsi"/>
        </w:rPr>
        <w:t xml:space="preserve"> de propostas: 31/05/2023 às 17:00 horas</w:t>
      </w:r>
      <w:r w:rsidRPr="00D30817">
        <w:rPr>
          <w:rFonts w:asciiTheme="majorHAnsi" w:hAnsiTheme="majorHAnsi" w:cstheme="majorHAnsi"/>
        </w:rPr>
        <w:t xml:space="preserve"> abertura da sessão:16/06/2023</w:t>
      </w:r>
      <w:r>
        <w:rPr>
          <w:rFonts w:asciiTheme="majorHAnsi" w:hAnsiTheme="majorHAnsi" w:cstheme="majorHAnsi"/>
        </w:rPr>
        <w:t xml:space="preserve"> às 09:00 horas</w:t>
      </w:r>
      <w:r w:rsidRPr="00D30817">
        <w:rPr>
          <w:rFonts w:asciiTheme="majorHAnsi" w:hAnsiTheme="majorHAnsi" w:cstheme="majorHAnsi"/>
        </w:rPr>
        <w:t>. Abertura Das Propostas Comerciais</w:t>
      </w:r>
      <w:r>
        <w:rPr>
          <w:rFonts w:asciiTheme="majorHAnsi" w:hAnsiTheme="majorHAnsi" w:cstheme="majorHAnsi"/>
        </w:rPr>
        <w:t>: 16/06/2023 a partir de 09:01 horas</w:t>
      </w:r>
      <w:r w:rsidRPr="00D30817">
        <w:rPr>
          <w:rFonts w:asciiTheme="majorHAnsi" w:hAnsiTheme="majorHAnsi" w:cstheme="majorHAnsi"/>
        </w:rPr>
        <w:t xml:space="preserve">. Qualquer informação acerca do credenciamento poderá ser obtida através do site </w:t>
      </w:r>
      <w:hyperlink r:id="rId57" w:history="1">
        <w:r w:rsidR="001E2980" w:rsidRPr="004A33EE">
          <w:rPr>
            <w:rStyle w:val="Hyperlink"/>
            <w:rFonts w:asciiTheme="majorHAnsi" w:hAnsiTheme="majorHAnsi" w:cstheme="majorHAnsi"/>
          </w:rPr>
          <w:t>http://www.portaldecompraspublicas.com.br/18/</w:t>
        </w:r>
      </w:hyperlink>
      <w:r w:rsidRPr="00D30817">
        <w:rPr>
          <w:rFonts w:asciiTheme="majorHAnsi" w:hAnsiTheme="majorHAnsi" w:cstheme="majorHAnsi"/>
        </w:rPr>
        <w:t xml:space="preserve">, conforme instruções nele contidas e ainda, junto ao Departamento de Licitações da Prefeitura de Pouso Alegre, telefone nº (35) 3449-4023 ou pelo e-mail: </w:t>
      </w:r>
      <w:hyperlink r:id="rId58" w:history="1">
        <w:r w:rsidR="001E2980" w:rsidRPr="004A33EE">
          <w:rPr>
            <w:rStyle w:val="Hyperlink"/>
            <w:rFonts w:asciiTheme="majorHAnsi" w:hAnsiTheme="majorHAnsi" w:cstheme="majorHAnsi"/>
          </w:rPr>
          <w:t>licitapamg@gmail.com</w:t>
        </w:r>
      </w:hyperlink>
      <w:r w:rsidRPr="00D30817">
        <w:rPr>
          <w:rFonts w:asciiTheme="majorHAnsi" w:hAnsiTheme="majorHAnsi" w:cstheme="majorHAnsi"/>
        </w:rPr>
        <w:t>.</w:t>
      </w:r>
    </w:p>
    <w:p w14:paraId="3366E627" w14:textId="77777777" w:rsidR="001E2980" w:rsidRPr="00097789" w:rsidRDefault="001E2980" w:rsidP="00D30817">
      <w:pPr>
        <w:jc w:val="both"/>
        <w:rPr>
          <w:rFonts w:asciiTheme="majorHAnsi" w:hAnsiTheme="majorHAnsi" w:cstheme="majorHAnsi"/>
          <w:sz w:val="16"/>
          <w:szCs w:val="16"/>
        </w:rPr>
      </w:pPr>
    </w:p>
    <w:p w14:paraId="77F3D279" w14:textId="77777777" w:rsidR="00D30817" w:rsidRPr="00097789" w:rsidRDefault="00D308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18289E9" w14:textId="5334F3D1" w:rsidR="001C11E6" w:rsidRPr="007022BA" w:rsidRDefault="007022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22BA">
        <w:rPr>
          <w:rFonts w:asciiTheme="majorHAnsi" w:hAnsiTheme="majorHAnsi" w:cstheme="majorHAnsi"/>
          <w:b/>
        </w:rPr>
        <w:t xml:space="preserve">PREFEITURA MUNICIPAL DE RIO DO PRADO - </w:t>
      </w:r>
      <w:r w:rsidR="00BA2755" w:rsidRPr="00D30817">
        <w:rPr>
          <w:rFonts w:asciiTheme="majorHAnsi" w:eastAsia="Times New Roman" w:hAnsiTheme="majorHAnsi" w:cstheme="majorHAnsi"/>
          <w:b/>
        </w:rPr>
        <w:t>TOMADA DE PREÇO Nº</w:t>
      </w:r>
      <w:r w:rsidRPr="007022BA">
        <w:rPr>
          <w:rFonts w:asciiTheme="majorHAnsi" w:hAnsiTheme="majorHAnsi" w:cstheme="majorHAnsi"/>
          <w:b/>
        </w:rPr>
        <w:t xml:space="preserve"> 004/2023</w:t>
      </w:r>
    </w:p>
    <w:p w14:paraId="01A092C6" w14:textId="3271E29C" w:rsidR="00FE01B3" w:rsidRDefault="001C11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E6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1C11E6">
        <w:rPr>
          <w:rFonts w:asciiTheme="majorHAnsi" w:hAnsiTheme="majorHAnsi" w:cstheme="majorHAnsi"/>
        </w:rPr>
        <w:t xml:space="preserve">eforma e implantação dos banheiros e da </w:t>
      </w:r>
      <w:r w:rsidR="0013105D" w:rsidRPr="001C11E6">
        <w:rPr>
          <w:rFonts w:asciiTheme="majorHAnsi" w:hAnsiTheme="majorHAnsi" w:cstheme="majorHAnsi"/>
        </w:rPr>
        <w:t>área</w:t>
      </w:r>
      <w:r w:rsidRPr="001C11E6">
        <w:rPr>
          <w:rFonts w:asciiTheme="majorHAnsi" w:hAnsiTheme="majorHAnsi" w:cstheme="majorHAnsi"/>
        </w:rPr>
        <w:t xml:space="preserve"> de eventos do Clube Municipal situado Avenida Belo Horizonte no Município de Rio do Prado, com fornecimento tot</w:t>
      </w:r>
      <w:r w:rsidR="007022BA">
        <w:rPr>
          <w:rFonts w:asciiTheme="majorHAnsi" w:hAnsiTheme="majorHAnsi" w:cstheme="majorHAnsi"/>
        </w:rPr>
        <w:t>al de mão de obra e materiais. M</w:t>
      </w:r>
      <w:r w:rsidRPr="001C11E6">
        <w:rPr>
          <w:rFonts w:asciiTheme="majorHAnsi" w:hAnsiTheme="majorHAnsi" w:cstheme="majorHAnsi"/>
        </w:rPr>
        <w:t xml:space="preserve">aiores informações através do e-mail: </w:t>
      </w:r>
      <w:hyperlink r:id="rId59" w:history="1">
        <w:r w:rsidR="0077307A" w:rsidRPr="004A33EE">
          <w:rPr>
            <w:rStyle w:val="Hyperlink"/>
            <w:rFonts w:asciiTheme="majorHAnsi" w:hAnsiTheme="majorHAnsi" w:cstheme="majorHAnsi"/>
          </w:rPr>
          <w:t>riodopradolicitacao@gmail.com</w:t>
        </w:r>
      </w:hyperlink>
      <w:r w:rsidRPr="001C11E6">
        <w:rPr>
          <w:rFonts w:asciiTheme="majorHAnsi" w:hAnsiTheme="majorHAnsi" w:cstheme="majorHAnsi"/>
        </w:rPr>
        <w:t xml:space="preserve"> ou na sede da Prefeitura Municipal - Localizado a Rua Severiano Fonseca, Nº 43, Centro, Informações De 07</w:t>
      </w:r>
      <w:r w:rsidR="0077307A">
        <w:rPr>
          <w:rFonts w:asciiTheme="majorHAnsi" w:hAnsiTheme="majorHAnsi" w:cstheme="majorHAnsi"/>
        </w:rPr>
        <w:t>:00</w:t>
      </w:r>
      <w:r w:rsidR="0077307A" w:rsidRPr="001C11E6">
        <w:rPr>
          <w:rFonts w:asciiTheme="majorHAnsi" w:hAnsiTheme="majorHAnsi" w:cstheme="majorHAnsi"/>
        </w:rPr>
        <w:t xml:space="preserve"> às </w:t>
      </w:r>
      <w:r w:rsidRPr="001C11E6">
        <w:rPr>
          <w:rFonts w:asciiTheme="majorHAnsi" w:hAnsiTheme="majorHAnsi" w:cstheme="majorHAnsi"/>
        </w:rPr>
        <w:t>13</w:t>
      </w:r>
      <w:r w:rsidR="0077307A">
        <w:rPr>
          <w:rFonts w:asciiTheme="majorHAnsi" w:hAnsiTheme="majorHAnsi" w:cstheme="majorHAnsi"/>
        </w:rPr>
        <w:t>:00 h</w:t>
      </w:r>
      <w:r w:rsidRPr="001C11E6">
        <w:rPr>
          <w:rFonts w:asciiTheme="majorHAnsi" w:hAnsiTheme="majorHAnsi" w:cstheme="majorHAnsi"/>
        </w:rPr>
        <w:t xml:space="preserve">oras. </w:t>
      </w:r>
    </w:p>
    <w:p w14:paraId="076BA633" w14:textId="77777777" w:rsidR="0077307A" w:rsidRPr="00097789" w:rsidRDefault="0077307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7D39871" w14:textId="77777777" w:rsidR="0077307A" w:rsidRPr="00097789" w:rsidRDefault="0077307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68A8F78" w14:textId="6BB28C73" w:rsidR="00672C78" w:rsidRPr="00672C78" w:rsidRDefault="00672C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2C78">
        <w:rPr>
          <w:rFonts w:asciiTheme="majorHAnsi" w:hAnsiTheme="majorHAnsi" w:cstheme="majorHAnsi"/>
          <w:b/>
        </w:rPr>
        <w:t xml:space="preserve">PREFEITURA MUNICIPAL DE SANTA BÁRBARA - RETIFICADO - </w:t>
      </w:r>
      <w:r w:rsidR="00BA2755" w:rsidRPr="000A1BDA">
        <w:rPr>
          <w:rFonts w:asciiTheme="majorHAnsi" w:hAnsiTheme="majorHAnsi" w:cstheme="majorHAnsi"/>
          <w:b/>
        </w:rPr>
        <w:t>CONCORRÊNCIA Nº</w:t>
      </w:r>
      <w:r w:rsidRPr="00672C78">
        <w:rPr>
          <w:rFonts w:asciiTheme="majorHAnsi" w:hAnsiTheme="majorHAnsi" w:cstheme="majorHAnsi"/>
          <w:b/>
        </w:rPr>
        <w:t xml:space="preserve"> 001/2023</w:t>
      </w:r>
    </w:p>
    <w:p w14:paraId="3A8C4DB7" w14:textId="1FF903BC" w:rsidR="00672C78" w:rsidRPr="00672C78" w:rsidRDefault="00672C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72C78">
        <w:rPr>
          <w:rFonts w:asciiTheme="majorHAnsi" w:hAnsiTheme="majorHAnsi" w:cstheme="majorHAnsi"/>
        </w:rPr>
        <w:t xml:space="preserve">xecução do </w:t>
      </w:r>
      <w:r w:rsidR="00A326D1" w:rsidRPr="00672C78">
        <w:rPr>
          <w:rFonts w:asciiTheme="majorHAnsi" w:hAnsiTheme="majorHAnsi" w:cstheme="majorHAnsi"/>
        </w:rPr>
        <w:t>Cercamento</w:t>
      </w:r>
      <w:r w:rsidRPr="00672C78">
        <w:rPr>
          <w:rFonts w:asciiTheme="majorHAnsi" w:hAnsiTheme="majorHAnsi" w:cstheme="majorHAnsi"/>
        </w:rPr>
        <w:t xml:space="preserve"> do Parque Recanto Verde em Santa Bárbara/MG, contemplando soluções de gradil, muro e portões ao longo dos 3.074,47m do perímetro do Parque, e 564,01m do perímetro do Viveiro, apresentadas através de plantas, vistas, vistas-tipo e detalhes-tipo dos elementos construídos, totalizando 3.638,48m, conforme edital e anexos. Data do recebimento das propostas e document</w:t>
      </w:r>
      <w:r w:rsidR="00A326D1">
        <w:rPr>
          <w:rFonts w:asciiTheme="majorHAnsi" w:hAnsiTheme="majorHAnsi" w:cstheme="majorHAnsi"/>
        </w:rPr>
        <w:t xml:space="preserve">os: 03/07/2023 às 08:30 horas. </w:t>
      </w:r>
      <w:r w:rsidRPr="00672C78">
        <w:rPr>
          <w:rFonts w:asciiTheme="majorHAnsi" w:hAnsiTheme="majorHAnsi" w:cstheme="majorHAnsi"/>
        </w:rPr>
        <w:t>Local de realização do certame: Praça Cleves de Faria, nº 1</w:t>
      </w:r>
      <w:r w:rsidR="00A326D1">
        <w:rPr>
          <w:rFonts w:asciiTheme="majorHAnsi" w:hAnsiTheme="majorHAnsi" w:cstheme="majorHAnsi"/>
        </w:rPr>
        <w:t xml:space="preserve">22, Centro – Santa Bárbara/MG, </w:t>
      </w:r>
      <w:r w:rsidRPr="00672C78">
        <w:rPr>
          <w:rFonts w:asciiTheme="majorHAnsi" w:hAnsiTheme="majorHAnsi" w:cstheme="majorHAnsi"/>
        </w:rPr>
        <w:t>P</w:t>
      </w:r>
      <w:r w:rsidR="00A326D1">
        <w:rPr>
          <w:rFonts w:asciiTheme="majorHAnsi" w:hAnsiTheme="majorHAnsi" w:cstheme="majorHAnsi"/>
        </w:rPr>
        <w:t xml:space="preserve">rédio da Prefeitura Municipal, </w:t>
      </w:r>
      <w:r w:rsidRPr="00672C78">
        <w:rPr>
          <w:rFonts w:asciiTheme="majorHAnsi" w:hAnsiTheme="majorHAnsi" w:cstheme="majorHAnsi"/>
        </w:rPr>
        <w:t xml:space="preserve">Edital à disposição no site </w:t>
      </w:r>
      <w:hyperlink r:id="rId60" w:history="1">
        <w:r w:rsidR="00A326D1" w:rsidRPr="004A33EE">
          <w:rPr>
            <w:rStyle w:val="Hyperlink"/>
            <w:rFonts w:asciiTheme="majorHAnsi" w:hAnsiTheme="majorHAnsi" w:cstheme="majorHAnsi"/>
          </w:rPr>
          <w:t>www.santabarbara.mg.gov.br</w:t>
        </w:r>
      </w:hyperlink>
      <w:r w:rsidRPr="00672C78">
        <w:rPr>
          <w:rFonts w:asciiTheme="majorHAnsi" w:hAnsiTheme="majorHAnsi" w:cstheme="majorHAnsi"/>
        </w:rPr>
        <w:t xml:space="preserve"> e na Prefeitura.</w:t>
      </w:r>
    </w:p>
    <w:p w14:paraId="082B62D1" w14:textId="77777777" w:rsidR="00FE01B3" w:rsidRPr="00097789" w:rsidRDefault="00FE01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F40DA50" w14:textId="77777777" w:rsidR="00097789" w:rsidRP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163A0F1" w14:textId="0BA6272C" w:rsidR="00833595" w:rsidRPr="00833595" w:rsidRDefault="008335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3595">
        <w:rPr>
          <w:rFonts w:asciiTheme="majorHAnsi" w:hAnsiTheme="majorHAnsi" w:cstheme="majorHAnsi"/>
          <w:b/>
        </w:rPr>
        <w:t>PREFEITURA MUNICIPAL DE SANTA BÁRBARA DO LESTE - RETIFICAÇÃO - TOMADA DE PREÇOS Nº 2/2023</w:t>
      </w:r>
    </w:p>
    <w:p w14:paraId="037A97D7" w14:textId="3BA7B611" w:rsidR="00FE01B3" w:rsidRDefault="008335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07C67">
        <w:rPr>
          <w:rFonts w:asciiTheme="majorHAnsi" w:hAnsiTheme="majorHAnsi" w:cstheme="majorHAnsi"/>
        </w:rPr>
        <w:t>P</w:t>
      </w:r>
      <w:r w:rsidRPr="00833595">
        <w:rPr>
          <w:rFonts w:asciiTheme="majorHAnsi" w:hAnsiTheme="majorHAnsi" w:cstheme="majorHAnsi"/>
        </w:rPr>
        <w:t xml:space="preserve">avimentação asfáltica em CBUQ do Acesso ao Córrego do Ferreiras no município, </w:t>
      </w:r>
      <w:r w:rsidR="00907C67" w:rsidRPr="00907C67">
        <w:rPr>
          <w:rFonts w:asciiTheme="majorHAnsi" w:hAnsiTheme="majorHAnsi" w:cstheme="majorHAnsi"/>
        </w:rPr>
        <w:t xml:space="preserve">abertura no dia 13 </w:t>
      </w:r>
      <w:r w:rsidR="00907C67">
        <w:rPr>
          <w:rFonts w:asciiTheme="majorHAnsi" w:hAnsiTheme="majorHAnsi" w:cstheme="majorHAnsi"/>
        </w:rPr>
        <w:t>de junho de 2023 às 08:40 horas</w:t>
      </w:r>
      <w:r w:rsidRPr="00833595">
        <w:rPr>
          <w:rFonts w:asciiTheme="majorHAnsi" w:hAnsiTheme="majorHAnsi" w:cstheme="majorHAnsi"/>
        </w:rPr>
        <w:t>. Edital e seus anexos disponíveis no Departamento de Compras e Licitações. Mais Informações: Rua São Vicente de Paulo, nº 137, Centro - Santa Barbara do Leste, em dias úteis das 08:00 às 11:00 horas e das 13:00 às 17:00 horas, ou</w:t>
      </w:r>
      <w:r w:rsidR="00907C67">
        <w:rPr>
          <w:rFonts w:asciiTheme="majorHAnsi" w:hAnsiTheme="majorHAnsi" w:cstheme="majorHAnsi"/>
        </w:rPr>
        <w:t xml:space="preserve"> pelo telefone (33) 3326-1118, </w:t>
      </w:r>
      <w:hyperlink r:id="rId61" w:history="1">
        <w:r w:rsidR="00907C67" w:rsidRPr="004A33EE">
          <w:rPr>
            <w:rStyle w:val="Hyperlink"/>
            <w:rFonts w:asciiTheme="majorHAnsi" w:hAnsiTheme="majorHAnsi" w:cstheme="majorHAnsi"/>
          </w:rPr>
          <w:t>http://santabarbaradolestemg.portaltp.com.br/</w:t>
        </w:r>
      </w:hyperlink>
      <w:r w:rsidR="00907C67">
        <w:rPr>
          <w:rFonts w:asciiTheme="majorHAnsi" w:hAnsiTheme="majorHAnsi" w:cstheme="majorHAnsi"/>
        </w:rPr>
        <w:t xml:space="preserve">, </w:t>
      </w:r>
      <w:hyperlink r:id="rId62" w:history="1">
        <w:r w:rsidR="00907C67" w:rsidRPr="004A33EE">
          <w:rPr>
            <w:rStyle w:val="Hyperlink"/>
            <w:rFonts w:asciiTheme="majorHAnsi" w:hAnsiTheme="majorHAnsi" w:cstheme="majorHAnsi"/>
          </w:rPr>
          <w:t>https://www.diariomunicipal.com.br/amm-mg/</w:t>
        </w:r>
      </w:hyperlink>
      <w:r w:rsidR="00907C67">
        <w:rPr>
          <w:rFonts w:asciiTheme="majorHAnsi" w:hAnsiTheme="majorHAnsi" w:cstheme="majorHAnsi"/>
        </w:rPr>
        <w:t xml:space="preserve">, </w:t>
      </w:r>
      <w:hyperlink r:id="rId63" w:history="1">
        <w:r w:rsidR="00907C67" w:rsidRPr="004A33EE">
          <w:rPr>
            <w:rStyle w:val="Hyperlink"/>
            <w:rFonts w:asciiTheme="majorHAnsi" w:hAnsiTheme="majorHAnsi" w:cstheme="majorHAnsi"/>
          </w:rPr>
          <w:t>licitacaoecomprassbl@gmail.com</w:t>
        </w:r>
      </w:hyperlink>
      <w:r w:rsidR="00907C67">
        <w:rPr>
          <w:rFonts w:asciiTheme="majorHAnsi" w:hAnsiTheme="majorHAnsi" w:cstheme="majorHAnsi"/>
        </w:rPr>
        <w:t>.</w:t>
      </w:r>
    </w:p>
    <w:p w14:paraId="380A611E" w14:textId="77777777" w:rsidR="00907C67" w:rsidRPr="00097789" w:rsidRDefault="00907C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42A871B" w14:textId="77777777" w:rsidR="00907C67" w:rsidRPr="00097789" w:rsidRDefault="00907C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9D039B" w14:textId="185ABEE5" w:rsidR="00A326D1" w:rsidRPr="00A326D1" w:rsidRDefault="00A326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26D1">
        <w:rPr>
          <w:rFonts w:asciiTheme="majorHAnsi" w:hAnsiTheme="majorHAnsi" w:cstheme="majorHAnsi"/>
          <w:b/>
        </w:rPr>
        <w:t>PREFEITURA MUNICIPAL DE SANTA CRUZ DO ESCALVADO - TOMADA DE PREÇO N° 008/2023</w:t>
      </w:r>
    </w:p>
    <w:p w14:paraId="0B0BE8EB" w14:textId="0D76F69D" w:rsidR="00FE01B3" w:rsidRDefault="002D474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 xml:space="preserve">Objeto: </w:t>
      </w:r>
      <w:r w:rsidR="00A326D1" w:rsidRPr="00A326D1">
        <w:rPr>
          <w:rFonts w:asciiTheme="majorHAnsi" w:hAnsiTheme="majorHAnsi" w:cstheme="majorHAnsi"/>
        </w:rPr>
        <w:t xml:space="preserve">Execução de pavimentação em vias </w:t>
      </w:r>
      <w:r w:rsidR="0013105D" w:rsidRPr="00A326D1">
        <w:rPr>
          <w:rFonts w:asciiTheme="majorHAnsi" w:hAnsiTheme="majorHAnsi" w:cstheme="majorHAnsi"/>
        </w:rPr>
        <w:t>públicas</w:t>
      </w:r>
      <w:r w:rsidR="00A326D1" w:rsidRPr="00A326D1">
        <w:rPr>
          <w:rFonts w:asciiTheme="majorHAnsi" w:hAnsiTheme="majorHAnsi" w:cstheme="majorHAnsi"/>
        </w:rPr>
        <w:t xml:space="preserve"> urbanas, em santa </w:t>
      </w:r>
      <w:r w:rsidR="0013105D" w:rsidRPr="00A326D1">
        <w:rPr>
          <w:rFonts w:asciiTheme="majorHAnsi" w:hAnsiTheme="majorHAnsi" w:cstheme="majorHAnsi"/>
        </w:rPr>
        <w:t>Cruz</w:t>
      </w:r>
      <w:r w:rsidR="00A326D1" w:rsidRPr="00A326D1">
        <w:rPr>
          <w:rFonts w:asciiTheme="majorHAnsi" w:hAnsiTheme="majorHAnsi" w:cstheme="majorHAnsi"/>
        </w:rPr>
        <w:t xml:space="preserve"> do escalvado/MG, que no dia 05 d</w:t>
      </w:r>
      <w:r w:rsidR="00A326D1">
        <w:rPr>
          <w:rFonts w:asciiTheme="majorHAnsi" w:hAnsiTheme="majorHAnsi" w:cstheme="majorHAnsi"/>
        </w:rPr>
        <w:t>e junho de 2023, ás 09:00 horas</w:t>
      </w:r>
      <w:r w:rsidR="00A326D1" w:rsidRPr="00A326D1">
        <w:rPr>
          <w:rFonts w:asciiTheme="majorHAnsi" w:hAnsiTheme="majorHAnsi" w:cstheme="majorHAnsi"/>
        </w:rPr>
        <w:t>. Maiores informações pelo telefone (31) 3883-1153</w:t>
      </w:r>
      <w:r w:rsidR="00764AF5">
        <w:rPr>
          <w:rFonts w:asciiTheme="majorHAnsi" w:hAnsiTheme="majorHAnsi" w:cstheme="majorHAnsi"/>
        </w:rPr>
        <w:t>.</w:t>
      </w:r>
    </w:p>
    <w:p w14:paraId="1603EC48" w14:textId="77777777" w:rsidR="00097789" w:rsidRP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F8C48FE" w14:textId="77777777" w:rsidR="00097789" w:rsidRPr="00097789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560B558" w14:textId="1D33BF74" w:rsidR="00C76E21" w:rsidRPr="00C76E21" w:rsidRDefault="00C76E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6E21">
        <w:rPr>
          <w:rFonts w:asciiTheme="majorHAnsi" w:hAnsiTheme="majorHAnsi" w:cstheme="majorHAnsi"/>
          <w:b/>
        </w:rPr>
        <w:t>PREFEITURA MUNICIPAL DE SÃO FRANCISCO DE SALES - TOMADA DE PREÇOS Nº 1/2023</w:t>
      </w:r>
    </w:p>
    <w:p w14:paraId="298963C4" w14:textId="1D099AB5" w:rsidR="00C76E21" w:rsidRDefault="00C76E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6E2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C76E21">
        <w:rPr>
          <w:rFonts w:asciiTheme="majorHAnsi" w:hAnsiTheme="majorHAnsi" w:cstheme="majorHAnsi"/>
        </w:rPr>
        <w:t xml:space="preserve">onstrução do Centro de Comercialização do Produtor (Feira Livre) do Município, </w:t>
      </w:r>
      <w:r w:rsidR="00FA10CC">
        <w:rPr>
          <w:rFonts w:asciiTheme="majorHAnsi" w:hAnsiTheme="majorHAnsi" w:cstheme="majorHAnsi"/>
        </w:rPr>
        <w:t>19 de junho de 2</w:t>
      </w:r>
      <w:r w:rsidRPr="00C76E21">
        <w:rPr>
          <w:rFonts w:asciiTheme="majorHAnsi" w:hAnsiTheme="majorHAnsi" w:cstheme="majorHAnsi"/>
        </w:rPr>
        <w:t xml:space="preserve">023, às 08:30 horas. </w:t>
      </w:r>
      <w:r w:rsidR="00041183">
        <w:rPr>
          <w:rFonts w:asciiTheme="majorHAnsi" w:hAnsiTheme="majorHAnsi" w:cstheme="majorHAnsi"/>
        </w:rPr>
        <w:t>Local Da Realização Da Sessão</w:t>
      </w:r>
      <w:r w:rsidRPr="00C76E21">
        <w:rPr>
          <w:rFonts w:asciiTheme="majorHAnsi" w:hAnsiTheme="majorHAnsi" w:cstheme="majorHAnsi"/>
        </w:rPr>
        <w:t>: Prefeitura Municipal de São Francisco de Sales - Divisão de Compra e Licitação, Avenida Brasil, o n.º 3641, Bairro: Novo Horizon</w:t>
      </w:r>
      <w:r w:rsidR="00FA10CC">
        <w:rPr>
          <w:rFonts w:asciiTheme="majorHAnsi" w:hAnsiTheme="majorHAnsi" w:cstheme="majorHAnsi"/>
        </w:rPr>
        <w:t xml:space="preserve">te, São Francisco de Sales – MG. </w:t>
      </w:r>
      <w:r w:rsidR="00FA10CC" w:rsidRPr="00C76E21">
        <w:rPr>
          <w:rFonts w:asciiTheme="majorHAnsi" w:hAnsiTheme="majorHAnsi" w:cstheme="majorHAnsi"/>
        </w:rPr>
        <w:t>Local Para Informação E Obtenção Do Edital Na Íntegra E Seus Anexos:</w:t>
      </w:r>
      <w:r w:rsidRPr="00C76E21">
        <w:rPr>
          <w:rFonts w:asciiTheme="majorHAnsi" w:hAnsiTheme="majorHAnsi" w:cstheme="majorHAnsi"/>
        </w:rPr>
        <w:t xml:space="preserve"> Prefeitura Municipal de São Francisco de Sales - Divisão de Compra e Licitação, Avenida Brasil, 3641, Novo Horizonte, Sã</w:t>
      </w:r>
      <w:r w:rsidR="00FA10CC">
        <w:rPr>
          <w:rFonts w:asciiTheme="majorHAnsi" w:hAnsiTheme="majorHAnsi" w:cstheme="majorHAnsi"/>
        </w:rPr>
        <w:t>o Francisco de Sales-MG, das 08:00 horas às 12:00 horas, telefone: (34) 3413-8000.</w:t>
      </w:r>
    </w:p>
    <w:p w14:paraId="255B0CF9" w14:textId="77777777" w:rsidR="00C76E21" w:rsidRDefault="00C76E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B95F6D" w14:textId="77777777" w:rsidR="002D4748" w:rsidRPr="00213250" w:rsidRDefault="002D474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7BFB70" w14:textId="4D658A38" w:rsidR="00213250" w:rsidRDefault="00213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250">
        <w:rPr>
          <w:rFonts w:asciiTheme="majorHAnsi" w:hAnsiTheme="majorHAnsi" w:cstheme="majorHAnsi"/>
          <w:b/>
        </w:rPr>
        <w:t>PREFEITURA MUNICIPAL DE SARDOÁ - REPUBLICAÇÃO - PREGÃO ELETRÔNICO Nº 32/2023</w:t>
      </w:r>
    </w:p>
    <w:p w14:paraId="088EC1F3" w14:textId="3DB9283C" w:rsidR="002D4748" w:rsidRDefault="00213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213250">
        <w:rPr>
          <w:rFonts w:asciiTheme="majorHAnsi" w:hAnsiTheme="majorHAnsi" w:cstheme="majorHAnsi"/>
        </w:rPr>
        <w:t>quisição e instalação de 02 Unidades de Micro Geração</w:t>
      </w:r>
      <w:r w:rsidR="00A91B2D">
        <w:rPr>
          <w:rFonts w:asciiTheme="majorHAnsi" w:hAnsiTheme="majorHAnsi" w:cstheme="majorHAnsi"/>
        </w:rPr>
        <w:t>, usinas de energia solar foto</w:t>
      </w:r>
      <w:r w:rsidRPr="00213250">
        <w:rPr>
          <w:rFonts w:asciiTheme="majorHAnsi" w:hAnsiTheme="majorHAnsi" w:cstheme="majorHAnsi"/>
        </w:rPr>
        <w:t xml:space="preserve">voltaica de potência de 55 KWP cada, em local definido, conectado </w:t>
      </w:r>
      <w:r w:rsidR="0013105D" w:rsidRPr="00213250">
        <w:rPr>
          <w:rFonts w:asciiTheme="majorHAnsi" w:hAnsiTheme="majorHAnsi" w:cstheme="majorHAnsi"/>
        </w:rPr>
        <w:t>à</w:t>
      </w:r>
      <w:r w:rsidRPr="00213250">
        <w:rPr>
          <w:rFonts w:asciiTheme="majorHAnsi" w:hAnsiTheme="majorHAnsi" w:cstheme="majorHAnsi"/>
        </w:rPr>
        <w:t xml:space="preserve"> rede, a aprovação e a efetivação deste junto a concessionária de energia local, incluindo a licença ambiental </w:t>
      </w:r>
      <w:r w:rsidR="00A91B2D">
        <w:rPr>
          <w:rFonts w:asciiTheme="majorHAnsi" w:hAnsiTheme="majorHAnsi" w:cstheme="majorHAnsi"/>
        </w:rPr>
        <w:t>devida</w:t>
      </w:r>
      <w:r w:rsidRPr="00213250">
        <w:rPr>
          <w:rFonts w:asciiTheme="majorHAnsi" w:hAnsiTheme="majorHAnsi" w:cstheme="majorHAnsi"/>
        </w:rPr>
        <w:t xml:space="preserve">. </w:t>
      </w:r>
      <w:r w:rsidR="00A91B2D">
        <w:rPr>
          <w:rFonts w:asciiTheme="majorHAnsi" w:hAnsiTheme="majorHAnsi" w:cstheme="majorHAnsi"/>
        </w:rPr>
        <w:t>E</w:t>
      </w:r>
      <w:r w:rsidRPr="00213250">
        <w:rPr>
          <w:rFonts w:asciiTheme="majorHAnsi" w:hAnsiTheme="majorHAnsi" w:cstheme="majorHAnsi"/>
        </w:rPr>
        <w:t xml:space="preserve">ntrega das propostas a partir do dia 01 de </w:t>
      </w:r>
      <w:r w:rsidR="0013105D" w:rsidRPr="00213250">
        <w:rPr>
          <w:rFonts w:asciiTheme="majorHAnsi" w:hAnsiTheme="majorHAnsi" w:cstheme="majorHAnsi"/>
        </w:rPr>
        <w:t>junho</w:t>
      </w:r>
      <w:r w:rsidRPr="00213250">
        <w:rPr>
          <w:rFonts w:asciiTheme="majorHAnsi" w:hAnsiTheme="majorHAnsi" w:cstheme="majorHAnsi"/>
        </w:rPr>
        <w:t xml:space="preserve"> de 2023 no site </w:t>
      </w:r>
      <w:hyperlink r:id="rId64" w:history="1">
        <w:r w:rsidR="00A91B2D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213250">
        <w:rPr>
          <w:rFonts w:asciiTheme="majorHAnsi" w:hAnsiTheme="majorHAnsi" w:cstheme="majorHAnsi"/>
        </w:rPr>
        <w:t xml:space="preserve">. Encerramento de envio de Proposta e Habilitação dia </w:t>
      </w:r>
      <w:r w:rsidR="00A91B2D">
        <w:rPr>
          <w:rFonts w:asciiTheme="majorHAnsi" w:hAnsiTheme="majorHAnsi" w:cstheme="majorHAnsi"/>
        </w:rPr>
        <w:t xml:space="preserve">15 de </w:t>
      </w:r>
      <w:r w:rsidR="0013105D">
        <w:rPr>
          <w:rFonts w:asciiTheme="majorHAnsi" w:hAnsiTheme="majorHAnsi" w:cstheme="majorHAnsi"/>
        </w:rPr>
        <w:t>junho</w:t>
      </w:r>
      <w:r w:rsidR="00A91B2D">
        <w:rPr>
          <w:rFonts w:asciiTheme="majorHAnsi" w:hAnsiTheme="majorHAnsi" w:cstheme="majorHAnsi"/>
        </w:rPr>
        <w:t xml:space="preserve"> de 2023 às 13:00</w:t>
      </w:r>
      <w:r w:rsidRPr="00213250">
        <w:rPr>
          <w:rFonts w:asciiTheme="majorHAnsi" w:hAnsiTheme="majorHAnsi" w:cstheme="majorHAnsi"/>
        </w:rPr>
        <w:t xml:space="preserve"> </w:t>
      </w:r>
      <w:r w:rsidR="00A91B2D">
        <w:rPr>
          <w:rFonts w:asciiTheme="majorHAnsi" w:hAnsiTheme="majorHAnsi" w:cstheme="majorHAnsi"/>
        </w:rPr>
        <w:t xml:space="preserve">horas </w:t>
      </w:r>
      <w:r w:rsidRPr="00213250">
        <w:rPr>
          <w:rFonts w:asciiTheme="majorHAnsi" w:hAnsiTheme="majorHAnsi" w:cstheme="majorHAnsi"/>
        </w:rPr>
        <w:t>e Início da Sessão Eletrônica</w:t>
      </w:r>
      <w:r w:rsidR="0050085A">
        <w:rPr>
          <w:rFonts w:asciiTheme="majorHAnsi" w:hAnsiTheme="majorHAnsi" w:cstheme="majorHAnsi"/>
        </w:rPr>
        <w:t xml:space="preserve"> dia 15 de </w:t>
      </w:r>
      <w:r w:rsidR="0013105D">
        <w:rPr>
          <w:rFonts w:asciiTheme="majorHAnsi" w:hAnsiTheme="majorHAnsi" w:cstheme="majorHAnsi"/>
        </w:rPr>
        <w:t>junho</w:t>
      </w:r>
      <w:r w:rsidR="0050085A">
        <w:rPr>
          <w:rFonts w:asciiTheme="majorHAnsi" w:hAnsiTheme="majorHAnsi" w:cstheme="majorHAnsi"/>
        </w:rPr>
        <w:t xml:space="preserve"> de 2023 às 13:30 horas</w:t>
      </w:r>
      <w:r w:rsidRPr="00213250">
        <w:rPr>
          <w:rFonts w:asciiTheme="majorHAnsi" w:hAnsiTheme="majorHAnsi" w:cstheme="majorHAnsi"/>
        </w:rPr>
        <w:t xml:space="preserve">. </w:t>
      </w:r>
      <w:r w:rsidR="00C12BA9">
        <w:rPr>
          <w:rFonts w:asciiTheme="majorHAnsi" w:hAnsiTheme="majorHAnsi" w:cstheme="majorHAnsi"/>
        </w:rPr>
        <w:t>I</w:t>
      </w:r>
      <w:r w:rsidRPr="00213250">
        <w:rPr>
          <w:rFonts w:asciiTheme="majorHAnsi" w:hAnsiTheme="majorHAnsi" w:cstheme="majorHAnsi"/>
        </w:rPr>
        <w:t xml:space="preserve">nformações pelo </w:t>
      </w:r>
      <w:r w:rsidR="00E94823">
        <w:rPr>
          <w:rFonts w:asciiTheme="majorHAnsi" w:hAnsiTheme="majorHAnsi" w:cstheme="majorHAnsi"/>
        </w:rPr>
        <w:t>e</w:t>
      </w:r>
      <w:r w:rsidRPr="00213250">
        <w:rPr>
          <w:rFonts w:asciiTheme="majorHAnsi" w:hAnsiTheme="majorHAnsi" w:cstheme="majorHAnsi"/>
        </w:rPr>
        <w:t xml:space="preserve">-mail: </w:t>
      </w:r>
      <w:hyperlink r:id="rId65" w:history="1">
        <w:r w:rsidR="00E94823" w:rsidRPr="004A33EE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C12BA9">
        <w:rPr>
          <w:rFonts w:asciiTheme="majorHAnsi" w:hAnsiTheme="majorHAnsi" w:cstheme="majorHAnsi"/>
        </w:rPr>
        <w:t>,</w:t>
      </w:r>
      <w:r w:rsidRPr="00213250">
        <w:rPr>
          <w:rFonts w:asciiTheme="majorHAnsi" w:hAnsiTheme="majorHAnsi" w:cstheme="majorHAnsi"/>
        </w:rPr>
        <w:t xml:space="preserve"> edital e demais anexos encontram-se disponíveis gratuitamente no site do Município </w:t>
      </w:r>
      <w:hyperlink r:id="rId66" w:history="1">
        <w:r w:rsidR="00C12BA9" w:rsidRPr="004A33EE">
          <w:rPr>
            <w:rStyle w:val="Hyperlink"/>
            <w:rFonts w:asciiTheme="majorHAnsi" w:hAnsiTheme="majorHAnsi" w:cstheme="majorHAnsi"/>
          </w:rPr>
          <w:t>https://sardoa.mg.gov.br</w:t>
        </w:r>
      </w:hyperlink>
      <w:r w:rsidRPr="00213250">
        <w:rPr>
          <w:rFonts w:asciiTheme="majorHAnsi" w:hAnsiTheme="majorHAnsi" w:cstheme="majorHAnsi"/>
        </w:rPr>
        <w:t xml:space="preserve"> o</w:t>
      </w:r>
      <w:r w:rsidR="00C12BA9">
        <w:rPr>
          <w:rFonts w:asciiTheme="majorHAnsi" w:hAnsiTheme="majorHAnsi" w:cstheme="majorHAnsi"/>
        </w:rPr>
        <w:t xml:space="preserve">u portal </w:t>
      </w:r>
      <w:hyperlink r:id="rId67" w:history="1">
        <w:r w:rsidR="00C12BA9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213250">
        <w:rPr>
          <w:rFonts w:asciiTheme="majorHAnsi" w:hAnsiTheme="majorHAnsi" w:cstheme="majorHAnsi"/>
        </w:rPr>
        <w:t xml:space="preserve">. </w:t>
      </w:r>
      <w:r w:rsidR="00C12BA9">
        <w:rPr>
          <w:rFonts w:asciiTheme="majorHAnsi" w:hAnsiTheme="majorHAnsi" w:cstheme="majorHAnsi"/>
        </w:rPr>
        <w:t>I</w:t>
      </w:r>
      <w:r w:rsidRPr="00213250">
        <w:rPr>
          <w:rFonts w:asciiTheme="majorHAnsi" w:hAnsiTheme="majorHAnsi" w:cstheme="majorHAnsi"/>
        </w:rPr>
        <w:t xml:space="preserve">nformações e esclarecimentos protocoladas ou via -mail </w:t>
      </w:r>
      <w:hyperlink r:id="rId68" w:history="1">
        <w:r w:rsidR="00C12BA9" w:rsidRPr="004A33EE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Pr="00213250">
        <w:rPr>
          <w:rFonts w:asciiTheme="majorHAnsi" w:hAnsiTheme="majorHAnsi" w:cstheme="majorHAnsi"/>
        </w:rPr>
        <w:t xml:space="preserve"> ou pelo portal </w:t>
      </w:r>
      <w:hyperlink r:id="rId69" w:history="1">
        <w:r w:rsidR="00C12BA9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C12BA9">
        <w:rPr>
          <w:rFonts w:asciiTheme="majorHAnsi" w:hAnsiTheme="majorHAnsi" w:cstheme="majorHAnsi"/>
        </w:rPr>
        <w:t>.</w:t>
      </w:r>
    </w:p>
    <w:p w14:paraId="3BB4DB90" w14:textId="77777777" w:rsidR="00213250" w:rsidRDefault="00213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4E71DE" w14:textId="77777777" w:rsidR="00767FE0" w:rsidRPr="00213250" w:rsidRDefault="00767F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FFD05A" w14:textId="5BF1FB27" w:rsidR="00213250" w:rsidRPr="00213250" w:rsidRDefault="00213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3250">
        <w:rPr>
          <w:rFonts w:asciiTheme="majorHAnsi" w:hAnsiTheme="majorHAnsi" w:cstheme="majorHAnsi"/>
          <w:b/>
        </w:rPr>
        <w:t>PREGÃO ELETRÔNICO Nº 39/2023</w:t>
      </w:r>
    </w:p>
    <w:p w14:paraId="2457F4FD" w14:textId="7E939DD5" w:rsidR="00213250" w:rsidRDefault="00D403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13250" w:rsidRPr="00213250">
        <w:rPr>
          <w:rFonts w:asciiTheme="majorHAnsi" w:hAnsiTheme="majorHAnsi" w:cstheme="majorHAnsi"/>
        </w:rPr>
        <w:t xml:space="preserve">xecução de contenções por muro de gravidade com utilização de blocos de concreto pré-moldados de encaixe a serem usados de acordo com necessidade da defesa civil do Município de Sardoá MG. Entrega das propostas a partir do dia 01 de </w:t>
      </w:r>
      <w:proofErr w:type="gramStart"/>
      <w:r w:rsidR="00213250" w:rsidRPr="00213250">
        <w:rPr>
          <w:rFonts w:asciiTheme="majorHAnsi" w:hAnsiTheme="majorHAnsi" w:cstheme="majorHAnsi"/>
        </w:rPr>
        <w:t>Junho</w:t>
      </w:r>
      <w:proofErr w:type="gramEnd"/>
      <w:r w:rsidR="00213250" w:rsidRPr="00213250">
        <w:rPr>
          <w:rFonts w:asciiTheme="majorHAnsi" w:hAnsiTheme="majorHAnsi" w:cstheme="majorHAnsi"/>
        </w:rPr>
        <w:t xml:space="preserve"> de 2023 no site </w:t>
      </w:r>
      <w:hyperlink r:id="rId70" w:history="1">
        <w:r w:rsidR="00F11E0B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213250" w:rsidRPr="00213250">
        <w:rPr>
          <w:rFonts w:asciiTheme="majorHAnsi" w:hAnsiTheme="majorHAnsi" w:cstheme="majorHAnsi"/>
        </w:rPr>
        <w:t>. Encerramento de envio de Proposta e Habilitação</w:t>
      </w:r>
      <w:r w:rsidR="00F11E0B">
        <w:rPr>
          <w:rFonts w:asciiTheme="majorHAnsi" w:hAnsiTheme="majorHAnsi" w:cstheme="majorHAnsi"/>
        </w:rPr>
        <w:t xml:space="preserve"> dia 16 de </w:t>
      </w:r>
      <w:r w:rsidR="0013105D">
        <w:rPr>
          <w:rFonts w:asciiTheme="majorHAnsi" w:hAnsiTheme="majorHAnsi" w:cstheme="majorHAnsi"/>
        </w:rPr>
        <w:t>junho</w:t>
      </w:r>
      <w:r w:rsidR="00F11E0B">
        <w:rPr>
          <w:rFonts w:asciiTheme="majorHAnsi" w:hAnsiTheme="majorHAnsi" w:cstheme="majorHAnsi"/>
        </w:rPr>
        <w:t xml:space="preserve"> de 2023 às 13:00 horas</w:t>
      </w:r>
      <w:r w:rsidR="00213250" w:rsidRPr="00213250">
        <w:rPr>
          <w:rFonts w:asciiTheme="majorHAnsi" w:hAnsiTheme="majorHAnsi" w:cstheme="majorHAnsi"/>
        </w:rPr>
        <w:t xml:space="preserve"> e Início da Sessão Eletrônica</w:t>
      </w:r>
      <w:r w:rsidR="00F11E0B">
        <w:rPr>
          <w:rFonts w:asciiTheme="majorHAnsi" w:hAnsiTheme="majorHAnsi" w:cstheme="majorHAnsi"/>
        </w:rPr>
        <w:t xml:space="preserve"> dia 16 de </w:t>
      </w:r>
      <w:r w:rsidR="0013105D">
        <w:rPr>
          <w:rFonts w:asciiTheme="majorHAnsi" w:hAnsiTheme="majorHAnsi" w:cstheme="majorHAnsi"/>
        </w:rPr>
        <w:t>junho</w:t>
      </w:r>
      <w:r w:rsidR="00F11E0B">
        <w:rPr>
          <w:rFonts w:asciiTheme="majorHAnsi" w:hAnsiTheme="majorHAnsi" w:cstheme="majorHAnsi"/>
        </w:rPr>
        <w:t xml:space="preserve"> de 2023 às 13:30 horas</w:t>
      </w:r>
      <w:r w:rsidR="00213250" w:rsidRPr="00213250">
        <w:rPr>
          <w:rFonts w:asciiTheme="majorHAnsi" w:hAnsiTheme="majorHAnsi" w:cstheme="majorHAnsi"/>
        </w:rPr>
        <w:t xml:space="preserve">. Informações pelo E-mail: </w:t>
      </w:r>
      <w:hyperlink r:id="rId71" w:history="1">
        <w:r w:rsidR="00F11E0B" w:rsidRPr="004A33EE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213250" w:rsidRPr="00213250">
        <w:rPr>
          <w:rFonts w:asciiTheme="majorHAnsi" w:hAnsiTheme="majorHAnsi" w:cstheme="majorHAnsi"/>
        </w:rPr>
        <w:t>. O edital e demais anexos encontram-se disponíveis gratuitamente no site do Município https://sardoa.mg.gov.br o</w:t>
      </w:r>
      <w:r w:rsidR="00F11E0B">
        <w:rPr>
          <w:rFonts w:asciiTheme="majorHAnsi" w:hAnsiTheme="majorHAnsi" w:cstheme="majorHAnsi"/>
        </w:rPr>
        <w:t xml:space="preserve">u portal </w:t>
      </w:r>
      <w:hyperlink r:id="rId72" w:history="1">
        <w:r w:rsidR="00F11E0B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213250" w:rsidRPr="00213250">
        <w:rPr>
          <w:rFonts w:asciiTheme="majorHAnsi" w:hAnsiTheme="majorHAnsi" w:cstheme="majorHAnsi"/>
        </w:rPr>
        <w:t xml:space="preserve">. Informações e esclarecimentos protocoladas ou via E-mail </w:t>
      </w:r>
      <w:hyperlink r:id="rId73" w:history="1">
        <w:r w:rsidR="00F11E0B" w:rsidRPr="004A33EE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213250" w:rsidRPr="00213250">
        <w:rPr>
          <w:rFonts w:asciiTheme="majorHAnsi" w:hAnsiTheme="majorHAnsi" w:cstheme="majorHAnsi"/>
        </w:rPr>
        <w:t xml:space="preserve"> ou pelo portal </w:t>
      </w:r>
      <w:hyperlink r:id="rId74" w:history="1">
        <w:r w:rsidR="00F11E0B" w:rsidRPr="004A33EE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F11E0B">
        <w:rPr>
          <w:rFonts w:asciiTheme="majorHAnsi" w:hAnsiTheme="majorHAnsi" w:cstheme="majorHAnsi"/>
        </w:rPr>
        <w:t>.</w:t>
      </w:r>
    </w:p>
    <w:p w14:paraId="2BF77E19" w14:textId="77777777" w:rsidR="00022179" w:rsidRDefault="000221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47663D" w14:textId="77777777" w:rsidR="00097789" w:rsidRPr="00F7740C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2FD0CF" w14:textId="7FD332E1" w:rsidR="00F7740C" w:rsidRPr="00F7740C" w:rsidRDefault="00F774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740C">
        <w:rPr>
          <w:rFonts w:asciiTheme="majorHAnsi" w:hAnsiTheme="majorHAnsi" w:cstheme="majorHAnsi"/>
          <w:b/>
        </w:rPr>
        <w:t>PREFEITURA MUNICIPAL DE TABULEIRO - ADIAMENTO LICITAÇÃO Nº 48/2023</w:t>
      </w:r>
    </w:p>
    <w:p w14:paraId="5C104A37" w14:textId="272E1265" w:rsidR="00FE01B3" w:rsidRDefault="003775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2C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22179" w:rsidRPr="00F7740C">
        <w:rPr>
          <w:rFonts w:asciiTheme="majorHAnsi" w:hAnsiTheme="majorHAnsi" w:cstheme="majorHAnsi"/>
        </w:rPr>
        <w:t>Reforma e Ampliação de Prédio Público para Funcionamento CRAS no Município de Tabuleiro. A sessão será reage</w:t>
      </w:r>
      <w:r>
        <w:rPr>
          <w:rFonts w:asciiTheme="majorHAnsi" w:hAnsiTheme="majorHAnsi" w:cstheme="majorHAnsi"/>
        </w:rPr>
        <w:t xml:space="preserve">ndada para ter início às 10:00 </w:t>
      </w:r>
      <w:r w:rsidR="00022179" w:rsidRPr="00F7740C">
        <w:rPr>
          <w:rFonts w:asciiTheme="majorHAnsi" w:hAnsiTheme="majorHAnsi" w:cstheme="majorHAnsi"/>
        </w:rPr>
        <w:t xml:space="preserve">horas do dia 19 de </w:t>
      </w:r>
      <w:r w:rsidR="0013105D" w:rsidRPr="00F7740C">
        <w:rPr>
          <w:rFonts w:asciiTheme="majorHAnsi" w:hAnsiTheme="majorHAnsi" w:cstheme="majorHAnsi"/>
        </w:rPr>
        <w:t>junho</w:t>
      </w:r>
      <w:r w:rsidR="00022179" w:rsidRPr="00F7740C">
        <w:rPr>
          <w:rFonts w:asciiTheme="majorHAnsi" w:hAnsiTheme="majorHAnsi" w:cstheme="majorHAnsi"/>
        </w:rPr>
        <w:t xml:space="preserve"> de 2023, na Sala de Licitações, situada à Praça Alzira Moraes Prata, nº 66, Centro, Tabuleiro/MG. O edital de licitação contendo todas as informações, inclusive o projeto arquitetônico, está à disposição dos interessados, nos dias úteis, no local </w:t>
      </w:r>
      <w:r w:rsidR="00F40C4F">
        <w:rPr>
          <w:rFonts w:asciiTheme="majorHAnsi" w:hAnsiTheme="majorHAnsi" w:cstheme="majorHAnsi"/>
        </w:rPr>
        <w:t>já mencionado, no horário de 13:00 as 17:00 horas</w:t>
      </w:r>
      <w:r w:rsidR="00022179" w:rsidRPr="00F7740C">
        <w:rPr>
          <w:rFonts w:asciiTheme="majorHAnsi" w:hAnsiTheme="majorHAnsi" w:cstheme="majorHAnsi"/>
        </w:rPr>
        <w:t xml:space="preserve"> ou através do e-mail: </w:t>
      </w:r>
      <w:hyperlink r:id="rId75" w:history="1">
        <w:r w:rsidR="00F40C4F" w:rsidRPr="004A33EE">
          <w:rPr>
            <w:rStyle w:val="Hyperlink"/>
            <w:rFonts w:asciiTheme="majorHAnsi" w:hAnsiTheme="majorHAnsi" w:cstheme="majorHAnsi"/>
          </w:rPr>
          <w:t>licitacao@tabuleiro.mg.gov.br</w:t>
        </w:r>
      </w:hyperlink>
      <w:r w:rsidR="00022179" w:rsidRPr="00F7740C">
        <w:rPr>
          <w:rFonts w:asciiTheme="majorHAnsi" w:hAnsiTheme="majorHAnsi" w:cstheme="majorHAnsi"/>
        </w:rPr>
        <w:t>.</w:t>
      </w:r>
    </w:p>
    <w:p w14:paraId="22C04640" w14:textId="77777777" w:rsidR="00F7740C" w:rsidRDefault="00F774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9FA8A" w14:textId="77777777" w:rsidR="00097789" w:rsidRPr="000A6B54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53CAB5" w14:textId="4B554E51" w:rsidR="00F7740C" w:rsidRPr="000A6B54" w:rsidRDefault="00F7740C" w:rsidP="00F7740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A6B54">
        <w:rPr>
          <w:rFonts w:asciiTheme="majorHAnsi" w:hAnsiTheme="majorHAnsi" w:cstheme="majorHAnsi"/>
          <w:b/>
        </w:rPr>
        <w:t>ESTADO DA BAHIA</w:t>
      </w:r>
    </w:p>
    <w:p w14:paraId="22AA56DD" w14:textId="77777777" w:rsidR="00F7740C" w:rsidRPr="000A6B54" w:rsidRDefault="00F7740C" w:rsidP="00F7740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DBE745" w14:textId="77777777" w:rsidR="00F7740C" w:rsidRPr="000A6B54" w:rsidRDefault="00F7740C" w:rsidP="00F7740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203F591" w14:textId="36780AC6" w:rsidR="000A6B54" w:rsidRPr="000A6B54" w:rsidRDefault="000A6B54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6B54">
        <w:rPr>
          <w:rFonts w:asciiTheme="majorHAnsi" w:hAnsiTheme="majorHAnsi" w:cstheme="majorHAnsi"/>
          <w:b/>
        </w:rPr>
        <w:t>DNIT - SUPERINTENDÊNCIA REGIONAL NA BAHIA - PREGÃO ELETRÔNICO Nº 225/2023</w:t>
      </w:r>
    </w:p>
    <w:p w14:paraId="3D824887" w14:textId="15BE1C4E" w:rsidR="00DF3980" w:rsidRDefault="000A6B54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6B5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A6B54">
        <w:rPr>
          <w:rFonts w:asciiTheme="majorHAnsi" w:hAnsiTheme="majorHAnsi" w:cstheme="majorHAnsi"/>
        </w:rPr>
        <w:t>xecução de Serviços de Manutenção Rodoviária (Conservação/Recuperação) na Rodovia BR-407/BA com vistas a execução de Plano de Trabalho e Orçamento - P.A.T.O.; BR-407/BA, Trecho: Entr. BR-122(A)/235(A) (Div. PE/BA) (Início Ponte S/ Rio S Francisco - Juazeiro) - Entr. BR-116/262(B) (Vitória da Conquista), Subtrecho: Entr. BR122(</w:t>
      </w:r>
      <w:r w:rsidR="0013105D" w:rsidRPr="000A6B54">
        <w:rPr>
          <w:rFonts w:asciiTheme="majorHAnsi" w:hAnsiTheme="majorHAnsi" w:cstheme="majorHAnsi"/>
        </w:rPr>
        <w:t>A) /</w:t>
      </w:r>
      <w:r w:rsidRPr="000A6B54">
        <w:rPr>
          <w:rFonts w:asciiTheme="majorHAnsi" w:hAnsiTheme="majorHAnsi" w:cstheme="majorHAnsi"/>
        </w:rPr>
        <w:t>235(A) (Div. PE/BA) (Início Ponte S/ Rio S Francisco - Juazeiro) - Entr. Anel Viário</w:t>
      </w:r>
      <w:r>
        <w:rPr>
          <w:rFonts w:asciiTheme="majorHAnsi" w:hAnsiTheme="majorHAnsi" w:cstheme="majorHAnsi"/>
        </w:rPr>
        <w:t xml:space="preserve"> Capim Grosso, Segmento: km 0. Edital: 01/06/2023 das 08:00 às 12:</w:t>
      </w:r>
      <w:r w:rsidRPr="000A6B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0A6B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A6B54">
        <w:rPr>
          <w:rFonts w:asciiTheme="majorHAnsi" w:hAnsiTheme="majorHAnsi" w:cstheme="majorHAnsi"/>
        </w:rPr>
        <w:t xml:space="preserve">. Endereço: Rua Artur Azevedo Machado 1225 3º Andar, Stiep - Salvador/BA ou </w:t>
      </w:r>
      <w:hyperlink r:id="rId76" w:history="1">
        <w:r w:rsidRPr="004A33EE">
          <w:rPr>
            <w:rStyle w:val="Hyperlink"/>
            <w:rFonts w:asciiTheme="majorHAnsi" w:hAnsiTheme="majorHAnsi" w:cstheme="majorHAnsi"/>
          </w:rPr>
          <w:t>https://www.gov.br/compras/edital/393027-5-00225-2023</w:t>
        </w:r>
      </w:hyperlink>
      <w:r w:rsidRPr="000A6B54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01/06/2023 às 08:</w:t>
      </w:r>
      <w:r w:rsidRPr="000A6B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A6B54">
        <w:rPr>
          <w:rFonts w:asciiTheme="majorHAnsi" w:hAnsiTheme="majorHAnsi" w:cstheme="majorHAnsi"/>
        </w:rPr>
        <w:t xml:space="preserve"> no site </w:t>
      </w:r>
      <w:hyperlink r:id="rId77" w:history="1">
        <w:r w:rsidRPr="004A33E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6B54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15/06/2023 às 10:</w:t>
      </w:r>
      <w:r w:rsidRPr="000A6B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A6B54">
        <w:rPr>
          <w:rFonts w:asciiTheme="majorHAnsi" w:hAnsiTheme="majorHAnsi" w:cstheme="majorHAnsi"/>
        </w:rPr>
        <w:t xml:space="preserve"> no site </w:t>
      </w:r>
      <w:hyperlink r:id="rId78" w:history="1">
        <w:r w:rsidRPr="004A33E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6B54">
        <w:rPr>
          <w:rFonts w:asciiTheme="majorHAnsi" w:hAnsiTheme="majorHAnsi" w:cstheme="majorHAnsi"/>
        </w:rPr>
        <w:t xml:space="preserve">. Informações Gerais: Demais informações podem ser retiradas no site do DNIT: </w:t>
      </w:r>
      <w:hyperlink r:id="rId79" w:history="1">
        <w:r w:rsidRPr="004A33EE">
          <w:rPr>
            <w:rStyle w:val="Hyperlink"/>
            <w:rFonts w:asciiTheme="majorHAnsi" w:hAnsiTheme="majorHAnsi" w:cstheme="majorHAnsi"/>
          </w:rPr>
          <w:t>www.dnit.gov.br</w:t>
        </w:r>
      </w:hyperlink>
      <w:r w:rsidRPr="000A6B54">
        <w:rPr>
          <w:rFonts w:asciiTheme="majorHAnsi" w:hAnsiTheme="majorHAnsi" w:cstheme="majorHAnsi"/>
        </w:rPr>
        <w:t>.</w:t>
      </w:r>
    </w:p>
    <w:p w14:paraId="12277592" w14:textId="77777777" w:rsidR="00DF3980" w:rsidRDefault="00DF3980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0DF95D9" w14:textId="355C03B3" w:rsidR="00DF3980" w:rsidRPr="00DF3980" w:rsidRDefault="00DF3980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3980">
        <w:rPr>
          <w:rFonts w:asciiTheme="majorHAnsi" w:hAnsiTheme="majorHAnsi" w:cstheme="majorHAnsi"/>
          <w:b/>
        </w:rPr>
        <w:t>CERB - COMPANHIA DE ENGENHARIA HÍDRICA E DE SANEAMENTO DA BAHIA - LICITAÇÃO Nº2023004</w:t>
      </w:r>
    </w:p>
    <w:p w14:paraId="54C66B17" w14:textId="6FEF37C8" w:rsidR="00C54823" w:rsidRDefault="00DF3980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3980">
        <w:rPr>
          <w:rFonts w:asciiTheme="majorHAnsi" w:hAnsiTheme="majorHAnsi" w:cstheme="majorHAnsi"/>
        </w:rPr>
        <w:t>Objeto: Execução dos serviços de manutenção corretiva das Barragem de Ponto Novo, Pindobaçu, Pedras Altas, São José do Jacuípe, Fran</w:t>
      </w:r>
      <w:r>
        <w:rPr>
          <w:rFonts w:asciiTheme="majorHAnsi" w:hAnsiTheme="majorHAnsi" w:cstheme="majorHAnsi"/>
        </w:rPr>
        <w:t>ça, Gasparino, Bandeira de Melo. Abertura: 08/08/2023 às 14:</w:t>
      </w:r>
      <w:r w:rsidRPr="00DF398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DF3980">
        <w:rPr>
          <w:rFonts w:asciiTheme="majorHAnsi" w:hAnsiTheme="majorHAnsi" w:cstheme="majorHAnsi"/>
        </w:rPr>
        <w:t>. Os interessa</w:t>
      </w:r>
      <w:r>
        <w:rPr>
          <w:rFonts w:asciiTheme="majorHAnsi" w:hAnsiTheme="majorHAnsi" w:cstheme="majorHAnsi"/>
        </w:rPr>
        <w:t xml:space="preserve">dos poderão obter informações </w:t>
      </w:r>
      <w:r w:rsidRPr="00DF3980">
        <w:rPr>
          <w:rFonts w:asciiTheme="majorHAnsi" w:hAnsiTheme="majorHAnsi" w:cstheme="majorHAnsi"/>
        </w:rPr>
        <w:t xml:space="preserve">ou o edital e seus anexos após sua disponibilização, no endereço: 3ª Av. nº 300, sala </w:t>
      </w:r>
      <w:proofErr w:type="gramStart"/>
      <w:r w:rsidRPr="00DF3980">
        <w:rPr>
          <w:rFonts w:asciiTheme="majorHAnsi" w:hAnsiTheme="majorHAnsi" w:cstheme="majorHAnsi"/>
        </w:rPr>
        <w:t>de</w:t>
      </w:r>
      <w:proofErr w:type="gramEnd"/>
      <w:r w:rsidRPr="00DF3980">
        <w:rPr>
          <w:rFonts w:asciiTheme="majorHAnsi" w:hAnsiTheme="majorHAnsi" w:cstheme="majorHAnsi"/>
        </w:rPr>
        <w:t xml:space="preserve"> Reunião de Licitação, CAB, Salvador-BA, d</w:t>
      </w:r>
      <w:r>
        <w:rPr>
          <w:rFonts w:asciiTheme="majorHAnsi" w:hAnsiTheme="majorHAnsi" w:cstheme="majorHAnsi"/>
        </w:rPr>
        <w:t>e segunda a sexta-feira, das 08:30 às 11:30 horas e das 14:00 às 17:00 horas</w:t>
      </w:r>
      <w:r w:rsidRPr="00DF3980">
        <w:rPr>
          <w:rFonts w:asciiTheme="majorHAnsi" w:hAnsiTheme="majorHAnsi" w:cstheme="majorHAnsi"/>
        </w:rPr>
        <w:t xml:space="preserve"> ou pelo endereço ele</w:t>
      </w:r>
      <w:r>
        <w:rPr>
          <w:rFonts w:asciiTheme="majorHAnsi" w:hAnsiTheme="majorHAnsi" w:cstheme="majorHAnsi"/>
        </w:rPr>
        <w:t xml:space="preserve">trônico: </w:t>
      </w:r>
      <w:hyperlink r:id="rId80" w:history="1">
        <w:r w:rsidRPr="004A33EE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 </w:t>
      </w:r>
      <w:r w:rsidRPr="00DF3980">
        <w:rPr>
          <w:rFonts w:asciiTheme="majorHAnsi" w:hAnsiTheme="majorHAnsi" w:cstheme="majorHAnsi"/>
        </w:rPr>
        <w:t xml:space="preserve">ou </w:t>
      </w:r>
      <w:hyperlink r:id="rId81" w:history="1">
        <w:r w:rsidRPr="004A33EE">
          <w:rPr>
            <w:rStyle w:val="Hyperlink"/>
            <w:rFonts w:asciiTheme="majorHAnsi" w:hAnsiTheme="majorHAnsi" w:cstheme="majorHAnsi"/>
          </w:rPr>
          <w:t>http://licitacoescerb.ba.gov.br/</w:t>
        </w:r>
      </w:hyperlink>
      <w:r w:rsidRPr="00DF3980">
        <w:rPr>
          <w:rFonts w:asciiTheme="majorHAnsi" w:hAnsiTheme="majorHAnsi" w:cstheme="majorHAnsi"/>
        </w:rPr>
        <w:t xml:space="preserve">, </w:t>
      </w:r>
      <w:hyperlink r:id="rId82" w:history="1">
        <w:r w:rsidRPr="004A33EE">
          <w:rPr>
            <w:rStyle w:val="Hyperlink"/>
            <w:rFonts w:asciiTheme="majorHAnsi" w:hAnsiTheme="majorHAnsi" w:cstheme="majorHAnsi"/>
          </w:rPr>
          <w:t>cpl@cerb.ba.gov.br</w:t>
        </w:r>
      </w:hyperlink>
      <w:r w:rsidRPr="00DF3980">
        <w:rPr>
          <w:rFonts w:asciiTheme="majorHAnsi" w:hAnsiTheme="majorHAnsi" w:cstheme="majorHAnsi"/>
        </w:rPr>
        <w:t>, e maiores esclarecimentos atra</w:t>
      </w:r>
      <w:r>
        <w:rPr>
          <w:rFonts w:asciiTheme="majorHAnsi" w:hAnsiTheme="majorHAnsi" w:cstheme="majorHAnsi"/>
        </w:rPr>
        <w:t>vés do telefone: (71) 3115-8155</w:t>
      </w:r>
      <w:r w:rsidRPr="00DF3980">
        <w:rPr>
          <w:rFonts w:asciiTheme="majorHAnsi" w:hAnsiTheme="majorHAnsi" w:cstheme="majorHAnsi"/>
        </w:rPr>
        <w:t>. O link será disponibilizado no site da</w:t>
      </w:r>
      <w:r>
        <w:rPr>
          <w:rFonts w:asciiTheme="majorHAnsi" w:hAnsiTheme="majorHAnsi" w:cstheme="majorHAnsi"/>
        </w:rPr>
        <w:t xml:space="preserve"> CERB </w:t>
      </w:r>
      <w:hyperlink r:id="rId83" w:history="1">
        <w:r w:rsidRPr="004A33EE">
          <w:rPr>
            <w:rStyle w:val="Hyperlink"/>
            <w:rFonts w:asciiTheme="majorHAnsi" w:hAnsiTheme="majorHAnsi" w:cstheme="majorHAnsi"/>
          </w:rPr>
          <w:t>http://licitacoescerb.ba.gov.br/</w:t>
        </w:r>
      </w:hyperlink>
      <w:r w:rsidRPr="00DF3980">
        <w:rPr>
          <w:rFonts w:asciiTheme="majorHAnsi" w:hAnsiTheme="majorHAnsi" w:cstheme="majorHAnsi"/>
        </w:rPr>
        <w:t>, e posteriormente será disponibilizado o conteúdo das mesmas por</w:t>
      </w:r>
      <w:r>
        <w:rPr>
          <w:rFonts w:asciiTheme="majorHAnsi" w:hAnsiTheme="majorHAnsi" w:cstheme="majorHAnsi"/>
        </w:rPr>
        <w:t xml:space="preserve"> via eletrônica através do SEI </w:t>
      </w:r>
      <w:hyperlink r:id="rId84" w:history="1">
        <w:r w:rsidRPr="004A33EE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>
        <w:rPr>
          <w:rFonts w:asciiTheme="majorHAnsi" w:hAnsiTheme="majorHAnsi" w:cstheme="majorHAnsi"/>
        </w:rPr>
        <w:t>.</w:t>
      </w:r>
    </w:p>
    <w:p w14:paraId="473BD80F" w14:textId="77777777" w:rsidR="00DF3980" w:rsidRPr="00DF3980" w:rsidRDefault="00DF3980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190BEB" w14:textId="77777777" w:rsidR="00C54823" w:rsidRPr="00C54823" w:rsidRDefault="00C54823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EB0F9D" w14:textId="2016A6F7" w:rsidR="00C54823" w:rsidRPr="00C54823" w:rsidRDefault="00C54823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54823">
        <w:rPr>
          <w:rFonts w:asciiTheme="majorHAnsi" w:hAnsiTheme="majorHAnsi" w:cstheme="majorHAnsi"/>
          <w:b/>
        </w:rPr>
        <w:t>ESTADO DO PARANÁ</w:t>
      </w:r>
    </w:p>
    <w:p w14:paraId="5BAB5A08" w14:textId="77777777" w:rsidR="00C54823" w:rsidRDefault="00C54823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F7D6BCD" w14:textId="77777777" w:rsidR="00097789" w:rsidRPr="00C54823" w:rsidRDefault="00097789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0E74C4F" w14:textId="2C46E21C" w:rsidR="00C54823" w:rsidRPr="00C54823" w:rsidRDefault="00C54823" w:rsidP="00C548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54823">
        <w:rPr>
          <w:rFonts w:asciiTheme="majorHAnsi" w:hAnsiTheme="majorHAnsi" w:cstheme="majorHAnsi"/>
          <w:b/>
          <w:color w:val="202124"/>
          <w:shd w:val="clear" w:color="auto" w:fill="FFFFFF"/>
        </w:rPr>
        <w:t xml:space="preserve">SANEPAR - COMPANHIA DE SANEAMENTO DO PARANÁ - </w:t>
      </w:r>
      <w:r w:rsidRPr="00C54823">
        <w:rPr>
          <w:rFonts w:asciiTheme="majorHAnsi" w:hAnsiTheme="majorHAnsi" w:cstheme="majorHAnsi"/>
          <w:b/>
        </w:rPr>
        <w:t>LICITACAO ELETRONICA N° 155/23</w:t>
      </w:r>
    </w:p>
    <w:p w14:paraId="738CE63A" w14:textId="04FE7AB3" w:rsidR="00C54823" w:rsidRPr="00C54823" w:rsidRDefault="00C54823" w:rsidP="00C548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4823">
        <w:rPr>
          <w:rFonts w:asciiTheme="majorHAnsi" w:hAnsiTheme="majorHAnsi" w:cstheme="majorHAnsi"/>
        </w:rPr>
        <w:t xml:space="preserve">Objeto: </w:t>
      </w:r>
      <w:r w:rsidR="0013105D">
        <w:rPr>
          <w:rFonts w:asciiTheme="majorHAnsi" w:hAnsiTheme="majorHAnsi" w:cstheme="majorHAnsi"/>
        </w:rPr>
        <w:t>E</w:t>
      </w:r>
      <w:r w:rsidR="0013105D" w:rsidRPr="00C54823">
        <w:rPr>
          <w:rFonts w:asciiTheme="majorHAnsi" w:hAnsiTheme="majorHAnsi" w:cstheme="majorHAnsi"/>
        </w:rPr>
        <w:t>xecução</w:t>
      </w:r>
      <w:r w:rsidRPr="00C54823">
        <w:rPr>
          <w:rFonts w:asciiTheme="majorHAnsi" w:hAnsiTheme="majorHAnsi" w:cstheme="majorHAnsi"/>
        </w:rPr>
        <w:t xml:space="preserve"> de obra de melhoria do sistema de esgotamento </w:t>
      </w:r>
      <w:r w:rsidR="0013105D" w:rsidRPr="00C54823">
        <w:rPr>
          <w:rFonts w:asciiTheme="majorHAnsi" w:hAnsiTheme="majorHAnsi" w:cstheme="majorHAnsi"/>
        </w:rPr>
        <w:t>sanitário</w:t>
      </w:r>
      <w:r w:rsidRPr="00C54823">
        <w:rPr>
          <w:rFonts w:asciiTheme="majorHAnsi" w:hAnsiTheme="majorHAnsi" w:cstheme="majorHAnsi"/>
        </w:rPr>
        <w:t xml:space="preserve"> no </w:t>
      </w:r>
      <w:r w:rsidR="0013105D" w:rsidRPr="00C54823">
        <w:rPr>
          <w:rFonts w:asciiTheme="majorHAnsi" w:hAnsiTheme="majorHAnsi" w:cstheme="majorHAnsi"/>
        </w:rPr>
        <w:t>Município</w:t>
      </w:r>
      <w:r w:rsidR="00496BA6" w:rsidRPr="00C54823">
        <w:rPr>
          <w:rFonts w:asciiTheme="majorHAnsi" w:hAnsiTheme="majorHAnsi" w:cstheme="majorHAnsi"/>
        </w:rPr>
        <w:t xml:space="preserve"> De </w:t>
      </w:r>
      <w:r w:rsidR="0013105D" w:rsidRPr="00C54823">
        <w:rPr>
          <w:rFonts w:asciiTheme="majorHAnsi" w:hAnsiTheme="majorHAnsi" w:cstheme="majorHAnsi"/>
        </w:rPr>
        <w:t>Céu</w:t>
      </w:r>
      <w:r w:rsidR="00496BA6" w:rsidRPr="00C54823">
        <w:rPr>
          <w:rFonts w:asciiTheme="majorHAnsi" w:hAnsiTheme="majorHAnsi" w:cstheme="majorHAnsi"/>
        </w:rPr>
        <w:t xml:space="preserve"> Azul</w:t>
      </w:r>
      <w:r w:rsidRPr="00C54823">
        <w:rPr>
          <w:rFonts w:asciiTheme="majorHAnsi" w:hAnsiTheme="majorHAnsi" w:cstheme="majorHAnsi"/>
        </w:rPr>
        <w:t xml:space="preserve">, compreendendo a </w:t>
      </w:r>
      <w:r w:rsidR="0013105D" w:rsidRPr="00C54823">
        <w:rPr>
          <w:rFonts w:asciiTheme="majorHAnsi" w:hAnsiTheme="majorHAnsi" w:cstheme="majorHAnsi"/>
        </w:rPr>
        <w:t>execução</w:t>
      </w:r>
      <w:r w:rsidRPr="00C54823">
        <w:rPr>
          <w:rFonts w:asciiTheme="majorHAnsi" w:hAnsiTheme="majorHAnsi" w:cstheme="majorHAnsi"/>
        </w:rPr>
        <w:t xml:space="preserve"> de </w:t>
      </w:r>
      <w:r w:rsidR="0013105D" w:rsidRPr="00C54823">
        <w:rPr>
          <w:rFonts w:asciiTheme="majorHAnsi" w:hAnsiTheme="majorHAnsi" w:cstheme="majorHAnsi"/>
        </w:rPr>
        <w:t>instalações</w:t>
      </w:r>
      <w:r w:rsidRPr="00C54823">
        <w:rPr>
          <w:rFonts w:asciiTheme="majorHAnsi" w:hAnsiTheme="majorHAnsi" w:cstheme="majorHAnsi"/>
        </w:rPr>
        <w:t xml:space="preserve"> </w:t>
      </w:r>
      <w:r w:rsidR="0013105D" w:rsidRPr="00C54823">
        <w:rPr>
          <w:rFonts w:asciiTheme="majorHAnsi" w:hAnsiTheme="majorHAnsi" w:cstheme="majorHAnsi"/>
        </w:rPr>
        <w:t>elétricas</w:t>
      </w:r>
      <w:r w:rsidRPr="00C54823">
        <w:rPr>
          <w:rFonts w:asciiTheme="majorHAnsi" w:hAnsiTheme="majorHAnsi" w:cstheme="majorHAnsi"/>
        </w:rPr>
        <w:t xml:space="preserve"> na </w:t>
      </w:r>
      <w:r w:rsidR="0013105D" w:rsidRPr="00C54823">
        <w:rPr>
          <w:rFonts w:asciiTheme="majorHAnsi" w:hAnsiTheme="majorHAnsi" w:cstheme="majorHAnsi"/>
        </w:rPr>
        <w:t>estação</w:t>
      </w:r>
      <w:r w:rsidRPr="00C54823">
        <w:rPr>
          <w:rFonts w:asciiTheme="majorHAnsi" w:hAnsiTheme="majorHAnsi" w:cstheme="majorHAnsi"/>
        </w:rPr>
        <w:t xml:space="preserve"> de tratamento de esgoto </w:t>
      </w:r>
      <w:r w:rsidR="0013105D" w:rsidRPr="00C54823">
        <w:rPr>
          <w:rFonts w:asciiTheme="majorHAnsi" w:hAnsiTheme="majorHAnsi" w:cstheme="majorHAnsi"/>
        </w:rPr>
        <w:t>ETE</w:t>
      </w:r>
      <w:r w:rsidRPr="00C54823">
        <w:rPr>
          <w:rFonts w:asciiTheme="majorHAnsi" w:hAnsiTheme="majorHAnsi" w:cstheme="majorHAnsi"/>
        </w:rPr>
        <w:t xml:space="preserve"> 01. Limite de Acolhimento das Propostas: 27/06/2023 às 09:30 h</w:t>
      </w:r>
      <w:r>
        <w:rPr>
          <w:rFonts w:asciiTheme="majorHAnsi" w:hAnsiTheme="majorHAnsi" w:cstheme="majorHAnsi"/>
        </w:rPr>
        <w:t>oras</w:t>
      </w:r>
      <w:r w:rsidRPr="00C54823">
        <w:rPr>
          <w:rFonts w:asciiTheme="majorHAnsi" w:hAnsiTheme="majorHAnsi" w:cstheme="majorHAnsi"/>
        </w:rPr>
        <w:t>. Data da Abertura d</w:t>
      </w:r>
      <w:r>
        <w:rPr>
          <w:rFonts w:asciiTheme="majorHAnsi" w:hAnsiTheme="majorHAnsi" w:cstheme="majorHAnsi"/>
        </w:rPr>
        <w:t>e Preços: 27/06/2023 às 10:30 horas</w:t>
      </w:r>
      <w:r w:rsidRPr="00C54823">
        <w:rPr>
          <w:rFonts w:asciiTheme="majorHAnsi" w:hAnsiTheme="majorHAnsi" w:cstheme="majorHAnsi"/>
        </w:rPr>
        <w:t xml:space="preserve">, por meio de sistema eletrônico no site </w:t>
      </w:r>
      <w:hyperlink r:id="rId85" w:history="1">
        <w:r w:rsidRPr="004A33EE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C54823">
        <w:rPr>
          <w:rFonts w:asciiTheme="majorHAnsi" w:hAnsiTheme="majorHAnsi" w:cstheme="majorHAnsi"/>
        </w:rPr>
        <w:t>. Informações Complementares: Podem ser obtidas na Sanepar,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C54823">
        <w:rPr>
          <w:rFonts w:asciiTheme="majorHAnsi" w:hAnsiTheme="majorHAnsi" w:cstheme="majorHAnsi"/>
        </w:rPr>
        <w:t xml:space="preserve">one (41) 3330-3204 ou pelo site </w:t>
      </w:r>
      <w:hyperlink r:id="rId86" w:history="1">
        <w:r w:rsidRPr="004A33E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C54823">
        <w:rPr>
          <w:rFonts w:asciiTheme="majorHAnsi" w:hAnsiTheme="majorHAnsi" w:cstheme="majorHAnsi"/>
        </w:rPr>
        <w:t>.</w:t>
      </w:r>
    </w:p>
    <w:p w14:paraId="23C2BA53" w14:textId="77777777" w:rsidR="00C54823" w:rsidRDefault="00C54823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2D20A1" w14:textId="77777777" w:rsidR="00152259" w:rsidRPr="00C54823" w:rsidRDefault="00152259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72D627" w14:textId="5BE7E9CF" w:rsidR="00C54823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259">
        <w:rPr>
          <w:rFonts w:asciiTheme="majorHAnsi" w:hAnsiTheme="majorHAnsi" w:cstheme="majorHAnsi"/>
          <w:b/>
        </w:rPr>
        <w:t xml:space="preserve">DER - DEPARTAMENTO DE ESTRADAS DE RODAGEM </w:t>
      </w:r>
    </w:p>
    <w:p w14:paraId="7E39700E" w14:textId="77777777" w:rsid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75F688" w14:textId="4F5E0599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259">
        <w:rPr>
          <w:rFonts w:asciiTheme="majorHAnsi" w:hAnsiTheme="majorHAnsi" w:cstheme="majorHAnsi"/>
          <w:b/>
        </w:rPr>
        <w:t>CONCORRÊNCIA ELETRÔNICA Nº 3/2023</w:t>
      </w:r>
    </w:p>
    <w:p w14:paraId="7F37C273" w14:textId="77777777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259">
        <w:rPr>
          <w:rFonts w:asciiTheme="majorHAnsi" w:hAnsiTheme="majorHAnsi" w:cstheme="majorHAnsi"/>
        </w:rPr>
        <w:t xml:space="preserve">Objeto: </w:t>
      </w:r>
      <w:r w:rsidRPr="00152259">
        <w:rPr>
          <w:rFonts w:asciiTheme="majorHAnsi" w:hAnsiTheme="majorHAnsi" w:cstheme="majorHAnsi"/>
        </w:rPr>
        <w:t>Contratação Integrada de empresa para elaboração dos Projetos Básico e Executivo e execução das obras de implantação de Variante na PR-364, desviando da área urbana do Bairro Riozinho no município de Irati, com uma extensão de 1,64 km.</w:t>
      </w:r>
      <w:r w:rsidRPr="00152259">
        <w:rPr>
          <w:rFonts w:asciiTheme="majorHAnsi" w:hAnsiTheme="majorHAnsi" w:cstheme="majorHAnsi"/>
        </w:rPr>
        <w:t xml:space="preserve"> Data de Abertura: 17/07/2023 14:00. Data de Apresentação: </w:t>
      </w:r>
      <w:r w:rsidRPr="00152259">
        <w:rPr>
          <w:rFonts w:asciiTheme="majorHAnsi" w:hAnsiTheme="majorHAnsi" w:cstheme="majorHAnsi"/>
        </w:rPr>
        <w:t>17/07/2023 14:00</w:t>
      </w:r>
      <w:r w:rsidRPr="00152259">
        <w:rPr>
          <w:rFonts w:asciiTheme="majorHAnsi" w:hAnsiTheme="majorHAnsi" w:cstheme="majorHAnsi"/>
        </w:rPr>
        <w:t xml:space="preserve">. </w:t>
      </w:r>
      <w:r w:rsidRPr="00152259">
        <w:rPr>
          <w:rFonts w:asciiTheme="majorHAnsi" w:hAnsiTheme="majorHAnsi" w:cstheme="majorHAnsi"/>
        </w:rPr>
        <w:t xml:space="preserve">Maiores informações pelo site </w:t>
      </w:r>
      <w:hyperlink r:id="rId87" w:history="1">
        <w:r w:rsidRPr="00152259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http://www.transparencia.pr.gov.br/pte/pages/compras/licitacoes/detalhamentos/detalhamento_licitacoes_gms?windowId=8ca</w:t>
        </w:r>
      </w:hyperlink>
      <w:r w:rsidRPr="00152259">
        <w:rPr>
          <w:rFonts w:asciiTheme="majorHAnsi" w:hAnsiTheme="majorHAnsi" w:cstheme="majorHAnsi"/>
        </w:rPr>
        <w:t>.</w:t>
      </w:r>
    </w:p>
    <w:p w14:paraId="01B1BB95" w14:textId="77777777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46939E" w14:textId="01B30E8E" w:rsidR="00173726" w:rsidRPr="00152259" w:rsidRDefault="00152259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259">
        <w:rPr>
          <w:rFonts w:asciiTheme="majorHAnsi" w:hAnsiTheme="majorHAnsi" w:cstheme="majorHAnsi"/>
          <w:b/>
        </w:rPr>
        <w:t>CONCORRÊNCIA PÚBLICA Nº 20/2023</w:t>
      </w:r>
    </w:p>
    <w:p w14:paraId="6182A3A4" w14:textId="515264CD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259">
        <w:rPr>
          <w:rFonts w:asciiTheme="majorHAnsi" w:hAnsiTheme="majorHAnsi" w:cstheme="majorHAnsi"/>
        </w:rPr>
        <w:t xml:space="preserve">Objeto: </w:t>
      </w:r>
      <w:r w:rsidRPr="00152259">
        <w:rPr>
          <w:rFonts w:asciiTheme="majorHAnsi" w:hAnsiTheme="majorHAnsi" w:cstheme="majorHAnsi"/>
        </w:rPr>
        <w:t>Contratação Integrada de empresa para elaboração dos Projetos Básico e Executivo de engenharia e execução das obras de restauração em Whitetopping na PRC-280, no trecho entre o trevo de acesso leste de Palmas até Clevelândia, numa extensão de 45,00 km.</w:t>
      </w:r>
      <w:r w:rsidRPr="00152259">
        <w:rPr>
          <w:rFonts w:asciiTheme="majorHAnsi" w:hAnsiTheme="majorHAnsi" w:cstheme="majorHAnsi"/>
        </w:rPr>
        <w:t xml:space="preserve"> Data de Abertura: 04/07/2023 14:00. </w:t>
      </w:r>
      <w:r w:rsidRPr="00152259">
        <w:rPr>
          <w:rFonts w:asciiTheme="majorHAnsi" w:hAnsiTheme="majorHAnsi" w:cstheme="majorHAnsi"/>
        </w:rPr>
        <w:t>Data de Apresentação</w:t>
      </w:r>
    </w:p>
    <w:p w14:paraId="7FABDCA4" w14:textId="4BB4B35F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259">
        <w:rPr>
          <w:rFonts w:asciiTheme="majorHAnsi" w:hAnsiTheme="majorHAnsi" w:cstheme="majorHAnsi"/>
        </w:rPr>
        <w:t xml:space="preserve">04/07/2023 14:00. </w:t>
      </w:r>
      <w:r w:rsidRPr="00152259">
        <w:rPr>
          <w:rFonts w:asciiTheme="majorHAnsi" w:hAnsiTheme="majorHAnsi" w:cstheme="majorHAnsi"/>
        </w:rPr>
        <w:t>Local de Disputa:</w:t>
      </w:r>
      <w:r w:rsidRPr="00152259">
        <w:rPr>
          <w:rFonts w:asciiTheme="majorHAnsi" w:hAnsiTheme="majorHAnsi" w:cstheme="majorHAnsi"/>
        </w:rPr>
        <w:t xml:space="preserve"> </w:t>
      </w:r>
      <w:r w:rsidRPr="00152259">
        <w:rPr>
          <w:rFonts w:asciiTheme="majorHAnsi" w:hAnsiTheme="majorHAnsi" w:cstheme="majorHAnsi"/>
        </w:rPr>
        <w:t>Avenida Iguaçu N</w:t>
      </w:r>
      <w:r w:rsidRPr="00152259">
        <w:rPr>
          <w:rFonts w:asciiTheme="majorHAnsi" w:hAnsiTheme="majorHAnsi" w:cstheme="majorHAnsi"/>
        </w:rPr>
        <w:t>º</w:t>
      </w:r>
      <w:r w:rsidRPr="00152259">
        <w:rPr>
          <w:rFonts w:asciiTheme="majorHAnsi" w:hAnsiTheme="majorHAnsi" w:cstheme="majorHAnsi"/>
        </w:rPr>
        <w:t xml:space="preserve"> 420 Coordenadoria de </w:t>
      </w:r>
      <w:r w:rsidRPr="00152259">
        <w:rPr>
          <w:rFonts w:asciiTheme="majorHAnsi" w:hAnsiTheme="majorHAnsi" w:cstheme="majorHAnsi"/>
        </w:rPr>
        <w:t xml:space="preserve">Licitações Rebouças Curitiba-PR. Maiores informações pelo site </w:t>
      </w:r>
      <w:hyperlink r:id="rId88" w:history="1">
        <w:r w:rsidRPr="00152259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http://www.transparencia.pr.gov.br/pte/pages/compras/licitacoes/detalhamentos/detalhamento_licitacoes_gms?windowId=8ca</w:t>
        </w:r>
      </w:hyperlink>
      <w:r w:rsidRPr="00152259">
        <w:rPr>
          <w:rFonts w:asciiTheme="majorHAnsi" w:hAnsiTheme="majorHAnsi" w:cstheme="majorHAnsi"/>
        </w:rPr>
        <w:t>.</w:t>
      </w:r>
    </w:p>
    <w:p w14:paraId="6E5216C1" w14:textId="77777777" w:rsid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9D985A" w14:textId="77777777" w:rsidR="00097789" w:rsidRDefault="0009778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EA785A" w14:textId="77777777" w:rsidR="00097789" w:rsidRPr="00152259" w:rsidRDefault="0009778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8A3247" w14:textId="561966D5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259">
        <w:rPr>
          <w:rFonts w:asciiTheme="majorHAnsi" w:hAnsiTheme="majorHAnsi" w:cstheme="majorHAnsi"/>
          <w:b/>
        </w:rPr>
        <w:t>CONCORRÊNCIA PÚBLICA Nº 21/2023</w:t>
      </w:r>
    </w:p>
    <w:p w14:paraId="5FEC71C9" w14:textId="7C85D6F7" w:rsidR="00152259" w:rsidRP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259">
        <w:rPr>
          <w:rFonts w:asciiTheme="majorHAnsi" w:hAnsiTheme="majorHAnsi" w:cstheme="majorHAnsi"/>
        </w:rPr>
        <w:t xml:space="preserve">Objeto: </w:t>
      </w:r>
      <w:r w:rsidRPr="00152259">
        <w:rPr>
          <w:rFonts w:asciiTheme="majorHAnsi" w:hAnsiTheme="majorHAnsi" w:cstheme="majorHAnsi"/>
        </w:rPr>
        <w:t>Contratação integrada de empresa para elaboração do projeto básico e executivo e execução das obras de Interseção em desnível na rodovia BR-376/PR, cruzamento com PR-317 e acesso à Avenida João Pereira, no segmento do km 170,7 ao km 172,9 no município de Maringá-PR, numa extensão de 2.174,00 m.</w:t>
      </w:r>
      <w:r w:rsidRPr="00152259">
        <w:rPr>
          <w:rFonts w:asciiTheme="majorHAnsi" w:hAnsiTheme="majorHAnsi" w:cstheme="majorHAnsi"/>
        </w:rPr>
        <w:t xml:space="preserve"> Data de Abertura: 04/07/2023 14:00. Data de Apresentação: </w:t>
      </w:r>
      <w:r w:rsidRPr="00152259">
        <w:rPr>
          <w:rFonts w:asciiTheme="majorHAnsi" w:hAnsiTheme="majorHAnsi" w:cstheme="majorHAnsi"/>
        </w:rPr>
        <w:t>03/</w:t>
      </w:r>
      <w:r w:rsidRPr="00152259">
        <w:rPr>
          <w:rFonts w:asciiTheme="majorHAnsi" w:hAnsiTheme="majorHAnsi" w:cstheme="majorHAnsi"/>
        </w:rPr>
        <w:t xml:space="preserve">07/2023 14:00. </w:t>
      </w:r>
      <w:r w:rsidRPr="00152259">
        <w:rPr>
          <w:rFonts w:asciiTheme="majorHAnsi" w:hAnsiTheme="majorHAnsi" w:cstheme="majorHAnsi"/>
        </w:rPr>
        <w:t>Local de Disputa:</w:t>
      </w:r>
      <w:r w:rsidRPr="00152259">
        <w:rPr>
          <w:rFonts w:asciiTheme="majorHAnsi" w:hAnsiTheme="majorHAnsi" w:cstheme="majorHAnsi"/>
        </w:rPr>
        <w:t xml:space="preserve"> </w:t>
      </w:r>
      <w:r w:rsidRPr="00152259">
        <w:rPr>
          <w:rFonts w:asciiTheme="majorHAnsi" w:hAnsiTheme="majorHAnsi" w:cstheme="majorHAnsi"/>
        </w:rPr>
        <w:t>Avenida Iguaçu N</w:t>
      </w:r>
      <w:r w:rsidRPr="00152259">
        <w:rPr>
          <w:rFonts w:asciiTheme="majorHAnsi" w:hAnsiTheme="majorHAnsi" w:cstheme="majorHAnsi"/>
        </w:rPr>
        <w:t>º</w:t>
      </w:r>
      <w:r w:rsidRPr="00152259">
        <w:rPr>
          <w:rFonts w:asciiTheme="majorHAnsi" w:hAnsiTheme="majorHAnsi" w:cstheme="majorHAnsi"/>
        </w:rPr>
        <w:t xml:space="preserve"> 420 Coordenadoria de Licitações Rebouças Curitiba-PR CEP 80.230-020</w:t>
      </w:r>
      <w:r w:rsidR="00D3203C">
        <w:rPr>
          <w:rFonts w:asciiTheme="majorHAnsi" w:hAnsiTheme="majorHAnsi" w:cstheme="majorHAnsi"/>
        </w:rPr>
        <w:t xml:space="preserve">. </w:t>
      </w:r>
      <w:r w:rsidR="00D3203C" w:rsidRPr="00152259">
        <w:rPr>
          <w:rFonts w:asciiTheme="majorHAnsi" w:hAnsiTheme="majorHAnsi" w:cstheme="majorHAnsi"/>
        </w:rPr>
        <w:t xml:space="preserve">Maiores informações pelo site </w:t>
      </w:r>
      <w:hyperlink r:id="rId89" w:history="1">
        <w:r w:rsidR="00D3203C" w:rsidRPr="00152259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http://www.transparencia.pr.gov.br/pte/pages/compras/licitacoes/detalhamentos/detalhamento_licitacoes_gms?windowId=8ca</w:t>
        </w:r>
      </w:hyperlink>
      <w:r w:rsidR="00D3203C">
        <w:rPr>
          <w:rFonts w:asciiTheme="majorHAnsi" w:hAnsiTheme="majorHAnsi" w:cstheme="majorHAnsi"/>
        </w:rPr>
        <w:t>.</w:t>
      </w:r>
    </w:p>
    <w:p w14:paraId="0C6D3003" w14:textId="77777777" w:rsidR="00152259" w:rsidRDefault="00152259" w:rsidP="00152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FFD50B" w14:textId="77777777" w:rsidR="001B4E76" w:rsidRDefault="001B4E76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F5A5F" w14:textId="77777777" w:rsidR="000A6B54" w:rsidRPr="00173726" w:rsidRDefault="000A6B54" w:rsidP="00F774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4AB6E4" w14:textId="3D1611A1" w:rsidR="000A6B54" w:rsidRPr="00173726" w:rsidRDefault="00173726" w:rsidP="001737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3726">
        <w:rPr>
          <w:rFonts w:asciiTheme="majorHAnsi" w:hAnsiTheme="majorHAnsi" w:cstheme="majorHAnsi"/>
          <w:b/>
        </w:rPr>
        <w:t>ESTADO DO RIO GRANDE DO SUL</w:t>
      </w:r>
    </w:p>
    <w:p w14:paraId="12AF19C5" w14:textId="77777777" w:rsidR="00173726" w:rsidRDefault="00173726" w:rsidP="001737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1815B9" w14:textId="77777777" w:rsidR="00097789" w:rsidRPr="00173726" w:rsidRDefault="00097789" w:rsidP="001737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03E61C" w14:textId="77777777" w:rsidR="00173726" w:rsidRPr="00173726" w:rsidRDefault="00173726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726">
        <w:rPr>
          <w:rFonts w:asciiTheme="majorHAnsi" w:hAnsiTheme="majorHAnsi" w:cstheme="majorHAnsi"/>
          <w:b/>
        </w:rPr>
        <w:t>SENAI - SERVICO NACIONAL DE APRENDIZAGEM INDUSTRIAL - ALTERAÇÃO - CONCORRÊNCIA Nº 14/2023</w:t>
      </w:r>
    </w:p>
    <w:p w14:paraId="1791EA42" w14:textId="53D49F98" w:rsidR="00173726" w:rsidRDefault="00173726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73726">
        <w:rPr>
          <w:rFonts w:asciiTheme="majorHAnsi" w:hAnsiTheme="majorHAnsi" w:cstheme="majorHAnsi"/>
        </w:rPr>
        <w:t>Construção CFP SENAI Frederico Closs - Venâncio Aires - Obra Nova. Data e hora de encerramento de</w:t>
      </w:r>
      <w:r>
        <w:rPr>
          <w:rFonts w:asciiTheme="majorHAnsi" w:hAnsiTheme="majorHAnsi" w:cstheme="majorHAnsi"/>
        </w:rPr>
        <w:t xml:space="preserve"> propostas: 16/06/2023 14:00 horas</w:t>
      </w:r>
      <w:r w:rsidRPr="00173726">
        <w:rPr>
          <w:rFonts w:asciiTheme="majorHAnsi" w:hAnsiTheme="majorHAnsi" w:cstheme="majorHAnsi"/>
        </w:rPr>
        <w:t xml:space="preserve">. O Edital e a Alteração conforme errata 02 e demais informações estão disponíveis no site </w:t>
      </w:r>
      <w:hyperlink r:id="rId90" w:history="1">
        <w:r w:rsidRPr="004A33EE">
          <w:rPr>
            <w:rStyle w:val="Hyperlink"/>
            <w:rFonts w:asciiTheme="majorHAnsi" w:hAnsiTheme="majorHAnsi" w:cstheme="majorHAnsi"/>
          </w:rPr>
          <w:t>http://compras.sistemafiergs.org.br/</w:t>
        </w:r>
      </w:hyperlink>
      <w:r w:rsidRPr="00173726">
        <w:rPr>
          <w:rFonts w:asciiTheme="majorHAnsi" w:hAnsiTheme="majorHAnsi" w:cstheme="majorHAnsi"/>
        </w:rPr>
        <w:t>.</w:t>
      </w:r>
    </w:p>
    <w:p w14:paraId="1EFB7E36" w14:textId="77777777" w:rsidR="00173726" w:rsidRDefault="00173726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2597FD" w14:textId="77777777" w:rsidR="00173726" w:rsidRPr="00B66B1D" w:rsidRDefault="00173726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A69273" w14:textId="25806E5A" w:rsidR="00B66B1D" w:rsidRPr="00B66B1D" w:rsidRDefault="00B66B1D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66B1D">
        <w:rPr>
          <w:rFonts w:asciiTheme="majorHAnsi" w:hAnsiTheme="majorHAnsi" w:cstheme="majorHAnsi"/>
          <w:b/>
        </w:rPr>
        <w:t>SESI - SERVIÇO SOCIAL DA INDUSTRIA - PRORROGAÇÃO CONCORRÊNCIA Nº 16/2023</w:t>
      </w:r>
    </w:p>
    <w:p w14:paraId="537EC830" w14:textId="4DC6BED9" w:rsidR="00B66B1D" w:rsidRPr="00B66B1D" w:rsidRDefault="00B66B1D" w:rsidP="001737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66B1D">
        <w:rPr>
          <w:rFonts w:asciiTheme="majorHAnsi" w:hAnsiTheme="majorHAnsi" w:cstheme="majorHAnsi"/>
        </w:rPr>
        <w:t>Implantação de Escola de Ensino Médio e Contraturno SESI Canoas. Nova data e hora de abertura: 21/06/2023 às 10</w:t>
      </w:r>
      <w:r>
        <w:rPr>
          <w:rFonts w:asciiTheme="majorHAnsi" w:hAnsiTheme="majorHAnsi" w:cstheme="majorHAnsi"/>
        </w:rPr>
        <w:t>:00 horas</w:t>
      </w:r>
      <w:r w:rsidRPr="00B66B1D">
        <w:rPr>
          <w:rFonts w:asciiTheme="majorHAnsi" w:hAnsiTheme="majorHAnsi" w:cstheme="majorHAnsi"/>
        </w:rPr>
        <w:t xml:space="preserve">. O Edital, ERRATA e demais informações estão disponíveis no site </w:t>
      </w:r>
      <w:hyperlink r:id="rId91" w:history="1">
        <w:r w:rsidRPr="004A33EE">
          <w:rPr>
            <w:rStyle w:val="Hyperlink"/>
            <w:rFonts w:asciiTheme="majorHAnsi" w:hAnsiTheme="majorHAnsi" w:cstheme="majorHAnsi"/>
          </w:rPr>
          <w:t>http://compras.sistemafiergs.org.br/</w:t>
        </w:r>
      </w:hyperlink>
      <w:r>
        <w:rPr>
          <w:rFonts w:asciiTheme="majorHAnsi" w:hAnsiTheme="majorHAnsi" w:cstheme="majorHAnsi"/>
        </w:rPr>
        <w:t>.</w:t>
      </w:r>
    </w:p>
    <w:p w14:paraId="3A946A34" w14:textId="77777777" w:rsidR="00F7740C" w:rsidRDefault="00F774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BB2EAB" w14:textId="77777777" w:rsidR="00F7740C" w:rsidRDefault="00F774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FA57E6" w14:textId="3505A048" w:rsidR="00F7740C" w:rsidRDefault="00D17061" w:rsidP="00D170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33E2C532" w14:textId="77777777" w:rsidR="00D17061" w:rsidRDefault="00D17061" w:rsidP="00D170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2062BF4" w14:textId="77777777" w:rsidR="00097789" w:rsidRPr="00D17061" w:rsidRDefault="00097789" w:rsidP="00D170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DB234C" w14:textId="1C8495D7" w:rsidR="00D17061" w:rsidRPr="00D17061" w:rsidRDefault="00D17061" w:rsidP="00D1706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740C">
        <w:rPr>
          <w:rFonts w:asciiTheme="majorHAnsi" w:hAnsiTheme="majorHAnsi" w:cstheme="majorHAnsi"/>
          <w:b/>
        </w:rPr>
        <w:t>PREFEITURA</w:t>
      </w:r>
      <w:r w:rsidRPr="00D17061">
        <w:rPr>
          <w:rFonts w:asciiTheme="majorHAnsi" w:hAnsiTheme="majorHAnsi" w:cstheme="majorHAnsi"/>
          <w:b/>
        </w:rPr>
        <w:t xml:space="preserve"> MUNICIPAL DE MACAE - CONCORRÊNCIA PÚBLICA - SEMINF Nº 005/2023</w:t>
      </w:r>
    </w:p>
    <w:p w14:paraId="1DB3DD3E" w14:textId="18DA8080" w:rsidR="00D17061" w:rsidRPr="00D17061" w:rsidRDefault="00D17061" w:rsidP="00D1706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7061">
        <w:rPr>
          <w:rFonts w:asciiTheme="majorHAnsi" w:hAnsiTheme="majorHAnsi" w:cstheme="majorHAnsi"/>
        </w:rPr>
        <w:t>Objeto: Contratação de empresa especializada em construção civil para manutenção dos imóveis sob gestão da Secretaria Municipal de Saúde e Fundo Municipal de Saúde do Município de Macaé - RJ (Unidades de Estratégia de Saúde da Família, Unidades Administrativas, Unidades Básicas de Saúde, Policlínicas, Núcleos, Polos, Centro de Especialidades, Programas, Casa da Convivência - Espaço de Convivência e Cultura, Saúde Mental, Vigilância em Saúde e Centro de Espe</w:t>
      </w:r>
      <w:r>
        <w:rPr>
          <w:rFonts w:asciiTheme="majorHAnsi" w:hAnsiTheme="majorHAnsi" w:cstheme="majorHAnsi"/>
        </w:rPr>
        <w:t>cialidades Odontológicas - CEO)</w:t>
      </w:r>
      <w:r w:rsidRPr="00D1706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17061">
        <w:rPr>
          <w:rFonts w:asciiTheme="majorHAnsi" w:hAnsiTheme="majorHAnsi" w:cstheme="majorHAnsi"/>
        </w:rPr>
        <w:t xml:space="preserve">O Município de Macaé, através da Comissão Especial de Licitação da Secretaria Municipal de Infraestrutura, torna público, </w:t>
      </w:r>
      <w:r w:rsidRPr="00D17061">
        <w:rPr>
          <w:rFonts w:asciiTheme="majorHAnsi" w:hAnsiTheme="majorHAnsi" w:cstheme="majorHAnsi"/>
        </w:rPr>
        <w:t>que fará realizar no dia 05 de julho de 2023, às 10:00</w:t>
      </w:r>
      <w:r>
        <w:rPr>
          <w:rFonts w:asciiTheme="majorHAnsi" w:hAnsiTheme="majorHAnsi" w:cstheme="majorHAnsi"/>
        </w:rPr>
        <w:t xml:space="preserve"> </w:t>
      </w:r>
      <w:r w:rsidRPr="00D1706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17061">
        <w:rPr>
          <w:rFonts w:asciiTheme="majorHAnsi" w:hAnsiTheme="majorHAnsi" w:cstheme="majorHAnsi"/>
        </w:rPr>
        <w:t>, no Auditório do Paço Municipal, sito à Av. Presidente Feliciano Sodré, 534, Térreo</w:t>
      </w:r>
      <w:r>
        <w:rPr>
          <w:rFonts w:asciiTheme="majorHAnsi" w:hAnsiTheme="majorHAnsi" w:cstheme="majorHAnsi"/>
        </w:rPr>
        <w:t xml:space="preserve">, Centro na cidade de Macaé/RJ. </w:t>
      </w:r>
      <w:r w:rsidRPr="00D17061">
        <w:rPr>
          <w:rFonts w:asciiTheme="majorHAnsi" w:hAnsiTheme="majorHAnsi" w:cstheme="majorHAnsi"/>
        </w:rPr>
        <w:t>O Edital, seus anexos e demais informações estarão disponíveis para download</w:t>
      </w:r>
      <w:r>
        <w:rPr>
          <w:rFonts w:asciiTheme="majorHAnsi" w:hAnsiTheme="majorHAnsi" w:cstheme="majorHAnsi"/>
        </w:rPr>
        <w:t xml:space="preserve"> no site do Município de Macaé </w:t>
      </w:r>
      <w:hyperlink r:id="rId92" w:history="1">
        <w:r w:rsidRPr="004A33EE">
          <w:rPr>
            <w:rStyle w:val="Hyperlink"/>
            <w:rFonts w:asciiTheme="majorHAnsi" w:hAnsiTheme="majorHAnsi" w:cstheme="majorHAnsi"/>
          </w:rPr>
          <w:t>www.macae.rj.gov.br</w:t>
        </w:r>
      </w:hyperlink>
      <w:r w:rsidRPr="00D17061">
        <w:rPr>
          <w:rFonts w:asciiTheme="majorHAnsi" w:hAnsiTheme="majorHAnsi" w:cstheme="majorHAnsi"/>
        </w:rPr>
        <w:t>. O edital também estará disponível na sala da Comissão Especial de Licitações - SEMINF, na Secretaria Municipal Adjunta de Obras, sito Avenida Camilo Nogueira da Gama, n°250, Novo Botafogo, Macaé-RJ, através de pessoa credenciada e com carimbo do CNPJ, de segunda a sexta-feira de 08:00 as 17:00</w:t>
      </w:r>
      <w:r>
        <w:rPr>
          <w:rFonts w:asciiTheme="majorHAnsi" w:hAnsiTheme="majorHAnsi" w:cstheme="majorHAnsi"/>
        </w:rPr>
        <w:t xml:space="preserve"> </w:t>
      </w:r>
      <w:r w:rsidRPr="00D1706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17061">
        <w:rPr>
          <w:rFonts w:asciiTheme="majorHAnsi" w:hAnsiTheme="majorHAnsi" w:cstheme="majorHAnsi"/>
        </w:rPr>
        <w:t>, tel</w:t>
      </w:r>
      <w:r>
        <w:rPr>
          <w:rFonts w:asciiTheme="majorHAnsi" w:hAnsiTheme="majorHAnsi" w:cstheme="majorHAnsi"/>
        </w:rPr>
        <w:t>efone</w:t>
      </w:r>
      <w:r w:rsidRPr="00D17061">
        <w:rPr>
          <w:rFonts w:asciiTheme="majorHAnsi" w:hAnsiTheme="majorHAnsi" w:cstheme="majorHAnsi"/>
        </w:rPr>
        <w:t xml:space="preserve"> contato (22) 2757-6028. </w:t>
      </w:r>
    </w:p>
    <w:p w14:paraId="040ADD1D" w14:textId="77777777" w:rsidR="00F7740C" w:rsidRDefault="00F774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E6F916" w14:textId="77777777" w:rsidR="00D21C8D" w:rsidRPr="006278ED" w:rsidRDefault="00D21C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64327" w14:textId="7AD52C19" w:rsidR="006278ED" w:rsidRP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78ED">
        <w:rPr>
          <w:rFonts w:asciiTheme="majorHAnsi" w:hAnsiTheme="majorHAnsi" w:cstheme="majorHAnsi"/>
          <w:b/>
        </w:rPr>
        <w:t>PREFEITURA MUNICIPAL DE SAQUAREMA</w:t>
      </w:r>
    </w:p>
    <w:p w14:paraId="0A97E1DA" w14:textId="77777777" w:rsidR="006278ED" w:rsidRP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108FC3" w14:textId="57CE805B" w:rsidR="006278ED" w:rsidRP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78ED">
        <w:rPr>
          <w:rFonts w:asciiTheme="majorHAnsi" w:hAnsiTheme="majorHAnsi" w:cstheme="majorHAnsi"/>
          <w:b/>
        </w:rPr>
        <w:t>CONCORRÊNCIA PÚBLICA Nº 011/2023</w:t>
      </w:r>
    </w:p>
    <w:p w14:paraId="5F09C6D2" w14:textId="3FBC1A6B" w:rsid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78E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278ED">
        <w:rPr>
          <w:rFonts w:asciiTheme="majorHAnsi" w:hAnsiTheme="majorHAnsi" w:cstheme="majorHAnsi"/>
        </w:rPr>
        <w:t>xecução de obra de construção do Centro de Eventos da Educação, bairro Porto da Roça, no Município de Saquare</w:t>
      </w:r>
      <w:r w:rsidR="00785074">
        <w:rPr>
          <w:rFonts w:asciiTheme="majorHAnsi" w:hAnsiTheme="majorHAnsi" w:cstheme="majorHAnsi"/>
        </w:rPr>
        <w:t>ma/RJ</w:t>
      </w:r>
      <w:r w:rsidRPr="006278ED">
        <w:rPr>
          <w:rFonts w:asciiTheme="majorHAnsi" w:hAnsiTheme="majorHAnsi" w:cstheme="majorHAnsi"/>
        </w:rPr>
        <w:t>. Data da Licitação: 05/07/2023. Horário: Às 10</w:t>
      </w:r>
      <w:r w:rsidR="00785074">
        <w:rPr>
          <w:rFonts w:asciiTheme="majorHAnsi" w:hAnsiTheme="majorHAnsi" w:cstheme="majorHAnsi"/>
        </w:rPr>
        <w:t>:00</w:t>
      </w:r>
      <w:r w:rsidRPr="006278ED">
        <w:rPr>
          <w:rFonts w:asciiTheme="majorHAnsi" w:hAnsiTheme="majorHAnsi" w:cstheme="majorHAnsi"/>
        </w:rPr>
        <w:t xml:space="preserve"> horas. Obs: O edital detalhado encontra-se a disposição na sala do Departamento de Licitações e Contratos para consulta ou retirada, das 10</w:t>
      </w:r>
      <w:r w:rsidR="00785074">
        <w:rPr>
          <w:rFonts w:asciiTheme="majorHAnsi" w:hAnsiTheme="majorHAnsi" w:cstheme="majorHAnsi"/>
        </w:rPr>
        <w:t xml:space="preserve">:00 </w:t>
      </w:r>
      <w:r w:rsidRPr="006278ED">
        <w:rPr>
          <w:rFonts w:asciiTheme="majorHAnsi" w:hAnsiTheme="majorHAnsi" w:cstheme="majorHAnsi"/>
        </w:rPr>
        <w:t>às 16</w:t>
      </w:r>
      <w:r w:rsidR="00785074">
        <w:rPr>
          <w:rFonts w:asciiTheme="majorHAnsi" w:hAnsiTheme="majorHAnsi" w:cstheme="majorHAnsi"/>
        </w:rPr>
        <w:t xml:space="preserve">:00 </w:t>
      </w:r>
      <w:r w:rsidRPr="006278ED">
        <w:rPr>
          <w:rFonts w:asciiTheme="majorHAnsi" w:hAnsiTheme="majorHAnsi" w:cstheme="majorHAnsi"/>
        </w:rPr>
        <w:t>h</w:t>
      </w:r>
      <w:r w:rsidR="00785074">
        <w:rPr>
          <w:rFonts w:asciiTheme="majorHAnsi" w:hAnsiTheme="majorHAnsi" w:cstheme="majorHAnsi"/>
        </w:rPr>
        <w:t>oras</w:t>
      </w:r>
      <w:r w:rsidRPr="006278ED">
        <w:rPr>
          <w:rFonts w:asciiTheme="majorHAnsi" w:hAnsiTheme="majorHAnsi" w:cstheme="majorHAnsi"/>
        </w:rPr>
        <w:t xml:space="preserve"> e no site da Prefeitura Municipal de Saquarema. Local: Rua Coronel Madureira, nº 77 - CEP 28.990-756, Centro - Saquarema. Tele</w:t>
      </w:r>
      <w:r w:rsidR="00785074">
        <w:rPr>
          <w:rFonts w:asciiTheme="majorHAnsi" w:hAnsiTheme="majorHAnsi" w:cstheme="majorHAnsi"/>
        </w:rPr>
        <w:t>fone (22) 2655-6400, ramal 215.</w:t>
      </w:r>
    </w:p>
    <w:p w14:paraId="2293113A" w14:textId="77777777" w:rsid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1AAF87" w14:textId="6FD705F9" w:rsidR="006278ED" w:rsidRP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78ED">
        <w:rPr>
          <w:rFonts w:asciiTheme="majorHAnsi" w:hAnsiTheme="majorHAnsi" w:cstheme="majorHAnsi"/>
          <w:b/>
        </w:rPr>
        <w:t>REABERTURA - CONCORRÊNCIA PÚBLICA Nº 012/2023</w:t>
      </w:r>
    </w:p>
    <w:p w14:paraId="6F0A90FB" w14:textId="0F084B5E" w:rsidR="006278ED" w:rsidRDefault="00C91E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78E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C171B">
        <w:rPr>
          <w:rFonts w:asciiTheme="majorHAnsi" w:hAnsiTheme="majorHAnsi" w:cstheme="majorHAnsi"/>
        </w:rPr>
        <w:t>E</w:t>
      </w:r>
      <w:r w:rsidR="006278ED" w:rsidRPr="006278ED">
        <w:rPr>
          <w:rFonts w:asciiTheme="majorHAnsi" w:hAnsiTheme="majorHAnsi" w:cstheme="majorHAnsi"/>
        </w:rPr>
        <w:t>xecução de obras de terraplenagem, drenagem pluvial, sinalização viária, iluminação pública, esgotamento sanitário e distribuição de água potável - antigo campo de aviação - no bairro Areal</w:t>
      </w:r>
      <w:r w:rsidR="00C93C14">
        <w:rPr>
          <w:rFonts w:asciiTheme="majorHAnsi" w:hAnsiTheme="majorHAnsi" w:cstheme="majorHAnsi"/>
        </w:rPr>
        <w:t xml:space="preserve">, no Município de Saquarema/RJ. </w:t>
      </w:r>
      <w:r w:rsidR="006278ED" w:rsidRPr="006278ED">
        <w:rPr>
          <w:rFonts w:asciiTheme="majorHAnsi" w:hAnsiTheme="majorHAnsi" w:cstheme="majorHAnsi"/>
        </w:rPr>
        <w:t>Data da Licitação: 04/07/2023. Horário: Às 10</w:t>
      </w:r>
      <w:r w:rsidR="00C93C14">
        <w:rPr>
          <w:rFonts w:asciiTheme="majorHAnsi" w:hAnsiTheme="majorHAnsi" w:cstheme="majorHAnsi"/>
        </w:rPr>
        <w:t>:00</w:t>
      </w:r>
      <w:r w:rsidR="006278ED" w:rsidRPr="006278ED">
        <w:rPr>
          <w:rFonts w:asciiTheme="majorHAnsi" w:hAnsiTheme="majorHAnsi" w:cstheme="majorHAnsi"/>
        </w:rPr>
        <w:t xml:space="preserve"> horas. Obs: O edital detalhado encontra-se a disposição na sala do Departamento de Licitações e Contratos para consulta ou retirada, das 10</w:t>
      </w:r>
      <w:r w:rsidR="00C93C14">
        <w:rPr>
          <w:rFonts w:asciiTheme="majorHAnsi" w:hAnsiTheme="majorHAnsi" w:cstheme="majorHAnsi"/>
        </w:rPr>
        <w:t>:00</w:t>
      </w:r>
      <w:r w:rsidR="006278ED" w:rsidRPr="006278ED">
        <w:rPr>
          <w:rFonts w:asciiTheme="majorHAnsi" w:hAnsiTheme="majorHAnsi" w:cstheme="majorHAnsi"/>
        </w:rPr>
        <w:t xml:space="preserve"> às 16</w:t>
      </w:r>
      <w:r w:rsidR="00C93C14">
        <w:rPr>
          <w:rFonts w:asciiTheme="majorHAnsi" w:hAnsiTheme="majorHAnsi" w:cstheme="majorHAnsi"/>
        </w:rPr>
        <w:t xml:space="preserve">:00 </w:t>
      </w:r>
      <w:r w:rsidR="006278ED" w:rsidRPr="006278ED">
        <w:rPr>
          <w:rFonts w:asciiTheme="majorHAnsi" w:hAnsiTheme="majorHAnsi" w:cstheme="majorHAnsi"/>
        </w:rPr>
        <w:t>h</w:t>
      </w:r>
      <w:r w:rsidR="00C93C14">
        <w:rPr>
          <w:rFonts w:asciiTheme="majorHAnsi" w:hAnsiTheme="majorHAnsi" w:cstheme="majorHAnsi"/>
        </w:rPr>
        <w:t>oras</w:t>
      </w:r>
      <w:r w:rsidR="006278ED" w:rsidRPr="006278ED">
        <w:rPr>
          <w:rFonts w:asciiTheme="majorHAnsi" w:hAnsiTheme="majorHAnsi" w:cstheme="majorHAnsi"/>
        </w:rPr>
        <w:t xml:space="preserve"> e no site da Prefeitura Municipal de Saquarema. Local: Rua Coronel Madureira, nº 77 - CEP 28.990-756, Centro - Saquarema. Telefone (22) 2655-6400, ramal 215. </w:t>
      </w:r>
    </w:p>
    <w:p w14:paraId="5619918F" w14:textId="77777777" w:rsidR="006278ED" w:rsidRDefault="006278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5F9A1A" w14:textId="77777777" w:rsidR="00097789" w:rsidRPr="00D21C8D" w:rsidRDefault="000977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B0A4BF" w14:textId="77777777" w:rsidR="00C54823" w:rsidRPr="00D21C8D" w:rsidRDefault="00C54823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21C8D">
        <w:rPr>
          <w:rFonts w:asciiTheme="majorHAnsi" w:hAnsiTheme="majorHAnsi" w:cstheme="majorHAnsi"/>
          <w:b/>
        </w:rPr>
        <w:t>ESTADO DE SÃO PAULO</w:t>
      </w:r>
    </w:p>
    <w:p w14:paraId="2FAD0549" w14:textId="77777777" w:rsidR="00C54823" w:rsidRDefault="00C54823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1D11000" w14:textId="77777777" w:rsidR="00097789" w:rsidRPr="00D21C8D" w:rsidRDefault="00097789" w:rsidP="00C5482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BB08974" w14:textId="77777777" w:rsidR="00C54823" w:rsidRPr="00D21C8D" w:rsidRDefault="00C54823" w:rsidP="00C548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1C8D">
        <w:rPr>
          <w:rFonts w:asciiTheme="majorHAnsi" w:hAnsiTheme="majorHAnsi" w:cstheme="majorHAnsi"/>
          <w:b/>
        </w:rPr>
        <w:t>CONSÓRCIO DE MUNICÍPIOS DA MOGIANA - PREGÃO ELETRÔNICO Nº 3/2023</w:t>
      </w:r>
    </w:p>
    <w:p w14:paraId="1BEE4EFF" w14:textId="2AA7C9F0" w:rsidR="00D21C8D" w:rsidRDefault="00C548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Pr="00D21C8D">
        <w:rPr>
          <w:rFonts w:asciiTheme="majorHAnsi" w:hAnsiTheme="majorHAnsi" w:cstheme="majorHAnsi"/>
        </w:rPr>
        <w:t xml:space="preserve">erviços voltados a poda e erradicação de árvores nas vias públicas parques e praças das cidades, com trituração, remoção do restolho de poda e material lenhoso, bem como, a limpeza de coqueiros e palmeiras, destocamento de troncos, serviços de tomografia em árvores e roçada, para atendimento da demanda dos municípios consorciados ao CMM - Consórcio De Municípios Da Mogiana, Conforme Termo De Referência - Anexo I. </w:t>
      </w:r>
      <w:r>
        <w:rPr>
          <w:rFonts w:asciiTheme="majorHAnsi" w:hAnsiTheme="majorHAnsi" w:cstheme="majorHAnsi"/>
        </w:rPr>
        <w:t>Entrega das propostas: até as 08:30 horas</w:t>
      </w:r>
      <w:r w:rsidRPr="00D21C8D">
        <w:rPr>
          <w:rFonts w:asciiTheme="majorHAnsi" w:hAnsiTheme="majorHAnsi" w:cstheme="majorHAnsi"/>
        </w:rPr>
        <w:t xml:space="preserve"> do dia 27/06/2023.Data da abertura da sessão pública: 27/06/2023 às 09:00</w:t>
      </w:r>
      <w:r>
        <w:rPr>
          <w:rFonts w:asciiTheme="majorHAnsi" w:hAnsiTheme="majorHAnsi" w:cstheme="majorHAnsi"/>
        </w:rPr>
        <w:t xml:space="preserve"> </w:t>
      </w:r>
      <w:r w:rsidRPr="00D21C8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21C8D">
        <w:rPr>
          <w:rFonts w:asciiTheme="majorHAnsi" w:hAnsiTheme="majorHAnsi" w:cstheme="majorHAnsi"/>
        </w:rPr>
        <w:t xml:space="preserve"> no portal: BLL Compras</w:t>
      </w:r>
      <w:r>
        <w:rPr>
          <w:rFonts w:asciiTheme="majorHAnsi" w:hAnsiTheme="majorHAnsi" w:cstheme="majorHAnsi"/>
        </w:rPr>
        <w:t xml:space="preserve">, </w:t>
      </w:r>
      <w:hyperlink r:id="rId93" w:history="1">
        <w:r w:rsidRPr="004A33EE">
          <w:rPr>
            <w:rStyle w:val="Hyperlink"/>
            <w:rFonts w:asciiTheme="majorHAnsi" w:hAnsiTheme="majorHAnsi" w:cstheme="majorHAnsi"/>
          </w:rPr>
          <w:t>https://bll.org.br/universo-bll-compras/</w:t>
        </w:r>
      </w:hyperlink>
      <w:r w:rsidRPr="00D21C8D">
        <w:rPr>
          <w:rFonts w:asciiTheme="majorHAnsi" w:hAnsiTheme="majorHAnsi" w:cstheme="majorHAnsi"/>
        </w:rPr>
        <w:t>. Local de Abertura: Por meio do endereço eletrônico https://bll.</w:t>
      </w:r>
      <w:r w:rsidRPr="00926E9B">
        <w:rPr>
          <w:rFonts w:asciiTheme="majorHAnsi" w:hAnsiTheme="majorHAnsi" w:cstheme="majorHAnsi"/>
        </w:rPr>
        <w:t>org.br/universo-bllcompras/. O Edital e anexos à disposição dos interessados no Setor de Licitações sito à Rua José Bianchi, nº 555, Edifício New Office, sala 2311, 23º andar, Nova Ribeirânia, Ribeirão Preto-SP, Tel</w:t>
      </w:r>
      <w:r>
        <w:rPr>
          <w:rFonts w:asciiTheme="majorHAnsi" w:hAnsiTheme="majorHAnsi" w:cstheme="majorHAnsi"/>
        </w:rPr>
        <w:t>efone</w:t>
      </w:r>
      <w:r w:rsidRPr="00926E9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926E9B">
        <w:rPr>
          <w:rFonts w:asciiTheme="majorHAnsi" w:hAnsiTheme="majorHAnsi" w:cstheme="majorHAnsi"/>
        </w:rPr>
        <w:t>(16)</w:t>
      </w:r>
      <w:r>
        <w:rPr>
          <w:rFonts w:asciiTheme="majorHAnsi" w:hAnsiTheme="majorHAnsi" w:cstheme="majorHAnsi"/>
        </w:rPr>
        <w:t xml:space="preserve"> </w:t>
      </w:r>
      <w:r w:rsidRPr="00926E9B">
        <w:rPr>
          <w:rFonts w:asciiTheme="majorHAnsi" w:hAnsiTheme="majorHAnsi" w:cstheme="majorHAnsi"/>
        </w:rPr>
        <w:t>3237-4509, das 08</w:t>
      </w:r>
      <w:r>
        <w:rPr>
          <w:rFonts w:asciiTheme="majorHAnsi" w:hAnsiTheme="majorHAnsi" w:cstheme="majorHAnsi"/>
        </w:rPr>
        <w:t xml:space="preserve">:00 </w:t>
      </w:r>
      <w:r w:rsidRPr="00926E9B">
        <w:rPr>
          <w:rFonts w:asciiTheme="majorHAnsi" w:hAnsiTheme="majorHAnsi" w:cstheme="majorHAnsi"/>
        </w:rPr>
        <w:t>às 12</w:t>
      </w:r>
      <w:r>
        <w:rPr>
          <w:rFonts w:asciiTheme="majorHAnsi" w:hAnsiTheme="majorHAnsi" w:cstheme="majorHAnsi"/>
        </w:rPr>
        <w:t xml:space="preserve">:00 </w:t>
      </w:r>
      <w:r w:rsidRPr="00926E9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26E9B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:00</w:t>
      </w:r>
      <w:r w:rsidRPr="00926E9B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926E9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26E9B">
        <w:rPr>
          <w:rFonts w:asciiTheme="majorHAnsi" w:hAnsiTheme="majorHAnsi" w:cstheme="majorHAnsi"/>
        </w:rPr>
        <w:t xml:space="preserve">, ou pelos sítios: </w:t>
      </w:r>
      <w:hyperlink r:id="rId94" w:history="1">
        <w:r w:rsidRPr="004A33EE">
          <w:rPr>
            <w:rStyle w:val="Hyperlink"/>
            <w:rFonts w:asciiTheme="majorHAnsi" w:hAnsiTheme="majorHAnsi" w:cstheme="majorHAnsi"/>
          </w:rPr>
          <w:t>www.cmm.sp.gov.br</w:t>
        </w:r>
      </w:hyperlink>
      <w:r w:rsidRPr="00926E9B">
        <w:rPr>
          <w:rFonts w:asciiTheme="majorHAnsi" w:hAnsiTheme="majorHAnsi" w:cstheme="majorHAnsi"/>
        </w:rPr>
        <w:t xml:space="preserve"> ou </w:t>
      </w:r>
      <w:hyperlink r:id="rId95" w:history="1">
        <w:r w:rsidRPr="004A33EE">
          <w:rPr>
            <w:rStyle w:val="Hyperlink"/>
            <w:rFonts w:asciiTheme="majorHAnsi" w:hAnsiTheme="majorHAnsi" w:cstheme="majorHAnsi"/>
          </w:rPr>
          <w:t>https://bll.org.br</w:t>
        </w:r>
      </w:hyperlink>
      <w:r>
        <w:rPr>
          <w:rFonts w:asciiTheme="majorHAnsi" w:hAnsiTheme="majorHAnsi" w:cstheme="majorHAnsi"/>
        </w:rPr>
        <w:t>.</w:t>
      </w:r>
    </w:p>
    <w:p w14:paraId="205950AD" w14:textId="77777777" w:rsidR="00D21C8D" w:rsidRPr="00993F1C" w:rsidRDefault="00D21C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632CCBC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5E549B1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848CA2B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B80964F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F132180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BF90C4F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C5A0041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3C87103" w14:textId="77777777" w:rsidR="00097789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E95E91E" w14:textId="77777777" w:rsidR="00097789" w:rsidRPr="00096015" w:rsidRDefault="00097789" w:rsidP="0009778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BA47128" w14:textId="77777777" w:rsidR="00097789" w:rsidRPr="00DD2DBA" w:rsidRDefault="00097789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4"/>
      <w:footerReference w:type="default" r:id="rId10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3ABC" w14:textId="77777777" w:rsidR="00D30817" w:rsidRDefault="00D30817">
      <w:r>
        <w:separator/>
      </w:r>
    </w:p>
  </w:endnote>
  <w:endnote w:type="continuationSeparator" w:id="0">
    <w:p w14:paraId="65ECB4BA" w14:textId="77777777" w:rsidR="00D30817" w:rsidRDefault="00D3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30817" w:rsidRPr="00FE1850" w:rsidRDefault="00D3081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30817" w:rsidRDefault="00D3081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30817" w:rsidRPr="001042F4" w:rsidRDefault="00D3081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3081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30817" w:rsidRDefault="00D3081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30817" w:rsidRPr="001042F4" w:rsidRDefault="00D3081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30817" w:rsidRDefault="00D3081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30817" w:rsidRDefault="00D3081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30817" w:rsidRDefault="00D3081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30817" w:rsidRDefault="00D3081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30817" w:rsidRDefault="00D3081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30817" w:rsidRPr="18102E9A" w:rsidRDefault="00D3081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EB259" w14:textId="77777777" w:rsidR="00D30817" w:rsidRDefault="00D30817">
      <w:r>
        <w:separator/>
      </w:r>
    </w:p>
  </w:footnote>
  <w:footnote w:type="continuationSeparator" w:id="0">
    <w:p w14:paraId="3D4A86DA" w14:textId="77777777" w:rsidR="00D30817" w:rsidRDefault="00D30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30817" w:rsidRDefault="00D3081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170AC1C" w:rsidR="00D30817" w:rsidRPr="20774586" w:rsidRDefault="00D3081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01/06/2023 - EdiçÃo nº 93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3105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13105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170AC1C" w:rsidR="00D30817" w:rsidRPr="20774586" w:rsidRDefault="00D3081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01/06/2023 - EdiçÃo nº 93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3105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13105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54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9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83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0CD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1E2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9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DA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54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8B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D2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A3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04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177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5D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4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59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26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C6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B3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76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1E6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0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25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DD3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AB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42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8F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48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0F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22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78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1C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5F7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4E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5D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8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A6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6B1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DF7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6E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B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1F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5A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8A0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2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8ED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C78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590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0E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BA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8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89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1FC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4E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9D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AF5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FE0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7A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074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1A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EB0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1E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30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5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6C"/>
    <w:rsid w:val="00843ED1"/>
    <w:rsid w:val="00843ED8"/>
    <w:rsid w:val="00843F27"/>
    <w:rsid w:val="00843FB4"/>
    <w:rsid w:val="00843FB6"/>
    <w:rsid w:val="00844035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7B5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67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9B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DA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6AB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D4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72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3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D1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2D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29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66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AD5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CB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1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A4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55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AF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C8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A9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D9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48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23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CE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AE7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21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8A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14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6B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B2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5C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61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8D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17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3C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3E4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0F53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9E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82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0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CC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23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9A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75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30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0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B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0F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4F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0C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62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7DC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CC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A9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1B3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8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2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7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2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9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1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79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fabriciano.mg.gov.br" TargetMode="External"/><Relationship Id="rId21" Type="http://schemas.openxmlformats.org/officeDocument/2006/relationships/hyperlink" Target="http://www.fabriciano.mg.gov.br" TargetMode="External"/><Relationship Id="rId42" Type="http://schemas.openxmlformats.org/officeDocument/2006/relationships/hyperlink" Target="http://www.leandroferreira.mg.gov.br" TargetMode="External"/><Relationship Id="rId47" Type="http://schemas.openxmlformats.org/officeDocument/2006/relationships/hyperlink" Target="http://www.montesiao.Mg.gov.br" TargetMode="External"/><Relationship Id="rId63" Type="http://schemas.openxmlformats.org/officeDocument/2006/relationships/hyperlink" Target="mailto:licitacaoecomprassbl@gmail.com" TargetMode="External"/><Relationship Id="rId68" Type="http://schemas.openxmlformats.org/officeDocument/2006/relationships/hyperlink" Target="mailto:licitacao@sardoa.mg.gov.br" TargetMode="External"/><Relationship Id="rId84" Type="http://schemas.openxmlformats.org/officeDocument/2006/relationships/hyperlink" Target="http://www.portalseibahia.saeb.ba.gov.br" TargetMode="External"/><Relationship Id="rId89" Type="http://schemas.openxmlformats.org/officeDocument/2006/relationships/hyperlink" Target="http://www.transparencia.pr.gov.br/pte/pages/compras/licitacoes/detalhamentos/detalhamento_licitacoes_gms?windowId=8ca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@sardoa.mg.gov.br" TargetMode="External"/><Relationship Id="rId92" Type="http://schemas.openxmlformats.org/officeDocument/2006/relationships/hyperlink" Target="http://www.macae.rj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umadinho.mg.gov.br" TargetMode="External"/><Relationship Id="rId29" Type="http://schemas.openxmlformats.org/officeDocument/2006/relationships/hyperlink" Target="http://www.ammlicita.org.br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betim.mg.gov.br/licitacao" TargetMode="External"/><Relationship Id="rId24" Type="http://schemas.openxmlformats.org/officeDocument/2006/relationships/hyperlink" Target="mailto:licitacao@fabriciano.mg.gov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://www.guiricema.mg.gov.br" TargetMode="External"/><Relationship Id="rId40" Type="http://schemas.openxmlformats.org/officeDocument/2006/relationships/hyperlink" Target="http://www.camaraitacarambi.mg.gov.br" TargetMode="External"/><Relationship Id="rId45" Type="http://schemas.openxmlformats.org/officeDocument/2006/relationships/hyperlink" Target="https://bnccompras.com/Home/Login" TargetMode="External"/><Relationship Id="rId53" Type="http://schemas.openxmlformats.org/officeDocument/2006/relationships/hyperlink" Target="mailto:licitacao@saaepassos.com.br" TargetMode="External"/><Relationship Id="rId58" Type="http://schemas.openxmlformats.org/officeDocument/2006/relationships/hyperlink" Target="mailto:licitapamg@gmail.com" TargetMode="External"/><Relationship Id="rId66" Type="http://schemas.openxmlformats.org/officeDocument/2006/relationships/hyperlink" Target="https://sardoa.mg.gov.br" TargetMode="External"/><Relationship Id="rId74" Type="http://schemas.openxmlformats.org/officeDocument/2006/relationships/hyperlink" Target="https://licitanet.com.br" TargetMode="External"/><Relationship Id="rId79" Type="http://schemas.openxmlformats.org/officeDocument/2006/relationships/hyperlink" Target="http://www.dnit.gov.br" TargetMode="External"/><Relationship Id="rId87" Type="http://schemas.openxmlformats.org/officeDocument/2006/relationships/hyperlink" Target="http://www.transparencia.pr.gov.br/pte/pages/compras/licitacoes/detalhamentos/detalhamento_licitacoes_gms?windowId=8ca" TargetMode="External"/><Relationship Id="rId102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antabarbaradolestemg.portaltp.com.br/" TargetMode="External"/><Relationship Id="rId82" Type="http://schemas.openxmlformats.org/officeDocument/2006/relationships/hyperlink" Target="mailto:cpl@cerb.ba.gov.br" TargetMode="External"/><Relationship Id="rId90" Type="http://schemas.openxmlformats.org/officeDocument/2006/relationships/hyperlink" Target="http://compras.sistemafiergs.org.br/" TargetMode="External"/><Relationship Id="rId95" Type="http://schemas.openxmlformats.org/officeDocument/2006/relationships/hyperlink" Target="https://bll.org.br" TargetMode="External"/><Relationship Id="rId19" Type="http://schemas.openxmlformats.org/officeDocument/2006/relationships/hyperlink" Target="http://www.caete.mg.gov.br" TargetMode="External"/><Relationship Id="rId14" Type="http://schemas.openxmlformats.org/officeDocument/2006/relationships/hyperlink" Target="http://www.prefeiturabonfim.mg.gov.br" TargetMode="External"/><Relationship Id="rId22" Type="http://schemas.openxmlformats.org/officeDocument/2006/relationships/hyperlink" Target="mailto:licitacao@fabriciano.mg.gov.br" TargetMode="External"/><Relationship Id="rId27" Type="http://schemas.openxmlformats.org/officeDocument/2006/relationships/hyperlink" Target="https://www.franciscopolis.mg.gov.br" TargetMode="External"/><Relationship Id="rId30" Type="http://schemas.openxmlformats.org/officeDocument/2006/relationships/hyperlink" Target="http://www.guaxupe.mg.gov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leandroferreira.mg.gov.br" TargetMode="External"/><Relationship Id="rId48" Type="http://schemas.openxmlformats.org/officeDocument/2006/relationships/hyperlink" Target="mailto:licitacao@morrodopilar.mg.gov.br" TargetMode="External"/><Relationship Id="rId56" Type="http://schemas.openxmlformats.org/officeDocument/2006/relationships/hyperlink" Target="mailto:licitapamg@gmail.com" TargetMode="External"/><Relationship Id="rId64" Type="http://schemas.openxmlformats.org/officeDocument/2006/relationships/hyperlink" Target="https://licitanet.com.br" TargetMode="External"/><Relationship Id="rId69" Type="http://schemas.openxmlformats.org/officeDocument/2006/relationships/hyperlink" Target="https://licitanet.com.br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hyperlink" Target="https://www.segurosunimed.com.br/seguro-vida-empresarial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licitacao@novaserrana.mg.gov.br" TargetMode="External"/><Relationship Id="rId72" Type="http://schemas.openxmlformats.org/officeDocument/2006/relationships/hyperlink" Target="https://licitanet.com.br" TargetMode="External"/><Relationship Id="rId80" Type="http://schemas.openxmlformats.org/officeDocument/2006/relationships/hyperlink" Target="http://www.comprasnet.ba.gov.br" TargetMode="External"/><Relationship Id="rId85" Type="http://schemas.openxmlformats.org/officeDocument/2006/relationships/hyperlink" Target="http://wwww.licitacoes-e.com.br" TargetMode="External"/><Relationship Id="rId93" Type="http://schemas.openxmlformats.org/officeDocument/2006/relationships/hyperlink" Target="https://bll.org.br/universo-bll-compras/" TargetMode="External"/><Relationship Id="rId98" Type="http://schemas.openxmlformats.org/officeDocument/2006/relationships/hyperlink" Target="https://conteudo.axsenergia.com.br/landing-page-sicepot-m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etim.mg.gov.br/licitacao" TargetMode="External"/><Relationship Id="rId17" Type="http://schemas.openxmlformats.org/officeDocument/2006/relationships/hyperlink" Target="mailto:licitacao@cachoeiradaprata.mg.gov.br" TargetMode="External"/><Relationship Id="rId25" Type="http://schemas.openxmlformats.org/officeDocument/2006/relationships/hyperlink" Target="http://www.fabriciano.mg.gov.br" TargetMode="External"/><Relationship Id="rId33" Type="http://schemas.openxmlformats.org/officeDocument/2006/relationships/hyperlink" Target="mailto:licitacao@guimarania.mg.gov.br" TargetMode="External"/><Relationship Id="rId38" Type="http://schemas.openxmlformats.org/officeDocument/2006/relationships/hyperlink" Target="http://www.inconfidentes.mg.gov.br" TargetMode="External"/><Relationship Id="rId46" Type="http://schemas.openxmlformats.org/officeDocument/2006/relationships/hyperlink" Target="http://www.montesiao.Mg.gov.br" TargetMode="External"/><Relationship Id="rId59" Type="http://schemas.openxmlformats.org/officeDocument/2006/relationships/hyperlink" Target="mailto:riodopradolicitacao@gmail.com" TargetMode="External"/><Relationship Id="rId67" Type="http://schemas.openxmlformats.org/officeDocument/2006/relationships/hyperlink" Target="https://licitanet.com.br" TargetMode="External"/><Relationship Id="rId103" Type="http://schemas.openxmlformats.org/officeDocument/2006/relationships/image" Target="media/image5.png"/><Relationship Id="rId20" Type="http://schemas.openxmlformats.org/officeDocument/2006/relationships/hyperlink" Target="http://www.carmodoparanaiba.mg.gov.br" TargetMode="External"/><Relationship Id="rId41" Type="http://schemas.openxmlformats.org/officeDocument/2006/relationships/hyperlink" Target="http://www.lagoaformosa.mg.gov.br/editais" TargetMode="External"/><Relationship Id="rId54" Type="http://schemas.openxmlformats.org/officeDocument/2006/relationships/hyperlink" Target="https://presidenteolegario.mg.gov.br/" TargetMode="External"/><Relationship Id="rId62" Type="http://schemas.openxmlformats.org/officeDocument/2006/relationships/hyperlink" Target="https://www.diariomunicipal.com.br/amm-mg/" TargetMode="External"/><Relationship Id="rId70" Type="http://schemas.openxmlformats.org/officeDocument/2006/relationships/hyperlink" Target="https://licitanet.com.br" TargetMode="External"/><Relationship Id="rId75" Type="http://schemas.openxmlformats.org/officeDocument/2006/relationships/hyperlink" Target="mailto:licitacao@tabuleiro.mg.gov.br" TargetMode="External"/><Relationship Id="rId83" Type="http://schemas.openxmlformats.org/officeDocument/2006/relationships/hyperlink" Target="http://licitacoescerb.ba.gov.br/" TargetMode="External"/><Relationship Id="rId88" Type="http://schemas.openxmlformats.org/officeDocument/2006/relationships/hyperlink" Target="http://www.transparencia.pr.gov.br/pte/pages/compras/licitacoes/detalhamentos/detalhamento_licitacoes_gms?windowId=8ca" TargetMode="External"/><Relationship Id="rId91" Type="http://schemas.openxmlformats.org/officeDocument/2006/relationships/hyperlink" Target="http://compras.sistemafiergs.org.br/" TargetMode="External"/><Relationship Id="rId96" Type="http://schemas.openxmlformats.org/officeDocument/2006/relationships/hyperlink" Target="https://grupoqmt.com.br/produtosqm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rasilandiademinas.mg.gov.br" TargetMode="External"/><Relationship Id="rId23" Type="http://schemas.openxmlformats.org/officeDocument/2006/relationships/hyperlink" Target="http://www.fabriciano.mg.gov.br" TargetMode="External"/><Relationship Id="rId28" Type="http://schemas.openxmlformats.org/officeDocument/2006/relationships/hyperlink" Target="mailto:licitacaofranciscopolis@gmail.com" TargetMode="External"/><Relationship Id="rId36" Type="http://schemas.openxmlformats.org/officeDocument/2006/relationships/hyperlink" Target="mailto:licitacao@guimarania.mg.gov.br" TargetMode="External"/><Relationship Id="rId49" Type="http://schemas.openxmlformats.org/officeDocument/2006/relationships/hyperlink" Target="mailto:licitacao@morrodopilar.mg.gov.br" TargetMode="External"/><Relationship Id="rId57" Type="http://schemas.openxmlformats.org/officeDocument/2006/relationships/hyperlink" Target="http://www.portaldecompraspublicas.com.br/18/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drive.google.com/drive/folders/1ThuV-UGDhrtdzKrR5Msud6rJ1P3UGy8e?usp=share_link" TargetMode="External"/><Relationship Id="rId31" Type="http://schemas.openxmlformats.org/officeDocument/2006/relationships/hyperlink" Target="http://www.guimarania.mg.gov.br" TargetMode="External"/><Relationship Id="rId44" Type="http://schemas.openxmlformats.org/officeDocument/2006/relationships/hyperlink" Target="http://www.mirai.mg.gov.br" TargetMode="External"/><Relationship Id="rId52" Type="http://schemas.openxmlformats.org/officeDocument/2006/relationships/hyperlink" Target="http://www.pains.mg.gov.br" TargetMode="External"/><Relationship Id="rId60" Type="http://schemas.openxmlformats.org/officeDocument/2006/relationships/hyperlink" Target="http://www.santabarbara.mg.gov.br" TargetMode="External"/><Relationship Id="rId65" Type="http://schemas.openxmlformats.org/officeDocument/2006/relationships/hyperlink" Target="mailto:licitacao@sardoa.mg.gov.br" TargetMode="External"/><Relationship Id="rId73" Type="http://schemas.openxmlformats.org/officeDocument/2006/relationships/hyperlink" Target="mailto:licitacao@sardoa.mg.gov.br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licitacoescerb.ba.gov.br/" TargetMode="External"/><Relationship Id="rId86" Type="http://schemas.openxmlformats.org/officeDocument/2006/relationships/hyperlink" Target="http://licitacao.sanepar.com.br" TargetMode="External"/><Relationship Id="rId94" Type="http://schemas.openxmlformats.org/officeDocument/2006/relationships/hyperlink" Target="http://www.cmm.sp.gov.br" TargetMode="External"/><Relationship Id="rId99" Type="http://schemas.openxmlformats.org/officeDocument/2006/relationships/image" Target="media/image3.png"/><Relationship Id="rId10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compras.mg.gov.br" TargetMode="External"/><Relationship Id="rId13" Type="http://schemas.openxmlformats.org/officeDocument/2006/relationships/hyperlink" Target="mailto:licitabonfim@yahoo.com.br" TargetMode="External"/><Relationship Id="rId18" Type="http://schemas.openxmlformats.org/officeDocument/2006/relationships/hyperlink" Target="https://www.cachoeiradaprata.mg.gov.br/" TargetMode="External"/><Relationship Id="rId39" Type="http://schemas.openxmlformats.org/officeDocument/2006/relationships/hyperlink" Target="mailto:itacarambicamara@gmail.com" TargetMode="External"/><Relationship Id="rId34" Type="http://schemas.openxmlformats.org/officeDocument/2006/relationships/hyperlink" Target="http://www.guimarania.mg.gov.br" TargetMode="External"/><Relationship Id="rId50" Type="http://schemas.openxmlformats.org/officeDocument/2006/relationships/hyperlink" Target="http://www.novaserrana.mg.gov.br" TargetMode="External"/><Relationship Id="rId55" Type="http://schemas.openxmlformats.org/officeDocument/2006/relationships/hyperlink" Target="http://www.portaldecompraspublicas.com.br/18/" TargetMode="External"/><Relationship Id="rId76" Type="http://schemas.openxmlformats.org/officeDocument/2006/relationships/hyperlink" Target="https://www.gov.br/compras/edital/393027-5-00225-2023" TargetMode="External"/><Relationship Id="rId97" Type="http://schemas.openxmlformats.org/officeDocument/2006/relationships/image" Target="media/image2.png"/><Relationship Id="rId10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E2310-862B-4D89-91C9-42522E8A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4444</Words>
  <Characters>31360</Characters>
  <Application>Microsoft Office Word</Application>
  <DocSecurity>0</DocSecurity>
  <Lines>261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35733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2023-06-01T20:40:00Z</cp:lastPrinted>
  <dcterms:created xsi:type="dcterms:W3CDTF">2023-06-01T20:32:00Z</dcterms:created>
  <dcterms:modified xsi:type="dcterms:W3CDTF">2023-06-01T20:40:00Z</dcterms:modified>
</cp:coreProperties>
</file>