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5BADF64F" w:rsidR="004261FE" w:rsidRDefault="004261FE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20 DE MAIO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92</w:t>
                            </w:r>
                          </w:p>
                          <w:p w14:paraId="735C8B84" w14:textId="5512956F" w:rsidR="004261FE" w:rsidRPr="00151818" w:rsidRDefault="004261FE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4261FE" w:rsidRPr="00186A8C" w:rsidRDefault="004261FE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5BADF64F" w:rsidR="004261FE" w:rsidRDefault="004261FE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20 DE MAIO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92</w:t>
                      </w:r>
                    </w:p>
                    <w:p w14:paraId="735C8B84" w14:textId="5512956F" w:rsidR="004261FE" w:rsidRPr="00151818" w:rsidRDefault="004261FE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4261FE" w:rsidRPr="00186A8C" w:rsidRDefault="004261FE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D9257E" w:rsidRPr="00087726" w14:paraId="4FCE7B0F" w14:textId="77777777" w:rsidTr="00D9257E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6FAF3" w14:textId="77777777" w:rsidR="00D9257E" w:rsidRPr="00087726" w:rsidRDefault="00D9257E" w:rsidP="007B4A9D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9257E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5FC57" w14:textId="2702B428" w:rsidR="00D9257E" w:rsidRPr="00087726" w:rsidRDefault="00D9257E" w:rsidP="007B4A9D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D9257E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D9257E">
              <w:rPr>
                <w:rFonts w:asciiTheme="minorHAnsi" w:hAnsiTheme="minorHAnsi" w:cstheme="minorHAnsi"/>
                <w:b/>
                <w:bCs/>
              </w:rPr>
              <w:t>1120250023</w:t>
            </w:r>
          </w:p>
        </w:tc>
      </w:tr>
      <w:tr w:rsidR="00D9257E" w:rsidRPr="00087726" w14:paraId="0BE15470" w14:textId="77777777" w:rsidTr="00D9257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3C60A" w14:textId="77777777" w:rsidR="00D9257E" w:rsidRPr="00087726" w:rsidRDefault="00D9257E" w:rsidP="007B4A9D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D9257E" w:rsidRPr="00087726" w14:paraId="19C82DDC" w14:textId="77777777" w:rsidTr="00D9257E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10841" w14:textId="1B80E358" w:rsidR="00D9257E" w:rsidRPr="00087726" w:rsidRDefault="00D9257E" w:rsidP="005D5F7A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="005D5F7A" w:rsidRPr="005D5F7A">
              <w:rPr>
                <w:rFonts w:asciiTheme="majorHAnsi" w:hAnsiTheme="majorHAnsi" w:cstheme="majorHAnsi"/>
              </w:rPr>
              <w:t>Execução, com fornecimento parcial de materiais, de obras e serviços de implantação e/ou melhorias dos Sistemas de Abastecimento de Água (SAA) nas localidades de: Fronteira dos Vales / Monte Castelo, Itabirinha / Barra do Itabira e São João do Manteninha / Sede e Sistemas de Esgotamento Sanitário (SES) nas localidades de: Caraí / Sede, Fronteira dos Vales / Monte Castelo, Mendes Pimentel / Sede, Novo Oriente de Minas / Americaninha, Novo Oriente de Minas / Frei Gonzaga, São João do Manteninha / Divino das Palmeiras, São João do Manteninha / Sede, São João do Manteninha / Vargem Grande, no COC 34 – Conjunto de Obras COPANOR 34.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68EF7" w14:textId="77777777" w:rsidR="00D9257E" w:rsidRPr="00087726" w:rsidRDefault="00D9257E" w:rsidP="007B4A9D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60B75C0A" w14:textId="4A0C8553" w:rsidR="00D9257E" w:rsidRDefault="00D9257E" w:rsidP="00D9257E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1.2 O Período de encaminhamento da Proposta Comercial e da Doc</w:t>
            </w:r>
            <w:r w:rsidR="005D5F7A">
              <w:rPr>
                <w:rFonts w:asciiTheme="majorHAnsi" w:hAnsiTheme="majorHAnsi" w:cstheme="majorHAnsi"/>
              </w:rPr>
              <w:t>umentação de Habilitação será no</w:t>
            </w:r>
            <w:r w:rsidRPr="002A4C7F">
              <w:rPr>
                <w:rFonts w:asciiTheme="majorHAnsi" w:hAnsiTheme="majorHAnsi" w:cstheme="majorHAnsi"/>
              </w:rPr>
              <w:t xml:space="preserve"> dia: </w:t>
            </w:r>
            <w:r w:rsidRPr="00D9257E">
              <w:rPr>
                <w:rFonts w:asciiTheme="majorHAnsi" w:hAnsiTheme="majorHAnsi" w:cstheme="majorHAnsi"/>
              </w:rPr>
              <w:t>11/06/2025 às 14:30 horas.</w:t>
            </w:r>
          </w:p>
          <w:p w14:paraId="7552E251" w14:textId="4ECE5B38" w:rsidR="00D9257E" w:rsidRPr="002A4C7F" w:rsidRDefault="00D9257E" w:rsidP="00D9257E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2A4C7F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Pr="00D9257E">
              <w:rPr>
                <w:rFonts w:asciiTheme="majorHAnsi" w:hAnsiTheme="majorHAnsi" w:cstheme="majorHAnsi"/>
              </w:rPr>
              <w:t>24 meses consecutivos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</w:p>
          <w:p w14:paraId="07C132D8" w14:textId="77777777" w:rsidR="00D9257E" w:rsidRPr="00087726" w:rsidRDefault="00D9257E" w:rsidP="007B4A9D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D9257E" w:rsidRPr="00087726" w14:paraId="6025846F" w14:textId="77777777" w:rsidTr="00D9257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41CE7" w14:textId="77777777" w:rsidR="00D9257E" w:rsidRPr="00087726" w:rsidRDefault="00D9257E" w:rsidP="007B4A9D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D9257E" w:rsidRPr="00087726" w14:paraId="4D2409A2" w14:textId="77777777" w:rsidTr="00D9257E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69136" w14:textId="77777777" w:rsidR="00D9257E" w:rsidRPr="00087726" w:rsidRDefault="00D9257E" w:rsidP="007B4A9D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D73E7" w14:textId="77777777" w:rsidR="00D9257E" w:rsidRPr="00087726" w:rsidRDefault="00D9257E" w:rsidP="007B4A9D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D9257E" w:rsidRPr="00087726" w14:paraId="5875E5A0" w14:textId="77777777" w:rsidTr="00D9257E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265D6" w14:textId="0DFA5466" w:rsidR="00D9257E" w:rsidRPr="00087726" w:rsidRDefault="00D9257E" w:rsidP="007B4A9D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D9257E">
              <w:rPr>
                <w:rFonts w:asciiTheme="minorHAnsi" w:hAnsiTheme="minorHAnsi" w:cstheme="minorHAnsi"/>
                <w:b/>
                <w:color w:val="auto"/>
              </w:rPr>
              <w:t>R$</w:t>
            </w:r>
            <w:r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  <w:r w:rsidRPr="00D9257E">
              <w:rPr>
                <w:rFonts w:asciiTheme="minorHAnsi" w:hAnsiTheme="minorHAnsi" w:cstheme="minorHAnsi"/>
                <w:b/>
                <w:color w:val="auto"/>
              </w:rPr>
              <w:t>31.896.142,66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9C8B6" w14:textId="77777777" w:rsidR="00D9257E" w:rsidRPr="00087726" w:rsidRDefault="00D9257E" w:rsidP="007B4A9D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D9257E" w:rsidRPr="00087726" w14:paraId="4CA539F0" w14:textId="77777777" w:rsidTr="00D9257E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72077" w14:textId="77777777" w:rsidR="00D9257E" w:rsidRPr="00087726" w:rsidRDefault="00D9257E" w:rsidP="007B4A9D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1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0C70283C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D9257E" w:rsidRPr="00087726" w14:paraId="5CF37DD8" w14:textId="77777777" w:rsidTr="00D9257E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C9BAD" w14:textId="77777777" w:rsidR="00D9257E" w:rsidRPr="00087726" w:rsidRDefault="00D9257E" w:rsidP="007B4A9D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9257E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D46D6" w14:textId="1ED03491" w:rsidR="00D9257E" w:rsidRPr="00087726" w:rsidRDefault="00D9257E" w:rsidP="007B4A9D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D9257E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="005D5F7A">
              <w:t xml:space="preserve"> </w:t>
            </w:r>
            <w:r w:rsidR="005D5F7A" w:rsidRPr="005D5F7A">
              <w:rPr>
                <w:rFonts w:asciiTheme="minorHAnsi" w:hAnsiTheme="minorHAnsi" w:cstheme="minorHAnsi"/>
                <w:b/>
                <w:bCs/>
              </w:rPr>
              <w:t>0620250051</w:t>
            </w:r>
          </w:p>
        </w:tc>
      </w:tr>
      <w:tr w:rsidR="00D9257E" w:rsidRPr="00087726" w14:paraId="3656F6D1" w14:textId="77777777" w:rsidTr="00D9257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FBC49" w14:textId="77777777" w:rsidR="00D9257E" w:rsidRPr="00087726" w:rsidRDefault="00D9257E" w:rsidP="007B4A9D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D9257E" w:rsidRPr="00087726" w14:paraId="2F716018" w14:textId="77777777" w:rsidTr="00D9257E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76F8A" w14:textId="5E743C76" w:rsidR="00D9257E" w:rsidRPr="00087726" w:rsidRDefault="00D9257E" w:rsidP="002E53C2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="005D5F7A" w:rsidRPr="005D5F7A">
              <w:rPr>
                <w:rFonts w:asciiTheme="majorHAnsi" w:hAnsiTheme="majorHAnsi" w:cstheme="majorHAnsi"/>
              </w:rPr>
              <w:t>Execução, com fornecimento parcial de materiais, das obras e serviços de melhorias do Sistema de Abastecimento de Água, com a implantação de 02 (dois) fi ltros pressurizados de 70 M3 /H e 01 (um) reservatório em PRFV de 50 M3, no município de Ipaba/MG.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EE323" w14:textId="77777777" w:rsidR="00D9257E" w:rsidRPr="00087726" w:rsidRDefault="00D9257E" w:rsidP="007B4A9D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40ACA608" w14:textId="0E0647E5" w:rsidR="00D9257E" w:rsidRDefault="00D9257E" w:rsidP="00D9257E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="005D5F7A" w:rsidRPr="005D5F7A">
              <w:rPr>
                <w:rFonts w:asciiTheme="majorHAnsi" w:hAnsiTheme="majorHAnsi" w:cstheme="majorHAnsi"/>
              </w:rPr>
              <w:t>22/05/2025 até o dia 13/06/2025 às 14:30 horas.</w:t>
            </w:r>
          </w:p>
          <w:p w14:paraId="3A6A6589" w14:textId="52B0A343" w:rsidR="00D9257E" w:rsidRPr="002A4C7F" w:rsidRDefault="00D9257E" w:rsidP="00D9257E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2A4C7F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="005D5F7A" w:rsidRPr="005D5F7A">
              <w:rPr>
                <w:rFonts w:asciiTheme="majorHAnsi" w:hAnsiTheme="majorHAnsi" w:cstheme="majorHAnsi"/>
              </w:rPr>
              <w:t>5 meses consecutivos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</w:p>
          <w:p w14:paraId="1EC61070" w14:textId="77777777" w:rsidR="00D9257E" w:rsidRPr="00087726" w:rsidRDefault="00D9257E" w:rsidP="007B4A9D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D9257E" w:rsidRPr="00087726" w14:paraId="758462C4" w14:textId="77777777" w:rsidTr="00D9257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05688" w14:textId="77777777" w:rsidR="00D9257E" w:rsidRPr="00087726" w:rsidRDefault="00D9257E" w:rsidP="007B4A9D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D9257E" w:rsidRPr="00087726" w14:paraId="260194D2" w14:textId="77777777" w:rsidTr="00D9257E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DDE5B" w14:textId="77777777" w:rsidR="00D9257E" w:rsidRPr="00087726" w:rsidRDefault="00D9257E" w:rsidP="007B4A9D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82B4A" w14:textId="77777777" w:rsidR="00D9257E" w:rsidRPr="00087726" w:rsidRDefault="00D9257E" w:rsidP="007B4A9D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D9257E" w:rsidRPr="00087726" w14:paraId="4E3DE000" w14:textId="77777777" w:rsidTr="00D9257E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6F516" w14:textId="16EDA82E" w:rsidR="00D9257E" w:rsidRPr="00087726" w:rsidRDefault="00D9257E" w:rsidP="007B4A9D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5D5F7A">
              <w:rPr>
                <w:rFonts w:asciiTheme="minorHAnsi" w:hAnsiTheme="minorHAnsi" w:cstheme="minorHAnsi"/>
                <w:b/>
                <w:color w:val="auto"/>
              </w:rPr>
              <w:t>R$</w:t>
            </w:r>
            <w:r w:rsidR="005D5F7A"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  <w:r w:rsidR="005D5F7A" w:rsidRPr="005D5F7A">
              <w:rPr>
                <w:rFonts w:asciiTheme="minorHAnsi" w:hAnsiTheme="minorHAnsi" w:cstheme="minorHAnsi"/>
                <w:b/>
                <w:color w:val="auto"/>
              </w:rPr>
              <w:t>718.293,35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51AB1" w14:textId="77777777" w:rsidR="00D9257E" w:rsidRPr="00087726" w:rsidRDefault="00D9257E" w:rsidP="007B4A9D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D9257E" w:rsidRPr="00087726" w14:paraId="1641A4EA" w14:textId="77777777" w:rsidTr="00D9257E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748D3" w14:textId="77777777" w:rsidR="00D9257E" w:rsidRPr="00087726" w:rsidRDefault="00D9257E" w:rsidP="007B4A9D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2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4CE54048" w14:textId="11DFDB9B" w:rsidR="002D18E1" w:rsidRDefault="002D18E1" w:rsidP="00B76CA0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 xml:space="preserve"> </w:t>
      </w:r>
      <w:r w:rsidR="002B7470"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53F88DCB" w14:textId="77777777" w:rsidR="002D18E1" w:rsidRPr="002D18E1" w:rsidRDefault="002D18E1" w:rsidP="00B76CA0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7FA7E4A6" w14:textId="01647F57" w:rsidR="00703F0A" w:rsidRPr="002D18E1" w:rsidRDefault="00FB64D5" w:rsidP="002D18E1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 xml:space="preserve"> </w:t>
      </w:r>
    </w:p>
    <w:p w14:paraId="1AEEB9B3" w14:textId="77777777" w:rsidR="0024534B" w:rsidRDefault="00430F07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24534B" w:rsidRPr="0024534B">
        <w:rPr>
          <w:rFonts w:asciiTheme="minorHAnsi" w:hAnsiTheme="minorHAnsi" w:cstheme="minorHAnsi"/>
          <w:b/>
        </w:rPr>
        <w:t>CANTAGALO - CONCORRÊNCIA ELETRÔNICA Nº 002/2025</w:t>
      </w:r>
      <w:r w:rsidR="0024534B">
        <w:t xml:space="preserve"> </w:t>
      </w:r>
    </w:p>
    <w:p w14:paraId="382DF88B" w14:textId="4299B78E" w:rsidR="000E15C3" w:rsidRDefault="0024534B" w:rsidP="002D18E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4534B">
        <w:rPr>
          <w:rFonts w:asciiTheme="majorHAnsi" w:hAnsiTheme="majorHAnsi" w:cstheme="majorHAnsi"/>
        </w:rPr>
        <w:t>Objeto: Contratação de empresa para execução de serviços de engenharia visando à revitalização da praça da matriz, localizada no município de Cantagalo</w:t>
      </w:r>
      <w:r w:rsidR="002D18E1">
        <w:rPr>
          <w:rFonts w:asciiTheme="majorHAnsi" w:hAnsiTheme="majorHAnsi" w:cstheme="majorHAnsi"/>
        </w:rPr>
        <w:t>/MG.</w:t>
      </w:r>
      <w:r w:rsidRPr="0024534B">
        <w:rPr>
          <w:rFonts w:asciiTheme="majorHAnsi" w:hAnsiTheme="majorHAnsi" w:cstheme="majorHAnsi"/>
        </w:rPr>
        <w:t xml:space="preserve"> Início da </w:t>
      </w:r>
      <w:r w:rsidR="002D18E1" w:rsidRPr="0024534B">
        <w:rPr>
          <w:rFonts w:asciiTheme="majorHAnsi" w:hAnsiTheme="majorHAnsi" w:cstheme="majorHAnsi"/>
        </w:rPr>
        <w:t xml:space="preserve">sessão eletrônica </w:t>
      </w:r>
      <w:r w:rsidRPr="0024534B">
        <w:rPr>
          <w:rFonts w:asciiTheme="majorHAnsi" w:hAnsiTheme="majorHAnsi" w:cstheme="majorHAnsi"/>
        </w:rPr>
        <w:t xml:space="preserve">dia 05 de junho de 2025 as 08hs00min. Informações pelo </w:t>
      </w:r>
      <w:r w:rsidR="002D18E1" w:rsidRPr="0024534B">
        <w:rPr>
          <w:rFonts w:asciiTheme="majorHAnsi" w:hAnsiTheme="majorHAnsi" w:cstheme="majorHAnsi"/>
        </w:rPr>
        <w:t>e-</w:t>
      </w:r>
      <w:r w:rsidRPr="0024534B">
        <w:rPr>
          <w:rFonts w:asciiTheme="majorHAnsi" w:hAnsiTheme="majorHAnsi" w:cstheme="majorHAnsi"/>
        </w:rPr>
        <w:t xml:space="preserve">mail: </w:t>
      </w:r>
      <w:hyperlink r:id="rId13" w:history="1">
        <w:r w:rsidR="002D18E1" w:rsidRPr="009B54D2">
          <w:rPr>
            <w:rStyle w:val="Hyperlink"/>
            <w:rFonts w:asciiTheme="majorHAnsi" w:hAnsiTheme="majorHAnsi" w:cstheme="majorHAnsi"/>
          </w:rPr>
          <w:t>licitacao@cantagalo.mg.gov.br</w:t>
        </w:r>
      </w:hyperlink>
      <w:r w:rsidRPr="0024534B">
        <w:rPr>
          <w:rFonts w:asciiTheme="majorHAnsi" w:hAnsiTheme="majorHAnsi" w:cstheme="majorHAnsi"/>
        </w:rPr>
        <w:t>, O edital e demais anexos encontra disp</w:t>
      </w:r>
      <w:r w:rsidR="002D18E1">
        <w:rPr>
          <w:rFonts w:asciiTheme="majorHAnsi" w:hAnsiTheme="majorHAnsi" w:cstheme="majorHAnsi"/>
        </w:rPr>
        <w:t xml:space="preserve">onível no site do </w:t>
      </w:r>
      <w:hyperlink r:id="rId14" w:history="1">
        <w:r w:rsidR="002D18E1" w:rsidRPr="009B54D2">
          <w:rPr>
            <w:rStyle w:val="Hyperlink"/>
            <w:rFonts w:asciiTheme="majorHAnsi" w:hAnsiTheme="majorHAnsi" w:cstheme="majorHAnsi"/>
          </w:rPr>
          <w:t>https://pncp.gov.br/app/editais?q=&amp;status=recebendo_proposta&amp;pagina=1</w:t>
        </w:r>
      </w:hyperlink>
      <w:r w:rsidRPr="0024534B">
        <w:rPr>
          <w:rFonts w:asciiTheme="majorHAnsi" w:hAnsiTheme="majorHAnsi" w:cstheme="majorHAnsi"/>
        </w:rPr>
        <w:t xml:space="preserve"> ou portal </w:t>
      </w:r>
      <w:hyperlink r:id="rId15" w:history="1">
        <w:r w:rsidR="002D18E1" w:rsidRPr="009B54D2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="002D18E1">
        <w:rPr>
          <w:rFonts w:asciiTheme="majorHAnsi" w:hAnsiTheme="majorHAnsi" w:cstheme="majorHAnsi"/>
        </w:rPr>
        <w:t>. I</w:t>
      </w:r>
      <w:r w:rsidRPr="0024534B">
        <w:rPr>
          <w:rFonts w:asciiTheme="majorHAnsi" w:hAnsiTheme="majorHAnsi" w:cstheme="majorHAnsi"/>
        </w:rPr>
        <w:t xml:space="preserve">nformações entre o portal </w:t>
      </w:r>
      <w:hyperlink r:id="rId16" w:history="1">
        <w:r w:rsidR="002D18E1" w:rsidRPr="009B54D2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Pr="0024534B">
        <w:rPr>
          <w:rFonts w:asciiTheme="majorHAnsi" w:hAnsiTheme="majorHAnsi" w:cstheme="majorHAnsi"/>
        </w:rPr>
        <w:t xml:space="preserve"> e o site oficial do </w:t>
      </w:r>
      <w:r w:rsidR="002D18E1" w:rsidRPr="0024534B">
        <w:rPr>
          <w:rFonts w:asciiTheme="majorHAnsi" w:hAnsiTheme="majorHAnsi" w:cstheme="majorHAnsi"/>
        </w:rPr>
        <w:t>M</w:t>
      </w:r>
      <w:r w:rsidRPr="0024534B">
        <w:rPr>
          <w:rFonts w:asciiTheme="majorHAnsi" w:hAnsiTheme="majorHAnsi" w:cstheme="majorHAnsi"/>
        </w:rPr>
        <w:t xml:space="preserve">unicípio </w:t>
      </w:r>
      <w:hyperlink r:id="rId17" w:history="1">
        <w:r w:rsidR="002D18E1" w:rsidRPr="009B54D2">
          <w:rPr>
            <w:rStyle w:val="Hyperlink"/>
            <w:rFonts w:asciiTheme="majorHAnsi" w:hAnsiTheme="majorHAnsi" w:cstheme="majorHAnsi"/>
          </w:rPr>
          <w:t>https://Cantagalo.mg.gov.br</w:t>
        </w:r>
      </w:hyperlink>
      <w:r w:rsidRPr="0024534B">
        <w:rPr>
          <w:rFonts w:asciiTheme="majorHAnsi" w:hAnsiTheme="majorHAnsi" w:cstheme="majorHAnsi"/>
        </w:rPr>
        <w:t xml:space="preserve">, prevalecera as informações do site oficial </w:t>
      </w:r>
      <w:hyperlink r:id="rId18" w:history="1">
        <w:r w:rsidR="000E15C3" w:rsidRPr="009B54D2">
          <w:rPr>
            <w:rStyle w:val="Hyperlink"/>
            <w:rFonts w:asciiTheme="majorHAnsi" w:hAnsiTheme="majorHAnsi" w:cstheme="majorHAnsi"/>
          </w:rPr>
          <w:t>https://Cantagalo.mg.gov.br</w:t>
        </w:r>
      </w:hyperlink>
      <w:r w:rsidRPr="0024534B">
        <w:rPr>
          <w:rFonts w:asciiTheme="majorHAnsi" w:hAnsiTheme="majorHAnsi" w:cstheme="majorHAnsi"/>
        </w:rPr>
        <w:t>.</w:t>
      </w:r>
    </w:p>
    <w:p w14:paraId="375E290B" w14:textId="77777777" w:rsidR="000E15C3" w:rsidRDefault="000E15C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6F74445" w14:textId="77777777" w:rsidR="0024534B" w:rsidRDefault="00BF65E0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24534B" w:rsidRPr="0024534B">
        <w:rPr>
          <w:rFonts w:asciiTheme="minorHAnsi" w:hAnsiTheme="minorHAnsi" w:cstheme="minorHAnsi"/>
          <w:b/>
        </w:rPr>
        <w:t>CÁSSIA - CONCORRÊNCIA ELETRÔNICA Nº 004/</w:t>
      </w:r>
      <w:r w:rsidR="0024534B">
        <w:rPr>
          <w:rFonts w:asciiTheme="minorHAnsi" w:hAnsiTheme="minorHAnsi" w:cstheme="minorHAnsi"/>
          <w:b/>
        </w:rPr>
        <w:t>20</w:t>
      </w:r>
      <w:r w:rsidR="0024534B" w:rsidRPr="0024534B">
        <w:rPr>
          <w:rFonts w:asciiTheme="minorHAnsi" w:hAnsiTheme="minorHAnsi" w:cstheme="minorHAnsi"/>
          <w:b/>
        </w:rPr>
        <w:t>25</w:t>
      </w:r>
      <w:r w:rsidR="0024534B">
        <w:t xml:space="preserve"> </w:t>
      </w:r>
    </w:p>
    <w:p w14:paraId="062C11A8" w14:textId="354A2599" w:rsidR="0024534B" w:rsidRDefault="0024534B" w:rsidP="006D11A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24534B">
        <w:rPr>
          <w:rFonts w:asciiTheme="majorHAnsi" w:hAnsiTheme="majorHAnsi" w:cstheme="majorHAnsi"/>
        </w:rPr>
        <w:t xml:space="preserve">Contratação de empresa especializada para execução da </w:t>
      </w:r>
      <w:r w:rsidR="002D18E1" w:rsidRPr="0024534B">
        <w:rPr>
          <w:rFonts w:asciiTheme="majorHAnsi" w:hAnsiTheme="majorHAnsi" w:cstheme="majorHAnsi"/>
        </w:rPr>
        <w:t xml:space="preserve">reforma e construção de </w:t>
      </w:r>
      <w:r w:rsidRPr="0024534B">
        <w:rPr>
          <w:rFonts w:asciiTheme="majorHAnsi" w:hAnsiTheme="majorHAnsi" w:cstheme="majorHAnsi"/>
        </w:rPr>
        <w:t>infraestrutura</w:t>
      </w:r>
      <w:r w:rsidR="002D18E1">
        <w:rPr>
          <w:rFonts w:asciiTheme="majorHAnsi" w:hAnsiTheme="majorHAnsi" w:cstheme="majorHAnsi"/>
        </w:rPr>
        <w:t xml:space="preserve"> da Praça Juscelino Kubitschek. Recebimento</w:t>
      </w:r>
      <w:r w:rsidRPr="0024534B">
        <w:rPr>
          <w:rFonts w:asciiTheme="majorHAnsi" w:hAnsiTheme="majorHAnsi" w:cstheme="majorHAnsi"/>
        </w:rPr>
        <w:t xml:space="preserve"> </w:t>
      </w:r>
      <w:r w:rsidR="002D18E1">
        <w:rPr>
          <w:rFonts w:asciiTheme="majorHAnsi" w:hAnsiTheme="majorHAnsi" w:cstheme="majorHAnsi"/>
        </w:rPr>
        <w:t>d</w:t>
      </w:r>
      <w:r w:rsidRPr="0024534B">
        <w:rPr>
          <w:rFonts w:asciiTheme="majorHAnsi" w:hAnsiTheme="majorHAnsi" w:cstheme="majorHAnsi"/>
        </w:rPr>
        <w:t>as propostas até às 8h do dia 05 de</w:t>
      </w:r>
      <w:r w:rsidR="002D18E1" w:rsidRPr="0024534B">
        <w:rPr>
          <w:rFonts w:asciiTheme="majorHAnsi" w:hAnsiTheme="majorHAnsi" w:cstheme="majorHAnsi"/>
        </w:rPr>
        <w:t xml:space="preserve"> junho </w:t>
      </w:r>
      <w:r w:rsidR="006D11A3">
        <w:rPr>
          <w:rFonts w:asciiTheme="majorHAnsi" w:hAnsiTheme="majorHAnsi" w:cstheme="majorHAnsi"/>
        </w:rPr>
        <w:t>de 2</w:t>
      </w:r>
      <w:r w:rsidRPr="0024534B">
        <w:rPr>
          <w:rFonts w:asciiTheme="majorHAnsi" w:hAnsiTheme="majorHAnsi" w:cstheme="majorHAnsi"/>
        </w:rPr>
        <w:t xml:space="preserve">025, e início da disputa de </w:t>
      </w:r>
      <w:r w:rsidR="006D11A3">
        <w:rPr>
          <w:rFonts w:asciiTheme="majorHAnsi" w:hAnsiTheme="majorHAnsi" w:cstheme="majorHAnsi"/>
        </w:rPr>
        <w:t xml:space="preserve">lances às 8h30min do mesmo dia. </w:t>
      </w:r>
      <w:r w:rsidR="006D11A3" w:rsidRPr="0024534B">
        <w:rPr>
          <w:rFonts w:asciiTheme="majorHAnsi" w:hAnsiTheme="majorHAnsi" w:cstheme="majorHAnsi"/>
        </w:rPr>
        <w:t>Sites</w:t>
      </w:r>
      <w:r w:rsidR="006D11A3">
        <w:rPr>
          <w:rFonts w:asciiTheme="majorHAnsi" w:hAnsiTheme="majorHAnsi" w:cstheme="majorHAnsi"/>
        </w:rPr>
        <w:t xml:space="preserve">: </w:t>
      </w:r>
      <w:hyperlink r:id="rId19" w:history="1">
        <w:r w:rsidR="006D11A3" w:rsidRPr="009B54D2">
          <w:rPr>
            <w:rStyle w:val="Hyperlink"/>
            <w:rFonts w:asciiTheme="majorHAnsi" w:hAnsiTheme="majorHAnsi" w:cstheme="majorHAnsi"/>
          </w:rPr>
          <w:t>www.bnc.org.br</w:t>
        </w:r>
      </w:hyperlink>
      <w:r w:rsidRPr="0024534B">
        <w:rPr>
          <w:rFonts w:asciiTheme="majorHAnsi" w:hAnsiTheme="majorHAnsi" w:cstheme="majorHAnsi"/>
        </w:rPr>
        <w:t xml:space="preserve"> e </w:t>
      </w:r>
      <w:hyperlink r:id="rId20" w:history="1">
        <w:r w:rsidR="006D11A3" w:rsidRPr="009B54D2">
          <w:rPr>
            <w:rStyle w:val="Hyperlink"/>
            <w:rFonts w:asciiTheme="majorHAnsi" w:hAnsiTheme="majorHAnsi" w:cstheme="majorHAnsi"/>
          </w:rPr>
          <w:t>www.cassia.mg.gov.br</w:t>
        </w:r>
      </w:hyperlink>
      <w:r w:rsidRPr="0024534B">
        <w:rPr>
          <w:rFonts w:asciiTheme="majorHAnsi" w:hAnsiTheme="majorHAnsi" w:cstheme="majorHAnsi"/>
        </w:rPr>
        <w:t xml:space="preserve"> ou na sede da Prefeitura Municipal, na sala da Seção de Licitações, nos dias úteis das 7h às 13h – informações pelo tel. (0**35) 3541-5709 / 57</w:t>
      </w:r>
      <w:r w:rsidR="006D11A3">
        <w:rPr>
          <w:rFonts w:asciiTheme="majorHAnsi" w:hAnsiTheme="majorHAnsi" w:cstheme="majorHAnsi"/>
        </w:rPr>
        <w:t xml:space="preserve">10 ou pelos e-mails </w:t>
      </w:r>
      <w:hyperlink r:id="rId21" w:history="1">
        <w:r w:rsidR="006D11A3" w:rsidRPr="009B54D2">
          <w:rPr>
            <w:rStyle w:val="Hyperlink"/>
            <w:rFonts w:asciiTheme="majorHAnsi" w:hAnsiTheme="majorHAnsi" w:cstheme="majorHAnsi"/>
          </w:rPr>
          <w:t>licitacoes@cassia.mg.gov.br</w:t>
        </w:r>
      </w:hyperlink>
      <w:r w:rsidR="006D11A3">
        <w:rPr>
          <w:rFonts w:asciiTheme="majorHAnsi" w:hAnsiTheme="majorHAnsi" w:cstheme="majorHAnsi"/>
        </w:rPr>
        <w:t>.</w:t>
      </w:r>
    </w:p>
    <w:p w14:paraId="50664D26" w14:textId="77777777" w:rsidR="00783822" w:rsidRDefault="00783822" w:rsidP="0078382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F1C34E2" w14:textId="78C3AF61" w:rsidR="0024534B" w:rsidRPr="0024534B" w:rsidRDefault="00C90AC6" w:rsidP="0024534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24534B" w:rsidRPr="0024534B">
        <w:rPr>
          <w:rFonts w:asciiTheme="minorHAnsi" w:hAnsiTheme="minorHAnsi" w:cstheme="minorHAnsi"/>
          <w:b/>
        </w:rPr>
        <w:t xml:space="preserve">DIVINÉSIA - CONCORRÊNCIA Nº 001/2025 </w:t>
      </w:r>
    </w:p>
    <w:p w14:paraId="42803A60" w14:textId="2EBF402D" w:rsidR="00C90AC6" w:rsidRDefault="0024534B" w:rsidP="006D11A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4534B">
        <w:rPr>
          <w:rFonts w:asciiTheme="majorHAnsi" w:hAnsiTheme="majorHAnsi" w:cstheme="majorHAnsi"/>
        </w:rPr>
        <w:t>Objeto: Contratação de empresa para realização de obra de pavimentação asfáltica em CBUQ na Avenida Dias Paes</w:t>
      </w:r>
      <w:r w:rsidR="006D11A3">
        <w:rPr>
          <w:rFonts w:asciiTheme="majorHAnsi" w:hAnsiTheme="majorHAnsi" w:cstheme="majorHAnsi"/>
        </w:rPr>
        <w:t xml:space="preserve"> no Município de Divinésia – MG.</w:t>
      </w:r>
      <w:r w:rsidRPr="0024534B">
        <w:rPr>
          <w:rFonts w:asciiTheme="majorHAnsi" w:hAnsiTheme="majorHAnsi" w:cstheme="majorHAnsi"/>
        </w:rPr>
        <w:t xml:space="preserve"> Data da sessão pública eletrônica: 05/06/2025 às 9h00min. Informações gerais e edital podem ser obtidas nos endereços eletrônicos </w:t>
      </w:r>
      <w:hyperlink r:id="rId22" w:history="1">
        <w:r w:rsidR="006D11A3" w:rsidRPr="009B54D2">
          <w:rPr>
            <w:rStyle w:val="Hyperlink"/>
            <w:rFonts w:asciiTheme="majorHAnsi" w:hAnsiTheme="majorHAnsi" w:cstheme="majorHAnsi"/>
          </w:rPr>
          <w:t>https://www.divinesia.mg.gov.br</w:t>
        </w:r>
      </w:hyperlink>
      <w:r w:rsidRPr="0024534B">
        <w:rPr>
          <w:rFonts w:asciiTheme="majorHAnsi" w:hAnsiTheme="majorHAnsi" w:cstheme="majorHAnsi"/>
        </w:rPr>
        <w:t xml:space="preserve"> e </w:t>
      </w:r>
      <w:hyperlink r:id="rId23" w:history="1">
        <w:r w:rsidR="006D11A3" w:rsidRPr="009B54D2">
          <w:rPr>
            <w:rStyle w:val="Hyperlink"/>
            <w:rFonts w:asciiTheme="majorHAnsi" w:hAnsiTheme="majorHAnsi" w:cstheme="majorHAnsi"/>
          </w:rPr>
          <w:t>www.ammlicita.com.br</w:t>
        </w:r>
      </w:hyperlink>
      <w:r w:rsidRPr="0024534B">
        <w:rPr>
          <w:rFonts w:asciiTheme="majorHAnsi" w:hAnsiTheme="majorHAnsi" w:cstheme="majorHAnsi"/>
        </w:rPr>
        <w:t xml:space="preserve">. </w:t>
      </w:r>
    </w:p>
    <w:p w14:paraId="1B0A0AD7" w14:textId="77777777" w:rsidR="00CE54F6" w:rsidRDefault="00CE54F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6A02D6E" w14:textId="77777777" w:rsidR="00CE54F6" w:rsidRDefault="00CE54F6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CE54F6">
        <w:rPr>
          <w:rFonts w:asciiTheme="minorHAnsi" w:hAnsiTheme="minorHAnsi" w:cstheme="minorHAnsi"/>
          <w:b/>
        </w:rPr>
        <w:t>FELIXLÂNDIA</w:t>
      </w:r>
      <w:r>
        <w:rPr>
          <w:rFonts w:asciiTheme="minorHAnsi" w:hAnsiTheme="minorHAnsi" w:cstheme="minorHAnsi"/>
          <w:b/>
        </w:rPr>
        <w:t xml:space="preserve"> - </w:t>
      </w:r>
      <w:r w:rsidRPr="00CE54F6">
        <w:rPr>
          <w:rFonts w:asciiTheme="minorHAnsi" w:hAnsiTheme="minorHAnsi" w:cstheme="minorHAnsi"/>
          <w:b/>
        </w:rPr>
        <w:t>CONCORRÊNCIA ELETRÔNICA Nº 002/2025</w:t>
      </w:r>
      <w:r>
        <w:t xml:space="preserve"> </w:t>
      </w:r>
    </w:p>
    <w:p w14:paraId="6B4EA0B0" w14:textId="49A57DC0" w:rsidR="00CE54F6" w:rsidRDefault="00CE54F6" w:rsidP="00094B1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E54F6">
        <w:rPr>
          <w:rFonts w:asciiTheme="majorHAnsi" w:hAnsiTheme="majorHAnsi" w:cstheme="majorHAnsi"/>
        </w:rPr>
        <w:t xml:space="preserve">Objeto: Contratação de empresa de engenharia para execução de obra de ampliação da edificação do CRAS – Centro de Referência da Assistência Social </w:t>
      </w:r>
      <w:r w:rsidR="00094B12">
        <w:rPr>
          <w:rFonts w:asciiTheme="majorHAnsi" w:hAnsiTheme="majorHAnsi" w:cstheme="majorHAnsi"/>
        </w:rPr>
        <w:t xml:space="preserve">do município de Felixlândia/MG. </w:t>
      </w:r>
      <w:r w:rsidR="00094B12" w:rsidRPr="00CE54F6">
        <w:rPr>
          <w:rFonts w:asciiTheme="majorHAnsi" w:hAnsiTheme="majorHAnsi" w:cstheme="majorHAnsi"/>
        </w:rPr>
        <w:t>D</w:t>
      </w:r>
      <w:r w:rsidRPr="00CE54F6">
        <w:rPr>
          <w:rFonts w:asciiTheme="majorHAnsi" w:hAnsiTheme="majorHAnsi" w:cstheme="majorHAnsi"/>
        </w:rPr>
        <w:t>ata de 04/06/20</w:t>
      </w:r>
      <w:r w:rsidR="00094B12">
        <w:rPr>
          <w:rFonts w:asciiTheme="majorHAnsi" w:hAnsiTheme="majorHAnsi" w:cstheme="majorHAnsi"/>
        </w:rPr>
        <w:t xml:space="preserve">25 às 08:30h, pela plataforma </w:t>
      </w:r>
      <w:r w:rsidRPr="00CE54F6">
        <w:rPr>
          <w:rFonts w:asciiTheme="majorHAnsi" w:hAnsiTheme="majorHAnsi" w:cstheme="majorHAnsi"/>
        </w:rPr>
        <w:t xml:space="preserve">– </w:t>
      </w:r>
      <w:hyperlink r:id="rId24" w:history="1">
        <w:r w:rsidR="00094B12" w:rsidRPr="009B54D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CE54F6">
        <w:rPr>
          <w:rFonts w:asciiTheme="majorHAnsi" w:hAnsiTheme="majorHAnsi" w:cstheme="majorHAnsi"/>
        </w:rPr>
        <w:t xml:space="preserve">. O edital poderá ser retirado no endereço acima, bem como no site da prefeitura </w:t>
      </w:r>
      <w:hyperlink r:id="rId25" w:history="1">
        <w:r w:rsidR="00094B12" w:rsidRPr="009B54D2">
          <w:rPr>
            <w:rStyle w:val="Hyperlink"/>
            <w:rFonts w:asciiTheme="majorHAnsi" w:hAnsiTheme="majorHAnsi" w:cstheme="majorHAnsi"/>
          </w:rPr>
          <w:t>www.felixlândia.mg.gov.br</w:t>
        </w:r>
      </w:hyperlink>
      <w:r w:rsidRPr="00CE54F6">
        <w:rPr>
          <w:rFonts w:asciiTheme="majorHAnsi" w:hAnsiTheme="majorHAnsi" w:cstheme="majorHAnsi"/>
        </w:rPr>
        <w:t xml:space="preserve"> e no endereço: Rua Menino Deus, nº 86, Cent</w:t>
      </w:r>
      <w:r w:rsidR="00094B12">
        <w:rPr>
          <w:rFonts w:asciiTheme="majorHAnsi" w:hAnsiTheme="majorHAnsi" w:cstheme="majorHAnsi"/>
        </w:rPr>
        <w:t>ro, Felixlândia/MG – CEP 39.237-</w:t>
      </w:r>
      <w:r w:rsidRPr="00CE54F6">
        <w:rPr>
          <w:rFonts w:asciiTheme="majorHAnsi" w:hAnsiTheme="majorHAnsi" w:cstheme="majorHAnsi"/>
        </w:rPr>
        <w:t>000, telefone (38) 3467-0010.</w:t>
      </w:r>
    </w:p>
    <w:p w14:paraId="7D97922F" w14:textId="77777777" w:rsidR="007B4A9D" w:rsidRDefault="007B4A9D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41C26B2" w14:textId="77777777" w:rsidR="00CE54F6" w:rsidRDefault="00CE54F6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CE54F6">
        <w:rPr>
          <w:rFonts w:asciiTheme="minorHAnsi" w:hAnsiTheme="minorHAnsi" w:cstheme="minorHAnsi"/>
          <w:b/>
        </w:rPr>
        <w:t>FRANCISCO SÁ - CONCORRÊNCIA Nº 003/2025</w:t>
      </w:r>
      <w:r>
        <w:t xml:space="preserve"> </w:t>
      </w:r>
    </w:p>
    <w:p w14:paraId="0204E373" w14:textId="262CB0F5" w:rsidR="00CE54F6" w:rsidRPr="00CE54F6" w:rsidRDefault="00CE54F6" w:rsidP="00094B1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E54F6">
        <w:rPr>
          <w:rFonts w:asciiTheme="majorHAnsi" w:hAnsiTheme="majorHAnsi" w:cstheme="majorHAnsi"/>
        </w:rPr>
        <w:t>Objeto: C</w:t>
      </w:r>
      <w:r w:rsidR="00094B12" w:rsidRPr="00CE54F6">
        <w:rPr>
          <w:rFonts w:asciiTheme="majorHAnsi" w:hAnsiTheme="majorHAnsi" w:cstheme="majorHAnsi"/>
        </w:rPr>
        <w:t xml:space="preserve">ontratação de empresa especializada em construção civil, visando a continuação da execução da obra de construção dos portais de entrada no </w:t>
      </w:r>
      <w:r w:rsidRPr="00CE54F6">
        <w:rPr>
          <w:rFonts w:asciiTheme="majorHAnsi" w:hAnsiTheme="majorHAnsi" w:cstheme="majorHAnsi"/>
        </w:rPr>
        <w:t>M</w:t>
      </w:r>
      <w:r w:rsidR="00094B12" w:rsidRPr="00CE54F6">
        <w:rPr>
          <w:rFonts w:asciiTheme="majorHAnsi" w:hAnsiTheme="majorHAnsi" w:cstheme="majorHAnsi"/>
        </w:rPr>
        <w:t>unicípio de Francisco Sá</w:t>
      </w:r>
      <w:r w:rsidRPr="00CE54F6">
        <w:rPr>
          <w:rFonts w:asciiTheme="majorHAnsi" w:hAnsiTheme="majorHAnsi" w:cstheme="majorHAnsi"/>
        </w:rPr>
        <w:t xml:space="preserve">-MG. Edital completo; propostas e envio/recebimento de doc. de habilitação por meio do site: &lt; </w:t>
      </w:r>
      <w:hyperlink r:id="rId26" w:history="1">
        <w:r w:rsidR="00094B12" w:rsidRPr="009B54D2">
          <w:rPr>
            <w:rStyle w:val="Hyperlink"/>
            <w:rFonts w:asciiTheme="majorHAnsi" w:hAnsiTheme="majorHAnsi" w:cstheme="majorHAnsi"/>
          </w:rPr>
          <w:t>www.licitacaofranciscosa.com.br</w:t>
        </w:r>
      </w:hyperlink>
      <w:r w:rsidRPr="00CE54F6">
        <w:rPr>
          <w:rFonts w:asciiTheme="majorHAnsi" w:hAnsiTheme="majorHAnsi" w:cstheme="majorHAnsi"/>
        </w:rPr>
        <w:t xml:space="preserve"> &gt; Envio de Propostas até: 08:59 horas do dia 03/06/2025. Abertura da Sessão Públ</w:t>
      </w:r>
      <w:r w:rsidR="00094B12">
        <w:rPr>
          <w:rFonts w:asciiTheme="majorHAnsi" w:hAnsiTheme="majorHAnsi" w:cstheme="majorHAnsi"/>
        </w:rPr>
        <w:t>ica: Às 09:00 horas</w:t>
      </w:r>
      <w:r w:rsidRPr="00CE54F6">
        <w:rPr>
          <w:rFonts w:asciiTheme="majorHAnsi" w:hAnsiTheme="majorHAnsi" w:cstheme="majorHAnsi"/>
        </w:rPr>
        <w:t xml:space="preserve"> do dia 03/06/2025.</w:t>
      </w:r>
    </w:p>
    <w:p w14:paraId="38FA3C83" w14:textId="77777777" w:rsidR="00C37C51" w:rsidRDefault="00C37C51" w:rsidP="00C90AC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5594CB" w14:textId="77777777" w:rsidR="00094B12" w:rsidRDefault="00094B12" w:rsidP="00C90AC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B8D651F" w14:textId="77777777" w:rsidR="00094B12" w:rsidRPr="00703F0A" w:rsidRDefault="00094B12" w:rsidP="00C90AC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A6D1FFE" w14:textId="77777777" w:rsidR="00094B12" w:rsidRDefault="00BF65E0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lastRenderedPageBreak/>
        <w:t xml:space="preserve">PREFEITURA MUNICIPAL DE </w:t>
      </w:r>
      <w:r w:rsidR="001E2DA9" w:rsidRPr="001E2DA9">
        <w:rPr>
          <w:rFonts w:asciiTheme="minorHAnsi" w:hAnsiTheme="minorHAnsi" w:cstheme="minorHAnsi"/>
          <w:b/>
        </w:rPr>
        <w:t xml:space="preserve">GOVERNADOR VALADARES </w:t>
      </w:r>
      <w:r w:rsidR="0024534B" w:rsidRPr="001E2DA9">
        <w:rPr>
          <w:rFonts w:asciiTheme="minorHAnsi" w:hAnsiTheme="minorHAnsi" w:cstheme="minorHAnsi"/>
          <w:b/>
        </w:rPr>
        <w:t>- CONCORRÊNCIA ELETRÔNICA Nº 0</w:t>
      </w:r>
      <w:r w:rsidR="001E2DA9">
        <w:rPr>
          <w:rFonts w:asciiTheme="minorHAnsi" w:hAnsiTheme="minorHAnsi" w:cstheme="minorHAnsi"/>
          <w:b/>
        </w:rPr>
        <w:t>0</w:t>
      </w:r>
      <w:r w:rsidR="0024534B" w:rsidRPr="001E2DA9">
        <w:rPr>
          <w:rFonts w:asciiTheme="minorHAnsi" w:hAnsiTheme="minorHAnsi" w:cstheme="minorHAnsi"/>
          <w:b/>
        </w:rPr>
        <w:t>4/2025</w:t>
      </w:r>
      <w:r w:rsidR="0024534B">
        <w:t xml:space="preserve"> </w:t>
      </w:r>
    </w:p>
    <w:p w14:paraId="3BCCD31B" w14:textId="6782FAD4" w:rsidR="000015E8" w:rsidRDefault="001E2DA9" w:rsidP="00094B1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E2DA9">
        <w:rPr>
          <w:rFonts w:asciiTheme="majorHAnsi" w:hAnsiTheme="majorHAnsi" w:cstheme="majorHAnsi"/>
        </w:rPr>
        <w:t xml:space="preserve">Objeto: </w:t>
      </w:r>
      <w:r w:rsidR="0024534B" w:rsidRPr="001E2DA9">
        <w:rPr>
          <w:rFonts w:asciiTheme="majorHAnsi" w:hAnsiTheme="majorHAnsi" w:cstheme="majorHAnsi"/>
        </w:rPr>
        <w:t>Contratação de empresa especializada para a construção de uma Unidade Básica de Saúde (UBS) Porte V, no Municí</w:t>
      </w:r>
      <w:r w:rsidR="00094B12">
        <w:rPr>
          <w:rFonts w:asciiTheme="majorHAnsi" w:hAnsiTheme="majorHAnsi" w:cstheme="majorHAnsi"/>
        </w:rPr>
        <w:t>pio de Governador Valadares/MG. S</w:t>
      </w:r>
      <w:r w:rsidR="0024534B" w:rsidRPr="001E2DA9">
        <w:rPr>
          <w:rFonts w:asciiTheme="majorHAnsi" w:hAnsiTheme="majorHAnsi" w:cstheme="majorHAnsi"/>
        </w:rPr>
        <w:t xml:space="preserve">ites </w:t>
      </w:r>
      <w:hyperlink r:id="rId27" w:history="1">
        <w:r w:rsidR="00094B12" w:rsidRPr="009B54D2">
          <w:rPr>
            <w:rStyle w:val="Hyperlink"/>
            <w:rFonts w:asciiTheme="majorHAnsi" w:hAnsiTheme="majorHAnsi" w:cstheme="majorHAnsi"/>
          </w:rPr>
          <w:t>www.gov.br/compras</w:t>
        </w:r>
      </w:hyperlink>
      <w:r w:rsidR="0024534B" w:rsidRPr="001E2DA9">
        <w:rPr>
          <w:rFonts w:asciiTheme="majorHAnsi" w:hAnsiTheme="majorHAnsi" w:cstheme="majorHAnsi"/>
        </w:rPr>
        <w:t xml:space="preserve"> e </w:t>
      </w:r>
      <w:hyperlink r:id="rId28" w:history="1">
        <w:r w:rsidR="00094B12" w:rsidRPr="009B54D2">
          <w:rPr>
            <w:rStyle w:val="Hyperlink"/>
            <w:rFonts w:asciiTheme="majorHAnsi" w:hAnsiTheme="majorHAnsi" w:cstheme="majorHAnsi"/>
          </w:rPr>
          <w:t>https://www.valadares.mg.gov.br/licitacoes</w:t>
        </w:r>
      </w:hyperlink>
      <w:r w:rsidR="0024534B" w:rsidRPr="001E2DA9">
        <w:rPr>
          <w:rFonts w:asciiTheme="majorHAnsi" w:hAnsiTheme="majorHAnsi" w:cstheme="majorHAnsi"/>
        </w:rPr>
        <w:t>. O recebimento das propostas dar-se-á: até às 09:00 do dia 05 de junho de 2025. O início da sessão de disputa de preços com análise das propostas: a partir das 09:</w:t>
      </w:r>
      <w:r w:rsidR="00094B12">
        <w:rPr>
          <w:rFonts w:asciiTheme="majorHAnsi" w:hAnsiTheme="majorHAnsi" w:cstheme="majorHAnsi"/>
        </w:rPr>
        <w:t>00hs do dia 05 de junho de 2025</w:t>
      </w:r>
      <w:r w:rsidR="0024534B" w:rsidRPr="001E2DA9">
        <w:rPr>
          <w:rFonts w:asciiTheme="majorHAnsi" w:hAnsiTheme="majorHAnsi" w:cstheme="majorHAnsi"/>
        </w:rPr>
        <w:t xml:space="preserve">. </w:t>
      </w:r>
      <w:r w:rsidR="007B4A9D">
        <w:rPr>
          <w:rFonts w:asciiTheme="majorHAnsi" w:hAnsiTheme="majorHAnsi" w:cstheme="majorHAnsi"/>
        </w:rPr>
        <w:t xml:space="preserve">Valor estimado é de </w:t>
      </w:r>
      <w:r w:rsidR="007B4A9D" w:rsidRPr="007B4A9D">
        <w:rPr>
          <w:rFonts w:asciiTheme="minorHAnsi" w:hAnsiTheme="minorHAnsi" w:cstheme="minorHAnsi"/>
          <w:b/>
        </w:rPr>
        <w:t>R$ 5.064.566,69</w:t>
      </w:r>
      <w:r w:rsidR="007B4A9D">
        <w:rPr>
          <w:rFonts w:asciiTheme="minorHAnsi" w:hAnsiTheme="minorHAnsi" w:cstheme="minorHAnsi"/>
          <w:b/>
        </w:rPr>
        <w:t>.</w:t>
      </w:r>
    </w:p>
    <w:p w14:paraId="15BB49F5" w14:textId="77777777" w:rsidR="00E46662" w:rsidRDefault="00E46662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63DE179C" w14:textId="77777777" w:rsidR="00E46662" w:rsidRPr="00E46662" w:rsidRDefault="00E46662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GUANHÃES - </w:t>
      </w:r>
      <w:r w:rsidRPr="00E46662">
        <w:rPr>
          <w:rFonts w:asciiTheme="minorHAnsi" w:hAnsiTheme="minorHAnsi" w:cstheme="minorHAnsi"/>
          <w:b/>
        </w:rPr>
        <w:t xml:space="preserve">PREGÃO ELETRÔNICO Nº 019/2025 </w:t>
      </w:r>
    </w:p>
    <w:p w14:paraId="4D10FB8B" w14:textId="59C2CA07" w:rsidR="00E46662" w:rsidRDefault="00094B12" w:rsidP="00094B1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E46662" w:rsidRPr="00E46662">
        <w:rPr>
          <w:rFonts w:asciiTheme="majorHAnsi" w:hAnsiTheme="majorHAnsi" w:cstheme="majorHAnsi"/>
        </w:rPr>
        <w:t xml:space="preserve">ontratação de empresa especializada em corte e poda de arvores para atender as demandas da Secretaria Municipal de Infraestrutura Urbana do </w:t>
      </w:r>
      <w:r w:rsidRPr="00E46662">
        <w:rPr>
          <w:rFonts w:asciiTheme="majorHAnsi" w:hAnsiTheme="majorHAnsi" w:cstheme="majorHAnsi"/>
        </w:rPr>
        <w:t>M</w:t>
      </w:r>
      <w:r w:rsidR="00E46662" w:rsidRPr="00E46662">
        <w:rPr>
          <w:rFonts w:asciiTheme="majorHAnsi" w:hAnsiTheme="majorHAnsi" w:cstheme="majorHAnsi"/>
        </w:rPr>
        <w:t>unicípio de Guanhães/MG. Nova data de abertura dia 02/06/2025 às 08:30h</w:t>
      </w:r>
      <w:r>
        <w:rPr>
          <w:rFonts w:asciiTheme="majorHAnsi" w:hAnsiTheme="majorHAnsi" w:cstheme="majorHAnsi"/>
        </w:rPr>
        <w:t>s</w:t>
      </w:r>
      <w:r w:rsidR="00E46662" w:rsidRPr="00E46662">
        <w:rPr>
          <w:rFonts w:asciiTheme="majorHAnsi" w:hAnsiTheme="majorHAnsi" w:cstheme="majorHAnsi"/>
        </w:rPr>
        <w:t xml:space="preserve">, através da plataforma </w:t>
      </w:r>
      <w:hyperlink r:id="rId29" w:history="1">
        <w:r w:rsidRPr="009B54D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E46662" w:rsidRPr="00E46662">
        <w:rPr>
          <w:rFonts w:asciiTheme="majorHAnsi" w:hAnsiTheme="majorHAnsi" w:cstheme="majorHAnsi"/>
        </w:rPr>
        <w:t>. O edital e anexos estão à disposição no Setor de Licitação, na sede da Prefeitura Municipal de Guanhães e pelo telefone (33) 3421-1501 das 08:00 às 17:00h</w:t>
      </w:r>
      <w:r>
        <w:rPr>
          <w:rFonts w:asciiTheme="majorHAnsi" w:hAnsiTheme="majorHAnsi" w:cstheme="majorHAnsi"/>
        </w:rPr>
        <w:t>s</w:t>
      </w:r>
      <w:r w:rsidR="00E46662" w:rsidRPr="00E46662">
        <w:rPr>
          <w:rFonts w:asciiTheme="majorHAnsi" w:hAnsiTheme="majorHAnsi" w:cstheme="majorHAnsi"/>
        </w:rPr>
        <w:t xml:space="preserve">; no site oficial do </w:t>
      </w:r>
      <w:r>
        <w:rPr>
          <w:rFonts w:asciiTheme="majorHAnsi" w:hAnsiTheme="majorHAnsi" w:cstheme="majorHAnsi"/>
        </w:rPr>
        <w:t xml:space="preserve">município: </w:t>
      </w:r>
      <w:hyperlink r:id="rId30" w:history="1">
        <w:r w:rsidRPr="009B54D2">
          <w:rPr>
            <w:rStyle w:val="Hyperlink"/>
            <w:rFonts w:asciiTheme="majorHAnsi" w:hAnsiTheme="majorHAnsi" w:cstheme="majorHAnsi"/>
          </w:rPr>
          <w:t>www.guanhaes.mg.gov.br</w:t>
        </w:r>
      </w:hyperlink>
      <w:r w:rsidR="00E46662" w:rsidRPr="00E46662">
        <w:rPr>
          <w:rFonts w:asciiTheme="majorHAnsi" w:hAnsiTheme="majorHAnsi" w:cstheme="majorHAnsi"/>
        </w:rPr>
        <w:t xml:space="preserve">, no Portal Eletrônico Licitar Digital, ou através do e-mail </w:t>
      </w:r>
      <w:hyperlink r:id="rId31" w:history="1">
        <w:r w:rsidR="00E46662" w:rsidRPr="009B54D2">
          <w:rPr>
            <w:rStyle w:val="Hyperlink"/>
            <w:rFonts w:asciiTheme="majorHAnsi" w:hAnsiTheme="majorHAnsi" w:cstheme="majorHAnsi"/>
          </w:rPr>
          <w:t>licitacoes@guanhaes.mg.gov.br</w:t>
        </w:r>
      </w:hyperlink>
      <w:r w:rsidR="00E46662">
        <w:rPr>
          <w:rFonts w:asciiTheme="majorHAnsi" w:hAnsiTheme="majorHAnsi" w:cstheme="majorHAnsi"/>
        </w:rPr>
        <w:t xml:space="preserve">. </w:t>
      </w:r>
    </w:p>
    <w:p w14:paraId="373F0E64" w14:textId="77777777" w:rsidR="006871AB" w:rsidRDefault="006871A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917E102" w14:textId="7DE28997" w:rsidR="006871AB" w:rsidRDefault="006871AB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MONTE BELO </w:t>
      </w:r>
      <w:r w:rsidR="00A90FF0">
        <w:rPr>
          <w:rFonts w:asciiTheme="minorHAnsi" w:hAnsiTheme="minorHAnsi" w:cstheme="minorHAnsi"/>
          <w:b/>
        </w:rPr>
        <w:t>–</w:t>
      </w:r>
      <w:r>
        <w:rPr>
          <w:rFonts w:asciiTheme="minorHAnsi" w:hAnsiTheme="minorHAnsi" w:cstheme="minorHAnsi"/>
          <w:b/>
        </w:rPr>
        <w:t xml:space="preserve"> </w:t>
      </w:r>
      <w:r w:rsidR="00A90FF0" w:rsidRPr="00A90FF0">
        <w:rPr>
          <w:rFonts w:asciiTheme="minorHAnsi" w:hAnsiTheme="minorHAnsi" w:cstheme="minorHAnsi"/>
          <w:b/>
        </w:rPr>
        <w:t>CONCORRÊNCIA ELETRÔNICA Nº 002/2025</w:t>
      </w:r>
    </w:p>
    <w:p w14:paraId="1886FF91" w14:textId="11895F77" w:rsidR="00A90FF0" w:rsidRDefault="00A90FF0" w:rsidP="00A90FF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90FF0">
        <w:rPr>
          <w:rFonts w:asciiTheme="majorHAnsi" w:hAnsiTheme="majorHAnsi" w:cstheme="majorHAnsi"/>
        </w:rPr>
        <w:t xml:space="preserve">Objeto: Contratação de empresa especializada na execução da pavimentação asfáltica em C.B.U.Q. </w:t>
      </w:r>
      <w:r>
        <w:rPr>
          <w:rFonts w:asciiTheme="majorHAnsi" w:hAnsiTheme="majorHAnsi" w:cstheme="majorHAnsi"/>
        </w:rPr>
        <w:t xml:space="preserve">Concreto Betuminoso Usinado a </w:t>
      </w:r>
      <w:r w:rsidRPr="00A90FF0">
        <w:rPr>
          <w:rFonts w:asciiTheme="majorHAnsi" w:hAnsiTheme="majorHAnsi" w:cstheme="majorHAnsi"/>
        </w:rPr>
        <w:t xml:space="preserve">Quente, das </w:t>
      </w:r>
      <w:r>
        <w:rPr>
          <w:rFonts w:asciiTheme="majorHAnsi" w:hAnsiTheme="majorHAnsi" w:cstheme="majorHAnsi"/>
        </w:rPr>
        <w:t xml:space="preserve">Rua </w:t>
      </w:r>
      <w:r w:rsidR="002E53C2">
        <w:rPr>
          <w:rFonts w:asciiTheme="majorHAnsi" w:hAnsiTheme="majorHAnsi" w:cstheme="majorHAnsi"/>
        </w:rPr>
        <w:t>Hortência</w:t>
      </w:r>
      <w:r>
        <w:rPr>
          <w:rFonts w:asciiTheme="majorHAnsi" w:hAnsiTheme="majorHAnsi" w:cstheme="majorHAnsi"/>
        </w:rPr>
        <w:t xml:space="preserve"> Boneli d</w:t>
      </w:r>
      <w:r w:rsidRPr="00A90FF0">
        <w:rPr>
          <w:rFonts w:asciiTheme="majorHAnsi" w:hAnsiTheme="majorHAnsi" w:cstheme="majorHAnsi"/>
        </w:rPr>
        <w:t xml:space="preserve">e Almeida, localizada no Bairro Jardim </w:t>
      </w:r>
      <w:r>
        <w:rPr>
          <w:rFonts w:asciiTheme="majorHAnsi" w:hAnsiTheme="majorHAnsi" w:cstheme="majorHAnsi"/>
        </w:rPr>
        <w:t xml:space="preserve">Das </w:t>
      </w:r>
      <w:r w:rsidR="002E53C2">
        <w:rPr>
          <w:rFonts w:asciiTheme="majorHAnsi" w:hAnsiTheme="majorHAnsi" w:cstheme="majorHAnsi"/>
        </w:rPr>
        <w:t>Hortênsias</w:t>
      </w:r>
      <w:r>
        <w:rPr>
          <w:rFonts w:asciiTheme="majorHAnsi" w:hAnsiTheme="majorHAnsi" w:cstheme="majorHAnsi"/>
        </w:rPr>
        <w:t xml:space="preserve"> e</w:t>
      </w:r>
      <w:r w:rsidRPr="00A90FF0">
        <w:rPr>
          <w:rFonts w:asciiTheme="majorHAnsi" w:hAnsiTheme="majorHAnsi" w:cstheme="majorHAnsi"/>
        </w:rPr>
        <w:t xml:space="preserve"> Rua Ronaldo T. Junior, localizado no Bairro </w:t>
      </w:r>
      <w:r w:rsidR="002E53C2" w:rsidRPr="00A90FF0">
        <w:rPr>
          <w:rFonts w:asciiTheme="majorHAnsi" w:hAnsiTheme="majorHAnsi" w:cstheme="majorHAnsi"/>
        </w:rPr>
        <w:t>pôr</w:t>
      </w:r>
      <w:r w:rsidRPr="00A90FF0">
        <w:rPr>
          <w:rFonts w:asciiTheme="majorHAnsi" w:hAnsiTheme="majorHAnsi" w:cstheme="majorHAnsi"/>
        </w:rPr>
        <w:t xml:space="preserve"> do Sol, no Município de Monte Belo </w:t>
      </w:r>
      <w:r>
        <w:rPr>
          <w:rFonts w:asciiTheme="majorHAnsi" w:hAnsiTheme="majorHAnsi" w:cstheme="majorHAnsi"/>
        </w:rPr>
        <w:t xml:space="preserve">– MG. </w:t>
      </w:r>
      <w:r w:rsidRPr="00A90FF0">
        <w:rPr>
          <w:rFonts w:asciiTheme="majorHAnsi" w:hAnsiTheme="majorHAnsi" w:cstheme="majorHAnsi"/>
        </w:rPr>
        <w:t>Início da disputa/fim do envio de proposta:</w:t>
      </w:r>
      <w:r>
        <w:rPr>
          <w:rFonts w:asciiTheme="majorHAnsi" w:hAnsiTheme="majorHAnsi" w:cstheme="majorHAnsi"/>
        </w:rPr>
        <w:t xml:space="preserve"> </w:t>
      </w:r>
      <w:r w:rsidRPr="00A90FF0">
        <w:rPr>
          <w:rFonts w:asciiTheme="majorHAnsi" w:hAnsiTheme="majorHAnsi" w:cstheme="majorHAnsi"/>
        </w:rPr>
        <w:t>02/06/2025 - 09:01</w:t>
      </w:r>
      <w:r>
        <w:rPr>
          <w:rFonts w:asciiTheme="majorHAnsi" w:hAnsiTheme="majorHAnsi" w:cstheme="majorHAnsi"/>
        </w:rPr>
        <w:t xml:space="preserve">hs. </w:t>
      </w:r>
      <w:r w:rsidRPr="00A90FF0">
        <w:rPr>
          <w:rFonts w:asciiTheme="majorHAnsi" w:hAnsiTheme="majorHAnsi" w:cstheme="majorHAnsi"/>
        </w:rPr>
        <w:t xml:space="preserve">Endereço: </w:t>
      </w:r>
      <w:hyperlink r:id="rId32" w:history="1">
        <w:r w:rsidRPr="009B54D2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 xml:space="preserve">. </w:t>
      </w:r>
    </w:p>
    <w:p w14:paraId="4FA85ED5" w14:textId="77777777" w:rsidR="00CE54F6" w:rsidRDefault="00CE54F6" w:rsidP="000E15C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F9E8CD" w14:textId="77777777" w:rsidR="00CE54F6" w:rsidRDefault="00CE54F6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 w:rsidRPr="00CE54F6">
        <w:t xml:space="preserve"> </w:t>
      </w:r>
      <w:r w:rsidRPr="00CE54F6">
        <w:rPr>
          <w:rFonts w:asciiTheme="minorHAnsi" w:hAnsiTheme="minorHAnsi" w:cstheme="minorHAnsi"/>
          <w:b/>
        </w:rPr>
        <w:t>MURIAÉ</w:t>
      </w:r>
      <w:r>
        <w:rPr>
          <w:rFonts w:asciiTheme="minorHAnsi" w:hAnsiTheme="minorHAnsi" w:cstheme="minorHAnsi"/>
          <w:b/>
        </w:rPr>
        <w:t xml:space="preserve"> - </w:t>
      </w:r>
      <w:r w:rsidRPr="00CE54F6">
        <w:rPr>
          <w:rFonts w:asciiTheme="minorHAnsi" w:hAnsiTheme="minorHAnsi" w:cstheme="minorHAnsi"/>
          <w:b/>
        </w:rPr>
        <w:t>CONCORRÊNCIA ELETRÔNICA Nº 006/2025</w:t>
      </w:r>
      <w:r>
        <w:t xml:space="preserve"> </w:t>
      </w:r>
    </w:p>
    <w:p w14:paraId="021D8B0A" w14:textId="13BEC02E" w:rsidR="00CE54F6" w:rsidRDefault="00CE54F6" w:rsidP="004261F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E54F6">
        <w:rPr>
          <w:rFonts w:asciiTheme="majorHAnsi" w:hAnsiTheme="majorHAnsi" w:cstheme="majorHAnsi"/>
        </w:rPr>
        <w:t>Objeto: Contratação de empresa especializada na construção civil para pavimentação de acesso ao Mirante no Pico do Itajuru - Muriaé – MG. Fica marcada a sessão de licitação</w:t>
      </w:r>
      <w:r w:rsidR="004261FE">
        <w:rPr>
          <w:rFonts w:asciiTheme="majorHAnsi" w:hAnsiTheme="majorHAnsi" w:cstheme="majorHAnsi"/>
        </w:rPr>
        <w:t xml:space="preserve"> para o dia 06/06/2025 as 08:30</w:t>
      </w:r>
      <w:r w:rsidRPr="00CE54F6">
        <w:rPr>
          <w:rFonts w:asciiTheme="majorHAnsi" w:hAnsiTheme="majorHAnsi" w:cstheme="majorHAnsi"/>
        </w:rPr>
        <w:t>h</w:t>
      </w:r>
      <w:r w:rsidR="004261FE">
        <w:rPr>
          <w:rFonts w:asciiTheme="majorHAnsi" w:hAnsiTheme="majorHAnsi" w:cstheme="majorHAnsi"/>
        </w:rPr>
        <w:t>s</w:t>
      </w:r>
      <w:r w:rsidRPr="00CE54F6">
        <w:rPr>
          <w:rFonts w:asciiTheme="majorHAnsi" w:hAnsiTheme="majorHAnsi" w:cstheme="majorHAnsi"/>
        </w:rPr>
        <w:t xml:space="preserve">, por meio do Portal Bolsa Nacional de Compras – </w:t>
      </w:r>
      <w:hyperlink r:id="rId33" w:history="1">
        <w:r w:rsidR="004261FE" w:rsidRPr="009B54D2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CE54F6">
        <w:rPr>
          <w:rFonts w:asciiTheme="majorHAnsi" w:hAnsiTheme="majorHAnsi" w:cstheme="majorHAnsi"/>
        </w:rPr>
        <w:t xml:space="preserve">. O edital poderá ser obtido nos sites </w:t>
      </w:r>
      <w:hyperlink r:id="rId34" w:history="1">
        <w:r w:rsidR="004261FE" w:rsidRPr="009B54D2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CE54F6">
        <w:rPr>
          <w:rFonts w:asciiTheme="majorHAnsi" w:hAnsiTheme="majorHAnsi" w:cstheme="majorHAnsi"/>
        </w:rPr>
        <w:t xml:space="preserve"> e </w:t>
      </w:r>
      <w:hyperlink r:id="rId35" w:history="1">
        <w:r w:rsidR="004261FE" w:rsidRPr="009B54D2">
          <w:rPr>
            <w:rStyle w:val="Hyperlink"/>
            <w:rFonts w:asciiTheme="majorHAnsi" w:hAnsiTheme="majorHAnsi" w:cstheme="majorHAnsi"/>
          </w:rPr>
          <w:t>https://muriae.mg.gov.br</w:t>
        </w:r>
      </w:hyperlink>
      <w:r w:rsidR="004261FE">
        <w:rPr>
          <w:rFonts w:asciiTheme="majorHAnsi" w:hAnsiTheme="majorHAnsi" w:cstheme="majorHAnsi"/>
        </w:rPr>
        <w:t>.</w:t>
      </w:r>
      <w:r w:rsidRPr="00CE54F6">
        <w:rPr>
          <w:rFonts w:asciiTheme="majorHAnsi" w:hAnsiTheme="majorHAnsi" w:cstheme="majorHAnsi"/>
        </w:rPr>
        <w:t xml:space="preserve"> Informações complementares: Setor de Licitação - situado no Centro Administrativo “Pres. Tancredo Neves”, Av. Maestro Sansão, 236, 3º andar, Centro, Muriaé – MG. Telefone (32) 3696.3317</w:t>
      </w:r>
      <w:r>
        <w:rPr>
          <w:rFonts w:asciiTheme="majorHAnsi" w:hAnsiTheme="majorHAnsi" w:cstheme="majorHAnsi"/>
        </w:rPr>
        <w:t>.</w:t>
      </w:r>
    </w:p>
    <w:p w14:paraId="235D1709" w14:textId="77777777" w:rsidR="00323A72" w:rsidRDefault="00323A72" w:rsidP="004261F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5497169" w14:textId="605EBD9C" w:rsidR="00323A72" w:rsidRDefault="00323A72" w:rsidP="004261F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323A72">
        <w:t xml:space="preserve"> </w:t>
      </w:r>
      <w:r w:rsidRPr="00323A72">
        <w:rPr>
          <w:rFonts w:asciiTheme="minorHAnsi" w:hAnsiTheme="minorHAnsi" w:cstheme="minorHAnsi"/>
          <w:b/>
        </w:rPr>
        <w:t>MUZAMBINHO</w:t>
      </w:r>
      <w:r>
        <w:rPr>
          <w:rFonts w:asciiTheme="minorHAnsi" w:hAnsiTheme="minorHAnsi" w:cstheme="minorHAnsi"/>
          <w:b/>
        </w:rPr>
        <w:t xml:space="preserve"> – RETIFICAÇÃO - PREGÃO </w:t>
      </w:r>
      <w:r w:rsidRPr="00323A72">
        <w:rPr>
          <w:rFonts w:asciiTheme="minorHAnsi" w:hAnsiTheme="minorHAnsi" w:cstheme="minorHAnsi"/>
          <w:b/>
        </w:rPr>
        <w:t>ELETRÔNICO</w:t>
      </w:r>
      <w:r>
        <w:rPr>
          <w:rFonts w:asciiTheme="minorHAnsi" w:hAnsiTheme="minorHAnsi" w:cstheme="minorHAnsi"/>
          <w:b/>
        </w:rPr>
        <w:t xml:space="preserve"> Nº 022/2025</w:t>
      </w:r>
    </w:p>
    <w:p w14:paraId="024ADAFF" w14:textId="4922A17B" w:rsidR="00CE54F6" w:rsidRPr="00323A72" w:rsidRDefault="00323A72" w:rsidP="00323A7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323A72">
        <w:rPr>
          <w:rFonts w:asciiTheme="majorHAnsi" w:hAnsiTheme="majorHAnsi" w:cstheme="majorHAnsi"/>
        </w:rPr>
        <w:t>Contratação de empresa especializada para prestação de serviços de coleta manual de resíduos domiciliares e comerciais, na zona urbana deste Município, com transporte direto para o at</w:t>
      </w:r>
      <w:r>
        <w:rPr>
          <w:rFonts w:asciiTheme="majorHAnsi" w:hAnsiTheme="majorHAnsi" w:cstheme="majorHAnsi"/>
        </w:rPr>
        <w:t xml:space="preserve">erro sanitário em Tapiratiba-SP.Valor estimado é de </w:t>
      </w:r>
      <w:r w:rsidRPr="00323A72">
        <w:rPr>
          <w:rFonts w:asciiTheme="minorHAnsi" w:hAnsiTheme="minorHAnsi" w:cstheme="minorHAnsi"/>
          <w:b/>
        </w:rPr>
        <w:t>R$ 2.493.432,00</w:t>
      </w:r>
      <w:r>
        <w:rPr>
          <w:rFonts w:asciiTheme="minorHAnsi" w:hAnsiTheme="minorHAnsi" w:cstheme="minorHAnsi"/>
          <w:b/>
        </w:rPr>
        <w:t xml:space="preserve">. </w:t>
      </w:r>
      <w:r w:rsidRPr="00323A72">
        <w:rPr>
          <w:rFonts w:asciiTheme="majorHAnsi" w:hAnsiTheme="majorHAnsi" w:cstheme="majorHAnsi"/>
        </w:rPr>
        <w:t>D</w:t>
      </w:r>
      <w:r w:rsidRPr="00323A72">
        <w:rPr>
          <w:rFonts w:asciiTheme="majorHAnsi" w:hAnsiTheme="majorHAnsi" w:cstheme="majorHAnsi"/>
        </w:rPr>
        <w:t>ata de abertura</w:t>
      </w:r>
      <w:r w:rsidRPr="00323A72">
        <w:rPr>
          <w:rFonts w:asciiTheme="majorHAnsi" w:hAnsiTheme="majorHAnsi" w:cstheme="majorHAnsi"/>
        </w:rPr>
        <w:t>:04/06/2025</w:t>
      </w:r>
      <w:r w:rsidRPr="00323A72">
        <w:rPr>
          <w:rFonts w:asciiTheme="majorHAnsi" w:hAnsiTheme="majorHAnsi" w:cstheme="majorHAnsi"/>
        </w:rPr>
        <w:t xml:space="preserve"> </w:t>
      </w:r>
      <w:r w:rsidR="00802139">
        <w:rPr>
          <w:rFonts w:asciiTheme="majorHAnsi" w:hAnsiTheme="majorHAnsi" w:cstheme="majorHAnsi"/>
        </w:rPr>
        <w:t>as 14:00</w:t>
      </w:r>
      <w:r>
        <w:rPr>
          <w:rFonts w:asciiTheme="majorHAnsi" w:hAnsiTheme="majorHAnsi" w:cstheme="majorHAnsi"/>
        </w:rPr>
        <w:t xml:space="preserve">hs. </w:t>
      </w:r>
      <w:r w:rsidRPr="00323A72">
        <w:rPr>
          <w:rFonts w:asciiTheme="majorHAnsi" w:hAnsiTheme="majorHAnsi" w:cstheme="majorHAnsi"/>
        </w:rPr>
        <w:t>L</w:t>
      </w:r>
      <w:r w:rsidRPr="00323A72">
        <w:rPr>
          <w:rFonts w:asciiTheme="majorHAnsi" w:hAnsiTheme="majorHAnsi" w:cstheme="majorHAnsi"/>
        </w:rPr>
        <w:t>ocal</w:t>
      </w:r>
      <w:r>
        <w:rPr>
          <w:rFonts w:asciiTheme="majorHAnsi" w:hAnsiTheme="majorHAnsi" w:cstheme="majorHAnsi"/>
        </w:rPr>
        <w:t>: Portal:</w:t>
      </w:r>
      <w:r w:rsidRPr="00323A72">
        <w:rPr>
          <w:rFonts w:asciiTheme="majorHAnsi" w:hAnsiTheme="majorHAnsi" w:cstheme="majorHAnsi"/>
        </w:rPr>
        <w:t xml:space="preserve"> </w:t>
      </w:r>
      <w:hyperlink r:id="rId36" w:history="1">
        <w:r w:rsidRPr="009B54D2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. </w:t>
      </w:r>
    </w:p>
    <w:p w14:paraId="2E9A3003" w14:textId="77777777" w:rsidR="00323A72" w:rsidRDefault="00323A72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CC028B4" w14:textId="3DA46EA6" w:rsidR="00CE54F6" w:rsidRDefault="00CE54F6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CE54F6">
        <w:rPr>
          <w:rFonts w:asciiTheme="minorHAnsi" w:hAnsiTheme="minorHAnsi" w:cstheme="minorHAnsi"/>
          <w:b/>
        </w:rPr>
        <w:t>NATALÂNDIA</w:t>
      </w:r>
      <w:r>
        <w:rPr>
          <w:rFonts w:asciiTheme="minorHAnsi" w:hAnsiTheme="minorHAnsi" w:cstheme="minorHAnsi"/>
          <w:b/>
        </w:rPr>
        <w:t xml:space="preserve"> - CONCORRÊNCIA ELETRÔNICA N</w:t>
      </w:r>
      <w:r w:rsidRPr="00CE54F6">
        <w:rPr>
          <w:rFonts w:asciiTheme="minorHAnsi" w:hAnsiTheme="minorHAnsi" w:cstheme="minorHAnsi"/>
          <w:b/>
        </w:rPr>
        <w:t>º 001/2025</w:t>
      </w:r>
    </w:p>
    <w:p w14:paraId="4212A248" w14:textId="2311DD0E" w:rsidR="004261FE" w:rsidRDefault="00B50BA0" w:rsidP="00323A7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50BA0">
        <w:rPr>
          <w:rFonts w:asciiTheme="majorHAnsi" w:hAnsiTheme="majorHAnsi" w:cstheme="majorHAnsi"/>
        </w:rPr>
        <w:t xml:space="preserve">Objeto: Contratação de empresa especializada do ramo de engenharia civil para execução da obra de </w:t>
      </w:r>
      <w:r w:rsidR="004261FE" w:rsidRPr="00B50BA0">
        <w:rPr>
          <w:rFonts w:asciiTheme="majorHAnsi" w:hAnsiTheme="majorHAnsi" w:cstheme="majorHAnsi"/>
        </w:rPr>
        <w:t>re</w:t>
      </w:r>
      <w:r w:rsidRPr="00B50BA0">
        <w:rPr>
          <w:rFonts w:asciiTheme="majorHAnsi" w:hAnsiTheme="majorHAnsi" w:cstheme="majorHAnsi"/>
        </w:rPr>
        <w:t xml:space="preserve">forma e </w:t>
      </w:r>
      <w:r w:rsidR="004261FE" w:rsidRPr="00B50BA0">
        <w:rPr>
          <w:rFonts w:asciiTheme="majorHAnsi" w:hAnsiTheme="majorHAnsi" w:cstheme="majorHAnsi"/>
        </w:rPr>
        <w:t>ampliação d</w:t>
      </w:r>
      <w:r w:rsidRPr="00B50BA0">
        <w:rPr>
          <w:rFonts w:asciiTheme="majorHAnsi" w:hAnsiTheme="majorHAnsi" w:cstheme="majorHAnsi"/>
        </w:rPr>
        <w:t xml:space="preserve">a Câmara Municipal de Natalândia, incluindo o fornecimento de materiais, equipamentos e mão de obra. Data e horário do recebimento das propostas: até às </w:t>
      </w:r>
      <w:r w:rsidR="00802139" w:rsidRPr="00B50BA0">
        <w:rPr>
          <w:rFonts w:asciiTheme="majorHAnsi" w:hAnsiTheme="majorHAnsi" w:cstheme="majorHAnsi"/>
        </w:rPr>
        <w:t>08: h</w:t>
      </w:r>
      <w:r w:rsidRPr="00B50BA0">
        <w:rPr>
          <w:rFonts w:asciiTheme="majorHAnsi" w:hAnsiTheme="majorHAnsi" w:cstheme="majorHAnsi"/>
        </w:rPr>
        <w:t xml:space="preserve">00 do dia 03/06/2025. Data e horário do início da disputa: </w:t>
      </w:r>
      <w:r w:rsidR="00802139" w:rsidRPr="00B50BA0">
        <w:rPr>
          <w:rFonts w:asciiTheme="majorHAnsi" w:hAnsiTheme="majorHAnsi" w:cstheme="majorHAnsi"/>
        </w:rPr>
        <w:t>09: h</w:t>
      </w:r>
      <w:r w:rsidRPr="00B50BA0">
        <w:rPr>
          <w:rFonts w:asciiTheme="majorHAnsi" w:hAnsiTheme="majorHAnsi" w:cstheme="majorHAnsi"/>
        </w:rPr>
        <w:t xml:space="preserve">00min do dia 03/06/2025. O Edital poderá ser obtido gratuitamente no site </w:t>
      </w:r>
      <w:hyperlink r:id="rId37" w:history="1">
        <w:r w:rsidR="004261FE" w:rsidRPr="009B54D2">
          <w:rPr>
            <w:rStyle w:val="Hyperlink"/>
            <w:rFonts w:asciiTheme="majorHAnsi" w:hAnsiTheme="majorHAnsi" w:cstheme="majorHAnsi"/>
          </w:rPr>
          <w:t>www.natalandia.mg.leg.br</w:t>
        </w:r>
      </w:hyperlink>
      <w:r w:rsidRPr="00B50BA0">
        <w:rPr>
          <w:rFonts w:asciiTheme="majorHAnsi" w:hAnsiTheme="majorHAnsi" w:cstheme="majorHAnsi"/>
        </w:rPr>
        <w:t xml:space="preserve">, maiores Informações telefone (38) 3675- 8020 ou e-mail: </w:t>
      </w:r>
      <w:hyperlink r:id="rId38" w:history="1">
        <w:r w:rsidRPr="009B54D2">
          <w:rPr>
            <w:rStyle w:val="Hyperlink"/>
            <w:rFonts w:asciiTheme="majorHAnsi" w:hAnsiTheme="majorHAnsi" w:cstheme="majorHAnsi"/>
          </w:rPr>
          <w:t>camara@natalandia.mg.leg.br</w:t>
        </w:r>
      </w:hyperlink>
      <w:r w:rsidRPr="00B50BA0">
        <w:rPr>
          <w:rFonts w:asciiTheme="majorHAnsi" w:hAnsiTheme="majorHAnsi" w:cstheme="majorHAnsi"/>
        </w:rPr>
        <w:t>.</w:t>
      </w:r>
    </w:p>
    <w:p w14:paraId="486AE8C3" w14:textId="59493BF5" w:rsidR="00783822" w:rsidRPr="00CE54F6" w:rsidRDefault="00783822" w:rsidP="00B50BA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PEDRA DOURADA - </w:t>
      </w:r>
      <w:r w:rsidRPr="001E2DA9">
        <w:rPr>
          <w:rFonts w:asciiTheme="minorHAnsi" w:hAnsiTheme="minorHAnsi" w:cstheme="minorHAnsi"/>
          <w:b/>
        </w:rPr>
        <w:t>CONCORRÊNCIA ELETRÔNICO N</w:t>
      </w:r>
      <w:r>
        <w:rPr>
          <w:rFonts w:asciiTheme="minorHAnsi" w:hAnsiTheme="minorHAnsi" w:cstheme="minorHAnsi"/>
          <w:b/>
        </w:rPr>
        <w:t xml:space="preserve">º </w:t>
      </w:r>
      <w:r w:rsidRPr="001E2DA9">
        <w:rPr>
          <w:rFonts w:asciiTheme="minorHAnsi" w:hAnsiTheme="minorHAnsi" w:cstheme="minorHAnsi"/>
          <w:b/>
        </w:rPr>
        <w:t>003/2025</w:t>
      </w:r>
    </w:p>
    <w:p w14:paraId="0837A267" w14:textId="418A691F" w:rsidR="00E46662" w:rsidRDefault="00783822" w:rsidP="0078382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8382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783822">
        <w:rPr>
          <w:rFonts w:asciiTheme="majorHAnsi" w:hAnsiTheme="majorHAnsi" w:cstheme="majorHAnsi"/>
        </w:rPr>
        <w:t xml:space="preserve">Contratação de empresa para realização de obra de </w:t>
      </w:r>
      <w:r w:rsidR="004261FE" w:rsidRPr="00783822">
        <w:rPr>
          <w:rFonts w:asciiTheme="majorHAnsi" w:hAnsiTheme="majorHAnsi" w:cstheme="majorHAnsi"/>
        </w:rPr>
        <w:t>construçã</w:t>
      </w:r>
      <w:r w:rsidRPr="00783822">
        <w:rPr>
          <w:rFonts w:asciiTheme="majorHAnsi" w:hAnsiTheme="majorHAnsi" w:cstheme="majorHAnsi"/>
        </w:rPr>
        <w:t>o de ponte de concreto armado (P</w:t>
      </w:r>
      <w:r w:rsidR="004261FE" w:rsidRPr="00783822">
        <w:rPr>
          <w:rFonts w:asciiTheme="majorHAnsi" w:hAnsiTheme="majorHAnsi" w:cstheme="majorHAnsi"/>
        </w:rPr>
        <w:t>onte</w:t>
      </w:r>
      <w:r w:rsidRPr="00783822">
        <w:rPr>
          <w:rFonts w:asciiTheme="majorHAnsi" w:hAnsiTheme="majorHAnsi" w:cstheme="majorHAnsi"/>
        </w:rPr>
        <w:t xml:space="preserve"> 02), na estrad</w:t>
      </w:r>
      <w:r w:rsidR="004261FE">
        <w:rPr>
          <w:rFonts w:asciiTheme="majorHAnsi" w:hAnsiTheme="majorHAnsi" w:cstheme="majorHAnsi"/>
        </w:rPr>
        <w:t>a entre Pedra Dourada e Vieiras.</w:t>
      </w:r>
      <w:r w:rsidRPr="0078382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Valor estimado é de </w:t>
      </w:r>
      <w:r w:rsidRPr="00783822">
        <w:rPr>
          <w:rFonts w:asciiTheme="minorHAnsi" w:hAnsiTheme="minorHAnsi" w:cstheme="minorHAnsi"/>
          <w:b/>
        </w:rPr>
        <w:t>R$ 127.863,96</w:t>
      </w:r>
      <w:r>
        <w:rPr>
          <w:rFonts w:asciiTheme="minorHAnsi" w:hAnsiTheme="minorHAnsi" w:cstheme="minorHAnsi"/>
          <w:b/>
        </w:rPr>
        <w:t xml:space="preserve">. </w:t>
      </w:r>
      <w:r w:rsidRPr="00783822">
        <w:rPr>
          <w:rFonts w:asciiTheme="majorHAnsi" w:hAnsiTheme="majorHAnsi" w:cstheme="majorHAnsi"/>
        </w:rPr>
        <w:t xml:space="preserve">Data da sessão pública eletrônica: 30/05/2025 </w:t>
      </w:r>
      <w:r>
        <w:rPr>
          <w:rFonts w:asciiTheme="majorHAnsi" w:hAnsiTheme="majorHAnsi" w:cstheme="majorHAnsi"/>
        </w:rPr>
        <w:t>as</w:t>
      </w:r>
      <w:r w:rsidRPr="00783822">
        <w:rPr>
          <w:rFonts w:asciiTheme="majorHAnsi" w:hAnsiTheme="majorHAnsi" w:cstheme="majorHAnsi"/>
        </w:rPr>
        <w:t xml:space="preserve"> 13h00min</w:t>
      </w:r>
      <w:r>
        <w:rPr>
          <w:rFonts w:asciiTheme="majorHAnsi" w:hAnsiTheme="majorHAnsi" w:cstheme="majorHAnsi"/>
        </w:rPr>
        <w:t>.</w:t>
      </w:r>
      <w:r w:rsidRPr="00783822">
        <w:rPr>
          <w:rFonts w:asciiTheme="majorHAnsi" w:hAnsiTheme="majorHAnsi" w:cstheme="majorHAnsi"/>
        </w:rPr>
        <w:t xml:space="preserve"> Local da sessão pública eletrônica: </w:t>
      </w:r>
      <w:hyperlink r:id="rId39" w:history="1">
        <w:r w:rsidRPr="009B54D2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625A4349" w14:textId="77777777" w:rsidR="00783822" w:rsidRDefault="00783822" w:rsidP="0078382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71933DB" w14:textId="10B567AB" w:rsidR="003576E7" w:rsidRDefault="00E46662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 w:rsidRPr="00E46662">
        <w:t xml:space="preserve"> </w:t>
      </w:r>
      <w:r w:rsidR="003576E7" w:rsidRPr="003576E7">
        <w:rPr>
          <w:rFonts w:asciiTheme="minorHAnsi" w:hAnsiTheme="minorHAnsi" w:cstheme="minorHAnsi"/>
          <w:b/>
        </w:rPr>
        <w:t xml:space="preserve">PIEDADE DO RIO GRANDE - PREGÃO ELETRÔNICO Nº </w:t>
      </w:r>
      <w:r w:rsidRPr="003576E7">
        <w:rPr>
          <w:rFonts w:asciiTheme="minorHAnsi" w:hAnsiTheme="minorHAnsi" w:cstheme="minorHAnsi"/>
          <w:b/>
        </w:rPr>
        <w:t>019/2025</w:t>
      </w:r>
      <w:r>
        <w:t xml:space="preserve"> </w:t>
      </w:r>
    </w:p>
    <w:p w14:paraId="595E0BCE" w14:textId="13EF281A" w:rsidR="00E46662" w:rsidRPr="004261FE" w:rsidRDefault="00E46662" w:rsidP="004261F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576E7">
        <w:rPr>
          <w:rFonts w:asciiTheme="majorHAnsi" w:hAnsiTheme="majorHAnsi" w:cstheme="majorHAnsi"/>
        </w:rPr>
        <w:t>Obj</w:t>
      </w:r>
      <w:r w:rsidR="003576E7" w:rsidRPr="003576E7">
        <w:rPr>
          <w:rFonts w:asciiTheme="majorHAnsi" w:hAnsiTheme="majorHAnsi" w:cstheme="majorHAnsi"/>
        </w:rPr>
        <w:t>eto</w:t>
      </w:r>
      <w:r w:rsidRPr="003576E7">
        <w:rPr>
          <w:rFonts w:asciiTheme="majorHAnsi" w:hAnsiTheme="majorHAnsi" w:cstheme="majorHAnsi"/>
        </w:rPr>
        <w:t xml:space="preserve">. </w:t>
      </w:r>
      <w:r w:rsidR="003576E7" w:rsidRPr="003576E7">
        <w:rPr>
          <w:rFonts w:asciiTheme="majorHAnsi" w:hAnsiTheme="majorHAnsi" w:cstheme="majorHAnsi"/>
        </w:rPr>
        <w:t>C</w:t>
      </w:r>
      <w:r w:rsidRPr="003576E7">
        <w:rPr>
          <w:rFonts w:asciiTheme="majorHAnsi" w:hAnsiTheme="majorHAnsi" w:cstheme="majorHAnsi"/>
        </w:rPr>
        <w:t xml:space="preserve">ontratação de empresa especializada na prestação de serviços de capina ecológica em vias públicas, e fornecimento de solução ecológica para combate a pragas e ervas daninhas. Sessão Eletrônica: 03/06/2025 às 09h. Edital disponível no PNCP e no site: </w:t>
      </w:r>
      <w:hyperlink r:id="rId40" w:history="1">
        <w:r w:rsidR="004261FE" w:rsidRPr="009B54D2">
          <w:rPr>
            <w:rStyle w:val="Hyperlink"/>
            <w:rFonts w:asciiTheme="majorHAnsi" w:hAnsiTheme="majorHAnsi" w:cstheme="majorHAnsi"/>
          </w:rPr>
          <w:t>www.piedadedoriogrande.mg.gov.br</w:t>
        </w:r>
      </w:hyperlink>
      <w:r w:rsidRPr="003576E7">
        <w:rPr>
          <w:rFonts w:asciiTheme="majorHAnsi" w:hAnsiTheme="majorHAnsi" w:cstheme="majorHAnsi"/>
        </w:rPr>
        <w:t xml:space="preserve">. </w:t>
      </w:r>
      <w:r w:rsidR="00802139" w:rsidRPr="003576E7">
        <w:rPr>
          <w:rFonts w:asciiTheme="majorHAnsi" w:hAnsiTheme="majorHAnsi" w:cstheme="majorHAnsi"/>
        </w:rPr>
        <w:t>Tel.</w:t>
      </w:r>
      <w:r w:rsidRPr="003576E7">
        <w:rPr>
          <w:rFonts w:asciiTheme="majorHAnsi" w:hAnsiTheme="majorHAnsi" w:cstheme="majorHAnsi"/>
        </w:rPr>
        <w:t>: (32) 3335-1122.</w:t>
      </w:r>
    </w:p>
    <w:p w14:paraId="17C74F5D" w14:textId="77777777" w:rsidR="00703F0A" w:rsidRPr="001E2DA9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60F3BDA5" w14:textId="77777777" w:rsidR="001E2DA9" w:rsidRDefault="00152E8A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1E2DA9" w:rsidRPr="001E2DA9">
        <w:rPr>
          <w:rFonts w:asciiTheme="minorHAnsi" w:hAnsiTheme="minorHAnsi" w:cstheme="minorHAnsi"/>
          <w:b/>
        </w:rPr>
        <w:t>PINGO D´ÁGUA - CONCORRÊNCIA ELETRÔNICO N</w:t>
      </w:r>
      <w:r w:rsidR="001E2DA9">
        <w:rPr>
          <w:rFonts w:asciiTheme="minorHAnsi" w:hAnsiTheme="minorHAnsi" w:cstheme="minorHAnsi"/>
          <w:b/>
        </w:rPr>
        <w:t xml:space="preserve">º </w:t>
      </w:r>
      <w:r w:rsidR="001E2DA9" w:rsidRPr="001E2DA9">
        <w:rPr>
          <w:rFonts w:asciiTheme="minorHAnsi" w:hAnsiTheme="minorHAnsi" w:cstheme="minorHAnsi"/>
          <w:b/>
        </w:rPr>
        <w:t>003/2025</w:t>
      </w:r>
      <w:r w:rsidR="001E2DA9">
        <w:t xml:space="preserve"> </w:t>
      </w:r>
    </w:p>
    <w:p w14:paraId="621A3C7C" w14:textId="6F1AD162" w:rsidR="000015E8" w:rsidRPr="001E2DA9" w:rsidRDefault="001E2DA9" w:rsidP="004261F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E2DA9">
        <w:rPr>
          <w:rFonts w:asciiTheme="majorHAnsi" w:hAnsiTheme="majorHAnsi" w:cstheme="majorHAnsi"/>
        </w:rPr>
        <w:t xml:space="preserve">Objeto: Contratação de empresa para execução de obras e serviço de engenharia, menor preço por empreitada global, para Construção da Casa Velório no </w:t>
      </w:r>
      <w:r w:rsidR="004261FE" w:rsidRPr="001E2DA9">
        <w:rPr>
          <w:rFonts w:asciiTheme="majorHAnsi" w:hAnsiTheme="majorHAnsi" w:cstheme="majorHAnsi"/>
        </w:rPr>
        <w:t>Mu</w:t>
      </w:r>
      <w:r w:rsidR="004261FE">
        <w:rPr>
          <w:rFonts w:asciiTheme="majorHAnsi" w:hAnsiTheme="majorHAnsi" w:cstheme="majorHAnsi"/>
        </w:rPr>
        <w:t xml:space="preserve">nicípio de Pingo d´Água – MG. </w:t>
      </w:r>
      <w:r w:rsidRPr="001E2DA9">
        <w:rPr>
          <w:rFonts w:asciiTheme="majorHAnsi" w:hAnsiTheme="majorHAnsi" w:cstheme="majorHAnsi"/>
        </w:rPr>
        <w:t xml:space="preserve">Abertura: 13h do dia 03 de junho de 2025. O edital encontra-se à disposição no através do endereço eletrônico </w:t>
      </w:r>
      <w:hyperlink r:id="rId41" w:history="1">
        <w:r w:rsidR="004261FE" w:rsidRPr="009B54D2">
          <w:rPr>
            <w:rStyle w:val="Hyperlink"/>
            <w:rFonts w:asciiTheme="majorHAnsi" w:hAnsiTheme="majorHAnsi" w:cstheme="majorHAnsi"/>
          </w:rPr>
          <w:t>www.pingodagua.mg.gov.br</w:t>
        </w:r>
      </w:hyperlink>
      <w:r w:rsidRPr="001E2DA9">
        <w:rPr>
          <w:rFonts w:asciiTheme="majorHAnsi" w:hAnsiTheme="majorHAnsi" w:cstheme="majorHAnsi"/>
        </w:rPr>
        <w:t xml:space="preserve">, na Plataforma de Licitações AMM Licita (Licitar Digital), através do endereço eletrônico </w:t>
      </w:r>
      <w:hyperlink r:id="rId42" w:history="1">
        <w:r w:rsidR="004261FE" w:rsidRPr="009B54D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1E2DA9">
        <w:rPr>
          <w:rFonts w:asciiTheme="majorHAnsi" w:hAnsiTheme="majorHAnsi" w:cstheme="majorHAnsi"/>
        </w:rPr>
        <w:t xml:space="preserve"> e também no prédio sede da Prefeitura. </w:t>
      </w:r>
    </w:p>
    <w:p w14:paraId="75148762" w14:textId="77777777" w:rsidR="00C657A0" w:rsidRPr="00703F0A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F49E74A" w14:textId="77777777" w:rsidR="001E2DA9" w:rsidRDefault="00BF3BC9" w:rsidP="00703F0A">
      <w:pPr>
        <w:autoSpaceDE w:val="0"/>
        <w:autoSpaceDN w:val="0"/>
        <w:adjustRightInd w:val="0"/>
        <w:ind w:left="142"/>
        <w:jc w:val="both"/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1E2DA9" w:rsidRPr="001E2DA9">
        <w:rPr>
          <w:rFonts w:asciiTheme="minorHAnsi" w:hAnsiTheme="minorHAnsi" w:cstheme="minorHAnsi"/>
          <w:b/>
        </w:rPr>
        <w:t>PINTÓPOLIS- CONCORRÊNCIA ELETRÔNICA Nº 0</w:t>
      </w:r>
      <w:r w:rsidR="001E2DA9">
        <w:rPr>
          <w:rFonts w:asciiTheme="minorHAnsi" w:hAnsiTheme="minorHAnsi" w:cstheme="minorHAnsi"/>
          <w:b/>
        </w:rPr>
        <w:t>0</w:t>
      </w:r>
      <w:r w:rsidR="001E2DA9" w:rsidRPr="001E2DA9">
        <w:rPr>
          <w:rFonts w:asciiTheme="minorHAnsi" w:hAnsiTheme="minorHAnsi" w:cstheme="minorHAnsi"/>
          <w:b/>
        </w:rPr>
        <w:t>1/2025</w:t>
      </w:r>
      <w:r w:rsidR="001E2DA9">
        <w:t xml:space="preserve"> </w:t>
      </w:r>
    </w:p>
    <w:p w14:paraId="197AF3F4" w14:textId="58E2280A" w:rsidR="004261FE" w:rsidRDefault="001E2DA9" w:rsidP="004261F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E2DA9">
        <w:rPr>
          <w:rFonts w:asciiTheme="majorHAnsi" w:hAnsiTheme="majorHAnsi" w:cstheme="majorHAnsi"/>
        </w:rPr>
        <w:t xml:space="preserve">Objeto: Contratação de empresa especializada para execução de obras de pavimentação asfáltica com </w:t>
      </w:r>
      <w:r w:rsidR="004261FE">
        <w:rPr>
          <w:rFonts w:asciiTheme="majorHAnsi" w:hAnsiTheme="majorHAnsi" w:cstheme="majorHAnsi"/>
        </w:rPr>
        <w:t>Concreto Betuminoso Usinado a Quente n</w:t>
      </w:r>
      <w:r w:rsidR="004261FE" w:rsidRPr="001E2DA9">
        <w:rPr>
          <w:rFonts w:asciiTheme="majorHAnsi" w:hAnsiTheme="majorHAnsi" w:cstheme="majorHAnsi"/>
        </w:rPr>
        <w:t xml:space="preserve">o Município </w:t>
      </w:r>
      <w:r w:rsidRPr="001E2DA9">
        <w:rPr>
          <w:rFonts w:asciiTheme="majorHAnsi" w:hAnsiTheme="majorHAnsi" w:cstheme="majorHAnsi"/>
        </w:rPr>
        <w:t>de Pintópolis</w:t>
      </w:r>
      <w:r w:rsidR="004261FE">
        <w:rPr>
          <w:rFonts w:asciiTheme="majorHAnsi" w:hAnsiTheme="majorHAnsi" w:cstheme="majorHAnsi"/>
        </w:rPr>
        <w:t>-</w:t>
      </w:r>
      <w:r w:rsidRPr="001E2DA9">
        <w:rPr>
          <w:rFonts w:asciiTheme="majorHAnsi" w:hAnsiTheme="majorHAnsi" w:cstheme="majorHAnsi"/>
        </w:rPr>
        <w:t xml:space="preserve"> </w:t>
      </w:r>
      <w:r w:rsidR="004261FE">
        <w:rPr>
          <w:rFonts w:asciiTheme="majorHAnsi" w:hAnsiTheme="majorHAnsi" w:cstheme="majorHAnsi"/>
        </w:rPr>
        <w:t xml:space="preserve">MG. </w:t>
      </w:r>
      <w:r w:rsidRPr="001E2DA9">
        <w:rPr>
          <w:rFonts w:asciiTheme="majorHAnsi" w:hAnsiTheme="majorHAnsi" w:cstheme="majorHAnsi"/>
        </w:rPr>
        <w:t xml:space="preserve">Local: </w:t>
      </w:r>
      <w:hyperlink r:id="rId43" w:history="1">
        <w:r w:rsidR="004261FE" w:rsidRPr="009B54D2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1E2DA9">
        <w:rPr>
          <w:rFonts w:asciiTheme="majorHAnsi" w:hAnsiTheme="majorHAnsi" w:cstheme="majorHAnsi"/>
        </w:rPr>
        <w:t xml:space="preserve">. Acesso ao Edital: Na sede da Prefeitura de Pintópolis/MG, (Setor de licitações) ou no site </w:t>
      </w:r>
      <w:hyperlink r:id="rId44" w:history="1">
        <w:r w:rsidR="004261FE" w:rsidRPr="009B54D2">
          <w:rPr>
            <w:rStyle w:val="Hyperlink"/>
            <w:rFonts w:asciiTheme="majorHAnsi" w:hAnsiTheme="majorHAnsi" w:cstheme="majorHAnsi"/>
          </w:rPr>
          <w:t>https://pintopolis.mg.gov.br/editais-e-licitacoes/</w:t>
        </w:r>
      </w:hyperlink>
      <w:r w:rsidRPr="001E2DA9">
        <w:rPr>
          <w:rFonts w:asciiTheme="majorHAnsi" w:hAnsiTheme="majorHAnsi" w:cstheme="majorHAnsi"/>
        </w:rPr>
        <w:t xml:space="preserve"> ou pelo e-mail: </w:t>
      </w:r>
      <w:hyperlink r:id="rId45" w:history="1">
        <w:r w:rsidR="004261FE" w:rsidRPr="009B54D2">
          <w:rPr>
            <w:rStyle w:val="Hyperlink"/>
            <w:rFonts w:asciiTheme="majorHAnsi" w:hAnsiTheme="majorHAnsi" w:cstheme="majorHAnsi"/>
          </w:rPr>
          <w:t>licitacaopintopolis@yahoo.com</w:t>
        </w:r>
      </w:hyperlink>
      <w:r w:rsidRPr="001E2DA9">
        <w:rPr>
          <w:rFonts w:asciiTheme="majorHAnsi" w:hAnsiTheme="majorHAnsi" w:cstheme="majorHAnsi"/>
        </w:rPr>
        <w:t>.</w:t>
      </w:r>
      <w:r w:rsidR="004261FE">
        <w:rPr>
          <w:rFonts w:asciiTheme="majorHAnsi" w:hAnsiTheme="majorHAnsi" w:cstheme="majorHAnsi"/>
        </w:rPr>
        <w:t xml:space="preserve"> </w:t>
      </w:r>
    </w:p>
    <w:p w14:paraId="78AB399B" w14:textId="1CED8892" w:rsidR="00B50BA0" w:rsidRDefault="001E2DA9" w:rsidP="004261F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E2DA9">
        <w:rPr>
          <w:rFonts w:asciiTheme="majorHAnsi" w:hAnsiTheme="majorHAnsi" w:cstheme="majorHAnsi"/>
        </w:rPr>
        <w:t xml:space="preserve"> </w:t>
      </w:r>
    </w:p>
    <w:p w14:paraId="57E71BC8" w14:textId="700BDF19" w:rsidR="003576E7" w:rsidRDefault="00B50BA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PRATA - </w:t>
      </w:r>
      <w:r w:rsidRPr="00B50BA0">
        <w:rPr>
          <w:rFonts w:asciiTheme="minorHAnsi" w:hAnsiTheme="minorHAnsi" w:cstheme="minorHAnsi"/>
          <w:b/>
        </w:rPr>
        <w:t>CONCORRÊNCIA ELETRÔNICA Nº 003/2025</w:t>
      </w:r>
    </w:p>
    <w:p w14:paraId="5821BE1E" w14:textId="613C9399" w:rsidR="003576E7" w:rsidRDefault="00B50BA0" w:rsidP="00131D1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E2DA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B50BA0">
        <w:rPr>
          <w:rFonts w:asciiTheme="majorHAnsi" w:hAnsiTheme="majorHAnsi" w:cstheme="majorHAnsi"/>
        </w:rPr>
        <w:t xml:space="preserve">Contratação de empresa especializada para execução de obras/serviços de engenharia, para prestação de serviços de combate a incêndio no PAM – Pronto Atendimento Municipal, localizado na Rua Santa Catarina nº 400, Bairro Edna, no </w:t>
      </w:r>
      <w:r w:rsidR="00131D17" w:rsidRPr="00B50BA0">
        <w:rPr>
          <w:rFonts w:asciiTheme="majorHAnsi" w:hAnsiTheme="majorHAnsi" w:cstheme="majorHAnsi"/>
        </w:rPr>
        <w:t>Mu</w:t>
      </w:r>
      <w:r w:rsidRPr="00B50BA0">
        <w:rPr>
          <w:rFonts w:asciiTheme="majorHAnsi" w:hAnsiTheme="majorHAnsi" w:cstheme="majorHAnsi"/>
        </w:rPr>
        <w:t xml:space="preserve">nicípio do Prata/MG. </w:t>
      </w:r>
      <w:r>
        <w:rPr>
          <w:rFonts w:asciiTheme="majorHAnsi" w:hAnsiTheme="majorHAnsi" w:cstheme="majorHAnsi"/>
        </w:rPr>
        <w:t xml:space="preserve">Abertura: dia 04/06/2025, às 08 horas. </w:t>
      </w:r>
      <w:r w:rsidRPr="00B50BA0">
        <w:rPr>
          <w:rFonts w:asciiTheme="majorHAnsi" w:hAnsiTheme="majorHAnsi" w:cstheme="majorHAnsi"/>
        </w:rPr>
        <w:t xml:space="preserve">Para participar da presente Licitação Pública, formalizar consultas e edital acessar </w:t>
      </w:r>
      <w:hyperlink r:id="rId46" w:history="1">
        <w:r w:rsidR="00131D17" w:rsidRPr="009B54D2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Pr="00B50BA0">
        <w:rPr>
          <w:rFonts w:asciiTheme="majorHAnsi" w:hAnsiTheme="majorHAnsi" w:cstheme="majorHAnsi"/>
        </w:rPr>
        <w:t xml:space="preserve"> ou pelo site </w:t>
      </w:r>
      <w:hyperlink r:id="rId47" w:history="1">
        <w:r w:rsidR="00131D17" w:rsidRPr="009B54D2">
          <w:rPr>
            <w:rStyle w:val="Hyperlink"/>
            <w:rFonts w:asciiTheme="majorHAnsi" w:hAnsiTheme="majorHAnsi" w:cstheme="majorHAnsi"/>
          </w:rPr>
          <w:t>www.prata.mg.gov.br</w:t>
        </w:r>
      </w:hyperlink>
      <w:r w:rsidRPr="00B50BA0">
        <w:rPr>
          <w:rFonts w:asciiTheme="majorHAnsi" w:hAnsiTheme="majorHAnsi" w:cstheme="majorHAnsi"/>
        </w:rPr>
        <w:t xml:space="preserve">. Demais informações a respeito do processo, favor comparecer à Divisão de Licitação da Prefeitura Municipal do Prata, situada à Praça XV de </w:t>
      </w:r>
      <w:r w:rsidR="00802139" w:rsidRPr="00B50BA0">
        <w:rPr>
          <w:rFonts w:asciiTheme="majorHAnsi" w:hAnsiTheme="majorHAnsi" w:cstheme="majorHAnsi"/>
        </w:rPr>
        <w:t>novembro</w:t>
      </w:r>
      <w:r w:rsidRPr="00B50BA0">
        <w:rPr>
          <w:rFonts w:asciiTheme="majorHAnsi" w:hAnsiTheme="majorHAnsi" w:cstheme="majorHAnsi"/>
        </w:rPr>
        <w:t xml:space="preserve">, nº 35, Bairro Centro, Prata-MG, ou através do </w:t>
      </w:r>
      <w:r w:rsidR="00802139" w:rsidRPr="00B50BA0">
        <w:rPr>
          <w:rFonts w:asciiTheme="majorHAnsi" w:hAnsiTheme="majorHAnsi" w:cstheme="majorHAnsi"/>
        </w:rPr>
        <w:t>e-mail</w:t>
      </w:r>
      <w:r w:rsidRPr="00B50BA0">
        <w:rPr>
          <w:rFonts w:asciiTheme="majorHAnsi" w:hAnsiTheme="majorHAnsi" w:cstheme="majorHAnsi"/>
        </w:rPr>
        <w:t xml:space="preserve"> </w:t>
      </w:r>
      <w:hyperlink r:id="rId48" w:history="1">
        <w:r w:rsidR="00131D17" w:rsidRPr="009B54D2">
          <w:rPr>
            <w:rStyle w:val="Hyperlink"/>
            <w:rFonts w:asciiTheme="majorHAnsi" w:hAnsiTheme="majorHAnsi" w:cstheme="majorHAnsi"/>
          </w:rPr>
          <w:t>licitacao@prata.mg.gov.br</w:t>
        </w:r>
      </w:hyperlink>
      <w:r w:rsidRPr="00B50BA0">
        <w:rPr>
          <w:rFonts w:asciiTheme="majorHAnsi" w:hAnsiTheme="majorHAnsi" w:cstheme="majorHAnsi"/>
        </w:rPr>
        <w:t xml:space="preserve"> ou pelo tel. (34) 3431-8705. </w:t>
      </w:r>
    </w:p>
    <w:p w14:paraId="08D04E0A" w14:textId="77777777" w:rsidR="00B50BA0" w:rsidRDefault="00B50BA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A4E97B8" w14:textId="36F33C27" w:rsidR="00B50BA0" w:rsidRDefault="00B50BA0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B50BA0">
        <w:rPr>
          <w:rFonts w:asciiTheme="minorHAnsi" w:hAnsiTheme="minorHAnsi" w:cstheme="minorHAnsi"/>
          <w:b/>
        </w:rPr>
        <w:t>QUARTEL GERAL – CONCORRÊNCIA Nº 005/2025</w:t>
      </w:r>
    </w:p>
    <w:p w14:paraId="1961A9B8" w14:textId="0976E077" w:rsidR="00B50BA0" w:rsidRDefault="00B50BA0" w:rsidP="00131D1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50BA0">
        <w:rPr>
          <w:rFonts w:asciiTheme="majorHAnsi" w:hAnsiTheme="majorHAnsi" w:cstheme="majorHAnsi"/>
        </w:rPr>
        <w:t xml:space="preserve">Objeto: Contratação de empresa para prestação de serviço com fornecimento de materiais para modernização do Estádio João Crisóstomo de Araújo, localizado na Rua Manoel Caeiro, nº 189, </w:t>
      </w:r>
      <w:r w:rsidR="00131D17" w:rsidRPr="00B50BA0">
        <w:rPr>
          <w:rFonts w:asciiTheme="majorHAnsi" w:hAnsiTheme="majorHAnsi" w:cstheme="majorHAnsi"/>
        </w:rPr>
        <w:t>B</w:t>
      </w:r>
      <w:r w:rsidR="00131D17">
        <w:rPr>
          <w:rFonts w:asciiTheme="majorHAnsi" w:hAnsiTheme="majorHAnsi" w:cstheme="majorHAnsi"/>
        </w:rPr>
        <w:t>airro Centro.</w:t>
      </w:r>
      <w:r w:rsidRPr="00B50BA0">
        <w:rPr>
          <w:rFonts w:asciiTheme="majorHAnsi" w:hAnsiTheme="majorHAnsi" w:cstheme="majorHAnsi"/>
        </w:rPr>
        <w:t xml:space="preserve"> </w:t>
      </w:r>
      <w:r w:rsidR="00131D17">
        <w:rPr>
          <w:rFonts w:asciiTheme="majorHAnsi" w:hAnsiTheme="majorHAnsi" w:cstheme="majorHAnsi"/>
        </w:rPr>
        <w:t>A</w:t>
      </w:r>
      <w:r w:rsidRPr="00B50BA0">
        <w:rPr>
          <w:rFonts w:asciiTheme="majorHAnsi" w:hAnsiTheme="majorHAnsi" w:cstheme="majorHAnsi"/>
        </w:rPr>
        <w:t xml:space="preserve">bertura da </w:t>
      </w:r>
      <w:r w:rsidR="00802139">
        <w:rPr>
          <w:rFonts w:asciiTheme="majorHAnsi" w:hAnsiTheme="majorHAnsi" w:cstheme="majorHAnsi"/>
        </w:rPr>
        <w:t>sessão: dia 13/06/2025 ás 08:00</w:t>
      </w:r>
      <w:r w:rsidRPr="00B50BA0">
        <w:rPr>
          <w:rFonts w:asciiTheme="majorHAnsi" w:hAnsiTheme="majorHAnsi" w:cstheme="majorHAnsi"/>
        </w:rPr>
        <w:t xml:space="preserve">hs. Site para realização do processo eletrônico: </w:t>
      </w:r>
      <w:hyperlink r:id="rId49" w:history="1">
        <w:r w:rsidR="00131D17" w:rsidRPr="009B54D2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>. Informações (37) 3543-1216.</w:t>
      </w:r>
    </w:p>
    <w:p w14:paraId="4E04A7A4" w14:textId="77777777" w:rsidR="009E36B7" w:rsidRDefault="009E36B7" w:rsidP="00131D1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0DB0BDE" w14:textId="77777777" w:rsidR="00855636" w:rsidRDefault="00855636" w:rsidP="00131D1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E631ED6" w14:textId="77777777" w:rsidR="00855636" w:rsidRDefault="00855636" w:rsidP="00131D1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BA2D3C2" w14:textId="77777777" w:rsidR="00855636" w:rsidRDefault="00855636" w:rsidP="00131D1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0A26F0D" w14:textId="77777777" w:rsidR="00855636" w:rsidRDefault="00855636" w:rsidP="00131D1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3A02CBA" w14:textId="6271D483" w:rsidR="009E36B7" w:rsidRPr="009E36B7" w:rsidRDefault="009E36B7" w:rsidP="00131D1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lastRenderedPageBreak/>
        <w:t>PREFEITURA MUNICIPAL DE</w:t>
      </w:r>
      <w:r w:rsidRPr="009E36B7">
        <w:t xml:space="preserve"> </w:t>
      </w:r>
      <w:r w:rsidRPr="009E36B7">
        <w:rPr>
          <w:rFonts w:asciiTheme="minorHAnsi" w:hAnsiTheme="minorHAnsi" w:cstheme="minorHAnsi"/>
          <w:b/>
        </w:rPr>
        <w:t>SANTA BÁRBARA DO LESTE</w:t>
      </w:r>
      <w:r>
        <w:rPr>
          <w:rFonts w:asciiTheme="minorHAnsi" w:hAnsiTheme="minorHAnsi" w:cstheme="minorHAnsi"/>
          <w:b/>
        </w:rPr>
        <w:t xml:space="preserve"> - </w:t>
      </w:r>
      <w:r w:rsidRPr="009E36B7">
        <w:rPr>
          <w:rFonts w:asciiTheme="minorHAnsi" w:hAnsiTheme="minorHAnsi" w:cstheme="minorHAnsi"/>
          <w:b/>
        </w:rPr>
        <w:t>PREGÃO ELETRÔNICO Nº 035</w:t>
      </w:r>
      <w:r w:rsidRPr="009E36B7">
        <w:rPr>
          <w:rFonts w:asciiTheme="minorHAnsi" w:hAnsiTheme="minorHAnsi" w:cstheme="minorHAnsi"/>
          <w:b/>
        </w:rPr>
        <w:t>/2025</w:t>
      </w:r>
    </w:p>
    <w:p w14:paraId="624A1ED2" w14:textId="43310661" w:rsidR="003576E7" w:rsidRDefault="009E36B7" w:rsidP="0085563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855636" w:rsidRPr="00855636">
        <w:rPr>
          <w:rFonts w:asciiTheme="majorHAnsi" w:hAnsiTheme="majorHAnsi" w:cstheme="majorHAnsi"/>
        </w:rPr>
        <w:t xml:space="preserve">Contratação de empresa especializada em obras e serviços de engenharia em regime de execução sob demanda e necessidade continuada mediante fornecimento de mão-de-obra e materiais indispensáveis à reforma, conservação e manutenção das instalações físicas internas e externas do </w:t>
      </w:r>
      <w:r w:rsidR="00855636" w:rsidRPr="00855636">
        <w:rPr>
          <w:rFonts w:asciiTheme="majorHAnsi" w:hAnsiTheme="majorHAnsi" w:cstheme="majorHAnsi"/>
        </w:rPr>
        <w:t>Mu</w:t>
      </w:r>
      <w:r w:rsidR="00855636" w:rsidRPr="00855636">
        <w:rPr>
          <w:rFonts w:asciiTheme="majorHAnsi" w:hAnsiTheme="majorHAnsi" w:cstheme="majorHAnsi"/>
        </w:rPr>
        <w:t>nicípio, logradouros públicos, Limpeza de Córregos e demais nec</w:t>
      </w:r>
      <w:r w:rsidR="00855636">
        <w:rPr>
          <w:rFonts w:asciiTheme="majorHAnsi" w:hAnsiTheme="majorHAnsi" w:cstheme="majorHAnsi"/>
        </w:rPr>
        <w:t>essidades que se apresentarem.</w:t>
      </w:r>
      <w:r w:rsidR="00855636" w:rsidRPr="00855636">
        <w:rPr>
          <w:rFonts w:asciiTheme="majorHAnsi" w:hAnsiTheme="majorHAnsi" w:cstheme="majorHAnsi"/>
        </w:rPr>
        <w:t xml:space="preserve"> Recebimento de Propostas:</w:t>
      </w:r>
      <w:r w:rsidR="00855636">
        <w:rPr>
          <w:rFonts w:asciiTheme="majorHAnsi" w:hAnsiTheme="majorHAnsi" w:cstheme="majorHAnsi"/>
        </w:rPr>
        <w:t xml:space="preserve"> </w:t>
      </w:r>
      <w:r w:rsidR="00855636" w:rsidRPr="00855636">
        <w:rPr>
          <w:rFonts w:asciiTheme="majorHAnsi" w:hAnsiTheme="majorHAnsi" w:cstheme="majorHAnsi"/>
        </w:rPr>
        <w:t>Fim: 04/06/2025 às 13h50min</w:t>
      </w:r>
      <w:r w:rsidR="00855636">
        <w:rPr>
          <w:rFonts w:asciiTheme="majorHAnsi" w:hAnsiTheme="majorHAnsi" w:cstheme="majorHAnsi"/>
        </w:rPr>
        <w:t xml:space="preserve">. </w:t>
      </w:r>
      <w:r w:rsidR="00855636" w:rsidRPr="00855636">
        <w:rPr>
          <w:rFonts w:asciiTheme="majorHAnsi" w:hAnsiTheme="majorHAnsi" w:cstheme="majorHAnsi"/>
        </w:rPr>
        <w:t>Realização: 04/06/2025</w:t>
      </w:r>
      <w:r w:rsidR="00855636">
        <w:rPr>
          <w:rFonts w:asciiTheme="majorHAnsi" w:hAnsiTheme="majorHAnsi" w:cstheme="majorHAnsi"/>
        </w:rPr>
        <w:t xml:space="preserve">. </w:t>
      </w:r>
      <w:r w:rsidR="00855636" w:rsidRPr="00855636">
        <w:rPr>
          <w:rFonts w:asciiTheme="majorHAnsi" w:hAnsiTheme="majorHAnsi" w:cstheme="majorHAnsi"/>
        </w:rPr>
        <w:t xml:space="preserve">Local de Realização: </w:t>
      </w:r>
      <w:hyperlink r:id="rId50" w:history="1">
        <w:r w:rsidR="00855636" w:rsidRPr="009B54D2">
          <w:rPr>
            <w:rStyle w:val="Hyperlink"/>
            <w:rFonts w:asciiTheme="majorHAnsi" w:hAnsiTheme="majorHAnsi" w:cstheme="majorHAnsi"/>
          </w:rPr>
          <w:t>www.novobbmnet.com.br</w:t>
        </w:r>
      </w:hyperlink>
      <w:r w:rsidR="00855636">
        <w:rPr>
          <w:rFonts w:asciiTheme="majorHAnsi" w:hAnsiTheme="majorHAnsi" w:cstheme="majorHAnsi"/>
        </w:rPr>
        <w:t>. Contato:33</w:t>
      </w:r>
      <w:r w:rsidR="00855636" w:rsidRPr="00855636">
        <w:rPr>
          <w:rFonts w:asciiTheme="majorHAnsi" w:hAnsiTheme="majorHAnsi" w:cstheme="majorHAnsi"/>
        </w:rPr>
        <w:t xml:space="preserve">3326 1000 ou pelo endereço eletrônico: </w:t>
      </w:r>
      <w:hyperlink r:id="rId51" w:history="1">
        <w:r w:rsidR="00855636" w:rsidRPr="009B54D2">
          <w:rPr>
            <w:rStyle w:val="Hyperlink"/>
            <w:rFonts w:asciiTheme="majorHAnsi" w:hAnsiTheme="majorHAnsi" w:cstheme="majorHAnsi"/>
          </w:rPr>
          <w:t>licitacaosantabarbaradoleste@gmail.com</w:t>
        </w:r>
      </w:hyperlink>
      <w:r w:rsidR="00855636">
        <w:rPr>
          <w:rFonts w:asciiTheme="majorHAnsi" w:hAnsiTheme="majorHAnsi" w:cstheme="majorHAnsi"/>
        </w:rPr>
        <w:t xml:space="preserve">. Valor estimado é de </w:t>
      </w:r>
      <w:r w:rsidR="00855636" w:rsidRPr="00855636">
        <w:rPr>
          <w:rFonts w:asciiTheme="minorHAnsi" w:hAnsiTheme="minorHAnsi" w:cstheme="minorHAnsi"/>
          <w:b/>
        </w:rPr>
        <w:t>R$ 500.000,00</w:t>
      </w:r>
      <w:r w:rsidR="00855636">
        <w:rPr>
          <w:rFonts w:asciiTheme="minorHAnsi" w:hAnsiTheme="minorHAnsi" w:cstheme="minorHAnsi"/>
          <w:b/>
        </w:rPr>
        <w:t>.</w:t>
      </w:r>
    </w:p>
    <w:p w14:paraId="2D9803B0" w14:textId="77777777" w:rsidR="00131D17" w:rsidRDefault="00131D1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8287EE8" w14:textId="77777777" w:rsidR="003576E7" w:rsidRDefault="003576E7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SANTA MARGARIDA - </w:t>
      </w:r>
      <w:r w:rsidRPr="003576E7">
        <w:rPr>
          <w:rFonts w:asciiTheme="minorHAnsi" w:hAnsiTheme="minorHAnsi" w:cstheme="minorHAnsi"/>
          <w:b/>
        </w:rPr>
        <w:t>PREGÃO ELETRÔNICO Nº 024/2025</w:t>
      </w:r>
      <w:r>
        <w:t xml:space="preserve"> </w:t>
      </w:r>
    </w:p>
    <w:p w14:paraId="0158E21D" w14:textId="4DCC48F2" w:rsidR="003576E7" w:rsidRDefault="003576E7" w:rsidP="00AD74D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576E7">
        <w:rPr>
          <w:rFonts w:asciiTheme="majorHAnsi" w:hAnsiTheme="majorHAnsi" w:cstheme="majorHAnsi"/>
        </w:rPr>
        <w:t xml:space="preserve">Objeto: Contratação de pessoa jurídica especializada para a execução de serviços de recomposição de pavimentação asfáltica (operação tapa-buracos), implantação de redutores de velocidade (quebra-molas) e de faixas elevadas (faixas de pedestres), em vias e logradouros públicos, de acordo com a demanda, na </w:t>
      </w:r>
      <w:r w:rsidR="00AD74D1" w:rsidRPr="003576E7">
        <w:rPr>
          <w:rFonts w:asciiTheme="majorHAnsi" w:hAnsiTheme="majorHAnsi" w:cstheme="majorHAnsi"/>
        </w:rPr>
        <w:t>Sede</w:t>
      </w:r>
      <w:r w:rsidRPr="003576E7">
        <w:rPr>
          <w:rFonts w:asciiTheme="majorHAnsi" w:hAnsiTheme="majorHAnsi" w:cstheme="majorHAnsi"/>
        </w:rPr>
        <w:t xml:space="preserve"> do </w:t>
      </w:r>
      <w:r w:rsidR="00AD74D1" w:rsidRPr="003576E7">
        <w:rPr>
          <w:rFonts w:asciiTheme="majorHAnsi" w:hAnsiTheme="majorHAnsi" w:cstheme="majorHAnsi"/>
        </w:rPr>
        <w:t>Município</w:t>
      </w:r>
      <w:r w:rsidRPr="003576E7">
        <w:rPr>
          <w:rFonts w:asciiTheme="majorHAnsi" w:hAnsiTheme="majorHAnsi" w:cstheme="majorHAnsi"/>
        </w:rPr>
        <w:t xml:space="preserve"> de Santa Margarida/MG e no </w:t>
      </w:r>
      <w:r w:rsidR="00AD74D1" w:rsidRPr="003576E7">
        <w:rPr>
          <w:rFonts w:asciiTheme="majorHAnsi" w:hAnsiTheme="majorHAnsi" w:cstheme="majorHAnsi"/>
        </w:rPr>
        <w:t>Distrito</w:t>
      </w:r>
      <w:r w:rsidRPr="003576E7">
        <w:rPr>
          <w:rFonts w:asciiTheme="majorHAnsi" w:hAnsiTheme="majorHAnsi" w:cstheme="majorHAnsi"/>
        </w:rPr>
        <w:t xml:space="preserve"> de Ribeirão de São Domingos, incluindo a usinagem, aplicação, espalhamento e compactação do produto, além do transporte e mão de obra necessária, para o fim de atender às necessidades da Secretaria Municipal de Obras, Serviços Urbanos e Habitação</w:t>
      </w:r>
      <w:r w:rsidR="00AD74D1">
        <w:rPr>
          <w:rFonts w:asciiTheme="majorHAnsi" w:hAnsiTheme="majorHAnsi" w:cstheme="majorHAnsi"/>
        </w:rPr>
        <w:t xml:space="preserve">. </w:t>
      </w:r>
      <w:r w:rsidRPr="003576E7">
        <w:rPr>
          <w:rFonts w:asciiTheme="majorHAnsi" w:hAnsiTheme="majorHAnsi" w:cstheme="majorHAnsi"/>
        </w:rPr>
        <w:t>D</w:t>
      </w:r>
      <w:r w:rsidR="00AD74D1" w:rsidRPr="003576E7">
        <w:rPr>
          <w:rFonts w:asciiTheme="majorHAnsi" w:hAnsiTheme="majorHAnsi" w:cstheme="majorHAnsi"/>
        </w:rPr>
        <w:t>ata de abertura de propostas</w:t>
      </w:r>
      <w:r w:rsidRPr="003576E7">
        <w:rPr>
          <w:rFonts w:asciiTheme="majorHAnsi" w:hAnsiTheme="majorHAnsi" w:cstheme="majorHAnsi"/>
        </w:rPr>
        <w:t xml:space="preserve">: Às 07hrs40min do dia 04 de junho de 2025. </w:t>
      </w:r>
      <w:r w:rsidR="00802139" w:rsidRPr="003576E7">
        <w:rPr>
          <w:rFonts w:asciiTheme="majorHAnsi" w:hAnsiTheme="majorHAnsi" w:cstheme="majorHAnsi"/>
        </w:rPr>
        <w:t>Início</w:t>
      </w:r>
      <w:r w:rsidRPr="003576E7">
        <w:rPr>
          <w:rFonts w:asciiTheme="majorHAnsi" w:hAnsiTheme="majorHAnsi" w:cstheme="majorHAnsi"/>
        </w:rPr>
        <w:t xml:space="preserve"> de disputa: 07hrs50min. do dia 04 de junho de 2025. O edital completo poderá ser examinado e adquirido através do endereço eletrônico: </w:t>
      </w:r>
      <w:hyperlink r:id="rId52" w:history="1">
        <w:r w:rsidR="00AD74D1" w:rsidRPr="009B54D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AD74D1">
        <w:rPr>
          <w:rFonts w:asciiTheme="majorHAnsi" w:hAnsiTheme="majorHAnsi" w:cstheme="majorHAnsi"/>
        </w:rPr>
        <w:t xml:space="preserve"> ou </w:t>
      </w:r>
      <w:r w:rsidRPr="003576E7">
        <w:rPr>
          <w:rFonts w:asciiTheme="majorHAnsi" w:hAnsiTheme="majorHAnsi" w:cstheme="majorHAnsi"/>
        </w:rPr>
        <w:t xml:space="preserve">na sede da Prefeitura Municipal, sediada na Praça Cônego Arnaldo, 78, Centro, Santa Margarida/MG, de segunda-feira à sexta-feira, das 07h30min. às 11h00min. e das 12h30min. as 16h30h., a partir do dia 20/05/2025, ou pelos telefones (31) </w:t>
      </w:r>
      <w:r w:rsidR="00AD74D1">
        <w:rPr>
          <w:rFonts w:asciiTheme="majorHAnsi" w:hAnsiTheme="majorHAnsi" w:cstheme="majorHAnsi"/>
        </w:rPr>
        <w:t>3875-1337 ou (31) 3875-1349, e-</w:t>
      </w:r>
      <w:r w:rsidRPr="003576E7">
        <w:rPr>
          <w:rFonts w:asciiTheme="majorHAnsi" w:hAnsiTheme="majorHAnsi" w:cstheme="majorHAnsi"/>
        </w:rPr>
        <w:t>mail:</w:t>
      </w:r>
      <w:r w:rsidR="00AD74D1">
        <w:rPr>
          <w:rFonts w:asciiTheme="majorHAnsi" w:hAnsiTheme="majorHAnsi" w:cstheme="majorHAnsi"/>
        </w:rPr>
        <w:t xml:space="preserve"> </w:t>
      </w:r>
      <w:hyperlink r:id="rId53" w:history="1">
        <w:r w:rsidR="00AD74D1" w:rsidRPr="009B54D2">
          <w:rPr>
            <w:rStyle w:val="Hyperlink"/>
            <w:rFonts w:asciiTheme="majorHAnsi" w:hAnsiTheme="majorHAnsi" w:cstheme="majorHAnsi"/>
          </w:rPr>
          <w:t>licitacao@santamargarida.mg.gov.br</w:t>
        </w:r>
      </w:hyperlink>
      <w:r w:rsidR="00AD74D1">
        <w:rPr>
          <w:rFonts w:asciiTheme="majorHAnsi" w:hAnsiTheme="majorHAnsi" w:cstheme="majorHAnsi"/>
        </w:rPr>
        <w:t xml:space="preserve"> </w:t>
      </w:r>
      <w:r w:rsidRPr="003576E7">
        <w:rPr>
          <w:rFonts w:asciiTheme="majorHAnsi" w:hAnsiTheme="majorHAnsi" w:cstheme="majorHAnsi"/>
        </w:rPr>
        <w:t xml:space="preserve">e endereço eletrônico </w:t>
      </w:r>
      <w:hyperlink r:id="rId54" w:history="1">
        <w:r w:rsidR="00AD74D1" w:rsidRPr="009B54D2">
          <w:rPr>
            <w:rStyle w:val="Hyperlink"/>
            <w:rFonts w:asciiTheme="majorHAnsi" w:hAnsiTheme="majorHAnsi" w:cstheme="majorHAnsi"/>
          </w:rPr>
          <w:t>www.santamargarida.mg.gov.br</w:t>
        </w:r>
      </w:hyperlink>
      <w:r w:rsidRPr="003576E7">
        <w:rPr>
          <w:rFonts w:asciiTheme="majorHAnsi" w:hAnsiTheme="majorHAnsi" w:cstheme="majorHAnsi"/>
        </w:rPr>
        <w:t xml:space="preserve">. </w:t>
      </w:r>
    </w:p>
    <w:p w14:paraId="59DF5B6A" w14:textId="77777777" w:rsidR="00B21C22" w:rsidRPr="00703F0A" w:rsidRDefault="00B21C22" w:rsidP="0080213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11F7FE8" w14:textId="77777777" w:rsidR="008F307F" w:rsidRDefault="00872E0C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1E2DA9" w:rsidRPr="001E2DA9">
        <w:rPr>
          <w:rFonts w:asciiTheme="minorHAnsi" w:hAnsiTheme="minorHAnsi" w:cstheme="minorHAnsi"/>
          <w:b/>
        </w:rPr>
        <w:t xml:space="preserve">SÃO JOÃO DAS MISSÕES </w:t>
      </w:r>
    </w:p>
    <w:p w14:paraId="5C134AB7" w14:textId="707AB13C" w:rsidR="008F307F" w:rsidRDefault="001E2DA9" w:rsidP="00703F0A">
      <w:pPr>
        <w:autoSpaceDE w:val="0"/>
        <w:autoSpaceDN w:val="0"/>
        <w:adjustRightInd w:val="0"/>
        <w:ind w:left="142"/>
        <w:jc w:val="both"/>
      </w:pPr>
      <w:r w:rsidRPr="001E2DA9">
        <w:rPr>
          <w:rFonts w:asciiTheme="minorHAnsi" w:hAnsiTheme="minorHAnsi" w:cstheme="minorHAnsi"/>
          <w:b/>
        </w:rPr>
        <w:t>CONCORRÊNCIA ELETRÔNICA Nº 003/2025</w:t>
      </w:r>
      <w:r>
        <w:t xml:space="preserve"> </w:t>
      </w:r>
    </w:p>
    <w:p w14:paraId="49FD2D51" w14:textId="2710BF63" w:rsidR="008C50FB" w:rsidRDefault="001E2DA9" w:rsidP="008C50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F307F">
        <w:rPr>
          <w:rFonts w:asciiTheme="majorHAnsi" w:hAnsiTheme="majorHAnsi" w:cstheme="majorHAnsi"/>
        </w:rPr>
        <w:t>O</w:t>
      </w:r>
      <w:r w:rsidR="008F307F" w:rsidRPr="008F307F">
        <w:rPr>
          <w:rFonts w:asciiTheme="majorHAnsi" w:hAnsiTheme="majorHAnsi" w:cstheme="majorHAnsi"/>
        </w:rPr>
        <w:t>bjeto</w:t>
      </w:r>
      <w:r w:rsidRPr="008F307F">
        <w:rPr>
          <w:rFonts w:asciiTheme="majorHAnsi" w:hAnsiTheme="majorHAnsi" w:cstheme="majorHAnsi"/>
        </w:rPr>
        <w:t>: C</w:t>
      </w:r>
      <w:r w:rsidR="008F307F" w:rsidRPr="008F307F">
        <w:rPr>
          <w:rFonts w:asciiTheme="majorHAnsi" w:hAnsiTheme="majorHAnsi" w:cstheme="majorHAnsi"/>
        </w:rPr>
        <w:t>ontratação</w:t>
      </w:r>
      <w:r w:rsidRPr="008F307F">
        <w:rPr>
          <w:rFonts w:asciiTheme="majorHAnsi" w:hAnsiTheme="majorHAnsi" w:cstheme="majorHAnsi"/>
        </w:rPr>
        <w:t xml:space="preserve"> </w:t>
      </w:r>
      <w:r w:rsidR="00AD74D1" w:rsidRPr="008F307F">
        <w:rPr>
          <w:rFonts w:asciiTheme="majorHAnsi" w:hAnsiTheme="majorHAnsi" w:cstheme="majorHAnsi"/>
        </w:rPr>
        <w:t>de</w:t>
      </w:r>
      <w:r w:rsidRPr="008F307F">
        <w:rPr>
          <w:rFonts w:asciiTheme="majorHAnsi" w:hAnsiTheme="majorHAnsi" w:cstheme="majorHAnsi"/>
        </w:rPr>
        <w:t xml:space="preserve"> </w:t>
      </w:r>
      <w:r w:rsidR="008F307F" w:rsidRPr="008F307F">
        <w:rPr>
          <w:rFonts w:asciiTheme="majorHAnsi" w:hAnsiTheme="majorHAnsi" w:cstheme="majorHAnsi"/>
        </w:rPr>
        <w:t>empresa especializada em engenharia civil para construção de creche Tipo</w:t>
      </w:r>
      <w:r w:rsidRPr="008F307F">
        <w:rPr>
          <w:rFonts w:asciiTheme="majorHAnsi" w:hAnsiTheme="majorHAnsi" w:cstheme="majorHAnsi"/>
        </w:rPr>
        <w:t xml:space="preserve"> II (</w:t>
      </w:r>
      <w:r w:rsidR="008F307F" w:rsidRPr="008F307F">
        <w:rPr>
          <w:rFonts w:asciiTheme="majorHAnsi" w:hAnsiTheme="majorHAnsi" w:cstheme="majorHAnsi"/>
        </w:rPr>
        <w:t xml:space="preserve">Modelo </w:t>
      </w:r>
      <w:r w:rsidR="00802139" w:rsidRPr="008F307F">
        <w:rPr>
          <w:rFonts w:asciiTheme="majorHAnsi" w:hAnsiTheme="majorHAnsi" w:cstheme="majorHAnsi"/>
        </w:rPr>
        <w:t>FNDE</w:t>
      </w:r>
      <w:r w:rsidRPr="008F307F">
        <w:rPr>
          <w:rFonts w:asciiTheme="majorHAnsi" w:hAnsiTheme="majorHAnsi" w:cstheme="majorHAnsi"/>
        </w:rPr>
        <w:t xml:space="preserve">) </w:t>
      </w:r>
      <w:r w:rsidR="008F307F" w:rsidRPr="008F307F">
        <w:rPr>
          <w:rFonts w:asciiTheme="majorHAnsi" w:hAnsiTheme="majorHAnsi" w:cstheme="majorHAnsi"/>
        </w:rPr>
        <w:t>no</w:t>
      </w:r>
      <w:r w:rsidRPr="008F307F">
        <w:rPr>
          <w:rFonts w:asciiTheme="majorHAnsi" w:hAnsiTheme="majorHAnsi" w:cstheme="majorHAnsi"/>
        </w:rPr>
        <w:t xml:space="preserve"> D</w:t>
      </w:r>
      <w:r w:rsidR="008F307F" w:rsidRPr="008F307F">
        <w:rPr>
          <w:rFonts w:asciiTheme="majorHAnsi" w:hAnsiTheme="majorHAnsi" w:cstheme="majorHAnsi"/>
        </w:rPr>
        <w:t>istrito de Rancharia</w:t>
      </w:r>
      <w:r w:rsidRPr="008F307F">
        <w:rPr>
          <w:rFonts w:asciiTheme="majorHAnsi" w:hAnsiTheme="majorHAnsi" w:cstheme="majorHAnsi"/>
        </w:rPr>
        <w:t xml:space="preserve">. Abertura: 01/07/2025, às 09:00 horas. Realização da sessão no endereço eletrônico </w:t>
      </w:r>
      <w:hyperlink r:id="rId55" w:history="1">
        <w:r w:rsidR="00AD74D1" w:rsidRPr="009B54D2">
          <w:rPr>
            <w:rStyle w:val="Hyperlink"/>
            <w:rFonts w:asciiTheme="majorHAnsi" w:hAnsiTheme="majorHAnsi" w:cstheme="majorHAnsi"/>
          </w:rPr>
          <w:t>https://licitanet.com.br/</w:t>
        </w:r>
      </w:hyperlink>
      <w:r w:rsidRPr="008F307F">
        <w:rPr>
          <w:rFonts w:asciiTheme="majorHAnsi" w:hAnsiTheme="majorHAnsi" w:cstheme="majorHAnsi"/>
        </w:rPr>
        <w:t xml:space="preserve">. O edital completo e maiores informações poderão ser obtidos: e-mail: </w:t>
      </w:r>
      <w:hyperlink r:id="rId56" w:history="1">
        <w:r w:rsidR="00AD74D1" w:rsidRPr="009B54D2">
          <w:rPr>
            <w:rStyle w:val="Hyperlink"/>
            <w:rFonts w:asciiTheme="majorHAnsi" w:hAnsiTheme="majorHAnsi" w:cstheme="majorHAnsi"/>
          </w:rPr>
          <w:t>licitacoes@saojoaodasmissoes.mg.gov.br</w:t>
        </w:r>
      </w:hyperlink>
      <w:r w:rsidRPr="008F307F">
        <w:rPr>
          <w:rFonts w:asciiTheme="majorHAnsi" w:hAnsiTheme="majorHAnsi" w:cstheme="majorHAnsi"/>
        </w:rPr>
        <w:t xml:space="preserve">, site: </w:t>
      </w:r>
      <w:hyperlink r:id="rId57" w:history="1">
        <w:r w:rsidR="008F307F" w:rsidRPr="009B54D2">
          <w:rPr>
            <w:rStyle w:val="Hyperlink"/>
            <w:rFonts w:asciiTheme="majorHAnsi" w:hAnsiTheme="majorHAnsi" w:cstheme="majorHAnsi"/>
          </w:rPr>
          <w:t>www.saojoaodasmissoes.mg.gov.br</w:t>
        </w:r>
      </w:hyperlink>
      <w:r w:rsidRPr="008F307F">
        <w:rPr>
          <w:rFonts w:asciiTheme="majorHAnsi" w:hAnsiTheme="majorHAnsi" w:cstheme="majorHAnsi"/>
        </w:rPr>
        <w:t>.</w:t>
      </w:r>
    </w:p>
    <w:p w14:paraId="3C670FA3" w14:textId="77777777" w:rsidR="008C50FB" w:rsidRDefault="008C50FB" w:rsidP="008C50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03365C2" w14:textId="10C04D6D" w:rsidR="008F307F" w:rsidRPr="008C50FB" w:rsidRDefault="008F307F" w:rsidP="008C50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F307F">
        <w:rPr>
          <w:rFonts w:asciiTheme="minorHAnsi" w:hAnsiTheme="minorHAnsi" w:cstheme="minorHAnsi"/>
          <w:b/>
        </w:rPr>
        <w:t>CONCORRÊNCIA ELETRÔNICA Nº 004/2025</w:t>
      </w:r>
      <w:r>
        <w:t xml:space="preserve"> </w:t>
      </w:r>
    </w:p>
    <w:p w14:paraId="345D7A93" w14:textId="42904587" w:rsidR="008F307F" w:rsidRDefault="008F307F" w:rsidP="00AD74D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F307F">
        <w:rPr>
          <w:rFonts w:asciiTheme="majorHAnsi" w:hAnsiTheme="majorHAnsi" w:cstheme="majorHAnsi"/>
        </w:rPr>
        <w:t>O</w:t>
      </w:r>
      <w:r w:rsidR="00B21C22" w:rsidRPr="008F307F">
        <w:rPr>
          <w:rFonts w:asciiTheme="majorHAnsi" w:hAnsiTheme="majorHAnsi" w:cstheme="majorHAnsi"/>
        </w:rPr>
        <w:t>bjeto</w:t>
      </w:r>
      <w:r w:rsidRPr="008F307F">
        <w:rPr>
          <w:rFonts w:asciiTheme="majorHAnsi" w:hAnsiTheme="majorHAnsi" w:cstheme="majorHAnsi"/>
        </w:rPr>
        <w:t xml:space="preserve">: Contratação de empresa especializada em engenharia civil para realização da revitalização da Praça das Mangueiras em São João das Missões. Abertura: 09/06/2025, às 09:00 horas. Realização da sessão </w:t>
      </w:r>
      <w:r w:rsidR="00AD74D1">
        <w:rPr>
          <w:rFonts w:asciiTheme="majorHAnsi" w:hAnsiTheme="majorHAnsi" w:cstheme="majorHAnsi"/>
        </w:rPr>
        <w:t xml:space="preserve">no endereço eletrônico </w:t>
      </w:r>
      <w:hyperlink r:id="rId58" w:history="1">
        <w:r w:rsidR="00AD74D1" w:rsidRPr="009B54D2">
          <w:rPr>
            <w:rStyle w:val="Hyperlink"/>
            <w:rFonts w:asciiTheme="majorHAnsi" w:hAnsiTheme="majorHAnsi" w:cstheme="majorHAnsi"/>
          </w:rPr>
          <w:t>https://licitanet.com.br/</w:t>
        </w:r>
      </w:hyperlink>
      <w:r w:rsidRPr="008F307F">
        <w:rPr>
          <w:rFonts w:asciiTheme="majorHAnsi" w:hAnsiTheme="majorHAnsi" w:cstheme="majorHAnsi"/>
        </w:rPr>
        <w:t xml:space="preserve">. O edital completo e maiores informações poderão ser obtidos: e-mail: </w:t>
      </w:r>
      <w:hyperlink r:id="rId59" w:history="1">
        <w:r w:rsidR="00AD74D1" w:rsidRPr="009B54D2">
          <w:rPr>
            <w:rStyle w:val="Hyperlink"/>
            <w:rFonts w:asciiTheme="majorHAnsi" w:hAnsiTheme="majorHAnsi" w:cstheme="majorHAnsi"/>
          </w:rPr>
          <w:t>licitacoes@saojoaodasmissoes.mg.gov.br</w:t>
        </w:r>
      </w:hyperlink>
      <w:r w:rsidRPr="008F307F">
        <w:rPr>
          <w:rFonts w:asciiTheme="majorHAnsi" w:hAnsiTheme="majorHAnsi" w:cstheme="majorHAnsi"/>
        </w:rPr>
        <w:t xml:space="preserve">, site: </w:t>
      </w:r>
      <w:hyperlink r:id="rId60" w:history="1">
        <w:r w:rsidRPr="009B54D2">
          <w:rPr>
            <w:rStyle w:val="Hyperlink"/>
            <w:rFonts w:asciiTheme="majorHAnsi" w:hAnsiTheme="majorHAnsi" w:cstheme="majorHAnsi"/>
          </w:rPr>
          <w:t>www.saojoaodasmissoes.mg.gov.br</w:t>
        </w:r>
      </w:hyperlink>
      <w:r w:rsidRPr="008F307F">
        <w:rPr>
          <w:rFonts w:asciiTheme="majorHAnsi" w:hAnsiTheme="majorHAnsi" w:cstheme="majorHAnsi"/>
        </w:rPr>
        <w:t>.</w:t>
      </w:r>
    </w:p>
    <w:p w14:paraId="203A34BA" w14:textId="77777777" w:rsidR="008F307F" w:rsidRDefault="008F307F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1B1F65F" w14:textId="77777777" w:rsidR="00802139" w:rsidRDefault="0080213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34581FE" w14:textId="77777777" w:rsidR="00802139" w:rsidRDefault="0080213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C989AD5" w14:textId="77777777" w:rsidR="00802139" w:rsidRDefault="0080213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578A1A5" w14:textId="77777777" w:rsidR="00802139" w:rsidRDefault="0080213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FDDED44" w14:textId="77777777" w:rsidR="00802139" w:rsidRDefault="0080213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FE417A1" w14:textId="77777777" w:rsidR="00802139" w:rsidRDefault="0080213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3C833AB" w14:textId="77777777" w:rsidR="00AD74D1" w:rsidRDefault="008F307F" w:rsidP="00B50BA0">
      <w:pPr>
        <w:autoSpaceDE w:val="0"/>
        <w:autoSpaceDN w:val="0"/>
        <w:adjustRightInd w:val="0"/>
        <w:ind w:left="142"/>
        <w:jc w:val="both"/>
      </w:pPr>
      <w:r w:rsidRPr="008F307F">
        <w:rPr>
          <w:rFonts w:asciiTheme="minorHAnsi" w:hAnsiTheme="minorHAnsi" w:cstheme="minorHAnsi"/>
          <w:b/>
        </w:rPr>
        <w:lastRenderedPageBreak/>
        <w:t>CONCORRÊNCIA ELETRÔNICA Nº 005/2025</w:t>
      </w:r>
      <w:r>
        <w:t xml:space="preserve"> </w:t>
      </w:r>
    </w:p>
    <w:p w14:paraId="7F5E104A" w14:textId="5362A99F" w:rsidR="008F307F" w:rsidRPr="008F307F" w:rsidRDefault="008F307F" w:rsidP="00AD74D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F307F">
        <w:rPr>
          <w:rFonts w:asciiTheme="majorHAnsi" w:hAnsiTheme="majorHAnsi" w:cstheme="majorHAnsi"/>
        </w:rPr>
        <w:t xml:space="preserve">Objeto: Contratação de empresa especializada em engenharia civil para instalação de plataforma </w:t>
      </w:r>
      <w:r w:rsidR="00AD74D1" w:rsidRPr="008F307F">
        <w:rPr>
          <w:rFonts w:asciiTheme="majorHAnsi" w:hAnsiTheme="majorHAnsi" w:cstheme="majorHAnsi"/>
        </w:rPr>
        <w:t>PNE</w:t>
      </w:r>
      <w:r w:rsidRPr="008F307F">
        <w:rPr>
          <w:rFonts w:asciiTheme="majorHAnsi" w:hAnsiTheme="majorHAnsi" w:cstheme="majorHAnsi"/>
        </w:rPr>
        <w:t xml:space="preserve"> para acessibilidade da Prefeitura Municipal. Abertura: 10/06/2025, às 09:00 horas. Realização da sessão </w:t>
      </w:r>
      <w:r w:rsidR="00AD74D1">
        <w:rPr>
          <w:rFonts w:asciiTheme="majorHAnsi" w:hAnsiTheme="majorHAnsi" w:cstheme="majorHAnsi"/>
        </w:rPr>
        <w:t xml:space="preserve">no endereço eletrônico </w:t>
      </w:r>
      <w:hyperlink r:id="rId61" w:history="1">
        <w:r w:rsidR="00AD74D1" w:rsidRPr="009B54D2">
          <w:rPr>
            <w:rStyle w:val="Hyperlink"/>
            <w:rFonts w:asciiTheme="majorHAnsi" w:hAnsiTheme="majorHAnsi" w:cstheme="majorHAnsi"/>
          </w:rPr>
          <w:t>https://licitanet.com.br/</w:t>
        </w:r>
      </w:hyperlink>
      <w:r w:rsidRPr="008F307F">
        <w:rPr>
          <w:rFonts w:asciiTheme="majorHAnsi" w:hAnsiTheme="majorHAnsi" w:cstheme="majorHAnsi"/>
        </w:rPr>
        <w:t xml:space="preserve">. O edital completo e maiores informações poderão ser obtidos: e-mail: </w:t>
      </w:r>
      <w:hyperlink r:id="rId62" w:history="1">
        <w:r w:rsidR="00AD74D1" w:rsidRPr="009B54D2">
          <w:rPr>
            <w:rStyle w:val="Hyperlink"/>
            <w:rFonts w:asciiTheme="majorHAnsi" w:hAnsiTheme="majorHAnsi" w:cstheme="majorHAnsi"/>
          </w:rPr>
          <w:t>licitacoes@saojoaodasmissoes.mg.gov.br</w:t>
        </w:r>
      </w:hyperlink>
      <w:r w:rsidRPr="008F307F">
        <w:rPr>
          <w:rFonts w:asciiTheme="majorHAnsi" w:hAnsiTheme="majorHAnsi" w:cstheme="majorHAnsi"/>
        </w:rPr>
        <w:t xml:space="preserve">, site: </w:t>
      </w:r>
      <w:hyperlink r:id="rId63" w:history="1">
        <w:r w:rsidR="00AD74D1" w:rsidRPr="009B54D2">
          <w:rPr>
            <w:rStyle w:val="Hyperlink"/>
            <w:rFonts w:asciiTheme="majorHAnsi" w:hAnsiTheme="majorHAnsi" w:cstheme="majorHAnsi"/>
          </w:rPr>
          <w:t>www.saojoaodasmissoes.mg.gov.br</w:t>
        </w:r>
      </w:hyperlink>
      <w:r w:rsidRPr="008F307F">
        <w:rPr>
          <w:rFonts w:asciiTheme="majorHAnsi" w:hAnsiTheme="majorHAnsi" w:cstheme="majorHAnsi"/>
        </w:rPr>
        <w:t xml:space="preserve">. </w:t>
      </w:r>
    </w:p>
    <w:p w14:paraId="1C0E8F4B" w14:textId="77777777" w:rsidR="00AD74D1" w:rsidRPr="008C50FB" w:rsidRDefault="00AD74D1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B12EE71" w14:textId="6BF14D6D" w:rsidR="008F307F" w:rsidRDefault="000015E8" w:rsidP="00BF65E0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8F307F" w:rsidRPr="008F307F">
        <w:rPr>
          <w:rFonts w:asciiTheme="minorHAnsi" w:hAnsiTheme="minorHAnsi" w:cstheme="minorHAnsi"/>
          <w:b/>
        </w:rPr>
        <w:t>SAPUCAÍ-MIRIM – CONCORRÊNCIA ELETRÔNICA Nº 001/2025</w:t>
      </w:r>
      <w:r w:rsidR="008F307F">
        <w:t xml:space="preserve">  </w:t>
      </w:r>
    </w:p>
    <w:p w14:paraId="1B1788D9" w14:textId="2921D357" w:rsidR="00CB1084" w:rsidRPr="008F307F" w:rsidRDefault="00802139" w:rsidP="00BC458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F307F">
        <w:rPr>
          <w:rFonts w:asciiTheme="majorHAnsi" w:hAnsiTheme="majorHAnsi" w:cstheme="majorHAnsi"/>
        </w:rPr>
        <w:t>Objeto:</w:t>
      </w:r>
      <w:r w:rsidR="008F307F" w:rsidRPr="008F307F">
        <w:rPr>
          <w:rFonts w:asciiTheme="majorHAnsi" w:hAnsiTheme="majorHAnsi" w:cstheme="majorHAnsi"/>
        </w:rPr>
        <w:t xml:space="preserve"> Execução de obra da nova sede do CRAS, conforme termo de referência e demais anexos do edital, com 5 de junho de 2025 às 10h</w:t>
      </w:r>
      <w:r w:rsidR="00AD74D1">
        <w:rPr>
          <w:rFonts w:asciiTheme="majorHAnsi" w:hAnsiTheme="majorHAnsi" w:cstheme="majorHAnsi"/>
        </w:rPr>
        <w:t xml:space="preserve"> na plataforma </w:t>
      </w:r>
      <w:hyperlink r:id="rId64" w:history="1">
        <w:r w:rsidR="00AD74D1" w:rsidRPr="009B54D2">
          <w:rPr>
            <w:rStyle w:val="Hyperlink"/>
            <w:rFonts w:asciiTheme="majorHAnsi" w:hAnsiTheme="majorHAnsi" w:cstheme="majorHAnsi"/>
          </w:rPr>
          <w:t>https://bll.org.br/</w:t>
        </w:r>
      </w:hyperlink>
      <w:r w:rsidR="008F307F" w:rsidRPr="008F307F">
        <w:rPr>
          <w:rFonts w:asciiTheme="majorHAnsi" w:hAnsiTheme="majorHAnsi" w:cstheme="majorHAnsi"/>
        </w:rPr>
        <w:t>. Informações disponíveis plataforma</w:t>
      </w:r>
      <w:r w:rsidR="00AD74D1">
        <w:rPr>
          <w:rFonts w:asciiTheme="majorHAnsi" w:hAnsiTheme="majorHAnsi" w:cstheme="majorHAnsi"/>
        </w:rPr>
        <w:t xml:space="preserve"> </w:t>
      </w:r>
      <w:hyperlink r:id="rId65" w:history="1">
        <w:r w:rsidR="00BC4583" w:rsidRPr="009B54D2">
          <w:rPr>
            <w:rStyle w:val="Hyperlink"/>
            <w:rFonts w:asciiTheme="majorHAnsi" w:hAnsiTheme="majorHAnsi" w:cstheme="majorHAnsi"/>
          </w:rPr>
          <w:t>https://bll.org.br/</w:t>
        </w:r>
      </w:hyperlink>
      <w:r w:rsidR="008F307F" w:rsidRPr="008F307F">
        <w:rPr>
          <w:rFonts w:asciiTheme="majorHAnsi" w:hAnsiTheme="majorHAnsi" w:cstheme="majorHAnsi"/>
        </w:rPr>
        <w:t xml:space="preserve">. </w:t>
      </w:r>
      <w:hyperlink r:id="rId66" w:history="1">
        <w:r w:rsidR="00BC4583" w:rsidRPr="009B54D2">
          <w:rPr>
            <w:rStyle w:val="Hyperlink"/>
            <w:rFonts w:asciiTheme="majorHAnsi" w:hAnsiTheme="majorHAnsi" w:cstheme="majorHAnsi"/>
          </w:rPr>
          <w:t>https://www.sapucaimirim.mg.gov.br/</w:t>
        </w:r>
      </w:hyperlink>
      <w:r w:rsidR="008F307F" w:rsidRPr="008F307F">
        <w:rPr>
          <w:rFonts w:asciiTheme="majorHAnsi" w:hAnsiTheme="majorHAnsi" w:cstheme="majorHAnsi"/>
        </w:rPr>
        <w:t xml:space="preserve">. </w:t>
      </w:r>
      <w:r w:rsidRPr="008F307F">
        <w:rPr>
          <w:rFonts w:asciiTheme="majorHAnsi" w:hAnsiTheme="majorHAnsi" w:cstheme="majorHAnsi"/>
        </w:rPr>
        <w:t>Maiores</w:t>
      </w:r>
      <w:r w:rsidR="008F307F" w:rsidRPr="008F307F">
        <w:rPr>
          <w:rFonts w:asciiTheme="majorHAnsi" w:hAnsiTheme="majorHAnsi" w:cstheme="majorHAnsi"/>
        </w:rPr>
        <w:t xml:space="preserve"> informações pelo telefone (35) 3655-1005 ou ain</w:t>
      </w:r>
      <w:r w:rsidR="00BC4583">
        <w:rPr>
          <w:rFonts w:asciiTheme="majorHAnsi" w:hAnsiTheme="majorHAnsi" w:cstheme="majorHAnsi"/>
        </w:rPr>
        <w:t xml:space="preserve">da através do e-mail: </w:t>
      </w:r>
      <w:hyperlink r:id="rId67" w:history="1">
        <w:r w:rsidR="00BC4583" w:rsidRPr="009B54D2">
          <w:rPr>
            <w:rStyle w:val="Hyperlink"/>
            <w:rFonts w:asciiTheme="majorHAnsi" w:hAnsiTheme="majorHAnsi" w:cstheme="majorHAnsi"/>
          </w:rPr>
          <w:t>licitacao@sapucaimirim.mg.gov.br</w:t>
        </w:r>
      </w:hyperlink>
      <w:r w:rsidR="008F307F" w:rsidRPr="008F307F">
        <w:rPr>
          <w:rFonts w:asciiTheme="majorHAnsi" w:hAnsiTheme="majorHAnsi" w:cstheme="majorHAnsi"/>
        </w:rPr>
        <w:t>. Maiores inform</w:t>
      </w:r>
      <w:r w:rsidR="00BC4583">
        <w:rPr>
          <w:rFonts w:asciiTheme="majorHAnsi" w:hAnsiTheme="majorHAnsi" w:cstheme="majorHAnsi"/>
        </w:rPr>
        <w:t>ações pelos telefones (35)3655</w:t>
      </w:r>
      <w:r w:rsidR="008F307F" w:rsidRPr="008F307F">
        <w:rPr>
          <w:rFonts w:asciiTheme="majorHAnsi" w:hAnsiTheme="majorHAnsi" w:cstheme="majorHAnsi"/>
        </w:rPr>
        <w:t>1005.</w:t>
      </w:r>
    </w:p>
    <w:p w14:paraId="7D22525D" w14:textId="77777777" w:rsidR="008F307F" w:rsidRPr="008C50FB" w:rsidRDefault="008F307F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15A2917" w14:textId="77777777" w:rsidR="008F307F" w:rsidRDefault="00CB1084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8F307F" w:rsidRPr="008F307F">
        <w:rPr>
          <w:rFonts w:asciiTheme="minorHAnsi" w:hAnsiTheme="minorHAnsi" w:cstheme="minorHAnsi"/>
          <w:b/>
        </w:rPr>
        <w:t>SERRA AZUL DE MINAS - CONCORRÊNCIA Nº 001/2025</w:t>
      </w:r>
      <w:r w:rsidR="008F307F">
        <w:t xml:space="preserve"> </w:t>
      </w:r>
    </w:p>
    <w:p w14:paraId="50F025B8" w14:textId="7FA2C901" w:rsidR="00906C88" w:rsidRDefault="008F307F" w:rsidP="00BC458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F307F">
        <w:rPr>
          <w:rFonts w:asciiTheme="majorHAnsi" w:hAnsiTheme="majorHAnsi" w:cstheme="majorHAnsi"/>
        </w:rPr>
        <w:t>Objeto: Contratação de empresa para a execução de obra de construção do portal de entrada do Município de Serra Azul de Minas. E</w:t>
      </w:r>
      <w:r w:rsidR="00E46662" w:rsidRPr="008F307F">
        <w:rPr>
          <w:rFonts w:asciiTheme="majorHAnsi" w:hAnsiTheme="majorHAnsi" w:cstheme="majorHAnsi"/>
        </w:rPr>
        <w:t>ntrega das propostas</w:t>
      </w:r>
      <w:r w:rsidRPr="008F307F">
        <w:rPr>
          <w:rFonts w:asciiTheme="majorHAnsi" w:hAnsiTheme="majorHAnsi" w:cstheme="majorHAnsi"/>
        </w:rPr>
        <w:t>: até dia 05/06/2025 às 09:00. A</w:t>
      </w:r>
      <w:r w:rsidR="00E46662" w:rsidRPr="008F307F">
        <w:rPr>
          <w:rFonts w:asciiTheme="majorHAnsi" w:hAnsiTheme="majorHAnsi" w:cstheme="majorHAnsi"/>
        </w:rPr>
        <w:t>bertura dia</w:t>
      </w:r>
      <w:r w:rsidRPr="008F307F">
        <w:rPr>
          <w:rFonts w:asciiTheme="majorHAnsi" w:hAnsiTheme="majorHAnsi" w:cstheme="majorHAnsi"/>
        </w:rPr>
        <w:t xml:space="preserve">: 05/06/2025 às 09:00hs no site: </w:t>
      </w:r>
      <w:hyperlink r:id="rId68" w:history="1">
        <w:r w:rsidR="00BC4583" w:rsidRPr="009B54D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F307F">
        <w:rPr>
          <w:rFonts w:asciiTheme="majorHAnsi" w:hAnsiTheme="majorHAnsi" w:cstheme="majorHAnsi"/>
        </w:rPr>
        <w:t xml:space="preserve">. Aos interessados, informação bem como </w:t>
      </w:r>
      <w:r w:rsidR="00E46662" w:rsidRPr="008F307F">
        <w:rPr>
          <w:rFonts w:asciiTheme="majorHAnsi" w:hAnsiTheme="majorHAnsi" w:cstheme="majorHAnsi"/>
        </w:rPr>
        <w:t>edital completo estará à disposição na</w:t>
      </w:r>
      <w:r w:rsidRPr="008F307F">
        <w:rPr>
          <w:rFonts w:asciiTheme="majorHAnsi" w:hAnsiTheme="majorHAnsi" w:cstheme="majorHAnsi"/>
        </w:rPr>
        <w:t xml:space="preserve"> </w:t>
      </w:r>
      <w:r w:rsidR="00E46662" w:rsidRPr="008F307F">
        <w:rPr>
          <w:rFonts w:asciiTheme="majorHAnsi" w:hAnsiTheme="majorHAnsi" w:cstheme="majorHAnsi"/>
        </w:rPr>
        <w:t xml:space="preserve">Prefeitura Municipal de Serra Azul de Minas </w:t>
      </w:r>
      <w:r w:rsidRPr="008F307F">
        <w:rPr>
          <w:rFonts w:asciiTheme="majorHAnsi" w:hAnsiTheme="majorHAnsi" w:cstheme="majorHAnsi"/>
        </w:rPr>
        <w:t>- MG, situada à Av. Geraldo Gomes de Brito, 94 - Centro, ou pelo telefone (038) (3547-1222), de 08:00 as 11:00h e de 13:00 as 17:</w:t>
      </w:r>
      <w:r w:rsidR="00E46662" w:rsidRPr="008F307F">
        <w:rPr>
          <w:rFonts w:asciiTheme="majorHAnsi" w:hAnsiTheme="majorHAnsi" w:cstheme="majorHAnsi"/>
        </w:rPr>
        <w:t>00h e pelo e-mail</w:t>
      </w:r>
      <w:r w:rsidRPr="008F307F">
        <w:rPr>
          <w:rFonts w:asciiTheme="majorHAnsi" w:hAnsiTheme="majorHAnsi" w:cstheme="majorHAnsi"/>
        </w:rPr>
        <w:t xml:space="preserve">: </w:t>
      </w:r>
      <w:hyperlink r:id="rId69" w:history="1">
        <w:r w:rsidR="00BC4583" w:rsidRPr="009B54D2">
          <w:rPr>
            <w:rStyle w:val="Hyperlink"/>
            <w:rFonts w:asciiTheme="majorHAnsi" w:hAnsiTheme="majorHAnsi" w:cstheme="majorHAnsi"/>
          </w:rPr>
          <w:t>licita@serraazuldeminas.mg.gov.br</w:t>
        </w:r>
      </w:hyperlink>
      <w:r w:rsidR="00BC4583">
        <w:rPr>
          <w:rFonts w:asciiTheme="majorHAnsi" w:hAnsiTheme="majorHAnsi" w:cstheme="majorHAnsi"/>
        </w:rPr>
        <w:t>. Site</w:t>
      </w:r>
      <w:r w:rsidRPr="008F307F">
        <w:rPr>
          <w:rFonts w:asciiTheme="majorHAnsi" w:hAnsiTheme="majorHAnsi" w:cstheme="majorHAnsi"/>
        </w:rPr>
        <w:t xml:space="preserve">: </w:t>
      </w:r>
      <w:hyperlink r:id="rId70" w:history="1">
        <w:r w:rsidR="00A90FF0" w:rsidRPr="009B54D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F307F">
        <w:rPr>
          <w:rFonts w:asciiTheme="majorHAnsi" w:hAnsiTheme="majorHAnsi" w:cstheme="majorHAnsi"/>
        </w:rPr>
        <w:t xml:space="preserve">. </w:t>
      </w:r>
    </w:p>
    <w:p w14:paraId="5DF5A416" w14:textId="77777777" w:rsidR="00855636" w:rsidRPr="008C50FB" w:rsidRDefault="00855636" w:rsidP="00BC458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33A4D448" w14:textId="25A319B0" w:rsidR="00855636" w:rsidRDefault="00855636" w:rsidP="00BC458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VARGEM BONITA - PREGÃO ELETRÔNICO Nº </w:t>
      </w:r>
      <w:r w:rsidRPr="00855636">
        <w:rPr>
          <w:rFonts w:asciiTheme="minorHAnsi" w:hAnsiTheme="minorHAnsi" w:cstheme="minorHAnsi"/>
          <w:b/>
        </w:rPr>
        <w:t>017/2025</w:t>
      </w:r>
    </w:p>
    <w:p w14:paraId="4ACE8C48" w14:textId="7979E44D" w:rsidR="00855636" w:rsidRDefault="00855636" w:rsidP="0085563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855636">
        <w:rPr>
          <w:rFonts w:asciiTheme="majorHAnsi" w:hAnsiTheme="majorHAnsi" w:cstheme="majorHAnsi"/>
        </w:rPr>
        <w:t>P</w:t>
      </w:r>
      <w:r w:rsidRPr="00855636">
        <w:rPr>
          <w:rFonts w:asciiTheme="majorHAnsi" w:hAnsiTheme="majorHAnsi" w:cstheme="majorHAnsi"/>
        </w:rPr>
        <w:t>avimentação de vias urbanas no</w:t>
      </w:r>
      <w:r>
        <w:rPr>
          <w:rFonts w:asciiTheme="majorHAnsi" w:hAnsiTheme="majorHAnsi" w:cstheme="majorHAnsi"/>
        </w:rPr>
        <w:t xml:space="preserve"> </w:t>
      </w:r>
      <w:r w:rsidRPr="00855636">
        <w:rPr>
          <w:rFonts w:asciiTheme="majorHAnsi" w:hAnsiTheme="majorHAnsi" w:cstheme="majorHAnsi"/>
        </w:rPr>
        <w:t>M</w:t>
      </w:r>
      <w:r w:rsidRPr="00855636">
        <w:rPr>
          <w:rFonts w:asciiTheme="majorHAnsi" w:hAnsiTheme="majorHAnsi" w:cstheme="majorHAnsi"/>
        </w:rPr>
        <w:t>unicípio de Vargem Bonita</w:t>
      </w:r>
      <w:r w:rsidRPr="00855636">
        <w:rPr>
          <w:rFonts w:asciiTheme="majorHAnsi" w:hAnsiTheme="majorHAnsi" w:cstheme="majorHAnsi"/>
        </w:rPr>
        <w:t>/ MG</w:t>
      </w:r>
      <w:r>
        <w:rPr>
          <w:rFonts w:asciiTheme="majorHAnsi" w:hAnsiTheme="majorHAnsi" w:cstheme="majorHAnsi"/>
        </w:rPr>
        <w:t xml:space="preserve">. </w:t>
      </w:r>
      <w:r w:rsidR="00802139" w:rsidRPr="00855636">
        <w:rPr>
          <w:rFonts w:asciiTheme="majorHAnsi" w:hAnsiTheme="majorHAnsi" w:cstheme="majorHAnsi"/>
        </w:rPr>
        <w:t>Tel.</w:t>
      </w:r>
      <w:r w:rsidRPr="00855636">
        <w:rPr>
          <w:rFonts w:asciiTheme="majorHAnsi" w:hAnsiTheme="majorHAnsi" w:cstheme="majorHAnsi"/>
        </w:rPr>
        <w:t xml:space="preserve">/Fax: (37) 3435-1163 – e-mail: </w:t>
      </w:r>
      <w:hyperlink r:id="rId71" w:history="1">
        <w:r w:rsidRPr="009B54D2">
          <w:rPr>
            <w:rStyle w:val="Hyperlink"/>
            <w:rFonts w:asciiTheme="majorHAnsi" w:hAnsiTheme="majorHAnsi" w:cstheme="majorHAnsi"/>
          </w:rPr>
          <w:t>licitacao@vargembonita.mg.gov.br</w:t>
        </w:r>
      </w:hyperlink>
      <w:r>
        <w:rPr>
          <w:rFonts w:asciiTheme="majorHAnsi" w:hAnsiTheme="majorHAnsi" w:cstheme="majorHAnsi"/>
        </w:rPr>
        <w:t xml:space="preserve">. </w:t>
      </w:r>
      <w:r w:rsidR="00795E51" w:rsidRPr="00795E51">
        <w:rPr>
          <w:rFonts w:asciiTheme="majorHAnsi" w:hAnsiTheme="majorHAnsi" w:cstheme="majorHAnsi"/>
        </w:rPr>
        <w:t>Data fim de recebimento de propostas: 03/06/2025 09:00</w:t>
      </w:r>
      <w:r w:rsidR="00795E51">
        <w:rPr>
          <w:rFonts w:asciiTheme="majorHAnsi" w:hAnsiTheme="majorHAnsi" w:cstheme="majorHAnsi"/>
        </w:rPr>
        <w:t xml:space="preserve">hs. Tel.: </w:t>
      </w:r>
      <w:r w:rsidR="00802139" w:rsidRPr="00795E51">
        <w:rPr>
          <w:rFonts w:asciiTheme="majorHAnsi" w:hAnsiTheme="majorHAnsi" w:cstheme="majorHAnsi"/>
        </w:rPr>
        <w:t>Tel.</w:t>
      </w:r>
      <w:r w:rsidR="00795E51" w:rsidRPr="00795E51">
        <w:rPr>
          <w:rFonts w:asciiTheme="majorHAnsi" w:hAnsiTheme="majorHAnsi" w:cstheme="majorHAnsi"/>
        </w:rPr>
        <w:t>/Fax: (37) 3435-1163</w:t>
      </w:r>
      <w:r w:rsidR="00795E51">
        <w:rPr>
          <w:rFonts w:asciiTheme="majorHAnsi" w:hAnsiTheme="majorHAnsi" w:cstheme="majorHAnsi"/>
        </w:rPr>
        <w:t>.</w:t>
      </w:r>
    </w:p>
    <w:p w14:paraId="1E55CB72" w14:textId="77777777" w:rsidR="00703F0A" w:rsidRPr="008C50FB" w:rsidRDefault="00703F0A" w:rsidP="00BC458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10E4FB9" w14:textId="50396149" w:rsidR="00B4769C" w:rsidRDefault="004422FF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CE54F6">
        <w:rPr>
          <w:rFonts w:asciiTheme="minorHAnsi" w:hAnsiTheme="minorHAnsi" w:cstheme="minorHAnsi"/>
          <w:b/>
        </w:rPr>
        <w:t>CIDASSP - CONSORCIO INT. PARA O DESENV. SUSTENTAVEL DA REGIÃO DE SÃO SEBASTIÃO DO PARAISO</w:t>
      </w:r>
    </w:p>
    <w:p w14:paraId="2E6D251A" w14:textId="752E68A4" w:rsidR="00CE54F6" w:rsidRDefault="00CE54F6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CE54F6">
        <w:rPr>
          <w:rFonts w:asciiTheme="minorHAnsi" w:hAnsiTheme="minorHAnsi" w:cstheme="minorHAnsi"/>
          <w:b/>
        </w:rPr>
        <w:t>RETIFICAÇÃO - CONCORRÊNCIA ELETRÔNICA Nº 001/2024</w:t>
      </w:r>
    </w:p>
    <w:p w14:paraId="1A66227C" w14:textId="196042CF" w:rsidR="00CE54F6" w:rsidRDefault="00CE54F6" w:rsidP="00115F7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E54F6">
        <w:rPr>
          <w:rFonts w:asciiTheme="majorHAnsi" w:hAnsiTheme="majorHAnsi" w:cstheme="majorHAnsi"/>
        </w:rPr>
        <w:t xml:space="preserve">Objeto: Contratação de empresa especializada para transporte de resíduos sólidos urbanos incluída a locação de caçamba com capacidade volumétrica mínima de 35m³, com Sistema roll on roll off, recebimento e disposição final em aterro sanitário licenciado </w:t>
      </w:r>
      <w:r w:rsidR="00115F7D">
        <w:rPr>
          <w:rFonts w:asciiTheme="majorHAnsi" w:hAnsiTheme="majorHAnsi" w:cstheme="majorHAnsi"/>
        </w:rPr>
        <w:t xml:space="preserve">Classe II-A e B Valor estimado é de </w:t>
      </w:r>
      <w:r w:rsidRPr="00115F7D">
        <w:rPr>
          <w:rFonts w:asciiTheme="minorHAnsi" w:hAnsiTheme="minorHAnsi" w:cstheme="minorHAnsi"/>
          <w:b/>
        </w:rPr>
        <w:t>R$ 4.253.565,01</w:t>
      </w:r>
      <w:r w:rsidRPr="00CE54F6">
        <w:rPr>
          <w:rFonts w:asciiTheme="majorHAnsi" w:hAnsiTheme="majorHAnsi" w:cstheme="majorHAnsi"/>
        </w:rPr>
        <w:t>. Acolhimento de propostas: 19/05/2025 às 00:00h Abertura de propostas: 04/06/2025 às 9h Abertura da sessão pública: 04/06/2025 às 9h</w:t>
      </w:r>
      <w:r w:rsidR="00115F7D">
        <w:rPr>
          <w:rFonts w:asciiTheme="majorHAnsi" w:hAnsiTheme="majorHAnsi" w:cstheme="majorHAnsi"/>
        </w:rPr>
        <w:t>s.</w:t>
      </w:r>
      <w:r w:rsidRPr="00CE54F6">
        <w:rPr>
          <w:rFonts w:asciiTheme="majorHAnsi" w:hAnsiTheme="majorHAnsi" w:cstheme="majorHAnsi"/>
        </w:rPr>
        <w:t xml:space="preserve"> </w:t>
      </w:r>
      <w:r w:rsidR="00115F7D">
        <w:rPr>
          <w:rFonts w:asciiTheme="majorHAnsi" w:hAnsiTheme="majorHAnsi" w:cstheme="majorHAnsi"/>
        </w:rPr>
        <w:t>E</w:t>
      </w:r>
      <w:r w:rsidRPr="00CE54F6">
        <w:rPr>
          <w:rFonts w:asciiTheme="majorHAnsi" w:hAnsiTheme="majorHAnsi" w:cstheme="majorHAnsi"/>
        </w:rPr>
        <w:t xml:space="preserve">dital disponível no endereço </w:t>
      </w:r>
      <w:hyperlink r:id="rId72" w:history="1">
        <w:r w:rsidR="00115F7D" w:rsidRPr="009B54D2">
          <w:rPr>
            <w:rStyle w:val="Hyperlink"/>
            <w:rFonts w:asciiTheme="majorHAnsi" w:hAnsiTheme="majorHAnsi" w:cstheme="majorHAnsi"/>
          </w:rPr>
          <w:t>www.cidassp.mg.gov.br</w:t>
        </w:r>
      </w:hyperlink>
      <w:r w:rsidRPr="00CE54F6">
        <w:rPr>
          <w:rFonts w:asciiTheme="majorHAnsi" w:hAnsiTheme="majorHAnsi" w:cstheme="majorHAnsi"/>
        </w:rPr>
        <w:t xml:space="preserve"> </w:t>
      </w:r>
      <w:r w:rsidR="00115F7D">
        <w:rPr>
          <w:rFonts w:asciiTheme="majorHAnsi" w:hAnsiTheme="majorHAnsi" w:cstheme="majorHAnsi"/>
        </w:rPr>
        <w:t xml:space="preserve">e </w:t>
      </w:r>
      <w:hyperlink r:id="rId73" w:history="1">
        <w:r w:rsidR="00115F7D" w:rsidRPr="009B54D2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CE54F6">
        <w:rPr>
          <w:rFonts w:asciiTheme="majorHAnsi" w:hAnsiTheme="majorHAnsi" w:cstheme="majorHAnsi"/>
        </w:rPr>
        <w:t xml:space="preserve">. Contato: </w:t>
      </w:r>
      <w:hyperlink r:id="rId74" w:history="1">
        <w:r w:rsidR="00115F7D" w:rsidRPr="009B54D2">
          <w:rPr>
            <w:rStyle w:val="Hyperlink"/>
            <w:rFonts w:asciiTheme="majorHAnsi" w:hAnsiTheme="majorHAnsi" w:cstheme="majorHAnsi"/>
          </w:rPr>
          <w:t>contato@cidassp.mg.gov.br</w:t>
        </w:r>
      </w:hyperlink>
      <w:r w:rsidRPr="00CE54F6">
        <w:rPr>
          <w:rFonts w:asciiTheme="majorHAnsi" w:hAnsiTheme="majorHAnsi" w:cstheme="majorHAnsi"/>
        </w:rPr>
        <w:t xml:space="preserve"> / </w:t>
      </w:r>
      <w:hyperlink r:id="rId75" w:history="1">
        <w:r w:rsidR="00845E3F" w:rsidRPr="009B54D2">
          <w:rPr>
            <w:rStyle w:val="Hyperlink"/>
            <w:rFonts w:asciiTheme="majorHAnsi" w:hAnsiTheme="majorHAnsi" w:cstheme="majorHAnsi"/>
          </w:rPr>
          <w:t>juridico@cidassp.mg.gov.br</w:t>
        </w:r>
      </w:hyperlink>
      <w:r w:rsidR="00845E3F">
        <w:rPr>
          <w:rFonts w:asciiTheme="majorHAnsi" w:hAnsiTheme="majorHAnsi" w:cstheme="majorHAnsi"/>
        </w:rPr>
        <w:t xml:space="preserve">.  </w:t>
      </w:r>
    </w:p>
    <w:p w14:paraId="0E6E447A" w14:textId="77777777" w:rsidR="00323A72" w:rsidRDefault="00323A72" w:rsidP="008C50F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0A6543" w14:textId="6812BFD7" w:rsidR="009F16DF" w:rsidRDefault="009F16DF" w:rsidP="009F16D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F16DF">
        <w:rPr>
          <w:rFonts w:asciiTheme="minorHAnsi" w:hAnsiTheme="minorHAnsi" w:cstheme="minorHAnsi"/>
          <w:b/>
        </w:rPr>
        <w:t>UNIVERSIDADE FEDERAL DO TRIANGULO MINEIRO</w:t>
      </w:r>
      <w:r>
        <w:rPr>
          <w:rFonts w:asciiTheme="minorHAnsi" w:hAnsiTheme="minorHAnsi" w:cstheme="minorHAnsi"/>
          <w:b/>
        </w:rPr>
        <w:t xml:space="preserve"> – CONCORRÊNCIA Nº 002/2025</w:t>
      </w:r>
    </w:p>
    <w:p w14:paraId="6FF97110" w14:textId="32CEA6B6" w:rsidR="009F16DF" w:rsidRPr="009F16DF" w:rsidRDefault="009F16DF" w:rsidP="009F16D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F16DF">
        <w:rPr>
          <w:rFonts w:asciiTheme="majorHAnsi" w:hAnsiTheme="majorHAnsi" w:cstheme="majorHAnsi"/>
        </w:rPr>
        <w:t xml:space="preserve">Objeto: Contratação de empresa para a execução de obras de engenharia </w:t>
      </w:r>
      <w:r w:rsidR="00115F7D" w:rsidRPr="009F16DF">
        <w:rPr>
          <w:rFonts w:asciiTheme="majorHAnsi" w:hAnsiTheme="majorHAnsi" w:cstheme="majorHAnsi"/>
        </w:rPr>
        <w:t xml:space="preserve">não </w:t>
      </w:r>
      <w:r w:rsidRPr="009F16DF">
        <w:rPr>
          <w:rFonts w:asciiTheme="majorHAnsi" w:hAnsiTheme="majorHAnsi" w:cstheme="majorHAnsi"/>
        </w:rPr>
        <w:t>contínuos para a construção de 01</w:t>
      </w:r>
      <w:r>
        <w:rPr>
          <w:rFonts w:asciiTheme="majorHAnsi" w:hAnsiTheme="majorHAnsi" w:cstheme="majorHAnsi"/>
        </w:rPr>
        <w:t xml:space="preserve"> </w:t>
      </w:r>
      <w:r w:rsidRPr="009F16DF">
        <w:rPr>
          <w:rFonts w:asciiTheme="majorHAnsi" w:hAnsiTheme="majorHAnsi" w:cstheme="majorHAnsi"/>
        </w:rPr>
        <w:t>Galpão de 907,16 m² de instalações físicas destinada à guarda de equipamentos agrícolas e almoxarifado de</w:t>
      </w:r>
    </w:p>
    <w:p w14:paraId="41863EF8" w14:textId="1278EAFA" w:rsidR="002731C4" w:rsidRDefault="00802139" w:rsidP="008C50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F16DF">
        <w:rPr>
          <w:rFonts w:asciiTheme="majorHAnsi" w:hAnsiTheme="majorHAnsi" w:cstheme="majorHAnsi"/>
        </w:rPr>
        <w:t>Produtos</w:t>
      </w:r>
      <w:r w:rsidR="009F16DF" w:rsidRPr="009F16DF">
        <w:rPr>
          <w:rFonts w:asciiTheme="majorHAnsi" w:hAnsiTheme="majorHAnsi" w:cstheme="majorHAnsi"/>
        </w:rPr>
        <w:t xml:space="preserve"> em geral na Fazenda Escola "Alípio Soares Barbosa" do Campus Universitário de Iturama da</w:t>
      </w:r>
      <w:r w:rsidR="009F16DF">
        <w:rPr>
          <w:rFonts w:asciiTheme="majorHAnsi" w:hAnsiTheme="majorHAnsi" w:cstheme="majorHAnsi"/>
        </w:rPr>
        <w:t xml:space="preserve"> </w:t>
      </w:r>
      <w:r w:rsidR="009F16DF" w:rsidRPr="009F16DF">
        <w:rPr>
          <w:rFonts w:asciiTheme="majorHAnsi" w:hAnsiTheme="majorHAnsi" w:cstheme="majorHAnsi"/>
        </w:rPr>
        <w:t>Universidade Fede</w:t>
      </w:r>
      <w:r w:rsidR="009F16DF">
        <w:rPr>
          <w:rFonts w:asciiTheme="majorHAnsi" w:hAnsiTheme="majorHAnsi" w:cstheme="majorHAnsi"/>
        </w:rPr>
        <w:t xml:space="preserve">ral do Triângulo Mineiro – UFTM. Link: </w:t>
      </w:r>
      <w:hyperlink r:id="rId76" w:history="1">
        <w:r w:rsidR="009F16DF" w:rsidRPr="009B54D2">
          <w:rPr>
            <w:rStyle w:val="Hyperlink"/>
            <w:rFonts w:asciiTheme="majorHAnsi" w:hAnsiTheme="majorHAnsi" w:cstheme="majorHAnsi"/>
          </w:rPr>
          <w:t>http://comprasnet.gov.br/ConsultaLicitacoes/download/download_editais_detalhe.asp?coduasg=153035&amp;modprp=3&amp;numprp=900022025</w:t>
        </w:r>
      </w:hyperlink>
      <w:r w:rsidR="009F16DF">
        <w:rPr>
          <w:rFonts w:asciiTheme="majorHAnsi" w:hAnsiTheme="majorHAnsi" w:cstheme="majorHAnsi"/>
        </w:rPr>
        <w:t xml:space="preserve">. Valor estimado é de </w:t>
      </w:r>
      <w:r w:rsidR="009F16DF" w:rsidRPr="009F16DF">
        <w:rPr>
          <w:rFonts w:asciiTheme="minorHAnsi" w:hAnsiTheme="minorHAnsi" w:cstheme="minorHAnsi"/>
          <w:b/>
        </w:rPr>
        <w:t>R$ 2.903.829,90</w:t>
      </w:r>
      <w:r w:rsidR="009F16DF">
        <w:rPr>
          <w:rFonts w:asciiTheme="minorHAnsi" w:hAnsiTheme="minorHAnsi" w:cstheme="minorHAnsi"/>
          <w:b/>
        </w:rPr>
        <w:t xml:space="preserve">. </w:t>
      </w:r>
      <w:r w:rsidR="009F16DF" w:rsidRPr="009F16DF">
        <w:rPr>
          <w:rFonts w:asciiTheme="majorHAnsi" w:hAnsiTheme="majorHAnsi" w:cstheme="majorHAnsi"/>
        </w:rPr>
        <w:t>Data da sessão pública: Dia 03/06/2025 às 09 horas</w:t>
      </w:r>
      <w:r w:rsidR="008C50FB">
        <w:rPr>
          <w:rFonts w:asciiTheme="majorHAnsi" w:hAnsiTheme="majorHAnsi" w:cstheme="majorHAnsi"/>
        </w:rPr>
        <w:t>.</w:t>
      </w:r>
    </w:p>
    <w:p w14:paraId="1ADDDF3C" w14:textId="4C96FE03" w:rsidR="005B634A" w:rsidRDefault="00B21C22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BAHIA</w:t>
      </w:r>
    </w:p>
    <w:p w14:paraId="15B6F285" w14:textId="77777777" w:rsidR="00703F0A" w:rsidRPr="00845E3F" w:rsidRDefault="00703F0A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07F1B67E" w14:textId="45973A06" w:rsidR="00703F0A" w:rsidRDefault="00B21C22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EMBASA </w:t>
      </w:r>
      <w:r w:rsidR="00845E3F">
        <w:rPr>
          <w:rFonts w:asciiTheme="minorHAnsi" w:hAnsiTheme="minorHAnsi" w:cstheme="minorHAnsi"/>
          <w:b/>
        </w:rPr>
        <w:t xml:space="preserve">- </w:t>
      </w:r>
      <w:r w:rsidR="00845E3F" w:rsidRPr="00845E3F">
        <w:rPr>
          <w:rFonts w:asciiTheme="minorHAnsi" w:hAnsiTheme="minorHAnsi" w:cstheme="minorHAnsi"/>
          <w:b/>
        </w:rPr>
        <w:t>LICITAÇÃO Nº 58/</w:t>
      </w:r>
      <w:r w:rsidR="00845E3F">
        <w:rPr>
          <w:rFonts w:asciiTheme="minorHAnsi" w:hAnsiTheme="minorHAnsi" w:cstheme="minorHAnsi"/>
          <w:b/>
        </w:rPr>
        <w:t>20</w:t>
      </w:r>
      <w:r w:rsidR="00845E3F" w:rsidRPr="00845E3F">
        <w:rPr>
          <w:rFonts w:asciiTheme="minorHAnsi" w:hAnsiTheme="minorHAnsi" w:cstheme="minorHAnsi"/>
          <w:b/>
        </w:rPr>
        <w:t>25</w:t>
      </w:r>
    </w:p>
    <w:p w14:paraId="26828CD8" w14:textId="0132D9D3" w:rsidR="00703F0A" w:rsidRPr="00845E3F" w:rsidRDefault="00845E3F" w:rsidP="00115F7D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845E3F">
        <w:rPr>
          <w:rFonts w:asciiTheme="majorHAnsi" w:hAnsiTheme="majorHAnsi" w:cstheme="majorHAnsi"/>
        </w:rPr>
        <w:t xml:space="preserve">Objeto: Implantação de adutora de água tratada de Juacema, no </w:t>
      </w:r>
      <w:r w:rsidR="00115F7D" w:rsidRPr="00845E3F">
        <w:rPr>
          <w:rFonts w:asciiTheme="majorHAnsi" w:hAnsiTheme="majorHAnsi" w:cstheme="majorHAnsi"/>
        </w:rPr>
        <w:t>Municí</w:t>
      </w:r>
      <w:r w:rsidRPr="00845E3F">
        <w:rPr>
          <w:rFonts w:asciiTheme="majorHAnsi" w:hAnsiTheme="majorHAnsi" w:cstheme="majorHAnsi"/>
        </w:rPr>
        <w:t xml:space="preserve">pio de Jaguarari - BA. Abertura de </w:t>
      </w:r>
      <w:r w:rsidR="00115F7D" w:rsidRPr="00845E3F">
        <w:rPr>
          <w:rFonts w:asciiTheme="majorHAnsi" w:hAnsiTheme="majorHAnsi" w:cstheme="majorHAnsi"/>
        </w:rPr>
        <w:t>pr</w:t>
      </w:r>
      <w:r w:rsidRPr="00845E3F">
        <w:rPr>
          <w:rFonts w:asciiTheme="majorHAnsi" w:hAnsiTheme="majorHAnsi" w:cstheme="majorHAnsi"/>
        </w:rPr>
        <w:t>opostas: 10/06/2025 às</w:t>
      </w:r>
      <w:r w:rsidR="00115F7D">
        <w:rPr>
          <w:rFonts w:asciiTheme="majorHAnsi" w:hAnsiTheme="majorHAnsi" w:cstheme="majorHAnsi"/>
        </w:rPr>
        <w:t xml:space="preserve"> 09:00. </w:t>
      </w:r>
      <w:r w:rsidRPr="00845E3F">
        <w:rPr>
          <w:rFonts w:asciiTheme="majorHAnsi" w:hAnsiTheme="majorHAnsi" w:cstheme="majorHAnsi"/>
        </w:rPr>
        <w:t xml:space="preserve">O Edital e seus anexos encontram-se no site </w:t>
      </w:r>
      <w:hyperlink r:id="rId77" w:history="1">
        <w:r w:rsidR="00115F7D" w:rsidRPr="009B54D2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845E3F">
        <w:rPr>
          <w:rFonts w:asciiTheme="majorHAnsi" w:hAnsiTheme="majorHAnsi" w:cstheme="majorHAnsi"/>
        </w:rPr>
        <w:t xml:space="preserve">. O cadastro da proposta deverá ser feito no site </w:t>
      </w:r>
      <w:hyperlink r:id="rId78" w:history="1">
        <w:r w:rsidR="00115F7D" w:rsidRPr="009B54D2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845E3F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79" w:history="1">
        <w:r w:rsidR="00115F7D" w:rsidRPr="009B54D2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845E3F">
        <w:rPr>
          <w:rFonts w:asciiTheme="majorHAnsi" w:hAnsiTheme="majorHAnsi" w:cstheme="majorHAnsi"/>
        </w:rPr>
        <w:t xml:space="preserve"> ou por telefone: (71) 3372-4756/4764. </w:t>
      </w:r>
    </w:p>
    <w:p w14:paraId="27F5D526" w14:textId="608142B6" w:rsidR="00C66D44" w:rsidRDefault="00C66D44" w:rsidP="00115F7D">
      <w:pPr>
        <w:jc w:val="both"/>
        <w:rPr>
          <w:rFonts w:asciiTheme="majorHAnsi" w:hAnsiTheme="majorHAnsi" w:cstheme="majorHAnsi"/>
        </w:rPr>
      </w:pPr>
    </w:p>
    <w:p w14:paraId="032A03BE" w14:textId="6482CEAF" w:rsidR="00C66D44" w:rsidRDefault="00C66D44" w:rsidP="00845E3F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</w:t>
      </w:r>
    </w:p>
    <w:p w14:paraId="09400763" w14:textId="77777777" w:rsidR="00C66D44" w:rsidRPr="00115F7D" w:rsidRDefault="00C66D44" w:rsidP="00845E3F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78682572" w14:textId="7A20B3FA" w:rsidR="00C66D44" w:rsidRPr="00C66D44" w:rsidRDefault="00C66D44" w:rsidP="00845E3F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C66D44">
        <w:rPr>
          <w:rFonts w:asciiTheme="minorHAnsi" w:hAnsiTheme="minorHAnsi" w:cstheme="minorHAnsi"/>
          <w:b/>
        </w:rPr>
        <w:t>SINFRA</w:t>
      </w:r>
      <w:r>
        <w:rPr>
          <w:rFonts w:asciiTheme="minorHAnsi" w:hAnsiTheme="minorHAnsi" w:cstheme="minorHAnsi"/>
          <w:b/>
        </w:rPr>
        <w:t xml:space="preserve"> - </w:t>
      </w:r>
      <w:r w:rsidRPr="00C66D44">
        <w:rPr>
          <w:rFonts w:asciiTheme="minorHAnsi" w:hAnsiTheme="minorHAnsi" w:cstheme="minorHAnsi"/>
          <w:b/>
        </w:rPr>
        <w:t xml:space="preserve">CONCORRÊNCIA PÚBLICA ELETRÔNICA Nº </w:t>
      </w:r>
      <w:r>
        <w:rPr>
          <w:rFonts w:asciiTheme="minorHAnsi" w:hAnsiTheme="minorHAnsi" w:cstheme="minorHAnsi"/>
          <w:b/>
        </w:rPr>
        <w:t>0</w:t>
      </w:r>
      <w:r w:rsidRPr="00C66D44">
        <w:rPr>
          <w:rFonts w:asciiTheme="minorHAnsi" w:hAnsiTheme="minorHAnsi" w:cstheme="minorHAnsi"/>
          <w:b/>
        </w:rPr>
        <w:t>33/2025</w:t>
      </w:r>
    </w:p>
    <w:p w14:paraId="7DDE4991" w14:textId="6E705B79" w:rsidR="00C66D44" w:rsidRDefault="00C66D44" w:rsidP="00115F7D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C66D44">
        <w:rPr>
          <w:rFonts w:asciiTheme="majorHAnsi" w:hAnsiTheme="majorHAnsi" w:cstheme="majorHAnsi"/>
        </w:rPr>
        <w:t xml:space="preserve">Objeto: Contratação de empresa de engenharia para a execução da obra de encabeçamento e construção da </w:t>
      </w:r>
      <w:r w:rsidR="00115F7D" w:rsidRPr="00C66D44">
        <w:rPr>
          <w:rFonts w:asciiTheme="majorHAnsi" w:hAnsiTheme="majorHAnsi" w:cstheme="majorHAnsi"/>
        </w:rPr>
        <w:t>Pon</w:t>
      </w:r>
      <w:r w:rsidRPr="00C66D44">
        <w:rPr>
          <w:rFonts w:asciiTheme="majorHAnsi" w:hAnsiTheme="majorHAnsi" w:cstheme="majorHAnsi"/>
        </w:rPr>
        <w:t xml:space="preserve">te de concreto sobre o Ribeirão Aricá (PT02723), na Rodovia MT499, dimensionada em 51,35m e largura de 8,80m, extensões do encabeçamento 1,12km, localizada no </w:t>
      </w:r>
      <w:r w:rsidR="00115F7D" w:rsidRPr="00C66D44">
        <w:rPr>
          <w:rFonts w:asciiTheme="majorHAnsi" w:hAnsiTheme="majorHAnsi" w:cstheme="majorHAnsi"/>
        </w:rPr>
        <w:t>Municí</w:t>
      </w:r>
      <w:r w:rsidRPr="00C66D44">
        <w:rPr>
          <w:rFonts w:asciiTheme="majorHAnsi" w:hAnsiTheme="majorHAnsi" w:cstheme="majorHAnsi"/>
        </w:rPr>
        <w:t>pio de Rosário Oeste/Nova Brasilândia/MT. Dat</w:t>
      </w:r>
      <w:r w:rsidR="00115F7D">
        <w:rPr>
          <w:rFonts w:asciiTheme="majorHAnsi" w:hAnsiTheme="majorHAnsi" w:cstheme="majorHAnsi"/>
        </w:rPr>
        <w:t xml:space="preserve">a: 03/06/2025 Horário: 09h00min. </w:t>
      </w:r>
      <w:r w:rsidRPr="00C66D44">
        <w:rPr>
          <w:rFonts w:asciiTheme="majorHAnsi" w:hAnsiTheme="majorHAnsi" w:cstheme="majorHAnsi"/>
        </w:rPr>
        <w:t xml:space="preserve">Local: </w:t>
      </w:r>
      <w:hyperlink r:id="rId80" w:history="1">
        <w:r w:rsidR="00115F7D" w:rsidRPr="009B54D2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="00115F7D">
        <w:rPr>
          <w:rFonts w:asciiTheme="majorHAnsi" w:hAnsiTheme="majorHAnsi" w:cstheme="majorHAnsi"/>
        </w:rPr>
        <w:t>.</w:t>
      </w:r>
      <w:r w:rsidRPr="00C66D44">
        <w:rPr>
          <w:rFonts w:asciiTheme="majorHAnsi" w:hAnsiTheme="majorHAnsi" w:cstheme="majorHAnsi"/>
        </w:rPr>
        <w:t xml:space="preserve"> Endereço para retirada do </w:t>
      </w:r>
      <w:r w:rsidR="00115F7D" w:rsidRPr="00C66D44">
        <w:rPr>
          <w:rFonts w:asciiTheme="majorHAnsi" w:hAnsiTheme="majorHAnsi" w:cstheme="majorHAnsi"/>
        </w:rPr>
        <w:t>edital</w:t>
      </w:r>
      <w:r w:rsidRPr="00C66D44">
        <w:rPr>
          <w:rFonts w:asciiTheme="majorHAnsi" w:hAnsiTheme="majorHAnsi" w:cstheme="majorHAnsi"/>
        </w:rPr>
        <w:t xml:space="preserve">: </w:t>
      </w:r>
      <w:hyperlink r:id="rId81" w:history="1">
        <w:r w:rsidR="00115F7D" w:rsidRPr="009B54D2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C66D44">
        <w:rPr>
          <w:rFonts w:asciiTheme="majorHAnsi" w:hAnsiTheme="majorHAnsi" w:cstheme="majorHAnsi"/>
        </w:rPr>
        <w:t xml:space="preserve">, ou solicitado pelo e-mail: </w:t>
      </w:r>
      <w:hyperlink r:id="rId82" w:history="1">
        <w:r w:rsidR="00115F7D" w:rsidRPr="009B54D2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115F7D">
        <w:rPr>
          <w:rFonts w:asciiTheme="majorHAnsi" w:hAnsiTheme="majorHAnsi" w:cstheme="majorHAnsi"/>
        </w:rPr>
        <w:t>.</w:t>
      </w:r>
      <w:r w:rsidRPr="00C66D44">
        <w:rPr>
          <w:rFonts w:asciiTheme="majorHAnsi" w:hAnsiTheme="majorHAnsi" w:cstheme="majorHAnsi"/>
        </w:rPr>
        <w:t xml:space="preserve"> T</w:t>
      </w:r>
      <w:r w:rsidR="00115F7D" w:rsidRPr="00C66D44">
        <w:rPr>
          <w:rFonts w:asciiTheme="majorHAnsi" w:hAnsiTheme="majorHAnsi" w:cstheme="majorHAnsi"/>
        </w:rPr>
        <w:t>elefones para contato</w:t>
      </w:r>
      <w:r w:rsidRPr="00C66D44">
        <w:rPr>
          <w:rFonts w:asciiTheme="majorHAnsi" w:hAnsiTheme="majorHAnsi" w:cstheme="majorHAnsi"/>
        </w:rPr>
        <w:t>: (65) 3613-0529.</w:t>
      </w:r>
      <w:r w:rsidRPr="00C66D44">
        <w:t xml:space="preserve"> </w:t>
      </w:r>
      <w:r w:rsidRPr="00C66D44">
        <w:rPr>
          <w:rFonts w:asciiTheme="majorHAnsi" w:hAnsiTheme="majorHAnsi" w:cstheme="majorHAnsi"/>
        </w:rPr>
        <w:t>Valor estimado</w:t>
      </w:r>
      <w:r>
        <w:rPr>
          <w:rFonts w:asciiTheme="majorHAnsi" w:hAnsiTheme="majorHAnsi" w:cstheme="majorHAnsi"/>
        </w:rPr>
        <w:t xml:space="preserve"> é de </w:t>
      </w:r>
      <w:r w:rsidRPr="00C66D44">
        <w:rPr>
          <w:rFonts w:asciiTheme="majorHAnsi" w:hAnsiTheme="majorHAnsi" w:cstheme="majorHAnsi"/>
        </w:rPr>
        <w:t xml:space="preserve"> </w:t>
      </w:r>
      <w:r w:rsidRPr="00C66D44">
        <w:rPr>
          <w:rFonts w:asciiTheme="minorHAnsi" w:hAnsiTheme="minorHAnsi" w:cstheme="minorHAnsi"/>
          <w:b/>
        </w:rPr>
        <w:t>R$ 7.026.496,51</w:t>
      </w:r>
      <w:r>
        <w:rPr>
          <w:rFonts w:asciiTheme="minorHAnsi" w:hAnsiTheme="minorHAnsi" w:cstheme="minorHAnsi"/>
          <w:b/>
        </w:rPr>
        <w:t>.</w:t>
      </w:r>
    </w:p>
    <w:p w14:paraId="3EA26C07" w14:textId="77777777" w:rsidR="00323A72" w:rsidRDefault="00323A72" w:rsidP="00323A72">
      <w:pPr>
        <w:jc w:val="both"/>
        <w:rPr>
          <w:rFonts w:asciiTheme="minorHAnsi" w:hAnsiTheme="minorHAnsi" w:cstheme="minorHAnsi"/>
          <w:b/>
        </w:rPr>
      </w:pPr>
    </w:p>
    <w:p w14:paraId="4F4B9141" w14:textId="10FF7B0A" w:rsidR="00C66D44" w:rsidRDefault="00C66D44" w:rsidP="00323A72">
      <w:pPr>
        <w:ind w:left="142"/>
        <w:jc w:val="both"/>
        <w:rPr>
          <w:rFonts w:asciiTheme="minorHAnsi" w:hAnsiTheme="minorHAnsi" w:cstheme="minorHAnsi"/>
          <w:b/>
        </w:rPr>
      </w:pPr>
      <w:r w:rsidRPr="00C66D44">
        <w:rPr>
          <w:rFonts w:asciiTheme="minorHAnsi" w:hAnsiTheme="minorHAnsi" w:cstheme="minorHAnsi"/>
          <w:b/>
        </w:rPr>
        <w:t>SINFRA</w:t>
      </w:r>
      <w:r>
        <w:rPr>
          <w:rFonts w:asciiTheme="minorHAnsi" w:hAnsiTheme="minorHAnsi" w:cstheme="minorHAnsi"/>
          <w:b/>
        </w:rPr>
        <w:t xml:space="preserve"> - </w:t>
      </w:r>
      <w:r w:rsidRPr="00C66D44">
        <w:rPr>
          <w:rFonts w:asciiTheme="minorHAnsi" w:hAnsiTheme="minorHAnsi" w:cstheme="minorHAnsi"/>
          <w:b/>
        </w:rPr>
        <w:t xml:space="preserve">CONCORRÊNCIA PÚBLICA ELETRÔNICA Nº </w:t>
      </w:r>
      <w:r>
        <w:rPr>
          <w:rFonts w:asciiTheme="minorHAnsi" w:hAnsiTheme="minorHAnsi" w:cstheme="minorHAnsi"/>
          <w:b/>
        </w:rPr>
        <w:t>034</w:t>
      </w:r>
      <w:r w:rsidRPr="00C66D44">
        <w:rPr>
          <w:rFonts w:asciiTheme="minorHAnsi" w:hAnsiTheme="minorHAnsi" w:cstheme="minorHAnsi"/>
          <w:b/>
        </w:rPr>
        <w:t>/2025</w:t>
      </w:r>
    </w:p>
    <w:p w14:paraId="235D6B76" w14:textId="335CDD82" w:rsidR="00C66D44" w:rsidRPr="00C66D44" w:rsidRDefault="00C66D44" w:rsidP="00323A72">
      <w:pPr>
        <w:ind w:left="142"/>
        <w:jc w:val="both"/>
        <w:rPr>
          <w:rFonts w:asciiTheme="majorHAnsi" w:hAnsiTheme="majorHAnsi" w:cstheme="majorHAnsi"/>
        </w:rPr>
      </w:pPr>
      <w:r w:rsidRPr="00C66D44">
        <w:rPr>
          <w:rFonts w:asciiTheme="majorHAnsi" w:hAnsiTheme="majorHAnsi" w:cstheme="majorHAnsi"/>
        </w:rPr>
        <w:t xml:space="preserve">Objeto: Contratação de empresa de engenharia especializada para fornecimento de equipamentos e execução de obras de instalação de auxílios visuais para navegação no Aeroporto Brigadeiro Eduardo Gomes, localizado no </w:t>
      </w:r>
      <w:r w:rsidR="00115F7D" w:rsidRPr="00C66D44">
        <w:rPr>
          <w:rFonts w:asciiTheme="majorHAnsi" w:hAnsiTheme="majorHAnsi" w:cstheme="majorHAnsi"/>
        </w:rPr>
        <w:t>Município</w:t>
      </w:r>
      <w:r w:rsidRPr="00C66D44">
        <w:rPr>
          <w:rFonts w:asciiTheme="majorHAnsi" w:hAnsiTheme="majorHAnsi" w:cstheme="majorHAnsi"/>
        </w:rPr>
        <w:t xml:space="preserve"> de Nova Mutum/MT. Dat</w:t>
      </w:r>
      <w:r w:rsidR="00115F7D">
        <w:rPr>
          <w:rFonts w:asciiTheme="majorHAnsi" w:hAnsiTheme="majorHAnsi" w:cstheme="majorHAnsi"/>
        </w:rPr>
        <w:t xml:space="preserve">a: 03/06/2025 Horário: 14h00min. </w:t>
      </w:r>
      <w:r w:rsidRPr="00C66D44">
        <w:rPr>
          <w:rFonts w:asciiTheme="majorHAnsi" w:hAnsiTheme="majorHAnsi" w:cstheme="majorHAnsi"/>
        </w:rPr>
        <w:t xml:space="preserve">Local: Sistema de Informações para Aquisições Governamentais - SIAG. </w:t>
      </w:r>
      <w:hyperlink r:id="rId83" w:history="1">
        <w:r w:rsidR="00DB173E" w:rsidRPr="009B54D2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="00DB173E">
        <w:rPr>
          <w:rFonts w:asciiTheme="majorHAnsi" w:hAnsiTheme="majorHAnsi" w:cstheme="majorHAnsi"/>
        </w:rPr>
        <w:t>.</w:t>
      </w:r>
      <w:r w:rsidRPr="00C66D44">
        <w:rPr>
          <w:rFonts w:asciiTheme="majorHAnsi" w:hAnsiTheme="majorHAnsi" w:cstheme="majorHAnsi"/>
        </w:rPr>
        <w:t xml:space="preserve"> O </w:t>
      </w:r>
      <w:r w:rsidR="00DB173E" w:rsidRPr="00C66D44">
        <w:rPr>
          <w:rFonts w:asciiTheme="majorHAnsi" w:hAnsiTheme="majorHAnsi" w:cstheme="majorHAnsi"/>
        </w:rPr>
        <w:t xml:space="preserve">edital </w:t>
      </w:r>
      <w:r w:rsidRPr="00C66D44">
        <w:rPr>
          <w:rFonts w:asciiTheme="majorHAnsi" w:hAnsiTheme="majorHAnsi" w:cstheme="majorHAnsi"/>
        </w:rPr>
        <w:t xml:space="preserve">completo poderá ser retirado gratuitamente no site </w:t>
      </w:r>
      <w:hyperlink r:id="rId84" w:history="1">
        <w:r w:rsidR="00DB173E" w:rsidRPr="009B54D2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C66D44">
        <w:rPr>
          <w:rFonts w:asciiTheme="majorHAnsi" w:hAnsiTheme="majorHAnsi" w:cstheme="majorHAnsi"/>
        </w:rPr>
        <w:t xml:space="preserve">, ou solicitado pelo e-mail: </w:t>
      </w:r>
      <w:hyperlink r:id="rId85" w:history="1">
        <w:r w:rsidR="00DB173E" w:rsidRPr="009B54D2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DB173E">
        <w:rPr>
          <w:rFonts w:asciiTheme="majorHAnsi" w:hAnsiTheme="majorHAnsi" w:cstheme="majorHAnsi"/>
        </w:rPr>
        <w:t>.</w:t>
      </w:r>
      <w:r w:rsidRPr="00C66D44">
        <w:rPr>
          <w:rFonts w:asciiTheme="majorHAnsi" w:hAnsiTheme="majorHAnsi" w:cstheme="majorHAnsi"/>
        </w:rPr>
        <w:t xml:space="preserve"> T</w:t>
      </w:r>
      <w:r w:rsidR="00DB173E" w:rsidRPr="00C66D44">
        <w:rPr>
          <w:rFonts w:asciiTheme="majorHAnsi" w:hAnsiTheme="majorHAnsi" w:cstheme="majorHAnsi"/>
        </w:rPr>
        <w:t>elefones para contato</w:t>
      </w:r>
      <w:r w:rsidRPr="00C66D44">
        <w:rPr>
          <w:rFonts w:asciiTheme="majorHAnsi" w:hAnsiTheme="majorHAnsi" w:cstheme="majorHAnsi"/>
        </w:rPr>
        <w:t>: (65) 3613-0529</w:t>
      </w:r>
      <w:r>
        <w:rPr>
          <w:rFonts w:asciiTheme="majorHAnsi" w:hAnsiTheme="majorHAnsi" w:cstheme="majorHAnsi"/>
        </w:rPr>
        <w:t xml:space="preserve">. </w:t>
      </w:r>
      <w:r w:rsidRPr="00C66D44">
        <w:rPr>
          <w:rFonts w:asciiTheme="majorHAnsi" w:hAnsiTheme="majorHAnsi" w:cstheme="majorHAnsi"/>
        </w:rPr>
        <w:t>Valor estimado</w:t>
      </w:r>
      <w:r>
        <w:rPr>
          <w:rFonts w:asciiTheme="majorHAnsi" w:hAnsiTheme="majorHAnsi" w:cstheme="majorHAnsi"/>
        </w:rPr>
        <w:t xml:space="preserve"> é de </w:t>
      </w:r>
      <w:r w:rsidRPr="00C66D44">
        <w:rPr>
          <w:rFonts w:asciiTheme="minorHAnsi" w:hAnsiTheme="minorHAnsi" w:cstheme="minorHAnsi"/>
          <w:b/>
        </w:rPr>
        <w:t>R$ 2.081.266,10</w:t>
      </w:r>
      <w:r>
        <w:rPr>
          <w:rFonts w:asciiTheme="minorHAnsi" w:hAnsiTheme="minorHAnsi" w:cstheme="minorHAnsi"/>
          <w:b/>
        </w:rPr>
        <w:t>.</w:t>
      </w:r>
    </w:p>
    <w:p w14:paraId="3A199791" w14:textId="77777777" w:rsidR="008C50FB" w:rsidRPr="00845E3F" w:rsidRDefault="008C50FB" w:rsidP="00323A72">
      <w:pPr>
        <w:ind w:left="142"/>
        <w:jc w:val="both"/>
        <w:rPr>
          <w:rFonts w:asciiTheme="majorHAnsi" w:hAnsiTheme="majorHAnsi" w:cstheme="majorHAnsi"/>
          <w:b/>
        </w:rPr>
      </w:pPr>
    </w:p>
    <w:p w14:paraId="36384DEE" w14:textId="351BFCA4" w:rsidR="00703F0A" w:rsidRDefault="00212200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PARANÁ</w:t>
      </w:r>
    </w:p>
    <w:p w14:paraId="73887C55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9127A3B" w14:textId="69E88AAF" w:rsidR="00703F0A" w:rsidRDefault="00212200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212200">
        <w:rPr>
          <w:rFonts w:asciiTheme="minorHAnsi" w:hAnsiTheme="minorHAnsi" w:cstheme="minorHAnsi"/>
          <w:b/>
        </w:rPr>
        <w:t>SANEPAR</w:t>
      </w:r>
      <w:r>
        <w:rPr>
          <w:rFonts w:asciiTheme="minorHAnsi" w:hAnsiTheme="minorHAnsi" w:cstheme="minorHAnsi"/>
          <w:b/>
        </w:rPr>
        <w:t xml:space="preserve"> - </w:t>
      </w:r>
      <w:r w:rsidRPr="00212200">
        <w:rPr>
          <w:rFonts w:asciiTheme="minorHAnsi" w:hAnsiTheme="minorHAnsi" w:cstheme="minorHAnsi"/>
          <w:b/>
        </w:rPr>
        <w:t>LICITAÇÃO ELETRÔNICA Nº 182/2025</w:t>
      </w:r>
    </w:p>
    <w:p w14:paraId="7096416A" w14:textId="43FA084A" w:rsidR="00212200" w:rsidRDefault="00212200" w:rsidP="00DB173E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212200">
        <w:rPr>
          <w:rFonts w:asciiTheme="majorHAnsi" w:hAnsiTheme="majorHAnsi" w:cstheme="majorHAnsi"/>
        </w:rPr>
        <w:t xml:space="preserve">Objeto: Contratação de obra para ampliação do Sistema de Abastecimento de Água de Herculândia, no </w:t>
      </w:r>
      <w:r w:rsidR="00DB173E" w:rsidRPr="00212200">
        <w:rPr>
          <w:rFonts w:asciiTheme="majorHAnsi" w:hAnsiTheme="majorHAnsi" w:cstheme="majorHAnsi"/>
        </w:rPr>
        <w:t>Muni</w:t>
      </w:r>
      <w:r w:rsidRPr="00212200">
        <w:rPr>
          <w:rFonts w:asciiTheme="majorHAnsi" w:hAnsiTheme="majorHAnsi" w:cstheme="majorHAnsi"/>
        </w:rPr>
        <w:t>cípio de Ivaté, destacando-se execução de fuste, reservatório e rede de distribuição,</w:t>
      </w:r>
      <w:r w:rsidR="00DB173E">
        <w:rPr>
          <w:rFonts w:asciiTheme="majorHAnsi" w:hAnsiTheme="majorHAnsi" w:cstheme="majorHAnsi"/>
        </w:rPr>
        <w:t xml:space="preserve"> com fornecimento de materiais. </w:t>
      </w:r>
      <w:r w:rsidRPr="00212200">
        <w:rPr>
          <w:rFonts w:asciiTheme="majorHAnsi" w:hAnsiTheme="majorHAnsi" w:cstheme="majorHAnsi"/>
        </w:rPr>
        <w:t>O Edital e seus respectivos anexos encontram-se disponíveis para download no site da SANEPAR,</w:t>
      </w:r>
      <w:r>
        <w:rPr>
          <w:rFonts w:asciiTheme="majorHAnsi" w:hAnsiTheme="majorHAnsi" w:cstheme="majorHAnsi"/>
        </w:rPr>
        <w:t xml:space="preserve"> </w:t>
      </w:r>
      <w:r w:rsidRPr="00212200">
        <w:rPr>
          <w:rFonts w:asciiTheme="majorHAnsi" w:hAnsiTheme="majorHAnsi" w:cstheme="majorHAnsi"/>
        </w:rPr>
        <w:t xml:space="preserve">sem qualquer custo, no endereço: </w:t>
      </w:r>
      <w:hyperlink r:id="rId86" w:history="1">
        <w:r w:rsidR="00DB173E" w:rsidRPr="009B54D2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212200">
        <w:rPr>
          <w:rFonts w:asciiTheme="majorHAnsi" w:hAnsiTheme="majorHAnsi" w:cstheme="majorHAnsi"/>
        </w:rPr>
        <w:t xml:space="preserve"> e no site do Banco do Brasil S.A.,</w:t>
      </w:r>
      <w:r w:rsidR="00DB173E">
        <w:rPr>
          <w:rFonts w:asciiTheme="majorHAnsi" w:hAnsiTheme="majorHAnsi" w:cstheme="majorHAnsi"/>
        </w:rPr>
        <w:t xml:space="preserve"> </w:t>
      </w:r>
      <w:hyperlink r:id="rId87" w:history="1">
        <w:r w:rsidR="00DB173E" w:rsidRPr="009B54D2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DB173E">
        <w:rPr>
          <w:rFonts w:asciiTheme="majorHAnsi" w:hAnsiTheme="majorHAnsi" w:cstheme="majorHAnsi"/>
        </w:rPr>
        <w:t xml:space="preserve">. </w:t>
      </w:r>
      <w:r w:rsidRPr="00212200">
        <w:rPr>
          <w:rFonts w:asciiTheme="majorHAnsi" w:hAnsiTheme="majorHAnsi" w:cstheme="majorHAnsi"/>
        </w:rPr>
        <w:t xml:space="preserve">Limite </w:t>
      </w:r>
      <w:r w:rsidR="00DB173E" w:rsidRPr="00212200">
        <w:rPr>
          <w:rFonts w:asciiTheme="majorHAnsi" w:hAnsiTheme="majorHAnsi" w:cstheme="majorHAnsi"/>
        </w:rPr>
        <w:t>de acolhimento de proposta e abertura das propostas</w:t>
      </w:r>
      <w:r w:rsidRPr="00212200">
        <w:rPr>
          <w:rFonts w:asciiTheme="majorHAnsi" w:hAnsiTheme="majorHAnsi" w:cstheme="majorHAnsi"/>
        </w:rPr>
        <w:t>: 10h do dia 29/07/2025. Dia e hora da Abertura da sessão pública: 11h do dia 29/07/2025</w:t>
      </w:r>
      <w:r w:rsidR="00DB173E">
        <w:rPr>
          <w:rFonts w:asciiTheme="majorHAnsi" w:hAnsiTheme="majorHAnsi" w:cstheme="majorHAnsi"/>
        </w:rPr>
        <w:t>.</w:t>
      </w:r>
    </w:p>
    <w:p w14:paraId="714C3938" w14:textId="77777777" w:rsidR="006813BA" w:rsidRDefault="006813BA" w:rsidP="006813BA">
      <w:pPr>
        <w:jc w:val="both"/>
        <w:rPr>
          <w:rFonts w:asciiTheme="minorHAnsi" w:hAnsiTheme="minorHAnsi" w:cstheme="minorHAnsi"/>
          <w:b/>
        </w:rPr>
      </w:pPr>
    </w:p>
    <w:p w14:paraId="0C6B51BC" w14:textId="77777777" w:rsidR="00802139" w:rsidRDefault="00802139" w:rsidP="006813BA">
      <w:pPr>
        <w:jc w:val="both"/>
        <w:rPr>
          <w:rFonts w:asciiTheme="minorHAnsi" w:hAnsiTheme="minorHAnsi" w:cstheme="minorHAnsi"/>
          <w:b/>
        </w:rPr>
      </w:pPr>
    </w:p>
    <w:p w14:paraId="0C2B4F66" w14:textId="77777777" w:rsidR="00802139" w:rsidRDefault="00802139" w:rsidP="006813BA">
      <w:pPr>
        <w:jc w:val="both"/>
        <w:rPr>
          <w:rFonts w:asciiTheme="minorHAnsi" w:hAnsiTheme="minorHAnsi" w:cstheme="minorHAnsi"/>
          <w:b/>
        </w:rPr>
      </w:pPr>
    </w:p>
    <w:p w14:paraId="7491B512" w14:textId="77777777" w:rsidR="00802139" w:rsidRDefault="00802139" w:rsidP="006813BA">
      <w:pPr>
        <w:jc w:val="both"/>
        <w:rPr>
          <w:rFonts w:asciiTheme="minorHAnsi" w:hAnsiTheme="minorHAnsi" w:cstheme="minorHAnsi"/>
          <w:b/>
        </w:rPr>
      </w:pPr>
    </w:p>
    <w:p w14:paraId="14DC7C83" w14:textId="77777777" w:rsidR="00802139" w:rsidRDefault="00802139" w:rsidP="006813BA">
      <w:pPr>
        <w:jc w:val="both"/>
        <w:rPr>
          <w:rFonts w:asciiTheme="minorHAnsi" w:hAnsiTheme="minorHAnsi" w:cstheme="minorHAnsi"/>
          <w:b/>
        </w:rPr>
      </w:pPr>
    </w:p>
    <w:p w14:paraId="69A16290" w14:textId="77777777" w:rsidR="00802139" w:rsidRDefault="00802139" w:rsidP="006813BA">
      <w:pPr>
        <w:jc w:val="both"/>
        <w:rPr>
          <w:rFonts w:asciiTheme="minorHAnsi" w:hAnsiTheme="minorHAnsi" w:cstheme="minorHAnsi"/>
          <w:b/>
        </w:rPr>
      </w:pPr>
    </w:p>
    <w:p w14:paraId="6B17147D" w14:textId="7FD3D84A" w:rsidR="003717F6" w:rsidRDefault="003717F6" w:rsidP="006813BA">
      <w:pPr>
        <w:ind w:left="142"/>
        <w:jc w:val="both"/>
        <w:rPr>
          <w:rFonts w:asciiTheme="minorHAnsi" w:hAnsiTheme="minorHAnsi" w:cstheme="minorHAnsi"/>
          <w:b/>
        </w:rPr>
      </w:pPr>
      <w:r w:rsidRPr="00212200">
        <w:rPr>
          <w:rFonts w:asciiTheme="minorHAnsi" w:hAnsiTheme="minorHAnsi" w:cstheme="minorHAnsi"/>
          <w:b/>
        </w:rPr>
        <w:lastRenderedPageBreak/>
        <w:t>SANEPAR</w:t>
      </w:r>
      <w:r>
        <w:rPr>
          <w:rFonts w:asciiTheme="minorHAnsi" w:hAnsiTheme="minorHAnsi" w:cstheme="minorHAnsi"/>
          <w:b/>
        </w:rPr>
        <w:t xml:space="preserve"> - </w:t>
      </w:r>
      <w:r w:rsidR="006813BA" w:rsidRPr="006813BA">
        <w:rPr>
          <w:rFonts w:asciiTheme="minorHAnsi" w:hAnsiTheme="minorHAnsi" w:cstheme="minorHAnsi"/>
          <w:b/>
        </w:rPr>
        <w:t>RELICITAÇÃO</w:t>
      </w:r>
      <w:r w:rsidR="006813BA">
        <w:rPr>
          <w:rFonts w:asciiTheme="minorHAnsi" w:hAnsiTheme="minorHAnsi" w:cstheme="minorHAnsi"/>
          <w:b/>
        </w:rPr>
        <w:t xml:space="preserve"> - </w:t>
      </w:r>
      <w:r>
        <w:rPr>
          <w:rFonts w:asciiTheme="minorHAnsi" w:hAnsiTheme="minorHAnsi" w:cstheme="minorHAnsi"/>
          <w:b/>
        </w:rPr>
        <w:t>LICITAÇÃO ELETRÔNICA Nº 183</w:t>
      </w:r>
      <w:r w:rsidRPr="00212200">
        <w:rPr>
          <w:rFonts w:asciiTheme="minorHAnsi" w:hAnsiTheme="minorHAnsi" w:cstheme="minorHAnsi"/>
          <w:b/>
        </w:rPr>
        <w:t>/2025</w:t>
      </w:r>
    </w:p>
    <w:p w14:paraId="6FE53BA8" w14:textId="7742C9F6" w:rsidR="003717F6" w:rsidRDefault="003717F6" w:rsidP="006813BA">
      <w:pPr>
        <w:ind w:left="142"/>
        <w:jc w:val="both"/>
        <w:rPr>
          <w:rFonts w:asciiTheme="majorHAnsi" w:hAnsiTheme="majorHAnsi" w:cstheme="majorHAnsi"/>
        </w:rPr>
      </w:pPr>
      <w:r w:rsidRPr="003717F6">
        <w:rPr>
          <w:rFonts w:asciiTheme="majorHAnsi" w:hAnsiTheme="majorHAnsi" w:cstheme="majorHAnsi"/>
        </w:rPr>
        <w:t xml:space="preserve">Objeto: Contratação de obra para ampliação do Sistema de Abastecimento de Água do </w:t>
      </w:r>
      <w:r w:rsidR="00DB173E" w:rsidRPr="003717F6">
        <w:rPr>
          <w:rFonts w:asciiTheme="majorHAnsi" w:hAnsiTheme="majorHAnsi" w:cstheme="majorHAnsi"/>
        </w:rPr>
        <w:t>Mu</w:t>
      </w:r>
      <w:r w:rsidRPr="003717F6">
        <w:rPr>
          <w:rFonts w:asciiTheme="majorHAnsi" w:hAnsiTheme="majorHAnsi" w:cstheme="majorHAnsi"/>
        </w:rPr>
        <w:t>nicípio de Lupionópolis, destacando-se: Operacionalização do Poço P02, Reservatório Apoiado, Rede de Distribuição de Água e Instalações Elétricas, com fornecimento de materiais, (Relicitação)</w:t>
      </w:r>
      <w:r>
        <w:rPr>
          <w:rFonts w:asciiTheme="majorHAnsi" w:hAnsiTheme="majorHAnsi" w:cstheme="majorHAnsi"/>
        </w:rPr>
        <w:t xml:space="preserve">. Valor estimado é de </w:t>
      </w:r>
      <w:r w:rsidRPr="003717F6">
        <w:rPr>
          <w:rFonts w:asciiTheme="minorHAnsi" w:hAnsiTheme="minorHAnsi" w:cstheme="minorHAnsi"/>
          <w:b/>
        </w:rPr>
        <w:t>R$ 7.541.444,18</w:t>
      </w:r>
      <w:r>
        <w:rPr>
          <w:rFonts w:asciiTheme="minorHAnsi" w:hAnsiTheme="minorHAnsi" w:cstheme="minorHAnsi"/>
          <w:b/>
        </w:rPr>
        <w:t xml:space="preserve">. </w:t>
      </w:r>
      <w:r w:rsidRPr="003717F6">
        <w:rPr>
          <w:rFonts w:asciiTheme="majorHAnsi" w:hAnsiTheme="majorHAnsi" w:cstheme="majorHAnsi"/>
        </w:rPr>
        <w:t>Limite de Acolhimento de Proposta e Abertura das Propo</w:t>
      </w:r>
      <w:r>
        <w:rPr>
          <w:rFonts w:asciiTheme="majorHAnsi" w:hAnsiTheme="majorHAnsi" w:cstheme="majorHAnsi"/>
        </w:rPr>
        <w:t>stas: 9h do dia 29/07/2025.</w:t>
      </w:r>
      <w:r w:rsidRPr="003717F6">
        <w:rPr>
          <w:rFonts w:asciiTheme="majorHAnsi" w:hAnsiTheme="majorHAnsi" w:cstheme="majorHAnsi"/>
        </w:rPr>
        <w:t xml:space="preserve"> Dia e hora da Abertura da sessão pública: 10h do dia 29/07/2025</w:t>
      </w:r>
      <w:r>
        <w:t>.</w:t>
      </w:r>
      <w:r w:rsidRPr="003717F6">
        <w:rPr>
          <w:rFonts w:asciiTheme="majorHAnsi" w:hAnsiTheme="majorHAnsi" w:cstheme="majorHAnsi"/>
        </w:rPr>
        <w:t xml:space="preserve">O Edital e seus respectivos anexos encontram-se disponíveis para download no site da SANEPAR, sem qualquer custo, no endereço: </w:t>
      </w:r>
      <w:hyperlink r:id="rId88" w:history="1">
        <w:r w:rsidR="006813BA" w:rsidRPr="009B54D2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3717F6">
        <w:rPr>
          <w:rFonts w:asciiTheme="majorHAnsi" w:hAnsiTheme="majorHAnsi" w:cstheme="majorHAnsi"/>
        </w:rPr>
        <w:t xml:space="preserve"> e no site do Banco do Brasil S.A., </w:t>
      </w:r>
      <w:hyperlink r:id="rId89" w:history="1">
        <w:r w:rsidRPr="009B54D2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1EEF5C06" w14:textId="77777777" w:rsidR="003717F6" w:rsidRDefault="003717F6" w:rsidP="006813BA">
      <w:pPr>
        <w:ind w:left="142"/>
        <w:jc w:val="both"/>
        <w:rPr>
          <w:rFonts w:asciiTheme="majorHAnsi" w:hAnsiTheme="majorHAnsi" w:cstheme="majorHAnsi"/>
        </w:rPr>
      </w:pPr>
    </w:p>
    <w:p w14:paraId="1A2BDE3F" w14:textId="4FA0E341" w:rsidR="003717F6" w:rsidRDefault="003717F6" w:rsidP="006813BA">
      <w:pPr>
        <w:ind w:left="142"/>
        <w:jc w:val="both"/>
        <w:rPr>
          <w:rFonts w:asciiTheme="minorHAnsi" w:hAnsiTheme="minorHAnsi" w:cstheme="minorHAnsi"/>
          <w:b/>
        </w:rPr>
      </w:pPr>
      <w:r w:rsidRPr="00212200">
        <w:rPr>
          <w:rFonts w:asciiTheme="minorHAnsi" w:hAnsiTheme="minorHAnsi" w:cstheme="minorHAnsi"/>
          <w:b/>
        </w:rPr>
        <w:t>SANEPAR</w:t>
      </w:r>
      <w:r>
        <w:rPr>
          <w:rFonts w:asciiTheme="minorHAnsi" w:hAnsiTheme="minorHAnsi" w:cstheme="minorHAnsi"/>
          <w:b/>
        </w:rPr>
        <w:t xml:space="preserve"> - LICITAÇÃO ELETRÔNICA Nº 185</w:t>
      </w:r>
      <w:r w:rsidRPr="00212200">
        <w:rPr>
          <w:rFonts w:asciiTheme="minorHAnsi" w:hAnsiTheme="minorHAnsi" w:cstheme="minorHAnsi"/>
          <w:b/>
        </w:rPr>
        <w:t>/2025</w:t>
      </w:r>
    </w:p>
    <w:p w14:paraId="6A3B17AB" w14:textId="5DD60CE6" w:rsidR="003717F6" w:rsidRPr="003717F6" w:rsidRDefault="003717F6" w:rsidP="006813BA">
      <w:pPr>
        <w:ind w:left="142"/>
        <w:jc w:val="both"/>
        <w:rPr>
          <w:rFonts w:asciiTheme="majorHAnsi" w:hAnsiTheme="majorHAnsi" w:cstheme="majorHAnsi"/>
        </w:rPr>
      </w:pPr>
      <w:r w:rsidRPr="003717F6">
        <w:rPr>
          <w:rFonts w:asciiTheme="majorHAnsi" w:hAnsiTheme="majorHAnsi" w:cstheme="majorHAnsi"/>
        </w:rPr>
        <w:t xml:space="preserve">Objeto: Execução de obra de ampliação do sistema de abastecimento de água, no </w:t>
      </w:r>
      <w:r w:rsidR="006813BA" w:rsidRPr="003717F6">
        <w:rPr>
          <w:rFonts w:asciiTheme="majorHAnsi" w:hAnsiTheme="majorHAnsi" w:cstheme="majorHAnsi"/>
        </w:rPr>
        <w:t>Mu</w:t>
      </w:r>
      <w:r w:rsidRPr="003717F6">
        <w:rPr>
          <w:rFonts w:asciiTheme="majorHAnsi" w:hAnsiTheme="majorHAnsi" w:cstheme="majorHAnsi"/>
        </w:rPr>
        <w:t>nicípio de Mallet, destacando-se: captação superficial, estação de tratamento de água modular, reservatório apoiado, elevatória e adutora</w:t>
      </w:r>
      <w:r w:rsidR="006813BA">
        <w:rPr>
          <w:rFonts w:asciiTheme="majorHAnsi" w:hAnsiTheme="majorHAnsi" w:cstheme="majorHAnsi"/>
        </w:rPr>
        <w:t xml:space="preserve">, com fornecimento de materiais, </w:t>
      </w:r>
      <w:r w:rsidRPr="003717F6">
        <w:rPr>
          <w:rFonts w:asciiTheme="majorHAnsi" w:hAnsiTheme="majorHAnsi" w:cstheme="majorHAnsi"/>
        </w:rPr>
        <w:t>sendo: Unidade 1 – Mallet Sede. Unidade 2 – Mallet Distrito de Dorizon. (Relicitação)</w:t>
      </w:r>
      <w:r>
        <w:rPr>
          <w:rFonts w:asciiTheme="majorHAnsi" w:hAnsiTheme="majorHAnsi" w:cstheme="majorHAnsi"/>
        </w:rPr>
        <w:t xml:space="preserve">. Valor estimado é de </w:t>
      </w:r>
      <w:r w:rsidRPr="003717F6">
        <w:rPr>
          <w:rFonts w:asciiTheme="minorHAnsi" w:hAnsiTheme="minorHAnsi" w:cstheme="minorHAnsi"/>
          <w:b/>
        </w:rPr>
        <w:t>R$ 10.034.423,43</w:t>
      </w:r>
      <w:r w:rsidRPr="003717F6">
        <w:rPr>
          <w:rFonts w:asciiTheme="majorHAnsi" w:hAnsiTheme="majorHAnsi" w:cstheme="majorHAnsi"/>
        </w:rPr>
        <w:t>.</w:t>
      </w:r>
      <w:r>
        <w:rPr>
          <w:rFonts w:asciiTheme="minorHAnsi" w:hAnsiTheme="minorHAnsi" w:cstheme="minorHAnsi"/>
          <w:b/>
        </w:rPr>
        <w:t xml:space="preserve"> </w:t>
      </w:r>
      <w:r w:rsidRPr="003717F6">
        <w:rPr>
          <w:rFonts w:asciiTheme="majorHAnsi" w:hAnsiTheme="majorHAnsi" w:cstheme="majorHAnsi"/>
        </w:rPr>
        <w:t xml:space="preserve">O Edital e seus respectivos anexos encontram-se disponíveis para download no site da SANEPAR, sem qualquer custo, no endereço: </w:t>
      </w:r>
      <w:hyperlink r:id="rId90" w:history="1">
        <w:r w:rsidR="006813BA" w:rsidRPr="009B54D2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3717F6">
        <w:rPr>
          <w:rFonts w:asciiTheme="majorHAnsi" w:hAnsiTheme="majorHAnsi" w:cstheme="majorHAnsi"/>
        </w:rPr>
        <w:t xml:space="preserve"> e no site do Banco do Brasil S.A., </w:t>
      </w:r>
      <w:hyperlink r:id="rId91" w:history="1">
        <w:r w:rsidRPr="009B54D2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 xml:space="preserve">. </w:t>
      </w:r>
      <w:r w:rsidRPr="003717F6">
        <w:rPr>
          <w:rFonts w:asciiTheme="majorHAnsi" w:hAnsiTheme="majorHAnsi" w:cstheme="majorHAnsi"/>
        </w:rPr>
        <w:t>Limite de Acolhimento de Proposta e Abertura das Propos</w:t>
      </w:r>
      <w:r>
        <w:rPr>
          <w:rFonts w:asciiTheme="majorHAnsi" w:hAnsiTheme="majorHAnsi" w:cstheme="majorHAnsi"/>
        </w:rPr>
        <w:t xml:space="preserve">tas: 9h do dia 30/07/2025. </w:t>
      </w:r>
      <w:r w:rsidRPr="003717F6">
        <w:rPr>
          <w:rFonts w:asciiTheme="majorHAnsi" w:hAnsiTheme="majorHAnsi" w:cstheme="majorHAnsi"/>
        </w:rPr>
        <w:t>Dia e hora da Abertura da sessão pública: 10h do dia 30/07/2025.</w:t>
      </w: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6F4F1842" w14:textId="77777777" w:rsidR="00802139" w:rsidRDefault="00802139" w:rsidP="00032C6E">
      <w:pPr>
        <w:jc w:val="both"/>
        <w:rPr>
          <w:rFonts w:asciiTheme="majorHAnsi" w:hAnsiTheme="majorHAnsi" w:cstheme="majorHAnsi"/>
        </w:rPr>
      </w:pPr>
    </w:p>
    <w:p w14:paraId="48629609" w14:textId="77777777" w:rsidR="00802139" w:rsidRDefault="00802139" w:rsidP="00032C6E">
      <w:pPr>
        <w:jc w:val="both"/>
        <w:rPr>
          <w:rFonts w:asciiTheme="majorHAnsi" w:hAnsiTheme="majorHAnsi" w:cstheme="majorHAnsi"/>
        </w:rPr>
      </w:pPr>
    </w:p>
    <w:p w14:paraId="0922AD11" w14:textId="77777777" w:rsidR="00802139" w:rsidRDefault="00802139" w:rsidP="00032C6E">
      <w:pPr>
        <w:jc w:val="both"/>
        <w:rPr>
          <w:rFonts w:asciiTheme="majorHAnsi" w:hAnsiTheme="majorHAnsi" w:cstheme="majorHAnsi"/>
        </w:rPr>
      </w:pPr>
    </w:p>
    <w:p w14:paraId="125617D5" w14:textId="77777777" w:rsidR="00802139" w:rsidRDefault="00802139" w:rsidP="00032C6E">
      <w:pPr>
        <w:jc w:val="both"/>
        <w:rPr>
          <w:rFonts w:asciiTheme="majorHAnsi" w:hAnsiTheme="majorHAnsi" w:cstheme="majorHAnsi"/>
        </w:rPr>
      </w:pPr>
    </w:p>
    <w:p w14:paraId="0BDCF1C4" w14:textId="77777777" w:rsidR="00802139" w:rsidRDefault="00802139" w:rsidP="00032C6E">
      <w:pPr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92"/>
                          </pic:cNvPr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94"/>
                          </pic:cNvPr>
                          <pic:cNvPicPr/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96"/>
                          </pic:cNvPr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98"/>
                    </pic:cNvPr>
                    <pic:cNvPicPr/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101"/>
                    </pic:cNvPr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103"/>
      <w:footerReference w:type="default" r:id="rId104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9438AF" w14:textId="77777777" w:rsidR="0021456E" w:rsidRDefault="0021456E">
      <w:r>
        <w:separator/>
      </w:r>
    </w:p>
  </w:endnote>
  <w:endnote w:type="continuationSeparator" w:id="0">
    <w:p w14:paraId="51045F47" w14:textId="77777777" w:rsidR="0021456E" w:rsidRDefault="0021456E">
      <w:r>
        <w:continuationSeparator/>
      </w:r>
    </w:p>
  </w:endnote>
  <w:endnote w:type="continuationNotice" w:id="1">
    <w:p w14:paraId="2A5F2F66" w14:textId="77777777" w:rsidR="0021456E" w:rsidRDefault="002145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4261FE" w:rsidRDefault="004261FE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4261FE" w:rsidRPr="00151818" w:rsidRDefault="004261FE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802139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8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4261FE" w:rsidRPr="00EB3E7D" w:rsidRDefault="004261FE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4261FE" w:rsidRPr="00EB3E7D" w:rsidRDefault="004261FE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4261FE" w:rsidRPr="00151818" w:rsidRDefault="004261FE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802139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8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4261FE" w:rsidRPr="00EB3E7D" w:rsidRDefault="004261FE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4261FE" w:rsidRPr="00EB3E7D" w:rsidRDefault="004261FE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4261FE" w:rsidRPr="00151818" w:rsidRDefault="004261FE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4261FE" w:rsidRPr="00151818" w:rsidRDefault="004261FE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4261FE" w:rsidRPr="00151818" w:rsidRDefault="004261FE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4261FE" w:rsidRPr="00151818" w:rsidRDefault="004261FE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4261FE" w:rsidRPr="00151818" w:rsidRDefault="004261FE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4261FE" w:rsidRPr="00151818" w:rsidRDefault="004261FE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4261FE" w:rsidRPr="00151818" w:rsidRDefault="004261FE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4261FE" w:rsidRPr="00151818" w:rsidRDefault="004261FE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4261FE" w:rsidRPr="00151818" w:rsidRDefault="004261FE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4261FE" w:rsidRPr="00151818" w:rsidRDefault="004261FE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0E4DAD" w14:textId="77777777" w:rsidR="0021456E" w:rsidRDefault="0021456E">
      <w:r>
        <w:separator/>
      </w:r>
    </w:p>
  </w:footnote>
  <w:footnote w:type="continuationSeparator" w:id="0">
    <w:p w14:paraId="73BF918F" w14:textId="77777777" w:rsidR="0021456E" w:rsidRDefault="0021456E">
      <w:r>
        <w:continuationSeparator/>
      </w:r>
    </w:p>
  </w:footnote>
  <w:footnote w:type="continuationNotice" w:id="1">
    <w:p w14:paraId="10AC40F0" w14:textId="77777777" w:rsidR="0021456E" w:rsidRDefault="0021456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4261FE" w:rsidRDefault="004261FE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2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C3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7D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17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3E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DA9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8E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0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56E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4B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8E1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2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2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6E7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7F6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1FE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2FF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5F7A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A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AB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A3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2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51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9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39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3F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36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6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0FB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7F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B7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6DF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0FF0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4D1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2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0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BB6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583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44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4F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7E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3E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62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5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49261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8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1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2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45603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1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41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9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licitacaofranciscosa.com.br" TargetMode="External"/><Relationship Id="rId21" Type="http://schemas.openxmlformats.org/officeDocument/2006/relationships/hyperlink" Target="mailto:licitacoes@cassia.mg.gov.br" TargetMode="External"/><Relationship Id="rId42" Type="http://schemas.openxmlformats.org/officeDocument/2006/relationships/hyperlink" Target="http://www.licitardigital.com.br" TargetMode="External"/><Relationship Id="rId47" Type="http://schemas.openxmlformats.org/officeDocument/2006/relationships/hyperlink" Target="http://www.prata.mg.gov.br" TargetMode="External"/><Relationship Id="rId63" Type="http://schemas.openxmlformats.org/officeDocument/2006/relationships/hyperlink" Target="http://www.saojoaodasmissoes.mg.gov.br" TargetMode="External"/><Relationship Id="rId68" Type="http://schemas.openxmlformats.org/officeDocument/2006/relationships/hyperlink" Target="http://www.licitardigital.com.br" TargetMode="External"/><Relationship Id="rId84" Type="http://schemas.openxmlformats.org/officeDocument/2006/relationships/hyperlink" Target="http://www.sinfra.mt.gov.br" TargetMode="External"/><Relationship Id="rId89" Type="http://schemas.openxmlformats.org/officeDocument/2006/relationships/hyperlink" Target="http://www.licitacoes-e.com.br" TargetMode="External"/><Relationship Id="rId7" Type="http://schemas.openxmlformats.org/officeDocument/2006/relationships/settings" Target="settings.xml"/><Relationship Id="rId71" Type="http://schemas.openxmlformats.org/officeDocument/2006/relationships/hyperlink" Target="mailto:licitacao@vargembonita.mg.gov.br" TargetMode="External"/><Relationship Id="rId92" Type="http://schemas.openxmlformats.org/officeDocument/2006/relationships/hyperlink" Target="https://fck.ind.br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licitardigital.com.br" TargetMode="External"/><Relationship Id="rId29" Type="http://schemas.openxmlformats.org/officeDocument/2006/relationships/hyperlink" Target="http://www.licitardigital.com.br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licitardigital.com.br" TargetMode="External"/><Relationship Id="rId32" Type="http://schemas.openxmlformats.org/officeDocument/2006/relationships/hyperlink" Target="https://ammlicita.org.br/" TargetMode="External"/><Relationship Id="rId37" Type="http://schemas.openxmlformats.org/officeDocument/2006/relationships/hyperlink" Target="http://www.natalandia.mg.leg.br" TargetMode="External"/><Relationship Id="rId40" Type="http://schemas.openxmlformats.org/officeDocument/2006/relationships/hyperlink" Target="http://www.piedadedoriogrande.mg.gov.br" TargetMode="External"/><Relationship Id="rId45" Type="http://schemas.openxmlformats.org/officeDocument/2006/relationships/hyperlink" Target="mailto:licitacaopintopolis@yahoo.com" TargetMode="External"/><Relationship Id="rId53" Type="http://schemas.openxmlformats.org/officeDocument/2006/relationships/hyperlink" Target="mailto:licitacao@santamargarida.mg.gov.br" TargetMode="External"/><Relationship Id="rId58" Type="http://schemas.openxmlformats.org/officeDocument/2006/relationships/hyperlink" Target="https://licitanet.com.br/" TargetMode="External"/><Relationship Id="rId66" Type="http://schemas.openxmlformats.org/officeDocument/2006/relationships/hyperlink" Target="https://www.sapucaimirim.mg.gov.br/" TargetMode="External"/><Relationship Id="rId74" Type="http://schemas.openxmlformats.org/officeDocument/2006/relationships/hyperlink" Target="mailto:contato@cidassp.mg.gov.br" TargetMode="External"/><Relationship Id="rId79" Type="http://schemas.openxmlformats.org/officeDocument/2006/relationships/hyperlink" Target="mailto:plc.esclarecimentos@embasa.ba.gov.br" TargetMode="External"/><Relationship Id="rId87" Type="http://schemas.openxmlformats.org/officeDocument/2006/relationships/hyperlink" Target="http://www.licitacoes-e.com.br" TargetMode="External"/><Relationship Id="rId102" Type="http://schemas.openxmlformats.org/officeDocument/2006/relationships/image" Target="media/image6.png"/><Relationship Id="rId5" Type="http://schemas.openxmlformats.org/officeDocument/2006/relationships/numbering" Target="numbering.xml"/><Relationship Id="rId61" Type="http://schemas.openxmlformats.org/officeDocument/2006/relationships/hyperlink" Target="https://licitanet.com.br/" TargetMode="External"/><Relationship Id="rId82" Type="http://schemas.openxmlformats.org/officeDocument/2006/relationships/hyperlink" Target="mailto:cpl@sinfra.mt.gov.br" TargetMode="External"/><Relationship Id="rId90" Type="http://schemas.openxmlformats.org/officeDocument/2006/relationships/hyperlink" Target="http://licitacao.sanepar.com.br/" TargetMode="External"/><Relationship Id="rId95" Type="http://schemas.openxmlformats.org/officeDocument/2006/relationships/image" Target="media/image2.png"/><Relationship Id="rId19" Type="http://schemas.openxmlformats.org/officeDocument/2006/relationships/hyperlink" Target="http://www.bnc.org.br" TargetMode="External"/><Relationship Id="rId14" Type="http://schemas.openxmlformats.org/officeDocument/2006/relationships/hyperlink" Target="https://pncp.gov.br/app/editais?q=&amp;status=recebendo_proposta&amp;pagina=1" TargetMode="External"/><Relationship Id="rId22" Type="http://schemas.openxmlformats.org/officeDocument/2006/relationships/hyperlink" Target="https://www.divinesia.mg.gov.br" TargetMode="External"/><Relationship Id="rId27" Type="http://schemas.openxmlformats.org/officeDocument/2006/relationships/hyperlink" Target="http://www.gov.br/compras" TargetMode="External"/><Relationship Id="rId30" Type="http://schemas.openxmlformats.org/officeDocument/2006/relationships/hyperlink" Target="http://www.guanhaes.mg.gov.br" TargetMode="External"/><Relationship Id="rId35" Type="http://schemas.openxmlformats.org/officeDocument/2006/relationships/hyperlink" Target="https://muriae.mg.gov.br" TargetMode="External"/><Relationship Id="rId43" Type="http://schemas.openxmlformats.org/officeDocument/2006/relationships/hyperlink" Target="http://www.portaldecompraspublicas.com.br" TargetMode="External"/><Relationship Id="rId48" Type="http://schemas.openxmlformats.org/officeDocument/2006/relationships/hyperlink" Target="mailto:licitacao@prata.mg.gov.br" TargetMode="External"/><Relationship Id="rId56" Type="http://schemas.openxmlformats.org/officeDocument/2006/relationships/hyperlink" Target="mailto:licitacoes@saojoaodasmissoes.mg.gov.br" TargetMode="External"/><Relationship Id="rId64" Type="http://schemas.openxmlformats.org/officeDocument/2006/relationships/hyperlink" Target="https://bll.org.br/" TargetMode="External"/><Relationship Id="rId69" Type="http://schemas.openxmlformats.org/officeDocument/2006/relationships/hyperlink" Target="mailto:licita@serraazuldeminas.mg.gov.br" TargetMode="External"/><Relationship Id="rId77" Type="http://schemas.openxmlformats.org/officeDocument/2006/relationships/hyperlink" Target="http://www.licitacoes-e.com.br" TargetMode="External"/><Relationship Id="rId100" Type="http://schemas.openxmlformats.org/officeDocument/2006/relationships/image" Target="media/image5.png"/><Relationship Id="rId105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mailto:licitacaosantabarbaradoleste@gmail.com" TargetMode="External"/><Relationship Id="rId72" Type="http://schemas.openxmlformats.org/officeDocument/2006/relationships/hyperlink" Target="http://www.cidassp.mg.gov.br" TargetMode="External"/><Relationship Id="rId80" Type="http://schemas.openxmlformats.org/officeDocument/2006/relationships/hyperlink" Target="https://aquisicoes.seplag.mt.gov.br" TargetMode="External"/><Relationship Id="rId85" Type="http://schemas.openxmlformats.org/officeDocument/2006/relationships/hyperlink" Target="mailto:cpl@sinfra.mt.gov.br" TargetMode="External"/><Relationship Id="rId93" Type="http://schemas.openxmlformats.org/officeDocument/2006/relationships/image" Target="media/image1.png"/><Relationship Id="rId98" Type="http://schemas.openxmlformats.org/officeDocument/2006/relationships/hyperlink" Target="https://safeoneasy.com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s://Cantagalo.mg.gov.br" TargetMode="External"/><Relationship Id="rId25" Type="http://schemas.openxmlformats.org/officeDocument/2006/relationships/hyperlink" Target="http://www.felixl&#226;ndia.mg.gov.br" TargetMode="External"/><Relationship Id="rId33" Type="http://schemas.openxmlformats.org/officeDocument/2006/relationships/hyperlink" Target="https://bnc.org.br/" TargetMode="External"/><Relationship Id="rId38" Type="http://schemas.openxmlformats.org/officeDocument/2006/relationships/hyperlink" Target="mailto:camara@natalandia.mg.leg.br" TargetMode="External"/><Relationship Id="rId46" Type="http://schemas.openxmlformats.org/officeDocument/2006/relationships/hyperlink" Target="https://licitanet.com.br" TargetMode="External"/><Relationship Id="rId59" Type="http://schemas.openxmlformats.org/officeDocument/2006/relationships/hyperlink" Target="mailto:licitacoes@saojoaodasmissoes.mg.gov.br" TargetMode="External"/><Relationship Id="rId67" Type="http://schemas.openxmlformats.org/officeDocument/2006/relationships/hyperlink" Target="mailto:licitacao@sapucaimirim.mg.gov.br" TargetMode="External"/><Relationship Id="rId103" Type="http://schemas.openxmlformats.org/officeDocument/2006/relationships/header" Target="header1.xml"/><Relationship Id="rId20" Type="http://schemas.openxmlformats.org/officeDocument/2006/relationships/hyperlink" Target="http://www.cassia.mg.gov.br" TargetMode="External"/><Relationship Id="rId41" Type="http://schemas.openxmlformats.org/officeDocument/2006/relationships/hyperlink" Target="http://www.pingodagua.mg.gov.br" TargetMode="External"/><Relationship Id="rId54" Type="http://schemas.openxmlformats.org/officeDocument/2006/relationships/hyperlink" Target="http://www.santamargarida.mg.gov.br" TargetMode="External"/><Relationship Id="rId62" Type="http://schemas.openxmlformats.org/officeDocument/2006/relationships/hyperlink" Target="mailto:licitacoes@saojoaodasmissoes.mg.gov.br" TargetMode="External"/><Relationship Id="rId70" Type="http://schemas.openxmlformats.org/officeDocument/2006/relationships/hyperlink" Target="http://www.licitardigital.com.br" TargetMode="External"/><Relationship Id="rId75" Type="http://schemas.openxmlformats.org/officeDocument/2006/relationships/hyperlink" Target="mailto:juridico@cidassp.mg.gov.br" TargetMode="External"/><Relationship Id="rId83" Type="http://schemas.openxmlformats.org/officeDocument/2006/relationships/hyperlink" Target="https://aquisicoes.seplag.mt.gov.br" TargetMode="External"/><Relationship Id="rId88" Type="http://schemas.openxmlformats.org/officeDocument/2006/relationships/hyperlink" Target="http://licitacao.sanepar.com.br/" TargetMode="External"/><Relationship Id="rId91" Type="http://schemas.openxmlformats.org/officeDocument/2006/relationships/hyperlink" Target="http://www.licitacoes-e.com.br" TargetMode="External"/><Relationship Id="rId96" Type="http://schemas.openxmlformats.org/officeDocument/2006/relationships/hyperlink" Target="https://pottencial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licitardigital.com.br" TargetMode="External"/><Relationship Id="rId23" Type="http://schemas.openxmlformats.org/officeDocument/2006/relationships/hyperlink" Target="http://www.ammlicita.com.br" TargetMode="External"/><Relationship Id="rId28" Type="http://schemas.openxmlformats.org/officeDocument/2006/relationships/hyperlink" Target="https://www.valadares.mg.gov.br/licitacoes" TargetMode="External"/><Relationship Id="rId36" Type="http://schemas.openxmlformats.org/officeDocument/2006/relationships/hyperlink" Target="http://www.ammlicita.org.br" TargetMode="External"/><Relationship Id="rId49" Type="http://schemas.openxmlformats.org/officeDocument/2006/relationships/hyperlink" Target="https://ammlicita.org.br/" TargetMode="External"/><Relationship Id="rId57" Type="http://schemas.openxmlformats.org/officeDocument/2006/relationships/hyperlink" Target="http://www.saojoaodasmissoes.mg.gov.br" TargetMode="External"/><Relationship Id="rId106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hyperlink" Target="mailto:licitacoes@guanhaes.mg.gov.br" TargetMode="External"/><Relationship Id="rId44" Type="http://schemas.openxmlformats.org/officeDocument/2006/relationships/hyperlink" Target="https://pintopolis.mg.gov.br/editais-e-licitacoes/" TargetMode="External"/><Relationship Id="rId52" Type="http://schemas.openxmlformats.org/officeDocument/2006/relationships/hyperlink" Target="http://www.licitardigital.com.br" TargetMode="External"/><Relationship Id="rId60" Type="http://schemas.openxmlformats.org/officeDocument/2006/relationships/hyperlink" Target="http://www.saojoaodasmissoes.mg.gov.br" TargetMode="External"/><Relationship Id="rId65" Type="http://schemas.openxmlformats.org/officeDocument/2006/relationships/hyperlink" Target="https://bll.org.br/" TargetMode="External"/><Relationship Id="rId73" Type="http://schemas.openxmlformats.org/officeDocument/2006/relationships/hyperlink" Target="https://ammlicita.org.br/" TargetMode="External"/><Relationship Id="rId78" Type="http://schemas.openxmlformats.org/officeDocument/2006/relationships/hyperlink" Target="http://www.licitacoes-e.com.br" TargetMode="External"/><Relationship Id="rId81" Type="http://schemas.openxmlformats.org/officeDocument/2006/relationships/hyperlink" Target="http://www.sinfra.mt.gov.br" TargetMode="External"/><Relationship Id="rId86" Type="http://schemas.openxmlformats.org/officeDocument/2006/relationships/hyperlink" Target="http://licitacao.sanepar.com.br/" TargetMode="External"/><Relationship Id="rId94" Type="http://schemas.openxmlformats.org/officeDocument/2006/relationships/hyperlink" Target="https://itaipumg.com.br/" TargetMode="External"/><Relationship Id="rId99" Type="http://schemas.openxmlformats.org/officeDocument/2006/relationships/image" Target="media/image4.png"/><Relationship Id="rId101" Type="http://schemas.openxmlformats.org/officeDocument/2006/relationships/hyperlink" Target="https://www.triamanorte.com.br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mailto:licitacao@cantagalo.mg.gov.br" TargetMode="External"/><Relationship Id="rId18" Type="http://schemas.openxmlformats.org/officeDocument/2006/relationships/hyperlink" Target="https://Cantagalo.mg.gov.br" TargetMode="External"/><Relationship Id="rId39" Type="http://schemas.openxmlformats.org/officeDocument/2006/relationships/hyperlink" Target="http://www.licitardigital.com.br" TargetMode="External"/><Relationship Id="rId34" Type="http://schemas.openxmlformats.org/officeDocument/2006/relationships/hyperlink" Target="https://bnc.org.br/" TargetMode="External"/><Relationship Id="rId50" Type="http://schemas.openxmlformats.org/officeDocument/2006/relationships/hyperlink" Target="http://www.novobbmnet.com.br" TargetMode="External"/><Relationship Id="rId55" Type="http://schemas.openxmlformats.org/officeDocument/2006/relationships/hyperlink" Target="https://licitanet.com.br/" TargetMode="External"/><Relationship Id="rId76" Type="http://schemas.openxmlformats.org/officeDocument/2006/relationships/hyperlink" Target="http://comprasnet.gov.br/ConsultaLicitacoes/download/download_editais_detalhe.asp?coduasg=153035&amp;modprp=3&amp;numprp=900022025" TargetMode="External"/><Relationship Id="rId97" Type="http://schemas.openxmlformats.org/officeDocument/2006/relationships/image" Target="media/image3.png"/><Relationship Id="rId10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02C996-327F-429F-AEDB-3E4220096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8</Pages>
  <Words>3943</Words>
  <Characters>21294</Characters>
  <Application>Microsoft Office Word</Application>
  <DocSecurity>0</DocSecurity>
  <Lines>177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25187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13</cp:revision>
  <cp:lastPrinted>2025-05-20T20:39:00Z</cp:lastPrinted>
  <dcterms:created xsi:type="dcterms:W3CDTF">2025-05-20T11:13:00Z</dcterms:created>
  <dcterms:modified xsi:type="dcterms:W3CDTF">2025-05-20T20:44:00Z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