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4C176BF1" w:rsidR="00A8676E" w:rsidRDefault="00A8676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19 DE MAIO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91</w:t>
                            </w:r>
                          </w:p>
                          <w:p w14:paraId="735C8B84" w14:textId="5512956F" w:rsidR="00A8676E" w:rsidRPr="00151818" w:rsidRDefault="00A8676E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A8676E" w:rsidRPr="00186A8C" w:rsidRDefault="00A8676E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4C176BF1" w:rsidR="00A8676E" w:rsidRDefault="00A8676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19 DE MAIO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91</w:t>
                      </w:r>
                    </w:p>
                    <w:p w14:paraId="735C8B84" w14:textId="5512956F" w:rsidR="00A8676E" w:rsidRPr="00151818" w:rsidRDefault="00A8676E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A8676E" w:rsidRPr="00186A8C" w:rsidRDefault="00A8676E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BD0385" w:rsidRPr="00087726" w14:paraId="636615C2" w14:textId="77777777" w:rsidTr="00BD0385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B735F" w14:textId="77777777" w:rsidR="00BD0385" w:rsidRPr="00087726" w:rsidRDefault="00BD0385" w:rsidP="00A4674A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D0385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CBBD" w14:textId="0C3E626A" w:rsidR="00BD0385" w:rsidRPr="00087726" w:rsidRDefault="00BD0385" w:rsidP="00BD0385">
            <w:pPr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BD0385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t xml:space="preserve"> </w:t>
            </w:r>
            <w:r w:rsidRPr="00BD0385">
              <w:rPr>
                <w:rFonts w:asciiTheme="minorHAnsi" w:hAnsiTheme="minorHAnsi" w:cstheme="minorHAnsi"/>
                <w:b/>
                <w:bCs/>
              </w:rPr>
              <w:t>1120250017</w:t>
            </w:r>
          </w:p>
        </w:tc>
      </w:tr>
      <w:tr w:rsidR="00BD0385" w:rsidRPr="00087726" w14:paraId="475C1E94" w14:textId="77777777" w:rsidTr="00BD0385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D964E" w14:textId="77777777" w:rsidR="00BD0385" w:rsidRPr="00087726" w:rsidRDefault="00BD0385" w:rsidP="00A4674A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BD0385" w:rsidRPr="00087726" w14:paraId="4711D2E6" w14:textId="77777777" w:rsidTr="00BD0385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DF15A" w14:textId="0E1961C7" w:rsidR="00BD0385" w:rsidRPr="00087726" w:rsidRDefault="00BD0385" w:rsidP="00BD0385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BD0385">
              <w:rPr>
                <w:rFonts w:asciiTheme="majorHAnsi" w:hAnsiTheme="majorHAnsi" w:cstheme="majorHAnsi"/>
              </w:rPr>
              <w:t>Execução, com fornecimento parcial de materiais, das obras e serviços de crescimento vegetativo, manutenção e melhorias operacionais de esgoto em ligações prediais, redes e interceptores menores que DN 400mm, na área de abrangência da Gerência Regional Caratinga - GRCA, da COPASA MG, incluindo vilas e favelas.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DE84" w14:textId="77777777" w:rsidR="00BD0385" w:rsidRPr="00087726" w:rsidRDefault="00BD0385" w:rsidP="00A4674A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5495391B" w14:textId="2577A4F3" w:rsidR="00BD0385" w:rsidRDefault="00BD0385" w:rsidP="00BD038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</w:t>
            </w:r>
            <w:r>
              <w:rPr>
                <w:rFonts w:asciiTheme="majorHAnsi" w:hAnsiTheme="majorHAnsi" w:cstheme="majorHAnsi"/>
              </w:rPr>
              <w:t>umentação de Habilitação será no</w:t>
            </w:r>
            <w:r w:rsidRPr="002A4C7F">
              <w:rPr>
                <w:rFonts w:asciiTheme="majorHAnsi" w:hAnsiTheme="majorHAnsi" w:cstheme="majorHAnsi"/>
              </w:rPr>
              <w:t xml:space="preserve"> dia: </w:t>
            </w:r>
            <w:r w:rsidRPr="00BD0385">
              <w:rPr>
                <w:rFonts w:asciiTheme="majorHAnsi" w:hAnsiTheme="majorHAnsi" w:cstheme="majorHAnsi"/>
              </w:rPr>
              <w:t>16/06/2025 às 08:30 horas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0E96B7B2" w14:textId="43F787AB" w:rsidR="00BD0385" w:rsidRPr="00087726" w:rsidRDefault="00BD0385" w:rsidP="00A4674A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6253CC"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6253CC" w:rsidRPr="006253CC">
              <w:rPr>
                <w:rFonts w:asciiTheme="majorHAnsi" w:hAnsiTheme="majorHAnsi" w:cstheme="majorHAnsi"/>
              </w:rPr>
              <w:t>20 meses consecutivos</w:t>
            </w:r>
          </w:p>
        </w:tc>
      </w:tr>
      <w:tr w:rsidR="00BD0385" w:rsidRPr="00087726" w14:paraId="233DB02B" w14:textId="77777777" w:rsidTr="00BD0385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493FB" w14:textId="77777777" w:rsidR="00BD0385" w:rsidRPr="00087726" w:rsidRDefault="00BD0385" w:rsidP="00A4674A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BD0385" w:rsidRPr="00087726" w14:paraId="405985A0" w14:textId="77777777" w:rsidTr="00BD0385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C2D01" w14:textId="77777777" w:rsidR="00BD0385" w:rsidRPr="00087726" w:rsidRDefault="00BD0385" w:rsidP="00A4674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72880" w14:textId="77777777" w:rsidR="00BD0385" w:rsidRPr="00087726" w:rsidRDefault="00BD0385" w:rsidP="00A4674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BD0385" w:rsidRPr="00087726" w14:paraId="44C5384E" w14:textId="77777777" w:rsidTr="00BD0385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81DC5" w14:textId="412668A3" w:rsidR="00BD0385" w:rsidRPr="00087726" w:rsidRDefault="00BD0385" w:rsidP="00A4674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6253CC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6253CC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6253CC" w:rsidRPr="006253CC">
              <w:rPr>
                <w:rFonts w:asciiTheme="minorHAnsi" w:hAnsiTheme="minorHAnsi" w:cstheme="minorHAnsi"/>
                <w:b/>
                <w:color w:val="auto"/>
              </w:rPr>
              <w:t>12.425.087,43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F5D1" w14:textId="77777777" w:rsidR="00BD0385" w:rsidRPr="00087726" w:rsidRDefault="00BD0385" w:rsidP="00A4674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BD0385" w:rsidRPr="00087726" w14:paraId="774919EC" w14:textId="77777777" w:rsidTr="00BD0385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DD8F5" w14:textId="77777777" w:rsidR="00BD0385" w:rsidRPr="00087726" w:rsidRDefault="00BD0385" w:rsidP="00A4674A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BD0385" w:rsidRPr="00087726" w14:paraId="138855CB" w14:textId="77777777" w:rsidTr="00BD0385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7AA7" w14:textId="77777777" w:rsidR="00BD0385" w:rsidRPr="00087726" w:rsidRDefault="00BD0385" w:rsidP="00A4674A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77359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245B0" w14:textId="2B1DDC34" w:rsidR="00BD0385" w:rsidRPr="00087726" w:rsidRDefault="00BD0385" w:rsidP="00A4674A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D77359">
              <w:rPr>
                <w:rFonts w:asciiTheme="minorHAnsi" w:hAnsiTheme="minorHAnsi" w:cstheme="minorHAnsi"/>
                <w:b/>
              </w:rPr>
              <w:t>LICITAÇÃO Nº CPLI.</w:t>
            </w:r>
            <w:r w:rsidR="00D77359" w:rsidRPr="00D77359">
              <w:rPr>
                <w:rFonts w:asciiTheme="minorHAnsi" w:hAnsiTheme="minorHAnsi" w:cstheme="minorHAnsi"/>
                <w:b/>
              </w:rPr>
              <w:t xml:space="preserve"> 1120250018</w:t>
            </w:r>
          </w:p>
        </w:tc>
      </w:tr>
      <w:tr w:rsidR="00BD0385" w:rsidRPr="00087726" w14:paraId="4AF9BBCA" w14:textId="77777777" w:rsidTr="00BD0385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0131A" w14:textId="77777777" w:rsidR="00BD0385" w:rsidRPr="00087726" w:rsidRDefault="00BD0385" w:rsidP="00A4674A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BD0385" w:rsidRPr="00087726" w14:paraId="724C8784" w14:textId="77777777" w:rsidTr="00BD0385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03534" w14:textId="77777777" w:rsidR="00D77359" w:rsidRPr="00D77359" w:rsidRDefault="00BD0385" w:rsidP="00D7735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D77359" w:rsidRPr="00D77359">
              <w:rPr>
                <w:rFonts w:asciiTheme="majorHAnsi" w:hAnsiTheme="majorHAnsi" w:cstheme="majorHAnsi"/>
              </w:rPr>
              <w:t>execução, com fornecimento</w:t>
            </w:r>
          </w:p>
          <w:p w14:paraId="69A60B39" w14:textId="2E625B26" w:rsidR="00BD0385" w:rsidRPr="00087726" w:rsidRDefault="00D77359" w:rsidP="00D7735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77359">
              <w:rPr>
                <w:rFonts w:asciiTheme="majorHAnsi" w:hAnsiTheme="majorHAnsi" w:cstheme="majorHAnsi"/>
              </w:rPr>
              <w:t>parcial de materiais, das obras e serviços de implantação e/ou melhorias dos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77359">
              <w:rPr>
                <w:rFonts w:asciiTheme="majorHAnsi" w:hAnsiTheme="majorHAnsi" w:cstheme="majorHAnsi"/>
              </w:rPr>
              <w:t>sistemas de abastecimento de água na localidade de Pedra Azul (Araçaji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77359">
              <w:rPr>
                <w:rFonts w:asciiTheme="majorHAnsi" w:hAnsiTheme="majorHAnsi" w:cstheme="majorHAnsi"/>
              </w:rPr>
              <w:t>Minas) e dos sistemas de esgotamento sanitário nas localidades de Almenara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77359">
              <w:rPr>
                <w:rFonts w:asciiTheme="majorHAnsi" w:hAnsiTheme="majorHAnsi" w:cstheme="majorHAnsi"/>
              </w:rPr>
              <w:t>(Pedra Grande e São José do Prata), Bandeira (Sede), Pedra Azul (Araçaji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77359">
              <w:rPr>
                <w:rFonts w:asciiTheme="majorHAnsi" w:hAnsiTheme="majorHAnsi" w:cstheme="majorHAnsi"/>
              </w:rPr>
              <w:t xml:space="preserve">Minas) e Ponto dos Volantes (Sede), no Conjunto de Obras da COPANOR </w:t>
            </w:r>
            <w:r>
              <w:rPr>
                <w:rFonts w:asciiTheme="majorHAnsi" w:hAnsiTheme="majorHAnsi" w:cstheme="majorHAnsi"/>
              </w:rPr>
              <w:t>–</w:t>
            </w:r>
            <w:r w:rsidRPr="00D77359">
              <w:rPr>
                <w:rFonts w:asciiTheme="majorHAnsi" w:hAnsiTheme="majorHAnsi" w:cstheme="majorHAnsi"/>
              </w:rPr>
              <w:t xml:space="preserve"> COC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77359">
              <w:rPr>
                <w:rFonts w:asciiTheme="majorHAnsi" w:hAnsiTheme="majorHAnsi" w:cstheme="majorHAnsi"/>
              </w:rPr>
              <w:t>33.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9778E" w14:textId="77777777" w:rsidR="00BD0385" w:rsidRPr="00087726" w:rsidRDefault="00BD0385" w:rsidP="00A4674A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03C4100" w14:textId="0D602C3F" w:rsidR="00BD0385" w:rsidRDefault="00BD0385" w:rsidP="00BD038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1.2 O Período de encaminhamento da Proposta Comercial e da Docu</w:t>
            </w:r>
            <w:r w:rsidR="00D77359">
              <w:rPr>
                <w:rFonts w:asciiTheme="majorHAnsi" w:hAnsiTheme="majorHAnsi" w:cstheme="majorHAnsi"/>
              </w:rPr>
              <w:t xml:space="preserve">mentação de Habilitação será no </w:t>
            </w:r>
            <w:r w:rsidRPr="002A4C7F">
              <w:rPr>
                <w:rFonts w:asciiTheme="majorHAnsi" w:hAnsiTheme="majorHAnsi" w:cstheme="majorHAnsi"/>
              </w:rPr>
              <w:t xml:space="preserve">dia: </w:t>
            </w:r>
            <w:r w:rsidR="00D77359" w:rsidRPr="00D77359">
              <w:rPr>
                <w:rFonts w:asciiTheme="majorHAnsi" w:hAnsiTheme="majorHAnsi" w:cstheme="majorHAnsi"/>
              </w:rPr>
              <w:t>10/06/2025 às 08:30 horas</w:t>
            </w:r>
            <w:r w:rsidR="00D77359">
              <w:rPr>
                <w:rFonts w:asciiTheme="majorHAnsi" w:hAnsiTheme="majorHAnsi" w:cstheme="majorHAnsi"/>
              </w:rPr>
              <w:t>.</w:t>
            </w:r>
          </w:p>
          <w:p w14:paraId="0296829B" w14:textId="13096940" w:rsidR="00BD0385" w:rsidRPr="002A4C7F" w:rsidRDefault="00BD0385" w:rsidP="00BD038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D77359">
              <w:rPr>
                <w:rFonts w:asciiTheme="majorHAnsi" w:hAnsiTheme="majorHAnsi" w:cstheme="majorHAnsi"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D77359" w:rsidRPr="00D77359">
              <w:rPr>
                <w:rFonts w:asciiTheme="majorHAnsi" w:hAnsiTheme="majorHAnsi" w:cstheme="majorHAnsi"/>
              </w:rPr>
              <w:t>24 meses consecutivos</w:t>
            </w:r>
          </w:p>
          <w:p w14:paraId="631D3379" w14:textId="77777777" w:rsidR="00BD0385" w:rsidRPr="00087726" w:rsidRDefault="00BD0385" w:rsidP="00A4674A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D0385" w:rsidRPr="00087726" w14:paraId="49726274" w14:textId="77777777" w:rsidTr="00BD0385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7CCA2" w14:textId="77777777" w:rsidR="00BD0385" w:rsidRPr="00087726" w:rsidRDefault="00BD0385" w:rsidP="00A4674A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BD0385" w:rsidRPr="00087726" w14:paraId="433A0324" w14:textId="77777777" w:rsidTr="00BD0385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7E2DE" w14:textId="77777777" w:rsidR="00BD0385" w:rsidRPr="00087726" w:rsidRDefault="00BD0385" w:rsidP="00A4674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7399D" w14:textId="77777777" w:rsidR="00BD0385" w:rsidRPr="00087726" w:rsidRDefault="00BD0385" w:rsidP="00A4674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BD0385" w:rsidRPr="00087726" w14:paraId="56805648" w14:textId="77777777" w:rsidTr="00BD0385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76461" w14:textId="75641943" w:rsidR="00BD0385" w:rsidRPr="00D77359" w:rsidRDefault="00BD0385" w:rsidP="00A4674A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  <w:color w:val="auto"/>
              </w:rPr>
            </w:pPr>
            <w:r w:rsidRPr="00D77359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D77359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D77359" w:rsidRPr="00D77359">
              <w:rPr>
                <w:rFonts w:asciiTheme="minorHAnsi" w:hAnsiTheme="minorHAnsi" w:cstheme="minorHAnsi"/>
                <w:b/>
                <w:color w:val="auto"/>
              </w:rPr>
              <w:t>15.649.888,45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2B116" w14:textId="77777777" w:rsidR="00BD0385" w:rsidRPr="00087726" w:rsidRDefault="00BD0385" w:rsidP="00A4674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BD0385" w:rsidRPr="00087726" w14:paraId="4C9575C6" w14:textId="77777777" w:rsidTr="00BD0385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AF854" w14:textId="77777777" w:rsidR="00BD0385" w:rsidRPr="00087726" w:rsidRDefault="00BD0385" w:rsidP="00A4674A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6989E3DC" w14:textId="77777777" w:rsidR="00BD0385" w:rsidRDefault="00BD0385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F753A0" w14:textId="77777777" w:rsidR="00BD0385" w:rsidRDefault="00BD0385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7C53B4F" w14:textId="77777777" w:rsidR="00A71B2B" w:rsidRDefault="00A71B2B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04FFFC2" w14:textId="77777777" w:rsidR="00BD0385" w:rsidRDefault="00BD0385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BD0385" w:rsidRPr="00087726" w14:paraId="1CB34B18" w14:textId="77777777" w:rsidTr="00BD0385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FCCE" w14:textId="77777777" w:rsidR="00BD0385" w:rsidRPr="00087726" w:rsidRDefault="00BD0385" w:rsidP="00A4674A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77359">
              <w:rPr>
                <w:rFonts w:asciiTheme="minorHAnsi" w:hAnsiTheme="minorHAnsi" w:cstheme="minorHAnsi"/>
                <w:b/>
              </w:rPr>
              <w:t>COPASA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3671" w14:textId="4E35409D" w:rsidR="00BD0385" w:rsidRPr="00087726" w:rsidRDefault="00BD0385" w:rsidP="00A4674A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</w:t>
            </w:r>
            <w:r w:rsidRPr="00D77359">
              <w:rPr>
                <w:rFonts w:asciiTheme="minorHAnsi" w:hAnsiTheme="minorHAnsi" w:cstheme="minorHAnsi"/>
                <w:b/>
              </w:rPr>
              <w:t>: LICITAÇÃO Nº CPLI.</w:t>
            </w:r>
            <w:r w:rsidR="00D77359" w:rsidRPr="00D77359">
              <w:rPr>
                <w:rFonts w:asciiTheme="minorHAnsi" w:hAnsiTheme="minorHAnsi" w:cstheme="minorHAnsi"/>
                <w:b/>
              </w:rPr>
              <w:t xml:space="preserve"> 0620250050</w:t>
            </w:r>
          </w:p>
        </w:tc>
      </w:tr>
      <w:tr w:rsidR="00BD0385" w:rsidRPr="00087726" w14:paraId="39B73474" w14:textId="77777777" w:rsidTr="00BD0385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49A7B" w14:textId="77777777" w:rsidR="00BD0385" w:rsidRPr="00087726" w:rsidRDefault="00BD0385" w:rsidP="00A4674A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2A4C7F">
              <w:rPr>
                <w:rFonts w:asciiTheme="majorHAnsi" w:hAnsiTheme="majorHAnsi" w:cstheme="majorHAnsi"/>
              </w:rPr>
              <w:t>Rua Mar de Espanha, 525, Bairro Santo Antônio, Belo Horizonte, Minas Gerais.</w:t>
            </w:r>
          </w:p>
        </w:tc>
      </w:tr>
      <w:tr w:rsidR="00BD0385" w:rsidRPr="00087726" w14:paraId="6C51D2D2" w14:textId="77777777" w:rsidTr="00BD0385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22D4" w14:textId="11952406" w:rsidR="00BD0385" w:rsidRPr="00087726" w:rsidRDefault="00BD0385" w:rsidP="00D77359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="00D77359" w:rsidRPr="00D77359">
              <w:rPr>
                <w:rFonts w:asciiTheme="majorHAnsi" w:hAnsiTheme="majorHAnsi" w:cstheme="majorHAnsi"/>
              </w:rPr>
              <w:t>Execução, com fornecimento parcial de materiais, das obras e serviços de construção de poço de visita de tempo seco, poço de visita com cesto coletor de resíduos e construção rede coletora de esgoto de, aproximadamente, 137 metros de comprimento em material de PVC e DN 150 mm no município de Belo Horizonte/MG, na área de abrangência da Gerência Regional Belo Horizonte Sul - GRBS, da COPASA MG</w:t>
            </w:r>
            <w:r w:rsidR="00D77359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8ECF1" w14:textId="77777777" w:rsidR="00BD0385" w:rsidRPr="00087726" w:rsidRDefault="00BD0385" w:rsidP="00A4674A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5C6AFCC" w14:textId="067575D3" w:rsidR="00BD0385" w:rsidRDefault="00BD0385" w:rsidP="00BD038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D77359" w:rsidRPr="00D77359">
              <w:rPr>
                <w:rFonts w:asciiTheme="majorHAnsi" w:hAnsiTheme="majorHAnsi" w:cstheme="majorHAnsi"/>
              </w:rPr>
              <w:t>19/05/2025 até o dia 10/06/2025 às 14:30 horas</w:t>
            </w:r>
            <w:r w:rsidR="00D77359">
              <w:rPr>
                <w:rFonts w:asciiTheme="majorHAnsi" w:hAnsiTheme="majorHAnsi" w:cstheme="majorHAnsi"/>
              </w:rPr>
              <w:t>.</w:t>
            </w:r>
          </w:p>
          <w:p w14:paraId="0252DB36" w14:textId="2E032043" w:rsidR="00BD0385" w:rsidRPr="002A4C7F" w:rsidRDefault="00BD0385" w:rsidP="00D7735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r w:rsidR="00D77359" w:rsidRPr="00D77359">
              <w:rPr>
                <w:rFonts w:asciiTheme="majorHAnsi" w:hAnsiTheme="majorHAnsi" w:cstheme="majorHAnsi"/>
              </w:rPr>
              <w:t>3 meses consecutivos</w:t>
            </w:r>
          </w:p>
          <w:p w14:paraId="3FB05FA3" w14:textId="77777777" w:rsidR="00BD0385" w:rsidRPr="00087726" w:rsidRDefault="00BD0385" w:rsidP="00A4674A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</w:tc>
      </w:tr>
      <w:tr w:rsidR="00BD0385" w:rsidRPr="00087726" w14:paraId="344B6585" w14:textId="77777777" w:rsidTr="00BD0385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1B4A2" w14:textId="77777777" w:rsidR="00BD0385" w:rsidRPr="00087726" w:rsidRDefault="00BD0385" w:rsidP="00A4674A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BD0385" w:rsidRPr="00087726" w14:paraId="2931C6B5" w14:textId="77777777" w:rsidTr="00BD0385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281C6" w14:textId="77777777" w:rsidR="00BD0385" w:rsidRPr="00087726" w:rsidRDefault="00BD0385" w:rsidP="00A4674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95654" w14:textId="77777777" w:rsidR="00BD0385" w:rsidRPr="00087726" w:rsidRDefault="00BD0385" w:rsidP="00A4674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BD0385" w:rsidRPr="00087726" w14:paraId="1D3F8D6E" w14:textId="77777777" w:rsidTr="00BD0385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0E0B2" w14:textId="5E4BC867" w:rsidR="00BD0385" w:rsidRPr="00D77359" w:rsidRDefault="00BD0385" w:rsidP="00A4674A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  <w:color w:val="auto"/>
              </w:rPr>
            </w:pPr>
            <w:r w:rsidRPr="00D77359">
              <w:rPr>
                <w:rFonts w:asciiTheme="minorHAnsi" w:hAnsiTheme="minorHAnsi" w:cstheme="minorHAnsi"/>
                <w:b/>
                <w:color w:val="auto"/>
              </w:rPr>
              <w:t>R$</w:t>
            </w:r>
            <w:r w:rsidR="00D77359">
              <w:rPr>
                <w:rFonts w:asciiTheme="minorHAnsi" w:hAnsiTheme="minorHAnsi" w:cstheme="minorHAnsi"/>
                <w:b/>
                <w:color w:val="auto"/>
              </w:rPr>
              <w:t xml:space="preserve"> </w:t>
            </w:r>
            <w:r w:rsidR="00D77359" w:rsidRPr="00D77359">
              <w:rPr>
                <w:rFonts w:asciiTheme="minorHAnsi" w:hAnsiTheme="minorHAnsi" w:cstheme="minorHAnsi"/>
                <w:b/>
                <w:color w:val="auto"/>
              </w:rPr>
              <w:t>329.905,26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90FCA" w14:textId="77777777" w:rsidR="00BD0385" w:rsidRPr="00087726" w:rsidRDefault="00BD0385" w:rsidP="00A4674A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BD0385" w:rsidRPr="00087726" w14:paraId="5F9EF7A0" w14:textId="77777777" w:rsidTr="00BD0385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16EA8" w14:textId="77777777" w:rsidR="00BD0385" w:rsidRPr="00087726" w:rsidRDefault="00BD0385" w:rsidP="00A4674A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28139F21" w14:textId="77777777" w:rsidR="00BD0385" w:rsidRDefault="00BD0385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3CC6CD0" w14:textId="77777777" w:rsidR="00BD0385" w:rsidRDefault="00BD0385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335DC6B" w14:textId="77777777" w:rsidR="00D77359" w:rsidRDefault="00D7735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455DAA0" w14:textId="77777777" w:rsidR="00D77359" w:rsidRDefault="00D7735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CB0F93B" w14:textId="77777777" w:rsidR="00D77359" w:rsidRDefault="00D7735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C55FC62" w14:textId="77777777" w:rsidR="00D77359" w:rsidRDefault="00D7735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9C04566" w14:textId="77777777" w:rsidR="00D77359" w:rsidRDefault="00D7735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330F08" w14:textId="77777777" w:rsidR="00D77359" w:rsidRDefault="00D7735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1D4697E" w14:textId="77777777" w:rsidR="00D77359" w:rsidRDefault="00D7735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CDFDA78" w14:textId="77777777" w:rsidR="00D77359" w:rsidRDefault="00D77359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C215DA1" w14:textId="77777777" w:rsidR="002F748E" w:rsidRDefault="002F748E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711C0EF" w14:textId="77777777" w:rsidR="002F748E" w:rsidRDefault="002F748E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480FA27" w14:textId="77777777" w:rsidR="00A71B2B" w:rsidRDefault="00A71B2B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678D3E5" w14:textId="65F44A1C" w:rsidR="005F3653" w:rsidRDefault="00FB64D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631D2C21" w14:textId="084E4F8F" w:rsidR="00190581" w:rsidRDefault="00190581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190581">
        <w:t xml:space="preserve"> </w:t>
      </w:r>
      <w:r w:rsidRPr="00190581">
        <w:rPr>
          <w:rFonts w:asciiTheme="minorHAnsi" w:hAnsiTheme="minorHAnsi" w:cstheme="minorHAnsi"/>
          <w:b/>
        </w:rPr>
        <w:t>ARAGUARI</w:t>
      </w:r>
      <w:r>
        <w:rPr>
          <w:rFonts w:asciiTheme="minorHAnsi" w:hAnsiTheme="minorHAnsi" w:cstheme="minorHAnsi"/>
          <w:b/>
        </w:rPr>
        <w:t xml:space="preserve"> - </w:t>
      </w:r>
      <w:r w:rsidR="00781C47">
        <w:rPr>
          <w:rFonts w:asciiTheme="minorHAnsi" w:hAnsiTheme="minorHAnsi" w:cstheme="minorHAnsi"/>
          <w:b/>
        </w:rPr>
        <w:t>PREGÃO ELETRÔNICO Nº 022</w:t>
      </w:r>
      <w:r w:rsidR="00781C47" w:rsidRPr="006152B9">
        <w:rPr>
          <w:rFonts w:asciiTheme="minorHAnsi" w:hAnsiTheme="minorHAnsi" w:cstheme="minorHAnsi"/>
          <w:b/>
        </w:rPr>
        <w:t>/2025</w:t>
      </w:r>
    </w:p>
    <w:p w14:paraId="3F4ECAFC" w14:textId="12C7BCFF" w:rsidR="00781C47" w:rsidRDefault="00781C47" w:rsidP="00781C47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81C47">
        <w:rPr>
          <w:rFonts w:asciiTheme="majorHAnsi" w:hAnsiTheme="majorHAnsi" w:cstheme="majorHAnsi"/>
        </w:rPr>
        <w:t>Objeto: Contratação de empresa de engenharia e ou arquitetura, especializada na prestação de serviços de manutenção preditiva, corretiva e preventiva com fornecimento de materiais e mão de obra, para manutenção das instalações prediais das unidades escolares.</w:t>
      </w:r>
      <w:r w:rsidRPr="00781C47">
        <w:t xml:space="preserve"> </w:t>
      </w:r>
      <w:r>
        <w:rPr>
          <w:rFonts w:asciiTheme="majorHAnsi" w:hAnsiTheme="majorHAnsi" w:cstheme="majorHAnsi"/>
        </w:rPr>
        <w:t xml:space="preserve">Valor estimado é de </w:t>
      </w:r>
      <w:r w:rsidRPr="00781C47">
        <w:rPr>
          <w:rFonts w:asciiTheme="minorHAnsi" w:hAnsiTheme="minorHAnsi" w:cstheme="minorHAnsi"/>
          <w:b/>
        </w:rPr>
        <w:t>R$2.000.000,00</w:t>
      </w:r>
      <w:r>
        <w:rPr>
          <w:rFonts w:asciiTheme="minorHAnsi" w:hAnsiTheme="minorHAnsi" w:cstheme="minorHAnsi"/>
          <w:b/>
        </w:rPr>
        <w:t xml:space="preserve">. </w:t>
      </w:r>
      <w:r w:rsidRPr="00781C47">
        <w:rPr>
          <w:rFonts w:asciiTheme="majorHAnsi" w:hAnsiTheme="majorHAnsi" w:cstheme="majorHAnsi"/>
        </w:rPr>
        <w:t>Data da sessão pública: Dia 04/06/2025 às 09:00h</w:t>
      </w:r>
      <w:r>
        <w:rPr>
          <w:rFonts w:asciiTheme="majorHAnsi" w:hAnsiTheme="majorHAnsi" w:cstheme="majorHAnsi"/>
        </w:rPr>
        <w:t>s</w:t>
      </w:r>
      <w:r w:rsidRPr="00781C47">
        <w:rPr>
          <w:rFonts w:asciiTheme="majorHAnsi" w:hAnsiTheme="majorHAnsi" w:cstheme="majorHAnsi"/>
        </w:rPr>
        <w:t>.</w:t>
      </w:r>
      <w:r w:rsidRPr="00781C47">
        <w:t xml:space="preserve"> </w:t>
      </w:r>
      <w:r w:rsidRPr="00781C47">
        <w:rPr>
          <w:rFonts w:asciiTheme="majorHAnsi" w:hAnsiTheme="majorHAnsi" w:cstheme="majorHAnsi"/>
        </w:rPr>
        <w:t>Sistema de Li</w:t>
      </w:r>
      <w:r>
        <w:rPr>
          <w:rFonts w:asciiTheme="majorHAnsi" w:hAnsiTheme="majorHAnsi" w:cstheme="majorHAnsi"/>
        </w:rPr>
        <w:t xml:space="preserve">citações: </w:t>
      </w:r>
      <w:hyperlink r:id="rId14" w:history="1">
        <w:r w:rsidRPr="00E661C1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81C47">
        <w:rPr>
          <w:rFonts w:asciiTheme="majorHAnsi" w:hAnsiTheme="majorHAnsi" w:cstheme="majorHAnsi"/>
        </w:rPr>
        <w:t>.</w:t>
      </w:r>
    </w:p>
    <w:p w14:paraId="5806AFAB" w14:textId="77777777" w:rsidR="000F37FE" w:rsidRDefault="000F37FE" w:rsidP="00781C47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38E1581" w14:textId="51351D99" w:rsidR="000F37FE" w:rsidRDefault="000F37FE" w:rsidP="00781C47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0F37FE">
        <w:t xml:space="preserve"> </w:t>
      </w:r>
      <w:r w:rsidRPr="000F37FE">
        <w:rPr>
          <w:rFonts w:asciiTheme="minorHAnsi" w:hAnsiTheme="minorHAnsi" w:cstheme="minorHAnsi"/>
          <w:b/>
        </w:rPr>
        <w:t>CAIANA</w:t>
      </w:r>
      <w:r>
        <w:rPr>
          <w:rFonts w:asciiTheme="minorHAnsi" w:hAnsiTheme="minorHAnsi" w:cstheme="minorHAnsi"/>
          <w:b/>
        </w:rPr>
        <w:t xml:space="preserve"> - </w:t>
      </w:r>
      <w:r w:rsidRPr="004E395C">
        <w:rPr>
          <w:rFonts w:asciiTheme="minorHAnsi" w:hAnsiTheme="minorHAnsi" w:cstheme="minorHAnsi"/>
          <w:b/>
        </w:rPr>
        <w:t>CONCORRÊNCIA ELETRÔNICA Nº 00</w:t>
      </w:r>
      <w:r>
        <w:rPr>
          <w:rFonts w:asciiTheme="minorHAnsi" w:hAnsiTheme="minorHAnsi" w:cstheme="minorHAnsi"/>
          <w:b/>
        </w:rPr>
        <w:t>2</w:t>
      </w:r>
      <w:r w:rsidRPr="004E395C">
        <w:rPr>
          <w:rFonts w:asciiTheme="minorHAnsi" w:hAnsiTheme="minorHAnsi" w:cstheme="minorHAnsi"/>
          <w:b/>
        </w:rPr>
        <w:t>/2025</w:t>
      </w:r>
    </w:p>
    <w:p w14:paraId="7DBD6998" w14:textId="2CDD782C" w:rsidR="000F37FE" w:rsidRPr="000F37FE" w:rsidRDefault="000F37FE" w:rsidP="000F37FE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F37FE">
        <w:rPr>
          <w:rFonts w:asciiTheme="majorHAnsi" w:hAnsiTheme="majorHAnsi" w:cstheme="majorHAnsi"/>
        </w:rPr>
        <w:t xml:space="preserve">Objeto: </w:t>
      </w:r>
      <w:r w:rsidRPr="000F37FE">
        <w:rPr>
          <w:rFonts w:asciiTheme="majorHAnsi" w:hAnsiTheme="majorHAnsi" w:cstheme="majorHAnsi"/>
        </w:rPr>
        <w:t>a Contratação de empresa para realização de</w:t>
      </w:r>
      <w:r>
        <w:rPr>
          <w:rFonts w:asciiTheme="majorHAnsi" w:hAnsiTheme="majorHAnsi" w:cstheme="majorHAnsi"/>
        </w:rPr>
        <w:t xml:space="preserve"> </w:t>
      </w:r>
      <w:r w:rsidRPr="000F37FE">
        <w:rPr>
          <w:rFonts w:asciiTheme="majorHAnsi" w:hAnsiTheme="majorHAnsi" w:cstheme="majorHAnsi"/>
        </w:rPr>
        <w:t>obra da reforma da UBS R</w:t>
      </w:r>
      <w:r w:rsidRPr="000F37FE">
        <w:rPr>
          <w:rFonts w:asciiTheme="majorHAnsi" w:hAnsiTheme="majorHAnsi" w:cstheme="majorHAnsi"/>
        </w:rPr>
        <w:t>ural</w:t>
      </w:r>
      <w:r w:rsidRPr="000F37FE">
        <w:rPr>
          <w:rFonts w:asciiTheme="majorHAnsi" w:hAnsiTheme="majorHAnsi" w:cstheme="majorHAnsi"/>
        </w:rPr>
        <w:t xml:space="preserve"> – PSF P</w:t>
      </w:r>
      <w:r>
        <w:rPr>
          <w:rFonts w:asciiTheme="majorHAnsi" w:hAnsiTheme="majorHAnsi" w:cstheme="majorHAnsi"/>
        </w:rPr>
        <w:t>rogressista.</w:t>
      </w:r>
      <w:r w:rsidRPr="000F37FE">
        <w:t xml:space="preserve"> </w:t>
      </w:r>
      <w:r w:rsidRPr="000F37FE">
        <w:rPr>
          <w:rFonts w:asciiTheme="majorHAnsi" w:hAnsiTheme="majorHAnsi" w:cstheme="majorHAnsi"/>
        </w:rPr>
        <w:t xml:space="preserve">Data da sessão pública eletrônica: </w:t>
      </w:r>
      <w:r>
        <w:rPr>
          <w:rFonts w:asciiTheme="majorHAnsi" w:hAnsiTheme="majorHAnsi" w:cstheme="majorHAnsi"/>
        </w:rPr>
        <w:t xml:space="preserve">Dia </w:t>
      </w:r>
      <w:r w:rsidRPr="000F37FE">
        <w:rPr>
          <w:rFonts w:asciiTheme="majorHAnsi" w:hAnsiTheme="majorHAnsi" w:cstheme="majorHAnsi"/>
        </w:rPr>
        <w:t>05/06/2025</w:t>
      </w:r>
      <w:r>
        <w:rPr>
          <w:rFonts w:asciiTheme="majorHAnsi" w:hAnsiTheme="majorHAnsi" w:cstheme="majorHAnsi"/>
        </w:rPr>
        <w:t xml:space="preserve"> as 13:30hs.</w:t>
      </w:r>
      <w:r w:rsidRPr="000F37FE">
        <w:t xml:space="preserve"> </w:t>
      </w:r>
      <w:r w:rsidRPr="000F37FE">
        <w:rPr>
          <w:rFonts w:asciiTheme="majorHAnsi" w:hAnsiTheme="majorHAnsi" w:cstheme="majorHAnsi"/>
        </w:rPr>
        <w:t xml:space="preserve">Local da sessão pública eletrônica: </w:t>
      </w:r>
      <w:hyperlink r:id="rId15" w:history="1">
        <w:r w:rsidRPr="00E661C1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Valor estimado é de </w:t>
      </w:r>
      <w:r w:rsidRPr="000F37FE">
        <w:rPr>
          <w:rFonts w:asciiTheme="minorHAnsi" w:hAnsiTheme="minorHAnsi" w:cstheme="minorHAnsi"/>
          <w:b/>
        </w:rPr>
        <w:t>R$ 146.432,49</w:t>
      </w:r>
      <w:r>
        <w:rPr>
          <w:rFonts w:asciiTheme="minorHAnsi" w:hAnsiTheme="minorHAnsi" w:cstheme="minorHAnsi"/>
          <w:b/>
        </w:rPr>
        <w:t>.</w:t>
      </w:r>
    </w:p>
    <w:p w14:paraId="7132DAEE" w14:textId="77777777" w:rsidR="00190581" w:rsidRDefault="00190581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316F8676" w14:textId="38253500" w:rsidR="006152B9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="006152B9" w:rsidRPr="00703F0A">
        <w:rPr>
          <w:rFonts w:asciiTheme="minorHAnsi" w:hAnsiTheme="minorHAnsi" w:cstheme="minorHAnsi"/>
          <w:b/>
        </w:rPr>
        <w:t xml:space="preserve"> </w:t>
      </w:r>
      <w:r w:rsidR="006152B9" w:rsidRPr="006152B9">
        <w:rPr>
          <w:rFonts w:asciiTheme="minorHAnsi" w:hAnsiTheme="minorHAnsi" w:cstheme="minorHAnsi"/>
          <w:b/>
        </w:rPr>
        <w:t>CA</w:t>
      </w:r>
      <w:r w:rsidR="00781C47">
        <w:rPr>
          <w:rFonts w:asciiTheme="minorHAnsi" w:hAnsiTheme="minorHAnsi" w:cstheme="minorHAnsi"/>
          <w:b/>
        </w:rPr>
        <w:t>PITÓLIO – RETIFICAÇÃO -</w:t>
      </w:r>
      <w:r w:rsidR="006152B9" w:rsidRPr="006152B9">
        <w:rPr>
          <w:rFonts w:asciiTheme="minorHAnsi" w:hAnsiTheme="minorHAnsi" w:cstheme="minorHAnsi"/>
          <w:b/>
        </w:rPr>
        <w:t xml:space="preserve"> PREGÃO ELETRÔNICO Nº 013/2025</w:t>
      </w:r>
      <w:r w:rsidR="006152B9">
        <w:t xml:space="preserve"> </w:t>
      </w:r>
    </w:p>
    <w:p w14:paraId="43ECAB0D" w14:textId="0A3AD015" w:rsidR="00430F07" w:rsidRPr="006152B9" w:rsidRDefault="006152B9" w:rsidP="00B0588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152B9">
        <w:rPr>
          <w:rFonts w:asciiTheme="majorHAnsi" w:hAnsiTheme="majorHAnsi" w:cstheme="majorHAnsi"/>
        </w:rPr>
        <w:t xml:space="preserve">Objeto: Contratação de empresa especializada em </w:t>
      </w:r>
      <w:r w:rsidR="00B0588F" w:rsidRPr="006152B9">
        <w:rPr>
          <w:rFonts w:asciiTheme="majorHAnsi" w:hAnsiTheme="majorHAnsi" w:cstheme="majorHAnsi"/>
        </w:rPr>
        <w:t xml:space="preserve">serviços de jardinagem e irrigação </w:t>
      </w:r>
      <w:r w:rsidRPr="006152B9">
        <w:rPr>
          <w:rFonts w:asciiTheme="majorHAnsi" w:hAnsiTheme="majorHAnsi" w:cstheme="majorHAnsi"/>
        </w:rPr>
        <w:t xml:space="preserve">para manutenção e conservação das áreas verdes das escolas, creches, rotatórias, canteiros centrais, praças e demais repartições públicas do município de capitólio. A entrega da Proposta Comercial será até às 08:25 horas do dia 03/06/2025, sendo a abertura da sessão às 08:30 horas do dia 03/06/2025 pela plataforma </w:t>
      </w:r>
      <w:hyperlink r:id="rId16" w:history="1">
        <w:r w:rsidR="00B0588F" w:rsidRPr="00E661C1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6152B9">
        <w:rPr>
          <w:rFonts w:asciiTheme="majorHAnsi" w:hAnsiTheme="majorHAnsi" w:cstheme="majorHAnsi"/>
        </w:rPr>
        <w:t>.</w:t>
      </w:r>
      <w:r w:rsidR="00B0588F">
        <w:rPr>
          <w:rFonts w:asciiTheme="majorHAnsi" w:hAnsiTheme="majorHAnsi" w:cstheme="majorHAnsi"/>
        </w:rPr>
        <w:t xml:space="preserve"> </w:t>
      </w:r>
      <w:r w:rsidRPr="006152B9">
        <w:rPr>
          <w:rFonts w:asciiTheme="majorHAnsi" w:hAnsiTheme="majorHAnsi" w:cstheme="majorHAnsi"/>
        </w:rPr>
        <w:t xml:space="preserve">Informações através do telefone (37) 3373- 0300 ou </w:t>
      </w:r>
      <w:hyperlink r:id="rId17" w:history="1">
        <w:r w:rsidR="00B0588F" w:rsidRPr="00E661C1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Pr="006152B9">
        <w:rPr>
          <w:rFonts w:asciiTheme="majorHAnsi" w:hAnsiTheme="majorHAnsi" w:cstheme="majorHAnsi"/>
        </w:rPr>
        <w:t xml:space="preserve"> ou </w:t>
      </w:r>
      <w:hyperlink r:id="rId18" w:history="1">
        <w:r w:rsidR="00B0588F" w:rsidRPr="00E661C1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6152B9">
        <w:rPr>
          <w:rFonts w:asciiTheme="majorHAnsi" w:hAnsiTheme="majorHAnsi" w:cstheme="majorHAnsi"/>
        </w:rPr>
        <w:t>.</w:t>
      </w:r>
    </w:p>
    <w:p w14:paraId="7FA7E4A6" w14:textId="77777777" w:rsidR="00703F0A" w:rsidRDefault="00703F0A" w:rsidP="00BF3BC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D4D7EEA" w14:textId="77777777" w:rsidR="00B0588F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E395C" w:rsidRPr="004E395C">
        <w:rPr>
          <w:rFonts w:asciiTheme="minorHAnsi" w:hAnsiTheme="minorHAnsi" w:cstheme="minorHAnsi"/>
          <w:b/>
        </w:rPr>
        <w:t>CONCEIÇÃO DO RIO VERDE -</w:t>
      </w:r>
      <w:r w:rsidR="00013FF7" w:rsidRPr="004E395C">
        <w:rPr>
          <w:rFonts w:asciiTheme="minorHAnsi" w:hAnsiTheme="minorHAnsi" w:cstheme="minorHAnsi"/>
          <w:b/>
        </w:rPr>
        <w:t xml:space="preserve"> CONCORRÊNCIA ELETRÔNICA Nº 0</w:t>
      </w:r>
      <w:r w:rsidR="004E395C" w:rsidRPr="004E395C">
        <w:rPr>
          <w:rFonts w:asciiTheme="minorHAnsi" w:hAnsiTheme="minorHAnsi" w:cstheme="minorHAnsi"/>
          <w:b/>
        </w:rPr>
        <w:t>0</w:t>
      </w:r>
      <w:r w:rsidR="00013FF7" w:rsidRPr="004E395C">
        <w:rPr>
          <w:rFonts w:asciiTheme="minorHAnsi" w:hAnsiTheme="minorHAnsi" w:cstheme="minorHAnsi"/>
          <w:b/>
        </w:rPr>
        <w:t>5/2025</w:t>
      </w:r>
      <w:r w:rsidR="00013FF7">
        <w:t xml:space="preserve"> </w:t>
      </w:r>
    </w:p>
    <w:p w14:paraId="65E5C76C" w14:textId="3E0ECFEC" w:rsidR="004368D1" w:rsidRPr="00B0588F" w:rsidRDefault="005976D9" w:rsidP="00B0588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976D9">
        <w:rPr>
          <w:rFonts w:asciiTheme="majorHAnsi" w:hAnsiTheme="majorHAnsi" w:cstheme="majorHAnsi"/>
        </w:rPr>
        <w:t>Objeto: C</w:t>
      </w:r>
      <w:r w:rsidR="00013FF7" w:rsidRPr="005976D9">
        <w:rPr>
          <w:rFonts w:asciiTheme="majorHAnsi" w:hAnsiTheme="majorHAnsi" w:cstheme="majorHAnsi"/>
        </w:rPr>
        <w:t xml:space="preserve">ontratação de empresa de engenharia para construção da cobertura metálica, quadra de areia e reforma do vestiário da quadra do </w:t>
      </w:r>
      <w:r w:rsidR="00B0588F" w:rsidRPr="005976D9">
        <w:rPr>
          <w:rFonts w:asciiTheme="majorHAnsi" w:hAnsiTheme="majorHAnsi" w:cstheme="majorHAnsi"/>
        </w:rPr>
        <w:t>Ba</w:t>
      </w:r>
      <w:r w:rsidR="00013FF7" w:rsidRPr="005976D9">
        <w:rPr>
          <w:rFonts w:asciiTheme="majorHAnsi" w:hAnsiTheme="majorHAnsi" w:cstheme="majorHAnsi"/>
        </w:rPr>
        <w:t xml:space="preserve">irro Chácara das Rosas no Município de Conceição do Rio Verde/MG, cuja sessão será realizada no dia 04 de junho de 2025, às 08h00min, pela plataforma de licitações online: Licitar Digital. </w:t>
      </w:r>
      <w:r w:rsidR="00B44706" w:rsidRPr="005976D9">
        <w:rPr>
          <w:rFonts w:asciiTheme="majorHAnsi" w:hAnsiTheme="majorHAnsi" w:cstheme="majorHAnsi"/>
        </w:rPr>
        <w:t>Site</w:t>
      </w:r>
      <w:r w:rsidR="00013FF7" w:rsidRPr="005976D9">
        <w:rPr>
          <w:rFonts w:asciiTheme="majorHAnsi" w:hAnsiTheme="majorHAnsi" w:cstheme="majorHAnsi"/>
        </w:rPr>
        <w:t xml:space="preserve">: </w:t>
      </w:r>
      <w:hyperlink r:id="rId19" w:history="1">
        <w:r w:rsidR="00B0588F" w:rsidRPr="00E661C1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013FF7" w:rsidRPr="005976D9">
        <w:rPr>
          <w:rFonts w:asciiTheme="majorHAnsi" w:hAnsiTheme="majorHAnsi" w:cstheme="majorHAnsi"/>
        </w:rPr>
        <w:t xml:space="preserve">, ou </w:t>
      </w:r>
      <w:r w:rsidR="00B0588F">
        <w:rPr>
          <w:rFonts w:asciiTheme="majorHAnsi" w:hAnsiTheme="majorHAnsi" w:cstheme="majorHAnsi"/>
        </w:rPr>
        <w:t>no</w:t>
      </w:r>
      <w:r w:rsidR="00013FF7" w:rsidRPr="005976D9">
        <w:rPr>
          <w:rFonts w:asciiTheme="majorHAnsi" w:hAnsiTheme="majorHAnsi" w:cstheme="majorHAnsi"/>
        </w:rPr>
        <w:t xml:space="preserve"> endereço na Praça Prefeito Edward Carneiro, nº 11, Centro, na </w:t>
      </w:r>
      <w:r w:rsidR="00B0588F" w:rsidRPr="005976D9">
        <w:rPr>
          <w:rFonts w:asciiTheme="majorHAnsi" w:hAnsiTheme="majorHAnsi" w:cstheme="majorHAnsi"/>
        </w:rPr>
        <w:t>Cid</w:t>
      </w:r>
      <w:r w:rsidR="00013FF7" w:rsidRPr="005976D9">
        <w:rPr>
          <w:rFonts w:asciiTheme="majorHAnsi" w:hAnsiTheme="majorHAnsi" w:cstheme="majorHAnsi"/>
        </w:rPr>
        <w:t xml:space="preserve">ade de Conceição do Rio Verde, Estado de Minas Gerais - CEP 37.430.000. </w:t>
      </w:r>
      <w:r w:rsidR="00B0588F" w:rsidRPr="005976D9">
        <w:rPr>
          <w:rFonts w:asciiTheme="majorHAnsi" w:hAnsiTheme="majorHAnsi" w:cstheme="majorHAnsi"/>
        </w:rPr>
        <w:t>Si</w:t>
      </w:r>
      <w:r w:rsidR="00013FF7" w:rsidRPr="005976D9">
        <w:rPr>
          <w:rFonts w:asciiTheme="majorHAnsi" w:hAnsiTheme="majorHAnsi" w:cstheme="majorHAnsi"/>
        </w:rPr>
        <w:t xml:space="preserve">te: </w:t>
      </w:r>
      <w:hyperlink r:id="rId20" w:history="1">
        <w:r w:rsidR="00ED24CA" w:rsidRPr="00E661C1">
          <w:rPr>
            <w:rStyle w:val="Hyperlink"/>
            <w:rFonts w:asciiTheme="majorHAnsi" w:hAnsiTheme="majorHAnsi" w:cstheme="majorHAnsi"/>
          </w:rPr>
          <w:t>www.conceicaodorioverde.mg.gov.br</w:t>
        </w:r>
      </w:hyperlink>
      <w:r w:rsidR="00013FF7" w:rsidRPr="005976D9">
        <w:rPr>
          <w:rFonts w:asciiTheme="majorHAnsi" w:hAnsiTheme="majorHAnsi" w:cstheme="majorHAnsi"/>
        </w:rPr>
        <w:t>.</w:t>
      </w:r>
      <w:r w:rsidR="00013FF7">
        <w:t xml:space="preserve"> </w:t>
      </w:r>
    </w:p>
    <w:p w14:paraId="6520609E" w14:textId="77777777" w:rsidR="00ED24CA" w:rsidRDefault="00ED24C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23AC52C" w14:textId="7D5623F9" w:rsidR="00ED24CA" w:rsidRPr="00ED24CA" w:rsidRDefault="00ED24CA" w:rsidP="00ED24C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D24CA">
        <w:rPr>
          <w:rFonts w:asciiTheme="minorHAnsi" w:hAnsiTheme="minorHAnsi" w:cstheme="minorHAnsi"/>
          <w:b/>
        </w:rPr>
        <w:t>DIONISIO - CONC</w:t>
      </w:r>
      <w:r>
        <w:rPr>
          <w:rFonts w:asciiTheme="minorHAnsi" w:hAnsiTheme="minorHAnsi" w:cstheme="minorHAnsi"/>
          <w:b/>
        </w:rPr>
        <w:t>ORRÊNCIA N</w:t>
      </w:r>
      <w:r w:rsidRPr="00ED24CA">
        <w:rPr>
          <w:rFonts w:asciiTheme="minorHAnsi" w:hAnsiTheme="minorHAnsi" w:cstheme="minorHAnsi"/>
          <w:b/>
        </w:rPr>
        <w:t>º 002/2025</w:t>
      </w:r>
    </w:p>
    <w:p w14:paraId="06FA5AFC" w14:textId="56B82969" w:rsidR="00ED24CA" w:rsidRPr="00ED24CA" w:rsidRDefault="00ED24CA" w:rsidP="00F5586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D24CA">
        <w:rPr>
          <w:rFonts w:asciiTheme="majorHAnsi" w:hAnsiTheme="majorHAnsi" w:cstheme="majorHAnsi"/>
        </w:rPr>
        <w:t xml:space="preserve">Objeto: Contratação de empresa de engenharia com especialidade em obras públicas, para execução </w:t>
      </w:r>
      <w:r w:rsidR="00B0588F">
        <w:rPr>
          <w:rFonts w:asciiTheme="majorHAnsi" w:hAnsiTheme="majorHAnsi" w:cstheme="majorHAnsi"/>
        </w:rPr>
        <w:t xml:space="preserve">de </w:t>
      </w:r>
      <w:r w:rsidRPr="00ED24CA">
        <w:rPr>
          <w:rFonts w:asciiTheme="majorHAnsi" w:hAnsiTheme="majorHAnsi" w:cstheme="majorHAnsi"/>
        </w:rPr>
        <w:t>obra de Construção de Unidade Básica de Saúde – PORTE 1 – Área Construída de 389,7</w:t>
      </w:r>
      <w:r w:rsidR="00B0588F">
        <w:rPr>
          <w:rFonts w:asciiTheme="majorHAnsi" w:hAnsiTheme="majorHAnsi" w:cstheme="majorHAnsi"/>
        </w:rPr>
        <w:t>8M², no Município de Dionísio/</w:t>
      </w:r>
      <w:r w:rsidRPr="00ED24CA">
        <w:rPr>
          <w:rFonts w:asciiTheme="majorHAnsi" w:hAnsiTheme="majorHAnsi" w:cstheme="majorHAnsi"/>
        </w:rPr>
        <w:t xml:space="preserve">MG. Data da Sessão: 04 de junho de </w:t>
      </w:r>
      <w:r w:rsidR="00F55864">
        <w:rPr>
          <w:rFonts w:asciiTheme="majorHAnsi" w:hAnsiTheme="majorHAnsi" w:cstheme="majorHAnsi"/>
        </w:rPr>
        <w:t xml:space="preserve">2025. Início de Lances: 09:00h. </w:t>
      </w:r>
      <w:r w:rsidRPr="00ED24CA">
        <w:rPr>
          <w:rFonts w:asciiTheme="majorHAnsi" w:hAnsiTheme="majorHAnsi" w:cstheme="majorHAnsi"/>
        </w:rPr>
        <w:t xml:space="preserve">Local: </w:t>
      </w:r>
      <w:hyperlink r:id="rId21" w:history="1">
        <w:r w:rsidR="00F55864" w:rsidRPr="00E661C1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ED24CA">
        <w:rPr>
          <w:rFonts w:asciiTheme="majorHAnsi" w:hAnsiTheme="majorHAnsi" w:cstheme="majorHAnsi"/>
        </w:rPr>
        <w:t xml:space="preserve">. O Edital poderá ser obtido gratuitamente no site </w:t>
      </w:r>
      <w:hyperlink r:id="rId22" w:history="1">
        <w:r w:rsidR="00F55864" w:rsidRPr="00E661C1">
          <w:rPr>
            <w:rStyle w:val="Hyperlink"/>
            <w:rFonts w:asciiTheme="majorHAnsi" w:hAnsiTheme="majorHAnsi" w:cstheme="majorHAnsi"/>
          </w:rPr>
          <w:t>www.dionisio.mg.gov.br</w:t>
        </w:r>
      </w:hyperlink>
      <w:r w:rsidRPr="00ED24CA">
        <w:rPr>
          <w:rFonts w:asciiTheme="majorHAnsi" w:hAnsiTheme="majorHAnsi" w:cstheme="majorHAnsi"/>
        </w:rPr>
        <w:t xml:space="preserve"> ou no setor de licitação na Prefeitura Municipal de Dionísio, localizada à P</w:t>
      </w:r>
      <w:r w:rsidR="00F55864">
        <w:rPr>
          <w:rFonts w:asciiTheme="majorHAnsi" w:hAnsiTheme="majorHAnsi" w:cstheme="majorHAnsi"/>
        </w:rPr>
        <w:t>ra</w:t>
      </w:r>
      <w:r w:rsidRPr="00ED24CA">
        <w:rPr>
          <w:rFonts w:asciiTheme="majorHAnsi" w:hAnsiTheme="majorHAnsi" w:cstheme="majorHAnsi"/>
        </w:rPr>
        <w:t>ça São Sebastião, 433, Centro, das 8h às 11h e das 13h às 16h</w:t>
      </w:r>
      <w:r>
        <w:rPr>
          <w:rFonts w:asciiTheme="majorHAnsi" w:hAnsiTheme="majorHAnsi" w:cstheme="majorHAnsi"/>
        </w:rPr>
        <w:t>.</w:t>
      </w:r>
      <w:r w:rsidR="00A4674A">
        <w:rPr>
          <w:rFonts w:asciiTheme="majorHAnsi" w:hAnsiTheme="majorHAnsi" w:cstheme="majorHAnsi"/>
        </w:rPr>
        <w:t xml:space="preserve"> Valor estimado é de </w:t>
      </w:r>
      <w:r w:rsidR="00A4674A" w:rsidRPr="00A4674A">
        <w:rPr>
          <w:rFonts w:asciiTheme="minorHAnsi" w:hAnsiTheme="minorHAnsi" w:cstheme="minorHAnsi"/>
          <w:b/>
        </w:rPr>
        <w:t>R$ 2.013.044,58</w:t>
      </w:r>
      <w:r w:rsidR="00A4674A">
        <w:rPr>
          <w:rFonts w:asciiTheme="minorHAnsi" w:hAnsiTheme="minorHAnsi" w:cstheme="minorHAnsi"/>
          <w:b/>
        </w:rPr>
        <w:t>.</w:t>
      </w:r>
    </w:p>
    <w:p w14:paraId="72197A62" w14:textId="77777777" w:rsidR="00F55864" w:rsidRDefault="00F55864" w:rsidP="00781C4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757F837" w14:textId="77777777" w:rsidR="000F37FE" w:rsidRDefault="000F37FE" w:rsidP="00781C4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4DA33B8" w14:textId="77777777" w:rsidR="000F37FE" w:rsidRDefault="000F37FE" w:rsidP="00781C4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1FED63D" w14:textId="77777777" w:rsidR="000F37FE" w:rsidRPr="00781C47" w:rsidRDefault="000F37FE" w:rsidP="00781C4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B78EDE" w14:textId="7FDC6D7E" w:rsidR="00AA5F2F" w:rsidRDefault="00AA5F2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FORMIGA - </w:t>
      </w:r>
      <w:r w:rsidRPr="00AA5F2F">
        <w:rPr>
          <w:rFonts w:asciiTheme="minorHAnsi" w:hAnsiTheme="minorHAnsi" w:cstheme="minorHAnsi"/>
          <w:b/>
        </w:rPr>
        <w:t>CONCORRÊNCIA ELETRONICA Nº 001/2025</w:t>
      </w:r>
    </w:p>
    <w:p w14:paraId="5E0CDD63" w14:textId="3609F6E1" w:rsidR="00AA5F2F" w:rsidRDefault="00AA5F2F" w:rsidP="00F5586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90581">
        <w:rPr>
          <w:rFonts w:asciiTheme="majorHAnsi" w:hAnsiTheme="majorHAnsi" w:cstheme="majorHAnsi"/>
        </w:rPr>
        <w:t>Objeto:</w:t>
      </w:r>
      <w:r w:rsidR="00190581" w:rsidRPr="00190581">
        <w:rPr>
          <w:rFonts w:asciiTheme="majorHAnsi" w:hAnsiTheme="majorHAnsi" w:cstheme="majorHAnsi"/>
        </w:rPr>
        <w:t xml:space="preserve"> </w:t>
      </w:r>
      <w:r w:rsidRPr="00190581">
        <w:rPr>
          <w:rFonts w:asciiTheme="majorHAnsi" w:hAnsiTheme="majorHAnsi" w:cstheme="majorHAnsi"/>
        </w:rPr>
        <w:t>C</w:t>
      </w:r>
      <w:r w:rsidR="00190581" w:rsidRPr="00190581">
        <w:rPr>
          <w:rFonts w:asciiTheme="majorHAnsi" w:hAnsiTheme="majorHAnsi" w:cstheme="majorHAnsi"/>
        </w:rPr>
        <w:t xml:space="preserve">ontratação de empresa especializada em engenharia para execução de obra de contenção de processo erosivo e melhorias na drenagem pluvial de uma área localizada no </w:t>
      </w:r>
      <w:r w:rsidR="00F55864" w:rsidRPr="00190581">
        <w:rPr>
          <w:rFonts w:asciiTheme="majorHAnsi" w:hAnsiTheme="majorHAnsi" w:cstheme="majorHAnsi"/>
        </w:rPr>
        <w:t xml:space="preserve">Talvegue </w:t>
      </w:r>
      <w:r w:rsidR="00190581" w:rsidRPr="00190581">
        <w:rPr>
          <w:rFonts w:asciiTheme="majorHAnsi" w:hAnsiTheme="majorHAnsi" w:cstheme="majorHAnsi"/>
        </w:rPr>
        <w:t xml:space="preserve">do córrego Bela Vista, na confluência das Ruas Flauzino Vaz da </w:t>
      </w:r>
      <w:r w:rsidRPr="00190581">
        <w:rPr>
          <w:rFonts w:asciiTheme="majorHAnsi" w:hAnsiTheme="majorHAnsi" w:cstheme="majorHAnsi"/>
        </w:rPr>
        <w:t>S</w:t>
      </w:r>
      <w:r w:rsidR="00190581" w:rsidRPr="00190581">
        <w:rPr>
          <w:rFonts w:asciiTheme="majorHAnsi" w:hAnsiTheme="majorHAnsi" w:cstheme="majorHAnsi"/>
        </w:rPr>
        <w:t>ilva e Joaquim Ferreira de</w:t>
      </w:r>
      <w:r w:rsidRPr="00190581">
        <w:rPr>
          <w:rFonts w:asciiTheme="majorHAnsi" w:hAnsiTheme="majorHAnsi" w:cstheme="majorHAnsi"/>
        </w:rPr>
        <w:t xml:space="preserve"> R</w:t>
      </w:r>
      <w:r w:rsidR="00190581" w:rsidRPr="00190581">
        <w:rPr>
          <w:rFonts w:asciiTheme="majorHAnsi" w:hAnsiTheme="majorHAnsi" w:cstheme="majorHAnsi"/>
        </w:rPr>
        <w:t>ezende</w:t>
      </w:r>
      <w:r w:rsidRPr="00190581">
        <w:rPr>
          <w:rFonts w:asciiTheme="majorHAnsi" w:hAnsiTheme="majorHAnsi" w:cstheme="majorHAnsi"/>
        </w:rPr>
        <w:t xml:space="preserve">, </w:t>
      </w:r>
      <w:r w:rsidR="00190581" w:rsidRPr="00190581">
        <w:rPr>
          <w:rFonts w:asciiTheme="majorHAnsi" w:hAnsiTheme="majorHAnsi" w:cstheme="majorHAnsi"/>
        </w:rPr>
        <w:t>no</w:t>
      </w:r>
      <w:r w:rsidRPr="00190581">
        <w:rPr>
          <w:rFonts w:asciiTheme="majorHAnsi" w:hAnsiTheme="majorHAnsi" w:cstheme="majorHAnsi"/>
        </w:rPr>
        <w:t xml:space="preserve"> </w:t>
      </w:r>
      <w:r w:rsidR="00190581" w:rsidRPr="00190581">
        <w:rPr>
          <w:rFonts w:asciiTheme="majorHAnsi" w:hAnsiTheme="majorHAnsi" w:cstheme="majorHAnsi"/>
        </w:rPr>
        <w:t>Bairro Novo Horizonte</w:t>
      </w:r>
      <w:r w:rsidR="00190581">
        <w:rPr>
          <w:rFonts w:asciiTheme="majorHAnsi" w:hAnsiTheme="majorHAnsi" w:cstheme="majorHAnsi"/>
        </w:rPr>
        <w:t xml:space="preserve">. </w:t>
      </w:r>
      <w:r w:rsidRPr="00190581">
        <w:rPr>
          <w:rFonts w:asciiTheme="majorHAnsi" w:hAnsiTheme="majorHAnsi" w:cstheme="majorHAnsi"/>
        </w:rPr>
        <w:t>V</w:t>
      </w:r>
      <w:r w:rsidR="00190581" w:rsidRPr="00190581">
        <w:rPr>
          <w:rFonts w:asciiTheme="majorHAnsi" w:hAnsiTheme="majorHAnsi" w:cstheme="majorHAnsi"/>
        </w:rPr>
        <w:t xml:space="preserve">alor </w:t>
      </w:r>
      <w:r w:rsidR="00190581">
        <w:rPr>
          <w:rFonts w:asciiTheme="majorHAnsi" w:hAnsiTheme="majorHAnsi" w:cstheme="majorHAnsi"/>
        </w:rPr>
        <w:t xml:space="preserve">estimado é </w:t>
      </w:r>
      <w:r w:rsidR="00F55864">
        <w:rPr>
          <w:rFonts w:asciiTheme="majorHAnsi" w:hAnsiTheme="majorHAnsi" w:cstheme="majorHAnsi"/>
        </w:rPr>
        <w:t>d</w:t>
      </w:r>
      <w:r w:rsidR="00190581">
        <w:rPr>
          <w:rFonts w:asciiTheme="majorHAnsi" w:hAnsiTheme="majorHAnsi" w:cstheme="majorHAnsi"/>
        </w:rPr>
        <w:t xml:space="preserve">e </w:t>
      </w:r>
      <w:r w:rsidRPr="00190581">
        <w:rPr>
          <w:rFonts w:asciiTheme="majorHAnsi" w:hAnsiTheme="majorHAnsi" w:cstheme="majorHAnsi"/>
        </w:rPr>
        <w:t xml:space="preserve"> </w:t>
      </w:r>
      <w:r w:rsidRPr="00190581">
        <w:rPr>
          <w:rFonts w:asciiTheme="minorHAnsi" w:hAnsiTheme="minorHAnsi" w:cstheme="minorHAnsi"/>
          <w:b/>
        </w:rPr>
        <w:t>R$ 618.899,52</w:t>
      </w:r>
      <w:r w:rsidRPr="00190581">
        <w:rPr>
          <w:rFonts w:asciiTheme="majorHAnsi" w:hAnsiTheme="majorHAnsi" w:cstheme="majorHAnsi"/>
        </w:rPr>
        <w:t>. D</w:t>
      </w:r>
      <w:r w:rsidR="00190581" w:rsidRPr="00190581">
        <w:rPr>
          <w:rFonts w:asciiTheme="majorHAnsi" w:hAnsiTheme="majorHAnsi" w:cstheme="majorHAnsi"/>
        </w:rPr>
        <w:t>ata da sessão pública</w:t>
      </w:r>
      <w:r w:rsidRPr="00190581">
        <w:rPr>
          <w:rFonts w:asciiTheme="majorHAnsi" w:hAnsiTheme="majorHAnsi" w:cstheme="majorHAnsi"/>
        </w:rPr>
        <w:t>: Dia 26/06/2025 às 08:31 horas.</w:t>
      </w:r>
      <w:r w:rsidR="00190581">
        <w:rPr>
          <w:rFonts w:asciiTheme="majorHAnsi" w:hAnsiTheme="majorHAnsi" w:cstheme="majorHAnsi"/>
        </w:rPr>
        <w:t xml:space="preserve"> Informações</w:t>
      </w:r>
      <w:r w:rsidRPr="00190581">
        <w:rPr>
          <w:rFonts w:asciiTheme="majorHAnsi" w:hAnsiTheme="majorHAnsi" w:cstheme="majorHAnsi"/>
        </w:rPr>
        <w:t xml:space="preserve">: </w:t>
      </w:r>
      <w:r w:rsidR="00190581">
        <w:rPr>
          <w:rFonts w:asciiTheme="majorHAnsi" w:hAnsiTheme="majorHAnsi" w:cstheme="majorHAnsi"/>
        </w:rPr>
        <w:t>(34) 2512</w:t>
      </w:r>
      <w:r w:rsidRPr="00190581">
        <w:rPr>
          <w:rFonts w:asciiTheme="majorHAnsi" w:hAnsiTheme="majorHAnsi" w:cstheme="majorHAnsi"/>
        </w:rPr>
        <w:t xml:space="preserve">6500 Opção 2 </w:t>
      </w:r>
      <w:r w:rsidR="00B44706" w:rsidRPr="00190581">
        <w:rPr>
          <w:rFonts w:asciiTheme="majorHAnsi" w:hAnsiTheme="majorHAnsi" w:cstheme="majorHAnsi"/>
        </w:rPr>
        <w:t>– (</w:t>
      </w:r>
      <w:r w:rsidRPr="00190581">
        <w:rPr>
          <w:rFonts w:asciiTheme="majorHAnsi" w:hAnsiTheme="majorHAnsi" w:cstheme="majorHAnsi"/>
        </w:rPr>
        <w:t xml:space="preserve">34) 3014-6633 WhatsApp– </w:t>
      </w:r>
      <w:r w:rsidR="00190581">
        <w:rPr>
          <w:rFonts w:asciiTheme="majorHAnsi" w:hAnsiTheme="majorHAnsi" w:cstheme="majorHAnsi"/>
        </w:rPr>
        <w:t xml:space="preserve">E-mail: </w:t>
      </w:r>
      <w:hyperlink r:id="rId23" w:history="1">
        <w:r w:rsidR="00190581" w:rsidRPr="00E661C1">
          <w:rPr>
            <w:rStyle w:val="Hyperlink"/>
            <w:rFonts w:asciiTheme="majorHAnsi" w:hAnsiTheme="majorHAnsi" w:cstheme="majorHAnsi"/>
          </w:rPr>
          <w:t>fornecedor@licitanet.com.br</w:t>
        </w:r>
      </w:hyperlink>
      <w:r w:rsidR="00190581">
        <w:rPr>
          <w:rFonts w:asciiTheme="majorHAnsi" w:hAnsiTheme="majorHAnsi" w:cstheme="majorHAnsi"/>
        </w:rPr>
        <w:t>.</w:t>
      </w:r>
      <w:r w:rsidRPr="00190581">
        <w:rPr>
          <w:rFonts w:asciiTheme="majorHAnsi" w:hAnsiTheme="majorHAnsi" w:cstheme="majorHAnsi"/>
        </w:rPr>
        <w:t xml:space="preserve"> </w:t>
      </w:r>
      <w:r w:rsidR="00190581">
        <w:rPr>
          <w:rFonts w:asciiTheme="majorHAnsi" w:hAnsiTheme="majorHAnsi" w:cstheme="majorHAnsi"/>
        </w:rPr>
        <w:t>Site</w:t>
      </w:r>
      <w:r w:rsidRPr="00190581">
        <w:rPr>
          <w:rFonts w:asciiTheme="majorHAnsi" w:hAnsiTheme="majorHAnsi" w:cstheme="majorHAnsi"/>
        </w:rPr>
        <w:t xml:space="preserve">: </w:t>
      </w:r>
      <w:hyperlink r:id="rId24" w:history="1">
        <w:r w:rsidR="00190581" w:rsidRPr="00E661C1">
          <w:rPr>
            <w:rStyle w:val="Hyperlink"/>
            <w:rFonts w:asciiTheme="majorHAnsi" w:hAnsiTheme="majorHAnsi" w:cstheme="majorHAnsi"/>
          </w:rPr>
          <w:t>www.licitanet.com.br/</w:t>
        </w:r>
      </w:hyperlink>
      <w:r w:rsidR="00190581">
        <w:rPr>
          <w:rFonts w:asciiTheme="majorHAnsi" w:hAnsiTheme="majorHAnsi" w:cstheme="majorHAnsi"/>
        </w:rPr>
        <w:t xml:space="preserve"> </w:t>
      </w:r>
      <w:r w:rsidRPr="00190581">
        <w:rPr>
          <w:rFonts w:asciiTheme="majorHAnsi" w:hAnsiTheme="majorHAnsi" w:cstheme="majorHAnsi"/>
        </w:rPr>
        <w:t xml:space="preserve"> </w:t>
      </w:r>
      <w:hyperlink r:id="rId25" w:history="1">
        <w:r w:rsidR="00190581" w:rsidRPr="00E661C1">
          <w:rPr>
            <w:rStyle w:val="Hyperlink"/>
            <w:rFonts w:asciiTheme="majorHAnsi" w:hAnsiTheme="majorHAnsi" w:cstheme="majorHAnsi"/>
          </w:rPr>
          <w:t>www.formiga.mg.gov.br</w:t>
        </w:r>
      </w:hyperlink>
      <w:r w:rsidR="00190581">
        <w:rPr>
          <w:rFonts w:asciiTheme="majorHAnsi" w:hAnsiTheme="majorHAnsi" w:cstheme="majorHAnsi"/>
        </w:rPr>
        <w:t xml:space="preserve">. </w:t>
      </w:r>
      <w:r w:rsidRPr="00190581">
        <w:rPr>
          <w:rFonts w:asciiTheme="majorHAnsi" w:hAnsiTheme="majorHAnsi" w:cstheme="majorHAnsi"/>
        </w:rPr>
        <w:t xml:space="preserve"> </w:t>
      </w:r>
      <w:r w:rsidR="00190581">
        <w:rPr>
          <w:rFonts w:asciiTheme="majorHAnsi" w:hAnsiTheme="majorHAnsi" w:cstheme="majorHAnsi"/>
        </w:rPr>
        <w:t>Endereço</w:t>
      </w:r>
      <w:r w:rsidRPr="00190581">
        <w:rPr>
          <w:rFonts w:asciiTheme="majorHAnsi" w:hAnsiTheme="majorHAnsi" w:cstheme="majorHAnsi"/>
        </w:rPr>
        <w:t>: Rua Barão de Piumhi, nº 92, A, 1º andar, Centro de Formiga, Telefone: (37) 3329-1844</w:t>
      </w:r>
      <w:r w:rsidR="00190581">
        <w:rPr>
          <w:rFonts w:asciiTheme="majorHAnsi" w:hAnsiTheme="majorHAnsi" w:cstheme="majorHAnsi"/>
        </w:rPr>
        <w:t>.</w:t>
      </w:r>
      <w:r w:rsidRPr="00190581">
        <w:rPr>
          <w:rFonts w:asciiTheme="majorHAnsi" w:hAnsiTheme="majorHAnsi" w:cstheme="majorHAnsi"/>
        </w:rPr>
        <w:t xml:space="preserve"> </w:t>
      </w:r>
    </w:p>
    <w:p w14:paraId="786DA511" w14:textId="77777777" w:rsidR="000F37FE" w:rsidRPr="00F55864" w:rsidRDefault="000F37FE" w:rsidP="00F5586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FD5C94" w14:textId="77777777" w:rsidR="006152B9" w:rsidRDefault="006152B9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6152B9">
        <w:t xml:space="preserve"> </w:t>
      </w:r>
      <w:r w:rsidRPr="006152B9">
        <w:rPr>
          <w:rFonts w:asciiTheme="minorHAnsi" w:hAnsiTheme="minorHAnsi" w:cstheme="minorHAnsi"/>
          <w:b/>
        </w:rPr>
        <w:t>FORTUNA DE MINAS - PREGÃO ELETRÔNICO Nº 010/2025</w:t>
      </w:r>
      <w:r>
        <w:t xml:space="preserve"> </w:t>
      </w:r>
    </w:p>
    <w:p w14:paraId="072A1CF5" w14:textId="02C21D78" w:rsidR="006152B9" w:rsidRPr="006152B9" w:rsidRDefault="006152B9" w:rsidP="00F5586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152B9">
        <w:rPr>
          <w:rFonts w:asciiTheme="majorHAnsi" w:hAnsiTheme="majorHAnsi" w:cstheme="majorHAnsi"/>
        </w:rPr>
        <w:t>Objeto: Prestação de serviços de poda de árvores, capina química e manual, roçada mecanizada, pintura de paredes, limpeza de bueiros e serviços de limpeza de ruas. A abertura da Sessão Pública será realizada às 09:00 horas do dia 03 de junho de 2025</w:t>
      </w:r>
      <w:r w:rsidR="00F55864">
        <w:rPr>
          <w:rFonts w:asciiTheme="majorHAnsi" w:hAnsiTheme="majorHAnsi" w:cstheme="majorHAnsi"/>
        </w:rPr>
        <w:t xml:space="preserve">, por meio do portal eletrônico: </w:t>
      </w:r>
      <w:hyperlink r:id="rId26" w:history="1">
        <w:r w:rsidR="00F55864" w:rsidRPr="00E661C1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6152B9">
        <w:rPr>
          <w:rFonts w:asciiTheme="majorHAnsi" w:hAnsiTheme="majorHAnsi" w:cstheme="majorHAnsi"/>
        </w:rPr>
        <w:t xml:space="preserve">. O edital e seus anexos estão à disposição dos interessados na Av. Renato Azeredo, 210, Centro, Fortuna de Minas/MG-CEP: 35.760-000, para consulta através do e-mail: </w:t>
      </w:r>
      <w:hyperlink r:id="rId27" w:history="1">
        <w:r w:rsidR="00F55864" w:rsidRPr="00E661C1">
          <w:rPr>
            <w:rStyle w:val="Hyperlink"/>
            <w:rFonts w:asciiTheme="majorHAnsi" w:hAnsiTheme="majorHAnsi" w:cstheme="majorHAnsi"/>
          </w:rPr>
          <w:t>licitacao@fortunademinas.mg.gov.br</w:t>
        </w:r>
      </w:hyperlink>
      <w:r w:rsidRPr="006152B9">
        <w:rPr>
          <w:rFonts w:asciiTheme="majorHAnsi" w:hAnsiTheme="majorHAnsi" w:cstheme="majorHAnsi"/>
        </w:rPr>
        <w:t xml:space="preserve">, pelo site </w:t>
      </w:r>
      <w:hyperlink r:id="rId28" w:history="1">
        <w:r w:rsidR="00F55864" w:rsidRPr="00E661C1">
          <w:rPr>
            <w:rStyle w:val="Hyperlink"/>
            <w:rFonts w:asciiTheme="majorHAnsi" w:hAnsiTheme="majorHAnsi" w:cstheme="majorHAnsi"/>
          </w:rPr>
          <w:t>www.fortunademinas.mg.gov.br</w:t>
        </w:r>
      </w:hyperlink>
      <w:r w:rsidRPr="006152B9">
        <w:rPr>
          <w:rFonts w:asciiTheme="majorHAnsi" w:hAnsiTheme="majorHAnsi" w:cstheme="majorHAnsi"/>
        </w:rPr>
        <w:t xml:space="preserve"> e pelo provedor do sistema AMM Licita </w:t>
      </w:r>
      <w:hyperlink r:id="rId29" w:history="1">
        <w:r w:rsidRPr="00E661C1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6152B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34F5681" w14:textId="77777777" w:rsidR="002F748E" w:rsidRPr="00703F0A" w:rsidRDefault="002F748E" w:rsidP="00ED24C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E42781" w14:textId="46897702" w:rsidR="003D629A" w:rsidRDefault="00C90AC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3D629A" w:rsidRPr="003D629A">
        <w:rPr>
          <w:rFonts w:asciiTheme="minorHAnsi" w:hAnsiTheme="minorHAnsi" w:cstheme="minorHAnsi"/>
          <w:b/>
        </w:rPr>
        <w:t xml:space="preserve">GUAXUPÉ - CONCORRÊNCIA </w:t>
      </w:r>
      <w:r w:rsidR="000D4FB6" w:rsidRPr="003D629A">
        <w:rPr>
          <w:rFonts w:asciiTheme="minorHAnsi" w:hAnsiTheme="minorHAnsi" w:cstheme="minorHAnsi"/>
          <w:b/>
        </w:rPr>
        <w:t>Nº 005/2025</w:t>
      </w:r>
      <w:r w:rsidR="000D4FB6">
        <w:t xml:space="preserve"> </w:t>
      </w:r>
    </w:p>
    <w:p w14:paraId="62890093" w14:textId="5088E2DF" w:rsidR="000627F4" w:rsidRDefault="000D4FB6" w:rsidP="00F5586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D629A">
        <w:rPr>
          <w:rFonts w:asciiTheme="majorHAnsi" w:hAnsiTheme="majorHAnsi" w:cstheme="majorHAnsi"/>
        </w:rPr>
        <w:t xml:space="preserve">Objeto: Contratação de empresa especializada na área de engenharia civil e/ou arquitetura para construção de fechamento em alambrado do Restaurante Popular do Polo da Moda, em Guaxupé/MG. As propostas e documentos pertinentes serão recebidos virtualmente no site </w:t>
      </w:r>
      <w:hyperlink r:id="rId30" w:history="1">
        <w:r w:rsidR="00F55864" w:rsidRPr="00E661C1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3D629A">
        <w:rPr>
          <w:rFonts w:asciiTheme="majorHAnsi" w:hAnsiTheme="majorHAnsi" w:cstheme="majorHAnsi"/>
        </w:rPr>
        <w:t xml:space="preserve"> até o dia 03 de junho de </w:t>
      </w:r>
      <w:r w:rsidR="00F55864">
        <w:rPr>
          <w:rFonts w:asciiTheme="majorHAnsi" w:hAnsiTheme="majorHAnsi" w:cstheme="majorHAnsi"/>
        </w:rPr>
        <w:t>2025 às 09:00hs. E</w:t>
      </w:r>
      <w:r w:rsidRPr="003D629A">
        <w:rPr>
          <w:rFonts w:asciiTheme="majorHAnsi" w:hAnsiTheme="majorHAnsi" w:cstheme="majorHAnsi"/>
        </w:rPr>
        <w:t xml:space="preserve">ndereço </w:t>
      </w:r>
      <w:r w:rsidR="00F55864">
        <w:rPr>
          <w:rFonts w:asciiTheme="majorHAnsi" w:hAnsiTheme="majorHAnsi" w:cstheme="majorHAnsi"/>
        </w:rPr>
        <w:t xml:space="preserve">eletrônico acima e no site </w:t>
      </w:r>
      <w:hyperlink r:id="rId31" w:history="1">
        <w:r w:rsidR="00F55864" w:rsidRPr="00E661C1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3D629A">
        <w:rPr>
          <w:rFonts w:asciiTheme="majorHAnsi" w:hAnsiTheme="majorHAnsi" w:cstheme="majorHAnsi"/>
        </w:rPr>
        <w:t>, onde o Edital poderá ser baixado a partir do dia 19 de maio de 2025.V</w:t>
      </w:r>
      <w:r w:rsidR="00F55864" w:rsidRPr="003D629A">
        <w:rPr>
          <w:rFonts w:asciiTheme="majorHAnsi" w:hAnsiTheme="majorHAnsi" w:cstheme="majorHAnsi"/>
        </w:rPr>
        <w:t>isita técnica opcional</w:t>
      </w:r>
      <w:r w:rsidRPr="003D629A">
        <w:rPr>
          <w:rFonts w:asciiTheme="majorHAnsi" w:hAnsiTheme="majorHAnsi" w:cstheme="majorHAnsi"/>
        </w:rPr>
        <w:t>: Poderá ser agendada na Secretaria Municipal de Planejamento e Urbanismo, endereço Praça Paulo Carneiro, 87 – Centro – Guaxupé/MG – fone (35) 3559-1089 para ser realizada entre os dias 20 de maio de 2025 a 02 de junho de 2025, nos horários das 09:00 às 11:00 horas e das 14:00 às 16:00 horas.</w:t>
      </w:r>
      <w:r w:rsidR="00F55864">
        <w:rPr>
          <w:rFonts w:asciiTheme="majorHAnsi" w:hAnsiTheme="majorHAnsi" w:cstheme="majorHAnsi"/>
        </w:rPr>
        <w:t xml:space="preserve"> Telef</w:t>
      </w:r>
      <w:r w:rsidRPr="003D629A">
        <w:rPr>
          <w:rFonts w:asciiTheme="majorHAnsi" w:hAnsiTheme="majorHAnsi" w:cstheme="majorHAnsi"/>
        </w:rPr>
        <w:t xml:space="preserve">one: (35) 3559-1021. </w:t>
      </w:r>
    </w:p>
    <w:p w14:paraId="2717B4EE" w14:textId="77777777" w:rsidR="000627F4" w:rsidRDefault="000627F4" w:rsidP="000627F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D187393" w14:textId="33A2995E" w:rsidR="000627F4" w:rsidRPr="000627F4" w:rsidRDefault="000627F4" w:rsidP="000627F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07F38">
        <w:rPr>
          <w:rFonts w:asciiTheme="minorHAnsi" w:hAnsiTheme="minorHAnsi" w:cstheme="minorHAnsi"/>
          <w:b/>
        </w:rPr>
        <w:t xml:space="preserve">DE </w:t>
      </w:r>
      <w:r w:rsidRPr="000627F4">
        <w:rPr>
          <w:rFonts w:asciiTheme="minorHAnsi" w:hAnsiTheme="minorHAnsi" w:cstheme="minorHAnsi"/>
          <w:b/>
        </w:rPr>
        <w:t xml:space="preserve">GUANHAES - </w:t>
      </w:r>
      <w:r w:rsidR="00B44706" w:rsidRPr="000627F4">
        <w:rPr>
          <w:rFonts w:asciiTheme="minorHAnsi" w:hAnsiTheme="minorHAnsi" w:cstheme="minorHAnsi"/>
          <w:b/>
        </w:rPr>
        <w:t>PREGÃO ELETRÔNICO</w:t>
      </w:r>
      <w:r w:rsidRPr="000627F4">
        <w:rPr>
          <w:rFonts w:asciiTheme="minorHAnsi" w:hAnsiTheme="minorHAnsi" w:cstheme="minorHAnsi"/>
          <w:b/>
        </w:rPr>
        <w:t xml:space="preserve"> Nº 019/202</w:t>
      </w:r>
    </w:p>
    <w:p w14:paraId="38F91FF6" w14:textId="45B0F2DF" w:rsidR="000627F4" w:rsidRDefault="000627F4" w:rsidP="00F5586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627F4">
        <w:rPr>
          <w:rFonts w:asciiTheme="majorHAnsi" w:hAnsiTheme="majorHAnsi" w:cstheme="majorHAnsi"/>
        </w:rPr>
        <w:t>Objeto:</w:t>
      </w:r>
      <w:r w:rsidR="00B0588F">
        <w:rPr>
          <w:rFonts w:asciiTheme="majorHAnsi" w:hAnsiTheme="majorHAnsi" w:cstheme="majorHAnsi"/>
        </w:rPr>
        <w:t xml:space="preserve"> </w:t>
      </w:r>
      <w:r w:rsidR="00B0588F" w:rsidRPr="00B0588F">
        <w:rPr>
          <w:rFonts w:asciiTheme="majorHAnsi" w:hAnsiTheme="majorHAnsi" w:cstheme="majorHAnsi"/>
        </w:rPr>
        <w:t xml:space="preserve">Contratação de empresa especializada em corte e poda de arvores para atender as demandas da </w:t>
      </w:r>
      <w:r w:rsidR="00F55864" w:rsidRPr="00B0588F">
        <w:rPr>
          <w:rFonts w:asciiTheme="majorHAnsi" w:hAnsiTheme="majorHAnsi" w:cstheme="majorHAnsi"/>
        </w:rPr>
        <w:t xml:space="preserve">Secretaria Municipal </w:t>
      </w:r>
      <w:r w:rsidR="00B0588F" w:rsidRPr="00B0588F">
        <w:rPr>
          <w:rFonts w:asciiTheme="majorHAnsi" w:hAnsiTheme="majorHAnsi" w:cstheme="majorHAnsi"/>
        </w:rPr>
        <w:t xml:space="preserve">de </w:t>
      </w:r>
      <w:r w:rsidR="00F55864" w:rsidRPr="00B0588F">
        <w:rPr>
          <w:rFonts w:asciiTheme="majorHAnsi" w:hAnsiTheme="majorHAnsi" w:cstheme="majorHAnsi"/>
        </w:rPr>
        <w:t xml:space="preserve">Infraestrutura Urbana </w:t>
      </w:r>
      <w:r w:rsidR="00B0588F" w:rsidRPr="00B0588F">
        <w:rPr>
          <w:rFonts w:asciiTheme="majorHAnsi" w:hAnsiTheme="majorHAnsi" w:cstheme="majorHAnsi"/>
        </w:rPr>
        <w:t>do Município de Guanhães/MG</w:t>
      </w:r>
      <w:r w:rsidR="00B0588F">
        <w:rPr>
          <w:rFonts w:asciiTheme="majorHAnsi" w:hAnsiTheme="majorHAnsi" w:cstheme="majorHAnsi"/>
        </w:rPr>
        <w:t>.</w:t>
      </w:r>
      <w:r w:rsidR="00B0588F" w:rsidRPr="00B0588F">
        <w:rPr>
          <w:rFonts w:asciiTheme="majorHAnsi" w:hAnsiTheme="majorHAnsi" w:cstheme="majorHAnsi"/>
        </w:rPr>
        <w:t xml:space="preserve"> </w:t>
      </w:r>
      <w:r w:rsidR="00B0588F" w:rsidRPr="00F55864">
        <w:rPr>
          <w:rFonts w:asciiTheme="majorHAnsi" w:hAnsiTheme="majorHAnsi" w:cstheme="majorHAnsi"/>
        </w:rPr>
        <w:t>D</w:t>
      </w:r>
      <w:r w:rsidR="00F55864" w:rsidRPr="00F55864">
        <w:rPr>
          <w:rFonts w:asciiTheme="majorHAnsi" w:hAnsiTheme="majorHAnsi" w:cstheme="majorHAnsi"/>
        </w:rPr>
        <w:t>ata de abertura de propostas</w:t>
      </w:r>
      <w:r w:rsidR="00B0588F" w:rsidRPr="00F55864">
        <w:rPr>
          <w:rFonts w:asciiTheme="majorHAnsi" w:hAnsiTheme="majorHAnsi" w:cstheme="majorHAnsi"/>
        </w:rPr>
        <w:t xml:space="preserve">: </w:t>
      </w:r>
      <w:r w:rsidR="00F55864">
        <w:rPr>
          <w:rFonts w:asciiTheme="majorHAnsi" w:hAnsiTheme="majorHAnsi" w:cstheme="majorHAnsi"/>
        </w:rPr>
        <w:t xml:space="preserve">28/05/2025 </w:t>
      </w:r>
      <w:r w:rsidR="00F55864" w:rsidRPr="00B0588F">
        <w:rPr>
          <w:rFonts w:asciiTheme="majorHAnsi" w:hAnsiTheme="majorHAnsi" w:cstheme="majorHAnsi"/>
        </w:rPr>
        <w:t xml:space="preserve">até as </w:t>
      </w:r>
      <w:r w:rsidR="00F55864">
        <w:rPr>
          <w:rFonts w:asciiTheme="majorHAnsi" w:hAnsiTheme="majorHAnsi" w:cstheme="majorHAnsi"/>
        </w:rPr>
        <w:t xml:space="preserve">08:29hs. </w:t>
      </w:r>
      <w:r w:rsidR="00B0588F" w:rsidRPr="00F55864">
        <w:rPr>
          <w:rFonts w:asciiTheme="majorHAnsi" w:hAnsiTheme="majorHAnsi" w:cstheme="majorHAnsi"/>
        </w:rPr>
        <w:t>A</w:t>
      </w:r>
      <w:r w:rsidR="00F55864" w:rsidRPr="00F55864">
        <w:rPr>
          <w:rFonts w:asciiTheme="majorHAnsi" w:hAnsiTheme="majorHAnsi" w:cstheme="majorHAnsi"/>
        </w:rPr>
        <w:t>bertura das propostas</w:t>
      </w:r>
      <w:r w:rsidR="00F55864">
        <w:rPr>
          <w:rFonts w:asciiTheme="majorHAnsi" w:hAnsiTheme="majorHAnsi" w:cstheme="majorHAnsi"/>
        </w:rPr>
        <w:t xml:space="preserve"> as </w:t>
      </w:r>
      <w:r w:rsidR="00B0588F" w:rsidRPr="00B0588F">
        <w:rPr>
          <w:rFonts w:asciiTheme="majorHAnsi" w:hAnsiTheme="majorHAnsi" w:cstheme="majorHAnsi"/>
        </w:rPr>
        <w:t>08:30h</w:t>
      </w:r>
      <w:r w:rsidR="00F55864">
        <w:rPr>
          <w:rFonts w:asciiTheme="majorHAnsi" w:hAnsiTheme="majorHAnsi" w:cstheme="majorHAnsi"/>
        </w:rPr>
        <w:t>s.</w:t>
      </w:r>
      <w:r w:rsidR="00B0588F" w:rsidRPr="00B0588F">
        <w:t xml:space="preserve"> </w:t>
      </w:r>
      <w:r w:rsidR="00B0588F" w:rsidRPr="00B0588F">
        <w:rPr>
          <w:rFonts w:asciiTheme="majorHAnsi" w:hAnsiTheme="majorHAnsi" w:cstheme="majorHAnsi"/>
        </w:rPr>
        <w:t>L</w:t>
      </w:r>
      <w:r w:rsidR="00F55864" w:rsidRPr="00B0588F">
        <w:rPr>
          <w:rFonts w:asciiTheme="majorHAnsi" w:hAnsiTheme="majorHAnsi" w:cstheme="majorHAnsi"/>
        </w:rPr>
        <w:t>ocal da sessão pública</w:t>
      </w:r>
      <w:r w:rsidR="00B0588F" w:rsidRPr="00B0588F">
        <w:rPr>
          <w:rFonts w:asciiTheme="majorHAnsi" w:hAnsiTheme="majorHAnsi" w:cstheme="majorHAnsi"/>
        </w:rPr>
        <w:t xml:space="preserve">: </w:t>
      </w:r>
      <w:hyperlink r:id="rId32" w:history="1">
        <w:r w:rsidR="00B0588F" w:rsidRPr="00E661C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B0588F">
        <w:rPr>
          <w:rFonts w:asciiTheme="majorHAnsi" w:hAnsiTheme="majorHAnsi" w:cstheme="majorHAnsi"/>
        </w:rPr>
        <w:t xml:space="preserve">. </w:t>
      </w:r>
    </w:p>
    <w:p w14:paraId="0005E84A" w14:textId="77777777" w:rsidR="00E07F38" w:rsidRDefault="00E07F38" w:rsidP="00F5586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AD0AB6" w14:textId="671145E3" w:rsidR="00E07F38" w:rsidRDefault="00E07F38" w:rsidP="00F5586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07F38">
        <w:rPr>
          <w:rFonts w:asciiTheme="minorHAnsi" w:hAnsiTheme="minorHAnsi" w:cstheme="minorHAnsi"/>
          <w:b/>
        </w:rPr>
        <w:t>DE</w:t>
      </w:r>
      <w:r w:rsidRPr="00E07F38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 w:rsidRPr="00E07F38">
        <w:rPr>
          <w:rFonts w:asciiTheme="minorHAnsi" w:hAnsiTheme="minorHAnsi" w:cstheme="minorHAnsi"/>
          <w:b/>
        </w:rPr>
        <w:t>ITAJUBÁ</w:t>
      </w:r>
      <w:r>
        <w:rPr>
          <w:rFonts w:asciiTheme="minorHAnsi" w:hAnsiTheme="minorHAnsi" w:cstheme="minorHAnsi"/>
          <w:b/>
        </w:rPr>
        <w:t xml:space="preserve"> – ERRATA - </w:t>
      </w:r>
      <w:r w:rsidRPr="00E07F38">
        <w:rPr>
          <w:rFonts w:asciiTheme="minorHAnsi" w:hAnsiTheme="minorHAnsi" w:cstheme="minorHAnsi"/>
          <w:b/>
        </w:rPr>
        <w:t>CONCORRÊNCIA PÚBLICA Nº 001/2025</w:t>
      </w:r>
    </w:p>
    <w:p w14:paraId="30B74CD3" w14:textId="62BBEE70" w:rsidR="00E07F38" w:rsidRPr="000627F4" w:rsidRDefault="00E07F38" w:rsidP="00F5586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7F38">
        <w:rPr>
          <w:rFonts w:asciiTheme="majorHAnsi" w:hAnsiTheme="majorHAnsi" w:cstheme="majorHAnsi"/>
        </w:rPr>
        <w:t xml:space="preserve">Objeto: </w:t>
      </w:r>
      <w:r w:rsidRPr="00E07F38">
        <w:rPr>
          <w:rFonts w:asciiTheme="majorHAnsi" w:hAnsiTheme="majorHAnsi" w:cstheme="majorHAnsi"/>
        </w:rPr>
        <w:t>C</w:t>
      </w:r>
      <w:r w:rsidRPr="00E07F38">
        <w:rPr>
          <w:rFonts w:asciiTheme="majorHAnsi" w:hAnsiTheme="majorHAnsi" w:cstheme="majorHAnsi"/>
        </w:rPr>
        <w:t xml:space="preserve">ontratação de empresa especializada para construção de </w:t>
      </w:r>
      <w:r w:rsidRPr="00E07F38">
        <w:rPr>
          <w:rFonts w:asciiTheme="majorHAnsi" w:hAnsiTheme="majorHAnsi" w:cstheme="majorHAnsi"/>
        </w:rPr>
        <w:t xml:space="preserve">UBS </w:t>
      </w:r>
      <w:r w:rsidRPr="00E07F38">
        <w:rPr>
          <w:rFonts w:asciiTheme="majorHAnsi" w:hAnsiTheme="majorHAnsi" w:cstheme="majorHAnsi"/>
        </w:rPr>
        <w:t>Tipo</w:t>
      </w:r>
      <w:r w:rsidRPr="00E07F38">
        <w:rPr>
          <w:rFonts w:asciiTheme="majorHAnsi" w:hAnsiTheme="majorHAnsi" w:cstheme="majorHAnsi"/>
        </w:rPr>
        <w:t xml:space="preserve"> II</w:t>
      </w:r>
      <w:r>
        <w:rPr>
          <w:rFonts w:asciiTheme="majorHAnsi" w:hAnsiTheme="majorHAnsi" w:cstheme="majorHAnsi"/>
        </w:rPr>
        <w:t>,</w:t>
      </w:r>
      <w:r w:rsidRPr="00E07F38">
        <w:rPr>
          <w:rFonts w:asciiTheme="majorHAnsi" w:hAnsiTheme="majorHAnsi" w:cstheme="majorHAnsi"/>
        </w:rPr>
        <w:t xml:space="preserve"> N</w:t>
      </w:r>
      <w:r w:rsidRPr="00E07F38">
        <w:rPr>
          <w:rFonts w:asciiTheme="majorHAnsi" w:hAnsiTheme="majorHAnsi" w:cstheme="majorHAnsi"/>
        </w:rPr>
        <w:t xml:space="preserve">ovo </w:t>
      </w:r>
      <w:r w:rsidR="00D33BD1">
        <w:rPr>
          <w:rFonts w:asciiTheme="majorHAnsi" w:hAnsiTheme="majorHAnsi" w:cstheme="majorHAnsi"/>
        </w:rPr>
        <w:t>PAC</w:t>
      </w:r>
      <w:bookmarkStart w:id="0" w:name="_GoBack"/>
      <w:bookmarkEnd w:id="0"/>
      <w:r w:rsidRPr="00E07F38">
        <w:rPr>
          <w:rFonts w:asciiTheme="majorHAnsi" w:hAnsiTheme="majorHAnsi" w:cstheme="majorHAnsi"/>
        </w:rPr>
        <w:t>, no</w:t>
      </w:r>
      <w:r w:rsidRPr="00E07F38">
        <w:rPr>
          <w:rFonts w:asciiTheme="majorHAnsi" w:hAnsiTheme="majorHAnsi" w:cstheme="majorHAnsi"/>
        </w:rPr>
        <w:t xml:space="preserve"> </w:t>
      </w:r>
      <w:r w:rsidR="00A71B2B" w:rsidRPr="00E07F38">
        <w:rPr>
          <w:rFonts w:asciiTheme="majorHAnsi" w:hAnsiTheme="majorHAnsi" w:cstheme="majorHAnsi"/>
        </w:rPr>
        <w:t>Bairro Nossa Senhora</w:t>
      </w:r>
      <w:r w:rsidRPr="00E07F38">
        <w:rPr>
          <w:rFonts w:asciiTheme="majorHAnsi" w:hAnsiTheme="majorHAnsi" w:cstheme="majorHAnsi"/>
        </w:rPr>
        <w:t xml:space="preserve"> </w:t>
      </w:r>
      <w:r w:rsidR="00A71B2B" w:rsidRPr="00E07F38">
        <w:rPr>
          <w:rFonts w:asciiTheme="majorHAnsi" w:hAnsiTheme="majorHAnsi" w:cstheme="majorHAnsi"/>
        </w:rPr>
        <w:t>de</w:t>
      </w:r>
      <w:r w:rsidRPr="00E07F38">
        <w:rPr>
          <w:rFonts w:asciiTheme="majorHAnsi" w:hAnsiTheme="majorHAnsi" w:cstheme="majorHAnsi"/>
        </w:rPr>
        <w:t xml:space="preserve"> F</w:t>
      </w:r>
      <w:r w:rsidR="00A71B2B" w:rsidRPr="00E07F38">
        <w:rPr>
          <w:rFonts w:asciiTheme="majorHAnsi" w:hAnsiTheme="majorHAnsi" w:cstheme="majorHAnsi"/>
        </w:rPr>
        <w:t xml:space="preserve">atima para atender a secretaria municipal de saúde </w:t>
      </w:r>
      <w:r w:rsidR="00A71B2B">
        <w:rPr>
          <w:rFonts w:asciiTheme="majorHAnsi" w:hAnsiTheme="majorHAnsi" w:cstheme="majorHAnsi"/>
        </w:rPr>
        <w:t>–</w:t>
      </w:r>
      <w:r w:rsidRPr="00E07F38">
        <w:rPr>
          <w:rFonts w:asciiTheme="majorHAnsi" w:hAnsiTheme="majorHAnsi" w:cstheme="majorHAnsi"/>
        </w:rPr>
        <w:t xml:space="preserve"> SEMSA</w:t>
      </w:r>
      <w:r w:rsidR="00A71B2B">
        <w:rPr>
          <w:rFonts w:asciiTheme="majorHAnsi" w:hAnsiTheme="majorHAnsi" w:cstheme="majorHAnsi"/>
        </w:rPr>
        <w:t xml:space="preserve">. </w:t>
      </w:r>
      <w:r w:rsidR="00A71B2B" w:rsidRPr="00A71B2B">
        <w:rPr>
          <w:rFonts w:asciiTheme="majorHAnsi" w:hAnsiTheme="majorHAnsi" w:cstheme="majorHAnsi"/>
        </w:rPr>
        <w:t xml:space="preserve">Fica ALTERADA a data de abertura do presente certame para: Data da sessão: 03/06/2025 Horário: 13:00 Local: Portal de Compras Públicas – </w:t>
      </w:r>
      <w:hyperlink r:id="rId33" w:history="1">
        <w:r w:rsidR="00A71B2B" w:rsidRPr="00E661C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A71B2B">
        <w:rPr>
          <w:rFonts w:asciiTheme="majorHAnsi" w:hAnsiTheme="majorHAnsi" w:cstheme="majorHAnsi"/>
        </w:rPr>
        <w:t xml:space="preserve">. </w:t>
      </w:r>
      <w:r w:rsidR="00A71B2B" w:rsidRPr="00A71B2B">
        <w:rPr>
          <w:rFonts w:asciiTheme="majorHAnsi" w:hAnsiTheme="majorHAnsi" w:cstheme="majorHAnsi"/>
        </w:rPr>
        <w:t xml:space="preserve"> Impugnações e Esclarecimentos até as 23:59 horas do dia 29/05/2025.</w:t>
      </w:r>
      <w:r w:rsidR="00A71B2B">
        <w:rPr>
          <w:rFonts w:asciiTheme="majorHAnsi" w:hAnsiTheme="majorHAnsi" w:cstheme="majorHAnsi"/>
        </w:rPr>
        <w:t xml:space="preserve"> Valor estimado é de </w:t>
      </w:r>
      <w:r w:rsidR="00A71B2B" w:rsidRPr="00A71B2B">
        <w:rPr>
          <w:rFonts w:asciiTheme="minorHAnsi" w:hAnsiTheme="minorHAnsi" w:cstheme="minorHAnsi"/>
          <w:b/>
        </w:rPr>
        <w:t>R$ 2.485.994,48</w:t>
      </w:r>
      <w:r w:rsidR="00A71B2B">
        <w:rPr>
          <w:rFonts w:asciiTheme="minorHAnsi" w:hAnsiTheme="minorHAnsi" w:cstheme="minorHAnsi"/>
          <w:b/>
        </w:rPr>
        <w:t>.</w:t>
      </w:r>
    </w:p>
    <w:p w14:paraId="38FA3C83" w14:textId="77777777" w:rsidR="00C37C51" w:rsidRDefault="00C37C51" w:rsidP="00C90A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2CD3C7" w14:textId="77777777" w:rsidR="00A71B2B" w:rsidRPr="00E07F38" w:rsidRDefault="00A71B2B" w:rsidP="00C90AC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99212A3" w14:textId="5B198B90" w:rsidR="003D629A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3D629A" w:rsidRPr="003D629A">
        <w:rPr>
          <w:rFonts w:asciiTheme="minorHAnsi" w:hAnsiTheme="minorHAnsi" w:cstheme="minorHAnsi"/>
          <w:b/>
        </w:rPr>
        <w:t>LAMB</w:t>
      </w:r>
      <w:r w:rsidR="00F55864">
        <w:rPr>
          <w:rFonts w:asciiTheme="minorHAnsi" w:hAnsiTheme="minorHAnsi" w:cstheme="minorHAnsi"/>
          <w:b/>
        </w:rPr>
        <w:t>ARI - CONCORRÊNCIA ELETRÔNICA Nº</w:t>
      </w:r>
      <w:r w:rsidR="003D629A" w:rsidRPr="003D629A">
        <w:rPr>
          <w:rFonts w:asciiTheme="minorHAnsi" w:hAnsiTheme="minorHAnsi" w:cstheme="minorHAnsi"/>
          <w:b/>
        </w:rPr>
        <w:t xml:space="preserve"> 002/2025</w:t>
      </w:r>
      <w:r w:rsidR="003D629A">
        <w:t xml:space="preserve"> </w:t>
      </w:r>
    </w:p>
    <w:p w14:paraId="3E56E627" w14:textId="2162853F" w:rsidR="00A4674A" w:rsidRDefault="003D629A" w:rsidP="000F37F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D629A">
        <w:rPr>
          <w:rFonts w:asciiTheme="majorHAnsi" w:hAnsiTheme="majorHAnsi" w:cstheme="majorHAnsi"/>
        </w:rPr>
        <w:t>Objeto: Contratação de empresa especializada em engenharia para a reforma</w:t>
      </w:r>
      <w:r w:rsidR="00F55864">
        <w:rPr>
          <w:rFonts w:asciiTheme="majorHAnsi" w:hAnsiTheme="majorHAnsi" w:cstheme="majorHAnsi"/>
        </w:rPr>
        <w:t xml:space="preserve"> do Museu Dr. Américo Werneck na Estação Nova Baden. </w:t>
      </w:r>
      <w:r w:rsidRPr="003D629A">
        <w:rPr>
          <w:rFonts w:asciiTheme="majorHAnsi" w:hAnsiTheme="majorHAnsi" w:cstheme="majorHAnsi"/>
        </w:rPr>
        <w:t xml:space="preserve">As propostas serão recebidas das 12:59 do dia 19 de maio de 2025 até as 12:59 do dia 02 de junho de 2025. A licitação ocorrerá no dia 02 de junho de 2025 às 13:00. O Edital na integra encontra-se a disposição dos interessados pelo site </w:t>
      </w:r>
      <w:hyperlink r:id="rId34" w:history="1">
        <w:r w:rsidR="00F55864" w:rsidRPr="00E661C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D629A">
        <w:rPr>
          <w:rFonts w:asciiTheme="majorHAnsi" w:hAnsiTheme="majorHAnsi" w:cstheme="majorHAnsi"/>
        </w:rPr>
        <w:t xml:space="preserve"> e pelo site </w:t>
      </w:r>
      <w:hyperlink r:id="rId35" w:history="1">
        <w:r w:rsidR="006152B9" w:rsidRPr="00E661C1">
          <w:rPr>
            <w:rStyle w:val="Hyperlink"/>
            <w:rFonts w:asciiTheme="majorHAnsi" w:hAnsiTheme="majorHAnsi" w:cstheme="majorHAnsi"/>
          </w:rPr>
          <w:t>www.lambari.mg.gov.br</w:t>
        </w:r>
      </w:hyperlink>
      <w:r w:rsidRPr="003D629A">
        <w:rPr>
          <w:rFonts w:asciiTheme="majorHAnsi" w:hAnsiTheme="majorHAnsi" w:cstheme="majorHAnsi"/>
        </w:rPr>
        <w:t xml:space="preserve">. </w:t>
      </w:r>
      <w:r w:rsidR="000627F4" w:rsidRPr="000627F4">
        <w:rPr>
          <w:rFonts w:asciiTheme="majorHAnsi" w:hAnsiTheme="majorHAnsi" w:cstheme="majorHAnsi"/>
        </w:rPr>
        <w:t>D</w:t>
      </w:r>
      <w:r w:rsidR="00F55864" w:rsidRPr="000627F4">
        <w:rPr>
          <w:rFonts w:asciiTheme="majorHAnsi" w:hAnsiTheme="majorHAnsi" w:cstheme="majorHAnsi"/>
        </w:rPr>
        <w:t>ata de abertura de propostas</w:t>
      </w:r>
      <w:r w:rsidR="00F55864">
        <w:rPr>
          <w:rFonts w:asciiTheme="majorHAnsi" w:hAnsiTheme="majorHAnsi" w:cstheme="majorHAnsi"/>
        </w:rPr>
        <w:t>: 28/05/2025.</w:t>
      </w:r>
      <w:r w:rsidR="000627F4" w:rsidRPr="000627F4">
        <w:rPr>
          <w:rFonts w:asciiTheme="majorHAnsi" w:hAnsiTheme="majorHAnsi" w:cstheme="majorHAnsi"/>
        </w:rPr>
        <w:t xml:space="preserve"> R</w:t>
      </w:r>
      <w:r w:rsidR="00F55864" w:rsidRPr="000627F4">
        <w:rPr>
          <w:rFonts w:asciiTheme="majorHAnsi" w:hAnsiTheme="majorHAnsi" w:cstheme="majorHAnsi"/>
        </w:rPr>
        <w:t>ecebimento de propostas</w:t>
      </w:r>
      <w:r w:rsidR="00F55864">
        <w:rPr>
          <w:rFonts w:asciiTheme="majorHAnsi" w:hAnsiTheme="majorHAnsi" w:cstheme="majorHAnsi"/>
        </w:rPr>
        <w:t xml:space="preserve"> </w:t>
      </w:r>
      <w:r w:rsidR="00F55864" w:rsidRPr="000627F4">
        <w:rPr>
          <w:rFonts w:asciiTheme="majorHAnsi" w:hAnsiTheme="majorHAnsi" w:cstheme="majorHAnsi"/>
        </w:rPr>
        <w:t xml:space="preserve">até as </w:t>
      </w:r>
      <w:r w:rsidR="00F55864">
        <w:rPr>
          <w:rFonts w:asciiTheme="majorHAnsi" w:hAnsiTheme="majorHAnsi" w:cstheme="majorHAnsi"/>
        </w:rPr>
        <w:t xml:space="preserve">08:29hs. </w:t>
      </w:r>
      <w:r w:rsidR="000627F4" w:rsidRPr="000627F4">
        <w:rPr>
          <w:rFonts w:asciiTheme="majorHAnsi" w:hAnsiTheme="majorHAnsi" w:cstheme="majorHAnsi"/>
        </w:rPr>
        <w:t>A</w:t>
      </w:r>
      <w:r w:rsidR="00F55864" w:rsidRPr="000627F4">
        <w:rPr>
          <w:rFonts w:asciiTheme="majorHAnsi" w:hAnsiTheme="majorHAnsi" w:cstheme="majorHAnsi"/>
        </w:rPr>
        <w:t>bertura das propostas</w:t>
      </w:r>
      <w:r w:rsidR="00F55864">
        <w:rPr>
          <w:rFonts w:asciiTheme="majorHAnsi" w:hAnsiTheme="majorHAnsi" w:cstheme="majorHAnsi"/>
        </w:rPr>
        <w:t>: 08:30hs</w:t>
      </w:r>
      <w:r w:rsidR="000627F4" w:rsidRPr="000627F4">
        <w:rPr>
          <w:rFonts w:asciiTheme="majorHAnsi" w:hAnsiTheme="majorHAnsi" w:cstheme="majorHAnsi"/>
        </w:rPr>
        <w:t>. L</w:t>
      </w:r>
      <w:r w:rsidR="00F55864" w:rsidRPr="000627F4">
        <w:rPr>
          <w:rFonts w:asciiTheme="majorHAnsi" w:hAnsiTheme="majorHAnsi" w:cstheme="majorHAnsi"/>
        </w:rPr>
        <w:t>ocal da sessão pública</w:t>
      </w:r>
      <w:r w:rsidR="000627F4" w:rsidRPr="000627F4">
        <w:rPr>
          <w:rFonts w:asciiTheme="majorHAnsi" w:hAnsiTheme="majorHAnsi" w:cstheme="majorHAnsi"/>
        </w:rPr>
        <w:t>: P</w:t>
      </w:r>
      <w:r w:rsidR="00F55864" w:rsidRPr="000627F4">
        <w:rPr>
          <w:rFonts w:asciiTheme="majorHAnsi" w:hAnsiTheme="majorHAnsi" w:cstheme="majorHAnsi"/>
        </w:rPr>
        <w:t xml:space="preserve">lataforma de licitações licitar digital </w:t>
      </w:r>
      <w:r w:rsidR="000627F4" w:rsidRPr="000627F4">
        <w:rPr>
          <w:rFonts w:asciiTheme="majorHAnsi" w:hAnsiTheme="majorHAnsi" w:cstheme="majorHAnsi"/>
        </w:rPr>
        <w:t xml:space="preserve">– </w:t>
      </w:r>
      <w:hyperlink r:id="rId36" w:history="1">
        <w:r w:rsidR="00F55864" w:rsidRPr="00E661C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F55864">
        <w:rPr>
          <w:rFonts w:asciiTheme="majorHAnsi" w:hAnsiTheme="majorHAnsi" w:cstheme="majorHAnsi"/>
        </w:rPr>
        <w:t xml:space="preserve">. </w:t>
      </w:r>
    </w:p>
    <w:p w14:paraId="2C4D5BC9" w14:textId="361FCC12" w:rsidR="000F37FE" w:rsidRDefault="000F37FE" w:rsidP="000F37F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0F37FE">
        <w:t xml:space="preserve"> </w:t>
      </w:r>
      <w:r w:rsidRPr="000F37FE">
        <w:rPr>
          <w:rFonts w:asciiTheme="minorHAnsi" w:hAnsiTheme="minorHAnsi" w:cstheme="minorHAnsi"/>
          <w:b/>
        </w:rPr>
        <w:t>MUTUM</w:t>
      </w:r>
      <w:r>
        <w:rPr>
          <w:rFonts w:asciiTheme="minorHAnsi" w:hAnsiTheme="minorHAnsi" w:cstheme="minorHAnsi"/>
          <w:b/>
        </w:rPr>
        <w:t xml:space="preserve"> – RETIFICAÇÃO - </w:t>
      </w:r>
      <w:r w:rsidR="00D33BD1" w:rsidRPr="000F37FE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006/2025</w:t>
      </w:r>
    </w:p>
    <w:p w14:paraId="247F94DB" w14:textId="79EEB900" w:rsidR="000F37FE" w:rsidRDefault="000F37FE" w:rsidP="000F37F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F37FE">
        <w:rPr>
          <w:rFonts w:asciiTheme="majorHAnsi" w:hAnsiTheme="majorHAnsi" w:cstheme="majorHAnsi"/>
        </w:rPr>
        <w:t>Contratação de empresa especializada para prestação de serviços de construção de Creche e Escola de Educação Infantil, na Rua E, nº 116, distrito de Ocidente, Mutum-MG</w:t>
      </w:r>
      <w:r>
        <w:rPr>
          <w:rFonts w:asciiTheme="majorHAnsi" w:hAnsiTheme="majorHAnsi" w:cstheme="majorHAnsi"/>
        </w:rPr>
        <w:t xml:space="preserve">. Valor estimado é de </w:t>
      </w:r>
      <w:r w:rsidRPr="000F37FE">
        <w:rPr>
          <w:rFonts w:asciiTheme="minorHAnsi" w:hAnsiTheme="minorHAnsi" w:cstheme="minorHAnsi"/>
          <w:b/>
        </w:rPr>
        <w:t>R$ 3.256.871,92</w:t>
      </w:r>
      <w:r>
        <w:rPr>
          <w:rFonts w:asciiTheme="minorHAnsi" w:hAnsiTheme="minorHAnsi" w:cstheme="minorHAnsi"/>
          <w:b/>
        </w:rPr>
        <w:t xml:space="preserve">. </w:t>
      </w:r>
      <w:r>
        <w:rPr>
          <w:rFonts w:asciiTheme="majorHAnsi" w:hAnsiTheme="majorHAnsi" w:cstheme="majorHAnsi"/>
        </w:rPr>
        <w:t>P</w:t>
      </w:r>
      <w:r w:rsidRPr="000F37FE">
        <w:rPr>
          <w:rFonts w:asciiTheme="majorHAnsi" w:hAnsiTheme="majorHAnsi" w:cstheme="majorHAnsi"/>
        </w:rPr>
        <w:t xml:space="preserve">lataforma eletrônica: </w:t>
      </w:r>
      <w:hyperlink r:id="rId37" w:history="1">
        <w:r w:rsidRPr="00E661C1">
          <w:rPr>
            <w:rStyle w:val="Hyperlink"/>
            <w:rFonts w:asciiTheme="majorHAnsi" w:hAnsiTheme="majorHAnsi" w:cstheme="majorHAnsi"/>
          </w:rPr>
          <w:t>https://licitardigital.com.br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0F37FE">
        <w:rPr>
          <w:rFonts w:asciiTheme="majorHAnsi" w:hAnsiTheme="majorHAnsi" w:cstheme="majorHAnsi"/>
        </w:rPr>
        <w:t>Data fim de recebimento de propostas: 04/06/2025 09:00</w:t>
      </w:r>
      <w:r>
        <w:rPr>
          <w:rFonts w:asciiTheme="majorHAnsi" w:hAnsiTheme="majorHAnsi" w:cstheme="majorHAnsi"/>
        </w:rPr>
        <w:t>hs.</w:t>
      </w:r>
    </w:p>
    <w:p w14:paraId="1F44D14C" w14:textId="77777777" w:rsidR="000F37FE" w:rsidRDefault="000F37FE" w:rsidP="000F37F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9833BB5" w14:textId="590DFA24" w:rsidR="00A4674A" w:rsidRDefault="00A4674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A4674A">
        <w:rPr>
          <w:rFonts w:asciiTheme="minorHAnsi" w:hAnsiTheme="minorHAnsi" w:cstheme="minorHAnsi"/>
          <w:b/>
        </w:rPr>
        <w:t xml:space="preserve"> PARAOPEBA - PREGÃO ELETRÔNICO</w:t>
      </w:r>
      <w:r>
        <w:rPr>
          <w:rFonts w:asciiTheme="minorHAnsi" w:hAnsiTheme="minorHAnsi" w:cstheme="minorHAnsi"/>
          <w:b/>
        </w:rPr>
        <w:t xml:space="preserve"> Nº</w:t>
      </w:r>
      <w:r w:rsidR="00AA5F2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009/2025</w:t>
      </w:r>
    </w:p>
    <w:p w14:paraId="787E1FAF" w14:textId="4D441891" w:rsidR="006152B9" w:rsidRDefault="00A4674A" w:rsidP="00076B1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4674A">
        <w:rPr>
          <w:rFonts w:asciiTheme="majorHAnsi" w:hAnsiTheme="majorHAnsi" w:cstheme="majorHAnsi"/>
        </w:rPr>
        <w:t>Objeto: Contratação de empresa especializada para contratação de empresa para a executar obra de melhoria e reforma da Praça Maria dos Anjos Mota Tolentino</w:t>
      </w:r>
      <w:r>
        <w:rPr>
          <w:rFonts w:asciiTheme="majorHAnsi" w:hAnsiTheme="majorHAnsi" w:cstheme="majorHAnsi"/>
        </w:rPr>
        <w:t xml:space="preserve">. </w:t>
      </w:r>
      <w:r w:rsidRPr="00A4674A">
        <w:rPr>
          <w:rFonts w:asciiTheme="majorHAnsi" w:hAnsiTheme="majorHAnsi" w:cstheme="majorHAnsi"/>
        </w:rPr>
        <w:t>Data de abertura de propostas: 02 de junho de 2025</w:t>
      </w:r>
      <w:r>
        <w:rPr>
          <w:rFonts w:asciiTheme="majorHAnsi" w:hAnsiTheme="majorHAnsi" w:cstheme="majorHAnsi"/>
        </w:rPr>
        <w:t xml:space="preserve">. </w:t>
      </w:r>
      <w:r w:rsidRPr="00A4674A">
        <w:rPr>
          <w:rFonts w:asciiTheme="majorHAnsi" w:hAnsiTheme="majorHAnsi" w:cstheme="majorHAnsi"/>
        </w:rPr>
        <w:t>Recebimento de propostas: 09</w:t>
      </w:r>
      <w:r w:rsidR="00076B18" w:rsidRPr="00A4674A">
        <w:rPr>
          <w:rFonts w:asciiTheme="majorHAnsi" w:hAnsiTheme="majorHAnsi" w:cstheme="majorHAnsi"/>
        </w:rPr>
        <w:t>h</w:t>
      </w:r>
      <w:r w:rsidRPr="00A4674A">
        <w:rPr>
          <w:rFonts w:asciiTheme="majorHAnsi" w:hAnsiTheme="majorHAnsi" w:cstheme="majorHAnsi"/>
        </w:rPr>
        <w:t>29 DE 2025</w:t>
      </w:r>
      <w:r>
        <w:rPr>
          <w:rFonts w:asciiTheme="majorHAnsi" w:hAnsiTheme="majorHAnsi" w:cstheme="majorHAnsi"/>
        </w:rPr>
        <w:t xml:space="preserve">. </w:t>
      </w:r>
      <w:r w:rsidRPr="00A4674A">
        <w:rPr>
          <w:rFonts w:asciiTheme="majorHAnsi" w:hAnsiTheme="majorHAnsi" w:cstheme="majorHAnsi"/>
        </w:rPr>
        <w:t>Abertura das propostas: 09H30 horas</w:t>
      </w:r>
      <w:r>
        <w:rPr>
          <w:rFonts w:asciiTheme="majorHAnsi" w:hAnsiTheme="majorHAnsi" w:cstheme="majorHAnsi"/>
        </w:rPr>
        <w:t>. Local:</w:t>
      </w:r>
      <w:r w:rsidRPr="00A4674A">
        <w:rPr>
          <w:rFonts w:asciiTheme="majorHAnsi" w:hAnsiTheme="majorHAnsi" w:cstheme="majorHAnsi"/>
        </w:rPr>
        <w:t xml:space="preserve"> </w:t>
      </w:r>
      <w:hyperlink r:id="rId38" w:history="1">
        <w:r w:rsidR="00AA5F2F" w:rsidRPr="00E661C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A5F2F">
        <w:rPr>
          <w:rFonts w:asciiTheme="majorHAnsi" w:hAnsiTheme="majorHAnsi" w:cstheme="majorHAnsi"/>
        </w:rPr>
        <w:t xml:space="preserve">. Valor estimado é de </w:t>
      </w:r>
      <w:r w:rsidR="00AA5F2F" w:rsidRPr="00AA5F2F">
        <w:rPr>
          <w:rFonts w:asciiTheme="minorHAnsi" w:hAnsiTheme="minorHAnsi" w:cstheme="minorHAnsi"/>
          <w:b/>
        </w:rPr>
        <w:t>R$ 90.708,95</w:t>
      </w:r>
      <w:r w:rsidR="00AA5F2F">
        <w:rPr>
          <w:rFonts w:asciiTheme="minorHAnsi" w:hAnsiTheme="minorHAnsi" w:cstheme="minorHAnsi"/>
          <w:b/>
        </w:rPr>
        <w:t>.</w:t>
      </w:r>
    </w:p>
    <w:p w14:paraId="7027DD83" w14:textId="77777777" w:rsidR="00076B18" w:rsidRDefault="00076B1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BFB3F8" w14:textId="77777777" w:rsidR="00BD0385" w:rsidRDefault="006152B9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Pr="006152B9">
        <w:t xml:space="preserve"> </w:t>
      </w:r>
      <w:r w:rsidR="00BD0385" w:rsidRPr="00BD0385">
        <w:rPr>
          <w:rFonts w:asciiTheme="minorHAnsi" w:hAnsiTheme="minorHAnsi" w:cstheme="minorHAnsi"/>
          <w:b/>
        </w:rPr>
        <w:t>PASSA QUATRO - PREGÃO ELETRÔNICO Nº 033/2025</w:t>
      </w:r>
      <w:r>
        <w:t xml:space="preserve"> </w:t>
      </w:r>
    </w:p>
    <w:p w14:paraId="62740F33" w14:textId="0463B6EB" w:rsidR="006152B9" w:rsidRDefault="006152B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0385">
        <w:rPr>
          <w:rFonts w:asciiTheme="majorHAnsi" w:hAnsiTheme="majorHAnsi" w:cstheme="majorHAnsi"/>
        </w:rPr>
        <w:t xml:space="preserve">Objeto: Contratação de empresa para execução de cobertura da quadra do Bairro Copacabana, contrato de repasse OGU nº 963701/2024/ Mesp/Caixa - Operação 1096023-93. Início do certame dia 09/06/2025 às 09h00m. Edital no site </w:t>
      </w:r>
      <w:hyperlink r:id="rId39" w:history="1">
        <w:r w:rsidR="00ED24CA" w:rsidRPr="00E661C1">
          <w:rPr>
            <w:rStyle w:val="Hyperlink"/>
            <w:rFonts w:asciiTheme="majorHAnsi" w:hAnsiTheme="majorHAnsi" w:cstheme="majorHAnsi"/>
          </w:rPr>
          <w:t>www.passaquatro.mg.gov.br/governo-licitacoes.php</w:t>
        </w:r>
      </w:hyperlink>
      <w:r w:rsidRPr="00BD0385">
        <w:rPr>
          <w:rFonts w:asciiTheme="majorHAnsi" w:hAnsiTheme="majorHAnsi" w:cstheme="majorHAnsi"/>
        </w:rPr>
        <w:t xml:space="preserve">. </w:t>
      </w:r>
    </w:p>
    <w:p w14:paraId="12133D78" w14:textId="77777777" w:rsidR="00ED24CA" w:rsidRDefault="00ED24C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EAE6340" w14:textId="292790F5" w:rsidR="00ED24CA" w:rsidRPr="00ED24CA" w:rsidRDefault="00ED24C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PEDRA BONITA - </w:t>
      </w:r>
      <w:r w:rsidRPr="00ED24CA">
        <w:rPr>
          <w:rFonts w:asciiTheme="minorHAnsi" w:hAnsiTheme="minorHAnsi" w:cstheme="minorHAnsi"/>
          <w:b/>
        </w:rPr>
        <w:t xml:space="preserve">CONCORRÊNCIA </w:t>
      </w:r>
      <w:r w:rsidR="00076B18">
        <w:rPr>
          <w:rFonts w:asciiTheme="minorHAnsi" w:hAnsiTheme="minorHAnsi" w:cstheme="minorHAnsi"/>
          <w:b/>
        </w:rPr>
        <w:t>ELETRÔNICA Nº</w:t>
      </w:r>
      <w:r w:rsidRPr="00ED24CA">
        <w:rPr>
          <w:rFonts w:asciiTheme="minorHAnsi" w:hAnsiTheme="minorHAnsi" w:cstheme="minorHAnsi"/>
          <w:b/>
        </w:rPr>
        <w:t xml:space="preserve"> 005</w:t>
      </w:r>
      <w:r>
        <w:rPr>
          <w:rFonts w:asciiTheme="minorHAnsi" w:hAnsiTheme="minorHAnsi" w:cstheme="minorHAnsi"/>
          <w:b/>
        </w:rPr>
        <w:t>/2025</w:t>
      </w:r>
    </w:p>
    <w:p w14:paraId="006CF7EB" w14:textId="4B58B384" w:rsidR="00ED24CA" w:rsidRPr="003D629A" w:rsidRDefault="00ED24CA" w:rsidP="00076B1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D24CA">
        <w:rPr>
          <w:rFonts w:asciiTheme="majorHAnsi" w:hAnsiTheme="majorHAnsi" w:cstheme="majorHAnsi"/>
        </w:rPr>
        <w:t>Objeto: Contratação de empresa especializada em serviços de engenharia para execução de um muro de contenção em concreto armado na Rua Claudionor Pe</w:t>
      </w:r>
      <w:r w:rsidR="00076B18">
        <w:rPr>
          <w:rFonts w:asciiTheme="majorHAnsi" w:hAnsiTheme="majorHAnsi" w:cstheme="majorHAnsi"/>
        </w:rPr>
        <w:t>reira, Zona Urbana do Município</w:t>
      </w:r>
      <w:r w:rsidRPr="00ED24CA">
        <w:rPr>
          <w:rFonts w:asciiTheme="majorHAnsi" w:hAnsiTheme="majorHAnsi" w:cstheme="majorHAnsi"/>
        </w:rPr>
        <w:t xml:space="preserve">. Data e horário da sessão eletrônica: 05/06/2025, às 08h30min, através da plataforma www.licitardigital.com.br. Informações pelo Tel.: (31)3872-9103, no horário de 08h00min as 11h00min e de13h00min às 17h00min, pelo e-mail: </w:t>
      </w:r>
      <w:hyperlink r:id="rId40" w:history="1">
        <w:r w:rsidR="00076B18" w:rsidRPr="00E661C1">
          <w:rPr>
            <w:rStyle w:val="Hyperlink"/>
            <w:rFonts w:asciiTheme="majorHAnsi" w:hAnsiTheme="majorHAnsi" w:cstheme="majorHAnsi"/>
          </w:rPr>
          <w:t>licitacao@pedrabonita.mg.gov.br</w:t>
        </w:r>
      </w:hyperlink>
      <w:r w:rsidRPr="00ED24CA">
        <w:rPr>
          <w:rFonts w:asciiTheme="majorHAnsi" w:hAnsiTheme="majorHAnsi" w:cstheme="majorHAnsi"/>
        </w:rPr>
        <w:t xml:space="preserve"> ou pessoalmente na sede da Prefeitura Municipal. </w:t>
      </w:r>
    </w:p>
    <w:p w14:paraId="17C74F5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1BF4DC" w14:textId="77777777" w:rsidR="007D73B5" w:rsidRDefault="00152E8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27125" w:rsidRPr="00F27125">
        <w:rPr>
          <w:rFonts w:asciiTheme="minorHAnsi" w:hAnsiTheme="minorHAnsi" w:cstheme="minorHAnsi"/>
          <w:b/>
        </w:rPr>
        <w:t>PINGO D'ÁGUA</w:t>
      </w:r>
      <w:r w:rsidR="00F27125">
        <w:t xml:space="preserve"> </w:t>
      </w:r>
      <w:r w:rsidR="00F27125" w:rsidRPr="00F27125">
        <w:rPr>
          <w:rFonts w:asciiTheme="minorHAnsi" w:hAnsiTheme="minorHAnsi" w:cstheme="minorHAnsi"/>
          <w:b/>
        </w:rPr>
        <w:t xml:space="preserve"> </w:t>
      </w:r>
    </w:p>
    <w:p w14:paraId="2CF00C97" w14:textId="27362295" w:rsidR="007D73B5" w:rsidRDefault="007D73B5" w:rsidP="007D73B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27125">
        <w:rPr>
          <w:rFonts w:asciiTheme="minorHAnsi" w:hAnsiTheme="minorHAnsi" w:cstheme="minorHAnsi"/>
          <w:b/>
        </w:rPr>
        <w:t>CONCORRÊNCIA ELETRÔNICO N</w:t>
      </w:r>
      <w:r>
        <w:rPr>
          <w:rFonts w:asciiTheme="minorHAnsi" w:hAnsiTheme="minorHAnsi" w:cstheme="minorHAnsi"/>
          <w:b/>
        </w:rPr>
        <w:t>º 002</w:t>
      </w:r>
      <w:r w:rsidRPr="00F27125">
        <w:rPr>
          <w:rFonts w:asciiTheme="minorHAnsi" w:hAnsiTheme="minorHAnsi" w:cstheme="minorHAnsi"/>
          <w:b/>
        </w:rPr>
        <w:t>/2025</w:t>
      </w:r>
    </w:p>
    <w:p w14:paraId="37D53A96" w14:textId="271969B3" w:rsidR="007D73B5" w:rsidRPr="007D73B5" w:rsidRDefault="007D73B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73B5">
        <w:rPr>
          <w:rFonts w:asciiTheme="majorHAnsi" w:hAnsiTheme="majorHAnsi" w:cstheme="majorHAnsi"/>
        </w:rPr>
        <w:t xml:space="preserve">Objeto: Contratação de empresa para execução de obras e serviço de engenharia, menor preço por empreitada global, para Construção da Casa do Artesão no município de Pingo d´Água – MG, conforme anexos deste edital de concorrência pública n.º 02/2025. Abertura: 08h do dia 03 de junho de 2025. O edital encontra-se à disposição no através do endereço eletrônico www.pingodagua.mg.gov.br, na Plataforma de Licitações AMM Licita (Licitar Digital), através do endereço eletrônico www.licitardigital.com.br e também no prédio sede da Prefeitura. </w:t>
      </w:r>
    </w:p>
    <w:p w14:paraId="0A3569C8" w14:textId="77777777" w:rsidR="007D73B5" w:rsidRDefault="007D73B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3096356" w14:textId="77777777" w:rsidR="00A71B2B" w:rsidRDefault="00A71B2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34675B" w14:textId="4D61D0DA" w:rsidR="007D73B5" w:rsidRDefault="00F2712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27125">
        <w:rPr>
          <w:rFonts w:asciiTheme="minorHAnsi" w:hAnsiTheme="minorHAnsi" w:cstheme="minorHAnsi"/>
          <w:b/>
        </w:rPr>
        <w:lastRenderedPageBreak/>
        <w:t>CONCORRÊNCIA ELETRÔNICO N</w:t>
      </w:r>
      <w:r w:rsidR="007D73B5">
        <w:rPr>
          <w:rFonts w:asciiTheme="minorHAnsi" w:hAnsiTheme="minorHAnsi" w:cstheme="minorHAnsi"/>
          <w:b/>
        </w:rPr>
        <w:t xml:space="preserve">º </w:t>
      </w:r>
      <w:r w:rsidRPr="00F27125">
        <w:rPr>
          <w:rFonts w:asciiTheme="minorHAnsi" w:hAnsiTheme="minorHAnsi" w:cstheme="minorHAnsi"/>
          <w:b/>
        </w:rPr>
        <w:t>003/2025</w:t>
      </w:r>
    </w:p>
    <w:p w14:paraId="7430372C" w14:textId="7A34CAC8" w:rsidR="000627F4" w:rsidRDefault="007D73B5" w:rsidP="00A71B2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73B5">
        <w:rPr>
          <w:rFonts w:asciiTheme="majorHAnsi" w:hAnsiTheme="majorHAnsi" w:cstheme="majorHAnsi"/>
        </w:rPr>
        <w:t xml:space="preserve">Objeto: </w:t>
      </w:r>
      <w:r w:rsidR="00F27125" w:rsidRPr="007D73B5">
        <w:rPr>
          <w:rFonts w:asciiTheme="majorHAnsi" w:hAnsiTheme="majorHAnsi" w:cstheme="majorHAnsi"/>
        </w:rPr>
        <w:t xml:space="preserve">Contratação de empresa para execução de obras e serviço de engenharia, menor preço por empreitada global, para Construção da Casa Velório no município de Pingo d´Água – MG, conforme anexos deste edital de concorrência pública n.º 03/2025. Abertura: 13h do dia 03 de maio de 2025. O edital encontra-se à disposição no através do endereço eletrônico www.pingodagua.mg.gov.br, na Plataforma de Licitações AMM Licita (Licitar Digital), através do endereço eletrônico www.licitardigital.com.br e também no prédio sede da Prefeitura. </w:t>
      </w:r>
      <w:r w:rsidR="000627F4">
        <w:rPr>
          <w:rFonts w:asciiTheme="majorHAnsi" w:hAnsiTheme="majorHAnsi" w:cstheme="majorHAnsi"/>
        </w:rPr>
        <w:t xml:space="preserve">Valor estimado é de </w:t>
      </w:r>
      <w:r w:rsidR="000627F4" w:rsidRPr="000627F4">
        <w:rPr>
          <w:rFonts w:asciiTheme="minorHAnsi" w:hAnsiTheme="minorHAnsi" w:cstheme="minorHAnsi"/>
          <w:b/>
        </w:rPr>
        <w:t>R$ 407.046,24</w:t>
      </w:r>
    </w:p>
    <w:p w14:paraId="563C3294" w14:textId="77777777" w:rsidR="000F37FE" w:rsidRDefault="000F37FE" w:rsidP="000627F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CD3AB3" w14:textId="30E010E7" w:rsidR="00781C47" w:rsidRDefault="00781C47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PINTÓPOLIS - </w:t>
      </w:r>
      <w:r w:rsidRPr="00DD59F1">
        <w:rPr>
          <w:rFonts w:asciiTheme="minorHAnsi" w:hAnsiTheme="minorHAnsi" w:cstheme="minorHAnsi"/>
          <w:b/>
        </w:rPr>
        <w:t xml:space="preserve">CONCORRÊNCIA PÚBLICA ELETRÔNICA Nº </w:t>
      </w:r>
      <w:r w:rsidR="00DD59F1" w:rsidRPr="00DD59F1">
        <w:rPr>
          <w:rFonts w:asciiTheme="minorHAnsi" w:hAnsiTheme="minorHAnsi" w:cstheme="minorHAnsi"/>
          <w:b/>
        </w:rPr>
        <w:t>0</w:t>
      </w:r>
      <w:r w:rsidRPr="00DD59F1">
        <w:rPr>
          <w:rFonts w:asciiTheme="minorHAnsi" w:hAnsiTheme="minorHAnsi" w:cstheme="minorHAnsi"/>
          <w:b/>
        </w:rPr>
        <w:t>39/2025</w:t>
      </w:r>
    </w:p>
    <w:p w14:paraId="0E413B4E" w14:textId="4C3607C0" w:rsidR="00DD59F1" w:rsidRPr="00DD59F1" w:rsidRDefault="00DD59F1" w:rsidP="00DD59F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D59F1">
        <w:rPr>
          <w:rFonts w:asciiTheme="majorHAnsi" w:hAnsiTheme="majorHAnsi" w:cstheme="majorHAnsi"/>
        </w:rPr>
        <w:t>Objeto: Contratação de empresa especializada para execução</w:t>
      </w:r>
      <w:r>
        <w:rPr>
          <w:rFonts w:asciiTheme="majorHAnsi" w:hAnsiTheme="majorHAnsi" w:cstheme="majorHAnsi"/>
        </w:rPr>
        <w:t xml:space="preserve"> </w:t>
      </w:r>
      <w:r w:rsidRPr="00DD59F1">
        <w:rPr>
          <w:rFonts w:asciiTheme="majorHAnsi" w:hAnsiTheme="majorHAnsi" w:cstheme="majorHAnsi"/>
        </w:rPr>
        <w:t>de obras de pavimentação asfáltica com concreto betuminoso</w:t>
      </w:r>
      <w:r>
        <w:rPr>
          <w:rFonts w:asciiTheme="majorHAnsi" w:hAnsiTheme="majorHAnsi" w:cstheme="majorHAnsi"/>
        </w:rPr>
        <w:t xml:space="preserve"> </w:t>
      </w:r>
      <w:r w:rsidRPr="00DD59F1">
        <w:rPr>
          <w:rFonts w:asciiTheme="majorHAnsi" w:hAnsiTheme="majorHAnsi" w:cstheme="majorHAnsi"/>
        </w:rPr>
        <w:t>usinado a quente no Município de Pintópolis</w:t>
      </w:r>
      <w:r>
        <w:rPr>
          <w:rFonts w:asciiTheme="majorHAnsi" w:hAnsiTheme="majorHAnsi" w:cstheme="majorHAnsi"/>
        </w:rPr>
        <w:t>/</w:t>
      </w:r>
      <w:r w:rsidRPr="00DD59F1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 xml:space="preserve">. </w:t>
      </w:r>
      <w:r w:rsidRPr="00DD59F1">
        <w:rPr>
          <w:rFonts w:asciiTheme="majorHAnsi" w:hAnsiTheme="majorHAnsi" w:cstheme="majorHAnsi"/>
        </w:rPr>
        <w:t>Apresentação das propostas</w:t>
      </w:r>
      <w:r>
        <w:rPr>
          <w:rFonts w:asciiTheme="majorHAnsi" w:hAnsiTheme="majorHAnsi" w:cstheme="majorHAnsi"/>
        </w:rPr>
        <w:t xml:space="preserve"> a</w:t>
      </w:r>
      <w:r w:rsidRPr="00DD59F1">
        <w:rPr>
          <w:rFonts w:asciiTheme="majorHAnsi" w:hAnsiTheme="majorHAnsi" w:cstheme="majorHAnsi"/>
        </w:rPr>
        <w:t>té às</w:t>
      </w:r>
      <w:r>
        <w:rPr>
          <w:rFonts w:asciiTheme="majorHAnsi" w:hAnsiTheme="majorHAnsi" w:cstheme="majorHAnsi"/>
        </w:rPr>
        <w:t xml:space="preserve"> </w:t>
      </w:r>
      <w:r w:rsidRPr="00DD59F1">
        <w:rPr>
          <w:rFonts w:asciiTheme="majorHAnsi" w:hAnsiTheme="majorHAnsi" w:cstheme="majorHAnsi"/>
        </w:rPr>
        <w:t>08h00min, do dia 03 de junho de 2025, que deverão ser encaminhadas, exclusivamente, por</w:t>
      </w:r>
      <w:r>
        <w:rPr>
          <w:rFonts w:asciiTheme="majorHAnsi" w:hAnsiTheme="majorHAnsi" w:cstheme="majorHAnsi"/>
        </w:rPr>
        <w:t xml:space="preserve"> </w:t>
      </w:r>
      <w:r w:rsidRPr="00DD59F1">
        <w:rPr>
          <w:rFonts w:asciiTheme="majorHAnsi" w:hAnsiTheme="majorHAnsi" w:cstheme="majorHAnsi"/>
        </w:rPr>
        <w:t>meio eletrônico.</w:t>
      </w:r>
      <w:r w:rsidRPr="00DD59F1">
        <w:t xml:space="preserve"> </w:t>
      </w:r>
      <w:r>
        <w:rPr>
          <w:rFonts w:asciiTheme="majorHAnsi" w:hAnsiTheme="majorHAnsi" w:cstheme="majorHAnsi"/>
        </w:rPr>
        <w:t>S</w:t>
      </w:r>
      <w:r w:rsidRPr="00DD59F1">
        <w:rPr>
          <w:rFonts w:asciiTheme="majorHAnsi" w:hAnsiTheme="majorHAnsi" w:cstheme="majorHAnsi"/>
        </w:rPr>
        <w:t>ites</w:t>
      </w:r>
      <w:r>
        <w:rPr>
          <w:rFonts w:asciiTheme="majorHAnsi" w:hAnsiTheme="majorHAnsi" w:cstheme="majorHAnsi"/>
        </w:rPr>
        <w:t xml:space="preserve">: </w:t>
      </w:r>
      <w:hyperlink r:id="rId41" w:history="1">
        <w:r w:rsidRPr="00E661C1">
          <w:rPr>
            <w:rStyle w:val="Hyperlink"/>
            <w:rFonts w:asciiTheme="majorHAnsi" w:hAnsiTheme="majorHAnsi" w:cstheme="majorHAnsi"/>
          </w:rPr>
          <w:t>www.pintopolis.mg.gov.br</w:t>
        </w:r>
      </w:hyperlink>
      <w:r w:rsidRPr="00DD59F1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DD59F1">
        <w:rPr>
          <w:rFonts w:asciiTheme="majorHAnsi" w:hAnsiTheme="majorHAnsi" w:cstheme="majorHAnsi"/>
        </w:rPr>
        <w:t xml:space="preserve"> </w:t>
      </w:r>
      <w:hyperlink r:id="rId42" w:history="1">
        <w:r w:rsidRPr="00E661C1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="00B44706" w:rsidRPr="00DD59F1">
        <w:rPr>
          <w:rFonts w:asciiTheme="majorHAnsi" w:hAnsiTheme="majorHAnsi" w:cstheme="majorHAnsi"/>
        </w:rPr>
        <w:t>,</w:t>
      </w:r>
      <w:r w:rsidR="00B44706">
        <w:rPr>
          <w:rFonts w:asciiTheme="majorHAnsi" w:hAnsiTheme="majorHAnsi" w:cstheme="majorHAnsi"/>
        </w:rPr>
        <w:t xml:space="preserve"> </w:t>
      </w:r>
      <w:r w:rsidR="00B44706" w:rsidRPr="00DD59F1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r w:rsidR="00B44706">
        <w:rPr>
          <w:rFonts w:asciiTheme="majorHAnsi" w:hAnsiTheme="majorHAnsi" w:cstheme="majorHAnsi"/>
        </w:rPr>
        <w:t>licitacaopintopolis@yahoo.com.br, ou</w:t>
      </w:r>
      <w:r w:rsidRPr="00DD59F1">
        <w:rPr>
          <w:rFonts w:asciiTheme="majorHAnsi" w:hAnsiTheme="majorHAnsi" w:cstheme="majorHAnsi"/>
        </w:rPr>
        <w:t xml:space="preserve"> pessoalmente com o Agente de Contratação / Comissão</w:t>
      </w:r>
      <w:r>
        <w:rPr>
          <w:rFonts w:asciiTheme="majorHAnsi" w:hAnsiTheme="majorHAnsi" w:cstheme="majorHAnsi"/>
        </w:rPr>
        <w:t xml:space="preserve"> </w:t>
      </w:r>
      <w:r w:rsidRPr="00DD59F1">
        <w:rPr>
          <w:rFonts w:asciiTheme="majorHAnsi" w:hAnsiTheme="majorHAnsi" w:cstheme="majorHAnsi"/>
        </w:rPr>
        <w:t>de Apoio, na Avenida JK, nº 402, Bairro Centro, Pintópolis/MG, CEP: 39.317-000.</w:t>
      </w:r>
      <w:r>
        <w:rPr>
          <w:rFonts w:asciiTheme="majorHAnsi" w:hAnsiTheme="majorHAnsi" w:cstheme="majorHAnsi"/>
        </w:rPr>
        <w:t xml:space="preserve"> Valor estimado é de </w:t>
      </w:r>
      <w:r w:rsidRPr="00DD59F1">
        <w:rPr>
          <w:rFonts w:asciiTheme="minorHAnsi" w:hAnsiTheme="minorHAnsi" w:cstheme="minorHAnsi"/>
          <w:b/>
        </w:rPr>
        <w:t>R$ 486.061,91</w:t>
      </w:r>
      <w:r>
        <w:rPr>
          <w:rFonts w:asciiTheme="majorHAnsi" w:hAnsiTheme="majorHAnsi" w:cstheme="majorHAnsi"/>
        </w:rPr>
        <w:t>.</w:t>
      </w:r>
    </w:p>
    <w:p w14:paraId="1F964930" w14:textId="77777777" w:rsidR="00A11803" w:rsidRPr="00703F0A" w:rsidRDefault="00A11803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59B8249" w14:textId="77777777" w:rsidR="007D73B5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7D73B5" w:rsidRPr="007D73B5">
        <w:rPr>
          <w:rFonts w:asciiTheme="minorHAnsi" w:hAnsiTheme="minorHAnsi" w:cstheme="minorHAnsi"/>
          <w:b/>
        </w:rPr>
        <w:t xml:space="preserve">PIRAPORA - CONCORRÊNCIA Nº 002/2025 </w:t>
      </w:r>
    </w:p>
    <w:p w14:paraId="223FC3BA" w14:textId="720E7B8B" w:rsidR="00891949" w:rsidRPr="007D73B5" w:rsidRDefault="007D73B5" w:rsidP="00A118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73B5">
        <w:rPr>
          <w:rFonts w:asciiTheme="majorHAnsi" w:hAnsiTheme="majorHAnsi" w:cstheme="majorHAnsi"/>
        </w:rPr>
        <w:t xml:space="preserve">Objeto: Contratação de empresa de engenharia para execução de pavimentação asfáltica em CBUQ em diversas vias no </w:t>
      </w:r>
      <w:r w:rsidR="00A8676E" w:rsidRPr="007D73B5">
        <w:rPr>
          <w:rFonts w:asciiTheme="majorHAnsi" w:hAnsiTheme="majorHAnsi" w:cstheme="majorHAnsi"/>
        </w:rPr>
        <w:t>Municíp</w:t>
      </w:r>
      <w:r w:rsidRPr="007D73B5">
        <w:rPr>
          <w:rFonts w:asciiTheme="majorHAnsi" w:hAnsiTheme="majorHAnsi" w:cstheme="majorHAnsi"/>
        </w:rPr>
        <w:t>io de Pirapora-MG, na seguinte forma: Tipo – menor valor global; Data/horário: 04/06/2025</w:t>
      </w:r>
      <w:r w:rsidR="00A11803">
        <w:rPr>
          <w:rFonts w:asciiTheme="majorHAnsi" w:hAnsiTheme="majorHAnsi" w:cstheme="majorHAnsi"/>
        </w:rPr>
        <w:t xml:space="preserve"> às 08:00h</w:t>
      </w:r>
      <w:r w:rsidRPr="007D73B5">
        <w:rPr>
          <w:rFonts w:asciiTheme="majorHAnsi" w:hAnsiTheme="majorHAnsi" w:cstheme="majorHAnsi"/>
        </w:rPr>
        <w:t xml:space="preserve">. A íntegra deste Edital e seus anexos poderão ser obtidas nos seguintes endereços eletrônicos: </w:t>
      </w:r>
      <w:hyperlink r:id="rId43" w:history="1">
        <w:r w:rsidR="00A11803" w:rsidRPr="00E661C1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A11803">
        <w:rPr>
          <w:rFonts w:asciiTheme="majorHAnsi" w:hAnsiTheme="majorHAnsi" w:cstheme="majorHAnsi"/>
        </w:rPr>
        <w:t xml:space="preserve"> </w:t>
      </w:r>
      <w:r w:rsidRPr="007D73B5">
        <w:rPr>
          <w:rFonts w:asciiTheme="majorHAnsi" w:hAnsiTheme="majorHAnsi" w:cstheme="majorHAnsi"/>
        </w:rPr>
        <w:t xml:space="preserve">ou: </w:t>
      </w:r>
      <w:hyperlink r:id="rId44" w:history="1">
        <w:r w:rsidR="00A11803" w:rsidRPr="00E661C1">
          <w:rPr>
            <w:rStyle w:val="Hyperlink"/>
            <w:rFonts w:asciiTheme="majorHAnsi" w:hAnsiTheme="majorHAnsi" w:cstheme="majorHAnsi"/>
          </w:rPr>
          <w:t>www.pirapora.mg.gov.br/licitacoes</w:t>
        </w:r>
      </w:hyperlink>
      <w:r w:rsidRPr="007D73B5">
        <w:rPr>
          <w:rFonts w:asciiTheme="majorHAnsi" w:hAnsiTheme="majorHAnsi" w:cstheme="majorHAnsi"/>
        </w:rPr>
        <w:t xml:space="preserve">. Demais esclarecimentos na Rua Antônio Nascimento, 274 - Centro, nos dias úteis de segunda a sexta-feira das 08:00h às 18:00h ou pelo telefone (38) 3740-6121. </w:t>
      </w:r>
    </w:p>
    <w:p w14:paraId="1C82DE7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744726" w14:textId="77777777" w:rsidR="00A70869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D73B5" w:rsidRPr="007D73B5">
        <w:rPr>
          <w:rFonts w:asciiTheme="minorHAnsi" w:hAnsiTheme="minorHAnsi" w:cstheme="minorHAnsi"/>
          <w:b/>
        </w:rPr>
        <w:t>PIUMHI - CONCORRÊNCIA Nº 0</w:t>
      </w:r>
      <w:r w:rsidR="007D73B5">
        <w:rPr>
          <w:rFonts w:asciiTheme="minorHAnsi" w:hAnsiTheme="minorHAnsi" w:cstheme="minorHAnsi"/>
          <w:b/>
        </w:rPr>
        <w:t>0</w:t>
      </w:r>
      <w:r w:rsidR="007D73B5" w:rsidRPr="007D73B5">
        <w:rPr>
          <w:rFonts w:asciiTheme="minorHAnsi" w:hAnsiTheme="minorHAnsi" w:cstheme="minorHAnsi"/>
          <w:b/>
        </w:rPr>
        <w:t>7/2025</w:t>
      </w:r>
      <w:r w:rsidR="007D73B5">
        <w:t xml:space="preserve"> </w:t>
      </w:r>
    </w:p>
    <w:p w14:paraId="592AB4A7" w14:textId="1870002B" w:rsidR="00906C88" w:rsidRDefault="00A70869" w:rsidP="00A118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70869">
        <w:rPr>
          <w:rFonts w:asciiTheme="majorHAnsi" w:hAnsiTheme="majorHAnsi" w:cstheme="majorHAnsi"/>
        </w:rPr>
        <w:t>Objeto: C</w:t>
      </w:r>
      <w:r w:rsidR="007D73B5" w:rsidRPr="00A70869">
        <w:rPr>
          <w:rFonts w:asciiTheme="majorHAnsi" w:hAnsiTheme="majorHAnsi" w:cstheme="majorHAnsi"/>
        </w:rPr>
        <w:t xml:space="preserve">ontratação de empresa especializada para execução de obra de drenagem pluvial na Rua Santo Antônio, neste Município de Piumhi/MG. A data final de acolhimento das propostas será às 08:59 horas do dia 10/07/2025 e o </w:t>
      </w:r>
      <w:r w:rsidR="00B44706" w:rsidRPr="00A70869">
        <w:rPr>
          <w:rFonts w:asciiTheme="majorHAnsi" w:hAnsiTheme="majorHAnsi" w:cstheme="majorHAnsi"/>
        </w:rPr>
        <w:t>início</w:t>
      </w:r>
      <w:r w:rsidR="007D73B5" w:rsidRPr="00A70869">
        <w:rPr>
          <w:rFonts w:asciiTheme="majorHAnsi" w:hAnsiTheme="majorHAnsi" w:cstheme="majorHAnsi"/>
        </w:rPr>
        <w:t xml:space="preserve"> da sessão de lanc</w:t>
      </w:r>
      <w:r w:rsidR="00A11803">
        <w:rPr>
          <w:rFonts w:asciiTheme="majorHAnsi" w:hAnsiTheme="majorHAnsi" w:cstheme="majorHAnsi"/>
        </w:rPr>
        <w:t>es às 09:00 horas da mesma data.</w:t>
      </w:r>
      <w:r w:rsidR="007D73B5" w:rsidRPr="00A70869">
        <w:rPr>
          <w:rFonts w:asciiTheme="majorHAnsi" w:hAnsiTheme="majorHAnsi" w:cstheme="majorHAnsi"/>
        </w:rPr>
        <w:t xml:space="preserve"> Informações através </w:t>
      </w:r>
      <w:r w:rsidR="00A11803">
        <w:rPr>
          <w:rFonts w:asciiTheme="majorHAnsi" w:hAnsiTheme="majorHAnsi" w:cstheme="majorHAnsi"/>
        </w:rPr>
        <w:t xml:space="preserve">do site: </w:t>
      </w:r>
      <w:hyperlink r:id="rId45" w:history="1">
        <w:r w:rsidR="00A11803" w:rsidRPr="00E661C1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A11803">
        <w:rPr>
          <w:rFonts w:asciiTheme="majorHAnsi" w:hAnsiTheme="majorHAnsi" w:cstheme="majorHAnsi"/>
        </w:rPr>
        <w:t>,</w:t>
      </w:r>
      <w:r w:rsidR="007D73B5" w:rsidRPr="00A70869">
        <w:rPr>
          <w:rFonts w:asciiTheme="majorHAnsi" w:hAnsiTheme="majorHAnsi" w:cstheme="majorHAnsi"/>
        </w:rPr>
        <w:t xml:space="preserve"> ou na sede da Prefeitura de 8:00 às 16:00 horas, pe</w:t>
      </w:r>
      <w:r w:rsidR="002F748E">
        <w:rPr>
          <w:rFonts w:asciiTheme="majorHAnsi" w:hAnsiTheme="majorHAnsi" w:cstheme="majorHAnsi"/>
        </w:rPr>
        <w:t xml:space="preserve">lo telefone (37) 3371-9222. </w:t>
      </w:r>
      <w:r w:rsidR="00DD59F1">
        <w:rPr>
          <w:rFonts w:asciiTheme="majorHAnsi" w:hAnsiTheme="majorHAnsi" w:cstheme="majorHAnsi"/>
        </w:rPr>
        <w:t xml:space="preserve"> Valor estimado é de </w:t>
      </w:r>
      <w:r w:rsidR="00DD59F1" w:rsidRPr="00DD59F1">
        <w:rPr>
          <w:rFonts w:asciiTheme="minorHAnsi" w:hAnsiTheme="minorHAnsi" w:cstheme="minorHAnsi"/>
          <w:b/>
        </w:rPr>
        <w:t>R$ 1.789.255,07</w:t>
      </w:r>
      <w:r w:rsidR="00DD59F1">
        <w:rPr>
          <w:rFonts w:asciiTheme="minorHAnsi" w:hAnsiTheme="minorHAnsi" w:cstheme="minorHAnsi"/>
          <w:b/>
        </w:rPr>
        <w:t>.</w:t>
      </w:r>
    </w:p>
    <w:p w14:paraId="1F1C8FE7" w14:textId="77777777" w:rsidR="00ED24CA" w:rsidRDefault="00ED24C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E90673" w14:textId="63A0D61A" w:rsidR="00ED24CA" w:rsidRDefault="00ED24C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POÇO FUNDO - </w:t>
      </w:r>
      <w:r w:rsidRPr="00ED24CA">
        <w:rPr>
          <w:rFonts w:asciiTheme="minorHAnsi" w:hAnsiTheme="minorHAnsi" w:cstheme="minorHAnsi"/>
          <w:b/>
        </w:rPr>
        <w:t>CONCORRENCIA ELETRONICA Nº 003/</w:t>
      </w:r>
      <w:r w:rsidR="00A11803">
        <w:rPr>
          <w:rFonts w:asciiTheme="minorHAnsi" w:hAnsiTheme="minorHAnsi" w:cstheme="minorHAnsi"/>
          <w:b/>
        </w:rPr>
        <w:t>20</w:t>
      </w:r>
      <w:r w:rsidRPr="00ED24CA">
        <w:rPr>
          <w:rFonts w:asciiTheme="minorHAnsi" w:hAnsiTheme="minorHAnsi" w:cstheme="minorHAnsi"/>
          <w:b/>
        </w:rPr>
        <w:t xml:space="preserve">25 </w:t>
      </w:r>
    </w:p>
    <w:p w14:paraId="25C94EA9" w14:textId="6B77E5B1" w:rsidR="00ED24CA" w:rsidRDefault="00190581" w:rsidP="00A1180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</w:t>
      </w:r>
      <w:r w:rsidR="00B44706" w:rsidRPr="00ED24CA">
        <w:rPr>
          <w:rFonts w:asciiTheme="majorHAnsi" w:hAnsiTheme="majorHAnsi" w:cstheme="majorHAnsi"/>
        </w:rPr>
        <w:t>Contratação</w:t>
      </w:r>
      <w:r w:rsidRPr="00ED24CA">
        <w:rPr>
          <w:rFonts w:asciiTheme="majorHAnsi" w:hAnsiTheme="majorHAnsi" w:cstheme="majorHAnsi"/>
        </w:rPr>
        <w:t xml:space="preserve"> de empresa especializada no ramo de engenharia civil para </w:t>
      </w:r>
      <w:r w:rsidR="00B44706">
        <w:rPr>
          <w:rFonts w:asciiTheme="majorHAnsi" w:hAnsiTheme="majorHAnsi" w:cstheme="majorHAnsi"/>
        </w:rPr>
        <w:t>realização</w:t>
      </w:r>
      <w:r w:rsidR="00A11803">
        <w:rPr>
          <w:rFonts w:asciiTheme="majorHAnsi" w:hAnsiTheme="majorHAnsi" w:cstheme="majorHAnsi"/>
        </w:rPr>
        <w:t xml:space="preserve"> da obra de construção</w:t>
      </w:r>
      <w:r w:rsidRPr="00ED24CA">
        <w:rPr>
          <w:rFonts w:asciiTheme="majorHAnsi" w:hAnsiTheme="majorHAnsi" w:cstheme="majorHAnsi"/>
        </w:rPr>
        <w:t xml:space="preserve"> da </w:t>
      </w:r>
      <w:r w:rsidR="00A11803" w:rsidRPr="00ED24CA">
        <w:rPr>
          <w:rFonts w:asciiTheme="majorHAnsi" w:hAnsiTheme="majorHAnsi" w:cstheme="majorHAnsi"/>
        </w:rPr>
        <w:t>Ponte Jacutinga</w:t>
      </w:r>
      <w:r w:rsidRPr="00ED24CA">
        <w:rPr>
          <w:rFonts w:asciiTheme="majorHAnsi" w:hAnsiTheme="majorHAnsi" w:cstheme="majorHAnsi"/>
        </w:rPr>
        <w:t xml:space="preserve">, neste </w:t>
      </w:r>
      <w:r w:rsidR="00B44706" w:rsidRPr="00ED24CA">
        <w:rPr>
          <w:rFonts w:asciiTheme="majorHAnsi" w:hAnsiTheme="majorHAnsi" w:cstheme="majorHAnsi"/>
        </w:rPr>
        <w:t>Municípi</w:t>
      </w:r>
      <w:r w:rsidR="00B44706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. </w:t>
      </w:r>
      <w:r w:rsidR="00ED24CA" w:rsidRPr="00ED24CA">
        <w:rPr>
          <w:rFonts w:asciiTheme="majorHAnsi" w:hAnsiTheme="majorHAnsi" w:cstheme="majorHAnsi"/>
        </w:rPr>
        <w:t xml:space="preserve">A data de abertura será dia 25 de junho de 2025, às 13:00 horas. </w:t>
      </w:r>
      <w:r w:rsidR="00A11803">
        <w:rPr>
          <w:rFonts w:asciiTheme="majorHAnsi" w:hAnsiTheme="majorHAnsi" w:cstheme="majorHAnsi"/>
        </w:rPr>
        <w:t>S</w:t>
      </w:r>
      <w:r w:rsidR="00ED24CA" w:rsidRPr="00ED24CA">
        <w:rPr>
          <w:rFonts w:asciiTheme="majorHAnsi" w:hAnsiTheme="majorHAnsi" w:cstheme="majorHAnsi"/>
        </w:rPr>
        <w:t xml:space="preserve">ite </w:t>
      </w:r>
      <w:hyperlink r:id="rId46" w:history="1">
        <w:r w:rsidR="00A11803" w:rsidRPr="00E661C1">
          <w:rPr>
            <w:rStyle w:val="Hyperlink"/>
            <w:rFonts w:asciiTheme="majorHAnsi" w:hAnsiTheme="majorHAnsi" w:cstheme="majorHAnsi"/>
          </w:rPr>
          <w:t>http://pe.pocofundo.mg.gov.br</w:t>
        </w:r>
      </w:hyperlink>
      <w:r w:rsidR="00A11803">
        <w:rPr>
          <w:rFonts w:asciiTheme="majorHAnsi" w:hAnsiTheme="majorHAnsi" w:cstheme="majorHAnsi"/>
        </w:rPr>
        <w:t>.</w:t>
      </w:r>
      <w:r w:rsidR="00ED24CA" w:rsidRPr="00ED24C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estimado é de </w:t>
      </w:r>
      <w:r w:rsidRPr="00190581">
        <w:rPr>
          <w:rFonts w:asciiTheme="minorHAnsi" w:hAnsiTheme="minorHAnsi" w:cstheme="minorHAnsi"/>
          <w:b/>
        </w:rPr>
        <w:t>R$ 1.089.990,43</w:t>
      </w:r>
      <w:r>
        <w:rPr>
          <w:rFonts w:asciiTheme="minorHAnsi" w:hAnsiTheme="minorHAnsi" w:cstheme="minorHAnsi"/>
          <w:b/>
        </w:rPr>
        <w:t>.</w:t>
      </w:r>
    </w:p>
    <w:p w14:paraId="37945142" w14:textId="77777777" w:rsidR="00E07F38" w:rsidRDefault="00E07F38" w:rsidP="00A1180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FFE1E3A" w14:textId="633DD0DC" w:rsidR="00E07F38" w:rsidRDefault="00E07F38" w:rsidP="00A1180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REDUTO – RETIFICAÇÃO - </w:t>
      </w:r>
      <w:r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001</w:t>
      </w:r>
      <w:r w:rsidRPr="002F748E">
        <w:rPr>
          <w:rFonts w:asciiTheme="minorHAnsi" w:hAnsiTheme="minorHAnsi" w:cstheme="minorHAnsi"/>
          <w:b/>
        </w:rPr>
        <w:t>/2025</w:t>
      </w:r>
    </w:p>
    <w:p w14:paraId="7F371042" w14:textId="5C8CC31D" w:rsidR="00E07F38" w:rsidRDefault="00E07F38" w:rsidP="00A118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7F38">
        <w:rPr>
          <w:rFonts w:asciiTheme="majorHAnsi" w:hAnsiTheme="majorHAnsi" w:cstheme="majorHAnsi"/>
        </w:rPr>
        <w:t xml:space="preserve">Objeto: Contratação de empresa especializada em serviços de engenharia para execução de drenagem e pavimentação asfáltica em concreto betuminoso usinado a quente (CBUQ), em trecho da </w:t>
      </w:r>
      <w:r>
        <w:rPr>
          <w:rFonts w:asciiTheme="majorHAnsi" w:hAnsiTheme="majorHAnsi" w:cstheme="majorHAnsi"/>
        </w:rPr>
        <w:t>Avenida Fernando Maurílio Lopes.</w:t>
      </w:r>
      <w:r w:rsidRPr="00E07F38">
        <w:t xml:space="preserve"> </w:t>
      </w:r>
      <w:r w:rsidRPr="00E07F38">
        <w:rPr>
          <w:rFonts w:asciiTheme="majorHAnsi" w:hAnsiTheme="majorHAnsi" w:cstheme="majorHAnsi"/>
        </w:rPr>
        <w:t>Local da sessão pública eletrônica</w:t>
      </w:r>
      <w:r>
        <w:rPr>
          <w:rFonts w:asciiTheme="majorHAnsi" w:hAnsiTheme="majorHAnsi" w:cstheme="majorHAnsi"/>
        </w:rPr>
        <w:t xml:space="preserve">: </w:t>
      </w:r>
      <w:hyperlink r:id="rId47" w:history="1">
        <w:r w:rsidRPr="00E661C1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             Valor estimado é de </w:t>
      </w:r>
    </w:p>
    <w:p w14:paraId="666EB47A" w14:textId="7E77B1C7" w:rsidR="00E07F38" w:rsidRDefault="00E07F38" w:rsidP="00A118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07F38">
        <w:rPr>
          <w:rFonts w:asciiTheme="minorHAnsi" w:hAnsiTheme="minorHAnsi" w:cstheme="minorHAnsi"/>
          <w:b/>
        </w:rPr>
        <w:t>R$ 164.894,90</w:t>
      </w:r>
      <w:r>
        <w:rPr>
          <w:rFonts w:asciiTheme="minorHAnsi" w:hAnsiTheme="minorHAnsi" w:cstheme="minorHAnsi"/>
          <w:b/>
        </w:rPr>
        <w:t xml:space="preserve">. </w:t>
      </w:r>
      <w:r w:rsidRPr="00E07F38">
        <w:rPr>
          <w:rFonts w:asciiTheme="majorHAnsi" w:hAnsiTheme="majorHAnsi" w:cstheme="majorHAnsi"/>
        </w:rPr>
        <w:t>Data fim de recebimento de propostas: 20/05/2025 09:00</w:t>
      </w:r>
      <w:r>
        <w:rPr>
          <w:rFonts w:asciiTheme="majorHAnsi" w:hAnsiTheme="majorHAnsi" w:cstheme="majorHAnsi"/>
        </w:rPr>
        <w:t xml:space="preserve">hs. </w:t>
      </w:r>
    </w:p>
    <w:p w14:paraId="603CBF0F" w14:textId="77777777" w:rsidR="002F748E" w:rsidRDefault="002F748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84BB4CF" w14:textId="77777777" w:rsidR="002F748E" w:rsidRDefault="002F748E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F748E">
        <w:rPr>
          <w:rFonts w:asciiTheme="minorHAnsi" w:hAnsiTheme="minorHAnsi" w:cstheme="minorHAnsi"/>
          <w:b/>
        </w:rPr>
        <w:t xml:space="preserve">RIO VERDE - </w:t>
      </w:r>
      <w:r>
        <w:rPr>
          <w:rFonts w:asciiTheme="minorHAnsi" w:hAnsiTheme="minorHAnsi" w:cstheme="minorHAnsi"/>
          <w:b/>
        </w:rPr>
        <w:t xml:space="preserve">CONCORRÊNCIA ELETRÔNICA Nº </w:t>
      </w:r>
      <w:r w:rsidRPr="002F748E">
        <w:rPr>
          <w:rFonts w:asciiTheme="minorHAnsi" w:hAnsiTheme="minorHAnsi" w:cstheme="minorHAnsi"/>
          <w:b/>
        </w:rPr>
        <w:t>005/2025</w:t>
      </w:r>
      <w:r>
        <w:t xml:space="preserve"> </w:t>
      </w:r>
    </w:p>
    <w:p w14:paraId="157A8788" w14:textId="5FF79F2C" w:rsidR="002F748E" w:rsidRPr="00A70869" w:rsidRDefault="002F748E" w:rsidP="00A118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D24CA">
        <w:rPr>
          <w:rFonts w:asciiTheme="majorHAnsi" w:hAnsiTheme="majorHAnsi" w:cstheme="majorHAnsi"/>
        </w:rPr>
        <w:t>Objeto: Contratação de empresa de engenharia civil por empreitada global com fornecimento de material e mão de obra para Construção da Cobertura Metálica, Quadra de Areia e Reforma do Vestiário da Quadra do Bairro Chácara das Rosas no municíp</w:t>
      </w:r>
      <w:r w:rsidR="00A11803">
        <w:rPr>
          <w:rFonts w:asciiTheme="majorHAnsi" w:hAnsiTheme="majorHAnsi" w:cstheme="majorHAnsi"/>
        </w:rPr>
        <w:t>io de Conceição do Rio Verde/MG.</w:t>
      </w:r>
      <w:r w:rsidRPr="00ED24CA">
        <w:rPr>
          <w:rFonts w:asciiTheme="majorHAnsi" w:hAnsiTheme="majorHAnsi" w:cstheme="majorHAnsi"/>
        </w:rPr>
        <w:t xml:space="preserve"> </w:t>
      </w:r>
      <w:r w:rsidR="00A11803">
        <w:rPr>
          <w:rFonts w:asciiTheme="majorHAnsi" w:hAnsiTheme="majorHAnsi" w:cstheme="majorHAnsi"/>
        </w:rPr>
        <w:t>S</w:t>
      </w:r>
      <w:r w:rsidRPr="00ED24CA">
        <w:rPr>
          <w:rFonts w:asciiTheme="majorHAnsi" w:hAnsiTheme="majorHAnsi" w:cstheme="majorHAnsi"/>
        </w:rPr>
        <w:t xml:space="preserve">essão será realizada no dia 04 </w:t>
      </w:r>
      <w:r w:rsidR="00A11803">
        <w:rPr>
          <w:rFonts w:asciiTheme="majorHAnsi" w:hAnsiTheme="majorHAnsi" w:cstheme="majorHAnsi"/>
        </w:rPr>
        <w:t>de junho de 2025, às 08h 00min</w:t>
      </w:r>
      <w:r w:rsidRPr="00ED24CA">
        <w:rPr>
          <w:rFonts w:asciiTheme="majorHAnsi" w:hAnsiTheme="majorHAnsi" w:cstheme="majorHAnsi"/>
        </w:rPr>
        <w:t xml:space="preserve">. Informações complementares poderão ser obtidas junto a Plataforma Licitar Digital, no site: </w:t>
      </w:r>
      <w:hyperlink r:id="rId48" w:history="1">
        <w:r w:rsidR="00A11803" w:rsidRPr="00E661C1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ED24CA">
        <w:rPr>
          <w:rFonts w:asciiTheme="majorHAnsi" w:hAnsiTheme="majorHAnsi" w:cstheme="majorHAnsi"/>
        </w:rPr>
        <w:t xml:space="preserve">, ou junto ao Agente de Contratação e Equipe de Contratação, com endereço na Praça Prefeito Edward Carneiro, nº 11, Centro, na cidade de Conceição do Rio Verde, Estado de Minas Gerais - CEP 37.430.000. Ver site: </w:t>
      </w:r>
      <w:hyperlink r:id="rId49" w:history="1">
        <w:r w:rsidR="00A11803" w:rsidRPr="00E661C1">
          <w:rPr>
            <w:rStyle w:val="Hyperlink"/>
            <w:rFonts w:asciiTheme="majorHAnsi" w:hAnsiTheme="majorHAnsi" w:cstheme="majorHAnsi"/>
          </w:rPr>
          <w:t>www.conceicaodorioverde.mg.gov.br</w:t>
        </w:r>
      </w:hyperlink>
      <w:r w:rsidRPr="00ED24CA">
        <w:rPr>
          <w:rFonts w:asciiTheme="majorHAnsi" w:hAnsiTheme="majorHAnsi" w:cstheme="majorHAnsi"/>
        </w:rPr>
        <w:t>.</w:t>
      </w:r>
    </w:p>
    <w:p w14:paraId="50991DD1" w14:textId="77777777" w:rsidR="00A70869" w:rsidRPr="00703F0A" w:rsidRDefault="00A70869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F19E9E" w14:textId="4D354B59" w:rsidR="00A70869" w:rsidRPr="00A70869" w:rsidRDefault="000015E8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70869" w:rsidRPr="00A70869">
        <w:rPr>
          <w:rFonts w:asciiTheme="minorHAnsi" w:hAnsiTheme="minorHAnsi" w:cstheme="minorHAnsi"/>
          <w:b/>
        </w:rPr>
        <w:t>SÃO JOÃO DEL-REI</w:t>
      </w:r>
      <w:r w:rsidR="00A70869">
        <w:t xml:space="preserve"> </w:t>
      </w:r>
      <w:r w:rsidR="00A70869" w:rsidRPr="00A70869">
        <w:rPr>
          <w:rFonts w:asciiTheme="minorHAnsi" w:hAnsiTheme="minorHAnsi" w:cstheme="minorHAnsi"/>
          <w:b/>
        </w:rPr>
        <w:t>- CONCORRÊNCIA PÚBLICA ELETRÔNICA Nº 003/2025</w:t>
      </w:r>
    </w:p>
    <w:p w14:paraId="1E19C383" w14:textId="586D5F6E" w:rsidR="00BF65E0" w:rsidRDefault="00A70869" w:rsidP="00A118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70869">
        <w:rPr>
          <w:rFonts w:asciiTheme="majorHAnsi" w:hAnsiTheme="majorHAnsi" w:cstheme="majorHAnsi"/>
        </w:rPr>
        <w:t>Objeto: Execução das obras de restauração arquitetônica (incluindo instalações complementares) da Capela do Senhor do Bom Jesus do Bonfim, local</w:t>
      </w:r>
      <w:r w:rsidR="00B44706">
        <w:rPr>
          <w:rFonts w:asciiTheme="majorHAnsi" w:hAnsiTheme="majorHAnsi" w:cstheme="majorHAnsi"/>
        </w:rPr>
        <w:t>izada no Município de São João D</w:t>
      </w:r>
      <w:r w:rsidRPr="00A70869">
        <w:rPr>
          <w:rFonts w:asciiTheme="majorHAnsi" w:hAnsiTheme="majorHAnsi" w:cstheme="majorHAnsi"/>
        </w:rPr>
        <w:t xml:space="preserve">el-Rei/MG. Edital Retificado Data: 30/06/2025, às 09h. Plataforma </w:t>
      </w:r>
      <w:hyperlink r:id="rId50" w:history="1">
        <w:r w:rsidR="00A11803" w:rsidRPr="00E661C1">
          <w:rPr>
            <w:rStyle w:val="Hyperlink"/>
            <w:rFonts w:asciiTheme="majorHAnsi" w:hAnsiTheme="majorHAnsi" w:cstheme="majorHAnsi"/>
          </w:rPr>
          <w:t>https://saojoaodelrei.licitapp.com.br/</w:t>
        </w:r>
      </w:hyperlink>
      <w:r w:rsidRPr="00A70869">
        <w:rPr>
          <w:rFonts w:asciiTheme="majorHAnsi" w:hAnsiTheme="majorHAnsi" w:cstheme="majorHAnsi"/>
        </w:rPr>
        <w:t>. Edital disponí</w:t>
      </w:r>
      <w:r w:rsidR="00A11803">
        <w:rPr>
          <w:rFonts w:asciiTheme="majorHAnsi" w:hAnsiTheme="majorHAnsi" w:cstheme="majorHAnsi"/>
        </w:rPr>
        <w:t xml:space="preserve">vel no site: </w:t>
      </w:r>
      <w:hyperlink r:id="rId51" w:history="1">
        <w:r w:rsidR="00A11803" w:rsidRPr="00E661C1">
          <w:rPr>
            <w:rStyle w:val="Hyperlink"/>
            <w:rFonts w:asciiTheme="majorHAnsi" w:hAnsiTheme="majorHAnsi" w:cstheme="majorHAnsi"/>
          </w:rPr>
          <w:t>www.saojoaodelrei.mg.gov.br</w:t>
        </w:r>
      </w:hyperlink>
      <w:r w:rsidRPr="00A70869">
        <w:rPr>
          <w:rFonts w:asciiTheme="majorHAnsi" w:hAnsiTheme="majorHAnsi" w:cstheme="majorHAnsi"/>
        </w:rPr>
        <w:t xml:space="preserve">. </w:t>
      </w:r>
    </w:p>
    <w:p w14:paraId="2AFF9EE7" w14:textId="77777777" w:rsidR="00A11803" w:rsidRDefault="00A1180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299459" w14:textId="77777777" w:rsidR="00A11803" w:rsidRDefault="008D75E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A11803" w:rsidRPr="008D75EA">
        <w:rPr>
          <w:rFonts w:asciiTheme="minorHAnsi" w:hAnsiTheme="minorHAnsi" w:cstheme="minorHAnsi"/>
          <w:b/>
        </w:rPr>
        <w:t xml:space="preserve">SAPUCAÍ MIRIM </w:t>
      </w:r>
      <w:r>
        <w:rPr>
          <w:rFonts w:asciiTheme="minorHAnsi" w:hAnsiTheme="minorHAnsi" w:cstheme="minorHAnsi"/>
          <w:b/>
        </w:rPr>
        <w:t xml:space="preserve">– </w:t>
      </w:r>
      <w:r w:rsidRPr="008D75EA">
        <w:rPr>
          <w:rFonts w:asciiTheme="minorHAnsi" w:hAnsiTheme="minorHAnsi" w:cstheme="minorHAnsi"/>
          <w:b/>
        </w:rPr>
        <w:t xml:space="preserve">RETIFICAÇÃO - CONCORRÊNCIA 001 </w:t>
      </w:r>
    </w:p>
    <w:p w14:paraId="6E9D2FEC" w14:textId="72BCB4EF" w:rsidR="008D75EA" w:rsidRPr="00A11803" w:rsidRDefault="00A11803" w:rsidP="00A1180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D75EA" w:rsidRPr="008D75EA">
        <w:rPr>
          <w:rFonts w:asciiTheme="majorHAnsi" w:hAnsiTheme="majorHAnsi" w:cstheme="majorHAnsi"/>
        </w:rPr>
        <w:t xml:space="preserve">Contratação de empresa especializada para a execução de obras, com fornecimento de material, mão de obra e equipamentos, para </w:t>
      </w:r>
      <w:r w:rsidRPr="008D75EA">
        <w:rPr>
          <w:rFonts w:asciiTheme="majorHAnsi" w:hAnsiTheme="majorHAnsi" w:cstheme="majorHAnsi"/>
        </w:rPr>
        <w:t>execução de obra da nova sede do</w:t>
      </w:r>
      <w:r w:rsidR="00B44706" w:rsidRPr="008D75EA">
        <w:rPr>
          <w:rFonts w:asciiTheme="majorHAnsi" w:hAnsiTheme="majorHAnsi" w:cstheme="majorHAnsi"/>
        </w:rPr>
        <w:t xml:space="preserve"> CRAS </w:t>
      </w:r>
      <w:r w:rsidR="00B44706">
        <w:rPr>
          <w:rFonts w:asciiTheme="majorHAnsi" w:hAnsiTheme="majorHAnsi" w:cstheme="majorHAnsi"/>
        </w:rPr>
        <w:t>(</w:t>
      </w:r>
      <w:r w:rsidR="00B44706" w:rsidRPr="008D75EA">
        <w:rPr>
          <w:rFonts w:asciiTheme="majorHAnsi" w:hAnsiTheme="majorHAnsi" w:cstheme="majorHAnsi"/>
        </w:rPr>
        <w:t xml:space="preserve">Centro </w:t>
      </w:r>
      <w:r w:rsidRPr="008D75EA">
        <w:rPr>
          <w:rFonts w:asciiTheme="majorHAnsi" w:hAnsiTheme="majorHAnsi" w:cstheme="majorHAnsi"/>
        </w:rPr>
        <w:t xml:space="preserve">de </w:t>
      </w:r>
      <w:r w:rsidR="00B44706" w:rsidRPr="008D75EA">
        <w:rPr>
          <w:rFonts w:asciiTheme="majorHAnsi" w:hAnsiTheme="majorHAnsi" w:cstheme="majorHAnsi"/>
        </w:rPr>
        <w:t xml:space="preserve">Referência </w:t>
      </w:r>
      <w:r w:rsidRPr="008D75EA">
        <w:rPr>
          <w:rFonts w:asciiTheme="majorHAnsi" w:hAnsiTheme="majorHAnsi" w:cstheme="majorHAnsi"/>
        </w:rPr>
        <w:t xml:space="preserve">de </w:t>
      </w:r>
      <w:r w:rsidR="00B44706" w:rsidRPr="008D75EA">
        <w:rPr>
          <w:rFonts w:asciiTheme="majorHAnsi" w:hAnsiTheme="majorHAnsi" w:cstheme="majorHAnsi"/>
        </w:rPr>
        <w:t>Assistência Social</w:t>
      </w:r>
      <w:r w:rsidR="00B44706">
        <w:rPr>
          <w:rFonts w:asciiTheme="majorHAnsi" w:hAnsiTheme="majorHAnsi" w:cstheme="majorHAnsi"/>
        </w:rPr>
        <w:t>)</w:t>
      </w:r>
      <w:r w:rsidR="008D75EA" w:rsidRPr="008D75EA">
        <w:rPr>
          <w:rFonts w:asciiTheme="majorHAnsi" w:hAnsiTheme="majorHAnsi" w:cstheme="majorHAnsi"/>
        </w:rPr>
        <w:t xml:space="preserve">, mantendo a data e o horário da realização da sessão pública, sendo que o prazo limite para o envio das propostas será no dia 05 de junho de 2025, até as 08h59min, na plataforma Bolsa de Licitações e Leilões do Brasil - </w:t>
      </w:r>
      <w:hyperlink r:id="rId52" w:history="1">
        <w:r w:rsidRPr="00E661C1">
          <w:rPr>
            <w:rStyle w:val="Hyperlink"/>
            <w:rFonts w:asciiTheme="majorHAnsi" w:hAnsiTheme="majorHAnsi" w:cstheme="majorHAnsi"/>
          </w:rPr>
          <w:t>www.bll.org.br</w:t>
        </w:r>
      </w:hyperlink>
      <w:r w:rsidR="008D75EA" w:rsidRPr="008D75EA">
        <w:rPr>
          <w:rFonts w:asciiTheme="majorHAnsi" w:hAnsiTheme="majorHAnsi" w:cstheme="majorHAnsi"/>
        </w:rPr>
        <w:t xml:space="preserve">. O edital contendo a regulamentação completa da presente licitação poderá ser obtido por meio do site </w:t>
      </w:r>
      <w:hyperlink r:id="rId53" w:history="1">
        <w:r w:rsidRPr="00E661C1">
          <w:rPr>
            <w:rStyle w:val="Hyperlink"/>
            <w:rFonts w:asciiTheme="majorHAnsi" w:hAnsiTheme="majorHAnsi" w:cstheme="majorHAnsi"/>
          </w:rPr>
          <w:t>https://www.sapucaimirim.mg.gov.br/</w:t>
        </w:r>
      </w:hyperlink>
      <w:r w:rsidR="008D75EA" w:rsidRPr="008D75EA">
        <w:rPr>
          <w:rFonts w:asciiTheme="majorHAnsi" w:hAnsiTheme="majorHAnsi" w:cstheme="majorHAnsi"/>
        </w:rPr>
        <w:t xml:space="preserve">, e pelo endereço eletrônico: </w:t>
      </w:r>
      <w:hyperlink r:id="rId54" w:history="1">
        <w:r w:rsidRPr="00E661C1">
          <w:rPr>
            <w:rStyle w:val="Hyperlink"/>
            <w:rFonts w:asciiTheme="majorHAnsi" w:hAnsiTheme="majorHAnsi" w:cstheme="majorHAnsi"/>
          </w:rPr>
          <w:t>licitacao@sapucaimirim.mg.gov.br</w:t>
        </w:r>
      </w:hyperlink>
      <w:r w:rsidR="008D75EA" w:rsidRPr="008D75EA">
        <w:rPr>
          <w:rFonts w:asciiTheme="majorHAnsi" w:hAnsiTheme="majorHAnsi" w:cstheme="majorHAnsi"/>
        </w:rPr>
        <w:t xml:space="preserve"> e no quadro de avisos fixado na sede da Prefeitura Municipal de Sapucaí-Mirim, localizado na Rua Vasco Gusmão Martins, n° 108 – Centro</w:t>
      </w:r>
      <w:r w:rsidR="008D75EA">
        <w:rPr>
          <w:rFonts w:asciiTheme="majorHAnsi" w:hAnsiTheme="majorHAnsi" w:cstheme="majorHAnsi"/>
        </w:rPr>
        <w:t>.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A28611" w14:textId="77777777" w:rsidR="00A70869" w:rsidRDefault="00CB1084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A70869" w:rsidRPr="00703F0A">
        <w:rPr>
          <w:rFonts w:asciiTheme="minorHAnsi" w:hAnsiTheme="minorHAnsi" w:cstheme="minorHAnsi"/>
          <w:b/>
        </w:rPr>
        <w:t xml:space="preserve">DE </w:t>
      </w:r>
      <w:r w:rsidR="00A70869" w:rsidRPr="00A70869">
        <w:rPr>
          <w:rFonts w:asciiTheme="minorHAnsi" w:hAnsiTheme="minorHAnsi" w:cstheme="minorHAnsi"/>
          <w:b/>
        </w:rPr>
        <w:t xml:space="preserve">SIMÃO PEREIRA - CONCORRÊNCIA ELETRÔNICA </w:t>
      </w:r>
      <w:r w:rsidR="00A70869">
        <w:rPr>
          <w:rFonts w:asciiTheme="minorHAnsi" w:hAnsiTheme="minorHAnsi" w:cstheme="minorHAnsi"/>
          <w:b/>
        </w:rPr>
        <w:t xml:space="preserve">Nº </w:t>
      </w:r>
      <w:r w:rsidR="00A70869" w:rsidRPr="00A70869">
        <w:rPr>
          <w:rFonts w:asciiTheme="minorHAnsi" w:hAnsiTheme="minorHAnsi" w:cstheme="minorHAnsi"/>
          <w:b/>
        </w:rPr>
        <w:t>004/2025</w:t>
      </w:r>
      <w:r w:rsidR="00A70869">
        <w:t xml:space="preserve"> </w:t>
      </w:r>
    </w:p>
    <w:p w14:paraId="50F025B8" w14:textId="4FA8E433" w:rsidR="00906C88" w:rsidRPr="00A70869" w:rsidRDefault="00A70869" w:rsidP="006830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70869">
        <w:rPr>
          <w:rFonts w:asciiTheme="majorHAnsi" w:hAnsiTheme="majorHAnsi" w:cstheme="majorHAnsi"/>
        </w:rPr>
        <w:t xml:space="preserve">Objeto: Contratação de </w:t>
      </w:r>
      <w:r w:rsidR="00A11803" w:rsidRPr="00A70869">
        <w:rPr>
          <w:rFonts w:asciiTheme="majorHAnsi" w:hAnsiTheme="majorHAnsi" w:cstheme="majorHAnsi"/>
        </w:rPr>
        <w:t xml:space="preserve">empresa especializada para execução de obras de reforma e ampliação do </w:t>
      </w:r>
      <w:r w:rsidR="00A11803">
        <w:rPr>
          <w:rFonts w:asciiTheme="majorHAnsi" w:hAnsiTheme="majorHAnsi" w:cstheme="majorHAnsi"/>
        </w:rPr>
        <w:t>Centro Cultural de Simão Pereira MG</w:t>
      </w:r>
      <w:r w:rsidR="00683096">
        <w:rPr>
          <w:rFonts w:asciiTheme="majorHAnsi" w:hAnsiTheme="majorHAnsi" w:cstheme="majorHAnsi"/>
        </w:rPr>
        <w:t>.</w:t>
      </w:r>
      <w:r w:rsidR="00A11803" w:rsidRPr="00A70869">
        <w:rPr>
          <w:rFonts w:asciiTheme="majorHAnsi" w:hAnsiTheme="majorHAnsi" w:cstheme="majorHAnsi"/>
        </w:rPr>
        <w:t xml:space="preserve"> </w:t>
      </w:r>
      <w:r w:rsidRPr="00A70869">
        <w:rPr>
          <w:rFonts w:asciiTheme="majorHAnsi" w:hAnsiTheme="majorHAnsi" w:cstheme="majorHAnsi"/>
        </w:rPr>
        <w:t>Abertura das proposta</w:t>
      </w:r>
      <w:r w:rsidR="00683096">
        <w:rPr>
          <w:rFonts w:asciiTheme="majorHAnsi" w:hAnsiTheme="majorHAnsi" w:cstheme="majorHAnsi"/>
        </w:rPr>
        <w:t>s: 03 de junho de 2025 as</w:t>
      </w:r>
      <w:r w:rsidRPr="00A70869">
        <w:rPr>
          <w:rFonts w:asciiTheme="majorHAnsi" w:hAnsiTheme="majorHAnsi" w:cstheme="majorHAnsi"/>
        </w:rPr>
        <w:t xml:space="preserve"> 10:00h, no site </w:t>
      </w:r>
      <w:hyperlink r:id="rId55" w:history="1">
        <w:r w:rsidR="00683096" w:rsidRPr="00E661C1">
          <w:rPr>
            <w:rStyle w:val="Hyperlink"/>
            <w:rFonts w:asciiTheme="majorHAnsi" w:hAnsiTheme="majorHAnsi" w:cstheme="majorHAnsi"/>
          </w:rPr>
          <w:t>www.bll.org.br</w:t>
        </w:r>
      </w:hyperlink>
      <w:r w:rsidRPr="00A70869">
        <w:rPr>
          <w:rFonts w:asciiTheme="majorHAnsi" w:hAnsiTheme="majorHAnsi" w:cstheme="majorHAnsi"/>
        </w:rPr>
        <w:t xml:space="preserve">. </w:t>
      </w:r>
      <w:r w:rsidR="00683096">
        <w:rPr>
          <w:rFonts w:asciiTheme="majorHAnsi" w:hAnsiTheme="majorHAnsi" w:cstheme="majorHAnsi"/>
        </w:rPr>
        <w:t>M</w:t>
      </w:r>
      <w:r w:rsidRPr="00A70869">
        <w:rPr>
          <w:rFonts w:asciiTheme="majorHAnsi" w:hAnsiTheme="majorHAnsi" w:cstheme="majorHAnsi"/>
        </w:rPr>
        <w:t xml:space="preserve">aiores informações no setor de licitações da Prefeitura Municipal de Simão Pereira, com sede na Rua Duarte de Abreu, nº 90, Bairro Centro, </w:t>
      </w:r>
      <w:r w:rsidR="00B44706" w:rsidRPr="00A70869">
        <w:rPr>
          <w:rFonts w:asciiTheme="majorHAnsi" w:hAnsiTheme="majorHAnsi" w:cstheme="majorHAnsi"/>
        </w:rPr>
        <w:t>tel.</w:t>
      </w:r>
      <w:r w:rsidRPr="00A70869">
        <w:rPr>
          <w:rFonts w:asciiTheme="majorHAnsi" w:hAnsiTheme="majorHAnsi" w:cstheme="majorHAnsi"/>
        </w:rPr>
        <w:t>: (32) 3272-0521.</w:t>
      </w:r>
    </w:p>
    <w:p w14:paraId="1E55CB7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EC7E93E" w14:textId="77777777" w:rsidR="00A70869" w:rsidRDefault="00906C88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A70869">
        <w:rPr>
          <w:rFonts w:asciiTheme="minorHAnsi" w:hAnsiTheme="minorHAnsi" w:cstheme="minorHAnsi"/>
          <w:b/>
        </w:rPr>
        <w:t xml:space="preserve">UNAÍ - </w:t>
      </w:r>
      <w:r w:rsidR="00A70869" w:rsidRPr="00A70869">
        <w:rPr>
          <w:rFonts w:asciiTheme="minorHAnsi" w:hAnsiTheme="minorHAnsi" w:cstheme="minorHAnsi"/>
          <w:b/>
        </w:rPr>
        <w:t>CONCORRENCIA Nº 001/2025</w:t>
      </w:r>
      <w:r w:rsidR="00A70869">
        <w:t xml:space="preserve"> </w:t>
      </w:r>
    </w:p>
    <w:p w14:paraId="23E6DA57" w14:textId="05C79E37" w:rsidR="00AD425E" w:rsidRPr="00A70869" w:rsidRDefault="00683096" w:rsidP="006830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70869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C</w:t>
      </w:r>
      <w:r w:rsidR="00A70869" w:rsidRPr="00A70869">
        <w:rPr>
          <w:rFonts w:asciiTheme="majorHAnsi" w:hAnsiTheme="majorHAnsi" w:cstheme="majorHAnsi"/>
        </w:rPr>
        <w:t xml:space="preserve">ontratação de empresa especializada para a execução dos serviços de coleta, limpeza urbana e manejo de resíduos sólidos no Município de Unaí – MG, para o dia 20 de maio de 2025, às 09:00 horas. Edital e informações disponíveis nos sites: </w:t>
      </w:r>
      <w:hyperlink r:id="rId56" w:history="1">
        <w:r w:rsidRPr="00E661C1">
          <w:rPr>
            <w:rStyle w:val="Hyperlink"/>
            <w:rFonts w:asciiTheme="majorHAnsi" w:hAnsiTheme="majorHAnsi" w:cstheme="majorHAnsi"/>
          </w:rPr>
          <w:t>www.prefeituraunaí.mg.gov.br</w:t>
        </w:r>
      </w:hyperlink>
      <w:r w:rsidR="00A70869" w:rsidRPr="00A70869">
        <w:rPr>
          <w:rFonts w:asciiTheme="majorHAnsi" w:hAnsiTheme="majorHAnsi" w:cstheme="majorHAnsi"/>
        </w:rPr>
        <w:t xml:space="preserve">, </w:t>
      </w:r>
      <w:hyperlink r:id="rId57" w:history="1">
        <w:r w:rsidRPr="00E661C1">
          <w:rPr>
            <w:rStyle w:val="Hyperlink"/>
            <w:rFonts w:asciiTheme="majorHAnsi" w:hAnsiTheme="majorHAnsi" w:cstheme="majorHAnsi"/>
          </w:rPr>
          <w:t>www.bnc.org.br</w:t>
        </w:r>
      </w:hyperlink>
      <w:r w:rsidR="00A70869" w:rsidRPr="00A70869">
        <w:rPr>
          <w:rFonts w:asciiTheme="majorHAnsi" w:hAnsiTheme="majorHAnsi" w:cstheme="majorHAnsi"/>
        </w:rPr>
        <w:t xml:space="preserve"> ou </w:t>
      </w:r>
      <w:hyperlink r:id="rId58" w:history="1">
        <w:r w:rsidRPr="00E661C1">
          <w:rPr>
            <w:rStyle w:val="Hyperlink"/>
            <w:rFonts w:asciiTheme="majorHAnsi" w:hAnsiTheme="majorHAnsi" w:cstheme="majorHAnsi"/>
          </w:rPr>
          <w:t>www.pncp.gov.br</w:t>
        </w:r>
      </w:hyperlink>
      <w:r w:rsidR="00A70869" w:rsidRPr="00A70869">
        <w:rPr>
          <w:rFonts w:asciiTheme="majorHAnsi" w:hAnsiTheme="majorHAnsi" w:cstheme="majorHAnsi"/>
        </w:rPr>
        <w:t xml:space="preserve">, maiores informações pelo tel. (38) 3677-9610-ramal 9016. </w:t>
      </w:r>
    </w:p>
    <w:p w14:paraId="4F3CF273" w14:textId="77777777" w:rsidR="002F748E" w:rsidRDefault="002F748E" w:rsidP="001C02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54541D" w14:textId="77777777" w:rsidR="00A71B2B" w:rsidRDefault="00A71B2B" w:rsidP="001C02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2BC74E" w14:textId="77777777" w:rsidR="00A71B2B" w:rsidRDefault="00A71B2B" w:rsidP="001C02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89F552" w14:textId="77777777" w:rsidR="00A71B2B" w:rsidRDefault="00A71B2B" w:rsidP="001C02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951989" w14:textId="77777777" w:rsidR="00A71B2B" w:rsidRDefault="00A71B2B" w:rsidP="001C02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01994D" w14:textId="77777777" w:rsidR="00A71B2B" w:rsidRPr="002F748E" w:rsidRDefault="00A71B2B" w:rsidP="001C026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C2EAB1" w14:textId="77777777" w:rsidR="00F27125" w:rsidRPr="00F27125" w:rsidRDefault="003D629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27125">
        <w:rPr>
          <w:rFonts w:asciiTheme="minorHAnsi" w:hAnsiTheme="minorHAnsi" w:cstheme="minorHAnsi"/>
          <w:b/>
        </w:rPr>
        <w:lastRenderedPageBreak/>
        <w:t xml:space="preserve">CIMAMS - RETIFICAÇÃO </w:t>
      </w:r>
      <w:r w:rsidR="00F27125" w:rsidRPr="00F27125">
        <w:rPr>
          <w:rFonts w:asciiTheme="minorHAnsi" w:hAnsiTheme="minorHAnsi" w:cstheme="minorHAnsi"/>
          <w:b/>
        </w:rPr>
        <w:t>–</w:t>
      </w:r>
      <w:r w:rsidRPr="00F27125">
        <w:rPr>
          <w:rFonts w:asciiTheme="minorHAnsi" w:hAnsiTheme="minorHAnsi" w:cstheme="minorHAnsi"/>
          <w:b/>
        </w:rPr>
        <w:t xml:space="preserve"> C</w:t>
      </w:r>
      <w:r w:rsidR="00F27125" w:rsidRPr="00F27125">
        <w:rPr>
          <w:rFonts w:asciiTheme="minorHAnsi" w:hAnsiTheme="minorHAnsi" w:cstheme="minorHAnsi"/>
          <w:b/>
        </w:rPr>
        <w:t xml:space="preserve">ONCORRÊNCIA </w:t>
      </w:r>
      <w:r w:rsidRPr="00F27125">
        <w:rPr>
          <w:rFonts w:asciiTheme="minorHAnsi" w:hAnsiTheme="minorHAnsi" w:cstheme="minorHAnsi"/>
          <w:b/>
        </w:rPr>
        <w:t>E</w:t>
      </w:r>
      <w:r w:rsidR="00F27125" w:rsidRPr="00F27125">
        <w:rPr>
          <w:rFonts w:asciiTheme="minorHAnsi" w:hAnsiTheme="minorHAnsi" w:cstheme="minorHAnsi"/>
          <w:b/>
        </w:rPr>
        <w:t>LETRÔNICA Nº</w:t>
      </w:r>
      <w:r w:rsidRPr="00F27125">
        <w:rPr>
          <w:rFonts w:asciiTheme="minorHAnsi" w:hAnsiTheme="minorHAnsi" w:cstheme="minorHAnsi"/>
          <w:b/>
        </w:rPr>
        <w:t xml:space="preserve"> 001/2025 </w:t>
      </w:r>
    </w:p>
    <w:p w14:paraId="741EC68F" w14:textId="50AB6B7D" w:rsidR="003D629A" w:rsidRDefault="003D629A" w:rsidP="001C02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27125">
        <w:rPr>
          <w:rFonts w:asciiTheme="majorHAnsi" w:hAnsiTheme="majorHAnsi" w:cstheme="majorHAnsi"/>
        </w:rPr>
        <w:t xml:space="preserve">Objeto: </w:t>
      </w:r>
      <w:r w:rsidR="001C0267">
        <w:rPr>
          <w:rFonts w:asciiTheme="majorHAnsi" w:hAnsiTheme="majorHAnsi" w:cstheme="majorHAnsi"/>
        </w:rPr>
        <w:t>C</w:t>
      </w:r>
      <w:r w:rsidRPr="00F27125">
        <w:rPr>
          <w:rFonts w:asciiTheme="majorHAnsi" w:hAnsiTheme="majorHAnsi" w:cstheme="majorHAnsi"/>
        </w:rPr>
        <w:t xml:space="preserve">ontratação de empresa para </w:t>
      </w:r>
      <w:r w:rsidR="001C0267">
        <w:rPr>
          <w:rFonts w:asciiTheme="majorHAnsi" w:hAnsiTheme="majorHAnsi" w:cstheme="majorHAnsi"/>
        </w:rPr>
        <w:t>Construção de Unidades Básicas d</w:t>
      </w:r>
      <w:r w:rsidR="001C0267" w:rsidRPr="00F27125">
        <w:rPr>
          <w:rFonts w:asciiTheme="majorHAnsi" w:hAnsiTheme="majorHAnsi" w:cstheme="majorHAnsi"/>
        </w:rPr>
        <w:t>a Saúde</w:t>
      </w:r>
      <w:r w:rsidRPr="00F27125">
        <w:rPr>
          <w:rFonts w:asciiTheme="majorHAnsi" w:hAnsiTheme="majorHAnsi" w:cstheme="majorHAnsi"/>
        </w:rPr>
        <w:t xml:space="preserve">, cujos contornos definem quatro tipologias de </w:t>
      </w:r>
      <w:r w:rsidR="001C0267" w:rsidRPr="00F27125">
        <w:rPr>
          <w:rFonts w:asciiTheme="majorHAnsi" w:hAnsiTheme="majorHAnsi" w:cstheme="majorHAnsi"/>
        </w:rPr>
        <w:t>U</w:t>
      </w:r>
      <w:r w:rsidR="001C0267">
        <w:rPr>
          <w:rFonts w:asciiTheme="majorHAnsi" w:hAnsiTheme="majorHAnsi" w:cstheme="majorHAnsi"/>
        </w:rPr>
        <w:t>nidade Básicas d</w:t>
      </w:r>
      <w:r w:rsidR="001C0267" w:rsidRPr="00F27125">
        <w:rPr>
          <w:rFonts w:asciiTheme="majorHAnsi" w:hAnsiTheme="majorHAnsi" w:cstheme="majorHAnsi"/>
        </w:rPr>
        <w:t xml:space="preserve">e Saúde (Tipo </w:t>
      </w:r>
      <w:r w:rsidRPr="00F27125">
        <w:rPr>
          <w:rFonts w:asciiTheme="majorHAnsi" w:hAnsiTheme="majorHAnsi" w:cstheme="majorHAnsi"/>
        </w:rPr>
        <w:t xml:space="preserve">I, </w:t>
      </w:r>
      <w:r w:rsidR="001C0267" w:rsidRPr="00F27125">
        <w:rPr>
          <w:rFonts w:asciiTheme="majorHAnsi" w:hAnsiTheme="majorHAnsi" w:cstheme="majorHAnsi"/>
        </w:rPr>
        <w:t>Tipo</w:t>
      </w:r>
      <w:r w:rsidRPr="00F27125">
        <w:rPr>
          <w:rFonts w:asciiTheme="majorHAnsi" w:hAnsiTheme="majorHAnsi" w:cstheme="majorHAnsi"/>
        </w:rPr>
        <w:t xml:space="preserve"> II, </w:t>
      </w:r>
      <w:r w:rsidR="001C0267" w:rsidRPr="00F27125">
        <w:rPr>
          <w:rFonts w:asciiTheme="majorHAnsi" w:hAnsiTheme="majorHAnsi" w:cstheme="majorHAnsi"/>
        </w:rPr>
        <w:t xml:space="preserve">Tipo </w:t>
      </w:r>
      <w:r w:rsidRPr="00F27125">
        <w:rPr>
          <w:rFonts w:asciiTheme="majorHAnsi" w:hAnsiTheme="majorHAnsi" w:cstheme="majorHAnsi"/>
        </w:rPr>
        <w:t xml:space="preserve">III </w:t>
      </w:r>
      <w:r w:rsidR="001C0267" w:rsidRPr="00F27125">
        <w:rPr>
          <w:rFonts w:asciiTheme="majorHAnsi" w:hAnsiTheme="majorHAnsi" w:cstheme="majorHAnsi"/>
        </w:rPr>
        <w:t>e</w:t>
      </w:r>
      <w:r w:rsidRPr="00F27125">
        <w:rPr>
          <w:rFonts w:asciiTheme="majorHAnsi" w:hAnsiTheme="majorHAnsi" w:cstheme="majorHAnsi"/>
        </w:rPr>
        <w:t xml:space="preserve"> </w:t>
      </w:r>
      <w:r w:rsidR="001C0267" w:rsidRPr="00F27125">
        <w:rPr>
          <w:rFonts w:asciiTheme="majorHAnsi" w:hAnsiTheme="majorHAnsi" w:cstheme="majorHAnsi"/>
        </w:rPr>
        <w:t>Apoio</w:t>
      </w:r>
      <w:r w:rsidRPr="00F27125">
        <w:rPr>
          <w:rFonts w:asciiTheme="majorHAnsi" w:hAnsiTheme="majorHAnsi" w:cstheme="majorHAnsi"/>
        </w:rPr>
        <w:t>). O Início da disputa de preços passa a ser: 25/06/20</w:t>
      </w:r>
      <w:r w:rsidR="001C0267">
        <w:rPr>
          <w:rFonts w:asciiTheme="majorHAnsi" w:hAnsiTheme="majorHAnsi" w:cstheme="majorHAnsi"/>
        </w:rPr>
        <w:t xml:space="preserve">25 às 09:15 h. </w:t>
      </w:r>
      <w:r w:rsidR="00B44706">
        <w:rPr>
          <w:rFonts w:asciiTheme="majorHAnsi" w:hAnsiTheme="majorHAnsi" w:cstheme="majorHAnsi"/>
        </w:rPr>
        <w:t>Inform.</w:t>
      </w:r>
      <w:r w:rsidR="001C0267">
        <w:rPr>
          <w:rFonts w:asciiTheme="majorHAnsi" w:hAnsiTheme="majorHAnsi" w:cstheme="majorHAnsi"/>
        </w:rPr>
        <w:t>: (38) 3221</w:t>
      </w:r>
      <w:r w:rsidRPr="00F27125">
        <w:rPr>
          <w:rFonts w:asciiTheme="majorHAnsi" w:hAnsiTheme="majorHAnsi" w:cstheme="majorHAnsi"/>
        </w:rPr>
        <w:t>0841. R</w:t>
      </w:r>
      <w:r w:rsidR="001C0267" w:rsidRPr="00F27125">
        <w:rPr>
          <w:rFonts w:asciiTheme="majorHAnsi" w:hAnsiTheme="majorHAnsi" w:cstheme="majorHAnsi"/>
        </w:rPr>
        <w:t>etirada do edital</w:t>
      </w:r>
      <w:r w:rsidRPr="00F27125">
        <w:rPr>
          <w:rFonts w:asciiTheme="majorHAnsi" w:hAnsiTheme="majorHAnsi" w:cstheme="majorHAnsi"/>
        </w:rPr>
        <w:t xml:space="preserve">: Diretamente no site </w:t>
      </w:r>
      <w:hyperlink r:id="rId59" w:history="1">
        <w:r w:rsidR="001C0267" w:rsidRPr="00E661C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F27125">
        <w:rPr>
          <w:rFonts w:asciiTheme="majorHAnsi" w:hAnsiTheme="majorHAnsi" w:cstheme="majorHAnsi"/>
        </w:rPr>
        <w:t xml:space="preserve"> ou gratuitamente na íntegra somente para consulta através do site </w:t>
      </w:r>
      <w:hyperlink r:id="rId60" w:history="1">
        <w:r w:rsidR="00F27125" w:rsidRPr="00E661C1">
          <w:rPr>
            <w:rStyle w:val="Hyperlink"/>
            <w:rFonts w:asciiTheme="majorHAnsi" w:hAnsiTheme="majorHAnsi" w:cstheme="majorHAnsi"/>
          </w:rPr>
          <w:t>www.cimams.mg.gov.br</w:t>
        </w:r>
      </w:hyperlink>
      <w:r w:rsidR="00F27125">
        <w:rPr>
          <w:rFonts w:asciiTheme="majorHAnsi" w:hAnsiTheme="majorHAnsi" w:cstheme="majorHAnsi"/>
        </w:rPr>
        <w:t xml:space="preserve">. </w:t>
      </w:r>
    </w:p>
    <w:p w14:paraId="3BE0E1A6" w14:textId="77777777" w:rsidR="00A70869" w:rsidRDefault="00A7086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A05D9D8" w14:textId="77777777" w:rsidR="00A70869" w:rsidRDefault="00A70869" w:rsidP="00703F0A">
      <w:pPr>
        <w:autoSpaceDE w:val="0"/>
        <w:autoSpaceDN w:val="0"/>
        <w:adjustRightInd w:val="0"/>
        <w:ind w:left="142"/>
        <w:jc w:val="both"/>
      </w:pPr>
      <w:r w:rsidRPr="00A70869">
        <w:rPr>
          <w:rFonts w:asciiTheme="minorHAnsi" w:hAnsiTheme="minorHAnsi" w:cstheme="minorHAnsi"/>
          <w:b/>
        </w:rPr>
        <w:t xml:space="preserve">CIMVALPI - PONTE NOVA - CONCORRÊNCIA ELETRÔNICA </w:t>
      </w:r>
      <w:r>
        <w:rPr>
          <w:rFonts w:asciiTheme="minorHAnsi" w:hAnsiTheme="minorHAnsi" w:cstheme="minorHAnsi"/>
          <w:b/>
        </w:rPr>
        <w:t xml:space="preserve">Nº </w:t>
      </w:r>
      <w:r w:rsidRPr="00A70869">
        <w:rPr>
          <w:rFonts w:asciiTheme="minorHAnsi" w:hAnsiTheme="minorHAnsi" w:cstheme="minorHAnsi"/>
          <w:b/>
        </w:rPr>
        <w:t>006/2025</w:t>
      </w:r>
      <w:r>
        <w:t xml:space="preserve"> </w:t>
      </w:r>
    </w:p>
    <w:p w14:paraId="3D3D6C0E" w14:textId="6273A16E" w:rsidR="00A70869" w:rsidRPr="00A70869" w:rsidRDefault="001C0267" w:rsidP="001C026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de </w:t>
      </w:r>
      <w:r w:rsidR="00A70869" w:rsidRPr="00A70869">
        <w:rPr>
          <w:rFonts w:asciiTheme="majorHAnsi" w:hAnsiTheme="majorHAnsi" w:cstheme="majorHAnsi"/>
        </w:rPr>
        <w:t>empresa de engenharia especializada para a execução da obra de “Reconstrução da “Ponte da Amizade”, na comunidade de Santana do Deserto, zona rural no Município de Rio Doce/MG”. A data da sessão públ</w:t>
      </w:r>
      <w:r>
        <w:rPr>
          <w:rFonts w:asciiTheme="majorHAnsi" w:hAnsiTheme="majorHAnsi" w:cstheme="majorHAnsi"/>
        </w:rPr>
        <w:t>ica será: 02/06/2025 às 09:00h</w:t>
      </w:r>
      <w:r w:rsidR="00A70869" w:rsidRPr="00A70869">
        <w:rPr>
          <w:rFonts w:asciiTheme="majorHAnsi" w:hAnsiTheme="majorHAnsi" w:cstheme="majorHAnsi"/>
        </w:rPr>
        <w:t xml:space="preserve">, no sítio eletrônico </w:t>
      </w:r>
      <w:hyperlink r:id="rId61" w:history="1">
        <w:r w:rsidRPr="00E661C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70869" w:rsidRPr="00A70869">
        <w:rPr>
          <w:rFonts w:asciiTheme="majorHAnsi" w:hAnsiTheme="majorHAnsi" w:cstheme="majorHAnsi"/>
        </w:rPr>
        <w:t xml:space="preserve">. O cadastramento das propostas inicia-se quando for publicado na plataforma e encerra-se, automaticamente, na data e hora marcadas para a realização da sessão do pregão. O Edital na íntegra poderá ser obtido nos sites </w:t>
      </w:r>
      <w:hyperlink r:id="rId62" w:history="1">
        <w:r w:rsidRPr="00E661C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70869" w:rsidRPr="00A70869">
        <w:rPr>
          <w:rFonts w:asciiTheme="majorHAnsi" w:hAnsiTheme="majorHAnsi" w:cstheme="majorHAnsi"/>
        </w:rPr>
        <w:t xml:space="preserve"> ou </w:t>
      </w:r>
      <w:hyperlink r:id="rId63" w:history="1">
        <w:r w:rsidRPr="00E661C1">
          <w:rPr>
            <w:rStyle w:val="Hyperlink"/>
            <w:rFonts w:asciiTheme="majorHAnsi" w:hAnsiTheme="majorHAnsi" w:cstheme="majorHAnsi"/>
          </w:rPr>
          <w:t>www.cimvalpi.mg.gov.br</w:t>
        </w:r>
      </w:hyperlink>
      <w:r w:rsidR="00A70869" w:rsidRPr="00A70869">
        <w:rPr>
          <w:rFonts w:asciiTheme="majorHAnsi" w:hAnsiTheme="majorHAnsi" w:cstheme="majorHAnsi"/>
        </w:rPr>
        <w:t xml:space="preserve">. Maiores informações poderão ser obtidas através da plataforma </w:t>
      </w:r>
      <w:hyperlink r:id="rId64" w:history="1">
        <w:r w:rsidRPr="00E661C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70869" w:rsidRPr="00A70869">
        <w:rPr>
          <w:rFonts w:asciiTheme="majorHAnsi" w:hAnsiTheme="majorHAnsi" w:cstheme="majorHAnsi"/>
        </w:rPr>
        <w:t xml:space="preserve">. </w:t>
      </w:r>
    </w:p>
    <w:p w14:paraId="15D81930" w14:textId="77777777" w:rsidR="00B44706" w:rsidRPr="00703F0A" w:rsidRDefault="00B4470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DDDF3C" w14:textId="34238E5E" w:rsidR="005B634A" w:rsidRDefault="003E52C4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ESPÍRITO SANTO</w:t>
      </w:r>
    </w:p>
    <w:p w14:paraId="15B6F285" w14:textId="77777777" w:rsidR="00703F0A" w:rsidRPr="001C0267" w:rsidRDefault="00703F0A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07F1B67E" w14:textId="048A6D1F" w:rsidR="00703F0A" w:rsidRDefault="00C13CE3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SEDURB - </w:t>
      </w:r>
      <w:r w:rsidRPr="00C13CE3">
        <w:rPr>
          <w:rFonts w:asciiTheme="minorHAnsi" w:hAnsiTheme="minorHAnsi" w:cstheme="minorHAnsi"/>
          <w:b/>
        </w:rPr>
        <w:t>CONCORRÊNCIA ELETRÔNICA Nº 002/2024</w:t>
      </w:r>
    </w:p>
    <w:p w14:paraId="60DCCD3D" w14:textId="3B448C9D" w:rsidR="00054614" w:rsidRDefault="00C13CE3" w:rsidP="001C026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C13CE3">
        <w:rPr>
          <w:rFonts w:asciiTheme="majorHAnsi" w:hAnsiTheme="majorHAnsi" w:cstheme="majorHAnsi"/>
        </w:rPr>
        <w:t>Objeto: Contratação de empresa ou consórcio especializado para elaboração de projetos executivos e execução da urbanização do trecho 2 da Orla de Praia Gra</w:t>
      </w:r>
      <w:r w:rsidR="00A8676E">
        <w:rPr>
          <w:rFonts w:asciiTheme="majorHAnsi" w:hAnsiTheme="majorHAnsi" w:cstheme="majorHAnsi"/>
        </w:rPr>
        <w:t>nde - Fundão/ES. Valor estimado é de</w:t>
      </w:r>
      <w:r w:rsidRPr="00C13CE3">
        <w:rPr>
          <w:rFonts w:asciiTheme="majorHAnsi" w:hAnsiTheme="majorHAnsi" w:cstheme="majorHAnsi"/>
        </w:rPr>
        <w:t xml:space="preserve"> </w:t>
      </w:r>
      <w:r w:rsidRPr="001C0267">
        <w:rPr>
          <w:rFonts w:asciiTheme="minorHAnsi" w:hAnsiTheme="minorHAnsi" w:cstheme="minorHAnsi"/>
          <w:b/>
        </w:rPr>
        <w:t>R$15.158.088,99</w:t>
      </w:r>
      <w:r w:rsidRPr="00C13CE3">
        <w:rPr>
          <w:rFonts w:asciiTheme="majorHAnsi" w:hAnsiTheme="majorHAnsi" w:cstheme="majorHAnsi"/>
        </w:rPr>
        <w:t>. Início do acolhimento de propostas: dia 20/05/2025, às 08:00 horas. Abertura da Sessão Pública: Dia 11/07/2025, às 09h30min. O certame será realizado por meio do Sistema de Compras do Governo Federal (</w:t>
      </w:r>
      <w:hyperlink r:id="rId65" w:history="1">
        <w:r w:rsidR="001C0267" w:rsidRPr="00E661C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13CE3">
        <w:rPr>
          <w:rFonts w:asciiTheme="majorHAnsi" w:hAnsiTheme="majorHAnsi" w:cstheme="majorHAnsi"/>
        </w:rPr>
        <w:t>), estando o Edital e seus anexos disponíveis no Portal Nacional de Contratações Públicas - PNCP e no sítio eletrônico da SE</w:t>
      </w:r>
      <w:r w:rsidR="001C0267">
        <w:rPr>
          <w:rFonts w:asciiTheme="majorHAnsi" w:hAnsiTheme="majorHAnsi" w:cstheme="majorHAnsi"/>
        </w:rPr>
        <w:t>DURB (</w:t>
      </w:r>
      <w:hyperlink r:id="rId66" w:history="1">
        <w:r w:rsidR="001C0267" w:rsidRPr="00E661C1">
          <w:rPr>
            <w:rStyle w:val="Hyperlink"/>
            <w:rFonts w:asciiTheme="majorHAnsi" w:hAnsiTheme="majorHAnsi" w:cstheme="majorHAnsi"/>
          </w:rPr>
          <w:t>https://sedurb.es.gov.br/licitacoes</w:t>
        </w:r>
      </w:hyperlink>
      <w:r w:rsidRPr="00C13CE3">
        <w:rPr>
          <w:rFonts w:asciiTheme="majorHAnsi" w:hAnsiTheme="majorHAnsi" w:cstheme="majorHAnsi"/>
        </w:rPr>
        <w:t xml:space="preserve">). Os interessados em participar da licitação deverão efetuar cadastramento no Sistema de Cadastro Unificado de Fornecedores - SICAF e no Sistema de Compras do Governo Federal. Contatos: (27) 3636-5009 e/ou </w:t>
      </w:r>
      <w:hyperlink r:id="rId67" w:history="1">
        <w:r w:rsidR="00054614" w:rsidRPr="00E661C1">
          <w:rPr>
            <w:rStyle w:val="Hyperlink"/>
            <w:rFonts w:asciiTheme="majorHAnsi" w:hAnsiTheme="majorHAnsi" w:cstheme="majorHAnsi"/>
          </w:rPr>
          <w:t>licitacao@sedurb.es.gov.br</w:t>
        </w:r>
      </w:hyperlink>
      <w:r w:rsidR="00054614">
        <w:rPr>
          <w:rFonts w:asciiTheme="majorHAnsi" w:hAnsiTheme="majorHAnsi" w:cstheme="majorHAnsi"/>
        </w:rPr>
        <w:t xml:space="preserve">.   </w:t>
      </w:r>
    </w:p>
    <w:p w14:paraId="7C8E8F3A" w14:textId="77777777" w:rsidR="00A8676E" w:rsidRDefault="00A8676E" w:rsidP="00A8676E">
      <w:pPr>
        <w:ind w:left="142"/>
        <w:jc w:val="both"/>
        <w:rPr>
          <w:rFonts w:asciiTheme="minorHAnsi" w:hAnsiTheme="minorHAnsi" w:cstheme="minorHAnsi"/>
          <w:b/>
        </w:rPr>
      </w:pPr>
    </w:p>
    <w:p w14:paraId="6ACB710C" w14:textId="63EFBA75" w:rsidR="00A8676E" w:rsidRDefault="00A8676E" w:rsidP="00A8676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19BCCDA7" w14:textId="77777777" w:rsidR="00A8676E" w:rsidRDefault="00A8676E" w:rsidP="00181730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7B2A2F8B" w14:textId="1C4D56C9" w:rsidR="00A8676E" w:rsidRDefault="00A8676E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A8676E">
        <w:rPr>
          <w:rFonts w:asciiTheme="minorHAnsi" w:hAnsiTheme="minorHAnsi" w:cstheme="minorHAnsi"/>
          <w:b/>
        </w:rPr>
        <w:t>SINFRA - CONCORRÊNCIA PÚBLICA ELETRÔNICA Nº 031/2025</w:t>
      </w:r>
    </w:p>
    <w:p w14:paraId="7D1B68D5" w14:textId="1D8A8EA7" w:rsidR="00A8676E" w:rsidRPr="001C0267" w:rsidRDefault="00A8676E" w:rsidP="001C0267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A8676E">
        <w:rPr>
          <w:rFonts w:asciiTheme="majorHAnsi" w:hAnsiTheme="majorHAnsi" w:cstheme="majorHAnsi"/>
        </w:rPr>
        <w:t xml:space="preserve">Objeto: Contratação de empresa de engenharia para a execução da construção da Ponte de Concreto sobre o Córrego Sangradouro (PT01487), na rodovia MT-160, trecho: Div. Poconé/Cáceres – Div. Cáceres/Nossa Senhora do Livramento, com extensão de 59,60m e largura de 8,80m, localizada no </w:t>
      </w:r>
      <w:r w:rsidR="001C0267" w:rsidRPr="00A8676E">
        <w:rPr>
          <w:rFonts w:asciiTheme="majorHAnsi" w:hAnsiTheme="majorHAnsi" w:cstheme="majorHAnsi"/>
        </w:rPr>
        <w:t>Munic</w:t>
      </w:r>
      <w:r w:rsidRPr="00A8676E">
        <w:rPr>
          <w:rFonts w:asciiTheme="majorHAnsi" w:hAnsiTheme="majorHAnsi" w:cstheme="majorHAnsi"/>
        </w:rPr>
        <w:t>ípio de Cáceres/MT.</w:t>
      </w:r>
      <w:r w:rsidRPr="00A8676E">
        <w:t xml:space="preserve"> </w:t>
      </w:r>
      <w:r w:rsidR="001C0267">
        <w:rPr>
          <w:rFonts w:asciiTheme="majorHAnsi" w:hAnsiTheme="majorHAnsi" w:cstheme="majorHAnsi"/>
        </w:rPr>
        <w:t>Data: 02/06/2025 as</w:t>
      </w:r>
      <w:r w:rsidRPr="00A8676E">
        <w:rPr>
          <w:rFonts w:asciiTheme="majorHAnsi" w:hAnsiTheme="majorHAnsi" w:cstheme="majorHAnsi"/>
        </w:rPr>
        <w:t xml:space="preserve"> 09</w:t>
      </w:r>
      <w:r w:rsidR="001C0267">
        <w:rPr>
          <w:rFonts w:asciiTheme="majorHAnsi" w:hAnsiTheme="majorHAnsi" w:cstheme="majorHAnsi"/>
        </w:rPr>
        <w:t>:00hs. Site:</w:t>
      </w:r>
      <w:r w:rsidRPr="00A8676E">
        <w:rPr>
          <w:rFonts w:asciiTheme="majorHAnsi" w:hAnsiTheme="majorHAnsi" w:cstheme="majorHAnsi"/>
        </w:rPr>
        <w:t xml:space="preserve"> </w:t>
      </w:r>
      <w:hyperlink r:id="rId68" w:history="1">
        <w:r w:rsidR="001C0267" w:rsidRPr="00E661C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1C0267">
        <w:rPr>
          <w:rFonts w:asciiTheme="majorHAnsi" w:hAnsiTheme="majorHAnsi" w:cstheme="majorHAnsi"/>
        </w:rPr>
        <w:t xml:space="preserve">. Edital </w:t>
      </w:r>
      <w:r w:rsidRPr="00A8676E">
        <w:rPr>
          <w:rFonts w:asciiTheme="majorHAnsi" w:hAnsiTheme="majorHAnsi" w:cstheme="majorHAnsi"/>
        </w:rPr>
        <w:t xml:space="preserve">completo poderá ser retirado gratuitamente no site </w:t>
      </w:r>
      <w:hyperlink r:id="rId69" w:history="1">
        <w:r w:rsidR="001C0267" w:rsidRPr="00E661C1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A8676E">
        <w:rPr>
          <w:rFonts w:asciiTheme="majorHAnsi" w:hAnsiTheme="majorHAnsi" w:cstheme="majorHAnsi"/>
        </w:rPr>
        <w:t xml:space="preserve">, ou solicitado pelo e-mail: </w:t>
      </w:r>
      <w:hyperlink r:id="rId70" w:history="1">
        <w:r w:rsidR="001C0267" w:rsidRPr="00E661C1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1C0267">
        <w:rPr>
          <w:rFonts w:asciiTheme="majorHAnsi" w:hAnsiTheme="majorHAnsi" w:cstheme="majorHAnsi"/>
        </w:rPr>
        <w:t>.</w:t>
      </w:r>
      <w:r w:rsidRPr="00A8676E">
        <w:rPr>
          <w:rFonts w:asciiTheme="majorHAnsi" w:hAnsiTheme="majorHAnsi" w:cstheme="majorHAnsi"/>
        </w:rPr>
        <w:t xml:space="preserve"> T</w:t>
      </w:r>
      <w:r w:rsidR="001C0267" w:rsidRPr="00A8676E">
        <w:rPr>
          <w:rFonts w:asciiTheme="majorHAnsi" w:hAnsiTheme="majorHAnsi" w:cstheme="majorHAnsi"/>
        </w:rPr>
        <w:t>elefones para contato</w:t>
      </w:r>
      <w:r w:rsidRPr="00A8676E">
        <w:rPr>
          <w:rFonts w:asciiTheme="majorHAnsi" w:hAnsiTheme="majorHAnsi" w:cstheme="majorHAnsi"/>
        </w:rPr>
        <w:t>: (65) 3613-0529.</w:t>
      </w:r>
      <w:r>
        <w:rPr>
          <w:rFonts w:asciiTheme="majorHAnsi" w:hAnsiTheme="majorHAnsi" w:cstheme="majorHAnsi"/>
        </w:rPr>
        <w:t xml:space="preserve"> Valor estimado é de </w:t>
      </w:r>
      <w:r w:rsidRPr="00A8676E">
        <w:rPr>
          <w:rFonts w:asciiTheme="minorHAnsi" w:hAnsiTheme="minorHAnsi" w:cstheme="minorHAnsi"/>
          <w:b/>
        </w:rPr>
        <w:t>R$ 3.552.736,31</w:t>
      </w:r>
      <w:r>
        <w:rPr>
          <w:rFonts w:asciiTheme="minorHAnsi" w:hAnsiTheme="minorHAnsi" w:cstheme="minorHAnsi"/>
          <w:b/>
        </w:rPr>
        <w:t>.</w:t>
      </w:r>
    </w:p>
    <w:p w14:paraId="60B10339" w14:textId="77777777" w:rsidR="00A8676E" w:rsidRDefault="00A8676E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C62F477" w14:textId="77777777" w:rsidR="00A71B2B" w:rsidRDefault="00A71B2B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B495CBD" w14:textId="77777777" w:rsidR="00A71B2B" w:rsidRDefault="00A71B2B" w:rsidP="00181730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0CC551B" w14:textId="77777777" w:rsidR="00A71B2B" w:rsidRDefault="00A71B2B" w:rsidP="00A71B2B">
      <w:pPr>
        <w:jc w:val="both"/>
        <w:rPr>
          <w:rFonts w:asciiTheme="minorHAnsi" w:hAnsiTheme="minorHAnsi" w:cstheme="minorHAnsi"/>
          <w:b/>
        </w:rPr>
      </w:pPr>
    </w:p>
    <w:p w14:paraId="75DA7C90" w14:textId="2A3F3D57" w:rsidR="00A8676E" w:rsidRDefault="00A8676E" w:rsidP="00A71B2B">
      <w:pPr>
        <w:ind w:left="142"/>
        <w:jc w:val="both"/>
        <w:rPr>
          <w:rFonts w:asciiTheme="minorHAnsi" w:hAnsiTheme="minorHAnsi" w:cstheme="minorHAnsi"/>
          <w:b/>
        </w:rPr>
      </w:pPr>
      <w:r w:rsidRPr="00A8676E">
        <w:rPr>
          <w:rFonts w:asciiTheme="minorHAnsi" w:hAnsiTheme="minorHAnsi" w:cstheme="minorHAnsi"/>
          <w:b/>
        </w:rPr>
        <w:lastRenderedPageBreak/>
        <w:t>SINFRA - CONCORRÊNCIA PÚBLICA ELETRÔNICA Nº 0</w:t>
      </w:r>
      <w:r>
        <w:rPr>
          <w:rFonts w:asciiTheme="minorHAnsi" w:hAnsiTheme="minorHAnsi" w:cstheme="minorHAnsi"/>
          <w:b/>
        </w:rPr>
        <w:t>32</w:t>
      </w:r>
      <w:r w:rsidRPr="00A8676E">
        <w:rPr>
          <w:rFonts w:asciiTheme="minorHAnsi" w:hAnsiTheme="minorHAnsi" w:cstheme="minorHAnsi"/>
          <w:b/>
        </w:rPr>
        <w:t>/2025</w:t>
      </w:r>
    </w:p>
    <w:p w14:paraId="01D57AF3" w14:textId="25C7634E" w:rsidR="00A8676E" w:rsidRPr="001C0267" w:rsidRDefault="00A8676E" w:rsidP="00A71B2B">
      <w:pPr>
        <w:ind w:left="142"/>
        <w:jc w:val="both"/>
        <w:rPr>
          <w:rFonts w:asciiTheme="majorHAnsi" w:hAnsiTheme="majorHAnsi" w:cstheme="majorHAnsi"/>
        </w:rPr>
      </w:pPr>
      <w:r w:rsidRPr="00A8676E">
        <w:rPr>
          <w:rFonts w:asciiTheme="majorHAnsi" w:hAnsiTheme="majorHAnsi" w:cstheme="majorHAnsi"/>
        </w:rPr>
        <w:t xml:space="preserve">Objeto: Contratação de empresa de engenharia para a execução da obra de implantação e pavimentação na rodovia MT-100, Trecho: Entr. MT-322 (B) (N.S.Antônio) – Divisa de Novo Santo Antônio/São Félix do Araguaia, Extensão: 34,83km, localizado no </w:t>
      </w:r>
      <w:r w:rsidR="001C0267" w:rsidRPr="00A8676E">
        <w:rPr>
          <w:rFonts w:asciiTheme="majorHAnsi" w:hAnsiTheme="majorHAnsi" w:cstheme="majorHAnsi"/>
        </w:rPr>
        <w:t>Munic</w:t>
      </w:r>
      <w:r w:rsidRPr="00A8676E">
        <w:rPr>
          <w:rFonts w:asciiTheme="majorHAnsi" w:hAnsiTheme="majorHAnsi" w:cstheme="majorHAnsi"/>
        </w:rPr>
        <w:t>ípio de Novo Santo Antôni</w:t>
      </w:r>
      <w:r w:rsidR="001C0267">
        <w:rPr>
          <w:rFonts w:asciiTheme="majorHAnsi" w:hAnsiTheme="majorHAnsi" w:cstheme="majorHAnsi"/>
        </w:rPr>
        <w:t>o/MT. Data: 06/06/2025 as 09:00hs.</w:t>
      </w:r>
      <w:r w:rsidRPr="00A8676E">
        <w:rPr>
          <w:rFonts w:asciiTheme="majorHAnsi" w:hAnsiTheme="majorHAnsi" w:cstheme="majorHAnsi"/>
        </w:rPr>
        <w:t xml:space="preserve"> Local: Sistema de Informações para Aquisições Governamentais - SIAG. </w:t>
      </w:r>
      <w:hyperlink r:id="rId71" w:history="1">
        <w:r w:rsidR="001C0267" w:rsidRPr="00E661C1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1C0267">
        <w:rPr>
          <w:rFonts w:asciiTheme="majorHAnsi" w:hAnsiTheme="majorHAnsi" w:cstheme="majorHAnsi"/>
        </w:rPr>
        <w:t xml:space="preserve">. </w:t>
      </w:r>
      <w:r w:rsidRPr="00A8676E">
        <w:rPr>
          <w:rFonts w:asciiTheme="majorHAnsi" w:hAnsiTheme="majorHAnsi" w:cstheme="majorHAnsi"/>
        </w:rPr>
        <w:t xml:space="preserve"> Endereço para retirada do</w:t>
      </w:r>
      <w:r w:rsidR="001C0267" w:rsidRPr="00A8676E">
        <w:rPr>
          <w:rFonts w:asciiTheme="majorHAnsi" w:hAnsiTheme="majorHAnsi" w:cstheme="majorHAnsi"/>
        </w:rPr>
        <w:t xml:space="preserve"> edital</w:t>
      </w:r>
      <w:r w:rsidRPr="00A8676E">
        <w:rPr>
          <w:rFonts w:asciiTheme="majorHAnsi" w:hAnsiTheme="majorHAnsi" w:cstheme="majorHAnsi"/>
        </w:rPr>
        <w:t xml:space="preserve">: </w:t>
      </w:r>
      <w:hyperlink r:id="rId72" w:history="1">
        <w:r w:rsidR="001C0267" w:rsidRPr="00E661C1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A8676E">
        <w:rPr>
          <w:rFonts w:asciiTheme="majorHAnsi" w:hAnsiTheme="majorHAnsi" w:cstheme="majorHAnsi"/>
        </w:rPr>
        <w:t xml:space="preserve">, ou solicitado pelo e-mail: </w:t>
      </w:r>
      <w:hyperlink r:id="rId73" w:history="1">
        <w:r w:rsidR="001C0267" w:rsidRPr="00E661C1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1C0267">
        <w:rPr>
          <w:rFonts w:asciiTheme="majorHAnsi" w:hAnsiTheme="majorHAnsi" w:cstheme="majorHAnsi"/>
        </w:rPr>
        <w:t>.</w:t>
      </w:r>
      <w:r w:rsidRPr="00A8676E">
        <w:rPr>
          <w:rFonts w:asciiTheme="majorHAnsi" w:hAnsiTheme="majorHAnsi" w:cstheme="majorHAnsi"/>
        </w:rPr>
        <w:t xml:space="preserve"> T</w:t>
      </w:r>
      <w:r w:rsidR="001C0267" w:rsidRPr="00A8676E">
        <w:rPr>
          <w:rFonts w:asciiTheme="majorHAnsi" w:hAnsiTheme="majorHAnsi" w:cstheme="majorHAnsi"/>
        </w:rPr>
        <w:t>elefones para contato</w:t>
      </w:r>
      <w:r w:rsidRPr="00A8676E">
        <w:rPr>
          <w:rFonts w:asciiTheme="majorHAnsi" w:hAnsiTheme="majorHAnsi" w:cstheme="majorHAnsi"/>
        </w:rPr>
        <w:t>: (65) 3613-0529.</w:t>
      </w:r>
      <w:r>
        <w:rPr>
          <w:rFonts w:asciiTheme="majorHAnsi" w:hAnsiTheme="majorHAnsi" w:cstheme="majorHAnsi"/>
        </w:rPr>
        <w:t xml:space="preserve"> Valor estimado é de </w:t>
      </w:r>
      <w:r w:rsidRPr="00A8676E">
        <w:rPr>
          <w:rFonts w:asciiTheme="minorHAnsi" w:hAnsiTheme="minorHAnsi" w:cstheme="minorHAnsi"/>
          <w:b/>
        </w:rPr>
        <w:t>R$ 104.030.022,08</w:t>
      </w:r>
      <w:r>
        <w:rPr>
          <w:rFonts w:asciiTheme="minorHAnsi" w:hAnsiTheme="minorHAnsi" w:cstheme="minorHAnsi"/>
          <w:b/>
        </w:rPr>
        <w:t>.</w:t>
      </w:r>
    </w:p>
    <w:p w14:paraId="0992CA10" w14:textId="77777777" w:rsidR="00054614" w:rsidRDefault="00054614" w:rsidP="00054614">
      <w:pPr>
        <w:ind w:left="142"/>
        <w:jc w:val="both"/>
        <w:rPr>
          <w:rFonts w:asciiTheme="minorHAnsi" w:hAnsiTheme="minorHAnsi" w:cstheme="minorHAnsi"/>
          <w:b/>
        </w:rPr>
      </w:pPr>
    </w:p>
    <w:p w14:paraId="25F7411F" w14:textId="4E204C32" w:rsidR="00054614" w:rsidRDefault="00054614" w:rsidP="0005461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4817FE58" w14:textId="77777777" w:rsidR="00054614" w:rsidRPr="001C0267" w:rsidRDefault="00054614" w:rsidP="0005461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5B854A30" w14:textId="0720AF4C" w:rsidR="00054614" w:rsidRDefault="00054614" w:rsidP="00054614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054614">
        <w:rPr>
          <w:rFonts w:asciiTheme="minorHAnsi" w:hAnsiTheme="minorHAnsi" w:cstheme="minorHAnsi"/>
          <w:b/>
        </w:rPr>
        <w:t>SANEPAR - LICITAÇÃO ELETRÔNICA Nº 180/2025</w:t>
      </w:r>
    </w:p>
    <w:p w14:paraId="50D496B0" w14:textId="042BDE77" w:rsidR="00054614" w:rsidRPr="00054614" w:rsidRDefault="00054614" w:rsidP="00B44706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054614">
        <w:rPr>
          <w:rFonts w:asciiTheme="majorHAnsi" w:hAnsiTheme="majorHAnsi" w:cstheme="majorHAnsi"/>
        </w:rPr>
        <w:t xml:space="preserve">Objeto: Execução de obra para ampliação do </w:t>
      </w:r>
      <w:r w:rsidR="00B44706">
        <w:rPr>
          <w:rFonts w:asciiTheme="majorHAnsi" w:hAnsiTheme="majorHAnsi" w:cstheme="majorHAnsi"/>
        </w:rPr>
        <w:t>Sistema de Abastecimento d</w:t>
      </w:r>
      <w:r w:rsidR="00B44706" w:rsidRPr="00054614">
        <w:rPr>
          <w:rFonts w:asciiTheme="majorHAnsi" w:hAnsiTheme="majorHAnsi" w:cstheme="majorHAnsi"/>
        </w:rPr>
        <w:t>e Água</w:t>
      </w:r>
      <w:r w:rsidRPr="00054614">
        <w:rPr>
          <w:rFonts w:asciiTheme="majorHAnsi" w:hAnsiTheme="majorHAnsi" w:cstheme="majorHAnsi"/>
        </w:rPr>
        <w:t>, destacando-se reforço de rede de distribuição, com fornecimento de materiais.</w:t>
      </w:r>
      <w:r>
        <w:t xml:space="preserve"> </w:t>
      </w:r>
      <w:r w:rsidRPr="00054614">
        <w:rPr>
          <w:rFonts w:asciiTheme="majorHAnsi" w:hAnsiTheme="majorHAnsi" w:cstheme="majorHAnsi"/>
        </w:rPr>
        <w:t xml:space="preserve">O Edital e seus respectivos anexos encontram-se disponíveis para download no site </w:t>
      </w:r>
      <w:r w:rsidR="00B44706">
        <w:rPr>
          <w:rFonts w:asciiTheme="majorHAnsi" w:hAnsiTheme="majorHAnsi" w:cstheme="majorHAnsi"/>
        </w:rPr>
        <w:t xml:space="preserve">da SANEPAR, </w:t>
      </w:r>
      <w:r w:rsidRPr="00054614">
        <w:rPr>
          <w:rFonts w:asciiTheme="majorHAnsi" w:hAnsiTheme="majorHAnsi" w:cstheme="majorHAnsi"/>
        </w:rPr>
        <w:t xml:space="preserve">no endereço: </w:t>
      </w:r>
      <w:hyperlink r:id="rId74" w:history="1">
        <w:r w:rsidR="00B44706" w:rsidRPr="00E661C1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054614">
        <w:rPr>
          <w:rFonts w:asciiTheme="majorHAnsi" w:hAnsiTheme="majorHAnsi" w:cstheme="majorHAnsi"/>
        </w:rPr>
        <w:t xml:space="preserve"> e no site do Banco do Brasil S.A., </w:t>
      </w:r>
      <w:hyperlink r:id="rId75" w:history="1">
        <w:r w:rsidRPr="00E661C1">
          <w:rPr>
            <w:rStyle w:val="Hyperlink"/>
            <w:rFonts w:asciiTheme="majorHAnsi" w:hAnsiTheme="majorHAnsi" w:cstheme="majorHAnsi"/>
          </w:rPr>
          <w:t>www.licitacoes-e.com.br</w:t>
        </w:r>
      </w:hyperlink>
      <w:r>
        <w:rPr>
          <w:rFonts w:asciiTheme="majorHAnsi" w:hAnsiTheme="majorHAnsi" w:cstheme="majorHAnsi"/>
        </w:rPr>
        <w:t xml:space="preserve">. </w:t>
      </w:r>
      <w:r w:rsidRPr="00054614">
        <w:rPr>
          <w:rFonts w:asciiTheme="majorHAnsi" w:hAnsiTheme="majorHAnsi" w:cstheme="majorHAnsi"/>
        </w:rPr>
        <w:t>Limite de Acolhimento de Proposta e Abertura das Propostas: 10h do dia 17/06/2025. Dia e hora da Abertura da sessão pública: 11h do dia 17/06/2025.</w:t>
      </w:r>
    </w:p>
    <w:p w14:paraId="34CE8200" w14:textId="77777777" w:rsidR="005B634A" w:rsidRDefault="005B634A" w:rsidP="00B44706">
      <w:pPr>
        <w:jc w:val="both"/>
        <w:rPr>
          <w:rFonts w:asciiTheme="minorHAnsi" w:hAnsiTheme="minorHAnsi" w:cstheme="minorHAnsi"/>
          <w:b/>
        </w:rPr>
      </w:pPr>
    </w:p>
    <w:p w14:paraId="5AD5C377" w14:textId="2F8F5413" w:rsidR="00703F0A" w:rsidRDefault="003E52C4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GRANDE DO SUL</w:t>
      </w:r>
    </w:p>
    <w:p w14:paraId="21EC1A96" w14:textId="77777777" w:rsidR="00703F0A" w:rsidRPr="00A71B2B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6A893B06" w14:textId="77777777" w:rsidR="00B44706" w:rsidRDefault="003E52C4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DNIT - </w:t>
      </w:r>
      <w:r w:rsidRPr="00B44706">
        <w:rPr>
          <w:rFonts w:asciiTheme="minorHAnsi" w:hAnsiTheme="minorHAnsi" w:cstheme="minorHAnsi"/>
          <w:b/>
        </w:rPr>
        <w:t>PREGÃO ELETRÔNICO Nº 90131/2025</w:t>
      </w:r>
      <w:r w:rsidR="00B44706">
        <w:rPr>
          <w:rFonts w:asciiTheme="majorHAnsi" w:hAnsiTheme="majorHAnsi" w:cstheme="majorHAnsi"/>
        </w:rPr>
        <w:t xml:space="preserve"> </w:t>
      </w:r>
    </w:p>
    <w:p w14:paraId="79C4A4C3" w14:textId="2BA7F3A4" w:rsidR="00703F0A" w:rsidRPr="00B44706" w:rsidRDefault="003E52C4" w:rsidP="00B44706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3E52C4">
        <w:rPr>
          <w:rFonts w:asciiTheme="majorHAnsi" w:hAnsiTheme="majorHAnsi" w:cstheme="majorHAnsi"/>
        </w:rPr>
        <w:t>Objeto: Contratação de empresa para execução de Serviços de Manutenção Rodoviária referentes ao Plano Anual de Trabalho e Orçamento - P.A.T.O., Rodovia BR-472/RS, no segmento do km 404,40 ao km 519,60, com extensão total de 115,20 km, sob a responsabilidade da Unidade Local de Uruguaiana - Superintendência Regional do Estado do Rio Grande do Sul. Total de Itens Licitados: 1</w:t>
      </w:r>
      <w:r w:rsidR="00B44706">
        <w:rPr>
          <w:rFonts w:asciiTheme="majorHAnsi" w:hAnsiTheme="majorHAnsi" w:cstheme="majorHAnsi"/>
        </w:rPr>
        <w:t>.</w:t>
      </w:r>
      <w:r w:rsidRPr="003E52C4">
        <w:rPr>
          <w:rFonts w:asciiTheme="majorHAnsi" w:hAnsiTheme="majorHAnsi" w:cstheme="majorHAnsi"/>
        </w:rPr>
        <w:t xml:space="preserve"> Endereço: Rua Siqueira Campos 664 Centro, Centro - Porto Alegre/RS ou </w:t>
      </w:r>
      <w:hyperlink r:id="rId76" w:history="1">
        <w:r w:rsidR="00B44706" w:rsidRPr="00E661C1">
          <w:rPr>
            <w:rStyle w:val="Hyperlink"/>
            <w:rFonts w:asciiTheme="majorHAnsi" w:hAnsiTheme="majorHAnsi" w:cstheme="majorHAnsi"/>
          </w:rPr>
          <w:t>https://www.gov.br/compras/edital/393012-5-90131-2025</w:t>
        </w:r>
      </w:hyperlink>
      <w:r w:rsidRPr="003E52C4">
        <w:rPr>
          <w:rFonts w:asciiTheme="majorHAnsi" w:hAnsiTheme="majorHAnsi" w:cstheme="majorHAnsi"/>
        </w:rPr>
        <w:t xml:space="preserve">. Entrega das Propostas: a partir de 19/05/2025 às 08h00 no site </w:t>
      </w:r>
      <w:hyperlink r:id="rId77" w:history="1">
        <w:r w:rsidR="00B44706" w:rsidRPr="00E661C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3E52C4">
        <w:rPr>
          <w:rFonts w:asciiTheme="majorHAnsi" w:hAnsiTheme="majorHAnsi" w:cstheme="majorHAnsi"/>
        </w:rPr>
        <w:t xml:space="preserve">. Abertura das Propostas: 04/06/2025 às 10h00 no site </w:t>
      </w:r>
      <w:hyperlink r:id="rId78" w:history="1">
        <w:r w:rsidR="00B44706" w:rsidRPr="00E661C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44706">
        <w:rPr>
          <w:rFonts w:asciiTheme="majorHAnsi" w:hAnsiTheme="majorHAnsi" w:cstheme="majorHAnsi"/>
        </w:rPr>
        <w:t>.</w:t>
      </w: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9"/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1"/>
                          </pic:cNvPr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3"/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5"/>
                    </pic:cNvPr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8"/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0"/>
      <w:footerReference w:type="default" r:id="rId91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BEA548" w14:textId="77777777" w:rsidR="00D17576" w:rsidRDefault="00D17576">
      <w:r>
        <w:separator/>
      </w:r>
    </w:p>
  </w:endnote>
  <w:endnote w:type="continuationSeparator" w:id="0">
    <w:p w14:paraId="36FC2194" w14:textId="77777777" w:rsidR="00D17576" w:rsidRDefault="00D17576">
      <w:r>
        <w:continuationSeparator/>
      </w:r>
    </w:p>
  </w:endnote>
  <w:endnote w:type="continuationNotice" w:id="1">
    <w:p w14:paraId="1A2075A3" w14:textId="77777777" w:rsidR="00D17576" w:rsidRDefault="00D175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8676E" w:rsidRDefault="00A8676E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8676E" w:rsidRPr="00151818" w:rsidRDefault="00A8676E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D33BD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8676E" w:rsidRPr="00EB3E7D" w:rsidRDefault="00A8676E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8676E" w:rsidRPr="00EB3E7D" w:rsidRDefault="00A8676E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8676E" w:rsidRPr="00151818" w:rsidRDefault="00A8676E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D33BD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8676E" w:rsidRPr="00EB3E7D" w:rsidRDefault="00A8676E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8676E" w:rsidRPr="00EB3E7D" w:rsidRDefault="00A8676E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8676E" w:rsidRPr="00151818" w:rsidRDefault="00A8676E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8676E" w:rsidRPr="00151818" w:rsidRDefault="00A8676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8676E" w:rsidRPr="00151818" w:rsidRDefault="00A8676E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8676E" w:rsidRPr="00151818" w:rsidRDefault="00A8676E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8676E" w:rsidRPr="00151818" w:rsidRDefault="00A8676E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8676E" w:rsidRPr="00151818" w:rsidRDefault="00A8676E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8676E" w:rsidRPr="00151818" w:rsidRDefault="00A8676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8676E" w:rsidRPr="00151818" w:rsidRDefault="00A8676E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8676E" w:rsidRPr="00151818" w:rsidRDefault="00A8676E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8676E" w:rsidRPr="00151818" w:rsidRDefault="00A8676E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1C771" w14:textId="77777777" w:rsidR="00D17576" w:rsidRDefault="00D17576">
      <w:r>
        <w:separator/>
      </w:r>
    </w:p>
  </w:footnote>
  <w:footnote w:type="continuationSeparator" w:id="0">
    <w:p w14:paraId="0501AAAD" w14:textId="77777777" w:rsidR="00D17576" w:rsidRDefault="00D17576">
      <w:r>
        <w:continuationSeparator/>
      </w:r>
    </w:p>
  </w:footnote>
  <w:footnote w:type="continuationNotice" w:id="1">
    <w:p w14:paraId="3225022A" w14:textId="77777777" w:rsidR="00D17576" w:rsidRDefault="00D1757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8676E" w:rsidRDefault="00A8676E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3FF7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14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7F4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18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4FB6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7FE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81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67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4D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48E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29A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2C4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5C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6D9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B9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CC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96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1A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47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B5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5EA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803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4A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869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2B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6E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5F2F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8F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06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7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85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CE3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76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1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59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9F1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38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CA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25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6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novobbmnet.com.br/" TargetMode="External"/><Relationship Id="rId26" Type="http://schemas.openxmlformats.org/officeDocument/2006/relationships/hyperlink" Target="https://ammlicita.org.br/" TargetMode="External"/><Relationship Id="rId39" Type="http://schemas.openxmlformats.org/officeDocument/2006/relationships/hyperlink" Target="http://www.passaquatro.mg.gov.br/governo-licitacoes.php" TargetMode="External"/><Relationship Id="rId21" Type="http://schemas.openxmlformats.org/officeDocument/2006/relationships/hyperlink" Target="http://www.ammlicita.org.br" TargetMode="External"/><Relationship Id="rId34" Type="http://schemas.openxmlformats.org/officeDocument/2006/relationships/hyperlink" Target="http://www.portaldecompraspublicas.com.br" TargetMode="External"/><Relationship Id="rId42" Type="http://schemas.openxmlformats.org/officeDocument/2006/relationships/hyperlink" Target="https://www.portaldecompraspublicas.com.br" TargetMode="External"/><Relationship Id="rId47" Type="http://schemas.openxmlformats.org/officeDocument/2006/relationships/hyperlink" Target="http://www.licitardigital.com.br" TargetMode="External"/><Relationship Id="rId50" Type="http://schemas.openxmlformats.org/officeDocument/2006/relationships/hyperlink" Target="https://saojoaodelrei.licitapp.com.br/" TargetMode="External"/><Relationship Id="rId55" Type="http://schemas.openxmlformats.org/officeDocument/2006/relationships/hyperlink" Target="http://www.bll.org.br" TargetMode="External"/><Relationship Id="rId63" Type="http://schemas.openxmlformats.org/officeDocument/2006/relationships/hyperlink" Target="http://www.cimvalpi.mg.gov.br" TargetMode="External"/><Relationship Id="rId68" Type="http://schemas.openxmlformats.org/officeDocument/2006/relationships/hyperlink" Target="https://aquisicoes.seplag.mt.gov.br" TargetMode="External"/><Relationship Id="rId76" Type="http://schemas.openxmlformats.org/officeDocument/2006/relationships/hyperlink" Target="https://www.gov.br/compras/edital/393012-5-90131-2025" TargetMode="External"/><Relationship Id="rId84" Type="http://schemas.openxmlformats.org/officeDocument/2006/relationships/image" Target="media/image3.png"/><Relationship Id="rId89" Type="http://schemas.openxmlformats.org/officeDocument/2006/relationships/image" Target="media/image6.png"/><Relationship Id="rId7" Type="http://schemas.openxmlformats.org/officeDocument/2006/relationships/settings" Target="settings.xml"/><Relationship Id="rId71" Type="http://schemas.openxmlformats.org/officeDocument/2006/relationships/hyperlink" Target="https://aquisicoes.seplag.mt.gov.br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novobbmnet.com.br/" TargetMode="External"/><Relationship Id="rId29" Type="http://schemas.openxmlformats.org/officeDocument/2006/relationships/hyperlink" Target="https://app2.licitardigital.com.br/pesquisa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licitanet.com.br/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https://licitardigital.com.br" TargetMode="External"/><Relationship Id="rId40" Type="http://schemas.openxmlformats.org/officeDocument/2006/relationships/hyperlink" Target="mailto:licitacao@pedrabonita.mg.gov.br" TargetMode="External"/><Relationship Id="rId45" Type="http://schemas.openxmlformats.org/officeDocument/2006/relationships/hyperlink" Target="https://licitanet.com.br" TargetMode="External"/><Relationship Id="rId53" Type="http://schemas.openxmlformats.org/officeDocument/2006/relationships/hyperlink" Target="https://www.sapucaimirim.mg.gov.br/" TargetMode="External"/><Relationship Id="rId58" Type="http://schemas.openxmlformats.org/officeDocument/2006/relationships/hyperlink" Target="http://www.pncp.gov.br" TargetMode="External"/><Relationship Id="rId66" Type="http://schemas.openxmlformats.org/officeDocument/2006/relationships/hyperlink" Target="https://sedurb.es.gov.br/licitacoes" TargetMode="External"/><Relationship Id="rId74" Type="http://schemas.openxmlformats.org/officeDocument/2006/relationships/hyperlink" Target="http://licitacao.sanepar.com.br/" TargetMode="External"/><Relationship Id="rId79" Type="http://schemas.openxmlformats.org/officeDocument/2006/relationships/hyperlink" Target="https://fck.ind.br/" TargetMode="External"/><Relationship Id="rId87" Type="http://schemas.openxmlformats.org/officeDocument/2006/relationships/image" Target="media/image5.png"/><Relationship Id="rId5" Type="http://schemas.openxmlformats.org/officeDocument/2006/relationships/numbering" Target="numbering.xml"/><Relationship Id="rId61" Type="http://schemas.openxmlformats.org/officeDocument/2006/relationships/hyperlink" Target="http://www.licitardigital.com.br" TargetMode="External"/><Relationship Id="rId82" Type="http://schemas.openxmlformats.org/officeDocument/2006/relationships/image" Target="media/image2.png"/><Relationship Id="rId90" Type="http://schemas.openxmlformats.org/officeDocument/2006/relationships/header" Target="header1.xml"/><Relationship Id="rId19" Type="http://schemas.openxmlformats.org/officeDocument/2006/relationships/hyperlink" Target="https://licitar.digital/" TargetMode="External"/><Relationship Id="rId14" Type="http://schemas.openxmlformats.org/officeDocument/2006/relationships/hyperlink" Target="http://www.licitanet.com.br" TargetMode="External"/><Relationship Id="rId22" Type="http://schemas.openxmlformats.org/officeDocument/2006/relationships/hyperlink" Target="http://www.dionisio.mg.gov.br" TargetMode="External"/><Relationship Id="rId27" Type="http://schemas.openxmlformats.org/officeDocument/2006/relationships/hyperlink" Target="mailto:licitacao@fortunademinas.mg.gov.br" TargetMode="External"/><Relationship Id="rId30" Type="http://schemas.openxmlformats.org/officeDocument/2006/relationships/hyperlink" Target="http://www.ammlicita.org.br" TargetMode="External"/><Relationship Id="rId35" Type="http://schemas.openxmlformats.org/officeDocument/2006/relationships/hyperlink" Target="http://www.lambari.mg.gov.br" TargetMode="External"/><Relationship Id="rId43" Type="http://schemas.openxmlformats.org/officeDocument/2006/relationships/hyperlink" Target="https://www.gov.br/compras/pt-br" TargetMode="External"/><Relationship Id="rId48" Type="http://schemas.openxmlformats.org/officeDocument/2006/relationships/hyperlink" Target="https://licitar.digital/" TargetMode="External"/><Relationship Id="rId56" Type="http://schemas.openxmlformats.org/officeDocument/2006/relationships/hyperlink" Target="http://www.prefeiturauna&#237;.mg.gov.br" TargetMode="External"/><Relationship Id="rId64" Type="http://schemas.openxmlformats.org/officeDocument/2006/relationships/hyperlink" Target="http://www.licitardigital.com.br" TargetMode="External"/><Relationship Id="rId69" Type="http://schemas.openxmlformats.org/officeDocument/2006/relationships/hyperlink" Target="http://www.sinfra.mt.gov.br" TargetMode="External"/><Relationship Id="rId77" Type="http://schemas.openxmlformats.org/officeDocument/2006/relationships/hyperlink" Target="http://www.gov.br/compras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saojoaodelrei.mg.gov.br" TargetMode="External"/><Relationship Id="rId72" Type="http://schemas.openxmlformats.org/officeDocument/2006/relationships/hyperlink" Target="http://www.sinfra.mt.gov.br" TargetMode="External"/><Relationship Id="rId80" Type="http://schemas.openxmlformats.org/officeDocument/2006/relationships/image" Target="media/image1.png"/><Relationship Id="rId85" Type="http://schemas.openxmlformats.org/officeDocument/2006/relationships/hyperlink" Target="https://safeoneasy.com/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apitolio.mg.gov.br" TargetMode="External"/><Relationship Id="rId25" Type="http://schemas.openxmlformats.org/officeDocument/2006/relationships/hyperlink" Target="http://www.formiga.mg.gov.br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http://pe.pocofundo.mg.gov.br" TargetMode="External"/><Relationship Id="rId59" Type="http://schemas.openxmlformats.org/officeDocument/2006/relationships/hyperlink" Target="http://www.portaldecompraspublicas.com.br" TargetMode="External"/><Relationship Id="rId67" Type="http://schemas.openxmlformats.org/officeDocument/2006/relationships/hyperlink" Target="mailto:licitacao@sedurb.es.gov.br" TargetMode="External"/><Relationship Id="rId20" Type="http://schemas.openxmlformats.org/officeDocument/2006/relationships/hyperlink" Target="http://www.conceicaodorioverde.mg.gov.br" TargetMode="External"/><Relationship Id="rId41" Type="http://schemas.openxmlformats.org/officeDocument/2006/relationships/hyperlink" Target="http://www.pintopolis.mg.gov.br" TargetMode="External"/><Relationship Id="rId54" Type="http://schemas.openxmlformats.org/officeDocument/2006/relationships/hyperlink" Target="mailto:licitacao@sapucaimirim.mg.gov.br" TargetMode="External"/><Relationship Id="rId62" Type="http://schemas.openxmlformats.org/officeDocument/2006/relationships/hyperlink" Target="http://www.licitardigital.com.br" TargetMode="External"/><Relationship Id="rId70" Type="http://schemas.openxmlformats.org/officeDocument/2006/relationships/hyperlink" Target="mailto:cpl@sinfra.mt.gov.br" TargetMode="External"/><Relationship Id="rId75" Type="http://schemas.openxmlformats.org/officeDocument/2006/relationships/hyperlink" Target="http://www.licitacoes-e.com.br" TargetMode="External"/><Relationship Id="rId83" Type="http://schemas.openxmlformats.org/officeDocument/2006/relationships/hyperlink" Target="https://pottencial.com.br/" TargetMode="External"/><Relationship Id="rId88" Type="http://schemas.openxmlformats.org/officeDocument/2006/relationships/hyperlink" Target="https://www.triamanorte.com.br/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licitanet.com.br" TargetMode="External"/><Relationship Id="rId23" Type="http://schemas.openxmlformats.org/officeDocument/2006/relationships/hyperlink" Target="mailto:fornecedor@licitanet.com.br" TargetMode="External"/><Relationship Id="rId28" Type="http://schemas.openxmlformats.org/officeDocument/2006/relationships/hyperlink" Target="http://www.fortunademinas.mg.gov.br" TargetMode="External"/><Relationship Id="rId36" Type="http://schemas.openxmlformats.org/officeDocument/2006/relationships/hyperlink" Target="http://www.licitardigital.com.br" TargetMode="External"/><Relationship Id="rId49" Type="http://schemas.openxmlformats.org/officeDocument/2006/relationships/hyperlink" Target="http://www.conceicaodorioverde.mg.gov.br" TargetMode="External"/><Relationship Id="rId57" Type="http://schemas.openxmlformats.org/officeDocument/2006/relationships/hyperlink" Target="http://www.bnc.org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www.guaxupe.mg.gov.br" TargetMode="External"/><Relationship Id="rId44" Type="http://schemas.openxmlformats.org/officeDocument/2006/relationships/hyperlink" Target="http://www.pirapora.mg.gov.br/licitacoes" TargetMode="External"/><Relationship Id="rId52" Type="http://schemas.openxmlformats.org/officeDocument/2006/relationships/hyperlink" Target="http://www.bll.org.br" TargetMode="External"/><Relationship Id="rId60" Type="http://schemas.openxmlformats.org/officeDocument/2006/relationships/hyperlink" Target="http://www.cimams.mg.gov.br" TargetMode="External"/><Relationship Id="rId65" Type="http://schemas.openxmlformats.org/officeDocument/2006/relationships/hyperlink" Target="http://www.gov.br/compras" TargetMode="External"/><Relationship Id="rId73" Type="http://schemas.openxmlformats.org/officeDocument/2006/relationships/hyperlink" Target="mailto:cpl@sinfra.mt.gov.br" TargetMode="External"/><Relationship Id="rId78" Type="http://schemas.openxmlformats.org/officeDocument/2006/relationships/hyperlink" Target="http://www.gov.br/compras" TargetMode="External"/><Relationship Id="rId81" Type="http://schemas.openxmlformats.org/officeDocument/2006/relationships/hyperlink" Target="https://itaipumg.com.br/" TargetMode="External"/><Relationship Id="rId86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922D7D45-1D39-4B19-A8DD-CB8E60266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9</Pages>
  <Words>4046</Words>
  <Characters>21849</Characters>
  <Application>Microsoft Office Word</Application>
  <DocSecurity>0</DocSecurity>
  <Lines>182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25844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11</cp:revision>
  <cp:lastPrinted>2025-05-12T20:21:00Z</cp:lastPrinted>
  <dcterms:created xsi:type="dcterms:W3CDTF">2025-05-19T11:11:00Z</dcterms:created>
  <dcterms:modified xsi:type="dcterms:W3CDTF">2025-05-19T20:31:00Z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