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93D60" w14:textId="77777777" w:rsidR="00534A58" w:rsidRDefault="00534A58" w:rsidP="00815284">
      <w:pPr>
        <w:autoSpaceDE w:val="0"/>
        <w:autoSpaceDN w:val="0"/>
        <w:adjustRightInd w:val="0"/>
        <w:jc w:val="both"/>
        <w:rPr>
          <w:rFonts w:asciiTheme="majorHAnsi" w:eastAsia="Times New Roman" w:hAnsiTheme="majorHAnsi" w:cstheme="majorHAnsi"/>
          <w:color w:val="000000"/>
        </w:rPr>
      </w:pPr>
    </w:p>
    <w:p w14:paraId="5616E9D3" w14:textId="4815334C" w:rsidR="00534A58" w:rsidRPr="00096015" w:rsidRDefault="00815284" w:rsidP="00815284">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3E69B97B" wp14:editId="78FD89BC">
            <wp:extent cx="6840855" cy="238125"/>
            <wp:effectExtent l="0" t="0" r="0" b="9525"/>
            <wp:docPr id="3" name="Imagem 3"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815284" w:rsidRPr="003607DC" w14:paraId="492BB8C2" w14:textId="77777777" w:rsidTr="004E36C0">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407FAA20" w14:textId="77777777" w:rsidR="00815284" w:rsidRPr="003607DC" w:rsidRDefault="00815284" w:rsidP="004E36C0">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3607DC">
              <w:rPr>
                <w:rFonts w:asciiTheme="majorHAnsi" w:hAnsiTheme="majorHAnsi" w:cstheme="majorHAnsi"/>
                <w:b/>
                <w:bCs/>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7CAE637D" w14:textId="31F7776A" w:rsidR="00815284" w:rsidRPr="003607DC" w:rsidRDefault="00815284" w:rsidP="004E36C0">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815284">
              <w:rPr>
                <w:rFonts w:asciiTheme="majorHAnsi" w:hAnsiTheme="majorHAnsi" w:cstheme="majorHAnsi"/>
                <w:b/>
              </w:rPr>
              <w:t>PREGÃO ELETRÔNICO DQ 027/2023</w:t>
            </w:r>
          </w:p>
        </w:tc>
      </w:tr>
      <w:tr w:rsidR="00815284" w:rsidRPr="003607DC" w14:paraId="77B17B2E" w14:textId="77777777" w:rsidTr="004E36C0">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D5BB82E" w14:textId="77777777" w:rsidR="00815284" w:rsidRPr="003607DC" w:rsidRDefault="00815284" w:rsidP="004E36C0">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32B57E0D" w14:textId="77777777" w:rsidR="00815284" w:rsidRPr="003607DC" w:rsidRDefault="00815284" w:rsidP="004E36C0">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9"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0"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1"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815284" w:rsidRPr="003607DC" w14:paraId="489B1453" w14:textId="77777777" w:rsidTr="004E36C0">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6ECF9855" w14:textId="04B0149E" w:rsidR="00815284" w:rsidRPr="00FA61EF" w:rsidRDefault="00815284" w:rsidP="004E36C0">
            <w:pPr>
              <w:jc w:val="both"/>
              <w:rPr>
                <w:rFonts w:asciiTheme="majorHAnsi" w:hAnsiTheme="majorHAnsi" w:cstheme="majorHAnsi"/>
                <w:noProof/>
              </w:rPr>
            </w:pPr>
            <w:r w:rsidRPr="003607DC">
              <w:rPr>
                <w:rFonts w:asciiTheme="majorHAnsi" w:hAnsiTheme="majorHAnsi" w:cstheme="majorHAnsi"/>
              </w:rPr>
              <w:t xml:space="preserve">Objeto: </w:t>
            </w:r>
            <w:r w:rsidR="00387ABA" w:rsidRPr="00387ABA">
              <w:rPr>
                <w:rFonts w:asciiTheme="majorHAnsi" w:hAnsiTheme="majorHAnsi" w:cstheme="majorHAnsi"/>
                <w:noProof/>
              </w:rPr>
              <w:t>Serviços comuns de engenharia para manutenção em próprios municipais regionalizados de Belo Horizonte</w:t>
            </w:r>
          </w:p>
          <w:p w14:paraId="2D13E233" w14:textId="77777777" w:rsidR="00815284" w:rsidRPr="00410BB4" w:rsidRDefault="00815284" w:rsidP="004E36C0">
            <w:pPr>
              <w:jc w:val="both"/>
              <w:rPr>
                <w:rFonts w:asciiTheme="majorHAnsi" w:hAnsiTheme="majorHAnsi" w:cstheme="majorHAnsi"/>
                <w:noProof/>
              </w:rPr>
            </w:pP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6ED998F7" w14:textId="77777777" w:rsidR="00815284" w:rsidRPr="003607DC" w:rsidRDefault="00815284" w:rsidP="004E36C0">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24064FB3" w14:textId="72D94B83" w:rsidR="00387ABA" w:rsidRPr="00842D81" w:rsidRDefault="00387ABA" w:rsidP="00387ABA">
            <w:pPr>
              <w:numPr>
                <w:ilvl w:val="0"/>
                <w:numId w:val="2"/>
              </w:numPr>
              <w:autoSpaceDE w:val="0"/>
              <w:autoSpaceDN w:val="0"/>
              <w:adjustRightInd w:val="0"/>
              <w:jc w:val="both"/>
              <w:rPr>
                <w:rFonts w:asciiTheme="majorHAnsi" w:hAnsiTheme="majorHAnsi" w:cstheme="majorHAnsi"/>
                <w:sz w:val="20"/>
                <w:szCs w:val="20"/>
              </w:rPr>
            </w:pPr>
            <w:r w:rsidRPr="00842D81">
              <w:rPr>
                <w:rFonts w:asciiTheme="majorHAnsi" w:hAnsiTheme="majorHAnsi" w:cstheme="majorHAnsi"/>
                <w:sz w:val="20"/>
                <w:szCs w:val="20"/>
              </w:rPr>
              <w:t>Credenciamento até: 08h do dia 13/06/2023.</w:t>
            </w:r>
          </w:p>
          <w:p w14:paraId="3C4D1181" w14:textId="62D8285F" w:rsidR="00387ABA" w:rsidRPr="00842D81" w:rsidRDefault="00387ABA" w:rsidP="00387ABA">
            <w:pPr>
              <w:numPr>
                <w:ilvl w:val="0"/>
                <w:numId w:val="2"/>
              </w:numPr>
              <w:autoSpaceDE w:val="0"/>
              <w:autoSpaceDN w:val="0"/>
              <w:adjustRightInd w:val="0"/>
              <w:jc w:val="both"/>
              <w:rPr>
                <w:rFonts w:asciiTheme="majorHAnsi" w:hAnsiTheme="majorHAnsi" w:cstheme="majorHAnsi"/>
                <w:sz w:val="20"/>
                <w:szCs w:val="20"/>
              </w:rPr>
            </w:pPr>
            <w:r w:rsidRPr="00842D81">
              <w:rPr>
                <w:rFonts w:asciiTheme="majorHAnsi" w:hAnsiTheme="majorHAnsi" w:cstheme="majorHAnsi"/>
                <w:sz w:val="20"/>
                <w:szCs w:val="20"/>
              </w:rPr>
              <w:t>Lançamento de proposta comercial e documentação de habilitação: 09h do dia 13/06/2023</w:t>
            </w:r>
          </w:p>
          <w:p w14:paraId="2A2BF505" w14:textId="5146E757" w:rsidR="00387ABA" w:rsidRPr="00842D81" w:rsidRDefault="00387ABA" w:rsidP="00387ABA">
            <w:pPr>
              <w:numPr>
                <w:ilvl w:val="0"/>
                <w:numId w:val="2"/>
              </w:numPr>
              <w:autoSpaceDE w:val="0"/>
              <w:autoSpaceDN w:val="0"/>
              <w:adjustRightInd w:val="0"/>
              <w:jc w:val="both"/>
              <w:rPr>
                <w:rFonts w:asciiTheme="majorHAnsi" w:hAnsiTheme="majorHAnsi" w:cstheme="majorHAnsi"/>
                <w:sz w:val="20"/>
                <w:szCs w:val="20"/>
              </w:rPr>
            </w:pPr>
            <w:r w:rsidRPr="00842D81">
              <w:rPr>
                <w:rFonts w:asciiTheme="majorHAnsi" w:hAnsiTheme="majorHAnsi" w:cstheme="majorHAnsi"/>
                <w:sz w:val="20"/>
                <w:szCs w:val="20"/>
              </w:rPr>
              <w:t>Abertura da sessão pública de lances:</w:t>
            </w:r>
          </w:p>
          <w:p w14:paraId="4E0BBDE5" w14:textId="775AD7C6" w:rsidR="00387ABA" w:rsidRPr="00842D81" w:rsidRDefault="00387ABA" w:rsidP="00387ABA">
            <w:pPr>
              <w:autoSpaceDE w:val="0"/>
              <w:autoSpaceDN w:val="0"/>
              <w:adjustRightInd w:val="0"/>
              <w:ind w:left="720"/>
              <w:jc w:val="both"/>
              <w:rPr>
                <w:rFonts w:asciiTheme="majorHAnsi" w:hAnsiTheme="majorHAnsi" w:cstheme="majorHAnsi"/>
                <w:sz w:val="20"/>
                <w:szCs w:val="20"/>
              </w:rPr>
            </w:pPr>
            <w:r w:rsidRPr="00842D81">
              <w:rPr>
                <w:rFonts w:asciiTheme="majorHAnsi" w:hAnsiTheme="majorHAnsi" w:cstheme="majorHAnsi"/>
                <w:sz w:val="20"/>
                <w:szCs w:val="20"/>
              </w:rPr>
              <w:t>Lotes 01 a 02, às 10h00, no dia 13/06/2023;</w:t>
            </w:r>
          </w:p>
          <w:p w14:paraId="70028C32" w14:textId="7314CD20" w:rsidR="00387ABA" w:rsidRPr="00842D81" w:rsidRDefault="00387ABA" w:rsidP="00387ABA">
            <w:pPr>
              <w:autoSpaceDE w:val="0"/>
              <w:autoSpaceDN w:val="0"/>
              <w:adjustRightInd w:val="0"/>
              <w:ind w:left="720"/>
              <w:jc w:val="both"/>
              <w:rPr>
                <w:rFonts w:asciiTheme="majorHAnsi" w:hAnsiTheme="majorHAnsi" w:cstheme="majorHAnsi"/>
                <w:sz w:val="20"/>
                <w:szCs w:val="20"/>
              </w:rPr>
            </w:pPr>
            <w:r w:rsidRPr="00842D81">
              <w:rPr>
                <w:rFonts w:asciiTheme="majorHAnsi" w:hAnsiTheme="majorHAnsi" w:cstheme="majorHAnsi"/>
                <w:sz w:val="20"/>
                <w:szCs w:val="20"/>
              </w:rPr>
              <w:t>Lotes 03 a 04, às 11h00, no dia 13/06/2023;</w:t>
            </w:r>
          </w:p>
          <w:p w14:paraId="4396DA27" w14:textId="000E2AC2" w:rsidR="00387ABA" w:rsidRPr="00842D81" w:rsidRDefault="00387ABA" w:rsidP="00387ABA">
            <w:pPr>
              <w:autoSpaceDE w:val="0"/>
              <w:autoSpaceDN w:val="0"/>
              <w:adjustRightInd w:val="0"/>
              <w:ind w:left="720"/>
              <w:jc w:val="both"/>
              <w:rPr>
                <w:rFonts w:asciiTheme="majorHAnsi" w:hAnsiTheme="majorHAnsi" w:cstheme="majorHAnsi"/>
                <w:sz w:val="20"/>
                <w:szCs w:val="20"/>
              </w:rPr>
            </w:pPr>
            <w:r w:rsidRPr="00842D81">
              <w:rPr>
                <w:rFonts w:asciiTheme="majorHAnsi" w:hAnsiTheme="majorHAnsi" w:cstheme="majorHAnsi"/>
                <w:sz w:val="20"/>
                <w:szCs w:val="20"/>
              </w:rPr>
              <w:t>Lotes 05 a 06, às 14h00, no dia 13/06/2023;</w:t>
            </w:r>
          </w:p>
          <w:p w14:paraId="1758E6CD" w14:textId="197FA4B5" w:rsidR="00815284" w:rsidRPr="00387ABA" w:rsidRDefault="00387ABA" w:rsidP="00387ABA">
            <w:pPr>
              <w:autoSpaceDE w:val="0"/>
              <w:autoSpaceDN w:val="0"/>
              <w:adjustRightInd w:val="0"/>
              <w:ind w:left="720"/>
              <w:jc w:val="both"/>
              <w:rPr>
                <w:rFonts w:asciiTheme="majorHAnsi" w:hAnsiTheme="majorHAnsi" w:cstheme="majorHAnsi"/>
              </w:rPr>
            </w:pPr>
            <w:r w:rsidRPr="00842D81">
              <w:rPr>
                <w:rFonts w:asciiTheme="majorHAnsi" w:hAnsiTheme="majorHAnsi" w:cstheme="majorHAnsi"/>
                <w:sz w:val="20"/>
                <w:szCs w:val="20"/>
              </w:rPr>
              <w:t>Lotes 07 a 08, às 15h00, no dia 13/06/2023;</w:t>
            </w:r>
          </w:p>
        </w:tc>
      </w:tr>
      <w:tr w:rsidR="00815284" w:rsidRPr="003607DC" w14:paraId="0951B536" w14:textId="77777777" w:rsidTr="004E36C0">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0067836E" w14:textId="77777777" w:rsidR="00815284" w:rsidRPr="003607DC" w:rsidRDefault="00815284" w:rsidP="004E36C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E29CD2F" w14:textId="77777777" w:rsidR="00815284" w:rsidRPr="003607DC" w:rsidRDefault="00815284" w:rsidP="004E36C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4B13CB9" w14:textId="77777777" w:rsidR="00815284" w:rsidRPr="003607DC" w:rsidRDefault="00815284" w:rsidP="004E36C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E73535B" w14:textId="77777777" w:rsidR="00815284" w:rsidRPr="003607DC" w:rsidRDefault="00815284" w:rsidP="004E36C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815284" w:rsidRPr="003607DC" w14:paraId="12E7F853" w14:textId="77777777" w:rsidTr="004E36C0">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1EA1825B" w14:textId="4A250D25" w:rsidR="00815284" w:rsidRPr="003607DC" w:rsidRDefault="00815284" w:rsidP="004E36C0">
            <w:pPr>
              <w:autoSpaceDE w:val="0"/>
              <w:autoSpaceDN w:val="0"/>
              <w:adjustRightInd w:val="0"/>
              <w:jc w:val="center"/>
              <w:rPr>
                <w:rFonts w:asciiTheme="majorHAnsi" w:hAnsiTheme="majorHAnsi" w:cstheme="majorHAnsi"/>
                <w:bCs/>
              </w:rPr>
            </w:pPr>
            <w:r w:rsidRPr="001C56B7">
              <w:rPr>
                <w:rFonts w:asciiTheme="majorHAnsi" w:hAnsiTheme="majorHAnsi" w:cstheme="majorHAnsi"/>
              </w:rPr>
              <w:t xml:space="preserve">R$ </w:t>
            </w:r>
            <w:r>
              <w:t xml:space="preserve">  </w:t>
            </w:r>
            <w:r w:rsidR="000A2B50" w:rsidRPr="000A2B50">
              <w:rPr>
                <w:rFonts w:asciiTheme="majorHAnsi" w:hAnsiTheme="majorHAnsi" w:cstheme="majorHAnsi"/>
              </w:rPr>
              <w:t>59.700.617,67</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5129734" w14:textId="77777777" w:rsidR="00815284" w:rsidRPr="003607DC" w:rsidRDefault="00815284" w:rsidP="004E36C0">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53F7DEF" w14:textId="77777777" w:rsidR="00815284" w:rsidRPr="003607DC" w:rsidRDefault="00815284" w:rsidP="004E36C0">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FCEFDB6" w14:textId="77777777" w:rsidR="00815284" w:rsidRPr="003607DC" w:rsidRDefault="00815284" w:rsidP="004E36C0">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815284" w:rsidRPr="00B318EF" w14:paraId="535BA282" w14:textId="77777777" w:rsidTr="004E36C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682E4D62" w14:textId="7CE9BA0E" w:rsidR="00815284" w:rsidRPr="003C7A2D" w:rsidRDefault="00815284" w:rsidP="004E36C0">
            <w:pPr>
              <w:jc w:val="both"/>
              <w:outlineLvl w:val="1"/>
              <w:rPr>
                <w:rFonts w:asciiTheme="majorHAnsi" w:hAnsiTheme="majorHAnsi" w:cstheme="majorHAnsi"/>
              </w:rPr>
            </w:pPr>
            <w:r w:rsidRPr="003C7A2D">
              <w:rPr>
                <w:rFonts w:asciiTheme="majorHAnsi" w:hAnsiTheme="majorHAnsi" w:cstheme="majorHAnsi"/>
                <w:color w:val="000000"/>
              </w:rPr>
              <w:t xml:space="preserve">CAPACIDADE TÉCNICA: </w:t>
            </w:r>
            <w:r w:rsidRPr="003C7A2D">
              <w:rPr>
                <w:rFonts w:asciiTheme="majorHAnsi" w:hAnsiTheme="majorHAnsi" w:cstheme="majorHAnsi"/>
              </w:rPr>
              <w:t xml:space="preserve"> </w:t>
            </w:r>
            <w:r w:rsidR="00C86A95" w:rsidRPr="00EC506B">
              <w:rPr>
                <w:rFonts w:asciiTheme="majorHAnsi" w:hAnsiTheme="majorHAnsi" w:cstheme="majorHAnsi"/>
              </w:rPr>
              <w:t xml:space="preserve">a. A comprovação de inclusão no Quadro Permanente, ao qual se refere o item 16.1.2.2, deverá ser realizada pela apresentação de </w:t>
            </w:r>
            <w:r w:rsidR="001126D1" w:rsidRPr="00EC506B">
              <w:rPr>
                <w:rFonts w:asciiTheme="majorHAnsi" w:hAnsiTheme="majorHAnsi" w:cstheme="majorHAnsi"/>
              </w:rPr>
              <w:t>cópia (</w:t>
            </w:r>
            <w:r w:rsidR="00C86A95" w:rsidRPr="00EC506B">
              <w:rPr>
                <w:rFonts w:asciiTheme="majorHAnsi" w:hAnsiTheme="majorHAnsi" w:cstheme="majorHAnsi"/>
              </w:rPr>
              <w:t xml:space="preserve">s) </w:t>
            </w:r>
            <w:r w:rsidR="001126D1" w:rsidRPr="00EC506B">
              <w:rPr>
                <w:rFonts w:asciiTheme="majorHAnsi" w:hAnsiTheme="majorHAnsi" w:cstheme="majorHAnsi"/>
              </w:rPr>
              <w:t>do (</w:t>
            </w:r>
            <w:r w:rsidR="00C86A95" w:rsidRPr="00EC506B">
              <w:rPr>
                <w:rFonts w:asciiTheme="majorHAnsi" w:hAnsiTheme="majorHAnsi" w:cstheme="majorHAnsi"/>
              </w:rPr>
              <w:t xml:space="preserve">s) </w:t>
            </w:r>
            <w:r w:rsidR="001126D1" w:rsidRPr="00EC506B">
              <w:rPr>
                <w:rFonts w:asciiTheme="majorHAnsi" w:hAnsiTheme="majorHAnsi" w:cstheme="majorHAnsi"/>
              </w:rPr>
              <w:t>Contrato (</w:t>
            </w:r>
            <w:r w:rsidR="00C86A95" w:rsidRPr="00EC506B">
              <w:rPr>
                <w:rFonts w:asciiTheme="majorHAnsi" w:hAnsiTheme="majorHAnsi" w:cstheme="majorHAnsi"/>
              </w:rPr>
              <w:t xml:space="preserve">s) de Trabalho do profissional; ou Carteira de Trabalho e Previdência Social –CTPS; ou cópia do Contrato Social da empresa em que consta o profissional integrante da sociedade; ou, ainda, através </w:t>
            </w:r>
            <w:r w:rsidR="001126D1" w:rsidRPr="00EC506B">
              <w:rPr>
                <w:rFonts w:asciiTheme="majorHAnsi" w:hAnsiTheme="majorHAnsi" w:cstheme="majorHAnsi"/>
              </w:rPr>
              <w:t>do (</w:t>
            </w:r>
            <w:r w:rsidR="00C86A95" w:rsidRPr="00EC506B">
              <w:rPr>
                <w:rFonts w:asciiTheme="majorHAnsi" w:hAnsiTheme="majorHAnsi" w:cstheme="majorHAnsi"/>
              </w:rPr>
              <w:t xml:space="preserve">s) </w:t>
            </w:r>
            <w:r w:rsidR="001126D1" w:rsidRPr="00EC506B">
              <w:rPr>
                <w:rFonts w:asciiTheme="majorHAnsi" w:hAnsiTheme="majorHAnsi" w:cstheme="majorHAnsi"/>
              </w:rPr>
              <w:t>contrato (</w:t>
            </w:r>
            <w:r w:rsidR="00C86A95" w:rsidRPr="00EC506B">
              <w:rPr>
                <w:rFonts w:asciiTheme="majorHAnsi" w:hAnsiTheme="majorHAnsi" w:cstheme="majorHAnsi"/>
              </w:rPr>
              <w:t xml:space="preserve">s) de prestação de serviços </w:t>
            </w:r>
            <w:r w:rsidR="001126D1" w:rsidRPr="00EC506B">
              <w:rPr>
                <w:rFonts w:asciiTheme="majorHAnsi" w:hAnsiTheme="majorHAnsi" w:cstheme="majorHAnsi"/>
              </w:rPr>
              <w:t>regido (</w:t>
            </w:r>
            <w:r w:rsidR="00C86A95" w:rsidRPr="00EC506B">
              <w:rPr>
                <w:rFonts w:asciiTheme="majorHAnsi" w:hAnsiTheme="majorHAnsi" w:cstheme="majorHAnsi"/>
              </w:rPr>
              <w:t xml:space="preserve">s) pela legislação civil comum, ainda que a termo. </w:t>
            </w:r>
            <w:r w:rsidR="00EC506B" w:rsidRPr="00EC506B">
              <w:rPr>
                <w:rFonts w:asciiTheme="majorHAnsi" w:hAnsiTheme="majorHAnsi" w:cstheme="majorHAnsi"/>
              </w:rPr>
              <w:t>B</w:t>
            </w:r>
            <w:r w:rsidR="00C86A95" w:rsidRPr="00EC506B">
              <w:rPr>
                <w:rFonts w:asciiTheme="majorHAnsi" w:hAnsiTheme="majorHAnsi" w:cstheme="majorHAnsi"/>
              </w:rPr>
              <w:t>. O profissional cujo atestado venha atender à exigência do item 16.1.2.2 não poderá ser substituído por outro profissional, sem a prévia aprovação formal da Contratante.</w:t>
            </w:r>
          </w:p>
        </w:tc>
      </w:tr>
      <w:tr w:rsidR="00815284" w:rsidRPr="00B318EF" w14:paraId="3D036DCD" w14:textId="77777777" w:rsidTr="004E36C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50B7E75" w14:textId="3A51C7C5" w:rsidR="00C86A95" w:rsidRDefault="00815284" w:rsidP="004E36C0">
            <w:pPr>
              <w:jc w:val="both"/>
              <w:outlineLvl w:val="1"/>
              <w:rPr>
                <w:noProof/>
              </w:rPr>
            </w:pPr>
            <w:r w:rsidRPr="00B318EF">
              <w:rPr>
                <w:rFonts w:asciiTheme="majorHAnsi" w:hAnsiTheme="majorHAnsi" w:cstheme="majorHAnsi"/>
                <w:color w:val="000000"/>
              </w:rPr>
              <w:t xml:space="preserve">CAPACIDADE </w:t>
            </w:r>
            <w:r w:rsidRPr="00B318EF">
              <w:rPr>
                <w:rFonts w:asciiTheme="majorHAnsi" w:hAnsiTheme="majorHAnsi" w:cstheme="majorHAnsi"/>
              </w:rPr>
              <w:t>OPERACIONAL</w:t>
            </w:r>
            <w:r w:rsidRPr="003C7A2D">
              <w:rPr>
                <w:rFonts w:asciiTheme="majorHAnsi" w:hAnsiTheme="majorHAnsi" w:cstheme="majorHAnsi"/>
              </w:rPr>
              <w:t xml:space="preserve">: </w:t>
            </w:r>
          </w:p>
          <w:p w14:paraId="7D76435E" w14:textId="14FF1623" w:rsidR="00815284" w:rsidRPr="00B318EF" w:rsidRDefault="00C86A95" w:rsidP="00C86A95">
            <w:pPr>
              <w:jc w:val="center"/>
              <w:outlineLvl w:val="1"/>
              <w:rPr>
                <w:rFonts w:asciiTheme="majorHAnsi" w:hAnsiTheme="majorHAnsi" w:cstheme="majorHAnsi"/>
              </w:rPr>
            </w:pPr>
            <w:r>
              <w:rPr>
                <w:noProof/>
              </w:rPr>
              <w:drawing>
                <wp:inline distT="0" distB="0" distL="0" distR="0" wp14:anchorId="5D00A26A" wp14:editId="0FD33F09">
                  <wp:extent cx="2558902" cy="2226658"/>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889" t="26704" r="24986" b="18959"/>
                          <a:stretch/>
                        </pic:blipFill>
                        <pic:spPr bwMode="auto">
                          <a:xfrm>
                            <a:off x="0" y="0"/>
                            <a:ext cx="2580087" cy="2245092"/>
                          </a:xfrm>
                          <a:prstGeom prst="rect">
                            <a:avLst/>
                          </a:prstGeom>
                          <a:ln>
                            <a:noFill/>
                          </a:ln>
                          <a:extLst>
                            <a:ext uri="{53640926-AAD7-44D8-BBD7-CCE9431645EC}">
                              <a14:shadowObscured xmlns:a14="http://schemas.microsoft.com/office/drawing/2010/main"/>
                            </a:ext>
                          </a:extLst>
                        </pic:spPr>
                      </pic:pic>
                    </a:graphicData>
                  </a:graphic>
                </wp:inline>
              </w:drawing>
            </w:r>
          </w:p>
        </w:tc>
      </w:tr>
      <w:tr w:rsidR="00815284" w:rsidRPr="003607DC" w14:paraId="331035C1" w14:textId="77777777" w:rsidTr="004E36C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79826AA" w14:textId="77777777" w:rsidR="00815284" w:rsidRPr="003607DC" w:rsidRDefault="00815284" w:rsidP="004E36C0">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815284" w:rsidRPr="003607DC" w14:paraId="4408B222" w14:textId="77777777" w:rsidTr="004E36C0">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FEAF978" w14:textId="77777777" w:rsidR="00815284" w:rsidRPr="00045F93" w:rsidRDefault="00815284" w:rsidP="004E36C0">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44712797" w14:textId="77777777" w:rsidR="00815284" w:rsidRPr="003607DC" w:rsidRDefault="00815284" w:rsidP="004E36C0">
            <w:pPr>
              <w:jc w:val="both"/>
              <w:rPr>
                <w:rFonts w:asciiTheme="majorHAnsi" w:hAnsiTheme="majorHAnsi"/>
              </w:rPr>
            </w:pPr>
            <w:r w:rsidRPr="00045F93">
              <w:rPr>
                <w:rFonts w:asciiTheme="majorHAnsi" w:hAnsiTheme="majorHAnsi"/>
              </w:rPr>
              <w:t xml:space="preserve">Consolidados estão disponíveis no site da PBH no link: </w:t>
            </w:r>
            <w:hyperlink r:id="rId13"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7C174169" w14:textId="77777777" w:rsidR="00842D81" w:rsidRDefault="00842D81" w:rsidP="00791066">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71158691" w14:textId="77777777" w:rsidR="00791066" w:rsidRPr="002370D0" w:rsidRDefault="00791066" w:rsidP="00791066">
      <w:pPr>
        <w:autoSpaceDE w:val="0"/>
        <w:autoSpaceDN w:val="0"/>
        <w:adjustRightInd w:val="0"/>
        <w:jc w:val="center"/>
        <w:rPr>
          <w:rFonts w:asciiTheme="majorHAnsi" w:hAnsiTheme="majorHAnsi" w:cstheme="majorHAnsi"/>
          <w:b/>
        </w:rPr>
      </w:pPr>
      <w:r w:rsidRPr="002370D0">
        <w:rPr>
          <w:rFonts w:asciiTheme="majorHAnsi" w:hAnsiTheme="majorHAnsi" w:cstheme="majorHAnsi"/>
          <w:b/>
        </w:rPr>
        <w:t>ESTADO DE MINAS GERAIS</w:t>
      </w:r>
    </w:p>
    <w:p w14:paraId="4736664F" w14:textId="77777777" w:rsidR="00791066" w:rsidRPr="002370D0" w:rsidRDefault="00791066" w:rsidP="00791066">
      <w:pPr>
        <w:autoSpaceDE w:val="0"/>
        <w:autoSpaceDN w:val="0"/>
        <w:adjustRightInd w:val="0"/>
        <w:jc w:val="both"/>
        <w:rPr>
          <w:rFonts w:asciiTheme="majorHAnsi" w:hAnsiTheme="majorHAnsi" w:cstheme="majorHAnsi"/>
          <w:b/>
          <w:sz w:val="16"/>
          <w:szCs w:val="16"/>
        </w:rPr>
      </w:pPr>
    </w:p>
    <w:p w14:paraId="3146E265" w14:textId="77777777" w:rsidR="003B4DAA" w:rsidRPr="002370D0" w:rsidRDefault="003B4DAA" w:rsidP="00791066">
      <w:pPr>
        <w:autoSpaceDE w:val="0"/>
        <w:autoSpaceDN w:val="0"/>
        <w:adjustRightInd w:val="0"/>
        <w:jc w:val="both"/>
        <w:rPr>
          <w:rFonts w:asciiTheme="majorHAnsi" w:hAnsiTheme="majorHAnsi" w:cstheme="majorHAnsi"/>
          <w:b/>
          <w:sz w:val="16"/>
          <w:szCs w:val="16"/>
        </w:rPr>
      </w:pPr>
    </w:p>
    <w:p w14:paraId="57685256" w14:textId="68DE490E" w:rsidR="002370D0" w:rsidRPr="002370D0" w:rsidRDefault="002370D0" w:rsidP="00B75337">
      <w:pPr>
        <w:autoSpaceDE w:val="0"/>
        <w:autoSpaceDN w:val="0"/>
        <w:adjustRightInd w:val="0"/>
        <w:jc w:val="both"/>
        <w:rPr>
          <w:rFonts w:asciiTheme="majorHAnsi" w:hAnsiTheme="majorHAnsi" w:cstheme="majorHAnsi"/>
          <w:b/>
        </w:rPr>
      </w:pPr>
      <w:r w:rsidRPr="002370D0">
        <w:rPr>
          <w:rFonts w:asciiTheme="majorHAnsi" w:hAnsiTheme="majorHAnsi" w:cstheme="majorHAnsi"/>
          <w:b/>
        </w:rPr>
        <w:t>PREFEITURA MUNICIPAL DE BELMIRO BRAGA - PREGÃO PRESENCIAL N° 009/2023</w:t>
      </w:r>
    </w:p>
    <w:p w14:paraId="7B60D722" w14:textId="50FAC086" w:rsidR="00DC50C0" w:rsidRDefault="005F600A" w:rsidP="00B75337">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2370D0" w:rsidRPr="002370D0">
        <w:rPr>
          <w:rFonts w:asciiTheme="majorHAnsi" w:hAnsiTheme="majorHAnsi" w:cstheme="majorHAnsi"/>
        </w:rPr>
        <w:t xml:space="preserve">Destinação Final para os Resíduos Sólidos urbanos recolhidos em toda área urbana e rural do município de Belmiro Braga, </w:t>
      </w:r>
      <w:r w:rsidRPr="005F600A">
        <w:rPr>
          <w:rFonts w:asciiTheme="majorHAnsi" w:hAnsiTheme="majorHAnsi" w:cstheme="majorHAnsi"/>
        </w:rPr>
        <w:t>que a partir das 09:30</w:t>
      </w:r>
      <w:r>
        <w:rPr>
          <w:rFonts w:asciiTheme="majorHAnsi" w:hAnsiTheme="majorHAnsi" w:cstheme="majorHAnsi"/>
        </w:rPr>
        <w:t xml:space="preserve"> </w:t>
      </w:r>
      <w:r w:rsidRPr="005F600A">
        <w:rPr>
          <w:rFonts w:asciiTheme="majorHAnsi" w:hAnsiTheme="majorHAnsi" w:cstheme="majorHAnsi"/>
        </w:rPr>
        <w:t>h</w:t>
      </w:r>
      <w:r>
        <w:rPr>
          <w:rFonts w:asciiTheme="majorHAnsi" w:hAnsiTheme="majorHAnsi" w:cstheme="majorHAnsi"/>
        </w:rPr>
        <w:t>oras</w:t>
      </w:r>
      <w:r w:rsidRPr="005F600A">
        <w:rPr>
          <w:rFonts w:asciiTheme="majorHAnsi" w:hAnsiTheme="majorHAnsi" w:cstheme="majorHAnsi"/>
        </w:rPr>
        <w:t xml:space="preserve"> do dia 07 de junho de 2023</w:t>
      </w:r>
      <w:r w:rsidR="002370D0" w:rsidRPr="002370D0">
        <w:rPr>
          <w:rFonts w:asciiTheme="majorHAnsi" w:hAnsiTheme="majorHAnsi" w:cstheme="majorHAnsi"/>
        </w:rPr>
        <w:t>. Para conhecimento de todos os interessados, expediu-se o presente que se</w:t>
      </w:r>
      <w:r>
        <w:rPr>
          <w:rFonts w:asciiTheme="majorHAnsi" w:hAnsiTheme="majorHAnsi" w:cstheme="majorHAnsi"/>
        </w:rPr>
        <w:t>rá afixado no lugar de costume.</w:t>
      </w:r>
    </w:p>
    <w:p w14:paraId="72CD87C8" w14:textId="77777777" w:rsidR="005F600A" w:rsidRPr="00D47CF8" w:rsidRDefault="005F600A" w:rsidP="00B75337">
      <w:pPr>
        <w:autoSpaceDE w:val="0"/>
        <w:autoSpaceDN w:val="0"/>
        <w:adjustRightInd w:val="0"/>
        <w:jc w:val="both"/>
        <w:rPr>
          <w:rFonts w:asciiTheme="majorHAnsi" w:hAnsiTheme="majorHAnsi" w:cstheme="majorHAnsi"/>
        </w:rPr>
      </w:pPr>
    </w:p>
    <w:p w14:paraId="51DF0116" w14:textId="77777777" w:rsidR="005F600A" w:rsidRPr="00D47CF8" w:rsidRDefault="005F600A" w:rsidP="00B75337">
      <w:pPr>
        <w:autoSpaceDE w:val="0"/>
        <w:autoSpaceDN w:val="0"/>
        <w:adjustRightInd w:val="0"/>
        <w:jc w:val="both"/>
        <w:rPr>
          <w:rFonts w:asciiTheme="majorHAnsi" w:hAnsiTheme="majorHAnsi" w:cstheme="majorHAnsi"/>
          <w:b/>
        </w:rPr>
      </w:pPr>
    </w:p>
    <w:p w14:paraId="1DC577C1" w14:textId="4CD892A4" w:rsidR="00D47CF8" w:rsidRPr="00D47CF8" w:rsidRDefault="00D47CF8" w:rsidP="00B75337">
      <w:pPr>
        <w:autoSpaceDE w:val="0"/>
        <w:autoSpaceDN w:val="0"/>
        <w:adjustRightInd w:val="0"/>
        <w:jc w:val="both"/>
        <w:rPr>
          <w:rFonts w:asciiTheme="majorHAnsi" w:hAnsiTheme="majorHAnsi" w:cstheme="majorHAnsi"/>
          <w:b/>
        </w:rPr>
      </w:pPr>
      <w:r w:rsidRPr="00D47CF8">
        <w:rPr>
          <w:rFonts w:asciiTheme="majorHAnsi" w:hAnsiTheme="majorHAnsi" w:cstheme="majorHAnsi"/>
          <w:b/>
        </w:rPr>
        <w:t>PREFEITURA MUNICIPAL DE BOTELHOS - TOMADA DE PREÇOS 01/2023</w:t>
      </w:r>
    </w:p>
    <w:p w14:paraId="335A3AC0" w14:textId="5B2F8368" w:rsidR="00880F59" w:rsidRDefault="00D47CF8" w:rsidP="00B75337">
      <w:pPr>
        <w:autoSpaceDE w:val="0"/>
        <w:autoSpaceDN w:val="0"/>
        <w:adjustRightInd w:val="0"/>
        <w:jc w:val="both"/>
        <w:rPr>
          <w:rFonts w:asciiTheme="majorHAnsi" w:hAnsiTheme="majorHAnsi" w:cstheme="majorHAnsi"/>
        </w:rPr>
      </w:pPr>
      <w:r>
        <w:rPr>
          <w:rFonts w:asciiTheme="majorHAnsi" w:hAnsiTheme="majorHAnsi" w:cstheme="majorHAnsi"/>
        </w:rPr>
        <w:t>O</w:t>
      </w:r>
      <w:r w:rsidRPr="00D47CF8">
        <w:rPr>
          <w:rFonts w:asciiTheme="majorHAnsi" w:hAnsiTheme="majorHAnsi" w:cstheme="majorHAnsi"/>
        </w:rPr>
        <w:t xml:space="preserve">bjeto: </w:t>
      </w:r>
      <w:r w:rsidR="00F21D9F">
        <w:rPr>
          <w:rFonts w:asciiTheme="majorHAnsi" w:hAnsiTheme="majorHAnsi" w:cstheme="majorHAnsi"/>
        </w:rPr>
        <w:t>E</w:t>
      </w:r>
      <w:r w:rsidRPr="00D47CF8">
        <w:rPr>
          <w:rFonts w:asciiTheme="majorHAnsi" w:hAnsiTheme="majorHAnsi" w:cstheme="majorHAnsi"/>
        </w:rPr>
        <w:t>xecução do PSCIP do Ginásio Poliesportivo Paulo Roberto Borba. Valor estimado: R$ 160.575,79. Data máxima para protocolo de documentos para CRC: 12 de junho de 2023. Protocolo dos Envelopes Nº 1 (Documentação) e Nº 2 (Proposta): até as 09h00min do dia 15 de junho de 2023 no setor de Protocolo na sede da Prefeitura Municipal de Botelhos/MG. Reunião para abertura do Envelope N</w:t>
      </w:r>
      <w:r w:rsidR="00880F59">
        <w:rPr>
          <w:rFonts w:asciiTheme="majorHAnsi" w:hAnsiTheme="majorHAnsi" w:cstheme="majorHAnsi"/>
        </w:rPr>
        <w:t>º 1: às 09:15 horas</w:t>
      </w:r>
      <w:r w:rsidRPr="00D47CF8">
        <w:rPr>
          <w:rFonts w:asciiTheme="majorHAnsi" w:hAnsiTheme="majorHAnsi" w:cstheme="majorHAnsi"/>
        </w:rPr>
        <w:t xml:space="preserve"> do dia 15 de junho de 2023 na sede da Prefeitura Municipal de Botelhos/MG. Informaç</w:t>
      </w:r>
      <w:r w:rsidR="00880F59">
        <w:rPr>
          <w:rFonts w:asciiTheme="majorHAnsi" w:hAnsiTheme="majorHAnsi" w:cstheme="majorHAnsi"/>
        </w:rPr>
        <w:t xml:space="preserve">ões: </w:t>
      </w:r>
      <w:hyperlink r:id="rId15" w:history="1">
        <w:r w:rsidR="00880F59" w:rsidRPr="00C768EA">
          <w:rPr>
            <w:rStyle w:val="Hyperlink"/>
            <w:rFonts w:asciiTheme="majorHAnsi" w:hAnsiTheme="majorHAnsi" w:cstheme="majorHAnsi"/>
          </w:rPr>
          <w:t>licita1@botelhos.mg.gov.br</w:t>
        </w:r>
      </w:hyperlink>
      <w:r w:rsidR="00880F59">
        <w:rPr>
          <w:rFonts w:asciiTheme="majorHAnsi" w:hAnsiTheme="majorHAnsi" w:cstheme="majorHAnsi"/>
        </w:rPr>
        <w:t>,</w:t>
      </w:r>
      <w:r w:rsidRPr="00D47CF8">
        <w:rPr>
          <w:rFonts w:asciiTheme="majorHAnsi" w:hAnsiTheme="majorHAnsi" w:cstheme="majorHAnsi"/>
        </w:rPr>
        <w:t xml:space="preserve"> site: </w:t>
      </w:r>
      <w:hyperlink r:id="rId16" w:history="1">
        <w:r w:rsidR="00880F59" w:rsidRPr="00C768EA">
          <w:rPr>
            <w:rStyle w:val="Hyperlink"/>
            <w:rFonts w:asciiTheme="majorHAnsi" w:hAnsiTheme="majorHAnsi" w:cstheme="majorHAnsi"/>
          </w:rPr>
          <w:t>http://www.botelhos.mg.gov.br/licitacoes</w:t>
        </w:r>
      </w:hyperlink>
      <w:r w:rsidR="00880F59">
        <w:rPr>
          <w:rFonts w:asciiTheme="majorHAnsi" w:hAnsiTheme="majorHAnsi" w:cstheme="majorHAnsi"/>
        </w:rPr>
        <w:t>.</w:t>
      </w:r>
    </w:p>
    <w:p w14:paraId="48D10EB6" w14:textId="77777777" w:rsidR="00880F59" w:rsidRDefault="00880F59" w:rsidP="00B75337">
      <w:pPr>
        <w:autoSpaceDE w:val="0"/>
        <w:autoSpaceDN w:val="0"/>
        <w:adjustRightInd w:val="0"/>
        <w:jc w:val="both"/>
        <w:rPr>
          <w:rFonts w:asciiTheme="majorHAnsi" w:hAnsiTheme="majorHAnsi" w:cstheme="majorHAnsi"/>
        </w:rPr>
      </w:pPr>
    </w:p>
    <w:p w14:paraId="172E4578" w14:textId="77777777" w:rsidR="00880F59" w:rsidRPr="006E2A13" w:rsidRDefault="00880F59" w:rsidP="00B75337">
      <w:pPr>
        <w:autoSpaceDE w:val="0"/>
        <w:autoSpaceDN w:val="0"/>
        <w:adjustRightInd w:val="0"/>
        <w:jc w:val="both"/>
        <w:rPr>
          <w:rFonts w:asciiTheme="majorHAnsi" w:hAnsiTheme="majorHAnsi" w:cstheme="majorHAnsi"/>
          <w:b/>
        </w:rPr>
      </w:pPr>
    </w:p>
    <w:p w14:paraId="6C1478B2" w14:textId="585E1E78" w:rsidR="006E2A13" w:rsidRPr="006E2A13" w:rsidRDefault="006E2A13" w:rsidP="00B75337">
      <w:pPr>
        <w:autoSpaceDE w:val="0"/>
        <w:autoSpaceDN w:val="0"/>
        <w:adjustRightInd w:val="0"/>
        <w:jc w:val="both"/>
        <w:rPr>
          <w:rFonts w:asciiTheme="majorHAnsi" w:hAnsiTheme="majorHAnsi" w:cstheme="majorHAnsi"/>
          <w:b/>
        </w:rPr>
      </w:pPr>
      <w:r w:rsidRPr="006E2A13">
        <w:rPr>
          <w:rFonts w:asciiTheme="majorHAnsi" w:hAnsiTheme="majorHAnsi" w:cstheme="majorHAnsi"/>
          <w:b/>
        </w:rPr>
        <w:t>PREFEITURA MUNICIPAL DE CABECEIRA GRANDE - TOMADA DE PREÇOS 004/2023</w:t>
      </w:r>
    </w:p>
    <w:p w14:paraId="473B0EB4" w14:textId="35575CB5" w:rsidR="00DC50C0" w:rsidRDefault="006E2A13" w:rsidP="003B4DAA">
      <w:pPr>
        <w:autoSpaceDE w:val="0"/>
        <w:autoSpaceDN w:val="0"/>
        <w:adjustRightInd w:val="0"/>
        <w:jc w:val="both"/>
        <w:rPr>
          <w:rFonts w:asciiTheme="majorHAnsi" w:hAnsiTheme="majorHAnsi" w:cstheme="majorHAnsi"/>
        </w:rPr>
      </w:pPr>
      <w:r>
        <w:rPr>
          <w:rFonts w:asciiTheme="majorHAnsi" w:hAnsiTheme="majorHAnsi" w:cstheme="majorHAnsi"/>
        </w:rPr>
        <w:t>O</w:t>
      </w:r>
      <w:r w:rsidRPr="00D47CF8">
        <w:rPr>
          <w:rFonts w:asciiTheme="majorHAnsi" w:hAnsiTheme="majorHAnsi" w:cstheme="majorHAnsi"/>
        </w:rPr>
        <w:t xml:space="preserve">bjeto: </w:t>
      </w:r>
      <w:r>
        <w:rPr>
          <w:rFonts w:asciiTheme="majorHAnsi" w:hAnsiTheme="majorHAnsi" w:cstheme="majorHAnsi"/>
        </w:rPr>
        <w:t>P</w:t>
      </w:r>
      <w:r w:rsidRPr="006E2A13">
        <w:rPr>
          <w:rFonts w:asciiTheme="majorHAnsi" w:hAnsiTheme="majorHAnsi" w:cstheme="majorHAnsi"/>
        </w:rPr>
        <w:t xml:space="preserve">avimentação asfáltica em pré – misturado a frio – </w:t>
      </w:r>
      <w:r w:rsidR="001126D1" w:rsidRPr="006E2A13">
        <w:rPr>
          <w:rFonts w:asciiTheme="majorHAnsi" w:hAnsiTheme="majorHAnsi" w:cstheme="majorHAnsi"/>
        </w:rPr>
        <w:t>PMF</w:t>
      </w:r>
      <w:r w:rsidRPr="006E2A13">
        <w:rPr>
          <w:rFonts w:asciiTheme="majorHAnsi" w:hAnsiTheme="majorHAnsi" w:cstheme="majorHAnsi"/>
        </w:rPr>
        <w:t>, na Rua Bela Vista, localizada no Distrito de</w:t>
      </w:r>
      <w:r w:rsidR="001126D1">
        <w:rPr>
          <w:rFonts w:asciiTheme="majorHAnsi" w:hAnsiTheme="majorHAnsi" w:cstheme="majorHAnsi"/>
        </w:rPr>
        <w:t xml:space="preserve"> Pal</w:t>
      </w:r>
      <w:r w:rsidRPr="006E2A13">
        <w:rPr>
          <w:rFonts w:asciiTheme="majorHAnsi" w:hAnsiTheme="majorHAnsi" w:cstheme="majorHAnsi"/>
        </w:rPr>
        <w:t>mital de Minas, realizará no dia 19 de junho de 2023, às 09:00</w:t>
      </w:r>
      <w:r>
        <w:rPr>
          <w:rFonts w:asciiTheme="majorHAnsi" w:hAnsiTheme="majorHAnsi" w:cstheme="majorHAnsi"/>
        </w:rPr>
        <w:t xml:space="preserve">. </w:t>
      </w:r>
      <w:r w:rsidRPr="006E2A13">
        <w:rPr>
          <w:rFonts w:asciiTheme="majorHAnsi" w:hAnsiTheme="majorHAnsi" w:cstheme="majorHAnsi"/>
        </w:rPr>
        <w:t>Inf</w:t>
      </w:r>
      <w:r>
        <w:rPr>
          <w:rFonts w:asciiTheme="majorHAnsi" w:hAnsiTheme="majorHAnsi" w:cstheme="majorHAnsi"/>
        </w:rPr>
        <w:t xml:space="preserve">ormações </w:t>
      </w:r>
      <w:hyperlink r:id="rId17" w:history="1">
        <w:r w:rsidRPr="00C768EA">
          <w:rPr>
            <w:rStyle w:val="Hyperlink"/>
            <w:rFonts w:asciiTheme="majorHAnsi" w:hAnsiTheme="majorHAnsi" w:cstheme="majorHAnsi"/>
          </w:rPr>
          <w:t>licitacaocabeceiragrande@hotmail.com</w:t>
        </w:r>
      </w:hyperlink>
      <w:r>
        <w:rPr>
          <w:rFonts w:asciiTheme="majorHAnsi" w:hAnsiTheme="majorHAnsi" w:cstheme="majorHAnsi"/>
        </w:rPr>
        <w:t>, (38) 3677 8093.</w:t>
      </w:r>
    </w:p>
    <w:p w14:paraId="0A45CB1D" w14:textId="77777777" w:rsidR="006E2A13" w:rsidRPr="00D77D44" w:rsidRDefault="006E2A13" w:rsidP="003B4DAA">
      <w:pPr>
        <w:autoSpaceDE w:val="0"/>
        <w:autoSpaceDN w:val="0"/>
        <w:adjustRightInd w:val="0"/>
        <w:jc w:val="both"/>
        <w:rPr>
          <w:rFonts w:asciiTheme="majorHAnsi" w:hAnsiTheme="majorHAnsi" w:cstheme="majorHAnsi"/>
        </w:rPr>
      </w:pPr>
    </w:p>
    <w:p w14:paraId="328DD79A" w14:textId="77777777" w:rsidR="006E2A13" w:rsidRPr="00D77D44" w:rsidRDefault="006E2A13" w:rsidP="003B4DAA">
      <w:pPr>
        <w:autoSpaceDE w:val="0"/>
        <w:autoSpaceDN w:val="0"/>
        <w:adjustRightInd w:val="0"/>
        <w:jc w:val="both"/>
        <w:rPr>
          <w:rFonts w:asciiTheme="majorHAnsi" w:hAnsiTheme="majorHAnsi" w:cstheme="majorHAnsi"/>
        </w:rPr>
      </w:pPr>
    </w:p>
    <w:p w14:paraId="09F2121F" w14:textId="4104882D" w:rsidR="00D77D44" w:rsidRPr="00D77D44" w:rsidRDefault="00D77D44" w:rsidP="003B4DAA">
      <w:pPr>
        <w:autoSpaceDE w:val="0"/>
        <w:autoSpaceDN w:val="0"/>
        <w:adjustRightInd w:val="0"/>
        <w:jc w:val="both"/>
        <w:rPr>
          <w:rFonts w:asciiTheme="majorHAnsi" w:hAnsiTheme="majorHAnsi" w:cstheme="majorHAnsi"/>
          <w:b/>
        </w:rPr>
      </w:pPr>
      <w:r w:rsidRPr="00D77D44">
        <w:rPr>
          <w:rFonts w:asciiTheme="majorHAnsi" w:hAnsiTheme="majorHAnsi" w:cstheme="majorHAnsi"/>
          <w:b/>
        </w:rPr>
        <w:t>PREFEITURA MUNICIPAL DE CAETÉ - CONCORRÊNCIA Nº 001/2023</w:t>
      </w:r>
    </w:p>
    <w:p w14:paraId="39C11B5C" w14:textId="707C6F6B" w:rsidR="007D1531" w:rsidRDefault="00357575" w:rsidP="00791066">
      <w:pPr>
        <w:autoSpaceDE w:val="0"/>
        <w:autoSpaceDN w:val="0"/>
        <w:adjustRightInd w:val="0"/>
        <w:jc w:val="both"/>
        <w:rPr>
          <w:rFonts w:asciiTheme="majorHAnsi" w:hAnsiTheme="majorHAnsi" w:cstheme="majorHAnsi"/>
        </w:rPr>
      </w:pPr>
      <w:r>
        <w:rPr>
          <w:rFonts w:asciiTheme="majorHAnsi" w:hAnsiTheme="majorHAnsi" w:cstheme="majorHAnsi"/>
        </w:rPr>
        <w:t>O</w:t>
      </w:r>
      <w:r w:rsidRPr="00D47CF8">
        <w:rPr>
          <w:rFonts w:asciiTheme="majorHAnsi" w:hAnsiTheme="majorHAnsi" w:cstheme="majorHAnsi"/>
        </w:rPr>
        <w:t>bjeto:</w:t>
      </w:r>
      <w:r>
        <w:rPr>
          <w:rFonts w:asciiTheme="majorHAnsi" w:hAnsiTheme="majorHAnsi" w:cstheme="majorHAnsi"/>
        </w:rPr>
        <w:t xml:space="preserve"> C</w:t>
      </w:r>
      <w:r w:rsidR="00D77D44" w:rsidRPr="00D77D44">
        <w:rPr>
          <w:rFonts w:asciiTheme="majorHAnsi" w:hAnsiTheme="majorHAnsi" w:cstheme="majorHAnsi"/>
        </w:rPr>
        <w:t>onstrução civil, para execução da obra de construção do Centro Multigeracional, na Av. Dr. João Pinheiro, nº 4500, no Bairro Morgan, na cidade de Caeté/MG, totalizando uma área de 3.684,75m² a ser construída, no dia 28/06/2023 às 09</w:t>
      </w:r>
      <w:r w:rsidR="00D77D44">
        <w:rPr>
          <w:rFonts w:asciiTheme="majorHAnsi" w:hAnsiTheme="majorHAnsi" w:cstheme="majorHAnsi"/>
        </w:rPr>
        <w:t>:30</w:t>
      </w:r>
      <w:r w:rsidR="000A610E" w:rsidRPr="00D77D44">
        <w:rPr>
          <w:rFonts w:asciiTheme="majorHAnsi" w:hAnsiTheme="majorHAnsi" w:cstheme="majorHAnsi"/>
        </w:rPr>
        <w:t>. Valor estimado</w:t>
      </w:r>
      <w:r w:rsidR="00D77D44" w:rsidRPr="00D77D44">
        <w:rPr>
          <w:rFonts w:asciiTheme="majorHAnsi" w:hAnsiTheme="majorHAnsi" w:cstheme="majorHAnsi"/>
        </w:rPr>
        <w:t xml:space="preserve">: R$ 14.071.736,22. O Edital retificado encontra-se à disposição dos interessados, na íntegra gratuitamente no Site: </w:t>
      </w:r>
      <w:hyperlink r:id="rId18" w:history="1">
        <w:r w:rsidR="0074440C" w:rsidRPr="00C768EA">
          <w:rPr>
            <w:rStyle w:val="Hyperlink"/>
            <w:rFonts w:asciiTheme="majorHAnsi" w:hAnsiTheme="majorHAnsi" w:cstheme="majorHAnsi"/>
          </w:rPr>
          <w:t>www.caete.mg.gov.br</w:t>
        </w:r>
      </w:hyperlink>
      <w:r w:rsidR="00D77D44" w:rsidRPr="00D77D44">
        <w:rPr>
          <w:rFonts w:asciiTheme="majorHAnsi" w:hAnsiTheme="majorHAnsi" w:cstheme="majorHAnsi"/>
        </w:rPr>
        <w:t>. Maiores informações pelos telefones (31) 3651-3264/8047 ou 3651-3234/3235/3125</w:t>
      </w:r>
      <w:r w:rsidR="0074440C">
        <w:rPr>
          <w:rFonts w:asciiTheme="majorHAnsi" w:hAnsiTheme="majorHAnsi" w:cstheme="majorHAnsi"/>
        </w:rPr>
        <w:t>.</w:t>
      </w:r>
    </w:p>
    <w:p w14:paraId="0A6F3D4A" w14:textId="77777777" w:rsidR="00810DAF" w:rsidRDefault="00810DAF" w:rsidP="00791066">
      <w:pPr>
        <w:autoSpaceDE w:val="0"/>
        <w:autoSpaceDN w:val="0"/>
        <w:adjustRightInd w:val="0"/>
        <w:jc w:val="both"/>
        <w:rPr>
          <w:rFonts w:asciiTheme="majorHAnsi" w:hAnsiTheme="majorHAnsi" w:cstheme="majorHAnsi"/>
        </w:rPr>
      </w:pPr>
    </w:p>
    <w:p w14:paraId="5E073C98" w14:textId="77777777" w:rsidR="00043F80" w:rsidRPr="00357575" w:rsidRDefault="00043F80" w:rsidP="00791066">
      <w:pPr>
        <w:autoSpaceDE w:val="0"/>
        <w:autoSpaceDN w:val="0"/>
        <w:adjustRightInd w:val="0"/>
        <w:jc w:val="both"/>
        <w:rPr>
          <w:rFonts w:asciiTheme="majorHAnsi" w:hAnsiTheme="majorHAnsi" w:cstheme="majorHAnsi"/>
          <w:b/>
        </w:rPr>
      </w:pPr>
    </w:p>
    <w:p w14:paraId="15D9D991" w14:textId="5C647E55" w:rsidR="00357575" w:rsidRPr="00357575" w:rsidRDefault="00357575" w:rsidP="00DE6653">
      <w:pPr>
        <w:autoSpaceDE w:val="0"/>
        <w:autoSpaceDN w:val="0"/>
        <w:adjustRightInd w:val="0"/>
        <w:jc w:val="both"/>
        <w:rPr>
          <w:rFonts w:asciiTheme="majorHAnsi" w:hAnsiTheme="majorHAnsi" w:cstheme="majorHAnsi"/>
          <w:b/>
        </w:rPr>
      </w:pPr>
      <w:r w:rsidRPr="00357575">
        <w:rPr>
          <w:rFonts w:asciiTheme="majorHAnsi" w:hAnsiTheme="majorHAnsi" w:cstheme="majorHAnsi"/>
          <w:b/>
        </w:rPr>
        <w:t>PREFEITURA MUNICIPAL DE COROMANDEL</w:t>
      </w:r>
    </w:p>
    <w:p w14:paraId="4E91DA81" w14:textId="77777777" w:rsidR="00357575" w:rsidRDefault="00357575" w:rsidP="00DE6653">
      <w:pPr>
        <w:autoSpaceDE w:val="0"/>
        <w:autoSpaceDN w:val="0"/>
        <w:adjustRightInd w:val="0"/>
        <w:jc w:val="both"/>
        <w:rPr>
          <w:rFonts w:asciiTheme="majorHAnsi" w:hAnsiTheme="majorHAnsi" w:cstheme="majorHAnsi"/>
        </w:rPr>
      </w:pPr>
    </w:p>
    <w:p w14:paraId="1B216F6E" w14:textId="77777777" w:rsidR="00357575" w:rsidRPr="00357575" w:rsidRDefault="00357575" w:rsidP="00DE6653">
      <w:pPr>
        <w:autoSpaceDE w:val="0"/>
        <w:autoSpaceDN w:val="0"/>
        <w:adjustRightInd w:val="0"/>
        <w:jc w:val="both"/>
        <w:rPr>
          <w:rFonts w:asciiTheme="majorHAnsi" w:hAnsiTheme="majorHAnsi" w:cstheme="majorHAnsi"/>
          <w:b/>
        </w:rPr>
      </w:pPr>
      <w:r w:rsidRPr="00357575">
        <w:rPr>
          <w:rFonts w:asciiTheme="majorHAnsi" w:hAnsiTheme="majorHAnsi" w:cstheme="majorHAnsi"/>
          <w:b/>
        </w:rPr>
        <w:t>TOMADA DE PREÇOS nº 06/2023</w:t>
      </w:r>
    </w:p>
    <w:p w14:paraId="6967C733" w14:textId="41B8E20B" w:rsidR="005F09F9" w:rsidRDefault="00357575" w:rsidP="00DE6653">
      <w:pPr>
        <w:autoSpaceDE w:val="0"/>
        <w:autoSpaceDN w:val="0"/>
        <w:adjustRightInd w:val="0"/>
        <w:jc w:val="both"/>
        <w:rPr>
          <w:rFonts w:asciiTheme="majorHAnsi" w:hAnsiTheme="majorHAnsi" w:cstheme="majorHAnsi"/>
        </w:rPr>
      </w:pPr>
      <w:r>
        <w:rPr>
          <w:rFonts w:asciiTheme="majorHAnsi" w:hAnsiTheme="majorHAnsi" w:cstheme="majorHAnsi"/>
        </w:rPr>
        <w:t>O</w:t>
      </w:r>
      <w:r w:rsidRPr="00D47CF8">
        <w:rPr>
          <w:rFonts w:asciiTheme="majorHAnsi" w:hAnsiTheme="majorHAnsi" w:cstheme="majorHAnsi"/>
        </w:rPr>
        <w:t>bjeto:</w:t>
      </w:r>
      <w:r>
        <w:rPr>
          <w:rFonts w:asciiTheme="majorHAnsi" w:hAnsiTheme="majorHAnsi" w:cstheme="majorHAnsi"/>
        </w:rPr>
        <w:t xml:space="preserve"> E</w:t>
      </w:r>
      <w:r w:rsidRPr="00357575">
        <w:rPr>
          <w:rFonts w:asciiTheme="majorHAnsi" w:hAnsiTheme="majorHAnsi" w:cstheme="majorHAnsi"/>
        </w:rPr>
        <w:t>xecução de obras de pavimentação asfáltica em CBUQ, no Bairro Dom Bosco</w:t>
      </w:r>
      <w:r>
        <w:rPr>
          <w:rFonts w:asciiTheme="majorHAnsi" w:hAnsiTheme="majorHAnsi" w:cstheme="majorHAnsi"/>
        </w:rPr>
        <w:t xml:space="preserve">. </w:t>
      </w:r>
      <w:r w:rsidRPr="00357575">
        <w:rPr>
          <w:rFonts w:asciiTheme="majorHAnsi" w:hAnsiTheme="majorHAnsi" w:cstheme="majorHAnsi"/>
        </w:rPr>
        <w:t>Será realiz</w:t>
      </w:r>
      <w:r>
        <w:rPr>
          <w:rFonts w:asciiTheme="majorHAnsi" w:hAnsiTheme="majorHAnsi" w:cstheme="majorHAnsi"/>
        </w:rPr>
        <w:t xml:space="preserve">ado no dia 20/06/2023 às 08:00 horas. </w:t>
      </w:r>
    </w:p>
    <w:p w14:paraId="56AC7F6A" w14:textId="77777777" w:rsidR="00043F80" w:rsidRDefault="00043F80" w:rsidP="00DE6653">
      <w:pPr>
        <w:autoSpaceDE w:val="0"/>
        <w:autoSpaceDN w:val="0"/>
        <w:adjustRightInd w:val="0"/>
        <w:jc w:val="both"/>
        <w:rPr>
          <w:rFonts w:asciiTheme="majorHAnsi" w:hAnsiTheme="majorHAnsi" w:cstheme="majorHAnsi"/>
        </w:rPr>
      </w:pPr>
    </w:p>
    <w:p w14:paraId="738C6A63" w14:textId="77777777" w:rsidR="001126D1" w:rsidRDefault="001126D1" w:rsidP="00DE6653">
      <w:pPr>
        <w:autoSpaceDE w:val="0"/>
        <w:autoSpaceDN w:val="0"/>
        <w:adjustRightInd w:val="0"/>
        <w:jc w:val="both"/>
        <w:rPr>
          <w:rFonts w:asciiTheme="majorHAnsi" w:hAnsiTheme="majorHAnsi" w:cstheme="majorHAnsi"/>
        </w:rPr>
      </w:pPr>
    </w:p>
    <w:p w14:paraId="6CDA419D" w14:textId="77777777" w:rsidR="001126D1" w:rsidRDefault="001126D1" w:rsidP="00DE6653">
      <w:pPr>
        <w:autoSpaceDE w:val="0"/>
        <w:autoSpaceDN w:val="0"/>
        <w:adjustRightInd w:val="0"/>
        <w:jc w:val="both"/>
        <w:rPr>
          <w:rFonts w:asciiTheme="majorHAnsi" w:hAnsiTheme="majorHAnsi" w:cstheme="majorHAnsi"/>
        </w:rPr>
      </w:pPr>
    </w:p>
    <w:p w14:paraId="0C140260" w14:textId="77777777" w:rsidR="001126D1" w:rsidRDefault="001126D1" w:rsidP="00DE6653">
      <w:pPr>
        <w:autoSpaceDE w:val="0"/>
        <w:autoSpaceDN w:val="0"/>
        <w:adjustRightInd w:val="0"/>
        <w:jc w:val="both"/>
        <w:rPr>
          <w:rFonts w:asciiTheme="majorHAnsi" w:hAnsiTheme="majorHAnsi" w:cstheme="majorHAnsi"/>
        </w:rPr>
      </w:pPr>
    </w:p>
    <w:p w14:paraId="76ABC45C" w14:textId="77777777" w:rsidR="001126D1" w:rsidRDefault="001126D1" w:rsidP="001126D1">
      <w:pPr>
        <w:autoSpaceDE w:val="0"/>
        <w:autoSpaceDN w:val="0"/>
        <w:adjustRightInd w:val="0"/>
        <w:spacing w:line="320" w:lineRule="exact"/>
        <w:jc w:val="both"/>
        <w:rPr>
          <w:rFonts w:asciiTheme="majorHAnsi" w:hAnsiTheme="majorHAnsi" w:cstheme="majorHAnsi"/>
        </w:rPr>
      </w:pPr>
    </w:p>
    <w:p w14:paraId="2EB71DF1" w14:textId="77777777" w:rsidR="00EA6700" w:rsidRPr="00EA6700" w:rsidRDefault="00EA6700" w:rsidP="001126D1">
      <w:pPr>
        <w:autoSpaceDE w:val="0"/>
        <w:autoSpaceDN w:val="0"/>
        <w:adjustRightInd w:val="0"/>
        <w:spacing w:line="320" w:lineRule="exact"/>
        <w:jc w:val="both"/>
        <w:rPr>
          <w:rFonts w:asciiTheme="majorHAnsi" w:hAnsiTheme="majorHAnsi" w:cstheme="majorHAnsi"/>
          <w:b/>
        </w:rPr>
      </w:pPr>
      <w:r w:rsidRPr="00EA6700">
        <w:rPr>
          <w:rFonts w:asciiTheme="majorHAnsi" w:hAnsiTheme="majorHAnsi" w:cstheme="majorHAnsi"/>
          <w:b/>
        </w:rPr>
        <w:t>TOMADA DE PREÇOS nº 07/2023</w:t>
      </w:r>
    </w:p>
    <w:p w14:paraId="4AA816EF" w14:textId="632BD094" w:rsidR="00357575" w:rsidRDefault="00EA6700" w:rsidP="001126D1">
      <w:pPr>
        <w:autoSpaceDE w:val="0"/>
        <w:autoSpaceDN w:val="0"/>
        <w:adjustRightInd w:val="0"/>
        <w:spacing w:line="320" w:lineRule="exact"/>
        <w:jc w:val="both"/>
        <w:rPr>
          <w:rFonts w:asciiTheme="majorHAnsi" w:hAnsiTheme="majorHAnsi" w:cstheme="majorHAnsi"/>
        </w:rPr>
      </w:pPr>
      <w:r w:rsidRPr="00EA6700">
        <w:rPr>
          <w:rFonts w:asciiTheme="majorHAnsi" w:hAnsiTheme="majorHAnsi" w:cstheme="majorHAnsi"/>
        </w:rPr>
        <w:t xml:space="preserve">Objeto: </w:t>
      </w:r>
      <w:r>
        <w:rPr>
          <w:rFonts w:asciiTheme="majorHAnsi" w:hAnsiTheme="majorHAnsi" w:cstheme="majorHAnsi"/>
        </w:rPr>
        <w:t>E</w:t>
      </w:r>
      <w:r w:rsidRPr="00EA6700">
        <w:rPr>
          <w:rFonts w:asciiTheme="majorHAnsi" w:hAnsiTheme="majorHAnsi" w:cstheme="majorHAnsi"/>
        </w:rPr>
        <w:t xml:space="preserve">xecução de obras de pavimentação asfáltica em CBUQ, no Bairro Dom Bosco, Sagrada </w:t>
      </w:r>
      <w:r w:rsidR="000A610E" w:rsidRPr="00EA6700">
        <w:rPr>
          <w:rFonts w:asciiTheme="majorHAnsi" w:hAnsiTheme="majorHAnsi" w:cstheme="majorHAnsi"/>
        </w:rPr>
        <w:t>família</w:t>
      </w:r>
      <w:r w:rsidRPr="00EA6700">
        <w:rPr>
          <w:rFonts w:asciiTheme="majorHAnsi" w:hAnsiTheme="majorHAnsi" w:cstheme="majorHAnsi"/>
        </w:rPr>
        <w:t xml:space="preserve"> e Comunidade dos Pereiras. E-mail: </w:t>
      </w:r>
      <w:hyperlink r:id="rId19" w:history="1">
        <w:r w:rsidRPr="00C768EA">
          <w:rPr>
            <w:rStyle w:val="Hyperlink"/>
            <w:rFonts w:asciiTheme="majorHAnsi" w:hAnsiTheme="majorHAnsi" w:cstheme="majorHAnsi"/>
          </w:rPr>
          <w:t>licitacao@coromandel.mg.gov.br</w:t>
        </w:r>
      </w:hyperlink>
      <w:r>
        <w:rPr>
          <w:rFonts w:asciiTheme="majorHAnsi" w:hAnsiTheme="majorHAnsi" w:cstheme="majorHAnsi"/>
        </w:rPr>
        <w:t xml:space="preserve"> </w:t>
      </w:r>
      <w:r w:rsidRPr="00EA6700">
        <w:rPr>
          <w:rFonts w:asciiTheme="majorHAnsi" w:hAnsiTheme="majorHAnsi" w:cstheme="majorHAnsi"/>
        </w:rPr>
        <w:t xml:space="preserve">no site </w:t>
      </w:r>
      <w:hyperlink r:id="rId20" w:history="1">
        <w:r w:rsidRPr="00C768EA">
          <w:rPr>
            <w:rStyle w:val="Hyperlink"/>
            <w:rFonts w:asciiTheme="majorHAnsi" w:hAnsiTheme="majorHAnsi" w:cstheme="majorHAnsi"/>
          </w:rPr>
          <w:t>www.coromandel.mg.gov.br</w:t>
        </w:r>
      </w:hyperlink>
      <w:r w:rsidRPr="00EA6700">
        <w:rPr>
          <w:rFonts w:asciiTheme="majorHAnsi" w:hAnsiTheme="majorHAnsi" w:cstheme="majorHAnsi"/>
        </w:rPr>
        <w:t xml:space="preserve"> ou pelo telefone 34-3841-1344. </w:t>
      </w:r>
    </w:p>
    <w:p w14:paraId="6239AA39" w14:textId="77777777" w:rsidR="00357575" w:rsidRDefault="00357575" w:rsidP="001126D1">
      <w:pPr>
        <w:autoSpaceDE w:val="0"/>
        <w:autoSpaceDN w:val="0"/>
        <w:adjustRightInd w:val="0"/>
        <w:spacing w:line="320" w:lineRule="exact"/>
        <w:jc w:val="both"/>
      </w:pPr>
    </w:p>
    <w:p w14:paraId="59442B57" w14:textId="77777777" w:rsidR="00357575" w:rsidRPr="00917096" w:rsidRDefault="00357575" w:rsidP="001126D1">
      <w:pPr>
        <w:autoSpaceDE w:val="0"/>
        <w:autoSpaceDN w:val="0"/>
        <w:adjustRightInd w:val="0"/>
        <w:spacing w:line="320" w:lineRule="exact"/>
        <w:jc w:val="both"/>
        <w:rPr>
          <w:rFonts w:asciiTheme="majorHAnsi" w:hAnsiTheme="majorHAnsi" w:cstheme="majorHAnsi"/>
        </w:rPr>
      </w:pPr>
    </w:p>
    <w:p w14:paraId="61D778BF" w14:textId="1A1FBC8F" w:rsidR="00BD72E8" w:rsidRPr="00BD72E8" w:rsidRDefault="00BD72E8" w:rsidP="001126D1">
      <w:pPr>
        <w:autoSpaceDE w:val="0"/>
        <w:autoSpaceDN w:val="0"/>
        <w:adjustRightInd w:val="0"/>
        <w:spacing w:line="320" w:lineRule="exact"/>
        <w:jc w:val="both"/>
        <w:rPr>
          <w:rFonts w:asciiTheme="majorHAnsi" w:hAnsiTheme="majorHAnsi" w:cstheme="majorHAnsi"/>
          <w:b/>
        </w:rPr>
      </w:pPr>
      <w:r w:rsidRPr="00BD72E8">
        <w:rPr>
          <w:rFonts w:asciiTheme="majorHAnsi" w:hAnsiTheme="majorHAnsi" w:cstheme="majorHAnsi"/>
          <w:b/>
        </w:rPr>
        <w:t xml:space="preserve">PREFEITURA MUNICIPAL DE DORES DE GUANHÃES </w:t>
      </w:r>
    </w:p>
    <w:p w14:paraId="11BEAEC4" w14:textId="77777777" w:rsidR="00BD72E8" w:rsidRPr="00BD72E8" w:rsidRDefault="00BD72E8" w:rsidP="001126D1">
      <w:pPr>
        <w:autoSpaceDE w:val="0"/>
        <w:autoSpaceDN w:val="0"/>
        <w:adjustRightInd w:val="0"/>
        <w:spacing w:line="320" w:lineRule="exact"/>
        <w:jc w:val="both"/>
        <w:rPr>
          <w:rFonts w:asciiTheme="majorHAnsi" w:hAnsiTheme="majorHAnsi" w:cstheme="majorHAnsi"/>
          <w:b/>
        </w:rPr>
      </w:pPr>
    </w:p>
    <w:p w14:paraId="692D00F1" w14:textId="7B076022" w:rsidR="0015618A" w:rsidRPr="00BD72E8" w:rsidRDefault="00BD72E8" w:rsidP="001126D1">
      <w:pPr>
        <w:autoSpaceDE w:val="0"/>
        <w:autoSpaceDN w:val="0"/>
        <w:adjustRightInd w:val="0"/>
        <w:spacing w:line="320" w:lineRule="exact"/>
        <w:jc w:val="both"/>
        <w:rPr>
          <w:rFonts w:asciiTheme="majorHAnsi" w:hAnsiTheme="majorHAnsi" w:cstheme="majorHAnsi"/>
          <w:b/>
        </w:rPr>
      </w:pPr>
      <w:r w:rsidRPr="00BD72E8">
        <w:rPr>
          <w:rFonts w:asciiTheme="majorHAnsi" w:hAnsiTheme="majorHAnsi" w:cstheme="majorHAnsi"/>
          <w:b/>
        </w:rPr>
        <w:t>TOMADA DE PREÇOS Nº: 006/2023</w:t>
      </w:r>
    </w:p>
    <w:p w14:paraId="77F4D647" w14:textId="17059270" w:rsidR="007B1268" w:rsidRPr="00917096" w:rsidRDefault="0015618A" w:rsidP="001126D1">
      <w:pPr>
        <w:autoSpaceDE w:val="0"/>
        <w:autoSpaceDN w:val="0"/>
        <w:adjustRightInd w:val="0"/>
        <w:spacing w:line="320" w:lineRule="exact"/>
        <w:jc w:val="both"/>
        <w:rPr>
          <w:rFonts w:asciiTheme="majorHAnsi" w:hAnsiTheme="majorHAnsi" w:cstheme="majorHAnsi"/>
        </w:rPr>
      </w:pPr>
      <w:r w:rsidRPr="00917096">
        <w:rPr>
          <w:rFonts w:asciiTheme="majorHAnsi" w:hAnsiTheme="majorHAnsi" w:cstheme="majorHAnsi"/>
        </w:rPr>
        <w:t>Objeto:</w:t>
      </w:r>
      <w:r w:rsidR="007B1268" w:rsidRPr="00917096">
        <w:rPr>
          <w:rFonts w:asciiTheme="majorHAnsi" w:hAnsiTheme="majorHAnsi" w:cstheme="majorHAnsi"/>
        </w:rPr>
        <w:t xml:space="preserve"> Construção, reconstrução de 01</w:t>
      </w:r>
      <w:r w:rsidRPr="00917096">
        <w:rPr>
          <w:rFonts w:asciiTheme="majorHAnsi" w:hAnsiTheme="majorHAnsi" w:cstheme="majorHAnsi"/>
        </w:rPr>
        <w:t xml:space="preserve"> pontes comunidade da Bucaína</w:t>
      </w:r>
      <w:r w:rsidR="00917096" w:rsidRPr="00917096">
        <w:rPr>
          <w:rFonts w:asciiTheme="majorHAnsi" w:hAnsiTheme="majorHAnsi" w:cstheme="majorHAnsi"/>
        </w:rPr>
        <w:t xml:space="preserve"> 1</w:t>
      </w:r>
      <w:r w:rsidRPr="00917096">
        <w:rPr>
          <w:rFonts w:asciiTheme="majorHAnsi" w:hAnsiTheme="majorHAnsi" w:cstheme="majorHAnsi"/>
        </w:rPr>
        <w:t>. Data da abertura: 19/06/2023 às 09:00 h</w:t>
      </w:r>
      <w:r w:rsidR="007B1268" w:rsidRPr="00917096">
        <w:rPr>
          <w:rFonts w:asciiTheme="majorHAnsi" w:hAnsiTheme="majorHAnsi" w:cstheme="majorHAnsi"/>
        </w:rPr>
        <w:t xml:space="preserve">oras. Melhores informações: Telefone </w:t>
      </w:r>
      <w:r w:rsidRPr="00917096">
        <w:rPr>
          <w:rFonts w:asciiTheme="majorHAnsi" w:hAnsiTheme="majorHAnsi" w:cstheme="majorHAnsi"/>
        </w:rPr>
        <w:t xml:space="preserve">(33) 3426-1210 e-mail: </w:t>
      </w:r>
      <w:r w:rsidR="000A610E">
        <w:rPr>
          <w:rStyle w:val="Hyperlink"/>
          <w:rFonts w:asciiTheme="majorHAnsi" w:hAnsiTheme="majorHAnsi" w:cstheme="majorHAnsi"/>
        </w:rPr>
        <w:t>edital@doresdeguanhaes.mg.gov.br.</w:t>
      </w:r>
      <w:r w:rsidRPr="00917096">
        <w:rPr>
          <w:rFonts w:asciiTheme="majorHAnsi" w:hAnsiTheme="majorHAnsi" w:cstheme="majorHAnsi"/>
        </w:rPr>
        <w:t xml:space="preserve"> </w:t>
      </w:r>
    </w:p>
    <w:p w14:paraId="0E3B5C26" w14:textId="77777777" w:rsidR="007B1268" w:rsidRPr="00917096" w:rsidRDefault="007B1268" w:rsidP="001126D1">
      <w:pPr>
        <w:autoSpaceDE w:val="0"/>
        <w:autoSpaceDN w:val="0"/>
        <w:adjustRightInd w:val="0"/>
        <w:spacing w:line="320" w:lineRule="exact"/>
        <w:jc w:val="both"/>
        <w:rPr>
          <w:rFonts w:asciiTheme="majorHAnsi" w:hAnsiTheme="majorHAnsi" w:cstheme="majorHAnsi"/>
        </w:rPr>
      </w:pPr>
    </w:p>
    <w:p w14:paraId="6C872823" w14:textId="265E3C72" w:rsidR="007B1268" w:rsidRPr="00917096" w:rsidRDefault="00917096" w:rsidP="001126D1">
      <w:pPr>
        <w:autoSpaceDE w:val="0"/>
        <w:autoSpaceDN w:val="0"/>
        <w:adjustRightInd w:val="0"/>
        <w:spacing w:line="320" w:lineRule="exact"/>
        <w:jc w:val="both"/>
        <w:rPr>
          <w:rFonts w:asciiTheme="majorHAnsi" w:hAnsiTheme="majorHAnsi" w:cstheme="majorHAnsi"/>
          <w:b/>
        </w:rPr>
      </w:pPr>
      <w:r w:rsidRPr="00917096">
        <w:rPr>
          <w:rFonts w:asciiTheme="majorHAnsi" w:hAnsiTheme="majorHAnsi" w:cstheme="majorHAnsi"/>
          <w:b/>
        </w:rPr>
        <w:t>TOMADA DE PREÇOS Nº: 007/2023</w:t>
      </w:r>
    </w:p>
    <w:p w14:paraId="2F41D317" w14:textId="084198CA" w:rsidR="00917096" w:rsidRPr="00917096" w:rsidRDefault="007B1268" w:rsidP="001126D1">
      <w:pPr>
        <w:autoSpaceDE w:val="0"/>
        <w:autoSpaceDN w:val="0"/>
        <w:adjustRightInd w:val="0"/>
        <w:spacing w:line="320" w:lineRule="exact"/>
        <w:jc w:val="both"/>
        <w:rPr>
          <w:rFonts w:asciiTheme="majorHAnsi" w:hAnsiTheme="majorHAnsi" w:cstheme="majorHAnsi"/>
        </w:rPr>
      </w:pPr>
      <w:r w:rsidRPr="00917096">
        <w:rPr>
          <w:rFonts w:asciiTheme="majorHAnsi" w:hAnsiTheme="majorHAnsi" w:cstheme="majorHAnsi"/>
        </w:rPr>
        <w:t>O</w:t>
      </w:r>
      <w:r w:rsidR="0015618A" w:rsidRPr="00917096">
        <w:rPr>
          <w:rFonts w:asciiTheme="majorHAnsi" w:hAnsiTheme="majorHAnsi" w:cstheme="majorHAnsi"/>
        </w:rPr>
        <w:t>bjet</w:t>
      </w:r>
      <w:r w:rsidRPr="00917096">
        <w:rPr>
          <w:rFonts w:asciiTheme="majorHAnsi" w:hAnsiTheme="majorHAnsi" w:cstheme="majorHAnsi"/>
        </w:rPr>
        <w:t>o: construção, reconstrução de 01</w:t>
      </w:r>
      <w:r w:rsidR="0015618A" w:rsidRPr="00917096">
        <w:rPr>
          <w:rFonts w:asciiTheme="majorHAnsi" w:hAnsiTheme="majorHAnsi" w:cstheme="majorHAnsi"/>
        </w:rPr>
        <w:t xml:space="preserve"> pontes comunidade da Bucaína</w:t>
      </w:r>
      <w:r w:rsidR="00917096" w:rsidRPr="00917096">
        <w:rPr>
          <w:rFonts w:asciiTheme="majorHAnsi" w:hAnsiTheme="majorHAnsi" w:cstheme="majorHAnsi"/>
        </w:rPr>
        <w:t xml:space="preserve"> </w:t>
      </w:r>
      <w:r w:rsidR="0015618A" w:rsidRPr="00917096">
        <w:rPr>
          <w:rFonts w:asciiTheme="majorHAnsi" w:hAnsiTheme="majorHAnsi" w:cstheme="majorHAnsi"/>
        </w:rPr>
        <w:t>2. Data da abertura: 20/06/2023 às 09:00 h</w:t>
      </w:r>
      <w:r w:rsidR="00917096" w:rsidRPr="00917096">
        <w:rPr>
          <w:rFonts w:asciiTheme="majorHAnsi" w:hAnsiTheme="majorHAnsi" w:cstheme="majorHAnsi"/>
        </w:rPr>
        <w:t xml:space="preserve">oras. Melhores informações: Telefone </w:t>
      </w:r>
      <w:r w:rsidR="0015618A" w:rsidRPr="00917096">
        <w:rPr>
          <w:rFonts w:asciiTheme="majorHAnsi" w:hAnsiTheme="majorHAnsi" w:cstheme="majorHAnsi"/>
        </w:rPr>
        <w:t xml:space="preserve">(33) 3426-1210 e-mail: </w:t>
      </w:r>
      <w:hyperlink r:id="rId21" w:history="1">
        <w:r w:rsidR="00917096" w:rsidRPr="00917096">
          <w:rPr>
            <w:rStyle w:val="Hyperlink"/>
            <w:rFonts w:asciiTheme="majorHAnsi" w:hAnsiTheme="majorHAnsi" w:cstheme="majorHAnsi"/>
          </w:rPr>
          <w:t>edital@doresdeguanhaes.mg.gov.br</w:t>
        </w:r>
      </w:hyperlink>
      <w:r w:rsidR="0015618A" w:rsidRPr="00917096">
        <w:rPr>
          <w:rFonts w:asciiTheme="majorHAnsi" w:hAnsiTheme="majorHAnsi" w:cstheme="majorHAnsi"/>
        </w:rPr>
        <w:t xml:space="preserve"> </w:t>
      </w:r>
    </w:p>
    <w:p w14:paraId="30C88B6F" w14:textId="77777777" w:rsidR="00917096" w:rsidRPr="00917096" w:rsidRDefault="00917096" w:rsidP="001126D1">
      <w:pPr>
        <w:autoSpaceDE w:val="0"/>
        <w:autoSpaceDN w:val="0"/>
        <w:adjustRightInd w:val="0"/>
        <w:spacing w:line="320" w:lineRule="exact"/>
        <w:jc w:val="both"/>
        <w:rPr>
          <w:rFonts w:asciiTheme="majorHAnsi" w:hAnsiTheme="majorHAnsi" w:cstheme="majorHAnsi"/>
        </w:rPr>
      </w:pPr>
    </w:p>
    <w:p w14:paraId="607FA0BA" w14:textId="1FC240C2" w:rsidR="00917096" w:rsidRPr="00917096" w:rsidRDefault="00917096" w:rsidP="001126D1">
      <w:pPr>
        <w:autoSpaceDE w:val="0"/>
        <w:autoSpaceDN w:val="0"/>
        <w:adjustRightInd w:val="0"/>
        <w:spacing w:line="320" w:lineRule="exact"/>
        <w:jc w:val="both"/>
        <w:rPr>
          <w:rFonts w:asciiTheme="majorHAnsi" w:hAnsiTheme="majorHAnsi" w:cstheme="majorHAnsi"/>
          <w:b/>
        </w:rPr>
      </w:pPr>
      <w:r w:rsidRPr="00917096">
        <w:rPr>
          <w:rFonts w:asciiTheme="majorHAnsi" w:hAnsiTheme="majorHAnsi" w:cstheme="majorHAnsi"/>
          <w:b/>
        </w:rPr>
        <w:t>TOMADA DE PREÇOS Nº: 008/2023</w:t>
      </w:r>
    </w:p>
    <w:p w14:paraId="273F9242" w14:textId="45CF3B55" w:rsidR="00357575" w:rsidRDefault="0015618A" w:rsidP="001126D1">
      <w:pPr>
        <w:autoSpaceDE w:val="0"/>
        <w:autoSpaceDN w:val="0"/>
        <w:adjustRightInd w:val="0"/>
        <w:spacing w:line="320" w:lineRule="exact"/>
        <w:jc w:val="both"/>
        <w:rPr>
          <w:rFonts w:asciiTheme="majorHAnsi" w:hAnsiTheme="majorHAnsi" w:cstheme="majorHAnsi"/>
        </w:rPr>
      </w:pPr>
      <w:r w:rsidRPr="00917096">
        <w:rPr>
          <w:rFonts w:asciiTheme="majorHAnsi" w:hAnsiTheme="majorHAnsi" w:cstheme="majorHAnsi"/>
        </w:rPr>
        <w:t>Objeto</w:t>
      </w:r>
      <w:r w:rsidR="00917096" w:rsidRPr="00917096">
        <w:rPr>
          <w:rFonts w:asciiTheme="majorHAnsi" w:hAnsiTheme="majorHAnsi" w:cstheme="majorHAnsi"/>
        </w:rPr>
        <w:t>: Construção, reconstrução de 1</w:t>
      </w:r>
      <w:r w:rsidRPr="00917096">
        <w:rPr>
          <w:rFonts w:asciiTheme="majorHAnsi" w:hAnsiTheme="majorHAnsi" w:cstheme="majorHAnsi"/>
        </w:rPr>
        <w:t xml:space="preserve"> ponte na comunidade Timirim – Dores de Guanhães – MG. Julgamento Menor preço. Data da abertura: 21/06/2023 às 09:00 h</w:t>
      </w:r>
      <w:r w:rsidR="00BD72E8">
        <w:rPr>
          <w:rFonts w:asciiTheme="majorHAnsi" w:hAnsiTheme="majorHAnsi" w:cstheme="majorHAnsi"/>
        </w:rPr>
        <w:t xml:space="preserve">oras. Melhores informações: Telefone </w:t>
      </w:r>
      <w:r w:rsidRPr="00917096">
        <w:rPr>
          <w:rFonts w:asciiTheme="majorHAnsi" w:hAnsiTheme="majorHAnsi" w:cstheme="majorHAnsi"/>
        </w:rPr>
        <w:t xml:space="preserve">(33) 3426- 1210 e-mail: </w:t>
      </w:r>
      <w:hyperlink r:id="rId22" w:history="1">
        <w:r w:rsidR="00BD72E8" w:rsidRPr="00C768EA">
          <w:rPr>
            <w:rStyle w:val="Hyperlink"/>
            <w:rFonts w:asciiTheme="majorHAnsi" w:hAnsiTheme="majorHAnsi" w:cstheme="majorHAnsi"/>
          </w:rPr>
          <w:t>edital@doresdeguanhaes.mg.gov.br</w:t>
        </w:r>
      </w:hyperlink>
      <w:r w:rsidR="00BD72E8">
        <w:rPr>
          <w:rFonts w:asciiTheme="majorHAnsi" w:hAnsiTheme="majorHAnsi" w:cstheme="majorHAnsi"/>
        </w:rPr>
        <w:t>.</w:t>
      </w:r>
    </w:p>
    <w:p w14:paraId="3A240E43" w14:textId="77777777" w:rsidR="00BD72E8" w:rsidRDefault="00BD72E8" w:rsidP="001126D1">
      <w:pPr>
        <w:autoSpaceDE w:val="0"/>
        <w:autoSpaceDN w:val="0"/>
        <w:adjustRightInd w:val="0"/>
        <w:spacing w:line="320" w:lineRule="exact"/>
        <w:jc w:val="both"/>
        <w:rPr>
          <w:rFonts w:asciiTheme="majorHAnsi" w:hAnsiTheme="majorHAnsi" w:cstheme="majorHAnsi"/>
        </w:rPr>
      </w:pPr>
    </w:p>
    <w:p w14:paraId="1443E6C7" w14:textId="77777777" w:rsidR="00BD72E8" w:rsidRPr="00753F3E" w:rsidRDefault="00BD72E8" w:rsidP="001126D1">
      <w:pPr>
        <w:autoSpaceDE w:val="0"/>
        <w:autoSpaceDN w:val="0"/>
        <w:adjustRightInd w:val="0"/>
        <w:spacing w:line="320" w:lineRule="exact"/>
        <w:jc w:val="both"/>
        <w:rPr>
          <w:rFonts w:asciiTheme="majorHAnsi" w:hAnsiTheme="majorHAnsi" w:cstheme="majorHAnsi"/>
          <w:b/>
        </w:rPr>
      </w:pPr>
    </w:p>
    <w:p w14:paraId="190469B8" w14:textId="71959E2F" w:rsidR="00344059" w:rsidRPr="00753F3E" w:rsidRDefault="00753F3E" w:rsidP="001126D1">
      <w:pPr>
        <w:autoSpaceDE w:val="0"/>
        <w:autoSpaceDN w:val="0"/>
        <w:adjustRightInd w:val="0"/>
        <w:spacing w:line="320" w:lineRule="exact"/>
        <w:jc w:val="both"/>
        <w:rPr>
          <w:rFonts w:asciiTheme="majorHAnsi" w:hAnsiTheme="majorHAnsi" w:cstheme="majorHAnsi"/>
          <w:b/>
        </w:rPr>
      </w:pPr>
      <w:r w:rsidRPr="00753F3E">
        <w:rPr>
          <w:rFonts w:asciiTheme="majorHAnsi" w:hAnsiTheme="majorHAnsi" w:cstheme="majorHAnsi"/>
          <w:b/>
        </w:rPr>
        <w:t>PREFEITURA MUNICIPAL DE DORES DO TURVO – CONCORRÊNCIA ELETRÔNICA Nº 001/2023</w:t>
      </w:r>
    </w:p>
    <w:p w14:paraId="5DF3BCDF" w14:textId="6D936E04" w:rsidR="00753F3E" w:rsidRDefault="00344059" w:rsidP="001126D1">
      <w:pPr>
        <w:autoSpaceDE w:val="0"/>
        <w:autoSpaceDN w:val="0"/>
        <w:adjustRightInd w:val="0"/>
        <w:spacing w:line="320" w:lineRule="exact"/>
        <w:jc w:val="both"/>
        <w:rPr>
          <w:rFonts w:asciiTheme="majorHAnsi" w:hAnsiTheme="majorHAnsi" w:cstheme="majorHAnsi"/>
        </w:rPr>
      </w:pPr>
      <w:r w:rsidRPr="00344059">
        <w:rPr>
          <w:rFonts w:asciiTheme="majorHAnsi" w:hAnsiTheme="majorHAnsi" w:cstheme="majorHAnsi"/>
        </w:rPr>
        <w:t xml:space="preserve">Objeto: </w:t>
      </w:r>
      <w:r>
        <w:rPr>
          <w:rFonts w:asciiTheme="majorHAnsi" w:hAnsiTheme="majorHAnsi" w:cstheme="majorHAnsi"/>
        </w:rPr>
        <w:t>P</w:t>
      </w:r>
      <w:r w:rsidRPr="00344059">
        <w:rPr>
          <w:rFonts w:asciiTheme="majorHAnsi" w:hAnsiTheme="majorHAnsi" w:cstheme="majorHAnsi"/>
        </w:rPr>
        <w:t xml:space="preserve">avimentação asfáltica da Rua Capitão Camilo no </w:t>
      </w:r>
      <w:r w:rsidR="000A610E" w:rsidRPr="00344059">
        <w:rPr>
          <w:rFonts w:asciiTheme="majorHAnsi" w:hAnsiTheme="majorHAnsi" w:cstheme="majorHAnsi"/>
        </w:rPr>
        <w:t>Municí</w:t>
      </w:r>
      <w:r w:rsidR="000A610E">
        <w:rPr>
          <w:rFonts w:asciiTheme="majorHAnsi" w:hAnsiTheme="majorHAnsi" w:cstheme="majorHAnsi"/>
        </w:rPr>
        <w:t>pio</w:t>
      </w:r>
      <w:r w:rsidR="00753F3E">
        <w:rPr>
          <w:rFonts w:asciiTheme="majorHAnsi" w:hAnsiTheme="majorHAnsi" w:cstheme="majorHAnsi"/>
        </w:rPr>
        <w:t xml:space="preserve"> de Dores do Turvo MG, dia 20/06/2023, as 09:00 horas</w:t>
      </w:r>
      <w:r w:rsidRPr="00344059">
        <w:rPr>
          <w:rFonts w:asciiTheme="majorHAnsi" w:hAnsiTheme="majorHAnsi" w:cstheme="majorHAnsi"/>
        </w:rPr>
        <w:t>. O edital está disposição dos interessados no site oficial do Municí</w:t>
      </w:r>
      <w:r w:rsidR="00753F3E">
        <w:rPr>
          <w:rFonts w:asciiTheme="majorHAnsi" w:hAnsiTheme="majorHAnsi" w:cstheme="majorHAnsi"/>
        </w:rPr>
        <w:t xml:space="preserve">pio </w:t>
      </w:r>
      <w:hyperlink r:id="rId23" w:history="1">
        <w:r w:rsidR="00753F3E" w:rsidRPr="00C768EA">
          <w:rPr>
            <w:rStyle w:val="Hyperlink"/>
            <w:rFonts w:asciiTheme="majorHAnsi" w:hAnsiTheme="majorHAnsi" w:cstheme="majorHAnsi"/>
          </w:rPr>
          <w:t>www.doresdoturvo.mg.gov.br</w:t>
        </w:r>
      </w:hyperlink>
      <w:r w:rsidR="00753F3E">
        <w:rPr>
          <w:rFonts w:asciiTheme="majorHAnsi" w:hAnsiTheme="majorHAnsi" w:cstheme="majorHAnsi"/>
        </w:rPr>
        <w:t xml:space="preserve"> na plataforma de licitações </w:t>
      </w:r>
      <w:hyperlink r:id="rId24" w:history="1">
        <w:r w:rsidR="00753F3E" w:rsidRPr="00C768EA">
          <w:rPr>
            <w:rStyle w:val="Hyperlink"/>
            <w:rFonts w:asciiTheme="majorHAnsi" w:hAnsiTheme="majorHAnsi" w:cstheme="majorHAnsi"/>
          </w:rPr>
          <w:t>www.ammlicita.org.br</w:t>
        </w:r>
      </w:hyperlink>
      <w:r w:rsidRPr="00344059">
        <w:rPr>
          <w:rFonts w:asciiTheme="majorHAnsi" w:hAnsiTheme="majorHAnsi" w:cstheme="majorHAnsi"/>
        </w:rPr>
        <w:t xml:space="preserve"> e na sala de licitação desta Prefeitura, situada na Rua Sã</w:t>
      </w:r>
      <w:r w:rsidR="002D699A">
        <w:rPr>
          <w:rFonts w:asciiTheme="majorHAnsi" w:hAnsiTheme="majorHAnsi" w:cstheme="majorHAnsi"/>
        </w:rPr>
        <w:t>o Cristovão, nº 55, centro. Informação</w:t>
      </w:r>
      <w:r w:rsidRPr="00344059">
        <w:rPr>
          <w:rFonts w:asciiTheme="majorHAnsi" w:hAnsiTheme="majorHAnsi" w:cstheme="majorHAnsi"/>
        </w:rPr>
        <w:t xml:space="preserve"> </w:t>
      </w:r>
      <w:r w:rsidR="002D699A">
        <w:rPr>
          <w:rFonts w:asciiTheme="majorHAnsi" w:hAnsiTheme="majorHAnsi" w:cstheme="majorHAnsi"/>
        </w:rPr>
        <w:t xml:space="preserve">pelo </w:t>
      </w:r>
      <w:r w:rsidRPr="00344059">
        <w:rPr>
          <w:rFonts w:asciiTheme="majorHAnsi" w:hAnsiTheme="majorHAnsi" w:cstheme="majorHAnsi"/>
        </w:rPr>
        <w:t>tel</w:t>
      </w:r>
      <w:r w:rsidR="002D699A">
        <w:rPr>
          <w:rFonts w:asciiTheme="majorHAnsi" w:hAnsiTheme="majorHAnsi" w:cstheme="majorHAnsi"/>
        </w:rPr>
        <w:t>efone</w:t>
      </w:r>
      <w:r w:rsidRPr="00344059">
        <w:rPr>
          <w:rFonts w:asciiTheme="majorHAnsi" w:hAnsiTheme="majorHAnsi" w:cstheme="majorHAnsi"/>
        </w:rPr>
        <w:t xml:space="preserve"> (32) 3576 – 1130 e-mail: </w:t>
      </w:r>
      <w:hyperlink r:id="rId25" w:history="1">
        <w:r w:rsidR="00753F3E" w:rsidRPr="00C768EA">
          <w:rPr>
            <w:rStyle w:val="Hyperlink"/>
            <w:rFonts w:asciiTheme="majorHAnsi" w:hAnsiTheme="majorHAnsi" w:cstheme="majorHAnsi"/>
          </w:rPr>
          <w:t>licitação@doresdoturvo.mg.gov.br</w:t>
        </w:r>
      </w:hyperlink>
      <w:r w:rsidR="00753F3E">
        <w:rPr>
          <w:rFonts w:asciiTheme="majorHAnsi" w:hAnsiTheme="majorHAnsi" w:cstheme="majorHAnsi"/>
        </w:rPr>
        <w:t>.</w:t>
      </w:r>
    </w:p>
    <w:p w14:paraId="10BA6D41" w14:textId="77777777" w:rsidR="00BF2A8A" w:rsidRDefault="00BF2A8A" w:rsidP="001126D1">
      <w:pPr>
        <w:autoSpaceDE w:val="0"/>
        <w:autoSpaceDN w:val="0"/>
        <w:adjustRightInd w:val="0"/>
        <w:spacing w:line="320" w:lineRule="exact"/>
        <w:jc w:val="both"/>
        <w:rPr>
          <w:rFonts w:asciiTheme="majorHAnsi" w:hAnsiTheme="majorHAnsi" w:cstheme="majorHAnsi"/>
        </w:rPr>
      </w:pPr>
    </w:p>
    <w:p w14:paraId="3698F30F" w14:textId="77777777" w:rsidR="001126D1" w:rsidRPr="00BF2A8A" w:rsidRDefault="001126D1" w:rsidP="001126D1">
      <w:pPr>
        <w:autoSpaceDE w:val="0"/>
        <w:autoSpaceDN w:val="0"/>
        <w:adjustRightInd w:val="0"/>
        <w:spacing w:line="320" w:lineRule="exact"/>
        <w:jc w:val="both"/>
        <w:rPr>
          <w:rFonts w:asciiTheme="majorHAnsi" w:hAnsiTheme="majorHAnsi" w:cstheme="majorHAnsi"/>
          <w:b/>
        </w:rPr>
      </w:pPr>
    </w:p>
    <w:p w14:paraId="42C40A95" w14:textId="3DDC63AC" w:rsidR="00BF2A8A" w:rsidRDefault="00BF2A8A" w:rsidP="001126D1">
      <w:pPr>
        <w:autoSpaceDE w:val="0"/>
        <w:autoSpaceDN w:val="0"/>
        <w:adjustRightInd w:val="0"/>
        <w:spacing w:line="320" w:lineRule="exact"/>
        <w:jc w:val="both"/>
        <w:rPr>
          <w:rFonts w:asciiTheme="majorHAnsi" w:hAnsiTheme="majorHAnsi" w:cstheme="majorHAnsi"/>
        </w:rPr>
      </w:pPr>
      <w:r w:rsidRPr="00BF2A8A">
        <w:rPr>
          <w:rFonts w:asciiTheme="majorHAnsi" w:hAnsiTheme="majorHAnsi" w:cstheme="majorHAnsi"/>
          <w:b/>
        </w:rPr>
        <w:t>PREFEITURA MUNICIPAL DE GOIANÁ - PREGÃO ELETRÔNICO 023/2023</w:t>
      </w:r>
    </w:p>
    <w:p w14:paraId="5AFE0AB0" w14:textId="29CD8BAA" w:rsidR="00BF2A8A" w:rsidRDefault="00BF2A8A" w:rsidP="001126D1">
      <w:pPr>
        <w:autoSpaceDE w:val="0"/>
        <w:autoSpaceDN w:val="0"/>
        <w:adjustRightInd w:val="0"/>
        <w:spacing w:line="320" w:lineRule="exact"/>
        <w:jc w:val="both"/>
        <w:rPr>
          <w:rFonts w:asciiTheme="majorHAnsi" w:hAnsiTheme="majorHAnsi" w:cstheme="majorHAnsi"/>
        </w:rPr>
      </w:pPr>
      <w:r w:rsidRPr="00344059">
        <w:rPr>
          <w:rFonts w:asciiTheme="majorHAnsi" w:hAnsiTheme="majorHAnsi" w:cstheme="majorHAnsi"/>
        </w:rPr>
        <w:t xml:space="preserve">Objeto: </w:t>
      </w:r>
      <w:r w:rsidR="001141F1">
        <w:rPr>
          <w:rFonts w:asciiTheme="majorHAnsi" w:hAnsiTheme="majorHAnsi" w:cstheme="majorHAnsi"/>
        </w:rPr>
        <w:t>D</w:t>
      </w:r>
      <w:r w:rsidRPr="00BF2A8A">
        <w:rPr>
          <w:rFonts w:asciiTheme="majorHAnsi" w:hAnsiTheme="majorHAnsi" w:cstheme="majorHAnsi"/>
        </w:rPr>
        <w:t>escarte de entulho e rejeitos oriundos da construção civil. Data e horário do recebi</w:t>
      </w:r>
      <w:r w:rsidR="00AB0594">
        <w:rPr>
          <w:rFonts w:asciiTheme="majorHAnsi" w:hAnsiTheme="majorHAnsi" w:cstheme="majorHAnsi"/>
        </w:rPr>
        <w:t>mento das propostas: até às 13:55 horas</w:t>
      </w:r>
      <w:r w:rsidRPr="00BF2A8A">
        <w:rPr>
          <w:rFonts w:asciiTheme="majorHAnsi" w:hAnsiTheme="majorHAnsi" w:cstheme="majorHAnsi"/>
        </w:rPr>
        <w:t xml:space="preserve"> do dia 07/06/2023. Data e h</w:t>
      </w:r>
      <w:r w:rsidR="00AB0594">
        <w:rPr>
          <w:rFonts w:asciiTheme="majorHAnsi" w:hAnsiTheme="majorHAnsi" w:cstheme="majorHAnsi"/>
        </w:rPr>
        <w:t>orário do início da disputa: 14:00 horas</w:t>
      </w:r>
      <w:r w:rsidRPr="00BF2A8A">
        <w:rPr>
          <w:rFonts w:asciiTheme="majorHAnsi" w:hAnsiTheme="majorHAnsi" w:cstheme="majorHAnsi"/>
        </w:rPr>
        <w:t xml:space="preserve"> do dia 07/06/2023. Disponibilização do edital e informações no endereço eletrônico: </w:t>
      </w:r>
      <w:hyperlink r:id="rId26" w:history="1">
        <w:r w:rsidR="00AB0594" w:rsidRPr="00C768EA">
          <w:rPr>
            <w:rStyle w:val="Hyperlink"/>
            <w:rFonts w:asciiTheme="majorHAnsi" w:hAnsiTheme="majorHAnsi" w:cstheme="majorHAnsi"/>
          </w:rPr>
          <w:t>https://bllcompras.com</w:t>
        </w:r>
      </w:hyperlink>
      <w:r w:rsidRPr="00BF2A8A">
        <w:rPr>
          <w:rFonts w:asciiTheme="majorHAnsi" w:hAnsiTheme="majorHAnsi" w:cstheme="majorHAnsi"/>
        </w:rPr>
        <w:t xml:space="preserve"> e </w:t>
      </w:r>
      <w:hyperlink r:id="rId27" w:history="1">
        <w:r w:rsidR="00AB0594" w:rsidRPr="00C768EA">
          <w:rPr>
            <w:rStyle w:val="Hyperlink"/>
            <w:rFonts w:asciiTheme="majorHAnsi" w:hAnsiTheme="majorHAnsi" w:cstheme="majorHAnsi"/>
          </w:rPr>
          <w:t>www.goiana.mg.gov.br</w:t>
        </w:r>
      </w:hyperlink>
      <w:r w:rsidRPr="00BF2A8A">
        <w:rPr>
          <w:rFonts w:asciiTheme="majorHAnsi" w:hAnsiTheme="majorHAnsi" w:cstheme="majorHAnsi"/>
        </w:rPr>
        <w:t>. Informações complementares poderão ser obtidas através dos telefones: (32) 3274-5192.</w:t>
      </w:r>
    </w:p>
    <w:p w14:paraId="4D73CF87" w14:textId="77777777" w:rsidR="00AB0594" w:rsidRDefault="00AB0594" w:rsidP="001126D1">
      <w:pPr>
        <w:autoSpaceDE w:val="0"/>
        <w:autoSpaceDN w:val="0"/>
        <w:adjustRightInd w:val="0"/>
        <w:spacing w:line="320" w:lineRule="exact"/>
        <w:jc w:val="both"/>
        <w:rPr>
          <w:rFonts w:asciiTheme="majorHAnsi" w:hAnsiTheme="majorHAnsi" w:cstheme="majorHAnsi"/>
        </w:rPr>
      </w:pPr>
    </w:p>
    <w:p w14:paraId="416316CB" w14:textId="77777777" w:rsidR="0069765A" w:rsidRDefault="0069765A" w:rsidP="001126D1">
      <w:pPr>
        <w:autoSpaceDE w:val="0"/>
        <w:autoSpaceDN w:val="0"/>
        <w:adjustRightInd w:val="0"/>
        <w:spacing w:line="320" w:lineRule="exact"/>
        <w:jc w:val="both"/>
        <w:rPr>
          <w:rFonts w:asciiTheme="majorHAnsi" w:hAnsiTheme="majorHAnsi" w:cstheme="majorHAnsi"/>
          <w:b/>
        </w:rPr>
      </w:pPr>
    </w:p>
    <w:p w14:paraId="72EF170F" w14:textId="77777777" w:rsidR="001126D1" w:rsidRDefault="001126D1" w:rsidP="001126D1">
      <w:pPr>
        <w:autoSpaceDE w:val="0"/>
        <w:autoSpaceDN w:val="0"/>
        <w:adjustRightInd w:val="0"/>
        <w:spacing w:line="320" w:lineRule="exact"/>
        <w:jc w:val="both"/>
        <w:rPr>
          <w:rFonts w:asciiTheme="majorHAnsi" w:hAnsiTheme="majorHAnsi" w:cstheme="majorHAnsi"/>
          <w:b/>
        </w:rPr>
      </w:pPr>
    </w:p>
    <w:p w14:paraId="59547CE7" w14:textId="77777777" w:rsidR="001126D1" w:rsidRDefault="001126D1" w:rsidP="001126D1">
      <w:pPr>
        <w:autoSpaceDE w:val="0"/>
        <w:autoSpaceDN w:val="0"/>
        <w:adjustRightInd w:val="0"/>
        <w:spacing w:line="320" w:lineRule="exact"/>
        <w:jc w:val="both"/>
        <w:rPr>
          <w:rFonts w:asciiTheme="majorHAnsi" w:hAnsiTheme="majorHAnsi" w:cstheme="majorHAnsi"/>
          <w:b/>
        </w:rPr>
      </w:pPr>
    </w:p>
    <w:p w14:paraId="11DBCE25" w14:textId="77777777" w:rsidR="001126D1" w:rsidRPr="0069765A" w:rsidRDefault="001126D1" w:rsidP="001126D1">
      <w:pPr>
        <w:autoSpaceDE w:val="0"/>
        <w:autoSpaceDN w:val="0"/>
        <w:adjustRightInd w:val="0"/>
        <w:spacing w:line="280" w:lineRule="exact"/>
        <w:jc w:val="both"/>
        <w:rPr>
          <w:rFonts w:asciiTheme="majorHAnsi" w:hAnsiTheme="majorHAnsi" w:cstheme="majorHAnsi"/>
          <w:b/>
        </w:rPr>
      </w:pPr>
    </w:p>
    <w:p w14:paraId="2E4AF585" w14:textId="3E16DC36" w:rsidR="0069765A" w:rsidRPr="0069765A" w:rsidRDefault="0069765A" w:rsidP="001126D1">
      <w:pPr>
        <w:autoSpaceDE w:val="0"/>
        <w:autoSpaceDN w:val="0"/>
        <w:adjustRightInd w:val="0"/>
        <w:spacing w:line="280" w:lineRule="exact"/>
        <w:jc w:val="both"/>
        <w:rPr>
          <w:rFonts w:asciiTheme="majorHAnsi" w:hAnsiTheme="majorHAnsi" w:cstheme="majorHAnsi"/>
          <w:b/>
        </w:rPr>
      </w:pPr>
      <w:r w:rsidRPr="0069765A">
        <w:rPr>
          <w:rFonts w:asciiTheme="majorHAnsi" w:hAnsiTheme="majorHAnsi" w:cstheme="majorHAnsi"/>
          <w:b/>
        </w:rPr>
        <w:t>PREFEITURA MUNICIPAL DE GUAXUPÉ - CONCORRÊNCIA Nº 003/2023</w:t>
      </w:r>
    </w:p>
    <w:p w14:paraId="1F925EC9" w14:textId="4D339C13" w:rsidR="00AB0594" w:rsidRDefault="0069765A" w:rsidP="001126D1">
      <w:pPr>
        <w:autoSpaceDE w:val="0"/>
        <w:autoSpaceDN w:val="0"/>
        <w:adjustRightInd w:val="0"/>
        <w:spacing w:line="280" w:lineRule="exact"/>
        <w:jc w:val="both"/>
        <w:rPr>
          <w:rFonts w:asciiTheme="majorHAnsi" w:hAnsiTheme="majorHAnsi" w:cstheme="majorHAnsi"/>
        </w:rPr>
      </w:pPr>
      <w:r w:rsidRPr="0069765A">
        <w:rPr>
          <w:rFonts w:asciiTheme="majorHAnsi" w:hAnsiTheme="majorHAnsi" w:cstheme="majorHAnsi"/>
        </w:rPr>
        <w:t xml:space="preserve">Objeto: </w:t>
      </w:r>
      <w:r>
        <w:rPr>
          <w:rFonts w:asciiTheme="majorHAnsi" w:hAnsiTheme="majorHAnsi" w:cstheme="majorHAnsi"/>
        </w:rPr>
        <w:t>E</w:t>
      </w:r>
      <w:r w:rsidRPr="0069765A">
        <w:rPr>
          <w:rFonts w:asciiTheme="majorHAnsi" w:hAnsiTheme="majorHAnsi" w:cstheme="majorHAnsi"/>
        </w:rPr>
        <w:t xml:space="preserve">xecução de recapeamento </w:t>
      </w:r>
      <w:r w:rsidR="000A610E" w:rsidRPr="0069765A">
        <w:rPr>
          <w:rFonts w:asciiTheme="majorHAnsi" w:hAnsiTheme="majorHAnsi" w:cstheme="majorHAnsi"/>
        </w:rPr>
        <w:t>asfáltico</w:t>
      </w:r>
      <w:r w:rsidRPr="0069765A">
        <w:rPr>
          <w:rFonts w:asciiTheme="majorHAnsi" w:hAnsiTheme="majorHAnsi" w:cstheme="majorHAnsi"/>
        </w:rPr>
        <w:t xml:space="preserve"> nos seguintes logradouros: </w:t>
      </w:r>
      <w:r w:rsidR="006D161E" w:rsidRPr="0069765A">
        <w:rPr>
          <w:rFonts w:asciiTheme="majorHAnsi" w:hAnsiTheme="majorHAnsi" w:cstheme="majorHAnsi"/>
        </w:rPr>
        <w:t>objeto</w:t>
      </w:r>
      <w:r w:rsidRPr="0069765A">
        <w:rPr>
          <w:rFonts w:asciiTheme="majorHAnsi" w:hAnsiTheme="majorHAnsi" w:cstheme="majorHAnsi"/>
        </w:rPr>
        <w:t xml:space="preserve"> 01: Recapeamento </w:t>
      </w:r>
      <w:r w:rsidR="000A610E" w:rsidRPr="0069765A">
        <w:rPr>
          <w:rFonts w:asciiTheme="majorHAnsi" w:hAnsiTheme="majorHAnsi" w:cstheme="majorHAnsi"/>
        </w:rPr>
        <w:t>asfáltico</w:t>
      </w:r>
      <w:r w:rsidRPr="0069765A">
        <w:rPr>
          <w:rFonts w:asciiTheme="majorHAnsi" w:hAnsiTheme="majorHAnsi" w:cstheme="majorHAnsi"/>
        </w:rPr>
        <w:t xml:space="preserve"> na Rua Dr. Jeremias Zerbini e Av. Vereador Nelson Elias; </w:t>
      </w:r>
      <w:r w:rsidR="006D161E" w:rsidRPr="0069765A">
        <w:rPr>
          <w:rFonts w:asciiTheme="majorHAnsi" w:hAnsiTheme="majorHAnsi" w:cstheme="majorHAnsi"/>
        </w:rPr>
        <w:t>objeto</w:t>
      </w:r>
      <w:r w:rsidRPr="0069765A">
        <w:rPr>
          <w:rFonts w:asciiTheme="majorHAnsi" w:hAnsiTheme="majorHAnsi" w:cstheme="majorHAnsi"/>
        </w:rPr>
        <w:t xml:space="preserve"> 02: Recapeamento </w:t>
      </w:r>
      <w:r w:rsidR="000A610E" w:rsidRPr="0069765A">
        <w:rPr>
          <w:rFonts w:asciiTheme="majorHAnsi" w:hAnsiTheme="majorHAnsi" w:cstheme="majorHAnsi"/>
        </w:rPr>
        <w:t>asfáltico</w:t>
      </w:r>
      <w:r w:rsidRPr="0069765A">
        <w:rPr>
          <w:rFonts w:asciiTheme="majorHAnsi" w:hAnsiTheme="majorHAnsi" w:cstheme="majorHAnsi"/>
        </w:rPr>
        <w:t xml:space="preserve"> na Av. Paulo Ribeiro do Valle e Rua João Elias Antônio; </w:t>
      </w:r>
      <w:r w:rsidR="006D161E" w:rsidRPr="0069765A">
        <w:rPr>
          <w:rFonts w:asciiTheme="majorHAnsi" w:hAnsiTheme="majorHAnsi" w:cstheme="majorHAnsi"/>
        </w:rPr>
        <w:t xml:space="preserve">objeto 03: recapeamento </w:t>
      </w:r>
      <w:r w:rsidR="000A610E" w:rsidRPr="0069765A">
        <w:rPr>
          <w:rFonts w:asciiTheme="majorHAnsi" w:hAnsiTheme="majorHAnsi" w:cstheme="majorHAnsi"/>
        </w:rPr>
        <w:t>asfáltico</w:t>
      </w:r>
      <w:r w:rsidRPr="0069765A">
        <w:rPr>
          <w:rFonts w:asciiTheme="majorHAnsi" w:hAnsiTheme="majorHAnsi" w:cstheme="majorHAnsi"/>
        </w:rPr>
        <w:t xml:space="preserve"> na Av. Dona Floriana – trecho 01; </w:t>
      </w:r>
      <w:r w:rsidR="006D161E" w:rsidRPr="0069765A">
        <w:rPr>
          <w:rFonts w:asciiTheme="majorHAnsi" w:hAnsiTheme="majorHAnsi" w:cstheme="majorHAnsi"/>
        </w:rPr>
        <w:t>objeto 04</w:t>
      </w:r>
      <w:r w:rsidRPr="0069765A">
        <w:rPr>
          <w:rFonts w:asciiTheme="majorHAnsi" w:hAnsiTheme="majorHAnsi" w:cstheme="majorHAnsi"/>
        </w:rPr>
        <w:t xml:space="preserve">: Recapeamento </w:t>
      </w:r>
      <w:r w:rsidR="000A610E" w:rsidRPr="0069765A">
        <w:rPr>
          <w:rFonts w:asciiTheme="majorHAnsi" w:hAnsiTheme="majorHAnsi" w:cstheme="majorHAnsi"/>
        </w:rPr>
        <w:t>asfáltico</w:t>
      </w:r>
      <w:r w:rsidRPr="0069765A">
        <w:rPr>
          <w:rFonts w:asciiTheme="majorHAnsi" w:hAnsiTheme="majorHAnsi" w:cstheme="majorHAnsi"/>
        </w:rPr>
        <w:t xml:space="preserve"> na Rua Av. Dona Floriana – trecho 02; </w:t>
      </w:r>
      <w:r w:rsidR="006D161E" w:rsidRPr="0069765A">
        <w:rPr>
          <w:rFonts w:asciiTheme="majorHAnsi" w:hAnsiTheme="majorHAnsi" w:cstheme="majorHAnsi"/>
        </w:rPr>
        <w:t xml:space="preserve">objeto </w:t>
      </w:r>
      <w:r w:rsidRPr="0069765A">
        <w:rPr>
          <w:rFonts w:asciiTheme="majorHAnsi" w:hAnsiTheme="majorHAnsi" w:cstheme="majorHAnsi"/>
        </w:rPr>
        <w:t xml:space="preserve">05: Recapeamento </w:t>
      </w:r>
      <w:r w:rsidR="000A610E" w:rsidRPr="0069765A">
        <w:rPr>
          <w:rFonts w:asciiTheme="majorHAnsi" w:hAnsiTheme="majorHAnsi" w:cstheme="majorHAnsi"/>
        </w:rPr>
        <w:t>asfáltico</w:t>
      </w:r>
      <w:r w:rsidRPr="0069765A">
        <w:rPr>
          <w:rFonts w:asciiTheme="majorHAnsi" w:hAnsiTheme="majorHAnsi" w:cstheme="majorHAnsi"/>
        </w:rPr>
        <w:t xml:space="preserve"> na Av. Prefeito </w:t>
      </w:r>
      <w:r w:rsidR="000A610E" w:rsidRPr="0069765A">
        <w:rPr>
          <w:rFonts w:asciiTheme="majorHAnsi" w:hAnsiTheme="majorHAnsi" w:cstheme="majorHAnsi"/>
        </w:rPr>
        <w:t>Aníbal</w:t>
      </w:r>
      <w:r w:rsidRPr="0069765A">
        <w:rPr>
          <w:rFonts w:asciiTheme="majorHAnsi" w:hAnsiTheme="majorHAnsi" w:cstheme="majorHAnsi"/>
        </w:rPr>
        <w:t xml:space="preserve"> Ribeiro do Valle; </w:t>
      </w:r>
      <w:r w:rsidR="006D161E" w:rsidRPr="0069765A">
        <w:rPr>
          <w:rFonts w:asciiTheme="majorHAnsi" w:hAnsiTheme="majorHAnsi" w:cstheme="majorHAnsi"/>
        </w:rPr>
        <w:t xml:space="preserve">objeto </w:t>
      </w:r>
      <w:r w:rsidRPr="0069765A">
        <w:rPr>
          <w:rFonts w:asciiTheme="majorHAnsi" w:hAnsiTheme="majorHAnsi" w:cstheme="majorHAnsi"/>
        </w:rPr>
        <w:t xml:space="preserve">06: Pavimentação </w:t>
      </w:r>
      <w:r w:rsidR="000A610E" w:rsidRPr="0069765A">
        <w:rPr>
          <w:rFonts w:asciiTheme="majorHAnsi" w:hAnsiTheme="majorHAnsi" w:cstheme="majorHAnsi"/>
        </w:rPr>
        <w:t>asfáltica</w:t>
      </w:r>
      <w:r w:rsidRPr="0069765A">
        <w:rPr>
          <w:rFonts w:asciiTheme="majorHAnsi" w:hAnsiTheme="majorHAnsi" w:cstheme="majorHAnsi"/>
        </w:rPr>
        <w:t xml:space="preserve"> na Rua Almiro Albino Almeida Cyrino e </w:t>
      </w:r>
      <w:r w:rsidR="006D161E" w:rsidRPr="0069765A">
        <w:rPr>
          <w:rFonts w:asciiTheme="majorHAnsi" w:hAnsiTheme="majorHAnsi" w:cstheme="majorHAnsi"/>
        </w:rPr>
        <w:t>objeto</w:t>
      </w:r>
      <w:r w:rsidRPr="0069765A">
        <w:rPr>
          <w:rFonts w:asciiTheme="majorHAnsi" w:hAnsiTheme="majorHAnsi" w:cstheme="majorHAnsi"/>
        </w:rPr>
        <w:t xml:space="preserve"> 07: Pavimentação </w:t>
      </w:r>
      <w:r w:rsidR="000A610E" w:rsidRPr="0069765A">
        <w:rPr>
          <w:rFonts w:asciiTheme="majorHAnsi" w:hAnsiTheme="majorHAnsi" w:cstheme="majorHAnsi"/>
        </w:rPr>
        <w:t>asfáltica</w:t>
      </w:r>
      <w:r w:rsidRPr="0069765A">
        <w:rPr>
          <w:rFonts w:asciiTheme="majorHAnsi" w:hAnsiTheme="majorHAnsi" w:cstheme="majorHAnsi"/>
        </w:rPr>
        <w:t xml:space="preserve"> de Praças de Retorno no Jardim Alvorada, no município de Guaxupé/MG . As propostas e documentos pertinentes serão recebidos virtualmente no site </w:t>
      </w:r>
      <w:hyperlink r:id="rId28" w:history="1">
        <w:r w:rsidR="006D161E" w:rsidRPr="00C768EA">
          <w:rPr>
            <w:rStyle w:val="Hyperlink"/>
            <w:rFonts w:asciiTheme="majorHAnsi" w:hAnsiTheme="majorHAnsi" w:cstheme="majorHAnsi"/>
          </w:rPr>
          <w:t>www.ammlicita.org.br</w:t>
        </w:r>
      </w:hyperlink>
      <w:r w:rsidRPr="0069765A">
        <w:rPr>
          <w:rFonts w:asciiTheme="majorHAnsi" w:hAnsiTheme="majorHAnsi" w:cstheme="majorHAnsi"/>
        </w:rPr>
        <w:t xml:space="preserve"> até o dia 15 de junho de 2023 às 09:00</w:t>
      </w:r>
      <w:r w:rsidR="006D161E">
        <w:rPr>
          <w:rFonts w:asciiTheme="majorHAnsi" w:hAnsiTheme="majorHAnsi" w:cstheme="majorHAnsi"/>
        </w:rPr>
        <w:t xml:space="preserve"> </w:t>
      </w:r>
      <w:r w:rsidRPr="0069765A">
        <w:rPr>
          <w:rFonts w:asciiTheme="majorHAnsi" w:hAnsiTheme="majorHAnsi" w:cstheme="majorHAnsi"/>
        </w:rPr>
        <w:t>h</w:t>
      </w:r>
      <w:r w:rsidR="006D161E">
        <w:rPr>
          <w:rFonts w:asciiTheme="majorHAnsi" w:hAnsiTheme="majorHAnsi" w:cstheme="majorHAnsi"/>
        </w:rPr>
        <w:t>ora</w:t>
      </w:r>
      <w:r w:rsidRPr="0069765A">
        <w:rPr>
          <w:rFonts w:asciiTheme="majorHAnsi" w:hAnsiTheme="majorHAnsi" w:cstheme="majorHAnsi"/>
        </w:rPr>
        <w:t xml:space="preserve">s, quando iniciará a fase de lances, conforme especificações e normas contidas no Edital e seus Anexos, disponíveis no endereço eletrônico acima e no site </w:t>
      </w:r>
      <w:hyperlink r:id="rId29" w:history="1">
        <w:r w:rsidR="006D161E" w:rsidRPr="00C768EA">
          <w:rPr>
            <w:rStyle w:val="Hyperlink"/>
            <w:rFonts w:asciiTheme="majorHAnsi" w:hAnsiTheme="majorHAnsi" w:cstheme="majorHAnsi"/>
          </w:rPr>
          <w:t>www.guaxupe.mg.gov.br</w:t>
        </w:r>
      </w:hyperlink>
      <w:r w:rsidRPr="0069765A">
        <w:rPr>
          <w:rFonts w:asciiTheme="majorHAnsi" w:hAnsiTheme="majorHAnsi" w:cstheme="majorHAnsi"/>
        </w:rPr>
        <w:t xml:space="preserve">, onde o Edital poderá ser baixado a partir do dia 25 de maio de 2023. Maiores informações relativas a presente licitação: Secretaria Municipal de Administração do Município de Guaxupé, situada na Avenida Conde Ribeiro do Valle, 113 – pavimento superior, Centro – Guaxupé/MG, </w:t>
      </w:r>
      <w:r w:rsidR="006D161E">
        <w:rPr>
          <w:rFonts w:asciiTheme="majorHAnsi" w:hAnsiTheme="majorHAnsi" w:cstheme="majorHAnsi"/>
        </w:rPr>
        <w:t>tele</w:t>
      </w:r>
      <w:r w:rsidRPr="0069765A">
        <w:rPr>
          <w:rFonts w:asciiTheme="majorHAnsi" w:hAnsiTheme="majorHAnsi" w:cstheme="majorHAnsi"/>
        </w:rPr>
        <w:t xml:space="preserve">fone: (35) 3559-1021. </w:t>
      </w:r>
    </w:p>
    <w:p w14:paraId="218AA6DC" w14:textId="77777777" w:rsidR="006D161E" w:rsidRDefault="006D161E" w:rsidP="001126D1">
      <w:pPr>
        <w:autoSpaceDE w:val="0"/>
        <w:autoSpaceDN w:val="0"/>
        <w:adjustRightInd w:val="0"/>
        <w:spacing w:line="280" w:lineRule="exact"/>
        <w:jc w:val="both"/>
        <w:rPr>
          <w:rFonts w:asciiTheme="majorHAnsi" w:hAnsiTheme="majorHAnsi" w:cstheme="majorHAnsi"/>
        </w:rPr>
      </w:pPr>
    </w:p>
    <w:p w14:paraId="38802C25" w14:textId="77777777" w:rsidR="001126D1" w:rsidRPr="00351521" w:rsidRDefault="001126D1" w:rsidP="001126D1">
      <w:pPr>
        <w:autoSpaceDE w:val="0"/>
        <w:autoSpaceDN w:val="0"/>
        <w:adjustRightInd w:val="0"/>
        <w:spacing w:line="280" w:lineRule="exact"/>
        <w:jc w:val="both"/>
        <w:rPr>
          <w:rFonts w:asciiTheme="majorHAnsi" w:hAnsiTheme="majorHAnsi" w:cstheme="majorHAnsi"/>
          <w:b/>
        </w:rPr>
      </w:pPr>
    </w:p>
    <w:p w14:paraId="3DDC9261" w14:textId="62B7D123" w:rsidR="00351521" w:rsidRPr="00351521" w:rsidRDefault="00351521" w:rsidP="001126D1">
      <w:pPr>
        <w:autoSpaceDE w:val="0"/>
        <w:autoSpaceDN w:val="0"/>
        <w:adjustRightInd w:val="0"/>
        <w:spacing w:line="280" w:lineRule="exact"/>
        <w:jc w:val="both"/>
        <w:rPr>
          <w:rFonts w:asciiTheme="majorHAnsi" w:hAnsiTheme="majorHAnsi" w:cstheme="majorHAnsi"/>
          <w:b/>
        </w:rPr>
      </w:pPr>
      <w:r w:rsidRPr="00351521">
        <w:rPr>
          <w:rFonts w:asciiTheme="majorHAnsi" w:hAnsiTheme="majorHAnsi" w:cstheme="majorHAnsi"/>
          <w:b/>
        </w:rPr>
        <w:t>PREFEITURA MUNICIPAL</w:t>
      </w:r>
      <w:r w:rsidR="00711845">
        <w:rPr>
          <w:rFonts w:asciiTheme="majorHAnsi" w:hAnsiTheme="majorHAnsi" w:cstheme="majorHAnsi"/>
          <w:b/>
        </w:rPr>
        <w:t xml:space="preserve"> </w:t>
      </w:r>
      <w:r w:rsidR="00711845" w:rsidRPr="0069765A">
        <w:rPr>
          <w:rFonts w:asciiTheme="majorHAnsi" w:hAnsiTheme="majorHAnsi" w:cstheme="majorHAnsi"/>
          <w:b/>
        </w:rPr>
        <w:t>DE</w:t>
      </w:r>
      <w:r w:rsidRPr="00351521">
        <w:rPr>
          <w:rFonts w:asciiTheme="majorHAnsi" w:hAnsiTheme="majorHAnsi" w:cstheme="majorHAnsi"/>
          <w:b/>
        </w:rPr>
        <w:t xml:space="preserve"> </w:t>
      </w:r>
      <w:r w:rsidR="000A610E" w:rsidRPr="00351521">
        <w:rPr>
          <w:rFonts w:asciiTheme="majorHAnsi" w:hAnsiTheme="majorHAnsi" w:cstheme="majorHAnsi"/>
          <w:b/>
        </w:rPr>
        <w:t>ITAMARANDIBA -</w:t>
      </w:r>
      <w:r w:rsidRPr="00351521">
        <w:rPr>
          <w:rFonts w:asciiTheme="majorHAnsi" w:hAnsiTheme="majorHAnsi" w:cstheme="majorHAnsi"/>
          <w:b/>
        </w:rPr>
        <w:t xml:space="preserve"> CONCORRÊNCIA ELETRÔNICA Nº 0009/2023</w:t>
      </w:r>
    </w:p>
    <w:p w14:paraId="4D4B04C8" w14:textId="1768663B" w:rsidR="00AB0594" w:rsidRPr="00351521" w:rsidRDefault="00351521" w:rsidP="001126D1">
      <w:pPr>
        <w:autoSpaceDE w:val="0"/>
        <w:autoSpaceDN w:val="0"/>
        <w:adjustRightInd w:val="0"/>
        <w:spacing w:line="280" w:lineRule="exact"/>
        <w:jc w:val="both"/>
        <w:rPr>
          <w:rFonts w:asciiTheme="majorHAnsi" w:hAnsiTheme="majorHAnsi" w:cstheme="majorHAnsi"/>
        </w:rPr>
      </w:pPr>
      <w:r w:rsidRPr="00351521">
        <w:rPr>
          <w:rFonts w:asciiTheme="majorHAnsi" w:hAnsiTheme="majorHAnsi" w:cstheme="majorHAnsi"/>
        </w:rPr>
        <w:t xml:space="preserve">Objeto: </w:t>
      </w:r>
      <w:r>
        <w:rPr>
          <w:rFonts w:asciiTheme="majorHAnsi" w:hAnsiTheme="majorHAnsi" w:cstheme="majorHAnsi"/>
        </w:rPr>
        <w:t>R</w:t>
      </w:r>
      <w:r w:rsidRPr="00351521">
        <w:rPr>
          <w:rFonts w:asciiTheme="majorHAnsi" w:hAnsiTheme="majorHAnsi" w:cstheme="majorHAnsi"/>
        </w:rPr>
        <w:t xml:space="preserve">eforma de fachada da secretaria municipal de desenvolvimento urbano e rural na sede da </w:t>
      </w:r>
      <w:r w:rsidR="000A610E" w:rsidRPr="00351521">
        <w:rPr>
          <w:rFonts w:asciiTheme="majorHAnsi" w:hAnsiTheme="majorHAnsi" w:cstheme="majorHAnsi"/>
        </w:rPr>
        <w:t>prefeitura</w:t>
      </w:r>
      <w:r w:rsidRPr="00351521">
        <w:rPr>
          <w:rFonts w:asciiTheme="majorHAnsi" w:hAnsiTheme="majorHAnsi" w:cstheme="majorHAnsi"/>
        </w:rPr>
        <w:t xml:space="preserve"> em Itamarandiba </w:t>
      </w:r>
      <w:r w:rsidR="000A610E" w:rsidRPr="00351521">
        <w:rPr>
          <w:rFonts w:asciiTheme="majorHAnsi" w:hAnsiTheme="majorHAnsi" w:cstheme="majorHAnsi"/>
        </w:rPr>
        <w:t>MG.</w:t>
      </w:r>
      <w:r w:rsidRPr="00351521">
        <w:rPr>
          <w:rFonts w:asciiTheme="majorHAnsi" w:hAnsiTheme="majorHAnsi" w:cstheme="majorHAnsi"/>
        </w:rPr>
        <w:t xml:space="preserve"> Recebimento propostas </w:t>
      </w:r>
      <w:r w:rsidR="000A610E" w:rsidRPr="00351521">
        <w:rPr>
          <w:rFonts w:asciiTheme="majorHAnsi" w:hAnsiTheme="majorHAnsi" w:cstheme="majorHAnsi"/>
        </w:rPr>
        <w:t>a</w:t>
      </w:r>
      <w:r w:rsidRPr="00351521">
        <w:rPr>
          <w:rFonts w:asciiTheme="majorHAnsi" w:hAnsiTheme="majorHAnsi" w:cstheme="majorHAnsi"/>
        </w:rPr>
        <w:t xml:space="preserve"> partir de: 26/05/2023.</w:t>
      </w:r>
      <w:r w:rsidR="008B5A01">
        <w:rPr>
          <w:rFonts w:asciiTheme="majorHAnsi" w:hAnsiTheme="majorHAnsi" w:cstheme="majorHAnsi"/>
        </w:rPr>
        <w:t xml:space="preserve"> Início da sessão de lances: 13/06/</w:t>
      </w:r>
      <w:r w:rsidRPr="00351521">
        <w:rPr>
          <w:rFonts w:asciiTheme="majorHAnsi" w:hAnsiTheme="majorHAnsi" w:cstheme="majorHAnsi"/>
        </w:rPr>
        <w:t>2023 as 09:00 horas no ender</w:t>
      </w:r>
      <w:r w:rsidR="008B5A01">
        <w:rPr>
          <w:rFonts w:asciiTheme="majorHAnsi" w:hAnsiTheme="majorHAnsi" w:cstheme="majorHAnsi"/>
        </w:rPr>
        <w:t xml:space="preserve">eço web: </w:t>
      </w:r>
      <w:hyperlink r:id="rId30" w:history="1">
        <w:r w:rsidR="008B5A01" w:rsidRPr="00C768EA">
          <w:rPr>
            <w:rStyle w:val="Hyperlink"/>
            <w:rFonts w:asciiTheme="majorHAnsi" w:hAnsiTheme="majorHAnsi" w:cstheme="majorHAnsi"/>
          </w:rPr>
          <w:t>http://licitar.digital</w:t>
        </w:r>
      </w:hyperlink>
      <w:r w:rsidR="008B5A01">
        <w:rPr>
          <w:rFonts w:asciiTheme="majorHAnsi" w:hAnsiTheme="majorHAnsi" w:cstheme="majorHAnsi"/>
        </w:rPr>
        <w:t xml:space="preserve">. </w:t>
      </w:r>
      <w:r w:rsidRPr="00351521">
        <w:rPr>
          <w:rFonts w:asciiTheme="majorHAnsi" w:hAnsiTheme="majorHAnsi" w:cstheme="majorHAnsi"/>
        </w:rPr>
        <w:t>Os interessados poderão retirar gratuitamente o edital completo nos endere</w:t>
      </w:r>
      <w:r w:rsidR="008B5A01">
        <w:rPr>
          <w:rFonts w:asciiTheme="majorHAnsi" w:hAnsiTheme="majorHAnsi" w:cstheme="majorHAnsi"/>
        </w:rPr>
        <w:t xml:space="preserve">ços web: </w:t>
      </w:r>
      <w:hyperlink r:id="rId31" w:history="1">
        <w:r w:rsidR="008B5A01" w:rsidRPr="00C768EA">
          <w:rPr>
            <w:rStyle w:val="Hyperlink"/>
            <w:rFonts w:asciiTheme="majorHAnsi" w:hAnsiTheme="majorHAnsi" w:cstheme="majorHAnsi"/>
          </w:rPr>
          <w:t>http://licitar.digital</w:t>
        </w:r>
      </w:hyperlink>
      <w:r w:rsidRPr="00351521">
        <w:rPr>
          <w:rFonts w:asciiTheme="majorHAnsi" w:hAnsiTheme="majorHAnsi" w:cstheme="majorHAnsi"/>
        </w:rPr>
        <w:t xml:space="preserve">, </w:t>
      </w:r>
      <w:hyperlink r:id="rId32" w:history="1">
        <w:r w:rsidR="008B5A01" w:rsidRPr="00C768EA">
          <w:rPr>
            <w:rStyle w:val="Hyperlink"/>
            <w:rFonts w:asciiTheme="majorHAnsi" w:hAnsiTheme="majorHAnsi" w:cstheme="majorHAnsi"/>
          </w:rPr>
          <w:t>www.itamarandiba.mg.gov.br</w:t>
        </w:r>
      </w:hyperlink>
      <w:r w:rsidRPr="00351521">
        <w:rPr>
          <w:rFonts w:asciiTheme="majorHAnsi" w:hAnsiTheme="majorHAnsi" w:cstheme="majorHAnsi"/>
        </w:rPr>
        <w:t xml:space="preserve"> ou através do e-mail:</w:t>
      </w:r>
      <w:r w:rsidR="008B5A01">
        <w:rPr>
          <w:rFonts w:asciiTheme="majorHAnsi" w:hAnsiTheme="majorHAnsi" w:cstheme="majorHAnsi"/>
        </w:rPr>
        <w:t xml:space="preserve"> </w:t>
      </w:r>
      <w:hyperlink r:id="rId33" w:history="1">
        <w:r w:rsidR="008B5A01" w:rsidRPr="00C768EA">
          <w:rPr>
            <w:rStyle w:val="Hyperlink"/>
            <w:rFonts w:asciiTheme="majorHAnsi" w:hAnsiTheme="majorHAnsi" w:cstheme="majorHAnsi"/>
          </w:rPr>
          <w:t>licitacao@itamarandiba.mg.gov.br</w:t>
        </w:r>
      </w:hyperlink>
      <w:r w:rsidRPr="00351521">
        <w:rPr>
          <w:rFonts w:asciiTheme="majorHAnsi" w:hAnsiTheme="majorHAnsi" w:cstheme="majorHAnsi"/>
        </w:rPr>
        <w:t>. Informações e esclarecimentos: (38) 3521.1063. Data: 26/05/2023</w:t>
      </w:r>
    </w:p>
    <w:p w14:paraId="7FAE1F7D" w14:textId="77777777" w:rsidR="005F09F9" w:rsidRPr="00711845" w:rsidRDefault="005F09F9" w:rsidP="001126D1">
      <w:pPr>
        <w:autoSpaceDE w:val="0"/>
        <w:autoSpaceDN w:val="0"/>
        <w:adjustRightInd w:val="0"/>
        <w:spacing w:line="280" w:lineRule="exact"/>
        <w:jc w:val="both"/>
        <w:rPr>
          <w:rFonts w:asciiTheme="majorHAnsi" w:hAnsiTheme="majorHAnsi" w:cstheme="majorHAnsi"/>
          <w:b/>
        </w:rPr>
      </w:pPr>
    </w:p>
    <w:p w14:paraId="55FB0189" w14:textId="77777777" w:rsidR="005F09F9" w:rsidRPr="00711845" w:rsidRDefault="005F09F9" w:rsidP="001126D1">
      <w:pPr>
        <w:autoSpaceDE w:val="0"/>
        <w:autoSpaceDN w:val="0"/>
        <w:adjustRightInd w:val="0"/>
        <w:spacing w:line="280" w:lineRule="exact"/>
        <w:jc w:val="both"/>
        <w:rPr>
          <w:rFonts w:asciiTheme="majorHAnsi" w:hAnsiTheme="majorHAnsi" w:cstheme="majorHAnsi"/>
          <w:b/>
        </w:rPr>
      </w:pPr>
    </w:p>
    <w:p w14:paraId="4AEB82F8" w14:textId="6C229AE6" w:rsidR="00711845" w:rsidRDefault="00711845" w:rsidP="001126D1">
      <w:pPr>
        <w:autoSpaceDE w:val="0"/>
        <w:autoSpaceDN w:val="0"/>
        <w:adjustRightInd w:val="0"/>
        <w:spacing w:line="280" w:lineRule="exact"/>
        <w:jc w:val="both"/>
        <w:rPr>
          <w:rFonts w:asciiTheme="majorHAnsi" w:hAnsiTheme="majorHAnsi" w:cstheme="majorHAnsi"/>
        </w:rPr>
      </w:pPr>
      <w:r w:rsidRPr="00711845">
        <w:rPr>
          <w:rFonts w:asciiTheme="majorHAnsi" w:hAnsiTheme="majorHAnsi" w:cstheme="majorHAnsi"/>
          <w:b/>
        </w:rPr>
        <w:t>PREFEITURA MUNICIPAL DE LUISLÂNDIA - TOMADA DE PREÇOS Nº 008/2023</w:t>
      </w:r>
    </w:p>
    <w:p w14:paraId="1976B9D1" w14:textId="36514B73" w:rsidR="005F09F9" w:rsidRPr="00711845" w:rsidRDefault="00711845" w:rsidP="001126D1">
      <w:pPr>
        <w:autoSpaceDE w:val="0"/>
        <w:autoSpaceDN w:val="0"/>
        <w:adjustRightInd w:val="0"/>
        <w:spacing w:line="280" w:lineRule="exact"/>
        <w:jc w:val="both"/>
        <w:rPr>
          <w:rFonts w:asciiTheme="majorHAnsi" w:hAnsiTheme="majorHAnsi" w:cstheme="majorHAnsi"/>
          <w:b/>
        </w:rPr>
      </w:pPr>
      <w:r w:rsidRPr="00351521">
        <w:rPr>
          <w:rFonts w:asciiTheme="majorHAnsi" w:hAnsiTheme="majorHAnsi" w:cstheme="majorHAnsi"/>
        </w:rPr>
        <w:t>Objeto:</w:t>
      </w:r>
      <w:r>
        <w:rPr>
          <w:rFonts w:asciiTheme="majorHAnsi" w:hAnsiTheme="majorHAnsi" w:cstheme="majorHAnsi"/>
        </w:rPr>
        <w:t xml:space="preserve"> E</w:t>
      </w:r>
      <w:r w:rsidRPr="00711845">
        <w:rPr>
          <w:rFonts w:asciiTheme="majorHAnsi" w:hAnsiTheme="majorHAnsi" w:cstheme="majorHAnsi"/>
        </w:rPr>
        <w:t>xecução de obra de reforma das escolas que compõem a Rede Municipal de Ensino de Luislândia/MG, com a abertura dos envelopes de propostas comerciais n</w:t>
      </w:r>
      <w:r w:rsidR="00D652CE">
        <w:rPr>
          <w:rFonts w:asciiTheme="majorHAnsi" w:hAnsiTheme="majorHAnsi" w:cstheme="majorHAnsi"/>
        </w:rPr>
        <w:t>o dia 02 de junho de 2023 ás 09:00 horas</w:t>
      </w:r>
      <w:r w:rsidRPr="00711845">
        <w:rPr>
          <w:rFonts w:asciiTheme="majorHAnsi" w:hAnsiTheme="majorHAnsi" w:cstheme="majorHAnsi"/>
        </w:rPr>
        <w:t xml:space="preserve">, </w:t>
      </w:r>
      <w:r w:rsidR="000A610E" w:rsidRPr="00711845">
        <w:rPr>
          <w:rFonts w:asciiTheme="majorHAnsi" w:hAnsiTheme="majorHAnsi" w:cstheme="majorHAnsi"/>
        </w:rPr>
        <w:t>a</w:t>
      </w:r>
      <w:r w:rsidRPr="00711845">
        <w:rPr>
          <w:rFonts w:asciiTheme="majorHAnsi" w:hAnsiTheme="majorHAnsi" w:cstheme="majorHAnsi"/>
        </w:rPr>
        <w:t xml:space="preserve"> realizar-se no setor de licitações.</w:t>
      </w:r>
    </w:p>
    <w:p w14:paraId="425F5F08" w14:textId="77777777" w:rsidR="00966D24" w:rsidRDefault="00966D24" w:rsidP="001126D1">
      <w:pPr>
        <w:autoSpaceDE w:val="0"/>
        <w:autoSpaceDN w:val="0"/>
        <w:adjustRightInd w:val="0"/>
        <w:spacing w:line="280" w:lineRule="exact"/>
        <w:jc w:val="both"/>
        <w:rPr>
          <w:rFonts w:asciiTheme="majorHAnsi" w:hAnsiTheme="majorHAnsi" w:cstheme="majorHAnsi"/>
        </w:rPr>
      </w:pPr>
    </w:p>
    <w:p w14:paraId="282A64F4" w14:textId="77777777" w:rsidR="001126D1" w:rsidRDefault="001126D1" w:rsidP="001126D1">
      <w:pPr>
        <w:autoSpaceDE w:val="0"/>
        <w:autoSpaceDN w:val="0"/>
        <w:adjustRightInd w:val="0"/>
        <w:spacing w:line="280" w:lineRule="exact"/>
        <w:jc w:val="both"/>
        <w:rPr>
          <w:rFonts w:asciiTheme="majorHAnsi" w:hAnsiTheme="majorHAnsi" w:cstheme="majorHAnsi"/>
        </w:rPr>
      </w:pPr>
    </w:p>
    <w:p w14:paraId="4DA333CC" w14:textId="310E296A" w:rsidR="00966D24" w:rsidRDefault="00966D24" w:rsidP="001126D1">
      <w:pPr>
        <w:autoSpaceDE w:val="0"/>
        <w:autoSpaceDN w:val="0"/>
        <w:adjustRightInd w:val="0"/>
        <w:spacing w:line="280" w:lineRule="exact"/>
        <w:jc w:val="both"/>
        <w:rPr>
          <w:rFonts w:asciiTheme="majorHAnsi" w:hAnsiTheme="majorHAnsi" w:cstheme="majorHAnsi"/>
        </w:rPr>
      </w:pPr>
      <w:r w:rsidRPr="00966D24">
        <w:rPr>
          <w:rFonts w:asciiTheme="majorHAnsi" w:hAnsiTheme="majorHAnsi" w:cstheme="majorHAnsi"/>
          <w:b/>
        </w:rPr>
        <w:t>PREFEITURA MUNICIPAL DE MATOZINHOS - CONCORRÊNCIA 03/PMM/2023</w:t>
      </w:r>
    </w:p>
    <w:p w14:paraId="145CE7AD" w14:textId="77B785D7" w:rsidR="00BF2A8A" w:rsidRDefault="00966D24" w:rsidP="001126D1">
      <w:pPr>
        <w:autoSpaceDE w:val="0"/>
        <w:autoSpaceDN w:val="0"/>
        <w:adjustRightInd w:val="0"/>
        <w:spacing w:line="280" w:lineRule="exact"/>
        <w:jc w:val="both"/>
        <w:rPr>
          <w:rFonts w:asciiTheme="majorHAnsi" w:hAnsiTheme="majorHAnsi" w:cstheme="majorHAnsi"/>
        </w:rPr>
      </w:pPr>
      <w:r w:rsidRPr="00351521">
        <w:rPr>
          <w:rFonts w:asciiTheme="majorHAnsi" w:hAnsiTheme="majorHAnsi" w:cstheme="majorHAnsi"/>
        </w:rPr>
        <w:t>Objeto:</w:t>
      </w:r>
      <w:r>
        <w:rPr>
          <w:rFonts w:asciiTheme="majorHAnsi" w:hAnsiTheme="majorHAnsi" w:cstheme="majorHAnsi"/>
        </w:rPr>
        <w:t xml:space="preserve"> E</w:t>
      </w:r>
      <w:r w:rsidRPr="00966D24">
        <w:rPr>
          <w:rFonts w:asciiTheme="majorHAnsi" w:hAnsiTheme="majorHAnsi" w:cstheme="majorHAnsi"/>
        </w:rPr>
        <w:t>xecução de serviços de pavimentação e recapeamento asfáltico em CBUQ, Drenagem Superficial, com fornecim</w:t>
      </w:r>
      <w:r w:rsidR="00F14152">
        <w:rPr>
          <w:rFonts w:asciiTheme="majorHAnsi" w:hAnsiTheme="majorHAnsi" w:cstheme="majorHAnsi"/>
        </w:rPr>
        <w:t>ento de materiais e mão-de-obra</w:t>
      </w:r>
      <w:r w:rsidRPr="00966D24">
        <w:rPr>
          <w:rFonts w:asciiTheme="majorHAnsi" w:hAnsiTheme="majorHAnsi" w:cstheme="majorHAnsi"/>
        </w:rPr>
        <w:t xml:space="preserve">. Ciente as empresas </w:t>
      </w:r>
      <w:r w:rsidR="00F14152">
        <w:rPr>
          <w:rFonts w:asciiTheme="majorHAnsi" w:hAnsiTheme="majorHAnsi" w:cstheme="majorHAnsi"/>
        </w:rPr>
        <w:t>que a reabertura será publicada</w:t>
      </w:r>
      <w:r w:rsidRPr="00966D24">
        <w:rPr>
          <w:rFonts w:asciiTheme="majorHAnsi" w:hAnsiTheme="majorHAnsi" w:cstheme="majorHAnsi"/>
        </w:rPr>
        <w:t>. Contato: (31) 3712-4083 ou (31) 3712-4512</w:t>
      </w:r>
      <w:r w:rsidR="00F14152">
        <w:rPr>
          <w:rFonts w:asciiTheme="majorHAnsi" w:hAnsiTheme="majorHAnsi" w:cstheme="majorHAnsi"/>
        </w:rPr>
        <w:t>.</w:t>
      </w:r>
    </w:p>
    <w:p w14:paraId="56967706" w14:textId="77777777" w:rsidR="00F14152" w:rsidRDefault="00F14152" w:rsidP="001126D1">
      <w:pPr>
        <w:autoSpaceDE w:val="0"/>
        <w:autoSpaceDN w:val="0"/>
        <w:adjustRightInd w:val="0"/>
        <w:spacing w:line="280" w:lineRule="exact"/>
        <w:jc w:val="both"/>
        <w:rPr>
          <w:rFonts w:asciiTheme="majorHAnsi" w:hAnsiTheme="majorHAnsi" w:cstheme="majorHAnsi"/>
        </w:rPr>
      </w:pPr>
    </w:p>
    <w:p w14:paraId="65610D00" w14:textId="77777777" w:rsidR="00F14152" w:rsidRDefault="00F14152" w:rsidP="001126D1">
      <w:pPr>
        <w:autoSpaceDE w:val="0"/>
        <w:autoSpaceDN w:val="0"/>
        <w:adjustRightInd w:val="0"/>
        <w:spacing w:line="280" w:lineRule="exact"/>
        <w:jc w:val="both"/>
        <w:rPr>
          <w:rFonts w:asciiTheme="majorHAnsi" w:hAnsiTheme="majorHAnsi" w:cstheme="majorHAnsi"/>
        </w:rPr>
      </w:pPr>
    </w:p>
    <w:p w14:paraId="320C5C31" w14:textId="0BA2403B" w:rsidR="005619CC" w:rsidRPr="005619CC" w:rsidRDefault="005619CC" w:rsidP="001126D1">
      <w:pPr>
        <w:autoSpaceDE w:val="0"/>
        <w:autoSpaceDN w:val="0"/>
        <w:adjustRightInd w:val="0"/>
        <w:spacing w:line="280" w:lineRule="exact"/>
        <w:jc w:val="both"/>
        <w:rPr>
          <w:rFonts w:asciiTheme="majorHAnsi" w:hAnsiTheme="majorHAnsi" w:cstheme="majorHAnsi"/>
          <w:b/>
        </w:rPr>
      </w:pPr>
      <w:r w:rsidRPr="005619CC">
        <w:rPr>
          <w:rFonts w:asciiTheme="majorHAnsi" w:hAnsiTheme="majorHAnsi" w:cstheme="majorHAnsi"/>
          <w:b/>
        </w:rPr>
        <w:t xml:space="preserve">PREFEITURA MUNICIPAL DE MENDES </w:t>
      </w:r>
      <w:r w:rsidR="000A610E" w:rsidRPr="005619CC">
        <w:rPr>
          <w:rFonts w:asciiTheme="majorHAnsi" w:hAnsiTheme="majorHAnsi" w:cstheme="majorHAnsi"/>
          <w:b/>
        </w:rPr>
        <w:t>PIMENTEL -</w:t>
      </w:r>
      <w:r w:rsidRPr="005619CC">
        <w:rPr>
          <w:rFonts w:asciiTheme="majorHAnsi" w:hAnsiTheme="majorHAnsi" w:cstheme="majorHAnsi"/>
          <w:b/>
        </w:rPr>
        <w:t xml:space="preserve"> PREGÃO PRESENCIAL N.º 009/2023</w:t>
      </w:r>
    </w:p>
    <w:p w14:paraId="573CA173" w14:textId="38D214ED" w:rsidR="00F14152" w:rsidRDefault="005619CC" w:rsidP="001126D1">
      <w:pPr>
        <w:autoSpaceDE w:val="0"/>
        <w:autoSpaceDN w:val="0"/>
        <w:adjustRightInd w:val="0"/>
        <w:spacing w:line="280" w:lineRule="exact"/>
        <w:jc w:val="both"/>
        <w:rPr>
          <w:rFonts w:asciiTheme="majorHAnsi" w:hAnsiTheme="majorHAnsi" w:cstheme="majorHAnsi"/>
        </w:rPr>
      </w:pPr>
      <w:r w:rsidRPr="00351521">
        <w:rPr>
          <w:rFonts w:asciiTheme="majorHAnsi" w:hAnsiTheme="majorHAnsi" w:cstheme="majorHAnsi"/>
        </w:rPr>
        <w:t>Objeto:</w:t>
      </w:r>
      <w:r>
        <w:rPr>
          <w:rFonts w:asciiTheme="majorHAnsi" w:hAnsiTheme="majorHAnsi" w:cstheme="majorHAnsi"/>
        </w:rPr>
        <w:t xml:space="preserve"> P</w:t>
      </w:r>
      <w:r w:rsidRPr="005619CC">
        <w:rPr>
          <w:rFonts w:asciiTheme="majorHAnsi" w:hAnsiTheme="majorHAnsi" w:cstheme="majorHAnsi"/>
        </w:rPr>
        <w:t xml:space="preserve">restação de serviços de pequenos reparos e manutenção urbana em áreas, prédios e vias públicas. Os interessados poderão adquirir o edital e seus anexos, nos dias úteis, no horário de expediente da Prefeitura Municipal, na sala do Departamento Municipal de Licitação, situado no Paço Municipal “Arnon Rodrigues”, na Praça Benedito Quintino n.º 15, Centro, na cidade de Mendes Pimentel/MG, ou através de solicitação no e-mail </w:t>
      </w:r>
      <w:hyperlink r:id="rId34" w:history="1">
        <w:r w:rsidR="00FC7AE2" w:rsidRPr="00C768EA">
          <w:rPr>
            <w:rStyle w:val="Hyperlink"/>
            <w:rFonts w:asciiTheme="majorHAnsi" w:hAnsiTheme="majorHAnsi" w:cstheme="majorHAnsi"/>
          </w:rPr>
          <w:t>licitacao@mendespimentel.mg.gov.br</w:t>
        </w:r>
      </w:hyperlink>
      <w:r w:rsidRPr="005619CC">
        <w:rPr>
          <w:rFonts w:asciiTheme="majorHAnsi" w:hAnsiTheme="majorHAnsi" w:cstheme="majorHAnsi"/>
        </w:rPr>
        <w:t xml:space="preserve">, ou ainda, via download no site </w:t>
      </w:r>
      <w:hyperlink r:id="rId35" w:history="1">
        <w:r w:rsidR="00FC7AE2" w:rsidRPr="00C768EA">
          <w:rPr>
            <w:rStyle w:val="Hyperlink"/>
            <w:rFonts w:asciiTheme="majorHAnsi" w:hAnsiTheme="majorHAnsi" w:cstheme="majorHAnsi"/>
          </w:rPr>
          <w:t>www.mendespimentel.mg.gov.br/licitacoes/1</w:t>
        </w:r>
      </w:hyperlink>
      <w:r w:rsidRPr="005619CC">
        <w:rPr>
          <w:rFonts w:asciiTheme="majorHAnsi" w:hAnsiTheme="majorHAnsi" w:cstheme="majorHAnsi"/>
        </w:rPr>
        <w:t>. A sessão públ</w:t>
      </w:r>
      <w:r w:rsidR="00FC7AE2">
        <w:rPr>
          <w:rFonts w:asciiTheme="majorHAnsi" w:hAnsiTheme="majorHAnsi" w:cstheme="majorHAnsi"/>
        </w:rPr>
        <w:t>ica do pregão iniciar-se-á às 08:</w:t>
      </w:r>
      <w:r w:rsidRPr="005619CC">
        <w:rPr>
          <w:rFonts w:asciiTheme="majorHAnsi" w:hAnsiTheme="majorHAnsi" w:cstheme="majorHAnsi"/>
        </w:rPr>
        <w:t>30</w:t>
      </w:r>
      <w:r w:rsidR="00FC7AE2">
        <w:rPr>
          <w:rFonts w:asciiTheme="majorHAnsi" w:hAnsiTheme="majorHAnsi" w:cstheme="majorHAnsi"/>
        </w:rPr>
        <w:t xml:space="preserve"> horas</w:t>
      </w:r>
      <w:r w:rsidRPr="005619CC">
        <w:rPr>
          <w:rFonts w:asciiTheme="majorHAnsi" w:hAnsiTheme="majorHAnsi" w:cstheme="majorHAnsi"/>
        </w:rPr>
        <w:t>, do dia 12/06/2023, na sala de reuniões da Prefeitura Municipal, situada na Praça Benedito Quintino n.º 15, Centro, n</w:t>
      </w:r>
      <w:r w:rsidR="00FC7AE2">
        <w:rPr>
          <w:rFonts w:asciiTheme="majorHAnsi" w:hAnsiTheme="majorHAnsi" w:cstheme="majorHAnsi"/>
        </w:rPr>
        <w:t>a cidade de Mendes Pimentel/MG.</w:t>
      </w:r>
    </w:p>
    <w:p w14:paraId="6E79A049" w14:textId="77777777" w:rsidR="00FC7AE2" w:rsidRDefault="00FC7AE2" w:rsidP="00DE6653">
      <w:pPr>
        <w:autoSpaceDE w:val="0"/>
        <w:autoSpaceDN w:val="0"/>
        <w:adjustRightInd w:val="0"/>
        <w:jc w:val="both"/>
        <w:rPr>
          <w:rFonts w:asciiTheme="majorHAnsi" w:hAnsiTheme="majorHAnsi" w:cstheme="majorHAnsi"/>
        </w:rPr>
      </w:pPr>
    </w:p>
    <w:p w14:paraId="4B0708B4" w14:textId="77777777" w:rsidR="00FC7AE2" w:rsidRPr="004B74DA" w:rsidRDefault="00FC7AE2" w:rsidP="00DE6653">
      <w:pPr>
        <w:autoSpaceDE w:val="0"/>
        <w:autoSpaceDN w:val="0"/>
        <w:adjustRightInd w:val="0"/>
        <w:jc w:val="both"/>
        <w:rPr>
          <w:rFonts w:asciiTheme="majorHAnsi" w:hAnsiTheme="majorHAnsi" w:cstheme="majorHAnsi"/>
          <w:b/>
        </w:rPr>
      </w:pPr>
    </w:p>
    <w:p w14:paraId="497AD912" w14:textId="33FB40D5" w:rsidR="004B74DA" w:rsidRPr="004B74DA" w:rsidRDefault="004B74DA" w:rsidP="00DE6653">
      <w:pPr>
        <w:autoSpaceDE w:val="0"/>
        <w:autoSpaceDN w:val="0"/>
        <w:adjustRightInd w:val="0"/>
        <w:jc w:val="both"/>
        <w:rPr>
          <w:rFonts w:asciiTheme="majorHAnsi" w:hAnsiTheme="majorHAnsi" w:cstheme="majorHAnsi"/>
          <w:b/>
        </w:rPr>
      </w:pPr>
      <w:r w:rsidRPr="004B74DA">
        <w:rPr>
          <w:rFonts w:asciiTheme="majorHAnsi" w:hAnsiTheme="majorHAnsi" w:cstheme="majorHAnsi"/>
          <w:b/>
        </w:rPr>
        <w:t>PREFEITURA MUNICIPAL DE MIRABELA - TOMADA DE PREÇO Nº 003/2023</w:t>
      </w:r>
    </w:p>
    <w:p w14:paraId="58213BD6" w14:textId="488E9032" w:rsidR="00E73EDF" w:rsidRDefault="000736DF" w:rsidP="00DE6653">
      <w:pPr>
        <w:autoSpaceDE w:val="0"/>
        <w:autoSpaceDN w:val="0"/>
        <w:adjustRightInd w:val="0"/>
        <w:jc w:val="both"/>
        <w:rPr>
          <w:rFonts w:asciiTheme="majorHAnsi" w:hAnsiTheme="majorHAnsi" w:cstheme="majorHAnsi"/>
        </w:rPr>
      </w:pPr>
      <w:r w:rsidRPr="00351521">
        <w:rPr>
          <w:rFonts w:asciiTheme="majorHAnsi" w:hAnsiTheme="majorHAnsi" w:cstheme="majorHAnsi"/>
        </w:rPr>
        <w:t>Objeto:</w:t>
      </w:r>
      <w:r>
        <w:rPr>
          <w:rFonts w:asciiTheme="majorHAnsi" w:hAnsiTheme="majorHAnsi" w:cstheme="majorHAnsi"/>
        </w:rPr>
        <w:t xml:space="preserve"> </w:t>
      </w:r>
      <w:r w:rsidR="00E73EDF">
        <w:rPr>
          <w:rFonts w:asciiTheme="majorHAnsi" w:hAnsiTheme="majorHAnsi" w:cstheme="majorHAnsi"/>
        </w:rPr>
        <w:t>E</w:t>
      </w:r>
      <w:r w:rsidR="004B74DA" w:rsidRPr="004B74DA">
        <w:rPr>
          <w:rFonts w:asciiTheme="majorHAnsi" w:hAnsiTheme="majorHAnsi" w:cstheme="majorHAnsi"/>
        </w:rPr>
        <w:t xml:space="preserve">xecução da obra de ampliação de 2 salas com sanitários no CEMEI </w:t>
      </w:r>
      <w:r w:rsidR="00E73EDF" w:rsidRPr="004B74DA">
        <w:rPr>
          <w:rFonts w:asciiTheme="majorHAnsi" w:hAnsiTheme="majorHAnsi" w:cstheme="majorHAnsi"/>
        </w:rPr>
        <w:t>Chapeuzinho Vermelho</w:t>
      </w:r>
      <w:r w:rsidR="004B74DA" w:rsidRPr="004B74DA">
        <w:rPr>
          <w:rFonts w:asciiTheme="majorHAnsi" w:hAnsiTheme="majorHAnsi" w:cstheme="majorHAnsi"/>
        </w:rPr>
        <w:t xml:space="preserve">, município de Mirabela/ </w:t>
      </w:r>
      <w:r w:rsidR="00E73EDF" w:rsidRPr="004B74DA">
        <w:rPr>
          <w:rFonts w:asciiTheme="majorHAnsi" w:hAnsiTheme="majorHAnsi" w:cstheme="majorHAnsi"/>
        </w:rPr>
        <w:t>MG</w:t>
      </w:r>
      <w:r w:rsidR="00E73EDF">
        <w:rPr>
          <w:rFonts w:asciiTheme="majorHAnsi" w:hAnsiTheme="majorHAnsi" w:cstheme="majorHAnsi"/>
        </w:rPr>
        <w:t xml:space="preserve">. </w:t>
      </w:r>
      <w:r w:rsidR="00E73EDF" w:rsidRPr="004B74DA">
        <w:rPr>
          <w:rFonts w:asciiTheme="majorHAnsi" w:hAnsiTheme="majorHAnsi" w:cstheme="majorHAnsi"/>
        </w:rPr>
        <w:t>A realizar-se dia 13/06/2023 as 09:00 h</w:t>
      </w:r>
      <w:r w:rsidR="00E73EDF">
        <w:rPr>
          <w:rFonts w:asciiTheme="majorHAnsi" w:hAnsiTheme="majorHAnsi" w:cstheme="majorHAnsi"/>
        </w:rPr>
        <w:t>ora</w:t>
      </w:r>
      <w:r w:rsidR="00E73EDF" w:rsidRPr="004B74DA">
        <w:rPr>
          <w:rFonts w:asciiTheme="majorHAnsi" w:hAnsiTheme="majorHAnsi" w:cstheme="majorHAnsi"/>
        </w:rPr>
        <w:t>s</w:t>
      </w:r>
      <w:r w:rsidR="004B74DA" w:rsidRPr="004B74DA">
        <w:rPr>
          <w:rFonts w:asciiTheme="majorHAnsi" w:hAnsiTheme="majorHAnsi" w:cstheme="majorHAnsi"/>
        </w:rPr>
        <w:t xml:space="preserve"> Edital di</w:t>
      </w:r>
      <w:r w:rsidR="00E73EDF">
        <w:rPr>
          <w:rFonts w:asciiTheme="majorHAnsi" w:hAnsiTheme="majorHAnsi" w:cstheme="majorHAnsi"/>
        </w:rPr>
        <w:t xml:space="preserve">sponível no site: </w:t>
      </w:r>
      <w:hyperlink r:id="rId36" w:history="1">
        <w:r w:rsidR="00E73EDF" w:rsidRPr="00C768EA">
          <w:rPr>
            <w:rStyle w:val="Hyperlink"/>
            <w:rFonts w:asciiTheme="majorHAnsi" w:hAnsiTheme="majorHAnsi" w:cstheme="majorHAnsi"/>
          </w:rPr>
          <w:t>www.mirabela.mg.gov.br</w:t>
        </w:r>
      </w:hyperlink>
      <w:r w:rsidR="00E73EDF">
        <w:rPr>
          <w:rFonts w:asciiTheme="majorHAnsi" w:hAnsiTheme="majorHAnsi" w:cstheme="majorHAnsi"/>
        </w:rPr>
        <w:t>. Informações: (38)3239-1288.</w:t>
      </w:r>
    </w:p>
    <w:p w14:paraId="044E3B52" w14:textId="77777777" w:rsidR="006C1605" w:rsidRDefault="006C1605" w:rsidP="00DE6653">
      <w:pPr>
        <w:autoSpaceDE w:val="0"/>
        <w:autoSpaceDN w:val="0"/>
        <w:adjustRightInd w:val="0"/>
        <w:jc w:val="both"/>
        <w:rPr>
          <w:rFonts w:asciiTheme="majorHAnsi" w:hAnsiTheme="majorHAnsi" w:cstheme="majorHAnsi"/>
        </w:rPr>
      </w:pPr>
    </w:p>
    <w:p w14:paraId="4B188702" w14:textId="77777777" w:rsidR="001126D1" w:rsidRPr="00842D81" w:rsidRDefault="001126D1" w:rsidP="00DE6653">
      <w:pPr>
        <w:autoSpaceDE w:val="0"/>
        <w:autoSpaceDN w:val="0"/>
        <w:adjustRightInd w:val="0"/>
        <w:jc w:val="both"/>
        <w:rPr>
          <w:rFonts w:asciiTheme="majorHAnsi" w:hAnsiTheme="majorHAnsi" w:cstheme="majorHAnsi"/>
        </w:rPr>
      </w:pPr>
    </w:p>
    <w:p w14:paraId="2610937B" w14:textId="397F77CF" w:rsidR="00842D81" w:rsidRPr="00842D81" w:rsidRDefault="00842D81" w:rsidP="00DE6653">
      <w:pPr>
        <w:autoSpaceDE w:val="0"/>
        <w:autoSpaceDN w:val="0"/>
        <w:adjustRightInd w:val="0"/>
        <w:jc w:val="both"/>
        <w:rPr>
          <w:rFonts w:asciiTheme="majorHAnsi" w:hAnsiTheme="majorHAnsi" w:cstheme="majorHAnsi"/>
          <w:b/>
        </w:rPr>
      </w:pPr>
      <w:r w:rsidRPr="00842D81">
        <w:rPr>
          <w:rFonts w:asciiTheme="majorHAnsi" w:hAnsiTheme="majorHAnsi" w:cstheme="majorHAnsi"/>
          <w:b/>
        </w:rPr>
        <w:t xml:space="preserve">PREFEITURA MUNICIPAL </w:t>
      </w:r>
      <w:r w:rsidR="000A610E" w:rsidRPr="00842D81">
        <w:rPr>
          <w:rFonts w:asciiTheme="majorHAnsi" w:hAnsiTheme="majorHAnsi" w:cstheme="majorHAnsi"/>
          <w:b/>
        </w:rPr>
        <w:t>DE MONTES</w:t>
      </w:r>
      <w:r w:rsidRPr="00842D81">
        <w:rPr>
          <w:rFonts w:asciiTheme="majorHAnsi" w:hAnsiTheme="majorHAnsi" w:cstheme="majorHAnsi"/>
          <w:b/>
        </w:rPr>
        <w:t xml:space="preserve"> CLAROS - TOMADA DE PREÇO N° 007/2020</w:t>
      </w:r>
    </w:p>
    <w:p w14:paraId="484670C3" w14:textId="64F6AC13" w:rsidR="006C1605" w:rsidRPr="00842D81" w:rsidRDefault="006C1605" w:rsidP="00DE6653">
      <w:pPr>
        <w:autoSpaceDE w:val="0"/>
        <w:autoSpaceDN w:val="0"/>
        <w:adjustRightInd w:val="0"/>
        <w:jc w:val="both"/>
        <w:rPr>
          <w:rFonts w:asciiTheme="majorHAnsi" w:hAnsiTheme="majorHAnsi" w:cstheme="majorHAnsi"/>
        </w:rPr>
      </w:pPr>
      <w:r w:rsidRPr="00842D81">
        <w:rPr>
          <w:rFonts w:asciiTheme="majorHAnsi" w:hAnsiTheme="majorHAnsi" w:cstheme="majorHAnsi"/>
        </w:rPr>
        <w:t>Objeto: Contratação de Sociedade empresária para Construção da Academia de Saúde José Corrêa Machado O município de Montes Claros/MG, através da Secretaria Municipal de Saúde, informa que a obra de Construção da Academia de Saúde José Corrêa Machado, foi con</w:t>
      </w:r>
      <w:r w:rsidRPr="00842D81">
        <w:rPr>
          <w:rFonts w:asciiTheme="majorHAnsi" w:hAnsiTheme="majorHAnsi" w:cstheme="majorHAnsi"/>
        </w:rPr>
        <w:t>cluída e recebida no dia 03/07/</w:t>
      </w:r>
      <w:r w:rsidRPr="00842D81">
        <w:rPr>
          <w:rFonts w:asciiTheme="majorHAnsi" w:hAnsiTheme="majorHAnsi" w:cstheme="majorHAnsi"/>
        </w:rPr>
        <w:t>20</w:t>
      </w:r>
      <w:r w:rsidRPr="00842D81">
        <w:rPr>
          <w:rFonts w:asciiTheme="majorHAnsi" w:hAnsiTheme="majorHAnsi" w:cstheme="majorHAnsi"/>
        </w:rPr>
        <w:t>.</w:t>
      </w:r>
    </w:p>
    <w:p w14:paraId="3ADEC406" w14:textId="77777777" w:rsidR="006C1605" w:rsidRDefault="006C1605" w:rsidP="00DE6653">
      <w:pPr>
        <w:autoSpaceDE w:val="0"/>
        <w:autoSpaceDN w:val="0"/>
        <w:adjustRightInd w:val="0"/>
        <w:jc w:val="both"/>
        <w:rPr>
          <w:rFonts w:asciiTheme="majorHAnsi" w:hAnsiTheme="majorHAnsi" w:cstheme="majorHAnsi"/>
          <w:b/>
        </w:rPr>
      </w:pPr>
    </w:p>
    <w:p w14:paraId="07002FFF" w14:textId="77777777" w:rsidR="001126D1" w:rsidRPr="005D231D" w:rsidRDefault="001126D1" w:rsidP="00DE6653">
      <w:pPr>
        <w:autoSpaceDE w:val="0"/>
        <w:autoSpaceDN w:val="0"/>
        <w:adjustRightInd w:val="0"/>
        <w:jc w:val="both"/>
        <w:rPr>
          <w:rFonts w:asciiTheme="majorHAnsi" w:hAnsiTheme="majorHAnsi" w:cstheme="majorHAnsi"/>
          <w:b/>
        </w:rPr>
      </w:pPr>
    </w:p>
    <w:p w14:paraId="6DB7A940" w14:textId="7C4A2F93" w:rsidR="005D231D" w:rsidRDefault="00B62CF5" w:rsidP="005D231D">
      <w:pPr>
        <w:autoSpaceDE w:val="0"/>
        <w:autoSpaceDN w:val="0"/>
        <w:adjustRightInd w:val="0"/>
        <w:jc w:val="both"/>
        <w:rPr>
          <w:rFonts w:asciiTheme="majorHAnsi" w:hAnsiTheme="majorHAnsi" w:cstheme="majorHAnsi"/>
        </w:rPr>
      </w:pPr>
      <w:r w:rsidRPr="005D231D">
        <w:rPr>
          <w:rFonts w:asciiTheme="majorHAnsi" w:hAnsiTheme="majorHAnsi" w:cstheme="majorHAnsi"/>
          <w:b/>
        </w:rPr>
        <w:t xml:space="preserve">PREFEITURA </w:t>
      </w:r>
      <w:r w:rsidR="005D231D" w:rsidRPr="005D231D">
        <w:rPr>
          <w:rFonts w:asciiTheme="majorHAnsi" w:hAnsiTheme="majorHAnsi" w:cstheme="majorHAnsi"/>
          <w:b/>
        </w:rPr>
        <w:t>MUNICIPAL DE PAINS - TOMADA DE PREÇOS Nº 006/2023</w:t>
      </w:r>
    </w:p>
    <w:p w14:paraId="11D54D8C" w14:textId="05022F14" w:rsidR="009E72A6" w:rsidRDefault="005D231D" w:rsidP="005D231D">
      <w:pPr>
        <w:autoSpaceDE w:val="0"/>
        <w:autoSpaceDN w:val="0"/>
        <w:adjustRightInd w:val="0"/>
        <w:jc w:val="both"/>
        <w:rPr>
          <w:rFonts w:asciiTheme="majorHAnsi" w:hAnsiTheme="majorHAnsi" w:cstheme="majorHAnsi"/>
        </w:rPr>
      </w:pPr>
      <w:r w:rsidRPr="005D231D">
        <w:rPr>
          <w:rFonts w:asciiTheme="majorHAnsi" w:hAnsiTheme="majorHAnsi" w:cstheme="majorHAnsi"/>
        </w:rPr>
        <w:t xml:space="preserve">Objeto: </w:t>
      </w:r>
      <w:r>
        <w:rPr>
          <w:rFonts w:asciiTheme="majorHAnsi" w:hAnsiTheme="majorHAnsi" w:cstheme="majorHAnsi"/>
        </w:rPr>
        <w:t>E</w:t>
      </w:r>
      <w:r w:rsidRPr="005D231D">
        <w:rPr>
          <w:rFonts w:asciiTheme="majorHAnsi" w:hAnsiTheme="majorHAnsi" w:cstheme="majorHAnsi"/>
        </w:rPr>
        <w:t xml:space="preserve">xecução de obra de construção de 20 casas populares no bairro Alvorada em Pains/MG. Abertura da Sessão: às </w:t>
      </w:r>
      <w:r w:rsidR="009E72A6">
        <w:rPr>
          <w:rFonts w:asciiTheme="majorHAnsi" w:hAnsiTheme="majorHAnsi" w:cstheme="majorHAnsi"/>
        </w:rPr>
        <w:t>0</w:t>
      </w:r>
      <w:r w:rsidRPr="005D231D">
        <w:rPr>
          <w:rFonts w:asciiTheme="majorHAnsi" w:hAnsiTheme="majorHAnsi" w:cstheme="majorHAnsi"/>
        </w:rPr>
        <w:t>9</w:t>
      </w:r>
      <w:r w:rsidR="009E72A6">
        <w:rPr>
          <w:rFonts w:asciiTheme="majorHAnsi" w:hAnsiTheme="majorHAnsi" w:cstheme="majorHAnsi"/>
        </w:rPr>
        <w:t xml:space="preserve">:00 </w:t>
      </w:r>
      <w:r w:rsidRPr="005D231D">
        <w:rPr>
          <w:rFonts w:asciiTheme="majorHAnsi" w:hAnsiTheme="majorHAnsi" w:cstheme="majorHAnsi"/>
        </w:rPr>
        <w:t>h</w:t>
      </w:r>
      <w:r w:rsidR="009E72A6">
        <w:rPr>
          <w:rFonts w:asciiTheme="majorHAnsi" w:hAnsiTheme="majorHAnsi" w:cstheme="majorHAnsi"/>
        </w:rPr>
        <w:t>oras</w:t>
      </w:r>
      <w:r w:rsidRPr="005D231D">
        <w:rPr>
          <w:rFonts w:asciiTheme="majorHAnsi" w:hAnsiTheme="majorHAnsi" w:cstheme="majorHAnsi"/>
        </w:rPr>
        <w:t xml:space="preserve"> do dia 19 de </w:t>
      </w:r>
      <w:r w:rsidR="000A610E" w:rsidRPr="005D231D">
        <w:rPr>
          <w:rFonts w:asciiTheme="majorHAnsi" w:hAnsiTheme="majorHAnsi" w:cstheme="majorHAnsi"/>
        </w:rPr>
        <w:t>junho</w:t>
      </w:r>
      <w:r w:rsidRPr="005D231D">
        <w:rPr>
          <w:rFonts w:asciiTheme="majorHAnsi" w:hAnsiTheme="majorHAnsi" w:cstheme="majorHAnsi"/>
        </w:rPr>
        <w:t xml:space="preserve"> de 2023. Local: Setor de Licitações, situado à Praça Tonico Rabelo, 164 – Centro – Pains/MG. Tel</w:t>
      </w:r>
      <w:r w:rsidR="009E72A6">
        <w:rPr>
          <w:rFonts w:asciiTheme="majorHAnsi" w:hAnsiTheme="majorHAnsi" w:cstheme="majorHAnsi"/>
        </w:rPr>
        <w:t>efone</w:t>
      </w:r>
      <w:r w:rsidRPr="005D231D">
        <w:rPr>
          <w:rFonts w:asciiTheme="majorHAnsi" w:hAnsiTheme="majorHAnsi" w:cstheme="majorHAnsi"/>
        </w:rPr>
        <w:t xml:space="preserve">: (37) 3323-1285. Edital disponível no site da Prefeitura </w:t>
      </w:r>
      <w:hyperlink r:id="rId37" w:history="1">
        <w:r w:rsidR="009E72A6" w:rsidRPr="00C768EA">
          <w:rPr>
            <w:rStyle w:val="Hyperlink"/>
            <w:rFonts w:asciiTheme="majorHAnsi" w:hAnsiTheme="majorHAnsi" w:cstheme="majorHAnsi"/>
          </w:rPr>
          <w:t>www.pains.mg.gov.br</w:t>
        </w:r>
      </w:hyperlink>
      <w:r w:rsidR="009E72A6">
        <w:rPr>
          <w:rFonts w:asciiTheme="majorHAnsi" w:hAnsiTheme="majorHAnsi" w:cstheme="majorHAnsi"/>
        </w:rPr>
        <w:t>.</w:t>
      </w:r>
    </w:p>
    <w:p w14:paraId="1D8DB6AC" w14:textId="77777777" w:rsidR="009E72A6" w:rsidRDefault="009E72A6" w:rsidP="005D231D">
      <w:pPr>
        <w:autoSpaceDE w:val="0"/>
        <w:autoSpaceDN w:val="0"/>
        <w:adjustRightInd w:val="0"/>
        <w:jc w:val="both"/>
        <w:rPr>
          <w:rFonts w:asciiTheme="majorHAnsi" w:hAnsiTheme="majorHAnsi" w:cstheme="majorHAnsi"/>
        </w:rPr>
      </w:pPr>
    </w:p>
    <w:p w14:paraId="63B53926" w14:textId="77777777" w:rsidR="00ED26A3" w:rsidRPr="00ED26A3" w:rsidRDefault="00ED26A3" w:rsidP="005D231D">
      <w:pPr>
        <w:autoSpaceDE w:val="0"/>
        <w:autoSpaceDN w:val="0"/>
        <w:adjustRightInd w:val="0"/>
        <w:jc w:val="both"/>
        <w:rPr>
          <w:rFonts w:asciiTheme="majorHAnsi" w:hAnsiTheme="majorHAnsi" w:cstheme="majorHAnsi"/>
          <w:b/>
        </w:rPr>
      </w:pPr>
    </w:p>
    <w:p w14:paraId="345D495C" w14:textId="2C07A251" w:rsidR="00ED26A3" w:rsidRPr="00ED26A3" w:rsidRDefault="00ED26A3" w:rsidP="00634C80">
      <w:pPr>
        <w:autoSpaceDE w:val="0"/>
        <w:autoSpaceDN w:val="0"/>
        <w:adjustRightInd w:val="0"/>
        <w:jc w:val="both"/>
        <w:rPr>
          <w:rFonts w:asciiTheme="majorHAnsi" w:hAnsiTheme="majorHAnsi" w:cstheme="majorHAnsi"/>
          <w:b/>
        </w:rPr>
      </w:pPr>
      <w:r w:rsidRPr="00ED26A3">
        <w:rPr>
          <w:rFonts w:asciiTheme="majorHAnsi" w:hAnsiTheme="majorHAnsi" w:cstheme="majorHAnsi"/>
          <w:b/>
        </w:rPr>
        <w:t>PREFEITURA MUNICIPAL DE PORTEIRINHA - TOMADA DE PREÇOS Nº 11/2023</w:t>
      </w:r>
    </w:p>
    <w:p w14:paraId="60A59F4D" w14:textId="7BA0ECEF" w:rsidR="009E72A6" w:rsidRPr="00ED26A3" w:rsidRDefault="00ED26A3" w:rsidP="00634C80">
      <w:pPr>
        <w:autoSpaceDE w:val="0"/>
        <w:autoSpaceDN w:val="0"/>
        <w:adjustRightInd w:val="0"/>
        <w:jc w:val="both"/>
        <w:rPr>
          <w:rFonts w:asciiTheme="majorHAnsi" w:hAnsiTheme="majorHAnsi" w:cstheme="majorHAnsi"/>
        </w:rPr>
      </w:pPr>
      <w:r w:rsidRPr="00ED26A3">
        <w:rPr>
          <w:rFonts w:asciiTheme="majorHAnsi" w:hAnsiTheme="majorHAnsi" w:cstheme="majorHAnsi"/>
        </w:rPr>
        <w:t xml:space="preserve">Objeto: Obra </w:t>
      </w:r>
      <w:r w:rsidR="000A771D">
        <w:rPr>
          <w:rFonts w:asciiTheme="majorHAnsi" w:hAnsiTheme="majorHAnsi" w:cstheme="majorHAnsi"/>
        </w:rPr>
        <w:t>de calçamento com bloquete sex</w:t>
      </w:r>
      <w:r w:rsidRPr="00ED26A3">
        <w:rPr>
          <w:rFonts w:asciiTheme="majorHAnsi" w:hAnsiTheme="majorHAnsi" w:cstheme="majorHAnsi"/>
        </w:rPr>
        <w:t>tavado com emprego de meio fio e sarjetas de concreto em trechos da estrada rural do Serrado. Dia da Licitação: 12/06/2023 às 08:00</w:t>
      </w:r>
      <w:r w:rsidR="000A771D">
        <w:rPr>
          <w:rFonts w:asciiTheme="majorHAnsi" w:hAnsiTheme="majorHAnsi" w:cstheme="majorHAnsi"/>
        </w:rPr>
        <w:t xml:space="preserve"> </w:t>
      </w:r>
      <w:r w:rsidRPr="00ED26A3">
        <w:rPr>
          <w:rFonts w:asciiTheme="majorHAnsi" w:hAnsiTheme="majorHAnsi" w:cstheme="majorHAnsi"/>
        </w:rPr>
        <w:t>h</w:t>
      </w:r>
      <w:r w:rsidR="000A771D">
        <w:rPr>
          <w:rFonts w:asciiTheme="majorHAnsi" w:hAnsiTheme="majorHAnsi" w:cstheme="majorHAnsi"/>
        </w:rPr>
        <w:t>oras</w:t>
      </w:r>
      <w:r w:rsidRPr="00ED26A3">
        <w:rPr>
          <w:rFonts w:asciiTheme="majorHAnsi" w:hAnsiTheme="majorHAnsi" w:cstheme="majorHAnsi"/>
        </w:rPr>
        <w:t>. Local: Praça Presidente Vargas, 01 – Centro, Por</w:t>
      </w:r>
      <w:r w:rsidR="000A771D">
        <w:rPr>
          <w:rFonts w:asciiTheme="majorHAnsi" w:hAnsiTheme="majorHAnsi" w:cstheme="majorHAnsi"/>
        </w:rPr>
        <w:t>teirinha/MG. Edi</w:t>
      </w:r>
      <w:r w:rsidRPr="00ED26A3">
        <w:rPr>
          <w:rFonts w:asciiTheme="majorHAnsi" w:hAnsiTheme="majorHAnsi" w:cstheme="majorHAnsi"/>
        </w:rPr>
        <w:t>tal disponível no setor de licitação da</w:t>
      </w:r>
      <w:r w:rsidR="000A771D">
        <w:rPr>
          <w:rFonts w:asciiTheme="majorHAnsi" w:hAnsiTheme="majorHAnsi" w:cstheme="majorHAnsi"/>
        </w:rPr>
        <w:t xml:space="preserve"> prefeitura e no site: </w:t>
      </w:r>
      <w:hyperlink r:id="rId38" w:history="1">
        <w:r w:rsidR="000A771D" w:rsidRPr="00C768EA">
          <w:rPr>
            <w:rStyle w:val="Hyperlink"/>
            <w:rFonts w:asciiTheme="majorHAnsi" w:hAnsiTheme="majorHAnsi" w:cstheme="majorHAnsi"/>
          </w:rPr>
          <w:t>www.porteirinha.mg.gov.br</w:t>
        </w:r>
      </w:hyperlink>
      <w:r w:rsidRPr="00ED26A3">
        <w:rPr>
          <w:rFonts w:asciiTheme="majorHAnsi" w:hAnsiTheme="majorHAnsi" w:cstheme="majorHAnsi"/>
        </w:rPr>
        <w:t>. Informações pelo</w:t>
      </w:r>
      <w:r w:rsidR="000A771D">
        <w:rPr>
          <w:rFonts w:asciiTheme="majorHAnsi" w:hAnsiTheme="majorHAnsi" w:cstheme="majorHAnsi"/>
        </w:rPr>
        <w:t xml:space="preserve"> e-mail: </w:t>
      </w:r>
      <w:hyperlink r:id="rId39" w:history="1">
        <w:r w:rsidR="000A771D" w:rsidRPr="00C768EA">
          <w:rPr>
            <w:rStyle w:val="Hyperlink"/>
            <w:rFonts w:asciiTheme="majorHAnsi" w:hAnsiTheme="majorHAnsi" w:cstheme="majorHAnsi"/>
          </w:rPr>
          <w:t>licitacao@porteirinha.mg.gov.br</w:t>
        </w:r>
      </w:hyperlink>
      <w:r w:rsidRPr="00ED26A3">
        <w:rPr>
          <w:rFonts w:asciiTheme="majorHAnsi" w:hAnsiTheme="majorHAnsi" w:cstheme="majorHAnsi"/>
        </w:rPr>
        <w:t xml:space="preserve"> ou pelo </w:t>
      </w:r>
      <w:r w:rsidR="000A771D">
        <w:rPr>
          <w:rFonts w:asciiTheme="majorHAnsi" w:hAnsiTheme="majorHAnsi" w:cstheme="majorHAnsi"/>
        </w:rPr>
        <w:t>tele</w:t>
      </w:r>
      <w:r w:rsidRPr="00ED26A3">
        <w:rPr>
          <w:rFonts w:asciiTheme="majorHAnsi" w:hAnsiTheme="majorHAnsi" w:cstheme="majorHAnsi"/>
        </w:rPr>
        <w:t>fone: (38) 3831-1297.</w:t>
      </w:r>
    </w:p>
    <w:p w14:paraId="64B71B7B" w14:textId="77777777" w:rsidR="00BF2A8A" w:rsidRDefault="00BF2A8A" w:rsidP="00DE6653">
      <w:pPr>
        <w:autoSpaceDE w:val="0"/>
        <w:autoSpaceDN w:val="0"/>
        <w:adjustRightInd w:val="0"/>
        <w:jc w:val="both"/>
        <w:rPr>
          <w:rFonts w:asciiTheme="majorHAnsi" w:hAnsiTheme="majorHAnsi" w:cstheme="majorHAnsi"/>
        </w:rPr>
      </w:pPr>
    </w:p>
    <w:p w14:paraId="2D3DFC11" w14:textId="77777777" w:rsidR="001126D1" w:rsidRPr="002A4B29" w:rsidRDefault="001126D1" w:rsidP="00DE6653">
      <w:pPr>
        <w:autoSpaceDE w:val="0"/>
        <w:autoSpaceDN w:val="0"/>
        <w:adjustRightInd w:val="0"/>
        <w:jc w:val="both"/>
        <w:rPr>
          <w:rFonts w:asciiTheme="majorHAnsi" w:hAnsiTheme="majorHAnsi" w:cstheme="majorHAnsi"/>
          <w:b/>
        </w:rPr>
      </w:pPr>
    </w:p>
    <w:p w14:paraId="3C10D012" w14:textId="77777777" w:rsidR="00DE15DB" w:rsidRDefault="002A4B29" w:rsidP="00DE6653">
      <w:pPr>
        <w:autoSpaceDE w:val="0"/>
        <w:autoSpaceDN w:val="0"/>
        <w:adjustRightInd w:val="0"/>
        <w:jc w:val="both"/>
        <w:rPr>
          <w:rFonts w:asciiTheme="majorHAnsi" w:hAnsiTheme="majorHAnsi" w:cstheme="majorHAnsi"/>
          <w:b/>
        </w:rPr>
      </w:pPr>
      <w:r w:rsidRPr="002A4B29">
        <w:rPr>
          <w:rFonts w:asciiTheme="majorHAnsi" w:hAnsiTheme="majorHAnsi" w:cstheme="majorHAnsi"/>
          <w:b/>
        </w:rPr>
        <w:t xml:space="preserve">PREFEITURA MUNICIPAL DE </w:t>
      </w:r>
      <w:r w:rsidR="00DE15DB">
        <w:rPr>
          <w:rFonts w:asciiTheme="majorHAnsi" w:hAnsiTheme="majorHAnsi" w:cstheme="majorHAnsi"/>
          <w:b/>
        </w:rPr>
        <w:t>PORTO FIRME</w:t>
      </w:r>
    </w:p>
    <w:p w14:paraId="004412D0" w14:textId="77777777" w:rsidR="00DE15DB" w:rsidRDefault="00DE15DB" w:rsidP="00DE6653">
      <w:pPr>
        <w:autoSpaceDE w:val="0"/>
        <w:autoSpaceDN w:val="0"/>
        <w:adjustRightInd w:val="0"/>
        <w:jc w:val="both"/>
        <w:rPr>
          <w:rFonts w:asciiTheme="majorHAnsi" w:hAnsiTheme="majorHAnsi" w:cstheme="majorHAnsi"/>
          <w:b/>
        </w:rPr>
      </w:pPr>
    </w:p>
    <w:p w14:paraId="16C94D6B" w14:textId="6C0B157B" w:rsidR="002A4B29" w:rsidRPr="002A4B29" w:rsidRDefault="002A4B29" w:rsidP="00DE6653">
      <w:pPr>
        <w:autoSpaceDE w:val="0"/>
        <w:autoSpaceDN w:val="0"/>
        <w:adjustRightInd w:val="0"/>
        <w:jc w:val="both"/>
        <w:rPr>
          <w:rFonts w:asciiTheme="majorHAnsi" w:hAnsiTheme="majorHAnsi" w:cstheme="majorHAnsi"/>
          <w:b/>
        </w:rPr>
      </w:pPr>
      <w:r w:rsidRPr="002A4B29">
        <w:rPr>
          <w:rFonts w:asciiTheme="majorHAnsi" w:hAnsiTheme="majorHAnsi" w:cstheme="majorHAnsi"/>
          <w:b/>
        </w:rPr>
        <w:t>TOMADA DE PREÇOS Nº 006/2023</w:t>
      </w:r>
    </w:p>
    <w:p w14:paraId="50588D75" w14:textId="77777777" w:rsidR="00284D4D" w:rsidRDefault="002A4B29" w:rsidP="00DE6653">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Pr>
          <w:rFonts w:asciiTheme="majorHAnsi" w:hAnsiTheme="majorHAnsi" w:cstheme="majorHAnsi"/>
        </w:rPr>
        <w:t xml:space="preserve"> </w:t>
      </w:r>
      <w:r w:rsidR="00B871F2">
        <w:rPr>
          <w:rFonts w:asciiTheme="majorHAnsi" w:hAnsiTheme="majorHAnsi" w:cstheme="majorHAnsi"/>
        </w:rPr>
        <w:t>C</w:t>
      </w:r>
      <w:r w:rsidRPr="002A4B29">
        <w:rPr>
          <w:rFonts w:asciiTheme="majorHAnsi" w:hAnsiTheme="majorHAnsi" w:cstheme="majorHAnsi"/>
        </w:rPr>
        <w:t xml:space="preserve">onstrução de Ponte com utilização de viga metálica na Comunidade do Ribeirão Minas, </w:t>
      </w:r>
      <w:r w:rsidR="00284D4D">
        <w:rPr>
          <w:rFonts w:asciiTheme="majorHAnsi" w:hAnsiTheme="majorHAnsi" w:cstheme="majorHAnsi"/>
        </w:rPr>
        <w:t>na data de 13/06/2023, às 14:00 horas</w:t>
      </w:r>
      <w:r w:rsidRPr="002A4B29">
        <w:rPr>
          <w:rFonts w:asciiTheme="majorHAnsi" w:hAnsiTheme="majorHAnsi" w:cstheme="majorHAnsi"/>
        </w:rPr>
        <w:t>. O Edi</w:t>
      </w:r>
      <w:r w:rsidR="00284D4D">
        <w:rPr>
          <w:rFonts w:asciiTheme="majorHAnsi" w:hAnsiTheme="majorHAnsi" w:cstheme="majorHAnsi"/>
        </w:rPr>
        <w:t>tal poderá ser retirado no site</w:t>
      </w:r>
      <w:r w:rsidRPr="002A4B29">
        <w:rPr>
          <w:rFonts w:asciiTheme="majorHAnsi" w:hAnsiTheme="majorHAnsi" w:cstheme="majorHAnsi"/>
        </w:rPr>
        <w:t xml:space="preserve">: </w:t>
      </w:r>
      <w:hyperlink r:id="rId40" w:history="1">
        <w:r w:rsidR="00284D4D" w:rsidRPr="00C768EA">
          <w:rPr>
            <w:rStyle w:val="Hyperlink"/>
            <w:rFonts w:asciiTheme="majorHAnsi" w:hAnsiTheme="majorHAnsi" w:cstheme="majorHAnsi"/>
          </w:rPr>
          <w:t>www.portofirme.mg.gov.br</w:t>
        </w:r>
      </w:hyperlink>
      <w:r w:rsidR="00284D4D">
        <w:rPr>
          <w:rFonts w:asciiTheme="majorHAnsi" w:hAnsiTheme="majorHAnsi" w:cstheme="majorHAnsi"/>
        </w:rPr>
        <w:t>. Informações pelo telefone (</w:t>
      </w:r>
      <w:r w:rsidRPr="002A4B29">
        <w:rPr>
          <w:rFonts w:asciiTheme="majorHAnsi" w:hAnsiTheme="majorHAnsi" w:cstheme="majorHAnsi"/>
        </w:rPr>
        <w:t xml:space="preserve">31) 3893-1456, Porto Firme/MG, 24/05/2023. </w:t>
      </w:r>
    </w:p>
    <w:p w14:paraId="237CCC0B" w14:textId="77777777" w:rsidR="00284D4D" w:rsidRDefault="00284D4D" w:rsidP="00DE6653">
      <w:pPr>
        <w:autoSpaceDE w:val="0"/>
        <w:autoSpaceDN w:val="0"/>
        <w:adjustRightInd w:val="0"/>
        <w:jc w:val="both"/>
        <w:rPr>
          <w:rFonts w:asciiTheme="majorHAnsi" w:hAnsiTheme="majorHAnsi" w:cstheme="majorHAnsi"/>
        </w:rPr>
      </w:pPr>
    </w:p>
    <w:p w14:paraId="364F08DC" w14:textId="77777777" w:rsidR="00284D4D" w:rsidRPr="00DE15DB" w:rsidRDefault="00284D4D" w:rsidP="00DE6653">
      <w:pPr>
        <w:autoSpaceDE w:val="0"/>
        <w:autoSpaceDN w:val="0"/>
        <w:adjustRightInd w:val="0"/>
        <w:jc w:val="both"/>
        <w:rPr>
          <w:rFonts w:asciiTheme="majorHAnsi" w:hAnsiTheme="majorHAnsi" w:cstheme="majorHAnsi"/>
          <w:b/>
        </w:rPr>
      </w:pPr>
      <w:r w:rsidRPr="00DE15DB">
        <w:rPr>
          <w:rFonts w:asciiTheme="majorHAnsi" w:hAnsiTheme="majorHAnsi" w:cstheme="majorHAnsi"/>
          <w:b/>
        </w:rPr>
        <w:t>TOMADA DE PREÇOS Nº 005/2023</w:t>
      </w:r>
    </w:p>
    <w:p w14:paraId="5FA6248F" w14:textId="3099063A" w:rsidR="00BF2A8A" w:rsidRPr="002A4B29" w:rsidRDefault="00DE15DB" w:rsidP="00DE6653">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Pr>
          <w:rFonts w:asciiTheme="majorHAnsi" w:hAnsiTheme="majorHAnsi" w:cstheme="majorHAnsi"/>
        </w:rPr>
        <w:t xml:space="preserve"> E</w:t>
      </w:r>
      <w:r w:rsidR="002A4B29" w:rsidRPr="002A4B29">
        <w:rPr>
          <w:rFonts w:asciiTheme="majorHAnsi" w:hAnsiTheme="majorHAnsi" w:cstheme="majorHAnsi"/>
        </w:rPr>
        <w:t xml:space="preserve">xecução de reforma dos prédios das Unidades Básicas de Saúde José Maciel, Jacyra Bernardes Janotti e Porto Firme, </w:t>
      </w:r>
      <w:r w:rsidRPr="00DE15DB">
        <w:rPr>
          <w:rFonts w:asciiTheme="majorHAnsi" w:hAnsiTheme="majorHAnsi" w:cstheme="majorHAnsi"/>
        </w:rPr>
        <w:t>na</w:t>
      </w:r>
      <w:r>
        <w:rPr>
          <w:rFonts w:asciiTheme="majorHAnsi" w:hAnsiTheme="majorHAnsi" w:cstheme="majorHAnsi"/>
        </w:rPr>
        <w:t xml:space="preserve"> data de 13/06/2023, às 09:00 horas</w:t>
      </w:r>
      <w:r w:rsidR="002A4B29" w:rsidRPr="002A4B29">
        <w:rPr>
          <w:rFonts w:asciiTheme="majorHAnsi" w:hAnsiTheme="majorHAnsi" w:cstheme="majorHAnsi"/>
        </w:rPr>
        <w:t xml:space="preserve">. O Edital poderá ser retirado no sítio: </w:t>
      </w:r>
      <w:hyperlink r:id="rId41" w:history="1">
        <w:r w:rsidRPr="00C768EA">
          <w:rPr>
            <w:rStyle w:val="Hyperlink"/>
            <w:rFonts w:asciiTheme="majorHAnsi" w:hAnsiTheme="majorHAnsi" w:cstheme="majorHAnsi"/>
          </w:rPr>
          <w:t>www.portofirme.mg.gov.br</w:t>
        </w:r>
      </w:hyperlink>
      <w:r>
        <w:rPr>
          <w:rFonts w:asciiTheme="majorHAnsi" w:hAnsiTheme="majorHAnsi" w:cstheme="majorHAnsi"/>
        </w:rPr>
        <w:t>. Informações pelo telefone (31) 3893- 1456.</w:t>
      </w:r>
    </w:p>
    <w:p w14:paraId="03D56ADA" w14:textId="77777777" w:rsidR="00BF2A8A" w:rsidRDefault="00BF2A8A" w:rsidP="00DE6653">
      <w:pPr>
        <w:autoSpaceDE w:val="0"/>
        <w:autoSpaceDN w:val="0"/>
        <w:adjustRightInd w:val="0"/>
        <w:jc w:val="both"/>
        <w:rPr>
          <w:rFonts w:asciiTheme="majorHAnsi" w:hAnsiTheme="majorHAnsi" w:cstheme="majorHAnsi"/>
        </w:rPr>
      </w:pPr>
    </w:p>
    <w:p w14:paraId="2D70EC10" w14:textId="77777777" w:rsidR="00BF2A8A" w:rsidRPr="00A91186" w:rsidRDefault="00BF2A8A" w:rsidP="00DE6653">
      <w:pPr>
        <w:autoSpaceDE w:val="0"/>
        <w:autoSpaceDN w:val="0"/>
        <w:adjustRightInd w:val="0"/>
        <w:jc w:val="both"/>
        <w:rPr>
          <w:rFonts w:asciiTheme="majorHAnsi" w:hAnsiTheme="majorHAnsi" w:cstheme="majorHAnsi"/>
          <w:b/>
        </w:rPr>
      </w:pPr>
    </w:p>
    <w:p w14:paraId="26FA9462" w14:textId="0412F193" w:rsidR="00A91186" w:rsidRPr="00A91186" w:rsidRDefault="00A91186" w:rsidP="00A91186">
      <w:pPr>
        <w:autoSpaceDE w:val="0"/>
        <w:autoSpaceDN w:val="0"/>
        <w:adjustRightInd w:val="0"/>
        <w:jc w:val="both"/>
        <w:rPr>
          <w:rFonts w:asciiTheme="majorHAnsi" w:hAnsiTheme="majorHAnsi" w:cstheme="majorHAnsi"/>
          <w:b/>
        </w:rPr>
      </w:pPr>
      <w:r w:rsidRPr="00A91186">
        <w:rPr>
          <w:rFonts w:asciiTheme="majorHAnsi" w:hAnsiTheme="majorHAnsi" w:cstheme="majorHAnsi"/>
          <w:b/>
        </w:rPr>
        <w:t>PREFEITURA MUNICIPAL DE PRESIDENTE OLEGÁRIO - TOMADA DE PREÇOS Nº 002 /2023</w:t>
      </w:r>
    </w:p>
    <w:p w14:paraId="75569C06" w14:textId="5F570B58" w:rsidR="00450DB2" w:rsidRDefault="00A91186" w:rsidP="00A91186">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Pr>
          <w:rFonts w:asciiTheme="majorHAnsi" w:hAnsiTheme="majorHAnsi" w:cstheme="majorHAnsi"/>
        </w:rPr>
        <w:t xml:space="preserve"> E</w:t>
      </w:r>
      <w:r w:rsidRPr="00A91186">
        <w:rPr>
          <w:rFonts w:asciiTheme="majorHAnsi" w:hAnsiTheme="majorHAnsi" w:cstheme="majorHAnsi"/>
        </w:rPr>
        <w:t xml:space="preserve">xecução das obras de </w:t>
      </w:r>
      <w:r w:rsidR="00450DB2" w:rsidRPr="00A91186">
        <w:rPr>
          <w:rFonts w:asciiTheme="majorHAnsi" w:hAnsiTheme="majorHAnsi" w:cstheme="majorHAnsi"/>
        </w:rPr>
        <w:t xml:space="preserve">recapeamento asfáltico em </w:t>
      </w:r>
      <w:r w:rsidR="000A610E" w:rsidRPr="00A91186">
        <w:rPr>
          <w:rFonts w:asciiTheme="majorHAnsi" w:hAnsiTheme="majorHAnsi" w:cstheme="majorHAnsi"/>
        </w:rPr>
        <w:t>CBUQ</w:t>
      </w:r>
      <w:r w:rsidR="00450DB2" w:rsidRPr="00A91186">
        <w:rPr>
          <w:rFonts w:asciiTheme="majorHAnsi" w:hAnsiTheme="majorHAnsi" w:cstheme="majorHAnsi"/>
        </w:rPr>
        <w:t>, sinalização horizontal e drenagem superficial urbana</w:t>
      </w:r>
      <w:r w:rsidRPr="00A91186">
        <w:rPr>
          <w:rFonts w:asciiTheme="majorHAnsi" w:hAnsiTheme="majorHAnsi" w:cstheme="majorHAnsi"/>
        </w:rPr>
        <w:t xml:space="preserve"> nas Ruas José Félix, Barão do Rio Branco, Vereador Antônio Ferreira e Guilhermin</w:t>
      </w:r>
      <w:r w:rsidR="00450DB2">
        <w:rPr>
          <w:rFonts w:asciiTheme="majorHAnsi" w:hAnsiTheme="majorHAnsi" w:cstheme="majorHAnsi"/>
        </w:rPr>
        <w:t>a Moreira</w:t>
      </w:r>
      <w:r w:rsidRPr="00A91186">
        <w:rPr>
          <w:rFonts w:asciiTheme="majorHAnsi" w:hAnsiTheme="majorHAnsi" w:cstheme="majorHAnsi"/>
        </w:rPr>
        <w:t>. Data: 13/06/2023. Horário:</w:t>
      </w:r>
      <w:r w:rsidR="00450DB2">
        <w:rPr>
          <w:rFonts w:asciiTheme="majorHAnsi" w:hAnsiTheme="majorHAnsi" w:cstheme="majorHAnsi"/>
        </w:rPr>
        <w:t xml:space="preserve"> </w:t>
      </w:r>
      <w:r w:rsidRPr="00A91186">
        <w:rPr>
          <w:rFonts w:asciiTheme="majorHAnsi" w:hAnsiTheme="majorHAnsi" w:cstheme="majorHAnsi"/>
        </w:rPr>
        <w:t>13:30</w:t>
      </w:r>
      <w:r w:rsidR="00450DB2">
        <w:rPr>
          <w:rFonts w:asciiTheme="majorHAnsi" w:hAnsiTheme="majorHAnsi" w:cstheme="majorHAnsi"/>
        </w:rPr>
        <w:t xml:space="preserve"> horas.</w:t>
      </w:r>
      <w:r w:rsidRPr="00A91186">
        <w:rPr>
          <w:rFonts w:asciiTheme="majorHAnsi" w:hAnsiTheme="majorHAnsi" w:cstheme="majorHAnsi"/>
        </w:rPr>
        <w:t xml:space="preserve"> </w:t>
      </w:r>
      <w:r w:rsidR="00450DB2">
        <w:rPr>
          <w:rFonts w:asciiTheme="majorHAnsi" w:hAnsiTheme="majorHAnsi" w:cstheme="majorHAnsi"/>
        </w:rPr>
        <w:t xml:space="preserve">Outras informações: 3438110070, site </w:t>
      </w:r>
      <w:hyperlink r:id="rId42" w:history="1">
        <w:r w:rsidR="00450DB2" w:rsidRPr="00C768EA">
          <w:rPr>
            <w:rStyle w:val="Hyperlink"/>
            <w:rFonts w:asciiTheme="majorHAnsi" w:hAnsiTheme="majorHAnsi" w:cstheme="majorHAnsi"/>
          </w:rPr>
          <w:t>https://presidenteolegario.mg.gov.br/</w:t>
        </w:r>
      </w:hyperlink>
      <w:r w:rsidR="00450DB2">
        <w:rPr>
          <w:rFonts w:asciiTheme="majorHAnsi" w:hAnsiTheme="majorHAnsi" w:cstheme="majorHAnsi"/>
        </w:rPr>
        <w:t>.</w:t>
      </w:r>
    </w:p>
    <w:p w14:paraId="111F41E2" w14:textId="77777777" w:rsidR="00450DB2" w:rsidRDefault="00450DB2" w:rsidP="00A91186">
      <w:pPr>
        <w:autoSpaceDE w:val="0"/>
        <w:autoSpaceDN w:val="0"/>
        <w:adjustRightInd w:val="0"/>
        <w:jc w:val="both"/>
        <w:rPr>
          <w:rFonts w:asciiTheme="majorHAnsi" w:hAnsiTheme="majorHAnsi" w:cstheme="majorHAnsi"/>
        </w:rPr>
      </w:pPr>
    </w:p>
    <w:p w14:paraId="3927A1C0" w14:textId="26AA253B" w:rsidR="00450DB2" w:rsidRDefault="00450DB2" w:rsidP="00A91186">
      <w:pPr>
        <w:autoSpaceDE w:val="0"/>
        <w:autoSpaceDN w:val="0"/>
        <w:adjustRightInd w:val="0"/>
        <w:jc w:val="both"/>
        <w:rPr>
          <w:rFonts w:asciiTheme="majorHAnsi" w:hAnsiTheme="majorHAnsi" w:cstheme="majorHAnsi"/>
        </w:rPr>
      </w:pPr>
      <w:r w:rsidRPr="00450DB2">
        <w:rPr>
          <w:rFonts w:asciiTheme="majorHAnsi" w:hAnsiTheme="majorHAnsi" w:cstheme="majorHAnsi"/>
          <w:b/>
        </w:rPr>
        <w:t>PREFEITURA MUNICIPAL DE RESSAQUINHA - PREGÃO ELETRÔNICO</w:t>
      </w:r>
      <w:r>
        <w:rPr>
          <w:rFonts w:asciiTheme="majorHAnsi" w:hAnsiTheme="majorHAnsi" w:cstheme="majorHAnsi"/>
          <w:b/>
        </w:rPr>
        <w:t xml:space="preserve"> </w:t>
      </w:r>
      <w:r w:rsidRPr="00A91186">
        <w:rPr>
          <w:rFonts w:asciiTheme="majorHAnsi" w:hAnsiTheme="majorHAnsi" w:cstheme="majorHAnsi"/>
          <w:b/>
        </w:rPr>
        <w:t>Nº</w:t>
      </w:r>
      <w:r w:rsidRPr="00450DB2">
        <w:rPr>
          <w:rFonts w:asciiTheme="majorHAnsi" w:hAnsiTheme="majorHAnsi" w:cstheme="majorHAnsi"/>
          <w:b/>
        </w:rPr>
        <w:t xml:space="preserve"> 023/2023</w:t>
      </w:r>
    </w:p>
    <w:p w14:paraId="772F2835" w14:textId="24599FC7" w:rsidR="00450DB2" w:rsidRPr="00450DB2" w:rsidRDefault="00E54072" w:rsidP="00A91186">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sidR="00450DB2" w:rsidRPr="00450DB2">
        <w:rPr>
          <w:rFonts w:asciiTheme="majorHAnsi" w:hAnsiTheme="majorHAnsi" w:cstheme="majorHAnsi"/>
        </w:rPr>
        <w:t xml:space="preserve"> </w:t>
      </w:r>
      <w:r>
        <w:rPr>
          <w:rFonts w:asciiTheme="majorHAnsi" w:hAnsiTheme="majorHAnsi" w:cstheme="majorHAnsi"/>
        </w:rPr>
        <w:t>E</w:t>
      </w:r>
      <w:r w:rsidR="00450DB2" w:rsidRPr="00450DB2">
        <w:rPr>
          <w:rFonts w:asciiTheme="majorHAnsi" w:hAnsiTheme="majorHAnsi" w:cstheme="majorHAnsi"/>
        </w:rPr>
        <w:t>xecução de serviços de estrutura para a promoção de eventos públicos e culturais no município de Ressaquinha. Recebimento das Propostas e Do</w:t>
      </w:r>
      <w:r w:rsidR="007D386C">
        <w:rPr>
          <w:rFonts w:asciiTheme="majorHAnsi" w:hAnsiTheme="majorHAnsi" w:cstheme="majorHAnsi"/>
        </w:rPr>
        <w:t>cumentos de Habilitação: das 17:</w:t>
      </w:r>
      <w:r w:rsidR="00450DB2" w:rsidRPr="00450DB2">
        <w:rPr>
          <w:rFonts w:asciiTheme="majorHAnsi" w:hAnsiTheme="majorHAnsi" w:cstheme="majorHAnsi"/>
        </w:rPr>
        <w:t xml:space="preserve">00 </w:t>
      </w:r>
      <w:r w:rsidR="007D386C">
        <w:rPr>
          <w:rFonts w:asciiTheme="majorHAnsi" w:hAnsiTheme="majorHAnsi" w:cstheme="majorHAnsi"/>
        </w:rPr>
        <w:t>horas do dia 26/05/2023, às 08:</w:t>
      </w:r>
      <w:r w:rsidR="00450DB2" w:rsidRPr="00450DB2">
        <w:rPr>
          <w:rFonts w:asciiTheme="majorHAnsi" w:hAnsiTheme="majorHAnsi" w:cstheme="majorHAnsi"/>
        </w:rPr>
        <w:t>00</w:t>
      </w:r>
      <w:r w:rsidR="007D386C">
        <w:rPr>
          <w:rFonts w:asciiTheme="majorHAnsi" w:hAnsiTheme="majorHAnsi" w:cstheme="majorHAnsi"/>
        </w:rPr>
        <w:t xml:space="preserve"> horas</w:t>
      </w:r>
      <w:r w:rsidR="00450DB2" w:rsidRPr="00450DB2">
        <w:rPr>
          <w:rFonts w:asciiTheme="majorHAnsi" w:hAnsiTheme="majorHAnsi" w:cstheme="majorHAnsi"/>
        </w:rPr>
        <w:t xml:space="preserve"> do dia 07/06/2023. Início da Sessão de D</w:t>
      </w:r>
      <w:r w:rsidR="007D386C">
        <w:rPr>
          <w:rFonts w:asciiTheme="majorHAnsi" w:hAnsiTheme="majorHAnsi" w:cstheme="majorHAnsi"/>
        </w:rPr>
        <w:t>isputa de Preços: às 09:</w:t>
      </w:r>
      <w:r w:rsidR="00450DB2" w:rsidRPr="00450DB2">
        <w:rPr>
          <w:rFonts w:asciiTheme="majorHAnsi" w:hAnsiTheme="majorHAnsi" w:cstheme="majorHAnsi"/>
        </w:rPr>
        <w:t>00</w:t>
      </w:r>
      <w:r w:rsidR="007D386C">
        <w:rPr>
          <w:rFonts w:asciiTheme="majorHAnsi" w:hAnsiTheme="majorHAnsi" w:cstheme="majorHAnsi"/>
        </w:rPr>
        <w:t xml:space="preserve"> horas</w:t>
      </w:r>
      <w:r w:rsidR="00450DB2" w:rsidRPr="00450DB2">
        <w:rPr>
          <w:rFonts w:asciiTheme="majorHAnsi" w:hAnsiTheme="majorHAnsi" w:cstheme="majorHAnsi"/>
        </w:rPr>
        <w:t xml:space="preserve"> do dia 07/06/2023 no endereço eletrônico </w:t>
      </w:r>
      <w:hyperlink r:id="rId43" w:history="1">
        <w:r w:rsidR="007D386C" w:rsidRPr="00C768EA">
          <w:rPr>
            <w:rStyle w:val="Hyperlink"/>
            <w:rFonts w:asciiTheme="majorHAnsi" w:hAnsiTheme="majorHAnsi" w:cstheme="majorHAnsi"/>
          </w:rPr>
          <w:t>https://www.portaldecompraspublicas.com.br</w:t>
        </w:r>
      </w:hyperlink>
      <w:r w:rsidR="007D386C">
        <w:rPr>
          <w:rFonts w:asciiTheme="majorHAnsi" w:hAnsiTheme="majorHAnsi" w:cstheme="majorHAnsi"/>
        </w:rPr>
        <w:t xml:space="preserve">, </w:t>
      </w:r>
      <w:r w:rsidR="000A610E">
        <w:rPr>
          <w:rFonts w:asciiTheme="majorHAnsi" w:hAnsiTheme="majorHAnsi" w:cstheme="majorHAnsi"/>
        </w:rPr>
        <w:t>Informações</w:t>
      </w:r>
      <w:r w:rsidR="00450DB2" w:rsidRPr="00450DB2">
        <w:rPr>
          <w:rFonts w:asciiTheme="majorHAnsi" w:hAnsiTheme="majorHAnsi" w:cstheme="majorHAnsi"/>
        </w:rPr>
        <w:t xml:space="preserve"> das 12</w:t>
      </w:r>
      <w:r w:rsidR="007D386C">
        <w:rPr>
          <w:rFonts w:asciiTheme="majorHAnsi" w:hAnsiTheme="majorHAnsi" w:cstheme="majorHAnsi"/>
        </w:rPr>
        <w:t>:00</w:t>
      </w:r>
      <w:r w:rsidR="00450DB2" w:rsidRPr="00450DB2">
        <w:rPr>
          <w:rFonts w:asciiTheme="majorHAnsi" w:hAnsiTheme="majorHAnsi" w:cstheme="majorHAnsi"/>
        </w:rPr>
        <w:t xml:space="preserve"> às 17</w:t>
      </w:r>
      <w:r w:rsidR="007D386C">
        <w:rPr>
          <w:rFonts w:asciiTheme="majorHAnsi" w:hAnsiTheme="majorHAnsi" w:cstheme="majorHAnsi"/>
        </w:rPr>
        <w:t xml:space="preserve">:00 </w:t>
      </w:r>
      <w:r w:rsidR="00450DB2" w:rsidRPr="00450DB2">
        <w:rPr>
          <w:rFonts w:asciiTheme="majorHAnsi" w:hAnsiTheme="majorHAnsi" w:cstheme="majorHAnsi"/>
        </w:rPr>
        <w:t>h</w:t>
      </w:r>
      <w:r w:rsidR="007D386C">
        <w:rPr>
          <w:rFonts w:asciiTheme="majorHAnsi" w:hAnsiTheme="majorHAnsi" w:cstheme="majorHAnsi"/>
        </w:rPr>
        <w:t>oras</w:t>
      </w:r>
      <w:r w:rsidR="00450DB2" w:rsidRPr="00450DB2">
        <w:rPr>
          <w:rFonts w:asciiTheme="majorHAnsi" w:hAnsiTheme="majorHAnsi" w:cstheme="majorHAnsi"/>
        </w:rPr>
        <w:t xml:space="preserve"> pelo e-mail: </w:t>
      </w:r>
      <w:hyperlink r:id="rId44" w:history="1">
        <w:r w:rsidR="007D386C" w:rsidRPr="00C768EA">
          <w:rPr>
            <w:rStyle w:val="Hyperlink"/>
            <w:rFonts w:asciiTheme="majorHAnsi" w:hAnsiTheme="majorHAnsi" w:cstheme="majorHAnsi"/>
          </w:rPr>
          <w:t>compras@ressaquinha.mg.gov.br</w:t>
        </w:r>
      </w:hyperlink>
      <w:r w:rsidR="00450DB2" w:rsidRPr="00450DB2">
        <w:rPr>
          <w:rFonts w:asciiTheme="majorHAnsi" w:hAnsiTheme="majorHAnsi" w:cstheme="majorHAnsi"/>
        </w:rPr>
        <w:t>, e pelo telefone (32) 3341-1259</w:t>
      </w:r>
      <w:r w:rsidR="007D386C">
        <w:rPr>
          <w:rFonts w:asciiTheme="majorHAnsi" w:hAnsiTheme="majorHAnsi" w:cstheme="majorHAnsi"/>
        </w:rPr>
        <w:t>.</w:t>
      </w:r>
    </w:p>
    <w:p w14:paraId="6726606E" w14:textId="77777777" w:rsidR="00450DB2" w:rsidRPr="00A91186" w:rsidRDefault="00450DB2" w:rsidP="00A91186">
      <w:pPr>
        <w:autoSpaceDE w:val="0"/>
        <w:autoSpaceDN w:val="0"/>
        <w:adjustRightInd w:val="0"/>
        <w:jc w:val="both"/>
        <w:rPr>
          <w:rFonts w:asciiTheme="majorHAnsi" w:hAnsiTheme="majorHAnsi" w:cstheme="majorHAnsi"/>
        </w:rPr>
      </w:pPr>
    </w:p>
    <w:p w14:paraId="6F1F06E9" w14:textId="77777777" w:rsidR="00F12C3C" w:rsidRDefault="00F12C3C" w:rsidP="00DE6653">
      <w:pPr>
        <w:autoSpaceDE w:val="0"/>
        <w:autoSpaceDN w:val="0"/>
        <w:adjustRightInd w:val="0"/>
        <w:jc w:val="both"/>
        <w:rPr>
          <w:rFonts w:asciiTheme="majorHAnsi" w:hAnsiTheme="majorHAnsi" w:cstheme="majorHAnsi"/>
        </w:rPr>
      </w:pPr>
    </w:p>
    <w:p w14:paraId="66F3EE46" w14:textId="02F81AF4" w:rsidR="007D386C" w:rsidRDefault="00E54072" w:rsidP="00DE6653">
      <w:pPr>
        <w:autoSpaceDE w:val="0"/>
        <w:autoSpaceDN w:val="0"/>
        <w:adjustRightInd w:val="0"/>
        <w:jc w:val="both"/>
        <w:rPr>
          <w:rFonts w:asciiTheme="majorHAnsi" w:hAnsiTheme="majorHAnsi" w:cstheme="majorHAnsi"/>
        </w:rPr>
      </w:pPr>
      <w:r w:rsidRPr="007D386C">
        <w:rPr>
          <w:rFonts w:asciiTheme="majorHAnsi" w:hAnsiTheme="majorHAnsi" w:cstheme="majorHAnsi"/>
          <w:b/>
        </w:rPr>
        <w:t xml:space="preserve">PREFEITURA MUNICIPAL DE </w:t>
      </w:r>
      <w:r w:rsidR="007D386C" w:rsidRPr="007D386C">
        <w:rPr>
          <w:rFonts w:asciiTheme="majorHAnsi" w:hAnsiTheme="majorHAnsi" w:cstheme="majorHAnsi"/>
          <w:b/>
        </w:rPr>
        <w:t>RIBEIRÃO DAS NEVES - CONCORRÊNCIA 062/2022</w:t>
      </w:r>
    </w:p>
    <w:p w14:paraId="1459163A" w14:textId="69CD4285" w:rsidR="00F12C3C" w:rsidRPr="007D386C" w:rsidRDefault="007154BD" w:rsidP="00DE6653">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Pr>
          <w:rFonts w:asciiTheme="majorHAnsi" w:hAnsiTheme="majorHAnsi" w:cstheme="majorHAnsi"/>
        </w:rPr>
        <w:t xml:space="preserve"> </w:t>
      </w:r>
      <w:r w:rsidR="004125CC">
        <w:rPr>
          <w:rFonts w:asciiTheme="majorHAnsi" w:hAnsiTheme="majorHAnsi" w:cstheme="majorHAnsi"/>
        </w:rPr>
        <w:t>R</w:t>
      </w:r>
      <w:r w:rsidR="007D386C" w:rsidRPr="007D386C">
        <w:rPr>
          <w:rFonts w:asciiTheme="majorHAnsi" w:hAnsiTheme="majorHAnsi" w:cstheme="majorHAnsi"/>
        </w:rPr>
        <w:t>eforma e ampliação das esco</w:t>
      </w:r>
      <w:r w:rsidR="004125CC">
        <w:rPr>
          <w:rFonts w:asciiTheme="majorHAnsi" w:hAnsiTheme="majorHAnsi" w:cstheme="majorHAnsi"/>
        </w:rPr>
        <w:t xml:space="preserve">las que foram municipalizadas. </w:t>
      </w:r>
      <w:r w:rsidR="004125CC" w:rsidRPr="007D386C">
        <w:rPr>
          <w:rFonts w:asciiTheme="majorHAnsi" w:hAnsiTheme="majorHAnsi" w:cstheme="majorHAnsi"/>
        </w:rPr>
        <w:t>Torna público que se encontra dispon</w:t>
      </w:r>
      <w:r w:rsidR="004125CC">
        <w:rPr>
          <w:rFonts w:asciiTheme="majorHAnsi" w:hAnsiTheme="majorHAnsi" w:cstheme="majorHAnsi"/>
        </w:rPr>
        <w:t xml:space="preserve">ível no site </w:t>
      </w:r>
      <w:hyperlink r:id="rId45" w:history="1">
        <w:r w:rsidR="004125CC" w:rsidRPr="00C768EA">
          <w:rPr>
            <w:rStyle w:val="Hyperlink"/>
            <w:rFonts w:asciiTheme="majorHAnsi" w:hAnsiTheme="majorHAnsi" w:cstheme="majorHAnsi"/>
          </w:rPr>
          <w:t>www.ribeiraodasneves.mg.gov.br</w:t>
        </w:r>
      </w:hyperlink>
      <w:r w:rsidR="004125CC">
        <w:rPr>
          <w:rFonts w:asciiTheme="majorHAnsi" w:hAnsiTheme="majorHAnsi" w:cstheme="majorHAnsi"/>
        </w:rPr>
        <w:t>.</w:t>
      </w:r>
      <w:r w:rsidR="007D386C" w:rsidRPr="007D386C">
        <w:rPr>
          <w:rFonts w:asciiTheme="majorHAnsi" w:hAnsiTheme="majorHAnsi" w:cstheme="majorHAnsi"/>
        </w:rPr>
        <w:t xml:space="preserve"> A data para realização de sessão se</w:t>
      </w:r>
      <w:r w:rsidR="004125CC">
        <w:rPr>
          <w:rFonts w:asciiTheme="majorHAnsi" w:hAnsiTheme="majorHAnsi" w:cstheme="majorHAnsi"/>
        </w:rPr>
        <w:t>rá dia 30/06/2023 às 09:00 horas.</w:t>
      </w:r>
    </w:p>
    <w:p w14:paraId="38B67308" w14:textId="77777777" w:rsidR="00F12C3C" w:rsidRDefault="00F12C3C" w:rsidP="00DE6653">
      <w:pPr>
        <w:autoSpaceDE w:val="0"/>
        <w:autoSpaceDN w:val="0"/>
        <w:adjustRightInd w:val="0"/>
        <w:jc w:val="both"/>
        <w:rPr>
          <w:rFonts w:asciiTheme="majorHAnsi" w:hAnsiTheme="majorHAnsi" w:cstheme="majorHAnsi"/>
        </w:rPr>
      </w:pPr>
    </w:p>
    <w:p w14:paraId="4A67CA14" w14:textId="77777777" w:rsidR="00F12C3C" w:rsidRDefault="00F12C3C" w:rsidP="00DE6653">
      <w:pPr>
        <w:autoSpaceDE w:val="0"/>
        <w:autoSpaceDN w:val="0"/>
        <w:adjustRightInd w:val="0"/>
        <w:jc w:val="both"/>
        <w:rPr>
          <w:rFonts w:asciiTheme="majorHAnsi" w:hAnsiTheme="majorHAnsi" w:cstheme="majorHAnsi"/>
        </w:rPr>
      </w:pPr>
    </w:p>
    <w:p w14:paraId="3FABC68D" w14:textId="4D980EFC" w:rsidR="0095123A" w:rsidRDefault="0095123A" w:rsidP="00DE6653">
      <w:pPr>
        <w:autoSpaceDE w:val="0"/>
        <w:autoSpaceDN w:val="0"/>
        <w:adjustRightInd w:val="0"/>
        <w:jc w:val="both"/>
        <w:rPr>
          <w:rFonts w:asciiTheme="majorHAnsi" w:hAnsiTheme="majorHAnsi" w:cstheme="majorHAnsi"/>
        </w:rPr>
      </w:pPr>
      <w:r w:rsidRPr="0095123A">
        <w:rPr>
          <w:rFonts w:asciiTheme="majorHAnsi" w:hAnsiTheme="majorHAnsi" w:cstheme="majorHAnsi"/>
          <w:b/>
        </w:rPr>
        <w:t>PREFEITURA MUNICIPAL DE RIO POMBA - TOMADA DE PREÇOS N° 001/2023</w:t>
      </w:r>
    </w:p>
    <w:p w14:paraId="0AC048BF" w14:textId="12928CE3" w:rsidR="00F12C3C" w:rsidRDefault="007154BD" w:rsidP="00DE6653">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Pr>
          <w:rFonts w:asciiTheme="majorHAnsi" w:hAnsiTheme="majorHAnsi" w:cstheme="majorHAnsi"/>
        </w:rPr>
        <w:t xml:space="preserve"> E</w:t>
      </w:r>
      <w:r w:rsidR="0095123A" w:rsidRPr="0095123A">
        <w:rPr>
          <w:rFonts w:asciiTheme="majorHAnsi" w:hAnsiTheme="majorHAnsi" w:cstheme="majorHAnsi"/>
        </w:rPr>
        <w:t>xecução de Obra de Reconstrução da Ponte de Acesso ao IFET, Reconstrução da Ponte do Carmelindo Damião e Muro de Gabião do São Lourenço, Zona Rural, Rio Pomb</w:t>
      </w:r>
      <w:r w:rsidR="00FF6149">
        <w:rPr>
          <w:rFonts w:asciiTheme="majorHAnsi" w:hAnsiTheme="majorHAnsi" w:cstheme="majorHAnsi"/>
        </w:rPr>
        <w:t>a-MG. A sessão terá início às 10:00 horas</w:t>
      </w:r>
      <w:r w:rsidR="0095123A" w:rsidRPr="0095123A">
        <w:rPr>
          <w:rFonts w:asciiTheme="majorHAnsi" w:hAnsiTheme="majorHAnsi" w:cstheme="majorHAnsi"/>
        </w:rPr>
        <w:t xml:space="preserve"> do dia 15 de junho de 2023, n</w:t>
      </w:r>
      <w:r w:rsidR="00FF6149">
        <w:rPr>
          <w:rFonts w:asciiTheme="majorHAnsi" w:hAnsiTheme="majorHAnsi" w:cstheme="majorHAnsi"/>
        </w:rPr>
        <w:t>a Sala de Licitações da Prefei</w:t>
      </w:r>
      <w:r w:rsidR="0095123A" w:rsidRPr="0095123A">
        <w:rPr>
          <w:rFonts w:asciiTheme="majorHAnsi" w:hAnsiTheme="majorHAnsi" w:cstheme="majorHAnsi"/>
        </w:rPr>
        <w:t>tura, situada à Av. Raul Soares, 15, Centro, Município de Rio Pomba/ MG. O edital de licitação está à disposição dos interessados nos dias úteis no local já mencionado, em horári</w:t>
      </w:r>
      <w:r w:rsidR="00FF6149">
        <w:rPr>
          <w:rFonts w:asciiTheme="majorHAnsi" w:hAnsiTheme="majorHAnsi" w:cstheme="majorHAnsi"/>
        </w:rPr>
        <w:t>o comercial ou através do ende</w:t>
      </w:r>
      <w:r w:rsidR="0095123A" w:rsidRPr="0095123A">
        <w:rPr>
          <w:rFonts w:asciiTheme="majorHAnsi" w:hAnsiTheme="majorHAnsi" w:cstheme="majorHAnsi"/>
        </w:rPr>
        <w:t xml:space="preserve">reço eletrônico </w:t>
      </w:r>
      <w:hyperlink r:id="rId46" w:history="1">
        <w:r w:rsidR="00FF6149" w:rsidRPr="00C768EA">
          <w:rPr>
            <w:rStyle w:val="Hyperlink"/>
            <w:rFonts w:asciiTheme="majorHAnsi" w:hAnsiTheme="majorHAnsi" w:cstheme="majorHAnsi"/>
          </w:rPr>
          <w:t>https://www.riopomba.mg.gov.br</w:t>
        </w:r>
      </w:hyperlink>
      <w:r w:rsidR="00FF6149">
        <w:rPr>
          <w:rFonts w:asciiTheme="majorHAnsi" w:hAnsiTheme="majorHAnsi" w:cstheme="majorHAnsi"/>
        </w:rPr>
        <w:t>.</w:t>
      </w:r>
    </w:p>
    <w:p w14:paraId="1B338DB9" w14:textId="77777777" w:rsidR="00FF6149" w:rsidRDefault="00FF6149" w:rsidP="00DE6653">
      <w:pPr>
        <w:autoSpaceDE w:val="0"/>
        <w:autoSpaceDN w:val="0"/>
        <w:adjustRightInd w:val="0"/>
        <w:jc w:val="both"/>
        <w:rPr>
          <w:rFonts w:asciiTheme="majorHAnsi" w:hAnsiTheme="majorHAnsi" w:cstheme="majorHAnsi"/>
        </w:rPr>
      </w:pPr>
    </w:p>
    <w:p w14:paraId="3DFBD505" w14:textId="77777777" w:rsidR="001126D1" w:rsidRDefault="001126D1" w:rsidP="00DE6653">
      <w:pPr>
        <w:autoSpaceDE w:val="0"/>
        <w:autoSpaceDN w:val="0"/>
        <w:adjustRightInd w:val="0"/>
        <w:jc w:val="both"/>
        <w:rPr>
          <w:rFonts w:asciiTheme="majorHAnsi" w:hAnsiTheme="majorHAnsi" w:cstheme="majorHAnsi"/>
        </w:rPr>
      </w:pPr>
    </w:p>
    <w:p w14:paraId="12E6F835" w14:textId="50D39607" w:rsidR="00F6551D" w:rsidRPr="00F6551D" w:rsidRDefault="00F6551D" w:rsidP="00DE6653">
      <w:pPr>
        <w:autoSpaceDE w:val="0"/>
        <w:autoSpaceDN w:val="0"/>
        <w:adjustRightInd w:val="0"/>
        <w:jc w:val="both"/>
        <w:rPr>
          <w:rFonts w:asciiTheme="majorHAnsi" w:hAnsiTheme="majorHAnsi" w:cstheme="majorHAnsi"/>
          <w:b/>
        </w:rPr>
      </w:pPr>
      <w:r w:rsidRPr="00F6551D">
        <w:rPr>
          <w:rFonts w:asciiTheme="majorHAnsi" w:hAnsiTheme="majorHAnsi" w:cstheme="majorHAnsi"/>
          <w:b/>
        </w:rPr>
        <w:t>PREFEITURA MUNICIPAL DE SANTA CRUZ DO ESCALVADO - TOMADA DE PREÇO Nº 012/2023</w:t>
      </w:r>
    </w:p>
    <w:p w14:paraId="7A458E05" w14:textId="77777777" w:rsidR="0064387E" w:rsidRDefault="00F6551D" w:rsidP="00DE6653">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Pr>
          <w:rFonts w:asciiTheme="majorHAnsi" w:hAnsiTheme="majorHAnsi" w:cstheme="majorHAnsi"/>
        </w:rPr>
        <w:t xml:space="preserve"> E</w:t>
      </w:r>
      <w:r w:rsidRPr="00F6551D">
        <w:rPr>
          <w:rFonts w:asciiTheme="majorHAnsi" w:hAnsiTheme="majorHAnsi" w:cstheme="majorHAnsi"/>
        </w:rPr>
        <w:t>xecução de serviços de conservação de vias públicas com massa asfáltica tipo PMF, (tapa buracos), no município de Santa Cruz do Escalvado-MG, no</w:t>
      </w:r>
      <w:r>
        <w:rPr>
          <w:rFonts w:asciiTheme="majorHAnsi" w:hAnsiTheme="majorHAnsi" w:cstheme="majorHAnsi"/>
        </w:rPr>
        <w:t xml:space="preserve"> dia 13 de junho de 2023, às 14:00 horas</w:t>
      </w:r>
      <w:r w:rsidRPr="00F6551D">
        <w:rPr>
          <w:rFonts w:asciiTheme="majorHAnsi" w:hAnsiTheme="majorHAnsi" w:cstheme="majorHAnsi"/>
        </w:rPr>
        <w:t>. Maiores informaçõ</w:t>
      </w:r>
      <w:r w:rsidR="0064387E">
        <w:rPr>
          <w:rFonts w:asciiTheme="majorHAnsi" w:hAnsiTheme="majorHAnsi" w:cstheme="majorHAnsi"/>
        </w:rPr>
        <w:t>es pelo telefone (31) 3883-1153.</w:t>
      </w:r>
    </w:p>
    <w:p w14:paraId="4283B7A8" w14:textId="77777777" w:rsidR="0064387E" w:rsidRDefault="0064387E" w:rsidP="00DE6653">
      <w:pPr>
        <w:autoSpaceDE w:val="0"/>
        <w:autoSpaceDN w:val="0"/>
        <w:adjustRightInd w:val="0"/>
        <w:jc w:val="both"/>
        <w:rPr>
          <w:rFonts w:asciiTheme="majorHAnsi" w:hAnsiTheme="majorHAnsi" w:cstheme="majorHAnsi"/>
        </w:rPr>
      </w:pPr>
    </w:p>
    <w:p w14:paraId="52296D90" w14:textId="77777777" w:rsidR="0064387E" w:rsidRPr="00DA53CC" w:rsidRDefault="0064387E" w:rsidP="00DE6653">
      <w:pPr>
        <w:autoSpaceDE w:val="0"/>
        <w:autoSpaceDN w:val="0"/>
        <w:adjustRightInd w:val="0"/>
        <w:jc w:val="both"/>
        <w:rPr>
          <w:rFonts w:asciiTheme="majorHAnsi" w:hAnsiTheme="majorHAnsi" w:cstheme="majorHAnsi"/>
          <w:b/>
        </w:rPr>
      </w:pPr>
    </w:p>
    <w:p w14:paraId="3A1E2F57" w14:textId="4D080D1F" w:rsidR="00DA53CC" w:rsidRPr="00DA53CC" w:rsidRDefault="00DA53CC" w:rsidP="00DE6653">
      <w:pPr>
        <w:autoSpaceDE w:val="0"/>
        <w:autoSpaceDN w:val="0"/>
        <w:adjustRightInd w:val="0"/>
        <w:jc w:val="both"/>
        <w:rPr>
          <w:rFonts w:asciiTheme="majorHAnsi" w:hAnsiTheme="majorHAnsi" w:cstheme="majorHAnsi"/>
          <w:b/>
        </w:rPr>
      </w:pPr>
      <w:r w:rsidRPr="00DA53CC">
        <w:rPr>
          <w:rFonts w:asciiTheme="majorHAnsi" w:hAnsiTheme="majorHAnsi" w:cstheme="majorHAnsi"/>
          <w:b/>
        </w:rPr>
        <w:t>PREFEITURA MUNICIPAL DE SANTO ANTÔNIO DO MONTE - PREGÃO 54/2023</w:t>
      </w:r>
    </w:p>
    <w:p w14:paraId="1A5D1CBC" w14:textId="235CEE3A" w:rsidR="0064387E" w:rsidRDefault="00DA53CC" w:rsidP="00DE6653">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Pr>
          <w:rFonts w:asciiTheme="majorHAnsi" w:hAnsiTheme="majorHAnsi" w:cstheme="majorHAnsi"/>
        </w:rPr>
        <w:t xml:space="preserve"> E</w:t>
      </w:r>
      <w:r w:rsidRPr="00DA53CC">
        <w:rPr>
          <w:rFonts w:asciiTheme="majorHAnsi" w:hAnsiTheme="majorHAnsi" w:cstheme="majorHAnsi"/>
        </w:rPr>
        <w:t>xecução de obras de revitalização da atual pista de caminhada no</w:t>
      </w:r>
      <w:r w:rsidR="00997FFE">
        <w:rPr>
          <w:rFonts w:asciiTheme="majorHAnsi" w:hAnsiTheme="majorHAnsi" w:cstheme="majorHAnsi"/>
        </w:rPr>
        <w:t xml:space="preserve"> Bairro Retiro do Lago</w:t>
      </w:r>
      <w:r w:rsidRPr="00DA53CC">
        <w:rPr>
          <w:rFonts w:asciiTheme="majorHAnsi" w:hAnsiTheme="majorHAnsi" w:cstheme="majorHAnsi"/>
        </w:rPr>
        <w:t>. Entrega dos envelopes: até às 08:30</w:t>
      </w:r>
      <w:r w:rsidR="00997FFE">
        <w:rPr>
          <w:rFonts w:asciiTheme="majorHAnsi" w:hAnsiTheme="majorHAnsi" w:cstheme="majorHAnsi"/>
        </w:rPr>
        <w:t xml:space="preserve"> </w:t>
      </w:r>
      <w:r w:rsidRPr="00DA53CC">
        <w:rPr>
          <w:rFonts w:asciiTheme="majorHAnsi" w:hAnsiTheme="majorHAnsi" w:cstheme="majorHAnsi"/>
        </w:rPr>
        <w:t>h</w:t>
      </w:r>
      <w:r w:rsidR="00997FFE">
        <w:rPr>
          <w:rFonts w:asciiTheme="majorHAnsi" w:hAnsiTheme="majorHAnsi" w:cstheme="majorHAnsi"/>
        </w:rPr>
        <w:t>oras</w:t>
      </w:r>
      <w:r w:rsidRPr="00DA53CC">
        <w:rPr>
          <w:rFonts w:asciiTheme="majorHAnsi" w:hAnsiTheme="majorHAnsi" w:cstheme="majorHAnsi"/>
        </w:rPr>
        <w:t xml:space="preserve"> de 0</w:t>
      </w:r>
      <w:r w:rsidR="00997FFE">
        <w:rPr>
          <w:rFonts w:asciiTheme="majorHAnsi" w:hAnsiTheme="majorHAnsi" w:cstheme="majorHAnsi"/>
        </w:rPr>
        <w:t xml:space="preserve">7 de </w:t>
      </w:r>
      <w:r w:rsidR="000A610E">
        <w:rPr>
          <w:rFonts w:asciiTheme="majorHAnsi" w:hAnsiTheme="majorHAnsi" w:cstheme="majorHAnsi"/>
        </w:rPr>
        <w:t>junho</w:t>
      </w:r>
      <w:r w:rsidR="00997FFE">
        <w:rPr>
          <w:rFonts w:asciiTheme="majorHAnsi" w:hAnsiTheme="majorHAnsi" w:cstheme="majorHAnsi"/>
        </w:rPr>
        <w:t xml:space="preserve"> de 2023. Informações, edital: </w:t>
      </w:r>
      <w:hyperlink r:id="rId47" w:history="1">
        <w:r w:rsidR="00997FFE" w:rsidRPr="00C768EA">
          <w:rPr>
            <w:rStyle w:val="Hyperlink"/>
            <w:rFonts w:asciiTheme="majorHAnsi" w:hAnsiTheme="majorHAnsi" w:cstheme="majorHAnsi"/>
          </w:rPr>
          <w:t>www.samonte.mg.gov.br</w:t>
        </w:r>
      </w:hyperlink>
      <w:r w:rsidRPr="00DA53CC">
        <w:rPr>
          <w:rFonts w:asciiTheme="majorHAnsi" w:hAnsiTheme="majorHAnsi" w:cstheme="majorHAnsi"/>
        </w:rPr>
        <w:t>, Pra</w:t>
      </w:r>
      <w:r w:rsidR="00997FFE">
        <w:rPr>
          <w:rFonts w:asciiTheme="majorHAnsi" w:hAnsiTheme="majorHAnsi" w:cstheme="majorHAnsi"/>
        </w:rPr>
        <w:t>ça Getúlio Vargas, 18, Centro, t</w:t>
      </w:r>
      <w:r w:rsidRPr="00DA53CC">
        <w:rPr>
          <w:rFonts w:asciiTheme="majorHAnsi" w:hAnsiTheme="majorHAnsi" w:cstheme="majorHAnsi"/>
        </w:rPr>
        <w:t>el</w:t>
      </w:r>
      <w:r w:rsidR="00997FFE">
        <w:rPr>
          <w:rFonts w:asciiTheme="majorHAnsi" w:hAnsiTheme="majorHAnsi" w:cstheme="majorHAnsi"/>
        </w:rPr>
        <w:t>efone</w:t>
      </w:r>
      <w:r w:rsidRPr="00DA53CC">
        <w:rPr>
          <w:rFonts w:asciiTheme="majorHAnsi" w:hAnsiTheme="majorHAnsi" w:cstheme="majorHAnsi"/>
        </w:rPr>
        <w:t>: (37) 3281 7328 de 08:00 às 17:00</w:t>
      </w:r>
      <w:r w:rsidR="00997FFE">
        <w:rPr>
          <w:rFonts w:asciiTheme="majorHAnsi" w:hAnsiTheme="majorHAnsi" w:cstheme="majorHAnsi"/>
        </w:rPr>
        <w:t xml:space="preserve"> </w:t>
      </w:r>
      <w:r w:rsidRPr="00DA53CC">
        <w:rPr>
          <w:rFonts w:asciiTheme="majorHAnsi" w:hAnsiTheme="majorHAnsi" w:cstheme="majorHAnsi"/>
        </w:rPr>
        <w:t>h</w:t>
      </w:r>
      <w:r w:rsidR="00997FFE">
        <w:rPr>
          <w:rFonts w:asciiTheme="majorHAnsi" w:hAnsiTheme="majorHAnsi" w:cstheme="majorHAnsi"/>
        </w:rPr>
        <w:t xml:space="preserve">oras, e-mail: </w:t>
      </w:r>
      <w:hyperlink r:id="rId48" w:history="1">
        <w:r w:rsidR="00997FFE" w:rsidRPr="00C768EA">
          <w:rPr>
            <w:rStyle w:val="Hyperlink"/>
            <w:rFonts w:asciiTheme="majorHAnsi" w:hAnsiTheme="majorHAnsi" w:cstheme="majorHAnsi"/>
          </w:rPr>
          <w:t>compras@samonte.mg.gov.br</w:t>
        </w:r>
      </w:hyperlink>
      <w:r w:rsidR="00997FFE">
        <w:rPr>
          <w:rFonts w:asciiTheme="majorHAnsi" w:hAnsiTheme="majorHAnsi" w:cstheme="majorHAnsi"/>
        </w:rPr>
        <w:t>.</w:t>
      </w:r>
    </w:p>
    <w:p w14:paraId="35C6D547" w14:textId="77777777" w:rsidR="00997FFE" w:rsidRDefault="00997FFE" w:rsidP="00DE6653">
      <w:pPr>
        <w:autoSpaceDE w:val="0"/>
        <w:autoSpaceDN w:val="0"/>
        <w:adjustRightInd w:val="0"/>
        <w:jc w:val="both"/>
        <w:rPr>
          <w:rFonts w:asciiTheme="majorHAnsi" w:hAnsiTheme="majorHAnsi" w:cstheme="majorHAnsi"/>
        </w:rPr>
      </w:pPr>
    </w:p>
    <w:p w14:paraId="27F0CB9A" w14:textId="77777777" w:rsidR="00997FFE" w:rsidRPr="00BD662F" w:rsidRDefault="00997FFE" w:rsidP="00DE6653">
      <w:pPr>
        <w:autoSpaceDE w:val="0"/>
        <w:autoSpaceDN w:val="0"/>
        <w:adjustRightInd w:val="0"/>
        <w:jc w:val="both"/>
        <w:rPr>
          <w:rFonts w:asciiTheme="majorHAnsi" w:hAnsiTheme="majorHAnsi" w:cstheme="majorHAnsi"/>
          <w:b/>
        </w:rPr>
      </w:pPr>
    </w:p>
    <w:p w14:paraId="425E3F21" w14:textId="71313269" w:rsidR="00BD662F" w:rsidRPr="00BD662F" w:rsidRDefault="00BD662F" w:rsidP="00DE6653">
      <w:pPr>
        <w:autoSpaceDE w:val="0"/>
        <w:autoSpaceDN w:val="0"/>
        <w:adjustRightInd w:val="0"/>
        <w:jc w:val="both"/>
        <w:rPr>
          <w:rFonts w:asciiTheme="majorHAnsi" w:hAnsiTheme="majorHAnsi" w:cstheme="majorHAnsi"/>
          <w:b/>
        </w:rPr>
      </w:pPr>
      <w:r w:rsidRPr="00BD662F">
        <w:rPr>
          <w:rFonts w:asciiTheme="majorHAnsi" w:hAnsiTheme="majorHAnsi" w:cstheme="majorHAnsi"/>
          <w:b/>
        </w:rPr>
        <w:t>PREFEITURA MUNICIPAL DE SÃO DOMINGOS DAS DORES - TOMADA DE PREÇOS Nº001/2023</w:t>
      </w:r>
    </w:p>
    <w:p w14:paraId="54369AE7" w14:textId="77777777" w:rsidR="00BD662F" w:rsidRDefault="00BD662F" w:rsidP="00DE6653">
      <w:pPr>
        <w:autoSpaceDE w:val="0"/>
        <w:autoSpaceDN w:val="0"/>
        <w:adjustRightInd w:val="0"/>
        <w:jc w:val="both"/>
        <w:rPr>
          <w:rFonts w:asciiTheme="majorHAnsi" w:hAnsiTheme="majorHAnsi" w:cstheme="majorHAnsi"/>
        </w:rPr>
      </w:pPr>
      <w:r w:rsidRPr="00ED26A3">
        <w:rPr>
          <w:rFonts w:asciiTheme="majorHAnsi" w:hAnsiTheme="majorHAnsi" w:cstheme="majorHAnsi"/>
        </w:rPr>
        <w:t>Objeto:</w:t>
      </w:r>
      <w:r>
        <w:rPr>
          <w:rFonts w:asciiTheme="majorHAnsi" w:hAnsiTheme="majorHAnsi" w:cstheme="majorHAnsi"/>
        </w:rPr>
        <w:t xml:space="preserve"> </w:t>
      </w:r>
      <w:r w:rsidRPr="00BD662F">
        <w:rPr>
          <w:rFonts w:asciiTheme="majorHAnsi" w:hAnsiTheme="majorHAnsi" w:cstheme="majorHAnsi"/>
        </w:rPr>
        <w:t>execução de obra de reforma da sala de vacinas no Município De São Domingos Das Dores. Os envelopes contendo proposta e documentação deverão ser entregues até às 08:30 h</w:t>
      </w:r>
      <w:r>
        <w:rPr>
          <w:rFonts w:asciiTheme="majorHAnsi" w:hAnsiTheme="majorHAnsi" w:cstheme="majorHAnsi"/>
        </w:rPr>
        <w:t>ora</w:t>
      </w:r>
      <w:r w:rsidRPr="00BD662F">
        <w:rPr>
          <w:rFonts w:asciiTheme="majorHAnsi" w:hAnsiTheme="majorHAnsi" w:cstheme="majorHAnsi"/>
        </w:rPr>
        <w:t>s do dia 15/06/2023, na sede da Prefeitura Municipal. A sessão terá início às 08:40 h</w:t>
      </w:r>
      <w:r>
        <w:rPr>
          <w:rFonts w:asciiTheme="majorHAnsi" w:hAnsiTheme="majorHAnsi" w:cstheme="majorHAnsi"/>
        </w:rPr>
        <w:t>ora</w:t>
      </w:r>
      <w:r w:rsidRPr="00BD662F">
        <w:rPr>
          <w:rFonts w:asciiTheme="majorHAnsi" w:hAnsiTheme="majorHAnsi" w:cstheme="majorHAnsi"/>
        </w:rPr>
        <w:t>s. Maiores informações (33)</w:t>
      </w:r>
      <w:r>
        <w:rPr>
          <w:rFonts w:asciiTheme="majorHAnsi" w:hAnsiTheme="majorHAnsi" w:cstheme="majorHAnsi"/>
        </w:rPr>
        <w:t xml:space="preserve"> </w:t>
      </w:r>
      <w:r w:rsidRPr="00BD662F">
        <w:rPr>
          <w:rFonts w:asciiTheme="majorHAnsi" w:hAnsiTheme="majorHAnsi" w:cstheme="majorHAnsi"/>
        </w:rPr>
        <w:t xml:space="preserve">3315- 8000. </w:t>
      </w:r>
    </w:p>
    <w:p w14:paraId="5B63CBFE" w14:textId="77777777" w:rsidR="00BD662F" w:rsidRPr="00BD662F" w:rsidRDefault="00BD662F" w:rsidP="00DE6653">
      <w:pPr>
        <w:autoSpaceDE w:val="0"/>
        <w:autoSpaceDN w:val="0"/>
        <w:adjustRightInd w:val="0"/>
        <w:jc w:val="both"/>
        <w:rPr>
          <w:rFonts w:asciiTheme="majorHAnsi" w:hAnsiTheme="majorHAnsi" w:cstheme="majorHAnsi"/>
          <w:b/>
        </w:rPr>
      </w:pPr>
    </w:p>
    <w:p w14:paraId="1E95B69A" w14:textId="77777777" w:rsidR="00BD662F" w:rsidRDefault="00BD662F" w:rsidP="00DE6653">
      <w:pPr>
        <w:autoSpaceDE w:val="0"/>
        <w:autoSpaceDN w:val="0"/>
        <w:adjustRightInd w:val="0"/>
        <w:jc w:val="both"/>
        <w:rPr>
          <w:rFonts w:asciiTheme="majorHAnsi" w:hAnsiTheme="majorHAnsi" w:cstheme="majorHAnsi"/>
          <w:b/>
        </w:rPr>
      </w:pPr>
    </w:p>
    <w:p w14:paraId="0127E72E" w14:textId="77777777" w:rsidR="001126D1" w:rsidRDefault="001126D1" w:rsidP="00DE6653">
      <w:pPr>
        <w:autoSpaceDE w:val="0"/>
        <w:autoSpaceDN w:val="0"/>
        <w:adjustRightInd w:val="0"/>
        <w:jc w:val="both"/>
        <w:rPr>
          <w:rFonts w:asciiTheme="majorHAnsi" w:hAnsiTheme="majorHAnsi" w:cstheme="majorHAnsi"/>
          <w:b/>
        </w:rPr>
      </w:pPr>
    </w:p>
    <w:p w14:paraId="72DC7253" w14:textId="77777777" w:rsidR="001126D1" w:rsidRDefault="001126D1" w:rsidP="00DE6653">
      <w:pPr>
        <w:autoSpaceDE w:val="0"/>
        <w:autoSpaceDN w:val="0"/>
        <w:adjustRightInd w:val="0"/>
        <w:jc w:val="both"/>
        <w:rPr>
          <w:rFonts w:asciiTheme="majorHAnsi" w:hAnsiTheme="majorHAnsi" w:cstheme="majorHAnsi"/>
          <w:b/>
        </w:rPr>
      </w:pPr>
    </w:p>
    <w:p w14:paraId="0E1AD736" w14:textId="77777777" w:rsidR="001126D1" w:rsidRDefault="001126D1" w:rsidP="00DE6653">
      <w:pPr>
        <w:autoSpaceDE w:val="0"/>
        <w:autoSpaceDN w:val="0"/>
        <w:adjustRightInd w:val="0"/>
        <w:jc w:val="both"/>
        <w:rPr>
          <w:rFonts w:asciiTheme="majorHAnsi" w:hAnsiTheme="majorHAnsi" w:cstheme="majorHAnsi"/>
          <w:b/>
        </w:rPr>
      </w:pPr>
    </w:p>
    <w:p w14:paraId="36BEF7C7" w14:textId="77777777" w:rsidR="001126D1" w:rsidRPr="00BD662F" w:rsidRDefault="001126D1" w:rsidP="00DE6653">
      <w:pPr>
        <w:autoSpaceDE w:val="0"/>
        <w:autoSpaceDN w:val="0"/>
        <w:adjustRightInd w:val="0"/>
        <w:jc w:val="both"/>
        <w:rPr>
          <w:rFonts w:asciiTheme="majorHAnsi" w:hAnsiTheme="majorHAnsi" w:cstheme="majorHAnsi"/>
          <w:b/>
        </w:rPr>
      </w:pPr>
    </w:p>
    <w:p w14:paraId="31392D13" w14:textId="7C280474" w:rsidR="00BD662F" w:rsidRPr="00BD662F" w:rsidRDefault="00BD662F" w:rsidP="00DE6653">
      <w:pPr>
        <w:autoSpaceDE w:val="0"/>
        <w:autoSpaceDN w:val="0"/>
        <w:adjustRightInd w:val="0"/>
        <w:jc w:val="both"/>
        <w:rPr>
          <w:rFonts w:asciiTheme="majorHAnsi" w:hAnsiTheme="majorHAnsi" w:cstheme="majorHAnsi"/>
          <w:b/>
        </w:rPr>
      </w:pPr>
      <w:r w:rsidRPr="00BD662F">
        <w:rPr>
          <w:rFonts w:asciiTheme="majorHAnsi" w:hAnsiTheme="majorHAnsi" w:cstheme="majorHAnsi"/>
          <w:b/>
        </w:rPr>
        <w:t>PREFEITURA MUNICIPAL DE SÃO DOMINGOS DO PRATA - CONCORRÊNCIA Nº 02/2023</w:t>
      </w:r>
    </w:p>
    <w:p w14:paraId="6151E3D7" w14:textId="7B274CBF" w:rsidR="00997FFE" w:rsidRDefault="00BD662F" w:rsidP="00DE6653">
      <w:pPr>
        <w:autoSpaceDE w:val="0"/>
        <w:autoSpaceDN w:val="0"/>
        <w:adjustRightInd w:val="0"/>
        <w:jc w:val="both"/>
        <w:rPr>
          <w:rFonts w:asciiTheme="majorHAnsi" w:hAnsiTheme="majorHAnsi" w:cstheme="majorHAnsi"/>
        </w:rPr>
      </w:pPr>
      <w:r w:rsidRPr="00BD662F">
        <w:rPr>
          <w:rFonts w:asciiTheme="majorHAnsi" w:hAnsiTheme="majorHAnsi" w:cstheme="majorHAnsi"/>
        </w:rPr>
        <w:t xml:space="preserve">Objeto: </w:t>
      </w:r>
      <w:r>
        <w:rPr>
          <w:rFonts w:asciiTheme="majorHAnsi" w:hAnsiTheme="majorHAnsi" w:cstheme="majorHAnsi"/>
        </w:rPr>
        <w:t>E</w:t>
      </w:r>
      <w:r w:rsidRPr="00BD662F">
        <w:rPr>
          <w:rFonts w:asciiTheme="majorHAnsi" w:hAnsiTheme="majorHAnsi" w:cstheme="majorHAnsi"/>
        </w:rPr>
        <w:t xml:space="preserve">xecução </w:t>
      </w:r>
      <w:r>
        <w:rPr>
          <w:rFonts w:asciiTheme="majorHAnsi" w:hAnsiTheme="majorHAnsi" w:cstheme="majorHAnsi"/>
        </w:rPr>
        <w:t>de obra de construção de escola</w:t>
      </w:r>
      <w:r w:rsidRPr="00BD662F">
        <w:rPr>
          <w:rFonts w:asciiTheme="majorHAnsi" w:hAnsiTheme="majorHAnsi" w:cstheme="majorHAnsi"/>
        </w:rPr>
        <w:t xml:space="preserve">. Os envelopes deverão ser protocolados até as </w:t>
      </w:r>
      <w:r>
        <w:rPr>
          <w:rFonts w:asciiTheme="majorHAnsi" w:hAnsiTheme="majorHAnsi" w:cstheme="majorHAnsi"/>
        </w:rPr>
        <w:t>0</w:t>
      </w:r>
      <w:r w:rsidRPr="00BD662F">
        <w:rPr>
          <w:rFonts w:asciiTheme="majorHAnsi" w:hAnsiTheme="majorHAnsi" w:cstheme="majorHAnsi"/>
        </w:rPr>
        <w:t>9:00</w:t>
      </w:r>
      <w:r>
        <w:rPr>
          <w:rFonts w:asciiTheme="majorHAnsi" w:hAnsiTheme="majorHAnsi" w:cstheme="majorHAnsi"/>
        </w:rPr>
        <w:t xml:space="preserve"> </w:t>
      </w:r>
      <w:r w:rsidRPr="00BD662F">
        <w:rPr>
          <w:rFonts w:asciiTheme="majorHAnsi" w:hAnsiTheme="majorHAnsi" w:cstheme="majorHAnsi"/>
        </w:rPr>
        <w:t>h</w:t>
      </w:r>
      <w:r>
        <w:rPr>
          <w:rFonts w:asciiTheme="majorHAnsi" w:hAnsiTheme="majorHAnsi" w:cstheme="majorHAnsi"/>
        </w:rPr>
        <w:t>oras</w:t>
      </w:r>
      <w:r w:rsidRPr="00BD662F">
        <w:rPr>
          <w:rFonts w:asciiTheme="majorHAnsi" w:hAnsiTheme="majorHAnsi" w:cstheme="majorHAnsi"/>
        </w:rPr>
        <w:t xml:space="preserve"> do dia 29/06/2023 na sala de Licitações da Prefeitura. A sessão de abertura dos envelopes ocorrerá no dia 29/06/2023, as </w:t>
      </w:r>
      <w:r>
        <w:rPr>
          <w:rFonts w:asciiTheme="majorHAnsi" w:hAnsiTheme="majorHAnsi" w:cstheme="majorHAnsi"/>
        </w:rPr>
        <w:t>0</w:t>
      </w:r>
      <w:r w:rsidRPr="00BD662F">
        <w:rPr>
          <w:rFonts w:asciiTheme="majorHAnsi" w:hAnsiTheme="majorHAnsi" w:cstheme="majorHAnsi"/>
        </w:rPr>
        <w:t>9:00</w:t>
      </w:r>
      <w:r>
        <w:rPr>
          <w:rFonts w:asciiTheme="majorHAnsi" w:hAnsiTheme="majorHAnsi" w:cstheme="majorHAnsi"/>
        </w:rPr>
        <w:t xml:space="preserve"> </w:t>
      </w:r>
      <w:r w:rsidRPr="00BD662F">
        <w:rPr>
          <w:rFonts w:asciiTheme="majorHAnsi" w:hAnsiTheme="majorHAnsi" w:cstheme="majorHAnsi"/>
        </w:rPr>
        <w:t>h</w:t>
      </w:r>
      <w:r>
        <w:rPr>
          <w:rFonts w:asciiTheme="majorHAnsi" w:hAnsiTheme="majorHAnsi" w:cstheme="majorHAnsi"/>
        </w:rPr>
        <w:t>oras</w:t>
      </w:r>
      <w:r w:rsidRPr="00BD662F">
        <w:rPr>
          <w:rFonts w:asciiTheme="majorHAnsi" w:hAnsiTheme="majorHAnsi" w:cstheme="majorHAnsi"/>
        </w:rPr>
        <w:t xml:space="preserve">. Edital em </w:t>
      </w:r>
      <w:hyperlink r:id="rId49" w:history="1">
        <w:r w:rsidRPr="00C768EA">
          <w:rPr>
            <w:rStyle w:val="Hyperlink"/>
            <w:rFonts w:asciiTheme="majorHAnsi" w:hAnsiTheme="majorHAnsi" w:cstheme="majorHAnsi"/>
          </w:rPr>
          <w:t>www.saodomingosdoprata.mg.gov.br</w:t>
        </w:r>
      </w:hyperlink>
      <w:r>
        <w:rPr>
          <w:rFonts w:asciiTheme="majorHAnsi" w:hAnsiTheme="majorHAnsi" w:cstheme="majorHAnsi"/>
        </w:rPr>
        <w:t>. Informações: (31) 3856-1385.</w:t>
      </w:r>
    </w:p>
    <w:p w14:paraId="2DB82470" w14:textId="77777777" w:rsidR="00BD662F" w:rsidRDefault="00BD662F" w:rsidP="00DE6653">
      <w:pPr>
        <w:autoSpaceDE w:val="0"/>
        <w:autoSpaceDN w:val="0"/>
        <w:adjustRightInd w:val="0"/>
        <w:jc w:val="both"/>
        <w:rPr>
          <w:rFonts w:asciiTheme="majorHAnsi" w:hAnsiTheme="majorHAnsi" w:cstheme="majorHAnsi"/>
        </w:rPr>
      </w:pPr>
    </w:p>
    <w:p w14:paraId="0C5AA9A4" w14:textId="77777777" w:rsidR="00BD662F" w:rsidRDefault="00BD662F" w:rsidP="00DE6653">
      <w:pPr>
        <w:autoSpaceDE w:val="0"/>
        <w:autoSpaceDN w:val="0"/>
        <w:adjustRightInd w:val="0"/>
        <w:jc w:val="both"/>
        <w:rPr>
          <w:rFonts w:asciiTheme="majorHAnsi" w:hAnsiTheme="majorHAnsi" w:cstheme="majorHAnsi"/>
        </w:rPr>
      </w:pPr>
    </w:p>
    <w:p w14:paraId="2A7A7B5B" w14:textId="3DF7544A" w:rsidR="00144ED7" w:rsidRPr="00144ED7" w:rsidRDefault="00144ED7" w:rsidP="00DE6653">
      <w:pPr>
        <w:autoSpaceDE w:val="0"/>
        <w:autoSpaceDN w:val="0"/>
        <w:adjustRightInd w:val="0"/>
        <w:jc w:val="both"/>
        <w:rPr>
          <w:rFonts w:asciiTheme="majorHAnsi" w:hAnsiTheme="majorHAnsi" w:cstheme="majorHAnsi"/>
        </w:rPr>
      </w:pPr>
      <w:r w:rsidRPr="00144ED7">
        <w:rPr>
          <w:rFonts w:asciiTheme="majorHAnsi" w:hAnsiTheme="majorHAnsi" w:cstheme="majorHAnsi"/>
          <w:b/>
        </w:rPr>
        <w:t>PREFEITURA MUNICIPAL DE SÃO GERALDO DA PIEDADE - TOMADA DE PREÇOS N°:003/2023</w:t>
      </w:r>
    </w:p>
    <w:p w14:paraId="65B4865E" w14:textId="56D8D361" w:rsidR="0064387E" w:rsidRDefault="00252295" w:rsidP="00DE6653">
      <w:pPr>
        <w:autoSpaceDE w:val="0"/>
        <w:autoSpaceDN w:val="0"/>
        <w:adjustRightInd w:val="0"/>
        <w:jc w:val="both"/>
        <w:rPr>
          <w:rFonts w:asciiTheme="majorHAnsi" w:hAnsiTheme="majorHAnsi" w:cstheme="majorHAnsi"/>
        </w:rPr>
      </w:pPr>
      <w:r w:rsidRPr="00BD662F">
        <w:rPr>
          <w:rFonts w:asciiTheme="majorHAnsi" w:hAnsiTheme="majorHAnsi" w:cstheme="majorHAnsi"/>
        </w:rPr>
        <w:t>Objeto:</w:t>
      </w:r>
      <w:r>
        <w:rPr>
          <w:rFonts w:asciiTheme="majorHAnsi" w:hAnsiTheme="majorHAnsi" w:cstheme="majorHAnsi"/>
        </w:rPr>
        <w:t xml:space="preserve"> R</w:t>
      </w:r>
      <w:r w:rsidR="00144ED7" w:rsidRPr="00144ED7">
        <w:rPr>
          <w:rFonts w:asciiTheme="majorHAnsi" w:hAnsiTheme="majorHAnsi" w:cstheme="majorHAnsi"/>
        </w:rPr>
        <w:t xml:space="preserve">ealização de calçamento em pavimento </w:t>
      </w:r>
      <w:r>
        <w:rPr>
          <w:rFonts w:asciiTheme="majorHAnsi" w:hAnsiTheme="majorHAnsi" w:cstheme="majorHAnsi"/>
        </w:rPr>
        <w:t>intertravado em bloco sextavado</w:t>
      </w:r>
      <w:r w:rsidR="00144ED7" w:rsidRPr="00144ED7">
        <w:rPr>
          <w:rFonts w:asciiTheme="majorHAnsi" w:hAnsiTheme="majorHAnsi" w:cstheme="majorHAnsi"/>
        </w:rPr>
        <w:t>. A abe</w:t>
      </w:r>
      <w:r>
        <w:rPr>
          <w:rFonts w:asciiTheme="majorHAnsi" w:hAnsiTheme="majorHAnsi" w:cstheme="majorHAnsi"/>
        </w:rPr>
        <w:t>rtura será dia 15/06/2023 às 10:</w:t>
      </w:r>
      <w:r w:rsidR="00144ED7" w:rsidRPr="00144ED7">
        <w:rPr>
          <w:rFonts w:asciiTheme="majorHAnsi" w:hAnsiTheme="majorHAnsi" w:cstheme="majorHAnsi"/>
        </w:rPr>
        <w:t>00</w:t>
      </w:r>
      <w:r>
        <w:rPr>
          <w:rFonts w:asciiTheme="majorHAnsi" w:hAnsiTheme="majorHAnsi" w:cstheme="majorHAnsi"/>
        </w:rPr>
        <w:t xml:space="preserve"> horas</w:t>
      </w:r>
      <w:r w:rsidR="00144ED7" w:rsidRPr="00144ED7">
        <w:rPr>
          <w:rFonts w:asciiTheme="majorHAnsi" w:hAnsiTheme="majorHAnsi" w:cstheme="majorHAnsi"/>
        </w:rPr>
        <w:t>, na sala de reuniões da Prefeitura, na sala de reuniões da Prefeitura, na Rua Ulisses Passos, 25 - centro, nos di</w:t>
      </w:r>
      <w:r>
        <w:rPr>
          <w:rFonts w:asciiTheme="majorHAnsi" w:hAnsiTheme="majorHAnsi" w:cstheme="majorHAnsi"/>
        </w:rPr>
        <w:t>as úteis no horário de 07:30 às 11:30 horas e das 13:00 às 17:</w:t>
      </w:r>
      <w:r w:rsidR="00144ED7" w:rsidRPr="00144ED7">
        <w:rPr>
          <w:rFonts w:asciiTheme="majorHAnsi" w:hAnsiTheme="majorHAnsi" w:cstheme="majorHAnsi"/>
        </w:rPr>
        <w:t>00</w:t>
      </w:r>
      <w:r>
        <w:rPr>
          <w:rFonts w:asciiTheme="majorHAnsi" w:hAnsiTheme="majorHAnsi" w:cstheme="majorHAnsi"/>
        </w:rPr>
        <w:t xml:space="preserve"> horas</w:t>
      </w:r>
      <w:r w:rsidR="00144ED7" w:rsidRPr="00144ED7">
        <w:rPr>
          <w:rFonts w:asciiTheme="majorHAnsi" w:hAnsiTheme="majorHAnsi" w:cstheme="majorHAnsi"/>
        </w:rPr>
        <w:t xml:space="preserve">. </w:t>
      </w:r>
      <w:r w:rsidR="000A610E" w:rsidRPr="00144ED7">
        <w:rPr>
          <w:rFonts w:asciiTheme="majorHAnsi" w:hAnsiTheme="majorHAnsi" w:cstheme="majorHAnsi"/>
        </w:rPr>
        <w:t>E-mail</w:t>
      </w:r>
      <w:r w:rsidR="00144ED7" w:rsidRPr="00144ED7">
        <w:rPr>
          <w:rFonts w:asciiTheme="majorHAnsi" w:hAnsiTheme="majorHAnsi" w:cstheme="majorHAnsi"/>
        </w:rPr>
        <w:t xml:space="preserve">: </w:t>
      </w:r>
      <w:hyperlink r:id="rId50" w:history="1">
        <w:r w:rsidRPr="00C768EA">
          <w:rPr>
            <w:rStyle w:val="Hyperlink"/>
            <w:rFonts w:asciiTheme="majorHAnsi" w:hAnsiTheme="majorHAnsi" w:cstheme="majorHAnsi"/>
          </w:rPr>
          <w:t>cpl@saogeraldodapiedade.mg.gov.br</w:t>
        </w:r>
      </w:hyperlink>
      <w:r>
        <w:rPr>
          <w:rFonts w:asciiTheme="majorHAnsi" w:hAnsiTheme="majorHAnsi" w:cstheme="majorHAnsi"/>
        </w:rPr>
        <w:t>.</w:t>
      </w:r>
    </w:p>
    <w:p w14:paraId="5D355BCB" w14:textId="77777777" w:rsidR="00252295" w:rsidRDefault="00252295" w:rsidP="00DE6653">
      <w:pPr>
        <w:autoSpaceDE w:val="0"/>
        <w:autoSpaceDN w:val="0"/>
        <w:adjustRightInd w:val="0"/>
        <w:jc w:val="both"/>
        <w:rPr>
          <w:rFonts w:asciiTheme="majorHAnsi" w:hAnsiTheme="majorHAnsi" w:cstheme="majorHAnsi"/>
        </w:rPr>
      </w:pPr>
    </w:p>
    <w:p w14:paraId="62266262" w14:textId="77777777" w:rsidR="00252295" w:rsidRPr="00342381" w:rsidRDefault="00252295" w:rsidP="00DE6653">
      <w:pPr>
        <w:autoSpaceDE w:val="0"/>
        <w:autoSpaceDN w:val="0"/>
        <w:adjustRightInd w:val="0"/>
        <w:jc w:val="both"/>
        <w:rPr>
          <w:rFonts w:asciiTheme="majorHAnsi" w:hAnsiTheme="majorHAnsi" w:cstheme="majorHAnsi"/>
          <w:b/>
        </w:rPr>
      </w:pPr>
    </w:p>
    <w:p w14:paraId="60063CF6" w14:textId="57B7F6ED" w:rsidR="00342381" w:rsidRPr="00342381" w:rsidRDefault="00342381" w:rsidP="00DE6653">
      <w:pPr>
        <w:autoSpaceDE w:val="0"/>
        <w:autoSpaceDN w:val="0"/>
        <w:adjustRightInd w:val="0"/>
        <w:jc w:val="both"/>
        <w:rPr>
          <w:rFonts w:asciiTheme="majorHAnsi" w:hAnsiTheme="majorHAnsi" w:cstheme="majorHAnsi"/>
          <w:b/>
        </w:rPr>
      </w:pPr>
      <w:r w:rsidRPr="00342381">
        <w:rPr>
          <w:rFonts w:asciiTheme="majorHAnsi" w:hAnsiTheme="majorHAnsi" w:cstheme="majorHAnsi"/>
          <w:b/>
        </w:rPr>
        <w:t>PREFEITURA MUNICIPAL DE SÃO JOSÉ DA VARGINHA - TOMADA DE PREÇO Nº 01/2023</w:t>
      </w:r>
    </w:p>
    <w:p w14:paraId="5993B1EB" w14:textId="72928E26" w:rsidR="0064387E" w:rsidRDefault="00342381" w:rsidP="00DE6653">
      <w:pPr>
        <w:autoSpaceDE w:val="0"/>
        <w:autoSpaceDN w:val="0"/>
        <w:adjustRightInd w:val="0"/>
        <w:jc w:val="both"/>
        <w:rPr>
          <w:rFonts w:asciiTheme="majorHAnsi" w:hAnsiTheme="majorHAnsi" w:cstheme="majorHAnsi"/>
        </w:rPr>
      </w:pPr>
      <w:r w:rsidRPr="00342381">
        <w:rPr>
          <w:rFonts w:asciiTheme="majorHAnsi" w:hAnsiTheme="majorHAnsi" w:cstheme="majorHAnsi"/>
        </w:rPr>
        <w:t xml:space="preserve">Objeto: </w:t>
      </w:r>
      <w:r>
        <w:rPr>
          <w:rFonts w:asciiTheme="majorHAnsi" w:hAnsiTheme="majorHAnsi" w:cstheme="majorHAnsi"/>
        </w:rPr>
        <w:t>C</w:t>
      </w:r>
      <w:r w:rsidRPr="00342381">
        <w:rPr>
          <w:rFonts w:asciiTheme="majorHAnsi" w:hAnsiTheme="majorHAnsi" w:cstheme="majorHAnsi"/>
        </w:rPr>
        <w:t>onstrução da Unidade Básica de Saúde (UBS T1A), localizada no bairro São Francisco no Municíp</w:t>
      </w:r>
      <w:r w:rsidR="00501307">
        <w:rPr>
          <w:rFonts w:asciiTheme="majorHAnsi" w:hAnsiTheme="majorHAnsi" w:cstheme="majorHAnsi"/>
        </w:rPr>
        <w:t>io de São José da Varginha/MG</w:t>
      </w:r>
      <w:r w:rsidRPr="00342381">
        <w:rPr>
          <w:rFonts w:asciiTheme="majorHAnsi" w:hAnsiTheme="majorHAnsi" w:cstheme="majorHAnsi"/>
        </w:rPr>
        <w:t>. Considerando a alteração descrita, fica designada nova Data de abertura para o dia: 16/06/2023 às 09:00 horas.</w:t>
      </w:r>
      <w:r w:rsidR="00501307">
        <w:rPr>
          <w:rFonts w:asciiTheme="majorHAnsi" w:hAnsiTheme="majorHAnsi" w:cstheme="majorHAnsi"/>
        </w:rPr>
        <w:t xml:space="preserve"> </w:t>
      </w:r>
      <w:r w:rsidRPr="00342381">
        <w:rPr>
          <w:rFonts w:asciiTheme="majorHAnsi" w:hAnsiTheme="majorHAnsi" w:cstheme="majorHAnsi"/>
        </w:rPr>
        <w:t xml:space="preserve">Informações Edital e seus anexos: Sala de licitações (Praça São José, nº 10, centro, Cep: 35694-000, São José da Varginha/MG), e-mail: </w:t>
      </w:r>
      <w:hyperlink r:id="rId51" w:history="1">
        <w:r w:rsidR="00501307" w:rsidRPr="00C768EA">
          <w:rPr>
            <w:rStyle w:val="Hyperlink"/>
            <w:rFonts w:asciiTheme="majorHAnsi" w:hAnsiTheme="majorHAnsi" w:cstheme="majorHAnsi"/>
          </w:rPr>
          <w:t>licitacao@saojosedavarginha.mg.gov.br</w:t>
        </w:r>
      </w:hyperlink>
      <w:r w:rsidRPr="00342381">
        <w:rPr>
          <w:rFonts w:asciiTheme="majorHAnsi" w:hAnsiTheme="majorHAnsi" w:cstheme="majorHAnsi"/>
        </w:rPr>
        <w:t xml:space="preserve">, site: </w:t>
      </w:r>
      <w:hyperlink r:id="rId52" w:history="1">
        <w:r w:rsidR="00501307" w:rsidRPr="00C768EA">
          <w:rPr>
            <w:rStyle w:val="Hyperlink"/>
            <w:rFonts w:asciiTheme="majorHAnsi" w:hAnsiTheme="majorHAnsi" w:cstheme="majorHAnsi"/>
          </w:rPr>
          <w:t>www.saojosedavarginha.mg.gov.br</w:t>
        </w:r>
      </w:hyperlink>
      <w:r w:rsidR="00501307">
        <w:rPr>
          <w:rFonts w:asciiTheme="majorHAnsi" w:hAnsiTheme="majorHAnsi" w:cstheme="majorHAnsi"/>
        </w:rPr>
        <w:t>. Telefone: (37) 3275-1242.</w:t>
      </w:r>
    </w:p>
    <w:p w14:paraId="6A4F4F7A" w14:textId="77777777" w:rsidR="0064387E" w:rsidRDefault="0064387E" w:rsidP="00DE6653">
      <w:pPr>
        <w:autoSpaceDE w:val="0"/>
        <w:autoSpaceDN w:val="0"/>
        <w:adjustRightInd w:val="0"/>
        <w:jc w:val="both"/>
        <w:rPr>
          <w:rFonts w:asciiTheme="majorHAnsi" w:hAnsiTheme="majorHAnsi" w:cstheme="majorHAnsi"/>
        </w:rPr>
      </w:pPr>
    </w:p>
    <w:p w14:paraId="573459DE" w14:textId="77777777" w:rsidR="001126D1" w:rsidRPr="00694F88" w:rsidRDefault="001126D1" w:rsidP="00DE6653">
      <w:pPr>
        <w:autoSpaceDE w:val="0"/>
        <w:autoSpaceDN w:val="0"/>
        <w:adjustRightInd w:val="0"/>
        <w:jc w:val="both"/>
        <w:rPr>
          <w:rFonts w:asciiTheme="majorHAnsi" w:hAnsiTheme="majorHAnsi" w:cstheme="majorHAnsi"/>
          <w:b/>
        </w:rPr>
      </w:pPr>
    </w:p>
    <w:p w14:paraId="7C1BD1F5" w14:textId="4C26622A" w:rsidR="00694F88" w:rsidRPr="00694F88" w:rsidRDefault="00694F88" w:rsidP="00DE6653">
      <w:pPr>
        <w:autoSpaceDE w:val="0"/>
        <w:autoSpaceDN w:val="0"/>
        <w:adjustRightInd w:val="0"/>
        <w:jc w:val="both"/>
        <w:rPr>
          <w:rFonts w:asciiTheme="majorHAnsi" w:hAnsiTheme="majorHAnsi" w:cstheme="majorHAnsi"/>
          <w:b/>
        </w:rPr>
      </w:pPr>
      <w:r w:rsidRPr="00694F88">
        <w:rPr>
          <w:rFonts w:asciiTheme="majorHAnsi" w:hAnsiTheme="majorHAnsi" w:cstheme="majorHAnsi"/>
          <w:b/>
        </w:rPr>
        <w:t xml:space="preserve">PREFEITURA MUNICIPAL DE SÃO JOSÉ DO ALEGRE - TOMADA DE PREÇOS Nº 001 </w:t>
      </w:r>
    </w:p>
    <w:p w14:paraId="0DB374F2" w14:textId="7525BC7A" w:rsidR="00F12C3C" w:rsidRDefault="00694F88" w:rsidP="00DE6653">
      <w:pPr>
        <w:autoSpaceDE w:val="0"/>
        <w:autoSpaceDN w:val="0"/>
        <w:adjustRightInd w:val="0"/>
        <w:jc w:val="both"/>
        <w:rPr>
          <w:rFonts w:asciiTheme="majorHAnsi" w:hAnsiTheme="majorHAnsi" w:cstheme="majorHAnsi"/>
        </w:rPr>
      </w:pPr>
      <w:r w:rsidRPr="00694F88">
        <w:rPr>
          <w:rFonts w:asciiTheme="majorHAnsi" w:hAnsiTheme="majorHAnsi" w:cstheme="majorHAnsi"/>
        </w:rPr>
        <w:t xml:space="preserve">Objeto: </w:t>
      </w:r>
      <w:r>
        <w:rPr>
          <w:rFonts w:asciiTheme="majorHAnsi" w:hAnsiTheme="majorHAnsi" w:cstheme="majorHAnsi"/>
        </w:rPr>
        <w:t>E</w:t>
      </w:r>
      <w:r w:rsidRPr="00694F88">
        <w:rPr>
          <w:rFonts w:asciiTheme="majorHAnsi" w:hAnsiTheme="majorHAnsi" w:cstheme="majorHAnsi"/>
        </w:rPr>
        <w:t xml:space="preserve">xecução de obra de reforma do </w:t>
      </w:r>
      <w:r w:rsidR="009B139E">
        <w:rPr>
          <w:rFonts w:asciiTheme="majorHAnsi" w:hAnsiTheme="majorHAnsi" w:cstheme="majorHAnsi"/>
        </w:rPr>
        <w:t>Ginásio Poliesportivo Municipal</w:t>
      </w:r>
      <w:r w:rsidRPr="00694F88">
        <w:rPr>
          <w:rFonts w:asciiTheme="majorHAnsi" w:hAnsiTheme="majorHAnsi" w:cstheme="majorHAnsi"/>
        </w:rPr>
        <w:t>. Recebimento dos envelopes dia 13/06/2023 às 14</w:t>
      </w:r>
      <w:r w:rsidR="009B139E">
        <w:rPr>
          <w:rFonts w:asciiTheme="majorHAnsi" w:hAnsiTheme="majorHAnsi" w:cstheme="majorHAnsi"/>
        </w:rPr>
        <w:t xml:space="preserve">:00 </w:t>
      </w:r>
      <w:r w:rsidRPr="00694F88">
        <w:rPr>
          <w:rFonts w:asciiTheme="majorHAnsi" w:hAnsiTheme="majorHAnsi" w:cstheme="majorHAnsi"/>
        </w:rPr>
        <w:t>h</w:t>
      </w:r>
      <w:r w:rsidR="009B139E">
        <w:rPr>
          <w:rFonts w:asciiTheme="majorHAnsi" w:hAnsiTheme="majorHAnsi" w:cstheme="majorHAnsi"/>
        </w:rPr>
        <w:t>oras</w:t>
      </w:r>
      <w:r w:rsidRPr="00694F88">
        <w:rPr>
          <w:rFonts w:asciiTheme="majorHAnsi" w:hAnsiTheme="majorHAnsi" w:cstheme="majorHAnsi"/>
        </w:rPr>
        <w:t>. Abertura de documentação dia 13/06/2023 às 14</w:t>
      </w:r>
      <w:r w:rsidR="009B139E">
        <w:rPr>
          <w:rFonts w:asciiTheme="majorHAnsi" w:hAnsiTheme="majorHAnsi" w:cstheme="majorHAnsi"/>
        </w:rPr>
        <w:t xml:space="preserve">:30 </w:t>
      </w:r>
      <w:r w:rsidRPr="00694F88">
        <w:rPr>
          <w:rFonts w:asciiTheme="majorHAnsi" w:hAnsiTheme="majorHAnsi" w:cstheme="majorHAnsi"/>
        </w:rPr>
        <w:t>h</w:t>
      </w:r>
      <w:r w:rsidR="009B139E">
        <w:rPr>
          <w:rFonts w:asciiTheme="majorHAnsi" w:hAnsiTheme="majorHAnsi" w:cstheme="majorHAnsi"/>
        </w:rPr>
        <w:t>oras</w:t>
      </w:r>
      <w:r w:rsidRPr="00694F88">
        <w:rPr>
          <w:rFonts w:asciiTheme="majorHAnsi" w:hAnsiTheme="majorHAnsi" w:cstheme="majorHAnsi"/>
        </w:rPr>
        <w:t xml:space="preserve">. Edital e informações complementares no site </w:t>
      </w:r>
      <w:hyperlink r:id="rId53" w:history="1">
        <w:r w:rsidR="009B139E" w:rsidRPr="00C768EA">
          <w:rPr>
            <w:rStyle w:val="Hyperlink"/>
            <w:rFonts w:asciiTheme="majorHAnsi" w:hAnsiTheme="majorHAnsi" w:cstheme="majorHAnsi"/>
          </w:rPr>
          <w:t>www.saojosedoalegre.mg.gov.br</w:t>
        </w:r>
      </w:hyperlink>
      <w:r w:rsidR="009B139E">
        <w:rPr>
          <w:rFonts w:asciiTheme="majorHAnsi" w:hAnsiTheme="majorHAnsi" w:cstheme="majorHAnsi"/>
        </w:rPr>
        <w:t>.</w:t>
      </w:r>
    </w:p>
    <w:p w14:paraId="43BC8FE1" w14:textId="77777777" w:rsidR="009B139E" w:rsidRDefault="009B139E" w:rsidP="00DE6653">
      <w:pPr>
        <w:autoSpaceDE w:val="0"/>
        <w:autoSpaceDN w:val="0"/>
        <w:adjustRightInd w:val="0"/>
        <w:jc w:val="both"/>
        <w:rPr>
          <w:rFonts w:asciiTheme="majorHAnsi" w:hAnsiTheme="majorHAnsi" w:cstheme="majorHAnsi"/>
        </w:rPr>
      </w:pPr>
    </w:p>
    <w:p w14:paraId="33E87272" w14:textId="77777777" w:rsidR="009B139E" w:rsidRPr="004742B9" w:rsidRDefault="009B139E" w:rsidP="00DE6653">
      <w:pPr>
        <w:autoSpaceDE w:val="0"/>
        <w:autoSpaceDN w:val="0"/>
        <w:adjustRightInd w:val="0"/>
        <w:jc w:val="both"/>
        <w:rPr>
          <w:rFonts w:asciiTheme="majorHAnsi" w:hAnsiTheme="majorHAnsi" w:cstheme="majorHAnsi"/>
        </w:rPr>
      </w:pPr>
    </w:p>
    <w:p w14:paraId="21AC8AED" w14:textId="62F92345" w:rsidR="004742B9" w:rsidRPr="004742B9" w:rsidRDefault="004742B9" w:rsidP="00DE6653">
      <w:pPr>
        <w:autoSpaceDE w:val="0"/>
        <w:autoSpaceDN w:val="0"/>
        <w:adjustRightInd w:val="0"/>
        <w:jc w:val="both"/>
        <w:rPr>
          <w:rFonts w:asciiTheme="majorHAnsi" w:hAnsiTheme="majorHAnsi" w:cstheme="majorHAnsi"/>
          <w:b/>
        </w:rPr>
      </w:pPr>
      <w:r w:rsidRPr="004742B9">
        <w:rPr>
          <w:rFonts w:asciiTheme="majorHAnsi" w:hAnsiTheme="majorHAnsi" w:cstheme="majorHAnsi"/>
          <w:b/>
        </w:rPr>
        <w:t>PREFEITURA MUNICIPAL DE SÃO SEBASTIÃO DA VARGEM ALEGRE - PREGÃO PRESENCIAL N.º 020/2023</w:t>
      </w:r>
    </w:p>
    <w:p w14:paraId="777B52BB" w14:textId="79767642" w:rsidR="009B139E" w:rsidRDefault="004742B9" w:rsidP="00DE6653">
      <w:pPr>
        <w:autoSpaceDE w:val="0"/>
        <w:autoSpaceDN w:val="0"/>
        <w:adjustRightInd w:val="0"/>
        <w:jc w:val="both"/>
        <w:rPr>
          <w:rFonts w:asciiTheme="majorHAnsi" w:hAnsiTheme="majorHAnsi" w:cstheme="majorHAnsi"/>
        </w:rPr>
      </w:pPr>
      <w:r w:rsidRPr="00694F88">
        <w:rPr>
          <w:rFonts w:asciiTheme="majorHAnsi" w:hAnsiTheme="majorHAnsi" w:cstheme="majorHAnsi"/>
        </w:rPr>
        <w:t>Objeto:</w:t>
      </w:r>
      <w:r>
        <w:rPr>
          <w:rFonts w:asciiTheme="majorHAnsi" w:hAnsiTheme="majorHAnsi" w:cstheme="majorHAnsi"/>
        </w:rPr>
        <w:t xml:space="preserve"> M</w:t>
      </w:r>
      <w:r w:rsidRPr="004742B9">
        <w:rPr>
          <w:rFonts w:asciiTheme="majorHAnsi" w:hAnsiTheme="majorHAnsi" w:cstheme="majorHAnsi"/>
        </w:rPr>
        <w:t>anutenção e pavimentação viária no município de São Sebastião da Vargem Alegre –MG. Abertura dos envelopes: 07/06/2023 às 13:00 horas. Edital na Prefeitura Municipal das 08:00 às 11:00</w:t>
      </w:r>
      <w:r w:rsidR="00DE2834">
        <w:rPr>
          <w:rFonts w:asciiTheme="majorHAnsi" w:hAnsiTheme="majorHAnsi" w:cstheme="majorHAnsi"/>
        </w:rPr>
        <w:t xml:space="preserve"> </w:t>
      </w:r>
      <w:r w:rsidRPr="004742B9">
        <w:rPr>
          <w:rFonts w:asciiTheme="majorHAnsi" w:hAnsiTheme="majorHAnsi" w:cstheme="majorHAnsi"/>
        </w:rPr>
        <w:t>h</w:t>
      </w:r>
      <w:r w:rsidR="00DE2834">
        <w:rPr>
          <w:rFonts w:asciiTheme="majorHAnsi" w:hAnsiTheme="majorHAnsi" w:cstheme="majorHAnsi"/>
        </w:rPr>
        <w:t>ora</w:t>
      </w:r>
      <w:r w:rsidRPr="004742B9">
        <w:rPr>
          <w:rFonts w:asciiTheme="majorHAnsi" w:hAnsiTheme="majorHAnsi" w:cstheme="majorHAnsi"/>
        </w:rPr>
        <w:t xml:space="preserve">s e 12:00 às 17:00 </w:t>
      </w:r>
      <w:r w:rsidR="00DE2834">
        <w:rPr>
          <w:rFonts w:asciiTheme="majorHAnsi" w:hAnsiTheme="majorHAnsi" w:cstheme="majorHAnsi"/>
        </w:rPr>
        <w:t xml:space="preserve">horas </w:t>
      </w:r>
      <w:r w:rsidRPr="004742B9">
        <w:rPr>
          <w:rFonts w:asciiTheme="majorHAnsi" w:hAnsiTheme="majorHAnsi" w:cstheme="majorHAnsi"/>
        </w:rPr>
        <w:t xml:space="preserve">em dias úteis. </w:t>
      </w:r>
    </w:p>
    <w:p w14:paraId="01F5A3D4" w14:textId="77777777" w:rsidR="00F35840" w:rsidRDefault="00F35840" w:rsidP="00DE6653">
      <w:pPr>
        <w:autoSpaceDE w:val="0"/>
        <w:autoSpaceDN w:val="0"/>
        <w:adjustRightInd w:val="0"/>
        <w:jc w:val="both"/>
        <w:rPr>
          <w:rFonts w:asciiTheme="majorHAnsi" w:hAnsiTheme="majorHAnsi" w:cstheme="majorHAnsi"/>
        </w:rPr>
      </w:pPr>
    </w:p>
    <w:p w14:paraId="0E688BEB" w14:textId="77777777" w:rsidR="001126D1" w:rsidRPr="00F35840" w:rsidRDefault="001126D1" w:rsidP="00DE6653">
      <w:pPr>
        <w:autoSpaceDE w:val="0"/>
        <w:autoSpaceDN w:val="0"/>
        <w:adjustRightInd w:val="0"/>
        <w:jc w:val="both"/>
        <w:rPr>
          <w:rFonts w:asciiTheme="majorHAnsi" w:hAnsiTheme="majorHAnsi" w:cstheme="majorHAnsi"/>
        </w:rPr>
      </w:pPr>
    </w:p>
    <w:p w14:paraId="7A93DD5F" w14:textId="1C640A4B" w:rsidR="00F35840" w:rsidRPr="00F35840" w:rsidRDefault="00F35840" w:rsidP="00DE6653">
      <w:pPr>
        <w:autoSpaceDE w:val="0"/>
        <w:autoSpaceDN w:val="0"/>
        <w:adjustRightInd w:val="0"/>
        <w:jc w:val="both"/>
        <w:rPr>
          <w:rFonts w:asciiTheme="majorHAnsi" w:hAnsiTheme="majorHAnsi" w:cstheme="majorHAnsi"/>
        </w:rPr>
      </w:pPr>
      <w:r w:rsidRPr="00F35840">
        <w:rPr>
          <w:rFonts w:asciiTheme="majorHAnsi" w:hAnsiTheme="majorHAnsi" w:cstheme="majorHAnsi"/>
          <w:b/>
        </w:rPr>
        <w:t>PREFEITURA MUNICIPAL DE TRÊS CORAÇÕES - CONCORRÊNCIA Nº001/2023</w:t>
      </w:r>
    </w:p>
    <w:p w14:paraId="389A2C2D" w14:textId="02DBE7F8" w:rsidR="00F12C3C" w:rsidRDefault="00F35840" w:rsidP="00DE6653">
      <w:pPr>
        <w:autoSpaceDE w:val="0"/>
        <w:autoSpaceDN w:val="0"/>
        <w:adjustRightInd w:val="0"/>
        <w:jc w:val="both"/>
        <w:rPr>
          <w:rFonts w:asciiTheme="majorHAnsi" w:hAnsiTheme="majorHAnsi" w:cstheme="majorHAnsi"/>
        </w:rPr>
      </w:pPr>
      <w:r w:rsidRPr="00694F88">
        <w:rPr>
          <w:rFonts w:asciiTheme="majorHAnsi" w:hAnsiTheme="majorHAnsi" w:cstheme="majorHAnsi"/>
        </w:rPr>
        <w:t>Objeto:</w:t>
      </w:r>
      <w:r>
        <w:rPr>
          <w:rFonts w:asciiTheme="majorHAnsi" w:hAnsiTheme="majorHAnsi" w:cstheme="majorHAnsi"/>
        </w:rPr>
        <w:t xml:space="preserve"> </w:t>
      </w:r>
      <w:r w:rsidR="006130B5">
        <w:rPr>
          <w:rFonts w:asciiTheme="majorHAnsi" w:hAnsiTheme="majorHAnsi" w:cstheme="majorHAnsi"/>
        </w:rPr>
        <w:t>C</w:t>
      </w:r>
      <w:r w:rsidRPr="00F35840">
        <w:rPr>
          <w:rFonts w:asciiTheme="majorHAnsi" w:hAnsiTheme="majorHAnsi" w:cstheme="majorHAnsi"/>
        </w:rPr>
        <w:t xml:space="preserve">onstrução e reparos de pequenos trechos de calçadas no </w:t>
      </w:r>
      <w:r w:rsidR="00A20144">
        <w:rPr>
          <w:rFonts w:asciiTheme="majorHAnsi" w:hAnsiTheme="majorHAnsi" w:cstheme="majorHAnsi"/>
        </w:rPr>
        <w:t>Município De Três Corações-</w:t>
      </w:r>
      <w:r w:rsidR="00A20144" w:rsidRPr="00F35840">
        <w:rPr>
          <w:rFonts w:asciiTheme="majorHAnsi" w:hAnsiTheme="majorHAnsi" w:cstheme="majorHAnsi"/>
        </w:rPr>
        <w:t>Mg</w:t>
      </w:r>
      <w:r w:rsidR="00A20144">
        <w:rPr>
          <w:rFonts w:asciiTheme="majorHAnsi" w:hAnsiTheme="majorHAnsi" w:cstheme="majorHAnsi"/>
        </w:rPr>
        <w:t>,</w:t>
      </w:r>
      <w:r w:rsidR="00A20144" w:rsidRPr="00F35840">
        <w:rPr>
          <w:rFonts w:asciiTheme="majorHAnsi" w:hAnsiTheme="majorHAnsi" w:cstheme="majorHAnsi"/>
        </w:rPr>
        <w:t xml:space="preserve"> </w:t>
      </w:r>
      <w:r w:rsidRPr="00F35840">
        <w:rPr>
          <w:rFonts w:asciiTheme="majorHAnsi" w:hAnsiTheme="majorHAnsi" w:cstheme="majorHAnsi"/>
        </w:rPr>
        <w:t>com sede na av. Brasil, n.º 225, bairro</w:t>
      </w:r>
      <w:r w:rsidR="00A20144">
        <w:rPr>
          <w:rFonts w:asciiTheme="majorHAnsi" w:hAnsiTheme="majorHAnsi" w:cstheme="majorHAnsi"/>
        </w:rPr>
        <w:t xml:space="preserve"> jardim américa, cep 37.410-900.</w:t>
      </w:r>
      <w:r w:rsidRPr="00F35840">
        <w:rPr>
          <w:rFonts w:asciiTheme="majorHAnsi" w:hAnsiTheme="majorHAnsi" w:cstheme="majorHAnsi"/>
        </w:rPr>
        <w:t xml:space="preserve"> Data de abertura dos envelopes: dia 29 de junho de 2023 as 09:30</w:t>
      </w:r>
      <w:r w:rsidR="00A20144">
        <w:rPr>
          <w:rFonts w:asciiTheme="majorHAnsi" w:hAnsiTheme="majorHAnsi" w:cstheme="majorHAnsi"/>
        </w:rPr>
        <w:t xml:space="preserve"> </w:t>
      </w:r>
      <w:r w:rsidRPr="00F35840">
        <w:rPr>
          <w:rFonts w:asciiTheme="majorHAnsi" w:hAnsiTheme="majorHAnsi" w:cstheme="majorHAnsi"/>
        </w:rPr>
        <w:t>h</w:t>
      </w:r>
      <w:r w:rsidR="00A20144">
        <w:rPr>
          <w:rFonts w:asciiTheme="majorHAnsi" w:hAnsiTheme="majorHAnsi" w:cstheme="majorHAnsi"/>
        </w:rPr>
        <w:t>oras</w:t>
      </w:r>
      <w:r w:rsidRPr="00F35840">
        <w:rPr>
          <w:rFonts w:asciiTheme="majorHAnsi" w:hAnsiTheme="majorHAnsi" w:cstheme="majorHAnsi"/>
        </w:rPr>
        <w:t xml:space="preserve">. </w:t>
      </w:r>
      <w:r w:rsidR="000A610E">
        <w:rPr>
          <w:rFonts w:asciiTheme="majorHAnsi" w:hAnsiTheme="majorHAnsi" w:cstheme="majorHAnsi"/>
        </w:rPr>
        <w:t>E</w:t>
      </w:r>
      <w:r w:rsidRPr="00F35840">
        <w:rPr>
          <w:rFonts w:asciiTheme="majorHAnsi" w:hAnsiTheme="majorHAnsi" w:cstheme="majorHAnsi"/>
        </w:rPr>
        <w:t xml:space="preserve">ndereço: av. Brasil, n.º 225 – </w:t>
      </w:r>
      <w:r w:rsidR="00A20144" w:rsidRPr="00F35840">
        <w:rPr>
          <w:rFonts w:asciiTheme="majorHAnsi" w:hAnsiTheme="majorHAnsi" w:cstheme="majorHAnsi"/>
        </w:rPr>
        <w:t>Jardim América</w:t>
      </w:r>
      <w:r w:rsidR="00A20144">
        <w:rPr>
          <w:rFonts w:asciiTheme="majorHAnsi" w:hAnsiTheme="majorHAnsi" w:cstheme="majorHAnsi"/>
        </w:rPr>
        <w:t>,</w:t>
      </w:r>
      <w:r w:rsidRPr="00F35840">
        <w:rPr>
          <w:rFonts w:asciiTheme="majorHAnsi" w:hAnsiTheme="majorHAnsi" w:cstheme="majorHAnsi"/>
        </w:rPr>
        <w:t xml:space="preserve"> departamento de licitação. </w:t>
      </w:r>
      <w:r w:rsidR="000A610E">
        <w:rPr>
          <w:rFonts w:asciiTheme="majorHAnsi" w:hAnsiTheme="majorHAnsi" w:cstheme="majorHAnsi"/>
        </w:rPr>
        <w:t>S</w:t>
      </w:r>
      <w:r w:rsidRPr="00F35840">
        <w:rPr>
          <w:rFonts w:asciiTheme="majorHAnsi" w:hAnsiTheme="majorHAnsi" w:cstheme="majorHAnsi"/>
        </w:rPr>
        <w:t>ob a responsabilidade da secretaria municip</w:t>
      </w:r>
      <w:r w:rsidR="00A20144">
        <w:rPr>
          <w:rFonts w:asciiTheme="majorHAnsi" w:hAnsiTheme="majorHAnsi" w:cstheme="majorHAnsi"/>
        </w:rPr>
        <w:t xml:space="preserve">al de obras e serviços </w:t>
      </w:r>
      <w:r w:rsidR="000A610E">
        <w:rPr>
          <w:rFonts w:asciiTheme="majorHAnsi" w:hAnsiTheme="majorHAnsi" w:cstheme="majorHAnsi"/>
        </w:rPr>
        <w:t>públicos</w:t>
      </w:r>
      <w:r w:rsidRPr="00F35840">
        <w:rPr>
          <w:rFonts w:asciiTheme="majorHAnsi" w:hAnsiTheme="majorHAnsi" w:cstheme="majorHAnsi"/>
        </w:rPr>
        <w:t>. O edital completo, seus anexos, impugnações, recursos, decisões e demais atos deverão ser acompanhados pelos interessados para ciência at</w:t>
      </w:r>
      <w:r w:rsidR="00A20144">
        <w:rPr>
          <w:rFonts w:asciiTheme="majorHAnsi" w:hAnsiTheme="majorHAnsi" w:cstheme="majorHAnsi"/>
        </w:rPr>
        <w:t xml:space="preserve">ravés do site </w:t>
      </w:r>
      <w:hyperlink r:id="rId54" w:history="1">
        <w:r w:rsidR="00A20144" w:rsidRPr="00C768EA">
          <w:rPr>
            <w:rStyle w:val="Hyperlink"/>
            <w:rFonts w:asciiTheme="majorHAnsi" w:hAnsiTheme="majorHAnsi" w:cstheme="majorHAnsi"/>
          </w:rPr>
          <w:t>www.trescoracoes.mg.gov.br</w:t>
        </w:r>
      </w:hyperlink>
      <w:r w:rsidRPr="00F35840">
        <w:rPr>
          <w:rFonts w:asciiTheme="majorHAnsi" w:hAnsiTheme="majorHAnsi" w:cstheme="majorHAnsi"/>
        </w:rPr>
        <w:t xml:space="preserve"> ou no departamento de licitação das 09:00 às 11:00</w:t>
      </w:r>
      <w:r w:rsidR="00A20144">
        <w:rPr>
          <w:rFonts w:asciiTheme="majorHAnsi" w:hAnsiTheme="majorHAnsi" w:cstheme="majorHAnsi"/>
        </w:rPr>
        <w:t xml:space="preserve"> horas e das 13:00 às 17:00 horas.</w:t>
      </w:r>
    </w:p>
    <w:p w14:paraId="59F5D304" w14:textId="77777777" w:rsidR="00A20144" w:rsidRDefault="00A20144" w:rsidP="00DE6653">
      <w:pPr>
        <w:autoSpaceDE w:val="0"/>
        <w:autoSpaceDN w:val="0"/>
        <w:adjustRightInd w:val="0"/>
        <w:jc w:val="both"/>
        <w:rPr>
          <w:rFonts w:asciiTheme="majorHAnsi" w:hAnsiTheme="majorHAnsi" w:cstheme="majorHAnsi"/>
        </w:rPr>
      </w:pPr>
    </w:p>
    <w:p w14:paraId="5BCC69EC" w14:textId="77777777" w:rsidR="001126D1" w:rsidRDefault="001126D1" w:rsidP="00DE6653">
      <w:pPr>
        <w:autoSpaceDE w:val="0"/>
        <w:autoSpaceDN w:val="0"/>
        <w:adjustRightInd w:val="0"/>
        <w:jc w:val="both"/>
        <w:rPr>
          <w:rFonts w:asciiTheme="majorHAnsi" w:hAnsiTheme="majorHAnsi" w:cstheme="majorHAnsi"/>
        </w:rPr>
      </w:pPr>
    </w:p>
    <w:p w14:paraId="77A64724" w14:textId="77777777" w:rsidR="001126D1" w:rsidRDefault="001126D1" w:rsidP="00DE6653">
      <w:pPr>
        <w:autoSpaceDE w:val="0"/>
        <w:autoSpaceDN w:val="0"/>
        <w:adjustRightInd w:val="0"/>
        <w:jc w:val="both"/>
        <w:rPr>
          <w:rFonts w:asciiTheme="majorHAnsi" w:hAnsiTheme="majorHAnsi" w:cstheme="majorHAnsi"/>
        </w:rPr>
      </w:pPr>
    </w:p>
    <w:p w14:paraId="2F484F97" w14:textId="1B47ED31" w:rsidR="00415BF9" w:rsidRDefault="00415BF9" w:rsidP="00DE6653">
      <w:pPr>
        <w:autoSpaceDE w:val="0"/>
        <w:autoSpaceDN w:val="0"/>
        <w:adjustRightInd w:val="0"/>
        <w:jc w:val="both"/>
        <w:rPr>
          <w:rFonts w:asciiTheme="majorHAnsi" w:hAnsiTheme="majorHAnsi" w:cstheme="majorHAnsi"/>
        </w:rPr>
      </w:pPr>
      <w:r w:rsidRPr="00415BF9">
        <w:rPr>
          <w:rFonts w:asciiTheme="majorHAnsi" w:hAnsiTheme="majorHAnsi" w:cstheme="majorHAnsi"/>
          <w:b/>
        </w:rPr>
        <w:t>PREFEITURA MUNICIPAL DE VARZELÂNDIA - TOMADA DE PREÇOS Nº 09/2023</w:t>
      </w:r>
      <w:r>
        <w:rPr>
          <w:rFonts w:asciiTheme="majorHAnsi" w:hAnsiTheme="majorHAnsi" w:cstheme="majorHAnsi"/>
        </w:rPr>
        <w:t xml:space="preserve"> </w:t>
      </w:r>
    </w:p>
    <w:p w14:paraId="7BCAAA69" w14:textId="07C22E54" w:rsidR="00A20144" w:rsidRDefault="00415BF9" w:rsidP="00DE6653">
      <w:pPr>
        <w:autoSpaceDE w:val="0"/>
        <w:autoSpaceDN w:val="0"/>
        <w:adjustRightInd w:val="0"/>
        <w:jc w:val="both"/>
        <w:rPr>
          <w:rFonts w:asciiTheme="majorHAnsi" w:hAnsiTheme="majorHAnsi" w:cstheme="majorHAnsi"/>
        </w:rPr>
      </w:pPr>
      <w:r w:rsidRPr="00415BF9">
        <w:rPr>
          <w:rFonts w:asciiTheme="majorHAnsi" w:hAnsiTheme="majorHAnsi" w:cstheme="majorHAnsi"/>
        </w:rPr>
        <w:t>Objeto: Construção de área de lazer e esporte</w:t>
      </w:r>
      <w:r>
        <w:rPr>
          <w:rFonts w:asciiTheme="majorHAnsi" w:hAnsiTheme="majorHAnsi" w:cstheme="majorHAnsi"/>
        </w:rPr>
        <w:t xml:space="preserve">s no Distrito de Campo Redondo. </w:t>
      </w:r>
      <w:r w:rsidR="000A610E" w:rsidRPr="00415BF9">
        <w:rPr>
          <w:rFonts w:asciiTheme="majorHAnsi" w:hAnsiTheme="majorHAnsi" w:cstheme="majorHAnsi"/>
        </w:rPr>
        <w:t>Cred</w:t>
      </w:r>
      <w:r w:rsidR="000A610E">
        <w:rPr>
          <w:rFonts w:asciiTheme="majorHAnsi" w:hAnsiTheme="majorHAnsi" w:cstheme="majorHAnsi"/>
        </w:rPr>
        <w:t>enciamento</w:t>
      </w:r>
      <w:r w:rsidRPr="00415BF9">
        <w:rPr>
          <w:rFonts w:asciiTheme="majorHAnsi" w:hAnsiTheme="majorHAnsi" w:cstheme="majorHAnsi"/>
        </w:rPr>
        <w:t xml:space="preserve">: 13/06/2023 às </w:t>
      </w:r>
      <w:r>
        <w:rPr>
          <w:rFonts w:asciiTheme="majorHAnsi" w:hAnsiTheme="majorHAnsi" w:cstheme="majorHAnsi"/>
        </w:rPr>
        <w:t xml:space="preserve">08:30 horas. Abertura da sessão 13/06/2023 às 08:50 horas. </w:t>
      </w:r>
      <w:r w:rsidRPr="00415BF9">
        <w:rPr>
          <w:rFonts w:asciiTheme="majorHAnsi" w:hAnsiTheme="majorHAnsi" w:cstheme="majorHAnsi"/>
        </w:rPr>
        <w:t xml:space="preserve">Informações: </w:t>
      </w:r>
      <w:hyperlink r:id="rId55" w:history="1">
        <w:r w:rsidRPr="00C768EA">
          <w:rPr>
            <w:rStyle w:val="Hyperlink"/>
            <w:rFonts w:asciiTheme="majorHAnsi" w:hAnsiTheme="majorHAnsi" w:cstheme="majorHAnsi"/>
          </w:rPr>
          <w:t>www.varzelandia.mg.gov.br</w:t>
        </w:r>
      </w:hyperlink>
      <w:r w:rsidRPr="00415BF9">
        <w:rPr>
          <w:rFonts w:asciiTheme="majorHAnsi" w:hAnsiTheme="majorHAnsi" w:cstheme="majorHAnsi"/>
        </w:rPr>
        <w:t>.</w:t>
      </w:r>
    </w:p>
    <w:p w14:paraId="6C748679" w14:textId="77777777" w:rsidR="00415BF9" w:rsidRDefault="00415BF9" w:rsidP="00DE6653">
      <w:pPr>
        <w:autoSpaceDE w:val="0"/>
        <w:autoSpaceDN w:val="0"/>
        <w:adjustRightInd w:val="0"/>
        <w:jc w:val="both"/>
        <w:rPr>
          <w:rFonts w:asciiTheme="majorHAnsi" w:hAnsiTheme="majorHAnsi" w:cstheme="majorHAnsi"/>
        </w:rPr>
      </w:pPr>
    </w:p>
    <w:p w14:paraId="1868DEA0" w14:textId="77777777" w:rsidR="00BD0307" w:rsidRPr="00BD0307" w:rsidRDefault="00BD0307" w:rsidP="00DE6653">
      <w:pPr>
        <w:autoSpaceDE w:val="0"/>
        <w:autoSpaceDN w:val="0"/>
        <w:adjustRightInd w:val="0"/>
        <w:jc w:val="both"/>
        <w:rPr>
          <w:rFonts w:asciiTheme="majorHAnsi" w:hAnsiTheme="majorHAnsi" w:cstheme="majorHAnsi"/>
        </w:rPr>
      </w:pPr>
    </w:p>
    <w:p w14:paraId="69446051" w14:textId="6F25EEFE" w:rsidR="00BD0307" w:rsidRPr="00BD0307" w:rsidRDefault="00BD0307" w:rsidP="00DE6653">
      <w:pPr>
        <w:autoSpaceDE w:val="0"/>
        <w:autoSpaceDN w:val="0"/>
        <w:adjustRightInd w:val="0"/>
        <w:jc w:val="both"/>
        <w:rPr>
          <w:rFonts w:asciiTheme="majorHAnsi" w:hAnsiTheme="majorHAnsi" w:cstheme="majorHAnsi"/>
        </w:rPr>
      </w:pPr>
      <w:r w:rsidRPr="00BD0307">
        <w:rPr>
          <w:rFonts w:asciiTheme="majorHAnsi" w:hAnsiTheme="majorHAnsi" w:cstheme="majorHAnsi"/>
          <w:b/>
        </w:rPr>
        <w:t>PREFEITURA MUNICIPAL DE VERÍSSIMO - TOMADA DE PREÇO Nº 01/2023</w:t>
      </w:r>
    </w:p>
    <w:p w14:paraId="0D9D8009" w14:textId="21827114" w:rsidR="00F12C3C" w:rsidRDefault="00BD0307" w:rsidP="00DE6653">
      <w:pPr>
        <w:autoSpaceDE w:val="0"/>
        <w:autoSpaceDN w:val="0"/>
        <w:adjustRightInd w:val="0"/>
        <w:jc w:val="both"/>
        <w:rPr>
          <w:rFonts w:asciiTheme="majorHAnsi" w:hAnsiTheme="majorHAnsi" w:cstheme="majorHAnsi"/>
        </w:rPr>
      </w:pPr>
      <w:r w:rsidRPr="00415BF9">
        <w:rPr>
          <w:rFonts w:asciiTheme="majorHAnsi" w:hAnsiTheme="majorHAnsi" w:cstheme="majorHAnsi"/>
        </w:rPr>
        <w:t xml:space="preserve">Objeto: </w:t>
      </w:r>
      <w:r>
        <w:rPr>
          <w:rFonts w:asciiTheme="majorHAnsi" w:hAnsiTheme="majorHAnsi" w:cstheme="majorHAnsi"/>
        </w:rPr>
        <w:t xml:space="preserve"> E</w:t>
      </w:r>
      <w:r w:rsidRPr="00BD0307">
        <w:rPr>
          <w:rFonts w:asciiTheme="majorHAnsi" w:hAnsiTheme="majorHAnsi" w:cstheme="majorHAnsi"/>
        </w:rPr>
        <w:t>xecução de obra de implantação de Sistema de Esgotamento Sanitário no Bairro de Rufinóp</w:t>
      </w:r>
      <w:r>
        <w:rPr>
          <w:rFonts w:asciiTheme="majorHAnsi" w:hAnsiTheme="majorHAnsi" w:cstheme="majorHAnsi"/>
        </w:rPr>
        <w:t xml:space="preserve">olis na Cidade de Veríssimo/MG, </w:t>
      </w:r>
      <w:r w:rsidRPr="00BD0307">
        <w:rPr>
          <w:rFonts w:asciiTheme="majorHAnsi" w:hAnsiTheme="majorHAnsi" w:cstheme="majorHAnsi"/>
        </w:rPr>
        <w:t>que fará realizar no dia 30 de maio de 2023 às 09:00 horas</w:t>
      </w:r>
      <w:r>
        <w:rPr>
          <w:rFonts w:asciiTheme="majorHAnsi" w:hAnsiTheme="majorHAnsi" w:cstheme="majorHAnsi"/>
        </w:rPr>
        <w:t>. Edital e informação</w:t>
      </w:r>
      <w:r w:rsidRPr="00BD0307">
        <w:rPr>
          <w:rFonts w:asciiTheme="majorHAnsi" w:hAnsiTheme="majorHAnsi" w:cstheme="majorHAnsi"/>
        </w:rPr>
        <w:t xml:space="preserve"> no endereço eletrônico </w:t>
      </w:r>
      <w:hyperlink r:id="rId56" w:history="1">
        <w:r w:rsidRPr="00C768EA">
          <w:rPr>
            <w:rStyle w:val="Hyperlink"/>
            <w:rFonts w:asciiTheme="majorHAnsi" w:hAnsiTheme="majorHAnsi" w:cstheme="majorHAnsi"/>
          </w:rPr>
          <w:t>www.verissimo.mg.gov.br</w:t>
        </w:r>
      </w:hyperlink>
      <w:r>
        <w:rPr>
          <w:rFonts w:asciiTheme="majorHAnsi" w:hAnsiTheme="majorHAnsi" w:cstheme="majorHAnsi"/>
        </w:rPr>
        <w:t>,</w:t>
      </w:r>
      <w:r w:rsidRPr="00BD0307">
        <w:rPr>
          <w:rFonts w:asciiTheme="majorHAnsi" w:hAnsiTheme="majorHAnsi" w:cstheme="majorHAnsi"/>
        </w:rPr>
        <w:t xml:space="preserve"> </w:t>
      </w:r>
      <w:r>
        <w:rPr>
          <w:rFonts w:asciiTheme="majorHAnsi" w:hAnsiTheme="majorHAnsi" w:cstheme="majorHAnsi"/>
        </w:rPr>
        <w:t>editais. Contato (34) 3323-1140.</w:t>
      </w:r>
    </w:p>
    <w:p w14:paraId="2438BEEB" w14:textId="77777777" w:rsidR="00BD0307" w:rsidRDefault="00BD0307" w:rsidP="00DE6653">
      <w:pPr>
        <w:autoSpaceDE w:val="0"/>
        <w:autoSpaceDN w:val="0"/>
        <w:adjustRightInd w:val="0"/>
        <w:jc w:val="both"/>
        <w:rPr>
          <w:rFonts w:asciiTheme="majorHAnsi" w:hAnsiTheme="majorHAnsi" w:cstheme="majorHAnsi"/>
        </w:rPr>
      </w:pPr>
    </w:p>
    <w:p w14:paraId="30010F1F" w14:textId="77777777" w:rsidR="00BD0307" w:rsidRDefault="00BD0307" w:rsidP="00DE6653">
      <w:pPr>
        <w:autoSpaceDE w:val="0"/>
        <w:autoSpaceDN w:val="0"/>
        <w:adjustRightInd w:val="0"/>
        <w:jc w:val="both"/>
        <w:rPr>
          <w:rFonts w:asciiTheme="majorHAnsi" w:hAnsiTheme="majorHAnsi" w:cstheme="majorHAnsi"/>
        </w:rPr>
      </w:pPr>
    </w:p>
    <w:p w14:paraId="0E6BD56B" w14:textId="77777777" w:rsidR="008810AA" w:rsidRPr="00EE4188" w:rsidRDefault="008810AA" w:rsidP="00DE6653">
      <w:pPr>
        <w:autoSpaceDE w:val="0"/>
        <w:autoSpaceDN w:val="0"/>
        <w:adjustRightInd w:val="0"/>
        <w:jc w:val="both"/>
        <w:rPr>
          <w:rFonts w:asciiTheme="majorHAnsi" w:hAnsiTheme="majorHAnsi" w:cstheme="majorHAnsi"/>
          <w:b/>
        </w:rPr>
      </w:pPr>
    </w:p>
    <w:p w14:paraId="26325A9D" w14:textId="04B56B40" w:rsidR="00F74E90" w:rsidRPr="00EE4188" w:rsidRDefault="00EE4188" w:rsidP="00F74E90">
      <w:pPr>
        <w:autoSpaceDE w:val="0"/>
        <w:autoSpaceDN w:val="0"/>
        <w:adjustRightInd w:val="0"/>
        <w:jc w:val="center"/>
        <w:rPr>
          <w:rFonts w:asciiTheme="majorHAnsi" w:hAnsiTheme="majorHAnsi" w:cstheme="majorHAnsi"/>
          <w:b/>
        </w:rPr>
      </w:pPr>
      <w:r w:rsidRPr="00EE4188">
        <w:rPr>
          <w:rFonts w:asciiTheme="majorHAnsi" w:hAnsiTheme="majorHAnsi" w:cstheme="majorHAnsi"/>
          <w:b/>
        </w:rPr>
        <w:t>ESTADO DO ESPÍRITO SANTO</w:t>
      </w:r>
    </w:p>
    <w:p w14:paraId="67538E88" w14:textId="77777777" w:rsidR="00F74E90" w:rsidRDefault="00F74E90" w:rsidP="00F74E90">
      <w:pPr>
        <w:autoSpaceDE w:val="0"/>
        <w:autoSpaceDN w:val="0"/>
        <w:adjustRightInd w:val="0"/>
        <w:jc w:val="center"/>
        <w:rPr>
          <w:rFonts w:asciiTheme="majorHAnsi" w:hAnsiTheme="majorHAnsi" w:cstheme="majorHAnsi"/>
          <w:b/>
        </w:rPr>
      </w:pPr>
    </w:p>
    <w:p w14:paraId="4104250B" w14:textId="77777777" w:rsidR="001126D1" w:rsidRPr="00EE4188" w:rsidRDefault="001126D1" w:rsidP="00F74E90">
      <w:pPr>
        <w:autoSpaceDE w:val="0"/>
        <w:autoSpaceDN w:val="0"/>
        <w:adjustRightInd w:val="0"/>
        <w:jc w:val="center"/>
        <w:rPr>
          <w:rFonts w:asciiTheme="majorHAnsi" w:hAnsiTheme="majorHAnsi" w:cstheme="majorHAnsi"/>
          <w:b/>
        </w:rPr>
      </w:pPr>
    </w:p>
    <w:p w14:paraId="6B355AC9" w14:textId="17FFD345" w:rsidR="00EE4188" w:rsidRPr="00EE4188" w:rsidRDefault="00EE4188" w:rsidP="00F74E90">
      <w:pPr>
        <w:autoSpaceDE w:val="0"/>
        <w:autoSpaceDN w:val="0"/>
        <w:adjustRightInd w:val="0"/>
        <w:jc w:val="both"/>
        <w:rPr>
          <w:rFonts w:asciiTheme="majorHAnsi" w:hAnsiTheme="majorHAnsi" w:cstheme="majorHAnsi"/>
          <w:b/>
        </w:rPr>
      </w:pPr>
      <w:r w:rsidRPr="00EE4188">
        <w:rPr>
          <w:rFonts w:asciiTheme="majorHAnsi" w:hAnsiTheme="majorHAnsi" w:cstheme="majorHAnsi"/>
          <w:b/>
        </w:rPr>
        <w:t>CONDER - COMPANHIA DE DESENVOLVIMENTO URBANO DO ESTADO DA BAHIA - LICITAÇÃO PRESENCIAL Nº 030/23</w:t>
      </w:r>
    </w:p>
    <w:p w14:paraId="0B8FEC4C" w14:textId="381163A8" w:rsidR="00F74E90" w:rsidRDefault="00086BC3" w:rsidP="00F74E90">
      <w:pPr>
        <w:autoSpaceDE w:val="0"/>
        <w:autoSpaceDN w:val="0"/>
        <w:adjustRightInd w:val="0"/>
        <w:jc w:val="both"/>
        <w:rPr>
          <w:rFonts w:asciiTheme="majorHAnsi" w:hAnsiTheme="majorHAnsi" w:cstheme="majorHAnsi"/>
        </w:rPr>
      </w:pPr>
      <w:r w:rsidRPr="00086BC3">
        <w:rPr>
          <w:rFonts w:asciiTheme="majorHAnsi" w:hAnsiTheme="majorHAnsi" w:cstheme="majorHAnsi"/>
        </w:rPr>
        <w:t xml:space="preserve">Objeto: </w:t>
      </w:r>
      <w:r w:rsidR="006941BD">
        <w:rPr>
          <w:rFonts w:asciiTheme="majorHAnsi" w:hAnsiTheme="majorHAnsi" w:cstheme="majorHAnsi"/>
        </w:rPr>
        <w:t>E</w:t>
      </w:r>
      <w:r w:rsidR="006941BD" w:rsidRPr="00086BC3">
        <w:rPr>
          <w:rFonts w:asciiTheme="majorHAnsi" w:hAnsiTheme="majorHAnsi" w:cstheme="majorHAnsi"/>
        </w:rPr>
        <w:t>xecução de obras de implantação de rede de drenagem profunda em vias urban</w:t>
      </w:r>
      <w:r w:rsidR="006941BD">
        <w:rPr>
          <w:rFonts w:asciiTheme="majorHAnsi" w:hAnsiTheme="majorHAnsi" w:cstheme="majorHAnsi"/>
        </w:rPr>
        <w:t xml:space="preserve">as, no </w:t>
      </w:r>
      <w:r w:rsidR="00941DAF">
        <w:rPr>
          <w:rFonts w:asciiTheme="majorHAnsi" w:hAnsiTheme="majorHAnsi" w:cstheme="majorHAnsi"/>
        </w:rPr>
        <w:t xml:space="preserve">Município De Inhambupe. </w:t>
      </w:r>
      <w:r w:rsidR="006941BD" w:rsidRPr="00086BC3">
        <w:rPr>
          <w:rFonts w:asciiTheme="majorHAnsi" w:hAnsiTheme="majorHAnsi" w:cstheme="majorHAnsi"/>
        </w:rPr>
        <w:t>Bahia</w:t>
      </w:r>
      <w:r w:rsidRPr="00086BC3">
        <w:rPr>
          <w:rFonts w:asciiTheme="majorHAnsi" w:hAnsiTheme="majorHAnsi" w:cstheme="majorHAnsi"/>
        </w:rPr>
        <w:t xml:space="preserve">. </w:t>
      </w:r>
      <w:r w:rsidR="00EE4188">
        <w:rPr>
          <w:rFonts w:asciiTheme="majorHAnsi" w:hAnsiTheme="majorHAnsi" w:cstheme="majorHAnsi"/>
        </w:rPr>
        <w:t>Abertura: 21/06/2023, às 14:30 horas</w:t>
      </w:r>
      <w:r w:rsidR="00EE4188" w:rsidRPr="00086BC3">
        <w:rPr>
          <w:rFonts w:asciiTheme="majorHAnsi" w:hAnsiTheme="majorHAnsi" w:cstheme="majorHAnsi"/>
        </w:rPr>
        <w:t>.</w:t>
      </w:r>
      <w:r w:rsidR="00EE4188">
        <w:rPr>
          <w:rFonts w:asciiTheme="majorHAnsi" w:hAnsiTheme="majorHAnsi" w:cstheme="majorHAnsi"/>
        </w:rPr>
        <w:t xml:space="preserve"> </w:t>
      </w:r>
      <w:r w:rsidRPr="00086BC3">
        <w:rPr>
          <w:rFonts w:asciiTheme="majorHAnsi" w:hAnsiTheme="majorHAnsi" w:cstheme="majorHAnsi"/>
        </w:rPr>
        <w:t xml:space="preserve">O Edital e seus anexos estarão à disposição dos </w:t>
      </w:r>
      <w:r w:rsidR="00036606">
        <w:rPr>
          <w:rFonts w:asciiTheme="majorHAnsi" w:hAnsiTheme="majorHAnsi" w:cstheme="majorHAnsi"/>
        </w:rPr>
        <w:t xml:space="preserve">interessados no site da CONDER </w:t>
      </w:r>
      <w:hyperlink r:id="rId57" w:history="1">
        <w:r w:rsidR="00036606" w:rsidRPr="00C768EA">
          <w:rPr>
            <w:rStyle w:val="Hyperlink"/>
            <w:rFonts w:asciiTheme="majorHAnsi" w:hAnsiTheme="majorHAnsi" w:cstheme="majorHAnsi"/>
          </w:rPr>
          <w:t>http://www.conder.ba.gov.br</w:t>
        </w:r>
      </w:hyperlink>
      <w:r w:rsidRPr="00086BC3">
        <w:rPr>
          <w:rFonts w:asciiTheme="majorHAnsi" w:hAnsiTheme="majorHAnsi" w:cstheme="majorHAnsi"/>
        </w:rPr>
        <w:t xml:space="preserve"> no campo licitações, a partir do dia 29/05/2023. Sal</w:t>
      </w:r>
      <w:r w:rsidR="00036606">
        <w:rPr>
          <w:rFonts w:asciiTheme="majorHAnsi" w:hAnsiTheme="majorHAnsi" w:cstheme="majorHAnsi"/>
        </w:rPr>
        <w:t>vador - BA, 25 de maio de 2023.</w:t>
      </w:r>
    </w:p>
    <w:p w14:paraId="0E28F5DB" w14:textId="77777777" w:rsidR="00036606" w:rsidRDefault="00036606" w:rsidP="00F74E90">
      <w:pPr>
        <w:autoSpaceDE w:val="0"/>
        <w:autoSpaceDN w:val="0"/>
        <w:adjustRightInd w:val="0"/>
        <w:jc w:val="both"/>
        <w:rPr>
          <w:rFonts w:asciiTheme="majorHAnsi" w:hAnsiTheme="majorHAnsi" w:cstheme="majorHAnsi"/>
          <w:b/>
        </w:rPr>
      </w:pPr>
    </w:p>
    <w:p w14:paraId="570DDF4D" w14:textId="77777777" w:rsidR="001126D1" w:rsidRPr="0098396C" w:rsidRDefault="001126D1" w:rsidP="00F74E90">
      <w:pPr>
        <w:autoSpaceDE w:val="0"/>
        <w:autoSpaceDN w:val="0"/>
        <w:adjustRightInd w:val="0"/>
        <w:jc w:val="both"/>
        <w:rPr>
          <w:rFonts w:asciiTheme="majorHAnsi" w:hAnsiTheme="majorHAnsi" w:cstheme="majorHAnsi"/>
          <w:b/>
        </w:rPr>
      </w:pPr>
    </w:p>
    <w:p w14:paraId="546C9385" w14:textId="46ABBD0F" w:rsidR="00036606" w:rsidRPr="0098396C" w:rsidRDefault="0098396C" w:rsidP="00F74E90">
      <w:pPr>
        <w:autoSpaceDE w:val="0"/>
        <w:autoSpaceDN w:val="0"/>
        <w:adjustRightInd w:val="0"/>
        <w:jc w:val="both"/>
        <w:rPr>
          <w:rFonts w:asciiTheme="majorHAnsi" w:hAnsiTheme="majorHAnsi" w:cstheme="majorHAnsi"/>
          <w:b/>
        </w:rPr>
      </w:pPr>
      <w:r w:rsidRPr="0098396C">
        <w:rPr>
          <w:rFonts w:asciiTheme="majorHAnsi" w:hAnsiTheme="majorHAnsi" w:cstheme="majorHAnsi"/>
          <w:b/>
        </w:rPr>
        <w:t>SEAG - SECRETARIA DE ESTADO DA AGRICULTURA, ABASTECIMENTO, AQUICULTURA E PESCA - CONCORRÊNCIA PUBLICA Nº 002/2023</w:t>
      </w:r>
    </w:p>
    <w:p w14:paraId="448F579C" w14:textId="47E6CF5C" w:rsidR="0098396C" w:rsidRPr="0098396C" w:rsidRDefault="0098396C" w:rsidP="00F74E90">
      <w:pPr>
        <w:autoSpaceDE w:val="0"/>
        <w:autoSpaceDN w:val="0"/>
        <w:adjustRightInd w:val="0"/>
        <w:jc w:val="both"/>
        <w:rPr>
          <w:rFonts w:asciiTheme="majorHAnsi" w:hAnsiTheme="majorHAnsi" w:cstheme="majorHAnsi"/>
        </w:rPr>
      </w:pPr>
      <w:r w:rsidRPr="0098396C">
        <w:rPr>
          <w:rFonts w:asciiTheme="majorHAnsi" w:hAnsiTheme="majorHAnsi" w:cstheme="majorHAnsi"/>
        </w:rPr>
        <w:t xml:space="preserve">Objeto: </w:t>
      </w:r>
      <w:r>
        <w:rPr>
          <w:rFonts w:asciiTheme="majorHAnsi" w:hAnsiTheme="majorHAnsi" w:cstheme="majorHAnsi"/>
        </w:rPr>
        <w:t>E</w:t>
      </w:r>
      <w:r w:rsidRPr="0098396C">
        <w:rPr>
          <w:rFonts w:asciiTheme="majorHAnsi" w:hAnsiTheme="majorHAnsi" w:cstheme="majorHAnsi"/>
        </w:rPr>
        <w:t xml:space="preserve">xecução de serviço de </w:t>
      </w:r>
      <w:r w:rsidR="00CF5DAB" w:rsidRPr="0098396C">
        <w:rPr>
          <w:rFonts w:asciiTheme="majorHAnsi" w:hAnsiTheme="majorHAnsi" w:cstheme="majorHAnsi"/>
        </w:rPr>
        <w:t>pavimentação</w:t>
      </w:r>
      <w:r w:rsidR="00CF5DAB">
        <w:rPr>
          <w:rFonts w:asciiTheme="majorHAnsi" w:hAnsiTheme="majorHAnsi" w:cstheme="majorHAnsi"/>
        </w:rPr>
        <w:t xml:space="preserve"> do trecho </w:t>
      </w:r>
      <w:r w:rsidRPr="0098396C">
        <w:rPr>
          <w:rFonts w:asciiTheme="majorHAnsi" w:hAnsiTheme="majorHAnsi" w:cstheme="majorHAnsi"/>
        </w:rPr>
        <w:t xml:space="preserve">Sede - Comunidade Fortaleza - Comunidade Sumidouro - Divisa com Atílio Vivácqua, no município de Muqui, Estado do Espírito Santo, com extensão de 6,04 km. Valor Estimado: </w:t>
      </w:r>
      <w:r w:rsidR="00CF5DAB">
        <w:rPr>
          <w:rFonts w:asciiTheme="majorHAnsi" w:hAnsiTheme="majorHAnsi" w:cstheme="majorHAnsi"/>
        </w:rPr>
        <w:t xml:space="preserve">R$ 12.992.133,87. </w:t>
      </w:r>
      <w:r w:rsidRPr="0098396C">
        <w:rPr>
          <w:rFonts w:asciiTheme="majorHAnsi" w:hAnsiTheme="majorHAnsi" w:cstheme="majorHAnsi"/>
        </w:rPr>
        <w:t>Abertura da Sessão Pública: 28/06/2023 às 14:00</w:t>
      </w:r>
      <w:r w:rsidR="00CF5DAB">
        <w:rPr>
          <w:rFonts w:asciiTheme="majorHAnsi" w:hAnsiTheme="majorHAnsi" w:cstheme="majorHAnsi"/>
        </w:rPr>
        <w:t xml:space="preserve"> </w:t>
      </w:r>
      <w:r w:rsidRPr="0098396C">
        <w:rPr>
          <w:rFonts w:asciiTheme="majorHAnsi" w:hAnsiTheme="majorHAnsi" w:cstheme="majorHAnsi"/>
        </w:rPr>
        <w:t>h</w:t>
      </w:r>
      <w:r w:rsidR="00CF5DAB">
        <w:rPr>
          <w:rFonts w:asciiTheme="majorHAnsi" w:hAnsiTheme="majorHAnsi" w:cstheme="majorHAnsi"/>
        </w:rPr>
        <w:t>oras</w:t>
      </w:r>
      <w:r w:rsidRPr="0098396C">
        <w:rPr>
          <w:rFonts w:asciiTheme="majorHAnsi" w:hAnsiTheme="majorHAnsi" w:cstheme="majorHAnsi"/>
        </w:rPr>
        <w:t>. Local de Realização da Sessão Pública: Rua</w:t>
      </w:r>
      <w:r w:rsidRPr="0098396C">
        <w:rPr>
          <w:rFonts w:asciiTheme="majorHAnsi" w:hAnsiTheme="majorHAnsi" w:cstheme="majorHAnsi"/>
        </w:rPr>
        <w:t xml:space="preserve"> </w:t>
      </w:r>
      <w:r w:rsidRPr="0098396C">
        <w:rPr>
          <w:rFonts w:asciiTheme="majorHAnsi" w:hAnsiTheme="majorHAnsi" w:cstheme="majorHAnsi"/>
        </w:rPr>
        <w:t>Raimundo Nonato, 116 - Forte São João - Vitória/ ES. O Edital poderá ser adquirido junto à CPL/SEAG, 4º andar no endereço acima citado, de segunda a sexta-feira, no horário de 09</w:t>
      </w:r>
      <w:r w:rsidR="00CF5DAB">
        <w:rPr>
          <w:rFonts w:asciiTheme="majorHAnsi" w:hAnsiTheme="majorHAnsi" w:cstheme="majorHAnsi"/>
        </w:rPr>
        <w:t>:00</w:t>
      </w:r>
      <w:r w:rsidRPr="0098396C">
        <w:rPr>
          <w:rFonts w:asciiTheme="majorHAnsi" w:hAnsiTheme="majorHAnsi" w:cstheme="majorHAnsi"/>
        </w:rPr>
        <w:t xml:space="preserve"> ás 12</w:t>
      </w:r>
      <w:r w:rsidR="00CF5DAB">
        <w:rPr>
          <w:rFonts w:asciiTheme="majorHAnsi" w:hAnsiTheme="majorHAnsi" w:cstheme="majorHAnsi"/>
        </w:rPr>
        <w:t xml:space="preserve">:00 </w:t>
      </w:r>
      <w:r w:rsidRPr="0098396C">
        <w:rPr>
          <w:rFonts w:asciiTheme="majorHAnsi" w:hAnsiTheme="majorHAnsi" w:cstheme="majorHAnsi"/>
        </w:rPr>
        <w:t>h</w:t>
      </w:r>
      <w:r w:rsidR="00CF5DAB">
        <w:rPr>
          <w:rFonts w:asciiTheme="majorHAnsi" w:hAnsiTheme="majorHAnsi" w:cstheme="majorHAnsi"/>
        </w:rPr>
        <w:t>oras e 13:30</w:t>
      </w:r>
      <w:r w:rsidRPr="0098396C">
        <w:rPr>
          <w:rFonts w:asciiTheme="majorHAnsi" w:hAnsiTheme="majorHAnsi" w:cstheme="majorHAnsi"/>
        </w:rPr>
        <w:t xml:space="preserve"> ás 17</w:t>
      </w:r>
      <w:r w:rsidR="00CF5DAB">
        <w:rPr>
          <w:rFonts w:asciiTheme="majorHAnsi" w:hAnsiTheme="majorHAnsi" w:cstheme="majorHAnsi"/>
        </w:rPr>
        <w:t xml:space="preserve">:00 </w:t>
      </w:r>
      <w:r w:rsidRPr="0098396C">
        <w:rPr>
          <w:rFonts w:asciiTheme="majorHAnsi" w:hAnsiTheme="majorHAnsi" w:cstheme="majorHAnsi"/>
        </w:rPr>
        <w:t>h</w:t>
      </w:r>
      <w:r w:rsidR="00CF5DAB">
        <w:rPr>
          <w:rFonts w:asciiTheme="majorHAnsi" w:hAnsiTheme="majorHAnsi" w:cstheme="majorHAnsi"/>
        </w:rPr>
        <w:t>oras</w:t>
      </w:r>
      <w:r w:rsidRPr="0098396C">
        <w:rPr>
          <w:rFonts w:asciiTheme="majorHAnsi" w:hAnsiTheme="majorHAnsi" w:cstheme="majorHAnsi"/>
        </w:rPr>
        <w:t xml:space="preserve">, bem como pelo site </w:t>
      </w:r>
      <w:hyperlink r:id="rId58" w:history="1">
        <w:r w:rsidR="00CF5DAB" w:rsidRPr="008B23F8">
          <w:rPr>
            <w:rStyle w:val="Hyperlink"/>
            <w:rFonts w:asciiTheme="majorHAnsi" w:hAnsiTheme="majorHAnsi" w:cstheme="majorHAnsi"/>
          </w:rPr>
          <w:t>www.compras.es.gov.br</w:t>
        </w:r>
      </w:hyperlink>
      <w:r w:rsidRPr="0098396C">
        <w:rPr>
          <w:rFonts w:asciiTheme="majorHAnsi" w:hAnsiTheme="majorHAnsi" w:cstheme="majorHAnsi"/>
        </w:rPr>
        <w:t xml:space="preserve">, </w:t>
      </w:r>
      <w:hyperlink r:id="rId59" w:history="1">
        <w:r w:rsidR="00CF5DAB" w:rsidRPr="008B23F8">
          <w:rPr>
            <w:rStyle w:val="Hyperlink"/>
            <w:rFonts w:asciiTheme="majorHAnsi" w:hAnsiTheme="majorHAnsi" w:cstheme="majorHAnsi"/>
          </w:rPr>
          <w:t>cpl.seag@seag.es.gov.br</w:t>
        </w:r>
      </w:hyperlink>
      <w:r w:rsidR="00CF5DAB">
        <w:rPr>
          <w:rFonts w:asciiTheme="majorHAnsi" w:hAnsiTheme="majorHAnsi" w:cstheme="majorHAnsi"/>
        </w:rPr>
        <w:t xml:space="preserve"> ou telefone</w:t>
      </w:r>
      <w:r w:rsidRPr="0098396C">
        <w:rPr>
          <w:rFonts w:asciiTheme="majorHAnsi" w:hAnsiTheme="majorHAnsi" w:cstheme="majorHAnsi"/>
        </w:rPr>
        <w:t>: (27) 3636-3676.</w:t>
      </w:r>
    </w:p>
    <w:p w14:paraId="646441A9" w14:textId="77777777" w:rsidR="00036606" w:rsidRDefault="00036606" w:rsidP="00F74E90">
      <w:pPr>
        <w:autoSpaceDE w:val="0"/>
        <w:autoSpaceDN w:val="0"/>
        <w:adjustRightInd w:val="0"/>
        <w:jc w:val="both"/>
        <w:rPr>
          <w:rFonts w:asciiTheme="majorHAnsi" w:hAnsiTheme="majorHAnsi" w:cstheme="majorHAnsi"/>
        </w:rPr>
      </w:pPr>
    </w:p>
    <w:p w14:paraId="4A3C71AD" w14:textId="77777777" w:rsidR="001126D1" w:rsidRPr="00036606" w:rsidRDefault="001126D1" w:rsidP="00F74E90">
      <w:pPr>
        <w:autoSpaceDE w:val="0"/>
        <w:autoSpaceDN w:val="0"/>
        <w:adjustRightInd w:val="0"/>
        <w:jc w:val="both"/>
        <w:rPr>
          <w:rFonts w:asciiTheme="majorHAnsi" w:hAnsiTheme="majorHAnsi" w:cstheme="majorHAnsi"/>
        </w:rPr>
      </w:pPr>
    </w:p>
    <w:p w14:paraId="5DFE5F92" w14:textId="47DDD95A" w:rsidR="00BC161F" w:rsidRDefault="00BC161F" w:rsidP="00DE6653">
      <w:pPr>
        <w:autoSpaceDE w:val="0"/>
        <w:autoSpaceDN w:val="0"/>
        <w:adjustRightInd w:val="0"/>
        <w:jc w:val="both"/>
        <w:rPr>
          <w:rFonts w:asciiTheme="majorHAnsi" w:hAnsiTheme="majorHAnsi" w:cstheme="majorHAnsi"/>
        </w:rPr>
      </w:pPr>
      <w:r w:rsidRPr="00BC161F">
        <w:rPr>
          <w:rFonts w:asciiTheme="majorHAnsi" w:hAnsiTheme="majorHAnsi" w:cstheme="majorHAnsi"/>
          <w:b/>
        </w:rPr>
        <w:t xml:space="preserve">PREFEITURA </w:t>
      </w:r>
      <w:r w:rsidR="001126D1" w:rsidRPr="001126D1">
        <w:rPr>
          <w:rFonts w:asciiTheme="majorHAnsi" w:hAnsiTheme="majorHAnsi" w:cstheme="majorHAnsi"/>
          <w:b/>
        </w:rPr>
        <w:t>MUNICIPAL DE SERRA - CONCORRÊNCIA PÚBLICA Nº 015/2023</w:t>
      </w:r>
    </w:p>
    <w:p w14:paraId="74CAF2E0" w14:textId="1D9377B1" w:rsidR="00F74E90" w:rsidRPr="00BC161F" w:rsidRDefault="00BC161F" w:rsidP="00DE6653">
      <w:pPr>
        <w:autoSpaceDE w:val="0"/>
        <w:autoSpaceDN w:val="0"/>
        <w:adjustRightInd w:val="0"/>
        <w:jc w:val="both"/>
        <w:rPr>
          <w:rFonts w:asciiTheme="majorHAnsi" w:hAnsiTheme="majorHAnsi" w:cstheme="majorHAnsi"/>
          <w:b/>
        </w:rPr>
      </w:pPr>
      <w:r>
        <w:rPr>
          <w:rFonts w:asciiTheme="majorHAnsi" w:hAnsiTheme="majorHAnsi" w:cstheme="majorHAnsi"/>
        </w:rPr>
        <w:t>Objeto</w:t>
      </w:r>
      <w:r w:rsidRPr="004F265F">
        <w:rPr>
          <w:rFonts w:asciiTheme="majorHAnsi" w:hAnsiTheme="majorHAnsi" w:cstheme="majorHAnsi"/>
        </w:rPr>
        <w:t>:</w:t>
      </w:r>
      <w:r w:rsidRPr="00BC161F">
        <w:rPr>
          <w:rFonts w:asciiTheme="majorHAnsi" w:hAnsiTheme="majorHAnsi" w:cstheme="majorHAnsi"/>
        </w:rPr>
        <w:t xml:space="preserve"> </w:t>
      </w:r>
      <w:r>
        <w:rPr>
          <w:rFonts w:asciiTheme="majorHAnsi" w:hAnsiTheme="majorHAnsi" w:cstheme="majorHAnsi"/>
        </w:rPr>
        <w:t>E</w:t>
      </w:r>
      <w:r w:rsidRPr="00BC161F">
        <w:rPr>
          <w:rFonts w:asciiTheme="majorHAnsi" w:hAnsiTheme="majorHAnsi" w:cstheme="majorHAnsi"/>
        </w:rPr>
        <w:t>xecução da obra da escola municipal de ensino fundamental no bairro Jardim Tropical, no município da Serra/</w:t>
      </w:r>
      <w:r w:rsidRPr="00BC161F">
        <w:rPr>
          <w:rFonts w:asciiTheme="majorHAnsi" w:hAnsiTheme="majorHAnsi" w:cstheme="majorHAnsi"/>
        </w:rPr>
        <w:t>ES. O Início da Sessão Pública e recebimento dos envelopes será às 14:00 horas do dia 27 de junho de 2023, na sede da CPL/ SEOB, a Rua Maestro Antônio Cícero, nº 111, Anexo SEOB - Térreo, Centro, Serra-ES. Informações 3291.2146. O Edital e anexos poderão ser obtidos mediante apresentação de Pendrive e no site oficial do Município.</w:t>
      </w:r>
    </w:p>
    <w:p w14:paraId="28D48445" w14:textId="77777777" w:rsidR="00F74E90" w:rsidRDefault="00F74E90" w:rsidP="00DE6653">
      <w:pPr>
        <w:autoSpaceDE w:val="0"/>
        <w:autoSpaceDN w:val="0"/>
        <w:adjustRightInd w:val="0"/>
        <w:jc w:val="both"/>
        <w:rPr>
          <w:rFonts w:asciiTheme="majorHAnsi" w:hAnsiTheme="majorHAnsi" w:cstheme="majorHAnsi"/>
          <w:b/>
        </w:rPr>
      </w:pPr>
    </w:p>
    <w:p w14:paraId="7BE31F82" w14:textId="77777777" w:rsidR="00F74E90" w:rsidRDefault="00F74E90" w:rsidP="00DE6653">
      <w:pPr>
        <w:autoSpaceDE w:val="0"/>
        <w:autoSpaceDN w:val="0"/>
        <w:adjustRightInd w:val="0"/>
        <w:jc w:val="both"/>
        <w:rPr>
          <w:rFonts w:asciiTheme="majorHAnsi" w:hAnsiTheme="majorHAnsi" w:cstheme="majorHAnsi"/>
          <w:b/>
        </w:rPr>
      </w:pPr>
    </w:p>
    <w:p w14:paraId="533CB344" w14:textId="77777777" w:rsidR="00F74E90" w:rsidRDefault="00F74E90" w:rsidP="00DE6653">
      <w:pPr>
        <w:autoSpaceDE w:val="0"/>
        <w:autoSpaceDN w:val="0"/>
        <w:adjustRightInd w:val="0"/>
        <w:jc w:val="both"/>
        <w:rPr>
          <w:rFonts w:asciiTheme="majorHAnsi" w:hAnsiTheme="majorHAnsi" w:cstheme="majorHAnsi"/>
          <w:b/>
        </w:rPr>
      </w:pPr>
    </w:p>
    <w:p w14:paraId="59E734A6" w14:textId="77777777" w:rsidR="008810AA" w:rsidRPr="00195F4E" w:rsidRDefault="008810AA" w:rsidP="00DE6653">
      <w:pPr>
        <w:autoSpaceDE w:val="0"/>
        <w:autoSpaceDN w:val="0"/>
        <w:adjustRightInd w:val="0"/>
        <w:jc w:val="both"/>
        <w:rPr>
          <w:rFonts w:asciiTheme="majorHAnsi" w:hAnsiTheme="majorHAnsi" w:cstheme="majorHAnsi"/>
          <w:b/>
        </w:rPr>
      </w:pPr>
    </w:p>
    <w:p w14:paraId="07741FF0" w14:textId="79750E08" w:rsidR="00BD0307" w:rsidRPr="00195F4E" w:rsidRDefault="00195F4E" w:rsidP="00195F4E">
      <w:pPr>
        <w:autoSpaceDE w:val="0"/>
        <w:autoSpaceDN w:val="0"/>
        <w:adjustRightInd w:val="0"/>
        <w:jc w:val="center"/>
        <w:rPr>
          <w:rFonts w:asciiTheme="majorHAnsi" w:hAnsiTheme="majorHAnsi" w:cstheme="majorHAnsi"/>
          <w:b/>
        </w:rPr>
      </w:pPr>
      <w:r w:rsidRPr="00195F4E">
        <w:rPr>
          <w:rFonts w:asciiTheme="majorHAnsi" w:hAnsiTheme="majorHAnsi" w:cstheme="majorHAnsi"/>
          <w:b/>
        </w:rPr>
        <w:t>ESTADO DO RIO DE JANEIRO</w:t>
      </w:r>
    </w:p>
    <w:p w14:paraId="1AA851F4" w14:textId="77777777" w:rsidR="00195F4E" w:rsidRPr="00370751" w:rsidRDefault="00195F4E" w:rsidP="00195F4E">
      <w:pPr>
        <w:autoSpaceDE w:val="0"/>
        <w:autoSpaceDN w:val="0"/>
        <w:adjustRightInd w:val="0"/>
        <w:jc w:val="center"/>
        <w:rPr>
          <w:rFonts w:asciiTheme="majorHAnsi" w:hAnsiTheme="majorHAnsi" w:cstheme="majorHAnsi"/>
        </w:rPr>
      </w:pPr>
    </w:p>
    <w:p w14:paraId="15DBA8C9" w14:textId="77777777" w:rsidR="008810AA" w:rsidRPr="00370751" w:rsidRDefault="008810AA" w:rsidP="00195F4E">
      <w:pPr>
        <w:autoSpaceDE w:val="0"/>
        <w:autoSpaceDN w:val="0"/>
        <w:adjustRightInd w:val="0"/>
        <w:jc w:val="center"/>
        <w:rPr>
          <w:rFonts w:asciiTheme="majorHAnsi" w:hAnsiTheme="majorHAnsi" w:cstheme="majorHAnsi"/>
        </w:rPr>
      </w:pPr>
    </w:p>
    <w:p w14:paraId="26E6F0C0" w14:textId="5FC09B5E" w:rsidR="008810AA" w:rsidRPr="00370751" w:rsidRDefault="002B29B7" w:rsidP="008810AA">
      <w:pPr>
        <w:autoSpaceDE w:val="0"/>
        <w:autoSpaceDN w:val="0"/>
        <w:adjustRightInd w:val="0"/>
        <w:jc w:val="both"/>
        <w:rPr>
          <w:rFonts w:asciiTheme="majorHAnsi" w:hAnsiTheme="majorHAnsi" w:cstheme="majorHAnsi"/>
          <w:b/>
        </w:rPr>
      </w:pPr>
      <w:r w:rsidRPr="00370751">
        <w:rPr>
          <w:rFonts w:asciiTheme="majorHAnsi" w:hAnsiTheme="majorHAnsi" w:cstheme="majorHAnsi"/>
          <w:b/>
        </w:rPr>
        <w:t xml:space="preserve">CEDAE – </w:t>
      </w:r>
      <w:r w:rsidRPr="002B29B7">
        <w:rPr>
          <w:rFonts w:asciiTheme="majorHAnsi" w:hAnsiTheme="majorHAnsi" w:cstheme="majorHAnsi"/>
          <w:b/>
        </w:rPr>
        <w:t>COMPANHIA ESTADUAL DE ÁGUAS E ESGOTOS DO RIO DE JANEIRO</w:t>
      </w:r>
      <w:r>
        <w:rPr>
          <w:rFonts w:asciiTheme="majorHAnsi" w:hAnsiTheme="majorHAnsi" w:cstheme="majorHAnsi"/>
          <w:b/>
        </w:rPr>
        <w:t xml:space="preserve"> - </w:t>
      </w:r>
      <w:r w:rsidRPr="00370751">
        <w:rPr>
          <w:rFonts w:asciiTheme="majorHAnsi" w:hAnsiTheme="majorHAnsi" w:cstheme="majorHAnsi"/>
          <w:b/>
        </w:rPr>
        <w:t>LICITAÇÃO 001/23</w:t>
      </w:r>
    </w:p>
    <w:p w14:paraId="6EB4D0C9" w14:textId="1140564C" w:rsidR="00370751" w:rsidRPr="00370751" w:rsidRDefault="00370751" w:rsidP="008810AA">
      <w:pPr>
        <w:autoSpaceDE w:val="0"/>
        <w:autoSpaceDN w:val="0"/>
        <w:adjustRightInd w:val="0"/>
        <w:jc w:val="both"/>
        <w:rPr>
          <w:rFonts w:asciiTheme="majorHAnsi" w:hAnsiTheme="majorHAnsi" w:cstheme="majorHAnsi"/>
        </w:rPr>
      </w:pPr>
      <w:r w:rsidRPr="00370751">
        <w:rPr>
          <w:rFonts w:asciiTheme="majorHAnsi" w:hAnsiTheme="majorHAnsi" w:cstheme="majorHAnsi"/>
        </w:rPr>
        <w:t>Objeto:</w:t>
      </w:r>
      <w:r w:rsidR="008810AA" w:rsidRPr="00370751">
        <w:rPr>
          <w:rFonts w:asciiTheme="majorHAnsi" w:hAnsiTheme="majorHAnsi" w:cstheme="majorHAnsi"/>
        </w:rPr>
        <w:t xml:space="preserve"> </w:t>
      </w:r>
      <w:r>
        <w:rPr>
          <w:rFonts w:asciiTheme="majorHAnsi" w:hAnsiTheme="majorHAnsi" w:cstheme="majorHAnsi"/>
        </w:rPr>
        <w:t>S</w:t>
      </w:r>
      <w:r w:rsidRPr="00370751">
        <w:rPr>
          <w:rFonts w:asciiTheme="majorHAnsi" w:hAnsiTheme="majorHAnsi" w:cstheme="majorHAnsi"/>
        </w:rPr>
        <w:t xml:space="preserve">erviços contínuos de manutenção dos ramais, ligações prediais, redes e elevatórias nos sistemas de abastecimentos de água, inclusive reposição de pavimento na área de atuação da diretoria do interior lote i </w:t>
      </w:r>
      <w:r w:rsidR="008810AA" w:rsidRPr="00370751">
        <w:rPr>
          <w:rFonts w:asciiTheme="majorHAnsi" w:hAnsiTheme="majorHAnsi" w:cstheme="majorHAnsi"/>
        </w:rPr>
        <w:t xml:space="preserve">e II. 27/06/2023 11:00 horas. </w:t>
      </w:r>
      <w:r w:rsidR="004F34E7" w:rsidRPr="00370751">
        <w:rPr>
          <w:rFonts w:asciiTheme="majorHAnsi" w:hAnsiTheme="majorHAnsi" w:cstheme="majorHAnsi"/>
        </w:rPr>
        <w:t xml:space="preserve">Valor total estimado: </w:t>
      </w:r>
      <w:r w:rsidR="008810AA" w:rsidRPr="00370751">
        <w:rPr>
          <w:rFonts w:asciiTheme="majorHAnsi" w:hAnsiTheme="majorHAnsi" w:cstheme="majorHAnsi"/>
        </w:rPr>
        <w:t xml:space="preserve">R$ 62.371.210,74, LOTE I: R$ 34.058.901,06, LOTE II: R$ 28.312.309,68.  </w:t>
      </w:r>
      <w:r w:rsidRPr="00370751">
        <w:rPr>
          <w:rFonts w:asciiTheme="majorHAnsi" w:hAnsiTheme="majorHAnsi" w:cstheme="majorHAnsi"/>
        </w:rPr>
        <w:t xml:space="preserve">Maiores informações pelo site </w:t>
      </w:r>
      <w:hyperlink r:id="rId60" w:history="1">
        <w:r w:rsidRPr="00370751">
          <w:rPr>
            <w:rStyle w:val="Hyperlink"/>
            <w:rFonts w:asciiTheme="majorHAnsi" w:hAnsiTheme="majorHAnsi" w:cstheme="majorHAnsi"/>
          </w:rPr>
          <w:t>https://cedae.com.br/licitacao</w:t>
        </w:r>
      </w:hyperlink>
      <w:r w:rsidRPr="00370751">
        <w:rPr>
          <w:rFonts w:asciiTheme="majorHAnsi" w:hAnsiTheme="majorHAnsi" w:cstheme="majorHAnsi"/>
        </w:rPr>
        <w:t>.</w:t>
      </w:r>
    </w:p>
    <w:p w14:paraId="18A6AC25" w14:textId="77777777" w:rsidR="00370751" w:rsidRDefault="00370751" w:rsidP="008810AA">
      <w:pPr>
        <w:autoSpaceDE w:val="0"/>
        <w:autoSpaceDN w:val="0"/>
        <w:adjustRightInd w:val="0"/>
        <w:jc w:val="both"/>
        <w:rPr>
          <w:rFonts w:asciiTheme="majorHAnsi" w:hAnsiTheme="majorHAnsi" w:cstheme="majorHAnsi"/>
          <w:b/>
        </w:rPr>
      </w:pPr>
    </w:p>
    <w:p w14:paraId="6CAFA5F9" w14:textId="77777777" w:rsidR="008810AA" w:rsidRDefault="008810AA" w:rsidP="001D3C1B">
      <w:pPr>
        <w:autoSpaceDE w:val="0"/>
        <w:autoSpaceDN w:val="0"/>
        <w:adjustRightInd w:val="0"/>
        <w:jc w:val="both"/>
        <w:rPr>
          <w:rFonts w:asciiTheme="majorHAnsi" w:hAnsiTheme="majorHAnsi" w:cstheme="majorHAnsi"/>
          <w:b/>
        </w:rPr>
      </w:pPr>
    </w:p>
    <w:p w14:paraId="5D1E91A5" w14:textId="25741CF4" w:rsidR="004F265F" w:rsidRPr="0016411F" w:rsidRDefault="0016411F" w:rsidP="004F265F">
      <w:pPr>
        <w:autoSpaceDE w:val="0"/>
        <w:autoSpaceDN w:val="0"/>
        <w:adjustRightInd w:val="0"/>
        <w:jc w:val="both"/>
        <w:rPr>
          <w:rFonts w:asciiTheme="majorHAnsi" w:hAnsiTheme="majorHAnsi" w:cstheme="majorHAnsi"/>
          <w:b/>
        </w:rPr>
      </w:pPr>
      <w:r w:rsidRPr="0016411F">
        <w:rPr>
          <w:rFonts w:asciiTheme="majorHAnsi" w:hAnsiTheme="majorHAnsi" w:cstheme="majorHAnsi"/>
          <w:b/>
        </w:rPr>
        <w:t>EMOP - EMPRESA DE OBRAS PÚBLICAS DO ESTADO DO RIO DE JANEIRO - LICITAÇÃO: Nº 017/2023.</w:t>
      </w:r>
    </w:p>
    <w:p w14:paraId="568FC7EB" w14:textId="7FED2971" w:rsidR="004F265F" w:rsidRPr="004F265F" w:rsidRDefault="004F265F" w:rsidP="004F265F">
      <w:pPr>
        <w:autoSpaceDE w:val="0"/>
        <w:autoSpaceDN w:val="0"/>
        <w:adjustRightInd w:val="0"/>
        <w:jc w:val="both"/>
        <w:rPr>
          <w:rFonts w:asciiTheme="majorHAnsi" w:hAnsiTheme="majorHAnsi" w:cstheme="majorHAnsi"/>
        </w:rPr>
      </w:pPr>
      <w:r>
        <w:rPr>
          <w:rFonts w:asciiTheme="majorHAnsi" w:hAnsiTheme="majorHAnsi" w:cstheme="majorHAnsi"/>
        </w:rPr>
        <w:t>Objeto</w:t>
      </w:r>
      <w:r w:rsidRPr="004F265F">
        <w:rPr>
          <w:rFonts w:asciiTheme="majorHAnsi" w:hAnsiTheme="majorHAnsi" w:cstheme="majorHAnsi"/>
        </w:rPr>
        <w:t xml:space="preserve">: </w:t>
      </w:r>
      <w:r>
        <w:rPr>
          <w:rFonts w:asciiTheme="majorHAnsi" w:hAnsiTheme="majorHAnsi" w:cstheme="majorHAnsi"/>
        </w:rPr>
        <w:t>E</w:t>
      </w:r>
      <w:r w:rsidRPr="004F265F">
        <w:rPr>
          <w:rFonts w:asciiTheme="majorHAnsi" w:hAnsiTheme="majorHAnsi" w:cstheme="majorHAnsi"/>
        </w:rPr>
        <w:t>xecução da construção da</w:t>
      </w:r>
      <w:r>
        <w:rPr>
          <w:rFonts w:asciiTheme="majorHAnsi" w:hAnsiTheme="majorHAnsi" w:cstheme="majorHAnsi"/>
        </w:rPr>
        <w:t xml:space="preserve"> </w:t>
      </w:r>
      <w:r w:rsidRPr="004F265F">
        <w:rPr>
          <w:rFonts w:asciiTheme="majorHAnsi" w:hAnsiTheme="majorHAnsi" w:cstheme="majorHAnsi"/>
        </w:rPr>
        <w:t xml:space="preserve">delegacia de atendimento à mulher (DEAM) de campo grande, localizada na avenida </w:t>
      </w:r>
      <w:r w:rsidR="001126D1" w:rsidRPr="004F265F">
        <w:rPr>
          <w:rFonts w:asciiTheme="majorHAnsi" w:hAnsiTheme="majorHAnsi" w:cstheme="majorHAnsi"/>
        </w:rPr>
        <w:t>Cesário De Melo</w:t>
      </w:r>
      <w:r w:rsidRPr="004F265F">
        <w:rPr>
          <w:rFonts w:asciiTheme="majorHAnsi" w:hAnsiTheme="majorHAnsi" w:cstheme="majorHAnsi"/>
        </w:rPr>
        <w:t>, nº</w:t>
      </w:r>
      <w:r>
        <w:rPr>
          <w:rFonts w:asciiTheme="majorHAnsi" w:hAnsiTheme="majorHAnsi" w:cstheme="majorHAnsi"/>
        </w:rPr>
        <w:t xml:space="preserve"> </w:t>
      </w:r>
      <w:r w:rsidRPr="004F265F">
        <w:rPr>
          <w:rFonts w:asciiTheme="majorHAnsi" w:hAnsiTheme="majorHAnsi" w:cstheme="majorHAnsi"/>
        </w:rPr>
        <w:t>4.138.</w:t>
      </w:r>
      <w:r>
        <w:rPr>
          <w:rFonts w:asciiTheme="majorHAnsi" w:hAnsiTheme="majorHAnsi" w:cstheme="majorHAnsi"/>
        </w:rPr>
        <w:t xml:space="preserve"> </w:t>
      </w:r>
      <w:r w:rsidRPr="004F265F">
        <w:rPr>
          <w:rFonts w:asciiTheme="majorHAnsi" w:hAnsiTheme="majorHAnsi" w:cstheme="majorHAnsi"/>
        </w:rPr>
        <w:t>Data do certame: 01/08/2023</w:t>
      </w:r>
      <w:r>
        <w:rPr>
          <w:rFonts w:asciiTheme="majorHAnsi" w:hAnsiTheme="majorHAnsi" w:cstheme="majorHAnsi"/>
        </w:rPr>
        <w:t xml:space="preserve">. </w:t>
      </w:r>
      <w:r w:rsidR="001126D1">
        <w:rPr>
          <w:rFonts w:asciiTheme="majorHAnsi" w:hAnsiTheme="majorHAnsi" w:cstheme="majorHAnsi"/>
        </w:rPr>
        <w:t>Hora</w:t>
      </w:r>
      <w:r>
        <w:rPr>
          <w:rFonts w:asciiTheme="majorHAnsi" w:hAnsiTheme="majorHAnsi" w:cstheme="majorHAnsi"/>
        </w:rPr>
        <w:t xml:space="preserve">: </w:t>
      </w:r>
      <w:r w:rsidR="001126D1">
        <w:rPr>
          <w:rFonts w:asciiTheme="majorHAnsi" w:hAnsiTheme="majorHAnsi" w:cstheme="majorHAnsi"/>
        </w:rPr>
        <w:t>11:</w:t>
      </w:r>
      <w:r>
        <w:rPr>
          <w:rFonts w:asciiTheme="majorHAnsi" w:hAnsiTheme="majorHAnsi" w:cstheme="majorHAnsi"/>
        </w:rPr>
        <w:t xml:space="preserve"> 0</w:t>
      </w:r>
      <w:r w:rsidRPr="004F265F">
        <w:rPr>
          <w:rFonts w:asciiTheme="majorHAnsi" w:hAnsiTheme="majorHAnsi" w:cstheme="majorHAnsi"/>
        </w:rPr>
        <w:t>0 h</w:t>
      </w:r>
      <w:r>
        <w:rPr>
          <w:rFonts w:asciiTheme="majorHAnsi" w:hAnsiTheme="majorHAnsi" w:cstheme="majorHAnsi"/>
        </w:rPr>
        <w:t xml:space="preserve">oras. </w:t>
      </w:r>
      <w:r w:rsidR="001126D1" w:rsidRPr="004F265F">
        <w:rPr>
          <w:rFonts w:asciiTheme="majorHAnsi" w:hAnsiTheme="majorHAnsi" w:cstheme="majorHAnsi"/>
        </w:rPr>
        <w:t>Local</w:t>
      </w:r>
      <w:r w:rsidRPr="004F265F">
        <w:rPr>
          <w:rFonts w:asciiTheme="majorHAnsi" w:hAnsiTheme="majorHAnsi" w:cstheme="majorHAnsi"/>
        </w:rPr>
        <w:t xml:space="preserve">: EMOP - </w:t>
      </w:r>
      <w:r w:rsidRPr="004F265F">
        <w:rPr>
          <w:rFonts w:asciiTheme="majorHAnsi" w:hAnsiTheme="majorHAnsi" w:cstheme="majorHAnsi"/>
        </w:rPr>
        <w:t>Empresa de Obras do Estado do Rio de Janeiro,</w:t>
      </w:r>
      <w:r>
        <w:rPr>
          <w:rFonts w:asciiTheme="majorHAnsi" w:hAnsiTheme="majorHAnsi" w:cstheme="majorHAnsi"/>
        </w:rPr>
        <w:t xml:space="preserve"> </w:t>
      </w:r>
      <w:r w:rsidRPr="004F265F">
        <w:rPr>
          <w:rFonts w:asciiTheme="majorHAnsi" w:hAnsiTheme="majorHAnsi" w:cstheme="majorHAnsi"/>
        </w:rPr>
        <w:t>localizada no Campo de são Cristóvão, nº138 - 4º anda</w:t>
      </w:r>
      <w:r w:rsidR="000B608B">
        <w:rPr>
          <w:rFonts w:asciiTheme="majorHAnsi" w:hAnsiTheme="majorHAnsi" w:cstheme="majorHAnsi"/>
        </w:rPr>
        <w:t xml:space="preserve">r/ sala 404- </w:t>
      </w:r>
      <w:r w:rsidRPr="004F265F">
        <w:rPr>
          <w:rFonts w:asciiTheme="majorHAnsi" w:hAnsiTheme="majorHAnsi" w:cstheme="majorHAnsi"/>
        </w:rPr>
        <w:t>São Cristóvão, Rio de Janeiro - RJ.</w:t>
      </w:r>
      <w:r>
        <w:rPr>
          <w:rFonts w:asciiTheme="majorHAnsi" w:hAnsiTheme="majorHAnsi" w:cstheme="majorHAnsi"/>
        </w:rPr>
        <w:t xml:space="preserve"> </w:t>
      </w:r>
      <w:r w:rsidRPr="004F265F">
        <w:rPr>
          <w:rFonts w:asciiTheme="majorHAnsi" w:hAnsiTheme="majorHAnsi" w:cstheme="majorHAnsi"/>
        </w:rPr>
        <w:t>O Edital e seus anexos estarão à disposição dos interessados, onde</w:t>
      </w:r>
      <w:r>
        <w:rPr>
          <w:rFonts w:asciiTheme="majorHAnsi" w:hAnsiTheme="majorHAnsi" w:cstheme="majorHAnsi"/>
        </w:rPr>
        <w:t xml:space="preserve"> </w:t>
      </w:r>
      <w:r w:rsidRPr="004F265F">
        <w:rPr>
          <w:rFonts w:asciiTheme="majorHAnsi" w:hAnsiTheme="majorHAnsi" w:cstheme="majorHAnsi"/>
        </w:rPr>
        <w:t>poderão obter todas as informações sobre a Licitação, podendo alternativamente s</w:t>
      </w:r>
      <w:r>
        <w:rPr>
          <w:rFonts w:asciiTheme="majorHAnsi" w:hAnsiTheme="majorHAnsi" w:cstheme="majorHAnsi"/>
        </w:rPr>
        <w:t xml:space="preserve">er retirado no sítio eletrônico </w:t>
      </w:r>
      <w:r w:rsidRPr="004F265F">
        <w:rPr>
          <w:rFonts w:asciiTheme="majorHAnsi" w:hAnsiTheme="majorHAnsi" w:cstheme="majorHAnsi"/>
        </w:rPr>
        <w:t>desta Empresa de Obras</w:t>
      </w:r>
      <w:r>
        <w:rPr>
          <w:rFonts w:asciiTheme="majorHAnsi" w:hAnsiTheme="majorHAnsi" w:cstheme="majorHAnsi"/>
        </w:rPr>
        <w:t xml:space="preserve"> </w:t>
      </w:r>
      <w:r w:rsidRPr="004F265F">
        <w:rPr>
          <w:rFonts w:asciiTheme="majorHAnsi" w:hAnsiTheme="majorHAnsi" w:cstheme="majorHAnsi"/>
        </w:rPr>
        <w:t xml:space="preserve">Públicas do Estado do Rio de Janeiro, </w:t>
      </w:r>
      <w:hyperlink r:id="rId61" w:history="1">
        <w:r w:rsidRPr="008B23F8">
          <w:rPr>
            <w:rStyle w:val="Hyperlink"/>
            <w:rFonts w:asciiTheme="majorHAnsi" w:hAnsiTheme="majorHAnsi" w:cstheme="majorHAnsi"/>
          </w:rPr>
          <w:t>www.emop.rj.gov.br</w:t>
        </w:r>
      </w:hyperlink>
      <w:r w:rsidRPr="004F265F">
        <w:rPr>
          <w:rFonts w:asciiTheme="majorHAnsi" w:hAnsiTheme="majorHAnsi" w:cstheme="majorHAnsi"/>
        </w:rPr>
        <w:t>.</w:t>
      </w:r>
    </w:p>
    <w:p w14:paraId="64F56AAB" w14:textId="77777777" w:rsidR="004F265F" w:rsidRDefault="004F265F" w:rsidP="001D3C1B">
      <w:pPr>
        <w:autoSpaceDE w:val="0"/>
        <w:autoSpaceDN w:val="0"/>
        <w:adjustRightInd w:val="0"/>
        <w:jc w:val="both"/>
        <w:rPr>
          <w:rFonts w:asciiTheme="majorHAnsi" w:hAnsiTheme="majorHAnsi" w:cstheme="majorHAnsi"/>
          <w:b/>
        </w:rPr>
      </w:pPr>
    </w:p>
    <w:p w14:paraId="48E38A99" w14:textId="77777777" w:rsidR="00043F80" w:rsidRPr="001D3C1B" w:rsidRDefault="00043F80" w:rsidP="001D3C1B">
      <w:pPr>
        <w:autoSpaceDE w:val="0"/>
        <w:autoSpaceDN w:val="0"/>
        <w:adjustRightInd w:val="0"/>
        <w:jc w:val="both"/>
        <w:rPr>
          <w:rFonts w:asciiTheme="majorHAnsi" w:hAnsiTheme="majorHAnsi" w:cstheme="majorHAnsi"/>
          <w:b/>
        </w:rPr>
      </w:pPr>
    </w:p>
    <w:p w14:paraId="5C48EDD7" w14:textId="48F69967" w:rsidR="00043F80" w:rsidRPr="001D3C1B" w:rsidRDefault="001D3C1B" w:rsidP="001D3C1B">
      <w:pPr>
        <w:autoSpaceDE w:val="0"/>
        <w:autoSpaceDN w:val="0"/>
        <w:adjustRightInd w:val="0"/>
        <w:jc w:val="both"/>
        <w:rPr>
          <w:rFonts w:asciiTheme="majorHAnsi" w:hAnsiTheme="majorHAnsi" w:cstheme="majorHAnsi"/>
          <w:b/>
        </w:rPr>
      </w:pPr>
      <w:r w:rsidRPr="001D3C1B">
        <w:rPr>
          <w:rFonts w:asciiTheme="majorHAnsi" w:hAnsiTheme="majorHAnsi" w:cstheme="majorHAnsi"/>
          <w:b/>
        </w:rPr>
        <w:t>INEA - INSTITUTO ESTADUAL DO AMBIENTE - CONCORRÊNCIA NACIONAL 005/2023</w:t>
      </w:r>
    </w:p>
    <w:p w14:paraId="74D93E46" w14:textId="1D58C993" w:rsidR="00043F80" w:rsidRPr="001D3C1B" w:rsidRDefault="001D3C1B" w:rsidP="001D3C1B">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D3C1B">
        <w:rPr>
          <w:rFonts w:asciiTheme="majorHAnsi" w:hAnsiTheme="majorHAnsi" w:cstheme="majorHAnsi"/>
        </w:rPr>
        <w:t xml:space="preserve">Projeto executivo e obras de mesodrenagem e urbanização nas av. Berna e av. Irmãos </w:t>
      </w:r>
      <w:r w:rsidR="001126D1" w:rsidRPr="001D3C1B">
        <w:rPr>
          <w:rFonts w:asciiTheme="majorHAnsi" w:hAnsiTheme="majorHAnsi" w:cstheme="majorHAnsi"/>
        </w:rPr>
        <w:t>Guinle</w:t>
      </w:r>
      <w:r w:rsidRPr="001D3C1B">
        <w:rPr>
          <w:rFonts w:asciiTheme="majorHAnsi" w:hAnsiTheme="majorHAnsi" w:cstheme="majorHAnsi"/>
        </w:rPr>
        <w:t>, nos bairros Jardim Queimados, Belmonte E Vila Ce</w:t>
      </w:r>
      <w:r>
        <w:rPr>
          <w:rFonts w:asciiTheme="majorHAnsi" w:hAnsiTheme="majorHAnsi" w:cstheme="majorHAnsi"/>
        </w:rPr>
        <w:t xml:space="preserve">ntral, Município de Queimados. </w:t>
      </w:r>
      <w:r w:rsidR="001126D1" w:rsidRPr="001D3C1B">
        <w:rPr>
          <w:rFonts w:asciiTheme="majorHAnsi" w:hAnsiTheme="majorHAnsi" w:cstheme="majorHAnsi"/>
        </w:rPr>
        <w:t>Valor</w:t>
      </w:r>
      <w:r w:rsidRPr="001D3C1B">
        <w:rPr>
          <w:rFonts w:asciiTheme="majorHAnsi" w:hAnsiTheme="majorHAnsi" w:cstheme="majorHAnsi"/>
        </w:rPr>
        <w:t>: R$ 20.500.806,42</w:t>
      </w:r>
      <w:r>
        <w:rPr>
          <w:rFonts w:asciiTheme="majorHAnsi" w:hAnsiTheme="majorHAnsi" w:cstheme="majorHAnsi"/>
        </w:rPr>
        <w:t xml:space="preserve">. </w:t>
      </w:r>
      <w:r w:rsidR="00872B43" w:rsidRPr="001D3C1B">
        <w:rPr>
          <w:rFonts w:asciiTheme="majorHAnsi" w:hAnsiTheme="majorHAnsi" w:cstheme="majorHAnsi"/>
        </w:rPr>
        <w:t>Data:</w:t>
      </w:r>
      <w:r w:rsidRPr="001D3C1B">
        <w:rPr>
          <w:rFonts w:asciiTheme="majorHAnsi" w:hAnsiTheme="majorHAnsi" w:cstheme="majorHAnsi"/>
        </w:rPr>
        <w:t xml:space="preserve"> 04/07/2023 às 11:</w:t>
      </w:r>
      <w:r>
        <w:rPr>
          <w:rFonts w:asciiTheme="majorHAnsi" w:hAnsiTheme="majorHAnsi" w:cstheme="majorHAnsi"/>
        </w:rPr>
        <w:t xml:space="preserve">00 horas. </w:t>
      </w:r>
      <w:r w:rsidR="00872B43" w:rsidRPr="001D3C1B">
        <w:rPr>
          <w:rFonts w:asciiTheme="majorHAnsi" w:hAnsiTheme="majorHAnsi" w:cstheme="majorHAnsi"/>
        </w:rPr>
        <w:t>Local:</w:t>
      </w:r>
      <w:r w:rsidRPr="001D3C1B">
        <w:rPr>
          <w:rFonts w:asciiTheme="majorHAnsi" w:hAnsiTheme="majorHAnsi" w:cstheme="majorHAnsi"/>
        </w:rPr>
        <w:t xml:space="preserve"> Avenida Venezue</w:t>
      </w:r>
      <w:r>
        <w:rPr>
          <w:rFonts w:asciiTheme="majorHAnsi" w:hAnsiTheme="majorHAnsi" w:cstheme="majorHAnsi"/>
        </w:rPr>
        <w:t xml:space="preserve">la, n° 110, 4° Andar, Sala 405. </w:t>
      </w:r>
      <w:r w:rsidRPr="001D3C1B">
        <w:rPr>
          <w:rFonts w:asciiTheme="majorHAnsi" w:hAnsiTheme="majorHAnsi" w:cstheme="majorHAnsi"/>
        </w:rPr>
        <w:t>Aquisição</w:t>
      </w:r>
      <w:r w:rsidRPr="001D3C1B">
        <w:rPr>
          <w:rFonts w:asciiTheme="majorHAnsi" w:hAnsiTheme="majorHAnsi" w:cstheme="majorHAnsi"/>
        </w:rPr>
        <w:t>: O Edital e seus anexos estar</w:t>
      </w:r>
      <w:r w:rsidR="00872B43">
        <w:rPr>
          <w:rFonts w:asciiTheme="majorHAnsi" w:hAnsiTheme="majorHAnsi" w:cstheme="majorHAnsi"/>
        </w:rPr>
        <w:t xml:space="preserve">ão à disposição para consulta </w:t>
      </w:r>
      <w:r w:rsidRPr="001D3C1B">
        <w:rPr>
          <w:rFonts w:asciiTheme="majorHAnsi" w:hAnsiTheme="majorHAnsi" w:cstheme="majorHAnsi"/>
        </w:rPr>
        <w:t>ou aquisição, neste caso mediante a um pen drive no Núcleo de Licitações, na Avenida Venezuela, n° 110 – 4º andar – sala 405 – Saúde – Rio de Janeiro, no horário de 10:00 às 12:00 horas e de 14:00 às 16:00 horas, ou podendo alternativamente ser adquirido através do s</w:t>
      </w:r>
      <w:r>
        <w:rPr>
          <w:rFonts w:asciiTheme="majorHAnsi" w:hAnsiTheme="majorHAnsi" w:cstheme="majorHAnsi"/>
        </w:rPr>
        <w:t xml:space="preserve">ite do INEA </w:t>
      </w:r>
      <w:hyperlink r:id="rId62" w:history="1">
        <w:r w:rsidRPr="008B23F8">
          <w:rPr>
            <w:rStyle w:val="Hyperlink"/>
            <w:rFonts w:asciiTheme="majorHAnsi" w:hAnsiTheme="majorHAnsi" w:cstheme="majorHAnsi"/>
          </w:rPr>
          <w:t>www.inea.rj.gov.br</w:t>
        </w:r>
      </w:hyperlink>
      <w:r>
        <w:rPr>
          <w:rFonts w:asciiTheme="majorHAnsi" w:hAnsiTheme="majorHAnsi" w:cstheme="majorHAnsi"/>
        </w:rPr>
        <w:t xml:space="preserve">. </w:t>
      </w:r>
      <w:r w:rsidRPr="001D3C1B">
        <w:rPr>
          <w:rFonts w:asciiTheme="majorHAnsi" w:hAnsiTheme="majorHAnsi" w:cstheme="majorHAnsi"/>
        </w:rPr>
        <w:t>I</w:t>
      </w:r>
      <w:r w:rsidRPr="001D3C1B">
        <w:rPr>
          <w:rFonts w:asciiTheme="majorHAnsi" w:hAnsiTheme="majorHAnsi" w:cstheme="majorHAnsi"/>
        </w:rPr>
        <w:t>nformações</w:t>
      </w:r>
      <w:r w:rsidRPr="001D3C1B">
        <w:rPr>
          <w:rFonts w:asciiTheme="majorHAnsi" w:hAnsiTheme="majorHAnsi" w:cstheme="majorHAnsi"/>
        </w:rPr>
        <w:t>: Os interessados poderão obter maiores informações sobre o Edital no endereço e horário acima mencionado ou pelo telefone (21) 2334-5962.</w:t>
      </w:r>
    </w:p>
    <w:p w14:paraId="4D36F638" w14:textId="77777777" w:rsidR="00043F80" w:rsidRDefault="00043F80" w:rsidP="001D3C1B">
      <w:pPr>
        <w:autoSpaceDE w:val="0"/>
        <w:autoSpaceDN w:val="0"/>
        <w:adjustRightInd w:val="0"/>
        <w:jc w:val="both"/>
        <w:rPr>
          <w:rFonts w:asciiTheme="majorHAnsi" w:hAnsiTheme="majorHAnsi" w:cstheme="majorHAnsi"/>
          <w:b/>
        </w:rPr>
      </w:pPr>
    </w:p>
    <w:p w14:paraId="5090A6AC" w14:textId="77777777" w:rsidR="00043F80" w:rsidRPr="00195F4E" w:rsidRDefault="00043F80" w:rsidP="002B29B7">
      <w:pPr>
        <w:autoSpaceDE w:val="0"/>
        <w:autoSpaceDN w:val="0"/>
        <w:adjustRightInd w:val="0"/>
        <w:rPr>
          <w:rFonts w:asciiTheme="majorHAnsi" w:hAnsiTheme="majorHAnsi" w:cstheme="majorHAnsi"/>
          <w:b/>
        </w:rPr>
      </w:pPr>
    </w:p>
    <w:p w14:paraId="03472ECA" w14:textId="35F87E67" w:rsidR="00195F4E" w:rsidRPr="00195F4E" w:rsidRDefault="00195F4E" w:rsidP="00195F4E">
      <w:pPr>
        <w:autoSpaceDE w:val="0"/>
        <w:autoSpaceDN w:val="0"/>
        <w:adjustRightInd w:val="0"/>
        <w:jc w:val="both"/>
        <w:rPr>
          <w:rFonts w:asciiTheme="majorHAnsi" w:hAnsiTheme="majorHAnsi" w:cstheme="majorHAnsi"/>
          <w:b/>
        </w:rPr>
      </w:pPr>
      <w:r w:rsidRPr="00195F4E">
        <w:rPr>
          <w:rFonts w:asciiTheme="majorHAnsi" w:hAnsiTheme="majorHAnsi" w:cstheme="majorHAnsi"/>
          <w:b/>
        </w:rPr>
        <w:t>PETROBRAS - PETROBRAS LOGÍSTICA DE GÁS TRANSPORTADORA BRASILEIRA GASODUTO BOLÍVIA BRASIL S.A -  AVISO DE LICITAÇÃO Nº 7004079016</w:t>
      </w:r>
    </w:p>
    <w:p w14:paraId="12C6BD0E" w14:textId="4ECB3DC2" w:rsidR="00195F4E" w:rsidRPr="00195F4E" w:rsidRDefault="00195F4E" w:rsidP="00195F4E">
      <w:pPr>
        <w:autoSpaceDE w:val="0"/>
        <w:autoSpaceDN w:val="0"/>
        <w:adjustRightInd w:val="0"/>
        <w:jc w:val="both"/>
        <w:rPr>
          <w:rFonts w:asciiTheme="majorHAnsi" w:hAnsiTheme="majorHAnsi" w:cstheme="majorHAnsi"/>
        </w:rPr>
      </w:pPr>
      <w:r w:rsidRPr="00195F4E">
        <w:rPr>
          <w:rFonts w:asciiTheme="majorHAnsi" w:hAnsiTheme="majorHAnsi" w:cstheme="majorHAnsi"/>
        </w:rPr>
        <w:t xml:space="preserve">Objeto: </w:t>
      </w:r>
      <w:r>
        <w:rPr>
          <w:rFonts w:asciiTheme="majorHAnsi" w:hAnsiTheme="majorHAnsi" w:cstheme="majorHAnsi"/>
        </w:rPr>
        <w:t xml:space="preserve">Serviço De Engenharia. </w:t>
      </w:r>
      <w:r w:rsidRPr="00195F4E">
        <w:rPr>
          <w:rFonts w:asciiTheme="majorHAnsi" w:hAnsiTheme="majorHAnsi" w:cstheme="majorHAnsi"/>
        </w:rPr>
        <w:t>Abertura da Proposta: 20/06/2023 às 17</w:t>
      </w:r>
      <w:r>
        <w:rPr>
          <w:rFonts w:asciiTheme="majorHAnsi" w:hAnsiTheme="majorHAnsi" w:cstheme="majorHAnsi"/>
        </w:rPr>
        <w:t xml:space="preserve">:00 </w:t>
      </w:r>
      <w:r w:rsidRPr="00195F4E">
        <w:rPr>
          <w:rFonts w:asciiTheme="majorHAnsi" w:hAnsiTheme="majorHAnsi" w:cstheme="majorHAnsi"/>
        </w:rPr>
        <w:t>h</w:t>
      </w:r>
      <w:r>
        <w:rPr>
          <w:rFonts w:asciiTheme="majorHAnsi" w:hAnsiTheme="majorHAnsi" w:cstheme="majorHAnsi"/>
        </w:rPr>
        <w:t>ora</w:t>
      </w:r>
      <w:r w:rsidRPr="00195F4E">
        <w:rPr>
          <w:rFonts w:asciiTheme="majorHAnsi" w:hAnsiTheme="majorHAnsi" w:cstheme="majorHAnsi"/>
        </w:rPr>
        <w:t>s</w:t>
      </w:r>
      <w:r>
        <w:rPr>
          <w:rFonts w:asciiTheme="majorHAnsi" w:hAnsiTheme="majorHAnsi" w:cstheme="majorHAnsi"/>
        </w:rPr>
        <w:t xml:space="preserve">. </w:t>
      </w:r>
      <w:r w:rsidR="001126D1">
        <w:rPr>
          <w:rFonts w:asciiTheme="majorHAnsi" w:hAnsiTheme="majorHAnsi" w:cstheme="majorHAnsi"/>
        </w:rPr>
        <w:t>Obs.</w:t>
      </w:r>
      <w:r w:rsidRPr="00195F4E">
        <w:rPr>
          <w:rFonts w:asciiTheme="majorHAnsi" w:hAnsiTheme="majorHAnsi" w:cstheme="majorHAnsi"/>
        </w:rPr>
        <w:t xml:space="preserve">: A consulta ao edital e o processamento da licitação serão realizados no portal </w:t>
      </w:r>
      <w:hyperlink r:id="rId63" w:history="1">
        <w:r w:rsidRPr="00C768EA">
          <w:rPr>
            <w:rStyle w:val="Hyperlink"/>
            <w:rFonts w:asciiTheme="majorHAnsi" w:hAnsiTheme="majorHAnsi" w:cstheme="majorHAnsi"/>
          </w:rPr>
          <w:t>www.petronect.com.br</w:t>
        </w:r>
      </w:hyperlink>
      <w:r>
        <w:rPr>
          <w:rFonts w:asciiTheme="majorHAnsi" w:hAnsiTheme="majorHAnsi" w:cstheme="majorHAnsi"/>
        </w:rPr>
        <w:t>.</w:t>
      </w:r>
    </w:p>
    <w:p w14:paraId="0CF9E01B" w14:textId="77777777" w:rsidR="00BD0307" w:rsidRPr="00BD0307" w:rsidRDefault="00BD0307" w:rsidP="00DE6653">
      <w:pPr>
        <w:autoSpaceDE w:val="0"/>
        <w:autoSpaceDN w:val="0"/>
        <w:adjustRightInd w:val="0"/>
        <w:jc w:val="both"/>
        <w:rPr>
          <w:rFonts w:asciiTheme="majorHAnsi" w:hAnsiTheme="majorHAnsi" w:cstheme="majorHAnsi"/>
        </w:rPr>
      </w:pPr>
    </w:p>
    <w:p w14:paraId="6E4589E5" w14:textId="77777777" w:rsidR="00F12C3C" w:rsidRPr="00BD0307" w:rsidRDefault="00F12C3C" w:rsidP="00DE6653">
      <w:pPr>
        <w:autoSpaceDE w:val="0"/>
        <w:autoSpaceDN w:val="0"/>
        <w:adjustRightInd w:val="0"/>
        <w:jc w:val="both"/>
        <w:rPr>
          <w:rFonts w:asciiTheme="majorHAnsi" w:hAnsiTheme="majorHAnsi" w:cstheme="majorHAnsi"/>
        </w:rPr>
      </w:pPr>
    </w:p>
    <w:p w14:paraId="7CC811F8" w14:textId="77777777" w:rsidR="00F12C3C" w:rsidRDefault="00F12C3C" w:rsidP="00DE6653">
      <w:pPr>
        <w:autoSpaceDE w:val="0"/>
        <w:autoSpaceDN w:val="0"/>
        <w:adjustRightInd w:val="0"/>
        <w:jc w:val="both"/>
        <w:rPr>
          <w:rFonts w:asciiTheme="majorHAnsi" w:hAnsiTheme="majorHAnsi" w:cstheme="majorHAnsi"/>
        </w:rPr>
      </w:pPr>
    </w:p>
    <w:p w14:paraId="226659FF" w14:textId="77777777" w:rsidR="00F12C3C" w:rsidRDefault="00F12C3C" w:rsidP="00DE6653">
      <w:pPr>
        <w:autoSpaceDE w:val="0"/>
        <w:autoSpaceDN w:val="0"/>
        <w:adjustRightInd w:val="0"/>
        <w:jc w:val="both"/>
        <w:rPr>
          <w:rFonts w:asciiTheme="majorHAnsi" w:hAnsiTheme="majorHAnsi" w:cstheme="majorHAnsi"/>
        </w:rPr>
      </w:pPr>
    </w:p>
    <w:p w14:paraId="4F76CF4D" w14:textId="77777777" w:rsidR="00BF2A8A" w:rsidRDefault="00BF2A8A" w:rsidP="00DE6653">
      <w:pPr>
        <w:autoSpaceDE w:val="0"/>
        <w:autoSpaceDN w:val="0"/>
        <w:adjustRightInd w:val="0"/>
        <w:jc w:val="both"/>
        <w:rPr>
          <w:rFonts w:asciiTheme="majorHAnsi" w:hAnsiTheme="majorHAnsi" w:cstheme="majorHAnsi"/>
        </w:rPr>
      </w:pPr>
    </w:p>
    <w:p w14:paraId="1BFB9DC8" w14:textId="77777777" w:rsidR="00BF2A8A" w:rsidRDefault="00BF2A8A" w:rsidP="00DE6653">
      <w:pPr>
        <w:autoSpaceDE w:val="0"/>
        <w:autoSpaceDN w:val="0"/>
        <w:adjustRightInd w:val="0"/>
        <w:jc w:val="both"/>
        <w:rPr>
          <w:rFonts w:asciiTheme="majorHAnsi" w:hAnsiTheme="majorHAnsi" w:cstheme="majorHAnsi"/>
        </w:rPr>
      </w:pPr>
    </w:p>
    <w:p w14:paraId="24E83128" w14:textId="77777777" w:rsidR="001126D1" w:rsidRDefault="001126D1" w:rsidP="00DE6653">
      <w:pPr>
        <w:autoSpaceDE w:val="0"/>
        <w:autoSpaceDN w:val="0"/>
        <w:adjustRightInd w:val="0"/>
        <w:jc w:val="both"/>
        <w:rPr>
          <w:rFonts w:asciiTheme="majorHAnsi" w:hAnsiTheme="majorHAnsi" w:cstheme="majorHAnsi"/>
        </w:rPr>
      </w:pPr>
    </w:p>
    <w:p w14:paraId="7AB28EBD" w14:textId="77777777" w:rsidR="001126D1" w:rsidRDefault="001126D1" w:rsidP="00DE6653">
      <w:pPr>
        <w:autoSpaceDE w:val="0"/>
        <w:autoSpaceDN w:val="0"/>
        <w:adjustRightInd w:val="0"/>
        <w:jc w:val="both"/>
        <w:rPr>
          <w:rFonts w:asciiTheme="majorHAnsi" w:hAnsiTheme="majorHAnsi" w:cstheme="majorHAnsi"/>
        </w:rPr>
      </w:pPr>
    </w:p>
    <w:p w14:paraId="2A231139" w14:textId="77777777" w:rsidR="001126D1" w:rsidRDefault="001126D1" w:rsidP="00DE6653">
      <w:pPr>
        <w:autoSpaceDE w:val="0"/>
        <w:autoSpaceDN w:val="0"/>
        <w:adjustRightInd w:val="0"/>
        <w:jc w:val="both"/>
        <w:rPr>
          <w:rFonts w:asciiTheme="majorHAnsi" w:hAnsiTheme="majorHAnsi" w:cstheme="majorHAnsi"/>
        </w:rPr>
      </w:pPr>
    </w:p>
    <w:p w14:paraId="1E5878D2" w14:textId="77777777" w:rsidR="001126D1" w:rsidRPr="00993F1C" w:rsidRDefault="001126D1" w:rsidP="00DE6653">
      <w:pPr>
        <w:autoSpaceDE w:val="0"/>
        <w:autoSpaceDN w:val="0"/>
        <w:adjustRightInd w:val="0"/>
        <w:jc w:val="both"/>
        <w:rPr>
          <w:rFonts w:asciiTheme="majorHAnsi" w:hAnsiTheme="majorHAnsi" w:cstheme="majorHAnsi"/>
        </w:rPr>
      </w:pPr>
      <w:bookmarkStart w:id="0" w:name="_GoBack"/>
      <w:bookmarkEnd w:id="0"/>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67">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69">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48859D9" w14:textId="77777777" w:rsidR="00791066" w:rsidRPr="00A8440D" w:rsidRDefault="00791066" w:rsidP="00791066">
      <w:pPr>
        <w:pStyle w:val="SemEspaamento"/>
        <w:jc w:val="both"/>
        <w:rPr>
          <w:rFonts w:ascii="Arial" w:hAnsi="Arial" w:cs="Arial"/>
          <w:spacing w:val="10"/>
          <w:sz w:val="26"/>
          <w:szCs w:val="26"/>
        </w:rPr>
      </w:pPr>
    </w:p>
    <w:p w14:paraId="2DEBC2CF"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6907A348" wp14:editId="650FE9AE">
            <wp:extent cx="6857695" cy="1074678"/>
            <wp:effectExtent l="0" t="0" r="635" b="0"/>
            <wp:docPr id="10" name="Imagem 1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71">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489D451B" w14:textId="77777777" w:rsidR="00791066" w:rsidRDefault="00791066" w:rsidP="00791066">
      <w:pPr>
        <w:pStyle w:val="SemEspaamento"/>
        <w:jc w:val="both"/>
        <w:rPr>
          <w:rFonts w:ascii="Arial" w:hAnsi="Arial" w:cs="Arial"/>
          <w:spacing w:val="10"/>
          <w:sz w:val="28"/>
          <w:szCs w:val="28"/>
        </w:rPr>
      </w:pP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E2C6E" w14:textId="77777777" w:rsidR="00996F01" w:rsidRDefault="00996F01">
      <w:r>
        <w:separator/>
      </w:r>
    </w:p>
  </w:endnote>
  <w:endnote w:type="continuationSeparator" w:id="0">
    <w:p w14:paraId="4FE0503C" w14:textId="77777777" w:rsidR="00996F01" w:rsidRDefault="0099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54072" w:rsidRPr="00FE1850" w:rsidRDefault="00E540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54072" w:rsidRDefault="001126D1" w:rsidP="00FE1850">
    <w:pPr>
      <w:shd w:val="clear" w:color="auto" w:fill="F2F2F2" w:themeFill="background1" w:themeFillShade="F2"/>
      <w:jc w:val="center"/>
      <w:rPr>
        <w:rFonts w:ascii="Arial" w:hAnsi="Arial" w:cs="Arial"/>
        <w:sz w:val="16"/>
      </w:rPr>
    </w:pPr>
    <w:hyperlink r:id="rId1" w:history="1">
      <w:r w:rsidR="00E54072" w:rsidRPr="00317F1A">
        <w:rPr>
          <w:rStyle w:val="Hyperlink"/>
          <w:rFonts w:ascii="Arial" w:hAnsi="Arial" w:cs="Arial"/>
          <w:sz w:val="16"/>
        </w:rPr>
        <w:t>http://www.sicepot-mg.com.br/</w:t>
      </w:r>
    </w:hyperlink>
    <w:r w:rsidR="00E54072" w:rsidRPr="00FE1850">
      <w:rPr>
        <w:rFonts w:ascii="Arial" w:hAnsi="Arial" w:cs="Arial"/>
        <w:sz w:val="16"/>
      </w:rPr>
      <w:t xml:space="preserve">- E-mail: </w:t>
    </w:r>
    <w:hyperlink r:id="rId2" w:history="1">
      <w:r w:rsidR="00E54072" w:rsidRPr="00317F1A">
        <w:rPr>
          <w:rStyle w:val="Hyperlink"/>
          <w:rFonts w:ascii="Arial" w:hAnsi="Arial" w:cs="Arial"/>
          <w:sz w:val="16"/>
        </w:rPr>
        <w:t>licitacao@sicepotmg.com</w:t>
      </w:r>
    </w:hyperlink>
  </w:p>
  <w:p w14:paraId="1130C8B5" w14:textId="77777777" w:rsidR="00E54072" w:rsidRPr="001042F4" w:rsidRDefault="00E540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54072" w14:paraId="15E73B0D" w14:textId="77777777" w:rsidTr="001042F4">
      <w:tc>
        <w:tcPr>
          <w:tcW w:w="2977" w:type="dxa"/>
          <w:shd w:val="clear" w:color="auto" w:fill="F2F2F2" w:themeFill="background1" w:themeFillShade="F2"/>
          <w:vAlign w:val="center"/>
        </w:tcPr>
        <w:p w14:paraId="179090BD" w14:textId="77777777" w:rsidR="00E54072" w:rsidRDefault="00E54072" w:rsidP="001042F4">
          <w:pPr>
            <w:jc w:val="center"/>
            <w:rPr>
              <w:rFonts w:ascii="Arial" w:hAnsi="Arial" w:cs="Arial"/>
              <w:sz w:val="16"/>
            </w:rPr>
          </w:pPr>
        </w:p>
      </w:tc>
      <w:tc>
        <w:tcPr>
          <w:tcW w:w="1418" w:type="dxa"/>
          <w:shd w:val="clear" w:color="auto" w:fill="F2F2F2" w:themeFill="background1" w:themeFillShade="F2"/>
        </w:tcPr>
        <w:p w14:paraId="200D52FE" w14:textId="77777777" w:rsidR="00E54072" w:rsidRPr="001042F4" w:rsidRDefault="00E540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54072" w:rsidRDefault="00E5407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54072" w:rsidRDefault="00E540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54072" w:rsidRDefault="00E540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54072" w:rsidRDefault="00E540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54072" w:rsidRDefault="00E54072" w:rsidP="001042F4">
          <w:pPr>
            <w:jc w:val="center"/>
            <w:rPr>
              <w:rFonts w:ascii="Arial" w:hAnsi="Arial" w:cs="Arial"/>
              <w:sz w:val="16"/>
            </w:rPr>
          </w:pPr>
        </w:p>
      </w:tc>
    </w:tr>
  </w:tbl>
  <w:p w14:paraId="62D11665" w14:textId="77777777" w:rsidR="00E54072" w:rsidRPr="18102E9A" w:rsidRDefault="00E540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80CDD" w14:textId="77777777" w:rsidR="00996F01" w:rsidRDefault="00996F01">
      <w:r>
        <w:separator/>
      </w:r>
    </w:p>
  </w:footnote>
  <w:footnote w:type="continuationSeparator" w:id="0">
    <w:p w14:paraId="1094C51B" w14:textId="77777777" w:rsidR="00996F01" w:rsidRDefault="00996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54072" w:rsidRDefault="00E540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B6B14ED" w:rsidR="00E54072" w:rsidRPr="20774586" w:rsidRDefault="00E54072" w:rsidP="007C304A">
                          <w:pPr>
                            <w:rPr>
                              <w:rFonts w:ascii="Arial" w:hAnsi="Arial" w:cs="Arial"/>
                              <w:b/>
                              <w:color w:val="FFFFFF"/>
                              <w:sz w:val="18"/>
                              <w:szCs w:val="18"/>
                            </w:rPr>
                          </w:pPr>
                          <w:r>
                            <w:rPr>
                              <w:rFonts w:ascii="Arial" w:hAnsi="Arial" w:cs="Arial"/>
                              <w:b/>
                              <w:bCs/>
                              <w:iCs/>
                              <w:caps/>
                              <w:color w:val="FFFFFF"/>
                              <w:sz w:val="18"/>
                              <w:szCs w:val="18"/>
                            </w:rPr>
                            <w:t>26/05/2023 - EdiçÃo nº 89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126D1">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126D1">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B6B14ED" w:rsidR="00E54072" w:rsidRPr="20774586" w:rsidRDefault="00E54072" w:rsidP="007C304A">
                    <w:pPr>
                      <w:rPr>
                        <w:rFonts w:ascii="Arial" w:hAnsi="Arial" w:cs="Arial"/>
                        <w:b/>
                        <w:color w:val="FFFFFF"/>
                        <w:sz w:val="18"/>
                        <w:szCs w:val="18"/>
                      </w:rPr>
                    </w:pPr>
                    <w:r>
                      <w:rPr>
                        <w:rFonts w:ascii="Arial" w:hAnsi="Arial" w:cs="Arial"/>
                        <w:b/>
                        <w:bCs/>
                        <w:iCs/>
                        <w:caps/>
                        <w:color w:val="FFFFFF"/>
                        <w:sz w:val="18"/>
                        <w:szCs w:val="18"/>
                      </w:rPr>
                      <w:t>26/05/2023 - EdiçÃo nº 89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126D1">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126D1">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06"/>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80"/>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6DF"/>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62"/>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3"/>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50"/>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0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1D"/>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8B"/>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3E"/>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6D1"/>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1F1"/>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ED7"/>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18A"/>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1F"/>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4E"/>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1B"/>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0D0"/>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295"/>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4D"/>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29"/>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5"/>
    <w:rsid w:val="002B2856"/>
    <w:rsid w:val="002B285F"/>
    <w:rsid w:val="002B2885"/>
    <w:rsid w:val="002B2898"/>
    <w:rsid w:val="002B290A"/>
    <w:rsid w:val="002B292B"/>
    <w:rsid w:val="002B296D"/>
    <w:rsid w:val="002B297F"/>
    <w:rsid w:val="002B29A1"/>
    <w:rsid w:val="002B29B7"/>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75"/>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9A"/>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BA9"/>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381"/>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059"/>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2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7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751"/>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A"/>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5CC"/>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BF9"/>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DB2"/>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B9"/>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DA"/>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5F"/>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7"/>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07"/>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A58"/>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9CC"/>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1D"/>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0A"/>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0B5"/>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0"/>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87E"/>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BD"/>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4F88"/>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5A"/>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05"/>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20"/>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1E"/>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13"/>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845"/>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4BD"/>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0C"/>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E"/>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BB2"/>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3E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68"/>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6C"/>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90"/>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84"/>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0E"/>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D81"/>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43"/>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59"/>
    <w:rsid w:val="00880F6F"/>
    <w:rsid w:val="00880FB8"/>
    <w:rsid w:val="0088100A"/>
    <w:rsid w:val="0088102B"/>
    <w:rsid w:val="00881035"/>
    <w:rsid w:val="00881082"/>
    <w:rsid w:val="00881087"/>
    <w:rsid w:val="008810AA"/>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01"/>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AD7"/>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096"/>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DAF"/>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3A"/>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24"/>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6C"/>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01"/>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97FFE"/>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9E"/>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CE2"/>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2A6"/>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44"/>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86"/>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594"/>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CF5"/>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37"/>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2"/>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5E1"/>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61F"/>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07"/>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2F"/>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8"/>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8A"/>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4FE9"/>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A95"/>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AB"/>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CF8"/>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2CE"/>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44"/>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CC"/>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34"/>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72"/>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3EDF"/>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00"/>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06B"/>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0C"/>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6A3"/>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188"/>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3C"/>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52"/>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D9F"/>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40"/>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1D"/>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90"/>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96"/>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E0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AE2"/>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49"/>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9457273">
      <w:bodyDiv w:val="1"/>
      <w:marLeft w:val="0"/>
      <w:marRight w:val="0"/>
      <w:marTop w:val="0"/>
      <w:marBottom w:val="0"/>
      <w:divBdr>
        <w:top w:val="none" w:sz="0" w:space="0" w:color="auto"/>
        <w:left w:val="none" w:sz="0" w:space="0" w:color="auto"/>
        <w:bottom w:val="none" w:sz="0" w:space="0" w:color="auto"/>
        <w:right w:val="none" w:sz="0" w:space="0" w:color="auto"/>
      </w:divBdr>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63585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351616">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09992">
      <w:bodyDiv w:val="1"/>
      <w:marLeft w:val="0"/>
      <w:marRight w:val="0"/>
      <w:marTop w:val="0"/>
      <w:marBottom w:val="0"/>
      <w:divBdr>
        <w:top w:val="none" w:sz="0" w:space="0" w:color="auto"/>
        <w:left w:val="none" w:sz="0" w:space="0" w:color="auto"/>
        <w:bottom w:val="none" w:sz="0" w:space="0" w:color="auto"/>
        <w:right w:val="none" w:sz="0" w:space="0" w:color="auto"/>
      </w:divBdr>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regime-diferenciado-de-contratacao-013-2023" TargetMode="External"/><Relationship Id="rId18" Type="http://schemas.openxmlformats.org/officeDocument/2006/relationships/hyperlink" Target="http://www.caete.mg.gov.br" TargetMode="External"/><Relationship Id="rId26" Type="http://schemas.openxmlformats.org/officeDocument/2006/relationships/hyperlink" Target="https://bllcompras.com" TargetMode="External"/><Relationship Id="rId39" Type="http://schemas.openxmlformats.org/officeDocument/2006/relationships/hyperlink" Target="mailto:licitacao@porteirinha.mg.gov.br" TargetMode="External"/><Relationship Id="rId21" Type="http://schemas.openxmlformats.org/officeDocument/2006/relationships/hyperlink" Target="mailto:edital@doresdeguanhaes.mg.gov.br" TargetMode="External"/><Relationship Id="rId34" Type="http://schemas.openxmlformats.org/officeDocument/2006/relationships/hyperlink" Target="mailto:licitacao@mendespimentel.mg.gov.br" TargetMode="External"/><Relationship Id="rId42" Type="http://schemas.openxmlformats.org/officeDocument/2006/relationships/hyperlink" Target="https://presidenteolegario.mg.gov.br/" TargetMode="External"/><Relationship Id="rId47" Type="http://schemas.openxmlformats.org/officeDocument/2006/relationships/hyperlink" Target="http://www.samonte.mg.gov.br" TargetMode="External"/><Relationship Id="rId50" Type="http://schemas.openxmlformats.org/officeDocument/2006/relationships/hyperlink" Target="mailto:cpl@saogeraldodapiedade.mg.gov.br" TargetMode="External"/><Relationship Id="rId55" Type="http://schemas.openxmlformats.org/officeDocument/2006/relationships/hyperlink" Target="http://www.varzelandia.mg.gov.br" TargetMode="External"/><Relationship Id="rId63" Type="http://schemas.openxmlformats.org/officeDocument/2006/relationships/hyperlink" Target="http://www.petronect.com.br" TargetMode="External"/><Relationship Id="rId68" Type="http://schemas.openxmlformats.org/officeDocument/2006/relationships/hyperlink" Target="https://www.segurosunimed.com.br/seguro-vida-empresarial" TargetMode="External"/><Relationship Id="rId7" Type="http://schemas.openxmlformats.org/officeDocument/2006/relationships/endnotes" Target="endnotes.xml"/><Relationship Id="rId71"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botelhos.mg.gov.br/licitacoes" TargetMode="External"/><Relationship Id="rId29" Type="http://schemas.openxmlformats.org/officeDocument/2006/relationships/hyperlink" Target="http://www.guaxupe.mg.gov.br" TargetMode="External"/><Relationship Id="rId11" Type="http://schemas.openxmlformats.org/officeDocument/2006/relationships/hyperlink" Target="mailto:cpl.sudecap@pbh.gov.br" TargetMode="External"/><Relationship Id="rId24" Type="http://schemas.openxmlformats.org/officeDocument/2006/relationships/hyperlink" Target="http://www.ammlicita.org.br" TargetMode="External"/><Relationship Id="rId32" Type="http://schemas.openxmlformats.org/officeDocument/2006/relationships/hyperlink" Target="http://www.itamarandiba.mg.gov.br" TargetMode="External"/><Relationship Id="rId37" Type="http://schemas.openxmlformats.org/officeDocument/2006/relationships/hyperlink" Target="http://www.pains.mg.gov.br" TargetMode="External"/><Relationship Id="rId40" Type="http://schemas.openxmlformats.org/officeDocument/2006/relationships/hyperlink" Target="http://www.portofirme.mg.gov.br" TargetMode="External"/><Relationship Id="rId45" Type="http://schemas.openxmlformats.org/officeDocument/2006/relationships/hyperlink" Target="http://www.ribeiraodasneves.mg.gov.br" TargetMode="External"/><Relationship Id="rId53" Type="http://schemas.openxmlformats.org/officeDocument/2006/relationships/hyperlink" Target="http://www.saojosedoalegre.mg.gov.br" TargetMode="External"/><Relationship Id="rId58" Type="http://schemas.openxmlformats.org/officeDocument/2006/relationships/hyperlink" Target="http://www.compras.es.gov.br" TargetMode="External"/><Relationship Id="rId66" Type="http://schemas.openxmlformats.org/officeDocument/2006/relationships/hyperlink" Target="https://conteudo.axsenergia.com.br/landing-page-sicepot-m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a1@botelhos.mg.gov.br" TargetMode="External"/><Relationship Id="rId23" Type="http://schemas.openxmlformats.org/officeDocument/2006/relationships/hyperlink" Target="http://www.doresdoturvo.mg.gov.br" TargetMode="External"/><Relationship Id="rId28" Type="http://schemas.openxmlformats.org/officeDocument/2006/relationships/hyperlink" Target="http://www.ammlicita.org.br" TargetMode="External"/><Relationship Id="rId36" Type="http://schemas.openxmlformats.org/officeDocument/2006/relationships/hyperlink" Target="http://www.mirabela.mg.gov.br" TargetMode="External"/><Relationship Id="rId49" Type="http://schemas.openxmlformats.org/officeDocument/2006/relationships/hyperlink" Target="http://www.saodomingosdoprata.mg.gov.br" TargetMode="External"/><Relationship Id="rId57" Type="http://schemas.openxmlformats.org/officeDocument/2006/relationships/hyperlink" Target="http://www.conder.ba.gov.br" TargetMode="External"/><Relationship Id="rId61" Type="http://schemas.openxmlformats.org/officeDocument/2006/relationships/hyperlink" Target="http://www.emop.rj.gov.br" TargetMode="External"/><Relationship Id="rId10" Type="http://schemas.openxmlformats.org/officeDocument/2006/relationships/hyperlink" Target="http://www.pbh.gov.br" TargetMode="External"/><Relationship Id="rId19" Type="http://schemas.openxmlformats.org/officeDocument/2006/relationships/hyperlink" Target="mailto:licitacao@coromandel.mg.gov.br" TargetMode="External"/><Relationship Id="rId31" Type="http://schemas.openxmlformats.org/officeDocument/2006/relationships/hyperlink" Target="http://licitar.digital" TargetMode="External"/><Relationship Id="rId44" Type="http://schemas.openxmlformats.org/officeDocument/2006/relationships/hyperlink" Target="mailto:compras@ressaquinha.mg.gov.br" TargetMode="External"/><Relationship Id="rId52" Type="http://schemas.openxmlformats.org/officeDocument/2006/relationships/hyperlink" Target="http://www.saojosedavarginha.mg.gov.br" TargetMode="External"/><Relationship Id="rId60" Type="http://schemas.openxmlformats.org/officeDocument/2006/relationships/hyperlink" Target="https://cedae.com.br/licitacao" TargetMode="External"/><Relationship Id="rId65" Type="http://schemas.openxmlformats.org/officeDocument/2006/relationships/image" Target="media/image4.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3.png"/><Relationship Id="rId22" Type="http://schemas.openxmlformats.org/officeDocument/2006/relationships/hyperlink" Target="mailto:edital@doresdeguanhaes.mg.gov.br" TargetMode="External"/><Relationship Id="rId27" Type="http://schemas.openxmlformats.org/officeDocument/2006/relationships/hyperlink" Target="http://www.goiana.mg.gov.br" TargetMode="External"/><Relationship Id="rId30" Type="http://schemas.openxmlformats.org/officeDocument/2006/relationships/hyperlink" Target="http://licitar.digital" TargetMode="External"/><Relationship Id="rId35" Type="http://schemas.openxmlformats.org/officeDocument/2006/relationships/hyperlink" Target="http://www.mendespimentel.mg.gov.br/licitacoes/1" TargetMode="External"/><Relationship Id="rId43" Type="http://schemas.openxmlformats.org/officeDocument/2006/relationships/hyperlink" Target="https://www.portaldecompraspublicas.com.br" TargetMode="External"/><Relationship Id="rId48" Type="http://schemas.openxmlformats.org/officeDocument/2006/relationships/hyperlink" Target="mailto:compras@samonte.mg.gov.br" TargetMode="External"/><Relationship Id="rId56" Type="http://schemas.openxmlformats.org/officeDocument/2006/relationships/hyperlink" Target="http://www.verissimo.mg.gov.br" TargetMode="External"/><Relationship Id="rId64" Type="http://schemas.openxmlformats.org/officeDocument/2006/relationships/hyperlink" Target="https://grupoqmt.com.br/produtosqmt/" TargetMode="External"/><Relationship Id="rId69"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mailto:licitacao@saojosedavarginha.mg.gov.b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acaocabeceiragrande@hotmail.com" TargetMode="External"/><Relationship Id="rId25" Type="http://schemas.openxmlformats.org/officeDocument/2006/relationships/hyperlink" Target="mailto:licita&#231;&#227;o@doresdoturvo.mg.gov.br" TargetMode="External"/><Relationship Id="rId33" Type="http://schemas.openxmlformats.org/officeDocument/2006/relationships/hyperlink" Target="mailto:licitacao@itamarandiba.mg.gov.br" TargetMode="External"/><Relationship Id="rId38" Type="http://schemas.openxmlformats.org/officeDocument/2006/relationships/hyperlink" Target="http://www.porteirinha.mg.gov.br" TargetMode="External"/><Relationship Id="rId46" Type="http://schemas.openxmlformats.org/officeDocument/2006/relationships/hyperlink" Target="https://www.riopomba.mg.gov.br" TargetMode="External"/><Relationship Id="rId59" Type="http://schemas.openxmlformats.org/officeDocument/2006/relationships/hyperlink" Target="mailto:cpl.seag@seag.es.gov.br" TargetMode="External"/><Relationship Id="rId67" Type="http://schemas.openxmlformats.org/officeDocument/2006/relationships/image" Target="media/image5.png"/><Relationship Id="rId20" Type="http://schemas.openxmlformats.org/officeDocument/2006/relationships/hyperlink" Target="http://www.coromandel.mg.gov.br" TargetMode="External"/><Relationship Id="rId41" Type="http://schemas.openxmlformats.org/officeDocument/2006/relationships/hyperlink" Target="http://www.portofirme.mg.gov.br" TargetMode="External"/><Relationship Id="rId54" Type="http://schemas.openxmlformats.org/officeDocument/2006/relationships/hyperlink" Target="http://www.trescoracoes.mg.gov.br" TargetMode="External"/><Relationship Id="rId62" Type="http://schemas.openxmlformats.org/officeDocument/2006/relationships/hyperlink" Target="http://www.inea.rj.gov.br" TargetMode="External"/><Relationship Id="rId70" Type="http://schemas.openxmlformats.org/officeDocument/2006/relationships/hyperlink" Target="https://brasid.com.b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F4F00-295B-4797-A26B-08FAA029B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3208</Words>
  <Characters>21556</Characters>
  <Application>Microsoft Office Word</Application>
  <DocSecurity>0</DocSecurity>
  <Lines>179</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24715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cp:revision>
  <cp:lastPrinted>2023-05-29T12:25:00Z</cp:lastPrinted>
  <dcterms:created xsi:type="dcterms:W3CDTF">2023-05-29T12:20:00Z</dcterms:created>
  <dcterms:modified xsi:type="dcterms:W3CDTF">2023-05-29T12:25:00Z</dcterms:modified>
</cp:coreProperties>
</file>