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p w14:paraId="24350C90" w14:textId="77777777" w:rsidR="004479FE" w:rsidRPr="00096015" w:rsidRDefault="004479FE" w:rsidP="004479F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79F9934" wp14:editId="70C53EF9">
            <wp:extent cx="6840855" cy="238125"/>
            <wp:effectExtent l="0" t="0" r="0" b="9525"/>
            <wp:docPr id="3" name="Imagem 3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4479FE" w:rsidRPr="003607DC" w14:paraId="27C7E6AC" w14:textId="77777777" w:rsidTr="0072454E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B579" w14:textId="77777777" w:rsidR="004479FE" w:rsidRPr="003607DC" w:rsidRDefault="004479FE" w:rsidP="0072454E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AF89" w14:textId="6F27232D" w:rsidR="004479FE" w:rsidRPr="003607DC" w:rsidRDefault="004479FE" w:rsidP="0072454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Pr="004479FE">
              <w:rPr>
                <w:rFonts w:asciiTheme="majorHAnsi" w:hAnsiTheme="majorHAnsi" w:cstheme="majorHAnsi"/>
                <w:b/>
              </w:rPr>
              <w:t>PREGÃO ELETRÔNICO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AC718F">
              <w:rPr>
                <w:rFonts w:asciiTheme="majorHAnsi" w:hAnsiTheme="majorHAnsi" w:cstheme="majorHAnsi"/>
                <w:b/>
              </w:rPr>
              <w:t xml:space="preserve">Nº </w:t>
            </w:r>
            <w:r w:rsidRPr="004479FE">
              <w:rPr>
                <w:rFonts w:asciiTheme="majorHAnsi" w:hAnsiTheme="majorHAnsi" w:cstheme="majorHAnsi"/>
                <w:b/>
              </w:rPr>
              <w:t>031/2023</w:t>
            </w:r>
          </w:p>
        </w:tc>
      </w:tr>
      <w:tr w:rsidR="004479FE" w:rsidRPr="003607DC" w14:paraId="5B509CEE" w14:textId="77777777" w:rsidTr="0072454E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2E66" w14:textId="77777777" w:rsidR="004479FE" w:rsidRPr="003607DC" w:rsidRDefault="004479FE" w:rsidP="0072454E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Endereço: Rua dos </w:t>
            </w:r>
            <w:proofErr w:type="spellStart"/>
            <w:r w:rsidRPr="003607DC">
              <w:rPr>
                <w:rFonts w:asciiTheme="majorHAnsi" w:hAnsiTheme="majorHAnsi" w:cstheme="majorHAnsi"/>
              </w:rPr>
              <w:t>Guajajaras</w:t>
            </w:r>
            <w:proofErr w:type="spellEnd"/>
            <w:r w:rsidRPr="003607DC">
              <w:rPr>
                <w:rFonts w:asciiTheme="majorHAnsi" w:hAnsiTheme="majorHAnsi" w:cstheme="majorHAnsi"/>
              </w:rPr>
              <w:t>, 1107 – 14° andar - Centro, Belo Horizonte - MG, 30180-105</w:t>
            </w:r>
          </w:p>
          <w:p w14:paraId="1EA5D7B2" w14:textId="77777777" w:rsidR="004479FE" w:rsidRPr="003607DC" w:rsidRDefault="004479FE" w:rsidP="0072454E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479FE" w:rsidRPr="003607DC" w14:paraId="7A049429" w14:textId="77777777" w:rsidTr="0072454E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6543" w14:textId="52AC76A1" w:rsidR="00FA61EF" w:rsidRPr="00FA61EF" w:rsidRDefault="004479FE" w:rsidP="00FA61EF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FA61EF" w:rsidRPr="00FA61EF">
              <w:rPr>
                <w:rFonts w:asciiTheme="majorHAnsi" w:hAnsiTheme="majorHAnsi" w:cstheme="majorHAnsi"/>
                <w:noProof/>
              </w:rPr>
              <w:t>Execução</w:t>
            </w:r>
            <w:r w:rsidR="00FA61EF">
              <w:rPr>
                <w:rFonts w:asciiTheme="majorHAnsi" w:hAnsiTheme="majorHAnsi" w:cstheme="majorHAnsi"/>
                <w:noProof/>
              </w:rPr>
              <w:t xml:space="preserve"> dos serviços e intervenções de </w:t>
            </w:r>
            <w:r w:rsidR="00FA61EF" w:rsidRPr="00FA61EF">
              <w:rPr>
                <w:rFonts w:asciiTheme="majorHAnsi" w:hAnsiTheme="majorHAnsi" w:cstheme="majorHAnsi"/>
                <w:noProof/>
              </w:rPr>
              <w:t>manutenção e tratamento para estabilização de talude na Estação Pampulha, Talude que faz divisa da Avenida Portugal com o prédio administrativos da Estação Pampulha, compreendendo: demolição, movimentação de terra, contenções e alvenaria.</w:t>
            </w:r>
          </w:p>
          <w:p w14:paraId="3EA14B6D" w14:textId="383918E9" w:rsidR="004479FE" w:rsidRPr="00410BB4" w:rsidRDefault="004479FE" w:rsidP="0072454E">
            <w:pPr>
              <w:jc w:val="both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75CD4" w14:textId="77777777" w:rsidR="004479FE" w:rsidRPr="003607DC" w:rsidRDefault="004479FE" w:rsidP="0072454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2BC55E70" w14:textId="696BFED9" w:rsidR="00246E78" w:rsidRPr="00246E78" w:rsidRDefault="00246E78" w:rsidP="00246E7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46E78">
              <w:rPr>
                <w:rFonts w:asciiTheme="majorHAnsi" w:hAnsiTheme="majorHAnsi" w:cstheme="majorHAnsi"/>
              </w:rPr>
              <w:t>RECEBIMENTO DAS PROPOSTAS EXCLUSIVAMENTE POR MEIO ELETRÔNICO: ATÉ AS 10:00H DO DIA 07/06/2023.</w:t>
            </w:r>
          </w:p>
          <w:p w14:paraId="4DC4BE43" w14:textId="77777777" w:rsidR="00246E78" w:rsidRPr="00246E78" w:rsidRDefault="00246E78" w:rsidP="00246E78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63EC4449" w14:textId="0FC3E670" w:rsidR="004479FE" w:rsidRPr="003607DC" w:rsidRDefault="00246E78" w:rsidP="00246E7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46E78">
              <w:rPr>
                <w:rFonts w:asciiTheme="majorHAnsi" w:hAnsiTheme="majorHAnsi" w:cstheme="majorHAnsi"/>
              </w:rPr>
              <w:t>JULGAMENTO DAS PROPOSTAS EM MEIO ELETRÔNICO: A PARTIR DAS 10:00H DO DIA 07/06/2023.</w:t>
            </w:r>
          </w:p>
        </w:tc>
      </w:tr>
      <w:tr w:rsidR="004479FE" w:rsidRPr="003607DC" w14:paraId="2E62DE3B" w14:textId="77777777" w:rsidTr="0072454E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DB76" w14:textId="77777777" w:rsidR="004479FE" w:rsidRPr="003607DC" w:rsidRDefault="004479FE" w:rsidP="0072454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0D5D" w14:textId="77777777" w:rsidR="004479FE" w:rsidRPr="003607DC" w:rsidRDefault="004479FE" w:rsidP="0072454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19E45" w14:textId="77777777" w:rsidR="004479FE" w:rsidRPr="003607DC" w:rsidRDefault="004479FE" w:rsidP="0072454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1B614" w14:textId="77777777" w:rsidR="004479FE" w:rsidRPr="003607DC" w:rsidRDefault="004479FE" w:rsidP="0072454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4479FE" w:rsidRPr="003607DC" w14:paraId="672DC80F" w14:textId="77777777" w:rsidTr="0072454E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436B" w14:textId="6F242879" w:rsidR="004479FE" w:rsidRPr="003607DC" w:rsidRDefault="004479FE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98273A" w:rsidRPr="0098273A">
              <w:rPr>
                <w:rFonts w:asciiTheme="majorHAnsi" w:hAnsiTheme="majorHAnsi" w:cstheme="majorHAnsi"/>
              </w:rPr>
              <w:t>361.348,25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2C60" w14:textId="77777777" w:rsidR="004479FE" w:rsidRPr="003607DC" w:rsidRDefault="004479FE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23CF" w14:textId="77777777" w:rsidR="004479FE" w:rsidRPr="003607DC" w:rsidRDefault="004479FE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9A3C" w14:textId="77777777" w:rsidR="004479FE" w:rsidRPr="003607DC" w:rsidRDefault="004479FE" w:rsidP="0072454E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4479FE" w:rsidRPr="00B318EF" w14:paraId="3A7B8527" w14:textId="77777777" w:rsidTr="0072454E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E69A" w14:textId="142642F4" w:rsidR="004479FE" w:rsidRPr="003C7A2D" w:rsidRDefault="004479FE" w:rsidP="0072454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C7A2D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3C7A2D">
              <w:rPr>
                <w:rFonts w:asciiTheme="majorHAnsi" w:hAnsiTheme="majorHAnsi" w:cstheme="majorHAnsi"/>
              </w:rPr>
              <w:t xml:space="preserve"> </w:t>
            </w:r>
            <w:r w:rsidR="003C7A2D" w:rsidRPr="003C7A2D">
              <w:rPr>
                <w:rFonts w:asciiTheme="majorHAnsi" w:hAnsiTheme="majorHAnsi" w:cstheme="majorHAnsi"/>
              </w:rPr>
              <w:t xml:space="preserve">13.2.3.2.1. A comprovação de inclusão no Quadro Permanente, ao qual se refere o item 13.2.3.2, deverá ser realizada pela apresentação de </w:t>
            </w:r>
            <w:proofErr w:type="gramStart"/>
            <w:r w:rsidR="003C7A2D" w:rsidRPr="003C7A2D">
              <w:rPr>
                <w:rFonts w:asciiTheme="majorHAnsi" w:hAnsiTheme="majorHAnsi" w:cstheme="majorHAnsi"/>
              </w:rPr>
              <w:t>cópia(</w:t>
            </w:r>
            <w:proofErr w:type="gramEnd"/>
            <w:r w:rsidR="003C7A2D" w:rsidRPr="003C7A2D">
              <w:rPr>
                <w:rFonts w:asciiTheme="majorHAnsi" w:hAnsiTheme="majorHAnsi" w:cstheme="majorHAnsi"/>
              </w:rPr>
              <w:t>s) do(s) Contrato(s) de Trabalho do profissional; ou Carteira de Trabalho e Previdência Social – CTPS; ou cópia do Contrato Social da empresa em que consta o profissional integrante da sociedade; ou, ainda, através do(s) contrato(s) de prestação de serviços regido(s) pela legislação civil comum, ainda que a termo.</w:t>
            </w:r>
            <w:r w:rsidR="003C7A2D" w:rsidRPr="003C7A2D">
              <w:rPr>
                <w:rFonts w:asciiTheme="majorHAnsi" w:hAnsiTheme="majorHAnsi" w:cstheme="majorHAnsi"/>
              </w:rPr>
              <w:t xml:space="preserve"> </w:t>
            </w:r>
            <w:r w:rsidR="003C7A2D" w:rsidRPr="003C7A2D">
              <w:rPr>
                <w:rFonts w:asciiTheme="majorHAnsi" w:hAnsiTheme="majorHAnsi" w:cstheme="majorHAnsi"/>
              </w:rPr>
              <w:t>13.2.3.2.2. O profissional cujo atestado venha atender à exigência</w:t>
            </w:r>
            <w:r w:rsidR="003C7A2D" w:rsidRPr="003C7A2D">
              <w:rPr>
                <w:rFonts w:asciiTheme="majorHAnsi" w:hAnsiTheme="majorHAnsi" w:cstheme="majorHAnsi"/>
              </w:rPr>
              <w:t xml:space="preserve"> </w:t>
            </w:r>
            <w:r w:rsidR="003C7A2D" w:rsidRPr="003C7A2D">
              <w:rPr>
                <w:rFonts w:asciiTheme="majorHAnsi" w:hAnsiTheme="majorHAnsi" w:cstheme="majorHAnsi"/>
              </w:rPr>
              <w:t>do item 13.2.3.2 não poderá ser substituído por outro profissional, sem a prévia aprovação formal da Contratante.</w:t>
            </w:r>
          </w:p>
        </w:tc>
      </w:tr>
      <w:tr w:rsidR="004479FE" w:rsidRPr="00B318EF" w14:paraId="0239D7E0" w14:textId="77777777" w:rsidTr="0072454E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D707" w14:textId="54B7EC9D" w:rsidR="004479FE" w:rsidRPr="00B318EF" w:rsidRDefault="004479FE" w:rsidP="0072454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318EF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B318EF">
              <w:rPr>
                <w:rFonts w:asciiTheme="majorHAnsi" w:hAnsiTheme="majorHAnsi" w:cstheme="majorHAnsi"/>
              </w:rPr>
              <w:t>OPERACIONAL</w:t>
            </w:r>
            <w:r w:rsidRPr="003C7A2D">
              <w:rPr>
                <w:rFonts w:asciiTheme="majorHAnsi" w:hAnsiTheme="majorHAnsi" w:cstheme="majorHAnsi"/>
              </w:rPr>
              <w:t xml:space="preserve">:  </w:t>
            </w:r>
            <w:r w:rsidR="003C7A2D" w:rsidRPr="003C7A2D">
              <w:rPr>
                <w:rFonts w:asciiTheme="majorHAnsi" w:hAnsiTheme="majorHAnsi" w:cstheme="majorHAnsi"/>
              </w:rPr>
              <w:t>a. Concreto projetado: 10m³; b. Execução de grampo para solo grampeado: 130m.</w:t>
            </w:r>
          </w:p>
        </w:tc>
      </w:tr>
      <w:tr w:rsidR="004479FE" w:rsidRPr="003607DC" w14:paraId="3621D565" w14:textId="77777777" w:rsidTr="0072454E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B65ED" w14:textId="77777777" w:rsidR="004479FE" w:rsidRPr="003607DC" w:rsidRDefault="004479FE" w:rsidP="0072454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4479FE" w:rsidRPr="003607DC" w14:paraId="61A3E546" w14:textId="77777777" w:rsidTr="0072454E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592E" w14:textId="77777777" w:rsidR="004479FE" w:rsidRPr="00045F93" w:rsidRDefault="004479FE" w:rsidP="0072454E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00DE0CF6" w14:textId="77777777" w:rsidR="004479FE" w:rsidRPr="003607DC" w:rsidRDefault="004479FE" w:rsidP="0072454E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2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701D24D7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291B450B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16347112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74E26A3F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2D12E142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485869E2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02E2D2D4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52BECCAE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7CBF1BDB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4A9C9FF0" w14:textId="77777777" w:rsidR="009B572C" w:rsidRDefault="009B572C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9B572C" w:rsidRPr="00FF17D1" w14:paraId="07A653A9" w14:textId="77777777" w:rsidTr="0072454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FB796" w14:textId="77777777" w:rsidR="009B572C" w:rsidRPr="00FF17D1" w:rsidRDefault="009B572C" w:rsidP="0072454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2C4D8" w14:textId="6F5801AA" w:rsidR="009B572C" w:rsidRPr="00FF17D1" w:rsidRDefault="009B572C" w:rsidP="0072454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067462" w:rsidRPr="00067462">
              <w:rPr>
                <w:rFonts w:asciiTheme="majorHAnsi" w:hAnsiTheme="majorHAnsi"/>
                <w:b/>
                <w:bCs/>
              </w:rPr>
              <w:t>1120230069</w:t>
            </w:r>
          </w:p>
        </w:tc>
      </w:tr>
      <w:tr w:rsidR="009B572C" w:rsidRPr="00FF17D1" w14:paraId="3D14FE6F" w14:textId="77777777" w:rsidTr="0072454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42EEC" w14:textId="77777777" w:rsidR="009B572C" w:rsidRPr="00FF17D1" w:rsidRDefault="009B572C" w:rsidP="0072454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6E8D3DF" w14:textId="77777777" w:rsidR="009B572C" w:rsidRPr="00FF17D1" w:rsidRDefault="009B572C" w:rsidP="0072454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9B572C" w:rsidRPr="00FF17D1" w14:paraId="1EDB56D8" w14:textId="77777777" w:rsidTr="0072454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BBCB" w14:textId="752E12AC" w:rsidR="009B572C" w:rsidRPr="007D2003" w:rsidRDefault="009B572C" w:rsidP="007F42BC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7F42BC">
              <w:rPr>
                <w:rFonts w:asciiTheme="majorHAnsi" w:hAnsiTheme="majorHAnsi" w:cs="Arial"/>
                <w:noProof/>
              </w:rPr>
              <w:t xml:space="preserve">Execução, com fornecimento de </w:t>
            </w:r>
            <w:r w:rsidR="007F42BC" w:rsidRPr="007F42BC">
              <w:rPr>
                <w:rFonts w:asciiTheme="majorHAnsi" w:hAnsiTheme="majorHAnsi" w:cs="Arial"/>
                <w:noProof/>
              </w:rPr>
              <w:t xml:space="preserve">materiais, das obras e serviços de reforma dos </w:t>
            </w:r>
            <w:r w:rsidR="007F42BC">
              <w:rPr>
                <w:rFonts w:asciiTheme="majorHAnsi" w:hAnsiTheme="majorHAnsi" w:cs="Arial"/>
                <w:noProof/>
              </w:rPr>
              <w:t xml:space="preserve">passeios, coberturas, escada da </w:t>
            </w:r>
            <w:r w:rsidR="007F42BC" w:rsidRPr="007F42BC">
              <w:rPr>
                <w:rFonts w:asciiTheme="majorHAnsi" w:hAnsiTheme="majorHAnsi" w:cs="Arial"/>
                <w:noProof/>
              </w:rPr>
              <w:t>regional e almoxarifado e prédios na ETE Arrudas.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41EC" w14:textId="77777777" w:rsidR="009B572C" w:rsidRPr="00FF17D1" w:rsidRDefault="009B572C" w:rsidP="0072454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E73D925" w14:textId="325F23F9" w:rsidR="009B572C" w:rsidRPr="00FF17D1" w:rsidRDefault="009B572C" w:rsidP="0072454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CA4862">
              <w:rPr>
                <w:rFonts w:asciiTheme="majorHAnsi" w:hAnsiTheme="majorHAnsi" w:cs="Arial"/>
                <w:color w:val="000000"/>
                <w:szCs w:val="24"/>
              </w:rPr>
              <w:t>15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CA4862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2D5E3530" w14:textId="1C387707" w:rsidR="009B572C" w:rsidRPr="00FF17D1" w:rsidRDefault="009B572C" w:rsidP="0072454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CA4862">
              <w:rPr>
                <w:rFonts w:asciiTheme="majorHAnsi" w:hAnsiTheme="majorHAnsi" w:cs="Arial"/>
                <w:color w:val="000000"/>
                <w:szCs w:val="24"/>
              </w:rPr>
              <w:t>15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CA4862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122B36A0" w14:textId="5815FE5D" w:rsidR="009B572C" w:rsidRPr="00FF17D1" w:rsidRDefault="00512473" w:rsidP="0072454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6</w:t>
            </w:r>
            <w:r w:rsidR="009B572C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9B572C" w:rsidRPr="00FF17D1" w14:paraId="7DFBA662" w14:textId="77777777" w:rsidTr="0072454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5137" w14:textId="77777777" w:rsidR="009B572C" w:rsidRPr="00FF17D1" w:rsidRDefault="009B572C" w:rsidP="0072454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9B572C" w:rsidRPr="00FF17D1" w14:paraId="6282FE48" w14:textId="77777777" w:rsidTr="0072454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0406" w14:textId="77777777" w:rsidR="009B572C" w:rsidRPr="00FF17D1" w:rsidRDefault="009B572C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2EED" w14:textId="77777777" w:rsidR="009B572C" w:rsidRPr="00FF17D1" w:rsidRDefault="009B572C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9B572C" w:rsidRPr="00FF17D1" w14:paraId="1FF994B1" w14:textId="77777777" w:rsidTr="0072454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1F53C" w14:textId="705C97D3" w:rsidR="009B572C" w:rsidRPr="003B06EB" w:rsidRDefault="009B572C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512473" w:rsidRPr="00512473">
              <w:rPr>
                <w:rFonts w:asciiTheme="majorHAnsi" w:hAnsiTheme="majorHAnsi" w:cs="Arial"/>
                <w:color w:val="000000"/>
              </w:rPr>
              <w:t>1.989.037,49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D9EA" w14:textId="77777777" w:rsidR="009B572C" w:rsidRPr="00FF17D1" w:rsidRDefault="009B572C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B572C" w:rsidRPr="00FF17D1" w14:paraId="74160E0B" w14:textId="77777777" w:rsidTr="0072454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8223C" w14:textId="766FF501" w:rsidR="009B572C" w:rsidRPr="00B21185" w:rsidRDefault="009B572C" w:rsidP="0072454E">
            <w:pPr>
              <w:pStyle w:val="Default"/>
              <w:rPr>
                <w:rFonts w:ascii="Arial" w:hAnsi="Arial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227A13" w:rsidRPr="00227A13">
              <w:rPr>
                <w:rFonts w:asciiTheme="majorHAnsi" w:hAnsiTheme="majorHAnsi" w:cstheme="majorHAnsi"/>
                <w:color w:val="auto"/>
              </w:rPr>
              <w:t>a) Construção civil e/ou reforma em edificação</w:t>
            </w:r>
            <w:r w:rsidR="00227A13">
              <w:rPr>
                <w:rFonts w:asciiTheme="majorHAnsi" w:hAnsiTheme="majorHAnsi" w:cstheme="majorHAnsi"/>
                <w:color w:val="auto"/>
              </w:rPr>
              <w:t>.</w:t>
            </w:r>
          </w:p>
        </w:tc>
      </w:tr>
      <w:tr w:rsidR="009B572C" w:rsidRPr="00FF17D1" w14:paraId="78DD62DC" w14:textId="77777777" w:rsidTr="0072454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5A952" w14:textId="77777777" w:rsidR="009B572C" w:rsidRPr="00FF17D1" w:rsidRDefault="009B572C" w:rsidP="0072454E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9B572C" w:rsidRPr="00FF17D1" w14:paraId="4422378A" w14:textId="77777777" w:rsidTr="0072454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69B57" w14:textId="77777777" w:rsidR="009B572C" w:rsidRPr="00FF17D1" w:rsidRDefault="009B572C" w:rsidP="0072454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9B572C" w:rsidRPr="00FF17D1" w14:paraId="3BAE72F3" w14:textId="77777777" w:rsidTr="0072454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884A" w14:textId="77777777" w:rsidR="009B572C" w:rsidRPr="0082035B" w:rsidRDefault="009B572C" w:rsidP="0072454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3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4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4C097422" w14:textId="7C8770BA" w:rsidR="008A1EEC" w:rsidRDefault="009B572C" w:rsidP="008A1EE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72FC9012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5E2FF028" w14:textId="77777777" w:rsidR="009B572C" w:rsidRDefault="009B572C" w:rsidP="008A1EEC">
      <w:pPr>
        <w:rPr>
          <w:rFonts w:asciiTheme="majorHAnsi" w:hAnsiTheme="majorHAnsi" w:cstheme="majorHAnsi"/>
        </w:rPr>
      </w:pPr>
    </w:p>
    <w:p w14:paraId="3D7C88B4" w14:textId="77777777" w:rsidR="000C7848" w:rsidRDefault="000C7848" w:rsidP="008A1EEC">
      <w:pPr>
        <w:rPr>
          <w:rFonts w:asciiTheme="majorHAnsi" w:hAnsiTheme="majorHAnsi" w:cstheme="majorHAnsi"/>
        </w:rPr>
      </w:pPr>
    </w:p>
    <w:p w14:paraId="6D953708" w14:textId="77777777" w:rsidR="000C7848" w:rsidRDefault="000C7848" w:rsidP="008A1EEC">
      <w:pPr>
        <w:rPr>
          <w:rFonts w:asciiTheme="majorHAnsi" w:hAnsiTheme="majorHAnsi" w:cstheme="majorHAnsi"/>
        </w:rPr>
      </w:pPr>
    </w:p>
    <w:p w14:paraId="6E00B37D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2BF2AB03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17975B73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249BF796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0E7600CC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60095AA3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61E718D2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79B028EC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761ED081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1731DEED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6F41D986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4C42E90F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3DF3B632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49A17C86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5332EAC8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58479342" w14:textId="77777777" w:rsidR="007B7729" w:rsidRDefault="007B7729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0C7848" w:rsidRPr="00FF17D1" w14:paraId="183C1DFC" w14:textId="77777777" w:rsidTr="0072454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7379" w14:textId="77777777" w:rsidR="000C7848" w:rsidRPr="00FF17D1" w:rsidRDefault="000C7848" w:rsidP="0072454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2B023" w14:textId="5CD063BE" w:rsidR="000C7848" w:rsidRPr="00FF17D1" w:rsidRDefault="000C7848" w:rsidP="0072454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>EDITAL</w:t>
            </w:r>
            <w:r w:rsidR="00246785" w:rsidRPr="00246785">
              <w:rPr>
                <w:rFonts w:asciiTheme="majorHAnsi" w:hAnsiTheme="majorHAnsi" w:cs="Arial"/>
                <w:b/>
              </w:rPr>
              <w:t xml:space="preserve">: NOVA DATA </w:t>
            </w:r>
            <w:r w:rsidR="00246785">
              <w:rPr>
                <w:rFonts w:asciiTheme="majorHAnsi" w:hAnsiTheme="majorHAnsi" w:cs="Arial"/>
                <w:b/>
              </w:rPr>
              <w:t xml:space="preserve">- </w:t>
            </w:r>
            <w:r w:rsidR="00246785" w:rsidRPr="00246785">
              <w:rPr>
                <w:rFonts w:asciiTheme="majorHAnsi" w:hAnsiTheme="majorHAnsi"/>
                <w:b/>
                <w:bCs/>
              </w:rPr>
              <w:t>Nº CPLI</w:t>
            </w:r>
            <w:r w:rsidR="00246785" w:rsidRPr="00246785"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 w:rsidR="00246785" w:rsidRPr="00246785">
              <w:rPr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246785" w:rsidRPr="00246785">
              <w:rPr>
                <w:rFonts w:asciiTheme="majorHAnsi" w:hAnsiTheme="majorHAnsi"/>
                <w:b/>
                <w:bCs/>
              </w:rPr>
              <w:t>1120230040</w:t>
            </w:r>
          </w:p>
        </w:tc>
      </w:tr>
      <w:tr w:rsidR="000C7848" w:rsidRPr="00FF17D1" w14:paraId="089A5A42" w14:textId="77777777" w:rsidTr="0072454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71C58" w14:textId="77777777" w:rsidR="000C7848" w:rsidRPr="00FF17D1" w:rsidRDefault="000C7848" w:rsidP="0072454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9E746F8" w14:textId="77777777" w:rsidR="000C7848" w:rsidRPr="00FF17D1" w:rsidRDefault="000C7848" w:rsidP="0072454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0C7848" w:rsidRPr="00FF17D1" w14:paraId="370827C7" w14:textId="77777777" w:rsidTr="0072454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585D" w14:textId="0241CF53" w:rsidR="000C7848" w:rsidRPr="007D2003" w:rsidRDefault="000C7848" w:rsidP="0072454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2657B9">
              <w:rPr>
                <w:rFonts w:asciiTheme="majorHAnsi" w:hAnsiTheme="majorHAnsi" w:cs="Arial"/>
                <w:noProof/>
              </w:rPr>
              <w:t>E</w:t>
            </w:r>
            <w:r w:rsidR="002657B9" w:rsidRPr="002657B9">
              <w:rPr>
                <w:rFonts w:asciiTheme="majorHAnsi" w:hAnsiTheme="majorHAnsi" w:cs="Arial"/>
                <w:noProof/>
              </w:rPr>
              <w:t>xecução, com fornecimento de materiais, das obras e serviços de perfuração de poços tubulares profundos e testes de bombeamento, no âmbito dos Núcleos Operacionais da COPANOR e</w:t>
            </w:r>
            <w:r w:rsidR="002657B9">
              <w:rPr>
                <w:rFonts w:asciiTheme="majorHAnsi" w:hAnsiTheme="majorHAnsi" w:cs="Arial"/>
                <w:noProof/>
              </w:rPr>
              <w:t xml:space="preserve"> </w:t>
            </w:r>
            <w:r w:rsidR="002657B9" w:rsidRPr="002657B9">
              <w:rPr>
                <w:rFonts w:asciiTheme="majorHAnsi" w:hAnsiTheme="majorHAnsi" w:cs="Arial"/>
                <w:noProof/>
              </w:rPr>
              <w:t>serviços de manutenção de poços tubulares profundos, testes de bombeamento e testes de interferência, em poços tubulares profundos operados pela COPANOR, no âmbito dos seus núcleos operacionais.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BF14" w14:textId="77777777" w:rsidR="000C7848" w:rsidRPr="00FF17D1" w:rsidRDefault="000C7848" w:rsidP="0072454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3FE2D32" w14:textId="73B658ED" w:rsidR="000C7848" w:rsidRPr="00FF17D1" w:rsidRDefault="000C7848" w:rsidP="0072454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2657B9">
              <w:rPr>
                <w:rFonts w:asciiTheme="majorHAnsi" w:hAnsiTheme="majorHAnsi" w:cs="Arial"/>
                <w:color w:val="000000"/>
                <w:szCs w:val="24"/>
              </w:rPr>
              <w:t>21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3918A338" w14:textId="45898C07" w:rsidR="000C7848" w:rsidRPr="00FF17D1" w:rsidRDefault="000C7848" w:rsidP="0072454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2657B9">
              <w:rPr>
                <w:rFonts w:asciiTheme="majorHAnsi" w:hAnsiTheme="majorHAnsi" w:cs="Arial"/>
                <w:color w:val="000000"/>
                <w:szCs w:val="24"/>
              </w:rPr>
              <w:t>21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013A5CD6" w14:textId="6318FFFC" w:rsidR="000C7848" w:rsidRPr="00FF17D1" w:rsidRDefault="000C7848" w:rsidP="0072454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2F6446">
              <w:rPr>
                <w:rFonts w:asciiTheme="majorHAnsi" w:hAnsiTheme="majorHAnsi" w:cs="Arial"/>
                <w:color w:val="000000"/>
                <w:szCs w:val="24"/>
              </w:rPr>
              <w:t>24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0C7848" w:rsidRPr="00FF17D1" w14:paraId="21B97716" w14:textId="77777777" w:rsidTr="0072454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AD350" w14:textId="77777777" w:rsidR="000C7848" w:rsidRPr="00FF17D1" w:rsidRDefault="000C7848" w:rsidP="0072454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0C7848" w:rsidRPr="00FF17D1" w14:paraId="566DA6A9" w14:textId="77777777" w:rsidTr="0072454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445B" w14:textId="77777777" w:rsidR="000C7848" w:rsidRPr="00FF17D1" w:rsidRDefault="000C7848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4E33" w14:textId="77777777" w:rsidR="000C7848" w:rsidRPr="00FF17D1" w:rsidRDefault="000C7848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0C7848" w:rsidRPr="00FF17D1" w14:paraId="6D512E0B" w14:textId="77777777" w:rsidTr="0072454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F7AB6" w14:textId="7550439D" w:rsidR="000C7848" w:rsidRPr="003B06EB" w:rsidRDefault="000C7848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2F6446" w:rsidRPr="002F6446">
              <w:rPr>
                <w:rFonts w:asciiTheme="majorHAnsi" w:hAnsiTheme="majorHAnsi" w:cs="Arial"/>
                <w:color w:val="000000"/>
              </w:rPr>
              <w:t>4.994.370,10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37660" w14:textId="77777777" w:rsidR="000C7848" w:rsidRPr="00FF17D1" w:rsidRDefault="000C7848" w:rsidP="007245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0C7848" w:rsidRPr="00FF17D1" w14:paraId="2FBB595A" w14:textId="77777777" w:rsidTr="0072454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4EC9" w14:textId="048C8858" w:rsidR="000878C6" w:rsidRPr="000878C6" w:rsidRDefault="000C7848" w:rsidP="000878C6">
            <w:pPr>
              <w:pStyle w:val="Default"/>
              <w:rPr>
                <w:rFonts w:asciiTheme="majorHAnsi" w:hAnsiTheme="majorHAnsi" w:cstheme="majorHAnsi"/>
              </w:rPr>
            </w:pPr>
            <w:r w:rsidRPr="000878C6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0F0C87" w:rsidRPr="000F0C87">
              <w:rPr>
                <w:rFonts w:asciiTheme="majorHAnsi" w:hAnsiTheme="majorHAnsi" w:cstheme="majorHAnsi"/>
                <w:sz w:val="23"/>
                <w:szCs w:val="23"/>
              </w:rPr>
              <w:t xml:space="preserve">a) Perfuração de poços com utilização de sonda roto-pneumática e/ou percussora, com diâmetro igual ou superior a 150 (cento e cinquenta) mm; b) Execução de teste de vazão. </w:t>
            </w:r>
          </w:p>
        </w:tc>
      </w:tr>
      <w:tr w:rsidR="000C7848" w:rsidRPr="00FF17D1" w14:paraId="09C3CC4E" w14:textId="77777777" w:rsidTr="0072454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F8D7D" w14:textId="353AA283" w:rsidR="000C7848" w:rsidRPr="000878C6" w:rsidRDefault="000C7848" w:rsidP="0072454E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8C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0878C6" w:rsidRPr="000878C6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>a) Perfuração de poços com utilização de sonda roto-pneumática e/ou percussora, com diâmetro igual ou superior a 150 (cento e cinquenta) mm e com quantidade igual a superior a 500 (quinhentos) metros; b) Execução de teste de vazão com quantidade igual ou superior 3.000 (três mil) horas.</w:t>
            </w:r>
          </w:p>
        </w:tc>
      </w:tr>
      <w:tr w:rsidR="000C7848" w:rsidRPr="00FF17D1" w14:paraId="7E6FFBF7" w14:textId="77777777" w:rsidTr="0072454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8249" w14:textId="77777777" w:rsidR="000C7848" w:rsidRPr="00FF17D1" w:rsidRDefault="000C7848" w:rsidP="0072454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0C7848" w:rsidRPr="00FF17D1" w14:paraId="1CD59182" w14:textId="77777777" w:rsidTr="0072454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21D94" w14:textId="77777777" w:rsidR="000C7848" w:rsidRPr="0082035B" w:rsidRDefault="000C7848" w:rsidP="0072454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5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6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106D1F5A" w14:textId="77777777" w:rsidR="000C7848" w:rsidRDefault="000C7848" w:rsidP="008A1EEC">
      <w:pPr>
        <w:rPr>
          <w:rFonts w:asciiTheme="majorHAnsi" w:hAnsiTheme="majorHAnsi" w:cstheme="majorHAnsi"/>
        </w:rPr>
      </w:pPr>
    </w:p>
    <w:p w14:paraId="2266AA8E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57A9C90D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2792CBCB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45A0FCF1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4C148D5B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4B7FB3CD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7D218DD8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4CE93D9E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2AEDACCB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636CEECC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6511EB8A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5B314DAC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0B4B9786" w14:textId="77777777" w:rsidR="007B7729" w:rsidRDefault="007B7729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6342A69" w14:textId="77777777" w:rsidR="001D036A" w:rsidRPr="001D036A" w:rsidRDefault="001D036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A4BAED8" w14:textId="015F6334" w:rsidR="001D036A" w:rsidRPr="001D036A" w:rsidRDefault="001D036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D036A">
        <w:rPr>
          <w:rFonts w:asciiTheme="majorHAnsi" w:hAnsiTheme="majorHAnsi" w:cstheme="majorHAnsi"/>
          <w:b/>
        </w:rPr>
        <w:t>CODAMMA – CONSÓRCIO DE DESENVOLVIMENTO DA ÁREA DOS MUNICÍPIOS DA MICRORREGIÃO DA MANTIQUEIRA - PREGÃO ELETRÔNICO Nº 009/2023</w:t>
      </w:r>
    </w:p>
    <w:p w14:paraId="6871AC39" w14:textId="24C5BBB5" w:rsidR="001D036A" w:rsidRPr="001D036A" w:rsidRDefault="001D036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41B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D036A">
        <w:rPr>
          <w:rFonts w:asciiTheme="majorHAnsi" w:hAnsiTheme="majorHAnsi" w:cstheme="majorHAnsi"/>
        </w:rPr>
        <w:t>xecução de obras e serviços comuns de engenharia para manutenção, conservação, reparação, melhorias e intervenções corretivas e preventivas nas rodovias, estrada</w:t>
      </w:r>
      <w:r w:rsidR="00A27295">
        <w:rPr>
          <w:rFonts w:asciiTheme="majorHAnsi" w:hAnsiTheme="majorHAnsi" w:cstheme="majorHAnsi"/>
        </w:rPr>
        <w:t xml:space="preserve">s, ruas e avenidas municipais </w:t>
      </w:r>
      <w:r w:rsidRPr="001D036A">
        <w:rPr>
          <w:rFonts w:asciiTheme="majorHAnsi" w:hAnsiTheme="majorHAnsi" w:cstheme="majorHAnsi"/>
        </w:rPr>
        <w:t xml:space="preserve">ou municipalizadas, de estradas urbanas e rurais, localizadas nos municípios consorciados </w:t>
      </w:r>
      <w:r w:rsidR="00A27295">
        <w:rPr>
          <w:rFonts w:asciiTheme="majorHAnsi" w:hAnsiTheme="majorHAnsi" w:cstheme="majorHAnsi"/>
        </w:rPr>
        <w:t>que necessitarem de intervenção</w:t>
      </w:r>
      <w:r w:rsidRPr="001D036A">
        <w:rPr>
          <w:rFonts w:asciiTheme="majorHAnsi" w:hAnsiTheme="majorHAnsi" w:cstheme="majorHAnsi"/>
        </w:rPr>
        <w:t>.</w:t>
      </w:r>
      <w:r w:rsidRPr="001D036A">
        <w:rPr>
          <w:rFonts w:asciiTheme="majorHAnsi" w:hAnsiTheme="majorHAnsi" w:cstheme="majorHAnsi"/>
        </w:rPr>
        <w:t xml:space="preserve"> </w:t>
      </w:r>
      <w:r w:rsidR="00A27295" w:rsidRPr="001D036A">
        <w:rPr>
          <w:rFonts w:asciiTheme="majorHAnsi" w:hAnsiTheme="majorHAnsi" w:cstheme="majorHAnsi"/>
        </w:rPr>
        <w:t xml:space="preserve">Recebimento Das Propostas: Das </w:t>
      </w:r>
      <w:r w:rsidRPr="001D036A">
        <w:rPr>
          <w:rFonts w:asciiTheme="majorHAnsi" w:hAnsiTheme="majorHAnsi" w:cstheme="majorHAnsi"/>
        </w:rPr>
        <w:t xml:space="preserve">08:00 do dia 25/05/2023 até às 09:00 horas do dia 06/06/2023. </w:t>
      </w:r>
      <w:r w:rsidR="00A27295" w:rsidRPr="001D036A">
        <w:rPr>
          <w:rFonts w:asciiTheme="majorHAnsi" w:hAnsiTheme="majorHAnsi" w:cstheme="majorHAnsi"/>
        </w:rPr>
        <w:t xml:space="preserve">Abertura e julgamento das propostas: </w:t>
      </w:r>
      <w:r w:rsidRPr="001D036A">
        <w:rPr>
          <w:rFonts w:asciiTheme="majorHAnsi" w:hAnsiTheme="majorHAnsi" w:cstheme="majorHAnsi"/>
        </w:rPr>
        <w:t xml:space="preserve">das 09:01 às 09:30 horas do dia 06/06/2023. </w:t>
      </w:r>
      <w:r w:rsidR="00A27295" w:rsidRPr="001D036A">
        <w:rPr>
          <w:rFonts w:asciiTheme="majorHAnsi" w:hAnsiTheme="majorHAnsi" w:cstheme="majorHAnsi"/>
        </w:rPr>
        <w:t>Início da sessão de disputa de preços</w:t>
      </w:r>
      <w:r w:rsidRPr="001D036A">
        <w:rPr>
          <w:rFonts w:asciiTheme="majorHAnsi" w:hAnsiTheme="majorHAnsi" w:cstheme="majorHAnsi"/>
        </w:rPr>
        <w:t>: às 09:31 horas do dia 06/06/2023.</w:t>
      </w:r>
      <w:r w:rsidRPr="001D036A">
        <w:rPr>
          <w:rFonts w:asciiTheme="majorHAnsi" w:hAnsiTheme="majorHAnsi" w:cstheme="majorHAnsi"/>
        </w:rPr>
        <w:t xml:space="preserve"> </w:t>
      </w:r>
      <w:r w:rsidR="00A27295" w:rsidRPr="001D036A">
        <w:rPr>
          <w:rFonts w:asciiTheme="majorHAnsi" w:hAnsiTheme="majorHAnsi" w:cstheme="majorHAnsi"/>
        </w:rPr>
        <w:t>Plataforma Eletrônica</w:t>
      </w:r>
      <w:r w:rsidRPr="001D036A">
        <w:rPr>
          <w:rFonts w:asciiTheme="majorHAnsi" w:hAnsiTheme="majorHAnsi" w:cstheme="majorHAnsi"/>
        </w:rPr>
        <w:t xml:space="preserve">: </w:t>
      </w:r>
      <w:hyperlink r:id="rId18" w:history="1">
        <w:r w:rsidR="00A27295" w:rsidRPr="00EA7FF8">
          <w:rPr>
            <w:rStyle w:val="Hyperlink"/>
            <w:rFonts w:asciiTheme="majorHAnsi" w:hAnsiTheme="majorHAnsi" w:cstheme="majorHAnsi"/>
          </w:rPr>
          <w:t>www.codamma.pregaonet.com.br</w:t>
        </w:r>
      </w:hyperlink>
      <w:r w:rsidR="00A27295">
        <w:rPr>
          <w:rFonts w:asciiTheme="majorHAnsi" w:hAnsiTheme="majorHAnsi" w:cstheme="majorHAnsi"/>
        </w:rPr>
        <w:t xml:space="preserve">. Acesso Identificado, Formalização de consultas, </w:t>
      </w:r>
      <w:r w:rsidRPr="001D036A">
        <w:rPr>
          <w:rFonts w:asciiTheme="majorHAnsi" w:hAnsiTheme="majorHAnsi" w:cstheme="majorHAnsi"/>
        </w:rPr>
        <w:t xml:space="preserve">encaminhamentos: </w:t>
      </w:r>
      <w:r w:rsidR="00A27295" w:rsidRPr="001D036A">
        <w:rPr>
          <w:rFonts w:asciiTheme="majorHAnsi" w:hAnsiTheme="majorHAnsi" w:cstheme="majorHAnsi"/>
        </w:rPr>
        <w:t xml:space="preserve">local: </w:t>
      </w:r>
      <w:r w:rsidR="00A27295">
        <w:rPr>
          <w:rFonts w:asciiTheme="majorHAnsi" w:hAnsiTheme="majorHAnsi" w:cstheme="majorHAnsi"/>
        </w:rPr>
        <w:t xml:space="preserve">Sede do CODAMMA, </w:t>
      </w:r>
      <w:r w:rsidR="00A27295" w:rsidRPr="001D036A">
        <w:rPr>
          <w:rFonts w:asciiTheme="majorHAnsi" w:hAnsiTheme="majorHAnsi" w:cstheme="majorHAnsi"/>
        </w:rPr>
        <w:t>endereço:</w:t>
      </w:r>
      <w:r w:rsidRPr="001D036A">
        <w:rPr>
          <w:rFonts w:asciiTheme="majorHAnsi" w:hAnsiTheme="majorHAnsi" w:cstheme="majorHAnsi"/>
        </w:rPr>
        <w:t xml:space="preserve"> Rua José Pimentel, nº 180, Bairro Diniz II, Cidade d</w:t>
      </w:r>
      <w:r w:rsidR="00A27295">
        <w:rPr>
          <w:rFonts w:asciiTheme="majorHAnsi" w:hAnsiTheme="majorHAnsi" w:cstheme="majorHAnsi"/>
        </w:rPr>
        <w:t xml:space="preserve">e Barbacena/MG, CEP: 36.220-280. </w:t>
      </w:r>
      <w:r w:rsidRPr="001D036A">
        <w:rPr>
          <w:rFonts w:asciiTheme="majorHAnsi" w:hAnsiTheme="majorHAnsi" w:cstheme="majorHAnsi"/>
        </w:rPr>
        <w:t xml:space="preserve">E-mail: </w:t>
      </w:r>
      <w:hyperlink r:id="rId19" w:history="1">
        <w:r w:rsidR="00A27295" w:rsidRPr="00EA7FF8">
          <w:rPr>
            <w:rStyle w:val="Hyperlink"/>
            <w:rFonts w:asciiTheme="majorHAnsi" w:hAnsiTheme="majorHAnsi" w:cstheme="majorHAnsi"/>
          </w:rPr>
          <w:t>licitacao@codamma.mg.gov.br</w:t>
        </w:r>
      </w:hyperlink>
      <w:r w:rsidR="00A27295">
        <w:rPr>
          <w:rFonts w:asciiTheme="majorHAnsi" w:hAnsiTheme="majorHAnsi" w:cstheme="majorHAnsi"/>
        </w:rPr>
        <w:t>, t</w:t>
      </w:r>
      <w:r w:rsidRPr="001D036A">
        <w:rPr>
          <w:rFonts w:asciiTheme="majorHAnsi" w:hAnsiTheme="majorHAnsi" w:cstheme="majorHAnsi"/>
        </w:rPr>
        <w:t>elefone: (32) 3332-3177</w:t>
      </w:r>
    </w:p>
    <w:p w14:paraId="3F298ACD" w14:textId="77777777" w:rsidR="001D036A" w:rsidRDefault="001D036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213919E" w14:textId="77777777" w:rsidR="007B7729" w:rsidRPr="00942AF5" w:rsidRDefault="007B77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0F02A25" w14:textId="0F13D232" w:rsidR="005A41B4" w:rsidRDefault="00942AF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41B4">
        <w:rPr>
          <w:rFonts w:asciiTheme="majorHAnsi" w:hAnsiTheme="majorHAnsi" w:cstheme="majorHAnsi"/>
          <w:b/>
        </w:rPr>
        <w:t xml:space="preserve">PREFEITURA </w:t>
      </w:r>
      <w:r w:rsidR="005A41B4" w:rsidRPr="005A41B4">
        <w:rPr>
          <w:rFonts w:asciiTheme="majorHAnsi" w:hAnsiTheme="majorHAnsi" w:cstheme="majorHAnsi"/>
          <w:b/>
        </w:rPr>
        <w:t>MUNICIPAL DE AIURUOCA - TOMADA DE PREÇO</w:t>
      </w:r>
      <w:r w:rsidR="000739AC">
        <w:rPr>
          <w:rFonts w:asciiTheme="majorHAnsi" w:hAnsiTheme="majorHAnsi" w:cstheme="majorHAnsi"/>
          <w:b/>
        </w:rPr>
        <w:t>S</w:t>
      </w:r>
      <w:r w:rsidR="005A41B4" w:rsidRPr="005A41B4">
        <w:rPr>
          <w:rFonts w:asciiTheme="majorHAnsi" w:hAnsiTheme="majorHAnsi" w:cstheme="majorHAnsi"/>
          <w:b/>
        </w:rPr>
        <w:t xml:space="preserve"> Nº 06/2023</w:t>
      </w:r>
    </w:p>
    <w:p w14:paraId="689CD4FF" w14:textId="53C63BA8" w:rsidR="00DC191F" w:rsidRDefault="002F062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41B4">
        <w:rPr>
          <w:rFonts w:asciiTheme="majorHAnsi" w:hAnsiTheme="majorHAnsi" w:cstheme="majorHAnsi"/>
        </w:rPr>
        <w:t xml:space="preserve">Objeto: </w:t>
      </w:r>
      <w:r w:rsidR="005A41B4">
        <w:rPr>
          <w:rFonts w:asciiTheme="majorHAnsi" w:hAnsiTheme="majorHAnsi" w:cstheme="majorHAnsi"/>
        </w:rPr>
        <w:t>Execução de muro de arrimo</w:t>
      </w:r>
      <w:r w:rsidRPr="005A41B4">
        <w:rPr>
          <w:rFonts w:asciiTheme="majorHAnsi" w:hAnsiTheme="majorHAnsi" w:cstheme="majorHAnsi"/>
        </w:rPr>
        <w:t xml:space="preserve">. Entrega de Envelopes e Sessão Pública dia 12/06/2023, com início às 13:00 horas. Informações pelo telefone (35) 3344-1248 ou </w:t>
      </w:r>
      <w:proofErr w:type="spellStart"/>
      <w:r w:rsidRPr="005A41B4">
        <w:rPr>
          <w:rFonts w:asciiTheme="majorHAnsi" w:hAnsiTheme="majorHAnsi" w:cstheme="majorHAnsi"/>
        </w:rPr>
        <w:t>Email</w:t>
      </w:r>
      <w:proofErr w:type="spellEnd"/>
      <w:r w:rsidRPr="005A41B4">
        <w:rPr>
          <w:rFonts w:asciiTheme="majorHAnsi" w:hAnsiTheme="majorHAnsi" w:cstheme="majorHAnsi"/>
        </w:rPr>
        <w:t xml:space="preserve">: </w:t>
      </w:r>
      <w:hyperlink r:id="rId20" w:history="1">
        <w:r w:rsidR="005A41B4" w:rsidRPr="00EA7FF8">
          <w:rPr>
            <w:rStyle w:val="Hyperlink"/>
            <w:rFonts w:asciiTheme="majorHAnsi" w:hAnsiTheme="majorHAnsi" w:cstheme="majorHAnsi"/>
          </w:rPr>
          <w:t>licitacao@aiuruoca.mg.gov.br</w:t>
        </w:r>
      </w:hyperlink>
      <w:r w:rsidRPr="005A41B4">
        <w:rPr>
          <w:rFonts w:asciiTheme="majorHAnsi" w:hAnsiTheme="majorHAnsi" w:cstheme="majorHAnsi"/>
        </w:rPr>
        <w:t xml:space="preserve">. </w:t>
      </w:r>
    </w:p>
    <w:p w14:paraId="76EB6D07" w14:textId="77777777" w:rsidR="007B7729" w:rsidRDefault="007B77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C28CF2" w14:textId="77777777" w:rsidR="007B7729" w:rsidRPr="007B7729" w:rsidRDefault="007B77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9E3FDD" w14:textId="2A148ED3" w:rsidR="00DC191F" w:rsidRPr="00DC191F" w:rsidRDefault="00DC191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C191F">
        <w:rPr>
          <w:rFonts w:asciiTheme="majorHAnsi" w:hAnsiTheme="majorHAnsi" w:cstheme="majorHAnsi"/>
          <w:b/>
        </w:rPr>
        <w:t>PREFEITURA MUNICIPAL DE ALTEROSA - TOMADA DE PREÇOS Nº 7/2023</w:t>
      </w:r>
    </w:p>
    <w:p w14:paraId="63A43A8A" w14:textId="05BD36FC" w:rsidR="00DC191F" w:rsidRPr="00DC191F" w:rsidRDefault="00936DF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41B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DC191F">
        <w:rPr>
          <w:rFonts w:asciiTheme="majorHAnsi" w:hAnsiTheme="majorHAnsi" w:cstheme="majorHAnsi"/>
        </w:rPr>
        <w:t>eforma da Avenida Da Saudade, desde a base, melhorias na rede de drenagem pluvial, aplicação de massa asfáltica em toda extensão das vias, execução de calçadas e canteiro central e demais sinalização na via como especificados no projeto</w:t>
      </w:r>
      <w:r w:rsidR="00DC191F" w:rsidRPr="00DC191F">
        <w:rPr>
          <w:rFonts w:asciiTheme="majorHAnsi" w:hAnsiTheme="majorHAnsi" w:cstheme="majorHAnsi"/>
        </w:rPr>
        <w:t xml:space="preserve">, </w:t>
      </w:r>
      <w:r w:rsidR="00DC191F">
        <w:rPr>
          <w:rFonts w:asciiTheme="majorHAnsi" w:hAnsiTheme="majorHAnsi" w:cstheme="majorHAnsi"/>
        </w:rPr>
        <w:t>que às 13:00 horas</w:t>
      </w:r>
      <w:r w:rsidR="00DC191F" w:rsidRPr="00DC191F">
        <w:rPr>
          <w:rFonts w:asciiTheme="majorHAnsi" w:hAnsiTheme="majorHAnsi" w:cstheme="majorHAnsi"/>
        </w:rPr>
        <w:t xml:space="preserve"> do dia 12 de </w:t>
      </w:r>
      <w:proofErr w:type="gramStart"/>
      <w:r w:rsidR="00DC191F" w:rsidRPr="00DC191F">
        <w:rPr>
          <w:rFonts w:asciiTheme="majorHAnsi" w:hAnsiTheme="majorHAnsi" w:cstheme="majorHAnsi"/>
        </w:rPr>
        <w:t>Junho</w:t>
      </w:r>
      <w:proofErr w:type="gramEnd"/>
      <w:r w:rsidR="00DC191F" w:rsidRPr="00DC191F">
        <w:rPr>
          <w:rFonts w:asciiTheme="majorHAnsi" w:hAnsiTheme="majorHAnsi" w:cstheme="majorHAnsi"/>
        </w:rPr>
        <w:t xml:space="preserve"> de 2023</w:t>
      </w:r>
      <w:r w:rsidR="00DC191F" w:rsidRPr="00DC191F">
        <w:rPr>
          <w:rFonts w:asciiTheme="majorHAnsi" w:hAnsiTheme="majorHAnsi" w:cstheme="majorHAnsi"/>
        </w:rPr>
        <w:t xml:space="preserve">. </w:t>
      </w:r>
      <w:r w:rsidR="00DC191F">
        <w:rPr>
          <w:rFonts w:asciiTheme="majorHAnsi" w:hAnsiTheme="majorHAnsi" w:cstheme="majorHAnsi"/>
        </w:rPr>
        <w:t>Entrega dos Envelopes até as 12:50 horas</w:t>
      </w:r>
      <w:r w:rsidR="00DC191F" w:rsidRPr="00DC191F">
        <w:rPr>
          <w:rFonts w:asciiTheme="majorHAnsi" w:hAnsiTheme="majorHAnsi" w:cstheme="majorHAnsi"/>
        </w:rPr>
        <w:t xml:space="preserve"> do dia 12 de </w:t>
      </w:r>
      <w:proofErr w:type="gramStart"/>
      <w:r w:rsidR="00DC191F" w:rsidRPr="00DC191F">
        <w:rPr>
          <w:rFonts w:asciiTheme="majorHAnsi" w:hAnsiTheme="majorHAnsi" w:cstheme="majorHAnsi"/>
        </w:rPr>
        <w:t>Junho</w:t>
      </w:r>
      <w:proofErr w:type="gramEnd"/>
      <w:r w:rsidR="00DC191F" w:rsidRPr="00DC191F">
        <w:rPr>
          <w:rFonts w:asciiTheme="majorHAnsi" w:hAnsiTheme="majorHAnsi" w:cstheme="majorHAnsi"/>
        </w:rPr>
        <w:t xml:space="preserve"> de 2023. Maiores </w:t>
      </w:r>
      <w:r w:rsidR="00DC191F">
        <w:rPr>
          <w:rFonts w:asciiTheme="majorHAnsi" w:hAnsiTheme="majorHAnsi" w:cstheme="majorHAnsi"/>
        </w:rPr>
        <w:t>informações pelo telefone (35) 3294-2545, horário das 08:00 às 16:00 horas</w:t>
      </w:r>
      <w:r w:rsidR="00DC191F" w:rsidRPr="00DC191F">
        <w:rPr>
          <w:rFonts w:asciiTheme="majorHAnsi" w:hAnsiTheme="majorHAnsi" w:cstheme="majorHAnsi"/>
        </w:rPr>
        <w:t>.</w:t>
      </w:r>
    </w:p>
    <w:p w14:paraId="2E669C4C" w14:textId="77777777" w:rsidR="00DC191F" w:rsidRDefault="00DC191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F17BBF" w14:textId="77777777" w:rsidR="00DC191F" w:rsidRPr="00AD7EDF" w:rsidRDefault="00DC191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D2CDB2" w14:textId="244238B8" w:rsidR="00AD7EDF" w:rsidRPr="00AD7EDF" w:rsidRDefault="00AD7ED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7EDF">
        <w:rPr>
          <w:rFonts w:asciiTheme="majorHAnsi" w:hAnsiTheme="majorHAnsi" w:cstheme="majorHAnsi"/>
          <w:b/>
        </w:rPr>
        <w:t>PREFEITURA MUNICIPAL DE ARAXÁ - PREGÃO ELETRÔNICO Nº 09.093/2023</w:t>
      </w:r>
    </w:p>
    <w:p w14:paraId="77C04470" w14:textId="0753F277" w:rsidR="00AD7EDF" w:rsidRPr="00AD7EDF" w:rsidRDefault="000D636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41B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="00AD7EDF" w:rsidRPr="00AD7EDF">
        <w:rPr>
          <w:rFonts w:asciiTheme="majorHAnsi" w:hAnsiTheme="majorHAnsi" w:cstheme="majorHAnsi"/>
        </w:rPr>
        <w:t>anutenção e pequenos reparos nos prédios das diversas secretarias, departamentos e órgãos conveniados da Prefeitura Municipal de Araxá - MG. Acolhimento das propostas 29/05/2023 a partir das 17:00 hora</w:t>
      </w:r>
      <w:r w:rsidR="00EC33E1">
        <w:rPr>
          <w:rFonts w:asciiTheme="majorHAnsi" w:hAnsiTheme="majorHAnsi" w:cstheme="majorHAnsi"/>
        </w:rPr>
        <w:t>s até 14/06/2023 às 09:00 horas.</w:t>
      </w:r>
      <w:r w:rsidR="00AD7EDF" w:rsidRPr="00AD7EDF">
        <w:rPr>
          <w:rFonts w:asciiTheme="majorHAnsi" w:hAnsiTheme="majorHAnsi" w:cstheme="majorHAnsi"/>
        </w:rPr>
        <w:t xml:space="preserve"> Abertura das Propostas de Preços e Início da sessão de disputa de preços dia 14/06/2023 às 09:05 horas. Local: </w:t>
      </w:r>
      <w:hyperlink r:id="rId21" w:history="1">
        <w:r w:rsidR="00C2233E" w:rsidRPr="00EA7FF8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AD7EDF" w:rsidRPr="00AD7EDF">
        <w:rPr>
          <w:rFonts w:asciiTheme="majorHAnsi" w:hAnsiTheme="majorHAnsi" w:cstheme="majorHAnsi"/>
        </w:rPr>
        <w:t xml:space="preserve">. Para todas as referências de tempo será observado o horário de Brasília - DF. Edital disponível nos sites: </w:t>
      </w:r>
      <w:hyperlink r:id="rId22" w:history="1">
        <w:r w:rsidR="00C2233E" w:rsidRPr="00EA7FF8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AD7EDF" w:rsidRPr="00AD7EDF">
        <w:rPr>
          <w:rFonts w:asciiTheme="majorHAnsi" w:hAnsiTheme="majorHAnsi" w:cstheme="majorHAnsi"/>
        </w:rPr>
        <w:t xml:space="preserve"> e </w:t>
      </w:r>
      <w:hyperlink r:id="rId23" w:history="1">
        <w:r w:rsidR="00C2233E" w:rsidRPr="00EA7FF8">
          <w:rPr>
            <w:rStyle w:val="Hyperlink"/>
            <w:rFonts w:asciiTheme="majorHAnsi" w:hAnsiTheme="majorHAnsi" w:cstheme="majorHAnsi"/>
          </w:rPr>
          <w:t>www.araxa.mg.gov.br</w:t>
        </w:r>
      </w:hyperlink>
      <w:r w:rsidR="00AD7EDF" w:rsidRPr="00AD7EDF">
        <w:rPr>
          <w:rFonts w:asciiTheme="majorHAnsi" w:hAnsiTheme="majorHAnsi" w:cstheme="majorHAnsi"/>
        </w:rPr>
        <w:t xml:space="preserve"> no dia 29</w:t>
      </w:r>
      <w:r w:rsidR="00EC33E1">
        <w:rPr>
          <w:rFonts w:asciiTheme="majorHAnsi" w:hAnsiTheme="majorHAnsi" w:cstheme="majorHAnsi"/>
        </w:rPr>
        <w:t xml:space="preserve">/05/2023. Setor de Licitações: </w:t>
      </w:r>
      <w:r w:rsidR="00AD7EDF" w:rsidRPr="00AD7EDF">
        <w:rPr>
          <w:rFonts w:asciiTheme="majorHAnsi" w:hAnsiTheme="majorHAnsi" w:cstheme="majorHAnsi"/>
        </w:rPr>
        <w:t>(34)</w:t>
      </w:r>
      <w:r w:rsidR="00EC33E1">
        <w:rPr>
          <w:rFonts w:asciiTheme="majorHAnsi" w:hAnsiTheme="majorHAnsi" w:cstheme="majorHAnsi"/>
        </w:rPr>
        <w:t xml:space="preserve"> </w:t>
      </w:r>
      <w:r w:rsidR="00AD7EDF" w:rsidRPr="00AD7EDF">
        <w:rPr>
          <w:rFonts w:asciiTheme="majorHAnsi" w:hAnsiTheme="majorHAnsi" w:cstheme="majorHAnsi"/>
        </w:rPr>
        <w:t>99313-0034</w:t>
      </w:r>
      <w:r w:rsidR="00C2233E">
        <w:rPr>
          <w:rFonts w:asciiTheme="majorHAnsi" w:hAnsiTheme="majorHAnsi" w:cstheme="majorHAnsi"/>
        </w:rPr>
        <w:t>.</w:t>
      </w:r>
    </w:p>
    <w:p w14:paraId="260E7EB1" w14:textId="77777777" w:rsidR="00AD7EDF" w:rsidRDefault="00AD7ED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1F0579" w14:textId="77777777" w:rsidR="00AD7EDF" w:rsidRDefault="00AD7ED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21BD22" w14:textId="77777777" w:rsidR="00AD7EDF" w:rsidRDefault="00AD7ED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61BACF" w14:textId="77777777" w:rsidR="00AD7EDF" w:rsidRDefault="00AD7ED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4881E6" w14:textId="77777777" w:rsidR="00AD7EDF" w:rsidRDefault="00AD7ED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A11051" w14:textId="77777777" w:rsidR="00E16A7E" w:rsidRPr="00E16A7E" w:rsidRDefault="00E16A7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101BE4" w14:textId="77777777" w:rsidR="001025A2" w:rsidRDefault="00E16A7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6A7E">
        <w:rPr>
          <w:rFonts w:asciiTheme="majorHAnsi" w:hAnsiTheme="majorHAnsi" w:cstheme="majorHAnsi"/>
          <w:b/>
        </w:rPr>
        <w:t xml:space="preserve">PREFEITURA </w:t>
      </w:r>
      <w:r w:rsidR="001025A2">
        <w:rPr>
          <w:rFonts w:asciiTheme="majorHAnsi" w:hAnsiTheme="majorHAnsi" w:cstheme="majorHAnsi"/>
          <w:b/>
        </w:rPr>
        <w:t>MUNICIPAL DE BELO VALE</w:t>
      </w:r>
    </w:p>
    <w:p w14:paraId="5FF4F784" w14:textId="77777777" w:rsidR="001025A2" w:rsidRDefault="001025A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EB9580" w14:textId="270AAF54" w:rsidR="00E16A7E" w:rsidRPr="00E16A7E" w:rsidRDefault="00E16A7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6A7E">
        <w:rPr>
          <w:rFonts w:asciiTheme="majorHAnsi" w:hAnsiTheme="majorHAnsi" w:cstheme="majorHAnsi"/>
          <w:b/>
        </w:rPr>
        <w:t xml:space="preserve">NOVA DATA - CONCORRÊNCIA N° 002/2023 </w:t>
      </w:r>
    </w:p>
    <w:p w14:paraId="61E37A17" w14:textId="6ECFA815" w:rsidR="00100725" w:rsidRPr="00100725" w:rsidRDefault="00E16A7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6A7E">
        <w:rPr>
          <w:rFonts w:asciiTheme="majorHAnsi" w:hAnsiTheme="majorHAnsi" w:cstheme="majorHAnsi"/>
        </w:rPr>
        <w:t xml:space="preserve">Objeto: </w:t>
      </w:r>
      <w:r w:rsidR="00BB3910">
        <w:rPr>
          <w:rFonts w:asciiTheme="majorHAnsi" w:hAnsiTheme="majorHAnsi" w:cstheme="majorHAnsi"/>
        </w:rPr>
        <w:t>E</w:t>
      </w:r>
      <w:r w:rsidRPr="00E16A7E">
        <w:rPr>
          <w:rFonts w:asciiTheme="majorHAnsi" w:hAnsiTheme="majorHAnsi" w:cstheme="majorHAnsi"/>
        </w:rPr>
        <w:t xml:space="preserve">xecução dos serviços remanescentes referente a obra da Creche Municipal padrão FNDE, </w:t>
      </w:r>
      <w:r w:rsidR="00BB3910" w:rsidRPr="00E16A7E">
        <w:rPr>
          <w:rFonts w:asciiTheme="majorHAnsi" w:hAnsiTheme="majorHAnsi" w:cstheme="majorHAnsi"/>
        </w:rPr>
        <w:t>abertura: 26/06</w:t>
      </w:r>
      <w:r w:rsidR="00BB3910">
        <w:rPr>
          <w:rFonts w:asciiTheme="majorHAnsi" w:hAnsiTheme="majorHAnsi" w:cstheme="majorHAnsi"/>
        </w:rPr>
        <w:t>/2023 às 07:</w:t>
      </w:r>
      <w:r w:rsidR="00100725">
        <w:rPr>
          <w:rFonts w:asciiTheme="majorHAnsi" w:hAnsiTheme="majorHAnsi" w:cstheme="majorHAnsi"/>
        </w:rPr>
        <w:t>15 horas</w:t>
      </w:r>
      <w:r w:rsidRPr="00E16A7E">
        <w:rPr>
          <w:rFonts w:asciiTheme="majorHAnsi" w:hAnsiTheme="majorHAnsi" w:cstheme="majorHAnsi"/>
        </w:rPr>
        <w:t xml:space="preserve">. Cópia do edital na Avenida Tocantins, 57, Centro, Belo Vale ou pelo site: </w:t>
      </w:r>
      <w:hyperlink r:id="rId24" w:history="1">
        <w:r w:rsidR="00100725" w:rsidRPr="00EA7FF8">
          <w:rPr>
            <w:rStyle w:val="Hyperlink"/>
            <w:rFonts w:asciiTheme="majorHAnsi" w:hAnsiTheme="majorHAnsi" w:cstheme="majorHAnsi"/>
          </w:rPr>
          <w:t>www.belovale.mg.gov.br</w:t>
        </w:r>
      </w:hyperlink>
      <w:r w:rsidRPr="00E16A7E">
        <w:rPr>
          <w:rFonts w:asciiTheme="majorHAnsi" w:hAnsiTheme="majorHAnsi" w:cstheme="majorHAnsi"/>
        </w:rPr>
        <w:t>.</w:t>
      </w:r>
    </w:p>
    <w:p w14:paraId="65E43ABE" w14:textId="77777777" w:rsidR="00662E83" w:rsidRPr="005F7CCC" w:rsidRDefault="00662E8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980ECE" w14:textId="53C8602A" w:rsidR="005F7CCC" w:rsidRDefault="005F7CC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7CCC">
        <w:rPr>
          <w:rFonts w:asciiTheme="majorHAnsi" w:hAnsiTheme="majorHAnsi" w:cstheme="majorHAnsi"/>
          <w:b/>
        </w:rPr>
        <w:t>CONCORRÊNCIA N°004/2023</w:t>
      </w:r>
    </w:p>
    <w:p w14:paraId="7B60D722" w14:textId="6678E6CC" w:rsidR="00DC50C0" w:rsidRDefault="005F7CC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7CC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F7CCC">
        <w:rPr>
          <w:rFonts w:asciiTheme="majorHAnsi" w:hAnsiTheme="majorHAnsi" w:cstheme="majorHAnsi"/>
        </w:rPr>
        <w:t xml:space="preserve">xecução de serviços de construção da quadra poliesportiva da comunidade de Boa Morte no município de Belo Vale </w:t>
      </w:r>
      <w:r w:rsidR="00C853CE" w:rsidRPr="00C853CE">
        <w:rPr>
          <w:rFonts w:asciiTheme="majorHAnsi" w:hAnsiTheme="majorHAnsi" w:cstheme="majorHAnsi"/>
        </w:rPr>
        <w:t>Da</w:t>
      </w:r>
      <w:r w:rsidR="00C853CE">
        <w:rPr>
          <w:rFonts w:asciiTheme="majorHAnsi" w:hAnsiTheme="majorHAnsi" w:cstheme="majorHAnsi"/>
        </w:rPr>
        <w:t>ta de abertura: 27/06/2023 às 07:15 horas</w:t>
      </w:r>
      <w:r w:rsidRPr="005F7CCC">
        <w:rPr>
          <w:rFonts w:asciiTheme="majorHAnsi" w:hAnsiTheme="majorHAnsi" w:cstheme="majorHAnsi"/>
        </w:rPr>
        <w:t xml:space="preserve">. Cópia do edital na Avenida Tocantins, n°57, Centro, Belo Vale MG ou pelo e-mail: </w:t>
      </w:r>
      <w:hyperlink r:id="rId25" w:history="1">
        <w:r w:rsidR="00DC50C0" w:rsidRPr="00EA7FF8">
          <w:rPr>
            <w:rStyle w:val="Hyperlink"/>
            <w:rFonts w:asciiTheme="majorHAnsi" w:hAnsiTheme="majorHAnsi" w:cstheme="majorHAnsi"/>
          </w:rPr>
          <w:t>licitacao@belovale.mg.gov.br</w:t>
        </w:r>
      </w:hyperlink>
      <w:r w:rsidRPr="005F7CCC">
        <w:rPr>
          <w:rFonts w:asciiTheme="majorHAnsi" w:hAnsiTheme="majorHAnsi" w:cstheme="majorHAnsi"/>
        </w:rPr>
        <w:t xml:space="preserve"> ou </w:t>
      </w:r>
      <w:hyperlink r:id="rId26" w:history="1">
        <w:r w:rsidR="00DC50C0" w:rsidRPr="00EA7FF8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Pr="005F7CCC">
        <w:rPr>
          <w:rFonts w:asciiTheme="majorHAnsi" w:hAnsiTheme="majorHAnsi" w:cstheme="majorHAnsi"/>
        </w:rPr>
        <w:t xml:space="preserve"> ou pelo site: </w:t>
      </w:r>
      <w:hyperlink r:id="rId27" w:history="1">
        <w:r w:rsidR="00DC50C0" w:rsidRPr="00EA7FF8">
          <w:rPr>
            <w:rStyle w:val="Hyperlink"/>
            <w:rFonts w:asciiTheme="majorHAnsi" w:hAnsiTheme="majorHAnsi" w:cstheme="majorHAnsi"/>
          </w:rPr>
          <w:t>www.belovale.mg.gov.br</w:t>
        </w:r>
      </w:hyperlink>
      <w:r w:rsidR="00DC50C0">
        <w:rPr>
          <w:rFonts w:asciiTheme="majorHAnsi" w:hAnsiTheme="majorHAnsi" w:cstheme="majorHAnsi"/>
        </w:rPr>
        <w:t>.</w:t>
      </w:r>
    </w:p>
    <w:p w14:paraId="473B0EB4" w14:textId="77777777" w:rsidR="00DC50C0" w:rsidRDefault="00DC50C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AFED20" w14:textId="77777777" w:rsidR="00DC50C0" w:rsidRDefault="00DC50C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E6F323" w14:textId="6C597D0B" w:rsidR="005E18CB" w:rsidRDefault="005E18C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E18CB">
        <w:rPr>
          <w:rFonts w:asciiTheme="majorHAnsi" w:hAnsiTheme="majorHAnsi" w:cstheme="majorHAnsi"/>
          <w:b/>
        </w:rPr>
        <w:t xml:space="preserve">PREFEITURA </w:t>
      </w:r>
      <w:r w:rsidRPr="005E18CB">
        <w:rPr>
          <w:rFonts w:asciiTheme="majorHAnsi" w:hAnsiTheme="majorHAnsi" w:cstheme="majorHAnsi"/>
          <w:b/>
        </w:rPr>
        <w:t xml:space="preserve">MUNICIPAL DE CARBONITA - </w:t>
      </w:r>
      <w:r w:rsidR="000739AC" w:rsidRPr="005A41B4">
        <w:rPr>
          <w:rFonts w:asciiTheme="majorHAnsi" w:hAnsiTheme="majorHAnsi" w:cstheme="majorHAnsi"/>
          <w:b/>
        </w:rPr>
        <w:t>TOMADA DE PREÇO</w:t>
      </w:r>
      <w:r w:rsidR="000739AC">
        <w:rPr>
          <w:rFonts w:asciiTheme="majorHAnsi" w:hAnsiTheme="majorHAnsi" w:cstheme="majorHAnsi"/>
          <w:b/>
        </w:rPr>
        <w:t>S</w:t>
      </w:r>
      <w:r w:rsidR="000739AC" w:rsidRPr="005A41B4">
        <w:rPr>
          <w:rFonts w:asciiTheme="majorHAnsi" w:hAnsiTheme="majorHAnsi" w:cstheme="majorHAnsi"/>
          <w:b/>
        </w:rPr>
        <w:t xml:space="preserve"> Nº</w:t>
      </w:r>
      <w:r w:rsidR="000739AC" w:rsidRPr="005E18CB">
        <w:rPr>
          <w:rFonts w:asciiTheme="majorHAnsi" w:hAnsiTheme="majorHAnsi" w:cstheme="majorHAnsi"/>
          <w:b/>
        </w:rPr>
        <w:t xml:space="preserve"> </w:t>
      </w:r>
      <w:r w:rsidRPr="005E18CB">
        <w:rPr>
          <w:rFonts w:asciiTheme="majorHAnsi" w:hAnsiTheme="majorHAnsi" w:cstheme="majorHAnsi"/>
          <w:b/>
        </w:rPr>
        <w:t>003/2023</w:t>
      </w:r>
    </w:p>
    <w:p w14:paraId="7863E99D" w14:textId="027781F3" w:rsidR="00F6304D" w:rsidRDefault="005E18C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E18CB">
        <w:rPr>
          <w:rFonts w:asciiTheme="majorHAnsi" w:hAnsiTheme="majorHAnsi" w:cstheme="majorHAnsi"/>
        </w:rPr>
        <w:t xml:space="preserve">Objeto: </w:t>
      </w:r>
      <w:r w:rsidR="00F6304D">
        <w:rPr>
          <w:rFonts w:asciiTheme="majorHAnsi" w:hAnsiTheme="majorHAnsi" w:cstheme="majorHAnsi"/>
        </w:rPr>
        <w:t>E</w:t>
      </w:r>
      <w:r w:rsidRPr="005E18CB">
        <w:rPr>
          <w:rFonts w:asciiTheme="majorHAnsi" w:hAnsiTheme="majorHAnsi" w:cstheme="majorHAnsi"/>
        </w:rPr>
        <w:t xml:space="preserve">xecução de obras de construção de uma unidade escolar com 06 salas no Padrão FNDE, no município de </w:t>
      </w:r>
      <w:proofErr w:type="spellStart"/>
      <w:r w:rsidRPr="005E18CB">
        <w:rPr>
          <w:rFonts w:asciiTheme="majorHAnsi" w:hAnsiTheme="majorHAnsi" w:cstheme="majorHAnsi"/>
        </w:rPr>
        <w:t>Carbonita</w:t>
      </w:r>
      <w:proofErr w:type="spellEnd"/>
      <w:r w:rsidRPr="005E18CB">
        <w:rPr>
          <w:rFonts w:asciiTheme="majorHAnsi" w:hAnsiTheme="majorHAnsi" w:cstheme="majorHAnsi"/>
        </w:rPr>
        <w:t xml:space="preserve">/MG, </w:t>
      </w:r>
      <w:r w:rsidR="00F6304D" w:rsidRPr="00F6304D">
        <w:rPr>
          <w:rFonts w:asciiTheme="majorHAnsi" w:hAnsiTheme="majorHAnsi" w:cstheme="majorHAnsi"/>
        </w:rPr>
        <w:t xml:space="preserve">que realizará no dia </w:t>
      </w:r>
      <w:r w:rsidR="00F6304D">
        <w:rPr>
          <w:rFonts w:asciiTheme="majorHAnsi" w:hAnsiTheme="majorHAnsi" w:cstheme="majorHAnsi"/>
        </w:rPr>
        <w:t xml:space="preserve">12 de junho de 2023, às 09:00 horas. </w:t>
      </w:r>
      <w:proofErr w:type="spellStart"/>
      <w:r w:rsidR="00F6304D">
        <w:rPr>
          <w:rFonts w:asciiTheme="majorHAnsi" w:hAnsiTheme="majorHAnsi" w:cstheme="majorHAnsi"/>
        </w:rPr>
        <w:t>Inforormações</w:t>
      </w:r>
      <w:proofErr w:type="spellEnd"/>
      <w:r w:rsidR="00F6304D">
        <w:rPr>
          <w:rFonts w:asciiTheme="majorHAnsi" w:hAnsiTheme="majorHAnsi" w:cstheme="majorHAnsi"/>
        </w:rPr>
        <w:t xml:space="preserve"> pelo telefone: (</w:t>
      </w:r>
      <w:r w:rsidRPr="005E18CB">
        <w:rPr>
          <w:rFonts w:asciiTheme="majorHAnsi" w:hAnsiTheme="majorHAnsi" w:cstheme="majorHAnsi"/>
        </w:rPr>
        <w:t xml:space="preserve">38) 3526-1944 ou e-mail: </w:t>
      </w:r>
      <w:hyperlink r:id="rId28" w:history="1">
        <w:r w:rsidR="00F6304D" w:rsidRPr="00EA7FF8">
          <w:rPr>
            <w:rStyle w:val="Hyperlink"/>
            <w:rFonts w:asciiTheme="majorHAnsi" w:hAnsiTheme="majorHAnsi" w:cstheme="majorHAnsi"/>
          </w:rPr>
          <w:t>licitacao@carbonita.mg.gov.br</w:t>
        </w:r>
      </w:hyperlink>
      <w:r w:rsidR="00F6304D">
        <w:rPr>
          <w:rFonts w:asciiTheme="majorHAnsi" w:hAnsiTheme="majorHAnsi" w:cstheme="majorHAnsi"/>
        </w:rPr>
        <w:t>.</w:t>
      </w:r>
    </w:p>
    <w:p w14:paraId="3DC0E733" w14:textId="77777777" w:rsidR="00F6304D" w:rsidRPr="00FB686F" w:rsidRDefault="00F6304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BC7A5B" w14:textId="77777777" w:rsidR="00FB686F" w:rsidRPr="00FB686F" w:rsidRDefault="00FB686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8DBFE3" w14:textId="0E461A5B" w:rsidR="00FB686F" w:rsidRPr="00FB686F" w:rsidRDefault="00FB686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686F">
        <w:rPr>
          <w:rFonts w:asciiTheme="majorHAnsi" w:hAnsiTheme="majorHAnsi" w:cstheme="majorHAnsi"/>
          <w:b/>
        </w:rPr>
        <w:t>PREFEITURA MUNICIPAL DE CARMO DO PARANAÍBA - TOMADA DE PREÇOS Nº 9/2023</w:t>
      </w:r>
    </w:p>
    <w:p w14:paraId="6BAED125" w14:textId="60A4EC50" w:rsidR="00FB686F" w:rsidRPr="00FB686F" w:rsidRDefault="00FB686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686F">
        <w:rPr>
          <w:rFonts w:asciiTheme="majorHAnsi" w:hAnsiTheme="majorHAnsi" w:cstheme="majorHAnsi"/>
        </w:rPr>
        <w:t>Objeto: Contratação de empresa especial</w:t>
      </w:r>
      <w:r>
        <w:rPr>
          <w:rFonts w:asciiTheme="majorHAnsi" w:hAnsiTheme="majorHAnsi" w:cstheme="majorHAnsi"/>
        </w:rPr>
        <w:t>izada em recapeamento asfáltico</w:t>
      </w:r>
      <w:r w:rsidRPr="00FB686F">
        <w:rPr>
          <w:rFonts w:asciiTheme="majorHAnsi" w:hAnsiTheme="majorHAnsi" w:cstheme="majorHAnsi"/>
        </w:rPr>
        <w:t>. Entrega dos envelopes até as 13:00 horas do dia 13/06/2023. Abertura dos e</w:t>
      </w:r>
      <w:r>
        <w:rPr>
          <w:rFonts w:asciiTheme="majorHAnsi" w:hAnsiTheme="majorHAnsi" w:cstheme="majorHAnsi"/>
        </w:rPr>
        <w:t>nvelopes: dia 13/06/2023, às 13:30</w:t>
      </w:r>
      <w:r w:rsidRPr="00FB686F">
        <w:rPr>
          <w:rFonts w:asciiTheme="majorHAnsi" w:hAnsiTheme="majorHAnsi" w:cstheme="majorHAnsi"/>
        </w:rPr>
        <w:t xml:space="preserve">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29" w:history="1">
        <w:r w:rsidRPr="00EA7FF8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Pr="00FB686F">
        <w:rPr>
          <w:rFonts w:asciiTheme="majorHAnsi" w:hAnsiTheme="majorHAnsi" w:cstheme="majorHAnsi"/>
        </w:rPr>
        <w:t>.</w:t>
      </w:r>
    </w:p>
    <w:p w14:paraId="2C9A5B59" w14:textId="77777777" w:rsidR="00FB686F" w:rsidRDefault="00FB686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72518B" w14:textId="77777777" w:rsidR="00F6304D" w:rsidRDefault="00F6304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9E9CE9" w14:textId="53B74A51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39AC">
        <w:rPr>
          <w:rFonts w:asciiTheme="majorHAnsi" w:hAnsiTheme="majorHAnsi" w:cstheme="majorHAnsi"/>
          <w:b/>
        </w:rPr>
        <w:t xml:space="preserve">PREFEITURA MUNICIPAL </w:t>
      </w:r>
      <w:r w:rsidRPr="000739AC">
        <w:rPr>
          <w:rFonts w:asciiTheme="majorHAnsi" w:hAnsiTheme="majorHAnsi" w:cstheme="majorHAnsi"/>
          <w:b/>
        </w:rPr>
        <w:t xml:space="preserve">DE CONCEIÇÃO DA BARRA DE MINAS - </w:t>
      </w:r>
      <w:r w:rsidRPr="005A41B4">
        <w:rPr>
          <w:rFonts w:asciiTheme="majorHAnsi" w:hAnsiTheme="majorHAnsi" w:cstheme="majorHAnsi"/>
          <w:b/>
        </w:rPr>
        <w:t>TOMADA DE PREÇO</w:t>
      </w:r>
      <w:r>
        <w:rPr>
          <w:rFonts w:asciiTheme="majorHAnsi" w:hAnsiTheme="majorHAnsi" w:cstheme="majorHAnsi"/>
          <w:b/>
        </w:rPr>
        <w:t>S</w:t>
      </w:r>
      <w:r w:rsidRPr="005A41B4">
        <w:rPr>
          <w:rFonts w:asciiTheme="majorHAnsi" w:hAnsiTheme="majorHAnsi" w:cstheme="majorHAnsi"/>
          <w:b/>
        </w:rPr>
        <w:t xml:space="preserve"> Nº</w:t>
      </w:r>
      <w:r w:rsidRPr="000739AC">
        <w:rPr>
          <w:rFonts w:asciiTheme="majorHAnsi" w:hAnsiTheme="majorHAnsi" w:cstheme="majorHAnsi"/>
          <w:b/>
        </w:rPr>
        <w:t xml:space="preserve"> 003/2023</w:t>
      </w:r>
    </w:p>
    <w:p w14:paraId="38AF0CF3" w14:textId="63A62C0F" w:rsidR="00F6304D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39AC">
        <w:rPr>
          <w:rFonts w:asciiTheme="majorHAnsi" w:hAnsiTheme="majorHAnsi" w:cstheme="majorHAnsi"/>
        </w:rPr>
        <w:t xml:space="preserve">Objeto: Contratação de empresa especializada para prestação de serviço de construção de Murro de arrimo, reforma e ampliação da UBS </w:t>
      </w:r>
      <w:proofErr w:type="spellStart"/>
      <w:r w:rsidRPr="000739AC">
        <w:rPr>
          <w:rFonts w:asciiTheme="majorHAnsi" w:hAnsiTheme="majorHAnsi" w:cstheme="majorHAnsi"/>
        </w:rPr>
        <w:t>Tranquedo</w:t>
      </w:r>
      <w:proofErr w:type="spellEnd"/>
      <w:r w:rsidRPr="000739AC">
        <w:rPr>
          <w:rFonts w:asciiTheme="majorHAnsi" w:hAnsiTheme="majorHAnsi" w:cstheme="majorHAnsi"/>
        </w:rPr>
        <w:t xml:space="preserve"> Neves. Abertura 12/06</w:t>
      </w:r>
      <w:r>
        <w:rPr>
          <w:rFonts w:asciiTheme="majorHAnsi" w:hAnsiTheme="majorHAnsi" w:cstheme="majorHAnsi"/>
        </w:rPr>
        <w:t xml:space="preserve">/2023 às 14hs; Edital: </w:t>
      </w:r>
      <w:hyperlink r:id="rId30" w:history="1">
        <w:r w:rsidRPr="00EA7FF8">
          <w:rPr>
            <w:rStyle w:val="Hyperlink"/>
            <w:rFonts w:asciiTheme="majorHAnsi" w:hAnsiTheme="majorHAnsi" w:cstheme="majorHAnsi"/>
          </w:rPr>
          <w:t>www.cbm.mg.gov.br</w:t>
        </w:r>
      </w:hyperlink>
      <w:r w:rsidRPr="000739AC">
        <w:rPr>
          <w:rFonts w:asciiTheme="majorHAnsi" w:hAnsiTheme="majorHAnsi" w:cstheme="majorHAnsi"/>
        </w:rPr>
        <w:t xml:space="preserve">. </w:t>
      </w:r>
    </w:p>
    <w:p w14:paraId="640C50AB" w14:textId="77777777" w:rsidR="00662E83" w:rsidRDefault="00662E8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A5ECDF" w14:textId="77777777" w:rsidR="007B7729" w:rsidRPr="008D6EA5" w:rsidRDefault="007B77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C7DDBA" w14:textId="77777777" w:rsidR="00C745E7" w:rsidRDefault="008D6EA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6EA5">
        <w:rPr>
          <w:rFonts w:asciiTheme="majorHAnsi" w:hAnsiTheme="majorHAnsi" w:cstheme="majorHAnsi"/>
          <w:b/>
        </w:rPr>
        <w:t xml:space="preserve">PREFEITURA MUNICIPAL DE </w:t>
      </w:r>
      <w:r w:rsidR="00C745E7">
        <w:rPr>
          <w:rFonts w:asciiTheme="majorHAnsi" w:hAnsiTheme="majorHAnsi" w:cstheme="majorHAnsi"/>
          <w:b/>
        </w:rPr>
        <w:t xml:space="preserve">DIVINÓPOLIS </w:t>
      </w:r>
    </w:p>
    <w:p w14:paraId="540C237E" w14:textId="77777777" w:rsidR="00C745E7" w:rsidRDefault="00C745E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7E8D71" w14:textId="77777777" w:rsidR="00642BA2" w:rsidRPr="00C745E7" w:rsidRDefault="00642BA2" w:rsidP="00642BA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45E7">
        <w:rPr>
          <w:rFonts w:asciiTheme="majorHAnsi" w:hAnsiTheme="majorHAnsi" w:cstheme="majorHAnsi"/>
          <w:b/>
        </w:rPr>
        <w:t>TOMADA DE PREÇO Nº 015/2023</w:t>
      </w:r>
    </w:p>
    <w:p w14:paraId="5604D349" w14:textId="77777777" w:rsidR="00642BA2" w:rsidRDefault="00642BA2" w:rsidP="00642BA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39AC">
        <w:rPr>
          <w:rFonts w:asciiTheme="majorHAnsi" w:hAnsiTheme="majorHAnsi" w:cstheme="majorHAnsi"/>
        </w:rPr>
        <w:t>Objeto:</w:t>
      </w:r>
      <w:r w:rsidRPr="00C745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C745E7">
        <w:rPr>
          <w:rFonts w:asciiTheme="majorHAnsi" w:hAnsiTheme="majorHAnsi" w:cstheme="majorHAnsi"/>
        </w:rPr>
        <w:t xml:space="preserve">xecução das obras de construção da Mini Creche Antonieta Fonseca, localizada rua Primo </w:t>
      </w:r>
      <w:proofErr w:type="spellStart"/>
      <w:r w:rsidRPr="00C745E7">
        <w:rPr>
          <w:rFonts w:asciiTheme="majorHAnsi" w:hAnsiTheme="majorHAnsi" w:cstheme="majorHAnsi"/>
        </w:rPr>
        <w:t>Battaglini</w:t>
      </w:r>
      <w:proofErr w:type="spellEnd"/>
      <w:r w:rsidRPr="00C745E7">
        <w:rPr>
          <w:rFonts w:asciiTheme="majorHAnsi" w:hAnsiTheme="majorHAnsi" w:cstheme="majorHAnsi"/>
        </w:rPr>
        <w:t>, n° 410, bairro Residencial Quinta das Palmeiras, no Município de Divinópolis/MG. A abertura dos envelopes dar-se-á</w:t>
      </w:r>
      <w:r>
        <w:rPr>
          <w:rFonts w:asciiTheme="majorHAnsi" w:hAnsiTheme="majorHAnsi" w:cstheme="majorHAnsi"/>
        </w:rPr>
        <w:t xml:space="preserve"> </w:t>
      </w:r>
      <w:r w:rsidRPr="00C745E7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C745E7">
        <w:rPr>
          <w:rFonts w:asciiTheme="majorHAnsi" w:hAnsiTheme="majorHAnsi" w:cstheme="majorHAnsi"/>
        </w:rPr>
        <w:t>dia 15 de junho de2023às 09:00 horas na sala de</w:t>
      </w:r>
      <w:r>
        <w:rPr>
          <w:rFonts w:asciiTheme="majorHAnsi" w:hAnsiTheme="majorHAnsi" w:cstheme="majorHAnsi"/>
        </w:rPr>
        <w:t xml:space="preserve"> </w:t>
      </w:r>
      <w:r w:rsidRPr="00C745E7">
        <w:rPr>
          <w:rFonts w:asciiTheme="majorHAnsi" w:hAnsiTheme="majorHAnsi" w:cstheme="majorHAnsi"/>
        </w:rPr>
        <w:t>licitações</w:t>
      </w:r>
      <w:r>
        <w:rPr>
          <w:rFonts w:asciiTheme="majorHAnsi" w:hAnsiTheme="majorHAnsi" w:cstheme="majorHAnsi"/>
        </w:rPr>
        <w:t xml:space="preserve"> </w:t>
      </w:r>
      <w:r w:rsidRPr="00C745E7">
        <w:rPr>
          <w:rFonts w:asciiTheme="majorHAnsi" w:hAnsiTheme="majorHAnsi" w:cstheme="majorHAnsi"/>
        </w:rPr>
        <w:t xml:space="preserve">desta Prefeitura, localizada na Av. </w:t>
      </w:r>
      <w:proofErr w:type="spellStart"/>
      <w:r w:rsidRPr="00C745E7">
        <w:rPr>
          <w:rFonts w:asciiTheme="majorHAnsi" w:hAnsiTheme="majorHAnsi" w:cstheme="majorHAnsi"/>
        </w:rPr>
        <w:t>Paranánº</w:t>
      </w:r>
      <w:proofErr w:type="spellEnd"/>
      <w:r w:rsidRPr="00C745E7">
        <w:rPr>
          <w:rFonts w:asciiTheme="majorHAnsi" w:hAnsiTheme="majorHAnsi" w:cstheme="majorHAnsi"/>
        </w:rPr>
        <w:t xml:space="preserve">. 2.601 - </w:t>
      </w:r>
      <w:proofErr w:type="gramStart"/>
      <w:r w:rsidRPr="00C745E7">
        <w:rPr>
          <w:rFonts w:asciiTheme="majorHAnsi" w:hAnsiTheme="majorHAnsi" w:cstheme="majorHAnsi"/>
        </w:rPr>
        <w:t>3º andar</w:t>
      </w:r>
      <w:proofErr w:type="gramEnd"/>
      <w:r w:rsidRPr="00C745E7">
        <w:rPr>
          <w:rFonts w:asciiTheme="majorHAnsi" w:hAnsiTheme="majorHAnsi" w:cstheme="majorHAnsi"/>
        </w:rPr>
        <w:t xml:space="preserve"> (sala 315), São José, Município de Divinópolis. </w:t>
      </w:r>
      <w:proofErr w:type="gramStart"/>
      <w:r w:rsidRPr="00C745E7">
        <w:rPr>
          <w:rFonts w:asciiTheme="majorHAnsi" w:hAnsiTheme="majorHAnsi" w:cstheme="majorHAnsi"/>
        </w:rPr>
        <w:t>edital</w:t>
      </w:r>
      <w:proofErr w:type="gramEnd"/>
      <w:r w:rsidRPr="00C745E7">
        <w:rPr>
          <w:rFonts w:asciiTheme="majorHAnsi" w:hAnsiTheme="majorHAnsi" w:cstheme="majorHAnsi"/>
        </w:rPr>
        <w:t xml:space="preserve"> em inteiro teor está disponível pelo site</w:t>
      </w:r>
      <w:r>
        <w:rPr>
          <w:rFonts w:asciiTheme="majorHAnsi" w:hAnsiTheme="majorHAnsi" w:cstheme="majorHAnsi"/>
        </w:rPr>
        <w:t xml:space="preserve"> </w:t>
      </w:r>
      <w:hyperlink r:id="rId31" w:history="1">
        <w:r w:rsidRPr="00EA7FF8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C745E7">
        <w:rPr>
          <w:rFonts w:asciiTheme="majorHAnsi" w:hAnsiTheme="majorHAnsi" w:cstheme="majorHAnsi"/>
        </w:rPr>
        <w:t xml:space="preserve">. Quaisquer informações poderão ser </w:t>
      </w:r>
      <w:proofErr w:type="spellStart"/>
      <w:r w:rsidRPr="00C745E7">
        <w:rPr>
          <w:rFonts w:asciiTheme="majorHAnsi" w:hAnsiTheme="majorHAnsi" w:cstheme="majorHAnsi"/>
        </w:rPr>
        <w:t>obtidasnoendereço</w:t>
      </w:r>
      <w:proofErr w:type="spellEnd"/>
      <w:r w:rsidRPr="00C745E7">
        <w:rPr>
          <w:rFonts w:asciiTheme="majorHAnsi" w:hAnsiTheme="majorHAnsi" w:cstheme="majorHAnsi"/>
        </w:rPr>
        <w:t xml:space="preserve"> acima ou pelo site, informações e esclarecimentos pelos telefones (37) 3229-8127 / 3229-8128. </w:t>
      </w:r>
    </w:p>
    <w:p w14:paraId="2C05B0A5" w14:textId="77777777" w:rsidR="00642BA2" w:rsidRDefault="00642BA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2B057E" w14:textId="77777777" w:rsidR="00642BA2" w:rsidRDefault="00642BA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53307E" w14:textId="2291F260" w:rsidR="008D6EA5" w:rsidRPr="008D6EA5" w:rsidRDefault="008D6EA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6EA5">
        <w:rPr>
          <w:rFonts w:asciiTheme="majorHAnsi" w:hAnsiTheme="majorHAnsi" w:cstheme="majorHAnsi"/>
          <w:b/>
        </w:rPr>
        <w:t>TOMADA DE PREÇO Nº 016/2023</w:t>
      </w:r>
    </w:p>
    <w:p w14:paraId="29BEB04C" w14:textId="2D6D7357" w:rsidR="001A7C93" w:rsidRPr="00C745E7" w:rsidRDefault="008D6EA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39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FF7FFD">
        <w:rPr>
          <w:rFonts w:asciiTheme="majorHAnsi" w:hAnsiTheme="majorHAnsi" w:cstheme="majorHAnsi"/>
        </w:rPr>
        <w:t>xecução da restauração do Casarão da Praça Dom Cristiano, também conhecido como, Casarão da Praça da Matriz</w:t>
      </w:r>
      <w:r w:rsidRPr="008D6EA5">
        <w:rPr>
          <w:rFonts w:asciiTheme="majorHAnsi" w:hAnsiTheme="majorHAnsi" w:cstheme="majorHAnsi"/>
        </w:rPr>
        <w:t xml:space="preserve">, sede do Museu Histórico de Divinópolis/MG. A abertura dos envelopes dar-se-á no dia 14 de junho de 2023 às 09:00 horas na sala de licitações desta Prefeitura, localizada na Av. Paraná nº. 2.601 - </w:t>
      </w:r>
      <w:proofErr w:type="gramStart"/>
      <w:r w:rsidRPr="008D6EA5">
        <w:rPr>
          <w:rFonts w:asciiTheme="majorHAnsi" w:hAnsiTheme="majorHAnsi" w:cstheme="majorHAnsi"/>
        </w:rPr>
        <w:t>3º andar</w:t>
      </w:r>
      <w:proofErr w:type="gramEnd"/>
      <w:r w:rsidRPr="008D6EA5">
        <w:rPr>
          <w:rFonts w:asciiTheme="majorHAnsi" w:hAnsiTheme="majorHAnsi" w:cstheme="majorHAnsi"/>
        </w:rPr>
        <w:t xml:space="preserve"> (sala 315), </w:t>
      </w:r>
      <w:r w:rsidRPr="00C745E7">
        <w:rPr>
          <w:rFonts w:asciiTheme="majorHAnsi" w:hAnsiTheme="majorHAnsi" w:cstheme="majorHAnsi"/>
        </w:rPr>
        <w:t xml:space="preserve">São José, CEP 35.501- 170, Município de Divinópolis. O edital em inteiro teor está disponível pelo site </w:t>
      </w:r>
      <w:hyperlink r:id="rId32" w:history="1">
        <w:r w:rsidR="00FF7FFD" w:rsidRPr="00C745E7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C745E7">
        <w:rPr>
          <w:rFonts w:asciiTheme="majorHAnsi" w:hAnsiTheme="majorHAnsi" w:cstheme="majorHAnsi"/>
        </w:rPr>
        <w:t>. Quaisquer informações poderão ser obtidas no endereço acima ou pelo site, informações e esclarecimentos pelos telefo</w:t>
      </w:r>
      <w:r w:rsidR="00FF7FFD" w:rsidRPr="00C745E7">
        <w:rPr>
          <w:rFonts w:asciiTheme="majorHAnsi" w:hAnsiTheme="majorHAnsi" w:cstheme="majorHAnsi"/>
        </w:rPr>
        <w:t>nes (37) 3229-8127 / 3229-8128.</w:t>
      </w:r>
    </w:p>
    <w:p w14:paraId="5AEE947D" w14:textId="77777777" w:rsidR="00C745E7" w:rsidRPr="00C745E7" w:rsidRDefault="00C745E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437136" w14:textId="77777777" w:rsidR="007D1531" w:rsidRPr="006A7E57" w:rsidRDefault="007D153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31A70A" w14:textId="77777777" w:rsidR="00DE7D20" w:rsidRDefault="006A7E5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A7E57">
        <w:rPr>
          <w:rFonts w:asciiTheme="majorHAnsi" w:hAnsiTheme="majorHAnsi" w:cstheme="majorHAnsi"/>
          <w:b/>
        </w:rPr>
        <w:t xml:space="preserve">PREFEITURA MUNICIPAL DE </w:t>
      </w:r>
      <w:r w:rsidR="00DE7D20">
        <w:rPr>
          <w:rFonts w:asciiTheme="majorHAnsi" w:hAnsiTheme="majorHAnsi" w:cstheme="majorHAnsi"/>
          <w:b/>
        </w:rPr>
        <w:t>ESPERA FELIZ</w:t>
      </w:r>
    </w:p>
    <w:p w14:paraId="4E2E637D" w14:textId="77777777" w:rsidR="00DE7D20" w:rsidRDefault="00DE7D2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5B6AA5" w14:textId="77777777" w:rsidR="00DE7D20" w:rsidRPr="00DE7D20" w:rsidRDefault="00DE7D2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E7D20">
        <w:rPr>
          <w:rFonts w:asciiTheme="majorHAnsi" w:hAnsiTheme="majorHAnsi" w:cstheme="majorHAnsi"/>
          <w:b/>
        </w:rPr>
        <w:t>PREGÃO PRESENCIAL Nº 30/2023</w:t>
      </w:r>
    </w:p>
    <w:p w14:paraId="64ABA161" w14:textId="4D54667F" w:rsidR="00DE7D20" w:rsidRPr="00DE7D20" w:rsidRDefault="00DE7D2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39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DE7D20">
        <w:rPr>
          <w:rFonts w:asciiTheme="majorHAnsi" w:hAnsiTheme="majorHAnsi" w:cstheme="majorHAnsi"/>
        </w:rPr>
        <w:t xml:space="preserve">anutenção da estrutura física do </w:t>
      </w:r>
      <w:proofErr w:type="spellStart"/>
      <w:r w:rsidRPr="00DE7D20">
        <w:rPr>
          <w:rFonts w:asciiTheme="majorHAnsi" w:hAnsiTheme="majorHAnsi" w:cstheme="majorHAnsi"/>
        </w:rPr>
        <w:t>caps</w:t>
      </w:r>
      <w:proofErr w:type="spellEnd"/>
      <w:r w:rsidRPr="00DE7D20">
        <w:rPr>
          <w:rFonts w:asciiTheme="majorHAnsi" w:hAnsiTheme="majorHAnsi" w:cstheme="majorHAnsi"/>
        </w:rPr>
        <w:t>, incluindo o fornecimento de mão-de-obra, materiais, equipamentos e insumos necessários à execução dos serviços. Data 06/06/2023 às 09:30 horas. O edital completo encontra-se disponível no site: www.esperafeliz.mg.gov.br.</w:t>
      </w:r>
    </w:p>
    <w:p w14:paraId="6461904A" w14:textId="77777777" w:rsidR="00DE7D20" w:rsidRDefault="00DE7D2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7200D6" w14:textId="64E206DE" w:rsidR="006A7E57" w:rsidRPr="006A7E57" w:rsidRDefault="006A7E5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A7E57">
        <w:rPr>
          <w:rFonts w:asciiTheme="majorHAnsi" w:hAnsiTheme="majorHAnsi" w:cstheme="majorHAnsi"/>
          <w:b/>
        </w:rPr>
        <w:t>PREGÃO PRESENCIAL Nº 0031/2023</w:t>
      </w:r>
    </w:p>
    <w:p w14:paraId="765B07D2" w14:textId="2F8E7900" w:rsidR="007D1531" w:rsidRDefault="0048053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39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A7E57">
        <w:rPr>
          <w:rFonts w:asciiTheme="majorHAnsi" w:hAnsiTheme="majorHAnsi" w:cstheme="majorHAnsi"/>
        </w:rPr>
        <w:t>Manu</w:t>
      </w:r>
      <w:r w:rsidR="006A7E57" w:rsidRPr="006A7E57">
        <w:rPr>
          <w:rFonts w:asciiTheme="majorHAnsi" w:hAnsiTheme="majorHAnsi" w:cstheme="majorHAnsi"/>
        </w:rPr>
        <w:t xml:space="preserve">tenção predial das unidades básicas de saúde do município, execução dos serviços nas dependências das UBS. Data 06/06/2023 às 13:30 horas. O edital completo encontra – se disponível no site: </w:t>
      </w:r>
      <w:hyperlink r:id="rId33" w:history="1">
        <w:r w:rsidRPr="00EA7FF8">
          <w:rPr>
            <w:rStyle w:val="Hyperlink"/>
            <w:rFonts w:asciiTheme="majorHAnsi" w:hAnsiTheme="majorHAnsi" w:cstheme="majorHAnsi"/>
          </w:rPr>
          <w:t>www.esperafeliz.mg.gov.br</w:t>
        </w:r>
      </w:hyperlink>
      <w:r w:rsidR="006A7E57" w:rsidRPr="006A7E57">
        <w:rPr>
          <w:rFonts w:asciiTheme="majorHAnsi" w:hAnsiTheme="majorHAnsi" w:cstheme="majorHAnsi"/>
        </w:rPr>
        <w:t>.</w:t>
      </w:r>
    </w:p>
    <w:p w14:paraId="07C4B49E" w14:textId="77777777" w:rsidR="00480532" w:rsidRDefault="0048053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51CD0B" w14:textId="77777777" w:rsidR="00480532" w:rsidRPr="00480532" w:rsidRDefault="0048053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CF05F5" w14:textId="64ED106C" w:rsidR="00480532" w:rsidRPr="00480532" w:rsidRDefault="0048053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0532">
        <w:rPr>
          <w:rFonts w:asciiTheme="majorHAnsi" w:hAnsiTheme="majorHAnsi" w:cstheme="majorHAnsi"/>
          <w:b/>
        </w:rPr>
        <w:t xml:space="preserve">PREFEITURA </w:t>
      </w:r>
      <w:r w:rsidRPr="00480532">
        <w:rPr>
          <w:rFonts w:asciiTheme="majorHAnsi" w:hAnsiTheme="majorHAnsi" w:cstheme="majorHAnsi"/>
          <w:b/>
        </w:rPr>
        <w:t>MUNICIPAL DE FRANCISCO DUMONT - TOMADA DE PREÇO Nº 004/2023</w:t>
      </w:r>
    </w:p>
    <w:p w14:paraId="7D33E8F2" w14:textId="4A316CCB" w:rsidR="00480532" w:rsidRDefault="0048053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0532">
        <w:rPr>
          <w:rFonts w:asciiTheme="majorHAnsi" w:hAnsiTheme="majorHAnsi" w:cstheme="majorHAnsi"/>
        </w:rPr>
        <w:t>Objeto: Contratação de empresa esp</w:t>
      </w:r>
      <w:r>
        <w:rPr>
          <w:rFonts w:asciiTheme="majorHAnsi" w:hAnsiTheme="majorHAnsi" w:cstheme="majorHAnsi"/>
        </w:rPr>
        <w:t xml:space="preserve">ecializada para conclusão de 01 </w:t>
      </w:r>
      <w:r w:rsidRPr="00480532">
        <w:rPr>
          <w:rFonts w:asciiTheme="majorHAnsi" w:hAnsiTheme="majorHAnsi" w:cstheme="majorHAnsi"/>
        </w:rPr>
        <w:t xml:space="preserve">unidade UBS em módulos pré-fabricados autoportantes em sistema Light Steel </w:t>
      </w:r>
      <w:proofErr w:type="spellStart"/>
      <w:r w:rsidRPr="00480532">
        <w:rPr>
          <w:rFonts w:asciiTheme="majorHAnsi" w:hAnsiTheme="majorHAnsi" w:cstheme="majorHAnsi"/>
        </w:rPr>
        <w:t>Framing</w:t>
      </w:r>
      <w:proofErr w:type="spellEnd"/>
      <w:r w:rsidRPr="00480532">
        <w:rPr>
          <w:rFonts w:asciiTheme="majorHAnsi" w:hAnsiTheme="majorHAnsi" w:cstheme="majorHAnsi"/>
        </w:rPr>
        <w:t>, no município de Francisco Dumont, no valor total estimado de R$ 1.351.660,66. Critério de julgamento será o de menor preço Global, do tipo empreitada por preço Global. Entrega dos Envelopes: Até as 09:00</w:t>
      </w:r>
      <w:r>
        <w:rPr>
          <w:rFonts w:asciiTheme="majorHAnsi" w:hAnsiTheme="majorHAnsi" w:cstheme="majorHAnsi"/>
        </w:rPr>
        <w:t xml:space="preserve"> </w:t>
      </w:r>
      <w:r w:rsidRPr="0048053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80532">
        <w:rPr>
          <w:rFonts w:asciiTheme="majorHAnsi" w:hAnsiTheme="majorHAnsi" w:cstheme="majorHAnsi"/>
        </w:rPr>
        <w:t xml:space="preserve"> do dia 13/06/2023. Abertura dos envelopes: 09:30</w:t>
      </w:r>
      <w:r w:rsidR="00786C4C">
        <w:rPr>
          <w:rFonts w:asciiTheme="majorHAnsi" w:hAnsiTheme="majorHAnsi" w:cstheme="majorHAnsi"/>
        </w:rPr>
        <w:t xml:space="preserve"> </w:t>
      </w:r>
      <w:r w:rsidRPr="00480532">
        <w:rPr>
          <w:rFonts w:asciiTheme="majorHAnsi" w:hAnsiTheme="majorHAnsi" w:cstheme="majorHAnsi"/>
        </w:rPr>
        <w:t>h</w:t>
      </w:r>
      <w:r w:rsidR="00786C4C">
        <w:rPr>
          <w:rFonts w:asciiTheme="majorHAnsi" w:hAnsiTheme="majorHAnsi" w:cstheme="majorHAnsi"/>
        </w:rPr>
        <w:t>oras</w:t>
      </w:r>
      <w:r w:rsidRPr="00480532">
        <w:rPr>
          <w:rFonts w:asciiTheme="majorHAnsi" w:hAnsiTheme="majorHAnsi" w:cstheme="majorHAnsi"/>
        </w:rPr>
        <w:t xml:space="preserve"> do dia 13/06/2023 – Edital disponível no site: </w:t>
      </w:r>
      <w:hyperlink r:id="rId34" w:history="1">
        <w:r w:rsidR="00786C4C" w:rsidRPr="00EA7FF8">
          <w:rPr>
            <w:rStyle w:val="Hyperlink"/>
            <w:rFonts w:asciiTheme="majorHAnsi" w:hAnsiTheme="majorHAnsi" w:cstheme="majorHAnsi"/>
          </w:rPr>
          <w:t>https://www.franciscodumont.mg.gov.br/transparencia/licitacoese-contratos</w:t>
        </w:r>
      </w:hyperlink>
      <w:r w:rsidR="00786C4C">
        <w:rPr>
          <w:rFonts w:asciiTheme="majorHAnsi" w:hAnsiTheme="majorHAnsi" w:cstheme="majorHAnsi"/>
        </w:rPr>
        <w:t>.</w:t>
      </w:r>
    </w:p>
    <w:p w14:paraId="529DB6FC" w14:textId="77777777" w:rsidR="00786C4C" w:rsidRDefault="00786C4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EEB111" w14:textId="77777777" w:rsidR="00FA7D87" w:rsidRPr="00FA7D87" w:rsidRDefault="00FA7D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9884CD" w14:textId="77777777" w:rsidR="00FA7D87" w:rsidRPr="00FA7D87" w:rsidRDefault="00FA7D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7D87">
        <w:rPr>
          <w:rFonts w:asciiTheme="majorHAnsi" w:hAnsiTheme="majorHAnsi" w:cstheme="majorHAnsi"/>
          <w:b/>
        </w:rPr>
        <w:t>PREFEITURA MUNICIPAL DE INHAPIM</w:t>
      </w:r>
    </w:p>
    <w:p w14:paraId="72003A67" w14:textId="77777777" w:rsidR="00FA7D87" w:rsidRPr="00FA7D87" w:rsidRDefault="00FA7D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7C2801" w14:textId="77777777" w:rsidR="00FA7D87" w:rsidRPr="00FA7D87" w:rsidRDefault="00FA7D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7D87">
        <w:rPr>
          <w:rFonts w:asciiTheme="majorHAnsi" w:hAnsiTheme="majorHAnsi" w:cstheme="majorHAnsi"/>
          <w:b/>
        </w:rPr>
        <w:t>P</w:t>
      </w:r>
      <w:r w:rsidRPr="00FA7D87">
        <w:rPr>
          <w:rFonts w:asciiTheme="majorHAnsi" w:hAnsiTheme="majorHAnsi" w:cstheme="majorHAnsi"/>
          <w:b/>
        </w:rPr>
        <w:t>REGÃO ELETRÔNICO SRP Nº 40/2023</w:t>
      </w:r>
    </w:p>
    <w:p w14:paraId="72821774" w14:textId="77777777" w:rsidR="00FA7D87" w:rsidRPr="00FA7D87" w:rsidRDefault="00FA7D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7D87">
        <w:rPr>
          <w:rFonts w:asciiTheme="majorHAnsi" w:hAnsiTheme="majorHAnsi" w:cstheme="majorHAnsi"/>
          <w:b/>
        </w:rPr>
        <w:t>CONCORRÊNCIA nº 001/2023</w:t>
      </w:r>
    </w:p>
    <w:p w14:paraId="000BA53B" w14:textId="0028B39A" w:rsidR="00FA7D87" w:rsidRPr="00FA7D87" w:rsidRDefault="00FA7D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 xml:space="preserve">Objeto </w:t>
      </w:r>
      <w:r w:rsidRPr="00FA7D87">
        <w:rPr>
          <w:rFonts w:asciiTheme="majorHAnsi" w:hAnsiTheme="majorHAnsi" w:cstheme="majorHAnsi"/>
        </w:rPr>
        <w:t>:</w:t>
      </w:r>
      <w:proofErr w:type="gramEnd"/>
      <w:r w:rsidRPr="00FA7D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FA7D87">
        <w:rPr>
          <w:rFonts w:asciiTheme="majorHAnsi" w:hAnsiTheme="majorHAnsi" w:cstheme="majorHAnsi"/>
        </w:rPr>
        <w:t xml:space="preserve">xecução de obra de ampliação do centro educacional Municipal E Reprogramação Das Escolas Dr. </w:t>
      </w:r>
      <w:proofErr w:type="spellStart"/>
      <w:r w:rsidRPr="00FA7D87">
        <w:rPr>
          <w:rFonts w:asciiTheme="majorHAnsi" w:hAnsiTheme="majorHAnsi" w:cstheme="majorHAnsi"/>
        </w:rPr>
        <w:t>Alipio</w:t>
      </w:r>
      <w:proofErr w:type="spellEnd"/>
      <w:r w:rsidRPr="00FA7D87">
        <w:rPr>
          <w:rFonts w:asciiTheme="majorHAnsi" w:hAnsiTheme="majorHAnsi" w:cstheme="majorHAnsi"/>
        </w:rPr>
        <w:t xml:space="preserve"> Fernandes </w:t>
      </w:r>
      <w:r w:rsidR="00582420" w:rsidRPr="00FA7D87">
        <w:rPr>
          <w:rFonts w:asciiTheme="majorHAnsi" w:hAnsiTheme="majorHAnsi" w:cstheme="majorHAnsi"/>
        </w:rPr>
        <w:t xml:space="preserve">e </w:t>
      </w:r>
      <w:r w:rsidRPr="00FA7D87">
        <w:rPr>
          <w:rFonts w:asciiTheme="majorHAnsi" w:hAnsiTheme="majorHAnsi" w:cstheme="majorHAnsi"/>
        </w:rPr>
        <w:t>Ione Ambrosina De Siquei</w:t>
      </w:r>
      <w:r>
        <w:rPr>
          <w:rFonts w:asciiTheme="majorHAnsi" w:hAnsiTheme="majorHAnsi" w:cstheme="majorHAnsi"/>
        </w:rPr>
        <w:t>ra</w:t>
      </w:r>
      <w:r w:rsidRPr="00FA7D87">
        <w:rPr>
          <w:rFonts w:asciiTheme="majorHAnsi" w:hAnsiTheme="majorHAnsi" w:cstheme="majorHAnsi"/>
        </w:rPr>
        <w:t xml:space="preserve">. </w:t>
      </w:r>
      <w:r w:rsidRPr="00FA7D87">
        <w:rPr>
          <w:rFonts w:asciiTheme="majorHAnsi" w:hAnsiTheme="majorHAnsi" w:cstheme="majorHAnsi"/>
        </w:rPr>
        <w:t>Protocolo 29/06/2023 até 09:00 horas. Abertura às 09:10 horas do mesmo dia. Edital e seus anexos a disposição no site oficial da prefeitura e na Praça Alaíde Quintela Soares, nº 115, centro, Inhapim. Telefone: (33)</w:t>
      </w:r>
      <w:r w:rsidR="00165018">
        <w:rPr>
          <w:rFonts w:asciiTheme="majorHAnsi" w:hAnsiTheme="majorHAnsi" w:cstheme="majorHAnsi"/>
        </w:rPr>
        <w:t xml:space="preserve"> </w:t>
      </w:r>
      <w:r w:rsidRPr="00FA7D87">
        <w:rPr>
          <w:rFonts w:asciiTheme="majorHAnsi" w:hAnsiTheme="majorHAnsi" w:cstheme="majorHAnsi"/>
        </w:rPr>
        <w:t>3315-1511.</w:t>
      </w:r>
    </w:p>
    <w:p w14:paraId="59CE89EB" w14:textId="77777777" w:rsidR="00FA7D87" w:rsidRPr="00480532" w:rsidRDefault="00FA7D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49E7FE" w14:textId="77777777" w:rsidR="00612208" w:rsidRDefault="006122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CA00D5" w14:textId="77777777" w:rsidR="007B7729" w:rsidRDefault="007B77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8EEAD5" w14:textId="77777777" w:rsidR="007B7729" w:rsidRDefault="007B77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D3C619" w14:textId="77777777" w:rsidR="007B7729" w:rsidRDefault="007B77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6362F5" w14:textId="77777777" w:rsidR="007B7729" w:rsidRDefault="007B77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F83801" w14:textId="69CA9CF5" w:rsidR="00E30DA8" w:rsidRPr="00E30DA8" w:rsidRDefault="00E30DA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0DA8">
        <w:rPr>
          <w:rFonts w:asciiTheme="majorHAnsi" w:hAnsiTheme="majorHAnsi" w:cstheme="majorHAnsi"/>
          <w:b/>
        </w:rPr>
        <w:t>PREFEITURA MUNICIPAL DE ITAGUARA - TOMADA DE PREÇOS 04/2023</w:t>
      </w:r>
    </w:p>
    <w:p w14:paraId="0C5602E6" w14:textId="159A1D8F" w:rsidR="00612208" w:rsidRDefault="00E30DA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DA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30DA8">
        <w:rPr>
          <w:rFonts w:asciiTheme="majorHAnsi" w:hAnsiTheme="majorHAnsi" w:cstheme="majorHAnsi"/>
        </w:rPr>
        <w:t xml:space="preserve">xecução de obra de </w:t>
      </w:r>
      <w:r w:rsidR="00B75F7B" w:rsidRPr="00E30DA8">
        <w:rPr>
          <w:rFonts w:asciiTheme="majorHAnsi" w:hAnsiTheme="majorHAnsi" w:cstheme="majorHAnsi"/>
        </w:rPr>
        <w:t>extensão de rede de distribuição de energia elétrica</w:t>
      </w:r>
      <w:r w:rsidRPr="00E30DA8">
        <w:rPr>
          <w:rFonts w:asciiTheme="majorHAnsi" w:hAnsiTheme="majorHAnsi" w:cstheme="majorHAnsi"/>
        </w:rPr>
        <w:t xml:space="preserve">, na Comunidade Mata Porco, Município de </w:t>
      </w:r>
      <w:proofErr w:type="spellStart"/>
      <w:r w:rsidRPr="00E30DA8">
        <w:rPr>
          <w:rFonts w:asciiTheme="majorHAnsi" w:hAnsiTheme="majorHAnsi" w:cstheme="majorHAnsi"/>
        </w:rPr>
        <w:t>Itaguara</w:t>
      </w:r>
      <w:proofErr w:type="spellEnd"/>
      <w:r w:rsidRPr="00E30DA8">
        <w:rPr>
          <w:rFonts w:asciiTheme="majorHAnsi" w:hAnsiTheme="majorHAnsi" w:cstheme="majorHAnsi"/>
        </w:rPr>
        <w:t xml:space="preserve">/MG. Emissão de CRC- </w:t>
      </w:r>
      <w:r w:rsidR="00B75F7B" w:rsidRPr="00E30DA8">
        <w:rPr>
          <w:rFonts w:asciiTheme="majorHAnsi" w:hAnsiTheme="majorHAnsi" w:cstheme="majorHAnsi"/>
        </w:rPr>
        <w:t xml:space="preserve">certificado de registro cadastral </w:t>
      </w:r>
      <w:r w:rsidRPr="00E30DA8">
        <w:rPr>
          <w:rFonts w:asciiTheme="majorHAnsi" w:hAnsiTheme="majorHAnsi" w:cstheme="majorHAnsi"/>
        </w:rPr>
        <w:t>obrigatório até 13/06/2023. Os envelope</w:t>
      </w:r>
      <w:r w:rsidR="00B75F7B">
        <w:rPr>
          <w:rFonts w:asciiTheme="majorHAnsi" w:hAnsiTheme="majorHAnsi" w:cstheme="majorHAnsi"/>
        </w:rPr>
        <w:t>s de Documentação e Proposta</w:t>
      </w:r>
      <w:r w:rsidRPr="00E30DA8">
        <w:rPr>
          <w:rFonts w:asciiTheme="majorHAnsi" w:hAnsiTheme="majorHAnsi" w:cstheme="majorHAnsi"/>
        </w:rPr>
        <w:t xml:space="preserve"> deverão ser entregues na sede da Prefeitura Municipal de </w:t>
      </w:r>
      <w:proofErr w:type="spellStart"/>
      <w:r w:rsidRPr="00E30DA8">
        <w:rPr>
          <w:rFonts w:asciiTheme="majorHAnsi" w:hAnsiTheme="majorHAnsi" w:cstheme="majorHAnsi"/>
        </w:rPr>
        <w:t>Itaguara</w:t>
      </w:r>
      <w:proofErr w:type="spellEnd"/>
      <w:r w:rsidRPr="00E30DA8">
        <w:rPr>
          <w:rFonts w:asciiTheme="majorHAnsi" w:hAnsiTheme="majorHAnsi" w:cstheme="majorHAnsi"/>
        </w:rPr>
        <w:t xml:space="preserve">, situada à Rua Padre Gregório do Couto, 187 – Centro – CEP: 35488-000 – </w:t>
      </w:r>
      <w:proofErr w:type="spellStart"/>
      <w:r w:rsidRPr="00E30DA8">
        <w:rPr>
          <w:rFonts w:asciiTheme="majorHAnsi" w:hAnsiTheme="majorHAnsi" w:cstheme="majorHAnsi"/>
        </w:rPr>
        <w:t>Itaguara</w:t>
      </w:r>
      <w:proofErr w:type="spellEnd"/>
      <w:r w:rsidRPr="00E30DA8">
        <w:rPr>
          <w:rFonts w:asciiTheme="majorHAnsi" w:hAnsiTheme="majorHAnsi" w:cstheme="majorHAnsi"/>
        </w:rPr>
        <w:t>/MG, até o dia 16/06/2023 às 09</w:t>
      </w:r>
      <w:r w:rsidR="00B75F7B">
        <w:rPr>
          <w:rFonts w:asciiTheme="majorHAnsi" w:hAnsiTheme="majorHAnsi" w:cstheme="majorHAnsi"/>
        </w:rPr>
        <w:t>:00 horas, e a abertura às 09:00 horas</w:t>
      </w:r>
      <w:r w:rsidRPr="00E30DA8">
        <w:rPr>
          <w:rFonts w:asciiTheme="majorHAnsi" w:hAnsiTheme="majorHAnsi" w:cstheme="majorHAnsi"/>
        </w:rPr>
        <w:t xml:space="preserve">, em sessão pública. Consulta ao edital no site </w:t>
      </w:r>
      <w:hyperlink r:id="rId35" w:history="1">
        <w:r w:rsidR="00B75F7B" w:rsidRPr="00EA7FF8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E30DA8">
        <w:rPr>
          <w:rFonts w:asciiTheme="majorHAnsi" w:hAnsiTheme="majorHAnsi" w:cstheme="majorHAnsi"/>
        </w:rPr>
        <w:t>.</w:t>
      </w:r>
      <w:r w:rsidR="00B75F7B">
        <w:rPr>
          <w:rFonts w:asciiTheme="majorHAnsi" w:hAnsiTheme="majorHAnsi" w:cstheme="majorHAnsi"/>
        </w:rPr>
        <w:t xml:space="preserve"> </w:t>
      </w:r>
      <w:r w:rsidRPr="00E30DA8">
        <w:rPr>
          <w:rFonts w:asciiTheme="majorHAnsi" w:hAnsiTheme="majorHAnsi" w:cstheme="majorHAnsi"/>
        </w:rPr>
        <w:t xml:space="preserve">Maiores informações 031-3184.1232. </w:t>
      </w:r>
      <w:proofErr w:type="spellStart"/>
      <w:r w:rsidRPr="00E30DA8">
        <w:rPr>
          <w:rFonts w:asciiTheme="majorHAnsi" w:hAnsiTheme="majorHAnsi" w:cstheme="majorHAnsi"/>
        </w:rPr>
        <w:t>Itaguara</w:t>
      </w:r>
      <w:proofErr w:type="spellEnd"/>
      <w:r w:rsidRPr="00E30DA8">
        <w:rPr>
          <w:rFonts w:asciiTheme="majorHAnsi" w:hAnsiTheme="majorHAnsi" w:cstheme="majorHAnsi"/>
        </w:rPr>
        <w:t xml:space="preserve"> 23/05/2023. </w:t>
      </w:r>
    </w:p>
    <w:p w14:paraId="63ABBE9D" w14:textId="77777777" w:rsidR="00B75F7B" w:rsidRDefault="00B75F7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D81B7B" w14:textId="77777777" w:rsidR="007B7729" w:rsidRPr="00255133" w:rsidRDefault="007B77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F408C3" w14:textId="38757E19" w:rsidR="00255133" w:rsidRDefault="00EA606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5133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="00255133" w:rsidRPr="00255133">
        <w:rPr>
          <w:rFonts w:asciiTheme="majorHAnsi" w:hAnsiTheme="majorHAnsi" w:cstheme="majorHAnsi"/>
          <w:b/>
        </w:rPr>
        <w:t>DE  JUIZ</w:t>
      </w:r>
      <w:proofErr w:type="gramEnd"/>
      <w:r w:rsidR="00255133" w:rsidRPr="00255133">
        <w:rPr>
          <w:rFonts w:asciiTheme="majorHAnsi" w:hAnsiTheme="majorHAnsi" w:cstheme="majorHAnsi"/>
          <w:b/>
        </w:rPr>
        <w:t xml:space="preserve"> DE FORA - CONCORRÊNCIA Nº 009/2023</w:t>
      </w:r>
    </w:p>
    <w:p w14:paraId="26A7A0BE" w14:textId="77777777" w:rsidR="00255133" w:rsidRDefault="0025513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5133">
        <w:rPr>
          <w:rFonts w:asciiTheme="majorHAnsi" w:hAnsiTheme="majorHAnsi" w:cstheme="majorHAnsi"/>
        </w:rPr>
        <w:t>Objeto:</w:t>
      </w:r>
      <w:r w:rsidRPr="00255133">
        <w:rPr>
          <w:rFonts w:asciiTheme="majorHAnsi" w:hAnsiTheme="majorHAnsi" w:cstheme="majorHAnsi"/>
        </w:rPr>
        <w:t xml:space="preserve"> Obras de Contenção na Rua Rosa </w:t>
      </w:r>
      <w:proofErr w:type="spellStart"/>
      <w:r w:rsidRPr="00255133">
        <w:rPr>
          <w:rFonts w:asciiTheme="majorHAnsi" w:hAnsiTheme="majorHAnsi" w:cstheme="majorHAnsi"/>
        </w:rPr>
        <w:t>Sffeir</w:t>
      </w:r>
      <w:proofErr w:type="spellEnd"/>
      <w:r w:rsidRPr="00255133">
        <w:rPr>
          <w:rFonts w:asciiTheme="majorHAnsi" w:hAnsiTheme="majorHAnsi" w:cstheme="majorHAnsi"/>
        </w:rPr>
        <w:t xml:space="preserve"> - Bai</w:t>
      </w:r>
      <w:r>
        <w:rPr>
          <w:rFonts w:asciiTheme="majorHAnsi" w:hAnsiTheme="majorHAnsi" w:cstheme="majorHAnsi"/>
        </w:rPr>
        <w:t xml:space="preserve">rro Grajaú. Data: 29/06/2023. </w:t>
      </w:r>
      <w:r w:rsidRPr="00255133">
        <w:rPr>
          <w:rFonts w:asciiTheme="majorHAnsi" w:hAnsiTheme="majorHAnsi" w:cstheme="majorHAnsi"/>
        </w:rPr>
        <w:t xml:space="preserve">Hora: </w:t>
      </w:r>
      <w:r>
        <w:rPr>
          <w:rFonts w:asciiTheme="majorHAnsi" w:hAnsiTheme="majorHAnsi" w:cstheme="majorHAnsi"/>
        </w:rPr>
        <w:t>09:30</w:t>
      </w:r>
      <w:r w:rsidRPr="0025513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horas e trinta minutos). </w:t>
      </w:r>
      <w:r w:rsidRPr="00255133">
        <w:rPr>
          <w:rFonts w:asciiTheme="majorHAnsi" w:hAnsiTheme="majorHAnsi" w:cstheme="majorHAnsi"/>
        </w:rPr>
        <w:t xml:space="preserve">Local de obtenção do edital: </w:t>
      </w:r>
      <w:r w:rsidRPr="00255133">
        <w:rPr>
          <w:rFonts w:asciiTheme="majorHAnsi" w:hAnsiTheme="majorHAnsi" w:cstheme="majorHAnsi"/>
        </w:rPr>
        <w:t>O Edital completo poderá ser obtido pelos interessados na subsecretaria, em arquivo digital, mediante entrega de um pen-drive, de segunda a sexta-feira, no horário de 14:30 às 17:30 horas ou pe</w:t>
      </w:r>
      <w:r>
        <w:rPr>
          <w:rFonts w:asciiTheme="majorHAnsi" w:hAnsiTheme="majorHAnsi" w:cstheme="majorHAnsi"/>
        </w:rPr>
        <w:t xml:space="preserve">lo endereço eletrônico </w:t>
      </w:r>
      <w:hyperlink r:id="rId36" w:history="1">
        <w:r w:rsidRPr="00EA7FF8">
          <w:rPr>
            <w:rStyle w:val="Hyperlink"/>
            <w:rFonts w:asciiTheme="majorHAnsi" w:hAnsiTheme="majorHAnsi" w:cstheme="majorHAnsi"/>
          </w:rPr>
          <w:t>https://www.pjf.mg.gov.br/secretarias/cpl/editais/outras_modalidades/2022/index.php</w:t>
        </w:r>
      </w:hyperlink>
      <w:r w:rsidRPr="00255133">
        <w:rPr>
          <w:rFonts w:asciiTheme="majorHAnsi" w:hAnsiTheme="majorHAnsi" w:cstheme="majorHAnsi"/>
        </w:rPr>
        <w:t>. O edital poderá ainda ser soli</w:t>
      </w:r>
      <w:r>
        <w:rPr>
          <w:rFonts w:asciiTheme="majorHAnsi" w:hAnsiTheme="majorHAnsi" w:cstheme="majorHAnsi"/>
        </w:rPr>
        <w:t xml:space="preserve">citado através do link </w:t>
      </w:r>
      <w:hyperlink r:id="rId37" w:history="1">
        <w:r w:rsidRPr="00EA7FF8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Pr="00255133">
        <w:rPr>
          <w:rFonts w:asciiTheme="majorHAnsi" w:hAnsiTheme="majorHAnsi" w:cstheme="majorHAnsi"/>
        </w:rPr>
        <w:t>. Quaisquer dúvidas poderão ser protocoladas, assim como serão respondidas através do ref</w:t>
      </w:r>
      <w:r>
        <w:rPr>
          <w:rFonts w:asciiTheme="majorHAnsi" w:hAnsiTheme="majorHAnsi" w:cstheme="majorHAnsi"/>
        </w:rPr>
        <w:t xml:space="preserve">erido link do Plataforma Ágil, </w:t>
      </w:r>
      <w:r w:rsidRPr="00255133">
        <w:rPr>
          <w:rFonts w:asciiTheme="majorHAnsi" w:hAnsiTheme="majorHAnsi" w:cstheme="majorHAnsi"/>
        </w:rPr>
        <w:t>local de realização do procedimento</w:t>
      </w:r>
      <w:r w:rsidRPr="00255133">
        <w:rPr>
          <w:rFonts w:asciiTheme="majorHAnsi" w:hAnsiTheme="majorHAnsi" w:cstheme="majorHAnsi"/>
        </w:rPr>
        <w:t>: Subsecretaria de Licitações e Compras, situada na Av. Brasil, 2001/7º andar - Jui</w:t>
      </w:r>
      <w:r>
        <w:rPr>
          <w:rFonts w:asciiTheme="majorHAnsi" w:hAnsiTheme="majorHAnsi" w:cstheme="majorHAnsi"/>
        </w:rPr>
        <w:t>z de Fora – MG.</w:t>
      </w:r>
    </w:p>
    <w:p w14:paraId="1778A56E" w14:textId="77777777" w:rsidR="00810DAF" w:rsidRPr="007B7729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A6F3D4A" w14:textId="77777777" w:rsidR="00810DAF" w:rsidRPr="007B7729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E682562" w14:textId="77777777" w:rsidR="002D311D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0DAF">
        <w:rPr>
          <w:rFonts w:asciiTheme="majorHAnsi" w:hAnsiTheme="majorHAnsi" w:cstheme="majorHAnsi"/>
          <w:b/>
        </w:rPr>
        <w:t xml:space="preserve">PREFEITURA MUNICIPAL DE </w:t>
      </w:r>
      <w:r w:rsidR="002D311D">
        <w:rPr>
          <w:rFonts w:asciiTheme="majorHAnsi" w:hAnsiTheme="majorHAnsi" w:cstheme="majorHAnsi"/>
          <w:b/>
        </w:rPr>
        <w:t>LAVRAS</w:t>
      </w:r>
    </w:p>
    <w:p w14:paraId="1A733CBD" w14:textId="77777777" w:rsidR="002D311D" w:rsidRDefault="002D311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3C6C9A" w14:textId="77777777" w:rsidR="002D311D" w:rsidRPr="002D311D" w:rsidRDefault="002D311D" w:rsidP="002D311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311D">
        <w:rPr>
          <w:rFonts w:asciiTheme="majorHAnsi" w:hAnsiTheme="majorHAnsi" w:cstheme="majorHAnsi"/>
          <w:b/>
        </w:rPr>
        <w:t>PREGÃO PRESENCIAL N° 31/2023</w:t>
      </w:r>
    </w:p>
    <w:p w14:paraId="72A1E789" w14:textId="54346A28" w:rsidR="002D311D" w:rsidRDefault="002D311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513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D311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</w:t>
      </w:r>
      <w:r w:rsidRPr="002D311D">
        <w:rPr>
          <w:rFonts w:asciiTheme="majorHAnsi" w:hAnsiTheme="majorHAnsi" w:cstheme="majorHAnsi"/>
        </w:rPr>
        <w:t>erviços de adaptação, ampliação, revitalização, reparos e manutenção preventiva e corretiva dos logradouros públicos do município de Lavras, para atender a Secretaria Municipal de Obras, Desenvolvimento Urbano e Serviços. Data de Apresentaçã</w:t>
      </w:r>
      <w:r w:rsidR="004A4090">
        <w:rPr>
          <w:rFonts w:asciiTheme="majorHAnsi" w:hAnsiTheme="majorHAnsi" w:cstheme="majorHAnsi"/>
        </w:rPr>
        <w:t>o de Envelopes e Julgamento: 13:00 horas</w:t>
      </w:r>
      <w:r w:rsidRPr="002D311D">
        <w:rPr>
          <w:rFonts w:asciiTheme="majorHAnsi" w:hAnsiTheme="majorHAnsi" w:cstheme="majorHAnsi"/>
        </w:rPr>
        <w:t xml:space="preserve"> do dia 06/06/2023. O Edital encontra-se na sede da Prefeitura Municipal, à Av. Dr. Sylvio </w:t>
      </w:r>
      <w:proofErr w:type="spellStart"/>
      <w:r w:rsidRPr="002D311D">
        <w:rPr>
          <w:rFonts w:asciiTheme="majorHAnsi" w:hAnsiTheme="majorHAnsi" w:cstheme="majorHAnsi"/>
        </w:rPr>
        <w:t>Menicucci</w:t>
      </w:r>
      <w:proofErr w:type="spellEnd"/>
      <w:r w:rsidRPr="002D311D">
        <w:rPr>
          <w:rFonts w:asciiTheme="majorHAnsi" w:hAnsiTheme="majorHAnsi" w:cstheme="majorHAnsi"/>
        </w:rPr>
        <w:t xml:space="preserve">, nº 1575, Bairro Presidente Kennedy ou pelo site </w:t>
      </w:r>
      <w:hyperlink r:id="rId38" w:history="1">
        <w:r w:rsidR="004A4090" w:rsidRPr="00EA7FF8">
          <w:rPr>
            <w:rStyle w:val="Hyperlink"/>
            <w:rFonts w:asciiTheme="majorHAnsi" w:hAnsiTheme="majorHAnsi" w:cstheme="majorHAnsi"/>
          </w:rPr>
          <w:t>www.lavras.mg.gov.br</w:t>
        </w:r>
      </w:hyperlink>
      <w:r w:rsidRPr="002D311D">
        <w:rPr>
          <w:rFonts w:asciiTheme="majorHAnsi" w:hAnsiTheme="majorHAnsi" w:cstheme="majorHAnsi"/>
        </w:rPr>
        <w:t>. Telefax: (35)3694-4023.</w:t>
      </w:r>
    </w:p>
    <w:p w14:paraId="79D9715F" w14:textId="77777777" w:rsidR="004A4090" w:rsidRDefault="004A40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65EEB1" w14:textId="0C6F072F" w:rsidR="00810DAF" w:rsidRP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0DAF">
        <w:rPr>
          <w:rFonts w:asciiTheme="majorHAnsi" w:hAnsiTheme="majorHAnsi" w:cstheme="majorHAnsi"/>
          <w:b/>
        </w:rPr>
        <w:t>NOVA DATA - PREGÃO N° 54/2023</w:t>
      </w:r>
    </w:p>
    <w:p w14:paraId="688EE891" w14:textId="04144D5A" w:rsid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513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Manutenção </w:t>
      </w:r>
      <w:r w:rsidRPr="00810DAF">
        <w:rPr>
          <w:rFonts w:asciiTheme="majorHAnsi" w:hAnsiTheme="majorHAnsi" w:cstheme="majorHAnsi"/>
        </w:rPr>
        <w:t>ou implantação de sinalização horiz</w:t>
      </w:r>
      <w:r>
        <w:rPr>
          <w:rFonts w:asciiTheme="majorHAnsi" w:hAnsiTheme="majorHAnsi" w:cstheme="majorHAnsi"/>
        </w:rPr>
        <w:t>ontal e dispositivos auxiliares</w:t>
      </w:r>
      <w:r w:rsidRPr="00810DAF">
        <w:rPr>
          <w:rFonts w:asciiTheme="majorHAnsi" w:hAnsiTheme="majorHAnsi" w:cstheme="majorHAnsi"/>
        </w:rPr>
        <w:t>. Data de Apresentaçã</w:t>
      </w:r>
      <w:r>
        <w:rPr>
          <w:rFonts w:asciiTheme="majorHAnsi" w:hAnsiTheme="majorHAnsi" w:cstheme="majorHAnsi"/>
        </w:rPr>
        <w:t>o de Envelopes e Julgamento: 10:00 horas</w:t>
      </w:r>
      <w:r w:rsidRPr="00810DAF">
        <w:rPr>
          <w:rFonts w:asciiTheme="majorHAnsi" w:hAnsiTheme="majorHAnsi" w:cstheme="majorHAnsi"/>
        </w:rPr>
        <w:t xml:space="preserve"> do dia 15/06/2023. O Edital encontra-se na sede da Prefeitura Municipal, à Av. Dr. Sylvio </w:t>
      </w:r>
      <w:proofErr w:type="spellStart"/>
      <w:r w:rsidRPr="00810DAF">
        <w:rPr>
          <w:rFonts w:asciiTheme="majorHAnsi" w:hAnsiTheme="majorHAnsi" w:cstheme="majorHAnsi"/>
        </w:rPr>
        <w:t>Menicucci</w:t>
      </w:r>
      <w:proofErr w:type="spellEnd"/>
      <w:r w:rsidRPr="00810DAF">
        <w:rPr>
          <w:rFonts w:asciiTheme="majorHAnsi" w:hAnsiTheme="majorHAnsi" w:cstheme="majorHAnsi"/>
        </w:rPr>
        <w:t xml:space="preserve">, nº 1575, Bairro Presidente Kennedy ou pelo site </w:t>
      </w:r>
      <w:hyperlink r:id="rId39" w:history="1">
        <w:r w:rsidRPr="00EA7FF8">
          <w:rPr>
            <w:rStyle w:val="Hyperlink"/>
            <w:rFonts w:asciiTheme="majorHAnsi" w:hAnsiTheme="majorHAnsi" w:cstheme="majorHAnsi"/>
          </w:rPr>
          <w:t>www.lavras.mg.gov.br</w:t>
        </w:r>
      </w:hyperlink>
      <w:r>
        <w:rPr>
          <w:rFonts w:asciiTheme="majorHAnsi" w:hAnsiTheme="majorHAnsi" w:cstheme="majorHAnsi"/>
        </w:rPr>
        <w:t>. Telefax: (35) 3694-4021.</w:t>
      </w:r>
    </w:p>
    <w:p w14:paraId="4998AFED" w14:textId="77777777" w:rsidR="00810DAF" w:rsidRPr="007B7729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0C9EC65" w14:textId="77777777" w:rsidR="00A40D73" w:rsidRPr="007B7729" w:rsidRDefault="00A40D7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65E5337" w14:textId="335660F3" w:rsidR="00884622" w:rsidRPr="00884622" w:rsidRDefault="008846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84622">
        <w:rPr>
          <w:rFonts w:asciiTheme="majorHAnsi" w:hAnsiTheme="majorHAnsi" w:cstheme="majorHAnsi"/>
          <w:b/>
        </w:rPr>
        <w:t xml:space="preserve">PREFEITURA MUNICIPAL DE MONTE SANTO DE MINAS </w:t>
      </w:r>
      <w:r w:rsidRPr="00884622">
        <w:rPr>
          <w:rFonts w:asciiTheme="majorHAnsi" w:hAnsiTheme="majorHAnsi" w:cstheme="majorHAnsi"/>
          <w:b/>
        </w:rPr>
        <w:t xml:space="preserve">– </w:t>
      </w:r>
      <w:r w:rsidRPr="00884622">
        <w:rPr>
          <w:rFonts w:asciiTheme="majorHAnsi" w:hAnsiTheme="majorHAnsi" w:cstheme="majorHAnsi"/>
          <w:b/>
        </w:rPr>
        <w:t>REPUBLICAÇÃO</w:t>
      </w:r>
      <w:r w:rsidRPr="00884622">
        <w:rPr>
          <w:rFonts w:asciiTheme="majorHAnsi" w:hAnsiTheme="majorHAnsi" w:cstheme="majorHAnsi"/>
          <w:b/>
        </w:rPr>
        <w:t xml:space="preserve"> - TOMADA DE PREÇOS Nº 3/2023</w:t>
      </w:r>
    </w:p>
    <w:p w14:paraId="267AA870" w14:textId="75B180F2" w:rsidR="0053130D" w:rsidRPr="00884622" w:rsidRDefault="008846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513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84622">
        <w:rPr>
          <w:rFonts w:asciiTheme="majorHAnsi" w:hAnsiTheme="majorHAnsi" w:cstheme="majorHAnsi"/>
        </w:rPr>
        <w:t>xecução, sob o regime empreitada global, de obras de construção de estrutura de tablado de ponte rural utilizando-se da estrutura da fundação existente da ponte de tablado de madeira sobre o ribeirão pinheirinho localizado n</w:t>
      </w:r>
      <w:r w:rsidR="0053130D">
        <w:rPr>
          <w:rFonts w:asciiTheme="majorHAnsi" w:hAnsiTheme="majorHAnsi" w:cstheme="majorHAnsi"/>
        </w:rPr>
        <w:t xml:space="preserve">as proximidades do bairro </w:t>
      </w:r>
      <w:proofErr w:type="spellStart"/>
      <w:r w:rsidR="0053130D">
        <w:rPr>
          <w:rFonts w:asciiTheme="majorHAnsi" w:hAnsiTheme="majorHAnsi" w:cstheme="majorHAnsi"/>
        </w:rPr>
        <w:t>Coeté</w:t>
      </w:r>
      <w:proofErr w:type="spellEnd"/>
      <w:r w:rsidRPr="00884622">
        <w:rPr>
          <w:rFonts w:asciiTheme="majorHAnsi" w:hAnsiTheme="majorHAnsi" w:cstheme="majorHAnsi"/>
        </w:rPr>
        <w:t>. O recebimento e abertura dos envelopes de Habilitação e</w:t>
      </w:r>
      <w:r w:rsidR="0053130D">
        <w:rPr>
          <w:rFonts w:asciiTheme="majorHAnsi" w:hAnsiTheme="majorHAnsi" w:cstheme="majorHAnsi"/>
        </w:rPr>
        <w:t xml:space="preserve"> Proposta de Preços serão às 08:30</w:t>
      </w:r>
      <w:r w:rsidRPr="00884622">
        <w:rPr>
          <w:rFonts w:asciiTheme="majorHAnsi" w:hAnsiTheme="majorHAnsi" w:cstheme="majorHAnsi"/>
        </w:rPr>
        <w:t xml:space="preserve"> horas do dia 13/06/2023 no Setor de Licitações, à Rua Cel. Francisco Paulino da Costa, 205, centro de Monte Santo de Minas - MG. O Edital e anexos estarão disponíveis a partir desta data no site: </w:t>
      </w:r>
      <w:hyperlink r:id="rId40" w:history="1">
        <w:r w:rsidR="0053130D" w:rsidRPr="00EA7FF8">
          <w:rPr>
            <w:rStyle w:val="Hyperlink"/>
            <w:rFonts w:asciiTheme="majorHAnsi" w:hAnsiTheme="majorHAnsi" w:cstheme="majorHAnsi"/>
          </w:rPr>
          <w:t>https://transparencia.montesantodeminas.mg.gov.br/licitacoes</w:t>
        </w:r>
      </w:hyperlink>
      <w:r w:rsidR="0053130D">
        <w:rPr>
          <w:rFonts w:asciiTheme="majorHAnsi" w:hAnsiTheme="majorHAnsi" w:cstheme="majorHAnsi"/>
        </w:rPr>
        <w:t>.</w:t>
      </w:r>
    </w:p>
    <w:p w14:paraId="08F1D78E" w14:textId="77777777" w:rsidR="00884622" w:rsidRPr="00A40D73" w:rsidRDefault="008846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D14107" w14:textId="217B97D2" w:rsidR="00A40D73" w:rsidRDefault="002D311D" w:rsidP="00A40D7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D73">
        <w:rPr>
          <w:rFonts w:asciiTheme="majorHAnsi" w:hAnsiTheme="majorHAnsi" w:cstheme="majorHAnsi"/>
          <w:b/>
        </w:rPr>
        <w:t xml:space="preserve">PREFEITURA MUNICIPAL </w:t>
      </w:r>
      <w:r w:rsidR="00A40D73" w:rsidRPr="00A40D73">
        <w:rPr>
          <w:rFonts w:asciiTheme="majorHAnsi" w:hAnsiTheme="majorHAnsi" w:cstheme="majorHAnsi"/>
          <w:b/>
        </w:rPr>
        <w:t>DE NATALÂNDIA - TOMADA DE PREÇOS Nº 003/2023</w:t>
      </w:r>
    </w:p>
    <w:p w14:paraId="4D7CF4B7" w14:textId="6155D1F0" w:rsidR="00810DAF" w:rsidRDefault="00A40D7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D73">
        <w:rPr>
          <w:rFonts w:asciiTheme="majorHAnsi" w:hAnsiTheme="majorHAnsi" w:cstheme="majorHAnsi"/>
        </w:rPr>
        <w:t>Objeto: Pavimentação Asfáltica em TSD, 3,0cm,</w:t>
      </w:r>
      <w:r>
        <w:rPr>
          <w:rFonts w:asciiTheme="majorHAnsi" w:hAnsiTheme="majorHAnsi" w:cstheme="majorHAnsi"/>
        </w:rPr>
        <w:t xml:space="preserve"> em diversas ruas do município, </w:t>
      </w:r>
      <w:r w:rsidRPr="00A40D73">
        <w:rPr>
          <w:rFonts w:asciiTheme="majorHAnsi" w:hAnsiTheme="majorHAnsi" w:cstheme="majorHAnsi"/>
        </w:rPr>
        <w:t>que no dia 09 d</w:t>
      </w:r>
      <w:r>
        <w:rPr>
          <w:rFonts w:asciiTheme="majorHAnsi" w:hAnsiTheme="majorHAnsi" w:cstheme="majorHAnsi"/>
        </w:rPr>
        <w:t xml:space="preserve">e </w:t>
      </w:r>
      <w:proofErr w:type="gramStart"/>
      <w:r>
        <w:rPr>
          <w:rFonts w:asciiTheme="majorHAnsi" w:hAnsiTheme="majorHAnsi" w:cstheme="majorHAnsi"/>
        </w:rPr>
        <w:t>Junho</w:t>
      </w:r>
      <w:proofErr w:type="gramEnd"/>
      <w:r>
        <w:rPr>
          <w:rFonts w:asciiTheme="majorHAnsi" w:hAnsiTheme="majorHAnsi" w:cstheme="majorHAnsi"/>
        </w:rPr>
        <w:t xml:space="preserve"> de 2023, às 10:00 horas. Informações Telefone (</w:t>
      </w:r>
      <w:r w:rsidRPr="00A40D73">
        <w:rPr>
          <w:rFonts w:asciiTheme="majorHAnsi" w:hAnsiTheme="majorHAnsi" w:cstheme="majorHAnsi"/>
        </w:rPr>
        <w:t xml:space="preserve">38) 3675-8164. </w:t>
      </w:r>
    </w:p>
    <w:p w14:paraId="3463CBBD" w14:textId="77777777" w:rsidR="00A40D73" w:rsidRPr="00C257E5" w:rsidRDefault="00A40D7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4C4669" w14:textId="77777777" w:rsidR="00FC3237" w:rsidRPr="00C257E5" w:rsidRDefault="00FC32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C40902" w14:textId="285CDFB5" w:rsidR="00C257E5" w:rsidRPr="00C257E5" w:rsidRDefault="00C257E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333333"/>
          <w:shd w:val="clear" w:color="auto" w:fill="FFFFFF"/>
        </w:rPr>
      </w:pPr>
      <w:r w:rsidRPr="00C257E5">
        <w:rPr>
          <w:rFonts w:asciiTheme="majorHAnsi" w:hAnsiTheme="majorHAnsi" w:cstheme="majorHAnsi"/>
          <w:b/>
          <w:color w:val="333333"/>
          <w:shd w:val="clear" w:color="auto" w:fill="FFFFFF"/>
        </w:rPr>
        <w:t>PREFEITURA MUNICIPAL DE OURO PRETO - TOMADA DE PREÇOS Nº. 008/2023</w:t>
      </w:r>
    </w:p>
    <w:p w14:paraId="3862C2D4" w14:textId="7D97C495" w:rsidR="00C257E5" w:rsidRDefault="00C257E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 w:rsidRPr="00A40D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color w:val="000000"/>
          <w:shd w:val="clear" w:color="auto" w:fill="F5F5F5"/>
        </w:rPr>
        <w:t>C</w:t>
      </w:r>
      <w:r w:rsidRPr="00C257E5">
        <w:rPr>
          <w:rFonts w:asciiTheme="majorHAnsi" w:hAnsiTheme="majorHAnsi" w:cstheme="majorHAnsi"/>
          <w:color w:val="000000"/>
          <w:shd w:val="clear" w:color="auto" w:fill="F5F5F5"/>
        </w:rPr>
        <w:t>onstrução e reforma da Creche Criança Feliz</w:t>
      </w:r>
      <w:r w:rsidRPr="00C257E5">
        <w:rPr>
          <w:rFonts w:asciiTheme="majorHAnsi" w:hAnsiTheme="majorHAnsi" w:cstheme="majorHAnsi"/>
          <w:color w:val="333333"/>
          <w:shd w:val="clear" w:color="auto" w:fill="F5F5F5"/>
        </w:rPr>
        <w:t>, situado na Rua Pedro Gonçalves da Silva </w:t>
      </w:r>
      <w:r w:rsidRPr="00C257E5">
        <w:rPr>
          <w:rFonts w:asciiTheme="majorHAnsi" w:hAnsiTheme="majorHAnsi" w:cstheme="majorHAnsi"/>
          <w:color w:val="000000"/>
          <w:shd w:val="clear" w:color="auto" w:fill="F5F5F5"/>
        </w:rPr>
        <w:t>no distrito de Santo Antônio do Leite, em Ouro Preto</w:t>
      </w:r>
      <w:r w:rsidRPr="00C257E5">
        <w:rPr>
          <w:rFonts w:asciiTheme="majorHAnsi" w:hAnsiTheme="majorHAnsi" w:cstheme="majorHAnsi"/>
          <w:color w:val="333333"/>
          <w:shd w:val="clear" w:color="auto" w:fill="FFFFFF"/>
        </w:rPr>
        <w:t>.</w:t>
      </w:r>
      <w:r w:rsidRPr="00C257E5">
        <w:rPr>
          <w:rStyle w:val="apple-converted-space"/>
          <w:rFonts w:asciiTheme="majorHAnsi" w:hAnsiTheme="majorHAnsi" w:cstheme="majorHAnsi"/>
          <w:color w:val="333333"/>
          <w:shd w:val="clear" w:color="auto" w:fill="FFFFFF"/>
        </w:rPr>
        <w:t> Protocolo dos envelopes de habilitação</w:t>
      </w:r>
      <w:r>
        <w:rPr>
          <w:rStyle w:val="apple-converted-space"/>
          <w:rFonts w:asciiTheme="majorHAnsi" w:hAnsiTheme="majorHAnsi" w:cstheme="majorHAnsi"/>
          <w:color w:val="333333"/>
          <w:shd w:val="clear" w:color="auto" w:fill="FFFFFF"/>
        </w:rPr>
        <w:t xml:space="preserve"> e proposta de preços até às 08:30 horas</w:t>
      </w:r>
      <w:r w:rsidRPr="00C257E5">
        <w:rPr>
          <w:rStyle w:val="apple-converted-space"/>
          <w:rFonts w:asciiTheme="majorHAnsi" w:hAnsiTheme="majorHAnsi" w:cstheme="majorHAnsi"/>
          <w:color w:val="333333"/>
          <w:shd w:val="clear" w:color="auto" w:fill="FFFFFF"/>
        </w:rPr>
        <w:t xml:space="preserve"> do dia 12/06/2023, i</w:t>
      </w:r>
      <w:r w:rsidRPr="00C257E5">
        <w:rPr>
          <w:rFonts w:asciiTheme="majorHAnsi" w:hAnsiTheme="majorHAnsi" w:cstheme="majorHAnsi"/>
          <w:color w:val="333333"/>
          <w:shd w:val="clear" w:color="auto" w:fill="FFFFFF"/>
        </w:rPr>
        <w:t>nício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da sessão dia 12/06/2023 às 09:00 horas</w:t>
      </w:r>
      <w:r w:rsidRPr="00C257E5">
        <w:rPr>
          <w:rFonts w:asciiTheme="majorHAnsi" w:hAnsiTheme="majorHAnsi" w:cstheme="majorHAnsi"/>
          <w:color w:val="333333"/>
          <w:shd w:val="clear" w:color="auto" w:fill="FFFFFF"/>
        </w:rPr>
        <w:t>. Edital no site</w:t>
      </w:r>
      <w:r w:rsidRPr="00C257E5">
        <w:rPr>
          <w:rStyle w:val="apple-converted-space"/>
          <w:rFonts w:asciiTheme="majorHAnsi" w:hAnsiTheme="majorHAnsi" w:cstheme="majorHAnsi"/>
          <w:color w:val="333333"/>
          <w:shd w:val="clear" w:color="auto" w:fill="FFFFFF"/>
        </w:rPr>
        <w:t> </w:t>
      </w:r>
      <w:hyperlink r:id="rId41" w:tgtFrame="_BLANK" w:history="1">
        <w:r w:rsidRPr="00C257E5">
          <w:rPr>
            <w:rStyle w:val="Hyperlink"/>
            <w:rFonts w:asciiTheme="majorHAnsi" w:hAnsiTheme="majorHAnsi" w:cstheme="majorHAnsi"/>
            <w:color w:val="337AB7"/>
            <w:shd w:val="clear" w:color="auto" w:fill="FFFFFF"/>
          </w:rPr>
          <w:t>www.ouropreto.mg.gov.br</w:t>
        </w:r>
      </w:hyperlink>
      <w:r w:rsidRPr="00C257E5">
        <w:rPr>
          <w:rFonts w:asciiTheme="majorHAnsi" w:hAnsiTheme="majorHAnsi" w:cstheme="majorHAnsi"/>
          <w:color w:val="333333"/>
          <w:shd w:val="clear" w:color="auto" w:fill="F5F5F5"/>
        </w:rPr>
        <w:t>.</w:t>
      </w:r>
      <w:r w:rsidRPr="00C257E5">
        <w:rPr>
          <w:rFonts w:asciiTheme="majorHAnsi" w:hAnsiTheme="majorHAnsi" w:cstheme="majorHAnsi"/>
          <w:color w:val="333333"/>
          <w:shd w:val="clear" w:color="auto" w:fill="FFFFFF"/>
        </w:rPr>
        <w:t> Informações:</w:t>
      </w:r>
      <w:r w:rsidRPr="00C257E5">
        <w:rPr>
          <w:rStyle w:val="apple-converted-space"/>
          <w:rFonts w:asciiTheme="majorHAnsi" w:hAnsiTheme="majorHAnsi" w:cstheme="majorHAnsi"/>
          <w:color w:val="333333"/>
          <w:shd w:val="clear" w:color="auto" w:fill="FFFFFF"/>
        </w:rPr>
        <w:t> </w:t>
      </w:r>
      <w:hyperlink r:id="rId42" w:tgtFrame="_BLANK" w:history="1">
        <w:r w:rsidRPr="00C257E5">
          <w:rPr>
            <w:rStyle w:val="Hyperlink"/>
            <w:rFonts w:asciiTheme="majorHAnsi" w:hAnsiTheme="majorHAnsi" w:cstheme="majorHAnsi"/>
            <w:color w:val="337AB7"/>
            <w:shd w:val="clear" w:color="auto" w:fill="FFFFFF"/>
          </w:rPr>
          <w:t>(31) 3559-3301</w:t>
        </w:r>
      </w:hyperlink>
      <w:r w:rsidRPr="00C257E5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</w:p>
    <w:p w14:paraId="3535E68A" w14:textId="77777777" w:rsidR="00FC3237" w:rsidRDefault="00FC32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</w:p>
    <w:p w14:paraId="30A32CA7" w14:textId="77777777" w:rsidR="007B7729" w:rsidRDefault="007B77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235A13" w14:textId="77777777" w:rsidR="005A73CF" w:rsidRDefault="005A73C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PASSOS</w:t>
      </w:r>
    </w:p>
    <w:p w14:paraId="5D23AE37" w14:textId="77777777" w:rsidR="005A73CF" w:rsidRDefault="005A73C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AB6B5D" w14:textId="32435BC0" w:rsidR="00FC3237" w:rsidRPr="005A73CF" w:rsidRDefault="005A73C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73CF">
        <w:rPr>
          <w:rFonts w:asciiTheme="majorHAnsi" w:hAnsiTheme="majorHAnsi" w:cstheme="majorHAnsi"/>
          <w:b/>
        </w:rPr>
        <w:t>CONCORRÊNCIA Nº 2/2023</w:t>
      </w:r>
    </w:p>
    <w:p w14:paraId="1DE9D5AC" w14:textId="2EB6DEDC" w:rsidR="00FC3237" w:rsidRPr="00FC3237" w:rsidRDefault="00FC32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D7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C3237">
        <w:rPr>
          <w:rFonts w:asciiTheme="majorHAnsi" w:hAnsiTheme="majorHAnsi" w:cstheme="majorHAnsi"/>
        </w:rPr>
        <w:t>xecução da construção do CEMEI An</w:t>
      </w:r>
      <w:r>
        <w:rPr>
          <w:rFonts w:asciiTheme="majorHAnsi" w:hAnsiTheme="majorHAnsi" w:cstheme="majorHAnsi"/>
        </w:rPr>
        <w:t xml:space="preserve">exo </w:t>
      </w:r>
      <w:proofErr w:type="spellStart"/>
      <w:r>
        <w:rPr>
          <w:rFonts w:asciiTheme="majorHAnsi" w:hAnsiTheme="majorHAnsi" w:cstheme="majorHAnsi"/>
        </w:rPr>
        <w:t>Tutuka</w:t>
      </w:r>
      <w:proofErr w:type="spellEnd"/>
      <w:r>
        <w:rPr>
          <w:rFonts w:asciiTheme="majorHAnsi" w:hAnsiTheme="majorHAnsi" w:cstheme="majorHAnsi"/>
        </w:rPr>
        <w:t xml:space="preserve"> Chapeuzinho Vermelho</w:t>
      </w:r>
      <w:r w:rsidRPr="00FC3237">
        <w:rPr>
          <w:rFonts w:asciiTheme="majorHAnsi" w:hAnsiTheme="majorHAnsi" w:cstheme="majorHAnsi"/>
        </w:rPr>
        <w:t>. O recebimento e a abertura dos envelopes será às 09</w:t>
      </w:r>
      <w:r>
        <w:rPr>
          <w:rFonts w:asciiTheme="majorHAnsi" w:hAnsiTheme="majorHAnsi" w:cstheme="majorHAnsi"/>
        </w:rPr>
        <w:t xml:space="preserve">:00 </w:t>
      </w:r>
      <w:r w:rsidRPr="00FC323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C3237">
        <w:rPr>
          <w:rFonts w:asciiTheme="majorHAnsi" w:hAnsiTheme="majorHAnsi" w:cstheme="majorHAnsi"/>
        </w:rPr>
        <w:t xml:space="preserve"> do dia 30/05/2023. O Edital poderá ser adquirido no site </w:t>
      </w:r>
      <w:hyperlink r:id="rId43" w:history="1">
        <w:r w:rsidRPr="00EA7FF8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</w:p>
    <w:p w14:paraId="191A2AB5" w14:textId="77777777" w:rsidR="00FC3237" w:rsidRPr="00162068" w:rsidRDefault="00FC32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300441" w14:textId="77777777" w:rsidR="00162068" w:rsidRPr="00162068" w:rsidRDefault="0016206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2068">
        <w:rPr>
          <w:rFonts w:asciiTheme="majorHAnsi" w:hAnsiTheme="majorHAnsi" w:cstheme="majorHAnsi"/>
          <w:b/>
        </w:rPr>
        <w:t>CONCORRÊNCIA Nº 3/2023</w:t>
      </w:r>
    </w:p>
    <w:p w14:paraId="7BAF6B99" w14:textId="3F9BD2B7" w:rsidR="007A4582" w:rsidRPr="00162068" w:rsidRDefault="0016206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162068">
        <w:rPr>
          <w:rFonts w:asciiTheme="majorHAnsi" w:hAnsiTheme="majorHAnsi" w:cstheme="majorHAnsi"/>
        </w:rPr>
        <w:t>xecução da cons</w:t>
      </w:r>
      <w:r w:rsidR="007A4582">
        <w:rPr>
          <w:rFonts w:asciiTheme="majorHAnsi" w:hAnsiTheme="majorHAnsi" w:cstheme="majorHAnsi"/>
        </w:rPr>
        <w:t xml:space="preserve">trução do CEMEI Novo Horizonte. </w:t>
      </w:r>
      <w:r w:rsidRPr="00162068">
        <w:rPr>
          <w:rFonts w:asciiTheme="majorHAnsi" w:hAnsiTheme="majorHAnsi" w:cstheme="majorHAnsi"/>
        </w:rPr>
        <w:t>O recebimento e a abertura dos envelopes será às 09</w:t>
      </w:r>
      <w:r w:rsidR="007A4582">
        <w:rPr>
          <w:rFonts w:asciiTheme="majorHAnsi" w:hAnsiTheme="majorHAnsi" w:cstheme="majorHAnsi"/>
        </w:rPr>
        <w:t xml:space="preserve">:00 </w:t>
      </w:r>
      <w:r w:rsidRPr="00162068">
        <w:rPr>
          <w:rFonts w:asciiTheme="majorHAnsi" w:hAnsiTheme="majorHAnsi" w:cstheme="majorHAnsi"/>
        </w:rPr>
        <w:t>h</w:t>
      </w:r>
      <w:r w:rsidR="007A4582">
        <w:rPr>
          <w:rFonts w:asciiTheme="majorHAnsi" w:hAnsiTheme="majorHAnsi" w:cstheme="majorHAnsi"/>
        </w:rPr>
        <w:t>oras</w:t>
      </w:r>
      <w:r w:rsidRPr="00162068">
        <w:rPr>
          <w:rFonts w:asciiTheme="majorHAnsi" w:hAnsiTheme="majorHAnsi" w:cstheme="majorHAnsi"/>
        </w:rPr>
        <w:t xml:space="preserve"> do dia 06/06/2023. O Edital poderá ser adquirido no site </w:t>
      </w:r>
      <w:hyperlink r:id="rId44" w:history="1">
        <w:r w:rsidR="007A4582" w:rsidRPr="00EA7FF8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  <w:r w:rsidR="007A4582">
        <w:rPr>
          <w:rFonts w:asciiTheme="majorHAnsi" w:hAnsiTheme="majorHAnsi" w:cstheme="majorHAnsi"/>
        </w:rPr>
        <w:t>.</w:t>
      </w:r>
    </w:p>
    <w:p w14:paraId="0C433368" w14:textId="77777777" w:rsidR="00162068" w:rsidRDefault="0016206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827DE7" w14:textId="77777777" w:rsidR="005A73CF" w:rsidRPr="005A73CF" w:rsidRDefault="005A73C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73CF">
        <w:rPr>
          <w:rFonts w:asciiTheme="majorHAnsi" w:hAnsiTheme="majorHAnsi" w:cstheme="majorHAnsi"/>
          <w:b/>
        </w:rPr>
        <w:t>CONCORRÊNCIA Nº 4/2023</w:t>
      </w:r>
    </w:p>
    <w:p w14:paraId="1CAA061C" w14:textId="7A2E679A" w:rsidR="005A73CF" w:rsidRDefault="005A73C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D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A73CF">
        <w:rPr>
          <w:rFonts w:asciiTheme="majorHAnsi" w:hAnsiTheme="majorHAnsi" w:cstheme="majorHAnsi"/>
        </w:rPr>
        <w:t>xecução da construção do CEMEI Santa Luzia, conforme anexos que acompanham o Edital. O recebimento e a abertura dos envelopes será às 09</w:t>
      </w:r>
      <w:r w:rsidR="00887587">
        <w:rPr>
          <w:rFonts w:asciiTheme="majorHAnsi" w:hAnsiTheme="majorHAnsi" w:cstheme="majorHAnsi"/>
        </w:rPr>
        <w:t xml:space="preserve">:00 </w:t>
      </w:r>
      <w:r w:rsidRPr="005A73CF">
        <w:rPr>
          <w:rFonts w:asciiTheme="majorHAnsi" w:hAnsiTheme="majorHAnsi" w:cstheme="majorHAnsi"/>
        </w:rPr>
        <w:t>h</w:t>
      </w:r>
      <w:r w:rsidR="00887587">
        <w:rPr>
          <w:rFonts w:asciiTheme="majorHAnsi" w:hAnsiTheme="majorHAnsi" w:cstheme="majorHAnsi"/>
        </w:rPr>
        <w:t>oras</w:t>
      </w:r>
      <w:r w:rsidRPr="005A73CF">
        <w:rPr>
          <w:rFonts w:asciiTheme="majorHAnsi" w:hAnsiTheme="majorHAnsi" w:cstheme="majorHAnsi"/>
        </w:rPr>
        <w:t xml:space="preserve"> do dia 13/06/2023. O Edital poderá ser adquirido no site </w:t>
      </w:r>
      <w:hyperlink r:id="rId45" w:history="1">
        <w:r w:rsidR="00887587" w:rsidRPr="00EA7FF8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  <w:r w:rsidR="00887587">
        <w:rPr>
          <w:rFonts w:asciiTheme="majorHAnsi" w:hAnsiTheme="majorHAnsi" w:cstheme="majorHAnsi"/>
        </w:rPr>
        <w:t>.</w:t>
      </w:r>
    </w:p>
    <w:p w14:paraId="15DD92CE" w14:textId="77777777" w:rsidR="005A73CF" w:rsidRPr="005A73CF" w:rsidRDefault="005A73C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F3F844" w14:textId="77777777" w:rsidR="005A73CF" w:rsidRPr="005A73CF" w:rsidRDefault="005A73C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73CF">
        <w:rPr>
          <w:rFonts w:asciiTheme="majorHAnsi" w:hAnsiTheme="majorHAnsi" w:cstheme="majorHAnsi"/>
          <w:b/>
        </w:rPr>
        <w:t>CONCORRÊNCIA Nº 5/202</w:t>
      </w:r>
      <w:r w:rsidRPr="005A73CF">
        <w:rPr>
          <w:rFonts w:asciiTheme="majorHAnsi" w:hAnsiTheme="majorHAnsi" w:cstheme="majorHAnsi"/>
          <w:b/>
        </w:rPr>
        <w:t>3</w:t>
      </w:r>
    </w:p>
    <w:p w14:paraId="4E8D9548" w14:textId="5CBE0436" w:rsidR="00E506E3" w:rsidRPr="005A73CF" w:rsidRDefault="008875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D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53BF0">
        <w:rPr>
          <w:rFonts w:asciiTheme="majorHAnsi" w:hAnsiTheme="majorHAnsi" w:cstheme="majorHAnsi"/>
        </w:rPr>
        <w:t>E</w:t>
      </w:r>
      <w:r w:rsidR="005A73CF" w:rsidRPr="005A73CF">
        <w:rPr>
          <w:rFonts w:asciiTheme="majorHAnsi" w:hAnsiTheme="majorHAnsi" w:cstheme="majorHAnsi"/>
        </w:rPr>
        <w:t>xecução da construç</w:t>
      </w:r>
      <w:r w:rsidR="00E506E3">
        <w:rPr>
          <w:rFonts w:asciiTheme="majorHAnsi" w:hAnsiTheme="majorHAnsi" w:cstheme="majorHAnsi"/>
        </w:rPr>
        <w:t xml:space="preserve">ão do CEMEI São Luiz do </w:t>
      </w:r>
      <w:proofErr w:type="spellStart"/>
      <w:r w:rsidR="00E506E3">
        <w:rPr>
          <w:rFonts w:asciiTheme="majorHAnsi" w:hAnsiTheme="majorHAnsi" w:cstheme="majorHAnsi"/>
        </w:rPr>
        <w:t>Monfort</w:t>
      </w:r>
      <w:proofErr w:type="spellEnd"/>
      <w:r w:rsidR="005A73CF" w:rsidRPr="005A73CF">
        <w:rPr>
          <w:rFonts w:asciiTheme="majorHAnsi" w:hAnsiTheme="majorHAnsi" w:cstheme="majorHAnsi"/>
        </w:rPr>
        <w:t>. O recebimento e a abertura dos envelopes será às 09</w:t>
      </w:r>
      <w:r w:rsidR="00E506E3">
        <w:rPr>
          <w:rFonts w:asciiTheme="majorHAnsi" w:hAnsiTheme="majorHAnsi" w:cstheme="majorHAnsi"/>
        </w:rPr>
        <w:t xml:space="preserve">:00 </w:t>
      </w:r>
      <w:r w:rsidR="005A73CF" w:rsidRPr="005A73CF">
        <w:rPr>
          <w:rFonts w:asciiTheme="majorHAnsi" w:hAnsiTheme="majorHAnsi" w:cstheme="majorHAnsi"/>
        </w:rPr>
        <w:t>h</w:t>
      </w:r>
      <w:r w:rsidR="00E506E3">
        <w:rPr>
          <w:rFonts w:asciiTheme="majorHAnsi" w:hAnsiTheme="majorHAnsi" w:cstheme="majorHAnsi"/>
        </w:rPr>
        <w:t>oras</w:t>
      </w:r>
      <w:r w:rsidR="005A73CF" w:rsidRPr="005A73CF">
        <w:rPr>
          <w:rFonts w:asciiTheme="majorHAnsi" w:hAnsiTheme="majorHAnsi" w:cstheme="majorHAnsi"/>
        </w:rPr>
        <w:t xml:space="preserve"> do dia 20/06/2023. O Edital poderá ser adquirido no site </w:t>
      </w:r>
      <w:hyperlink r:id="rId46" w:history="1">
        <w:r w:rsidR="00E506E3" w:rsidRPr="00EA7FF8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  <w:r w:rsidR="00162068">
        <w:rPr>
          <w:rFonts w:asciiTheme="majorHAnsi" w:hAnsiTheme="majorHAnsi" w:cstheme="majorHAnsi"/>
        </w:rPr>
        <w:t>.</w:t>
      </w:r>
    </w:p>
    <w:p w14:paraId="3D9D536B" w14:textId="77777777" w:rsidR="00FC3237" w:rsidRDefault="00FC32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8BEC8C" w14:textId="77777777" w:rsidR="00A40D73" w:rsidRPr="005E3946" w:rsidRDefault="00A40D7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FF171B" w14:textId="6A182778" w:rsidR="00A300E1" w:rsidRPr="00A300E1" w:rsidRDefault="00A300E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00E1">
        <w:rPr>
          <w:rFonts w:asciiTheme="majorHAnsi" w:hAnsiTheme="majorHAnsi" w:cstheme="majorHAnsi"/>
          <w:b/>
        </w:rPr>
        <w:t xml:space="preserve">PREFEITURA MUNICIPAL DE PERIQUITO - TOMADA DE PREÇOS Nº 001/2023 </w:t>
      </w:r>
    </w:p>
    <w:p w14:paraId="59FE9D5C" w14:textId="61A81040" w:rsidR="00A40D73" w:rsidRDefault="00BF6F5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D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5E3946" w:rsidRPr="005E3946">
        <w:rPr>
          <w:rFonts w:asciiTheme="majorHAnsi" w:hAnsiTheme="majorHAnsi" w:cstheme="majorHAnsi"/>
        </w:rPr>
        <w:t xml:space="preserve">eforma da usina de triagem e </w:t>
      </w:r>
      <w:r w:rsidR="00A300E1">
        <w:rPr>
          <w:rFonts w:asciiTheme="majorHAnsi" w:hAnsiTheme="majorHAnsi" w:cstheme="majorHAnsi"/>
        </w:rPr>
        <w:t>compostagem de resíduos sólidos, que fará realizar às 10:00 horas</w:t>
      </w:r>
      <w:r w:rsidR="00A300E1" w:rsidRPr="005E3946">
        <w:rPr>
          <w:rFonts w:asciiTheme="majorHAnsi" w:hAnsiTheme="majorHAnsi" w:cstheme="majorHAnsi"/>
        </w:rPr>
        <w:t xml:space="preserve"> dia 13 de junho de 2023</w:t>
      </w:r>
      <w:r w:rsidR="00A300E1">
        <w:rPr>
          <w:rFonts w:asciiTheme="majorHAnsi" w:hAnsiTheme="majorHAnsi" w:cstheme="majorHAnsi"/>
        </w:rPr>
        <w:t xml:space="preserve">. </w:t>
      </w:r>
      <w:r w:rsidR="005E3946" w:rsidRPr="005E3946">
        <w:rPr>
          <w:rFonts w:asciiTheme="majorHAnsi" w:hAnsiTheme="majorHAnsi" w:cstheme="majorHAnsi"/>
        </w:rPr>
        <w:t>Os interessados poderão retirar o E</w:t>
      </w:r>
      <w:r w:rsidR="00A300E1">
        <w:rPr>
          <w:rFonts w:asciiTheme="majorHAnsi" w:hAnsiTheme="majorHAnsi" w:cstheme="majorHAnsi"/>
        </w:rPr>
        <w:t xml:space="preserve">dital pelo site: </w:t>
      </w:r>
      <w:hyperlink r:id="rId47" w:history="1">
        <w:r w:rsidR="00A300E1" w:rsidRPr="00EA7FF8">
          <w:rPr>
            <w:rStyle w:val="Hyperlink"/>
            <w:rFonts w:asciiTheme="majorHAnsi" w:hAnsiTheme="majorHAnsi" w:cstheme="majorHAnsi"/>
          </w:rPr>
          <w:t>www.periquito.mg.gov.br</w:t>
        </w:r>
      </w:hyperlink>
      <w:r w:rsidR="005E3946" w:rsidRPr="005E3946">
        <w:rPr>
          <w:rFonts w:asciiTheme="majorHAnsi" w:hAnsiTheme="majorHAnsi" w:cstheme="majorHAnsi"/>
        </w:rPr>
        <w:t xml:space="preserve"> ou na sala da Comissão Permanente de Licitação na Avenida Senador Getúlio de Carvalho, 271, Centro, Periquito/MG. Informações complementares poderão ser obtidas através dos telefone</w:t>
      </w:r>
      <w:r w:rsidR="00A300E1">
        <w:rPr>
          <w:rFonts w:asciiTheme="majorHAnsi" w:hAnsiTheme="majorHAnsi" w:cstheme="majorHAnsi"/>
        </w:rPr>
        <w:t>s (33) 3298- 3010 / 3298-3013.</w:t>
      </w:r>
    </w:p>
    <w:p w14:paraId="6739A226" w14:textId="77777777" w:rsidR="00A300E1" w:rsidRDefault="00A300E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E7083" w14:textId="77777777" w:rsidR="00A300E1" w:rsidRDefault="00A300E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FF09DD" w14:textId="77777777" w:rsidR="00A300E1" w:rsidRPr="005E3946" w:rsidRDefault="00A300E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C0A264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F4DCE1" w14:textId="77777777" w:rsidR="007B7729" w:rsidRPr="006B289B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F52C21" w14:textId="7C435C42" w:rsidR="006B289B" w:rsidRPr="006B289B" w:rsidRDefault="006B289B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289B">
        <w:rPr>
          <w:rFonts w:asciiTheme="majorHAnsi" w:hAnsiTheme="majorHAnsi" w:cstheme="majorHAnsi"/>
          <w:b/>
        </w:rPr>
        <w:t>PREFEITURA MUNICIPAL DE SÃO GONÇALO DO RIO ABAIXO – RETIFICAÇÃO - CONCORRÊNCIA PÚBLICA Nº 08/2023</w:t>
      </w:r>
    </w:p>
    <w:p w14:paraId="4B92E626" w14:textId="1435D14D" w:rsidR="0026153C" w:rsidRDefault="00B33C96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6B289B" w:rsidRPr="006B289B">
        <w:rPr>
          <w:rFonts w:asciiTheme="majorHAnsi" w:hAnsiTheme="majorHAnsi" w:cstheme="majorHAnsi"/>
        </w:rPr>
        <w:t xml:space="preserve">xecução de serviços de pavimentação da estrada que liga a comunidade Una a BR 381 em São Gonçalo do Rio Abaixo/MG. A data de abertura permanece inalterada ocorrendo no dia 22/06/2023 às 09:00 horas. O Edital completo e o Termo de Retificação poderão ser obtidos no sítio eletrônico </w:t>
      </w:r>
      <w:hyperlink r:id="rId48" w:history="1">
        <w:r w:rsidR="0026153C" w:rsidRPr="00EA7FF8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="0026153C">
        <w:rPr>
          <w:rFonts w:asciiTheme="majorHAnsi" w:hAnsiTheme="majorHAnsi" w:cstheme="majorHAnsi"/>
        </w:rPr>
        <w:t>.</w:t>
      </w:r>
    </w:p>
    <w:p w14:paraId="56A4FE3D" w14:textId="77777777" w:rsidR="00B866A4" w:rsidRDefault="00B866A4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539AB" w14:textId="77777777" w:rsidR="0026153C" w:rsidRPr="00684150" w:rsidRDefault="0026153C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313305" w14:textId="7CD6EE25" w:rsidR="00684150" w:rsidRDefault="00684150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  <w:b/>
        </w:rPr>
        <w:t xml:space="preserve">PREFEITURA MUNICIPAL </w:t>
      </w:r>
      <w:r w:rsidRPr="00684150">
        <w:rPr>
          <w:rFonts w:asciiTheme="majorHAnsi" w:hAnsiTheme="majorHAnsi" w:cstheme="majorHAnsi"/>
          <w:b/>
        </w:rPr>
        <w:t>DE SÃO JOSÉ DO GOIABAL - TOMADA DE PREÇOS Nº 002/2023</w:t>
      </w:r>
    </w:p>
    <w:p w14:paraId="7E8A1321" w14:textId="019FBB03" w:rsidR="004879C7" w:rsidRDefault="00684150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</w:rPr>
        <w:t xml:space="preserve">Objeto: Execução de pavimentação em CBUQ CAP 20 na Rua </w:t>
      </w:r>
      <w:proofErr w:type="spellStart"/>
      <w:r w:rsidRPr="00684150">
        <w:rPr>
          <w:rFonts w:asciiTheme="majorHAnsi" w:hAnsiTheme="majorHAnsi" w:cstheme="majorHAnsi"/>
        </w:rPr>
        <w:t>Ismar</w:t>
      </w:r>
      <w:proofErr w:type="spellEnd"/>
      <w:r w:rsidRPr="00684150">
        <w:rPr>
          <w:rFonts w:asciiTheme="majorHAnsi" w:hAnsiTheme="majorHAnsi" w:cstheme="majorHAnsi"/>
        </w:rPr>
        <w:t xml:space="preserve"> de Oliveira Barros e parte da Av. Cristiano Moraes, situada no bairro centro no municí</w:t>
      </w:r>
      <w:r w:rsidR="004879C7">
        <w:rPr>
          <w:rFonts w:asciiTheme="majorHAnsi" w:hAnsiTheme="majorHAnsi" w:cstheme="majorHAnsi"/>
        </w:rPr>
        <w:t>pio de São José do Goiabal / MG</w:t>
      </w:r>
      <w:r w:rsidRPr="00684150">
        <w:rPr>
          <w:rFonts w:asciiTheme="majorHAnsi" w:hAnsiTheme="majorHAnsi" w:cstheme="majorHAnsi"/>
        </w:rPr>
        <w:t>. Edital à disposição</w:t>
      </w:r>
      <w:r w:rsidR="004879C7">
        <w:rPr>
          <w:rFonts w:asciiTheme="majorHAnsi" w:hAnsiTheme="majorHAnsi" w:cstheme="majorHAnsi"/>
        </w:rPr>
        <w:t xml:space="preserve"> </w:t>
      </w:r>
      <w:hyperlink r:id="rId49" w:history="1">
        <w:r w:rsidR="004879C7" w:rsidRPr="00EA7FF8">
          <w:rPr>
            <w:rStyle w:val="Hyperlink"/>
            <w:rFonts w:asciiTheme="majorHAnsi" w:hAnsiTheme="majorHAnsi" w:cstheme="majorHAnsi"/>
          </w:rPr>
          <w:t>www.saojosedogoiabal.mg.gov.br</w:t>
        </w:r>
      </w:hyperlink>
      <w:r w:rsidR="004879C7">
        <w:rPr>
          <w:rFonts w:asciiTheme="majorHAnsi" w:hAnsiTheme="majorHAnsi" w:cstheme="majorHAnsi"/>
        </w:rPr>
        <w:t>.</w:t>
      </w:r>
    </w:p>
    <w:p w14:paraId="63FA3700" w14:textId="77777777" w:rsidR="004879C7" w:rsidRDefault="004879C7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3CC0C3" w14:textId="77777777" w:rsidR="00B866A4" w:rsidRPr="00B866A4" w:rsidRDefault="00B866A4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C6D6C4" w14:textId="77777777" w:rsidR="00B866A4" w:rsidRPr="00C864EB" w:rsidRDefault="00B866A4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64EB">
        <w:rPr>
          <w:rFonts w:asciiTheme="majorHAnsi" w:hAnsiTheme="majorHAnsi" w:cstheme="majorHAnsi"/>
          <w:b/>
        </w:rPr>
        <w:t xml:space="preserve">PREFEITURA MUNICIPAL DE SÃO PEDRO DA UNIÃO </w:t>
      </w:r>
      <w:r w:rsidRPr="00C864EB">
        <w:rPr>
          <w:rFonts w:asciiTheme="majorHAnsi" w:hAnsiTheme="majorHAnsi" w:cstheme="majorHAnsi"/>
          <w:b/>
        </w:rPr>
        <w:t>-</w:t>
      </w:r>
      <w:r w:rsidRPr="00C864EB">
        <w:rPr>
          <w:rFonts w:asciiTheme="majorHAnsi" w:hAnsiTheme="majorHAnsi" w:cstheme="majorHAnsi"/>
          <w:b/>
        </w:rPr>
        <w:t xml:space="preserve"> TOMADA DE PREÇO</w:t>
      </w:r>
      <w:r w:rsidRPr="00C864EB">
        <w:rPr>
          <w:rFonts w:asciiTheme="majorHAnsi" w:hAnsiTheme="majorHAnsi" w:cstheme="majorHAnsi"/>
          <w:b/>
        </w:rPr>
        <w:t>S Nº 2/2023</w:t>
      </w:r>
    </w:p>
    <w:p w14:paraId="28BBA8B9" w14:textId="30FEDC3A" w:rsidR="00B866A4" w:rsidRPr="00B866A4" w:rsidRDefault="00B866A4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66A4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B866A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</w:t>
      </w:r>
      <w:r w:rsidRPr="00B866A4">
        <w:rPr>
          <w:rFonts w:asciiTheme="majorHAnsi" w:hAnsiTheme="majorHAnsi" w:cstheme="majorHAnsi"/>
        </w:rPr>
        <w:t xml:space="preserve">avimentação asfáltica em </w:t>
      </w:r>
      <w:r w:rsidR="00C864EB" w:rsidRPr="00B866A4">
        <w:rPr>
          <w:rFonts w:asciiTheme="majorHAnsi" w:hAnsiTheme="majorHAnsi" w:cstheme="majorHAnsi"/>
        </w:rPr>
        <w:t>CBUQ</w:t>
      </w:r>
      <w:r w:rsidRPr="00B866A4">
        <w:rPr>
          <w:rFonts w:asciiTheme="majorHAnsi" w:hAnsiTheme="majorHAnsi" w:cstheme="majorHAnsi"/>
        </w:rPr>
        <w:t xml:space="preserve"> na </w:t>
      </w:r>
      <w:r w:rsidR="00C864EB" w:rsidRPr="00B866A4">
        <w:rPr>
          <w:rFonts w:asciiTheme="majorHAnsi" w:hAnsiTheme="majorHAnsi" w:cstheme="majorHAnsi"/>
        </w:rPr>
        <w:t>Avenida Prefeito José Si</w:t>
      </w:r>
      <w:r w:rsidR="00C864EB">
        <w:rPr>
          <w:rFonts w:asciiTheme="majorHAnsi" w:hAnsiTheme="majorHAnsi" w:cstheme="majorHAnsi"/>
        </w:rPr>
        <w:t>lvério Em São Pedro Da União/Mg</w:t>
      </w:r>
      <w:r w:rsidRPr="00B866A4">
        <w:rPr>
          <w:rFonts w:asciiTheme="majorHAnsi" w:hAnsiTheme="majorHAnsi" w:cstheme="majorHAnsi"/>
        </w:rPr>
        <w:t>. Realização do certame dia 12/06/2023, protocolo a partir das 08:00</w:t>
      </w:r>
      <w:r w:rsidR="00C864EB">
        <w:rPr>
          <w:rFonts w:asciiTheme="majorHAnsi" w:hAnsiTheme="majorHAnsi" w:cstheme="majorHAnsi"/>
        </w:rPr>
        <w:t xml:space="preserve"> horas</w:t>
      </w:r>
      <w:r w:rsidRPr="00B866A4">
        <w:rPr>
          <w:rFonts w:asciiTheme="majorHAnsi" w:hAnsiTheme="majorHAnsi" w:cstheme="majorHAnsi"/>
        </w:rPr>
        <w:t>. Abertura dos</w:t>
      </w:r>
      <w:r w:rsidR="00C864EB">
        <w:rPr>
          <w:rFonts w:asciiTheme="majorHAnsi" w:hAnsiTheme="majorHAnsi" w:cstheme="majorHAnsi"/>
        </w:rPr>
        <w:t xml:space="preserve"> envelopes, no mesmo dia, às 08:30 horas</w:t>
      </w:r>
      <w:r w:rsidRPr="00B866A4">
        <w:rPr>
          <w:rFonts w:asciiTheme="majorHAnsi" w:hAnsiTheme="majorHAnsi" w:cstheme="majorHAnsi"/>
        </w:rPr>
        <w:t>, na sala de licitações</w:t>
      </w:r>
      <w:r w:rsidRPr="00B866A4">
        <w:rPr>
          <w:rFonts w:asciiTheme="majorHAnsi" w:hAnsiTheme="majorHAnsi" w:cstheme="majorHAnsi"/>
        </w:rPr>
        <w:t xml:space="preserve">. O edital na íntegra deverá ser retirado na sede da </w:t>
      </w:r>
      <w:r w:rsidR="00C864EB" w:rsidRPr="00B866A4">
        <w:rPr>
          <w:rFonts w:asciiTheme="majorHAnsi" w:hAnsiTheme="majorHAnsi" w:cstheme="majorHAnsi"/>
        </w:rPr>
        <w:t>prefeitura municipal</w:t>
      </w:r>
      <w:r w:rsidR="00C864EB">
        <w:rPr>
          <w:rFonts w:asciiTheme="majorHAnsi" w:hAnsiTheme="majorHAnsi" w:cstheme="majorHAnsi"/>
        </w:rPr>
        <w:t xml:space="preserve">, no horário das 08:00 às 17:00 </w:t>
      </w:r>
      <w:r w:rsidR="00C864EB">
        <w:rPr>
          <w:rFonts w:asciiTheme="majorHAnsi" w:hAnsiTheme="majorHAnsi" w:cstheme="majorHAnsi"/>
        </w:rPr>
        <w:t>horas</w:t>
      </w:r>
      <w:r w:rsidR="00C864EB" w:rsidRPr="00B866A4">
        <w:rPr>
          <w:rFonts w:asciiTheme="majorHAnsi" w:hAnsiTheme="majorHAnsi" w:cstheme="majorHAnsi"/>
        </w:rPr>
        <w:t xml:space="preserve"> </w:t>
      </w:r>
      <w:r w:rsidRPr="00B866A4">
        <w:rPr>
          <w:rFonts w:asciiTheme="majorHAnsi" w:hAnsiTheme="majorHAnsi" w:cstheme="majorHAnsi"/>
        </w:rPr>
        <w:t xml:space="preserve">ou no site </w:t>
      </w:r>
      <w:hyperlink r:id="rId50" w:history="1">
        <w:r w:rsidR="00C864EB" w:rsidRPr="00EA7FF8">
          <w:rPr>
            <w:rStyle w:val="Hyperlink"/>
            <w:rFonts w:asciiTheme="majorHAnsi" w:hAnsiTheme="majorHAnsi" w:cstheme="majorHAnsi"/>
          </w:rPr>
          <w:t>www.saopedrodauniao.mg.gov.br</w:t>
        </w:r>
      </w:hyperlink>
      <w:r w:rsidRPr="00B866A4">
        <w:rPr>
          <w:rFonts w:asciiTheme="majorHAnsi" w:hAnsiTheme="majorHAnsi" w:cstheme="majorHAnsi"/>
        </w:rPr>
        <w:t>. Telefone para contato (35)</w:t>
      </w:r>
      <w:r w:rsidR="00C864EB">
        <w:rPr>
          <w:rFonts w:asciiTheme="majorHAnsi" w:hAnsiTheme="majorHAnsi" w:cstheme="majorHAnsi"/>
        </w:rPr>
        <w:t xml:space="preserve"> 3554-1266.</w:t>
      </w:r>
    </w:p>
    <w:p w14:paraId="4244774E" w14:textId="77777777" w:rsidR="00B866A4" w:rsidRDefault="00B866A4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345FEE" w14:textId="77777777" w:rsidR="00CD2756" w:rsidRPr="00CD2756" w:rsidRDefault="00CD2756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1B3E2D" w14:textId="1F7397B4" w:rsidR="00CD2756" w:rsidRPr="00CD2756" w:rsidRDefault="00CD2756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2756">
        <w:rPr>
          <w:rFonts w:asciiTheme="majorHAnsi" w:hAnsiTheme="majorHAnsi" w:cstheme="majorHAnsi"/>
          <w:b/>
        </w:rPr>
        <w:t xml:space="preserve">PREFEITURA </w:t>
      </w:r>
      <w:r w:rsidRPr="00CD2756">
        <w:rPr>
          <w:rFonts w:asciiTheme="majorHAnsi" w:hAnsiTheme="majorHAnsi" w:cstheme="majorHAnsi"/>
          <w:b/>
        </w:rPr>
        <w:t>MUNICIPAL DE UNAÍ - CONCORRÊNCIA Nº 002/2023</w:t>
      </w:r>
    </w:p>
    <w:p w14:paraId="111CDDAF" w14:textId="01A66D15" w:rsidR="004879C7" w:rsidRPr="00CD2756" w:rsidRDefault="00CD2756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CD2756">
        <w:rPr>
          <w:rFonts w:asciiTheme="majorHAnsi" w:hAnsiTheme="majorHAnsi" w:cstheme="majorHAnsi"/>
        </w:rPr>
        <w:t xml:space="preserve">ontratação de mão de obra com inclusão de equipamentos e ferramentas para atender as necessidades da prefeitura pelo período de 12 (doze) meses. Julgamento dia 27/06/2023 às 14:00 horas. Edital na íntegra disponível no site: www.prefeituraunai.mg.gov.br, maiores informações no tel.: (38) 3677-9610 ramal 9016. Unaí-MG, 24/05/2023. Marcelo </w:t>
      </w:r>
      <w:proofErr w:type="spellStart"/>
      <w:r w:rsidRPr="00CD2756">
        <w:rPr>
          <w:rFonts w:asciiTheme="majorHAnsi" w:hAnsiTheme="majorHAnsi" w:cstheme="majorHAnsi"/>
        </w:rPr>
        <w:t>Lepesqueur</w:t>
      </w:r>
      <w:proofErr w:type="spellEnd"/>
      <w:r w:rsidRPr="00CD2756">
        <w:rPr>
          <w:rFonts w:asciiTheme="majorHAnsi" w:hAnsiTheme="majorHAnsi" w:cstheme="majorHAnsi"/>
        </w:rPr>
        <w:t xml:space="preserve"> Torres</w:t>
      </w:r>
    </w:p>
    <w:p w14:paraId="1B713E85" w14:textId="77777777" w:rsidR="004879C7" w:rsidRPr="0026153C" w:rsidRDefault="004879C7" w:rsidP="006B2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3B9EF3" w14:textId="77777777" w:rsidR="00DE1C18" w:rsidRPr="00CD2756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4403DD" w14:textId="7B62C380" w:rsidR="00CD2756" w:rsidRPr="00CD2756" w:rsidRDefault="00CD27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2756">
        <w:rPr>
          <w:rFonts w:asciiTheme="majorHAnsi" w:hAnsiTheme="majorHAnsi" w:cstheme="majorHAnsi"/>
          <w:b/>
        </w:rPr>
        <w:t>PREFEITURA MUNICIPAL DE VARGEM GRANDE DO RIO PARDO - TOMADA DE PREÇO 002/2023</w:t>
      </w:r>
    </w:p>
    <w:p w14:paraId="611C1A07" w14:textId="67CD0863" w:rsidR="00C760A7" w:rsidRDefault="00CD27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eto:</w:t>
      </w:r>
      <w:r w:rsidRPr="00CD275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CD2756">
        <w:rPr>
          <w:rFonts w:asciiTheme="majorHAnsi" w:hAnsiTheme="majorHAnsi" w:cstheme="majorHAnsi"/>
        </w:rPr>
        <w:t>xecução de obra de pavimentação de vias urbanas no bairro Santo Antônio neste municípi</w:t>
      </w:r>
      <w:r w:rsidR="00C760A7">
        <w:rPr>
          <w:rFonts w:asciiTheme="majorHAnsi" w:hAnsiTheme="majorHAnsi" w:cstheme="majorHAnsi"/>
        </w:rPr>
        <w:t>o de Vargem Grande do Rio Pardo</w:t>
      </w:r>
      <w:r w:rsidRPr="00CD2756">
        <w:rPr>
          <w:rFonts w:asciiTheme="majorHAnsi" w:hAnsiTheme="majorHAnsi" w:cstheme="majorHAnsi"/>
        </w:rPr>
        <w:t xml:space="preserve">. </w:t>
      </w:r>
      <w:r w:rsidR="00C760A7" w:rsidRPr="00CD2756">
        <w:rPr>
          <w:rFonts w:asciiTheme="majorHAnsi" w:hAnsiTheme="majorHAnsi" w:cstheme="majorHAnsi"/>
        </w:rPr>
        <w:t>Data do dia 13/06/2023 com entrega dos envelopes até às 09:00hs da manhã</w:t>
      </w:r>
      <w:r w:rsidRPr="00CD2756">
        <w:rPr>
          <w:rFonts w:asciiTheme="majorHAnsi" w:hAnsiTheme="majorHAnsi" w:cstheme="majorHAnsi"/>
        </w:rPr>
        <w:t xml:space="preserve">. </w:t>
      </w:r>
      <w:r w:rsidR="00C760A7" w:rsidRPr="00CD2756">
        <w:rPr>
          <w:rFonts w:asciiTheme="majorHAnsi" w:hAnsiTheme="majorHAnsi" w:cstheme="majorHAnsi"/>
        </w:rPr>
        <w:t>O edital poderá ser retirado</w:t>
      </w:r>
      <w:r w:rsidRPr="00CD2756">
        <w:rPr>
          <w:rFonts w:asciiTheme="majorHAnsi" w:hAnsiTheme="majorHAnsi" w:cstheme="majorHAnsi"/>
        </w:rPr>
        <w:t xml:space="preserve"> na sede da Pref. Municipal de Vargem Grande do Rio Pardo em dias úteis das 08</w:t>
      </w:r>
      <w:r w:rsidR="00C760A7">
        <w:rPr>
          <w:rFonts w:asciiTheme="majorHAnsi" w:hAnsiTheme="majorHAnsi" w:cstheme="majorHAnsi"/>
        </w:rPr>
        <w:t>:00</w:t>
      </w:r>
      <w:r w:rsidRPr="00CD2756">
        <w:rPr>
          <w:rFonts w:asciiTheme="majorHAnsi" w:hAnsiTheme="majorHAnsi" w:cstheme="majorHAnsi"/>
        </w:rPr>
        <w:t xml:space="preserve"> às 12</w:t>
      </w:r>
      <w:r w:rsidR="00C760A7">
        <w:rPr>
          <w:rFonts w:asciiTheme="majorHAnsi" w:hAnsiTheme="majorHAnsi" w:cstheme="majorHAnsi"/>
        </w:rPr>
        <w:t>:00 horas</w:t>
      </w:r>
      <w:r w:rsidRPr="00CD2756">
        <w:rPr>
          <w:rFonts w:asciiTheme="majorHAnsi" w:hAnsiTheme="majorHAnsi" w:cstheme="majorHAnsi"/>
        </w:rPr>
        <w:t xml:space="preserve"> e das 14</w:t>
      </w:r>
      <w:r w:rsidR="00C760A7">
        <w:rPr>
          <w:rFonts w:asciiTheme="majorHAnsi" w:hAnsiTheme="majorHAnsi" w:cstheme="majorHAnsi"/>
        </w:rPr>
        <w:t>:00</w:t>
      </w:r>
      <w:r w:rsidRPr="00CD2756">
        <w:rPr>
          <w:rFonts w:asciiTheme="majorHAnsi" w:hAnsiTheme="majorHAnsi" w:cstheme="majorHAnsi"/>
        </w:rPr>
        <w:t xml:space="preserve"> às 17</w:t>
      </w:r>
      <w:r w:rsidR="00C760A7">
        <w:rPr>
          <w:rFonts w:asciiTheme="majorHAnsi" w:hAnsiTheme="majorHAnsi" w:cstheme="majorHAnsi"/>
        </w:rPr>
        <w:t xml:space="preserve">:00 horas no endereço Rua dos Esportes, 63 - Centro. </w:t>
      </w:r>
      <w:hyperlink r:id="rId51" w:history="1">
        <w:r w:rsidR="00C760A7" w:rsidRPr="00EA7FF8">
          <w:rPr>
            <w:rStyle w:val="Hyperlink"/>
            <w:rFonts w:asciiTheme="majorHAnsi" w:hAnsiTheme="majorHAnsi" w:cstheme="majorHAnsi"/>
          </w:rPr>
          <w:t>licitacao@vargemgrandedoriopardo.mg.gov.br</w:t>
        </w:r>
      </w:hyperlink>
      <w:r w:rsidR="00C760A7">
        <w:rPr>
          <w:rFonts w:asciiTheme="majorHAnsi" w:hAnsiTheme="majorHAnsi" w:cstheme="majorHAnsi"/>
        </w:rPr>
        <w:t>.</w:t>
      </w:r>
    </w:p>
    <w:p w14:paraId="3FC7A67D" w14:textId="77777777" w:rsidR="00C760A7" w:rsidRDefault="00C760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4AF228" w14:textId="77777777" w:rsidR="00C760A7" w:rsidRDefault="00C760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CA9841" w14:textId="77777777" w:rsidR="007B7729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FBA7A" w14:textId="77777777" w:rsidR="007B7729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E18B07" w14:textId="77777777" w:rsidR="007B7729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9F4191" w14:textId="77777777" w:rsidR="007B7729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A33B97" w14:textId="77777777" w:rsidR="007B7729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31D744" w14:textId="77777777" w:rsidR="007B7729" w:rsidRPr="007B7729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BDFAF50" w14:textId="77777777" w:rsidR="005F09F9" w:rsidRDefault="00A6230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72417">
        <w:rPr>
          <w:rFonts w:asciiTheme="majorHAnsi" w:hAnsiTheme="majorHAnsi" w:cstheme="majorHAnsi"/>
          <w:b/>
        </w:rPr>
        <w:lastRenderedPageBreak/>
        <w:t xml:space="preserve">PREFEITURA </w:t>
      </w:r>
      <w:r w:rsidR="00872417" w:rsidRPr="00872417">
        <w:rPr>
          <w:rFonts w:asciiTheme="majorHAnsi" w:hAnsiTheme="majorHAnsi" w:cstheme="majorHAnsi"/>
          <w:b/>
        </w:rPr>
        <w:t xml:space="preserve">MUNICIPAL DE </w:t>
      </w:r>
      <w:r w:rsidR="005F09F9">
        <w:rPr>
          <w:rFonts w:asciiTheme="majorHAnsi" w:hAnsiTheme="majorHAnsi" w:cstheme="majorHAnsi"/>
          <w:b/>
        </w:rPr>
        <w:t xml:space="preserve">VISCONDE DO RIO BRANCO </w:t>
      </w:r>
    </w:p>
    <w:p w14:paraId="68B30CC6" w14:textId="77777777" w:rsidR="005F09F9" w:rsidRPr="007B772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4EFABBB" w14:textId="69D7FB82" w:rsidR="00872417" w:rsidRP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09F9">
        <w:rPr>
          <w:rFonts w:asciiTheme="majorHAnsi" w:hAnsiTheme="majorHAnsi" w:cstheme="majorHAnsi"/>
          <w:b/>
        </w:rPr>
        <w:t>REPUBLICAÇÃO</w:t>
      </w:r>
      <w:r w:rsidRPr="005F09F9">
        <w:rPr>
          <w:rFonts w:asciiTheme="majorHAnsi" w:hAnsiTheme="majorHAnsi" w:cstheme="majorHAnsi"/>
          <w:b/>
        </w:rPr>
        <w:t xml:space="preserve"> - </w:t>
      </w:r>
      <w:r w:rsidR="00872417" w:rsidRPr="005F09F9">
        <w:rPr>
          <w:rFonts w:asciiTheme="majorHAnsi" w:hAnsiTheme="majorHAnsi" w:cstheme="majorHAnsi"/>
          <w:b/>
        </w:rPr>
        <w:t>TOMADA DE PREÇOS N° 005/2023</w:t>
      </w:r>
    </w:p>
    <w:p w14:paraId="7B38E62F" w14:textId="74D9BD16" w:rsidR="00C760A7" w:rsidRPr="00872417" w:rsidRDefault="00F216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eto:</w:t>
      </w:r>
      <w:r>
        <w:rPr>
          <w:rFonts w:asciiTheme="majorHAnsi" w:hAnsiTheme="majorHAnsi" w:cstheme="majorHAnsi"/>
        </w:rPr>
        <w:t xml:space="preserve"> </w:t>
      </w:r>
      <w:r w:rsidRPr="00872417">
        <w:rPr>
          <w:rFonts w:asciiTheme="majorHAnsi" w:hAnsiTheme="majorHAnsi" w:cstheme="majorHAnsi"/>
        </w:rPr>
        <w:t xml:space="preserve">Pavimentação asfáltica da </w:t>
      </w:r>
      <w:r>
        <w:rPr>
          <w:rFonts w:asciiTheme="majorHAnsi" w:hAnsiTheme="majorHAnsi" w:cstheme="majorHAnsi"/>
        </w:rPr>
        <w:t xml:space="preserve">rua vitalina de oliveira </w:t>
      </w:r>
      <w:proofErr w:type="spellStart"/>
      <w:r>
        <w:rPr>
          <w:rFonts w:asciiTheme="majorHAnsi" w:hAnsiTheme="majorHAnsi" w:cstheme="majorHAnsi"/>
        </w:rPr>
        <w:t>diana</w:t>
      </w:r>
      <w:proofErr w:type="spellEnd"/>
      <w:r>
        <w:rPr>
          <w:rFonts w:asciiTheme="majorHAnsi" w:hAnsiTheme="majorHAnsi" w:cstheme="majorHAnsi"/>
        </w:rPr>
        <w:t xml:space="preserve">, rua das flores. </w:t>
      </w:r>
      <w:r w:rsidR="00872417" w:rsidRPr="00872417">
        <w:rPr>
          <w:rFonts w:asciiTheme="majorHAnsi" w:hAnsiTheme="majorHAnsi" w:cstheme="majorHAnsi"/>
        </w:rPr>
        <w:t>Ver maiores espec</w:t>
      </w:r>
      <w:r>
        <w:rPr>
          <w:rFonts w:asciiTheme="majorHAnsi" w:hAnsiTheme="majorHAnsi" w:cstheme="majorHAnsi"/>
        </w:rPr>
        <w:t xml:space="preserve">ificações no Edital Republicado. </w:t>
      </w:r>
      <w:r w:rsidR="00872417" w:rsidRPr="00872417">
        <w:rPr>
          <w:rFonts w:asciiTheme="majorHAnsi" w:hAnsiTheme="majorHAnsi" w:cstheme="majorHAnsi"/>
        </w:rPr>
        <w:t xml:space="preserve">Entrega de propostas, documentações e credenciais até o dia 15/06/2023 às 09:00 horas, quando será dado início aos trabalhos. Cópia do edital já se encontra disponível para os interessados, à Praça 28 de Setembro, Centro, ou pelo site: </w:t>
      </w:r>
      <w:hyperlink r:id="rId52" w:history="1">
        <w:r w:rsidR="006A6BB1" w:rsidRPr="00EA7FF8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 w:rsidR="00872417" w:rsidRPr="00872417">
        <w:rPr>
          <w:rFonts w:asciiTheme="majorHAnsi" w:hAnsiTheme="majorHAnsi" w:cstheme="majorHAnsi"/>
        </w:rPr>
        <w:t xml:space="preserve">. Informações pelo </w:t>
      </w:r>
      <w:proofErr w:type="spellStart"/>
      <w:r w:rsidR="00872417" w:rsidRPr="00872417">
        <w:rPr>
          <w:rFonts w:asciiTheme="majorHAnsi" w:hAnsiTheme="majorHAnsi" w:cstheme="majorHAnsi"/>
        </w:rPr>
        <w:t>Tel</w:t>
      </w:r>
      <w:proofErr w:type="spellEnd"/>
      <w:r w:rsidR="00872417" w:rsidRPr="00872417">
        <w:rPr>
          <w:rFonts w:asciiTheme="majorHAnsi" w:hAnsiTheme="majorHAnsi" w:cstheme="majorHAnsi"/>
        </w:rPr>
        <w:t>: (32) 3551-8177.</w:t>
      </w:r>
    </w:p>
    <w:p w14:paraId="522F28FB" w14:textId="77777777" w:rsidR="005F09F9" w:rsidRPr="007B772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F153088" w14:textId="77777777" w:rsidR="005F09F9" w:rsidRP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09F9">
        <w:rPr>
          <w:rFonts w:asciiTheme="majorHAnsi" w:hAnsiTheme="majorHAnsi" w:cstheme="majorHAnsi"/>
          <w:b/>
        </w:rPr>
        <w:t xml:space="preserve">REPUBLICAÇÃO </w:t>
      </w:r>
      <w:r w:rsidRPr="005F09F9">
        <w:rPr>
          <w:rFonts w:asciiTheme="majorHAnsi" w:hAnsiTheme="majorHAnsi" w:cstheme="majorHAnsi"/>
          <w:b/>
        </w:rPr>
        <w:t>- TOMADA DE PREÇOS N° 006/23</w:t>
      </w:r>
    </w:p>
    <w:p w14:paraId="764418B8" w14:textId="31B9B3FE" w:rsidR="005F09F9" w:rsidRPr="00EC423B" w:rsidRDefault="00A330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 xml:space="preserve">eto: </w:t>
      </w:r>
      <w:r>
        <w:rPr>
          <w:rFonts w:asciiTheme="majorHAnsi" w:hAnsiTheme="majorHAnsi" w:cstheme="majorHAnsi"/>
        </w:rPr>
        <w:t xml:space="preserve"> E</w:t>
      </w:r>
      <w:r w:rsidR="005F09F9" w:rsidRPr="005F09F9">
        <w:rPr>
          <w:rFonts w:asciiTheme="majorHAnsi" w:hAnsiTheme="majorHAnsi" w:cstheme="majorHAnsi"/>
        </w:rPr>
        <w:t xml:space="preserve">xecução de serviços de </w:t>
      </w:r>
      <w:r w:rsidR="00EC423B" w:rsidRPr="005F09F9">
        <w:rPr>
          <w:rFonts w:asciiTheme="majorHAnsi" w:hAnsiTheme="majorHAnsi" w:cstheme="majorHAnsi"/>
        </w:rPr>
        <w:t xml:space="preserve">pavimentação da estrada vicinal da comunidade do </w:t>
      </w:r>
      <w:proofErr w:type="spellStart"/>
      <w:r w:rsidR="00EC423B" w:rsidRPr="005F09F9">
        <w:rPr>
          <w:rFonts w:asciiTheme="majorHAnsi" w:hAnsiTheme="majorHAnsi" w:cstheme="majorHAnsi"/>
        </w:rPr>
        <w:t>massambará</w:t>
      </w:r>
      <w:proofErr w:type="spellEnd"/>
      <w:r w:rsidR="005F09F9" w:rsidRPr="005F09F9">
        <w:rPr>
          <w:rFonts w:asciiTheme="majorHAnsi" w:hAnsiTheme="majorHAnsi" w:cstheme="majorHAnsi"/>
        </w:rPr>
        <w:t xml:space="preserve">, </w:t>
      </w:r>
      <w:r w:rsidR="00EC423B" w:rsidRPr="005F09F9">
        <w:rPr>
          <w:rFonts w:asciiTheme="majorHAnsi" w:hAnsiTheme="majorHAnsi" w:cstheme="majorHAnsi"/>
        </w:rPr>
        <w:t>trecho</w:t>
      </w:r>
      <w:r w:rsidR="00EC423B">
        <w:rPr>
          <w:rFonts w:asciiTheme="majorHAnsi" w:hAnsiTheme="majorHAnsi" w:cstheme="majorHAnsi"/>
        </w:rPr>
        <w:t xml:space="preserve"> 2. </w:t>
      </w:r>
      <w:r w:rsidR="005F09F9" w:rsidRPr="005F09F9">
        <w:rPr>
          <w:rFonts w:asciiTheme="majorHAnsi" w:hAnsiTheme="majorHAnsi" w:cstheme="majorHAnsi"/>
        </w:rPr>
        <w:t xml:space="preserve">Entrega de propostas, documentações e credenciais até o dia 15/06/2023 às 14:00 horas, quando será dado início aos trabalhos. Cópia do edital Republicado já se encontra disponível para os interessados, à Praça 28 de Setembro, Centro, ou pelo site: </w:t>
      </w:r>
      <w:hyperlink r:id="rId53" w:history="1">
        <w:r w:rsidR="00EC423B" w:rsidRPr="00EA7FF8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 w:rsidR="005F09F9" w:rsidRPr="005F09F9">
        <w:rPr>
          <w:rFonts w:asciiTheme="majorHAnsi" w:hAnsiTheme="majorHAnsi" w:cstheme="majorHAnsi"/>
        </w:rPr>
        <w:t>. Informações pelo Tel</w:t>
      </w:r>
      <w:r w:rsidR="00EC423B">
        <w:rPr>
          <w:rFonts w:asciiTheme="majorHAnsi" w:hAnsiTheme="majorHAnsi" w:cstheme="majorHAnsi"/>
        </w:rPr>
        <w:t>efone</w:t>
      </w:r>
      <w:r w:rsidR="005F09F9" w:rsidRPr="005F09F9">
        <w:rPr>
          <w:rFonts w:asciiTheme="majorHAnsi" w:hAnsiTheme="majorHAnsi" w:cstheme="majorHAnsi"/>
        </w:rPr>
        <w:t>: (32) 3551-8177.</w:t>
      </w:r>
    </w:p>
    <w:p w14:paraId="1DB268B1" w14:textId="77777777" w:rsidR="002D6753" w:rsidRPr="007B7729" w:rsidRDefault="002D67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76331B" w14:textId="77777777" w:rsidR="00A3300A" w:rsidRPr="00A3300A" w:rsidRDefault="00A330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300A">
        <w:rPr>
          <w:rFonts w:asciiTheme="majorHAnsi" w:hAnsiTheme="majorHAnsi" w:cstheme="majorHAnsi"/>
          <w:b/>
        </w:rPr>
        <w:t>TOMADA DE PREÇOS N° 004/2023</w:t>
      </w:r>
    </w:p>
    <w:p w14:paraId="4CF9E60D" w14:textId="4D5040EB" w:rsidR="005F09F9" w:rsidRPr="007E3C53" w:rsidRDefault="00F73F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eto:</w:t>
      </w:r>
      <w:r>
        <w:rPr>
          <w:rFonts w:asciiTheme="majorHAnsi" w:hAnsiTheme="majorHAnsi" w:cstheme="majorHAnsi"/>
        </w:rPr>
        <w:t xml:space="preserve"> P</w:t>
      </w:r>
      <w:r w:rsidR="00A3300A" w:rsidRPr="00A3300A">
        <w:rPr>
          <w:rFonts w:asciiTheme="majorHAnsi" w:hAnsiTheme="majorHAnsi" w:cstheme="majorHAnsi"/>
        </w:rPr>
        <w:t>restação de serviço</w:t>
      </w:r>
      <w:r w:rsidR="007E3C53">
        <w:rPr>
          <w:rFonts w:asciiTheme="majorHAnsi" w:hAnsiTheme="majorHAnsi" w:cstheme="majorHAnsi"/>
        </w:rPr>
        <w:t>s de Construção da Ponte Mista, metálica/concreto armado</w:t>
      </w:r>
      <w:r w:rsidR="00A3300A" w:rsidRPr="00A3300A">
        <w:rPr>
          <w:rFonts w:asciiTheme="majorHAnsi" w:hAnsiTheme="majorHAnsi" w:cstheme="majorHAnsi"/>
        </w:rPr>
        <w:t xml:space="preserve">, Ponte Cachoeirinha, no Bairro Colônia, do município </w:t>
      </w:r>
      <w:r w:rsidR="007E3C53">
        <w:rPr>
          <w:rFonts w:asciiTheme="majorHAnsi" w:hAnsiTheme="majorHAnsi" w:cstheme="majorHAnsi"/>
        </w:rPr>
        <w:t xml:space="preserve">de Visconde do Rio Branco/ MG. </w:t>
      </w:r>
      <w:r w:rsidR="00A3300A" w:rsidRPr="00A3300A">
        <w:rPr>
          <w:rFonts w:asciiTheme="majorHAnsi" w:hAnsiTheme="majorHAnsi" w:cstheme="majorHAnsi"/>
        </w:rPr>
        <w:t>Entrega de propostas, documentações e credenciais até o dia 14/06/2023 às 09:00 horas, quando será dado início aos trabalhos. Cópia do edital já se encontra disponível para os interessados, à Praça 28 de Setembro, Centro, ou pelo</w:t>
      </w:r>
      <w:r w:rsidR="007E3C53">
        <w:rPr>
          <w:rFonts w:asciiTheme="majorHAnsi" w:hAnsiTheme="majorHAnsi" w:cstheme="majorHAnsi"/>
        </w:rPr>
        <w:t xml:space="preserve"> site: </w:t>
      </w:r>
      <w:hyperlink r:id="rId54" w:history="1">
        <w:r w:rsidR="007E3C53" w:rsidRPr="00EA7FF8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 w:rsidR="00A3300A" w:rsidRPr="00A3300A">
        <w:rPr>
          <w:rFonts w:asciiTheme="majorHAnsi" w:hAnsiTheme="majorHAnsi" w:cstheme="majorHAnsi"/>
        </w:rPr>
        <w:t>. Informações pelo Tel</w:t>
      </w:r>
      <w:r w:rsidR="007E3C53">
        <w:rPr>
          <w:rFonts w:asciiTheme="majorHAnsi" w:hAnsiTheme="majorHAnsi" w:cstheme="majorHAnsi"/>
        </w:rPr>
        <w:t>efone</w:t>
      </w:r>
      <w:r w:rsidR="00A3300A" w:rsidRPr="00A3300A">
        <w:rPr>
          <w:rFonts w:asciiTheme="majorHAnsi" w:hAnsiTheme="majorHAnsi" w:cstheme="majorHAnsi"/>
        </w:rPr>
        <w:t>: (32) 3551-8177.</w:t>
      </w:r>
    </w:p>
    <w:p w14:paraId="5C9DE66D" w14:textId="77777777" w:rsidR="005F09F9" w:rsidRPr="007B772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2E559C6" w14:textId="77777777" w:rsidR="007B7729" w:rsidRPr="007B7729" w:rsidRDefault="007B77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09DDC02" w14:textId="78C12EE8" w:rsidR="005F09F9" w:rsidRPr="005C563C" w:rsidRDefault="003708A1" w:rsidP="003708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C563C">
        <w:rPr>
          <w:rFonts w:asciiTheme="majorHAnsi" w:hAnsiTheme="majorHAnsi" w:cstheme="majorHAnsi"/>
          <w:b/>
        </w:rPr>
        <w:t>BRASÍLIA</w:t>
      </w:r>
    </w:p>
    <w:p w14:paraId="26316A00" w14:textId="77777777" w:rsidR="003708A1" w:rsidRPr="007B7729" w:rsidRDefault="003708A1" w:rsidP="003708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22DD230" w14:textId="77777777" w:rsidR="007B7729" w:rsidRPr="007B7729" w:rsidRDefault="007B7729" w:rsidP="003708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7E1F12C" w14:textId="77777777" w:rsidR="005C563C" w:rsidRPr="005C563C" w:rsidRDefault="005C563C" w:rsidP="003708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C563C">
        <w:rPr>
          <w:rFonts w:asciiTheme="majorHAnsi" w:hAnsiTheme="majorHAnsi" w:cstheme="majorHAnsi"/>
          <w:b/>
        </w:rPr>
        <w:t>EMPRESA BRASILEIRA DE INFRAESTRUTURA AEROPORTUÁRIA</w:t>
      </w:r>
      <w:r w:rsidRPr="005C563C">
        <w:rPr>
          <w:rFonts w:asciiTheme="majorHAnsi" w:hAnsiTheme="majorHAnsi" w:cstheme="majorHAnsi"/>
          <w:b/>
        </w:rPr>
        <w:t xml:space="preserve"> -</w:t>
      </w:r>
      <w:r w:rsidRPr="005C563C">
        <w:rPr>
          <w:rFonts w:asciiTheme="majorHAnsi" w:hAnsiTheme="majorHAnsi" w:cstheme="majorHAnsi"/>
          <w:b/>
        </w:rPr>
        <w:t xml:space="preserve"> DIRETORIA DE ADMINISTRAÇÃO SUPERINTENDÊNCIA DE ADMINISTRAÇÃO GERÊNCIA DE LICITAÇÕES </w:t>
      </w:r>
      <w:r w:rsidRPr="005C563C">
        <w:rPr>
          <w:rFonts w:asciiTheme="majorHAnsi" w:hAnsiTheme="majorHAnsi" w:cstheme="majorHAnsi"/>
          <w:b/>
        </w:rPr>
        <w:t xml:space="preserve">- </w:t>
      </w:r>
      <w:r w:rsidRPr="005C563C">
        <w:rPr>
          <w:rFonts w:asciiTheme="majorHAnsi" w:hAnsiTheme="majorHAnsi" w:cstheme="majorHAnsi"/>
          <w:b/>
        </w:rPr>
        <w:t xml:space="preserve">COORDENAÇÃO DE LICITAÇÕES ESTRATÉGICAS, ALIENAÇÕES E CONTRATAÇÕES DIRETAS </w:t>
      </w:r>
      <w:r w:rsidRPr="005C563C">
        <w:rPr>
          <w:rFonts w:asciiTheme="majorHAnsi" w:hAnsiTheme="majorHAnsi" w:cstheme="majorHAnsi"/>
          <w:b/>
        </w:rPr>
        <w:t>-</w:t>
      </w:r>
      <w:r w:rsidRPr="005C563C">
        <w:rPr>
          <w:rFonts w:asciiTheme="majorHAnsi" w:hAnsiTheme="majorHAnsi" w:cstheme="majorHAnsi"/>
          <w:b/>
        </w:rPr>
        <w:t xml:space="preserve"> LICITAÇÃO ELETRÔN</w:t>
      </w:r>
      <w:r w:rsidRPr="005C563C">
        <w:rPr>
          <w:rFonts w:asciiTheme="majorHAnsi" w:hAnsiTheme="majorHAnsi" w:cstheme="majorHAnsi"/>
          <w:b/>
        </w:rPr>
        <w:t>ICA Nº 71/ADLI-1/SEDE/2023</w:t>
      </w:r>
    </w:p>
    <w:p w14:paraId="50BC553F" w14:textId="0F2FACF5" w:rsidR="003708A1" w:rsidRPr="00DC42EB" w:rsidRDefault="005C563C" w:rsidP="003708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150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eto:</w:t>
      </w:r>
      <w:r>
        <w:rPr>
          <w:rFonts w:asciiTheme="majorHAnsi" w:hAnsiTheme="majorHAnsi" w:cstheme="majorHAnsi"/>
        </w:rPr>
        <w:t xml:space="preserve"> </w:t>
      </w:r>
      <w:r w:rsidRPr="005C563C">
        <w:rPr>
          <w:rFonts w:asciiTheme="majorHAnsi" w:hAnsiTheme="majorHAnsi" w:cstheme="majorHAnsi"/>
        </w:rPr>
        <w:t>Contratação de empresa para prestação de serviços de manutenção de pavimentos flexíveis no Aeroporto Jacarepaguá/SBJR e</w:t>
      </w:r>
      <w:r w:rsidR="00DC42EB">
        <w:rPr>
          <w:rFonts w:asciiTheme="majorHAnsi" w:hAnsiTheme="majorHAnsi" w:cstheme="majorHAnsi"/>
        </w:rPr>
        <w:t xml:space="preserve"> Aeroporto Santos Dumont / SBR</w:t>
      </w:r>
      <w:r w:rsidRPr="005C563C">
        <w:rPr>
          <w:rFonts w:asciiTheme="majorHAnsi" w:hAnsiTheme="majorHAnsi" w:cstheme="majorHAnsi"/>
        </w:rPr>
        <w:t xml:space="preserve">J, pelo SRP. Abertura: 19/06/2023, às </w:t>
      </w:r>
      <w:r w:rsidR="00DC42EB">
        <w:rPr>
          <w:rFonts w:asciiTheme="majorHAnsi" w:hAnsiTheme="majorHAnsi" w:cstheme="majorHAnsi"/>
        </w:rPr>
        <w:t>0</w:t>
      </w:r>
      <w:r w:rsidRPr="005C563C">
        <w:rPr>
          <w:rFonts w:asciiTheme="majorHAnsi" w:hAnsiTheme="majorHAnsi" w:cstheme="majorHAnsi"/>
        </w:rPr>
        <w:t>9</w:t>
      </w:r>
      <w:r w:rsidR="00DC42EB">
        <w:rPr>
          <w:rFonts w:asciiTheme="majorHAnsi" w:hAnsiTheme="majorHAnsi" w:cstheme="majorHAnsi"/>
        </w:rPr>
        <w:t xml:space="preserve">:00 </w:t>
      </w:r>
      <w:r w:rsidRPr="005C563C">
        <w:rPr>
          <w:rFonts w:asciiTheme="majorHAnsi" w:hAnsiTheme="majorHAnsi" w:cstheme="majorHAnsi"/>
        </w:rPr>
        <w:t>h</w:t>
      </w:r>
      <w:r w:rsidR="00DC42EB">
        <w:rPr>
          <w:rFonts w:asciiTheme="majorHAnsi" w:hAnsiTheme="majorHAnsi" w:cstheme="majorHAnsi"/>
        </w:rPr>
        <w:t>oras</w:t>
      </w:r>
      <w:r w:rsidRPr="005C563C">
        <w:rPr>
          <w:rFonts w:asciiTheme="majorHAnsi" w:hAnsiTheme="majorHAnsi" w:cstheme="majorHAnsi"/>
        </w:rPr>
        <w:t xml:space="preserve">. Edital: </w:t>
      </w:r>
      <w:hyperlink r:id="rId55" w:history="1">
        <w:r w:rsidR="00DC42EB" w:rsidRPr="00EA7FF8">
          <w:rPr>
            <w:rStyle w:val="Hyperlink"/>
            <w:rFonts w:asciiTheme="majorHAnsi" w:hAnsiTheme="majorHAnsi" w:cstheme="majorHAnsi"/>
          </w:rPr>
          <w:t>www.infraero.gov.br</w:t>
        </w:r>
      </w:hyperlink>
      <w:r w:rsidRPr="005C563C">
        <w:rPr>
          <w:rFonts w:asciiTheme="majorHAnsi" w:hAnsiTheme="majorHAnsi" w:cstheme="majorHAnsi"/>
        </w:rPr>
        <w:t xml:space="preserve"> e </w:t>
      </w:r>
      <w:hyperlink r:id="rId56" w:history="1">
        <w:r w:rsidR="00DC42EB" w:rsidRPr="00EA7FF8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DC42EB">
        <w:rPr>
          <w:rFonts w:asciiTheme="majorHAnsi" w:hAnsiTheme="majorHAnsi" w:cstheme="majorHAnsi"/>
        </w:rPr>
        <w:t xml:space="preserve"> (id nº 1003190). </w:t>
      </w:r>
      <w:proofErr w:type="spellStart"/>
      <w:r w:rsidR="00DC42EB">
        <w:rPr>
          <w:rFonts w:asciiTheme="majorHAnsi" w:hAnsiTheme="majorHAnsi" w:cstheme="majorHAnsi"/>
        </w:rPr>
        <w:t>Infomações</w:t>
      </w:r>
      <w:proofErr w:type="spellEnd"/>
      <w:r w:rsidRPr="005C563C">
        <w:rPr>
          <w:rFonts w:asciiTheme="majorHAnsi" w:hAnsiTheme="majorHAnsi" w:cstheme="majorHAnsi"/>
        </w:rPr>
        <w:t>: (61) 3312-2575.</w:t>
      </w:r>
    </w:p>
    <w:p w14:paraId="330E0E98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52BD34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314185" w14:textId="39FE6EF2" w:rsidR="005F09F9" w:rsidRDefault="000720DA" w:rsidP="000720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MATO GROSSO DO SUL</w:t>
      </w:r>
    </w:p>
    <w:p w14:paraId="70F2FE2C" w14:textId="77777777" w:rsidR="000720DA" w:rsidRDefault="000720DA" w:rsidP="000720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0DCA08" w14:textId="77777777" w:rsidR="000720DA" w:rsidRPr="0035006B" w:rsidRDefault="000720DA" w:rsidP="000720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CC2C75" w14:textId="77777777" w:rsidR="0035006B" w:rsidRPr="0035006B" w:rsidRDefault="003500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5006B">
        <w:rPr>
          <w:rFonts w:asciiTheme="majorHAnsi" w:hAnsiTheme="majorHAnsi" w:cstheme="majorHAnsi"/>
          <w:b/>
        </w:rPr>
        <w:t xml:space="preserve">DNIT - </w:t>
      </w:r>
      <w:r w:rsidRPr="0035006B">
        <w:rPr>
          <w:rFonts w:asciiTheme="majorHAnsi" w:hAnsiTheme="majorHAnsi" w:cstheme="majorHAnsi"/>
          <w:b/>
        </w:rPr>
        <w:t>SUPERINTENDÊNCIA REGIONAL NO MATO GROSSO DO SUL</w:t>
      </w:r>
      <w:r w:rsidRPr="0035006B">
        <w:rPr>
          <w:rFonts w:asciiTheme="majorHAnsi" w:hAnsiTheme="majorHAnsi" w:cstheme="majorHAnsi"/>
          <w:b/>
        </w:rPr>
        <w:t xml:space="preserve"> - </w:t>
      </w:r>
      <w:r w:rsidRPr="0035006B">
        <w:rPr>
          <w:rFonts w:asciiTheme="majorHAnsi" w:hAnsiTheme="majorHAnsi" w:cstheme="majorHAnsi"/>
          <w:b/>
        </w:rPr>
        <w:t>PREGÃO ELETRÔNICO Nº 197/2023</w:t>
      </w:r>
    </w:p>
    <w:p w14:paraId="3EAB45B0" w14:textId="71866CB1" w:rsidR="005F09F9" w:rsidRDefault="003500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006B">
        <w:rPr>
          <w:rFonts w:asciiTheme="majorHAnsi" w:hAnsiTheme="majorHAnsi" w:cstheme="majorHAnsi"/>
        </w:rPr>
        <w:t>Objeto: Contratação empresa para Execução dos Serviços Necessários de Manutenção Rodoviária (Conservação/Recuperação) na Rodovia BR-060/M</w:t>
      </w:r>
      <w:r>
        <w:rPr>
          <w:rFonts w:asciiTheme="majorHAnsi" w:hAnsiTheme="majorHAnsi" w:cstheme="majorHAnsi"/>
        </w:rPr>
        <w:t>S, segmento km 0,00 - Km 98,60. Edital: 25/05/2023 das 08:00 às 11:</w:t>
      </w:r>
      <w:r w:rsidRPr="0035006B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 e das 13:30 às 17:</w:t>
      </w:r>
      <w:r w:rsidRPr="0035006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5006B">
        <w:rPr>
          <w:rFonts w:asciiTheme="majorHAnsi" w:hAnsiTheme="majorHAnsi" w:cstheme="majorHAnsi"/>
        </w:rPr>
        <w:t xml:space="preserve">. Endereço: Rua </w:t>
      </w:r>
      <w:proofErr w:type="spellStart"/>
      <w:r w:rsidRPr="0035006B">
        <w:rPr>
          <w:rFonts w:asciiTheme="majorHAnsi" w:hAnsiTheme="majorHAnsi" w:cstheme="majorHAnsi"/>
        </w:rPr>
        <w:t>Antonio</w:t>
      </w:r>
      <w:proofErr w:type="spellEnd"/>
      <w:r w:rsidRPr="0035006B">
        <w:rPr>
          <w:rFonts w:asciiTheme="majorHAnsi" w:hAnsiTheme="majorHAnsi" w:cstheme="majorHAnsi"/>
        </w:rPr>
        <w:t xml:space="preserve"> Maria Coelho, 3099 - Bairro Jardim Dos Estados, - Campo Grande/MS ou </w:t>
      </w:r>
      <w:hyperlink r:id="rId57" w:history="1">
        <w:r w:rsidRPr="00EA7FF8">
          <w:rPr>
            <w:rStyle w:val="Hyperlink"/>
            <w:rFonts w:asciiTheme="majorHAnsi" w:hAnsiTheme="majorHAnsi" w:cstheme="majorHAnsi"/>
          </w:rPr>
          <w:t>https://www.gov.br/compras/edital/393010-5-00197-2023</w:t>
        </w:r>
      </w:hyperlink>
      <w:r w:rsidRPr="0035006B">
        <w:rPr>
          <w:rFonts w:asciiTheme="majorHAnsi" w:hAnsiTheme="majorHAnsi" w:cstheme="majorHAnsi"/>
        </w:rPr>
        <w:t xml:space="preserve">. Entrega das Propostas: a partir de 25/05/2023 </w:t>
      </w:r>
      <w:r>
        <w:rPr>
          <w:rFonts w:asciiTheme="majorHAnsi" w:hAnsiTheme="majorHAnsi" w:cstheme="majorHAnsi"/>
        </w:rPr>
        <w:t>às 08:</w:t>
      </w:r>
      <w:r w:rsidRPr="0035006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5006B">
        <w:rPr>
          <w:rFonts w:asciiTheme="majorHAnsi" w:hAnsiTheme="majorHAnsi" w:cstheme="majorHAnsi"/>
        </w:rPr>
        <w:t xml:space="preserve"> no site </w:t>
      </w:r>
      <w:hyperlink r:id="rId58" w:history="1">
        <w:r w:rsidRPr="00EA7FF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5006B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07/06/2023 às 10:</w:t>
      </w:r>
      <w:r w:rsidRPr="0035006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5006B">
        <w:rPr>
          <w:rFonts w:asciiTheme="majorHAnsi" w:hAnsiTheme="majorHAnsi" w:cstheme="majorHAnsi"/>
        </w:rPr>
        <w:t xml:space="preserve"> no site </w:t>
      </w:r>
      <w:hyperlink r:id="rId59" w:history="1">
        <w:r w:rsidRPr="00EA7FF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5006B">
        <w:rPr>
          <w:rFonts w:asciiTheme="majorHAnsi" w:hAnsiTheme="majorHAnsi" w:cstheme="majorHAnsi"/>
        </w:rPr>
        <w:t xml:space="preserve">. Informações Gerais: </w:t>
      </w:r>
      <w:hyperlink r:id="rId60" w:history="1">
        <w:r w:rsidRPr="00EA7FF8">
          <w:rPr>
            <w:rStyle w:val="Hyperlink"/>
            <w:rFonts w:asciiTheme="majorHAnsi" w:hAnsiTheme="majorHAnsi" w:cstheme="majorHAnsi"/>
          </w:rPr>
          <w:t>https://www.gov.br/dnit/pt-br</w:t>
        </w:r>
      </w:hyperlink>
      <w:r>
        <w:rPr>
          <w:rFonts w:asciiTheme="majorHAnsi" w:hAnsiTheme="majorHAnsi" w:cstheme="majorHAnsi"/>
        </w:rPr>
        <w:t>.</w:t>
      </w:r>
      <w:r w:rsidRPr="0035006B">
        <w:rPr>
          <w:rFonts w:asciiTheme="majorHAnsi" w:hAnsiTheme="majorHAnsi" w:cstheme="majorHAnsi"/>
        </w:rPr>
        <w:t xml:space="preserve"> </w:t>
      </w:r>
      <w:r w:rsidRPr="0035006B">
        <w:rPr>
          <w:rFonts w:asciiTheme="majorHAnsi" w:hAnsiTheme="majorHAnsi" w:cstheme="majorHAnsi"/>
        </w:rPr>
        <w:t>Edital:</w:t>
      </w:r>
      <w:r>
        <w:rPr>
          <w:rFonts w:asciiTheme="majorHAnsi" w:hAnsiTheme="majorHAnsi" w:cstheme="majorHAnsi"/>
        </w:rPr>
        <w:t xml:space="preserve"> </w:t>
      </w:r>
      <w:hyperlink r:id="rId61" w:history="1">
        <w:r w:rsidRPr="00EA7FF8">
          <w:rPr>
            <w:rStyle w:val="Hyperlink"/>
            <w:rFonts w:asciiTheme="majorHAnsi" w:hAnsiTheme="majorHAnsi" w:cstheme="majorHAnsi"/>
          </w:rPr>
          <w:t>https://www.gov.br/dnit/ptbr/assuntos/licitacoes/superintendencias/editaisdelicitacoes/</w:t>
        </w:r>
      </w:hyperlink>
      <w:r>
        <w:rPr>
          <w:rFonts w:asciiTheme="majorHAnsi" w:hAnsiTheme="majorHAnsi" w:cstheme="majorHAnsi"/>
        </w:rPr>
        <w:t xml:space="preserve">, </w:t>
      </w:r>
      <w:proofErr w:type="gramStart"/>
      <w:r>
        <w:rPr>
          <w:rFonts w:asciiTheme="majorHAnsi" w:hAnsiTheme="majorHAnsi" w:cstheme="majorHAnsi"/>
        </w:rPr>
        <w:t>esclarecimento</w:t>
      </w:r>
      <w:r w:rsidRPr="0035006B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: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62" w:history="1">
        <w:r w:rsidRPr="00EA7FF8">
          <w:rPr>
            <w:rStyle w:val="Hyperlink"/>
            <w:rFonts w:asciiTheme="majorHAnsi" w:hAnsiTheme="majorHAnsi" w:cstheme="majorHAnsi"/>
          </w:rPr>
          <w:t>scl.ms@dnit.gov.br</w:t>
        </w:r>
      </w:hyperlink>
      <w:r w:rsidRPr="0035006B">
        <w:rPr>
          <w:rFonts w:asciiTheme="majorHAnsi" w:hAnsiTheme="majorHAnsi" w:cstheme="majorHAnsi"/>
        </w:rPr>
        <w:t>.</w:t>
      </w:r>
    </w:p>
    <w:p w14:paraId="5AE1EC10" w14:textId="77777777" w:rsidR="0058636A" w:rsidRPr="0058636A" w:rsidRDefault="005863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29F6A2" w14:textId="0BBABAD3" w:rsidR="0058636A" w:rsidRPr="0058636A" w:rsidRDefault="0058636A" w:rsidP="005863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636A">
        <w:rPr>
          <w:rFonts w:asciiTheme="majorHAnsi" w:hAnsiTheme="majorHAnsi" w:cstheme="majorHAnsi"/>
          <w:b/>
        </w:rPr>
        <w:t>ESTADO DO RIO GRANDE DO SUL</w:t>
      </w:r>
    </w:p>
    <w:p w14:paraId="159DF464" w14:textId="77777777" w:rsidR="0058636A" w:rsidRDefault="0058636A" w:rsidP="005863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3B1CEB4" w14:textId="77777777" w:rsidR="007B7729" w:rsidRPr="0058636A" w:rsidRDefault="007B7729" w:rsidP="005863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D5E0D54" w14:textId="74880DEE" w:rsidR="0058636A" w:rsidRPr="0058636A" w:rsidRDefault="0058636A" w:rsidP="005863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636A">
        <w:rPr>
          <w:rFonts w:asciiTheme="majorHAnsi" w:hAnsiTheme="majorHAnsi" w:cstheme="majorHAnsi"/>
          <w:b/>
        </w:rPr>
        <w:t>SENAI - SERVICO NACIONAL DE APRENDIZAGEM INDUSTRIAL – ALTERAÇÃO - CONCORRÊNCIA Nº CC000142023DR</w:t>
      </w:r>
    </w:p>
    <w:p w14:paraId="67B55B98" w14:textId="50267618" w:rsidR="0058636A" w:rsidRDefault="0058636A" w:rsidP="005863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8636A">
        <w:rPr>
          <w:rFonts w:asciiTheme="majorHAnsi" w:hAnsiTheme="majorHAnsi" w:cstheme="majorHAnsi"/>
        </w:rPr>
        <w:t xml:space="preserve">Construção CFP SENAI Frederico </w:t>
      </w:r>
      <w:proofErr w:type="spellStart"/>
      <w:r w:rsidRPr="0058636A">
        <w:rPr>
          <w:rFonts w:asciiTheme="majorHAnsi" w:hAnsiTheme="majorHAnsi" w:cstheme="majorHAnsi"/>
        </w:rPr>
        <w:t>Closs</w:t>
      </w:r>
      <w:proofErr w:type="spellEnd"/>
      <w:r w:rsidRPr="0058636A">
        <w:rPr>
          <w:rFonts w:asciiTheme="majorHAnsi" w:hAnsiTheme="majorHAnsi" w:cstheme="majorHAnsi"/>
        </w:rPr>
        <w:t xml:space="preserve"> - Venâncio Aires - </w:t>
      </w:r>
      <w:r w:rsidRPr="0058636A">
        <w:rPr>
          <w:rFonts w:asciiTheme="majorHAnsi" w:hAnsiTheme="majorHAnsi" w:cstheme="majorHAnsi"/>
        </w:rPr>
        <w:t>Obra Nova</w:t>
      </w:r>
      <w:r w:rsidRPr="0058636A">
        <w:rPr>
          <w:rFonts w:asciiTheme="majorHAnsi" w:hAnsiTheme="majorHAnsi" w:cstheme="majorHAnsi"/>
        </w:rPr>
        <w:t xml:space="preserve">. Data e hora de encerramento </w:t>
      </w:r>
      <w:r>
        <w:rPr>
          <w:rFonts w:asciiTheme="majorHAnsi" w:hAnsiTheme="majorHAnsi" w:cstheme="majorHAnsi"/>
        </w:rPr>
        <w:t>de propostas: 09/06/2023 10:00 horas</w:t>
      </w:r>
      <w:r w:rsidRPr="0058636A">
        <w:rPr>
          <w:rFonts w:asciiTheme="majorHAnsi" w:hAnsiTheme="majorHAnsi" w:cstheme="majorHAnsi"/>
        </w:rPr>
        <w:t xml:space="preserve">. O Edital e a Alteração conforme </w:t>
      </w:r>
      <w:r w:rsidRPr="0058636A">
        <w:rPr>
          <w:rFonts w:asciiTheme="majorHAnsi" w:hAnsiTheme="majorHAnsi" w:cstheme="majorHAnsi"/>
        </w:rPr>
        <w:t>errata</w:t>
      </w:r>
      <w:r w:rsidRPr="0058636A">
        <w:rPr>
          <w:rFonts w:asciiTheme="majorHAnsi" w:hAnsiTheme="majorHAnsi" w:cstheme="majorHAnsi"/>
        </w:rPr>
        <w:t xml:space="preserve"> 01 e demais informações estão disponíveis no site </w:t>
      </w:r>
      <w:hyperlink r:id="rId63" w:history="1">
        <w:r w:rsidRPr="00EA7FF8">
          <w:rPr>
            <w:rStyle w:val="Hyperlink"/>
            <w:rFonts w:asciiTheme="majorHAnsi" w:hAnsiTheme="majorHAnsi" w:cstheme="majorHAnsi"/>
          </w:rPr>
          <w:t>http://compras.sistemafiergs.org.br/</w:t>
        </w:r>
      </w:hyperlink>
      <w:r w:rsidRPr="0058636A">
        <w:rPr>
          <w:rFonts w:asciiTheme="majorHAnsi" w:hAnsiTheme="majorHAnsi" w:cstheme="majorHAnsi"/>
        </w:rPr>
        <w:t>.</w:t>
      </w:r>
    </w:p>
    <w:p w14:paraId="6E8D4C82" w14:textId="77777777" w:rsidR="0058636A" w:rsidRDefault="0058636A" w:rsidP="005863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51E038" w14:textId="77777777" w:rsidR="005F09F9" w:rsidRPr="00B772E7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13A560" w14:textId="3C5DEB79" w:rsidR="005F09F9" w:rsidRPr="00B772E7" w:rsidRDefault="00A17980" w:rsidP="0062761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</w:t>
      </w:r>
      <w:r w:rsidR="00B772E7" w:rsidRPr="00B772E7">
        <w:rPr>
          <w:rFonts w:asciiTheme="majorHAnsi" w:hAnsiTheme="majorHAnsi" w:cstheme="majorHAnsi"/>
          <w:b/>
        </w:rPr>
        <w:t xml:space="preserve"> RONDÔNIA</w:t>
      </w:r>
    </w:p>
    <w:p w14:paraId="7856C876" w14:textId="77777777" w:rsidR="00627619" w:rsidRPr="00B772E7" w:rsidRDefault="00627619" w:rsidP="0062761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6F45D67" w14:textId="5FCF6303" w:rsidR="00034703" w:rsidRPr="00B772E7" w:rsidRDefault="00B772E7" w:rsidP="0062761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72E7">
        <w:rPr>
          <w:rFonts w:asciiTheme="majorHAnsi" w:hAnsiTheme="majorHAnsi" w:cstheme="majorHAnsi"/>
          <w:b/>
        </w:rPr>
        <w:t>DNIT - SUPERINTENDÊNCIA REGIONAL EM RONDÔNIA - PREGÃO ELETRÔNICO Nº 218/2023</w:t>
      </w:r>
    </w:p>
    <w:p w14:paraId="3455525A" w14:textId="6F35B7D4" w:rsidR="00627619" w:rsidRPr="00B772E7" w:rsidRDefault="00034703" w:rsidP="0062761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72E7">
        <w:rPr>
          <w:rFonts w:asciiTheme="majorHAnsi" w:hAnsiTheme="majorHAnsi" w:cstheme="majorHAnsi"/>
        </w:rPr>
        <w:t xml:space="preserve">Objeto: </w:t>
      </w:r>
      <w:r w:rsidRPr="00B772E7">
        <w:rPr>
          <w:rFonts w:asciiTheme="majorHAnsi" w:hAnsiTheme="majorHAnsi" w:cstheme="majorHAnsi"/>
        </w:rPr>
        <w:t>E</w:t>
      </w:r>
      <w:r w:rsidRPr="00B772E7">
        <w:rPr>
          <w:rFonts w:asciiTheme="majorHAnsi" w:hAnsiTheme="majorHAnsi" w:cstheme="majorHAnsi"/>
        </w:rPr>
        <w:t>xecução de reforma da infraestrutura naval da Instalação Portuária Pública de Pequeno Porte - IP4 de Cai N'Água - no município de P</w:t>
      </w:r>
      <w:r w:rsidR="00D87ED9" w:rsidRPr="00B772E7">
        <w:rPr>
          <w:rFonts w:asciiTheme="majorHAnsi" w:hAnsiTheme="majorHAnsi" w:cstheme="majorHAnsi"/>
        </w:rPr>
        <w:t>orto Velho, Estado do Rondônia.</w:t>
      </w:r>
      <w:r w:rsidRPr="00B772E7">
        <w:rPr>
          <w:rFonts w:asciiTheme="majorHAnsi" w:hAnsiTheme="majorHAnsi" w:cstheme="majorHAnsi"/>
        </w:rPr>
        <w:t xml:space="preserve"> </w:t>
      </w:r>
      <w:r w:rsidR="00D87ED9" w:rsidRPr="00B772E7">
        <w:rPr>
          <w:rFonts w:asciiTheme="majorHAnsi" w:hAnsiTheme="majorHAnsi" w:cstheme="majorHAnsi"/>
        </w:rPr>
        <w:t>Edital: 25/05/2023 das 08:00 às 12:</w:t>
      </w:r>
      <w:r w:rsidRPr="00B772E7">
        <w:rPr>
          <w:rFonts w:asciiTheme="majorHAnsi" w:hAnsiTheme="majorHAnsi" w:cstheme="majorHAnsi"/>
        </w:rPr>
        <w:t>00</w:t>
      </w:r>
      <w:r w:rsidR="00D87ED9" w:rsidRPr="00B772E7">
        <w:rPr>
          <w:rFonts w:asciiTheme="majorHAnsi" w:hAnsiTheme="majorHAnsi" w:cstheme="majorHAnsi"/>
        </w:rPr>
        <w:t xml:space="preserve"> horas e das 14:00 às 17:</w:t>
      </w:r>
      <w:r w:rsidRPr="00B772E7">
        <w:rPr>
          <w:rFonts w:asciiTheme="majorHAnsi" w:hAnsiTheme="majorHAnsi" w:cstheme="majorHAnsi"/>
        </w:rPr>
        <w:t>59</w:t>
      </w:r>
      <w:r w:rsidR="00D87ED9" w:rsidRPr="00B772E7">
        <w:rPr>
          <w:rFonts w:asciiTheme="majorHAnsi" w:hAnsiTheme="majorHAnsi" w:cstheme="majorHAnsi"/>
        </w:rPr>
        <w:t xml:space="preserve"> horas</w:t>
      </w:r>
      <w:r w:rsidRPr="00B772E7">
        <w:rPr>
          <w:rFonts w:asciiTheme="majorHAnsi" w:hAnsiTheme="majorHAnsi" w:cstheme="majorHAnsi"/>
        </w:rPr>
        <w:t xml:space="preserve">. Endereço: Rua Benjamin Constant, Nº 1015, Bairro Olaria, - Porto Velho/RO ou </w:t>
      </w:r>
      <w:hyperlink r:id="rId64" w:history="1">
        <w:r w:rsidR="00D87ED9" w:rsidRPr="00B772E7">
          <w:rPr>
            <w:rStyle w:val="Hyperlink"/>
            <w:rFonts w:asciiTheme="majorHAnsi" w:hAnsiTheme="majorHAnsi" w:cstheme="majorHAnsi"/>
          </w:rPr>
          <w:t>https://www.gov.br/compras/edital/393014-5-00218-2023</w:t>
        </w:r>
      </w:hyperlink>
      <w:r w:rsidRPr="00B772E7">
        <w:rPr>
          <w:rFonts w:asciiTheme="majorHAnsi" w:hAnsiTheme="majorHAnsi" w:cstheme="majorHAnsi"/>
        </w:rPr>
        <w:t>. Entrega das Proposta</w:t>
      </w:r>
      <w:r w:rsidR="00D87ED9" w:rsidRPr="00B772E7">
        <w:rPr>
          <w:rFonts w:asciiTheme="majorHAnsi" w:hAnsiTheme="majorHAnsi" w:cstheme="majorHAnsi"/>
        </w:rPr>
        <w:t>s: a partir de 25/05/2023 às 08:</w:t>
      </w:r>
      <w:r w:rsidRPr="00B772E7">
        <w:rPr>
          <w:rFonts w:asciiTheme="majorHAnsi" w:hAnsiTheme="majorHAnsi" w:cstheme="majorHAnsi"/>
        </w:rPr>
        <w:t>00</w:t>
      </w:r>
      <w:r w:rsidR="00D87ED9" w:rsidRPr="00B772E7">
        <w:rPr>
          <w:rFonts w:asciiTheme="majorHAnsi" w:hAnsiTheme="majorHAnsi" w:cstheme="majorHAnsi"/>
        </w:rPr>
        <w:t xml:space="preserve"> horas</w:t>
      </w:r>
      <w:r w:rsidRPr="00B772E7">
        <w:rPr>
          <w:rFonts w:asciiTheme="majorHAnsi" w:hAnsiTheme="majorHAnsi" w:cstheme="majorHAnsi"/>
        </w:rPr>
        <w:t xml:space="preserve"> no site </w:t>
      </w:r>
      <w:hyperlink r:id="rId65" w:history="1">
        <w:r w:rsidR="00D87ED9" w:rsidRPr="00B772E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772E7">
        <w:rPr>
          <w:rFonts w:asciiTheme="majorHAnsi" w:hAnsiTheme="majorHAnsi" w:cstheme="majorHAnsi"/>
        </w:rPr>
        <w:t xml:space="preserve">. Abertura </w:t>
      </w:r>
      <w:r w:rsidR="00D87ED9" w:rsidRPr="00B772E7">
        <w:rPr>
          <w:rFonts w:asciiTheme="majorHAnsi" w:hAnsiTheme="majorHAnsi" w:cstheme="majorHAnsi"/>
        </w:rPr>
        <w:t>das Propostas: 07/06/2023 às 10:</w:t>
      </w:r>
      <w:r w:rsidRPr="00B772E7">
        <w:rPr>
          <w:rFonts w:asciiTheme="majorHAnsi" w:hAnsiTheme="majorHAnsi" w:cstheme="majorHAnsi"/>
        </w:rPr>
        <w:t>30</w:t>
      </w:r>
      <w:r w:rsidR="00D87ED9" w:rsidRPr="00B772E7">
        <w:rPr>
          <w:rFonts w:asciiTheme="majorHAnsi" w:hAnsiTheme="majorHAnsi" w:cstheme="majorHAnsi"/>
        </w:rPr>
        <w:t xml:space="preserve"> horas</w:t>
      </w:r>
      <w:r w:rsidRPr="00B772E7">
        <w:rPr>
          <w:rFonts w:asciiTheme="majorHAnsi" w:hAnsiTheme="majorHAnsi" w:cstheme="majorHAnsi"/>
        </w:rPr>
        <w:t xml:space="preserve"> no site </w:t>
      </w:r>
      <w:hyperlink r:id="rId66" w:history="1">
        <w:r w:rsidR="00D87ED9" w:rsidRPr="00B772E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772E7">
        <w:rPr>
          <w:rFonts w:asciiTheme="majorHAnsi" w:hAnsiTheme="majorHAnsi" w:cstheme="majorHAnsi"/>
        </w:rPr>
        <w:t xml:space="preserve">. </w:t>
      </w:r>
    </w:p>
    <w:p w14:paraId="61BC3654" w14:textId="77777777" w:rsidR="005F09F9" w:rsidRPr="00B772E7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7D2849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EE10D3" w14:textId="77777777" w:rsidR="00303DC3" w:rsidRDefault="00303D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08474B" w14:textId="0D34430B" w:rsidR="00303DC3" w:rsidRPr="00303DC3" w:rsidRDefault="00303DC3" w:rsidP="00303DC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03DC3">
        <w:rPr>
          <w:rFonts w:asciiTheme="majorHAnsi" w:hAnsiTheme="majorHAnsi" w:cstheme="majorHAnsi"/>
          <w:b/>
        </w:rPr>
        <w:t>ESTADO DE SÃO PAULO</w:t>
      </w:r>
    </w:p>
    <w:p w14:paraId="28FCB173" w14:textId="77777777" w:rsidR="00303DC3" w:rsidRDefault="00303DC3" w:rsidP="00303DC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753BE10" w14:textId="77777777" w:rsidR="007B7729" w:rsidRPr="007A2CB5" w:rsidRDefault="007B7729" w:rsidP="00303DC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9B9EED4" w14:textId="77777777" w:rsidR="005D4C8A" w:rsidRDefault="007A2CB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A2CB5">
        <w:rPr>
          <w:rFonts w:asciiTheme="majorHAnsi" w:hAnsiTheme="majorHAnsi" w:cstheme="majorHAnsi"/>
          <w:b/>
        </w:rPr>
        <w:t xml:space="preserve">SABESP – COMPANHIA DE SANEAMENTO </w:t>
      </w:r>
      <w:r w:rsidR="005D4C8A">
        <w:rPr>
          <w:rFonts w:asciiTheme="majorHAnsi" w:hAnsiTheme="majorHAnsi" w:cstheme="majorHAnsi"/>
          <w:b/>
        </w:rPr>
        <w:t>BÁSICO DO ESTADO DE SÃO PAULO</w:t>
      </w:r>
    </w:p>
    <w:p w14:paraId="1D7E6CCF" w14:textId="77777777" w:rsidR="005D4C8A" w:rsidRDefault="005D4C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B10D37" w14:textId="71CD7C15" w:rsidR="00303DC3" w:rsidRPr="007A2CB5" w:rsidRDefault="005D4C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5006B">
        <w:rPr>
          <w:rFonts w:asciiTheme="majorHAnsi" w:hAnsiTheme="majorHAnsi" w:cstheme="majorHAnsi"/>
          <w:b/>
        </w:rPr>
        <w:t xml:space="preserve">PREGÃO ELETRÔNICO Nº </w:t>
      </w:r>
      <w:r w:rsidR="007A2CB5" w:rsidRPr="007A2CB5">
        <w:rPr>
          <w:rFonts w:asciiTheme="majorHAnsi" w:hAnsiTheme="majorHAnsi" w:cstheme="majorHAnsi"/>
          <w:b/>
        </w:rPr>
        <w:t xml:space="preserve">01102/23-RT </w:t>
      </w:r>
    </w:p>
    <w:p w14:paraId="2EA3DD84" w14:textId="475B16DC" w:rsidR="00303DC3" w:rsidRPr="007A2CB5" w:rsidRDefault="00303D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72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03DC3">
        <w:rPr>
          <w:rFonts w:asciiTheme="majorHAnsi" w:hAnsiTheme="majorHAnsi" w:cstheme="majorHAnsi"/>
        </w:rPr>
        <w:t>xecução de ligações de água e esgoto, troca de ramais, pesquisa de vazamentos e reposição de pavimentos no âmbito das gerências de Monte Alto e Novo Horizonte. E</w:t>
      </w:r>
      <w:r w:rsidR="007A2CB5">
        <w:rPr>
          <w:rFonts w:asciiTheme="majorHAnsi" w:hAnsiTheme="majorHAnsi" w:cstheme="majorHAnsi"/>
        </w:rPr>
        <w:t>dital disponível para download,</w:t>
      </w:r>
      <w:r w:rsidRPr="00303DC3">
        <w:rPr>
          <w:rFonts w:asciiTheme="majorHAnsi" w:hAnsiTheme="majorHAnsi" w:cstheme="majorHAnsi"/>
        </w:rPr>
        <w:t xml:space="preserve"> </w:t>
      </w:r>
      <w:hyperlink r:id="rId67" w:history="1">
        <w:r w:rsidR="007A2CB5" w:rsidRPr="00EA7FF8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7A2CB5">
        <w:rPr>
          <w:rFonts w:asciiTheme="majorHAnsi" w:hAnsiTheme="majorHAnsi" w:cstheme="majorHAnsi"/>
        </w:rPr>
        <w:t xml:space="preserve">, </w:t>
      </w:r>
      <w:r w:rsidRPr="00303DC3">
        <w:rPr>
          <w:rFonts w:asciiTheme="majorHAnsi" w:hAnsiTheme="majorHAnsi" w:cstheme="majorHAnsi"/>
        </w:rPr>
        <w:t>a partir de 25/05/23, mediante obte</w:t>
      </w:r>
      <w:r w:rsidR="007A2CB5">
        <w:rPr>
          <w:rFonts w:asciiTheme="majorHAnsi" w:hAnsiTheme="majorHAnsi" w:cstheme="majorHAnsi"/>
        </w:rPr>
        <w:t xml:space="preserve">nção de senha e credenciamento, condicionante a participação, no acesso, </w:t>
      </w:r>
      <w:r w:rsidRPr="00303DC3">
        <w:rPr>
          <w:rFonts w:asciiTheme="majorHAnsi" w:hAnsiTheme="majorHAnsi" w:cstheme="majorHAnsi"/>
        </w:rPr>
        <w:t>cad</w:t>
      </w:r>
      <w:r w:rsidR="007A2CB5">
        <w:rPr>
          <w:rFonts w:asciiTheme="majorHAnsi" w:hAnsiTheme="majorHAnsi" w:cstheme="majorHAnsi"/>
        </w:rPr>
        <w:t xml:space="preserve">astre sua empresa. </w:t>
      </w:r>
      <w:proofErr w:type="gramStart"/>
      <w:r w:rsidR="007A2CB5">
        <w:rPr>
          <w:rFonts w:asciiTheme="majorHAnsi" w:hAnsiTheme="majorHAnsi" w:cstheme="majorHAnsi"/>
        </w:rPr>
        <w:t>Problemas  site</w:t>
      </w:r>
      <w:proofErr w:type="gramEnd"/>
      <w:r w:rsidR="007A2CB5">
        <w:rPr>
          <w:rFonts w:asciiTheme="majorHAnsi" w:hAnsiTheme="majorHAnsi" w:cstheme="majorHAnsi"/>
        </w:rPr>
        <w:t>, contatar telefone (</w:t>
      </w:r>
      <w:r w:rsidRPr="00303DC3">
        <w:rPr>
          <w:rFonts w:asciiTheme="majorHAnsi" w:hAnsiTheme="majorHAnsi" w:cstheme="majorHAnsi"/>
        </w:rPr>
        <w:t xml:space="preserve">11) 3388-6984. Informações Rua Tenente Florêncio </w:t>
      </w:r>
      <w:proofErr w:type="spellStart"/>
      <w:r w:rsidRPr="00303DC3">
        <w:rPr>
          <w:rFonts w:asciiTheme="majorHAnsi" w:hAnsiTheme="majorHAnsi" w:cstheme="majorHAnsi"/>
        </w:rPr>
        <w:t>Pupo</w:t>
      </w:r>
      <w:proofErr w:type="spellEnd"/>
      <w:r w:rsidRPr="00303DC3">
        <w:rPr>
          <w:rFonts w:asciiTheme="majorHAnsi" w:hAnsiTheme="majorHAnsi" w:cstheme="majorHAnsi"/>
        </w:rPr>
        <w:t xml:space="preserve"> Netto, 300 – Bloco 4 - Lins- -SP, Fone 0XX14 - 3533-5586. Env</w:t>
      </w:r>
      <w:r w:rsidR="007A2CB5">
        <w:rPr>
          <w:rFonts w:asciiTheme="majorHAnsi" w:hAnsiTheme="majorHAnsi" w:cstheme="majorHAnsi"/>
        </w:rPr>
        <w:t>io das propostas a partir da 00</w:t>
      </w:r>
      <w:r w:rsidRPr="00303DC3">
        <w:rPr>
          <w:rFonts w:asciiTheme="majorHAnsi" w:hAnsiTheme="majorHAnsi" w:cstheme="majorHAnsi"/>
        </w:rPr>
        <w:t xml:space="preserve">:00 </w:t>
      </w:r>
      <w:r w:rsidR="007A2CB5">
        <w:rPr>
          <w:rFonts w:asciiTheme="majorHAnsi" w:hAnsiTheme="majorHAnsi" w:cstheme="majorHAnsi"/>
        </w:rPr>
        <w:t>horas do dia 14/06/23 até às 09</w:t>
      </w:r>
      <w:r w:rsidRPr="00303DC3">
        <w:rPr>
          <w:rFonts w:asciiTheme="majorHAnsi" w:hAnsiTheme="majorHAnsi" w:cstheme="majorHAnsi"/>
        </w:rPr>
        <w:t>:00</w:t>
      </w:r>
      <w:r w:rsidR="007A2CB5">
        <w:rPr>
          <w:rFonts w:asciiTheme="majorHAnsi" w:hAnsiTheme="majorHAnsi" w:cstheme="majorHAnsi"/>
        </w:rPr>
        <w:t xml:space="preserve"> horas</w:t>
      </w:r>
      <w:r w:rsidRPr="00303DC3">
        <w:rPr>
          <w:rFonts w:asciiTheme="majorHAnsi" w:hAnsiTheme="majorHAnsi" w:cstheme="majorHAnsi"/>
        </w:rPr>
        <w:t xml:space="preserve"> do dia 15/06/23</w:t>
      </w:r>
      <w:r w:rsidR="007A2CB5">
        <w:rPr>
          <w:rFonts w:asciiTheme="majorHAnsi" w:hAnsiTheme="majorHAnsi" w:cstheme="majorHAnsi"/>
        </w:rPr>
        <w:t xml:space="preserve"> no site da SABESP: </w:t>
      </w:r>
      <w:hyperlink r:id="rId68" w:history="1">
        <w:r w:rsidR="007A2CB5" w:rsidRPr="00EA7FF8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7A2CB5">
        <w:rPr>
          <w:rFonts w:asciiTheme="majorHAnsi" w:hAnsiTheme="majorHAnsi" w:cstheme="majorHAnsi"/>
        </w:rPr>
        <w:t>. Às 09</w:t>
      </w:r>
      <w:r w:rsidRPr="00303DC3">
        <w:rPr>
          <w:rFonts w:asciiTheme="majorHAnsi" w:hAnsiTheme="majorHAnsi" w:cstheme="majorHAnsi"/>
        </w:rPr>
        <w:t xml:space="preserve">:00 </w:t>
      </w:r>
      <w:r w:rsidR="007A2CB5">
        <w:rPr>
          <w:rFonts w:asciiTheme="majorHAnsi" w:hAnsiTheme="majorHAnsi" w:cstheme="majorHAnsi"/>
        </w:rPr>
        <w:t>horas do dia 15/06/23.</w:t>
      </w:r>
    </w:p>
    <w:p w14:paraId="5F75DF8D" w14:textId="77777777" w:rsidR="00303DC3" w:rsidRDefault="00303D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796B38" w14:textId="30A0998E" w:rsidR="005D4C8A" w:rsidRPr="005D4C8A" w:rsidRDefault="005D4C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4C8A">
        <w:rPr>
          <w:rFonts w:asciiTheme="majorHAnsi" w:hAnsiTheme="majorHAnsi" w:cstheme="majorHAnsi"/>
          <w:b/>
        </w:rPr>
        <w:t xml:space="preserve">LICITAÇÃO </w:t>
      </w:r>
      <w:proofErr w:type="gramStart"/>
      <w:r w:rsidRPr="005D4C8A">
        <w:rPr>
          <w:rFonts w:asciiTheme="majorHAnsi" w:hAnsiTheme="majorHAnsi" w:cstheme="majorHAnsi"/>
          <w:b/>
        </w:rPr>
        <w:t>Nº  00.424</w:t>
      </w:r>
      <w:proofErr w:type="gramEnd"/>
      <w:r w:rsidRPr="005D4C8A">
        <w:rPr>
          <w:rFonts w:asciiTheme="majorHAnsi" w:hAnsiTheme="majorHAnsi" w:cstheme="majorHAnsi"/>
          <w:b/>
        </w:rPr>
        <w:t>/23</w:t>
      </w:r>
    </w:p>
    <w:p w14:paraId="480E12D1" w14:textId="6DE9E8B0" w:rsidR="00303DC3" w:rsidRDefault="005D4C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72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D4C8A">
        <w:rPr>
          <w:rFonts w:asciiTheme="majorHAnsi" w:hAnsiTheme="majorHAnsi" w:cstheme="majorHAnsi"/>
        </w:rPr>
        <w:t xml:space="preserve">xecução de obras para a implantação das estações elevatórias 1a e 1e - 27ª área e travessia de rede coletora 27ª e 28ª - </w:t>
      </w:r>
      <w:r>
        <w:rPr>
          <w:rFonts w:asciiTheme="majorHAnsi" w:hAnsiTheme="majorHAnsi" w:cstheme="majorHAnsi"/>
        </w:rPr>
        <w:t xml:space="preserve">Bairro De Perus, São Paulo, Unidade De Negócio Norte, </w:t>
      </w:r>
      <w:r w:rsidRPr="005D4C8A">
        <w:rPr>
          <w:rFonts w:asciiTheme="majorHAnsi" w:hAnsiTheme="majorHAnsi" w:cstheme="majorHAnsi"/>
        </w:rPr>
        <w:t>diretoria de operação e manutenção.</w:t>
      </w:r>
      <w:r w:rsidRPr="005D4C8A">
        <w:rPr>
          <w:rFonts w:asciiTheme="majorHAnsi" w:hAnsiTheme="majorHAnsi" w:cstheme="majorHAnsi"/>
        </w:rPr>
        <w:t xml:space="preserve"> Edital completo disponível para do</w:t>
      </w:r>
      <w:r>
        <w:rPr>
          <w:rFonts w:asciiTheme="majorHAnsi" w:hAnsiTheme="majorHAnsi" w:cstheme="majorHAnsi"/>
        </w:rPr>
        <w:t xml:space="preserve">wnload a partir de 25/05/2023, </w:t>
      </w:r>
      <w:hyperlink r:id="rId69" w:history="1">
        <w:r w:rsidRPr="00EA7FF8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Pr="005D4C8A">
        <w:rPr>
          <w:rFonts w:asciiTheme="majorHAnsi" w:hAnsiTheme="majorHAnsi" w:cstheme="majorHAnsi"/>
        </w:rPr>
        <w:t>mediante obtenção de senha no acesso - cadastre sua em</w:t>
      </w:r>
      <w:r>
        <w:rPr>
          <w:rFonts w:asciiTheme="majorHAnsi" w:hAnsiTheme="majorHAnsi" w:cstheme="majorHAnsi"/>
        </w:rPr>
        <w:t>presa. Problemas</w:t>
      </w:r>
      <w:r w:rsidRPr="005D4C8A">
        <w:rPr>
          <w:rFonts w:asciiTheme="majorHAnsi" w:hAnsiTheme="majorHAnsi" w:cstheme="majorHAnsi"/>
        </w:rPr>
        <w:t xml:space="preserve"> site, contatar </w:t>
      </w:r>
      <w:r>
        <w:rPr>
          <w:rFonts w:asciiTheme="majorHAnsi" w:hAnsiTheme="majorHAnsi" w:cstheme="majorHAnsi"/>
        </w:rPr>
        <w:t>telefone (</w:t>
      </w:r>
      <w:r w:rsidRPr="005D4C8A">
        <w:rPr>
          <w:rFonts w:asciiTheme="majorHAnsi" w:hAnsiTheme="majorHAnsi" w:cstheme="majorHAnsi"/>
        </w:rPr>
        <w:t>11) 3388-6984. Recebime</w:t>
      </w:r>
      <w:r>
        <w:rPr>
          <w:rFonts w:asciiTheme="majorHAnsi" w:hAnsiTheme="majorHAnsi" w:cstheme="majorHAnsi"/>
        </w:rPr>
        <w:t>nto de Propostas a partir de 00:</w:t>
      </w:r>
      <w:r w:rsidRPr="005D4C8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do dia 19/06/2023 até às 09:</w:t>
      </w:r>
      <w:r w:rsidRPr="005D4C8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5D4C8A">
        <w:rPr>
          <w:rFonts w:asciiTheme="majorHAnsi" w:hAnsiTheme="majorHAnsi" w:cstheme="majorHAnsi"/>
        </w:rPr>
        <w:t xml:space="preserve"> do dia 20/06/202</w:t>
      </w:r>
      <w:r>
        <w:rPr>
          <w:rFonts w:asciiTheme="majorHAnsi" w:hAnsiTheme="majorHAnsi" w:cstheme="majorHAnsi"/>
        </w:rPr>
        <w:t>3. Abertura das propostas às 09:</w:t>
      </w:r>
      <w:r w:rsidRPr="005D4C8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 do dia 20/06/2023 no site</w:t>
      </w:r>
      <w:r w:rsidRPr="005D4C8A">
        <w:rPr>
          <w:rFonts w:asciiTheme="majorHAnsi" w:hAnsiTheme="majorHAnsi" w:cstheme="majorHAnsi"/>
        </w:rPr>
        <w:t xml:space="preserve"> </w:t>
      </w:r>
      <w:hyperlink r:id="rId70" w:history="1">
        <w:r w:rsidRPr="00EA7FF8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5D4C8A">
        <w:rPr>
          <w:rFonts w:asciiTheme="majorHAnsi" w:hAnsiTheme="majorHAnsi" w:cstheme="majorHAnsi"/>
        </w:rPr>
        <w:t xml:space="preserve">. </w:t>
      </w:r>
    </w:p>
    <w:p w14:paraId="5EF4B9A9" w14:textId="77777777" w:rsidR="00303DC3" w:rsidRDefault="00303D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1FF0EF" w14:textId="0E916D45" w:rsidR="00A17980" w:rsidRPr="00A17980" w:rsidRDefault="00A17980" w:rsidP="00A1798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17980">
        <w:rPr>
          <w:rFonts w:asciiTheme="majorHAnsi" w:hAnsiTheme="majorHAnsi" w:cstheme="majorHAnsi"/>
          <w:b/>
        </w:rPr>
        <w:lastRenderedPageBreak/>
        <w:t>ESTADO DE TOCANTINS</w:t>
      </w:r>
      <w:bookmarkStart w:id="0" w:name="_GoBack"/>
      <w:bookmarkEnd w:id="0"/>
    </w:p>
    <w:p w14:paraId="626ACB3A" w14:textId="77777777" w:rsidR="00A17980" w:rsidRPr="00A17980" w:rsidRDefault="00A179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F34A10" w14:textId="2633544B" w:rsidR="00A17980" w:rsidRPr="00A17980" w:rsidRDefault="00A179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17980">
        <w:rPr>
          <w:rFonts w:asciiTheme="majorHAnsi" w:hAnsiTheme="majorHAnsi" w:cstheme="majorHAnsi"/>
          <w:b/>
        </w:rPr>
        <w:t>DNIT - SUPERINTENDÊNCIA REGIONAL NO TOCANTINS - RDC ELETRÔNICO Nº 217/2023</w:t>
      </w:r>
    </w:p>
    <w:p w14:paraId="3FB00CC0" w14:textId="32AF2A3B" w:rsidR="00DE1C18" w:rsidRPr="00993F1C" w:rsidRDefault="00A179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17980">
        <w:rPr>
          <w:rFonts w:asciiTheme="majorHAnsi" w:hAnsiTheme="majorHAnsi" w:cstheme="majorHAnsi"/>
        </w:rPr>
        <w:t>Objeto: Elaboração de Estudos Preliminares, Projetos Básico e Executivo de Engenharia e Execução das Obras de construção dos acessos à ponte Rodoviária sobre o Rio Araguaia, km 151,56 ao km 151,87 (PARÁ) - km 1,20 ao km 2,90 (TOCANTINS), na Ro</w:t>
      </w:r>
      <w:r w:rsidR="00842767">
        <w:rPr>
          <w:rFonts w:asciiTheme="majorHAnsi" w:hAnsiTheme="majorHAnsi" w:cstheme="majorHAnsi"/>
        </w:rPr>
        <w:t>dovia BR-153/PA/TO. Edital: 25/05/2023 das 08:00 às 12:</w:t>
      </w:r>
      <w:r w:rsidRPr="00A17980">
        <w:rPr>
          <w:rFonts w:asciiTheme="majorHAnsi" w:hAnsiTheme="majorHAnsi" w:cstheme="majorHAnsi"/>
        </w:rPr>
        <w:t>00</w:t>
      </w:r>
      <w:r w:rsidR="00842767">
        <w:rPr>
          <w:rFonts w:asciiTheme="majorHAnsi" w:hAnsiTheme="majorHAnsi" w:cstheme="majorHAnsi"/>
        </w:rPr>
        <w:t xml:space="preserve"> horas e das 14:00 às 17:</w:t>
      </w:r>
      <w:r w:rsidRPr="00A17980">
        <w:rPr>
          <w:rFonts w:asciiTheme="majorHAnsi" w:hAnsiTheme="majorHAnsi" w:cstheme="majorHAnsi"/>
        </w:rPr>
        <w:t>59</w:t>
      </w:r>
      <w:r w:rsidR="00842767">
        <w:rPr>
          <w:rFonts w:asciiTheme="majorHAnsi" w:hAnsiTheme="majorHAnsi" w:cstheme="majorHAnsi"/>
        </w:rPr>
        <w:t xml:space="preserve"> horas</w:t>
      </w:r>
      <w:r w:rsidRPr="00A17980">
        <w:rPr>
          <w:rFonts w:asciiTheme="majorHAnsi" w:hAnsiTheme="majorHAnsi" w:cstheme="majorHAnsi"/>
        </w:rPr>
        <w:t xml:space="preserve">. Endereço: Quadra 103 Sul </w:t>
      </w:r>
      <w:proofErr w:type="spellStart"/>
      <w:r w:rsidRPr="00A17980">
        <w:rPr>
          <w:rFonts w:asciiTheme="majorHAnsi" w:hAnsiTheme="majorHAnsi" w:cstheme="majorHAnsi"/>
        </w:rPr>
        <w:t>Acso</w:t>
      </w:r>
      <w:proofErr w:type="spellEnd"/>
      <w:r w:rsidRPr="00A17980">
        <w:rPr>
          <w:rFonts w:asciiTheme="majorHAnsi" w:hAnsiTheme="majorHAnsi" w:cstheme="majorHAnsi"/>
        </w:rPr>
        <w:t xml:space="preserve"> 01, Conj. 01, Avenida </w:t>
      </w:r>
      <w:proofErr w:type="spellStart"/>
      <w:proofErr w:type="gramStart"/>
      <w:r w:rsidRPr="00A17980">
        <w:rPr>
          <w:rFonts w:asciiTheme="majorHAnsi" w:hAnsiTheme="majorHAnsi" w:cstheme="majorHAnsi"/>
        </w:rPr>
        <w:t>Jk</w:t>
      </w:r>
      <w:proofErr w:type="spellEnd"/>
      <w:r w:rsidRPr="00A17980">
        <w:rPr>
          <w:rFonts w:asciiTheme="majorHAnsi" w:hAnsiTheme="majorHAnsi" w:cstheme="majorHAnsi"/>
        </w:rPr>
        <w:t>.,</w:t>
      </w:r>
      <w:proofErr w:type="gramEnd"/>
      <w:r w:rsidRPr="00A17980">
        <w:rPr>
          <w:rFonts w:asciiTheme="majorHAnsi" w:hAnsiTheme="majorHAnsi" w:cstheme="majorHAnsi"/>
        </w:rPr>
        <w:t xml:space="preserve"> Centro - Palmas/TO ou </w:t>
      </w:r>
      <w:hyperlink r:id="rId71" w:history="1">
        <w:r w:rsidR="00842767" w:rsidRPr="00EA7FF8">
          <w:rPr>
            <w:rStyle w:val="Hyperlink"/>
            <w:rFonts w:asciiTheme="majorHAnsi" w:hAnsiTheme="majorHAnsi" w:cstheme="majorHAnsi"/>
          </w:rPr>
          <w:t>https://www.gov.br/compras/edital/393023-99-00217-2023</w:t>
        </w:r>
      </w:hyperlink>
      <w:r w:rsidRPr="00A17980">
        <w:rPr>
          <w:rFonts w:asciiTheme="majorHAnsi" w:hAnsiTheme="majorHAnsi" w:cstheme="majorHAnsi"/>
        </w:rPr>
        <w:t>. Entrega das Proposta</w:t>
      </w:r>
      <w:r w:rsidR="00842767">
        <w:rPr>
          <w:rFonts w:asciiTheme="majorHAnsi" w:hAnsiTheme="majorHAnsi" w:cstheme="majorHAnsi"/>
        </w:rPr>
        <w:t>s: a partir de 25/05/2023 às 08:</w:t>
      </w:r>
      <w:r w:rsidRPr="00A17980">
        <w:rPr>
          <w:rFonts w:asciiTheme="majorHAnsi" w:hAnsiTheme="majorHAnsi" w:cstheme="majorHAnsi"/>
        </w:rPr>
        <w:t>00</w:t>
      </w:r>
      <w:r w:rsidR="00842767">
        <w:rPr>
          <w:rFonts w:asciiTheme="majorHAnsi" w:hAnsiTheme="majorHAnsi" w:cstheme="majorHAnsi"/>
        </w:rPr>
        <w:t xml:space="preserve"> horas</w:t>
      </w:r>
      <w:r w:rsidRPr="00A17980">
        <w:rPr>
          <w:rFonts w:asciiTheme="majorHAnsi" w:hAnsiTheme="majorHAnsi" w:cstheme="majorHAnsi"/>
        </w:rPr>
        <w:t xml:space="preserve"> no site </w:t>
      </w:r>
      <w:hyperlink r:id="rId72" w:history="1">
        <w:r w:rsidR="00842767" w:rsidRPr="00EA7FF8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A17980">
        <w:rPr>
          <w:rFonts w:asciiTheme="majorHAnsi" w:hAnsiTheme="majorHAnsi" w:cstheme="majorHAnsi"/>
        </w:rPr>
        <w:t xml:space="preserve">. Abertura </w:t>
      </w:r>
      <w:r w:rsidR="00842767">
        <w:rPr>
          <w:rFonts w:asciiTheme="majorHAnsi" w:hAnsiTheme="majorHAnsi" w:cstheme="majorHAnsi"/>
        </w:rPr>
        <w:t>das Propostas: 16/06/2023 às 15:</w:t>
      </w:r>
      <w:r w:rsidRPr="00A17980">
        <w:rPr>
          <w:rFonts w:asciiTheme="majorHAnsi" w:hAnsiTheme="majorHAnsi" w:cstheme="majorHAnsi"/>
        </w:rPr>
        <w:t>00</w:t>
      </w:r>
      <w:r w:rsidR="00842767">
        <w:rPr>
          <w:rFonts w:asciiTheme="majorHAnsi" w:hAnsiTheme="majorHAnsi" w:cstheme="majorHAnsi"/>
        </w:rPr>
        <w:t xml:space="preserve"> horas</w:t>
      </w:r>
      <w:r w:rsidRPr="00A17980">
        <w:rPr>
          <w:rFonts w:asciiTheme="majorHAnsi" w:hAnsiTheme="majorHAnsi" w:cstheme="majorHAnsi"/>
        </w:rPr>
        <w:t xml:space="preserve"> no site </w:t>
      </w:r>
      <w:hyperlink r:id="rId73" w:history="1">
        <w:r w:rsidR="00842767" w:rsidRPr="00EA7FF8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A17980">
        <w:rPr>
          <w:rFonts w:asciiTheme="majorHAnsi" w:hAnsiTheme="majorHAnsi" w:cstheme="majorHAnsi"/>
        </w:rPr>
        <w:t xml:space="preserve">. 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2"/>
      <w:footerReference w:type="default" r:id="rId8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99115" w14:textId="77777777" w:rsidR="00675273" w:rsidRDefault="00675273">
      <w:r>
        <w:separator/>
      </w:r>
    </w:p>
  </w:endnote>
  <w:endnote w:type="continuationSeparator" w:id="0">
    <w:p w14:paraId="658CD615" w14:textId="77777777" w:rsidR="00675273" w:rsidRDefault="0067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A0BE8" w:rsidRPr="00FE1850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A0BE8" w:rsidRDefault="008354E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A0BE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A0BE8" w:rsidRPr="00FE1850">
      <w:rPr>
        <w:rFonts w:ascii="Arial" w:hAnsi="Arial" w:cs="Arial"/>
        <w:sz w:val="16"/>
      </w:rPr>
      <w:t xml:space="preserve">- E-mail: </w:t>
    </w:r>
    <w:hyperlink r:id="rId2" w:history="1">
      <w:r w:rsidR="00CA0BE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A0BE8" w:rsidRPr="001042F4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A0BE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A0BE8" w:rsidRPr="001042F4" w:rsidRDefault="00CA0BE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A0BE8" w:rsidRDefault="00CA0BE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A0BE8" w:rsidRPr="18102E9A" w:rsidRDefault="00CA0BE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E90EBD" w14:textId="77777777" w:rsidR="00675273" w:rsidRDefault="00675273">
      <w:r>
        <w:separator/>
      </w:r>
    </w:p>
  </w:footnote>
  <w:footnote w:type="continuationSeparator" w:id="0">
    <w:p w14:paraId="5816B5D5" w14:textId="77777777" w:rsidR="00675273" w:rsidRDefault="00675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A0BE8" w:rsidRDefault="00CA0BE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92DBCAC" w:rsidR="00CA0BE8" w:rsidRDefault="00BB45A9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25/05/2023 - EdiçÃo nº 88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354E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8354E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  <w:p w14:paraId="3AABCDAE" w14:textId="77777777" w:rsidR="008354EA" w:rsidRPr="20774586" w:rsidRDefault="008354E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92DBCAC" w:rsidR="00CA0BE8" w:rsidRDefault="00BB45A9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25/05/2023 - EdiçÃo nº 88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354E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8354E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  <w:p w14:paraId="3AABCDAE" w14:textId="77777777" w:rsidR="008354EA" w:rsidRPr="20774586" w:rsidRDefault="008354E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62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48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6D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87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8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18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6A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13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85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78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B9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446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DC3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2D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9FE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BF0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8FE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73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0D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20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6A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3CF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C8A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45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A2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6A"/>
    <w:rsid w:val="007A2BB0"/>
    <w:rsid w:val="007A2BBC"/>
    <w:rsid w:val="007A2BD4"/>
    <w:rsid w:val="007A2BF1"/>
    <w:rsid w:val="007A2C70"/>
    <w:rsid w:val="007A2C92"/>
    <w:rsid w:val="007A2C9A"/>
    <w:rsid w:val="007A2CB5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82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29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BC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4EA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7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2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87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DF3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3A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2C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80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295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DF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A4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5A9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3D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3E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7E5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EB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62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1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1F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20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6E3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E1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1EF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87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6F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7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3D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codamma.pregaonet.com.br" TargetMode="External"/><Relationship Id="rId26" Type="http://schemas.openxmlformats.org/officeDocument/2006/relationships/hyperlink" Target="mailto:licitacaopmbelovale@gmail.com" TargetMode="External"/><Relationship Id="rId39" Type="http://schemas.openxmlformats.org/officeDocument/2006/relationships/hyperlink" Target="http://www.lavras.mg.gov.br" TargetMode="Externa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https://www.franciscodumont.mg.gov.br/transparencia/licitacoese-contratos" TargetMode="External"/><Relationship Id="rId42" Type="http://schemas.openxmlformats.org/officeDocument/2006/relationships/hyperlink" Target="tel:(31)%203559-3301" TargetMode="External"/><Relationship Id="rId47" Type="http://schemas.openxmlformats.org/officeDocument/2006/relationships/hyperlink" Target="http://www.periquito.mg.gov.br" TargetMode="External"/><Relationship Id="rId50" Type="http://schemas.openxmlformats.org/officeDocument/2006/relationships/hyperlink" Target="http://www.saopedrodauniao.mg.gov.br" TargetMode="External"/><Relationship Id="rId55" Type="http://schemas.openxmlformats.org/officeDocument/2006/relationships/hyperlink" Target="http://www.infraero.gov.br" TargetMode="External"/><Relationship Id="rId63" Type="http://schemas.openxmlformats.org/officeDocument/2006/relationships/hyperlink" Target="http://compras.sistemafiergs.org.br/" TargetMode="External"/><Relationship Id="rId68" Type="http://schemas.openxmlformats.org/officeDocument/2006/relationships/hyperlink" Target="http://www.sabesp.com.br/licitacoes" TargetMode="External"/><Relationship Id="rId76" Type="http://schemas.openxmlformats.org/officeDocument/2006/relationships/hyperlink" Target="https://conteudo.axsenergia.com.br/landing-page-sicepot-mg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gov.br/compras/edital/393023-99-00217-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http://www.carmodoparanaiba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belovale.mg.gov.br" TargetMode="External"/><Relationship Id="rId32" Type="http://schemas.openxmlformats.org/officeDocument/2006/relationships/hyperlink" Target="http://www.divinopolis.mg.gov.br" TargetMode="External"/><Relationship Id="rId37" Type="http://schemas.openxmlformats.org/officeDocument/2006/relationships/hyperlink" Target="https://juizdefora.1doc.com.br/b.php?pg=wp/wp&amp;itd=5&amp;iagr=19121" TargetMode="External"/><Relationship Id="rId40" Type="http://schemas.openxmlformats.org/officeDocument/2006/relationships/hyperlink" Target="https://transparencia.montesantodeminas.mg.gov.br/licitacoes" TargetMode="External"/><Relationship Id="rId45" Type="http://schemas.openxmlformats.org/officeDocument/2006/relationships/hyperlink" Target="http://passosportaltransparencia.portalfacil.com.br/" TargetMode="External"/><Relationship Id="rId53" Type="http://schemas.openxmlformats.org/officeDocument/2006/relationships/hyperlink" Target="http://www.viscondedoriobranco.mg.gov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https://grupoqmt.com.br/produtosqmt/" TargetMode="External"/><Relationship Id="rId79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hyperlink" Target="https://www.gov.br/dnit/ptbr/assuntos/licitacoes/superintendencias/editaisdelicitacoes/" TargetMode="External"/><Relationship Id="rId82" Type="http://schemas.openxmlformats.org/officeDocument/2006/relationships/header" Target="header1.xml"/><Relationship Id="rId19" Type="http://schemas.openxmlformats.org/officeDocument/2006/relationships/hyperlink" Target="mailto:licitacao@codamma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belovale.mg.gov.br" TargetMode="External"/><Relationship Id="rId30" Type="http://schemas.openxmlformats.org/officeDocument/2006/relationships/hyperlink" Target="http://www.cbm.mg.gov.br" TargetMode="External"/><Relationship Id="rId35" Type="http://schemas.openxmlformats.org/officeDocument/2006/relationships/hyperlink" Target="http://www.itaguara.mg.gov.br" TargetMode="External"/><Relationship Id="rId43" Type="http://schemas.openxmlformats.org/officeDocument/2006/relationships/hyperlink" Target="http://passosportaltransparencia.portalfacil.com.br/" TargetMode="External"/><Relationship Id="rId48" Type="http://schemas.openxmlformats.org/officeDocument/2006/relationships/hyperlink" Target="https://www.saogoncalo.mg.gov.br/transparencia" TargetMode="External"/><Relationship Id="rId56" Type="http://schemas.openxmlformats.org/officeDocument/2006/relationships/hyperlink" Target="http://www.licitacoes-e.com.br" TargetMode="External"/><Relationship Id="rId64" Type="http://schemas.openxmlformats.org/officeDocument/2006/relationships/hyperlink" Target="https://www.gov.br/compras/edital/393014-5-00218-2023" TargetMode="External"/><Relationship Id="rId69" Type="http://schemas.openxmlformats.org/officeDocument/2006/relationships/hyperlink" Target="http://www.sabesp.com.br/licitacoes" TargetMode="External"/><Relationship Id="rId77" Type="http://schemas.openxmlformats.org/officeDocument/2006/relationships/image" Target="media/image4.png"/><Relationship Id="rId8" Type="http://schemas.openxmlformats.org/officeDocument/2006/relationships/image" Target="media/image1.png"/><Relationship Id="rId51" Type="http://schemas.openxmlformats.org/officeDocument/2006/relationships/hyperlink" Target="mailto:licitacao@vargemgrandedoriopardo.mg.gov.br" TargetMode="External"/><Relationship Id="rId72" Type="http://schemas.openxmlformats.org/officeDocument/2006/relationships/hyperlink" Target="http://www.gov.br/compras/pt-br/" TargetMode="External"/><Relationship Id="rId80" Type="http://schemas.openxmlformats.org/officeDocument/2006/relationships/hyperlink" Target="https://brasid.com.br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prefeitura.pbh.gov.br/obrase-infraestrutura/licitacao/regime-diferenciado-de-contratacao-013-2023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licitacao@belovale.mg.gov.br" TargetMode="External"/><Relationship Id="rId33" Type="http://schemas.openxmlformats.org/officeDocument/2006/relationships/hyperlink" Target="http://www.esperafeliz.mg.gov.br" TargetMode="External"/><Relationship Id="rId38" Type="http://schemas.openxmlformats.org/officeDocument/2006/relationships/hyperlink" Target="http://www.lavras.mg.gov.br" TargetMode="External"/><Relationship Id="rId46" Type="http://schemas.openxmlformats.org/officeDocument/2006/relationships/hyperlink" Target="http://passosportaltransparencia.portalfacil.com.br/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://www.sabesp.com.br/licitacoes" TargetMode="External"/><Relationship Id="rId20" Type="http://schemas.openxmlformats.org/officeDocument/2006/relationships/hyperlink" Target="mailto:licitacao@aiuruoca.mg.gov.br" TargetMode="External"/><Relationship Id="rId41" Type="http://schemas.openxmlformats.org/officeDocument/2006/relationships/hyperlink" Target="http://www.ouropreto.mg.gov.br/" TargetMode="External"/><Relationship Id="rId54" Type="http://schemas.openxmlformats.org/officeDocument/2006/relationships/hyperlink" Target="http://www.viscondedoriobranco.mg.gov.br" TargetMode="External"/><Relationship Id="rId62" Type="http://schemas.openxmlformats.org/officeDocument/2006/relationships/hyperlink" Target="mailto:scl.ms@dnit.gov.br" TargetMode="External"/><Relationship Id="rId70" Type="http://schemas.openxmlformats.org/officeDocument/2006/relationships/hyperlink" Target="http://www.sabesp.com.br" TargetMode="External"/><Relationship Id="rId75" Type="http://schemas.openxmlformats.org/officeDocument/2006/relationships/image" Target="media/image3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://www.araxa.mg.gov.br" TargetMode="External"/><Relationship Id="rId28" Type="http://schemas.openxmlformats.org/officeDocument/2006/relationships/hyperlink" Target="mailto:licitacao@carbonita.mg.gov.br" TargetMode="External"/><Relationship Id="rId36" Type="http://schemas.openxmlformats.org/officeDocument/2006/relationships/hyperlink" Target="https://www.pjf.mg.gov.br/secretarias/cpl/editais/outras_modalidades/2022/index.php" TargetMode="External"/><Relationship Id="rId49" Type="http://schemas.openxmlformats.org/officeDocument/2006/relationships/hyperlink" Target="http://www.saojosedogoiabal.mg.gov.br" TargetMode="External"/><Relationship Id="rId57" Type="http://schemas.openxmlformats.org/officeDocument/2006/relationships/hyperlink" Target="https://www.gov.br/compras/edital/393010-5-00197-2023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divinopolis.mg.gov.br" TargetMode="External"/><Relationship Id="rId44" Type="http://schemas.openxmlformats.org/officeDocument/2006/relationships/hyperlink" Target="http://passosportaltransparencia.portalfacil.com.br/" TargetMode="External"/><Relationship Id="rId52" Type="http://schemas.openxmlformats.org/officeDocument/2006/relationships/hyperlink" Target="http://www.viscondedoriobranco.mg.gov.br" TargetMode="External"/><Relationship Id="rId60" Type="http://schemas.openxmlformats.org/officeDocument/2006/relationships/hyperlink" Target="https://www.gov.br/dnit/pt-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://www.gov.br/compras/pt-br/" TargetMode="External"/><Relationship Id="rId78" Type="http://schemas.openxmlformats.org/officeDocument/2006/relationships/hyperlink" Target="https://www.segurosunimed.com.br/seguro-vida-empresarial" TargetMode="External"/><Relationship Id="rId81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C2529-D1B4-4A68-BB56-2A2411FD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3720</Words>
  <Characters>26282</Characters>
  <Application>Microsoft Office Word</Application>
  <DocSecurity>0</DocSecurity>
  <Lines>219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29943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2023-05-25T20:25:00Z</cp:lastPrinted>
  <dcterms:created xsi:type="dcterms:W3CDTF">2023-05-25T20:24:00Z</dcterms:created>
  <dcterms:modified xsi:type="dcterms:W3CDTF">2023-05-25T20:28:00Z</dcterms:modified>
</cp:coreProperties>
</file>