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6DD0E" w14:textId="77777777" w:rsidR="008C0CC8" w:rsidRDefault="008C0CC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30309D" w14:textId="00C5BF0C" w:rsidR="004436E0" w:rsidRDefault="004436E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D3ED1D4" wp14:editId="4B25EA11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7821" w14:textId="77777777" w:rsidR="004436E0" w:rsidRDefault="004436E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2F2AE3" w:rsidRPr="00B86EFC" w14:paraId="0B40C627" w14:textId="77777777" w:rsidTr="00411E68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F933F" w14:textId="77777777" w:rsidR="002F2AE3" w:rsidRPr="00B86EFC" w:rsidRDefault="002F2AE3" w:rsidP="00411E68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8810" w14:textId="03F92682" w:rsidR="002F2AE3" w:rsidRPr="00B86EFC" w:rsidRDefault="002F2AE3" w:rsidP="00411E68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Pr="002F2AE3">
              <w:rPr>
                <w:rFonts w:asciiTheme="minorHAnsi" w:hAnsiTheme="minorHAnsi" w:cstheme="minorHAnsi"/>
                <w:b/>
              </w:rPr>
              <w:t>0620240030</w:t>
            </w:r>
          </w:p>
        </w:tc>
      </w:tr>
      <w:tr w:rsidR="002F2AE3" w:rsidRPr="00B86EFC" w14:paraId="2EF0502C" w14:textId="77777777" w:rsidTr="00411E6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E6EDA" w14:textId="77777777" w:rsidR="002F2AE3" w:rsidRPr="00B86EFC" w:rsidRDefault="002F2AE3" w:rsidP="00411E6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1EF933D" w14:textId="77777777" w:rsidR="002F2AE3" w:rsidRPr="00B86EFC" w:rsidRDefault="002F2AE3" w:rsidP="00411E6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2F2AE3" w:rsidRPr="00B86EFC" w14:paraId="63D43A4E" w14:textId="77777777" w:rsidTr="00411E68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EAD7" w14:textId="3D8A2069" w:rsidR="002F2AE3" w:rsidRPr="002F2AE3" w:rsidRDefault="002F2AE3" w:rsidP="002F2AE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2F2AE3">
              <w:rPr>
                <w:rFonts w:asciiTheme="majorHAnsi" w:hAnsiTheme="majorHAnsi" w:cstheme="majorHAnsi"/>
              </w:rPr>
              <w:t>fornecimento total de materiais, das obras e serviços de construção do novo</w:t>
            </w:r>
          </w:p>
          <w:p w14:paraId="544066A0" w14:textId="6A189BE3" w:rsidR="002F2AE3" w:rsidRPr="00B86EFC" w:rsidRDefault="001005C0" w:rsidP="002F2AE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F2AE3">
              <w:rPr>
                <w:rFonts w:asciiTheme="majorHAnsi" w:hAnsiTheme="majorHAnsi" w:cstheme="majorHAnsi"/>
              </w:rPr>
              <w:t>Escritório</w:t>
            </w:r>
            <w:r w:rsidR="002F2AE3" w:rsidRPr="002F2AE3">
              <w:rPr>
                <w:rFonts w:asciiTheme="majorHAnsi" w:hAnsiTheme="majorHAnsi" w:cstheme="majorHAnsi"/>
              </w:rPr>
              <w:t xml:space="preserve"> local do sistema de abastecimento de </w:t>
            </w:r>
            <w:r w:rsidR="002F2AE3">
              <w:rPr>
                <w:rFonts w:asciiTheme="majorHAnsi" w:hAnsiTheme="majorHAnsi" w:cstheme="majorHAnsi"/>
              </w:rPr>
              <w:t xml:space="preserve">água e esgotamento sanitário de </w:t>
            </w:r>
            <w:r w:rsidR="002F2AE3" w:rsidRPr="002F2AE3">
              <w:rPr>
                <w:rFonts w:asciiTheme="majorHAnsi" w:hAnsiTheme="majorHAnsi" w:cstheme="majorHAnsi"/>
              </w:rPr>
              <w:t>Santo Antônio do Monte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DC45" w14:textId="77777777" w:rsidR="002F2AE3" w:rsidRPr="00B86EFC" w:rsidRDefault="002F2AE3" w:rsidP="00411E6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5FEB6887" w14:textId="0124A0BB" w:rsidR="002F2AE3" w:rsidRPr="002F2AE3" w:rsidRDefault="002F2AE3" w:rsidP="002F2AE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F2AE3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F2AE3">
              <w:rPr>
                <w:rFonts w:asciiTheme="majorHAnsi" w:hAnsiTheme="majorHAnsi" w:cstheme="majorHAnsi"/>
              </w:rPr>
              <w:t>Habilitação será do dia 20/05/24 até o dia 13/06/24 às 08:30 horas.</w:t>
            </w:r>
          </w:p>
          <w:p w14:paraId="188FE31F" w14:textId="5339CE96" w:rsidR="002F2AE3" w:rsidRDefault="002F2AE3" w:rsidP="002F2AE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06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308CE03" w14:textId="77777777" w:rsidR="002F2AE3" w:rsidRPr="008D4E0F" w:rsidRDefault="002F2AE3" w:rsidP="00411E68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F2AE3" w:rsidRPr="00B86EFC" w14:paraId="7090BDA0" w14:textId="77777777" w:rsidTr="00411E6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ADC8" w14:textId="77777777" w:rsidR="002F2AE3" w:rsidRPr="00B86EFC" w:rsidRDefault="002F2AE3" w:rsidP="00411E68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2F2AE3" w:rsidRPr="00B86EFC" w14:paraId="7ACC9E39" w14:textId="77777777" w:rsidTr="00411E68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9982" w14:textId="77777777" w:rsidR="002F2AE3" w:rsidRPr="00B86EFC" w:rsidRDefault="002F2AE3" w:rsidP="00411E6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91021" w14:textId="77777777" w:rsidR="002F2AE3" w:rsidRPr="00B86EFC" w:rsidRDefault="002F2AE3" w:rsidP="00411E6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F2AE3" w:rsidRPr="00B86EFC" w14:paraId="5F35ACF8" w14:textId="77777777" w:rsidTr="00411E68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EE18D" w14:textId="3F3DE3EA" w:rsidR="002F2AE3" w:rsidRPr="00B86EFC" w:rsidRDefault="002F2AE3" w:rsidP="00411E6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Pr="002F2AE3">
              <w:rPr>
                <w:rFonts w:asciiTheme="majorHAnsi" w:hAnsiTheme="majorHAnsi" w:cstheme="majorHAnsi"/>
              </w:rPr>
              <w:t>797.566,93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FA6F9" w14:textId="77777777" w:rsidR="002F2AE3" w:rsidRPr="00B86EFC" w:rsidRDefault="002F2AE3" w:rsidP="00411E6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2F2AE3" w:rsidRPr="00B86EFC" w14:paraId="20B6A56D" w14:textId="77777777" w:rsidTr="00411E68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9284" w14:textId="1F6D2B7B" w:rsidR="002F2AE3" w:rsidRPr="00FD13B1" w:rsidRDefault="002F2AE3" w:rsidP="00411E6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4F2E93" w:rsidRPr="004F2E93">
              <w:rPr>
                <w:rFonts w:asciiTheme="majorHAnsi" w:hAnsiTheme="majorHAnsi" w:cstheme="majorHAnsi"/>
              </w:rPr>
              <w:t>a) Construção civil e/ou reforma em edificações.</w:t>
            </w:r>
          </w:p>
        </w:tc>
      </w:tr>
      <w:tr w:rsidR="002F2AE3" w:rsidRPr="00B86EFC" w14:paraId="682A258D" w14:textId="77777777" w:rsidTr="00411E6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076A" w14:textId="26F9B1AB" w:rsidR="002F2AE3" w:rsidRPr="00094E01" w:rsidRDefault="002F2AE3" w:rsidP="00062CB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062CB4">
              <w:rPr>
                <w:rFonts w:asciiTheme="majorHAnsi" w:hAnsiTheme="majorHAnsi" w:cstheme="majorHAnsi"/>
              </w:rPr>
              <w:t>-</w:t>
            </w:r>
          </w:p>
        </w:tc>
      </w:tr>
      <w:tr w:rsidR="002F2AE3" w:rsidRPr="00B86EFC" w14:paraId="080DBA11" w14:textId="77777777" w:rsidTr="00411E68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8D55" w14:textId="77777777" w:rsidR="002F2AE3" w:rsidRPr="00B86EFC" w:rsidRDefault="002F2AE3" w:rsidP="00411E68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F2AE3" w:rsidRPr="00B86EFC" w14:paraId="6FD1F1F0" w14:textId="77777777" w:rsidTr="00411E68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DCE5" w14:textId="77777777" w:rsidR="002F2AE3" w:rsidRPr="00B86EFC" w:rsidRDefault="002F2AE3" w:rsidP="00411E68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643B7F98" w14:textId="77777777" w:rsidR="002F2AE3" w:rsidRDefault="002F2AE3" w:rsidP="002F2AE3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7C5629" w14:textId="77777777" w:rsidR="00C07BC6" w:rsidRDefault="00C07BC6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0265DE" w14:textId="77777777" w:rsidR="00C07BC6" w:rsidRDefault="00C07BC6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6405CD5" w14:textId="77777777" w:rsidR="00BB0650" w:rsidRDefault="00BB0650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8DA5E2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218E7D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6444E1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1B31BC5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3D189A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E5B17A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7D64D98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6B8381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A0CA0D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74148F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45A8DD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6BE3DF" w14:textId="77777777" w:rsidR="00BE5019" w:rsidRDefault="00BE5019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4DF2FE" w14:textId="77777777" w:rsidR="00BB0650" w:rsidRDefault="00BB0650" w:rsidP="00C07BC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E27DE3" w14:textId="77777777" w:rsidR="00877EEA" w:rsidRDefault="00877EE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D395AC4" w14:textId="77777777" w:rsidR="00635212" w:rsidRPr="00305249" w:rsidRDefault="00635212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37CA8730" w14:textId="77777777" w:rsidR="00431646" w:rsidRDefault="0043164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9570A2" w14:textId="0529BA79" w:rsidR="00B17F7D" w:rsidRPr="00B17F7D" w:rsidRDefault="00B17F7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7F7D">
        <w:rPr>
          <w:rFonts w:asciiTheme="minorHAnsi" w:hAnsiTheme="minorHAnsi" w:cstheme="minorHAnsi"/>
          <w:b/>
        </w:rPr>
        <w:t>CODAU - COMPANHIA OPERACIONAL DE DESENVOLVIMENTO, SANEAMENTO E AÇÕES URBANAS - LICITAÇÃO PREGÃO ELETRÔNICO Nº 36/2024</w:t>
      </w:r>
    </w:p>
    <w:p w14:paraId="36509C90" w14:textId="4FAE5D20" w:rsidR="00B17F7D" w:rsidRPr="00B17F7D" w:rsidRDefault="00B17F7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C</w:t>
      </w:r>
      <w:r w:rsidRPr="00B17F7D">
        <w:rPr>
          <w:rFonts w:asciiTheme="majorHAnsi" w:hAnsiTheme="majorHAnsi" w:cstheme="majorHAnsi"/>
        </w:rPr>
        <w:t>onstrução de infraestrutura civil para a posterior implantação 03 (três) Estações de Tratamento de Esgoto (ETE´s) do tipo compacta, a fim de atender as contribuições geradas por novos</w:t>
      </w:r>
      <w:r>
        <w:rPr>
          <w:rFonts w:asciiTheme="majorHAnsi" w:hAnsiTheme="majorHAnsi" w:cstheme="majorHAnsi"/>
        </w:rPr>
        <w:t xml:space="preserve"> loteamentos</w:t>
      </w:r>
      <w:r w:rsidRPr="00B17F7D">
        <w:rPr>
          <w:rFonts w:asciiTheme="majorHAnsi" w:hAnsiTheme="majorHAnsi" w:cstheme="majorHAnsi"/>
        </w:rPr>
        <w:t>. Data/horário para realização da licitação: 09h do dia 10 de junho de 2024. Local aquisição do edital Av. Leopoldino de Oliveira nº. 5100 - Uberaba/MG. Informações pelo telefone (0xx34) 3318-6036</w:t>
      </w:r>
      <w:r>
        <w:rPr>
          <w:rFonts w:asciiTheme="majorHAnsi" w:hAnsiTheme="majorHAnsi" w:cstheme="majorHAnsi"/>
        </w:rPr>
        <w:t>.</w:t>
      </w:r>
    </w:p>
    <w:p w14:paraId="4D9320BF" w14:textId="77777777" w:rsidR="00B17F7D" w:rsidRDefault="00B17F7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DBC834" w14:textId="77777777" w:rsidR="00B17F7D" w:rsidRPr="00F71C3B" w:rsidRDefault="00B17F7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023389" w14:textId="77777777" w:rsidR="00D303DF" w:rsidRDefault="00F71C3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1C3B">
        <w:rPr>
          <w:rFonts w:asciiTheme="minorHAnsi" w:hAnsiTheme="minorHAnsi" w:cstheme="minorHAnsi"/>
          <w:b/>
        </w:rPr>
        <w:t>PR</w:t>
      </w:r>
      <w:r w:rsidR="00D303DF">
        <w:rPr>
          <w:rFonts w:asciiTheme="minorHAnsi" w:hAnsiTheme="minorHAnsi" w:cstheme="minorHAnsi"/>
          <w:b/>
        </w:rPr>
        <w:t>EFEITURA MUNICIPAL DE AÇUCENA</w:t>
      </w:r>
    </w:p>
    <w:p w14:paraId="353D88B7" w14:textId="77777777" w:rsidR="00D303DF" w:rsidRDefault="00D303DF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DD0262" w14:textId="6E7FBB33" w:rsidR="001706CB" w:rsidRPr="00F71C3B" w:rsidRDefault="00F71C3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1C3B">
        <w:rPr>
          <w:rFonts w:asciiTheme="minorHAnsi" w:hAnsiTheme="minorHAnsi" w:cstheme="minorHAnsi"/>
          <w:b/>
        </w:rPr>
        <w:t>CONCORRÊNCIA ELETRÔNICA Nº 3/2024</w:t>
      </w:r>
    </w:p>
    <w:p w14:paraId="4EAD6974" w14:textId="5BE5642C" w:rsidR="001706CB" w:rsidRDefault="00F71C3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71C3B">
        <w:rPr>
          <w:rFonts w:asciiTheme="majorHAnsi" w:hAnsiTheme="majorHAnsi" w:cstheme="majorHAnsi"/>
        </w:rPr>
        <w:t>E</w:t>
      </w:r>
      <w:r w:rsidR="001706CB" w:rsidRPr="00F71C3B">
        <w:rPr>
          <w:rFonts w:asciiTheme="majorHAnsi" w:hAnsiTheme="majorHAnsi" w:cstheme="majorHAnsi"/>
        </w:rPr>
        <w:t>xecução de obras e serviço de engenharia, para recapeamento da Rua Principal do Povoado da Ruinha e a pavimentação do Beco 1, também localiza</w:t>
      </w:r>
      <w:r>
        <w:rPr>
          <w:rFonts w:asciiTheme="majorHAnsi" w:hAnsiTheme="majorHAnsi" w:cstheme="majorHAnsi"/>
        </w:rPr>
        <w:t>do neste Povoado</w:t>
      </w:r>
      <w:r w:rsidR="001706CB" w:rsidRPr="00F71C3B">
        <w:rPr>
          <w:rFonts w:asciiTheme="majorHAnsi" w:hAnsiTheme="majorHAnsi" w:cstheme="majorHAnsi"/>
        </w:rPr>
        <w:t xml:space="preserve">. Abertura: 07 de junho de 2024 às 10h30. O edital encontra-se à disposição através do endereço eletrônico </w:t>
      </w:r>
      <w:hyperlink r:id="rId14" w:history="1">
        <w:r w:rsidRPr="001E68E5">
          <w:rPr>
            <w:rStyle w:val="Hyperlink"/>
            <w:rFonts w:asciiTheme="majorHAnsi" w:hAnsiTheme="majorHAnsi" w:cstheme="majorHAnsi"/>
          </w:rPr>
          <w:t>www.acucena.mg.gov.br</w:t>
        </w:r>
      </w:hyperlink>
      <w:r w:rsidR="001706CB" w:rsidRPr="00F71C3B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15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06CB" w:rsidRPr="00F71C3B">
        <w:rPr>
          <w:rFonts w:asciiTheme="majorHAnsi" w:hAnsiTheme="majorHAnsi" w:cstheme="majorHAnsi"/>
        </w:rPr>
        <w:t xml:space="preserve"> e também no prédio sede da Prefeitura.</w:t>
      </w:r>
    </w:p>
    <w:p w14:paraId="739E4E0D" w14:textId="77777777" w:rsidR="00F71C3B" w:rsidRPr="00D303DF" w:rsidRDefault="00F71C3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E3D013" w14:textId="04692633" w:rsidR="00D303DF" w:rsidRPr="00D303DF" w:rsidRDefault="00D303DF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3DF">
        <w:rPr>
          <w:rFonts w:asciiTheme="minorHAnsi" w:hAnsiTheme="minorHAnsi" w:cstheme="minorHAnsi"/>
          <w:b/>
        </w:rPr>
        <w:t>CONCORRÊNCIA ELETRÔNICA Nº 4/2024</w:t>
      </w:r>
    </w:p>
    <w:p w14:paraId="528E6029" w14:textId="77777777" w:rsidR="00D303DF" w:rsidRDefault="00D303DF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D303DF">
        <w:rPr>
          <w:rFonts w:asciiTheme="majorHAnsi" w:hAnsiTheme="majorHAnsi" w:cstheme="majorHAnsi"/>
        </w:rPr>
        <w:t>xecução de obras e serviço de engenharia, execução de drenagem pluvial do Povoado do Ba</w:t>
      </w:r>
      <w:r>
        <w:rPr>
          <w:rFonts w:asciiTheme="majorHAnsi" w:hAnsiTheme="majorHAnsi" w:cstheme="majorHAnsi"/>
        </w:rPr>
        <w:t>mburral e Brejaúba/Açucena - MG</w:t>
      </w:r>
      <w:r w:rsidRPr="00D303DF">
        <w:rPr>
          <w:rFonts w:asciiTheme="majorHAnsi" w:hAnsiTheme="majorHAnsi" w:cstheme="majorHAnsi"/>
        </w:rPr>
        <w:t xml:space="preserve">. Abertura: 10 de junho de 2024 às 13h. O edital encontra-se à disposição através do endereço eletrônico </w:t>
      </w:r>
      <w:hyperlink r:id="rId16" w:history="1">
        <w:r w:rsidRPr="001E68E5">
          <w:rPr>
            <w:rStyle w:val="Hyperlink"/>
            <w:rFonts w:asciiTheme="majorHAnsi" w:hAnsiTheme="majorHAnsi" w:cstheme="majorHAnsi"/>
          </w:rPr>
          <w:t>www.acucena.mg.gov.br</w:t>
        </w:r>
      </w:hyperlink>
      <w:r w:rsidRPr="00D303DF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17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303DF">
        <w:rPr>
          <w:rFonts w:asciiTheme="majorHAnsi" w:hAnsiTheme="majorHAnsi" w:cstheme="majorHAnsi"/>
        </w:rPr>
        <w:t xml:space="preserve"> e também no prédio sede da Prefeitura. Açucena/MG, 15 de maio de 2024. </w:t>
      </w:r>
    </w:p>
    <w:p w14:paraId="521EDBF3" w14:textId="77777777" w:rsidR="00D303DF" w:rsidRDefault="00D303DF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A9F20D" w14:textId="77777777" w:rsidR="00D303DF" w:rsidRPr="00D303DF" w:rsidRDefault="00D303DF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3DF">
        <w:rPr>
          <w:rFonts w:asciiTheme="minorHAnsi" w:hAnsiTheme="minorHAnsi" w:cstheme="minorHAnsi"/>
          <w:b/>
        </w:rPr>
        <w:t>CONCORRÊNCIA ELETRÔNICA Nº 5/2024</w:t>
      </w:r>
    </w:p>
    <w:p w14:paraId="1B254841" w14:textId="760EC95C" w:rsidR="00F71C3B" w:rsidRDefault="00D303DF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D303DF">
        <w:rPr>
          <w:rFonts w:asciiTheme="majorHAnsi" w:hAnsiTheme="majorHAnsi" w:cstheme="majorHAnsi"/>
        </w:rPr>
        <w:t xml:space="preserve">xecução da Ponte do Gama, localizada à Rua Durval Lagares, s/n, Distrito de Gama, Açucena, MG, conforme anexos deste edital de concorrência pública nº 005/2024. Abertura: 06 de junho de 2024 às 09h30. O edital encontra-se à disposição através do endereço eletrônico </w:t>
      </w:r>
      <w:hyperlink r:id="rId18" w:history="1">
        <w:r w:rsidRPr="001E68E5">
          <w:rPr>
            <w:rStyle w:val="Hyperlink"/>
            <w:rFonts w:asciiTheme="majorHAnsi" w:hAnsiTheme="majorHAnsi" w:cstheme="majorHAnsi"/>
          </w:rPr>
          <w:t>www.acucena.mg.gov.br</w:t>
        </w:r>
      </w:hyperlink>
      <w:r w:rsidRPr="00D303DF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19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303DF">
        <w:rPr>
          <w:rFonts w:asciiTheme="majorHAnsi" w:hAnsiTheme="majorHAnsi" w:cstheme="majorHAnsi"/>
        </w:rPr>
        <w:t xml:space="preserve"> e também no prédio sede da Prefeitura.</w:t>
      </w:r>
    </w:p>
    <w:p w14:paraId="596C86CB" w14:textId="77777777" w:rsidR="001706CB" w:rsidRDefault="001706C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428AAE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CEFEB8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0E9397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40CAEB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B562A7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966CDF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DB7670" w14:textId="77777777" w:rsidR="00626626" w:rsidRDefault="00626626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234D91" w14:textId="77777777" w:rsidR="001706CB" w:rsidRPr="00305249" w:rsidRDefault="001706C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9022F5" w14:textId="7EA5F09F" w:rsidR="00305249" w:rsidRPr="00305249" w:rsidRDefault="0030524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5249">
        <w:rPr>
          <w:rFonts w:asciiTheme="minorHAnsi" w:hAnsiTheme="minorHAnsi" w:cstheme="minorHAnsi"/>
          <w:b/>
          <w:bCs/>
        </w:rPr>
        <w:t xml:space="preserve">PREFEITURA MUNICIPAL DE </w:t>
      </w:r>
      <w:r w:rsidRPr="00305249">
        <w:rPr>
          <w:rFonts w:asciiTheme="minorHAnsi" w:hAnsiTheme="minorHAnsi" w:cstheme="minorHAnsi"/>
          <w:b/>
        </w:rPr>
        <w:t>BIAS FORTES - CONCORRÊNCIA ELETRÔNICA Nº 001/2024</w:t>
      </w:r>
    </w:p>
    <w:p w14:paraId="75CC7B19" w14:textId="4C9BB978" w:rsidR="00305249" w:rsidRDefault="0030524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05249">
        <w:rPr>
          <w:rFonts w:asciiTheme="majorHAnsi" w:hAnsiTheme="majorHAnsi" w:cstheme="majorHAnsi"/>
        </w:rPr>
        <w:t>Execução de obra de Reforma da Praça Dr. Antônio Pires e Praça Nossa Senhora Aparecida (Gruta</w:t>
      </w:r>
      <w:r w:rsidR="001005C0">
        <w:rPr>
          <w:rFonts w:asciiTheme="majorHAnsi" w:hAnsiTheme="majorHAnsi" w:cstheme="majorHAnsi"/>
        </w:rPr>
        <w:t xml:space="preserve">), no Município de Bias Fortes. </w:t>
      </w:r>
      <w:r w:rsidRPr="00305249">
        <w:rPr>
          <w:rFonts w:asciiTheme="majorHAnsi" w:hAnsiTheme="majorHAnsi" w:cstheme="majorHAnsi"/>
        </w:rPr>
        <w:t xml:space="preserve">Propostas das 08:00 horas do dia 21/05/2024, até às 12:00 horas do dia 10/06/2024, com início da Sessão de Disputa de Preços: às 12:01 horas do dia 10/06/2024, no endereço eletrônico </w:t>
      </w:r>
      <w:hyperlink r:id="rId20" w:history="1">
        <w:r w:rsidRPr="0030524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305249">
        <w:rPr>
          <w:rFonts w:asciiTheme="majorHAnsi" w:hAnsiTheme="majorHAnsi" w:cstheme="majorHAnsi"/>
        </w:rPr>
        <w:t xml:space="preserve">. As informações sobre o edital estão à disposição dos interessados à Rua Celso Sul Ferreira n.º 40, Centro, Bias Fortes/MG, através do telefone: (32) 3344- 1323, site: </w:t>
      </w:r>
      <w:hyperlink r:id="rId21" w:history="1">
        <w:r w:rsidR="00BF7CC9" w:rsidRPr="001E68E5">
          <w:rPr>
            <w:rStyle w:val="Hyperlink"/>
            <w:rFonts w:asciiTheme="majorHAnsi" w:hAnsiTheme="majorHAnsi" w:cstheme="majorHAnsi"/>
          </w:rPr>
          <w:t>www.biasfortes.mg.gov.b</w:t>
        </w:r>
      </w:hyperlink>
      <w:r w:rsidRPr="00305249">
        <w:rPr>
          <w:rFonts w:asciiTheme="majorHAnsi" w:hAnsiTheme="majorHAnsi" w:cstheme="majorHAnsi"/>
        </w:rPr>
        <w:t xml:space="preserve"> e </w:t>
      </w:r>
      <w:hyperlink r:id="rId22" w:history="1">
        <w:r w:rsidRPr="001E68E5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305249">
        <w:rPr>
          <w:rFonts w:asciiTheme="majorHAnsi" w:hAnsiTheme="majorHAnsi" w:cstheme="majorHAnsi"/>
        </w:rPr>
        <w:t>. A licitação será regida pela Lei Federal 14.133/2021 e suas alterações posteriores, bem como por leis específicas relacionadas ao objeto desta licitação e demai</w:t>
      </w:r>
      <w:r w:rsidR="00BF7CC9">
        <w:rPr>
          <w:rFonts w:asciiTheme="majorHAnsi" w:hAnsiTheme="majorHAnsi" w:cstheme="majorHAnsi"/>
        </w:rPr>
        <w:t>s condições fixadas neste edita.</w:t>
      </w:r>
    </w:p>
    <w:p w14:paraId="1685B5CF" w14:textId="77777777" w:rsidR="00BF7CC9" w:rsidRDefault="00BF7CC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DF6BCC" w14:textId="77777777" w:rsidR="00BF7CC9" w:rsidRPr="00BF7CC9" w:rsidRDefault="00BF7CC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DAC648" w14:textId="77777777" w:rsidR="00BF7CC9" w:rsidRDefault="00BF7CC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7CC9">
        <w:rPr>
          <w:rFonts w:asciiTheme="minorHAnsi" w:hAnsiTheme="minorHAnsi" w:cstheme="minorHAnsi"/>
          <w:b/>
          <w:bCs/>
        </w:rPr>
        <w:t xml:space="preserve">PREFEITURA MUNICIPAL DE </w:t>
      </w:r>
      <w:r>
        <w:rPr>
          <w:rFonts w:asciiTheme="minorHAnsi" w:hAnsiTheme="minorHAnsi" w:cstheme="minorHAnsi"/>
          <w:b/>
        </w:rPr>
        <w:t>BOM JARDIM DE MINAS</w:t>
      </w:r>
    </w:p>
    <w:p w14:paraId="1E413816" w14:textId="77777777" w:rsidR="00BF7CC9" w:rsidRDefault="00BF7CC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220D86" w14:textId="65F5B582" w:rsidR="00BF7CC9" w:rsidRPr="00BF7CC9" w:rsidRDefault="00BF7CC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7CC9">
        <w:rPr>
          <w:rFonts w:asciiTheme="minorHAnsi" w:hAnsiTheme="minorHAnsi" w:cstheme="minorHAnsi"/>
          <w:b/>
        </w:rPr>
        <w:t>CONCORRÊNCIA N° 04/2024</w:t>
      </w:r>
    </w:p>
    <w:p w14:paraId="65647806" w14:textId="5A5D5B50" w:rsidR="00BF7CC9" w:rsidRPr="00BF7CC9" w:rsidRDefault="00BF7CC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CC9">
        <w:rPr>
          <w:rFonts w:asciiTheme="majorHAnsi" w:hAnsiTheme="majorHAnsi" w:cstheme="majorHAnsi"/>
        </w:rPr>
        <w:t xml:space="preserve">Objeto: Contratação de sociedade empresária para prestação de serviços especializados de engenharia referente a pavimentação de estradas vicinais no Distrito do Taboão em Bom Jardim de Minas/MG. Entrega dos envelopes e Sessão Pública 06 de junho de 2024, às 10:00 (dez) horas para credenciamento e após, abertura dos envelopes. Informações (32) 3292-1601. E-mail: </w:t>
      </w:r>
      <w:hyperlink r:id="rId23" w:history="1">
        <w:r w:rsidRPr="00BF7CC9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 w:rsidRPr="00BF7CC9">
        <w:rPr>
          <w:rFonts w:asciiTheme="majorHAnsi" w:hAnsiTheme="majorHAnsi" w:cstheme="majorHAnsi"/>
        </w:rPr>
        <w:t>.</w:t>
      </w:r>
    </w:p>
    <w:p w14:paraId="6B308E45" w14:textId="77777777" w:rsidR="00BF7CC9" w:rsidRDefault="00BF7CC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36F603" w14:textId="77777777" w:rsidR="00BF7CC9" w:rsidRPr="00BF7CC9" w:rsidRDefault="00BF7CC9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7CC9">
        <w:rPr>
          <w:rFonts w:asciiTheme="minorHAnsi" w:hAnsiTheme="minorHAnsi" w:cstheme="minorHAnsi"/>
          <w:b/>
        </w:rPr>
        <w:t>CONCORRÊNCIA N° 05/2024</w:t>
      </w:r>
    </w:p>
    <w:p w14:paraId="00C83796" w14:textId="2D43A33A" w:rsidR="00BF7CC9" w:rsidRPr="00BF7CC9" w:rsidRDefault="00BF7CC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CC9">
        <w:rPr>
          <w:rFonts w:asciiTheme="majorHAnsi" w:hAnsiTheme="majorHAnsi" w:cstheme="majorHAnsi"/>
        </w:rPr>
        <w:t xml:space="preserve">Objeto: Execução de obras de pavimentação asfáltica em concreto betuminoso usinado à quente - CBUQ, bem como a execução de canteiros e sinalização vertical e horizontal, serviços a serem executados na Avenida Prefeito Genivaldo Marques de Paula – Entrada do Município de Bom Jardim de Minas. Entrega dos envelopes e Sessão Pública 07 de junho de 2024, às 10:00 (dez) horas para credenciamento e após, abertura dos envelopes. Informações (32) 3292-1601. E-mail: </w:t>
      </w:r>
      <w:hyperlink r:id="rId24" w:history="1">
        <w:r w:rsidRPr="00BF7CC9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 w:rsidRPr="00BF7CC9">
        <w:rPr>
          <w:rFonts w:asciiTheme="majorHAnsi" w:hAnsiTheme="majorHAnsi" w:cstheme="majorHAnsi"/>
        </w:rPr>
        <w:t>.</w:t>
      </w:r>
    </w:p>
    <w:p w14:paraId="0DC398E5" w14:textId="77777777" w:rsidR="00BF7CC9" w:rsidRDefault="00BF7CC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68E1FE" w14:textId="77777777" w:rsidR="00DA5E01" w:rsidRPr="00DA5E01" w:rsidRDefault="00DA5E01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6C669A" w14:textId="77777777" w:rsidR="00DA5E01" w:rsidRPr="00DA5E01" w:rsidRDefault="00DA5E01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5E01">
        <w:rPr>
          <w:rFonts w:asciiTheme="minorHAnsi" w:hAnsiTheme="minorHAnsi" w:cstheme="minorHAnsi"/>
          <w:b/>
        </w:rPr>
        <w:t>PREFEITURA MUNICIPAL DE CAMPO BELO - CONCORRÊNCIA ELETRÔNICA Nº 6/2024</w:t>
      </w:r>
    </w:p>
    <w:p w14:paraId="68B2743C" w14:textId="6F8A7C0A" w:rsidR="00DA5E01" w:rsidRPr="00DA5E01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CC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DA5E01" w:rsidRPr="00DA5E01">
        <w:rPr>
          <w:rFonts w:asciiTheme="majorHAnsi" w:hAnsiTheme="majorHAnsi" w:cstheme="majorHAnsi"/>
        </w:rPr>
        <w:t>restação de serviços de mão de obra com fornecimento de materiais para pavimentação e adequação de vias em C.BU.Q em diversos logradouro</w:t>
      </w:r>
      <w:r>
        <w:rPr>
          <w:rFonts w:asciiTheme="majorHAnsi" w:hAnsiTheme="majorHAnsi" w:cstheme="majorHAnsi"/>
        </w:rPr>
        <w:t>s do município de Campo Belo/MG</w:t>
      </w:r>
      <w:r w:rsidR="00DA5E01" w:rsidRPr="00DA5E01">
        <w:rPr>
          <w:rFonts w:asciiTheme="majorHAnsi" w:hAnsiTheme="majorHAnsi" w:cstheme="majorHAnsi"/>
        </w:rPr>
        <w:t xml:space="preserve">. Abertura: 28/06/2024, às 12:30 horas. O edital na sua íntegra e seus anexos estarão disponíveis a partir do dia 17/05/2024 no site campobelo.atende.net e </w:t>
      </w:r>
      <w:hyperlink r:id="rId25" w:history="1">
        <w:r w:rsidRPr="001E68E5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  <w:r w:rsidR="00DA5E01" w:rsidRPr="00DA5E01">
        <w:rPr>
          <w:rFonts w:asciiTheme="majorHAnsi" w:hAnsiTheme="majorHAnsi" w:cstheme="majorHAnsi"/>
        </w:rPr>
        <w:t xml:space="preserve"> Mais informações: Rua João Pinheiro, 102, Centro. Tel.: (0**35) 3831-7914.</w:t>
      </w:r>
    </w:p>
    <w:p w14:paraId="21220D05" w14:textId="77777777" w:rsidR="00DA5E01" w:rsidRDefault="00DA5E01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76A96A" w14:textId="77777777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0961EA" w14:textId="7C7535C1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0CDC">
        <w:rPr>
          <w:rFonts w:asciiTheme="minorHAnsi" w:hAnsiTheme="minorHAnsi" w:cstheme="minorHAnsi"/>
          <w:b/>
        </w:rPr>
        <w:t>PREFEITURA MUNICIPAL DE CONCEIÇÃO DOS OUROS - CONCORRÊNCIA N° 3/2023</w:t>
      </w:r>
    </w:p>
    <w:p w14:paraId="424E3068" w14:textId="6B52FD1D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0CDC">
        <w:rPr>
          <w:rFonts w:asciiTheme="majorHAnsi" w:hAnsiTheme="majorHAnsi" w:cstheme="majorHAnsi"/>
        </w:rPr>
        <w:t>Objeto: Reconstrução de uma quadra poliesportiva no bairro Santa Efigênia do Município de Conceição dos Ouros - MG, Processo N º 59053.011654/2023-91 - Defesa Civil. As Propostas Serão Recebidas das 08:30 horas do dia 21 de maio de 2024 até as 08:29 horas do dia 11 de junho de 2024. A licitação ocorrerá no dia 11 de junho às 08:30 horas.</w:t>
      </w:r>
    </w:p>
    <w:p w14:paraId="4CA3EB02" w14:textId="77777777" w:rsid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7B94C7" w14:textId="77777777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4ECA00" w14:textId="77777777" w:rsid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5B6ED9" w14:textId="77777777" w:rsidR="00626626" w:rsidRPr="00120CDC" w:rsidRDefault="00626626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11D0C6" w14:textId="66C8E848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0CDC">
        <w:rPr>
          <w:rFonts w:asciiTheme="minorHAnsi" w:hAnsiTheme="minorHAnsi" w:cstheme="minorHAnsi"/>
          <w:b/>
        </w:rPr>
        <w:t>PREFEITURA MUNICIPAL DE CONTAGEM - CONCORRÊNCIA ELETRÔNICA Nº 6/2024</w:t>
      </w:r>
    </w:p>
    <w:p w14:paraId="4AA83F6F" w14:textId="2E40D091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20CDC">
        <w:rPr>
          <w:rFonts w:asciiTheme="majorHAnsi" w:hAnsiTheme="majorHAnsi" w:cstheme="majorHAnsi"/>
        </w:rPr>
        <w:t xml:space="preserve">xecução de obras de revitalização do pavimento, drenagem superficial e implantação de redes de drenagem em vias - programa asfalto novo, Contagem/mg, lote 1 - regional eldorado, lote 2 - regional sede. marcado para as 10:00hs do dia 06/06/2024, no site </w:t>
      </w:r>
      <w:hyperlink r:id="rId26" w:history="1">
        <w:r w:rsidRPr="001E68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20CDC">
        <w:rPr>
          <w:rFonts w:asciiTheme="majorHAnsi" w:hAnsiTheme="majorHAnsi" w:cstheme="majorHAnsi"/>
        </w:rPr>
        <w:t xml:space="preserve"> a Prefeitura de Contagem/MG torna público, para conhecimento dos interessados, que fará realizar licitação, conforme acima. </w:t>
      </w:r>
      <w:r w:rsidR="001005C0" w:rsidRPr="00120CDC">
        <w:rPr>
          <w:rFonts w:asciiTheme="majorHAnsi" w:hAnsiTheme="majorHAnsi" w:cstheme="majorHAnsi"/>
        </w:rPr>
        <w:t>O</w:t>
      </w:r>
      <w:r w:rsidRPr="00120CDC">
        <w:rPr>
          <w:rFonts w:asciiTheme="majorHAnsi" w:hAnsiTheme="majorHAnsi" w:cstheme="majorHAnsi"/>
        </w:rPr>
        <w:t xml:space="preserve"> edital e seus anexos, estarão disponíveis a partir do dia 20 (vinte) de maio de 2024, através dos sites </w:t>
      </w:r>
      <w:hyperlink r:id="rId27" w:history="1">
        <w:r w:rsidRPr="001E68E5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120CDC">
        <w:rPr>
          <w:rFonts w:asciiTheme="majorHAnsi" w:hAnsiTheme="majorHAnsi" w:cstheme="majorHAnsi"/>
        </w:rPr>
        <w:t xml:space="preserve"> e </w:t>
      </w:r>
      <w:hyperlink r:id="rId28" w:history="1">
        <w:r w:rsidRPr="001E68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120CDC">
        <w:rPr>
          <w:rFonts w:asciiTheme="majorHAnsi" w:hAnsiTheme="majorHAnsi" w:cstheme="majorHAnsi"/>
        </w:rPr>
        <w:t xml:space="preserve"> informações: (31) 3391- 7556 ou 3391-9352</w:t>
      </w:r>
    </w:p>
    <w:p w14:paraId="66B5FC61" w14:textId="77777777" w:rsid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B82B3C" w14:textId="77777777" w:rsidR="00626626" w:rsidRPr="00120CDC" w:rsidRDefault="00626626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8E58BE" w14:textId="3846F25D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0CDC">
        <w:rPr>
          <w:rFonts w:asciiTheme="minorHAnsi" w:hAnsiTheme="minorHAnsi" w:cstheme="minorHAnsi"/>
          <w:b/>
        </w:rPr>
        <w:t>PREFEITURA MUNICIPAL DE DIVINÓPOLIS - CONCORRÊNCIA ELETRÔNICA Nº 90013/2024</w:t>
      </w:r>
    </w:p>
    <w:p w14:paraId="6EA0149D" w14:textId="76D4CC88" w:rsidR="00120CDC" w:rsidRP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20CDC">
        <w:rPr>
          <w:rFonts w:asciiTheme="majorHAnsi" w:hAnsiTheme="majorHAnsi" w:cstheme="majorHAnsi"/>
        </w:rPr>
        <w:t xml:space="preserve">Execução das obras de pavimentação asfáltica da estrada de acesso à Comunidade do Buritis no Município de Divinópolis-MG. Data e horário do início da disputa: 09h00min do dia 07/06/2024. Disponibilização do edital e informações no endereço eletrônico </w:t>
      </w:r>
      <w:hyperlink r:id="rId29" w:history="1">
        <w:r w:rsidR="009C2B69" w:rsidRPr="001E68E5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120CDC">
        <w:rPr>
          <w:rFonts w:asciiTheme="majorHAnsi" w:hAnsiTheme="majorHAnsi" w:cstheme="majorHAnsi"/>
        </w:rPr>
        <w:t xml:space="preserve"> e </w:t>
      </w:r>
      <w:hyperlink r:id="rId30" w:history="1">
        <w:r w:rsidR="009C2B69" w:rsidRPr="001E68E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9C2B69">
        <w:rPr>
          <w:rFonts w:asciiTheme="majorHAnsi" w:hAnsiTheme="majorHAnsi" w:cstheme="majorHAnsi"/>
        </w:rPr>
        <w:t xml:space="preserve">. </w:t>
      </w:r>
      <w:r w:rsidRPr="00120CDC">
        <w:rPr>
          <w:rFonts w:asciiTheme="majorHAnsi" w:hAnsiTheme="majorHAnsi" w:cstheme="majorHAnsi"/>
        </w:rPr>
        <w:t>Licitações. Contato: (37) 3229-8127 / 3229-8128.</w:t>
      </w:r>
    </w:p>
    <w:p w14:paraId="0E43C326" w14:textId="77777777" w:rsid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A242DF" w14:textId="77777777" w:rsidR="00120CDC" w:rsidRDefault="00120CDC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62CB20" w14:textId="57BC53D8" w:rsidR="00DD3844" w:rsidRPr="00DD3844" w:rsidRDefault="00DD3844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3844">
        <w:rPr>
          <w:rFonts w:asciiTheme="minorHAnsi" w:hAnsiTheme="minorHAnsi" w:cstheme="minorHAnsi"/>
          <w:b/>
        </w:rPr>
        <w:t>PREFEITURA MUNICIPAL DE FORMIGA - CONCORRÊNCIA Nº 3/2024</w:t>
      </w:r>
    </w:p>
    <w:p w14:paraId="14899A95" w14:textId="4AD9707C" w:rsidR="00DD3844" w:rsidRDefault="00DD3844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3844">
        <w:rPr>
          <w:rFonts w:asciiTheme="majorHAnsi" w:hAnsiTheme="majorHAnsi" w:cstheme="majorHAnsi"/>
        </w:rPr>
        <w:t>Objeto: Executar obra de construç</w:t>
      </w:r>
      <w:r>
        <w:rPr>
          <w:rFonts w:asciiTheme="majorHAnsi" w:hAnsiTheme="majorHAnsi" w:cstheme="majorHAnsi"/>
        </w:rPr>
        <w:t>ão do campo de futebol society</w:t>
      </w:r>
      <w:r w:rsidRPr="00DD3844">
        <w:rPr>
          <w:rFonts w:asciiTheme="majorHAnsi" w:hAnsiTheme="majorHAnsi" w:cstheme="majorHAnsi"/>
        </w:rPr>
        <w:t xml:space="preserve">, na rua Gengibre Azul, Bairro Balbino Ribeiro da Silva em Formiga - MG, a pedido da Secretaria Municipal de Educação e Esportes, atendendo às necessidades do Município. A abertura da sessão será no dia 26/06/2024 as 08:31hs. MODO DE DISPUTA: ABERTO. REFERÊNCIA DE TEMPO: HORÁRIO DE BRASÍLIA - DF. ENDEREÇO ELETRÔNICO: </w:t>
      </w:r>
      <w:hyperlink r:id="rId31" w:history="1">
        <w:r w:rsidRPr="001E68E5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DD3844">
        <w:rPr>
          <w:rFonts w:asciiTheme="majorHAnsi" w:hAnsiTheme="majorHAnsi" w:cstheme="majorHAnsi"/>
        </w:rPr>
        <w:t xml:space="preserve">. Informações: telefone (37) 3329-1844. CONSULTAS AO EDITAL E DIVULGAÇÃO DE INFORMAÇÕES: </w:t>
      </w:r>
      <w:hyperlink r:id="rId32" w:history="1">
        <w:r w:rsidRPr="001E68E5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DD3844">
        <w:rPr>
          <w:rFonts w:asciiTheme="majorHAnsi" w:hAnsiTheme="majorHAnsi" w:cstheme="majorHAnsi"/>
        </w:rPr>
        <w:t xml:space="preserve">; </w:t>
      </w:r>
      <w:hyperlink r:id="rId33" w:history="1">
        <w:r w:rsidRPr="001E68E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D3844">
        <w:rPr>
          <w:rFonts w:asciiTheme="majorHAnsi" w:hAnsiTheme="majorHAnsi" w:cstheme="majorHAnsi"/>
        </w:rPr>
        <w:t xml:space="preserve"> ou pelo e-mail: </w:t>
      </w:r>
      <w:hyperlink r:id="rId34" w:history="1">
        <w:r w:rsidRPr="001E68E5">
          <w:rPr>
            <w:rStyle w:val="Hyperlink"/>
            <w:rFonts w:asciiTheme="majorHAnsi" w:hAnsiTheme="majorHAnsi" w:cstheme="majorHAnsi"/>
          </w:rPr>
          <w:t>pregoeirospmformiga@gmail.com</w:t>
        </w:r>
      </w:hyperlink>
      <w:r>
        <w:rPr>
          <w:rFonts w:asciiTheme="majorHAnsi" w:hAnsiTheme="majorHAnsi" w:cstheme="majorHAnsi"/>
        </w:rPr>
        <w:t>.</w:t>
      </w:r>
    </w:p>
    <w:p w14:paraId="12BD13A6" w14:textId="77777777" w:rsidR="00DD3844" w:rsidRDefault="00DD3844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144134" w14:textId="77777777" w:rsidR="00DA5E01" w:rsidRDefault="00DA5E01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506895" w14:textId="0591B0B9" w:rsidR="00BF7CC9" w:rsidRPr="003440A7" w:rsidRDefault="003440A7" w:rsidP="0030524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40A7">
        <w:rPr>
          <w:rFonts w:asciiTheme="minorHAnsi" w:hAnsiTheme="minorHAnsi" w:cstheme="minorHAnsi"/>
          <w:b/>
          <w:bCs/>
        </w:rPr>
        <w:t xml:space="preserve">PREFEITURA MUNICIPAL DE </w:t>
      </w:r>
      <w:r w:rsidRPr="003440A7">
        <w:rPr>
          <w:rFonts w:asciiTheme="minorHAnsi" w:hAnsiTheme="minorHAnsi" w:cstheme="minorHAnsi"/>
          <w:b/>
        </w:rPr>
        <w:t xml:space="preserve">FRUTAL - CONCORRÊNCIA PÚBLICA Nº 01/2024 </w:t>
      </w:r>
    </w:p>
    <w:p w14:paraId="34769847" w14:textId="4D168100" w:rsidR="00305249" w:rsidRPr="00BF7CC9" w:rsidRDefault="00BF7CC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CC9">
        <w:rPr>
          <w:rFonts w:asciiTheme="majorHAnsi" w:hAnsiTheme="majorHAnsi" w:cstheme="majorHAnsi"/>
        </w:rPr>
        <w:t xml:space="preserve">Objeto: Construção de Quadra Poliesportiva na Escola Municipal Antônio Aparecido de Queiroz, localizada na </w:t>
      </w:r>
      <w:r w:rsidR="003440A7">
        <w:rPr>
          <w:rFonts w:asciiTheme="majorHAnsi" w:hAnsiTheme="majorHAnsi" w:cstheme="majorHAnsi"/>
        </w:rPr>
        <w:t>r</w:t>
      </w:r>
      <w:r w:rsidRPr="00BF7CC9">
        <w:rPr>
          <w:rFonts w:asciiTheme="majorHAnsi" w:hAnsiTheme="majorHAnsi" w:cstheme="majorHAnsi"/>
        </w:rPr>
        <w:t xml:space="preserve">ua: Benedito de Deus, n° 81 no Distrito de parecida de Minas no município de Frutal/MG, para atender a Secretaria Municipal de Planejamento, </w:t>
      </w:r>
      <w:r>
        <w:rPr>
          <w:rFonts w:asciiTheme="majorHAnsi" w:hAnsiTheme="majorHAnsi" w:cstheme="majorHAnsi"/>
        </w:rPr>
        <w:t>o</w:t>
      </w:r>
      <w:r w:rsidRPr="00BF7CC9">
        <w:rPr>
          <w:rFonts w:asciiTheme="majorHAnsi" w:hAnsiTheme="majorHAnsi" w:cstheme="majorHAnsi"/>
        </w:rPr>
        <w:t xml:space="preserve">bras e Serviços </w:t>
      </w:r>
      <w:r>
        <w:rPr>
          <w:rFonts w:asciiTheme="majorHAnsi" w:hAnsiTheme="majorHAnsi" w:cstheme="majorHAnsi"/>
        </w:rPr>
        <w:t>u</w:t>
      </w:r>
      <w:r w:rsidRPr="00BF7CC9">
        <w:rPr>
          <w:rFonts w:asciiTheme="majorHAnsi" w:hAnsiTheme="majorHAnsi" w:cstheme="majorHAnsi"/>
        </w:rPr>
        <w:t xml:space="preserve">rbanos. </w:t>
      </w:r>
      <w:r w:rsidR="001005C0">
        <w:rPr>
          <w:rFonts w:asciiTheme="majorHAnsi" w:hAnsiTheme="majorHAnsi" w:cstheme="majorHAnsi"/>
        </w:rPr>
        <w:t>A</w:t>
      </w:r>
      <w:r w:rsidRPr="00BF7CC9">
        <w:rPr>
          <w:rFonts w:asciiTheme="majorHAnsi" w:hAnsiTheme="majorHAnsi" w:cstheme="majorHAnsi"/>
        </w:rPr>
        <w:t>bertura da sessão pública: Início da fase de lances: 14:00horas (horário de Brasília) do dia 06 de junho de 2024. O edital e seus anexos e</w:t>
      </w:r>
      <w:r w:rsidR="001005C0">
        <w:rPr>
          <w:rFonts w:asciiTheme="majorHAnsi" w:hAnsiTheme="majorHAnsi" w:cstheme="majorHAnsi"/>
        </w:rPr>
        <w:t>stão disponibilizados pelo site</w:t>
      </w:r>
      <w:r w:rsidRPr="00BF7CC9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1E68E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F7CC9">
        <w:rPr>
          <w:rFonts w:asciiTheme="majorHAnsi" w:hAnsiTheme="majorHAnsi" w:cstheme="majorHAnsi"/>
        </w:rPr>
        <w:t xml:space="preserve">, </w:t>
      </w:r>
      <w:hyperlink r:id="rId36" w:history="1">
        <w:r w:rsidRPr="001E68E5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BF7CC9">
        <w:rPr>
          <w:rFonts w:asciiTheme="majorHAnsi" w:hAnsiTheme="majorHAnsi" w:cstheme="majorHAnsi"/>
        </w:rPr>
        <w:t xml:space="preserve">, podendo ser solicitados gratuitamente pelo e-mail </w:t>
      </w:r>
      <w:hyperlink r:id="rId37" w:history="1">
        <w:r w:rsidR="003440A7" w:rsidRPr="001E68E5">
          <w:rPr>
            <w:rStyle w:val="Hyperlink"/>
            <w:rFonts w:asciiTheme="majorHAnsi" w:hAnsiTheme="majorHAnsi" w:cstheme="majorHAnsi"/>
          </w:rPr>
          <w:t>licitacao@frutal.mg.gov.br</w:t>
        </w:r>
      </w:hyperlink>
      <w:r w:rsidRPr="00BF7CC9">
        <w:rPr>
          <w:rFonts w:asciiTheme="majorHAnsi" w:hAnsiTheme="majorHAnsi" w:cstheme="majorHAnsi"/>
        </w:rPr>
        <w:t xml:space="preserve"> ou retirá-los no local mediante mídia removível, fornecida pelo interessado. </w:t>
      </w:r>
      <w:r w:rsidR="001005C0" w:rsidRPr="00BF7CC9">
        <w:rPr>
          <w:rFonts w:asciiTheme="majorHAnsi" w:hAnsiTheme="majorHAnsi" w:cstheme="majorHAnsi"/>
        </w:rPr>
        <w:t>Departamento</w:t>
      </w:r>
      <w:r w:rsidRPr="00BF7CC9">
        <w:rPr>
          <w:rFonts w:asciiTheme="majorHAnsi" w:hAnsiTheme="majorHAnsi" w:cstheme="majorHAnsi"/>
        </w:rPr>
        <w:t xml:space="preserve"> de licitações não se responsabiliza pela recepção via e-mail. </w:t>
      </w:r>
      <w:r w:rsidR="001005C0" w:rsidRPr="00BF7CC9">
        <w:rPr>
          <w:rFonts w:asciiTheme="majorHAnsi" w:hAnsiTheme="majorHAnsi" w:cstheme="majorHAnsi"/>
        </w:rPr>
        <w:t>Departamento</w:t>
      </w:r>
      <w:r w:rsidRPr="00BF7CC9">
        <w:rPr>
          <w:rFonts w:asciiTheme="majorHAnsi" w:hAnsiTheme="majorHAnsi" w:cstheme="majorHAnsi"/>
        </w:rPr>
        <w:t xml:space="preserve"> de licitações não se responsab</w:t>
      </w:r>
      <w:r w:rsidR="003440A7">
        <w:rPr>
          <w:rFonts w:asciiTheme="majorHAnsi" w:hAnsiTheme="majorHAnsi" w:cstheme="majorHAnsi"/>
        </w:rPr>
        <w:t>iliza pela recepção via e-mail.</w:t>
      </w:r>
    </w:p>
    <w:p w14:paraId="44BCB3AF" w14:textId="77777777" w:rsidR="00305249" w:rsidRDefault="00305249" w:rsidP="003052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3A5A24" w14:textId="77777777" w:rsidR="00E80359" w:rsidRPr="00C9254E" w:rsidRDefault="00E80359" w:rsidP="00961DF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A5F2D" w14:textId="713F3AB1" w:rsidR="00E80359" w:rsidRPr="00E80359" w:rsidRDefault="00E8035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0359">
        <w:rPr>
          <w:rFonts w:asciiTheme="minorHAnsi" w:hAnsiTheme="minorHAnsi" w:cstheme="minorHAnsi"/>
          <w:b/>
          <w:bCs/>
        </w:rPr>
        <w:t xml:space="preserve">PREFEITURA MUNICIPAL DE </w:t>
      </w:r>
      <w:r w:rsidRPr="00E80359">
        <w:rPr>
          <w:rFonts w:asciiTheme="minorHAnsi" w:hAnsiTheme="minorHAnsi" w:cstheme="minorHAnsi"/>
          <w:b/>
        </w:rPr>
        <w:t>ITABIRINHA - PREGÃO PRESENCIAL Nº 002/2024</w:t>
      </w:r>
    </w:p>
    <w:p w14:paraId="5E3B5422" w14:textId="77DAE2B3" w:rsidR="005A2C91" w:rsidRPr="00E80359" w:rsidRDefault="00E8035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8035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80359">
        <w:rPr>
          <w:rFonts w:asciiTheme="majorHAnsi" w:hAnsiTheme="majorHAnsi" w:cstheme="majorHAnsi"/>
        </w:rPr>
        <w:t xml:space="preserve">xecução de serviço de recomposição de pavimentação e passeios públicos no município de Itabirinha. Local: Setor de Licitações da Prefeitura Municipal de Itabirinha. Abertura será dia 04/06/2024 às </w:t>
      </w:r>
      <w:r w:rsidR="00626626">
        <w:rPr>
          <w:rFonts w:asciiTheme="majorHAnsi" w:hAnsiTheme="majorHAnsi" w:cstheme="majorHAnsi"/>
        </w:rPr>
        <w:t>10h00min (horário de Brasília).</w:t>
      </w:r>
    </w:p>
    <w:p w14:paraId="5828B2B2" w14:textId="77777777" w:rsidR="00C35E92" w:rsidRDefault="00C35E92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27E579" w14:textId="77777777" w:rsidR="00372255" w:rsidRDefault="003722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37D1F5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ED5B92" w14:textId="5AF310CA" w:rsidR="004B68FE" w:rsidRPr="004B68FE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B68FE">
        <w:rPr>
          <w:rFonts w:asciiTheme="minorHAnsi" w:hAnsiTheme="minorHAnsi" w:cstheme="minorHAnsi"/>
          <w:b/>
          <w:bCs/>
        </w:rPr>
        <w:t xml:space="preserve">PREFEITURA MUNICIPAL DE </w:t>
      </w:r>
      <w:r w:rsidRPr="004B68FE">
        <w:rPr>
          <w:rFonts w:asciiTheme="minorHAnsi" w:hAnsiTheme="minorHAnsi" w:cstheme="minorHAnsi"/>
          <w:b/>
        </w:rPr>
        <w:t>ITANHOMI</w:t>
      </w:r>
    </w:p>
    <w:p w14:paraId="273EA212" w14:textId="77777777" w:rsidR="004B68FE" w:rsidRPr="004B68FE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145C87" w14:textId="3022FFCA" w:rsidR="004B68FE" w:rsidRPr="004B68FE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B68FE">
        <w:rPr>
          <w:rFonts w:asciiTheme="minorHAnsi" w:hAnsiTheme="minorHAnsi" w:cstheme="minorHAnsi"/>
          <w:b/>
        </w:rPr>
        <w:t>CONCORRÊNCIA Nº 003/2024</w:t>
      </w:r>
    </w:p>
    <w:p w14:paraId="2CDE2D67" w14:textId="3ACDBE14" w:rsidR="004B68FE" w:rsidRPr="004B68FE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68FE">
        <w:rPr>
          <w:rFonts w:asciiTheme="majorHAnsi" w:hAnsiTheme="majorHAnsi" w:cstheme="majorHAnsi"/>
        </w:rPr>
        <w:t xml:space="preserve">Execução de obra de pavimentação asfáltica na sede do Município, </w:t>
      </w:r>
      <w:r w:rsidR="001005C0" w:rsidRPr="004B68FE">
        <w:rPr>
          <w:rFonts w:asciiTheme="majorHAnsi" w:hAnsiTheme="majorHAnsi" w:cstheme="majorHAnsi"/>
        </w:rPr>
        <w:t>os</w:t>
      </w:r>
      <w:r w:rsidRPr="004B68FE">
        <w:rPr>
          <w:rFonts w:asciiTheme="majorHAnsi" w:hAnsiTheme="majorHAnsi" w:cstheme="majorHAnsi"/>
        </w:rPr>
        <w:t xml:space="preserve"> envelopes deverão ser protocolados na Prefeitura até às 08:30 h do dia 06/06/2024. O Edital se encontra à disposição dos interessados, que poderão adquiri-lo até o dia 05/06/2024, das 7:00 às 11:00 e das 12:00 às 16:00 h, junto à Comissão de Contratação, em sua sede à Avenida JK, nº 91 – Centro – Itanhomi/MG – CEP: 35.120-000, ou através do site: </w:t>
      </w:r>
      <w:hyperlink r:id="rId38" w:history="1">
        <w:r w:rsidRPr="004B68FE">
          <w:rPr>
            <w:rStyle w:val="Hyperlink"/>
            <w:rFonts w:asciiTheme="majorHAnsi" w:hAnsiTheme="majorHAnsi" w:cstheme="majorHAnsi"/>
          </w:rPr>
          <w:t>http://transparencia.itanhomi.mg.gov.br</w:t>
        </w:r>
      </w:hyperlink>
      <w:r w:rsidRPr="004B68FE">
        <w:rPr>
          <w:rFonts w:asciiTheme="majorHAnsi" w:hAnsiTheme="majorHAnsi" w:cstheme="majorHAnsi"/>
        </w:rPr>
        <w:t xml:space="preserve">, também poderá ser solicitado através do e-mail: </w:t>
      </w:r>
      <w:hyperlink r:id="rId39" w:history="1">
        <w:r w:rsidRPr="004B68FE">
          <w:rPr>
            <w:rStyle w:val="Hyperlink"/>
            <w:rFonts w:asciiTheme="majorHAnsi" w:hAnsiTheme="majorHAnsi" w:cstheme="majorHAnsi"/>
          </w:rPr>
          <w:t>itanhomiprefeitura@gmail.com</w:t>
        </w:r>
      </w:hyperlink>
      <w:r w:rsidRPr="004B68FE">
        <w:rPr>
          <w:rFonts w:asciiTheme="majorHAnsi" w:hAnsiTheme="majorHAnsi" w:cstheme="majorHAnsi"/>
        </w:rPr>
        <w:t xml:space="preserve">. Para maiores esclarecimentos entre em contato com a Comissão de Contratação, através do e-mail acima ou pelo telefone (33) 3231-1345. </w:t>
      </w:r>
    </w:p>
    <w:p w14:paraId="77C17EFB" w14:textId="77777777" w:rsidR="004B68FE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</w:pPr>
    </w:p>
    <w:p w14:paraId="3E241870" w14:textId="3FF7BA55" w:rsidR="004B68FE" w:rsidRPr="004B68FE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B68FE">
        <w:rPr>
          <w:rFonts w:asciiTheme="minorHAnsi" w:hAnsiTheme="minorHAnsi" w:cstheme="minorHAnsi"/>
          <w:b/>
        </w:rPr>
        <w:t>CONCORRÊNCIA Nº 004/2024</w:t>
      </w:r>
    </w:p>
    <w:p w14:paraId="33C5A135" w14:textId="74352EBF" w:rsidR="00305249" w:rsidRDefault="004B68F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4B68FE">
        <w:rPr>
          <w:rFonts w:asciiTheme="majorHAnsi" w:hAnsiTheme="majorHAnsi" w:cstheme="majorHAnsi"/>
        </w:rPr>
        <w:t xml:space="preserve">xecução de obra de pavimentação em blocos de concreto </w:t>
      </w:r>
      <w:r w:rsidR="001005C0">
        <w:rPr>
          <w:rFonts w:asciiTheme="majorHAnsi" w:hAnsiTheme="majorHAnsi" w:cstheme="majorHAnsi"/>
        </w:rPr>
        <w:t>sextavado na sede do Município</w:t>
      </w:r>
      <w:r w:rsidRPr="004B68FE">
        <w:rPr>
          <w:rFonts w:asciiTheme="majorHAnsi" w:hAnsiTheme="majorHAnsi" w:cstheme="majorHAnsi"/>
        </w:rPr>
        <w:t>. Os envelopes deverão ser protocolados na Prefeitura até às 13:30 h do dia 06/06/2024. O Edital se encontra à disposição dos interessados, que poderão adquiri-lo até o dia 05/06/2024, das 7:00 às 11:00 e das 12:00 às 16:00 h, junto à Comissão de Contratação,</w:t>
      </w:r>
      <w:r w:rsidRPr="004B68FE">
        <w:t xml:space="preserve"> </w:t>
      </w:r>
      <w:r w:rsidRPr="004B68FE">
        <w:rPr>
          <w:rFonts w:asciiTheme="majorHAnsi" w:hAnsiTheme="majorHAnsi" w:cstheme="majorHAnsi"/>
        </w:rPr>
        <w:t xml:space="preserve">em sua sede à </w:t>
      </w:r>
      <w:r w:rsidR="001005C0">
        <w:rPr>
          <w:rFonts w:asciiTheme="majorHAnsi" w:hAnsiTheme="majorHAnsi" w:cstheme="majorHAnsi"/>
        </w:rPr>
        <w:t>a</w:t>
      </w:r>
      <w:r w:rsidRPr="004B68FE">
        <w:rPr>
          <w:rFonts w:asciiTheme="majorHAnsi" w:hAnsiTheme="majorHAnsi" w:cstheme="majorHAnsi"/>
        </w:rPr>
        <w:t xml:space="preserve">venida JK, nº 91 - Centro - Itanhomi/MG - CEP: 35.120-000, ou através do site: </w:t>
      </w:r>
      <w:hyperlink r:id="rId40" w:history="1">
        <w:r w:rsidR="001005C0" w:rsidRPr="001E68E5">
          <w:rPr>
            <w:rStyle w:val="Hyperlink"/>
            <w:rFonts w:asciiTheme="majorHAnsi" w:hAnsiTheme="majorHAnsi" w:cstheme="majorHAnsi"/>
          </w:rPr>
          <w:t>http://transparencia.itanhomi.mg.gov.br</w:t>
        </w:r>
      </w:hyperlink>
      <w:r w:rsidRPr="004B68FE">
        <w:rPr>
          <w:rFonts w:asciiTheme="majorHAnsi" w:hAnsiTheme="majorHAnsi" w:cstheme="majorHAnsi"/>
        </w:rPr>
        <w:t xml:space="preserve">, também poderá ser solicitado através do e-mail: </w:t>
      </w:r>
      <w:hyperlink r:id="rId41" w:history="1">
        <w:r w:rsidRPr="001E68E5">
          <w:rPr>
            <w:rStyle w:val="Hyperlink"/>
            <w:rFonts w:asciiTheme="majorHAnsi" w:hAnsiTheme="majorHAnsi" w:cstheme="majorHAnsi"/>
          </w:rPr>
          <w:t>itanhomiprefeitura@gmail.com</w:t>
        </w:r>
      </w:hyperlink>
      <w:r w:rsidRPr="004B68FE">
        <w:rPr>
          <w:rFonts w:asciiTheme="majorHAnsi" w:hAnsiTheme="majorHAnsi" w:cstheme="majorHAnsi"/>
        </w:rPr>
        <w:t xml:space="preserve">. Para maiores esclarecimentos entre em contato com a Comissão de Contratação, através do e-mail acima ou pelo telefone (33) 3231-1345. Prefeitura Municipal de Itanhomi, 17/05/2024. </w:t>
      </w:r>
    </w:p>
    <w:p w14:paraId="2EA7D625" w14:textId="77777777" w:rsidR="00372255" w:rsidRDefault="003722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7E7142" w14:textId="77777777" w:rsidR="00626626" w:rsidRPr="00372255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08482F" w14:textId="49B4F36B" w:rsidR="00372255" w:rsidRPr="00372255" w:rsidRDefault="003722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2255">
        <w:rPr>
          <w:rFonts w:asciiTheme="minorHAnsi" w:hAnsiTheme="minorHAnsi" w:cstheme="minorHAnsi"/>
          <w:b/>
        </w:rPr>
        <w:t>PREFEITURA MUNICIPAL DE ITAPEVA - CONCORRÊNCIA Nº 6/2024</w:t>
      </w:r>
    </w:p>
    <w:p w14:paraId="1F446277" w14:textId="1D822C00" w:rsidR="00372255" w:rsidRPr="00372255" w:rsidRDefault="003722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22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72255">
        <w:rPr>
          <w:rFonts w:asciiTheme="majorHAnsi" w:hAnsiTheme="majorHAnsi" w:cstheme="majorHAnsi"/>
        </w:rPr>
        <w:t>avimentação asfáltica com área total de 41.181,57 m², em mor</w:t>
      </w:r>
      <w:r>
        <w:rPr>
          <w:rFonts w:asciiTheme="majorHAnsi" w:hAnsiTheme="majorHAnsi" w:cstheme="majorHAnsi"/>
        </w:rPr>
        <w:t>ros de estradas rurais/vicinais</w:t>
      </w:r>
      <w:r w:rsidRPr="00372255">
        <w:rPr>
          <w:rFonts w:asciiTheme="majorHAnsi" w:hAnsiTheme="majorHAnsi" w:cstheme="majorHAnsi"/>
        </w:rPr>
        <w:t xml:space="preserve">. A sessão será realizada às 09 horas do dia 4 de junho de 2024 eletronicamente no site do PORTAL COMPRAS PÚBLICAS - O Edital encontra-se no site </w:t>
      </w:r>
      <w:hyperlink r:id="rId42" w:history="1">
        <w:r w:rsidRPr="001E68E5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372255">
        <w:rPr>
          <w:rFonts w:asciiTheme="majorHAnsi" w:hAnsiTheme="majorHAnsi" w:cstheme="majorHAnsi"/>
        </w:rPr>
        <w:t xml:space="preserve">. Mais informações pelo e-mail: </w:t>
      </w:r>
      <w:hyperlink r:id="rId43" w:history="1">
        <w:r w:rsidRPr="001E68E5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Pr="00372255">
        <w:rPr>
          <w:rFonts w:asciiTheme="majorHAnsi" w:hAnsiTheme="majorHAnsi" w:cstheme="majorHAnsi"/>
        </w:rPr>
        <w:t>.</w:t>
      </w:r>
    </w:p>
    <w:p w14:paraId="5EB4C7E8" w14:textId="77777777" w:rsidR="00372255" w:rsidRPr="00372255" w:rsidRDefault="003722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81552B" w14:textId="77777777" w:rsidR="00372255" w:rsidRDefault="003722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0BA41" w14:textId="08CC092D" w:rsidR="00CE0E08" w:rsidRPr="00CE0E08" w:rsidRDefault="00CE0E0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0E08">
        <w:rPr>
          <w:rFonts w:asciiTheme="minorHAnsi" w:hAnsiTheme="minorHAnsi" w:cstheme="minorHAnsi"/>
          <w:b/>
          <w:bCs/>
        </w:rPr>
        <w:t xml:space="preserve">PREFEITURA MUNICIPAL DE </w:t>
      </w:r>
      <w:r w:rsidRPr="00CE0E08">
        <w:rPr>
          <w:rFonts w:asciiTheme="minorHAnsi" w:hAnsiTheme="minorHAnsi" w:cstheme="minorHAnsi"/>
          <w:b/>
        </w:rPr>
        <w:t>JABOTICATUBAS - CONCORRÊNCIA ELETRÔNICA Nº 005/2024</w:t>
      </w:r>
    </w:p>
    <w:p w14:paraId="65697F84" w14:textId="7AC9C5A2" w:rsidR="004B68FE" w:rsidRDefault="00CE0E0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0E08">
        <w:rPr>
          <w:rFonts w:asciiTheme="majorHAnsi" w:hAnsiTheme="majorHAnsi" w:cstheme="majorHAnsi"/>
        </w:rPr>
        <w:t>Objeto: Execução das obras de pavimentação asfáltica em tratamento superficial duplo (TSD) no trecho da Avenida Santo Antônio, B. Campo Grande</w:t>
      </w:r>
      <w:r>
        <w:rPr>
          <w:rFonts w:asciiTheme="majorHAnsi" w:hAnsiTheme="majorHAnsi" w:cstheme="majorHAnsi"/>
        </w:rPr>
        <w:t>, Município de Jaboticatubas-MG. Data: 06 de junho de 2024. Horário: 09 horas.</w:t>
      </w:r>
      <w:r w:rsidRPr="00CE0E08">
        <w:rPr>
          <w:rFonts w:asciiTheme="majorHAnsi" w:hAnsiTheme="majorHAnsi" w:cstheme="majorHAnsi"/>
        </w:rPr>
        <w:t xml:space="preserve"> Local: Plat</w:t>
      </w:r>
      <w:r>
        <w:rPr>
          <w:rFonts w:asciiTheme="majorHAnsi" w:hAnsiTheme="majorHAnsi" w:cstheme="majorHAnsi"/>
        </w:rPr>
        <w:t>aforma de Licitações AMM LICITA.</w:t>
      </w:r>
      <w:r w:rsidRPr="00CE0E08">
        <w:rPr>
          <w:rFonts w:asciiTheme="majorHAnsi" w:hAnsiTheme="majorHAnsi" w:cstheme="majorHAnsi"/>
        </w:rPr>
        <w:t xml:space="preserve"> Tipo: Menor Preço; Critério de Julgamento: Preço global. Maiores informações: Pça Nossa Senhora da Conceição, 38 – Centro, CEP 35.830-000, Jaboticatubas/MG; </w:t>
      </w:r>
      <w:r w:rsidR="001005C0" w:rsidRPr="00CE0E08">
        <w:rPr>
          <w:rFonts w:asciiTheme="majorHAnsi" w:hAnsiTheme="majorHAnsi" w:cstheme="majorHAnsi"/>
        </w:rPr>
        <w:t>Telefones</w:t>
      </w:r>
      <w:r w:rsidRPr="00CE0E08">
        <w:rPr>
          <w:rFonts w:asciiTheme="majorHAnsi" w:hAnsiTheme="majorHAnsi" w:cstheme="majorHAnsi"/>
        </w:rPr>
        <w:t xml:space="preserve">: (31) 2010-7128, (31) 2010-7129, (31) 2010-7130; e-mails: </w:t>
      </w:r>
      <w:hyperlink r:id="rId44" w:history="1">
        <w:r w:rsidRPr="001E68E5">
          <w:rPr>
            <w:rStyle w:val="Hyperlink"/>
            <w:rFonts w:asciiTheme="majorHAnsi" w:hAnsiTheme="majorHAnsi" w:cstheme="majorHAnsi"/>
          </w:rPr>
          <w:t>licitacao@jaboticatubas.mg.gov.br</w:t>
        </w:r>
      </w:hyperlink>
      <w:r w:rsidRPr="00CE0E08">
        <w:rPr>
          <w:rFonts w:asciiTheme="majorHAnsi" w:hAnsiTheme="majorHAnsi" w:cstheme="majorHAnsi"/>
        </w:rPr>
        <w:t xml:space="preserve"> e </w:t>
      </w:r>
      <w:hyperlink r:id="rId45" w:history="1">
        <w:r w:rsidRPr="001E68E5">
          <w:rPr>
            <w:rStyle w:val="Hyperlink"/>
            <w:rFonts w:asciiTheme="majorHAnsi" w:hAnsiTheme="majorHAnsi" w:cstheme="majorHAnsi"/>
          </w:rPr>
          <w:t>licitacao3@jaboticatubas.mg.gov.br</w:t>
        </w:r>
      </w:hyperlink>
      <w:r>
        <w:rPr>
          <w:rFonts w:asciiTheme="majorHAnsi" w:hAnsiTheme="majorHAnsi" w:cstheme="majorHAnsi"/>
        </w:rPr>
        <w:t>.</w:t>
      </w:r>
      <w:r w:rsidRPr="00CE0E08">
        <w:rPr>
          <w:rFonts w:asciiTheme="majorHAnsi" w:hAnsiTheme="majorHAnsi" w:cstheme="majorHAnsi"/>
        </w:rPr>
        <w:t xml:space="preserve"> Si</w:t>
      </w:r>
      <w:r>
        <w:rPr>
          <w:rFonts w:asciiTheme="majorHAnsi" w:hAnsiTheme="majorHAnsi" w:cstheme="majorHAnsi"/>
        </w:rPr>
        <w:t xml:space="preserve">te: </w:t>
      </w:r>
      <w:hyperlink r:id="rId46" w:history="1">
        <w:r w:rsidRPr="001E68E5">
          <w:rPr>
            <w:rStyle w:val="Hyperlink"/>
            <w:rFonts w:asciiTheme="majorHAnsi" w:hAnsiTheme="majorHAnsi" w:cstheme="majorHAnsi"/>
          </w:rPr>
          <w:t>www.jaboticatubas.mg.gov.br</w:t>
        </w:r>
      </w:hyperlink>
      <w:r>
        <w:rPr>
          <w:rFonts w:asciiTheme="majorHAnsi" w:hAnsiTheme="majorHAnsi" w:cstheme="majorHAnsi"/>
        </w:rPr>
        <w:t>.</w:t>
      </w:r>
    </w:p>
    <w:p w14:paraId="7AB36007" w14:textId="77777777" w:rsidR="007C1ED5" w:rsidRDefault="007C1ED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77E793" w14:textId="77777777" w:rsidR="007C1ED5" w:rsidRDefault="007C1ED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CBAEDF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0055D6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E9CEC1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AD9E0D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952DB2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06B864" w14:textId="77777777" w:rsidR="00626626" w:rsidRPr="007C1ED5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C1610C" w14:textId="6EE489C4" w:rsidR="007C1ED5" w:rsidRPr="007C1ED5" w:rsidRDefault="007C1ED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1ED5">
        <w:rPr>
          <w:rFonts w:asciiTheme="minorHAnsi" w:hAnsiTheme="minorHAnsi" w:cstheme="minorHAnsi"/>
          <w:b/>
        </w:rPr>
        <w:t xml:space="preserve">PREFEITURA MUNICIPAL DE JAGUARAÇU - CONCORRÊNCIA Nº 1/2024 </w:t>
      </w:r>
    </w:p>
    <w:p w14:paraId="07883026" w14:textId="5A6B16B3" w:rsidR="007C1ED5" w:rsidRPr="007C1ED5" w:rsidRDefault="007C1ED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1E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C1ED5">
        <w:rPr>
          <w:rFonts w:asciiTheme="majorHAnsi" w:hAnsiTheme="majorHAnsi" w:cstheme="majorHAnsi"/>
        </w:rPr>
        <w:t xml:space="preserve">xecutar as obras de reconstrução da estrutura metálica do telhado, bem como a recomposição das telhas do "bio espaço", localizado na escola municipal Joaquim de Araújo Miranda, na rua 19 de Março, s/nº, centro, no município de Jaguaraçu-Minas Gerais. ABERTURA: 06/06/2024. O EDITAL PODERÁ SER RETIRADO NO SETOR DE LICITAÇÕES situado à Rua do Rosário, nº 114, Centro, Jaguaraçu - MG, E-MAIL: </w:t>
      </w:r>
      <w:hyperlink r:id="rId47" w:history="1">
        <w:r w:rsidRPr="001E68E5">
          <w:rPr>
            <w:rStyle w:val="Hyperlink"/>
            <w:rFonts w:asciiTheme="majorHAnsi" w:hAnsiTheme="majorHAnsi" w:cstheme="majorHAnsi"/>
          </w:rPr>
          <w:t>licitacoes@jaguaracu.mg.gov.br</w:t>
        </w:r>
      </w:hyperlink>
      <w:r w:rsidRPr="007C1ED5">
        <w:rPr>
          <w:rFonts w:asciiTheme="majorHAnsi" w:hAnsiTheme="majorHAnsi" w:cstheme="majorHAnsi"/>
        </w:rPr>
        <w:t xml:space="preserve">, SITE: </w:t>
      </w:r>
      <w:hyperlink r:id="rId48" w:history="1">
        <w:r w:rsidRPr="001E68E5">
          <w:rPr>
            <w:rStyle w:val="Hyperlink"/>
            <w:rFonts w:asciiTheme="majorHAnsi" w:hAnsiTheme="majorHAnsi" w:cstheme="majorHAnsi"/>
          </w:rPr>
          <w:t>www.jaguaracu.mg.gov.br</w:t>
        </w:r>
      </w:hyperlink>
      <w:r>
        <w:rPr>
          <w:rFonts w:asciiTheme="majorHAnsi" w:hAnsiTheme="majorHAnsi" w:cstheme="majorHAnsi"/>
        </w:rPr>
        <w:t>.</w:t>
      </w:r>
    </w:p>
    <w:p w14:paraId="2052A720" w14:textId="77777777" w:rsidR="007C1ED5" w:rsidRDefault="007C1ED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F784F4" w14:textId="77777777" w:rsidR="00411E68" w:rsidRDefault="00411E6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B44ED2" w14:textId="0442E1CA" w:rsidR="00411E68" w:rsidRPr="00F471E2" w:rsidRDefault="00F471E2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71E2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JUIZ DE FORA -</w:t>
      </w:r>
      <w:r w:rsidRPr="00F471E2">
        <w:rPr>
          <w:rFonts w:asciiTheme="minorHAnsi" w:hAnsiTheme="minorHAnsi" w:cstheme="minorHAnsi"/>
          <w:b/>
        </w:rPr>
        <w:t xml:space="preserve"> EMPAV - </w:t>
      </w:r>
      <w:r w:rsidRPr="00F471E2">
        <w:rPr>
          <w:rFonts w:asciiTheme="minorHAnsi" w:hAnsiTheme="minorHAnsi" w:cstheme="minorHAnsi"/>
          <w:b/>
          <w:bCs/>
          <w:color w:val="000000"/>
        </w:rPr>
        <w:t>EMPRESA MUNICIPAL DE PAVIMENTAÇÃO E URBANIDADES</w:t>
      </w:r>
      <w:r w:rsidRPr="00F471E2">
        <w:rPr>
          <w:rFonts w:asciiTheme="minorHAnsi" w:hAnsiTheme="minorHAnsi" w:cstheme="minorHAnsi"/>
          <w:b/>
          <w:color w:val="000000"/>
        </w:rPr>
        <w:t xml:space="preserve"> - PREGÃO ELETRÔNICO SRP N.º 90041/2024</w:t>
      </w:r>
    </w:p>
    <w:p w14:paraId="7A40A162" w14:textId="2E50C21B" w:rsidR="00411E68" w:rsidRPr="00F471E2" w:rsidRDefault="00F471E2" w:rsidP="00F471E2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/>
        </w:rPr>
      </w:pPr>
      <w:r w:rsidRPr="007C1E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11E68" w:rsidRPr="00F471E2">
        <w:rPr>
          <w:rFonts w:asciiTheme="majorHAnsi" w:hAnsiTheme="majorHAnsi" w:cstheme="majorHAnsi"/>
          <w:color w:val="000000"/>
        </w:rPr>
        <w:t xml:space="preserve">Prestação de serviços comuns de engenharia que estão contemplados nas tabelas SINAPI, SETOP e SUDECAP, incluindo mão de obra com encargos, insumos e equipamentos, para a execução das atividades de zeladoria preventiva e corretiva em áreas de interesse da EMPAV e do Município, com exceção de praças e canteiros. </w:t>
      </w:r>
      <w:r w:rsidRPr="00F471E2">
        <w:rPr>
          <w:rFonts w:asciiTheme="majorHAnsi" w:hAnsiTheme="majorHAnsi" w:cstheme="majorHAnsi"/>
          <w:color w:val="000000"/>
        </w:rPr>
        <w:t xml:space="preserve">Data: </w:t>
      </w:r>
      <w:r w:rsidRPr="00F471E2">
        <w:rPr>
          <w:rFonts w:asciiTheme="majorHAnsi" w:hAnsiTheme="majorHAnsi" w:cstheme="majorHAnsi"/>
          <w:color w:val="000000"/>
        </w:rPr>
        <w:t>04/06</w:t>
      </w:r>
      <w:r w:rsidRPr="00F471E2">
        <w:rPr>
          <w:rFonts w:asciiTheme="majorHAnsi" w:hAnsiTheme="majorHAnsi" w:cstheme="majorHAnsi"/>
          <w:color w:val="000000"/>
        </w:rPr>
        <w:t>.</w:t>
      </w:r>
      <w:r w:rsidR="00411E68" w:rsidRPr="00F471E2">
        <w:rPr>
          <w:rFonts w:asciiTheme="majorHAnsi" w:hAnsiTheme="majorHAnsi" w:cstheme="majorHAnsi"/>
          <w:color w:val="000000"/>
        </w:rPr>
        <w:t>HORA</w:t>
      </w:r>
      <w:r w:rsidRPr="00F471E2">
        <w:rPr>
          <w:rFonts w:asciiTheme="majorHAnsi" w:hAnsiTheme="majorHAnsi" w:cstheme="majorHAnsi"/>
          <w:color w:val="000000"/>
        </w:rPr>
        <w:t xml:space="preserve">: </w:t>
      </w:r>
      <w:r w:rsidRPr="00F471E2">
        <w:rPr>
          <w:rFonts w:asciiTheme="majorHAnsi" w:hAnsiTheme="majorHAnsi" w:cstheme="majorHAnsi"/>
          <w:color w:val="000000"/>
        </w:rPr>
        <w:t>14</w:t>
      </w:r>
      <w:r w:rsidRPr="00F471E2">
        <w:rPr>
          <w:rFonts w:asciiTheme="majorHAnsi" w:hAnsiTheme="majorHAnsi" w:cstheme="majorHAnsi"/>
          <w:color w:val="000000"/>
        </w:rPr>
        <w:t>H. Encontra-se, no Departamento de Licitações, situado na Av. Brasil, 1055, Bairro Poço Rico, CEP 36.020-110, Juiz de Fora/MG, o procedimento licitatório relacionado abaixo. O edital completo poderá ser obtido pelos interessados no Departamento de Licitações, em arquivo digital, mediante entrega de pen-drive, de segunda a sexta-feira, no horário de 08h às 11h e de 13h às 17h ou pelo endereço eletrônico </w:t>
      </w:r>
      <w:hyperlink r:id="rId49" w:history="1">
        <w:r w:rsidRPr="001E68E5">
          <w:rPr>
            <w:rStyle w:val="Hyperlink"/>
            <w:rFonts w:asciiTheme="majorHAnsi" w:hAnsiTheme="majorHAnsi" w:cstheme="majorHAnsi"/>
            <w:bCs/>
          </w:rPr>
          <w:t>www.empavjf.com.br</w:t>
        </w:r>
      </w:hyperlink>
      <w:r w:rsidRPr="00F471E2">
        <w:rPr>
          <w:rFonts w:asciiTheme="majorHAnsi" w:hAnsiTheme="majorHAnsi" w:cstheme="majorHAnsi"/>
          <w:bCs/>
          <w:color w:val="000000"/>
        </w:rPr>
        <w:t>.</w:t>
      </w:r>
      <w:r w:rsidRPr="00F471E2">
        <w:rPr>
          <w:rFonts w:asciiTheme="majorHAnsi" w:hAnsiTheme="majorHAnsi" w:cstheme="majorHAnsi"/>
          <w:b/>
          <w:bCs/>
          <w:color w:val="000000"/>
        </w:rPr>
        <w:t> </w:t>
      </w:r>
      <w:r w:rsidRPr="00F471E2">
        <w:rPr>
          <w:rFonts w:asciiTheme="majorHAnsi" w:hAnsiTheme="majorHAnsi" w:cstheme="majorHAnsi"/>
          <w:color w:val="000000"/>
        </w:rPr>
        <w:t>É necessário que, ao fazer </w:t>
      </w:r>
      <w:r w:rsidRPr="00F471E2">
        <w:rPr>
          <w:rFonts w:asciiTheme="majorHAnsi" w:hAnsiTheme="majorHAnsi" w:cstheme="majorHAnsi"/>
          <w:bCs/>
          <w:color w:val="000000"/>
        </w:rPr>
        <w:t>download </w:t>
      </w:r>
      <w:r w:rsidRPr="00F471E2">
        <w:rPr>
          <w:rFonts w:asciiTheme="majorHAnsi" w:hAnsiTheme="majorHAnsi" w:cstheme="majorHAnsi"/>
          <w:color w:val="000000"/>
        </w:rPr>
        <w:t>do Edital, seja </w:t>
      </w:r>
      <w:r w:rsidRPr="00F471E2">
        <w:rPr>
          <w:rFonts w:asciiTheme="majorHAnsi" w:hAnsiTheme="majorHAnsi" w:cstheme="majorHAnsi"/>
          <w:bCs/>
          <w:color w:val="000000"/>
        </w:rPr>
        <w:t>informado</w:t>
      </w:r>
      <w:r w:rsidRPr="00F471E2">
        <w:rPr>
          <w:rFonts w:asciiTheme="majorHAnsi" w:hAnsiTheme="majorHAnsi" w:cstheme="majorHAnsi"/>
          <w:color w:val="000000"/>
        </w:rPr>
        <w:t> no Departamento de Licitações, via e-mail – </w:t>
      </w:r>
      <w:hyperlink r:id="rId50" w:history="1">
        <w:r w:rsidRPr="001E68E5">
          <w:rPr>
            <w:rStyle w:val="Hyperlink"/>
            <w:rFonts w:asciiTheme="majorHAnsi" w:hAnsiTheme="majorHAnsi" w:cstheme="majorHAnsi"/>
            <w:bCs/>
          </w:rPr>
          <w:t>licitacao@empavjf.com.br</w:t>
        </w:r>
      </w:hyperlink>
      <w:r w:rsidRPr="00F471E2">
        <w:rPr>
          <w:rFonts w:asciiTheme="majorHAnsi" w:hAnsiTheme="majorHAnsi" w:cstheme="majorHAnsi"/>
          <w:bCs/>
          <w:color w:val="000000"/>
        </w:rPr>
        <w:t>,</w:t>
      </w:r>
      <w:r w:rsidRPr="00F471E2">
        <w:rPr>
          <w:rFonts w:asciiTheme="majorHAnsi" w:hAnsiTheme="majorHAnsi" w:cstheme="majorHAnsi"/>
          <w:color w:val="000000"/>
        </w:rPr>
        <w:t> a retirada do mesmo, para que possam ser comunicadas possíveis alterações relativas ao procedimento. Em caso de dúvidas contatar pelo telefone (32) 3215-6499.</w:t>
      </w:r>
    </w:p>
    <w:p w14:paraId="39572B92" w14:textId="77777777" w:rsidR="00CE0E08" w:rsidRDefault="00CE0E0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CAD0C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699BF4" w14:textId="13CCAAFD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0E08">
        <w:rPr>
          <w:rFonts w:asciiTheme="minorHAnsi" w:hAnsiTheme="minorHAnsi" w:cstheme="minorHAnsi"/>
          <w:b/>
          <w:bCs/>
        </w:rPr>
        <w:t xml:space="preserve">PREFEITURA MUNICIPAL DE </w:t>
      </w:r>
      <w:r w:rsidRPr="00701BE9">
        <w:rPr>
          <w:rFonts w:asciiTheme="minorHAnsi" w:hAnsiTheme="minorHAnsi" w:cstheme="minorHAnsi"/>
          <w:b/>
        </w:rPr>
        <w:t>LAGOA DOS PATOS - RETIFICAÇÃO - TOMADA DE PREÇO Nº 005/2023</w:t>
      </w:r>
    </w:p>
    <w:p w14:paraId="57B55397" w14:textId="644795C6" w:rsid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0E0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01BE9">
        <w:rPr>
          <w:rFonts w:asciiTheme="majorHAnsi" w:hAnsiTheme="majorHAnsi" w:cstheme="majorHAnsi"/>
        </w:rPr>
        <w:t>ONDE-SE LÊ: Contratação de empresa especializada em obras de engenharia para reconstrução de casa popular na comunidade Barro, z</w:t>
      </w:r>
      <w:r>
        <w:rPr>
          <w:rFonts w:asciiTheme="majorHAnsi" w:hAnsiTheme="majorHAnsi" w:cstheme="majorHAnsi"/>
        </w:rPr>
        <w:t xml:space="preserve">ona rural de Lagoa dos Patos/MG. </w:t>
      </w:r>
      <w:r w:rsidRPr="00701BE9">
        <w:rPr>
          <w:rFonts w:asciiTheme="majorHAnsi" w:hAnsiTheme="majorHAnsi" w:cstheme="majorHAnsi"/>
        </w:rPr>
        <w:t>S2ID SECRETARIA NACIONAL DE PROTEÇÃO E DEFESA CIVIL. LEIA-SE: Contratação de empresa especializada em Obras de Engenharia para Reconstrução de 01 (uma) unidade habitacional na zona rural do M</w:t>
      </w:r>
      <w:r>
        <w:rPr>
          <w:rFonts w:asciiTheme="majorHAnsi" w:hAnsiTheme="majorHAnsi" w:cstheme="majorHAnsi"/>
        </w:rPr>
        <w:t>unicípio de Lagoa dos Patos/ MG.</w:t>
      </w:r>
    </w:p>
    <w:p w14:paraId="5C2B45D9" w14:textId="77777777" w:rsid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E75B3B" w14:textId="77777777" w:rsidR="00626626" w:rsidRPr="00701BE9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F80732" w14:textId="387AB3B5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1BE9">
        <w:rPr>
          <w:rFonts w:asciiTheme="minorHAnsi" w:hAnsiTheme="minorHAnsi" w:cstheme="minorHAnsi"/>
          <w:b/>
          <w:bCs/>
        </w:rPr>
        <w:t xml:space="preserve">PREFEITURA MUNICIPAL DE </w:t>
      </w:r>
      <w:r w:rsidRPr="00701BE9">
        <w:rPr>
          <w:rFonts w:asciiTheme="minorHAnsi" w:hAnsiTheme="minorHAnsi" w:cstheme="minorHAnsi"/>
          <w:b/>
        </w:rPr>
        <w:t>MARILAC</w:t>
      </w:r>
    </w:p>
    <w:p w14:paraId="3C1AA208" w14:textId="77777777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2A6601" w14:textId="4ACCC6A9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1BE9">
        <w:rPr>
          <w:rFonts w:asciiTheme="minorHAnsi" w:hAnsiTheme="minorHAnsi" w:cstheme="minorHAnsi"/>
          <w:b/>
        </w:rPr>
        <w:t>CONCORRÊNCIA PRESENCIAL Nº 01/2024</w:t>
      </w:r>
    </w:p>
    <w:p w14:paraId="5A16D749" w14:textId="2F7D1447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1BE9">
        <w:rPr>
          <w:rFonts w:asciiTheme="majorHAnsi" w:hAnsiTheme="majorHAnsi" w:cstheme="majorHAnsi"/>
        </w:rPr>
        <w:t>Objeto: Construção de Centro Odontológico Especializado. Abertura no dia 05/06/2024, as 08h:30min.</w:t>
      </w:r>
    </w:p>
    <w:p w14:paraId="2BF2BB72" w14:textId="46D0F05F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EBD0F7" w14:textId="579EE988" w:rsidR="00701BE9" w:rsidRP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1BE9">
        <w:rPr>
          <w:rFonts w:asciiTheme="minorHAnsi" w:hAnsiTheme="minorHAnsi" w:cstheme="minorHAnsi"/>
          <w:b/>
        </w:rPr>
        <w:t>CONCORRÊNCIA PRESENCIAL Nº 02/2024</w:t>
      </w:r>
    </w:p>
    <w:p w14:paraId="0F6CA6AE" w14:textId="53862612" w:rsidR="0030524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1BE9">
        <w:rPr>
          <w:rFonts w:asciiTheme="majorHAnsi" w:hAnsiTheme="majorHAnsi" w:cstheme="majorHAnsi"/>
        </w:rPr>
        <w:t xml:space="preserve">Objeto: Reforma e ampliação do campo de futebol do Município. As sessões serão realizadas na sede da Prefeitura Municipal, à Praça Presidente Tancredo Neves, n.79, centro. Editais poderão ser adquiro na Prefeitura no horário de 8h as 16h ou no site </w:t>
      </w:r>
      <w:hyperlink r:id="rId51" w:history="1">
        <w:r w:rsidRPr="00701BE9">
          <w:rPr>
            <w:rStyle w:val="Hyperlink"/>
            <w:rFonts w:asciiTheme="majorHAnsi" w:hAnsiTheme="majorHAnsi" w:cstheme="majorHAnsi"/>
          </w:rPr>
          <w:t>www.marilac.mg.gov.br</w:t>
        </w:r>
      </w:hyperlink>
      <w:r w:rsidRPr="00701BE9">
        <w:rPr>
          <w:rFonts w:asciiTheme="majorHAnsi" w:hAnsiTheme="majorHAnsi" w:cstheme="majorHAnsi"/>
        </w:rPr>
        <w:t xml:space="preserve">. Informações (33) 3292-1108. </w:t>
      </w:r>
    </w:p>
    <w:p w14:paraId="58A25110" w14:textId="77777777" w:rsid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0CC9DF" w14:textId="77777777" w:rsidR="00701BE9" w:rsidRDefault="00701BE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A3D746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86878C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59AEFF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632F57" w14:textId="2915DBC6" w:rsidR="00EB4A87" w:rsidRPr="00997DED" w:rsidRDefault="00997DE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97DED">
        <w:rPr>
          <w:rFonts w:asciiTheme="minorHAnsi" w:hAnsiTheme="minorHAnsi" w:cstheme="minorHAnsi"/>
          <w:b/>
          <w:bCs/>
        </w:rPr>
        <w:t xml:space="preserve">PREFEITURA MUNICIPAL </w:t>
      </w:r>
      <w:r w:rsidR="001005C0" w:rsidRPr="00997DED">
        <w:rPr>
          <w:rFonts w:asciiTheme="minorHAnsi" w:hAnsiTheme="minorHAnsi" w:cstheme="minorHAnsi"/>
          <w:b/>
          <w:bCs/>
        </w:rPr>
        <w:t>DE</w:t>
      </w:r>
      <w:r w:rsidR="001005C0" w:rsidRPr="00997DED">
        <w:rPr>
          <w:rFonts w:asciiTheme="minorHAnsi" w:hAnsiTheme="minorHAnsi" w:cstheme="minorHAnsi"/>
          <w:b/>
        </w:rPr>
        <w:t xml:space="preserve"> MARIPÁ</w:t>
      </w:r>
      <w:r w:rsidRPr="00997DED">
        <w:rPr>
          <w:rFonts w:asciiTheme="minorHAnsi" w:hAnsiTheme="minorHAnsi" w:cstheme="minorHAnsi"/>
          <w:b/>
        </w:rPr>
        <w:t xml:space="preserve"> DE MINAS - CONCORRÊNCIA Nº 001/2024</w:t>
      </w:r>
    </w:p>
    <w:p w14:paraId="4F378D7C" w14:textId="4CBF8546" w:rsidR="00EB4A87" w:rsidRDefault="00997DE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1B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B4A87" w:rsidRPr="00997DED">
        <w:rPr>
          <w:rFonts w:asciiTheme="majorHAnsi" w:hAnsiTheme="majorHAnsi" w:cstheme="majorHAnsi"/>
        </w:rPr>
        <w:t>Construção do Sistema de Esgotamento Sanitário da Área Central de</w:t>
      </w:r>
      <w:r w:rsidRPr="00997DED">
        <w:rPr>
          <w:rFonts w:asciiTheme="majorHAnsi" w:hAnsiTheme="majorHAnsi" w:cstheme="majorHAnsi"/>
        </w:rPr>
        <w:t xml:space="preserve"> Maripá de Minas/MG. – Fase 01</w:t>
      </w:r>
      <w:r w:rsidR="00EB4A87" w:rsidRPr="00997DED">
        <w:rPr>
          <w:rFonts w:asciiTheme="majorHAnsi" w:hAnsiTheme="majorHAnsi" w:cstheme="majorHAnsi"/>
        </w:rPr>
        <w:t>, que será realizado no dia 24/06/2024, às 09:00 horas. O edital será dispon</w:t>
      </w:r>
      <w:r>
        <w:rPr>
          <w:rFonts w:asciiTheme="majorHAnsi" w:hAnsiTheme="majorHAnsi" w:cstheme="majorHAnsi"/>
        </w:rPr>
        <w:t>ibilizado no site da Prefeitura,</w:t>
      </w:r>
      <w:r w:rsidR="00EB4A87" w:rsidRPr="00997DED">
        <w:rPr>
          <w:rFonts w:asciiTheme="majorHAnsi" w:hAnsiTheme="majorHAnsi" w:cstheme="majorHAnsi"/>
        </w:rPr>
        <w:t xml:space="preserve"> 15 de maio de 2024. </w:t>
      </w:r>
    </w:p>
    <w:p w14:paraId="69C3E2BF" w14:textId="77777777" w:rsidR="007C1ED5" w:rsidRDefault="007C1ED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8E991D" w14:textId="77777777" w:rsidR="00997DED" w:rsidRDefault="00997DE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6F693C" w14:textId="0C4F2E62" w:rsidR="00A22F6D" w:rsidRPr="00A22F6D" w:rsidRDefault="00A22F6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2F6D">
        <w:rPr>
          <w:rFonts w:asciiTheme="minorHAnsi" w:hAnsiTheme="minorHAnsi" w:cstheme="minorHAnsi"/>
          <w:b/>
          <w:bCs/>
        </w:rPr>
        <w:t xml:space="preserve">PREFEITURA MUNICIPAL </w:t>
      </w:r>
      <w:r w:rsidR="001005C0" w:rsidRPr="00A22F6D">
        <w:rPr>
          <w:rFonts w:asciiTheme="minorHAnsi" w:hAnsiTheme="minorHAnsi" w:cstheme="minorHAnsi"/>
          <w:b/>
          <w:bCs/>
        </w:rPr>
        <w:t>DE</w:t>
      </w:r>
      <w:r w:rsidR="001005C0" w:rsidRPr="00A22F6D">
        <w:rPr>
          <w:rFonts w:asciiTheme="minorHAnsi" w:hAnsiTheme="minorHAnsi" w:cstheme="minorHAnsi"/>
          <w:b/>
        </w:rPr>
        <w:t xml:space="preserve"> MINAS</w:t>
      </w:r>
      <w:r w:rsidRPr="00A22F6D">
        <w:rPr>
          <w:rFonts w:asciiTheme="minorHAnsi" w:hAnsiTheme="minorHAnsi" w:cstheme="minorHAnsi"/>
          <w:b/>
        </w:rPr>
        <w:t xml:space="preserve"> NOVAS - CONCORRÊNCIA Nº 005/2024</w:t>
      </w:r>
    </w:p>
    <w:p w14:paraId="2494AD73" w14:textId="60B86DC1" w:rsidR="00997DED" w:rsidRDefault="00A22F6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2F6D">
        <w:rPr>
          <w:rFonts w:asciiTheme="majorHAnsi" w:hAnsiTheme="majorHAnsi" w:cstheme="majorHAnsi"/>
        </w:rPr>
        <w:t>Objeto: Construção da Unidade de Apoio Rural ao Programa</w:t>
      </w:r>
      <w:r>
        <w:rPr>
          <w:rFonts w:asciiTheme="majorHAnsi" w:hAnsiTheme="majorHAnsi" w:cstheme="majorHAnsi"/>
        </w:rPr>
        <w:t xml:space="preserve"> Estratégia de Saúde da Família</w:t>
      </w:r>
      <w:r w:rsidRPr="00A22F6D">
        <w:rPr>
          <w:rFonts w:asciiTheme="majorHAnsi" w:hAnsiTheme="majorHAnsi" w:cstheme="majorHAnsi"/>
        </w:rPr>
        <w:t xml:space="preserve">. Início da sessão disputa: 09h00min do dia 04/06/2024. Horário Brasília. Edital: </w:t>
      </w:r>
      <w:hyperlink r:id="rId52" w:history="1">
        <w:r w:rsidRPr="00A22F6D">
          <w:rPr>
            <w:rStyle w:val="Hyperlink"/>
            <w:rFonts w:asciiTheme="majorHAnsi" w:hAnsiTheme="majorHAnsi" w:cstheme="majorHAnsi"/>
          </w:rPr>
          <w:t>https://www.minasnovas.mg.gov.br/</w:t>
        </w:r>
      </w:hyperlink>
      <w:r w:rsidRPr="00A22F6D">
        <w:rPr>
          <w:rFonts w:asciiTheme="majorHAnsi" w:hAnsiTheme="majorHAnsi" w:cstheme="majorHAnsi"/>
        </w:rPr>
        <w:t xml:space="preserve"> e AMM Licita </w:t>
      </w:r>
      <w:hyperlink r:id="rId53" w:history="1">
        <w:r w:rsidR="008F720E"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22F6D">
        <w:rPr>
          <w:rFonts w:asciiTheme="majorHAnsi" w:hAnsiTheme="majorHAnsi" w:cstheme="majorHAnsi"/>
        </w:rPr>
        <w:t>. Informações (</w:t>
      </w:r>
      <w:r w:rsidR="001005C0" w:rsidRPr="00A22F6D">
        <w:rPr>
          <w:rFonts w:asciiTheme="majorHAnsi" w:hAnsiTheme="majorHAnsi" w:cstheme="majorHAnsi"/>
        </w:rPr>
        <w:t>33) 3764.1252</w:t>
      </w:r>
      <w:r w:rsidRPr="00A22F6D">
        <w:rPr>
          <w:rFonts w:asciiTheme="majorHAnsi" w:hAnsiTheme="majorHAnsi" w:cstheme="majorHAnsi"/>
        </w:rPr>
        <w:t>/1147.</w:t>
      </w:r>
    </w:p>
    <w:p w14:paraId="58E6D89F" w14:textId="77777777" w:rsidR="008F720E" w:rsidRDefault="008F720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164701" w14:textId="77777777" w:rsidR="008F720E" w:rsidRDefault="008F720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317581" w14:textId="06497646" w:rsidR="008F720E" w:rsidRPr="008F720E" w:rsidRDefault="008F720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720E">
        <w:rPr>
          <w:rFonts w:asciiTheme="minorHAnsi" w:hAnsiTheme="minorHAnsi" w:cstheme="minorHAnsi"/>
          <w:b/>
          <w:bCs/>
        </w:rPr>
        <w:t xml:space="preserve">PREFEITURA MUNICIPAL </w:t>
      </w:r>
      <w:r w:rsidR="001005C0" w:rsidRPr="008F720E">
        <w:rPr>
          <w:rFonts w:asciiTheme="minorHAnsi" w:hAnsiTheme="minorHAnsi" w:cstheme="minorHAnsi"/>
          <w:b/>
          <w:bCs/>
        </w:rPr>
        <w:t>DE</w:t>
      </w:r>
      <w:r w:rsidR="001005C0" w:rsidRPr="008F720E">
        <w:rPr>
          <w:rFonts w:asciiTheme="minorHAnsi" w:hAnsiTheme="minorHAnsi" w:cstheme="minorHAnsi"/>
          <w:b/>
        </w:rPr>
        <w:t xml:space="preserve"> MONTE</w:t>
      </w:r>
      <w:r w:rsidRPr="008F720E">
        <w:rPr>
          <w:rFonts w:asciiTheme="minorHAnsi" w:hAnsiTheme="minorHAnsi" w:cstheme="minorHAnsi"/>
          <w:b/>
        </w:rPr>
        <w:t xml:space="preserve"> BELO - CONCORRÊNCIA Nº 001/2024</w:t>
      </w:r>
    </w:p>
    <w:p w14:paraId="2B111F29" w14:textId="4C66FE72" w:rsidR="008F720E" w:rsidRDefault="008F720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20E">
        <w:rPr>
          <w:rFonts w:asciiTheme="majorHAnsi" w:hAnsiTheme="majorHAnsi" w:cstheme="majorHAnsi"/>
        </w:rPr>
        <w:t xml:space="preserve">Objeto: Execução de Unidade Básica de Saúde no Bairro Eldorado (Lote 01), </w:t>
      </w:r>
      <w:r>
        <w:rPr>
          <w:rFonts w:asciiTheme="majorHAnsi" w:hAnsiTheme="majorHAnsi" w:cstheme="majorHAnsi"/>
        </w:rPr>
        <w:t>E</w:t>
      </w:r>
      <w:r w:rsidRPr="008F720E">
        <w:rPr>
          <w:rFonts w:asciiTheme="majorHAnsi" w:hAnsiTheme="majorHAnsi" w:cstheme="majorHAnsi"/>
        </w:rPr>
        <w:t xml:space="preserve">xecução de Unidade Básica de Saúde </w:t>
      </w:r>
      <w:r>
        <w:rPr>
          <w:rFonts w:asciiTheme="majorHAnsi" w:hAnsiTheme="majorHAnsi" w:cstheme="majorHAnsi"/>
        </w:rPr>
        <w:t>no Bairro Paranazinho (Lote 02)</w:t>
      </w:r>
      <w:r w:rsidRPr="008F720E">
        <w:rPr>
          <w:rFonts w:asciiTheme="majorHAnsi" w:hAnsiTheme="majorHAnsi" w:cstheme="majorHAnsi"/>
        </w:rPr>
        <w:t xml:space="preserve">. Data De Abertura: 05 de junho às 09:00:01 no Portal de Compras AMM. O Edital completo está disponível no site: </w:t>
      </w:r>
      <w:hyperlink r:id="rId54" w:history="1">
        <w:r w:rsidRPr="001E68E5">
          <w:rPr>
            <w:rStyle w:val="Hyperlink"/>
            <w:rFonts w:asciiTheme="majorHAnsi" w:hAnsiTheme="majorHAnsi" w:cstheme="majorHAnsi"/>
          </w:rPr>
          <w:t>www.montebelo.mg.gov.br</w:t>
        </w:r>
      </w:hyperlink>
      <w:r w:rsidRPr="008F720E">
        <w:rPr>
          <w:rFonts w:asciiTheme="majorHAnsi" w:hAnsiTheme="majorHAnsi" w:cstheme="majorHAnsi"/>
        </w:rPr>
        <w:t xml:space="preserve">, no portal PNCP, ou na Divisão de Compras e Licitação, situado à Av. Francisco Wenceslau dos Anjos, 453 – Centro – Monte Belo/MG. Monte Belo, 17 de maio de 2024. </w:t>
      </w:r>
    </w:p>
    <w:p w14:paraId="263C2D63" w14:textId="77777777" w:rsidR="008F720E" w:rsidRDefault="008F720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A5FDDD" w14:textId="77777777" w:rsidR="008F720E" w:rsidRPr="00F75F14" w:rsidRDefault="008F720E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C8C4CD" w14:textId="03188574" w:rsidR="00F75F14" w:rsidRPr="00F75F14" w:rsidRDefault="00F75F14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5F14">
        <w:rPr>
          <w:rFonts w:asciiTheme="minorHAnsi" w:hAnsiTheme="minorHAnsi" w:cstheme="minorHAnsi"/>
          <w:b/>
          <w:bCs/>
        </w:rPr>
        <w:t>PREFEITURA MUNICIPAL DE</w:t>
      </w:r>
      <w:r w:rsidRPr="00F75F14">
        <w:rPr>
          <w:rFonts w:asciiTheme="minorHAnsi" w:hAnsiTheme="minorHAnsi" w:cstheme="minorHAnsi"/>
          <w:b/>
        </w:rPr>
        <w:t xml:space="preserve"> MONTE SIÃO - PE 011/2024</w:t>
      </w:r>
    </w:p>
    <w:p w14:paraId="4AE521BD" w14:textId="273901C7" w:rsidR="008F720E" w:rsidRPr="00F75F14" w:rsidRDefault="00F75F14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2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75F14">
        <w:rPr>
          <w:rFonts w:asciiTheme="majorHAnsi" w:hAnsiTheme="majorHAnsi" w:cstheme="majorHAnsi"/>
        </w:rPr>
        <w:t xml:space="preserve">Realização de transporte coletivo para a diretoria de obras urbanas e rurais, far-se-á no dia 05/06/2024, às 10 horas. O Edital em inteiro teor está à disposição dos interessados no site oficial </w:t>
      </w:r>
      <w:hyperlink r:id="rId55" w:history="1">
        <w:r w:rsidRPr="00F75F14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Pr="00F75F14">
        <w:rPr>
          <w:rFonts w:asciiTheme="majorHAnsi" w:hAnsiTheme="majorHAnsi" w:cstheme="majorHAnsi"/>
        </w:rPr>
        <w:t xml:space="preserve"> ou de 2ª a 6ª Feira, das 10 às 16 horas, a Rua Maurício Zucato, 111 – Centro, Monte Sião, CEP 37580-000. Tel.: 35-3465-4793.</w:t>
      </w:r>
    </w:p>
    <w:p w14:paraId="28E7C261" w14:textId="77777777" w:rsidR="00305249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9B589D" w14:textId="77777777" w:rsidR="00626626" w:rsidRPr="001574B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E5056A" w14:textId="65119664" w:rsidR="001574B6" w:rsidRPr="001574B6" w:rsidRDefault="001574B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74B6">
        <w:rPr>
          <w:rFonts w:asciiTheme="minorHAnsi" w:hAnsiTheme="minorHAnsi" w:cstheme="minorHAnsi"/>
          <w:b/>
          <w:bCs/>
        </w:rPr>
        <w:t xml:space="preserve">PREFEITURA MUNICIPAL DE </w:t>
      </w:r>
      <w:r w:rsidRPr="001574B6">
        <w:rPr>
          <w:rFonts w:asciiTheme="minorHAnsi" w:hAnsiTheme="minorHAnsi" w:cstheme="minorHAnsi"/>
          <w:b/>
        </w:rPr>
        <w:t>MONTES CLAROS - CONSÓRCIO INTERMUNICIPAL PARA O DESENVOLVIMENTO AMBIENTAL SUSTENTÁVEL DO NORTE DE MINAS - CODANORTE - CONCORRÊNCIA ELETRONICA Nº 003/2024</w:t>
      </w:r>
    </w:p>
    <w:p w14:paraId="2509E186" w14:textId="3144ED13" w:rsidR="001574B6" w:rsidRDefault="001574B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2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1574B6">
        <w:rPr>
          <w:rFonts w:asciiTheme="majorHAnsi" w:hAnsiTheme="majorHAnsi" w:cstheme="majorHAnsi"/>
        </w:rPr>
        <w:t xml:space="preserve">Prestação de serviço de sistema modular pré-fabricado (construção off site) em painéis de aço galvalume (liga de alumínio e zinco) revest. </w:t>
      </w:r>
      <w:r w:rsidR="00FE39A5" w:rsidRPr="001574B6">
        <w:rPr>
          <w:rFonts w:asciiTheme="majorHAnsi" w:hAnsiTheme="majorHAnsi" w:cstheme="majorHAnsi"/>
        </w:rPr>
        <w:t>Espuma</w:t>
      </w:r>
      <w:r w:rsidRPr="001574B6">
        <w:rPr>
          <w:rFonts w:asciiTheme="majorHAnsi" w:hAnsiTheme="majorHAnsi" w:cstheme="majorHAnsi"/>
        </w:rPr>
        <w:t xml:space="preserve"> rígida de p</w:t>
      </w:r>
      <w:r>
        <w:rPr>
          <w:rFonts w:asciiTheme="majorHAnsi" w:hAnsiTheme="majorHAnsi" w:cstheme="majorHAnsi"/>
        </w:rPr>
        <w:t>oliisocianurato (PIR)</w:t>
      </w:r>
      <w:r w:rsidRPr="001574B6">
        <w:rPr>
          <w:rFonts w:asciiTheme="majorHAnsi" w:hAnsiTheme="majorHAnsi" w:cstheme="majorHAnsi"/>
        </w:rPr>
        <w:t xml:space="preserve">. Abertura das Propostas: 26/06/2024, 08h30 </w:t>
      </w:r>
      <w:hyperlink r:id="rId56" w:history="1">
        <w:r w:rsidRPr="001574B6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Pr="001574B6">
        <w:rPr>
          <w:rFonts w:asciiTheme="majorHAnsi" w:hAnsiTheme="majorHAnsi" w:cstheme="majorHAnsi"/>
        </w:rPr>
        <w:t xml:space="preserve"> </w:t>
      </w:r>
      <w:hyperlink r:id="rId57" w:history="1">
        <w:r w:rsidRPr="001574B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574B6">
        <w:rPr>
          <w:rFonts w:asciiTheme="majorHAnsi" w:hAnsiTheme="majorHAnsi" w:cstheme="majorHAnsi"/>
        </w:rPr>
        <w:t xml:space="preserve">, </w:t>
      </w:r>
      <w:hyperlink r:id="rId58" w:history="1">
        <w:r w:rsidRPr="001574B6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Pr="001574B6">
        <w:rPr>
          <w:rFonts w:asciiTheme="majorHAnsi" w:hAnsiTheme="majorHAnsi" w:cstheme="majorHAnsi"/>
        </w:rPr>
        <w:t xml:space="preserve">, </w:t>
      </w:r>
      <w:hyperlink r:id="rId59" w:history="1">
        <w:r w:rsidRPr="001574B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574B6">
        <w:rPr>
          <w:rFonts w:asciiTheme="majorHAnsi" w:hAnsiTheme="majorHAnsi" w:cstheme="majorHAnsi"/>
        </w:rPr>
        <w:t xml:space="preserve">, </w:t>
      </w:r>
      <w:hyperlink r:id="rId60" w:history="1">
        <w:r w:rsidRPr="001574B6">
          <w:rPr>
            <w:rStyle w:val="Hyperlink"/>
            <w:rFonts w:asciiTheme="majorHAnsi" w:hAnsiTheme="majorHAnsi" w:cstheme="majorHAnsi"/>
          </w:rPr>
          <w:t>licitacoes@codanorte.mg.gov.br</w:t>
        </w:r>
      </w:hyperlink>
      <w:r w:rsidRPr="001574B6">
        <w:rPr>
          <w:rFonts w:asciiTheme="majorHAnsi" w:hAnsiTheme="majorHAnsi" w:cstheme="majorHAnsi"/>
        </w:rPr>
        <w:t>.</w:t>
      </w:r>
    </w:p>
    <w:p w14:paraId="5DCF59A3" w14:textId="77777777" w:rsidR="001574B6" w:rsidRDefault="001574B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898976" w14:textId="77777777" w:rsid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A328C5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5FEE14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3D3269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C3A203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2B2BF4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41F878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E602B7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02E844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9564FA" w14:textId="77777777" w:rsidR="00626626" w:rsidRPr="0017454C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EDBFD7" w14:textId="150E6C21" w:rsidR="0017454C" w:rsidRP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454C">
        <w:rPr>
          <w:rFonts w:asciiTheme="minorHAnsi" w:hAnsiTheme="minorHAnsi" w:cstheme="minorHAnsi"/>
          <w:b/>
          <w:bCs/>
        </w:rPr>
        <w:t>PREFEITURA MUNICIPAL DE</w:t>
      </w:r>
      <w:r w:rsidRPr="0017454C">
        <w:rPr>
          <w:rFonts w:asciiTheme="minorHAnsi" w:hAnsiTheme="minorHAnsi" w:cstheme="minorHAnsi"/>
          <w:b/>
        </w:rPr>
        <w:t xml:space="preserve"> NOVA LIMA </w:t>
      </w:r>
    </w:p>
    <w:p w14:paraId="6E1CA6EA" w14:textId="77777777" w:rsidR="0017454C" w:rsidRP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6D3CE6" w14:textId="67D5774F" w:rsidR="0017454C" w:rsidRP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454C">
        <w:rPr>
          <w:rFonts w:asciiTheme="minorHAnsi" w:hAnsiTheme="minorHAnsi" w:cstheme="minorHAnsi"/>
          <w:b/>
        </w:rPr>
        <w:t>CONCORRÊNCIA PÚBLICA ELETRÔNICA Nº 006/2024</w:t>
      </w:r>
    </w:p>
    <w:p w14:paraId="1E1FE7A5" w14:textId="1AB48609" w:rsidR="0017454C" w:rsidRP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454C">
        <w:rPr>
          <w:rFonts w:asciiTheme="majorHAnsi" w:hAnsiTheme="majorHAnsi" w:cstheme="majorHAnsi"/>
        </w:rPr>
        <w:t xml:space="preserve">Objeto: Prestação de Serviços de Limpeza Urbana no Município de Nova Lima/MG. A abertura dar-se-á no dia 01/07/2024 às 09:00h, os procedimentos desta concorrência serão realizados exclusivamente por meio eletrônico, conforme regulamento disponibilizado no Portal do AMM Licita, no endereço eletrônico </w:t>
      </w:r>
      <w:hyperlink r:id="rId61" w:history="1">
        <w:r w:rsidRPr="001E68E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7454C">
        <w:rPr>
          <w:rFonts w:asciiTheme="majorHAnsi" w:hAnsiTheme="majorHAnsi" w:cstheme="majorHAnsi"/>
        </w:rPr>
        <w:t xml:space="preserve">, nos termos da Lei Federal 14.133/2021. O Edital estará disponível a partir do dia 20/05/2024 no site </w:t>
      </w:r>
      <w:hyperlink r:id="rId62" w:history="1">
        <w:r w:rsidRPr="001E68E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7454C">
        <w:rPr>
          <w:rFonts w:asciiTheme="majorHAnsi" w:hAnsiTheme="majorHAnsi" w:cstheme="majorHAnsi"/>
        </w:rPr>
        <w:t xml:space="preserve"> e na Subsecretaria de Contratos e Licitações da Prefeitura Municipal de Nova Lima, localizada na Rua Bias Fortes, nº 62, Centro, Nova Lima/MG. </w:t>
      </w:r>
    </w:p>
    <w:p w14:paraId="1654F1B2" w14:textId="77777777" w:rsidR="0017454C" w:rsidRP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8B3AC8" w14:textId="50B70D65" w:rsidR="0017454C" w:rsidRP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454C">
        <w:rPr>
          <w:rFonts w:asciiTheme="minorHAnsi" w:hAnsiTheme="minorHAnsi" w:cstheme="minorHAnsi"/>
          <w:b/>
        </w:rPr>
        <w:t>CONCORRÊNCIA PÚBLICA ELETRÔNICA Nº 004/2024</w:t>
      </w:r>
    </w:p>
    <w:p w14:paraId="76AEA185" w14:textId="1878F279" w:rsidR="001574B6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454C">
        <w:rPr>
          <w:rFonts w:asciiTheme="majorHAnsi" w:hAnsiTheme="majorHAnsi" w:cstheme="majorHAnsi"/>
        </w:rPr>
        <w:t xml:space="preserve">Objeto: Contratação de empresa especializada de engenharia para elaboração de projetos executivos e implantação da Via de Contorno do Bairro Jardim Canadá em Nova Lima-MG. A abertura dar-se-á no dia 28/06/2024 às 09:00h, os procedimentos desta concorrência serão realizados exclusivamente por meio eletrônico, conforme regulamento disponibilizado no Portal do AMM Licita, no endereço eletrônico </w:t>
      </w:r>
      <w:hyperlink r:id="rId63" w:history="1">
        <w:r w:rsidRPr="0017454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7454C">
        <w:rPr>
          <w:rFonts w:asciiTheme="majorHAnsi" w:hAnsiTheme="majorHAnsi" w:cstheme="majorHAnsi"/>
        </w:rPr>
        <w:t xml:space="preserve">, nos termos da Lei Federal 14.133/2021. O Edital estará disponível a partir do dia 20/05/2024 no site </w:t>
      </w:r>
      <w:hyperlink r:id="rId64" w:history="1">
        <w:r w:rsidRPr="0017454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7454C">
        <w:rPr>
          <w:rFonts w:asciiTheme="majorHAnsi" w:hAnsiTheme="majorHAnsi" w:cstheme="majorHAnsi"/>
        </w:rPr>
        <w:t xml:space="preserve"> e na Subsecretaria de Contratos e Licitações da Prefeitura Municipal de Nova Lima, localizada na Rua Bias Fortes, nº 62, Centro, Nova Lima/MG. </w:t>
      </w:r>
    </w:p>
    <w:p w14:paraId="1A86D5DF" w14:textId="77777777" w:rsidR="0017454C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C7943E" w14:textId="77777777" w:rsidR="0017454C" w:rsidRPr="00912AFF" w:rsidRDefault="0017454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8D8BE2" w14:textId="179F1749" w:rsidR="00B3708C" w:rsidRP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2AFF">
        <w:rPr>
          <w:rFonts w:asciiTheme="minorHAnsi" w:hAnsiTheme="minorHAnsi" w:cstheme="minorHAnsi"/>
          <w:b/>
          <w:bCs/>
        </w:rPr>
        <w:t>PREFEITURA MUNICIPAL DE</w:t>
      </w:r>
      <w:r w:rsidRPr="00912AFF">
        <w:rPr>
          <w:rFonts w:asciiTheme="minorHAnsi" w:hAnsiTheme="minorHAnsi" w:cstheme="minorHAnsi"/>
          <w:b/>
        </w:rPr>
        <w:t xml:space="preserve"> NOVO ORIENTE DE MINAS - ADIAMENTO - CONCORRÊNCIA ELETRÔNICA 02/2024</w:t>
      </w:r>
    </w:p>
    <w:p w14:paraId="208EEC43" w14:textId="6E75E257" w:rsidR="0017454C" w:rsidRPr="00912AFF" w:rsidRDefault="00B3708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2AFF">
        <w:rPr>
          <w:rFonts w:asciiTheme="majorHAnsi" w:hAnsiTheme="majorHAnsi" w:cstheme="majorHAnsi"/>
        </w:rPr>
        <w:t xml:space="preserve">Objeto: Execução das obras e serviços de pavimentação de ruas do perímetro urbano do Mun. de Novo Oriente de Minas. A sessão inicialmente marcada para 03/06/24, 09hs, fica adiada para o dia 07/06/24, às 09hs. O adiamento da licitação se dá em decorrência do feriado nacional do dia 30/05/24 (Corpus Christi) e do feriado municipal do dia 31/05/24 (feriado municipal - padroeira da cidade). Demais condições permanecem inalteradas. Interessados poderão retirar o Edital no site: </w:t>
      </w:r>
      <w:hyperlink r:id="rId65" w:history="1">
        <w:r w:rsidR="00912AFF" w:rsidRPr="00912AFF">
          <w:rPr>
            <w:rStyle w:val="Hyperlink"/>
            <w:rFonts w:asciiTheme="majorHAnsi" w:hAnsiTheme="majorHAnsi" w:cstheme="majorHAnsi"/>
          </w:rPr>
          <w:t>www.novoorientedeminas.mg.gov.br</w:t>
        </w:r>
      </w:hyperlink>
      <w:r w:rsidRPr="00912AFF">
        <w:rPr>
          <w:rFonts w:asciiTheme="majorHAnsi" w:hAnsiTheme="majorHAnsi" w:cstheme="majorHAnsi"/>
        </w:rPr>
        <w:t xml:space="preserve">, </w:t>
      </w:r>
      <w:hyperlink r:id="rId66" w:history="1">
        <w:r w:rsidR="00912AFF" w:rsidRPr="00912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12AFF" w:rsidRPr="00912AFF">
        <w:rPr>
          <w:rFonts w:asciiTheme="majorHAnsi" w:hAnsiTheme="majorHAnsi" w:cstheme="majorHAnsi"/>
        </w:rPr>
        <w:t>.</w:t>
      </w:r>
    </w:p>
    <w:p w14:paraId="4FD353E9" w14:textId="77777777" w:rsidR="00305249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</w:pPr>
    </w:p>
    <w:p w14:paraId="104FA75C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6F7141" w14:textId="251FB643" w:rsidR="00912AFF" w:rsidRP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2AFF">
        <w:rPr>
          <w:rFonts w:asciiTheme="minorHAnsi" w:hAnsiTheme="minorHAnsi" w:cstheme="minorHAnsi"/>
          <w:b/>
          <w:bCs/>
        </w:rPr>
        <w:t xml:space="preserve">PREFEITURA MUNICIPAL DE </w:t>
      </w:r>
      <w:r w:rsidRPr="00912AFF">
        <w:rPr>
          <w:rFonts w:asciiTheme="minorHAnsi" w:hAnsiTheme="minorHAnsi" w:cstheme="minorHAnsi"/>
          <w:b/>
        </w:rPr>
        <w:t>PIUMHI - CONCORRÊNCIA Nº05/2024</w:t>
      </w:r>
    </w:p>
    <w:p w14:paraId="7946E2A4" w14:textId="25BF9378" w:rsidR="00305249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2A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12AFF">
        <w:rPr>
          <w:rFonts w:asciiTheme="majorHAnsi" w:hAnsiTheme="majorHAnsi" w:cstheme="majorHAnsi"/>
        </w:rPr>
        <w:t xml:space="preserve">Execução de pavimentação em blocos sextavados das vias: Rua Augusto de Lima, Rua João Caetano Vieira, Rua Julius Bill, Rua Francisca Alves Mourão, Travessa Rua 8, Rua Regina Soares de Barros, Rua Luiz Ventura, e ainda Rua Ana Goulart e Rua São Vicente (comunidade Penedos), no Município de Piumhi/MG, em razão de retificação na planilha de preços. A data final de acolhimento das propostas será às 08:59 horas do dia 22/08/2024 e o </w:t>
      </w:r>
      <w:r w:rsidR="00FE39A5" w:rsidRPr="00912AFF">
        <w:rPr>
          <w:rFonts w:asciiTheme="majorHAnsi" w:hAnsiTheme="majorHAnsi" w:cstheme="majorHAnsi"/>
        </w:rPr>
        <w:t>início</w:t>
      </w:r>
      <w:r w:rsidRPr="00912AFF">
        <w:rPr>
          <w:rFonts w:asciiTheme="majorHAnsi" w:hAnsiTheme="majorHAnsi" w:cstheme="majorHAnsi"/>
        </w:rPr>
        <w:t xml:space="preserve"> da sessão de lanc</w:t>
      </w:r>
      <w:r>
        <w:rPr>
          <w:rFonts w:asciiTheme="majorHAnsi" w:hAnsiTheme="majorHAnsi" w:cstheme="majorHAnsi"/>
        </w:rPr>
        <w:t>es às 09:00 horas da mesma data</w:t>
      </w:r>
      <w:r w:rsidRPr="00912AFF">
        <w:rPr>
          <w:rFonts w:asciiTheme="majorHAnsi" w:hAnsiTheme="majorHAnsi" w:cstheme="majorHAnsi"/>
        </w:rPr>
        <w:t xml:space="preserve">. Informações através do site: </w:t>
      </w:r>
      <w:hyperlink r:id="rId67" w:history="1">
        <w:r w:rsidRPr="001E68E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912AFF">
        <w:rPr>
          <w:rFonts w:asciiTheme="majorHAnsi" w:hAnsiTheme="majorHAnsi" w:cstheme="majorHAnsi"/>
        </w:rPr>
        <w:t>, ou na sede da Prefeitura de 8:00 às 16:00 horas, pelo telefone (37)</w:t>
      </w:r>
      <w:r>
        <w:rPr>
          <w:rFonts w:asciiTheme="majorHAnsi" w:hAnsiTheme="majorHAnsi" w:cstheme="majorHAnsi"/>
        </w:rPr>
        <w:t xml:space="preserve"> </w:t>
      </w:r>
      <w:r w:rsidRPr="00912AFF">
        <w:rPr>
          <w:rFonts w:asciiTheme="majorHAnsi" w:hAnsiTheme="majorHAnsi" w:cstheme="majorHAnsi"/>
        </w:rPr>
        <w:t>3371-9222.</w:t>
      </w:r>
    </w:p>
    <w:p w14:paraId="614171AD" w14:textId="77777777" w:rsid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868A40" w14:textId="77777777" w:rsidR="004149D2" w:rsidRDefault="004149D2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D43469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EB7EA2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65C233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D804F5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42EA2A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1E522F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43918B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5BE27E" w14:textId="32CEDF7E" w:rsidR="004149D2" w:rsidRPr="000E6EA6" w:rsidRDefault="000E6EA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6EA6">
        <w:rPr>
          <w:rFonts w:asciiTheme="minorHAnsi" w:hAnsiTheme="minorHAnsi" w:cstheme="minorHAnsi"/>
          <w:b/>
          <w:bCs/>
        </w:rPr>
        <w:t xml:space="preserve">PREFEITURA MUNICIPAL DE </w:t>
      </w:r>
      <w:r w:rsidRPr="000E6EA6">
        <w:rPr>
          <w:rFonts w:asciiTheme="minorHAnsi" w:hAnsiTheme="minorHAnsi" w:cstheme="minorHAnsi"/>
          <w:b/>
        </w:rPr>
        <w:t>SÃO DOMINGOS DO PRATA - CONCORRÊNCIA ELETRÔNICA Nº 03/2024</w:t>
      </w:r>
    </w:p>
    <w:p w14:paraId="26B2F0D6" w14:textId="49193FC7" w:rsidR="00912AFF" w:rsidRDefault="000E6EA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6EA6">
        <w:rPr>
          <w:rFonts w:asciiTheme="majorHAnsi" w:hAnsiTheme="majorHAnsi" w:cstheme="majorHAnsi"/>
        </w:rPr>
        <w:t>Objeto: E</w:t>
      </w:r>
      <w:r w:rsidR="004149D2" w:rsidRPr="000E6EA6">
        <w:rPr>
          <w:rFonts w:asciiTheme="majorHAnsi" w:hAnsiTheme="majorHAnsi" w:cstheme="majorHAnsi"/>
        </w:rPr>
        <w:t xml:space="preserve">xecução de obra de calçamento tipo bloquete sextavado nas ruas Principal e do Mandu da comunidade da Água Limpa e nas ruas Luiz Maria Marques e São Domingos de Gusmão da comunidade de Santa Rita, zona rural deste município. A proposta e a documentação poderão ser enviadas, exclusivamente por meio eletrônico, até as 08:30 horas do dia 4 de junho de 2024, momento em se dará a abertura da sessão eletrônica de disputa, pela plataforma </w:t>
      </w:r>
      <w:hyperlink r:id="rId68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149D2" w:rsidRPr="000E6EA6">
        <w:rPr>
          <w:rFonts w:asciiTheme="majorHAnsi" w:hAnsiTheme="majorHAnsi" w:cstheme="majorHAnsi"/>
        </w:rPr>
        <w:t xml:space="preserve">. Edital disponível em </w:t>
      </w:r>
      <w:hyperlink r:id="rId69" w:history="1">
        <w:r w:rsidRPr="001E68E5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="004149D2" w:rsidRPr="000E6EA6">
        <w:rPr>
          <w:rFonts w:asciiTheme="majorHAnsi" w:hAnsiTheme="majorHAnsi" w:cstheme="majorHAnsi"/>
        </w:rPr>
        <w:t xml:space="preserve">. Informações no tel: (31) 3856-1385. </w:t>
      </w:r>
    </w:p>
    <w:p w14:paraId="68B0926D" w14:textId="77777777" w:rsidR="000E6EA6" w:rsidRPr="00B65355" w:rsidRDefault="000E6EA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EE5755" w14:textId="77777777" w:rsidR="000E6EA6" w:rsidRPr="00B65355" w:rsidRDefault="000E6EA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F8E6DF" w14:textId="168443DD" w:rsidR="00B65355" w:rsidRPr="00B65355" w:rsidRDefault="00B653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5355">
        <w:rPr>
          <w:rFonts w:asciiTheme="minorHAnsi" w:hAnsiTheme="minorHAnsi" w:cstheme="minorHAnsi"/>
          <w:b/>
          <w:bCs/>
        </w:rPr>
        <w:t xml:space="preserve">PREFEITURA MUNICIPAL DE </w:t>
      </w:r>
      <w:r w:rsidRPr="00B65355">
        <w:rPr>
          <w:rFonts w:asciiTheme="minorHAnsi" w:hAnsiTheme="minorHAnsi" w:cstheme="minorHAnsi"/>
          <w:b/>
        </w:rPr>
        <w:t>SÃO JOÃO EVANGELISTA - CONCORRÊNCIA Nº. 007/2024</w:t>
      </w:r>
    </w:p>
    <w:p w14:paraId="45913C04" w14:textId="3AC275AF" w:rsidR="00B65355" w:rsidRDefault="00B653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53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B65355">
        <w:rPr>
          <w:rFonts w:asciiTheme="majorHAnsi" w:hAnsiTheme="majorHAnsi" w:cstheme="majorHAnsi"/>
        </w:rPr>
        <w:t>ealização de obras de pavimentação em bloquete no Distrito de Bom Jesus da Canabrava neste Município. Menor preço Global. Abertura: 06/06/2024 – Horário: 09h00min. Maiore</w:t>
      </w:r>
      <w:r>
        <w:rPr>
          <w:rFonts w:asciiTheme="majorHAnsi" w:hAnsiTheme="majorHAnsi" w:cstheme="majorHAnsi"/>
        </w:rPr>
        <w:t xml:space="preserve">s inf: </w:t>
      </w:r>
      <w:hyperlink r:id="rId70" w:history="1">
        <w:r w:rsidRPr="001E68E5">
          <w:rPr>
            <w:rStyle w:val="Hyperlink"/>
            <w:rFonts w:asciiTheme="majorHAnsi" w:hAnsiTheme="majorHAnsi" w:cstheme="majorHAnsi"/>
          </w:rPr>
          <w:t>licitacao.sje1@gmail.com</w:t>
        </w:r>
      </w:hyperlink>
      <w:r>
        <w:rPr>
          <w:rFonts w:asciiTheme="majorHAnsi" w:hAnsiTheme="majorHAnsi" w:cstheme="majorHAnsi"/>
        </w:rPr>
        <w:t>.</w:t>
      </w:r>
    </w:p>
    <w:p w14:paraId="00D6D33E" w14:textId="77777777" w:rsidR="00B65355" w:rsidRDefault="00B653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7299D6" w14:textId="77777777" w:rsidR="00B65355" w:rsidRPr="00986BD8" w:rsidRDefault="00B6535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4CBEBA" w14:textId="003B2E30" w:rsidR="00986BD8" w:rsidRPr="00986BD8" w:rsidRDefault="00986BD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6BD8">
        <w:rPr>
          <w:rFonts w:asciiTheme="minorHAnsi" w:hAnsiTheme="minorHAnsi" w:cstheme="minorHAnsi"/>
          <w:b/>
          <w:bCs/>
        </w:rPr>
        <w:t xml:space="preserve">PREFEITURA MUNICIPAL DE </w:t>
      </w:r>
      <w:r w:rsidRPr="00986BD8">
        <w:rPr>
          <w:rFonts w:asciiTheme="minorHAnsi" w:hAnsiTheme="minorHAnsi" w:cstheme="minorHAnsi"/>
          <w:b/>
        </w:rPr>
        <w:t>SÃO JOSÉ DA SAFIRA - CONCORRÊNCIA ELETRÔNICA Nº 03/2024</w:t>
      </w:r>
    </w:p>
    <w:p w14:paraId="39CE064D" w14:textId="03BB5AA2" w:rsidR="00912AFF" w:rsidRDefault="00986BD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53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86BD8">
        <w:rPr>
          <w:rFonts w:asciiTheme="majorHAnsi" w:hAnsiTheme="majorHAnsi" w:cstheme="majorHAnsi"/>
        </w:rPr>
        <w:t>alçamento em pavimento intertravado em bloco sextavado, p que realizará no dia 04 de junho de 2024,</w:t>
      </w:r>
      <w:r>
        <w:rPr>
          <w:rFonts w:asciiTheme="majorHAnsi" w:hAnsiTheme="majorHAnsi" w:cstheme="majorHAnsi"/>
        </w:rPr>
        <w:t xml:space="preserve"> às 12:15, no endereço </w:t>
      </w:r>
      <w:hyperlink r:id="rId71" w:history="1">
        <w:r w:rsidRPr="001E68E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986BD8">
        <w:rPr>
          <w:rFonts w:asciiTheme="majorHAnsi" w:hAnsiTheme="majorHAnsi" w:cstheme="majorHAnsi"/>
        </w:rPr>
        <w:t xml:space="preserve">. Cuja as cópias poderão ser adquiridas junto ao setor de licitações, no referido endereço supracitado, no horário de 12:00 às 18:00 horas, nos dias úteis, assim </w:t>
      </w:r>
      <w:r>
        <w:rPr>
          <w:rFonts w:asciiTheme="majorHAnsi" w:hAnsiTheme="majorHAnsi" w:cstheme="majorHAnsi"/>
        </w:rPr>
        <w:t xml:space="preserve">como no </w:t>
      </w:r>
      <w:r w:rsidR="00FE39A5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72" w:history="1">
        <w:r w:rsidRPr="001E68E5">
          <w:rPr>
            <w:rStyle w:val="Hyperlink"/>
            <w:rFonts w:asciiTheme="majorHAnsi" w:hAnsiTheme="majorHAnsi" w:cstheme="majorHAnsi"/>
          </w:rPr>
          <w:t>licitacaosafira@hotmail.com</w:t>
        </w:r>
      </w:hyperlink>
      <w:r>
        <w:rPr>
          <w:rFonts w:asciiTheme="majorHAnsi" w:hAnsiTheme="majorHAnsi" w:cstheme="majorHAnsi"/>
        </w:rPr>
        <w:t>.</w:t>
      </w:r>
    </w:p>
    <w:p w14:paraId="3613DADE" w14:textId="77777777" w:rsidR="00986BD8" w:rsidRDefault="00986BD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C05270" w14:textId="77777777" w:rsidR="00986BD8" w:rsidRDefault="00986BD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C659AC" w14:textId="652708EE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9EC">
        <w:rPr>
          <w:rFonts w:asciiTheme="minorHAnsi" w:hAnsiTheme="minorHAnsi" w:cstheme="minorHAnsi"/>
          <w:b/>
          <w:bCs/>
        </w:rPr>
        <w:t xml:space="preserve">PREFEITURA MUNICIPAL DE </w:t>
      </w:r>
      <w:r w:rsidRPr="004F49EC">
        <w:rPr>
          <w:rFonts w:asciiTheme="minorHAnsi" w:hAnsiTheme="minorHAnsi" w:cstheme="minorHAnsi"/>
          <w:b/>
        </w:rPr>
        <w:t>SÃO JOSÉ DO DIVINO</w:t>
      </w:r>
    </w:p>
    <w:p w14:paraId="65A398C0" w14:textId="77777777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610ADB" w14:textId="59F98202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9EC">
        <w:rPr>
          <w:rFonts w:asciiTheme="minorHAnsi" w:hAnsiTheme="minorHAnsi" w:cstheme="minorHAnsi"/>
          <w:b/>
        </w:rPr>
        <w:t>CONCORRÊNCIA PÚBLICA PRESENCIAL N.º 04/2024</w:t>
      </w:r>
    </w:p>
    <w:p w14:paraId="1C623D48" w14:textId="5134DF12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4F49EC">
        <w:rPr>
          <w:rFonts w:asciiTheme="majorHAnsi" w:hAnsiTheme="majorHAnsi" w:cstheme="majorHAnsi"/>
        </w:rPr>
        <w:t xml:space="preserve">xecução de bueiros em estradas vicinais, no município de São José do Divino. Abertura em 05/06/2024 às 08h30min. O edital em seu inteiro teor encontra-se à disposição de segunda a sexta-feira das 07h00min às 13h00min na Praça Prefeito Jurandir Jose Duarte, nº100, Centro, São José do Divino/MG, CEP: 39848-000. </w:t>
      </w:r>
    </w:p>
    <w:p w14:paraId="69BAF8E7" w14:textId="77777777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9BDCA9" w14:textId="42411CB0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9EC">
        <w:rPr>
          <w:rFonts w:asciiTheme="minorHAnsi" w:hAnsiTheme="minorHAnsi" w:cstheme="minorHAnsi"/>
          <w:b/>
        </w:rPr>
        <w:t>CONCORRÊNCIA PRESENCIAL N.º 005/2024</w:t>
      </w:r>
    </w:p>
    <w:p w14:paraId="6103F498" w14:textId="615DC15E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F49EC">
        <w:rPr>
          <w:rFonts w:asciiTheme="majorHAnsi" w:hAnsiTheme="majorHAnsi" w:cstheme="majorHAnsi"/>
        </w:rPr>
        <w:t xml:space="preserve">ealização de calçamento em pavimento </w:t>
      </w:r>
      <w:r>
        <w:rPr>
          <w:rFonts w:asciiTheme="majorHAnsi" w:hAnsiTheme="majorHAnsi" w:cstheme="majorHAnsi"/>
        </w:rPr>
        <w:t xml:space="preserve">intertravado em bloco sextavado. </w:t>
      </w:r>
      <w:r w:rsidRPr="004F49EC">
        <w:rPr>
          <w:rFonts w:asciiTheme="majorHAnsi" w:hAnsiTheme="majorHAnsi" w:cstheme="majorHAnsi"/>
        </w:rPr>
        <w:t>Abertura dos envelopes em 05/06/2024 às 10h00min. O edital em seu inteiro teor encontra-se à disposição de segunda a sexta-feira das 07h00min às 13h00min na Praça Prefeito Jurandir Jose Duarte, nº100, Centro, São José</w:t>
      </w:r>
      <w:r>
        <w:rPr>
          <w:rFonts w:asciiTheme="majorHAnsi" w:hAnsiTheme="majorHAnsi" w:cstheme="majorHAnsi"/>
        </w:rPr>
        <w:t xml:space="preserve"> do Divino/MG, CEP: 39848-000.</w:t>
      </w:r>
      <w:r w:rsidRPr="004F49EC">
        <w:rPr>
          <w:rFonts w:asciiTheme="majorHAnsi" w:hAnsiTheme="majorHAnsi" w:cstheme="majorHAnsi"/>
        </w:rPr>
        <w:t xml:space="preserve"> </w:t>
      </w:r>
    </w:p>
    <w:p w14:paraId="67BCF8BC" w14:textId="77777777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D125D8" w14:textId="6DEF334E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9EC">
        <w:rPr>
          <w:rFonts w:asciiTheme="minorHAnsi" w:hAnsiTheme="minorHAnsi" w:cstheme="minorHAnsi"/>
          <w:b/>
        </w:rPr>
        <w:t>CONCORRÊNCIA PÚBLICA PRESENCIAL N.º 006/2024</w:t>
      </w:r>
    </w:p>
    <w:p w14:paraId="7829A6B7" w14:textId="0BEC57D5" w:rsidR="004F49EC" w:rsidRP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F49EC">
        <w:rPr>
          <w:rFonts w:asciiTheme="majorHAnsi" w:hAnsiTheme="majorHAnsi" w:cstheme="majorHAnsi"/>
        </w:rPr>
        <w:t xml:space="preserve">econstrução de contenção de proteção de margem da via com muro de flexão em concreto armado, restabelecimento de drenagem no córrego da vazante seca, com a construção de bueiro duplo tubular de concreto, tendo em vista à situação de emergência, </w:t>
      </w:r>
      <w:r>
        <w:rPr>
          <w:rFonts w:asciiTheme="majorHAnsi" w:hAnsiTheme="majorHAnsi" w:cstheme="majorHAnsi"/>
        </w:rPr>
        <w:t xml:space="preserve">afetados pelas chuvas intensas. </w:t>
      </w:r>
      <w:r w:rsidRPr="004F49EC">
        <w:rPr>
          <w:rFonts w:asciiTheme="majorHAnsi" w:hAnsiTheme="majorHAnsi" w:cstheme="majorHAnsi"/>
        </w:rPr>
        <w:t xml:space="preserve">Abertura dos envelopes em 05/06/2024 às 11h30min. O edital em seu inteiro teor encontra-se à disposição de segunda a sexta-feira das 07h00min às 13h00min na Praça Prefeito Jurandir Jose Duarte, nº100, Centro, São José do Divino/MG, CEP: 39848- 000. </w:t>
      </w:r>
      <w:r w:rsidR="00FE39A5" w:rsidRPr="004F49EC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. </w:t>
      </w:r>
      <w:hyperlink r:id="rId73" w:history="1">
        <w:r w:rsidRPr="001E68E5">
          <w:rPr>
            <w:rStyle w:val="Hyperlink"/>
            <w:rFonts w:asciiTheme="majorHAnsi" w:hAnsiTheme="majorHAnsi" w:cstheme="majorHAnsi"/>
          </w:rPr>
          <w:t>licitacao2124sjd@gmail.com</w:t>
        </w:r>
      </w:hyperlink>
      <w:r>
        <w:rPr>
          <w:rFonts w:asciiTheme="majorHAnsi" w:hAnsiTheme="majorHAnsi" w:cstheme="majorHAnsi"/>
        </w:rPr>
        <w:t>.</w:t>
      </w:r>
      <w:r w:rsidRPr="004F49EC">
        <w:rPr>
          <w:rFonts w:asciiTheme="majorHAnsi" w:hAnsiTheme="majorHAnsi" w:cstheme="majorHAnsi"/>
        </w:rPr>
        <w:t xml:space="preserve"> </w:t>
      </w:r>
    </w:p>
    <w:p w14:paraId="6B649A37" w14:textId="77777777" w:rsidR="004F49EC" w:rsidRDefault="004F49E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380832" w14:textId="77777777" w:rsidR="006A3465" w:rsidRPr="009C3BA1" w:rsidRDefault="006A346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F8F1A6" w14:textId="77777777" w:rsidR="006A3465" w:rsidRPr="009C3BA1" w:rsidRDefault="006A346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3BA1">
        <w:rPr>
          <w:rFonts w:asciiTheme="minorHAnsi" w:hAnsiTheme="minorHAnsi" w:cstheme="minorHAnsi"/>
          <w:b/>
        </w:rPr>
        <w:t>PREFEITURA MUNICIPAL DE SÃO JOSÉ DA SAFIRA</w:t>
      </w:r>
    </w:p>
    <w:p w14:paraId="3E770913" w14:textId="77777777" w:rsidR="006A3465" w:rsidRPr="009C3BA1" w:rsidRDefault="006A346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BF69F0" w14:textId="0F5B5921" w:rsidR="006A3465" w:rsidRPr="009C3BA1" w:rsidRDefault="006A346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3BA1">
        <w:rPr>
          <w:rFonts w:asciiTheme="minorHAnsi" w:hAnsiTheme="minorHAnsi" w:cstheme="minorHAnsi"/>
          <w:b/>
        </w:rPr>
        <w:t>CONCORRÊNCIA ELETRÔNICA Nº 2/2024</w:t>
      </w:r>
    </w:p>
    <w:p w14:paraId="5854D514" w14:textId="5D7CA2E4" w:rsidR="006A3465" w:rsidRPr="009C3BA1" w:rsidRDefault="009C3BA1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E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A3465" w:rsidRPr="009C3BA1">
        <w:rPr>
          <w:rFonts w:asciiTheme="majorHAnsi" w:hAnsiTheme="majorHAnsi" w:cstheme="majorHAnsi"/>
        </w:rPr>
        <w:t xml:space="preserve">Contratação de empresa especializada em calçamento em bloquete sextavado das RUAS Ana Francisca da Silva, Belo Horizonte, Travessa Santo Antônio, Senhora Aparecida, Antônio Teles, </w:t>
      </w:r>
      <w:r w:rsidR="00FE39A5" w:rsidRPr="009C3BA1">
        <w:rPr>
          <w:rFonts w:asciiTheme="majorHAnsi" w:hAnsiTheme="majorHAnsi" w:cstheme="majorHAnsi"/>
        </w:rPr>
        <w:t>ETE</w:t>
      </w:r>
      <w:r w:rsidR="006A3465" w:rsidRPr="009C3BA1">
        <w:rPr>
          <w:rFonts w:asciiTheme="majorHAnsi" w:hAnsiTheme="majorHAnsi" w:cstheme="majorHAnsi"/>
        </w:rPr>
        <w:t xml:space="preserve">, Maria De Lourdes Fernandes, Domingos Chaves Ribeiro, Nacip Raydan, pertencente a este Município, para conhecimento dos interessados, que realizará no dia 03 de junho de 2024, às 12:15, no endereço </w:t>
      </w:r>
      <w:hyperlink r:id="rId74" w:history="1">
        <w:r w:rsidR="006A3465" w:rsidRPr="009C3BA1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A3465" w:rsidRPr="009C3BA1">
        <w:rPr>
          <w:rFonts w:asciiTheme="majorHAnsi" w:hAnsiTheme="majorHAnsi" w:cstheme="majorHAnsi"/>
        </w:rPr>
        <w:t>, e de acordo com as especificações constantes no edital e seus anexos.</w:t>
      </w:r>
    </w:p>
    <w:p w14:paraId="348285D7" w14:textId="77777777" w:rsidR="006A3465" w:rsidRPr="009C3BA1" w:rsidRDefault="006A346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C28090" w14:textId="77777777" w:rsidR="006A3465" w:rsidRPr="009C3BA1" w:rsidRDefault="006A3465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3BA1">
        <w:rPr>
          <w:rFonts w:asciiTheme="minorHAnsi" w:hAnsiTheme="minorHAnsi" w:cstheme="minorHAnsi"/>
          <w:b/>
        </w:rPr>
        <w:t>CONCORRÊNCIA ELETRÔNICA Nº 3/2024</w:t>
      </w:r>
    </w:p>
    <w:p w14:paraId="70F66749" w14:textId="15E77761" w:rsidR="006A3465" w:rsidRPr="009C3BA1" w:rsidRDefault="009C3BA1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E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A3465" w:rsidRPr="009C3BA1">
        <w:rPr>
          <w:rFonts w:asciiTheme="majorHAnsi" w:hAnsiTheme="majorHAnsi" w:cstheme="majorHAnsi"/>
        </w:rPr>
        <w:t xml:space="preserve">Calçamento em pavimento intertravado em bloco sextavado, para conhecimento dos interessados, que realizará no dia 04 de junho de 2024, às 12:15, no endereço </w:t>
      </w:r>
      <w:hyperlink r:id="rId75" w:history="1">
        <w:r w:rsidR="006A3465" w:rsidRPr="009C3BA1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A3465" w:rsidRPr="009C3BA1">
        <w:rPr>
          <w:rFonts w:asciiTheme="majorHAnsi" w:hAnsiTheme="majorHAnsi" w:cstheme="majorHAnsi"/>
        </w:rPr>
        <w:t xml:space="preserve">. Cuja as cópias poderão ser adquiridas junto ao setor de licitações, no referido endereço supracitado, no horário de 12:00 às 18:00 horas, nos dias úteis, assim como no </w:t>
      </w:r>
      <w:r w:rsidR="00FE39A5" w:rsidRPr="009C3BA1">
        <w:rPr>
          <w:rFonts w:asciiTheme="majorHAnsi" w:hAnsiTheme="majorHAnsi" w:cstheme="majorHAnsi"/>
        </w:rPr>
        <w:t>e-mail</w:t>
      </w:r>
      <w:r w:rsidR="006A3465" w:rsidRPr="009C3BA1">
        <w:rPr>
          <w:rFonts w:asciiTheme="majorHAnsi" w:hAnsiTheme="majorHAnsi" w:cstheme="majorHAnsi"/>
        </w:rPr>
        <w:t xml:space="preserve">: </w:t>
      </w:r>
      <w:hyperlink r:id="rId76" w:history="1">
        <w:r w:rsidR="006A3465" w:rsidRPr="009C3BA1">
          <w:rPr>
            <w:rStyle w:val="Hyperlink"/>
            <w:rFonts w:asciiTheme="majorHAnsi" w:hAnsiTheme="majorHAnsi" w:cstheme="majorHAnsi"/>
          </w:rPr>
          <w:t>licitacaosafira@hotmail.com</w:t>
        </w:r>
      </w:hyperlink>
      <w:r w:rsidR="006A3465" w:rsidRPr="009C3BA1">
        <w:rPr>
          <w:rFonts w:asciiTheme="majorHAnsi" w:hAnsiTheme="majorHAnsi" w:cstheme="majorHAnsi"/>
        </w:rPr>
        <w:t>.</w:t>
      </w:r>
    </w:p>
    <w:p w14:paraId="62ABBE74" w14:textId="77777777" w:rsidR="002906CC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1194CD" w14:textId="77777777" w:rsidR="002906CC" w:rsidRPr="002906CC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8C4D0D" w14:textId="3F5ECBA0" w:rsidR="002906CC" w:rsidRPr="002906CC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06CC">
        <w:rPr>
          <w:rFonts w:asciiTheme="minorHAnsi" w:hAnsiTheme="minorHAnsi" w:cstheme="minorHAnsi"/>
          <w:b/>
        </w:rPr>
        <w:t>PREFEITURA MUNICIPAL DE SÃO PEDRO DA UNIÃO - CONCORRÊNCIA ELETRÔNICA Nº 1/2024</w:t>
      </w:r>
    </w:p>
    <w:p w14:paraId="71B65742" w14:textId="413ACB8A" w:rsidR="002906CC" w:rsidRPr="002906CC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06CC">
        <w:rPr>
          <w:rFonts w:asciiTheme="majorHAnsi" w:hAnsiTheme="majorHAnsi" w:cstheme="majorHAnsi"/>
        </w:rPr>
        <w:t xml:space="preserve">Objeto: Realização de pavimentação asfáltica em </w:t>
      </w:r>
      <w:r w:rsidR="00FE39A5" w:rsidRPr="002906CC">
        <w:rPr>
          <w:rFonts w:asciiTheme="majorHAnsi" w:hAnsiTheme="majorHAnsi" w:cstheme="majorHAnsi"/>
        </w:rPr>
        <w:t>CBUQ</w:t>
      </w:r>
      <w:r w:rsidRPr="002906CC">
        <w:rPr>
          <w:rFonts w:asciiTheme="majorHAnsi" w:hAnsiTheme="majorHAnsi" w:cstheme="majorHAnsi"/>
        </w:rPr>
        <w:t xml:space="preserve"> na estrada que liga o Distrito de Biguatinga/Cerrado a Rodovia Br-146 no município de São Pedro da </w:t>
      </w:r>
      <w:r>
        <w:rPr>
          <w:rFonts w:asciiTheme="majorHAnsi" w:hAnsiTheme="majorHAnsi" w:cstheme="majorHAnsi"/>
        </w:rPr>
        <w:t>União - Mg</w:t>
      </w:r>
      <w:r w:rsidRPr="002906CC">
        <w:rPr>
          <w:rFonts w:asciiTheme="majorHAnsi" w:hAnsiTheme="majorHAnsi" w:cstheme="majorHAnsi"/>
        </w:rPr>
        <w:t xml:space="preserve">. Início Do Recebimento Das Propostas: em 20/05/2024 ÀS 08:00. Fim do acolhimento das propostas: em 10/06/2024 ÀS 09:00. Início da sessão de </w:t>
      </w:r>
      <w:r w:rsidR="00FE39A5" w:rsidRPr="002906CC">
        <w:rPr>
          <w:rFonts w:asciiTheme="majorHAnsi" w:hAnsiTheme="majorHAnsi" w:cstheme="majorHAnsi"/>
        </w:rPr>
        <w:t>lances:</w:t>
      </w:r>
      <w:r w:rsidRPr="002906CC">
        <w:rPr>
          <w:rFonts w:asciiTheme="majorHAnsi" w:hAnsiTheme="majorHAnsi" w:cstheme="majorHAnsi"/>
        </w:rPr>
        <w:t xml:space="preserve"> em 10/06/2024 às 09:00. </w:t>
      </w:r>
      <w:r>
        <w:rPr>
          <w:rFonts w:asciiTheme="majorHAnsi" w:hAnsiTheme="majorHAnsi" w:cstheme="majorHAnsi"/>
        </w:rPr>
        <w:t>P</w:t>
      </w:r>
      <w:r w:rsidRPr="002906CC">
        <w:rPr>
          <w:rFonts w:asciiTheme="majorHAnsi" w:hAnsiTheme="majorHAnsi" w:cstheme="majorHAnsi"/>
        </w:rPr>
        <w:t>lataforma AMM</w:t>
      </w:r>
      <w:r>
        <w:rPr>
          <w:rFonts w:asciiTheme="majorHAnsi" w:hAnsiTheme="majorHAnsi" w:cstheme="majorHAnsi"/>
        </w:rPr>
        <w:t xml:space="preserve"> licita.</w:t>
      </w:r>
      <w:r w:rsidRPr="002906CC">
        <w:rPr>
          <w:rFonts w:asciiTheme="majorHAnsi" w:hAnsiTheme="majorHAnsi" w:cstheme="majorHAnsi"/>
        </w:rPr>
        <w:t xml:space="preserve">edital completo e demais informações: site </w:t>
      </w:r>
      <w:hyperlink r:id="rId77" w:history="1">
        <w:r w:rsidRPr="001E68E5">
          <w:rPr>
            <w:rStyle w:val="Hyperlink"/>
            <w:rFonts w:asciiTheme="majorHAnsi" w:hAnsiTheme="majorHAnsi" w:cstheme="majorHAnsi"/>
          </w:rPr>
          <w:t>https://www.saopedrodauniao.mg.gov.br</w:t>
        </w:r>
      </w:hyperlink>
      <w:r w:rsidRPr="002906CC">
        <w:rPr>
          <w:rFonts w:asciiTheme="majorHAnsi" w:hAnsiTheme="majorHAnsi" w:cstheme="majorHAnsi"/>
        </w:rPr>
        <w:t xml:space="preserve"> - Telefone: (35) 3554-1266.</w:t>
      </w:r>
    </w:p>
    <w:p w14:paraId="7B3E6720" w14:textId="77777777" w:rsidR="002906CC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FF5C4B" w14:textId="77777777" w:rsidR="002906CC" w:rsidRPr="004C5D89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66B754" w14:textId="41ECFBF9" w:rsidR="004C5D89" w:rsidRPr="004C5D89" w:rsidRDefault="004C5D8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5D89">
        <w:rPr>
          <w:rFonts w:asciiTheme="minorHAnsi" w:hAnsiTheme="minorHAnsi" w:cstheme="minorHAnsi"/>
          <w:b/>
          <w:bCs/>
        </w:rPr>
        <w:t>PREFEITURA MUNICIPAL DE</w:t>
      </w:r>
      <w:r w:rsidRPr="004C5D89">
        <w:rPr>
          <w:rFonts w:asciiTheme="minorHAnsi" w:hAnsiTheme="minorHAnsi" w:cstheme="minorHAnsi"/>
          <w:b/>
        </w:rPr>
        <w:t xml:space="preserve"> SARDOÁ – CONCORRÊNCIA PÚBLICA Nº 003/2024</w:t>
      </w:r>
    </w:p>
    <w:p w14:paraId="2F7194FB" w14:textId="4440DF02" w:rsidR="00305249" w:rsidRDefault="004C5D8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9E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C5D89">
        <w:rPr>
          <w:rFonts w:asciiTheme="majorHAnsi" w:hAnsiTheme="majorHAnsi" w:cstheme="majorHAnsi"/>
        </w:rPr>
        <w:t xml:space="preserve">Execução de canal fluvial com blocos de concreto pré-moldados de encaixe, na Rua Primeiro de Março no </w:t>
      </w:r>
      <w:r>
        <w:rPr>
          <w:rFonts w:asciiTheme="majorHAnsi" w:hAnsiTheme="majorHAnsi" w:cstheme="majorHAnsi"/>
        </w:rPr>
        <w:t>Município de Sardoá/MG</w:t>
      </w:r>
      <w:r w:rsidRPr="004C5D89">
        <w:rPr>
          <w:rFonts w:asciiTheme="majorHAnsi" w:hAnsiTheme="majorHAnsi" w:cstheme="majorHAnsi"/>
        </w:rPr>
        <w:t xml:space="preserve">. Entrega das propostas a partir do dia 21 de maio de 2024 no site </w:t>
      </w:r>
      <w:hyperlink r:id="rId78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C5D89">
        <w:rPr>
          <w:rFonts w:asciiTheme="majorHAnsi" w:hAnsiTheme="majorHAnsi" w:cstheme="majorHAnsi"/>
        </w:rPr>
        <w:t>. Encerramento de envio de Proposta dia 05 de junho de 2024 às 08hs30min e Início da Sessão Eletrônica dia 05 de junho de 2024 às 09hs. Info</w:t>
      </w:r>
      <w:r>
        <w:rPr>
          <w:rFonts w:asciiTheme="majorHAnsi" w:hAnsiTheme="majorHAnsi" w:cstheme="majorHAnsi"/>
        </w:rPr>
        <w:t xml:space="preserve">rmações pelo E-mail: </w:t>
      </w:r>
      <w:hyperlink r:id="rId79" w:history="1">
        <w:r w:rsidRPr="001E68E5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Pr="004C5D89">
        <w:rPr>
          <w:rFonts w:asciiTheme="majorHAnsi" w:hAnsiTheme="majorHAnsi" w:cstheme="majorHAnsi"/>
        </w:rPr>
        <w:t xml:space="preserve">. O edital e demais anexos estarão disponíveis gratuitamente no site do Município </w:t>
      </w:r>
      <w:hyperlink r:id="rId80" w:history="1">
        <w:r w:rsidRPr="001E68E5">
          <w:rPr>
            <w:rStyle w:val="Hyperlink"/>
            <w:rFonts w:asciiTheme="majorHAnsi" w:hAnsiTheme="majorHAnsi" w:cstheme="majorHAnsi"/>
          </w:rPr>
          <w:t>https://sardoa.mg.gov.br</w:t>
        </w:r>
      </w:hyperlink>
      <w:r w:rsidRPr="004C5D89">
        <w:rPr>
          <w:rFonts w:asciiTheme="majorHAnsi" w:hAnsiTheme="majorHAnsi" w:cstheme="majorHAnsi"/>
        </w:rPr>
        <w:t xml:space="preserve"> ou portal </w:t>
      </w:r>
      <w:hyperlink r:id="rId81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C5D89">
        <w:rPr>
          <w:rFonts w:asciiTheme="majorHAnsi" w:hAnsiTheme="majorHAnsi" w:cstheme="majorHAnsi"/>
        </w:rPr>
        <w:t xml:space="preserve">. Informações e esclarecimentos protocoladas via e-mail </w:t>
      </w:r>
      <w:hyperlink r:id="rId82" w:history="1">
        <w:r w:rsidRPr="001E68E5">
          <w:rPr>
            <w:rStyle w:val="Hyperlink"/>
            <w:rFonts w:asciiTheme="majorHAnsi" w:hAnsiTheme="majorHAnsi" w:cstheme="majorHAnsi"/>
          </w:rPr>
          <w:t>licitacao@sardoa.mg.gov.br</w:t>
        </w:r>
      </w:hyperlink>
      <w:r>
        <w:rPr>
          <w:rFonts w:asciiTheme="majorHAnsi" w:hAnsiTheme="majorHAnsi" w:cstheme="majorHAnsi"/>
        </w:rPr>
        <w:t xml:space="preserve"> ou pelo portal </w:t>
      </w:r>
      <w:hyperlink r:id="rId83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C5D89">
        <w:rPr>
          <w:rFonts w:asciiTheme="majorHAnsi" w:hAnsiTheme="majorHAnsi" w:cstheme="majorHAnsi"/>
        </w:rPr>
        <w:t>.</w:t>
      </w:r>
    </w:p>
    <w:p w14:paraId="07B834E2" w14:textId="77777777" w:rsidR="004C5D89" w:rsidRDefault="004C5D8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D17DD2" w14:textId="77777777" w:rsidR="004C5D89" w:rsidRPr="00EE4D3C" w:rsidRDefault="004C5D8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E5319E" w14:textId="55708178" w:rsidR="00B7336A" w:rsidRPr="00EE4D3C" w:rsidRDefault="00EE4D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4D3C">
        <w:rPr>
          <w:rFonts w:asciiTheme="minorHAnsi" w:hAnsiTheme="minorHAnsi" w:cstheme="minorHAnsi"/>
          <w:b/>
          <w:bCs/>
        </w:rPr>
        <w:t xml:space="preserve">PREFEITURA MUNICIPAL DE </w:t>
      </w:r>
      <w:r w:rsidRPr="00EE4D3C">
        <w:rPr>
          <w:rFonts w:asciiTheme="minorHAnsi" w:hAnsiTheme="minorHAnsi" w:cstheme="minorHAnsi"/>
          <w:b/>
        </w:rPr>
        <w:t>SEM-PEIXE - CONCORRÊNCIA 003/2024</w:t>
      </w:r>
    </w:p>
    <w:p w14:paraId="336D2E23" w14:textId="32420D2B" w:rsidR="00305249" w:rsidRPr="00EE4D3C" w:rsidRDefault="00B7336A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4D3C">
        <w:rPr>
          <w:rFonts w:asciiTheme="majorHAnsi" w:hAnsiTheme="majorHAnsi" w:cstheme="majorHAnsi"/>
        </w:rPr>
        <w:t>Objeto: Execução de obra pública, Recuperação Estrutural Ponte Central Ribeirão Sem Peixe, Município de Sem Peixe/MG. Para mais informações: Sala de Licitações, Prefeitura Municipal de Sem Peixe, Rua José Antônio Nascimento, nº 440-B, Centro – CEP 35.441- 000, tel. (31) 3857-5158. Edital disponível de segunda a sexta-feira, das 08:00 às 11:00 e de 12:30 às 17:00 horas n</w:t>
      </w:r>
      <w:r w:rsidR="00EE4D3C" w:rsidRPr="00EE4D3C">
        <w:rPr>
          <w:rFonts w:asciiTheme="majorHAnsi" w:hAnsiTheme="majorHAnsi" w:cstheme="majorHAnsi"/>
        </w:rPr>
        <w:t>a sede da Prefeitura Municipal.</w:t>
      </w:r>
    </w:p>
    <w:p w14:paraId="7E8FBD18" w14:textId="77777777" w:rsidR="00305249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562D63" w14:textId="77777777" w:rsidR="00305249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334B61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DF8DDA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BBE418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0C915D" w14:textId="77777777" w:rsidR="00062C0B" w:rsidRDefault="00F800D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00DF">
        <w:rPr>
          <w:rFonts w:asciiTheme="minorHAnsi" w:hAnsiTheme="minorHAnsi" w:cstheme="minorHAnsi"/>
          <w:b/>
          <w:bCs/>
        </w:rPr>
        <w:t xml:space="preserve">PREFEITURA MUNICIPAL DE </w:t>
      </w:r>
      <w:r w:rsidR="00062C0B">
        <w:rPr>
          <w:rFonts w:asciiTheme="minorHAnsi" w:hAnsiTheme="minorHAnsi" w:cstheme="minorHAnsi"/>
          <w:b/>
        </w:rPr>
        <w:t>TOLEDO</w:t>
      </w:r>
    </w:p>
    <w:p w14:paraId="634D4D8C" w14:textId="77777777" w:rsidR="00062C0B" w:rsidRDefault="00062C0B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112493" w14:textId="6B317473" w:rsidR="00F800DF" w:rsidRPr="00F800DF" w:rsidRDefault="00F800D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00DF">
        <w:rPr>
          <w:rFonts w:asciiTheme="minorHAnsi" w:hAnsiTheme="minorHAnsi" w:cstheme="minorHAnsi"/>
          <w:b/>
        </w:rPr>
        <w:t>PREGÃO RP ELETRÔNICO Nº 07/2024</w:t>
      </w:r>
    </w:p>
    <w:p w14:paraId="64182FEA" w14:textId="7BC513E5" w:rsidR="00305249" w:rsidRPr="00F800DF" w:rsidRDefault="00F800D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00DF">
        <w:rPr>
          <w:rFonts w:asciiTheme="majorHAnsi" w:hAnsiTheme="majorHAnsi" w:cstheme="majorHAnsi"/>
        </w:rPr>
        <w:t xml:space="preserve">Objeto: Execução de operação de tapa buracos em diversas vias da malha viária do Munícipio, com massa asfáltica usinada a quente (CBUQ), pintura de ligação, com fornecimento de mão de obra e equipamento necessário. Início do recebimento da proposta: 22/05/2024 08h00min. Fim do recebimento da proposta: 12/06/2024 08h00min. Início da disputa: 12/06/2024 às 09h00min. Valor estimado: R$ 398.457,70. Em caso de dúvidas favor contatar suporte ao fornecedor no telefone: (41) 3097-4600. Para demais informações contato via e-mail: </w:t>
      </w:r>
      <w:hyperlink r:id="rId84" w:history="1">
        <w:r w:rsidRPr="001E68E5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F800DF">
        <w:rPr>
          <w:rFonts w:asciiTheme="majorHAnsi" w:hAnsiTheme="majorHAnsi" w:cstheme="majorHAnsi"/>
        </w:rPr>
        <w:t>, telefone: (35)3436-1219.</w:t>
      </w:r>
    </w:p>
    <w:p w14:paraId="0EF31514" w14:textId="77777777" w:rsidR="00305249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9943B5" w14:textId="77777777" w:rsidR="00F800DF" w:rsidRDefault="00F800D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BB04BE" w14:textId="77777777" w:rsidR="00062C0B" w:rsidRPr="00062C0B" w:rsidRDefault="00062C0B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2C0B">
        <w:rPr>
          <w:rFonts w:asciiTheme="minorHAnsi" w:hAnsiTheme="minorHAnsi" w:cstheme="minorHAnsi"/>
          <w:b/>
        </w:rPr>
        <w:t>CONCORRÊNCIA ELETRÔNICA Nº 03/2024</w:t>
      </w:r>
    </w:p>
    <w:p w14:paraId="5CC758FC" w14:textId="52B3D127" w:rsidR="00F800DF" w:rsidRPr="00062C0B" w:rsidRDefault="00062C0B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2C0B">
        <w:rPr>
          <w:rFonts w:asciiTheme="majorHAnsi" w:hAnsiTheme="majorHAnsi" w:cstheme="majorHAnsi"/>
        </w:rPr>
        <w:t xml:space="preserve">Objeto: Serviços de construções, ampliações, adequações, revitalização, limpeza, pintura e manutenção - reforma e reparos na Sede do CRAS Madre Tereza de Calcutá e da Secretaria de Assistência e Desenvolvimento Social do Município de Toledo/MG. Início do recebimento das propostas: 31/05/2024 às 08h00min. Fim de recebimento das propostas: 05/06/2024 às 08h00min. Início da disputa: 05/06/2024 às 09h00min. Tipo de lance: Menor Lance. Tipo de encerramento: Aberto. Valor Total do Processo: R$ 109.903,21. Em caso de dúvidas, favor contatar suporte ao fornecedor, telefone: (41) 3097-4600. Para demais informações, contato via e-mail: </w:t>
      </w:r>
      <w:hyperlink r:id="rId85" w:history="1">
        <w:r w:rsidRPr="001E68E5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062C0B">
        <w:rPr>
          <w:rFonts w:asciiTheme="majorHAnsi" w:hAnsiTheme="majorHAnsi" w:cstheme="majorHAnsi"/>
        </w:rPr>
        <w:t>, telefone: (35) 3436-1219.</w:t>
      </w:r>
    </w:p>
    <w:p w14:paraId="1E7C576A" w14:textId="77777777" w:rsidR="00305249" w:rsidRPr="00062C0B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1D7B2" w14:textId="77777777" w:rsidR="00305249" w:rsidRPr="00062C0B" w:rsidRDefault="00305249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7394CC" w14:textId="1EC7EB35" w:rsidR="00062C0B" w:rsidRPr="00062C0B" w:rsidRDefault="00062C0B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2C0B">
        <w:rPr>
          <w:rFonts w:asciiTheme="minorHAnsi" w:hAnsiTheme="minorHAnsi" w:cstheme="minorHAnsi"/>
          <w:b/>
          <w:bCs/>
        </w:rPr>
        <w:t>PREFEITURA MUNICIPAL DE</w:t>
      </w:r>
      <w:r>
        <w:rPr>
          <w:rFonts w:asciiTheme="minorHAnsi" w:hAnsiTheme="minorHAnsi" w:cstheme="minorHAnsi"/>
          <w:b/>
        </w:rPr>
        <w:t xml:space="preserve"> TUMIRITINGA</w:t>
      </w:r>
      <w:r w:rsidR="00033724">
        <w:rPr>
          <w:rFonts w:asciiTheme="minorHAnsi" w:hAnsiTheme="minorHAnsi" w:cstheme="minorHAnsi"/>
          <w:b/>
        </w:rPr>
        <w:t xml:space="preserve"> - </w:t>
      </w:r>
      <w:r w:rsidRPr="00062C0B">
        <w:rPr>
          <w:rFonts w:asciiTheme="minorHAnsi" w:hAnsiTheme="minorHAnsi" w:cstheme="minorHAnsi"/>
          <w:b/>
        </w:rPr>
        <w:t>CONCORRÊNCIA ELETRÔNICA Nº 02/2024</w:t>
      </w:r>
    </w:p>
    <w:p w14:paraId="7119B8BF" w14:textId="05631FDC" w:rsidR="00062C0B" w:rsidRDefault="00062C0B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2C0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062C0B">
        <w:rPr>
          <w:rFonts w:asciiTheme="majorHAnsi" w:hAnsiTheme="majorHAnsi" w:cstheme="majorHAnsi"/>
        </w:rPr>
        <w:t xml:space="preserve">xecução de recapeamento asfáltico em diversas ruas do município de Tumiritinga-MG. Abertura: Dia 04/06/2024, às 09:00 hrs, na Plataforma </w:t>
      </w:r>
      <w:hyperlink r:id="rId86" w:history="1">
        <w:r w:rsidRPr="001E68E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62C0B">
        <w:rPr>
          <w:rFonts w:asciiTheme="majorHAnsi" w:hAnsiTheme="majorHAnsi" w:cstheme="majorHAnsi"/>
        </w:rPr>
        <w:t xml:space="preserve">. Maiores informações na plataforma. </w:t>
      </w:r>
    </w:p>
    <w:p w14:paraId="349E7EF4" w14:textId="77777777" w:rsidR="00062C0B" w:rsidRDefault="00062C0B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71FBCB" w14:textId="77777777" w:rsidR="00912AFF" w:rsidRPr="006A773C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5E4A8E" w14:textId="400D5D25" w:rsid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773C">
        <w:rPr>
          <w:rFonts w:asciiTheme="minorHAnsi" w:hAnsiTheme="minorHAnsi" w:cstheme="minorHAnsi"/>
          <w:b/>
          <w:bCs/>
        </w:rPr>
        <w:t xml:space="preserve">PREFEITURA MUNICIPAL DE </w:t>
      </w:r>
      <w:r>
        <w:rPr>
          <w:rFonts w:asciiTheme="minorHAnsi" w:hAnsiTheme="minorHAnsi" w:cstheme="minorHAnsi"/>
          <w:b/>
        </w:rPr>
        <w:t>UBAÍ</w:t>
      </w:r>
    </w:p>
    <w:p w14:paraId="3B697A64" w14:textId="77777777" w:rsid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15D0D8" w14:textId="3F5F05AC" w:rsidR="006A773C" w:rsidRP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773C">
        <w:rPr>
          <w:rFonts w:asciiTheme="minorHAnsi" w:hAnsiTheme="minorHAnsi" w:cstheme="minorHAnsi"/>
          <w:b/>
        </w:rPr>
        <w:t>CONCORRÊNCIA PÚBLICA ELETRÔNICA Nº 004/2024</w:t>
      </w:r>
    </w:p>
    <w:p w14:paraId="3E446C49" w14:textId="71811916" w:rsidR="006A773C" w:rsidRDefault="00033724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773C">
        <w:rPr>
          <w:rFonts w:asciiTheme="majorHAnsi" w:hAnsiTheme="majorHAnsi" w:cstheme="majorHAnsi"/>
        </w:rPr>
        <w:t xml:space="preserve">Objeto: </w:t>
      </w:r>
      <w:r w:rsidR="006A773C" w:rsidRPr="006A773C">
        <w:rPr>
          <w:rFonts w:asciiTheme="majorHAnsi" w:hAnsiTheme="majorHAnsi" w:cstheme="majorHAnsi"/>
        </w:rPr>
        <w:t>E</w:t>
      </w:r>
      <w:r w:rsidRPr="006A773C">
        <w:rPr>
          <w:rFonts w:asciiTheme="majorHAnsi" w:hAnsiTheme="majorHAnsi" w:cstheme="majorHAnsi"/>
        </w:rPr>
        <w:t xml:space="preserve">xecução de pavimentação asfáltica (CBUQ) em vias públicas na Comunidade de Veloslândia no Município de Ubaí/MG. Abertura: 06/06/2024 às 09:00. Edital disponível através do site: </w:t>
      </w:r>
      <w:hyperlink r:id="rId87" w:history="1">
        <w:r w:rsidR="006A773C" w:rsidRPr="001E68E5">
          <w:rPr>
            <w:rStyle w:val="Hyperlink"/>
            <w:rFonts w:asciiTheme="majorHAnsi" w:hAnsiTheme="majorHAnsi" w:cstheme="majorHAnsi"/>
          </w:rPr>
          <w:t>www.ubai.mg.gov.br</w:t>
        </w:r>
      </w:hyperlink>
      <w:r w:rsidRPr="006A773C">
        <w:rPr>
          <w:rFonts w:asciiTheme="majorHAnsi" w:hAnsiTheme="majorHAnsi" w:cstheme="majorHAnsi"/>
        </w:rPr>
        <w:t xml:space="preserve">, </w:t>
      </w:r>
      <w:hyperlink r:id="rId88" w:history="1">
        <w:r w:rsidR="006A773C" w:rsidRPr="001E68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A773C">
        <w:rPr>
          <w:rFonts w:asciiTheme="majorHAnsi" w:hAnsiTheme="majorHAnsi" w:cstheme="majorHAnsi"/>
        </w:rPr>
        <w:t xml:space="preserve"> ou </w:t>
      </w:r>
      <w:r w:rsidR="00FE39A5" w:rsidRPr="006A773C">
        <w:rPr>
          <w:rFonts w:asciiTheme="majorHAnsi" w:hAnsiTheme="majorHAnsi" w:cstheme="majorHAnsi"/>
        </w:rPr>
        <w:t>e-mail</w:t>
      </w:r>
      <w:r w:rsidRPr="006A773C">
        <w:rPr>
          <w:rFonts w:asciiTheme="majorHAnsi" w:hAnsiTheme="majorHAnsi" w:cstheme="majorHAnsi"/>
        </w:rPr>
        <w:t xml:space="preserve">: </w:t>
      </w:r>
      <w:hyperlink r:id="rId89" w:history="1">
        <w:r w:rsidR="006A773C" w:rsidRPr="001E68E5">
          <w:rPr>
            <w:rStyle w:val="Hyperlink"/>
            <w:rFonts w:asciiTheme="majorHAnsi" w:hAnsiTheme="majorHAnsi" w:cstheme="majorHAnsi"/>
          </w:rPr>
          <w:t>licitaubai@gmail.com</w:t>
        </w:r>
      </w:hyperlink>
      <w:r w:rsidRPr="006A773C">
        <w:rPr>
          <w:rFonts w:asciiTheme="majorHAnsi" w:hAnsiTheme="majorHAnsi" w:cstheme="majorHAnsi"/>
        </w:rPr>
        <w:t xml:space="preserve">. </w:t>
      </w:r>
    </w:p>
    <w:p w14:paraId="550A79CB" w14:textId="77777777" w:rsid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C6540D" w14:textId="3277D1E9" w:rsidR="006A773C" w:rsidRP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773C">
        <w:rPr>
          <w:rFonts w:asciiTheme="minorHAnsi" w:hAnsiTheme="minorHAnsi" w:cstheme="minorHAnsi"/>
          <w:b/>
        </w:rPr>
        <w:t>CONCORRÊNCIA PÚBLICA ELETRÔNICA Nº 005/2024</w:t>
      </w:r>
    </w:p>
    <w:p w14:paraId="13A9CDFC" w14:textId="0CEC86DA" w:rsidR="006A773C" w:rsidRDefault="00033724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773C">
        <w:rPr>
          <w:rFonts w:asciiTheme="majorHAnsi" w:hAnsiTheme="majorHAnsi" w:cstheme="majorHAnsi"/>
        </w:rPr>
        <w:t xml:space="preserve">Objeto: </w:t>
      </w:r>
      <w:r w:rsidR="006A773C">
        <w:rPr>
          <w:rFonts w:asciiTheme="majorHAnsi" w:hAnsiTheme="majorHAnsi" w:cstheme="majorHAnsi"/>
        </w:rPr>
        <w:t>E</w:t>
      </w:r>
      <w:r w:rsidRPr="006A773C">
        <w:rPr>
          <w:rFonts w:asciiTheme="majorHAnsi" w:hAnsiTheme="majorHAnsi" w:cstheme="majorHAnsi"/>
        </w:rPr>
        <w:t xml:space="preserve">xecução de pavimentação asfáltica (CBUQ) em vias públicas na Comunidade de São Judas Tadeu no Município de Ubaí/MG. Abertura: 06/06/2024 às 14:00. Edital disponível através do site: </w:t>
      </w:r>
      <w:hyperlink r:id="rId90" w:history="1">
        <w:r w:rsidR="006A773C" w:rsidRPr="001E68E5">
          <w:rPr>
            <w:rStyle w:val="Hyperlink"/>
            <w:rFonts w:asciiTheme="majorHAnsi" w:hAnsiTheme="majorHAnsi" w:cstheme="majorHAnsi"/>
          </w:rPr>
          <w:t>www.ubai.mg.gov.br</w:t>
        </w:r>
      </w:hyperlink>
      <w:r w:rsidRPr="006A773C">
        <w:rPr>
          <w:rFonts w:asciiTheme="majorHAnsi" w:hAnsiTheme="majorHAnsi" w:cstheme="majorHAnsi"/>
        </w:rPr>
        <w:t xml:space="preserve">, </w:t>
      </w:r>
      <w:hyperlink r:id="rId91" w:history="1">
        <w:r w:rsidR="006A773C" w:rsidRPr="001E68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A773C">
        <w:rPr>
          <w:rFonts w:asciiTheme="majorHAnsi" w:hAnsiTheme="majorHAnsi" w:cstheme="majorHAnsi"/>
        </w:rPr>
        <w:t xml:space="preserve"> ou </w:t>
      </w:r>
      <w:r w:rsidR="00FE39A5" w:rsidRPr="006A773C">
        <w:rPr>
          <w:rFonts w:asciiTheme="majorHAnsi" w:hAnsiTheme="majorHAnsi" w:cstheme="majorHAnsi"/>
        </w:rPr>
        <w:t>e-mail</w:t>
      </w:r>
      <w:r w:rsidRPr="006A773C">
        <w:rPr>
          <w:rFonts w:asciiTheme="majorHAnsi" w:hAnsiTheme="majorHAnsi" w:cstheme="majorHAnsi"/>
        </w:rPr>
        <w:t xml:space="preserve">: </w:t>
      </w:r>
      <w:hyperlink r:id="rId92" w:history="1">
        <w:r w:rsidR="006A773C" w:rsidRPr="001E68E5">
          <w:rPr>
            <w:rStyle w:val="Hyperlink"/>
            <w:rFonts w:asciiTheme="majorHAnsi" w:hAnsiTheme="majorHAnsi" w:cstheme="majorHAnsi"/>
          </w:rPr>
          <w:t>licitaubai@gmail.com</w:t>
        </w:r>
      </w:hyperlink>
      <w:r w:rsidRPr="006A773C">
        <w:rPr>
          <w:rFonts w:asciiTheme="majorHAnsi" w:hAnsiTheme="majorHAnsi" w:cstheme="majorHAnsi"/>
        </w:rPr>
        <w:t xml:space="preserve">. </w:t>
      </w:r>
    </w:p>
    <w:p w14:paraId="3C9D867C" w14:textId="77777777" w:rsidR="006A773C" w:rsidRP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C75A80" w14:textId="5A8EAB1E" w:rsidR="006A773C" w:rsidRPr="006A773C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773C">
        <w:rPr>
          <w:rFonts w:asciiTheme="minorHAnsi" w:hAnsiTheme="minorHAnsi" w:cstheme="minorHAnsi"/>
          <w:b/>
        </w:rPr>
        <w:t>CONCORRÊNCIA PÚBLICA ELETRÔNICA Nº 006/2024</w:t>
      </w:r>
    </w:p>
    <w:p w14:paraId="5DD542FB" w14:textId="55BEE496" w:rsidR="00912AFF" w:rsidRDefault="006A773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033724" w:rsidRPr="006A773C">
        <w:rPr>
          <w:rFonts w:asciiTheme="majorHAnsi" w:hAnsiTheme="majorHAnsi" w:cstheme="majorHAnsi"/>
        </w:rPr>
        <w:t xml:space="preserve">xecução de pavimentação asfáltica (CBUQ) em vias públicas na Comunidade de Capão da Onça no Município de Ubaí/MG. Abertura: 07/06/2024 às 09:00. Edital disponível através do site: </w:t>
      </w:r>
      <w:hyperlink r:id="rId93" w:history="1">
        <w:r w:rsidRPr="001E68E5">
          <w:rPr>
            <w:rStyle w:val="Hyperlink"/>
            <w:rFonts w:asciiTheme="majorHAnsi" w:hAnsiTheme="majorHAnsi" w:cstheme="majorHAnsi"/>
          </w:rPr>
          <w:t>www.ubai.mg.gov.br</w:t>
        </w:r>
      </w:hyperlink>
      <w:r w:rsidR="00033724" w:rsidRPr="006A773C">
        <w:rPr>
          <w:rFonts w:asciiTheme="majorHAnsi" w:hAnsiTheme="majorHAnsi" w:cstheme="majorHAnsi"/>
        </w:rPr>
        <w:t xml:space="preserve">, </w:t>
      </w:r>
      <w:hyperlink r:id="rId94" w:history="1">
        <w:r w:rsidRPr="001E68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33724" w:rsidRPr="006A773C">
        <w:rPr>
          <w:rFonts w:asciiTheme="majorHAnsi" w:hAnsiTheme="majorHAnsi" w:cstheme="majorHAnsi"/>
        </w:rPr>
        <w:t xml:space="preserve"> ou </w:t>
      </w:r>
      <w:r w:rsidR="00FE39A5" w:rsidRPr="006A773C">
        <w:rPr>
          <w:rFonts w:asciiTheme="majorHAnsi" w:hAnsiTheme="majorHAnsi" w:cstheme="majorHAnsi"/>
        </w:rPr>
        <w:t>e-mail</w:t>
      </w:r>
      <w:r w:rsidR="00033724" w:rsidRPr="006A773C">
        <w:rPr>
          <w:rFonts w:asciiTheme="majorHAnsi" w:hAnsiTheme="majorHAnsi" w:cstheme="majorHAnsi"/>
        </w:rPr>
        <w:t xml:space="preserve">: </w:t>
      </w:r>
      <w:hyperlink r:id="rId95" w:history="1">
        <w:r w:rsidRPr="001E68E5">
          <w:rPr>
            <w:rStyle w:val="Hyperlink"/>
            <w:rFonts w:asciiTheme="majorHAnsi" w:hAnsiTheme="majorHAnsi" w:cstheme="majorHAnsi"/>
          </w:rPr>
          <w:t>licitaubai@gmail.com</w:t>
        </w:r>
      </w:hyperlink>
      <w:r>
        <w:rPr>
          <w:rFonts w:asciiTheme="majorHAnsi" w:hAnsiTheme="majorHAnsi" w:cstheme="majorHAnsi"/>
        </w:rPr>
        <w:t>.</w:t>
      </w:r>
    </w:p>
    <w:p w14:paraId="59540107" w14:textId="77777777" w:rsid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2A6F3E" w14:textId="77777777" w:rsidR="00626626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5F2A06" w14:textId="77777777" w:rsidR="002906CC" w:rsidRPr="00D32378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378">
        <w:rPr>
          <w:rFonts w:asciiTheme="minorHAnsi" w:hAnsiTheme="minorHAnsi" w:cstheme="minorHAnsi"/>
          <w:b/>
        </w:rPr>
        <w:t>PREFEITURA MUNICIPAL DE UBERLÂNDIA</w:t>
      </w:r>
    </w:p>
    <w:p w14:paraId="638ED64B" w14:textId="77777777" w:rsidR="002906CC" w:rsidRPr="00D32378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87DA3D" w14:textId="77777777" w:rsidR="002906CC" w:rsidRPr="00D32378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378">
        <w:rPr>
          <w:rFonts w:asciiTheme="minorHAnsi" w:hAnsiTheme="minorHAnsi" w:cstheme="minorHAnsi"/>
          <w:b/>
        </w:rPr>
        <w:t>CONCORRÊNCIA PÚBLICA Nº 178/2024</w:t>
      </w:r>
    </w:p>
    <w:p w14:paraId="388C6FA8" w14:textId="77777777" w:rsidR="00D32378" w:rsidRPr="00D32378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378">
        <w:rPr>
          <w:rFonts w:asciiTheme="majorHAnsi" w:hAnsiTheme="majorHAnsi" w:cstheme="majorHAnsi"/>
        </w:rPr>
        <w:t xml:space="preserve">Objeto: </w:t>
      </w:r>
      <w:r w:rsidR="00D32378" w:rsidRPr="00D32378">
        <w:rPr>
          <w:rFonts w:asciiTheme="majorHAnsi" w:hAnsiTheme="majorHAnsi" w:cstheme="majorHAnsi"/>
        </w:rPr>
        <w:t>E</w:t>
      </w:r>
      <w:r w:rsidRPr="00D32378">
        <w:rPr>
          <w:rFonts w:asciiTheme="majorHAnsi" w:hAnsiTheme="majorHAnsi" w:cstheme="majorHAnsi"/>
        </w:rPr>
        <w:t xml:space="preserve">xecução de obras de reforma de edificação para implantação do ambulatório Herbert de Souza, localizado no cruzamento entre a Avenida San Marco e Rua Colúmbia, bairro Novo Mundo, em Uberlândia-MG. </w:t>
      </w:r>
      <w:r w:rsidR="00D32378" w:rsidRPr="00D32378">
        <w:rPr>
          <w:rFonts w:asciiTheme="majorHAnsi" w:hAnsiTheme="majorHAnsi" w:cstheme="majorHAnsi"/>
        </w:rPr>
        <w:t>Valor global estimado da contratação</w:t>
      </w:r>
      <w:r w:rsidRPr="00D32378">
        <w:rPr>
          <w:rFonts w:asciiTheme="majorHAnsi" w:hAnsiTheme="majorHAnsi" w:cstheme="majorHAnsi"/>
        </w:rPr>
        <w:t xml:space="preserve">: R$ 5.936.924,53. </w:t>
      </w:r>
      <w:r w:rsidR="00D32378" w:rsidRPr="00D32378">
        <w:rPr>
          <w:rFonts w:asciiTheme="majorHAnsi" w:hAnsiTheme="majorHAnsi" w:cstheme="majorHAnsi"/>
        </w:rPr>
        <w:t>Data da sessão pública</w:t>
      </w:r>
      <w:r w:rsidRPr="00D32378">
        <w:rPr>
          <w:rFonts w:asciiTheme="majorHAnsi" w:hAnsiTheme="majorHAnsi" w:cstheme="majorHAnsi"/>
        </w:rPr>
        <w:t xml:space="preserve">: Dia 11/06/2024 às 09h (horário de Brasília), no site </w:t>
      </w:r>
      <w:hyperlink r:id="rId96" w:history="1">
        <w:r w:rsidR="00D32378" w:rsidRPr="00D3237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32378">
        <w:rPr>
          <w:rFonts w:asciiTheme="majorHAnsi" w:hAnsiTheme="majorHAnsi" w:cstheme="majorHAnsi"/>
        </w:rPr>
        <w:t xml:space="preserve">. </w:t>
      </w:r>
    </w:p>
    <w:p w14:paraId="15326F55" w14:textId="77777777" w:rsidR="00956C00" w:rsidRDefault="00956C00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BD358E" w14:textId="77777777" w:rsidR="00956C00" w:rsidRPr="00956C00" w:rsidRDefault="00956C00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56C00">
        <w:rPr>
          <w:rFonts w:asciiTheme="minorHAnsi" w:hAnsiTheme="minorHAnsi" w:cstheme="minorHAnsi"/>
          <w:b/>
        </w:rPr>
        <w:t xml:space="preserve">CONCORRÊNCIA PÚBLICA Nº. 191/2024 </w:t>
      </w:r>
    </w:p>
    <w:p w14:paraId="4AE5C0CF" w14:textId="5F040C24" w:rsidR="00956C00" w:rsidRPr="00956C00" w:rsidRDefault="00956C00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C00">
        <w:rPr>
          <w:rFonts w:asciiTheme="majorHAnsi" w:hAnsiTheme="majorHAnsi" w:cstheme="majorHAnsi"/>
        </w:rPr>
        <w:t>Objeto: Contratação de empresa especializada para reforma geral do Mercado Municipal em Uberlândia/MG. Valor global estimado da contratação: R$ 1.518.858,35. Data da sessão pública: Dia 12/06/2024 às 09h (horário de</w:t>
      </w:r>
      <w:r>
        <w:rPr>
          <w:rFonts w:asciiTheme="majorHAnsi" w:hAnsiTheme="majorHAnsi" w:cstheme="majorHAnsi"/>
        </w:rPr>
        <w:t xml:space="preserve"> Brasília), no site </w:t>
      </w:r>
      <w:hyperlink r:id="rId97" w:history="1">
        <w:r w:rsidRPr="001E68E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56C00">
        <w:rPr>
          <w:rFonts w:asciiTheme="majorHAnsi" w:hAnsiTheme="majorHAnsi" w:cstheme="majorHAnsi"/>
        </w:rPr>
        <w:t xml:space="preserve">. </w:t>
      </w:r>
    </w:p>
    <w:p w14:paraId="6B229020" w14:textId="77777777" w:rsidR="00956C00" w:rsidRPr="0014645D" w:rsidRDefault="00956C00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BA139B" w14:textId="77777777" w:rsidR="0014645D" w:rsidRPr="00550AFF" w:rsidRDefault="0014645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0AFF">
        <w:rPr>
          <w:rFonts w:asciiTheme="minorHAnsi" w:hAnsiTheme="minorHAnsi" w:cstheme="minorHAnsi"/>
          <w:b/>
        </w:rPr>
        <w:t>PREGÃO ELETRÔNICO Nº. 194/2024</w:t>
      </w:r>
    </w:p>
    <w:p w14:paraId="796777F0" w14:textId="1171249B" w:rsidR="00550AFF" w:rsidRPr="00550AFF" w:rsidRDefault="0014645D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645D">
        <w:rPr>
          <w:rFonts w:asciiTheme="majorHAnsi" w:hAnsiTheme="majorHAnsi" w:cstheme="majorHAnsi"/>
        </w:rPr>
        <w:t xml:space="preserve">Objeto: Contratação de empresas para prestação de serviços de sinalização horizontal e vertical com fornecimento de mão de obra, materiais e equipamentos no município de Uberlândia - MG. </w:t>
      </w:r>
      <w:r w:rsidR="00550AFF" w:rsidRPr="0014645D">
        <w:rPr>
          <w:rFonts w:asciiTheme="majorHAnsi" w:hAnsiTheme="majorHAnsi" w:cstheme="majorHAnsi"/>
        </w:rPr>
        <w:t xml:space="preserve">Valor global estimado da contratação: </w:t>
      </w:r>
      <w:r w:rsidRPr="0014645D">
        <w:rPr>
          <w:rFonts w:asciiTheme="majorHAnsi" w:hAnsiTheme="majorHAnsi" w:cstheme="majorHAnsi"/>
        </w:rPr>
        <w:t xml:space="preserve">R$ 4.838.518,80. </w:t>
      </w:r>
      <w:r w:rsidR="00550AFF" w:rsidRPr="0014645D">
        <w:rPr>
          <w:rFonts w:asciiTheme="majorHAnsi" w:hAnsiTheme="majorHAnsi" w:cstheme="majorHAnsi"/>
        </w:rPr>
        <w:t>Data da sessão pública</w:t>
      </w:r>
      <w:r w:rsidRPr="0014645D">
        <w:rPr>
          <w:rFonts w:asciiTheme="majorHAnsi" w:hAnsiTheme="majorHAnsi" w:cstheme="majorHAnsi"/>
        </w:rPr>
        <w:t xml:space="preserve">: Dia 05/06/2024 às 09h (horário de Brasília), no site </w:t>
      </w:r>
      <w:hyperlink r:id="rId98" w:history="1">
        <w:r w:rsidR="00550AFF" w:rsidRPr="001E68E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4645D">
        <w:rPr>
          <w:rFonts w:asciiTheme="majorHAnsi" w:hAnsiTheme="majorHAnsi" w:cstheme="majorHAnsi"/>
        </w:rPr>
        <w:t>.</w:t>
      </w:r>
    </w:p>
    <w:p w14:paraId="25277D8F" w14:textId="77777777" w:rsidR="00956C00" w:rsidRPr="00D32378" w:rsidRDefault="00956C00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24569F" w14:textId="77777777" w:rsidR="00D32378" w:rsidRPr="00D32378" w:rsidRDefault="00D3237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378">
        <w:rPr>
          <w:rFonts w:asciiTheme="minorHAnsi" w:hAnsiTheme="minorHAnsi" w:cstheme="minorHAnsi"/>
          <w:b/>
        </w:rPr>
        <w:t>PREGÃO ELETRÔNICO Nº 200/2024</w:t>
      </w:r>
    </w:p>
    <w:p w14:paraId="46E89C47" w14:textId="0B946659" w:rsidR="00D32378" w:rsidRDefault="002906CC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378">
        <w:rPr>
          <w:rFonts w:asciiTheme="majorHAnsi" w:hAnsiTheme="majorHAnsi" w:cstheme="majorHAnsi"/>
        </w:rPr>
        <w:t xml:space="preserve">Objeto: Contratação de empresa especializada, no ramo de engenharia, para prestação de serviços de preservação de edificações através de manutenção preventiva, corretiva e emergencial, com fornecimento de peças, materiais de consumo, insumos e mão de obra, bem como para a realização de serviços de manutenção nos sistemas, equipamentos e estrutura física das edificações da Secretaria Municipal de Educação de Uberlândia, e em quaisquer novas instalações que venham a ser ocupadas por esta. </w:t>
      </w:r>
      <w:r w:rsidR="00D32378" w:rsidRPr="00D32378">
        <w:rPr>
          <w:rFonts w:asciiTheme="majorHAnsi" w:hAnsiTheme="majorHAnsi" w:cstheme="majorHAnsi"/>
        </w:rPr>
        <w:t>Valor global estimado anual da contratação: R$ 6.129.805,83. Data da sessão pública</w:t>
      </w:r>
      <w:r w:rsidRPr="00D32378">
        <w:rPr>
          <w:rFonts w:asciiTheme="majorHAnsi" w:hAnsiTheme="majorHAnsi" w:cstheme="majorHAnsi"/>
        </w:rPr>
        <w:t>: Dia 10/06/2024, às 09h (horário de Brasíli</w:t>
      </w:r>
      <w:r w:rsidR="00D32378" w:rsidRPr="00D32378">
        <w:rPr>
          <w:rFonts w:asciiTheme="majorHAnsi" w:hAnsiTheme="majorHAnsi" w:cstheme="majorHAnsi"/>
        </w:rPr>
        <w:t xml:space="preserve">a), no site </w:t>
      </w:r>
      <w:hyperlink r:id="rId99" w:history="1">
        <w:r w:rsidR="00D32378" w:rsidRPr="00D3237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D32378" w:rsidRPr="00D32378">
        <w:rPr>
          <w:rFonts w:asciiTheme="majorHAnsi" w:hAnsiTheme="majorHAnsi" w:cstheme="majorHAnsi"/>
        </w:rPr>
        <w:t>.</w:t>
      </w:r>
    </w:p>
    <w:p w14:paraId="4AD5C08B" w14:textId="77777777" w:rsidR="00D32378" w:rsidRDefault="00D3237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FA8766" w14:textId="77777777" w:rsidR="00626626" w:rsidRPr="00D32378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5884CB" w14:textId="59EBAE9F" w:rsidR="00D32378" w:rsidRPr="00D32378" w:rsidRDefault="00D3237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378">
        <w:rPr>
          <w:rFonts w:asciiTheme="minorHAnsi" w:hAnsiTheme="minorHAnsi" w:cstheme="minorHAnsi"/>
          <w:b/>
        </w:rPr>
        <w:t>PREFEITURA MUNICIPAL DE VERMELHO NOVO - PREGÃO ELETRÔNICO Nº 28/2024</w:t>
      </w:r>
    </w:p>
    <w:p w14:paraId="72E32740" w14:textId="0CE7C0BE" w:rsidR="00D32378" w:rsidRPr="00D32378" w:rsidRDefault="00D3237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378">
        <w:rPr>
          <w:rFonts w:asciiTheme="majorHAnsi" w:hAnsiTheme="majorHAnsi" w:cstheme="majorHAnsi"/>
        </w:rPr>
        <w:t>Objeto: Recapeamento asfáltico de Ruas do Ba</w:t>
      </w:r>
      <w:r>
        <w:rPr>
          <w:rFonts w:asciiTheme="majorHAnsi" w:hAnsiTheme="majorHAnsi" w:cstheme="majorHAnsi"/>
        </w:rPr>
        <w:t>irro Nossa Senhora da Conceição</w:t>
      </w:r>
      <w:r w:rsidRPr="00D32378">
        <w:rPr>
          <w:rFonts w:asciiTheme="majorHAnsi" w:hAnsiTheme="majorHAnsi" w:cstheme="majorHAnsi"/>
        </w:rPr>
        <w:t xml:space="preserve">. Considerando a impossibilidade de realização do processo licitatório na data previamente agendada, e ausência de publicação inicial no DOU prorroga-se o certame para o dia 06/06/2024 às </w:t>
      </w:r>
      <w:r w:rsidR="00FE39A5" w:rsidRPr="00D32378">
        <w:rPr>
          <w:rFonts w:asciiTheme="majorHAnsi" w:hAnsiTheme="majorHAnsi" w:cstheme="majorHAnsi"/>
        </w:rPr>
        <w:t>08h00min.. Ficam</w:t>
      </w:r>
      <w:r w:rsidRPr="00D32378">
        <w:rPr>
          <w:rFonts w:asciiTheme="majorHAnsi" w:hAnsiTheme="majorHAnsi" w:cstheme="majorHAnsi"/>
        </w:rPr>
        <w:t xml:space="preserve"> inalteradas as demais condições da licitação. Informações </w:t>
      </w:r>
      <w:hyperlink r:id="rId100" w:history="1">
        <w:r w:rsidRPr="00D32378">
          <w:rPr>
            <w:rStyle w:val="Hyperlink"/>
            <w:rFonts w:asciiTheme="majorHAnsi" w:hAnsiTheme="majorHAnsi" w:cstheme="majorHAnsi"/>
          </w:rPr>
          <w:t>www.vermelhonovo.mg.gov.br</w:t>
        </w:r>
      </w:hyperlink>
      <w:r w:rsidRPr="00D32378">
        <w:rPr>
          <w:rFonts w:asciiTheme="majorHAnsi" w:hAnsiTheme="majorHAnsi" w:cstheme="majorHAnsi"/>
        </w:rPr>
        <w:t xml:space="preserve"> telef. 33 3351 8000 ou pelo e-mail </w:t>
      </w:r>
      <w:hyperlink r:id="rId101" w:history="1">
        <w:r w:rsidRPr="00D32378">
          <w:rPr>
            <w:rStyle w:val="Hyperlink"/>
            <w:rFonts w:asciiTheme="majorHAnsi" w:hAnsiTheme="majorHAnsi" w:cstheme="majorHAnsi"/>
          </w:rPr>
          <w:t>licitacaovn@yahoo.com</w:t>
        </w:r>
      </w:hyperlink>
      <w:r w:rsidRPr="00D32378">
        <w:rPr>
          <w:rFonts w:asciiTheme="majorHAnsi" w:hAnsiTheme="majorHAnsi" w:cstheme="majorHAnsi"/>
        </w:rPr>
        <w:t>.</w:t>
      </w:r>
    </w:p>
    <w:p w14:paraId="16AA64A5" w14:textId="77777777" w:rsid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E3DC9E" w14:textId="77777777" w:rsidR="00912AFF" w:rsidRPr="00D32378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7E78D5" w14:textId="77777777" w:rsidR="00D32378" w:rsidRPr="00D32378" w:rsidRDefault="00D3237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2378">
        <w:rPr>
          <w:rFonts w:asciiTheme="minorHAnsi" w:hAnsiTheme="minorHAnsi" w:cstheme="minorHAnsi"/>
          <w:b/>
        </w:rPr>
        <w:t>PREFEITURA MUNICIPAL DE VIEIRAS - CONCORRÊNCIA Nº 1/2024</w:t>
      </w:r>
    </w:p>
    <w:p w14:paraId="22CA4EE1" w14:textId="3D2FED6E" w:rsidR="00D32378" w:rsidRPr="00D32378" w:rsidRDefault="00D3237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3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32378">
        <w:rPr>
          <w:rFonts w:asciiTheme="majorHAnsi" w:hAnsiTheme="majorHAnsi" w:cstheme="majorHAnsi"/>
        </w:rPr>
        <w:t>ealização de construção d</w:t>
      </w:r>
      <w:r>
        <w:rPr>
          <w:rFonts w:asciiTheme="majorHAnsi" w:hAnsiTheme="majorHAnsi" w:cstheme="majorHAnsi"/>
        </w:rPr>
        <w:t>e Unidade Básica de Saúde (UBS)</w:t>
      </w:r>
      <w:r w:rsidRPr="00D32378">
        <w:rPr>
          <w:rFonts w:asciiTheme="majorHAnsi" w:hAnsiTheme="majorHAnsi" w:cstheme="majorHAnsi"/>
        </w:rPr>
        <w:t xml:space="preserve">. Credenciamento/abertura das propostas e julgamento: 02/07/2024 às 09:01 horas. Local: Portal: Bolsa de Licitações do Brasil - BLL </w:t>
      </w:r>
      <w:hyperlink r:id="rId102" w:history="1">
        <w:r w:rsidRPr="001E68E5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  <w:r w:rsidRPr="00D32378">
        <w:rPr>
          <w:rFonts w:asciiTheme="majorHAnsi" w:hAnsiTheme="majorHAnsi" w:cstheme="majorHAnsi"/>
        </w:rPr>
        <w:t xml:space="preserve"> Mais informações fone (32)3755- 1000, e- mail </w:t>
      </w:r>
      <w:hyperlink r:id="rId103" w:history="1">
        <w:r w:rsidRPr="001E68E5">
          <w:rPr>
            <w:rStyle w:val="Hyperlink"/>
            <w:rFonts w:asciiTheme="majorHAnsi" w:hAnsiTheme="majorHAnsi" w:cstheme="majorHAnsi"/>
          </w:rPr>
          <w:t>licitacao@vieiras.mg.gov.br</w:t>
        </w:r>
      </w:hyperlink>
      <w:r w:rsidRPr="00D32378">
        <w:rPr>
          <w:rFonts w:asciiTheme="majorHAnsi" w:hAnsiTheme="majorHAnsi" w:cstheme="majorHAnsi"/>
        </w:rPr>
        <w:t xml:space="preserve"> edital na Sede da Prefeitura Av. Alcino Bicalho, 331, Bairro Fava, site </w:t>
      </w:r>
      <w:hyperlink r:id="rId104" w:history="1">
        <w:r w:rsidRPr="001E68E5">
          <w:rPr>
            <w:rStyle w:val="Hyperlink"/>
            <w:rFonts w:asciiTheme="majorHAnsi" w:hAnsiTheme="majorHAnsi" w:cstheme="majorHAnsi"/>
          </w:rPr>
          <w:t>www.vieiras.mg.gov.br</w:t>
        </w:r>
      </w:hyperlink>
      <w:r>
        <w:rPr>
          <w:rFonts w:asciiTheme="majorHAnsi" w:hAnsiTheme="majorHAnsi" w:cstheme="majorHAnsi"/>
        </w:rPr>
        <w:t>.</w:t>
      </w:r>
    </w:p>
    <w:p w14:paraId="5B208F32" w14:textId="77777777" w:rsid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22544C" w14:textId="77777777" w:rsidR="00912AFF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62EC5F" w14:textId="77777777" w:rsidR="00912AFF" w:rsidRPr="009D2AC8" w:rsidRDefault="00912AFF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C89BA6" w14:textId="64B9A784" w:rsidR="007366F8" w:rsidRPr="009D2AC8" w:rsidRDefault="009D2AC8" w:rsidP="009D2AC8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D2AC8">
        <w:rPr>
          <w:rFonts w:asciiTheme="minorHAnsi" w:hAnsiTheme="minorHAnsi" w:cstheme="minorHAnsi"/>
          <w:b/>
        </w:rPr>
        <w:t>ESTADO DO CEARÁ</w:t>
      </w:r>
    </w:p>
    <w:p w14:paraId="4BAEF4BD" w14:textId="77777777" w:rsidR="009D2AC8" w:rsidRDefault="009D2AC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2920C8" w14:textId="77777777" w:rsidR="00626626" w:rsidRPr="009D2AC8" w:rsidRDefault="00626626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51E674" w14:textId="3564E820" w:rsidR="009D2AC8" w:rsidRPr="009D2AC8" w:rsidRDefault="009D2AC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2AC8">
        <w:rPr>
          <w:rFonts w:asciiTheme="minorHAnsi" w:hAnsiTheme="minorHAnsi" w:cstheme="minorHAnsi"/>
          <w:b/>
        </w:rPr>
        <w:t>SUPERINTENDÊNCIA REGIONAL NO CEARÁ - ALTERAÇÃO - PREGÃO Nº 90148/2024</w:t>
      </w:r>
    </w:p>
    <w:p w14:paraId="2A80E2DA" w14:textId="12A001AA" w:rsidR="009D2AC8" w:rsidRPr="009D2AC8" w:rsidRDefault="009D2AC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2AC8">
        <w:rPr>
          <w:rFonts w:asciiTheme="majorHAnsi" w:hAnsiTheme="majorHAnsi" w:cstheme="majorHAnsi"/>
        </w:rPr>
        <w:t>Objeto: Execução dos Serviços Necessários de Manutenção Rodoviária (Conservação/Recuperação) na Rodovia BR-222/CE; trecho: FORTALEZA (AV. BEZERRA DE MENEZES) - DIV.CE/</w:t>
      </w:r>
      <w:r w:rsidR="00FE39A5" w:rsidRPr="009D2AC8">
        <w:rPr>
          <w:rFonts w:asciiTheme="majorHAnsi" w:hAnsiTheme="majorHAnsi" w:cstheme="majorHAnsi"/>
        </w:rPr>
        <w:t>PI;</w:t>
      </w:r>
      <w:r w:rsidRPr="009D2AC8">
        <w:rPr>
          <w:rFonts w:asciiTheme="majorHAnsi" w:hAnsiTheme="majorHAnsi" w:cstheme="majorHAnsi"/>
        </w:rPr>
        <w:t xml:space="preserve"> subtrecho: ENTR CE-243 (ITAPAGÉ) - ACESSO OESTE SOBRAL E ACESSO LESTE DE SOBRAL/CE; segmento: Km 0,00 ao Km 3,70 / Km 122,30 ao Km 228,20; extensão: 109,60 Km, sob jurisdição da SUPERINTENDÊNCIA REGIONAL DO DNIT NO ESTADO DO CEARÁ. Total de Itens Licitados: 00001 Novo Edital: 20/05/2024 das 08h00 às 12h00 e de13h30 às 17h30. Endereço: Km 06 da Rod Br 116 Cajazeiras - FORTALEZA - CE. Entrega das Propostas: a partir de 20/05/2024 às 08h00 no site </w:t>
      </w:r>
      <w:hyperlink r:id="rId105" w:history="1">
        <w:r w:rsidRPr="001E68E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D2AC8">
        <w:rPr>
          <w:rFonts w:asciiTheme="majorHAnsi" w:hAnsiTheme="majorHAnsi" w:cstheme="majorHAnsi"/>
        </w:rPr>
        <w:t xml:space="preserve">. Abertura das Propostas: 05/06/2024, às 09h30 no site </w:t>
      </w:r>
      <w:hyperlink r:id="rId106" w:history="1">
        <w:r w:rsidRPr="001E68E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D2AC8">
        <w:rPr>
          <w:rFonts w:asciiTheme="majorHAnsi" w:hAnsiTheme="majorHAnsi" w:cstheme="majorHAnsi"/>
        </w:rPr>
        <w:t>.</w:t>
      </w:r>
    </w:p>
    <w:p w14:paraId="0507ECAD" w14:textId="77777777" w:rsidR="007366F8" w:rsidRDefault="007366F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C7A184" w14:textId="77777777" w:rsidR="007366F8" w:rsidRPr="007366F8" w:rsidRDefault="007366F8" w:rsidP="00B13467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179729" w14:textId="6C23E419" w:rsidR="005A2C91" w:rsidRPr="007366F8" w:rsidRDefault="007366F8" w:rsidP="003F7FBD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366F8">
        <w:rPr>
          <w:rFonts w:asciiTheme="minorHAnsi" w:hAnsiTheme="minorHAnsi" w:cstheme="minorHAnsi"/>
          <w:b/>
        </w:rPr>
        <w:t>ESTADO DO RIO DE JANEIRO</w:t>
      </w:r>
    </w:p>
    <w:p w14:paraId="58DE9EC9" w14:textId="77777777" w:rsidR="007366F8" w:rsidRDefault="007366F8" w:rsidP="003F7FBD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181D6EF" w14:textId="77777777" w:rsidR="007366F8" w:rsidRPr="007366F8" w:rsidRDefault="007366F8" w:rsidP="003F7FBD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1C2DB4A" w14:textId="2AA9534C" w:rsidR="007366F8" w:rsidRPr="007366F8" w:rsidRDefault="007366F8" w:rsidP="007366F8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66F8">
        <w:rPr>
          <w:rFonts w:asciiTheme="minorHAnsi" w:hAnsiTheme="minorHAnsi" w:cstheme="minorHAnsi"/>
          <w:b/>
        </w:rPr>
        <w:t>PETRÓLEO BRASILEIRO S.A. - LICITAÇÃO MODO DE DISPUTA FECHADO Nº 7004272135</w:t>
      </w:r>
    </w:p>
    <w:p w14:paraId="2950C2A4" w14:textId="6535B636" w:rsidR="007366F8" w:rsidRDefault="007366F8" w:rsidP="007366F8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66F8">
        <w:rPr>
          <w:rFonts w:asciiTheme="majorHAnsi" w:hAnsiTheme="majorHAnsi" w:cstheme="majorHAnsi"/>
        </w:rPr>
        <w:t xml:space="preserve">Objeto: Serviços de manutenção para paradas das unidades da REVAP - bloco 2 Início: 20/05/2024 às 12:00 horas Abertura das propostas: 04/07/2024 às 12:00 horas Obs.: A consulta ao edital e o processamento da licitação serão realizados no portal </w:t>
      </w:r>
      <w:hyperlink r:id="rId107" w:history="1">
        <w:r w:rsidRPr="007366F8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7366F8">
        <w:rPr>
          <w:rFonts w:asciiTheme="majorHAnsi" w:hAnsiTheme="majorHAnsi" w:cstheme="majorHAnsi"/>
        </w:rPr>
        <w:t>.</w:t>
      </w:r>
    </w:p>
    <w:p w14:paraId="6D1F4F7C" w14:textId="77777777" w:rsidR="007366F8" w:rsidRDefault="007366F8" w:rsidP="007366F8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393EE2" w14:textId="77777777" w:rsidR="007366F8" w:rsidRDefault="007366F8" w:rsidP="007366F8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2E4CA0" w14:textId="5298B4D1" w:rsidR="007366F8" w:rsidRPr="00B62323" w:rsidRDefault="00B62323" w:rsidP="00B62323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62323">
        <w:rPr>
          <w:rFonts w:asciiTheme="minorHAnsi" w:hAnsiTheme="minorHAnsi" w:cstheme="minorHAnsi"/>
          <w:b/>
        </w:rPr>
        <w:t>ESTADO DO PARANÁ</w:t>
      </w:r>
    </w:p>
    <w:p w14:paraId="475DA844" w14:textId="77777777" w:rsidR="00B62323" w:rsidRDefault="00B62323" w:rsidP="00B62323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0DB727F" w14:textId="77777777" w:rsidR="00626626" w:rsidRPr="00B62323" w:rsidRDefault="00626626" w:rsidP="00B62323">
      <w:pPr>
        <w:tabs>
          <w:tab w:val="left" w:pos="305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C02B10F" w14:textId="20D18708" w:rsidR="00B62323" w:rsidRPr="00B62323" w:rsidRDefault="00B62323" w:rsidP="00B62323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2323">
        <w:rPr>
          <w:rFonts w:asciiTheme="minorHAnsi" w:hAnsiTheme="minorHAnsi" w:cstheme="minorHAnsi"/>
          <w:b/>
        </w:rPr>
        <w:t xml:space="preserve">SANEPAR - COMPANHIA DE SANEAMENTO DO PARANÁ - </w:t>
      </w:r>
      <w:r w:rsidRPr="007366F8">
        <w:rPr>
          <w:rFonts w:asciiTheme="minorHAnsi" w:hAnsiTheme="minorHAnsi" w:cstheme="minorHAnsi"/>
          <w:b/>
        </w:rPr>
        <w:t>LICITAÇÃO</w:t>
      </w:r>
      <w:r w:rsidRPr="00B62323">
        <w:rPr>
          <w:rFonts w:asciiTheme="minorHAnsi" w:hAnsiTheme="minorHAnsi" w:cstheme="minorHAnsi"/>
          <w:b/>
        </w:rPr>
        <w:t xml:space="preserve"> </w:t>
      </w:r>
      <w:r w:rsidRPr="006A773C">
        <w:rPr>
          <w:rFonts w:asciiTheme="minorHAnsi" w:hAnsiTheme="minorHAnsi" w:cstheme="minorHAnsi"/>
          <w:b/>
        </w:rPr>
        <w:t>ELETRÔNICA</w:t>
      </w:r>
      <w:r w:rsidRPr="00B62323">
        <w:rPr>
          <w:rFonts w:asciiTheme="minorHAnsi" w:hAnsiTheme="minorHAnsi" w:cstheme="minorHAnsi"/>
          <w:b/>
        </w:rPr>
        <w:t xml:space="preserve"> N° 195/24</w:t>
      </w:r>
    </w:p>
    <w:p w14:paraId="0F4A2104" w14:textId="6B73063F" w:rsidR="003C0AEB" w:rsidRPr="00B62323" w:rsidRDefault="00B62323" w:rsidP="00B62323">
      <w:pPr>
        <w:tabs>
          <w:tab w:val="left" w:pos="305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323">
        <w:rPr>
          <w:rFonts w:asciiTheme="majorHAnsi" w:hAnsiTheme="majorHAnsi" w:cstheme="majorHAnsi"/>
        </w:rPr>
        <w:t xml:space="preserve">Objeto: </w:t>
      </w:r>
      <w:r w:rsidR="00FE39A5" w:rsidRPr="00B62323">
        <w:rPr>
          <w:rFonts w:asciiTheme="majorHAnsi" w:hAnsiTheme="majorHAnsi" w:cstheme="majorHAnsi"/>
        </w:rPr>
        <w:t>Execução</w:t>
      </w:r>
      <w:r w:rsidRPr="00B62323">
        <w:rPr>
          <w:rFonts w:asciiTheme="majorHAnsi" w:hAnsiTheme="majorHAnsi" w:cstheme="majorHAnsi"/>
        </w:rPr>
        <w:t xml:space="preserve"> de obra de </w:t>
      </w:r>
      <w:r w:rsidR="00FE39A5" w:rsidRPr="00B62323">
        <w:rPr>
          <w:rFonts w:asciiTheme="majorHAnsi" w:hAnsiTheme="majorHAnsi" w:cstheme="majorHAnsi"/>
        </w:rPr>
        <w:t>ampliação</w:t>
      </w:r>
      <w:r w:rsidRPr="00B62323">
        <w:rPr>
          <w:rFonts w:asciiTheme="majorHAnsi" w:hAnsiTheme="majorHAnsi" w:cstheme="majorHAnsi"/>
        </w:rPr>
        <w:t xml:space="preserve"> do sistema de abastecimento de agua SAA no </w:t>
      </w:r>
      <w:r w:rsidR="00FE39A5" w:rsidRPr="00B62323">
        <w:rPr>
          <w:rFonts w:asciiTheme="majorHAnsi" w:hAnsiTheme="majorHAnsi" w:cstheme="majorHAnsi"/>
        </w:rPr>
        <w:t>município</w:t>
      </w:r>
      <w:r w:rsidRPr="00B62323">
        <w:rPr>
          <w:rFonts w:asciiTheme="majorHAnsi" w:hAnsiTheme="majorHAnsi" w:cstheme="majorHAnsi"/>
        </w:rPr>
        <w:t xml:space="preserve"> de </w:t>
      </w:r>
      <w:proofErr w:type="spellStart"/>
      <w:r w:rsidRPr="00B62323">
        <w:rPr>
          <w:rFonts w:asciiTheme="majorHAnsi" w:hAnsiTheme="majorHAnsi" w:cstheme="majorHAnsi"/>
        </w:rPr>
        <w:t>Goioere</w:t>
      </w:r>
      <w:proofErr w:type="spellEnd"/>
      <w:r w:rsidRPr="00B62323">
        <w:rPr>
          <w:rFonts w:asciiTheme="majorHAnsi" w:hAnsiTheme="majorHAnsi" w:cstheme="majorHAnsi"/>
        </w:rPr>
        <w:t xml:space="preserve">, compreendendo a </w:t>
      </w:r>
      <w:r w:rsidR="00FE39A5" w:rsidRPr="00B62323">
        <w:rPr>
          <w:rFonts w:asciiTheme="majorHAnsi" w:hAnsiTheme="majorHAnsi" w:cstheme="majorHAnsi"/>
        </w:rPr>
        <w:t>execução</w:t>
      </w:r>
      <w:r w:rsidRPr="00B62323">
        <w:rPr>
          <w:rFonts w:asciiTheme="majorHAnsi" w:hAnsiTheme="majorHAnsi" w:cstheme="majorHAnsi"/>
        </w:rPr>
        <w:t xml:space="preserve"> de adutora, </w:t>
      </w:r>
      <w:r w:rsidR="00FE39A5" w:rsidRPr="00B62323">
        <w:rPr>
          <w:rFonts w:asciiTheme="majorHAnsi" w:hAnsiTheme="majorHAnsi" w:cstheme="majorHAnsi"/>
        </w:rPr>
        <w:t>interligação</w:t>
      </w:r>
      <w:r w:rsidRPr="00B62323">
        <w:rPr>
          <w:rFonts w:asciiTheme="majorHAnsi" w:hAnsiTheme="majorHAnsi" w:cstheme="majorHAnsi"/>
        </w:rPr>
        <w:t xml:space="preserve"> e </w:t>
      </w:r>
      <w:r w:rsidR="00FE39A5" w:rsidRPr="00B62323">
        <w:rPr>
          <w:rFonts w:asciiTheme="majorHAnsi" w:hAnsiTheme="majorHAnsi" w:cstheme="majorHAnsi"/>
        </w:rPr>
        <w:t>instalações</w:t>
      </w:r>
      <w:r w:rsidRPr="00B62323">
        <w:rPr>
          <w:rFonts w:asciiTheme="majorHAnsi" w:hAnsiTheme="majorHAnsi" w:cstheme="majorHAnsi"/>
        </w:rPr>
        <w:t xml:space="preserve"> </w:t>
      </w:r>
      <w:r w:rsidR="00FE39A5" w:rsidRPr="00B62323">
        <w:rPr>
          <w:rFonts w:asciiTheme="majorHAnsi" w:hAnsiTheme="majorHAnsi" w:cstheme="majorHAnsi"/>
        </w:rPr>
        <w:t>elétricas</w:t>
      </w:r>
      <w:r w:rsidRPr="00B62323">
        <w:rPr>
          <w:rFonts w:asciiTheme="majorHAnsi" w:hAnsiTheme="majorHAnsi" w:cstheme="majorHAnsi"/>
        </w:rPr>
        <w:t>, com fornecimento de materiais, conforme detalhado nos anexos do edital</w:t>
      </w:r>
      <w:r w:rsidRPr="00B62323">
        <w:rPr>
          <w:rFonts w:asciiTheme="majorHAnsi" w:hAnsiTheme="majorHAnsi" w:cstheme="majorHAnsi"/>
        </w:rPr>
        <w:t xml:space="preserve">. Recurso: 40 - OBRAS PROGRAMADAS - AGUA. Limite de Acolhimento das Propostas: 29/07/2024 às 09:00 h. Data da Abertura de Preços: 29/07/2024 às 10:00 </w:t>
      </w:r>
      <w:r w:rsidR="00FE39A5" w:rsidRPr="00B62323">
        <w:rPr>
          <w:rFonts w:asciiTheme="majorHAnsi" w:hAnsiTheme="majorHAnsi" w:cstheme="majorHAnsi"/>
        </w:rPr>
        <w:t>h,</w:t>
      </w:r>
      <w:r w:rsidRPr="00B62323">
        <w:rPr>
          <w:rFonts w:asciiTheme="majorHAnsi" w:hAnsiTheme="majorHAnsi" w:cstheme="majorHAnsi"/>
        </w:rPr>
        <w:t xml:space="preserve"> por meio de sistema eletrônico no site </w:t>
      </w:r>
      <w:hyperlink r:id="rId108" w:history="1">
        <w:r w:rsidR="003C0AEB" w:rsidRPr="001E68E5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B62323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09" w:history="1">
        <w:r w:rsidR="003C0AEB" w:rsidRPr="001E68E5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B62323">
        <w:rPr>
          <w:rFonts w:asciiTheme="majorHAnsi" w:hAnsiTheme="majorHAnsi" w:cstheme="majorHAnsi"/>
        </w:rPr>
        <w:t>.</w:t>
      </w:r>
    </w:p>
    <w:p w14:paraId="5B2EC937" w14:textId="77777777" w:rsidR="00877EEA" w:rsidRPr="00877EEA" w:rsidRDefault="00877EEA" w:rsidP="00C35E92">
      <w:pPr>
        <w:tabs>
          <w:tab w:val="left" w:pos="305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557E79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</w:p>
    <w:p w14:paraId="62E1C6C7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10"/>
                    </pic:cNvPr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63D7" w14:textId="77777777" w:rsidR="004B3EDA" w:rsidRDefault="004B3EDA" w:rsidP="004B3EDA">
      <w:pPr>
        <w:pStyle w:val="SemEspaamento"/>
        <w:jc w:val="center"/>
        <w:rPr>
          <w:rFonts w:asciiTheme="majorHAnsi" w:hAnsiTheme="majorHAnsi" w:cstheme="majorHAnsi"/>
          <w:spacing w:val="10"/>
        </w:rPr>
      </w:pPr>
    </w:p>
    <w:p w14:paraId="5E96B014" w14:textId="77777777" w:rsidR="00626626" w:rsidRDefault="00626626" w:rsidP="004B3EDA">
      <w:pPr>
        <w:pStyle w:val="SemEspaamento"/>
        <w:jc w:val="center"/>
        <w:rPr>
          <w:rFonts w:asciiTheme="majorHAnsi" w:hAnsiTheme="majorHAnsi" w:cstheme="majorHAnsi"/>
          <w:spacing w:val="10"/>
        </w:rPr>
      </w:pPr>
    </w:p>
    <w:p w14:paraId="36F5A4C3" w14:textId="77777777" w:rsidR="00626626" w:rsidRDefault="00626626" w:rsidP="004B3EDA">
      <w:pPr>
        <w:pStyle w:val="SemEspaamento"/>
        <w:jc w:val="center"/>
        <w:rPr>
          <w:rFonts w:asciiTheme="majorHAnsi" w:hAnsiTheme="majorHAnsi" w:cstheme="majorHAnsi"/>
          <w:spacing w:val="10"/>
        </w:rPr>
      </w:pPr>
    </w:p>
    <w:p w14:paraId="55EDE161" w14:textId="08BEADCD" w:rsidR="00626626" w:rsidRPr="00626626" w:rsidRDefault="00626626" w:rsidP="00626626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  <w:bookmarkStart w:id="0" w:name="_GoBack"/>
      <w:bookmarkEnd w:id="0"/>
    </w:p>
    <w:p w14:paraId="7AC5C2D2" w14:textId="77777777" w:rsidR="00626626" w:rsidRPr="00EB73A3" w:rsidRDefault="00626626" w:rsidP="00626626">
      <w:pPr>
        <w:pStyle w:val="SemEspaamento"/>
        <w:rPr>
          <w:rFonts w:asciiTheme="majorHAnsi" w:hAnsiTheme="majorHAnsi" w:cstheme="majorHAnsi"/>
          <w:spacing w:val="10"/>
        </w:rPr>
      </w:pPr>
    </w:p>
    <w:p w14:paraId="5351051F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12"/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642E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1C0FB7D2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EB73A3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37B1FB2E" w14:textId="77777777" w:rsidR="004B3EDA" w:rsidRPr="00EB73A3" w:rsidRDefault="004B3EDA" w:rsidP="004B3EDA">
      <w:pPr>
        <w:pStyle w:val="SemEspaamento"/>
        <w:jc w:val="right"/>
        <w:rPr>
          <w:rFonts w:asciiTheme="majorHAnsi" w:eastAsia="Times New Roman" w:hAnsiTheme="majorHAnsi" w:cstheme="majorHAnsi"/>
          <w:color w:val="212529"/>
          <w:spacing w:val="14"/>
        </w:rPr>
      </w:pPr>
      <w:r w:rsidRPr="00EB73A3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14"/>
                    </pic:cNvPr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ECE0" w14:textId="77777777" w:rsidR="004B3EDA" w:rsidRPr="00EB73A3" w:rsidRDefault="004B3EDA" w:rsidP="004B3ED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DEC4A" w14:textId="77777777" w:rsidR="00462915" w:rsidRPr="00EB73A3" w:rsidRDefault="00462915" w:rsidP="004B3ED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62915" w:rsidRPr="00EB73A3" w:rsidSect="00446002">
      <w:headerReference w:type="default" r:id="rId116"/>
      <w:footerReference w:type="default" r:id="rId117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E8E6F" w14:textId="77777777" w:rsidR="007A5AF7" w:rsidRDefault="007A5AF7">
      <w:r>
        <w:separator/>
      </w:r>
    </w:p>
  </w:endnote>
  <w:endnote w:type="continuationSeparator" w:id="0">
    <w:p w14:paraId="4D5C5209" w14:textId="77777777" w:rsidR="007A5AF7" w:rsidRDefault="007A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11E68" w:rsidRPr="00FE1850" w:rsidRDefault="00411E6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11E68" w:rsidRDefault="00411E6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11E68" w:rsidRPr="001042F4" w:rsidRDefault="00411E6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11E6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11E68" w:rsidRDefault="00411E6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11E68" w:rsidRPr="001042F4" w:rsidRDefault="00411E6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11E68" w:rsidRDefault="00411E6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11E68" w:rsidRDefault="00411E6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11E68" w:rsidRDefault="00411E6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11E68" w:rsidRDefault="00411E6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11E68" w:rsidRDefault="00411E6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11E68" w:rsidRPr="18102E9A" w:rsidRDefault="00411E6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7973E" w14:textId="77777777" w:rsidR="007A5AF7" w:rsidRDefault="007A5AF7">
      <w:r>
        <w:separator/>
      </w:r>
    </w:p>
  </w:footnote>
  <w:footnote w:type="continuationSeparator" w:id="0">
    <w:p w14:paraId="62043914" w14:textId="77777777" w:rsidR="007A5AF7" w:rsidRDefault="007A5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411E68" w:rsidRDefault="00411E68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44D8B80" w:rsidR="00411E68" w:rsidRDefault="00411E68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20/05/2024 - EdiçÃo nº 87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2662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</w:p>
                        <w:p w14:paraId="486FDEBC" w14:textId="77777777" w:rsidR="00411E68" w:rsidRPr="20774586" w:rsidRDefault="00411E6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44D8B80" w:rsidR="00411E68" w:rsidRDefault="00411E68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20/05/2024 - EdiçÃo nº 87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2662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/10</w:t>
                    </w:r>
                  </w:p>
                  <w:p w14:paraId="486FDEBC" w14:textId="77777777" w:rsidR="00411E68" w:rsidRPr="20774586" w:rsidRDefault="00411E6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C1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C6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5CE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ortaldecompraspublicas.com.br" TargetMode="External"/><Relationship Id="rId117" Type="http://schemas.openxmlformats.org/officeDocument/2006/relationships/footer" Target="footer1.xml"/><Relationship Id="rId21" Type="http://schemas.openxmlformats.org/officeDocument/2006/relationships/hyperlink" Target="http://www.biasfortes.mg.gov.b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mailto:licitacoes@jaguaracu.mg.gov.br" TargetMode="External"/><Relationship Id="rId63" Type="http://schemas.openxmlformats.org/officeDocument/2006/relationships/hyperlink" Target="https://ammlicita.org.br/" TargetMode="External"/><Relationship Id="rId68" Type="http://schemas.openxmlformats.org/officeDocument/2006/relationships/hyperlink" Target="http://www.licitardigital.com.br" TargetMode="External"/><Relationship Id="rId84" Type="http://schemas.openxmlformats.org/officeDocument/2006/relationships/hyperlink" Target="mailto:licitacaotoledomg@gmail.com" TargetMode="External"/><Relationship Id="rId89" Type="http://schemas.openxmlformats.org/officeDocument/2006/relationships/hyperlink" Target="mailto:licitaubai@gmail.com" TargetMode="External"/><Relationship Id="rId112" Type="http://schemas.openxmlformats.org/officeDocument/2006/relationships/hyperlink" Target="https://www.triamanorte.com.br/" TargetMode="External"/><Relationship Id="rId16" Type="http://schemas.openxmlformats.org/officeDocument/2006/relationships/hyperlink" Target="http://www.acucena.mg.gov.br" TargetMode="External"/><Relationship Id="rId107" Type="http://schemas.openxmlformats.org/officeDocument/2006/relationships/hyperlink" Target="http://www.petronect.com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licitacao@bomjardimdeminas.mg.gov.br" TargetMode="External"/><Relationship Id="rId32" Type="http://schemas.openxmlformats.org/officeDocument/2006/relationships/hyperlink" Target="http://www.formiga.mg.gov.br" TargetMode="External"/><Relationship Id="rId37" Type="http://schemas.openxmlformats.org/officeDocument/2006/relationships/hyperlink" Target="mailto:licitacao@frutal.mg.gov.br" TargetMode="External"/><Relationship Id="rId40" Type="http://schemas.openxmlformats.org/officeDocument/2006/relationships/hyperlink" Target="http://transparencia.itanhomi.mg.gov.br" TargetMode="External"/><Relationship Id="rId45" Type="http://schemas.openxmlformats.org/officeDocument/2006/relationships/hyperlink" Target="mailto:licitacao3@jaboticatubas.mg.gov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://www.codanorte.mg.gov.br" TargetMode="External"/><Relationship Id="rId66" Type="http://schemas.openxmlformats.org/officeDocument/2006/relationships/hyperlink" Target="http://www.licitardigital.com.br" TargetMode="External"/><Relationship Id="rId74" Type="http://schemas.openxmlformats.org/officeDocument/2006/relationships/hyperlink" Target="https://licitar.digital/" TargetMode="External"/><Relationship Id="rId79" Type="http://schemas.openxmlformats.org/officeDocument/2006/relationships/hyperlink" Target="mailto:licitacao@sardoa.mg.gov.br" TargetMode="External"/><Relationship Id="rId87" Type="http://schemas.openxmlformats.org/officeDocument/2006/relationships/hyperlink" Target="http://www.ubai.mg.gov.br" TargetMode="External"/><Relationship Id="rId102" Type="http://schemas.openxmlformats.org/officeDocument/2006/relationships/hyperlink" Target="http://www.bll.org.br" TargetMode="External"/><Relationship Id="rId110" Type="http://schemas.openxmlformats.org/officeDocument/2006/relationships/hyperlink" Target="https://pottencial.com.br/" TargetMode="External"/><Relationship Id="rId115" Type="http://schemas.openxmlformats.org/officeDocument/2006/relationships/image" Target="media/image5.jpg"/><Relationship Id="rId5" Type="http://schemas.openxmlformats.org/officeDocument/2006/relationships/styles" Target="styles.xml"/><Relationship Id="rId61" Type="http://schemas.openxmlformats.org/officeDocument/2006/relationships/hyperlink" Target="https://ammlicita.org.br/" TargetMode="External"/><Relationship Id="rId82" Type="http://schemas.openxmlformats.org/officeDocument/2006/relationships/hyperlink" Target="mailto:licitacao@sardoa.mg.gov.br" TargetMode="External"/><Relationship Id="rId90" Type="http://schemas.openxmlformats.org/officeDocument/2006/relationships/hyperlink" Target="http://www.ubai.mg.gov.br" TargetMode="External"/><Relationship Id="rId95" Type="http://schemas.openxmlformats.org/officeDocument/2006/relationships/hyperlink" Target="mailto:licitaubai@gmail.com" TargetMode="External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http://www.acucena.mg.gov.br" TargetMode="External"/><Relationship Id="rId22" Type="http://schemas.openxmlformats.org/officeDocument/2006/relationships/hyperlink" Target="https://www.portaldecompraspublicas.com.br" TargetMode="External"/><Relationship Id="rId27" Type="http://schemas.openxmlformats.org/officeDocument/2006/relationships/hyperlink" Target="http://www.contagem.mg.gov.br" TargetMode="External"/><Relationship Id="rId30" Type="http://schemas.openxmlformats.org/officeDocument/2006/relationships/hyperlink" Target="http://www.divinopolis.mg.gov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mailto:licitacao@itapeva.mg.gov.br" TargetMode="External"/><Relationship Id="rId48" Type="http://schemas.openxmlformats.org/officeDocument/2006/relationships/hyperlink" Target="http://www.jaguaracu.mg.gov.br" TargetMode="External"/><Relationship Id="rId56" Type="http://schemas.openxmlformats.org/officeDocument/2006/relationships/hyperlink" Target="http://www.codanorte.mg.gov.br" TargetMode="External"/><Relationship Id="rId64" Type="http://schemas.openxmlformats.org/officeDocument/2006/relationships/hyperlink" Target="https://ammlicita.org.br/" TargetMode="External"/><Relationship Id="rId69" Type="http://schemas.openxmlformats.org/officeDocument/2006/relationships/hyperlink" Target="http://www.saodomingosdoprata.mg.gov.br" TargetMode="External"/><Relationship Id="rId77" Type="http://schemas.openxmlformats.org/officeDocument/2006/relationships/hyperlink" Target="https://www.saopedrodauniao.mg.gov.br" TargetMode="External"/><Relationship Id="rId100" Type="http://schemas.openxmlformats.org/officeDocument/2006/relationships/hyperlink" Target="http://www.vermelhonovo.mg.gov.br" TargetMode="External"/><Relationship Id="rId105" Type="http://schemas.openxmlformats.org/officeDocument/2006/relationships/hyperlink" Target="http://www.comprasnet.gov.br" TargetMode="External"/><Relationship Id="rId113" Type="http://schemas.openxmlformats.org/officeDocument/2006/relationships/image" Target="media/image4.jpeg"/><Relationship Id="rId118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://www.marilac.mg.gov.br" TargetMode="External"/><Relationship Id="rId72" Type="http://schemas.openxmlformats.org/officeDocument/2006/relationships/hyperlink" Target="mailto:licitacaosafira@hotmail.com" TargetMode="External"/><Relationship Id="rId80" Type="http://schemas.openxmlformats.org/officeDocument/2006/relationships/hyperlink" Target="https://sardoa.mg.gov.br" TargetMode="External"/><Relationship Id="rId85" Type="http://schemas.openxmlformats.org/officeDocument/2006/relationships/hyperlink" Target="mailto:licitacaotoledomg@gmail.com" TargetMode="External"/><Relationship Id="rId93" Type="http://schemas.openxmlformats.org/officeDocument/2006/relationships/hyperlink" Target="http://www.ubai.mg.gov.br" TargetMode="External"/><Relationship Id="rId98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://www.comprasgovernamentais.gov.br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http://transparencia.itanhomi.mg.gov.br" TargetMode="External"/><Relationship Id="rId46" Type="http://schemas.openxmlformats.org/officeDocument/2006/relationships/hyperlink" Target="http://www.jaboticatubas.mg.gov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https://licitanet.com.br" TargetMode="External"/><Relationship Id="rId103" Type="http://schemas.openxmlformats.org/officeDocument/2006/relationships/hyperlink" Target="mailto:licitacao@vieiras.mg.gov.br" TargetMode="External"/><Relationship Id="rId108" Type="http://schemas.openxmlformats.org/officeDocument/2006/relationships/hyperlink" Target="http://www.licitacoes-e.com.br" TargetMode="External"/><Relationship Id="rId116" Type="http://schemas.openxmlformats.org/officeDocument/2006/relationships/header" Target="header1.xml"/><Relationship Id="rId20" Type="http://schemas.openxmlformats.org/officeDocument/2006/relationships/hyperlink" Target="https://www.portaldecompraspublicas.com.br" TargetMode="External"/><Relationship Id="rId41" Type="http://schemas.openxmlformats.org/officeDocument/2006/relationships/hyperlink" Target="mailto:itanhomiprefeitura@gmail.com" TargetMode="External"/><Relationship Id="rId54" Type="http://schemas.openxmlformats.org/officeDocument/2006/relationships/hyperlink" Target="http://www.montebelo.mg.gov.br" TargetMode="External"/><Relationship Id="rId62" Type="http://schemas.openxmlformats.org/officeDocument/2006/relationships/hyperlink" Target="https://ammlicita.org.br/" TargetMode="External"/><Relationship Id="rId70" Type="http://schemas.openxmlformats.org/officeDocument/2006/relationships/hyperlink" Target="mailto:licitacao.sje1@gmail.com" TargetMode="External"/><Relationship Id="rId75" Type="http://schemas.openxmlformats.org/officeDocument/2006/relationships/hyperlink" Target="https://licitar.digital/" TargetMode="External"/><Relationship Id="rId83" Type="http://schemas.openxmlformats.org/officeDocument/2006/relationships/hyperlink" Target="http://www.licitardigital.com.br" TargetMode="External"/><Relationship Id="rId88" Type="http://schemas.openxmlformats.org/officeDocument/2006/relationships/hyperlink" Target="http://www.portaldecompraspublicas.com.br" TargetMode="External"/><Relationship Id="rId91" Type="http://schemas.openxmlformats.org/officeDocument/2006/relationships/hyperlink" Target="http://www.portaldecompraspublicas.com.br" TargetMode="External"/><Relationship Id="rId96" Type="http://schemas.openxmlformats.org/officeDocument/2006/relationships/hyperlink" Target="http://www.gov.br/compras" TargetMode="External"/><Relationship Id="rId11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mailto:licitacao@bomjardimdeminas.mg.gov.br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://www.gov.br/pncp/pt-br" TargetMode="External"/><Relationship Id="rId49" Type="http://schemas.openxmlformats.org/officeDocument/2006/relationships/hyperlink" Target="http://www.empavjf.com.br" TargetMode="External"/><Relationship Id="rId57" Type="http://schemas.openxmlformats.org/officeDocument/2006/relationships/hyperlink" Target="http://www.portaldecompraspublicas.com.br" TargetMode="External"/><Relationship Id="rId106" Type="http://schemas.openxmlformats.org/officeDocument/2006/relationships/hyperlink" Target="http://www.comprasnet.gov.br" TargetMode="External"/><Relationship Id="rId114" Type="http://schemas.openxmlformats.org/officeDocument/2006/relationships/hyperlink" Target="https://atentasaude.com.br/contato/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hyperlink" Target="https://www.licitanet.com.br" TargetMode="External"/><Relationship Id="rId44" Type="http://schemas.openxmlformats.org/officeDocument/2006/relationships/hyperlink" Target="mailto:licitacao@jaboticatubas.mg.gov.br" TargetMode="External"/><Relationship Id="rId52" Type="http://schemas.openxmlformats.org/officeDocument/2006/relationships/hyperlink" Target="https://www.minasnovas.mg.gov.br/" TargetMode="External"/><Relationship Id="rId60" Type="http://schemas.openxmlformats.org/officeDocument/2006/relationships/hyperlink" Target="mailto:licitacoes@codanorte.mg.gov.br" TargetMode="External"/><Relationship Id="rId65" Type="http://schemas.openxmlformats.org/officeDocument/2006/relationships/hyperlink" Target="http://www.novoorientedeminas.mg.gov.br" TargetMode="External"/><Relationship Id="rId73" Type="http://schemas.openxmlformats.org/officeDocument/2006/relationships/hyperlink" Target="mailto:licitacao2124sjd@gmail.com" TargetMode="External"/><Relationship Id="rId78" Type="http://schemas.openxmlformats.org/officeDocument/2006/relationships/hyperlink" Target="http://www.licitardigital.com.br" TargetMode="External"/><Relationship Id="rId81" Type="http://schemas.openxmlformats.org/officeDocument/2006/relationships/hyperlink" Target="http://www.licitardigital.com.br" TargetMode="External"/><Relationship Id="rId86" Type="http://schemas.openxmlformats.org/officeDocument/2006/relationships/hyperlink" Target="http://www.licitardigital.com.br" TargetMode="External"/><Relationship Id="rId94" Type="http://schemas.openxmlformats.org/officeDocument/2006/relationships/hyperlink" Target="http://www.portaldecompraspublicas.com.br" TargetMode="External"/><Relationship Id="rId99" Type="http://schemas.openxmlformats.org/officeDocument/2006/relationships/hyperlink" Target="http://www.gov.br/compras" TargetMode="External"/><Relationship Id="rId101" Type="http://schemas.openxmlformats.org/officeDocument/2006/relationships/hyperlink" Target="mailto:licitacaovn@yaho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acucena.mg.gov.br" TargetMode="External"/><Relationship Id="rId39" Type="http://schemas.openxmlformats.org/officeDocument/2006/relationships/hyperlink" Target="mailto:itanhomiprefeitura@gmail.com" TargetMode="External"/><Relationship Id="rId109" Type="http://schemas.openxmlformats.org/officeDocument/2006/relationships/hyperlink" Target="http://licitacao.sanepar.com.br" TargetMode="External"/><Relationship Id="rId34" Type="http://schemas.openxmlformats.org/officeDocument/2006/relationships/hyperlink" Target="mailto:pregoeirospmformiga@gmail.com" TargetMode="External"/><Relationship Id="rId50" Type="http://schemas.openxmlformats.org/officeDocument/2006/relationships/hyperlink" Target="mailto:licitacao@empavjf.com.br" TargetMode="External"/><Relationship Id="rId55" Type="http://schemas.openxmlformats.org/officeDocument/2006/relationships/hyperlink" Target="http://www.montesiao.mg.gov.br" TargetMode="External"/><Relationship Id="rId76" Type="http://schemas.openxmlformats.org/officeDocument/2006/relationships/hyperlink" Target="mailto:licitacaosafira@hotmail.com" TargetMode="External"/><Relationship Id="rId97" Type="http://schemas.openxmlformats.org/officeDocument/2006/relationships/hyperlink" Target="http://www.gov.br/compras" TargetMode="External"/><Relationship Id="rId104" Type="http://schemas.openxmlformats.org/officeDocument/2006/relationships/hyperlink" Target="http://www.vieiras.mg.gov.b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licitar.digital/" TargetMode="External"/><Relationship Id="rId92" Type="http://schemas.openxmlformats.org/officeDocument/2006/relationships/hyperlink" Target="mailto:licitaubai@gmail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compras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6AC85C-665F-433D-AEC2-ADD6D2648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14</Pages>
  <Words>5779</Words>
  <Characters>31207</Characters>
  <Application>Microsoft Office Word</Application>
  <DocSecurity>0</DocSecurity>
  <Lines>260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36913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41</cp:revision>
  <cp:lastPrinted>2024-05-17T20:32:00Z</cp:lastPrinted>
  <dcterms:created xsi:type="dcterms:W3CDTF">2024-05-20T11:51:00Z</dcterms:created>
  <dcterms:modified xsi:type="dcterms:W3CDTF">2024-05-20T19:32:00Z</dcterms:modified>
</cp:coreProperties>
</file>