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3C7DDB" w14:textId="77777777" w:rsidR="005A3E67" w:rsidRDefault="005A3E67" w:rsidP="005A3E67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</w:p>
    <w:p w14:paraId="556845D9" w14:textId="77777777" w:rsidR="00F12B71" w:rsidRDefault="00F12B71" w:rsidP="005A3E67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</w:p>
    <w:p w14:paraId="10B4FE86" w14:textId="77777777" w:rsidR="005A3E67" w:rsidRDefault="005A3E67" w:rsidP="005A3E67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</w:p>
    <w:p w14:paraId="0A95047E" w14:textId="77777777" w:rsidR="005A3E67" w:rsidRDefault="005A3E67" w:rsidP="005A3E67">
      <w:pPr>
        <w:rPr>
          <w:rFonts w:eastAsia="Times New Roman"/>
          <w:color w:val="000000"/>
          <w:sz w:val="17"/>
          <w:szCs w:val="17"/>
        </w:rPr>
      </w:pPr>
      <w:r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76ACD662" wp14:editId="5FA95839">
            <wp:extent cx="6840855" cy="241935"/>
            <wp:effectExtent l="0" t="0" r="0" b="571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18E21" w14:textId="77777777" w:rsidR="00F35AC5" w:rsidRDefault="00F35AC5" w:rsidP="007B36D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</w:p>
    <w:p w14:paraId="0920DF9F" w14:textId="77777777" w:rsidR="00762165" w:rsidRDefault="00762165" w:rsidP="002B3B7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2"/>
        <w:gridCol w:w="2616"/>
        <w:gridCol w:w="270"/>
        <w:gridCol w:w="1643"/>
        <w:gridCol w:w="4022"/>
      </w:tblGrid>
      <w:tr w:rsidR="00402B8D" w14:paraId="3E139732" w14:textId="77777777" w:rsidTr="00495731">
        <w:trPr>
          <w:cantSplit/>
          <w:trHeight w:val="412"/>
        </w:trPr>
        <w:tc>
          <w:tcPr>
            <w:tcW w:w="5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1E55A" w14:textId="77777777" w:rsidR="00402B8D" w:rsidRDefault="00402B8D" w:rsidP="001614D8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URBEL/ SMOBI 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5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87CAC" w14:textId="1453502E" w:rsidR="00402B8D" w:rsidRDefault="00402B8D" w:rsidP="00495731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="00495731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REGIME DIFERENCIADO DE </w:t>
            </w:r>
            <w:r w:rsidR="00495731" w:rsidRPr="00495731">
              <w:rPr>
                <w:rFonts w:ascii="Times New Roman" w:hAnsi="Times New Roman"/>
                <w:b/>
                <w:bCs/>
                <w:sz w:val="34"/>
                <w:szCs w:val="34"/>
              </w:rPr>
              <w:t>CONTRATAÇÃO URBEL/SMOBI 001/2021</w:t>
            </w:r>
          </w:p>
        </w:tc>
      </w:tr>
      <w:tr w:rsidR="00402B8D" w14:paraId="676C2567" w14:textId="77777777" w:rsidTr="001614D8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C224C" w14:textId="77777777" w:rsidR="00402B8D" w:rsidRDefault="00402B8D" w:rsidP="001614D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Av. do Contorno, 6.664, 1º Andar, Savassi</w:t>
            </w:r>
          </w:p>
          <w:p w14:paraId="50DC7BE0" w14:textId="77777777" w:rsidR="00402B8D" w:rsidRDefault="00402B8D" w:rsidP="001614D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De segunda a sexta-feira, no horário de 09h00 às 12h00 e de 14h00 às 16h00 </w:t>
            </w:r>
          </w:p>
          <w:p w14:paraId="3589180B" w14:textId="77777777" w:rsidR="00402B8D" w:rsidRDefault="00402B8D" w:rsidP="001614D8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Informações: </w:t>
            </w:r>
            <w:hyperlink r:id="rId9" w:history="1">
              <w:r>
                <w:rPr>
                  <w:rStyle w:val="Hyperlink"/>
                  <w:rFonts w:cs="Arial"/>
                  <w:sz w:val="18"/>
                  <w:szCs w:val="18"/>
                </w:rPr>
                <w:t>www.</w:t>
              </w:r>
              <w:r>
                <w:rPr>
                  <w:rStyle w:val="Hyperlink"/>
                  <w:rFonts w:ascii="Calibri" w:hAnsi="Calibri"/>
                </w:rPr>
                <w:t>prefeitura.pbh.gov.br/licitacoes</w:t>
              </w:r>
            </w:hyperlink>
            <w:r>
              <w:rPr>
                <w:rFonts w:ascii="Calibri" w:hAnsi="Calibri"/>
              </w:rPr>
              <w:t xml:space="preserve"> - </w:t>
            </w:r>
            <w:hyperlink r:id="rId10" w:history="1">
              <w:r>
                <w:rPr>
                  <w:rStyle w:val="Hyperlink"/>
                  <w:rFonts w:cs="Arial"/>
                  <w:sz w:val="18"/>
                  <w:szCs w:val="18"/>
                </w:rPr>
                <w:t>urbel.dmr@pbh.gov.br</w:t>
              </w:r>
            </w:hyperlink>
          </w:p>
        </w:tc>
      </w:tr>
      <w:tr w:rsidR="00402B8D" w14:paraId="32579FE5" w14:textId="77777777" w:rsidTr="00365864">
        <w:trPr>
          <w:cantSplit/>
          <w:trHeight w:val="2975"/>
        </w:trPr>
        <w:tc>
          <w:tcPr>
            <w:tcW w:w="5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9B41F" w14:textId="77777777" w:rsidR="00375C08" w:rsidRPr="00375C08" w:rsidRDefault="00402B8D" w:rsidP="00375C08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1805B3">
              <w:rPr>
                <w:rFonts w:cs="Arial"/>
                <w:sz w:val="18"/>
                <w:szCs w:val="18"/>
              </w:rPr>
              <w:t xml:space="preserve">OBJETO: </w:t>
            </w:r>
            <w:r w:rsidR="00495731" w:rsidRPr="00495731">
              <w:rPr>
                <w:rFonts w:cs="Arial"/>
                <w:sz w:val="18"/>
                <w:szCs w:val="18"/>
              </w:rPr>
              <w:t>PROCESSO 01-078.891/21-35 - SERVIÇOS E OBRAS DE URBANIZAÇÃO DA RUA GENERAL OSÓRIO E DO BECO ÁUREA MARIA, EMPREENDIMENTO N.º 30 DO PROGRAMA ORÇAMENTO PARTICIPATIVO OP 2013/2014 E DE DRENAGEM DO BECO UNIÃO, NA VILA ALTO VERA CRUZ.</w:t>
            </w:r>
            <w:r w:rsidR="00375C08">
              <w:rPr>
                <w:rFonts w:cs="Arial"/>
                <w:sz w:val="18"/>
                <w:szCs w:val="18"/>
              </w:rPr>
              <w:t xml:space="preserve"> </w:t>
            </w:r>
            <w:r w:rsidR="00375C08" w:rsidRPr="00375C08">
              <w:rPr>
                <w:rFonts w:cs="Arial"/>
                <w:sz w:val="18"/>
                <w:szCs w:val="18"/>
              </w:rPr>
              <w:t>MODALIDADE: REGIME DIFRENCIADO DE CONTRATAÇÕES ELETRÔNICO.</w:t>
            </w:r>
          </w:p>
          <w:p w14:paraId="604FB445" w14:textId="77777777" w:rsidR="00375C08" w:rsidRPr="00375C08" w:rsidRDefault="00375C08" w:rsidP="00375C08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375C08">
              <w:rPr>
                <w:rFonts w:cs="Arial"/>
                <w:sz w:val="18"/>
                <w:szCs w:val="18"/>
              </w:rPr>
              <w:t>TIPO: MENOR PREÇO, AFERIDO DE FORMA GLOBAL.</w:t>
            </w:r>
          </w:p>
          <w:p w14:paraId="6CC39EF2" w14:textId="77777777" w:rsidR="00375C08" w:rsidRPr="00375C08" w:rsidRDefault="00375C08" w:rsidP="00375C08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375C08">
              <w:rPr>
                <w:rFonts w:cs="Arial"/>
                <w:sz w:val="18"/>
                <w:szCs w:val="18"/>
              </w:rPr>
              <w:t>REGIME DE EXECUÇÃO: EMPREITADA POR PREÇO UNITÁRIO.</w:t>
            </w:r>
          </w:p>
          <w:p w14:paraId="27B588A0" w14:textId="77777777" w:rsidR="00375C08" w:rsidRPr="00375C08" w:rsidRDefault="00375C08" w:rsidP="00375C08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375C08">
              <w:rPr>
                <w:rFonts w:cs="Arial"/>
                <w:sz w:val="18"/>
                <w:szCs w:val="18"/>
              </w:rPr>
              <w:t>ORÇAMENTO ESTIMADO: NÃO SIGILOSO.</w:t>
            </w:r>
          </w:p>
          <w:p w14:paraId="4E05A0CB" w14:textId="2CB1F405" w:rsidR="00402B8D" w:rsidRDefault="00375C08" w:rsidP="00365864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375C08">
              <w:rPr>
                <w:rFonts w:cs="Arial"/>
                <w:sz w:val="18"/>
                <w:szCs w:val="18"/>
              </w:rPr>
              <w:t>MODO DE DISPUTA: FECHADO</w:t>
            </w:r>
          </w:p>
        </w:tc>
        <w:tc>
          <w:tcPr>
            <w:tcW w:w="5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670E6" w14:textId="77777777" w:rsidR="00402B8D" w:rsidRDefault="00402B8D" w:rsidP="001614D8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315609A3" w14:textId="77777777" w:rsidR="00402B8D" w:rsidRDefault="00402B8D" w:rsidP="001614D8">
            <w:pPr>
              <w:numPr>
                <w:ilvl w:val="0"/>
                <w:numId w:val="1"/>
              </w:numPr>
              <w:tabs>
                <w:tab w:val="num" w:pos="644"/>
              </w:tabs>
              <w:rPr>
                <w:sz w:val="18"/>
                <w:szCs w:val="17"/>
              </w:rPr>
            </w:pPr>
            <w:r w:rsidRPr="00762165">
              <w:rPr>
                <w:sz w:val="18"/>
                <w:szCs w:val="17"/>
              </w:rPr>
              <w:t xml:space="preserve">CREDENCIAMENTO: até às 08H do dia 04 de junho de 2021. </w:t>
            </w:r>
          </w:p>
          <w:p w14:paraId="4CBC8323" w14:textId="50566BB8" w:rsidR="00402B8D" w:rsidRDefault="00402B8D" w:rsidP="001614D8">
            <w:pPr>
              <w:numPr>
                <w:ilvl w:val="0"/>
                <w:numId w:val="1"/>
              </w:numPr>
              <w:tabs>
                <w:tab w:val="num" w:pos="644"/>
              </w:tabs>
              <w:rPr>
                <w:sz w:val="18"/>
                <w:szCs w:val="17"/>
              </w:rPr>
            </w:pPr>
            <w:r w:rsidRPr="00762165">
              <w:rPr>
                <w:sz w:val="18"/>
                <w:szCs w:val="17"/>
              </w:rPr>
              <w:t>RECEBIMENTO DAS PROPOSTAS COMERCIAIS: até às 08</w:t>
            </w:r>
            <w:r w:rsidR="00A7243E">
              <w:rPr>
                <w:sz w:val="18"/>
                <w:szCs w:val="17"/>
              </w:rPr>
              <w:t>:30</w:t>
            </w:r>
            <w:r w:rsidRPr="00762165">
              <w:rPr>
                <w:sz w:val="18"/>
                <w:szCs w:val="17"/>
              </w:rPr>
              <w:t xml:space="preserve"> do dia 04 de junho de 2021. </w:t>
            </w:r>
          </w:p>
          <w:p w14:paraId="76FFB625" w14:textId="2DAEED26" w:rsidR="00402B8D" w:rsidRDefault="00402B8D" w:rsidP="001614D8">
            <w:pPr>
              <w:numPr>
                <w:ilvl w:val="0"/>
                <w:numId w:val="1"/>
              </w:numPr>
              <w:tabs>
                <w:tab w:val="num" w:pos="644"/>
              </w:tabs>
              <w:rPr>
                <w:sz w:val="18"/>
                <w:szCs w:val="17"/>
              </w:rPr>
            </w:pPr>
            <w:r w:rsidRPr="00762165">
              <w:rPr>
                <w:sz w:val="18"/>
                <w:szCs w:val="17"/>
              </w:rPr>
              <w:t>SESSÃO PÚBLICA DE LANCES: aberta às 10</w:t>
            </w:r>
            <w:r w:rsidR="00A7243E">
              <w:rPr>
                <w:sz w:val="18"/>
                <w:szCs w:val="17"/>
              </w:rPr>
              <w:t xml:space="preserve">:30 </w:t>
            </w:r>
            <w:r w:rsidRPr="00762165">
              <w:rPr>
                <w:sz w:val="18"/>
                <w:szCs w:val="17"/>
              </w:rPr>
              <w:t>do dia 04 de junho de 2021.</w:t>
            </w:r>
          </w:p>
          <w:p w14:paraId="4AFBA0E0" w14:textId="77777777" w:rsidR="00402B8D" w:rsidRDefault="00402B8D" w:rsidP="001614D8">
            <w:pPr>
              <w:numPr>
                <w:ilvl w:val="0"/>
                <w:numId w:val="1"/>
              </w:numPr>
              <w:tabs>
                <w:tab w:val="num" w:pos="644"/>
              </w:tabs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Prazo de execução: conforme edital.</w:t>
            </w:r>
          </w:p>
        </w:tc>
      </w:tr>
      <w:tr w:rsidR="00402B8D" w14:paraId="534B9FE1" w14:textId="77777777" w:rsidTr="001614D8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EAF5" w14:textId="77777777" w:rsidR="00402B8D" w:rsidRDefault="00402B8D" w:rsidP="001614D8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402B8D" w14:paraId="567B00B1" w14:textId="77777777" w:rsidTr="001614D8">
        <w:trPr>
          <w:cantSplit/>
          <w:trHeight w:val="204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163A4" w14:textId="77777777" w:rsidR="00402B8D" w:rsidRDefault="00402B8D" w:rsidP="001614D8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84971" w14:textId="77777777" w:rsidR="00402B8D" w:rsidRDefault="00402B8D" w:rsidP="001614D8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65D19" w14:textId="77777777" w:rsidR="00402B8D" w:rsidRDefault="00402B8D" w:rsidP="001614D8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Garantia</w:t>
            </w:r>
            <w:r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E7B40" w14:textId="77777777" w:rsidR="00402B8D" w:rsidRDefault="00402B8D" w:rsidP="001614D8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402B8D" w14:paraId="34E859C6" w14:textId="77777777" w:rsidTr="00375C08">
        <w:trPr>
          <w:cantSplit/>
          <w:trHeight w:val="491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67A37" w14:textId="77777777" w:rsidR="00402B8D" w:rsidRDefault="00402B8D" w:rsidP="001614D8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</w:p>
          <w:p w14:paraId="0A1B69C0" w14:textId="2761D0B2" w:rsidR="00402B8D" w:rsidRDefault="00375C08" w:rsidP="001614D8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75C08">
              <w:rPr>
                <w:rFonts w:cs="Arial"/>
                <w:bCs/>
                <w:color w:val="000000"/>
                <w:sz w:val="18"/>
                <w:szCs w:val="18"/>
              </w:rPr>
              <w:t>R$ 1.912.861,68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48F17" w14:textId="77777777" w:rsidR="00402B8D" w:rsidRDefault="00402B8D" w:rsidP="001614D8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242DE" w14:textId="77777777" w:rsidR="00402B8D" w:rsidRDefault="00402B8D" w:rsidP="001614D8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C0C81" w14:textId="77777777" w:rsidR="00402B8D" w:rsidRDefault="00402B8D" w:rsidP="001614D8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402B8D" w14:paraId="65EFE3E0" w14:textId="77777777" w:rsidTr="001614D8">
        <w:trPr>
          <w:cantSplit/>
          <w:trHeight w:val="711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8E183" w14:textId="77777777" w:rsidR="00402B8D" w:rsidRDefault="00402B8D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TÉCNICA: </w:t>
            </w:r>
          </w:p>
          <w:p w14:paraId="45804BFC" w14:textId="44B00F10" w:rsidR="00402B8D" w:rsidRDefault="00375C08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proofErr w:type="gramStart"/>
            <w:r w:rsidRPr="00375C08">
              <w:rPr>
                <w:rFonts w:cs="Arial"/>
                <w:color w:val="000000"/>
                <w:sz w:val="18"/>
                <w:szCs w:val="18"/>
              </w:rPr>
              <w:t>Atestado(</w:t>
            </w:r>
            <w:proofErr w:type="gramEnd"/>
            <w:r w:rsidRPr="00375C08">
              <w:rPr>
                <w:rFonts w:cs="Arial"/>
                <w:color w:val="000000"/>
                <w:sz w:val="18"/>
                <w:szCs w:val="18"/>
              </w:rPr>
              <w:t>s) de Capacidade Técnico-Profissional fornecido(s) por pessoa(s) jurídica(s) de direito público ou privado, devidamente registrado(s) na entidade profissional competente, de que o profissional, comprovadamente integrante do quadro permanente da LICITANTE e devidamente registrado na entidade profissional competente, executou, na qualidade de responsável técnico, obras de infraestrutura urbana.</w:t>
            </w:r>
          </w:p>
        </w:tc>
      </w:tr>
      <w:tr w:rsidR="00402B8D" w:rsidRPr="003E02EA" w14:paraId="187FD34E" w14:textId="77777777" w:rsidTr="001614D8">
        <w:trPr>
          <w:cantSplit/>
          <w:trHeight w:val="679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606B4" w14:textId="77777777" w:rsidR="00402B8D" w:rsidRDefault="00402B8D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59F0757C" w14:textId="77777777" w:rsidR="00375C08" w:rsidRDefault="00375C08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proofErr w:type="gramStart"/>
            <w:r w:rsidRPr="00375C08">
              <w:rPr>
                <w:rFonts w:cs="Arial"/>
                <w:color w:val="000000"/>
                <w:sz w:val="18"/>
                <w:szCs w:val="18"/>
              </w:rPr>
              <w:t>Atestado(</w:t>
            </w:r>
            <w:proofErr w:type="gramEnd"/>
            <w:r w:rsidRPr="00375C08">
              <w:rPr>
                <w:rFonts w:cs="Arial"/>
                <w:color w:val="000000"/>
                <w:sz w:val="18"/>
                <w:szCs w:val="18"/>
              </w:rPr>
              <w:t xml:space="preserve">s) de capacidade técnico-operacional fornecido(s) por pessoa(s) jurídica(s) de direito público ou privado, comprovando que a LICITANTE executou, diretamente, obras de infraestrutura urbana, comprovando a execução das seguintes atividades relevantes: </w:t>
            </w:r>
          </w:p>
          <w:p w14:paraId="51E54FAB" w14:textId="78D80370" w:rsidR="00375C08" w:rsidRPr="00375C08" w:rsidRDefault="00375C08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375C08">
              <w:rPr>
                <w:rFonts w:cs="Arial"/>
                <w:color w:val="000000"/>
                <w:sz w:val="18"/>
                <w:szCs w:val="18"/>
              </w:rPr>
              <w:t xml:space="preserve">12.1.3.3.1 Serviços de pavimentação; </w:t>
            </w:r>
          </w:p>
          <w:p w14:paraId="3865A0B2" w14:textId="77777777" w:rsidR="00375C08" w:rsidRPr="00375C08" w:rsidRDefault="00375C08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375C08">
              <w:rPr>
                <w:rFonts w:cs="Arial"/>
                <w:color w:val="000000"/>
                <w:sz w:val="18"/>
                <w:szCs w:val="18"/>
              </w:rPr>
              <w:t xml:space="preserve">12.1.3.3.2 Serviços de obras complementares; </w:t>
            </w:r>
          </w:p>
          <w:p w14:paraId="7787316B" w14:textId="2DD28F47" w:rsidR="00402B8D" w:rsidRPr="00375C08" w:rsidRDefault="00375C08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375C08">
              <w:rPr>
                <w:rFonts w:cs="Arial"/>
                <w:color w:val="000000"/>
                <w:sz w:val="18"/>
                <w:szCs w:val="18"/>
              </w:rPr>
              <w:t>12.1.3.3.3 Serviços de drenagem.</w:t>
            </w:r>
          </w:p>
        </w:tc>
      </w:tr>
      <w:tr w:rsidR="00402B8D" w14:paraId="1782C09B" w14:textId="77777777" w:rsidTr="001614D8">
        <w:trPr>
          <w:cantSplit/>
          <w:trHeight w:val="232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A0D81" w14:textId="77777777" w:rsidR="00402B8D" w:rsidRDefault="00402B8D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ÍNDICES:</w:t>
            </w:r>
          </w:p>
          <w:p w14:paraId="1A451A95" w14:textId="77777777" w:rsidR="00402B8D" w:rsidRPr="00D0410A" w:rsidRDefault="00402B8D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D0410A">
              <w:rPr>
                <w:rFonts w:cs="Arial"/>
                <w:color w:val="000000"/>
                <w:sz w:val="18"/>
                <w:szCs w:val="18"/>
              </w:rPr>
              <w:t>Índice de Liquidez Corrente (ILC), igual ou superior a documento arquivado na Junta Comercial ou no Cartório competente demonstrativo de 1,50 (um inteiro e cinquenta centésimos), a ser obtido pela fórmula:</w:t>
            </w:r>
          </w:p>
          <w:p w14:paraId="68197E66" w14:textId="77777777" w:rsidR="00402B8D" w:rsidRDefault="00402B8D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D0410A">
              <w:rPr>
                <w:rFonts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24F93734" wp14:editId="07C779F8">
                  <wp:extent cx="1714500" cy="419100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12F8B4" w14:textId="77777777" w:rsidR="00402B8D" w:rsidRPr="00D0410A" w:rsidRDefault="00402B8D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D0410A">
              <w:rPr>
                <w:rFonts w:cs="Arial"/>
                <w:color w:val="000000"/>
                <w:sz w:val="18"/>
                <w:szCs w:val="18"/>
              </w:rPr>
              <w:t>Índice de Endividamento (IE): Este índice mostrará a relação entre Capital de Terceiros (Passivo Circulante e Não Circulante) e os bens e direitos da empresa (Ativo Total), a ser calculado pela fórmula:</w:t>
            </w:r>
          </w:p>
          <w:p w14:paraId="2E95C292" w14:textId="77777777" w:rsidR="00402B8D" w:rsidRDefault="00402B8D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A9EDBCA" wp14:editId="0B628CCF">
                  <wp:extent cx="3667125" cy="438150"/>
                  <wp:effectExtent l="0" t="0" r="9525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BEF94" w14:textId="77777777" w:rsidR="00C50D33" w:rsidRDefault="00C50D33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402B8D" w14:paraId="7FD4E244" w14:textId="77777777" w:rsidTr="001614D8">
        <w:trPr>
          <w:cantSplit/>
          <w:trHeight w:val="1012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A1784" w14:textId="20333659" w:rsidR="00402B8D" w:rsidRDefault="00402B8D" w:rsidP="00C33217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lastRenderedPageBreak/>
              <w:t>OBSERVAÇÕES</w:t>
            </w:r>
            <w:r>
              <w:rPr>
                <w:rFonts w:cs="ArialNarrow"/>
                <w:sz w:val="18"/>
                <w:szCs w:val="18"/>
              </w:rPr>
              <w:t>:</w:t>
            </w:r>
            <w:r>
              <w:t xml:space="preserve"> </w:t>
            </w:r>
            <w:r w:rsidRPr="00F35CB2">
              <w:rPr>
                <w:rFonts w:cs="ArialNarrow"/>
                <w:sz w:val="18"/>
                <w:szCs w:val="18"/>
              </w:rPr>
              <w:t>O Edital e seus anexos estarão à disposição dos interessados no site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hyperlink r:id="rId13" w:history="1">
              <w:r w:rsidR="00D33121" w:rsidRPr="00995C88">
                <w:rPr>
                  <w:rStyle w:val="Hyperlink"/>
                  <w:rFonts w:cs="ArialNarrow"/>
                  <w:sz w:val="18"/>
                  <w:szCs w:val="18"/>
                </w:rPr>
                <w:t>https://prefeitura.pbh.gov.br/licitacoes</w:t>
              </w:r>
            </w:hyperlink>
            <w:r w:rsidR="00D33121">
              <w:rPr>
                <w:rFonts w:cs="ArialNarrow"/>
                <w:sz w:val="18"/>
                <w:szCs w:val="18"/>
              </w:rPr>
              <w:t xml:space="preserve"> </w:t>
            </w:r>
            <w:r w:rsidRPr="00F35CB2">
              <w:rPr>
                <w:rFonts w:cs="ArialNarrow"/>
                <w:sz w:val="18"/>
                <w:szCs w:val="18"/>
              </w:rPr>
              <w:t>e no Portal de Compras do Governo Federal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hyperlink r:id="rId14" w:history="1">
              <w:r w:rsidRPr="0011565A">
                <w:rPr>
                  <w:rStyle w:val="Hyperlink"/>
                  <w:rFonts w:cs="ArialNarrow"/>
                  <w:sz w:val="18"/>
                  <w:szCs w:val="18"/>
                </w:rPr>
                <w:t>https://comprasgovernamentais.gov.br</w:t>
              </w:r>
            </w:hyperlink>
            <w:r>
              <w:rPr>
                <w:rFonts w:cs="ArialNarrow"/>
                <w:sz w:val="18"/>
                <w:szCs w:val="18"/>
              </w:rPr>
              <w:t xml:space="preserve">. </w:t>
            </w:r>
            <w:hyperlink r:id="rId15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>.</w:t>
            </w:r>
          </w:p>
        </w:tc>
      </w:tr>
    </w:tbl>
    <w:p w14:paraId="74F6D047" w14:textId="77777777" w:rsidR="00402B8D" w:rsidRDefault="00402B8D" w:rsidP="002B3B7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BA139C4" w14:textId="77777777" w:rsidR="00402B8D" w:rsidRDefault="00402B8D" w:rsidP="002B3B7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2"/>
        <w:gridCol w:w="2616"/>
        <w:gridCol w:w="979"/>
        <w:gridCol w:w="934"/>
        <w:gridCol w:w="4022"/>
      </w:tblGrid>
      <w:tr w:rsidR="002317D3" w14:paraId="29022A04" w14:textId="77777777" w:rsidTr="00A7243E">
        <w:trPr>
          <w:cantSplit/>
          <w:trHeight w:val="412"/>
        </w:trPr>
        <w:tc>
          <w:tcPr>
            <w:tcW w:w="5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F62D6" w14:textId="77777777" w:rsidR="002317D3" w:rsidRDefault="002317D3" w:rsidP="001614D8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URBEL/ SMOBI 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F67E8" w14:textId="759C9AD9" w:rsidR="002317D3" w:rsidRDefault="002317D3" w:rsidP="00495731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762165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URBEL/ SMOBI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RDC</w:t>
            </w:r>
            <w:r w:rsidR="00402B8D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002/2021</w:t>
            </w:r>
          </w:p>
        </w:tc>
      </w:tr>
      <w:tr w:rsidR="002317D3" w14:paraId="6C732D66" w14:textId="77777777" w:rsidTr="001614D8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2A34F" w14:textId="77777777" w:rsidR="002317D3" w:rsidRDefault="002317D3" w:rsidP="001614D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Av. do Contorno, 6.664, 1º Andar, Savassi</w:t>
            </w:r>
          </w:p>
          <w:p w14:paraId="0D0FEEF6" w14:textId="77777777" w:rsidR="002317D3" w:rsidRDefault="002317D3" w:rsidP="001614D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De segunda a sexta-feira, no horário de 09h00 às 12h00 e de 14h00 às 16h00 </w:t>
            </w:r>
          </w:p>
          <w:p w14:paraId="374EFE01" w14:textId="77777777" w:rsidR="002317D3" w:rsidRDefault="002317D3" w:rsidP="001614D8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Informações: </w:t>
            </w:r>
            <w:hyperlink r:id="rId16" w:history="1">
              <w:r>
                <w:rPr>
                  <w:rStyle w:val="Hyperlink"/>
                  <w:rFonts w:cs="Arial"/>
                  <w:sz w:val="18"/>
                  <w:szCs w:val="18"/>
                </w:rPr>
                <w:t>www.</w:t>
              </w:r>
              <w:r>
                <w:rPr>
                  <w:rStyle w:val="Hyperlink"/>
                  <w:rFonts w:ascii="Calibri" w:hAnsi="Calibri"/>
                </w:rPr>
                <w:t>prefeitura.pbh.gov.br/licitacoes</w:t>
              </w:r>
            </w:hyperlink>
            <w:r>
              <w:rPr>
                <w:rFonts w:ascii="Calibri" w:hAnsi="Calibri"/>
              </w:rPr>
              <w:t xml:space="preserve"> - </w:t>
            </w:r>
            <w:hyperlink r:id="rId17" w:history="1">
              <w:r>
                <w:rPr>
                  <w:rStyle w:val="Hyperlink"/>
                  <w:rFonts w:cs="Arial"/>
                  <w:sz w:val="18"/>
                  <w:szCs w:val="18"/>
                </w:rPr>
                <w:t>urbel.dmr@pbh.gov.br</w:t>
              </w:r>
            </w:hyperlink>
          </w:p>
        </w:tc>
      </w:tr>
      <w:tr w:rsidR="002317D3" w14:paraId="14D16C34" w14:textId="77777777" w:rsidTr="00A7243E">
        <w:trPr>
          <w:cantSplit/>
          <w:trHeight w:val="947"/>
        </w:trPr>
        <w:tc>
          <w:tcPr>
            <w:tcW w:w="5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1955F" w14:textId="77777777" w:rsidR="002317D3" w:rsidRPr="00732E97" w:rsidRDefault="002317D3" w:rsidP="001614D8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1805B3">
              <w:rPr>
                <w:rFonts w:cs="Arial"/>
                <w:sz w:val="18"/>
                <w:szCs w:val="18"/>
              </w:rPr>
              <w:t xml:space="preserve">OBJETO: </w:t>
            </w:r>
            <w:r w:rsidRPr="00732E97">
              <w:rPr>
                <w:rFonts w:cs="Arial"/>
                <w:sz w:val="18"/>
                <w:szCs w:val="18"/>
              </w:rPr>
              <w:t>SERVIÇOS E OBRAS DE URBANIZAÇÃO NA VILA SÃO FRANCISCO DAS CHAGAS,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732E97">
              <w:rPr>
                <w:rFonts w:cs="Arial"/>
                <w:sz w:val="18"/>
                <w:szCs w:val="18"/>
              </w:rPr>
              <w:t>EMPREENDIMENTO N.º 54 DO PROGRAMA ORÇAMENTO PARTICIPATIVO – OP 2011/2012 E</w:t>
            </w:r>
          </w:p>
          <w:p w14:paraId="66EC25F7" w14:textId="34A970A3" w:rsidR="002317D3" w:rsidRDefault="002317D3" w:rsidP="001614D8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732E97">
              <w:rPr>
                <w:rFonts w:cs="Arial"/>
                <w:sz w:val="18"/>
                <w:szCs w:val="18"/>
              </w:rPr>
              <w:t>EMPREENDIMENTO N.º 47 DO PROGRAMA ORÇAMENTO PARTICIPATIVO – OP 2013/2014.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732E97">
              <w:rPr>
                <w:rFonts w:cs="Arial"/>
                <w:sz w:val="18"/>
                <w:szCs w:val="18"/>
              </w:rPr>
              <w:t>MODALIDADE: REGIME DIFRENCIADO DE CONTRATAÇÕES ELETRÔNICO.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732E97">
              <w:rPr>
                <w:rFonts w:cs="Arial"/>
                <w:sz w:val="18"/>
                <w:szCs w:val="18"/>
              </w:rPr>
              <w:t>TIPO: MENOR PREÇO, AFERIDO DE FORMA GLOBAL.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732E97">
              <w:rPr>
                <w:rFonts w:cs="Arial"/>
                <w:sz w:val="18"/>
                <w:szCs w:val="18"/>
              </w:rPr>
              <w:t>REGIME DE EXECUÇÃO: EMPREITADA POR PREÇO UNITÁRIO.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732E97">
              <w:rPr>
                <w:rFonts w:cs="Arial"/>
                <w:sz w:val="18"/>
                <w:szCs w:val="18"/>
              </w:rPr>
              <w:t>ORÇAMENTO ESTIMADO: NÃO SIGILOSO.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732E97">
              <w:rPr>
                <w:rFonts w:cs="Arial"/>
                <w:sz w:val="18"/>
                <w:szCs w:val="18"/>
              </w:rPr>
              <w:t>MODO DE DISPUTA: FECHADO</w:t>
            </w:r>
            <w:r w:rsidR="00D7388D"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4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96760" w14:textId="77777777" w:rsidR="002317D3" w:rsidRDefault="002317D3" w:rsidP="001614D8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71532AB1" w14:textId="6D610809" w:rsidR="00D7388D" w:rsidRPr="00D7388D" w:rsidRDefault="00D7388D" w:rsidP="00D7388D">
            <w:pPr>
              <w:numPr>
                <w:ilvl w:val="0"/>
                <w:numId w:val="1"/>
              </w:numPr>
              <w:rPr>
                <w:sz w:val="18"/>
                <w:szCs w:val="17"/>
              </w:rPr>
            </w:pPr>
            <w:r w:rsidRPr="00D7388D">
              <w:rPr>
                <w:sz w:val="18"/>
                <w:szCs w:val="17"/>
              </w:rPr>
              <w:t>RECEBIMENTO DAS PROPOSTAS, EXCLUSIVAMENTE POR MEIO ELETRÔNICO: ATÉ AS 13</w:t>
            </w:r>
            <w:r w:rsidR="00A7243E">
              <w:rPr>
                <w:sz w:val="18"/>
                <w:szCs w:val="17"/>
              </w:rPr>
              <w:t>:00</w:t>
            </w:r>
            <w:r w:rsidRPr="00D7388D">
              <w:rPr>
                <w:sz w:val="18"/>
                <w:szCs w:val="17"/>
              </w:rPr>
              <w:t xml:space="preserve"> DO DIA</w:t>
            </w:r>
            <w:r>
              <w:rPr>
                <w:sz w:val="18"/>
                <w:szCs w:val="17"/>
              </w:rPr>
              <w:t xml:space="preserve"> </w:t>
            </w:r>
            <w:r w:rsidRPr="00D7388D">
              <w:rPr>
                <w:sz w:val="18"/>
                <w:szCs w:val="17"/>
              </w:rPr>
              <w:t>15 de junho de 2021.</w:t>
            </w:r>
          </w:p>
          <w:p w14:paraId="15108478" w14:textId="2B414431" w:rsidR="00D7388D" w:rsidRPr="00D7388D" w:rsidRDefault="00D7388D" w:rsidP="001614D8">
            <w:pPr>
              <w:numPr>
                <w:ilvl w:val="0"/>
                <w:numId w:val="1"/>
              </w:numPr>
              <w:rPr>
                <w:sz w:val="18"/>
                <w:szCs w:val="17"/>
              </w:rPr>
            </w:pPr>
            <w:r w:rsidRPr="00D7388D">
              <w:rPr>
                <w:sz w:val="18"/>
                <w:szCs w:val="17"/>
              </w:rPr>
              <w:t>JULGAMENTO DAS PROPOSTAS EM MEIO ELETRÔNICO: A PARTIR DAS 13</w:t>
            </w:r>
            <w:r w:rsidR="00A7243E">
              <w:rPr>
                <w:sz w:val="18"/>
                <w:szCs w:val="17"/>
              </w:rPr>
              <w:t>:00</w:t>
            </w:r>
            <w:r w:rsidRPr="00D7388D">
              <w:rPr>
                <w:sz w:val="18"/>
                <w:szCs w:val="17"/>
              </w:rPr>
              <w:t xml:space="preserve"> DO DIA 15 de junho de</w:t>
            </w:r>
            <w:r>
              <w:rPr>
                <w:sz w:val="18"/>
                <w:szCs w:val="17"/>
              </w:rPr>
              <w:t xml:space="preserve"> </w:t>
            </w:r>
            <w:r w:rsidRPr="00D7388D">
              <w:rPr>
                <w:sz w:val="18"/>
                <w:szCs w:val="17"/>
              </w:rPr>
              <w:t xml:space="preserve">2021. </w:t>
            </w:r>
          </w:p>
          <w:p w14:paraId="7B30A907" w14:textId="39B1E5B0" w:rsidR="002317D3" w:rsidRDefault="002317D3" w:rsidP="00D7388D">
            <w:pPr>
              <w:numPr>
                <w:ilvl w:val="0"/>
                <w:numId w:val="1"/>
              </w:numPr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Prazo de execução: conforme edital.</w:t>
            </w:r>
          </w:p>
        </w:tc>
      </w:tr>
      <w:tr w:rsidR="002317D3" w14:paraId="076A22CE" w14:textId="77777777" w:rsidTr="001614D8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0C7B4" w14:textId="77777777" w:rsidR="002317D3" w:rsidRDefault="002317D3" w:rsidP="001614D8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2317D3" w14:paraId="704816C9" w14:textId="77777777" w:rsidTr="001614D8">
        <w:trPr>
          <w:cantSplit/>
          <w:trHeight w:val="204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5E738" w14:textId="77777777" w:rsidR="002317D3" w:rsidRDefault="002317D3" w:rsidP="001614D8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41386" w14:textId="77777777" w:rsidR="002317D3" w:rsidRDefault="002317D3" w:rsidP="001614D8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E071F" w14:textId="77777777" w:rsidR="002317D3" w:rsidRDefault="002317D3" w:rsidP="001614D8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Garantia</w:t>
            </w:r>
            <w:r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40B73" w14:textId="77777777" w:rsidR="002317D3" w:rsidRDefault="002317D3" w:rsidP="001614D8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2317D3" w14:paraId="49AE0786" w14:textId="77777777" w:rsidTr="001614D8">
        <w:trPr>
          <w:cantSplit/>
          <w:trHeight w:val="378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161D6" w14:textId="77777777" w:rsidR="002317D3" w:rsidRDefault="002317D3" w:rsidP="001614D8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762165">
              <w:rPr>
                <w:rFonts w:cs="Arial"/>
                <w:bCs/>
                <w:color w:val="000000"/>
                <w:sz w:val="18"/>
                <w:szCs w:val="18"/>
              </w:rPr>
              <w:t>R$ 6.070.290,68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30870" w14:textId="77777777" w:rsidR="002317D3" w:rsidRDefault="002317D3" w:rsidP="001614D8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78548" w14:textId="77777777" w:rsidR="002317D3" w:rsidRDefault="002317D3" w:rsidP="001614D8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0F7C5" w14:textId="77777777" w:rsidR="002317D3" w:rsidRDefault="002317D3" w:rsidP="001614D8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2317D3" w14:paraId="2FCE0C89" w14:textId="77777777" w:rsidTr="001614D8">
        <w:trPr>
          <w:cantSplit/>
          <w:trHeight w:val="711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37A0B" w14:textId="77777777" w:rsidR="002317D3" w:rsidRDefault="002317D3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TÉCNICA: </w:t>
            </w:r>
          </w:p>
          <w:p w14:paraId="674DD415" w14:textId="77777777" w:rsidR="002317D3" w:rsidRDefault="002317D3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proofErr w:type="gramStart"/>
            <w:r w:rsidRPr="00762165">
              <w:rPr>
                <w:rFonts w:cs="Arial"/>
                <w:color w:val="000000"/>
                <w:sz w:val="18"/>
                <w:szCs w:val="18"/>
              </w:rPr>
              <w:t>Atestado(</w:t>
            </w:r>
            <w:proofErr w:type="gramEnd"/>
            <w:r w:rsidRPr="00762165">
              <w:rPr>
                <w:rFonts w:cs="Arial"/>
                <w:color w:val="000000"/>
                <w:sz w:val="18"/>
                <w:szCs w:val="18"/>
              </w:rPr>
              <w:t>s) de Capacidade Técnico-Profissional fornecido(s) por pessoa(s) jurídica(s) de direito público ou privado, devidamente registrado(s) na entidade profissional competente, de que o profissional, comprovadamente integrante do quadro permanente da LICITANTE e devidamente registrado na entidade profissional competente, executou, na qualidade de responsável técnico, obras de infraestrutura urbana.</w:t>
            </w:r>
          </w:p>
        </w:tc>
      </w:tr>
      <w:tr w:rsidR="002317D3" w:rsidRPr="003E02EA" w14:paraId="7586EAC6" w14:textId="77777777" w:rsidTr="001614D8">
        <w:trPr>
          <w:cantSplit/>
          <w:trHeight w:val="679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3B49F" w14:textId="77777777" w:rsidR="002317D3" w:rsidRDefault="002317D3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04F4EADE" w14:textId="77777777" w:rsidR="002317D3" w:rsidRPr="00762165" w:rsidRDefault="002317D3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proofErr w:type="gramStart"/>
            <w:r w:rsidRPr="00762165">
              <w:rPr>
                <w:rFonts w:cs="Arial"/>
                <w:color w:val="000000"/>
                <w:sz w:val="18"/>
                <w:szCs w:val="18"/>
              </w:rPr>
              <w:t>Atestado(</w:t>
            </w:r>
            <w:proofErr w:type="gramEnd"/>
            <w:r w:rsidRPr="00762165">
              <w:rPr>
                <w:rFonts w:cs="Arial"/>
                <w:color w:val="000000"/>
                <w:sz w:val="18"/>
                <w:szCs w:val="18"/>
              </w:rPr>
              <w:t>s) de capacidade técnico-operacional fornecido(s) por pessoa(s) jurídica(s) de direito público ou privado, comprovando que a LICITANTE executou, diretamente, obras de infraestrutura urbana, comprovando a execução das seguintes atividades relevantes: 12.1.3.3.1 Serviços de estruturas em concreto;</w:t>
            </w:r>
          </w:p>
          <w:p w14:paraId="42E2F57B" w14:textId="77777777" w:rsidR="002317D3" w:rsidRPr="00762165" w:rsidRDefault="002317D3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62165">
              <w:rPr>
                <w:rFonts w:cs="Arial"/>
                <w:color w:val="000000"/>
                <w:sz w:val="18"/>
                <w:szCs w:val="18"/>
              </w:rPr>
              <w:t xml:space="preserve">12.1.3.3.2 Serviços de contenção em cortina atirantada; </w:t>
            </w:r>
          </w:p>
          <w:p w14:paraId="17F03751" w14:textId="77777777" w:rsidR="002317D3" w:rsidRPr="003E02EA" w:rsidRDefault="002317D3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4"/>
                <w:szCs w:val="14"/>
              </w:rPr>
            </w:pPr>
            <w:r w:rsidRPr="00762165">
              <w:rPr>
                <w:rFonts w:cs="Arial"/>
                <w:color w:val="000000"/>
                <w:sz w:val="18"/>
                <w:szCs w:val="18"/>
              </w:rPr>
              <w:t>12.1.3.3.3 Serviços de pavimentação; 12.1.3.3.4 Serviços de drenagem.</w:t>
            </w:r>
          </w:p>
        </w:tc>
      </w:tr>
      <w:tr w:rsidR="002317D3" w14:paraId="7DB719D2" w14:textId="77777777" w:rsidTr="001614D8">
        <w:trPr>
          <w:cantSplit/>
          <w:trHeight w:val="232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9B1A7" w14:textId="77777777" w:rsidR="002317D3" w:rsidRDefault="002317D3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ÍNDICES:</w:t>
            </w:r>
          </w:p>
          <w:p w14:paraId="47513A18" w14:textId="77777777" w:rsidR="002317D3" w:rsidRPr="00D0410A" w:rsidRDefault="002317D3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D0410A">
              <w:rPr>
                <w:rFonts w:cs="Arial"/>
                <w:color w:val="000000"/>
                <w:sz w:val="18"/>
                <w:szCs w:val="18"/>
              </w:rPr>
              <w:t>Índice de Liquidez Corrente (ILC), igual ou superior a documento arquivado na Junta Comercial ou no Cartório competente demonstrativo de 1,50 (um inteiro e cinquenta centésimos), a ser obtido pela fórmula:</w:t>
            </w:r>
          </w:p>
          <w:p w14:paraId="122E902D" w14:textId="77777777" w:rsidR="002317D3" w:rsidRDefault="002317D3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D0410A">
              <w:rPr>
                <w:rFonts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6891C321" wp14:editId="3AF7A7A0">
                  <wp:extent cx="1714500" cy="419100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5DBF94" w14:textId="77777777" w:rsidR="002317D3" w:rsidRPr="00D0410A" w:rsidRDefault="002317D3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D0410A">
              <w:rPr>
                <w:rFonts w:cs="Arial"/>
                <w:color w:val="000000"/>
                <w:sz w:val="18"/>
                <w:szCs w:val="18"/>
              </w:rPr>
              <w:t>Índice de Endividamento (IE): Este índice mostrará a relação entre Capital de Terceiros (Passivo Circulante e Não Circulante) e os bens e direitos da empresa (Ativo Total), a ser calculado pela fórmula:</w:t>
            </w:r>
          </w:p>
          <w:p w14:paraId="6A8B5134" w14:textId="77777777" w:rsidR="002317D3" w:rsidRDefault="002317D3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9E66869" wp14:editId="27406255">
                  <wp:extent cx="3667125" cy="438150"/>
                  <wp:effectExtent l="0" t="0" r="9525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7D3" w14:paraId="15F341F8" w14:textId="77777777" w:rsidTr="001614D8">
        <w:trPr>
          <w:cantSplit/>
          <w:trHeight w:val="1012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676A3" w14:textId="77777777" w:rsidR="002317D3" w:rsidRDefault="002317D3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</w:t>
            </w:r>
            <w:r>
              <w:t xml:space="preserve"> </w:t>
            </w:r>
            <w:r w:rsidRPr="00F35CB2">
              <w:rPr>
                <w:rFonts w:cs="ArialNarrow"/>
                <w:sz w:val="18"/>
                <w:szCs w:val="18"/>
              </w:rPr>
              <w:t>O Edital e seus anexos estarão à disposição dos interessados no site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F35CB2">
              <w:rPr>
                <w:rFonts w:cs="ArialNarrow"/>
                <w:sz w:val="18"/>
                <w:szCs w:val="18"/>
              </w:rPr>
              <w:t>https://prefeitura.pbh.gov.br/licitacoes e no Portal de Compras do Governo Federal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hyperlink r:id="rId18" w:history="1">
              <w:r w:rsidRPr="0011565A">
                <w:rPr>
                  <w:rStyle w:val="Hyperlink"/>
                  <w:rFonts w:cs="ArialNarrow"/>
                  <w:sz w:val="18"/>
                  <w:szCs w:val="18"/>
                </w:rPr>
                <w:t>https://comprasgovernamentais.gov.br</w:t>
              </w:r>
            </w:hyperlink>
            <w:r>
              <w:rPr>
                <w:rFonts w:cs="ArialNarrow"/>
                <w:sz w:val="18"/>
                <w:szCs w:val="18"/>
              </w:rPr>
              <w:t xml:space="preserve">. </w:t>
            </w:r>
            <w:r w:rsidRPr="00762165">
              <w:rPr>
                <w:rFonts w:cs="ArialNarrow"/>
                <w:sz w:val="18"/>
                <w:szCs w:val="18"/>
              </w:rPr>
              <w:t>Para participar do pregão eletrônico, os interessados deverão cadastrar-se junto às agências do Banco do Brasil, para obtenção da chave de acesso. O texto integral do edital e seus anexos estarão à disposição dos interessados nos sites www.licitacoes-e.com.br e https://prefeitura.pbh.gov.br/licitacoes e na SUAD – Protocolo Geral da URBEL, localizada em Belo Horizonte/ MG, na Av. do Contorno, 6.664, 1º Andar, Savassi, segunda a sexta-feira, de 09h às 15h, onde serão obtidos em meio digital, mediante agendamento prévio com o pregoeiro, por meio do fornecimento pelo interessado de um CD-R ou DVD-R não utilizado ou por cópia reprográfica, com a comprovação de recolhimento do valor conforme previsão editalícias.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</w:p>
          <w:p w14:paraId="19E2340B" w14:textId="18902EC1" w:rsidR="002317D3" w:rsidRDefault="000011ED" w:rsidP="001614D8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hyperlink r:id="rId19" w:history="1">
              <w:r w:rsidR="002317D3"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 w:rsidR="002317D3">
              <w:rPr>
                <w:rFonts w:cs="Symbol"/>
                <w:color w:val="000000"/>
                <w:sz w:val="18"/>
                <w:szCs w:val="18"/>
              </w:rPr>
              <w:t>.</w:t>
            </w:r>
          </w:p>
        </w:tc>
      </w:tr>
    </w:tbl>
    <w:p w14:paraId="303694DF" w14:textId="77777777" w:rsidR="002317D3" w:rsidRDefault="002317D3" w:rsidP="002317D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E7D57AC" w14:textId="77777777" w:rsidR="000F55FE" w:rsidRDefault="000F55FE" w:rsidP="002317D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88"/>
        <w:gridCol w:w="4105"/>
      </w:tblGrid>
      <w:tr w:rsidR="00154557" w14:paraId="62254F6A" w14:textId="77777777" w:rsidTr="001614D8">
        <w:trPr>
          <w:cantSplit/>
          <w:trHeight w:val="1057"/>
        </w:trPr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5F070" w14:textId="77777777" w:rsidR="00154557" w:rsidRDefault="00154557" w:rsidP="001614D8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DNIT - </w:t>
            </w:r>
            <w:r w:rsidRPr="00085A2F"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MINISTÉRIO DA INFRAESTRUTURA - DEPARTAMENTO NACIONAL DE INFRA ESTRUTURA DE TRANSPORTES - 06ª UNIDADE DE INFRA-ESTRUTURA TERRESTRE 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5C437" w14:textId="13B8F958" w:rsidR="00154557" w:rsidRDefault="00154557" w:rsidP="001614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34"/>
                <w:szCs w:val="30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154557">
              <w:rPr>
                <w:rFonts w:ascii="Times New Roman" w:hAnsi="Times New Roman"/>
                <w:b/>
                <w:bCs/>
                <w:sz w:val="34"/>
                <w:szCs w:val="30"/>
              </w:rPr>
              <w:t>PREGÃO ELETRÔNICO Nº 163/2021</w:t>
            </w:r>
          </w:p>
        </w:tc>
      </w:tr>
      <w:tr w:rsidR="00154557" w14:paraId="13B114DC" w14:textId="77777777" w:rsidTr="001614D8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482C1" w14:textId="77777777" w:rsidR="00154557" w:rsidRDefault="00154557" w:rsidP="001614D8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Rua Martim de Carvalho, 635 - 4 Andar - Santo Agostinho - Belo Horizonte – MG CEP: 30.190-094</w:t>
            </w:r>
          </w:p>
          <w:p w14:paraId="46F8F982" w14:textId="77777777" w:rsidR="00154557" w:rsidRDefault="00154557" w:rsidP="001614D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Telefone nº (61) 9 96412290 - </w:t>
            </w:r>
            <w:hyperlink r:id="rId20" w:history="1">
              <w:r>
                <w:rPr>
                  <w:rStyle w:val="Hyperlink"/>
                  <w:sz w:val="18"/>
                  <w:szCs w:val="18"/>
                </w:rPr>
                <w:t>http://www.dnit.gov.br</w:t>
              </w:r>
            </w:hyperlink>
            <w:r>
              <w:rPr>
                <w:sz w:val="18"/>
                <w:szCs w:val="18"/>
              </w:rPr>
              <w:t xml:space="preserve"> - E-mail: </w:t>
            </w:r>
            <w:hyperlink r:id="rId21" w:history="1">
              <w:r>
                <w:rPr>
                  <w:rStyle w:val="Hyperlink"/>
                  <w:sz w:val="18"/>
                  <w:szCs w:val="18"/>
                </w:rPr>
                <w:t>pregoeiro.sremg@dnit.gov.br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  <w:p w14:paraId="5888D06F" w14:textId="77777777" w:rsidR="00154557" w:rsidRDefault="000011ED" w:rsidP="001614D8">
            <w:pPr>
              <w:rPr>
                <w:sz w:val="18"/>
                <w:szCs w:val="18"/>
              </w:rPr>
            </w:pPr>
            <w:hyperlink r:id="rId22" w:history="1">
              <w:r w:rsidR="00154557">
                <w:rPr>
                  <w:rStyle w:val="Hyperlink"/>
                  <w:sz w:val="18"/>
                  <w:szCs w:val="18"/>
                </w:rPr>
                <w:t>Www.comprasnet.gov.br</w:t>
              </w:r>
            </w:hyperlink>
            <w:r w:rsidR="00154557">
              <w:rPr>
                <w:sz w:val="18"/>
                <w:szCs w:val="18"/>
              </w:rPr>
              <w:t xml:space="preserve"> </w:t>
            </w:r>
          </w:p>
        </w:tc>
      </w:tr>
    </w:tbl>
    <w:p w14:paraId="0B79E9EE" w14:textId="77777777" w:rsidR="00154557" w:rsidRDefault="00154557" w:rsidP="00154557">
      <w:pPr>
        <w:jc w:val="both"/>
        <w:rPr>
          <w:rFonts w:ascii="Arial" w:hAnsi="Arial"/>
          <w:sz w:val="2"/>
          <w:szCs w:val="2"/>
        </w:rPr>
      </w:pPr>
    </w:p>
    <w:p w14:paraId="5F10172A" w14:textId="77777777" w:rsidR="00154557" w:rsidRDefault="00154557" w:rsidP="00154557">
      <w:pPr>
        <w:jc w:val="both"/>
        <w:rPr>
          <w:rFonts w:ascii="Arial" w:hAnsi="Arial"/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92"/>
        <w:gridCol w:w="3912"/>
        <w:gridCol w:w="567"/>
        <w:gridCol w:w="1843"/>
        <w:gridCol w:w="1979"/>
      </w:tblGrid>
      <w:tr w:rsidR="00154557" w14:paraId="6C573DAC" w14:textId="77777777" w:rsidTr="001614D8">
        <w:trPr>
          <w:cantSplit/>
          <w:trHeight w:val="1576"/>
        </w:trPr>
        <w:tc>
          <w:tcPr>
            <w:tcW w:w="6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59FF2" w14:textId="09AC6917" w:rsidR="00154557" w:rsidRDefault="00154557" w:rsidP="00154557">
            <w:pPr>
              <w:jc w:val="both"/>
              <w:rPr>
                <w:rFonts w:cs="ArialNarrow"/>
                <w:bCs/>
                <w:color w:val="000000"/>
                <w:sz w:val="18"/>
                <w:szCs w:val="18"/>
              </w:rPr>
            </w:pPr>
            <w:r>
              <w:rPr>
                <w:rFonts w:cs="ArialNarrow"/>
                <w:bCs/>
                <w:color w:val="000000"/>
                <w:sz w:val="18"/>
                <w:szCs w:val="18"/>
              </w:rPr>
              <w:t>OBJETO</w:t>
            </w:r>
            <w:r w:rsidRPr="00753401">
              <w:rPr>
                <w:rFonts w:eastAsia="Times New Roman"/>
                <w:color w:val="000000"/>
                <w:sz w:val="17"/>
                <w:szCs w:val="17"/>
              </w:rPr>
              <w:t xml:space="preserve">: </w:t>
            </w:r>
            <w:r w:rsidRPr="00154557">
              <w:rPr>
                <w:rFonts w:cs="ArialNarrow"/>
                <w:bCs/>
                <w:color w:val="000000"/>
                <w:sz w:val="18"/>
                <w:szCs w:val="18"/>
              </w:rPr>
              <w:t>PREGÃO ELETRÔNICO - CONTRATAÇÃO DE EMPRESA PARA EXECUÇÃO DE SERVIÇOS DE MANUTENÇÃO (CONSERVAÇÃO/RECUPERAÇÃO) NA RODOVIA BR-116/MG COM VISTAS A EXECUÇÃO DE PLANO DE TRABALHO E ORÇAMENTO P.A.T.O. TRECHO: DIV. BA/MG - DIV MG/RJ (ALÉM PARAÍBA); SUBTRECHO: ENTR BR-367 (P/ ITAOBIM) - ENTR MG-409 (P/TOPÁZIO); SEGMENTO: KM 117,30 AO KM 255,00; EXTENSÃO: 137,7 KM, SOB A COORDENAÇÃO DA SREMG, CONFORME CONDIÇÕES, QUANTIDADES E EXIGÊNCIAS ESTABELECIDAS NESTE EDITAL E SEUS ANEXOS.</w:t>
            </w:r>
          </w:p>
        </w:tc>
        <w:tc>
          <w:tcPr>
            <w:tcW w:w="43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5B9C9" w14:textId="77777777" w:rsidR="00154557" w:rsidRDefault="00154557" w:rsidP="001614D8">
            <w:pPr>
              <w:rPr>
                <w:rFonts w:ascii="Arial" w:hAnsi="Arial"/>
                <w:bCs/>
                <w:sz w:val="18"/>
                <w:szCs w:val="15"/>
              </w:rPr>
            </w:pPr>
            <w:r>
              <w:rPr>
                <w:rFonts w:ascii="Arial" w:hAnsi="Arial"/>
                <w:bCs/>
                <w:sz w:val="18"/>
                <w:szCs w:val="15"/>
              </w:rPr>
              <w:t>DATAS:</w:t>
            </w:r>
          </w:p>
          <w:p w14:paraId="5A156109" w14:textId="33ABD889" w:rsidR="00154557" w:rsidRPr="0099030B" w:rsidRDefault="00154557" w:rsidP="001614D8">
            <w:pPr>
              <w:numPr>
                <w:ilvl w:val="0"/>
                <w:numId w:val="1"/>
              </w:numPr>
              <w:jc w:val="both"/>
              <w:rPr>
                <w:rFonts w:cs="ArialNarrow"/>
                <w:sz w:val="18"/>
                <w:szCs w:val="17"/>
              </w:rPr>
            </w:pPr>
            <w:r w:rsidRPr="0099030B">
              <w:rPr>
                <w:sz w:val="18"/>
                <w:szCs w:val="17"/>
              </w:rPr>
              <w:t xml:space="preserve">Entrega das Propostas: a partir de </w:t>
            </w:r>
            <w:r>
              <w:rPr>
                <w:sz w:val="18"/>
                <w:szCs w:val="17"/>
              </w:rPr>
              <w:t>04/06</w:t>
            </w:r>
            <w:r w:rsidRPr="0099030B">
              <w:rPr>
                <w:sz w:val="18"/>
                <w:szCs w:val="17"/>
              </w:rPr>
              <w:t xml:space="preserve">/2021 às 08h00 no site </w:t>
            </w:r>
            <w:hyperlink r:id="rId23" w:history="1">
              <w:r w:rsidRPr="00F70E44">
                <w:rPr>
                  <w:rStyle w:val="Hyperlink"/>
                  <w:sz w:val="18"/>
                  <w:szCs w:val="17"/>
                </w:rPr>
                <w:t>www.gov.br/compras/pt-br/</w:t>
              </w:r>
            </w:hyperlink>
            <w:r w:rsidRPr="0099030B">
              <w:rPr>
                <w:sz w:val="18"/>
                <w:szCs w:val="17"/>
              </w:rPr>
              <w:t>.</w:t>
            </w:r>
          </w:p>
          <w:p w14:paraId="01386A6B" w14:textId="0EAF6A8A" w:rsidR="00154557" w:rsidRDefault="00154557" w:rsidP="00154557">
            <w:pPr>
              <w:numPr>
                <w:ilvl w:val="0"/>
                <w:numId w:val="1"/>
              </w:numPr>
              <w:jc w:val="both"/>
              <w:rPr>
                <w:rFonts w:cs="ArialNarrow"/>
                <w:sz w:val="18"/>
                <w:szCs w:val="17"/>
              </w:rPr>
            </w:pPr>
            <w:r w:rsidRPr="0099030B">
              <w:rPr>
                <w:sz w:val="18"/>
                <w:szCs w:val="17"/>
              </w:rPr>
              <w:t xml:space="preserve">Abertura das Propostas: </w:t>
            </w:r>
            <w:r>
              <w:rPr>
                <w:sz w:val="18"/>
                <w:szCs w:val="17"/>
              </w:rPr>
              <w:t>04</w:t>
            </w:r>
            <w:r w:rsidRPr="0099030B">
              <w:rPr>
                <w:sz w:val="18"/>
                <w:szCs w:val="17"/>
              </w:rPr>
              <w:t>/06/2021 às 10h00</w:t>
            </w:r>
            <w:r>
              <w:rPr>
                <w:sz w:val="18"/>
                <w:szCs w:val="17"/>
              </w:rPr>
              <w:t xml:space="preserve"> no site.</w:t>
            </w:r>
          </w:p>
        </w:tc>
      </w:tr>
      <w:tr w:rsidR="00154557" w14:paraId="3049885A" w14:textId="77777777" w:rsidTr="001614D8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5CF2B" w14:textId="77777777" w:rsidR="00154557" w:rsidRDefault="00154557" w:rsidP="001614D8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154557" w14:paraId="49332FE6" w14:textId="77777777" w:rsidTr="001614D8">
        <w:trPr>
          <w:cantSplit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0B579" w14:textId="77777777" w:rsidR="00154557" w:rsidRDefault="00154557" w:rsidP="001614D8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>Valor Estimado da Obra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E8F18" w14:textId="77777777" w:rsidR="00154557" w:rsidRDefault="00154557" w:rsidP="001614D8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 xml:space="preserve">Capital Social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43EAC" w14:textId="77777777" w:rsidR="00154557" w:rsidRDefault="00154557" w:rsidP="001614D8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>Garantia de Proposta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513BE" w14:textId="77777777" w:rsidR="00154557" w:rsidRDefault="00154557" w:rsidP="001614D8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>Valor do Edital</w:t>
            </w:r>
          </w:p>
        </w:tc>
      </w:tr>
      <w:tr w:rsidR="00154557" w14:paraId="145C100C" w14:textId="77777777" w:rsidTr="001614D8">
        <w:trPr>
          <w:cantSplit/>
          <w:trHeight w:val="394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15628" w14:textId="518DE9D2" w:rsidR="00154557" w:rsidRDefault="00F1215B" w:rsidP="00154557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8"/>
              </w:rPr>
            </w:pPr>
            <w:r w:rsidRPr="00F1215B">
              <w:rPr>
                <w:rFonts w:cs="Arial"/>
                <w:b/>
                <w:bCs/>
                <w:sz w:val="18"/>
              </w:rPr>
              <w:t>R$ 20.623.820,59</w:t>
            </w:r>
          </w:p>
        </w:tc>
        <w:tc>
          <w:tcPr>
            <w:tcW w:w="4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320EF" w14:textId="77777777" w:rsidR="00154557" w:rsidRDefault="00154557" w:rsidP="001614D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color w:val="000000"/>
                <w:sz w:val="18"/>
              </w:rPr>
            </w:pPr>
            <w:r>
              <w:rPr>
                <w:rFonts w:cs="Arial"/>
                <w:bCs/>
                <w:iCs/>
                <w:sz w:val="18"/>
                <w:lang w:eastAsia="x-none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359F3" w14:textId="77777777" w:rsidR="00154557" w:rsidRDefault="00154557" w:rsidP="001614D8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iCs/>
                <w:sz w:val="18"/>
                <w:lang w:eastAsia="x-none"/>
              </w:rPr>
              <w:t>-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E930B" w14:textId="77777777" w:rsidR="00154557" w:rsidRDefault="00154557" w:rsidP="001614D8">
            <w:pPr>
              <w:keepNext/>
              <w:jc w:val="center"/>
              <w:outlineLvl w:val="0"/>
              <w:rPr>
                <w:rFonts w:cs="Arial"/>
                <w:bCs/>
                <w:iCs/>
                <w:sz w:val="18"/>
                <w:lang w:eastAsia="x-none"/>
              </w:rPr>
            </w:pPr>
            <w:r>
              <w:rPr>
                <w:rFonts w:cs="Arial"/>
                <w:bCs/>
                <w:iCs/>
                <w:sz w:val="18"/>
                <w:lang w:val="x-none" w:eastAsia="x-none"/>
              </w:rPr>
              <w:t xml:space="preserve">R$ </w:t>
            </w:r>
            <w:r>
              <w:rPr>
                <w:rFonts w:cs="Arial"/>
                <w:bCs/>
                <w:iCs/>
                <w:sz w:val="18"/>
                <w:lang w:eastAsia="x-none"/>
              </w:rPr>
              <w:t>-</w:t>
            </w:r>
          </w:p>
        </w:tc>
      </w:tr>
      <w:tr w:rsidR="00154557" w14:paraId="01C146E8" w14:textId="77777777" w:rsidTr="001614D8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06A5D" w14:textId="77777777" w:rsidR="00154557" w:rsidRDefault="00154557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  <w:p w14:paraId="7E5D28A1" w14:textId="77777777" w:rsidR="00154557" w:rsidRPr="00F1215B" w:rsidRDefault="00154557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CAPACIDADE TÉCNICA</w:t>
            </w:r>
            <w:r w:rsidRPr="00F1215B">
              <w:rPr>
                <w:rFonts w:cs="Arial"/>
                <w:color w:val="000000"/>
                <w:sz w:val="18"/>
                <w:szCs w:val="18"/>
              </w:rPr>
              <w:t xml:space="preserve">: </w:t>
            </w:r>
          </w:p>
          <w:p w14:paraId="25570EBF" w14:textId="77777777" w:rsidR="00F1215B" w:rsidRPr="00F1215B" w:rsidRDefault="00F1215B" w:rsidP="00F1215B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F1215B">
              <w:rPr>
                <w:rFonts w:cs="Arial"/>
                <w:color w:val="000000"/>
                <w:sz w:val="18"/>
                <w:szCs w:val="18"/>
              </w:rPr>
              <w:t>A licitante dever</w:t>
            </w:r>
            <w:r w:rsidRPr="00F1215B">
              <w:rPr>
                <w:rFonts w:cs="Arial" w:hint="eastAsia"/>
                <w:color w:val="000000"/>
                <w:sz w:val="18"/>
                <w:szCs w:val="18"/>
              </w:rPr>
              <w:t>á</w:t>
            </w:r>
            <w:r w:rsidRPr="00F1215B">
              <w:rPr>
                <w:rFonts w:cs="Arial"/>
                <w:color w:val="000000"/>
                <w:sz w:val="18"/>
                <w:szCs w:val="18"/>
              </w:rPr>
              <w:t>, obrigatoriamente, apresentar rela</w:t>
            </w:r>
            <w:r w:rsidRPr="00F1215B">
              <w:rPr>
                <w:rFonts w:cs="Arial" w:hint="eastAsia"/>
                <w:color w:val="000000"/>
                <w:sz w:val="18"/>
                <w:szCs w:val="18"/>
              </w:rPr>
              <w:t>çã</w:t>
            </w:r>
            <w:r w:rsidRPr="00F1215B">
              <w:rPr>
                <w:rFonts w:cs="Arial"/>
                <w:color w:val="000000"/>
                <w:sz w:val="18"/>
                <w:szCs w:val="18"/>
              </w:rPr>
              <w:t>o dos servi</w:t>
            </w:r>
            <w:r w:rsidRPr="00F1215B">
              <w:rPr>
                <w:rFonts w:cs="Arial" w:hint="eastAsia"/>
                <w:color w:val="000000"/>
                <w:sz w:val="18"/>
                <w:szCs w:val="18"/>
              </w:rPr>
              <w:t>ç</w:t>
            </w:r>
            <w:r w:rsidRPr="00F1215B">
              <w:rPr>
                <w:rFonts w:cs="Arial"/>
                <w:color w:val="000000"/>
                <w:sz w:val="18"/>
                <w:szCs w:val="18"/>
              </w:rPr>
              <w:t>os executados por profissionais de n</w:t>
            </w:r>
            <w:r w:rsidRPr="00F1215B">
              <w:rPr>
                <w:rFonts w:cs="Arial" w:hint="eastAsia"/>
                <w:color w:val="000000"/>
                <w:sz w:val="18"/>
                <w:szCs w:val="18"/>
              </w:rPr>
              <w:t>í</w:t>
            </w:r>
            <w:r w:rsidRPr="00F1215B">
              <w:rPr>
                <w:rFonts w:cs="Arial"/>
                <w:color w:val="000000"/>
                <w:sz w:val="18"/>
                <w:szCs w:val="18"/>
              </w:rPr>
              <w:t xml:space="preserve">vel superior vinculados permanentemente </w:t>
            </w:r>
            <w:r w:rsidRPr="00F1215B">
              <w:rPr>
                <w:rFonts w:cs="Arial" w:hint="eastAsia"/>
                <w:color w:val="000000"/>
                <w:sz w:val="18"/>
                <w:szCs w:val="18"/>
              </w:rPr>
              <w:t>à</w:t>
            </w:r>
            <w:r w:rsidRPr="00F1215B">
              <w:rPr>
                <w:rFonts w:cs="Arial"/>
                <w:color w:val="000000"/>
                <w:sz w:val="18"/>
                <w:szCs w:val="18"/>
              </w:rPr>
              <w:t xml:space="preserve"> empresa e constante do seu Registro/Certid</w:t>
            </w:r>
            <w:r w:rsidRPr="00F1215B">
              <w:rPr>
                <w:rFonts w:cs="Arial" w:hint="eastAsia"/>
                <w:color w:val="000000"/>
                <w:sz w:val="18"/>
                <w:szCs w:val="18"/>
              </w:rPr>
              <w:t>ã</w:t>
            </w:r>
            <w:r w:rsidRPr="00F1215B">
              <w:rPr>
                <w:rFonts w:cs="Arial"/>
                <w:color w:val="000000"/>
                <w:sz w:val="18"/>
                <w:szCs w:val="18"/>
              </w:rPr>
              <w:t>o de inscri</w:t>
            </w:r>
            <w:r w:rsidRPr="00F1215B">
              <w:rPr>
                <w:rFonts w:cs="Arial" w:hint="eastAsia"/>
                <w:color w:val="000000"/>
                <w:sz w:val="18"/>
                <w:szCs w:val="18"/>
              </w:rPr>
              <w:t>çã</w:t>
            </w:r>
            <w:r w:rsidRPr="00F1215B">
              <w:rPr>
                <w:rFonts w:cs="Arial"/>
                <w:color w:val="000000"/>
                <w:sz w:val="18"/>
                <w:szCs w:val="18"/>
              </w:rPr>
              <w:t>o no CREA ou Conselho</w:t>
            </w:r>
          </w:p>
          <w:p w14:paraId="56ECA731" w14:textId="17DD8C62" w:rsidR="00154557" w:rsidRPr="00F1215B" w:rsidRDefault="00F1215B" w:rsidP="00F1215B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F1215B">
              <w:rPr>
                <w:rFonts w:cs="Arial"/>
                <w:color w:val="000000"/>
                <w:sz w:val="18"/>
                <w:szCs w:val="18"/>
              </w:rPr>
              <w:t>Profissional competente, em nome do profissional, como Respons</w:t>
            </w:r>
            <w:r w:rsidRPr="00F1215B">
              <w:rPr>
                <w:rFonts w:cs="Arial" w:hint="eastAsia"/>
                <w:color w:val="000000"/>
                <w:sz w:val="18"/>
                <w:szCs w:val="18"/>
              </w:rPr>
              <w:t>á</w:t>
            </w:r>
            <w:r w:rsidRPr="00F1215B">
              <w:rPr>
                <w:rFonts w:cs="Arial"/>
                <w:color w:val="000000"/>
                <w:sz w:val="18"/>
                <w:szCs w:val="18"/>
              </w:rPr>
              <w:t>vel T</w:t>
            </w:r>
            <w:r w:rsidRPr="00F1215B">
              <w:rPr>
                <w:rFonts w:cs="Arial" w:hint="eastAsia"/>
                <w:color w:val="000000"/>
                <w:sz w:val="18"/>
                <w:szCs w:val="18"/>
              </w:rPr>
              <w:t>é</w:t>
            </w:r>
            <w:r w:rsidRPr="00F1215B">
              <w:rPr>
                <w:rFonts w:cs="Arial"/>
                <w:color w:val="000000"/>
                <w:sz w:val="18"/>
                <w:szCs w:val="18"/>
              </w:rPr>
              <w:t>cnico, comprovados mediante atestados e/ou certid</w:t>
            </w:r>
            <w:r w:rsidRPr="00F1215B">
              <w:rPr>
                <w:rFonts w:cs="Arial" w:hint="eastAsia"/>
                <w:color w:val="000000"/>
                <w:sz w:val="18"/>
                <w:szCs w:val="18"/>
              </w:rPr>
              <w:t>õ</w:t>
            </w:r>
            <w:r w:rsidRPr="00F1215B">
              <w:rPr>
                <w:rFonts w:cs="Arial"/>
                <w:color w:val="000000"/>
                <w:sz w:val="18"/>
                <w:szCs w:val="18"/>
              </w:rPr>
              <w:t>es de capacidade t</w:t>
            </w:r>
            <w:r w:rsidRPr="00F1215B">
              <w:rPr>
                <w:rFonts w:cs="Arial" w:hint="eastAsia"/>
                <w:color w:val="000000"/>
                <w:sz w:val="18"/>
                <w:szCs w:val="18"/>
              </w:rPr>
              <w:t>é</w:t>
            </w:r>
            <w:r w:rsidRPr="00F1215B">
              <w:rPr>
                <w:rFonts w:cs="Arial"/>
                <w:color w:val="000000"/>
                <w:sz w:val="18"/>
                <w:szCs w:val="18"/>
              </w:rPr>
              <w:t>cnica por execu</w:t>
            </w:r>
            <w:r w:rsidRPr="00F1215B">
              <w:rPr>
                <w:rFonts w:cs="Arial" w:hint="eastAsia"/>
                <w:color w:val="000000"/>
                <w:sz w:val="18"/>
                <w:szCs w:val="18"/>
              </w:rPr>
              <w:t>çã</w:t>
            </w:r>
            <w:r w:rsidRPr="00F1215B">
              <w:rPr>
                <w:rFonts w:cs="Arial"/>
                <w:color w:val="000000"/>
                <w:sz w:val="18"/>
                <w:szCs w:val="18"/>
              </w:rPr>
              <w:t>o de servi</w:t>
            </w:r>
            <w:r w:rsidRPr="00F1215B">
              <w:rPr>
                <w:rFonts w:cs="Arial" w:hint="eastAsia"/>
                <w:color w:val="000000"/>
                <w:sz w:val="18"/>
                <w:szCs w:val="18"/>
              </w:rPr>
              <w:t>ç</w:t>
            </w:r>
            <w:r w:rsidRPr="00F1215B">
              <w:rPr>
                <w:rFonts w:cs="Arial"/>
                <w:color w:val="000000"/>
                <w:sz w:val="18"/>
                <w:szCs w:val="18"/>
              </w:rPr>
              <w:t>os compat</w:t>
            </w:r>
            <w:r w:rsidRPr="00F1215B">
              <w:rPr>
                <w:rFonts w:cs="Arial" w:hint="eastAsia"/>
                <w:color w:val="000000"/>
                <w:sz w:val="18"/>
                <w:szCs w:val="18"/>
              </w:rPr>
              <w:t>í</w:t>
            </w:r>
            <w:r w:rsidRPr="00F1215B">
              <w:rPr>
                <w:rFonts w:cs="Arial"/>
                <w:color w:val="000000"/>
                <w:sz w:val="18"/>
                <w:szCs w:val="18"/>
              </w:rPr>
              <w:t>veis com o objeto da licita</w:t>
            </w:r>
            <w:r w:rsidRPr="00F1215B">
              <w:rPr>
                <w:rFonts w:cs="Arial" w:hint="eastAsia"/>
                <w:color w:val="000000"/>
                <w:sz w:val="18"/>
                <w:szCs w:val="18"/>
              </w:rPr>
              <w:t>çã</w:t>
            </w:r>
            <w:r w:rsidRPr="00F1215B">
              <w:rPr>
                <w:rFonts w:cs="Arial"/>
                <w:color w:val="000000"/>
                <w:sz w:val="18"/>
                <w:szCs w:val="18"/>
              </w:rPr>
              <w:t>o, a seguir relacionados:</w:t>
            </w:r>
          </w:p>
          <w:p w14:paraId="295F3AA9" w14:textId="7AFBC3F8" w:rsidR="00154557" w:rsidRDefault="00F1215B" w:rsidP="001614D8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799F157" wp14:editId="57CC4DFA">
                  <wp:extent cx="4105275" cy="1362075"/>
                  <wp:effectExtent l="0" t="0" r="9525" b="9525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52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D6E2A2" w14:textId="77777777" w:rsidR="00F1215B" w:rsidRDefault="00F1215B" w:rsidP="001614D8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</w:p>
        </w:tc>
      </w:tr>
      <w:tr w:rsidR="00154557" w14:paraId="7F7B46F0" w14:textId="77777777" w:rsidTr="001614D8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9F4E4" w14:textId="77777777" w:rsidR="00154557" w:rsidRDefault="00154557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  <w:p w14:paraId="54C4BB07" w14:textId="77777777" w:rsidR="00154557" w:rsidRDefault="00154557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55D574A5" w14:textId="77777777" w:rsidR="00F1215B" w:rsidRPr="00F1215B" w:rsidRDefault="00F1215B" w:rsidP="00F1215B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F1215B">
              <w:rPr>
                <w:rFonts w:cs="Arial"/>
                <w:color w:val="000000"/>
                <w:sz w:val="18"/>
                <w:szCs w:val="18"/>
              </w:rPr>
              <w:t>A licitante (pessoa jur</w:t>
            </w:r>
            <w:r w:rsidRPr="00F1215B">
              <w:rPr>
                <w:rFonts w:cs="Arial" w:hint="eastAsia"/>
                <w:color w:val="000000"/>
                <w:sz w:val="18"/>
                <w:szCs w:val="18"/>
              </w:rPr>
              <w:t>í</w:t>
            </w:r>
            <w:r w:rsidRPr="00F1215B">
              <w:rPr>
                <w:rFonts w:cs="Arial"/>
                <w:color w:val="000000"/>
                <w:sz w:val="18"/>
                <w:szCs w:val="18"/>
              </w:rPr>
              <w:t>dica) deve ter experi</w:t>
            </w:r>
            <w:r w:rsidRPr="00F1215B">
              <w:rPr>
                <w:rFonts w:cs="Arial" w:hint="eastAsia"/>
                <w:color w:val="000000"/>
                <w:sz w:val="18"/>
                <w:szCs w:val="18"/>
              </w:rPr>
              <w:t>ê</w:t>
            </w:r>
            <w:r w:rsidRPr="00F1215B">
              <w:rPr>
                <w:rFonts w:cs="Arial"/>
                <w:color w:val="000000"/>
                <w:sz w:val="18"/>
                <w:szCs w:val="18"/>
              </w:rPr>
              <w:t>ncia na execu</w:t>
            </w:r>
            <w:r w:rsidRPr="00F1215B">
              <w:rPr>
                <w:rFonts w:cs="Arial" w:hint="eastAsia"/>
                <w:color w:val="000000"/>
                <w:sz w:val="18"/>
                <w:szCs w:val="18"/>
              </w:rPr>
              <w:t>çã</w:t>
            </w:r>
            <w:r w:rsidRPr="00F1215B">
              <w:rPr>
                <w:rFonts w:cs="Arial"/>
                <w:color w:val="000000"/>
                <w:sz w:val="18"/>
                <w:szCs w:val="18"/>
              </w:rPr>
              <w:t>o de servi</w:t>
            </w:r>
            <w:r w:rsidRPr="00F1215B">
              <w:rPr>
                <w:rFonts w:cs="Arial" w:hint="eastAsia"/>
                <w:color w:val="000000"/>
                <w:sz w:val="18"/>
                <w:szCs w:val="18"/>
              </w:rPr>
              <w:t>ç</w:t>
            </w:r>
            <w:r w:rsidRPr="00F1215B">
              <w:rPr>
                <w:rFonts w:cs="Arial"/>
                <w:color w:val="000000"/>
                <w:sz w:val="18"/>
                <w:szCs w:val="18"/>
              </w:rPr>
              <w:t>o de mesmo car</w:t>
            </w:r>
            <w:r w:rsidRPr="00F1215B">
              <w:rPr>
                <w:rFonts w:cs="Arial" w:hint="eastAsia"/>
                <w:color w:val="000000"/>
                <w:sz w:val="18"/>
                <w:szCs w:val="18"/>
              </w:rPr>
              <w:t>á</w:t>
            </w:r>
            <w:r w:rsidRPr="00F1215B">
              <w:rPr>
                <w:rFonts w:cs="Arial"/>
                <w:color w:val="000000"/>
                <w:sz w:val="18"/>
                <w:szCs w:val="18"/>
              </w:rPr>
              <w:t>ter e de igual complexidade ou superior, comprovadas por interm</w:t>
            </w:r>
            <w:r w:rsidRPr="00F1215B">
              <w:rPr>
                <w:rFonts w:cs="Arial" w:hint="eastAsia"/>
                <w:color w:val="000000"/>
                <w:sz w:val="18"/>
                <w:szCs w:val="18"/>
              </w:rPr>
              <w:t>é</w:t>
            </w:r>
            <w:r w:rsidRPr="00F1215B">
              <w:rPr>
                <w:rFonts w:cs="Arial"/>
                <w:color w:val="000000"/>
                <w:sz w:val="18"/>
                <w:szCs w:val="18"/>
              </w:rPr>
              <w:t>dio de atestados e/ou certid</w:t>
            </w:r>
            <w:r w:rsidRPr="00F1215B">
              <w:rPr>
                <w:rFonts w:cs="Arial" w:hint="eastAsia"/>
                <w:color w:val="000000"/>
                <w:sz w:val="18"/>
                <w:szCs w:val="18"/>
              </w:rPr>
              <w:t>õ</w:t>
            </w:r>
            <w:r w:rsidRPr="00F1215B">
              <w:rPr>
                <w:rFonts w:cs="Arial"/>
                <w:color w:val="000000"/>
                <w:sz w:val="18"/>
                <w:szCs w:val="18"/>
              </w:rPr>
              <w:t>es de contratos emitidos por pessoas jur</w:t>
            </w:r>
            <w:r w:rsidRPr="00F1215B">
              <w:rPr>
                <w:rFonts w:cs="Arial" w:hint="eastAsia"/>
                <w:color w:val="000000"/>
                <w:sz w:val="18"/>
                <w:szCs w:val="18"/>
              </w:rPr>
              <w:t>í</w:t>
            </w:r>
            <w:r w:rsidRPr="00F1215B">
              <w:rPr>
                <w:rFonts w:cs="Arial"/>
                <w:color w:val="000000"/>
                <w:sz w:val="18"/>
                <w:szCs w:val="18"/>
              </w:rPr>
              <w:t>dicas de</w:t>
            </w:r>
          </w:p>
          <w:p w14:paraId="1A47D130" w14:textId="78E8BC59" w:rsidR="00154557" w:rsidRPr="00F1215B" w:rsidRDefault="00F1215B" w:rsidP="00F1215B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proofErr w:type="gramStart"/>
            <w:r w:rsidRPr="00F1215B">
              <w:rPr>
                <w:rFonts w:cs="Arial"/>
                <w:color w:val="000000"/>
                <w:sz w:val="18"/>
                <w:szCs w:val="18"/>
              </w:rPr>
              <w:t>direitos</w:t>
            </w:r>
            <w:proofErr w:type="gramEnd"/>
            <w:r w:rsidRPr="00F1215B">
              <w:rPr>
                <w:rFonts w:cs="Arial"/>
                <w:color w:val="000000"/>
                <w:sz w:val="18"/>
                <w:szCs w:val="18"/>
              </w:rPr>
              <w:t xml:space="preserve"> p</w:t>
            </w:r>
            <w:r w:rsidRPr="00F1215B">
              <w:rPr>
                <w:rFonts w:cs="Arial" w:hint="eastAsia"/>
                <w:color w:val="000000"/>
                <w:sz w:val="18"/>
                <w:szCs w:val="18"/>
              </w:rPr>
              <w:t>ú</w:t>
            </w:r>
            <w:r w:rsidRPr="00F1215B">
              <w:rPr>
                <w:rFonts w:cs="Arial"/>
                <w:color w:val="000000"/>
                <w:sz w:val="18"/>
                <w:szCs w:val="18"/>
              </w:rPr>
              <w:t>blico ou privado, em nome da empresa, conforme crit</w:t>
            </w:r>
            <w:r w:rsidRPr="00F1215B">
              <w:rPr>
                <w:rFonts w:cs="Arial" w:hint="eastAsia"/>
                <w:color w:val="000000"/>
                <w:sz w:val="18"/>
                <w:szCs w:val="18"/>
              </w:rPr>
              <w:t>é</w:t>
            </w:r>
            <w:r w:rsidRPr="00F1215B">
              <w:rPr>
                <w:rFonts w:cs="Arial"/>
                <w:color w:val="000000"/>
                <w:sz w:val="18"/>
                <w:szCs w:val="18"/>
              </w:rPr>
              <w:t>rio a seguir:</w:t>
            </w:r>
          </w:p>
          <w:p w14:paraId="53D85293" w14:textId="527B4BE2" w:rsidR="00F1215B" w:rsidRDefault="00F1215B" w:rsidP="00F1215B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F1B0088" wp14:editId="29F03CAC">
                  <wp:extent cx="4105275" cy="1362075"/>
                  <wp:effectExtent l="0" t="0" r="9525" b="9525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52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30E984" w14:textId="77777777" w:rsidR="00154557" w:rsidRDefault="00154557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154557" w14:paraId="06CDD5F9" w14:textId="77777777" w:rsidTr="001614D8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D6B29" w14:textId="77777777" w:rsidR="00154557" w:rsidRDefault="00154557" w:rsidP="001614D8">
            <w:pPr>
              <w:jc w:val="both"/>
              <w:outlineLvl w:val="1"/>
              <w:rPr>
                <w:sz w:val="4"/>
                <w:szCs w:val="4"/>
              </w:rPr>
            </w:pPr>
          </w:p>
          <w:p w14:paraId="15E4D50B" w14:textId="77777777" w:rsidR="00154557" w:rsidRDefault="00154557" w:rsidP="001614D8">
            <w:pPr>
              <w:jc w:val="both"/>
              <w:outlineLvl w:val="1"/>
              <w:rPr>
                <w:sz w:val="18"/>
                <w:szCs w:val="18"/>
              </w:rPr>
            </w:pPr>
            <w:r>
              <w:rPr>
                <w:sz w:val="4"/>
                <w:szCs w:val="4"/>
              </w:rPr>
              <w:t xml:space="preserve"> </w:t>
            </w:r>
            <w:r>
              <w:rPr>
                <w:sz w:val="18"/>
                <w:szCs w:val="18"/>
              </w:rPr>
              <w:t>ÍNDICES ECONÔMICOS: índices de Liquidez Geral (LG), Solvência Geral (SG) e Liquidez Corrente (LC), superiores a 1 (um).</w:t>
            </w:r>
          </w:p>
        </w:tc>
      </w:tr>
      <w:tr w:rsidR="00154557" w14:paraId="5CC7744C" w14:textId="77777777" w:rsidTr="001614D8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6762B" w14:textId="77777777" w:rsidR="00154557" w:rsidRPr="00BF52CD" w:rsidRDefault="00154557" w:rsidP="001614D8">
            <w:pPr>
              <w:jc w:val="both"/>
              <w:outlineLvl w:val="1"/>
              <w:rPr>
                <w:rFonts w:cs="Arial"/>
                <w:color w:val="000000"/>
                <w:sz w:val="8"/>
                <w:szCs w:val="8"/>
              </w:rPr>
            </w:pPr>
          </w:p>
          <w:p w14:paraId="44DAB744" w14:textId="77777777" w:rsidR="0052106B" w:rsidRPr="0052106B" w:rsidRDefault="00154557" w:rsidP="0052106B">
            <w:pPr>
              <w:jc w:val="both"/>
              <w:outlineLvl w:val="1"/>
              <w:rPr>
                <w:rFonts w:cs="ArialNarrow"/>
                <w:sz w:val="18"/>
                <w:szCs w:val="17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Symbol"/>
                <w:color w:val="000000"/>
                <w:sz w:val="18"/>
                <w:szCs w:val="18"/>
              </w:rPr>
              <w:t xml:space="preserve">: - </w:t>
            </w:r>
            <w:r>
              <w:rPr>
                <w:rFonts w:cs="ArialNarrow"/>
                <w:sz w:val="18"/>
                <w:szCs w:val="17"/>
              </w:rPr>
              <w:t xml:space="preserve">Consórcio: </w:t>
            </w:r>
            <w:r>
              <w:rPr>
                <w:rFonts w:eastAsia="SymbolMT" w:cs="SymbolMT"/>
                <w:sz w:val="18"/>
                <w:szCs w:val="18"/>
              </w:rPr>
              <w:t>Não</w:t>
            </w:r>
            <w:r>
              <w:rPr>
                <w:rFonts w:cs="ArialNarrow"/>
                <w:sz w:val="18"/>
                <w:szCs w:val="17"/>
              </w:rPr>
              <w:t xml:space="preserve">.  </w:t>
            </w:r>
            <w:r w:rsidR="0052106B" w:rsidRPr="0052106B">
              <w:rPr>
                <w:rFonts w:cs="ArialNarrow"/>
                <w:sz w:val="18"/>
                <w:szCs w:val="17"/>
              </w:rPr>
              <w:t>VISTORIA</w:t>
            </w:r>
          </w:p>
          <w:p w14:paraId="6E278A4E" w14:textId="3949A94A" w:rsidR="0052106B" w:rsidRPr="0052106B" w:rsidRDefault="0052106B" w:rsidP="0052106B">
            <w:pPr>
              <w:jc w:val="both"/>
              <w:outlineLvl w:val="1"/>
              <w:rPr>
                <w:rFonts w:cs="ArialNarrow"/>
                <w:sz w:val="18"/>
                <w:szCs w:val="17"/>
              </w:rPr>
            </w:pPr>
            <w:r w:rsidRPr="0052106B">
              <w:rPr>
                <w:rFonts w:cs="ArialNarrow"/>
                <w:sz w:val="18"/>
                <w:szCs w:val="17"/>
              </w:rPr>
              <w:t xml:space="preserve">7.1. As empresas interessadas, por meio de um representante vinculado formalmente à empresa deverão procurar </w:t>
            </w:r>
            <w:proofErr w:type="gramStart"/>
            <w:r w:rsidRPr="0052106B">
              <w:rPr>
                <w:rFonts w:cs="ArialNarrow"/>
                <w:sz w:val="18"/>
                <w:szCs w:val="17"/>
              </w:rPr>
              <w:t>o(</w:t>
            </w:r>
            <w:proofErr w:type="gramEnd"/>
            <w:r w:rsidRPr="0052106B">
              <w:rPr>
                <w:rFonts w:cs="ArialNarrow"/>
                <w:sz w:val="18"/>
                <w:szCs w:val="17"/>
              </w:rPr>
              <w:t>s) Responsável da(s) Unidade(s) Local (is) do DNIT, da Superintendência Regional do DNIT no Estado de Minas Gerais, para efetuar a visita</w:t>
            </w:r>
            <w:r w:rsidR="00511D77">
              <w:rPr>
                <w:rFonts w:cs="ArialNarrow"/>
                <w:sz w:val="18"/>
                <w:szCs w:val="17"/>
              </w:rPr>
              <w:t xml:space="preserve"> </w:t>
            </w:r>
            <w:r w:rsidRPr="0052106B">
              <w:rPr>
                <w:rFonts w:cs="ArialNarrow"/>
                <w:sz w:val="18"/>
                <w:szCs w:val="17"/>
              </w:rPr>
              <w:t>técnica e individual das demais empresas participantes do certame, ao local dos serviços referidos no item 1.1, para constatar as condições de execução e peculiaridades inerentes à natureza dos trabalhos.</w:t>
            </w:r>
          </w:p>
          <w:p w14:paraId="0C279F84" w14:textId="4EEC0FC6" w:rsidR="0052106B" w:rsidRPr="0052106B" w:rsidRDefault="0052106B" w:rsidP="0052106B">
            <w:pPr>
              <w:jc w:val="both"/>
              <w:outlineLvl w:val="1"/>
              <w:rPr>
                <w:rFonts w:cs="ArialNarrow"/>
                <w:sz w:val="18"/>
                <w:szCs w:val="17"/>
              </w:rPr>
            </w:pPr>
            <w:r w:rsidRPr="0052106B">
              <w:rPr>
                <w:rFonts w:cs="ArialNarrow"/>
                <w:sz w:val="18"/>
                <w:szCs w:val="17"/>
              </w:rPr>
              <w:t xml:space="preserve">7.2. As visitas técnicas serão realizadas nos dias a serem definidos </w:t>
            </w:r>
            <w:proofErr w:type="gramStart"/>
            <w:r w:rsidRPr="0052106B">
              <w:rPr>
                <w:rFonts w:cs="ArialNarrow"/>
                <w:sz w:val="18"/>
                <w:szCs w:val="17"/>
              </w:rPr>
              <w:t>pela(</w:t>
            </w:r>
            <w:proofErr w:type="gramEnd"/>
            <w:r w:rsidRPr="0052106B">
              <w:rPr>
                <w:rFonts w:cs="ArialNarrow"/>
                <w:sz w:val="18"/>
                <w:szCs w:val="17"/>
              </w:rPr>
              <w:t>s) Unidade(s) Local(is) e serão acompanhadas pela equipe da Unidade Local, que certificará(ão) a visita, expedindo o Atestado de Visita e Informações Técnicas. Esse atestado será</w:t>
            </w:r>
            <w:r w:rsidR="00511D77">
              <w:rPr>
                <w:rFonts w:cs="ArialNarrow"/>
                <w:sz w:val="18"/>
                <w:szCs w:val="17"/>
              </w:rPr>
              <w:t xml:space="preserve"> </w:t>
            </w:r>
            <w:r w:rsidRPr="0052106B">
              <w:rPr>
                <w:rFonts w:cs="ArialNarrow"/>
                <w:sz w:val="18"/>
                <w:szCs w:val="17"/>
              </w:rPr>
              <w:t>juntado à Documentação de Habilitação, nos termos do inciso III do Artigo 30, da Lei 8.666/93 de 21/06/93. Quaisquer informações quanto às visitas poderão ser obtidas junto a Superintendência Regional do DNIT no Estado de Minas Gerais, através dos</w:t>
            </w:r>
            <w:r w:rsidR="00511D77">
              <w:rPr>
                <w:rFonts w:cs="ArialNarrow"/>
                <w:sz w:val="18"/>
                <w:szCs w:val="17"/>
              </w:rPr>
              <w:t xml:space="preserve"> </w:t>
            </w:r>
            <w:r w:rsidRPr="0052106B">
              <w:rPr>
                <w:rFonts w:cs="ArialNarrow"/>
                <w:sz w:val="18"/>
                <w:szCs w:val="17"/>
              </w:rPr>
              <w:t>telefones (33) 3521-1606 ou (33) 3521-1363.</w:t>
            </w:r>
          </w:p>
          <w:p w14:paraId="35D8A60E" w14:textId="344560BD" w:rsidR="0052106B" w:rsidRPr="0052106B" w:rsidRDefault="0052106B" w:rsidP="0052106B">
            <w:pPr>
              <w:jc w:val="both"/>
              <w:outlineLvl w:val="1"/>
              <w:rPr>
                <w:rFonts w:cs="ArialNarrow"/>
                <w:sz w:val="18"/>
                <w:szCs w:val="17"/>
              </w:rPr>
            </w:pPr>
            <w:r w:rsidRPr="0052106B">
              <w:rPr>
                <w:rFonts w:cs="ArialNarrow"/>
                <w:sz w:val="18"/>
                <w:szCs w:val="17"/>
              </w:rPr>
              <w:t>7.3. O atestado poderá englobar em um único documento, todo os lotes/itens visitados, que estejam sob a mesma jurisdição. A licitante não poderá alegar, a posterior, desconhecimento de qualquer fato. A visita deverá ser agendada com a unidade local até 02</w:t>
            </w:r>
            <w:r w:rsidR="00511D77">
              <w:rPr>
                <w:rFonts w:cs="ArialNarrow"/>
                <w:sz w:val="18"/>
                <w:szCs w:val="17"/>
              </w:rPr>
              <w:t xml:space="preserve"> </w:t>
            </w:r>
            <w:r w:rsidRPr="0052106B">
              <w:rPr>
                <w:rFonts w:cs="ArialNarrow"/>
                <w:sz w:val="18"/>
                <w:szCs w:val="17"/>
              </w:rPr>
              <w:t>(dois) dias úteis anteriores a data de realização do certame licitatório.</w:t>
            </w:r>
          </w:p>
          <w:p w14:paraId="536735C3" w14:textId="77777777" w:rsidR="0052106B" w:rsidRPr="0052106B" w:rsidRDefault="0052106B" w:rsidP="0052106B">
            <w:pPr>
              <w:jc w:val="both"/>
              <w:outlineLvl w:val="1"/>
              <w:rPr>
                <w:rFonts w:cs="ArialNarrow"/>
                <w:sz w:val="18"/>
                <w:szCs w:val="17"/>
              </w:rPr>
            </w:pPr>
            <w:r w:rsidRPr="0052106B">
              <w:rPr>
                <w:rFonts w:cs="ArialNarrow"/>
                <w:sz w:val="18"/>
                <w:szCs w:val="17"/>
              </w:rPr>
              <w:t>7.4. O prazo para vistoria iniciar-se-á no dia útil seguinte ao da publicação do Edital, estendendo-se até o dia útil anterior à data prevista para a abertura da sessão pública.</w:t>
            </w:r>
          </w:p>
          <w:p w14:paraId="6FACDE3F" w14:textId="2CEB3712" w:rsidR="0052106B" w:rsidRPr="0052106B" w:rsidRDefault="0052106B" w:rsidP="0052106B">
            <w:pPr>
              <w:jc w:val="both"/>
              <w:outlineLvl w:val="1"/>
              <w:rPr>
                <w:rFonts w:cs="ArialNarrow"/>
                <w:sz w:val="18"/>
                <w:szCs w:val="17"/>
              </w:rPr>
            </w:pPr>
            <w:r w:rsidRPr="0052106B">
              <w:rPr>
                <w:rFonts w:cs="ArialNarrow"/>
                <w:sz w:val="18"/>
                <w:szCs w:val="17"/>
              </w:rPr>
              <w:t>7.5. A não realização da vistoria não poderá embasar posteriores alegações de desconhecimento das instalações, dúvidas ou esquecimentos de quaisquer detalhes dos locais da prestação dos serviços, devendo a licitante vencedora assumir os ônus dos serviços</w:t>
            </w:r>
            <w:r w:rsidR="00511D77">
              <w:rPr>
                <w:rFonts w:cs="ArialNarrow"/>
                <w:sz w:val="18"/>
                <w:szCs w:val="17"/>
              </w:rPr>
              <w:t xml:space="preserve"> </w:t>
            </w:r>
            <w:r w:rsidRPr="0052106B">
              <w:rPr>
                <w:rFonts w:cs="ArialNarrow"/>
                <w:sz w:val="18"/>
                <w:szCs w:val="17"/>
              </w:rPr>
              <w:t>decorrentes.</w:t>
            </w:r>
          </w:p>
          <w:p w14:paraId="0369EED7" w14:textId="4DC0F392" w:rsidR="00154557" w:rsidRDefault="0052106B" w:rsidP="0052106B">
            <w:pPr>
              <w:jc w:val="both"/>
              <w:outlineLvl w:val="1"/>
              <w:rPr>
                <w:rFonts w:cs="ArialNarrow"/>
                <w:sz w:val="18"/>
                <w:szCs w:val="17"/>
              </w:rPr>
            </w:pPr>
            <w:r w:rsidRPr="0052106B">
              <w:rPr>
                <w:rFonts w:cs="ArialNarrow"/>
                <w:sz w:val="18"/>
                <w:szCs w:val="17"/>
              </w:rPr>
              <w:t>7.6. Caso a licitante não queira realizar a visita deverá apresentar, em substituição ao atestado de visita, declaração formal assinada pelo responsável técnico, sob as penalidades da lei, de que tem pleno conhecimento das condições e peculiaridades inerentes à</w:t>
            </w:r>
            <w:r w:rsidR="00511D77">
              <w:rPr>
                <w:rFonts w:cs="ArialNarrow"/>
                <w:sz w:val="18"/>
                <w:szCs w:val="17"/>
              </w:rPr>
              <w:t xml:space="preserve"> </w:t>
            </w:r>
            <w:r w:rsidRPr="0052106B">
              <w:rPr>
                <w:rFonts w:cs="ArialNarrow"/>
                <w:sz w:val="18"/>
                <w:szCs w:val="17"/>
              </w:rPr>
              <w:t>natureza dos trabalhos, que assume total responsabilidade por esse fato e que não utilizará deste para quaisquer questionamentos futuros que ensejem avenças técnicas ou financeiras com o DNIT. Não existe obrigatoriedade da vistoria, no entanto, caso a empresa</w:t>
            </w:r>
            <w:r w:rsidR="004C72B3">
              <w:rPr>
                <w:rFonts w:cs="ArialNarrow"/>
                <w:sz w:val="18"/>
                <w:szCs w:val="17"/>
              </w:rPr>
              <w:t xml:space="preserve"> </w:t>
            </w:r>
            <w:r w:rsidRPr="0052106B">
              <w:rPr>
                <w:rFonts w:cs="ArialNarrow"/>
                <w:sz w:val="18"/>
                <w:szCs w:val="17"/>
              </w:rPr>
              <w:t>não deseje realizá-la, deverá fornecer Declaração de Pleno Conhecimento das Condições de Vistoria do segmento da Rodovia em que será executado o serviço.</w:t>
            </w:r>
          </w:p>
          <w:p w14:paraId="600F2872" w14:textId="484A5964" w:rsidR="00154557" w:rsidRPr="00285924" w:rsidRDefault="00285924" w:rsidP="001614D8">
            <w:pPr>
              <w:jc w:val="both"/>
              <w:outlineLvl w:val="1"/>
              <w:rPr>
                <w:rStyle w:val="Hyperlink"/>
                <w:sz w:val="18"/>
                <w:szCs w:val="18"/>
              </w:rPr>
            </w:pPr>
            <w:r>
              <w:rPr>
                <w:rStyle w:val="Hyperlink"/>
                <w:rFonts w:cs="ArialNarrow"/>
                <w:sz w:val="18"/>
                <w:szCs w:val="17"/>
              </w:rPr>
              <w:fldChar w:fldCharType="begin"/>
            </w:r>
            <w:r>
              <w:rPr>
                <w:rStyle w:val="Hyperlink"/>
                <w:rFonts w:cs="ArialNarrow"/>
                <w:sz w:val="18"/>
                <w:szCs w:val="17"/>
              </w:rPr>
              <w:instrText xml:space="preserve"> HYPERLINK "http://www1.dnit.gov.br" </w:instrText>
            </w:r>
            <w:r>
              <w:rPr>
                <w:rStyle w:val="Hyperlink"/>
                <w:rFonts w:cs="ArialNarrow"/>
                <w:sz w:val="18"/>
                <w:szCs w:val="17"/>
              </w:rPr>
              <w:fldChar w:fldCharType="separate"/>
            </w:r>
            <w:r w:rsidR="00154557" w:rsidRPr="00285924">
              <w:rPr>
                <w:rStyle w:val="Hyperlink"/>
                <w:rFonts w:cs="ArialNarrow"/>
                <w:sz w:val="18"/>
                <w:szCs w:val="17"/>
              </w:rPr>
              <w:t xml:space="preserve">http://www1.dnit.gov.br/editais/consulta/resumo.asp?NUMIDEdital=8469.  </w:t>
            </w:r>
          </w:p>
          <w:p w14:paraId="408F83FE" w14:textId="7C322992" w:rsidR="00154557" w:rsidRDefault="00285924" w:rsidP="001614D8">
            <w:pPr>
              <w:jc w:val="both"/>
              <w:outlineLvl w:val="1"/>
              <w:rPr>
                <w:sz w:val="18"/>
                <w:szCs w:val="18"/>
              </w:rPr>
            </w:pPr>
            <w:r>
              <w:rPr>
                <w:rStyle w:val="Hyperlink"/>
                <w:rFonts w:cs="ArialNarrow"/>
                <w:sz w:val="18"/>
                <w:szCs w:val="17"/>
              </w:rPr>
              <w:fldChar w:fldCharType="end"/>
            </w:r>
          </w:p>
        </w:tc>
      </w:tr>
    </w:tbl>
    <w:p w14:paraId="6AC57D52" w14:textId="77777777" w:rsidR="00154557" w:rsidRDefault="00154557" w:rsidP="00154557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8E842E8" w14:textId="77777777" w:rsidR="00154557" w:rsidRPr="000F4EF2" w:rsidRDefault="00154557" w:rsidP="002317D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21"/>
        <w:gridCol w:w="4672"/>
      </w:tblGrid>
      <w:tr w:rsidR="00A7243E" w14:paraId="199D8C4C" w14:textId="77777777" w:rsidTr="00876D26">
        <w:trPr>
          <w:cantSplit/>
          <w:trHeight w:val="2124"/>
        </w:trPr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B14A6" w14:textId="77777777" w:rsidR="00A7243E" w:rsidRDefault="00A7243E" w:rsidP="001614D8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DEPARTAMENTO DE EDIFICAÇÕES E ESTRADAS DE RODAGEM DE MINAS GERAIS - DER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3F8D3" w14:textId="364882BF" w:rsidR="00A7243E" w:rsidRDefault="00C86A01" w:rsidP="00C86A01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EDITAL:  </w:t>
            </w:r>
            <w:r w:rsidRPr="00C86A01">
              <w:rPr>
                <w:rFonts w:ascii="Times New Roman" w:hAnsi="Times New Roman"/>
                <w:b/>
                <w:bCs/>
                <w:sz w:val="34"/>
                <w:szCs w:val="34"/>
              </w:rPr>
              <w:t>TOMADA DE PREÇO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Pr="00C86A01">
              <w:rPr>
                <w:rFonts w:ascii="Times New Roman" w:hAnsi="Times New Roman"/>
                <w:b/>
                <w:bCs/>
                <w:sz w:val="34"/>
                <w:szCs w:val="34"/>
              </w:rPr>
              <w:t>050/2021</w:t>
            </w:r>
          </w:p>
        </w:tc>
      </w:tr>
      <w:tr w:rsidR="00A7243E" w14:paraId="364BF2B5" w14:textId="77777777" w:rsidTr="001614D8">
        <w:trPr>
          <w:cantSplit/>
          <w:trHeight w:val="539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C0AB0" w14:textId="77777777" w:rsidR="00A7243E" w:rsidRDefault="00A7243E" w:rsidP="001614D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Av. dos Andradas, 1.120, sala 1009, Belo Horizonte/MG.</w:t>
            </w:r>
          </w:p>
          <w:p w14:paraId="6AD2DBED" w14:textId="77777777" w:rsidR="00A7243E" w:rsidRDefault="00A7243E" w:rsidP="001614D8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Informações: </w:t>
            </w:r>
            <w:r>
              <w:rPr>
                <w:sz w:val="18"/>
                <w:szCs w:val="18"/>
              </w:rPr>
              <w:t xml:space="preserve">Telefone: </w:t>
            </w:r>
            <w:r>
              <w:rPr>
                <w:rFonts w:cs="Arial"/>
                <w:sz w:val="18"/>
                <w:szCs w:val="18"/>
              </w:rPr>
              <w:t xml:space="preserve">3235-1272 - site </w:t>
            </w:r>
            <w:hyperlink r:id="rId25" w:history="1">
              <w:r>
                <w:rPr>
                  <w:rStyle w:val="Hyperlink"/>
                  <w:rFonts w:cs="Arial"/>
                  <w:sz w:val="18"/>
                  <w:szCs w:val="18"/>
                </w:rPr>
                <w:t>www.der.mg.gov.br</w:t>
              </w:r>
            </w:hyperlink>
            <w:r>
              <w:rPr>
                <w:rFonts w:cs="Arial"/>
                <w:sz w:val="18"/>
                <w:szCs w:val="18"/>
              </w:rPr>
              <w:t xml:space="preserve"> - </w:t>
            </w:r>
            <w:r>
              <w:rPr>
                <w:sz w:val="18"/>
                <w:szCs w:val="18"/>
              </w:rPr>
              <w:t>E-mail: </w:t>
            </w:r>
            <w:hyperlink r:id="rId26" w:history="1">
              <w:r>
                <w:rPr>
                  <w:rStyle w:val="Hyperlink"/>
                  <w:sz w:val="18"/>
                  <w:szCs w:val="18"/>
                </w:rPr>
                <w:t>asl@deer.mg.gov.br</w:t>
              </w:r>
            </w:hyperlink>
            <w:r>
              <w:rPr>
                <w:sz w:val="18"/>
                <w:szCs w:val="18"/>
              </w:rPr>
              <w:t xml:space="preserve">  </w:t>
            </w:r>
          </w:p>
        </w:tc>
      </w:tr>
      <w:tr w:rsidR="00A7243E" w14:paraId="07ADF794" w14:textId="77777777" w:rsidTr="00876D26">
        <w:trPr>
          <w:cantSplit/>
          <w:trHeight w:val="1510"/>
        </w:trPr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ADAE7" w14:textId="1FDDF7F5" w:rsidR="00C86A01" w:rsidRPr="00C86A01" w:rsidRDefault="00A7243E" w:rsidP="00A7243E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OBJETO: </w:t>
            </w:r>
            <w:r w:rsidR="00F64C51">
              <w:rPr>
                <w:rFonts w:cs="Arial"/>
                <w:sz w:val="18"/>
                <w:szCs w:val="18"/>
              </w:rPr>
              <w:t xml:space="preserve">O </w:t>
            </w:r>
            <w:r w:rsidR="00F64C51" w:rsidRPr="00F64C51">
              <w:rPr>
                <w:rFonts w:cs="Arial"/>
                <w:sz w:val="18"/>
                <w:szCs w:val="18"/>
              </w:rPr>
              <w:t xml:space="preserve">DEPARTAMENTO DE EDIFICAÇÕES E ESTRADAS DE RODAGEM DE MINAS GERAIS - DER AVISO DE LICITAÇÃO EDITAL Nº: 050/2021. PROCESSO SEI Nº: 2300.01.0093369/2021-03. O DIRETOR GERAL DO DEPARTAMENTO DE EDIFICAÇÕES E ESTRADAS DE RODAGEM DO ESTADO DE MINAS GERAIS - DER/MG TORNA PÚBLICO QUE FARÁ REALIZAR, ATRAVÉS DA COMISSÃO PERMANENTE DE LICITAÇÃO, ÀS 09:00HS (NOVE HORAS) DO DIA 15/06/2021, EM SEU EDIFÍCIO-SEDE, À AV. DOS ANDRADAS, 1.120, SALA 1009, NESTA CAPITAL, TOMADA DE PREÇO EXECUÇÃO DOS SERVIÇOS DE ESTABILIZAÇÃO DE TALUDE DE CORTE NO KM 113,3 DA RODOVIA MG-108, NO TRECHO POCRANE - ENTRº BR-474. 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C9EE5" w14:textId="77777777" w:rsidR="00A7243E" w:rsidRDefault="00A7243E" w:rsidP="001614D8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3E887BE7" w14:textId="51A46D68" w:rsidR="00A7243E" w:rsidRDefault="00A7243E" w:rsidP="00A7243E">
            <w:pPr>
              <w:numPr>
                <w:ilvl w:val="0"/>
                <w:numId w:val="1"/>
              </w:numPr>
              <w:tabs>
                <w:tab w:val="num" w:pos="644"/>
              </w:tabs>
              <w:rPr>
                <w:sz w:val="18"/>
                <w:szCs w:val="17"/>
              </w:rPr>
            </w:pPr>
            <w:r w:rsidRPr="003736A8">
              <w:rPr>
                <w:sz w:val="18"/>
                <w:szCs w:val="17"/>
              </w:rPr>
              <w:t>A entrega dos envelopes de proposta e documentação deve</w:t>
            </w:r>
            <w:r>
              <w:rPr>
                <w:sz w:val="18"/>
                <w:szCs w:val="17"/>
              </w:rPr>
              <w:t xml:space="preserve">rá ser realizada até às 17:00 do dia </w:t>
            </w:r>
            <w:r w:rsidR="00F64C51">
              <w:rPr>
                <w:sz w:val="18"/>
                <w:szCs w:val="17"/>
              </w:rPr>
              <w:t>14</w:t>
            </w:r>
            <w:r>
              <w:rPr>
                <w:sz w:val="18"/>
                <w:szCs w:val="17"/>
              </w:rPr>
              <w:t>/06/2021</w:t>
            </w:r>
          </w:p>
          <w:p w14:paraId="1506160D" w14:textId="7D54DB24" w:rsidR="00A7243E" w:rsidRDefault="00A7243E" w:rsidP="00A7243E">
            <w:pPr>
              <w:numPr>
                <w:ilvl w:val="0"/>
                <w:numId w:val="1"/>
              </w:numPr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Data de abertura: </w:t>
            </w:r>
            <w:r w:rsidR="00F64C51">
              <w:rPr>
                <w:sz w:val="18"/>
                <w:szCs w:val="17"/>
              </w:rPr>
              <w:t>15</w:t>
            </w:r>
            <w:r>
              <w:rPr>
                <w:sz w:val="18"/>
                <w:szCs w:val="17"/>
              </w:rPr>
              <w:t>/06/2021/2021 às 09:00</w:t>
            </w:r>
          </w:p>
          <w:p w14:paraId="2588AEFD" w14:textId="62B05E5B" w:rsidR="00A7243E" w:rsidRDefault="00A7243E" w:rsidP="00F64C51">
            <w:pPr>
              <w:numPr>
                <w:ilvl w:val="0"/>
                <w:numId w:val="1"/>
              </w:numPr>
              <w:tabs>
                <w:tab w:val="num" w:pos="644"/>
              </w:tabs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55026B">
              <w:rPr>
                <w:sz w:val="18"/>
                <w:szCs w:val="17"/>
              </w:rPr>
              <w:t>6 meses.</w:t>
            </w:r>
          </w:p>
        </w:tc>
      </w:tr>
    </w:tbl>
    <w:p w14:paraId="37FFB02C" w14:textId="77777777" w:rsidR="00A7243E" w:rsidRDefault="00A7243E" w:rsidP="00A7243E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5"/>
        <w:gridCol w:w="3265"/>
        <w:gridCol w:w="2287"/>
        <w:gridCol w:w="2636"/>
      </w:tblGrid>
      <w:tr w:rsidR="00A7243E" w14:paraId="614C0678" w14:textId="77777777" w:rsidTr="001614D8">
        <w:trPr>
          <w:cantSplit/>
          <w:trHeight w:val="271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665CB" w14:textId="77777777" w:rsidR="00A7243E" w:rsidRDefault="00A7243E" w:rsidP="001614D8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A7243E" w14:paraId="5E68CE09" w14:textId="77777777" w:rsidTr="001614D8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10EBF" w14:textId="77777777" w:rsidR="00A7243E" w:rsidRDefault="00A7243E" w:rsidP="001614D8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F9779" w14:textId="77777777" w:rsidR="00A7243E" w:rsidRDefault="00A7243E" w:rsidP="001614D8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2A785" w14:textId="77777777" w:rsidR="00A7243E" w:rsidRDefault="00A7243E" w:rsidP="001614D8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Garantia</w:t>
            </w:r>
            <w:r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15363" w14:textId="77777777" w:rsidR="00A7243E" w:rsidRDefault="00A7243E" w:rsidP="001614D8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A7243E" w14:paraId="797185A9" w14:textId="77777777" w:rsidTr="001614D8">
        <w:trPr>
          <w:cantSplit/>
          <w:trHeight w:val="378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51DA3" w14:textId="77DF1140" w:rsidR="00A7243E" w:rsidRPr="008C030B" w:rsidRDefault="00986BA2" w:rsidP="00A7243E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00986BA2">
              <w:rPr>
                <w:rFonts w:cs="Arial"/>
                <w:sz w:val="18"/>
                <w:szCs w:val="18"/>
              </w:rPr>
              <w:t>R$ 627.759,46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EE569" w14:textId="52FEC45B" w:rsidR="00A7243E" w:rsidRPr="008C030B" w:rsidRDefault="00A7243E" w:rsidP="00A7243E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008C030B">
              <w:rPr>
                <w:rFonts w:cs="Arial"/>
                <w:sz w:val="18"/>
                <w:szCs w:val="18"/>
              </w:rPr>
              <w:t xml:space="preserve">R$ 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3B5E6" w14:textId="77777777" w:rsidR="00A7243E" w:rsidRDefault="00A7243E" w:rsidP="001614D8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3A6C">
              <w:rPr>
                <w:rFonts w:cs="Arial"/>
                <w:bCs/>
                <w:color w:val="000000"/>
                <w:sz w:val="18"/>
                <w:szCs w:val="18"/>
              </w:rPr>
              <w:t xml:space="preserve">R$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620B4" w14:textId="77777777" w:rsidR="00A7243E" w:rsidRDefault="00A7243E" w:rsidP="001614D8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A7243E" w14:paraId="2EA9EF65" w14:textId="77777777" w:rsidTr="001614D8">
        <w:trPr>
          <w:cantSplit/>
          <w:trHeight w:val="711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1905F" w14:textId="77777777" w:rsidR="00A7243E" w:rsidRDefault="00A7243E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TÉCNICA: </w:t>
            </w:r>
          </w:p>
          <w:p w14:paraId="09AC3640" w14:textId="34EE1E37" w:rsidR="00A7243E" w:rsidRDefault="00986BA2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proofErr w:type="gramStart"/>
            <w:r w:rsidRPr="0055026B">
              <w:rPr>
                <w:rFonts w:cs="Arial"/>
                <w:color w:val="000000"/>
                <w:sz w:val="18"/>
                <w:szCs w:val="18"/>
              </w:rPr>
              <w:t>ATESTADO(</w:t>
            </w:r>
            <w:proofErr w:type="gramEnd"/>
            <w:r w:rsidRPr="0055026B">
              <w:rPr>
                <w:rFonts w:cs="Arial"/>
                <w:color w:val="000000"/>
                <w:sz w:val="18"/>
                <w:szCs w:val="18"/>
              </w:rPr>
              <w:t>S) DE CAPACIDADE TÉCNICA DO RESPONSÁVEL TÉCNICO da empresa, fornecido por pessoa jurídica de direito público ou privado, devidamente certificado pelo Conselho Regional de Engenharia e Agronomia – CREA, acompanhado da respectiva Certidão de Acervo Técnico – CAT, comprovando ter executado serviços de drenagem em obra rodoviária.</w:t>
            </w:r>
          </w:p>
        </w:tc>
      </w:tr>
      <w:tr w:rsidR="00A7243E" w14:paraId="6B8A43DF" w14:textId="77777777" w:rsidTr="001614D8">
        <w:trPr>
          <w:cantSplit/>
          <w:trHeight w:val="679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A06E3" w14:textId="77777777" w:rsidR="00A7243E" w:rsidRDefault="00A7243E" w:rsidP="00A7243E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202EA94E" w14:textId="77777777" w:rsidR="00A13EA2" w:rsidRDefault="00986BA2" w:rsidP="00A13EA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55026B">
              <w:rPr>
                <w:rFonts w:cs="Arial"/>
                <w:color w:val="000000"/>
                <w:sz w:val="18"/>
                <w:szCs w:val="18"/>
              </w:rPr>
              <w:t xml:space="preserve">COMPROVAÇÃO DE APTIDÃO DE DESEMPENHO TÉCNICO DA LICITANTE, através de </w:t>
            </w:r>
            <w:proofErr w:type="gramStart"/>
            <w:r w:rsidRPr="0055026B">
              <w:rPr>
                <w:rFonts w:cs="Arial"/>
                <w:color w:val="000000"/>
                <w:sz w:val="18"/>
                <w:szCs w:val="18"/>
              </w:rPr>
              <w:t>atestado(</w:t>
            </w:r>
            <w:proofErr w:type="gramEnd"/>
            <w:r w:rsidRPr="0055026B">
              <w:rPr>
                <w:rFonts w:cs="Arial"/>
                <w:color w:val="000000"/>
                <w:sz w:val="18"/>
                <w:szCs w:val="18"/>
              </w:rPr>
              <w:t>s) ou certidão(ões), fornecido(s) por pessoa de direito público ou privado, comprovando ter executado o seguinte serviço:</w:t>
            </w:r>
          </w:p>
          <w:p w14:paraId="47D90464" w14:textId="3921CAD6" w:rsidR="00986BA2" w:rsidRPr="00A13EA2" w:rsidRDefault="00986BA2" w:rsidP="00A13EA2">
            <w:pPr>
              <w:pStyle w:val="PargrafodaLista"/>
              <w:numPr>
                <w:ilvl w:val="0"/>
                <w:numId w:val="39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A13EA2">
              <w:rPr>
                <w:rFonts w:cs="Arial"/>
                <w:color w:val="000000"/>
                <w:sz w:val="18"/>
                <w:szCs w:val="18"/>
              </w:rPr>
              <w:t>Retaludamento em obras rodoviárias.</w:t>
            </w:r>
          </w:p>
        </w:tc>
      </w:tr>
      <w:tr w:rsidR="00A7243E" w14:paraId="5C24C8F8" w14:textId="77777777" w:rsidTr="001614D8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AB028" w14:textId="77777777" w:rsidR="00A7243E" w:rsidRDefault="00A7243E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ÍNDICES ECONÔMICOS: conforme edital.</w:t>
            </w:r>
          </w:p>
        </w:tc>
      </w:tr>
      <w:tr w:rsidR="00A7243E" w14:paraId="22B85197" w14:textId="77777777" w:rsidTr="001614D8">
        <w:trPr>
          <w:cantSplit/>
          <w:trHeight w:val="101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54C54" w14:textId="5D06907B" w:rsidR="00A7243E" w:rsidRDefault="00A7243E" w:rsidP="00A7243E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</w:t>
            </w:r>
            <w:r w:rsidR="00F64C51" w:rsidRPr="00B207B7">
              <w:rPr>
                <w:rFonts w:asciiTheme="majorHAnsi" w:hAnsiTheme="majorHAnsi"/>
              </w:rPr>
              <w:t xml:space="preserve"> </w:t>
            </w:r>
            <w:r w:rsidR="00F64C51" w:rsidRPr="00F64C51">
              <w:rPr>
                <w:rFonts w:cs="ArialNarrow"/>
                <w:sz w:val="18"/>
                <w:szCs w:val="18"/>
              </w:rPr>
              <w:t>A execução dos serviços descritos está restrita ao âmbito de circunscrição da 29ª URG do DER/MG - Manhumirim, de acordo com edital e composições de custos unitários constantes do quadro de quantidades, que estarão disponíveis no endereço acima cita</w:t>
            </w:r>
            <w:r w:rsidR="00F64C51">
              <w:rPr>
                <w:rFonts w:cs="ArialNarrow"/>
                <w:sz w:val="18"/>
                <w:szCs w:val="18"/>
              </w:rPr>
              <w:t xml:space="preserve">do e no site </w:t>
            </w:r>
            <w:hyperlink r:id="rId27" w:history="1">
              <w:r w:rsidR="00F64C51" w:rsidRPr="00995C88">
                <w:rPr>
                  <w:rStyle w:val="Hyperlink"/>
                  <w:rFonts w:cs="ArialNarrow"/>
                  <w:sz w:val="18"/>
                  <w:szCs w:val="18"/>
                </w:rPr>
                <w:t>www.der.mg.gov.br</w:t>
              </w:r>
            </w:hyperlink>
            <w:r w:rsidR="00F64C51">
              <w:rPr>
                <w:rFonts w:cs="ArialNarrow"/>
                <w:sz w:val="18"/>
                <w:szCs w:val="18"/>
              </w:rPr>
              <w:t xml:space="preserve">, </w:t>
            </w:r>
            <w:r w:rsidR="00F64C51" w:rsidRPr="00F64C51">
              <w:rPr>
                <w:rFonts w:cs="ArialNarrow"/>
                <w:sz w:val="18"/>
                <w:szCs w:val="18"/>
              </w:rPr>
              <w:t>a partir do dia 24/05/2021. A entrega dos envelopes de proposta e documentação deverá ser realizada até às 17:00hs (dezessete horas) do dia 14/06/2021 na forma prevista no Edital, no Serviço de Protocolo e Arquivo – SPA do DER/MG. A visita técnica ocorrerá nos dias 01/06/2021 e 02/06/2021, mediante agendamento. Informações complementares poderão ser obtidas pelo telefone 3235-1272 ou pelo site acima mencionado.</w:t>
            </w:r>
          </w:p>
          <w:p w14:paraId="0A3EB527" w14:textId="105321A7" w:rsidR="00A7243E" w:rsidRDefault="000011ED" w:rsidP="00A7243E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hyperlink r:id="rId28" w:history="1">
              <w:r w:rsidR="00A7243E"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 w:rsidR="00A7243E">
              <w:rPr>
                <w:rFonts w:cs="Symbol"/>
                <w:color w:val="000000"/>
                <w:sz w:val="18"/>
                <w:szCs w:val="18"/>
              </w:rPr>
              <w:t>.</w:t>
            </w:r>
          </w:p>
        </w:tc>
      </w:tr>
    </w:tbl>
    <w:p w14:paraId="141EDF15" w14:textId="77777777" w:rsidR="00A7243E" w:rsidRDefault="00A7243E" w:rsidP="00A7243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86A066" w14:textId="77777777" w:rsidR="00C86A01" w:rsidRDefault="00C86A01" w:rsidP="002B3B7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21"/>
        <w:gridCol w:w="4672"/>
      </w:tblGrid>
      <w:tr w:rsidR="00C86A01" w14:paraId="40B48FE9" w14:textId="77777777" w:rsidTr="001614D8">
        <w:trPr>
          <w:cantSplit/>
          <w:trHeight w:val="2124"/>
        </w:trPr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D2765" w14:textId="77777777" w:rsidR="00C86A01" w:rsidRDefault="00C86A01" w:rsidP="001614D8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DEPARTAMENTO DE EDIFICAÇÕES E ESTRADAS DE RODAGEM DE MINAS GERAIS - DER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D4248" w14:textId="586593AD" w:rsidR="00C86A01" w:rsidRDefault="00C86A01" w:rsidP="00C86A01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EDITAL:  </w:t>
            </w:r>
            <w:r w:rsidR="00F64C51" w:rsidRPr="00C86A01">
              <w:rPr>
                <w:rFonts w:ascii="Times New Roman" w:hAnsi="Times New Roman"/>
                <w:b/>
                <w:bCs/>
                <w:sz w:val="34"/>
                <w:szCs w:val="34"/>
              </w:rPr>
              <w:t>TOMADA DE PREÇO</w:t>
            </w:r>
            <w:r w:rsidR="00F64C51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="00F64C51" w:rsidRPr="00F64C51">
              <w:rPr>
                <w:rFonts w:ascii="Times New Roman" w:hAnsi="Times New Roman"/>
                <w:b/>
                <w:bCs/>
                <w:sz w:val="34"/>
                <w:szCs w:val="34"/>
              </w:rPr>
              <w:t>Nº: 052/2021. PROCESSO SEI Nº: 2300.01.0095191/2021-85.</w:t>
            </w:r>
          </w:p>
        </w:tc>
      </w:tr>
      <w:tr w:rsidR="00C86A01" w14:paraId="7645A375" w14:textId="77777777" w:rsidTr="001614D8">
        <w:trPr>
          <w:cantSplit/>
          <w:trHeight w:val="539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1A99F" w14:textId="77777777" w:rsidR="00C86A01" w:rsidRDefault="00C86A01" w:rsidP="001614D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Av. dos Andradas, 1.120, sala 1009, Belo Horizonte/MG.</w:t>
            </w:r>
          </w:p>
          <w:p w14:paraId="5CD519A4" w14:textId="77777777" w:rsidR="00C86A01" w:rsidRDefault="00C86A01" w:rsidP="001614D8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Informações: </w:t>
            </w:r>
            <w:r>
              <w:rPr>
                <w:sz w:val="18"/>
                <w:szCs w:val="18"/>
              </w:rPr>
              <w:t xml:space="preserve">Telefone: </w:t>
            </w:r>
            <w:r>
              <w:rPr>
                <w:rFonts w:cs="Arial"/>
                <w:sz w:val="18"/>
                <w:szCs w:val="18"/>
              </w:rPr>
              <w:t xml:space="preserve">3235-1272 - site </w:t>
            </w:r>
            <w:hyperlink r:id="rId29" w:history="1">
              <w:r>
                <w:rPr>
                  <w:rStyle w:val="Hyperlink"/>
                  <w:rFonts w:cs="Arial"/>
                  <w:sz w:val="18"/>
                  <w:szCs w:val="18"/>
                </w:rPr>
                <w:t>www.der.mg.gov.br</w:t>
              </w:r>
            </w:hyperlink>
            <w:r>
              <w:rPr>
                <w:rFonts w:cs="Arial"/>
                <w:sz w:val="18"/>
                <w:szCs w:val="18"/>
              </w:rPr>
              <w:t xml:space="preserve"> - </w:t>
            </w:r>
            <w:r>
              <w:rPr>
                <w:sz w:val="18"/>
                <w:szCs w:val="18"/>
              </w:rPr>
              <w:t>E-mail: </w:t>
            </w:r>
            <w:hyperlink r:id="rId30" w:history="1">
              <w:r>
                <w:rPr>
                  <w:rStyle w:val="Hyperlink"/>
                  <w:sz w:val="18"/>
                  <w:szCs w:val="18"/>
                </w:rPr>
                <w:t>asl@deer.mg.gov.br</w:t>
              </w:r>
            </w:hyperlink>
            <w:r>
              <w:rPr>
                <w:sz w:val="18"/>
                <w:szCs w:val="18"/>
              </w:rPr>
              <w:t xml:space="preserve">  </w:t>
            </w:r>
          </w:p>
        </w:tc>
      </w:tr>
      <w:tr w:rsidR="00C86A01" w14:paraId="458A902E" w14:textId="77777777" w:rsidTr="001614D8">
        <w:trPr>
          <w:cantSplit/>
          <w:trHeight w:val="1510"/>
        </w:trPr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4B02D" w14:textId="5F295602" w:rsidR="00C86A01" w:rsidRPr="00F64C51" w:rsidRDefault="00C86A01" w:rsidP="00C86A01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OBJETO: </w:t>
            </w:r>
            <w:r w:rsidR="00F64C51" w:rsidRPr="00F64C51">
              <w:rPr>
                <w:rFonts w:cs="Arial"/>
                <w:sz w:val="18"/>
                <w:szCs w:val="18"/>
              </w:rPr>
              <w:t xml:space="preserve">O DIRETOR GERAL DO DEPARTAMENTO DE EDIFICAÇÕES E ESTRADAS DE RODAGEM DO ESTADO DE MINAS GERAIS - DER/MG TORNA PÚBLICO QUE FARÁ REALIZAR, ATRAVÉS DA COMISSÃO PERMANENTE DE LICITAÇÃO, ÀS 14:00HS (QUATORZE HORAS) DO DIA 10/06/2021, EM SEU EDIFÍCIO-SEDE, À AV. DOS ANDRADAS, 1.120, SALA 1009, NESTA CAPITAL, TOMADA DE PREÇO EXECUÇÃO DOS SERVIÇOS DE RECUPERAÇÃO FUNCIONAL DO PAVIMENTO NAS RODOVIAS AMG900, TRECHO SÃO JOÃO DO ORIENTE - BR-458 / IPABA - ENTRº BR-458 / BUGRE - ENTRº BR-458. </w:t>
            </w:r>
          </w:p>
          <w:p w14:paraId="689CBB82" w14:textId="131A6A82" w:rsidR="00C86A01" w:rsidRDefault="00C86A01" w:rsidP="00C86A01">
            <w:pPr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25BBE" w14:textId="77777777" w:rsidR="00C86A01" w:rsidRDefault="00C86A01" w:rsidP="001614D8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241668FC" w14:textId="77777777" w:rsidR="00C86A01" w:rsidRDefault="00C86A01" w:rsidP="001614D8">
            <w:pPr>
              <w:numPr>
                <w:ilvl w:val="0"/>
                <w:numId w:val="1"/>
              </w:numPr>
              <w:tabs>
                <w:tab w:val="num" w:pos="644"/>
              </w:tabs>
              <w:rPr>
                <w:sz w:val="18"/>
                <w:szCs w:val="17"/>
              </w:rPr>
            </w:pPr>
            <w:r w:rsidRPr="003736A8">
              <w:rPr>
                <w:sz w:val="18"/>
                <w:szCs w:val="17"/>
              </w:rPr>
              <w:t>A entrega dos envelopes de proposta e documentação deve</w:t>
            </w:r>
            <w:r>
              <w:rPr>
                <w:sz w:val="18"/>
                <w:szCs w:val="17"/>
              </w:rPr>
              <w:t>rá ser realizada até às 17:00 do dia 09/06/2021</w:t>
            </w:r>
          </w:p>
          <w:p w14:paraId="0AC640AD" w14:textId="3A60B1AD" w:rsidR="00C86A01" w:rsidRDefault="00C86A01" w:rsidP="001614D8">
            <w:pPr>
              <w:numPr>
                <w:ilvl w:val="0"/>
                <w:numId w:val="1"/>
              </w:numPr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Data de abertura: 10/06/2021/2021 às </w:t>
            </w:r>
            <w:r w:rsidR="00F64C51">
              <w:rPr>
                <w:sz w:val="18"/>
                <w:szCs w:val="17"/>
              </w:rPr>
              <w:t>14</w:t>
            </w:r>
            <w:r>
              <w:rPr>
                <w:sz w:val="18"/>
                <w:szCs w:val="17"/>
              </w:rPr>
              <w:t>:00</w:t>
            </w:r>
          </w:p>
          <w:p w14:paraId="72ABD801" w14:textId="7C7A4B80" w:rsidR="00C86A01" w:rsidRDefault="00C86A01" w:rsidP="00F64C51">
            <w:pPr>
              <w:numPr>
                <w:ilvl w:val="0"/>
                <w:numId w:val="1"/>
              </w:numPr>
              <w:tabs>
                <w:tab w:val="num" w:pos="644"/>
              </w:tabs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7A119E">
              <w:rPr>
                <w:sz w:val="18"/>
                <w:szCs w:val="17"/>
              </w:rPr>
              <w:t>15 meses.</w:t>
            </w:r>
          </w:p>
        </w:tc>
      </w:tr>
    </w:tbl>
    <w:p w14:paraId="6FCA0B40" w14:textId="77777777" w:rsidR="00C86A01" w:rsidRDefault="00C86A01" w:rsidP="00C86A01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7"/>
        <w:gridCol w:w="3264"/>
        <w:gridCol w:w="2286"/>
        <w:gridCol w:w="2636"/>
      </w:tblGrid>
      <w:tr w:rsidR="00C86A01" w14:paraId="7050DF8A" w14:textId="77777777" w:rsidTr="001614D8">
        <w:trPr>
          <w:cantSplit/>
          <w:trHeight w:val="271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E8E96" w14:textId="77777777" w:rsidR="00C86A01" w:rsidRDefault="00C86A01" w:rsidP="001614D8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C86A01" w14:paraId="6C344F92" w14:textId="77777777" w:rsidTr="001614D8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CA32C" w14:textId="77777777" w:rsidR="00C86A01" w:rsidRDefault="00C86A01" w:rsidP="001614D8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CBA82" w14:textId="77777777" w:rsidR="00C86A01" w:rsidRDefault="00C86A01" w:rsidP="001614D8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BD9CF" w14:textId="77777777" w:rsidR="00C86A01" w:rsidRDefault="00C86A01" w:rsidP="001614D8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Garantia</w:t>
            </w:r>
            <w:r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F7FBC" w14:textId="77777777" w:rsidR="00C86A01" w:rsidRDefault="00C86A01" w:rsidP="001614D8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C86A01" w14:paraId="48DE219D" w14:textId="77777777" w:rsidTr="001614D8">
        <w:trPr>
          <w:cantSplit/>
          <w:trHeight w:val="378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D930B" w14:textId="621D1FC0" w:rsidR="00C86A01" w:rsidRPr="008C030B" w:rsidRDefault="00995313" w:rsidP="001614D8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00995313">
              <w:rPr>
                <w:rFonts w:cs="Arial"/>
                <w:sz w:val="18"/>
                <w:szCs w:val="18"/>
              </w:rPr>
              <w:t>R$ 2.068.422,50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EE257" w14:textId="77777777" w:rsidR="00C86A01" w:rsidRPr="008C030B" w:rsidRDefault="00C86A01" w:rsidP="001614D8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008C030B">
              <w:rPr>
                <w:rFonts w:cs="Arial"/>
                <w:sz w:val="18"/>
                <w:szCs w:val="18"/>
              </w:rPr>
              <w:t xml:space="preserve">R$ 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DF92C" w14:textId="77777777" w:rsidR="00C86A01" w:rsidRDefault="00C86A01" w:rsidP="001614D8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3A6C">
              <w:rPr>
                <w:rFonts w:cs="Arial"/>
                <w:bCs/>
                <w:color w:val="000000"/>
                <w:sz w:val="18"/>
                <w:szCs w:val="18"/>
              </w:rPr>
              <w:t xml:space="preserve">R$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CF776" w14:textId="77777777" w:rsidR="00C86A01" w:rsidRDefault="00C86A01" w:rsidP="001614D8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C86A01" w14:paraId="54F669E0" w14:textId="77777777" w:rsidTr="001614D8">
        <w:trPr>
          <w:cantSplit/>
          <w:trHeight w:val="711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C6346" w14:textId="77777777" w:rsidR="00C86A01" w:rsidRDefault="00C86A01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TÉCNICA: </w:t>
            </w:r>
          </w:p>
          <w:p w14:paraId="323922BD" w14:textId="4ABFCBEC" w:rsidR="00C86A01" w:rsidRDefault="00995313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proofErr w:type="gramStart"/>
            <w:r w:rsidRPr="00995313">
              <w:rPr>
                <w:rFonts w:cs="Arial"/>
                <w:color w:val="000000"/>
                <w:sz w:val="18"/>
                <w:szCs w:val="18"/>
              </w:rPr>
              <w:t>ATESTADO(</w:t>
            </w:r>
            <w:proofErr w:type="gramEnd"/>
            <w:r w:rsidRPr="00995313">
              <w:rPr>
                <w:rFonts w:cs="Arial"/>
                <w:color w:val="000000"/>
                <w:sz w:val="18"/>
                <w:szCs w:val="18"/>
              </w:rPr>
              <w:t>S) DE CAPACIDADE TÉCNICA DO RESPONSÁVEL TÉCNICO da empresa, fornecido por pessoa jurídica de direito público ou privado, devidamente certificado pelo Conselho Regional de Engenharia e Agronomia – CREA, acompanhado da respectiva Certidão de Acervo Técnico – CAT, comprovando ter executado serviços de drenagem e pavimentação em obra rodoviária.</w:t>
            </w:r>
          </w:p>
        </w:tc>
      </w:tr>
      <w:tr w:rsidR="00C86A01" w14:paraId="591EA524" w14:textId="77777777" w:rsidTr="001614D8">
        <w:trPr>
          <w:cantSplit/>
          <w:trHeight w:val="679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BCFF1" w14:textId="27C4FA37" w:rsidR="00995313" w:rsidRPr="00995313" w:rsidRDefault="00C86A01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CAPACID</w:t>
            </w:r>
            <w:r w:rsidR="00995313" w:rsidRPr="00995313">
              <w:rPr>
                <w:rFonts w:cs="Arial"/>
                <w:color w:val="000000"/>
                <w:sz w:val="18"/>
                <w:szCs w:val="18"/>
              </w:rPr>
              <w:t xml:space="preserve"> COMPROVAÇÃO DE APTIDÃO DE DESEMPENHO TÉCNICO DA LICITANTE, através de </w:t>
            </w:r>
            <w:proofErr w:type="gramStart"/>
            <w:r w:rsidR="00995313" w:rsidRPr="00995313">
              <w:rPr>
                <w:rFonts w:cs="Arial"/>
                <w:color w:val="000000"/>
                <w:sz w:val="18"/>
                <w:szCs w:val="18"/>
              </w:rPr>
              <w:t>atestado(</w:t>
            </w:r>
            <w:proofErr w:type="gramEnd"/>
            <w:r w:rsidR="00995313" w:rsidRPr="00995313">
              <w:rPr>
                <w:rFonts w:cs="Arial"/>
                <w:color w:val="000000"/>
                <w:sz w:val="18"/>
                <w:szCs w:val="18"/>
              </w:rPr>
              <w:t xml:space="preserve">s) ou certidão(ões), fornecido(s) por pessoa de direito público ou privado, comprovando ter executado os serviços a seguir discriminados, nas quantidades mínimas, referentes a parcela de maior relevância técnica ou econômica. </w:t>
            </w:r>
          </w:p>
          <w:p w14:paraId="3479B30E" w14:textId="65F53554" w:rsidR="00995313" w:rsidRPr="00A13EA2" w:rsidRDefault="00995313" w:rsidP="00A13EA2">
            <w:pPr>
              <w:pStyle w:val="PargrafodaLista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A13EA2">
              <w:rPr>
                <w:rFonts w:cs="Arial"/>
                <w:color w:val="000000"/>
                <w:sz w:val="18"/>
                <w:szCs w:val="18"/>
              </w:rPr>
              <w:t xml:space="preserve">Reperfilamento de pavimento com CBUQ 1.245,00 t </w:t>
            </w:r>
          </w:p>
          <w:p w14:paraId="12A5FFDC" w14:textId="634E0020" w:rsidR="00995313" w:rsidRPr="00A13EA2" w:rsidRDefault="00995313" w:rsidP="00A13EA2">
            <w:pPr>
              <w:pStyle w:val="PargrafodaLista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A13EA2">
              <w:rPr>
                <w:rFonts w:cs="Arial"/>
                <w:color w:val="000000"/>
                <w:sz w:val="18"/>
                <w:szCs w:val="18"/>
              </w:rPr>
              <w:t xml:space="preserve">Microrrevestimento asfáltico 71.500,00 m² </w:t>
            </w:r>
          </w:p>
          <w:p w14:paraId="0C489F94" w14:textId="05554D0E" w:rsidR="00C86A01" w:rsidRPr="00A13EA2" w:rsidRDefault="00995313" w:rsidP="00A13EA2">
            <w:pPr>
              <w:pStyle w:val="PargrafodaLista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A13EA2">
              <w:rPr>
                <w:rFonts w:cs="Arial"/>
                <w:color w:val="000000"/>
                <w:sz w:val="18"/>
                <w:szCs w:val="18"/>
              </w:rPr>
              <w:t>Concreto Betuminoso Usinado à Quente 389,50 m³</w:t>
            </w:r>
            <w:r w:rsidR="00C86A01" w:rsidRPr="00A13EA2">
              <w:rPr>
                <w:rFonts w:cs="Arial"/>
                <w:color w:val="000000"/>
                <w:sz w:val="18"/>
                <w:szCs w:val="18"/>
              </w:rPr>
              <w:t xml:space="preserve">ADE OPERACIONAL: </w:t>
            </w:r>
          </w:p>
        </w:tc>
      </w:tr>
      <w:tr w:rsidR="00C86A01" w14:paraId="59B43E3D" w14:textId="77777777" w:rsidTr="001614D8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22EA6" w14:textId="77777777" w:rsidR="00C86A01" w:rsidRDefault="00C86A01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ÍNDICES ECONÔMICOS: conforme edital.</w:t>
            </w:r>
          </w:p>
        </w:tc>
      </w:tr>
      <w:tr w:rsidR="00C86A01" w14:paraId="2446AD5B" w14:textId="77777777" w:rsidTr="001614D8">
        <w:trPr>
          <w:cantSplit/>
          <w:trHeight w:val="101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4A33E" w14:textId="45DF982C" w:rsidR="00C86A01" w:rsidRDefault="00C86A01" w:rsidP="001614D8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</w:t>
            </w:r>
            <w:r w:rsidR="00F64C51" w:rsidRPr="00F64C51">
              <w:rPr>
                <w:rFonts w:cs="Arial"/>
                <w:sz w:val="18"/>
                <w:szCs w:val="18"/>
              </w:rPr>
              <w:t xml:space="preserve"> A execução dos serviços descritos está restrita ao âmbito de circunscrição da 40ª URG do DER/MG - Coronel Fabriciano, de acordo com edital e composições de custos unitários constantes do quadro de quantidades, que estarão disponíveis no endereço acima citado e no site </w:t>
            </w:r>
            <w:hyperlink r:id="rId31" w:history="1">
              <w:r w:rsidR="00F64C51" w:rsidRPr="00995C88">
                <w:rPr>
                  <w:rStyle w:val="Hyperlink"/>
                  <w:rFonts w:cs="Arial"/>
                  <w:sz w:val="18"/>
                  <w:szCs w:val="18"/>
                </w:rPr>
                <w:t>www.der.mg.gov.br</w:t>
              </w:r>
            </w:hyperlink>
            <w:r w:rsidR="00F64C51" w:rsidRPr="00F64C51">
              <w:rPr>
                <w:rFonts w:cs="Arial"/>
                <w:sz w:val="18"/>
                <w:szCs w:val="18"/>
              </w:rPr>
              <w:t>,</w:t>
            </w:r>
            <w:r w:rsidR="00F64C51">
              <w:rPr>
                <w:rFonts w:cs="Arial"/>
                <w:sz w:val="18"/>
                <w:szCs w:val="18"/>
              </w:rPr>
              <w:t xml:space="preserve"> </w:t>
            </w:r>
            <w:r w:rsidR="00F64C51" w:rsidRPr="00F64C51">
              <w:rPr>
                <w:rFonts w:cs="Arial"/>
                <w:sz w:val="18"/>
                <w:szCs w:val="18"/>
              </w:rPr>
              <w:t>a partir do dia 24/05/2021. A entrega dos envelopes de proposta e documentação deverá ser realizada até às 17:00hs (dezessete horas) do dia 09/06/2021 na forma prevista no Edital, no Serviço de Protocolo e Arquivo – SPA do DER/MG. A visita técnica ocorrerá nos dias 31/05/2021 e 01/06/2021, mediante agenda- mento. Informações complementares poderão ser obtidas pelo telefone 3235-1272 ou pelo site acima mencionado.</w:t>
            </w:r>
          </w:p>
          <w:p w14:paraId="7CB76FBD" w14:textId="2E94A14F" w:rsidR="00C86A01" w:rsidRDefault="000011ED" w:rsidP="001614D8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hyperlink r:id="rId32" w:history="1">
              <w:r w:rsidR="00C86A01"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 w:rsidR="00C86A01">
              <w:rPr>
                <w:rFonts w:cs="Symbol"/>
                <w:color w:val="000000"/>
                <w:sz w:val="18"/>
                <w:szCs w:val="18"/>
              </w:rPr>
              <w:t>.</w:t>
            </w:r>
          </w:p>
        </w:tc>
      </w:tr>
    </w:tbl>
    <w:p w14:paraId="46755419" w14:textId="77777777" w:rsidR="00C86A01" w:rsidRDefault="00C86A01" w:rsidP="00C86A0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65FDF16" w14:textId="77777777" w:rsidR="00C86A01" w:rsidRDefault="00C86A01" w:rsidP="002B3B7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21"/>
        <w:gridCol w:w="4672"/>
      </w:tblGrid>
      <w:tr w:rsidR="00C86A01" w14:paraId="419F4826" w14:textId="77777777" w:rsidTr="001614D8">
        <w:trPr>
          <w:cantSplit/>
          <w:trHeight w:val="2124"/>
        </w:trPr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AC89D" w14:textId="77777777" w:rsidR="00C86A01" w:rsidRDefault="00C86A01" w:rsidP="001614D8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DEPARTAMENTO DE EDIFICAÇÕES E ESTRADAS DE RODAGEM DE MINAS GERAIS - DER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F1D2E" w14:textId="3559D3E8" w:rsidR="00C86A01" w:rsidRDefault="00C86A01" w:rsidP="00C86A01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EDITAL:  </w:t>
            </w:r>
            <w:r w:rsidR="00F64C51" w:rsidRPr="00C86A01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CONCORRÊNCIA </w:t>
            </w:r>
            <w:r w:rsidR="00F64C51" w:rsidRPr="00F64C51">
              <w:rPr>
                <w:rFonts w:ascii="Times New Roman" w:hAnsi="Times New Roman"/>
                <w:b/>
                <w:bCs/>
                <w:sz w:val="34"/>
                <w:szCs w:val="34"/>
              </w:rPr>
              <w:t>Nº: 053/2021. PROCESSO SEI Nº: 2300.01.0098549/2021-17.</w:t>
            </w:r>
          </w:p>
        </w:tc>
      </w:tr>
      <w:tr w:rsidR="00C86A01" w14:paraId="3DC94AFA" w14:textId="77777777" w:rsidTr="001614D8">
        <w:trPr>
          <w:cantSplit/>
          <w:trHeight w:val="539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FBCDD" w14:textId="77777777" w:rsidR="00C86A01" w:rsidRDefault="00C86A01" w:rsidP="001614D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Av. dos Andradas, 1.120, sala 1009, Belo Horizonte/MG.</w:t>
            </w:r>
          </w:p>
          <w:p w14:paraId="091D22B6" w14:textId="77777777" w:rsidR="00C86A01" w:rsidRDefault="00C86A01" w:rsidP="001614D8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Informações: </w:t>
            </w:r>
            <w:r>
              <w:rPr>
                <w:sz w:val="18"/>
                <w:szCs w:val="18"/>
              </w:rPr>
              <w:t xml:space="preserve">Telefone: </w:t>
            </w:r>
            <w:r>
              <w:rPr>
                <w:rFonts w:cs="Arial"/>
                <w:sz w:val="18"/>
                <w:szCs w:val="18"/>
              </w:rPr>
              <w:t xml:space="preserve">3235-1272 - site </w:t>
            </w:r>
            <w:hyperlink r:id="rId33" w:history="1">
              <w:r>
                <w:rPr>
                  <w:rStyle w:val="Hyperlink"/>
                  <w:rFonts w:cs="Arial"/>
                  <w:sz w:val="18"/>
                  <w:szCs w:val="18"/>
                </w:rPr>
                <w:t>www.der.mg.gov.br</w:t>
              </w:r>
            </w:hyperlink>
            <w:r>
              <w:rPr>
                <w:rFonts w:cs="Arial"/>
                <w:sz w:val="18"/>
                <w:szCs w:val="18"/>
              </w:rPr>
              <w:t xml:space="preserve"> - </w:t>
            </w:r>
            <w:r>
              <w:rPr>
                <w:sz w:val="18"/>
                <w:szCs w:val="18"/>
              </w:rPr>
              <w:t>E-mail: </w:t>
            </w:r>
            <w:hyperlink r:id="rId34" w:history="1">
              <w:r>
                <w:rPr>
                  <w:rStyle w:val="Hyperlink"/>
                  <w:sz w:val="18"/>
                  <w:szCs w:val="18"/>
                </w:rPr>
                <w:t>asl@deer.mg.gov.br</w:t>
              </w:r>
            </w:hyperlink>
            <w:r>
              <w:rPr>
                <w:sz w:val="18"/>
                <w:szCs w:val="18"/>
              </w:rPr>
              <w:t xml:space="preserve">  </w:t>
            </w:r>
          </w:p>
        </w:tc>
      </w:tr>
      <w:tr w:rsidR="00C86A01" w14:paraId="12A600BC" w14:textId="77777777" w:rsidTr="001614D8">
        <w:trPr>
          <w:cantSplit/>
          <w:trHeight w:val="1510"/>
        </w:trPr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E2EC3" w14:textId="52234B57" w:rsidR="00C86A01" w:rsidRDefault="00C86A01" w:rsidP="00F64C51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>
              <w:rPr>
                <w:rFonts w:cs="Arial"/>
                <w:sz w:val="18"/>
                <w:szCs w:val="18"/>
              </w:rPr>
              <w:t xml:space="preserve">OBJETO: </w:t>
            </w:r>
            <w:r w:rsidRPr="00F64C51">
              <w:rPr>
                <w:rFonts w:cs="Arial"/>
                <w:sz w:val="18"/>
                <w:szCs w:val="18"/>
              </w:rPr>
              <w:t xml:space="preserve">O Diretor Geral do Departamento de Edificações e Estradas de Rodagem do Estado de Minas Gerais - DER/MG torna público que fará realizar, através da Comissão Permanente de Licitação, às 09:00hs (nove horas) do dia 24/06/2021, em seu edifício-sede, à Av. dos Andradas, 1.120, sala 1009, nesta capital, CONCORRÊNCIA Execução dos seguintes serviços de Recuperação Funcional do Pavimento na Rodovia AMG- </w:t>
            </w:r>
            <w:proofErr w:type="gramStart"/>
            <w:r w:rsidRPr="00F64C51">
              <w:rPr>
                <w:rFonts w:cs="Arial"/>
                <w:sz w:val="18"/>
                <w:szCs w:val="18"/>
              </w:rPr>
              <w:t>900 trecho</w:t>
            </w:r>
            <w:proofErr w:type="gramEnd"/>
            <w:r w:rsidRPr="00F64C51">
              <w:rPr>
                <w:rFonts w:cs="Arial"/>
                <w:sz w:val="18"/>
                <w:szCs w:val="18"/>
              </w:rPr>
              <w:t xml:space="preserve"> BR-040 (Ressaquinha) - Senhora dos Remédios com 27,4 km de extensão. 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4D5CB" w14:textId="77777777" w:rsidR="00C86A01" w:rsidRDefault="00C86A01" w:rsidP="001614D8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5F6A9666" w14:textId="4B830A23" w:rsidR="00C86A01" w:rsidRDefault="00C86A01" w:rsidP="001614D8">
            <w:pPr>
              <w:numPr>
                <w:ilvl w:val="0"/>
                <w:numId w:val="1"/>
              </w:numPr>
              <w:tabs>
                <w:tab w:val="num" w:pos="644"/>
              </w:tabs>
              <w:rPr>
                <w:sz w:val="18"/>
                <w:szCs w:val="17"/>
              </w:rPr>
            </w:pPr>
            <w:r w:rsidRPr="003736A8">
              <w:rPr>
                <w:sz w:val="18"/>
                <w:szCs w:val="17"/>
              </w:rPr>
              <w:t>A entrega dos envelopes de proposta e documentação deve</w:t>
            </w:r>
            <w:r>
              <w:rPr>
                <w:sz w:val="18"/>
                <w:szCs w:val="17"/>
              </w:rPr>
              <w:t xml:space="preserve">rá ser realizada até às 17:00 do dia </w:t>
            </w:r>
            <w:r w:rsidR="00F64C51">
              <w:rPr>
                <w:sz w:val="18"/>
                <w:szCs w:val="17"/>
              </w:rPr>
              <w:t>23</w:t>
            </w:r>
            <w:r>
              <w:rPr>
                <w:sz w:val="18"/>
                <w:szCs w:val="17"/>
              </w:rPr>
              <w:t>/06/2021</w:t>
            </w:r>
          </w:p>
          <w:p w14:paraId="1718B61A" w14:textId="217509A3" w:rsidR="00C86A01" w:rsidRDefault="00C86A01" w:rsidP="001614D8">
            <w:pPr>
              <w:numPr>
                <w:ilvl w:val="0"/>
                <w:numId w:val="1"/>
              </w:numPr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Data de abertura: </w:t>
            </w:r>
            <w:r w:rsidR="00F64C51">
              <w:rPr>
                <w:sz w:val="18"/>
                <w:szCs w:val="17"/>
              </w:rPr>
              <w:t>24</w:t>
            </w:r>
            <w:r>
              <w:rPr>
                <w:sz w:val="18"/>
                <w:szCs w:val="17"/>
              </w:rPr>
              <w:t>/06/2021/2021 às 09:00</w:t>
            </w:r>
          </w:p>
          <w:p w14:paraId="2A0EBE44" w14:textId="0E703480" w:rsidR="00C86A01" w:rsidRDefault="00C86A01" w:rsidP="00053284">
            <w:pPr>
              <w:numPr>
                <w:ilvl w:val="0"/>
                <w:numId w:val="1"/>
              </w:numPr>
              <w:tabs>
                <w:tab w:val="num" w:pos="644"/>
              </w:tabs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7A119E">
              <w:rPr>
                <w:sz w:val="18"/>
                <w:szCs w:val="17"/>
              </w:rPr>
              <w:t>08 meses.</w:t>
            </w:r>
          </w:p>
        </w:tc>
      </w:tr>
    </w:tbl>
    <w:p w14:paraId="0576F176" w14:textId="77777777" w:rsidR="00C86A01" w:rsidRDefault="00C86A01" w:rsidP="00C86A01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7"/>
        <w:gridCol w:w="3264"/>
        <w:gridCol w:w="2286"/>
        <w:gridCol w:w="2636"/>
      </w:tblGrid>
      <w:tr w:rsidR="00C86A01" w14:paraId="5F030B88" w14:textId="77777777" w:rsidTr="001614D8">
        <w:trPr>
          <w:cantSplit/>
          <w:trHeight w:val="271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9E215" w14:textId="77777777" w:rsidR="00C86A01" w:rsidRDefault="00C86A01" w:rsidP="001614D8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C86A01" w14:paraId="4737CC3E" w14:textId="77777777" w:rsidTr="001614D8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E3A53" w14:textId="77777777" w:rsidR="00C86A01" w:rsidRDefault="00C86A01" w:rsidP="001614D8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0346D" w14:textId="77777777" w:rsidR="00C86A01" w:rsidRDefault="00C86A01" w:rsidP="001614D8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8353A" w14:textId="77777777" w:rsidR="00C86A01" w:rsidRDefault="00C86A01" w:rsidP="001614D8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Garantia</w:t>
            </w:r>
            <w:r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EE72F" w14:textId="77777777" w:rsidR="00C86A01" w:rsidRDefault="00C86A01" w:rsidP="001614D8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C86A01" w14:paraId="28307A39" w14:textId="77777777" w:rsidTr="001614D8">
        <w:trPr>
          <w:cantSplit/>
          <w:trHeight w:val="378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33C04" w14:textId="2FF61429" w:rsidR="00C86A01" w:rsidRPr="008C030B" w:rsidRDefault="007A119E" w:rsidP="001614D8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007A119E">
              <w:rPr>
                <w:rFonts w:cs="Arial"/>
                <w:sz w:val="18"/>
                <w:szCs w:val="18"/>
              </w:rPr>
              <w:t>R$ 4.166.730,19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248F6" w14:textId="77777777" w:rsidR="00C86A01" w:rsidRPr="008C030B" w:rsidRDefault="00C86A01" w:rsidP="001614D8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008C030B">
              <w:rPr>
                <w:rFonts w:cs="Arial"/>
                <w:sz w:val="18"/>
                <w:szCs w:val="18"/>
              </w:rPr>
              <w:t xml:space="preserve">R$ 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5C13D" w14:textId="77777777" w:rsidR="00C86A01" w:rsidRDefault="00C86A01" w:rsidP="001614D8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3A6C">
              <w:rPr>
                <w:rFonts w:cs="Arial"/>
                <w:bCs/>
                <w:color w:val="000000"/>
                <w:sz w:val="18"/>
                <w:szCs w:val="18"/>
              </w:rPr>
              <w:t xml:space="preserve">R$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2F9A8" w14:textId="77777777" w:rsidR="00C86A01" w:rsidRDefault="00C86A01" w:rsidP="001614D8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C86A01" w14:paraId="4423FA7F" w14:textId="77777777" w:rsidTr="001614D8">
        <w:trPr>
          <w:cantSplit/>
          <w:trHeight w:val="711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DAE87" w14:textId="77777777" w:rsidR="00C86A01" w:rsidRDefault="00C86A01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TÉCNICA: </w:t>
            </w:r>
          </w:p>
          <w:p w14:paraId="7BAD585E" w14:textId="4DB2B2A6" w:rsidR="00C86A01" w:rsidRDefault="007A119E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proofErr w:type="gramStart"/>
            <w:r w:rsidRPr="007A119E">
              <w:rPr>
                <w:rFonts w:cs="Arial"/>
                <w:color w:val="000000"/>
                <w:sz w:val="18"/>
                <w:szCs w:val="18"/>
              </w:rPr>
              <w:t>ATESTADO(</w:t>
            </w:r>
            <w:proofErr w:type="gramEnd"/>
            <w:r w:rsidRPr="007A119E">
              <w:rPr>
                <w:rFonts w:cs="Arial"/>
                <w:color w:val="000000"/>
                <w:sz w:val="18"/>
                <w:szCs w:val="18"/>
              </w:rPr>
              <w:t>S) DE CAPACIDADE TÉCNICA DO RESPONSÁVEL TÉCNICO da empresa, fornecido por pessoa jurídica de direito público ou privado, devidamente cer</w:t>
            </w:r>
            <w:r>
              <w:rPr>
                <w:rFonts w:cs="Arial"/>
                <w:color w:val="000000"/>
                <w:sz w:val="18"/>
                <w:szCs w:val="18"/>
              </w:rPr>
              <w:t>ti</w:t>
            </w:r>
            <w:r w:rsidRPr="007A119E">
              <w:rPr>
                <w:rFonts w:cs="Arial"/>
                <w:color w:val="000000"/>
                <w:sz w:val="18"/>
                <w:szCs w:val="18"/>
              </w:rPr>
              <w:t>ficado pelo Conselho Regional de Engenharia e Agronomia – CREA, acompanhado da respec</w:t>
            </w:r>
            <w:r>
              <w:rPr>
                <w:rFonts w:cs="Arial"/>
                <w:color w:val="000000"/>
                <w:sz w:val="18"/>
                <w:szCs w:val="18"/>
              </w:rPr>
              <w:t>ti</w:t>
            </w:r>
            <w:r w:rsidRPr="007A119E">
              <w:rPr>
                <w:rFonts w:cs="Arial"/>
                <w:color w:val="000000"/>
                <w:sz w:val="18"/>
                <w:szCs w:val="18"/>
              </w:rPr>
              <w:t>va Cer</w:t>
            </w:r>
            <w:r>
              <w:rPr>
                <w:rFonts w:cs="Arial"/>
                <w:color w:val="000000"/>
                <w:sz w:val="18"/>
                <w:szCs w:val="18"/>
              </w:rPr>
              <w:t>ti</w:t>
            </w:r>
            <w:r w:rsidRPr="007A119E">
              <w:rPr>
                <w:rFonts w:cs="Arial"/>
                <w:color w:val="000000"/>
                <w:sz w:val="18"/>
                <w:szCs w:val="18"/>
              </w:rPr>
              <w:t>dão de Acervo Técnico – CAT, comprovando ter executado serviços de drenagem e pavimentação em obra rodoviária.</w:t>
            </w:r>
          </w:p>
        </w:tc>
      </w:tr>
      <w:tr w:rsidR="00C86A01" w14:paraId="45046641" w14:textId="77777777" w:rsidTr="001614D8">
        <w:trPr>
          <w:cantSplit/>
          <w:trHeight w:val="679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12728" w14:textId="77777777" w:rsidR="00C86A01" w:rsidRDefault="00C86A01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5D68DB6A" w14:textId="77777777" w:rsidR="00724EBB" w:rsidRDefault="007A119E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A119E">
              <w:rPr>
                <w:rFonts w:cs="Arial"/>
                <w:color w:val="000000"/>
                <w:sz w:val="18"/>
                <w:szCs w:val="18"/>
              </w:rPr>
              <w:t xml:space="preserve">DOCUMENTO H.17: COMPROVAÇÃO DE APTIDÃO DE DESEMPENHO TÉCNICO DA LICITANTE, por meio de </w:t>
            </w:r>
            <w:proofErr w:type="gramStart"/>
            <w:r w:rsidRPr="007A119E">
              <w:rPr>
                <w:rFonts w:cs="Arial"/>
                <w:color w:val="000000"/>
                <w:sz w:val="18"/>
                <w:szCs w:val="18"/>
              </w:rPr>
              <w:t>atestado(</w:t>
            </w:r>
            <w:proofErr w:type="gramEnd"/>
            <w:r w:rsidRPr="007A119E">
              <w:rPr>
                <w:rFonts w:cs="Arial"/>
                <w:color w:val="000000"/>
                <w:sz w:val="18"/>
                <w:szCs w:val="18"/>
              </w:rPr>
              <w:t>s) ou cer</w:t>
            </w:r>
            <w:r>
              <w:rPr>
                <w:rFonts w:cs="Arial"/>
                <w:color w:val="000000"/>
                <w:sz w:val="18"/>
                <w:szCs w:val="18"/>
              </w:rPr>
              <w:t>ti</w:t>
            </w:r>
            <w:r w:rsidRPr="007A119E">
              <w:rPr>
                <w:rFonts w:cs="Arial"/>
                <w:color w:val="000000"/>
                <w:sz w:val="18"/>
                <w:szCs w:val="18"/>
              </w:rPr>
              <w:t>dão(ões), fornecidos por pessoa jurídica de direito público ou privado, comprovando ter executado os serviços a seguir discriminados, nas quan</w:t>
            </w:r>
            <w:r>
              <w:rPr>
                <w:rFonts w:cs="Arial"/>
                <w:color w:val="000000"/>
                <w:sz w:val="18"/>
                <w:szCs w:val="18"/>
              </w:rPr>
              <w:t>ti</w:t>
            </w:r>
            <w:r w:rsidRPr="007A119E">
              <w:rPr>
                <w:rFonts w:cs="Arial"/>
                <w:color w:val="000000"/>
                <w:sz w:val="18"/>
                <w:szCs w:val="18"/>
              </w:rPr>
              <w:t>dades mínimas, referentes a parcela de maior relevância técnica ou econômica.</w:t>
            </w:r>
          </w:p>
          <w:p w14:paraId="3EE68EEE" w14:textId="0B28CE90" w:rsidR="00724EBB" w:rsidRPr="00724EBB" w:rsidRDefault="007A119E" w:rsidP="00724EBB">
            <w:pPr>
              <w:pStyle w:val="PargrafodaLista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24EBB">
              <w:rPr>
                <w:rFonts w:cs="Arial"/>
                <w:color w:val="000000"/>
                <w:sz w:val="18"/>
                <w:szCs w:val="18"/>
              </w:rPr>
              <w:t xml:space="preserve">Reperfilamento de pavimento 538 t </w:t>
            </w:r>
          </w:p>
          <w:p w14:paraId="19EF5DFE" w14:textId="2E06070B" w:rsidR="00724EBB" w:rsidRPr="00724EBB" w:rsidRDefault="007A119E" w:rsidP="00724EBB">
            <w:pPr>
              <w:pStyle w:val="PargrafodaLista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24EBB">
              <w:rPr>
                <w:rFonts w:cs="Arial"/>
                <w:color w:val="000000"/>
                <w:sz w:val="18"/>
                <w:szCs w:val="18"/>
              </w:rPr>
              <w:t xml:space="preserve">Microrrevestimento asfáltico 98.640,00 m² </w:t>
            </w:r>
          </w:p>
          <w:p w14:paraId="7FFF9292" w14:textId="77777777" w:rsidR="00724EBB" w:rsidRPr="00724EBB" w:rsidRDefault="007A119E" w:rsidP="00724EBB">
            <w:pPr>
              <w:pStyle w:val="PargrafodaLista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24EBB">
              <w:rPr>
                <w:rFonts w:cs="Arial"/>
                <w:color w:val="000000"/>
                <w:sz w:val="18"/>
                <w:szCs w:val="18"/>
              </w:rPr>
              <w:t xml:space="preserve">Concreto Betuminoso Usinado à Quente 303,00 m³ </w:t>
            </w:r>
          </w:p>
          <w:p w14:paraId="334DA6CA" w14:textId="0AA6DFDB" w:rsidR="007A119E" w:rsidRPr="00724EBB" w:rsidRDefault="007A119E" w:rsidP="00724EBB">
            <w:pPr>
              <w:pStyle w:val="PargrafodaLista"/>
              <w:numPr>
                <w:ilvl w:val="0"/>
                <w:numId w:val="37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24EBB">
              <w:rPr>
                <w:rFonts w:cs="Arial"/>
                <w:color w:val="000000"/>
                <w:sz w:val="18"/>
                <w:szCs w:val="18"/>
              </w:rPr>
              <w:t>Reciclagem e Reconfecção de base 1.764,00 m³</w:t>
            </w:r>
          </w:p>
        </w:tc>
      </w:tr>
      <w:tr w:rsidR="00C86A01" w14:paraId="55E3EBCC" w14:textId="77777777" w:rsidTr="001614D8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3A168" w14:textId="77777777" w:rsidR="00C86A01" w:rsidRDefault="00C86A01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ÍNDICES ECONÔMICOS: conforme edital.</w:t>
            </w:r>
          </w:p>
        </w:tc>
      </w:tr>
      <w:tr w:rsidR="00C86A01" w14:paraId="6B42A079" w14:textId="77777777" w:rsidTr="001614D8">
        <w:trPr>
          <w:cantSplit/>
          <w:trHeight w:val="101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E03BB" w14:textId="4D1E9BDD" w:rsidR="00F64C51" w:rsidRPr="00F64C51" w:rsidRDefault="00C86A01" w:rsidP="00F64C51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</w:t>
            </w:r>
            <w:r w:rsidR="00F64C51" w:rsidRPr="00F64C51">
              <w:rPr>
                <w:rFonts w:cs="Arial"/>
                <w:sz w:val="18"/>
                <w:szCs w:val="18"/>
              </w:rPr>
              <w:t xml:space="preserve"> A execução dos se</w:t>
            </w:r>
            <w:r w:rsidR="00F64C51">
              <w:rPr>
                <w:rFonts w:cs="Arial"/>
                <w:sz w:val="18"/>
                <w:szCs w:val="18"/>
              </w:rPr>
              <w:t>rviços acima descritos está res</w:t>
            </w:r>
            <w:r w:rsidR="00F64C51" w:rsidRPr="00F64C51">
              <w:rPr>
                <w:rFonts w:cs="Arial"/>
                <w:sz w:val="18"/>
                <w:szCs w:val="18"/>
              </w:rPr>
              <w:t>trita ao âmbito de circunscrição da 04ª URG do DER/MG – BARBA- CENA, de acordo com edital e compos</w:t>
            </w:r>
            <w:r w:rsidR="00F64C51">
              <w:rPr>
                <w:rFonts w:cs="Arial"/>
                <w:sz w:val="18"/>
                <w:szCs w:val="18"/>
              </w:rPr>
              <w:t>ições de custos unitários cons</w:t>
            </w:r>
            <w:r w:rsidR="00F64C51" w:rsidRPr="00F64C51">
              <w:rPr>
                <w:rFonts w:cs="Arial"/>
                <w:sz w:val="18"/>
                <w:szCs w:val="18"/>
              </w:rPr>
              <w:t xml:space="preserve">tantes do quadro de quantidades, que estarão disponíveis no endereço acima citado e no site </w:t>
            </w:r>
            <w:hyperlink r:id="rId35" w:history="1">
              <w:r w:rsidR="00F64C51" w:rsidRPr="00995C88">
                <w:rPr>
                  <w:rStyle w:val="Hyperlink"/>
                  <w:rFonts w:cs="Arial"/>
                  <w:sz w:val="18"/>
                  <w:szCs w:val="18"/>
                </w:rPr>
                <w:t>www.der.mg.gov.br</w:t>
              </w:r>
            </w:hyperlink>
            <w:r w:rsidR="00F64C51" w:rsidRPr="00F64C51">
              <w:rPr>
                <w:rFonts w:cs="Arial"/>
                <w:sz w:val="18"/>
                <w:szCs w:val="18"/>
              </w:rPr>
              <w:t>,</w:t>
            </w:r>
            <w:r w:rsidR="00F64C51">
              <w:rPr>
                <w:rFonts w:cs="Arial"/>
                <w:sz w:val="18"/>
                <w:szCs w:val="18"/>
              </w:rPr>
              <w:t xml:space="preserve"> </w:t>
            </w:r>
            <w:r w:rsidR="00F64C51" w:rsidRPr="00F64C51">
              <w:rPr>
                <w:rFonts w:cs="Arial"/>
                <w:sz w:val="18"/>
                <w:szCs w:val="18"/>
              </w:rPr>
              <w:t xml:space="preserve">a partir do dia 24/05/2021. A entrega dos envelopes de proposta e documentação deverá ser realizada até às 17:00hs (dezessete horas) do dia 23/06/2021 na forma prevista no Edital, no Serviço de Protocolo e Arquivo – SPA do DER/MG. A visita técnica ocorrerá nos dias 15/06/2021 e 16/06/2021, mediante agenda- mento. Informações complementares poderão ser obtidas pelo telefone 3235-1272 ou pelo site acima mencionado. </w:t>
            </w:r>
          </w:p>
          <w:p w14:paraId="74152BEA" w14:textId="2490F0D6" w:rsidR="00C86A01" w:rsidRDefault="000011ED" w:rsidP="001614D8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hyperlink r:id="rId36" w:history="1">
              <w:r w:rsidR="00C86A01"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 w:rsidR="00C86A01">
              <w:rPr>
                <w:rFonts w:cs="Symbol"/>
                <w:color w:val="000000"/>
                <w:sz w:val="18"/>
                <w:szCs w:val="18"/>
              </w:rPr>
              <w:t>.</w:t>
            </w:r>
          </w:p>
        </w:tc>
      </w:tr>
    </w:tbl>
    <w:p w14:paraId="76133485" w14:textId="77777777" w:rsidR="00C86A01" w:rsidRDefault="00C86A01" w:rsidP="00C86A0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C5E201D" w14:textId="77777777" w:rsidR="00C86A01" w:rsidRDefault="00C86A01" w:rsidP="00C86A0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21"/>
        <w:gridCol w:w="4672"/>
      </w:tblGrid>
      <w:tr w:rsidR="00C86A01" w14:paraId="02003FA7" w14:textId="77777777" w:rsidTr="001614D8">
        <w:trPr>
          <w:cantSplit/>
          <w:trHeight w:val="2124"/>
        </w:trPr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CD230" w14:textId="77777777" w:rsidR="00C86A01" w:rsidRDefault="00C86A01" w:rsidP="001614D8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DEPARTAMENTO DE EDIFICAÇÕES E ESTRADAS DE RODAGEM DE MINAS GERAIS - DER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84FF5" w14:textId="5057A836" w:rsidR="00C86A01" w:rsidRDefault="00C86A01" w:rsidP="001614D8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EDITAL:  </w:t>
            </w:r>
            <w:r w:rsidR="00F64C51" w:rsidRPr="00C86A01">
              <w:rPr>
                <w:rFonts w:ascii="Times New Roman" w:hAnsi="Times New Roman"/>
                <w:b/>
                <w:bCs/>
                <w:sz w:val="34"/>
                <w:szCs w:val="34"/>
              </w:rPr>
              <w:t>CONCORRÊNCIA</w:t>
            </w:r>
            <w:r w:rsidR="00F64C51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="00F64C51" w:rsidRPr="00F64C51">
              <w:rPr>
                <w:rFonts w:ascii="Times New Roman" w:hAnsi="Times New Roman"/>
                <w:b/>
                <w:bCs/>
                <w:sz w:val="34"/>
                <w:szCs w:val="34"/>
              </w:rPr>
              <w:t>Nº: 055/2021. PROCESSO SEI Nº: 2300.01.0102643/2021-59.</w:t>
            </w:r>
          </w:p>
        </w:tc>
      </w:tr>
      <w:tr w:rsidR="00C86A01" w14:paraId="6785DA77" w14:textId="77777777" w:rsidTr="001614D8">
        <w:trPr>
          <w:cantSplit/>
          <w:trHeight w:val="539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68E62" w14:textId="77777777" w:rsidR="00C86A01" w:rsidRDefault="00C86A01" w:rsidP="001614D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Av. dos Andradas, 1.120, sala 1009, Belo Horizonte/MG.</w:t>
            </w:r>
          </w:p>
          <w:p w14:paraId="50E11F98" w14:textId="77777777" w:rsidR="00C86A01" w:rsidRDefault="00C86A01" w:rsidP="001614D8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Informações: </w:t>
            </w:r>
            <w:r>
              <w:rPr>
                <w:sz w:val="18"/>
                <w:szCs w:val="18"/>
              </w:rPr>
              <w:t xml:space="preserve">Telefone: </w:t>
            </w:r>
            <w:r>
              <w:rPr>
                <w:rFonts w:cs="Arial"/>
                <w:sz w:val="18"/>
                <w:szCs w:val="18"/>
              </w:rPr>
              <w:t xml:space="preserve">3235-1272 - site </w:t>
            </w:r>
            <w:hyperlink r:id="rId37" w:history="1">
              <w:r>
                <w:rPr>
                  <w:rStyle w:val="Hyperlink"/>
                  <w:rFonts w:cs="Arial"/>
                  <w:sz w:val="18"/>
                  <w:szCs w:val="18"/>
                </w:rPr>
                <w:t>www.der.mg.gov.br</w:t>
              </w:r>
            </w:hyperlink>
            <w:r>
              <w:rPr>
                <w:rFonts w:cs="Arial"/>
                <w:sz w:val="18"/>
                <w:szCs w:val="18"/>
              </w:rPr>
              <w:t xml:space="preserve"> - </w:t>
            </w:r>
            <w:r>
              <w:rPr>
                <w:sz w:val="18"/>
                <w:szCs w:val="18"/>
              </w:rPr>
              <w:t>E-mail: </w:t>
            </w:r>
            <w:hyperlink r:id="rId38" w:history="1">
              <w:r>
                <w:rPr>
                  <w:rStyle w:val="Hyperlink"/>
                  <w:sz w:val="18"/>
                  <w:szCs w:val="18"/>
                </w:rPr>
                <w:t>asl@deer.mg.gov.br</w:t>
              </w:r>
            </w:hyperlink>
            <w:r>
              <w:rPr>
                <w:sz w:val="18"/>
                <w:szCs w:val="18"/>
              </w:rPr>
              <w:t xml:space="preserve">  </w:t>
            </w:r>
          </w:p>
        </w:tc>
      </w:tr>
      <w:tr w:rsidR="00C86A01" w14:paraId="7E3C775E" w14:textId="77777777" w:rsidTr="001614D8">
        <w:trPr>
          <w:cantSplit/>
          <w:trHeight w:val="1510"/>
        </w:trPr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FBDA5" w14:textId="0C30D0FD" w:rsidR="00C86A01" w:rsidRDefault="00C86A01" w:rsidP="008A6864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>
              <w:rPr>
                <w:rFonts w:cs="Arial"/>
                <w:sz w:val="18"/>
                <w:szCs w:val="18"/>
              </w:rPr>
              <w:t xml:space="preserve">OBJETO: </w:t>
            </w:r>
            <w:r w:rsidR="00F64C51" w:rsidRPr="00F64C51">
              <w:rPr>
                <w:rFonts w:cs="Arial"/>
                <w:sz w:val="18"/>
                <w:szCs w:val="18"/>
              </w:rPr>
              <w:t>O DIRETOR GERAL DO DEPARTAMENTO DE EDIFICAÇÕES E ESTRADAS DE RODAGEM DO ESTADO DE MINAS GERAIS - DER/MG TORNA PÚBLICO QUE FARÁ REALIZAR, ATRAVÉS DA COMISSÃO PERMANENTE DE LICITAÇÃO, ÀS 14:00HS (QUATORZE HORAS) DO DIA 24/06/2021, EM SEU EDIFÍCIO-SEDE, À AV. DOS ANDRADAS, 1.120, SALA 1009, NESTA CAPITAL,</w:t>
            </w:r>
            <w:r w:rsidR="00F64C51">
              <w:rPr>
                <w:rFonts w:cs="Arial"/>
                <w:sz w:val="18"/>
                <w:szCs w:val="18"/>
              </w:rPr>
              <w:t xml:space="preserve"> CONCORRÊNCIA EXECUÇÃO DOS SER</w:t>
            </w:r>
            <w:r w:rsidR="00F64C51" w:rsidRPr="00F64C51">
              <w:rPr>
                <w:rFonts w:cs="Arial"/>
                <w:sz w:val="18"/>
                <w:szCs w:val="18"/>
              </w:rPr>
              <w:t>VIÇOS DE RECUPERAÇÃO FUNCIONAL DO PAVIMENTO NA RODOVIA MG-275, TRECHO CAPELA NOVA - ENTRº BR-040</w:t>
            </w:r>
            <w:r w:rsidR="00F64C51">
              <w:rPr>
                <w:rFonts w:cs="Arial"/>
                <w:sz w:val="18"/>
                <w:szCs w:val="18"/>
              </w:rPr>
              <w:t xml:space="preserve"> (CARANDAÍ).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B4DF0" w14:textId="77777777" w:rsidR="00C86A01" w:rsidRDefault="00C86A01" w:rsidP="001614D8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2459D8B7" w14:textId="65D3C964" w:rsidR="00C86A01" w:rsidRDefault="00C86A01" w:rsidP="001614D8">
            <w:pPr>
              <w:numPr>
                <w:ilvl w:val="0"/>
                <w:numId w:val="1"/>
              </w:numPr>
              <w:tabs>
                <w:tab w:val="num" w:pos="644"/>
              </w:tabs>
              <w:rPr>
                <w:sz w:val="18"/>
                <w:szCs w:val="17"/>
              </w:rPr>
            </w:pPr>
            <w:r w:rsidRPr="003736A8">
              <w:rPr>
                <w:sz w:val="18"/>
                <w:szCs w:val="17"/>
              </w:rPr>
              <w:t>A entrega dos envelopes de proposta e documentação deve</w:t>
            </w:r>
            <w:r>
              <w:rPr>
                <w:sz w:val="18"/>
                <w:szCs w:val="17"/>
              </w:rPr>
              <w:t xml:space="preserve">rá ser realizada até às 17:00 do dia </w:t>
            </w:r>
            <w:r w:rsidR="00053284">
              <w:rPr>
                <w:sz w:val="18"/>
                <w:szCs w:val="17"/>
              </w:rPr>
              <w:t>23</w:t>
            </w:r>
            <w:r>
              <w:rPr>
                <w:sz w:val="18"/>
                <w:szCs w:val="17"/>
              </w:rPr>
              <w:t>/06/2021</w:t>
            </w:r>
          </w:p>
          <w:p w14:paraId="25DBA6F2" w14:textId="6D56FED3" w:rsidR="00C86A01" w:rsidRDefault="00C86A01" w:rsidP="001614D8">
            <w:pPr>
              <w:numPr>
                <w:ilvl w:val="0"/>
                <w:numId w:val="1"/>
              </w:numPr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Data de abertura: </w:t>
            </w:r>
            <w:r w:rsidR="00053284">
              <w:rPr>
                <w:sz w:val="18"/>
                <w:szCs w:val="17"/>
              </w:rPr>
              <w:t>24/06/2021/2021 às 14</w:t>
            </w:r>
            <w:r>
              <w:rPr>
                <w:sz w:val="18"/>
                <w:szCs w:val="17"/>
              </w:rPr>
              <w:t>:00</w:t>
            </w:r>
          </w:p>
          <w:p w14:paraId="76A049CF" w14:textId="6A6DE8C0" w:rsidR="00C86A01" w:rsidRDefault="00C86A01" w:rsidP="00053284">
            <w:pPr>
              <w:numPr>
                <w:ilvl w:val="0"/>
                <w:numId w:val="1"/>
              </w:numPr>
              <w:tabs>
                <w:tab w:val="num" w:pos="644"/>
              </w:tabs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973600">
              <w:rPr>
                <w:sz w:val="18"/>
                <w:szCs w:val="17"/>
              </w:rPr>
              <w:t>12 meses</w:t>
            </w:r>
          </w:p>
        </w:tc>
      </w:tr>
    </w:tbl>
    <w:p w14:paraId="70BC4403" w14:textId="77777777" w:rsidR="00C86A01" w:rsidRDefault="00C86A01" w:rsidP="00C86A01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7"/>
        <w:gridCol w:w="3264"/>
        <w:gridCol w:w="2286"/>
        <w:gridCol w:w="2636"/>
      </w:tblGrid>
      <w:tr w:rsidR="00C86A01" w14:paraId="28F31DF2" w14:textId="77777777" w:rsidTr="001614D8">
        <w:trPr>
          <w:cantSplit/>
          <w:trHeight w:val="271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A1277" w14:textId="77777777" w:rsidR="00C86A01" w:rsidRDefault="00C86A01" w:rsidP="001614D8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C86A01" w14:paraId="1A547DB4" w14:textId="77777777" w:rsidTr="001614D8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0A808" w14:textId="77777777" w:rsidR="00C86A01" w:rsidRDefault="00C86A01" w:rsidP="001614D8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AF517" w14:textId="77777777" w:rsidR="00C86A01" w:rsidRDefault="00C86A01" w:rsidP="001614D8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93BB2" w14:textId="77777777" w:rsidR="00C86A01" w:rsidRDefault="00C86A01" w:rsidP="001614D8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Garantia</w:t>
            </w:r>
            <w:r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4170A" w14:textId="77777777" w:rsidR="00C86A01" w:rsidRDefault="00C86A01" w:rsidP="001614D8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C86A01" w14:paraId="198CD86B" w14:textId="77777777" w:rsidTr="001614D8">
        <w:trPr>
          <w:cantSplit/>
          <w:trHeight w:val="378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7162B" w14:textId="0566E461" w:rsidR="00C86A01" w:rsidRPr="008C030B" w:rsidRDefault="004F0AC1" w:rsidP="001614D8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004F0AC1">
              <w:rPr>
                <w:rFonts w:cs="Arial"/>
                <w:sz w:val="18"/>
                <w:szCs w:val="18"/>
              </w:rPr>
              <w:t>R$ 5.155.926,19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A36CE" w14:textId="77777777" w:rsidR="00C86A01" w:rsidRPr="008C030B" w:rsidRDefault="00C86A01" w:rsidP="001614D8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008C030B">
              <w:rPr>
                <w:rFonts w:cs="Arial"/>
                <w:sz w:val="18"/>
                <w:szCs w:val="18"/>
              </w:rPr>
              <w:t xml:space="preserve">R$ 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545BF" w14:textId="77777777" w:rsidR="00C86A01" w:rsidRDefault="00C86A01" w:rsidP="001614D8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3A6C">
              <w:rPr>
                <w:rFonts w:cs="Arial"/>
                <w:bCs/>
                <w:color w:val="000000"/>
                <w:sz w:val="18"/>
                <w:szCs w:val="18"/>
              </w:rPr>
              <w:t xml:space="preserve">R$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159BF" w14:textId="77777777" w:rsidR="00C86A01" w:rsidRDefault="00C86A01" w:rsidP="001614D8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C86A01" w14:paraId="49632E4F" w14:textId="77777777" w:rsidTr="001614D8">
        <w:trPr>
          <w:cantSplit/>
          <w:trHeight w:val="711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74727" w14:textId="77777777" w:rsidR="00C86A01" w:rsidRDefault="00C86A01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TÉCNICA: </w:t>
            </w:r>
          </w:p>
          <w:p w14:paraId="6E518B8A" w14:textId="687E8688" w:rsidR="00C86A01" w:rsidRDefault="00973600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proofErr w:type="gramStart"/>
            <w:r w:rsidRPr="00EB481F">
              <w:rPr>
                <w:rFonts w:cs="Arial"/>
                <w:color w:val="000000"/>
                <w:sz w:val="18"/>
                <w:szCs w:val="18"/>
              </w:rPr>
              <w:t>ATESTADO(</w:t>
            </w:r>
            <w:proofErr w:type="gramEnd"/>
            <w:r w:rsidRPr="00EB481F">
              <w:rPr>
                <w:rFonts w:cs="Arial"/>
                <w:color w:val="000000"/>
                <w:sz w:val="18"/>
                <w:szCs w:val="18"/>
              </w:rPr>
              <w:t>S) DE CAPACIDADE TÉCNICA DO RESPONSÁVEL TÉCNICO da empresa, fornecido por pessoa jurídica de direito público ou privado, devidamente certificado pelo Conselho Regional de Engenharia e Agronomia – CREA, acompanhado da respectiva Certidão de Acervo Técnico – CAT, comprovando ter executado serviços de drenagem e pavimentação em obra rodoviária.</w:t>
            </w:r>
          </w:p>
        </w:tc>
      </w:tr>
      <w:tr w:rsidR="00C86A01" w14:paraId="47E903FA" w14:textId="77777777" w:rsidTr="001614D8">
        <w:trPr>
          <w:cantSplit/>
          <w:trHeight w:val="679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0E4C1" w14:textId="77777777" w:rsidR="00EB481F" w:rsidRDefault="00C86A01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CAPACI</w:t>
            </w:r>
            <w:r w:rsidR="00973600" w:rsidRPr="00EB481F">
              <w:rPr>
                <w:rFonts w:cs="Arial"/>
                <w:color w:val="000000"/>
                <w:sz w:val="18"/>
                <w:szCs w:val="18"/>
              </w:rPr>
              <w:t xml:space="preserve"> COMPROVAÇÃO DE APTIDÃO DE DESEMPENHO TÉCNICO DA LICITANTE, por meio de </w:t>
            </w:r>
            <w:proofErr w:type="gramStart"/>
            <w:r w:rsidR="00973600" w:rsidRPr="00EB481F">
              <w:rPr>
                <w:rFonts w:cs="Arial"/>
                <w:color w:val="000000"/>
                <w:sz w:val="18"/>
                <w:szCs w:val="18"/>
              </w:rPr>
              <w:t>atestado(</w:t>
            </w:r>
            <w:proofErr w:type="gramEnd"/>
            <w:r w:rsidR="00973600" w:rsidRPr="00EB481F">
              <w:rPr>
                <w:rFonts w:cs="Arial"/>
                <w:color w:val="000000"/>
                <w:sz w:val="18"/>
                <w:szCs w:val="18"/>
              </w:rPr>
              <w:t>s) ou certidão(ões), fornecidos por pessoa jurídica de direito público ou privado, comprovando ter executado os serviços a seguir discriminados, nas quantidades mínimas, referentes a parcela de maior relevância técnica ou econômica.</w:t>
            </w:r>
          </w:p>
          <w:p w14:paraId="6CB2F5C7" w14:textId="740D693B" w:rsidR="00EB481F" w:rsidRPr="00EB481F" w:rsidRDefault="00973600" w:rsidP="00EB481F">
            <w:pPr>
              <w:pStyle w:val="PargrafodaLista"/>
              <w:numPr>
                <w:ilvl w:val="0"/>
                <w:numId w:val="40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EB481F">
              <w:rPr>
                <w:rFonts w:cs="Arial"/>
                <w:color w:val="000000"/>
                <w:sz w:val="18"/>
                <w:szCs w:val="18"/>
              </w:rPr>
              <w:t xml:space="preserve">Microrrevestimento asfáltico 99.000,00 m² </w:t>
            </w:r>
          </w:p>
          <w:p w14:paraId="145AC233" w14:textId="77777777" w:rsidR="00EB481F" w:rsidRPr="00EB481F" w:rsidRDefault="00973600" w:rsidP="00EB481F">
            <w:pPr>
              <w:pStyle w:val="PargrafodaLista"/>
              <w:numPr>
                <w:ilvl w:val="0"/>
                <w:numId w:val="40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EB481F">
              <w:rPr>
                <w:rFonts w:cs="Arial"/>
                <w:color w:val="000000"/>
                <w:sz w:val="18"/>
                <w:szCs w:val="18"/>
              </w:rPr>
              <w:t xml:space="preserve">Concreto Betuminoso Usinado à Quente 1.342,00 m³ </w:t>
            </w:r>
          </w:p>
          <w:p w14:paraId="7CF46C3B" w14:textId="78D8D06D" w:rsidR="00C86A01" w:rsidRPr="00EB481F" w:rsidRDefault="00973600" w:rsidP="00EB481F">
            <w:pPr>
              <w:pStyle w:val="PargrafodaLista"/>
              <w:numPr>
                <w:ilvl w:val="0"/>
                <w:numId w:val="40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EB481F">
              <w:rPr>
                <w:rFonts w:cs="Arial"/>
                <w:color w:val="000000"/>
                <w:sz w:val="18"/>
                <w:szCs w:val="18"/>
              </w:rPr>
              <w:t>Reciclagem de Pavimento 4.440,00 m³</w:t>
            </w:r>
            <w:r w:rsidR="00C86A01" w:rsidRPr="00EB481F">
              <w:rPr>
                <w:rFonts w:cs="Arial"/>
                <w:color w:val="000000"/>
                <w:sz w:val="18"/>
                <w:szCs w:val="18"/>
              </w:rPr>
              <w:t xml:space="preserve">DADE OPERACIONAL: </w:t>
            </w:r>
          </w:p>
        </w:tc>
      </w:tr>
      <w:tr w:rsidR="00C86A01" w14:paraId="2D7A9B73" w14:textId="77777777" w:rsidTr="001614D8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A6111" w14:textId="77777777" w:rsidR="00C86A01" w:rsidRDefault="00C86A01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ÍNDICES ECONÔMICOS: conforme edital.</w:t>
            </w:r>
          </w:p>
        </w:tc>
      </w:tr>
      <w:tr w:rsidR="00C86A01" w14:paraId="481DE633" w14:textId="77777777" w:rsidTr="001614D8">
        <w:trPr>
          <w:cantSplit/>
          <w:trHeight w:val="101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A4F30" w14:textId="23D59445" w:rsidR="00C86A01" w:rsidRDefault="00C86A01" w:rsidP="001614D8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</w:t>
            </w:r>
            <w:r w:rsidR="00F64C51">
              <w:rPr>
                <w:rFonts w:cs="Arial"/>
                <w:sz w:val="18"/>
                <w:szCs w:val="18"/>
              </w:rPr>
              <w:t xml:space="preserve"> A execução dos ser</w:t>
            </w:r>
            <w:r w:rsidR="00F64C51" w:rsidRPr="00F64C51">
              <w:rPr>
                <w:rFonts w:cs="Arial"/>
                <w:sz w:val="18"/>
                <w:szCs w:val="18"/>
              </w:rPr>
              <w:t>viços descritos está restrita ao âmbito de circunscrição da 04ª URG do DER/MG - Barbacena, de acordo com edital e composições de custos unitários constantes do quadro de q</w:t>
            </w:r>
            <w:r w:rsidR="00F64C51">
              <w:rPr>
                <w:rFonts w:cs="Arial"/>
                <w:sz w:val="18"/>
                <w:szCs w:val="18"/>
              </w:rPr>
              <w:t>uantidades, que estarão disponí</w:t>
            </w:r>
            <w:r w:rsidR="00F64C51" w:rsidRPr="00F64C51">
              <w:rPr>
                <w:rFonts w:cs="Arial"/>
                <w:sz w:val="18"/>
                <w:szCs w:val="18"/>
              </w:rPr>
              <w:t xml:space="preserve">veis no endereço acima citado e no site </w:t>
            </w:r>
            <w:hyperlink r:id="rId39" w:history="1">
              <w:r w:rsidR="004D27F2" w:rsidRPr="00995C88">
                <w:rPr>
                  <w:rStyle w:val="Hyperlink"/>
                  <w:rFonts w:cs="Arial"/>
                  <w:sz w:val="18"/>
                  <w:szCs w:val="18"/>
                </w:rPr>
                <w:t>www.der.mg.gov.br</w:t>
              </w:r>
            </w:hyperlink>
            <w:r w:rsidR="00F64C51" w:rsidRPr="00F64C51">
              <w:rPr>
                <w:rFonts w:cs="Arial"/>
                <w:sz w:val="18"/>
                <w:szCs w:val="18"/>
              </w:rPr>
              <w:t>,</w:t>
            </w:r>
            <w:r w:rsidR="004D27F2">
              <w:rPr>
                <w:rFonts w:cs="Arial"/>
                <w:sz w:val="18"/>
                <w:szCs w:val="18"/>
              </w:rPr>
              <w:t xml:space="preserve"> </w:t>
            </w:r>
            <w:r w:rsidR="00F64C51" w:rsidRPr="00F64C51">
              <w:rPr>
                <w:rFonts w:cs="Arial"/>
                <w:sz w:val="18"/>
                <w:szCs w:val="18"/>
              </w:rPr>
              <w:t xml:space="preserve">a partir do dia 24/05/2021. A entrega dos envelopes de proposta e documentação deverá ser realizada até às 17:00hs (dezessete horas) do dia 23/06/2021 na forma prevista no Edital, no Serviço de Protocolo e Arquivo – SPA do DER/MG. A visita técnica ocorrerá nos dias 16/06/2021 e 17/06/2021, mediante agendamento. Informações </w:t>
            </w:r>
            <w:r w:rsidR="00F64C51">
              <w:rPr>
                <w:rFonts w:cs="Arial"/>
                <w:sz w:val="18"/>
                <w:szCs w:val="18"/>
              </w:rPr>
              <w:t>complementares poderão ser obti</w:t>
            </w:r>
            <w:r w:rsidR="00F64C51" w:rsidRPr="00F64C51">
              <w:rPr>
                <w:rFonts w:cs="Arial"/>
                <w:sz w:val="18"/>
                <w:szCs w:val="18"/>
              </w:rPr>
              <w:t>das pelo telefone 3235-1272 ou pelo site acima mencionado</w:t>
            </w:r>
            <w:r w:rsidR="00F64C51">
              <w:rPr>
                <w:rFonts w:cs="Arial"/>
                <w:sz w:val="18"/>
                <w:szCs w:val="18"/>
              </w:rPr>
              <w:t>.</w:t>
            </w:r>
          </w:p>
          <w:p w14:paraId="47ACB80F" w14:textId="67AE6F98" w:rsidR="00C86A01" w:rsidRDefault="000011ED" w:rsidP="001614D8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hyperlink r:id="rId40" w:history="1">
              <w:r w:rsidR="00C86A01"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 w:rsidR="00C86A01">
              <w:rPr>
                <w:rFonts w:cs="Symbol"/>
                <w:color w:val="000000"/>
                <w:sz w:val="18"/>
                <w:szCs w:val="18"/>
              </w:rPr>
              <w:t>.</w:t>
            </w:r>
          </w:p>
        </w:tc>
      </w:tr>
    </w:tbl>
    <w:p w14:paraId="1202C0B2" w14:textId="77777777" w:rsidR="00C86A01" w:rsidRDefault="00C86A01" w:rsidP="00C86A0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6FE143A" w14:textId="77777777" w:rsidR="00C86A01" w:rsidRPr="00B207B7" w:rsidRDefault="00C86A01" w:rsidP="002B3B7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21"/>
        <w:gridCol w:w="4672"/>
      </w:tblGrid>
      <w:tr w:rsidR="00C86A01" w14:paraId="363EA1C3" w14:textId="77777777" w:rsidTr="001614D8">
        <w:trPr>
          <w:cantSplit/>
          <w:trHeight w:val="2124"/>
        </w:trPr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E8F7F" w14:textId="77777777" w:rsidR="00C86A01" w:rsidRDefault="00C86A01" w:rsidP="001614D8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DEPARTAMENTO DE EDIFICAÇÕES E ESTRADAS DE RODAGEM DE MINAS GERAIS - DER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4005D" w14:textId="617B58BD" w:rsidR="00C86A01" w:rsidRDefault="00C86A01" w:rsidP="00C86A01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EDITAL:  </w:t>
            </w:r>
            <w:r w:rsidR="004F0AC1" w:rsidRPr="00C86A01">
              <w:rPr>
                <w:rFonts w:ascii="Times New Roman" w:hAnsi="Times New Roman"/>
                <w:b/>
                <w:bCs/>
                <w:sz w:val="34"/>
                <w:szCs w:val="34"/>
              </w:rPr>
              <w:t>CONCORRÊNCIA</w:t>
            </w:r>
            <w:r w:rsidR="004F0AC1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="004F0AC1" w:rsidRPr="00F64C51">
              <w:rPr>
                <w:rFonts w:ascii="Times New Roman" w:hAnsi="Times New Roman"/>
                <w:b/>
                <w:bCs/>
                <w:sz w:val="34"/>
                <w:szCs w:val="34"/>
              </w:rPr>
              <w:t>EDITAL Nº: 056/2021. PROCESSO SEI Nº: 2300.01.0102299/2021-35</w:t>
            </w:r>
          </w:p>
        </w:tc>
      </w:tr>
      <w:tr w:rsidR="00C86A01" w14:paraId="47357FDA" w14:textId="77777777" w:rsidTr="001614D8">
        <w:trPr>
          <w:cantSplit/>
          <w:trHeight w:val="539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0959A" w14:textId="77777777" w:rsidR="00C86A01" w:rsidRDefault="00C86A01" w:rsidP="001614D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Av. dos Andradas, 1.120, sala 1009, Belo Horizonte/MG.</w:t>
            </w:r>
          </w:p>
          <w:p w14:paraId="2C07EDAB" w14:textId="77777777" w:rsidR="00C86A01" w:rsidRDefault="00C86A01" w:rsidP="001614D8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Informações: </w:t>
            </w:r>
            <w:r>
              <w:rPr>
                <w:sz w:val="18"/>
                <w:szCs w:val="18"/>
              </w:rPr>
              <w:t xml:space="preserve">Telefone: </w:t>
            </w:r>
            <w:r>
              <w:rPr>
                <w:rFonts w:cs="Arial"/>
                <w:sz w:val="18"/>
                <w:szCs w:val="18"/>
              </w:rPr>
              <w:t xml:space="preserve">3235-1272 - site </w:t>
            </w:r>
            <w:hyperlink r:id="rId41" w:history="1">
              <w:r>
                <w:rPr>
                  <w:rStyle w:val="Hyperlink"/>
                  <w:rFonts w:cs="Arial"/>
                  <w:sz w:val="18"/>
                  <w:szCs w:val="18"/>
                </w:rPr>
                <w:t>www.der.mg.gov.br</w:t>
              </w:r>
            </w:hyperlink>
            <w:r>
              <w:rPr>
                <w:rFonts w:cs="Arial"/>
                <w:sz w:val="18"/>
                <w:szCs w:val="18"/>
              </w:rPr>
              <w:t xml:space="preserve"> - </w:t>
            </w:r>
            <w:r>
              <w:rPr>
                <w:sz w:val="18"/>
                <w:szCs w:val="18"/>
              </w:rPr>
              <w:t>E-mail: </w:t>
            </w:r>
            <w:hyperlink r:id="rId42" w:history="1">
              <w:r>
                <w:rPr>
                  <w:rStyle w:val="Hyperlink"/>
                  <w:sz w:val="18"/>
                  <w:szCs w:val="18"/>
                </w:rPr>
                <w:t>asl@deer.mg.gov.br</w:t>
              </w:r>
            </w:hyperlink>
            <w:r>
              <w:rPr>
                <w:sz w:val="18"/>
                <w:szCs w:val="18"/>
              </w:rPr>
              <w:t xml:space="preserve">  </w:t>
            </w:r>
          </w:p>
        </w:tc>
      </w:tr>
      <w:tr w:rsidR="00C86A01" w14:paraId="5611E631" w14:textId="77777777" w:rsidTr="001614D8">
        <w:trPr>
          <w:cantSplit/>
          <w:trHeight w:val="1510"/>
        </w:trPr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B13E7" w14:textId="7ECDD811" w:rsidR="00C86A01" w:rsidRDefault="00C86A01" w:rsidP="00F64C51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>
              <w:rPr>
                <w:rFonts w:cs="Arial"/>
                <w:sz w:val="18"/>
                <w:szCs w:val="18"/>
              </w:rPr>
              <w:t xml:space="preserve">OBJETO: </w:t>
            </w:r>
            <w:r w:rsidR="00F64C51" w:rsidRPr="00F64C51">
              <w:rPr>
                <w:rFonts w:cs="Arial"/>
                <w:sz w:val="18"/>
                <w:szCs w:val="18"/>
              </w:rPr>
              <w:t>O DIRETOR GERAL DO DEPARTAMENTO DE EDIFICAÇÕES E ESTRADAS DE RODAGEM DO ESTADO DE MINAS GERAIS - DER/</w:t>
            </w:r>
            <w:r w:rsidR="00F64C51">
              <w:rPr>
                <w:rFonts w:cs="Arial"/>
                <w:sz w:val="18"/>
                <w:szCs w:val="18"/>
              </w:rPr>
              <w:t>MG TORNA PÚBLICO QUE FARÁ REALI</w:t>
            </w:r>
            <w:r w:rsidR="00F64C51" w:rsidRPr="00F64C51">
              <w:rPr>
                <w:rFonts w:cs="Arial"/>
                <w:sz w:val="18"/>
                <w:szCs w:val="18"/>
              </w:rPr>
              <w:t xml:space="preserve">ZAR, ATRAVÉS DA COMISSÃO PERMANENTE DE LICITAÇÃO, ÀS 09:00HS (NOVE HORAS) DO DIA 25/06/2021, EM SEU EDIFÍCIO-SEDE, À AV. DOS ANDRADAS, 1.120, SALA 1009, NESTA CAPITAL, CONCORRÊNCIA EXECUÇÃO DOS SERVIÇOS DE RECUPERAÇÃO FUNCIONAL DO PAVIMENTO NA RODOVIA MG-338, TRECHO IBERTIOGA -CAMPOLIDE. 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766B2" w14:textId="77777777" w:rsidR="00C86A01" w:rsidRDefault="00C86A01" w:rsidP="001614D8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20BBBC71" w14:textId="3B848651" w:rsidR="00C86A01" w:rsidRDefault="00C86A01" w:rsidP="001614D8">
            <w:pPr>
              <w:numPr>
                <w:ilvl w:val="0"/>
                <w:numId w:val="1"/>
              </w:numPr>
              <w:tabs>
                <w:tab w:val="num" w:pos="644"/>
              </w:tabs>
              <w:rPr>
                <w:sz w:val="18"/>
                <w:szCs w:val="17"/>
              </w:rPr>
            </w:pPr>
            <w:r w:rsidRPr="003736A8">
              <w:rPr>
                <w:sz w:val="18"/>
                <w:szCs w:val="17"/>
              </w:rPr>
              <w:t>A entrega dos envelopes de proposta e documentação deve</w:t>
            </w:r>
            <w:r>
              <w:rPr>
                <w:sz w:val="18"/>
                <w:szCs w:val="17"/>
              </w:rPr>
              <w:t xml:space="preserve">rá ser realizada até às 17:00 do dia </w:t>
            </w:r>
            <w:r w:rsidR="004D0461">
              <w:rPr>
                <w:sz w:val="18"/>
                <w:szCs w:val="17"/>
              </w:rPr>
              <w:t>24</w:t>
            </w:r>
            <w:r>
              <w:rPr>
                <w:sz w:val="18"/>
                <w:szCs w:val="17"/>
              </w:rPr>
              <w:t>/06/2021</w:t>
            </w:r>
          </w:p>
          <w:p w14:paraId="5D39059A" w14:textId="074686D4" w:rsidR="00C86A01" w:rsidRDefault="00C86A01" w:rsidP="001614D8">
            <w:pPr>
              <w:numPr>
                <w:ilvl w:val="0"/>
                <w:numId w:val="1"/>
              </w:numPr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Data de abertura: </w:t>
            </w:r>
            <w:r w:rsidR="00F64C51">
              <w:rPr>
                <w:sz w:val="18"/>
                <w:szCs w:val="17"/>
              </w:rPr>
              <w:t>25</w:t>
            </w:r>
            <w:r>
              <w:rPr>
                <w:sz w:val="18"/>
                <w:szCs w:val="17"/>
              </w:rPr>
              <w:t>/06/2021/2021 às 09:00</w:t>
            </w:r>
            <w:r w:rsidR="00EA723E">
              <w:rPr>
                <w:sz w:val="18"/>
                <w:szCs w:val="17"/>
              </w:rPr>
              <w:t>.</w:t>
            </w:r>
          </w:p>
          <w:p w14:paraId="6F98DAE1" w14:textId="10EAE6E2" w:rsidR="00C86A01" w:rsidRDefault="00C86A01" w:rsidP="00053284">
            <w:pPr>
              <w:numPr>
                <w:ilvl w:val="0"/>
                <w:numId w:val="1"/>
              </w:numPr>
              <w:tabs>
                <w:tab w:val="num" w:pos="644"/>
              </w:tabs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91353B">
              <w:rPr>
                <w:sz w:val="18"/>
                <w:szCs w:val="17"/>
              </w:rPr>
              <w:t>09 meses</w:t>
            </w:r>
          </w:p>
        </w:tc>
      </w:tr>
    </w:tbl>
    <w:p w14:paraId="07B8DAC5" w14:textId="77777777" w:rsidR="00C86A01" w:rsidRDefault="00C86A01" w:rsidP="00C86A01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7"/>
        <w:gridCol w:w="3264"/>
        <w:gridCol w:w="2286"/>
        <w:gridCol w:w="2636"/>
      </w:tblGrid>
      <w:tr w:rsidR="00C86A01" w14:paraId="6A4CD50F" w14:textId="77777777" w:rsidTr="001614D8">
        <w:trPr>
          <w:cantSplit/>
          <w:trHeight w:val="271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D596F" w14:textId="77777777" w:rsidR="00C86A01" w:rsidRDefault="00C86A01" w:rsidP="001614D8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C86A01" w14:paraId="39660819" w14:textId="77777777" w:rsidTr="001614D8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68335" w14:textId="77777777" w:rsidR="00C86A01" w:rsidRDefault="00C86A01" w:rsidP="001614D8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44B2A" w14:textId="77777777" w:rsidR="00C86A01" w:rsidRDefault="00C86A01" w:rsidP="001614D8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46BF6" w14:textId="77777777" w:rsidR="00C86A01" w:rsidRDefault="00C86A01" w:rsidP="001614D8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Garantia</w:t>
            </w:r>
            <w:r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EB72C" w14:textId="77777777" w:rsidR="00C86A01" w:rsidRDefault="00C86A01" w:rsidP="001614D8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C86A01" w14:paraId="56744A4A" w14:textId="77777777" w:rsidTr="001614D8">
        <w:trPr>
          <w:cantSplit/>
          <w:trHeight w:val="378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17D41" w14:textId="52A86937" w:rsidR="00C86A01" w:rsidRPr="008C030B" w:rsidRDefault="0022784C" w:rsidP="001614D8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0022784C">
              <w:rPr>
                <w:rFonts w:cs="Arial"/>
                <w:sz w:val="18"/>
                <w:szCs w:val="18"/>
              </w:rPr>
              <w:t>R$ 4.864.414,75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ED5BE" w14:textId="77777777" w:rsidR="00C86A01" w:rsidRPr="008C030B" w:rsidRDefault="00C86A01" w:rsidP="001614D8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008C030B">
              <w:rPr>
                <w:rFonts w:cs="Arial"/>
                <w:sz w:val="18"/>
                <w:szCs w:val="18"/>
              </w:rPr>
              <w:t xml:space="preserve">R$ 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ABD87" w14:textId="77777777" w:rsidR="00C86A01" w:rsidRDefault="00C86A01" w:rsidP="001614D8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3A6C">
              <w:rPr>
                <w:rFonts w:cs="Arial"/>
                <w:bCs/>
                <w:color w:val="000000"/>
                <w:sz w:val="18"/>
                <w:szCs w:val="18"/>
              </w:rPr>
              <w:t xml:space="preserve">R$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5C646" w14:textId="77777777" w:rsidR="00C86A01" w:rsidRDefault="00C86A01" w:rsidP="001614D8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C86A01" w14:paraId="0D687B89" w14:textId="77777777" w:rsidTr="001614D8">
        <w:trPr>
          <w:cantSplit/>
          <w:trHeight w:val="711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2D113" w14:textId="77777777" w:rsidR="00C86A01" w:rsidRDefault="00C86A01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TÉCNICA: </w:t>
            </w:r>
          </w:p>
          <w:p w14:paraId="722B97B9" w14:textId="014A0D3F" w:rsidR="00C86A01" w:rsidRDefault="0022784C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proofErr w:type="gramStart"/>
            <w:r w:rsidRPr="0022784C">
              <w:rPr>
                <w:rFonts w:cs="Arial"/>
                <w:color w:val="000000"/>
                <w:sz w:val="18"/>
                <w:szCs w:val="18"/>
              </w:rPr>
              <w:t>ATESTADO(</w:t>
            </w:r>
            <w:proofErr w:type="gramEnd"/>
            <w:r w:rsidRPr="0022784C">
              <w:rPr>
                <w:rFonts w:cs="Arial"/>
                <w:color w:val="000000"/>
                <w:sz w:val="18"/>
                <w:szCs w:val="18"/>
              </w:rPr>
              <w:t>S) DE CAPACIDADE TÉCNICA DO RESPONSÁVEL TÉCNICO da empresa, fornecido por pessoa jurídica de direito público ou privado, devidamente cer</w:t>
            </w:r>
            <w:r w:rsidR="0091353B">
              <w:rPr>
                <w:rFonts w:cs="Arial"/>
                <w:color w:val="000000"/>
                <w:sz w:val="18"/>
                <w:szCs w:val="18"/>
              </w:rPr>
              <w:t>ti</w:t>
            </w:r>
            <w:r w:rsidRPr="0022784C">
              <w:rPr>
                <w:rFonts w:cs="Arial"/>
                <w:color w:val="000000"/>
                <w:sz w:val="18"/>
                <w:szCs w:val="18"/>
              </w:rPr>
              <w:t>ficado pelo Conselho Regional de Engenharia e Agronomia – CREA, acompanhado da respec</w:t>
            </w:r>
            <w:r w:rsidR="0091353B">
              <w:rPr>
                <w:rFonts w:cs="Arial"/>
                <w:color w:val="000000"/>
                <w:sz w:val="18"/>
                <w:szCs w:val="18"/>
              </w:rPr>
              <w:t>ti</w:t>
            </w:r>
            <w:r w:rsidRPr="0022784C">
              <w:rPr>
                <w:rFonts w:cs="Arial"/>
                <w:color w:val="000000"/>
                <w:sz w:val="18"/>
                <w:szCs w:val="18"/>
              </w:rPr>
              <w:t>va Cer</w:t>
            </w:r>
            <w:r w:rsidR="0091353B">
              <w:rPr>
                <w:rFonts w:cs="Arial"/>
                <w:color w:val="000000"/>
                <w:sz w:val="18"/>
                <w:szCs w:val="18"/>
              </w:rPr>
              <w:t>ti</w:t>
            </w:r>
            <w:r w:rsidRPr="0022784C">
              <w:rPr>
                <w:rFonts w:cs="Arial"/>
                <w:color w:val="000000"/>
                <w:sz w:val="18"/>
                <w:szCs w:val="18"/>
              </w:rPr>
              <w:t>dão de Acervo Técnico – CAT, comprovando ter executado serviços de drenagem e pavimentação em obra rodoviária.</w:t>
            </w:r>
          </w:p>
        </w:tc>
      </w:tr>
      <w:tr w:rsidR="00C86A01" w14:paraId="568B247C" w14:textId="77777777" w:rsidTr="001614D8">
        <w:trPr>
          <w:cantSplit/>
          <w:trHeight w:val="679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F4D62" w14:textId="77777777" w:rsidR="00C86A01" w:rsidRDefault="00C86A01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6BAC9A45" w14:textId="2EA9C8FC" w:rsidR="0022784C" w:rsidRDefault="0022784C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22784C">
              <w:rPr>
                <w:rFonts w:cs="Arial"/>
                <w:color w:val="000000"/>
                <w:sz w:val="18"/>
                <w:szCs w:val="18"/>
              </w:rPr>
              <w:t xml:space="preserve">COMPROVAÇÃO DE APTIDÃO DE DESEMPENHO TÉCNICO DA LICITANTE, por meio de </w:t>
            </w:r>
            <w:proofErr w:type="gramStart"/>
            <w:r w:rsidRPr="0022784C">
              <w:rPr>
                <w:rFonts w:cs="Arial"/>
                <w:color w:val="000000"/>
                <w:sz w:val="18"/>
                <w:szCs w:val="18"/>
              </w:rPr>
              <w:t>atestado(</w:t>
            </w:r>
            <w:proofErr w:type="gramEnd"/>
            <w:r w:rsidRPr="0022784C">
              <w:rPr>
                <w:rFonts w:cs="Arial"/>
                <w:color w:val="000000"/>
                <w:sz w:val="18"/>
                <w:szCs w:val="18"/>
              </w:rPr>
              <w:t>s) ou cer</w:t>
            </w:r>
            <w:r>
              <w:rPr>
                <w:rFonts w:cs="Arial"/>
                <w:color w:val="000000"/>
                <w:sz w:val="18"/>
                <w:szCs w:val="18"/>
              </w:rPr>
              <w:t>ti</w:t>
            </w:r>
            <w:r w:rsidRPr="0022784C">
              <w:rPr>
                <w:rFonts w:cs="Arial"/>
                <w:color w:val="000000"/>
                <w:sz w:val="18"/>
                <w:szCs w:val="18"/>
              </w:rPr>
              <w:t>dão(ões), fornecidos por pessoa jurídica de direito público ou privado, comprovando ter executado os serviços a seguir discriminados, nas quan</w:t>
            </w:r>
            <w:r>
              <w:rPr>
                <w:rFonts w:cs="Arial"/>
                <w:color w:val="000000"/>
                <w:sz w:val="18"/>
                <w:szCs w:val="18"/>
              </w:rPr>
              <w:t>ti</w:t>
            </w:r>
            <w:r w:rsidRPr="0022784C">
              <w:rPr>
                <w:rFonts w:cs="Arial"/>
                <w:color w:val="000000"/>
                <w:sz w:val="18"/>
                <w:szCs w:val="18"/>
              </w:rPr>
              <w:t xml:space="preserve">dades mínimas, referentes a parcela de maior relevância técnica ou econômica. </w:t>
            </w:r>
          </w:p>
          <w:p w14:paraId="79637918" w14:textId="402F0E77" w:rsidR="0022784C" w:rsidRPr="0022784C" w:rsidRDefault="0022784C" w:rsidP="0022784C">
            <w:pPr>
              <w:pStyle w:val="PargrafodaLista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22784C">
              <w:rPr>
                <w:rFonts w:cs="Arial"/>
                <w:color w:val="000000"/>
                <w:sz w:val="18"/>
                <w:szCs w:val="18"/>
              </w:rPr>
              <w:t xml:space="preserve">Microrrevestimento asfáltico 109.440,00 m² </w:t>
            </w:r>
          </w:p>
          <w:p w14:paraId="70F23451" w14:textId="782983A7" w:rsidR="0022784C" w:rsidRPr="0022784C" w:rsidRDefault="0022784C" w:rsidP="0022784C">
            <w:pPr>
              <w:pStyle w:val="PargrafodaLista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22784C">
              <w:rPr>
                <w:rFonts w:cs="Arial"/>
                <w:color w:val="000000"/>
                <w:sz w:val="18"/>
                <w:szCs w:val="18"/>
              </w:rPr>
              <w:t xml:space="preserve">CBUQ - Concreto Betuminoso Usinado à Quente 792,00 m³ </w:t>
            </w:r>
          </w:p>
          <w:p w14:paraId="17AD9241" w14:textId="16CE0A07" w:rsidR="0022784C" w:rsidRPr="0022784C" w:rsidRDefault="0022784C" w:rsidP="0022784C">
            <w:pPr>
              <w:pStyle w:val="PargrafodaLista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22784C">
              <w:rPr>
                <w:rFonts w:cs="Arial"/>
                <w:color w:val="000000"/>
                <w:sz w:val="18"/>
                <w:szCs w:val="18"/>
              </w:rPr>
              <w:t xml:space="preserve">Reciclagem de Pavimento 4.070,00 m³ </w:t>
            </w:r>
          </w:p>
          <w:p w14:paraId="7C57FCD3" w14:textId="78D07A56" w:rsidR="0022784C" w:rsidRPr="0022784C" w:rsidRDefault="0022784C" w:rsidP="0022784C">
            <w:pPr>
              <w:pStyle w:val="PargrafodaLista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22784C">
              <w:rPr>
                <w:rFonts w:cs="Arial"/>
                <w:color w:val="000000"/>
                <w:sz w:val="18"/>
                <w:szCs w:val="18"/>
              </w:rPr>
              <w:t>Reperfilamento de pavimento com CBUQ 839,50 t</w:t>
            </w:r>
          </w:p>
        </w:tc>
      </w:tr>
      <w:tr w:rsidR="00C86A01" w14:paraId="2AC678DC" w14:textId="77777777" w:rsidTr="001614D8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39060" w14:textId="77777777" w:rsidR="00C86A01" w:rsidRDefault="00C86A01" w:rsidP="001614D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ÍNDICES ECONÔMICOS: conforme edital.</w:t>
            </w:r>
          </w:p>
        </w:tc>
      </w:tr>
      <w:tr w:rsidR="00C86A01" w14:paraId="6ED2ED70" w14:textId="77777777" w:rsidTr="001614D8">
        <w:trPr>
          <w:cantSplit/>
          <w:trHeight w:val="101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B2129" w14:textId="565448A5" w:rsidR="00F64C51" w:rsidRPr="00F64C51" w:rsidRDefault="00C86A01" w:rsidP="00F64C51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</w:t>
            </w:r>
            <w:r w:rsidR="00F64C51" w:rsidRPr="00F64C51">
              <w:rPr>
                <w:rFonts w:cs="Arial"/>
                <w:sz w:val="18"/>
                <w:szCs w:val="18"/>
              </w:rPr>
              <w:t xml:space="preserve"> A execução dos serviços descritos está restrita ao âmbito de circunscrição da 04ª URG do DER/MG - BARBA- CENA, de acordo com edital e composições de custos unitários constantes do quadro de quantidades, que estarão disponíveis no endereço acima citado e no site </w:t>
            </w:r>
            <w:hyperlink r:id="rId43" w:history="1">
              <w:r w:rsidR="004D27F2" w:rsidRPr="00995C88">
                <w:rPr>
                  <w:rStyle w:val="Hyperlink"/>
                  <w:rFonts w:cs="Arial"/>
                  <w:sz w:val="18"/>
                  <w:szCs w:val="18"/>
                </w:rPr>
                <w:t>www.der.mg.gov.br</w:t>
              </w:r>
            </w:hyperlink>
            <w:r w:rsidR="00F64C51" w:rsidRPr="00F64C51">
              <w:rPr>
                <w:rFonts w:cs="Arial"/>
                <w:sz w:val="18"/>
                <w:szCs w:val="18"/>
              </w:rPr>
              <w:t>,</w:t>
            </w:r>
            <w:r w:rsidR="004D27F2">
              <w:rPr>
                <w:rFonts w:cs="Arial"/>
                <w:sz w:val="18"/>
                <w:szCs w:val="18"/>
              </w:rPr>
              <w:t xml:space="preserve"> </w:t>
            </w:r>
            <w:r w:rsidR="00F64C51" w:rsidRPr="00F64C51">
              <w:rPr>
                <w:rFonts w:cs="Arial"/>
                <w:sz w:val="18"/>
                <w:szCs w:val="18"/>
              </w:rPr>
              <w:t>a partir do dia 24/05/2021. A entrega dos envelopes de proposta e documentação deverá ser realizada até às 17:00hs (dezessete horas) do dia 24/06/2021 na forma prevista no Edital, no Serviço de Protocolo e Arquivo – SPA do DER/MG. A visita técnica ocorrerá nos dias 17/06/2021 e 18/06/2021, mediante agenda- mento. Informações complementares poderão ser obtidas pelo telefone 3235-1272 ou pelo site acima mencionado</w:t>
            </w:r>
            <w:r w:rsidR="00F64C51">
              <w:rPr>
                <w:rFonts w:cs="Arial"/>
                <w:sz w:val="18"/>
                <w:szCs w:val="18"/>
              </w:rPr>
              <w:t>.</w:t>
            </w:r>
          </w:p>
          <w:p w14:paraId="6A418688" w14:textId="732E3281" w:rsidR="00C86A01" w:rsidRDefault="000011ED" w:rsidP="001614D8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hyperlink r:id="rId44" w:history="1">
              <w:r w:rsidR="00C86A01"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 w:rsidR="00C86A01">
              <w:rPr>
                <w:rFonts w:cs="Symbol"/>
                <w:color w:val="000000"/>
                <w:sz w:val="18"/>
                <w:szCs w:val="18"/>
              </w:rPr>
              <w:t>.</w:t>
            </w:r>
          </w:p>
        </w:tc>
      </w:tr>
    </w:tbl>
    <w:p w14:paraId="1324640A" w14:textId="77777777" w:rsidR="00C86A01" w:rsidRPr="00B207B7" w:rsidRDefault="00C86A01" w:rsidP="002B3B7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FEF2730" w14:textId="77777777" w:rsidR="00572F61" w:rsidRDefault="00572F61" w:rsidP="002B3B75">
      <w:pPr>
        <w:autoSpaceDE w:val="0"/>
        <w:autoSpaceDN w:val="0"/>
        <w:adjustRightInd w:val="0"/>
        <w:jc w:val="both"/>
      </w:pPr>
    </w:p>
    <w:p w14:paraId="07DAE1A4" w14:textId="77777777" w:rsidR="00E17A6B" w:rsidRDefault="00E17A6B" w:rsidP="00E17A6B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D1DE71" w14:textId="086EBAAB" w:rsidR="00FF40BD" w:rsidRDefault="00FF40BD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D3A0D">
        <w:rPr>
          <w:rFonts w:asciiTheme="majorHAnsi" w:hAnsi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10B79" w14:textId="77777777" w:rsidR="00C4429E" w:rsidRDefault="00C4429E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0182435D" w14:textId="77777777" w:rsidR="00A47B25" w:rsidRDefault="00A47B25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0349BE25" w14:textId="33861563" w:rsidR="006F42EA" w:rsidRDefault="00300F5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>ESTADO DE MINAS GERAIS</w:t>
      </w:r>
    </w:p>
    <w:p w14:paraId="2E4F7640" w14:textId="77777777" w:rsidR="006C36CD" w:rsidRDefault="006C36CD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39784F9D" w14:textId="77777777" w:rsidR="006C36CD" w:rsidRDefault="006C36CD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0D86AB7D" w14:textId="77777777" w:rsidR="004C5C46" w:rsidRPr="004C5C46" w:rsidRDefault="006C36CD" w:rsidP="004C5C4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C5C46">
        <w:rPr>
          <w:rFonts w:asciiTheme="majorHAnsi" w:hAnsiTheme="majorHAnsi"/>
          <w:b/>
        </w:rPr>
        <w:t xml:space="preserve">DEPARTAMENTO MUNICIPAL DE ÁGUA, ESGOTO E SANEAMENTO - DMAES DE PONTE NOVA/MG EXTRATO AVISO DE </w:t>
      </w:r>
      <w:r w:rsidR="004C5C46" w:rsidRPr="004C5C46">
        <w:rPr>
          <w:rFonts w:asciiTheme="majorHAnsi" w:hAnsiTheme="majorHAnsi"/>
          <w:b/>
        </w:rPr>
        <w:t xml:space="preserve">LICITAÇÃO - TP 001-2021 DMAES </w:t>
      </w:r>
    </w:p>
    <w:p w14:paraId="40C4862B" w14:textId="16DA62DA" w:rsidR="006C36CD" w:rsidRDefault="006C36CD" w:rsidP="004C5C4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C5C46">
        <w:rPr>
          <w:rFonts w:asciiTheme="majorHAnsi" w:hAnsiTheme="majorHAnsi"/>
        </w:rPr>
        <w:t xml:space="preserve">DEPARTAMENTO MUNICIPAL DE ÁGUA ESGOTO E SANEAMENTO DE PONTE NOVA/MG – AVISO DE LICITAÇÃO – PROCESSO Nº 037/2021 – TOMADA DE PREÇOS Nº 001/2021 – Objeto: CONTRATAÇÃO DE EMPRESA ESPECIALIZADA EM SERVIÇOS TÉCNICOS DE ENGENHARIA PARA EXECUÇÃO DE OBRA DE MURO DE CONTENÇÃO NO BAIRRO CIDADE NOVA NO MUNICIPIO DE PONTE NOVA – MG, COM MÃO DE OBRA E MATERAIS </w:t>
      </w:r>
      <w:r w:rsidR="004C5C46" w:rsidRPr="004C5C46">
        <w:rPr>
          <w:rFonts w:asciiTheme="majorHAnsi" w:hAnsiTheme="majorHAnsi"/>
        </w:rPr>
        <w:t>INCLUSOS.</w:t>
      </w:r>
      <w:r w:rsidRPr="004C5C46">
        <w:rPr>
          <w:rFonts w:asciiTheme="majorHAnsi" w:hAnsiTheme="majorHAnsi"/>
        </w:rPr>
        <w:t xml:space="preserve"> Critério de Julgamento: Menor Preço Global. Valor estimado da contratação - R$-40.667,30 (Quarenta Mil, Seiscentos e Sessenta e Sete Reais e Trinta Centavos). Cadastramento obrigatório até as 12hs. </w:t>
      </w:r>
      <w:r w:rsidR="004C5C46" w:rsidRPr="004C5C46">
        <w:rPr>
          <w:rFonts w:asciiTheme="majorHAnsi" w:hAnsiTheme="majorHAnsi"/>
        </w:rPr>
        <w:t>Do</w:t>
      </w:r>
      <w:r w:rsidRPr="004C5C46">
        <w:rPr>
          <w:rFonts w:asciiTheme="majorHAnsi" w:hAnsiTheme="majorHAnsi"/>
        </w:rPr>
        <w:t xml:space="preserve"> dia 07/06/2021. Visita Técnica Facultativa poderá ser realizada do dia 01/06/2021 até o dia 07/06/2021, em dias úteis de 10 horas as 12horas. Recebimento dos Envelopes e Abertura da Habilitação: dia 09/06/2021 às 12hs40min. Previsão de abertura das propostas comerciais dia 16/06/2021 ás 12hs34min. Caso todos os licitantes cadastrados estiverem presentes e manifestarem renúncia ao prazo recursal, a abertura das propostas poderá ocorrer no mesmo dia da habilitação. Local da sessão pública: sede administrativa do DMAES, sito na Av. Ernesto Trivellato, 158, Bairro Triângulo – Ponte Nova/MG. Prazo máximo de execução dos serviços 03 (três) meses. Informações complementares e obtenção da Íntegra do Edital pelo site </w:t>
      </w:r>
      <w:hyperlink r:id="rId46" w:history="1">
        <w:r w:rsidR="004C5C46" w:rsidRPr="00995C88">
          <w:rPr>
            <w:rStyle w:val="Hyperlink"/>
            <w:rFonts w:asciiTheme="majorHAnsi" w:hAnsiTheme="majorHAnsi"/>
          </w:rPr>
          <w:t>www.dmaespontenova.mg.gov.br</w:t>
        </w:r>
      </w:hyperlink>
      <w:r w:rsidR="004C5C46">
        <w:rPr>
          <w:rFonts w:asciiTheme="majorHAnsi" w:hAnsiTheme="majorHAnsi"/>
        </w:rPr>
        <w:t xml:space="preserve"> </w:t>
      </w:r>
      <w:r w:rsidRPr="004C5C46">
        <w:rPr>
          <w:rFonts w:asciiTheme="majorHAnsi" w:hAnsiTheme="majorHAnsi"/>
        </w:rPr>
        <w:t xml:space="preserve">ou, presencialmente, no endereço acima no horário de 07 às 13hs. Demais informações pelo telefone (31) 3819-5372 ou pelo e-mail – </w:t>
      </w:r>
      <w:hyperlink r:id="rId47" w:history="1">
        <w:r w:rsidR="004C5C46" w:rsidRPr="00995C88">
          <w:rPr>
            <w:rStyle w:val="Hyperlink"/>
            <w:rFonts w:asciiTheme="majorHAnsi" w:hAnsiTheme="majorHAnsi"/>
          </w:rPr>
          <w:t>licitacao@dmaespontenova.mg.gov.br</w:t>
        </w:r>
      </w:hyperlink>
      <w:r w:rsidRPr="004C5C46">
        <w:rPr>
          <w:rFonts w:asciiTheme="majorHAnsi" w:hAnsiTheme="majorHAnsi"/>
        </w:rPr>
        <w:t>.</w:t>
      </w:r>
      <w:r w:rsidR="004C5C46">
        <w:rPr>
          <w:rFonts w:asciiTheme="majorHAnsi" w:hAnsiTheme="majorHAnsi"/>
        </w:rPr>
        <w:t xml:space="preserve"> </w:t>
      </w:r>
    </w:p>
    <w:p w14:paraId="5793161F" w14:textId="77777777" w:rsidR="006C36CD" w:rsidRDefault="006C36CD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6936BFBA" w14:textId="77777777" w:rsidR="00FA0DB4" w:rsidRDefault="00FA0DB4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1B532D29" w14:textId="228D737D" w:rsidR="00285924" w:rsidRPr="00285924" w:rsidRDefault="00285924" w:rsidP="0028592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bookmarkStart w:id="0" w:name="F8"/>
      <w:r w:rsidRPr="00285924">
        <w:rPr>
          <w:rFonts w:asciiTheme="majorHAnsi" w:hAnsiTheme="majorHAnsi"/>
          <w:b/>
        </w:rPr>
        <w:t>MINISTÉRIO DA EDUCAÇÃO - SECRETARIA EXECUTIVA - SUBSECRETARIA DE PLANEJAMENTO E ORÇAMENTO</w:t>
      </w:r>
      <w:r w:rsidRPr="00285924">
        <w:rPr>
          <w:rFonts w:asciiTheme="majorHAnsi" w:hAnsiTheme="majorHAnsi"/>
          <w:b/>
        </w:rPr>
        <w:br/>
        <w:t>INSTITUTO FEDERAL DE EDUCAÇÃO, CIÊNCIA E TECNOLOGIA DE MINAS GERAIS</w:t>
      </w:r>
      <w:r w:rsidRPr="00285924">
        <w:rPr>
          <w:rFonts w:asciiTheme="majorHAnsi" w:hAnsiTheme="majorHAnsi"/>
          <w:b/>
        </w:rPr>
        <w:br/>
        <w:t>TOMADA DE PREÇO Nº 2/2021</w:t>
      </w:r>
    </w:p>
    <w:p w14:paraId="3BA2BFE2" w14:textId="0C4FD3F9" w:rsidR="00285924" w:rsidRPr="00285924" w:rsidRDefault="00753401" w:rsidP="0028592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53401">
        <w:rPr>
          <w:rFonts w:asciiTheme="majorHAnsi" w:hAnsiTheme="majorHAnsi"/>
        </w:rPr>
        <w:t>Objeto: Contratação de empresa especializada para Construção de drenagem pluvial complementar e reconstrução de parte do muro anexo ao Campus Ribeirão das Neves do Instituto Federal de Educação, Ciência e Tecnologia de Minas Gerais, conforme condições e exigências impostas no presente Edital, seus Anexos e projetos disponíveis.</w:t>
      </w:r>
      <w:r w:rsidR="00285924">
        <w:rPr>
          <w:rFonts w:asciiTheme="majorHAnsi" w:hAnsiTheme="majorHAnsi"/>
        </w:rPr>
        <w:t xml:space="preserve"> </w:t>
      </w:r>
      <w:r w:rsidRPr="00753401">
        <w:rPr>
          <w:rFonts w:asciiTheme="majorHAnsi" w:hAnsiTheme="majorHAnsi"/>
        </w:rPr>
        <w:t>Edital a partir de: 24/05/2021 das 08:00 às</w:t>
      </w:r>
      <w:r w:rsidR="00D63A9D">
        <w:rPr>
          <w:rFonts w:asciiTheme="majorHAnsi" w:hAnsiTheme="majorHAnsi"/>
        </w:rPr>
        <w:t xml:space="preserve"> 12:00 Hs e das 13:00 às 17:00</w:t>
      </w:r>
      <w:r w:rsidRPr="00753401">
        <w:rPr>
          <w:rFonts w:asciiTheme="majorHAnsi" w:hAnsiTheme="majorHAnsi"/>
        </w:rPr>
        <w:br/>
        <w:t>Endereço: R. Taiobeiras, 169 -  Ribeirão Das Neves - Mg, 33858-480 - Sevilha (2a Seção) - Ribeirão das Neves Telefone: (0xx31) 362723</w:t>
      </w:r>
      <w:r w:rsidR="00285924">
        <w:rPr>
          <w:rFonts w:asciiTheme="majorHAnsi" w:hAnsiTheme="majorHAnsi"/>
        </w:rPr>
        <w:t xml:space="preserve">04 - </w:t>
      </w:r>
      <w:r w:rsidRPr="00753401">
        <w:rPr>
          <w:rFonts w:asciiTheme="majorHAnsi" w:hAnsiTheme="majorHAnsi"/>
        </w:rPr>
        <w:t>Entrega da Proposta: 08/06/2021 às 09:30Hs</w:t>
      </w:r>
      <w:r w:rsidR="00285924" w:rsidRPr="00285924">
        <w:rPr>
          <w:rFonts w:asciiTheme="majorHAnsi" w:hAnsiTheme="majorHAnsi"/>
        </w:rPr>
        <w:t xml:space="preserve"> - DO VALOR DE REFERÊNCIA</w:t>
      </w:r>
      <w:r w:rsidR="00285924">
        <w:rPr>
          <w:rFonts w:asciiTheme="majorHAnsi" w:hAnsiTheme="majorHAnsi"/>
        </w:rPr>
        <w:t xml:space="preserve"> - </w:t>
      </w:r>
      <w:r w:rsidR="00285924" w:rsidRPr="00285924">
        <w:rPr>
          <w:rFonts w:asciiTheme="majorHAnsi" w:hAnsiTheme="majorHAnsi"/>
        </w:rPr>
        <w:t>16.1 O valor global estimado como referência para o objeto desta licitação é</w:t>
      </w:r>
      <w:r w:rsidR="00285924">
        <w:rPr>
          <w:rFonts w:asciiTheme="majorHAnsi" w:hAnsiTheme="majorHAnsi"/>
        </w:rPr>
        <w:t xml:space="preserve"> </w:t>
      </w:r>
      <w:r w:rsidR="00285924" w:rsidRPr="00285924">
        <w:rPr>
          <w:rFonts w:asciiTheme="majorHAnsi" w:hAnsiTheme="majorHAnsi"/>
        </w:rPr>
        <w:t>de R$179.780,34 (cento e setenta e nove mil, setecentos e oitenta reais</w:t>
      </w:r>
      <w:r w:rsidR="00285924">
        <w:rPr>
          <w:rFonts w:asciiTheme="majorHAnsi" w:hAnsiTheme="majorHAnsi"/>
        </w:rPr>
        <w:t xml:space="preserve"> </w:t>
      </w:r>
      <w:r w:rsidR="00C86A01">
        <w:rPr>
          <w:rFonts w:asciiTheme="majorHAnsi" w:hAnsiTheme="majorHAnsi"/>
        </w:rPr>
        <w:t>e trinta e quatro centavos)</w:t>
      </w:r>
      <w:r w:rsidR="00285924" w:rsidRPr="00285924">
        <w:rPr>
          <w:rFonts w:asciiTheme="majorHAnsi" w:hAnsiTheme="majorHAnsi"/>
        </w:rPr>
        <w:t>. DA ABERTURA</w:t>
      </w:r>
      <w:r w:rsidR="00285924">
        <w:rPr>
          <w:rFonts w:asciiTheme="majorHAnsi" w:hAnsiTheme="majorHAnsi"/>
        </w:rPr>
        <w:t xml:space="preserve"> </w:t>
      </w:r>
      <w:r w:rsidR="00285924" w:rsidRPr="00285924">
        <w:rPr>
          <w:rFonts w:asciiTheme="majorHAnsi" w:hAnsiTheme="majorHAnsi"/>
        </w:rPr>
        <w:t>1.1 A Comissão Permanente de Licitação receberá os envelopes contendo a</w:t>
      </w:r>
      <w:r w:rsidR="00285924">
        <w:rPr>
          <w:rFonts w:asciiTheme="majorHAnsi" w:hAnsiTheme="majorHAnsi"/>
        </w:rPr>
        <w:t xml:space="preserve"> </w:t>
      </w:r>
      <w:r w:rsidR="00285924" w:rsidRPr="00285924">
        <w:rPr>
          <w:rFonts w:asciiTheme="majorHAnsi" w:hAnsiTheme="majorHAnsi"/>
        </w:rPr>
        <w:t>proposta de preços e documentação das Empresas licitantes em Sessão Pública a</w:t>
      </w:r>
      <w:r w:rsidR="00285924">
        <w:rPr>
          <w:rFonts w:asciiTheme="majorHAnsi" w:hAnsiTheme="majorHAnsi"/>
        </w:rPr>
        <w:t xml:space="preserve"> </w:t>
      </w:r>
      <w:r w:rsidR="00285924" w:rsidRPr="00285924">
        <w:rPr>
          <w:rFonts w:asciiTheme="majorHAnsi" w:hAnsiTheme="majorHAnsi"/>
        </w:rPr>
        <w:t>ser realizada conforme abaixo mencionado:</w:t>
      </w:r>
      <w:r w:rsidR="00285924">
        <w:rPr>
          <w:rFonts w:asciiTheme="majorHAnsi" w:hAnsiTheme="majorHAnsi"/>
        </w:rPr>
        <w:t xml:space="preserve"> </w:t>
      </w:r>
      <w:r w:rsidR="00285924" w:rsidRPr="00285924">
        <w:rPr>
          <w:rFonts w:asciiTheme="majorHAnsi" w:hAnsiTheme="majorHAnsi"/>
        </w:rPr>
        <w:t>1.1.1 LOCAL: Diretoria de Administração e Planejamento do IFMG Campus Ribeirão</w:t>
      </w:r>
      <w:r w:rsidR="00285924">
        <w:rPr>
          <w:rFonts w:asciiTheme="majorHAnsi" w:hAnsiTheme="majorHAnsi"/>
        </w:rPr>
        <w:t xml:space="preserve"> </w:t>
      </w:r>
      <w:r w:rsidR="00285924" w:rsidRPr="00285924">
        <w:rPr>
          <w:rFonts w:asciiTheme="majorHAnsi" w:hAnsiTheme="majorHAnsi"/>
        </w:rPr>
        <w:t>das Neves</w:t>
      </w:r>
      <w:r w:rsidR="00285924">
        <w:rPr>
          <w:rFonts w:asciiTheme="majorHAnsi" w:hAnsiTheme="majorHAnsi"/>
        </w:rPr>
        <w:t xml:space="preserve"> </w:t>
      </w:r>
      <w:r w:rsidR="00285924" w:rsidRPr="00285924">
        <w:rPr>
          <w:rFonts w:asciiTheme="majorHAnsi" w:hAnsiTheme="majorHAnsi"/>
        </w:rPr>
        <w:t>ENDEREÇO: R. Taiobeiras, 169 - Sevilha (2A Seção), Ribeirão das Neves - MG,</w:t>
      </w:r>
      <w:r w:rsidR="00285924">
        <w:rPr>
          <w:rFonts w:asciiTheme="majorHAnsi" w:hAnsiTheme="majorHAnsi"/>
        </w:rPr>
        <w:t xml:space="preserve"> </w:t>
      </w:r>
      <w:r w:rsidR="00285924" w:rsidRPr="00285924">
        <w:rPr>
          <w:rFonts w:asciiTheme="majorHAnsi" w:hAnsiTheme="majorHAnsi"/>
        </w:rPr>
        <w:t>33858-480</w:t>
      </w:r>
      <w:r w:rsidR="00285924">
        <w:rPr>
          <w:rFonts w:asciiTheme="majorHAnsi" w:hAnsiTheme="majorHAnsi"/>
        </w:rPr>
        <w:t xml:space="preserve"> - </w:t>
      </w:r>
      <w:r w:rsidR="00285924" w:rsidRPr="00285924">
        <w:rPr>
          <w:rFonts w:asciiTheme="majorHAnsi" w:hAnsiTheme="majorHAnsi"/>
        </w:rPr>
        <w:t>1.1.2 DATA PARA ENTREGA DOS ENVELOPES DE HABILITAÇÃO E DA PROPOSTA DE</w:t>
      </w:r>
      <w:r w:rsidR="00285924">
        <w:rPr>
          <w:rFonts w:asciiTheme="majorHAnsi" w:hAnsiTheme="majorHAnsi"/>
        </w:rPr>
        <w:t xml:space="preserve"> </w:t>
      </w:r>
      <w:r w:rsidR="00285924" w:rsidRPr="00285924">
        <w:rPr>
          <w:rFonts w:asciiTheme="majorHAnsi" w:hAnsiTheme="majorHAnsi"/>
        </w:rPr>
        <w:t>PREÇOS:</w:t>
      </w:r>
    </w:p>
    <w:p w14:paraId="6A7FFCB5" w14:textId="63A8B1A5" w:rsidR="00753401" w:rsidRPr="00285924" w:rsidRDefault="00285924" w:rsidP="0028592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proofErr w:type="gramStart"/>
      <w:r w:rsidRPr="00285924">
        <w:rPr>
          <w:rFonts w:asciiTheme="majorHAnsi" w:hAnsiTheme="majorHAnsi"/>
        </w:rPr>
        <w:t>até</w:t>
      </w:r>
      <w:proofErr w:type="gramEnd"/>
      <w:r w:rsidRPr="00285924">
        <w:rPr>
          <w:rFonts w:asciiTheme="majorHAnsi" w:hAnsiTheme="majorHAnsi"/>
        </w:rPr>
        <w:t xml:space="preserve"> 08/06/2021 (terça-feira) às 09:00 horas, protocolizados no local de abertura</w:t>
      </w:r>
      <w:r>
        <w:rPr>
          <w:rFonts w:asciiTheme="majorHAnsi" w:hAnsiTheme="majorHAnsi"/>
        </w:rPr>
        <w:t xml:space="preserve"> </w:t>
      </w:r>
      <w:r w:rsidRPr="00285924">
        <w:rPr>
          <w:rFonts w:asciiTheme="majorHAnsi" w:hAnsiTheme="majorHAnsi"/>
        </w:rPr>
        <w:t>do processo.</w:t>
      </w:r>
      <w:r>
        <w:rPr>
          <w:rFonts w:asciiTheme="majorHAnsi" w:hAnsiTheme="majorHAnsi"/>
        </w:rPr>
        <w:t xml:space="preserve"> </w:t>
      </w:r>
      <w:r w:rsidRPr="00285924">
        <w:rPr>
          <w:rFonts w:asciiTheme="majorHAnsi" w:hAnsiTheme="majorHAnsi"/>
        </w:rPr>
        <w:t>1.1.3 DATA DE ABERTURA DOS ENVELOPES:</w:t>
      </w:r>
      <w:r>
        <w:rPr>
          <w:rFonts w:asciiTheme="majorHAnsi" w:hAnsiTheme="majorHAnsi"/>
        </w:rPr>
        <w:t xml:space="preserve"> </w:t>
      </w:r>
      <w:r w:rsidRPr="00285924">
        <w:rPr>
          <w:rFonts w:asciiTheme="majorHAnsi" w:hAnsiTheme="majorHAnsi"/>
        </w:rPr>
        <w:t>08/06/2021 (terça-feira) às 09:30 horas;</w:t>
      </w:r>
      <w:r>
        <w:rPr>
          <w:rFonts w:asciiTheme="majorHAnsi" w:hAnsiTheme="majorHAnsi"/>
        </w:rPr>
        <w:t xml:space="preserve"> </w:t>
      </w:r>
      <w:r w:rsidRPr="00285924">
        <w:rPr>
          <w:rFonts w:asciiTheme="majorHAnsi" w:hAnsiTheme="majorHAnsi"/>
        </w:rPr>
        <w:t>OBSERVAÇÃO: No dia da abertura dos envelopes de habilitação à licitação,</w:t>
      </w:r>
      <w:r>
        <w:rPr>
          <w:rFonts w:asciiTheme="majorHAnsi" w:hAnsiTheme="majorHAnsi"/>
        </w:rPr>
        <w:t xml:space="preserve"> </w:t>
      </w:r>
      <w:r w:rsidRPr="00285924">
        <w:rPr>
          <w:rFonts w:asciiTheme="majorHAnsi" w:hAnsiTheme="majorHAnsi"/>
        </w:rPr>
        <w:t>estando presentes todos os licitantes e havendo manifestação de todos da não</w:t>
      </w:r>
      <w:r>
        <w:rPr>
          <w:rFonts w:asciiTheme="majorHAnsi" w:hAnsiTheme="majorHAnsi"/>
        </w:rPr>
        <w:t xml:space="preserve"> </w:t>
      </w:r>
      <w:r w:rsidRPr="00285924">
        <w:rPr>
          <w:rFonts w:asciiTheme="majorHAnsi" w:hAnsiTheme="majorHAnsi"/>
        </w:rPr>
        <w:t>interposição de recursos, manifestando, inclusive, renúncia ao prazo recursal, será</w:t>
      </w:r>
      <w:r>
        <w:rPr>
          <w:rFonts w:asciiTheme="majorHAnsi" w:hAnsiTheme="majorHAnsi"/>
        </w:rPr>
        <w:t xml:space="preserve"> </w:t>
      </w:r>
      <w:r w:rsidRPr="00285924">
        <w:rPr>
          <w:rFonts w:asciiTheme="majorHAnsi" w:hAnsiTheme="majorHAnsi"/>
        </w:rPr>
        <w:t>procedida à abertura dos envelopes -“Propostas de Preços”.</w:t>
      </w:r>
      <w:r w:rsidR="00657604" w:rsidRPr="00657604">
        <w:t xml:space="preserve"> </w:t>
      </w:r>
      <w:r w:rsidR="00657604">
        <w:t>C</w:t>
      </w:r>
      <w:r w:rsidR="00657604" w:rsidRPr="00657604">
        <w:rPr>
          <w:rFonts w:asciiTheme="majorHAnsi" w:hAnsiTheme="majorHAnsi"/>
        </w:rPr>
        <w:t xml:space="preserve">orreio Eletrônico: </w:t>
      </w:r>
      <w:hyperlink r:id="rId48" w:history="1">
        <w:r w:rsidR="00657604" w:rsidRPr="00995C88">
          <w:rPr>
            <w:rStyle w:val="Hyperlink"/>
            <w:rFonts w:asciiTheme="majorHAnsi" w:hAnsiTheme="majorHAnsi"/>
          </w:rPr>
          <w:t>cpl.neves@ifmg.edu.br</w:t>
        </w:r>
      </w:hyperlink>
      <w:r w:rsidR="00657604" w:rsidRPr="00657604">
        <w:rPr>
          <w:rFonts w:asciiTheme="majorHAnsi" w:hAnsiTheme="majorHAnsi"/>
        </w:rPr>
        <w:t>.</w:t>
      </w:r>
      <w:r w:rsidR="00657604">
        <w:rPr>
          <w:rFonts w:asciiTheme="majorHAnsi" w:hAnsiTheme="majorHAnsi"/>
        </w:rPr>
        <w:t xml:space="preserve"> </w:t>
      </w:r>
    </w:p>
    <w:bookmarkEnd w:id="0"/>
    <w:p w14:paraId="72BE5266" w14:textId="77777777" w:rsidR="00753401" w:rsidRDefault="00753401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8990153" w14:textId="77777777" w:rsidR="0073025C" w:rsidRDefault="0073025C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9ED8CD0" w14:textId="1FFCF964" w:rsidR="0073025C" w:rsidRPr="0073025C" w:rsidRDefault="0073025C" w:rsidP="00935C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3025C">
        <w:rPr>
          <w:rFonts w:asciiTheme="majorHAnsi" w:hAnsiTheme="majorHAnsi"/>
          <w:b/>
        </w:rPr>
        <w:t xml:space="preserve">BAMBUÍ PREFEITURA MUNICIPAL - PROCESSO 045-2021 - TOMADA DE PREÇO 002-2021 </w:t>
      </w:r>
    </w:p>
    <w:p w14:paraId="4465A4F8" w14:textId="12D0B377" w:rsidR="00B7184C" w:rsidRPr="00B2361F" w:rsidRDefault="00922F9A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2361F">
        <w:rPr>
          <w:rFonts w:asciiTheme="majorHAnsi" w:hAnsiTheme="majorHAnsi"/>
        </w:rPr>
        <w:t xml:space="preserve">Pavimentação na Rua do Acre, torna público a abertura do Processo Licitatório cujo objeto é a contratação de empresa para execução de implantação asfáltica em vias urbanas no Município de Bambuí, conforme projeto, memorial descritivo e planilhas quantitativas. Abertura dia 07/06/2021, às 09:00 horas. Local para informações e retirada do edital: Sede da Prefeitura ou </w:t>
      </w:r>
      <w:r w:rsidR="0073025C">
        <w:rPr>
          <w:rFonts w:asciiTheme="majorHAnsi" w:hAnsiTheme="majorHAnsi"/>
        </w:rPr>
        <w:t xml:space="preserve">pelo site </w:t>
      </w:r>
      <w:hyperlink r:id="rId49" w:history="1">
        <w:r w:rsidR="0073025C" w:rsidRPr="00995C88">
          <w:rPr>
            <w:rStyle w:val="Hyperlink"/>
            <w:rFonts w:asciiTheme="majorHAnsi" w:hAnsiTheme="majorHAnsi"/>
          </w:rPr>
          <w:t>www.bambui.mg.gov.br</w:t>
        </w:r>
      </w:hyperlink>
      <w:r w:rsidR="0073025C">
        <w:rPr>
          <w:rFonts w:asciiTheme="majorHAnsi" w:hAnsiTheme="majorHAnsi"/>
        </w:rPr>
        <w:t xml:space="preserve">. </w:t>
      </w:r>
      <w:r w:rsidRPr="00B2361F">
        <w:rPr>
          <w:rFonts w:asciiTheme="majorHAnsi" w:hAnsiTheme="majorHAnsi"/>
        </w:rPr>
        <w:t xml:space="preserve">Fone: (37) 3431-5496. </w:t>
      </w:r>
    </w:p>
    <w:p w14:paraId="28C8E60A" w14:textId="77777777" w:rsidR="00922F9A" w:rsidRDefault="00922F9A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CCA106D" w14:textId="77777777" w:rsidR="001614D8" w:rsidRDefault="001614D8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65E33E5" w14:textId="05ABA757" w:rsidR="0073025C" w:rsidRPr="0073025C" w:rsidRDefault="0073025C" w:rsidP="00935C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3025C">
        <w:rPr>
          <w:rFonts w:asciiTheme="majorHAnsi" w:hAnsiTheme="majorHAnsi"/>
          <w:b/>
        </w:rPr>
        <w:t xml:space="preserve">BOM DESPACHO PREFEITURA MUNICIPAL AVISO DE EDITAL – TP 1/2021 </w:t>
      </w:r>
    </w:p>
    <w:p w14:paraId="319E4391" w14:textId="42E4A4F4" w:rsidR="001614D8" w:rsidRDefault="001614D8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2361F">
        <w:rPr>
          <w:rFonts w:asciiTheme="majorHAnsi" w:hAnsiTheme="majorHAnsi"/>
        </w:rPr>
        <w:t>Contratação de empresa para execução de reforma e adaptação das dependências do COPOM.</w:t>
      </w:r>
      <w:r w:rsidR="0073025C">
        <w:rPr>
          <w:rFonts w:asciiTheme="majorHAnsi" w:hAnsiTheme="majorHAnsi"/>
        </w:rPr>
        <w:t xml:space="preserve"> </w:t>
      </w:r>
      <w:r w:rsidRPr="00B2361F">
        <w:rPr>
          <w:rFonts w:asciiTheme="majorHAnsi" w:hAnsiTheme="majorHAnsi"/>
        </w:rPr>
        <w:t xml:space="preserve">Sessão: 18/6/21, às 9h. Edital: </w:t>
      </w:r>
      <w:hyperlink r:id="rId50" w:history="1">
        <w:r w:rsidR="0073025C" w:rsidRPr="00995C88">
          <w:rPr>
            <w:rStyle w:val="Hyperlink"/>
            <w:rFonts w:asciiTheme="majorHAnsi" w:hAnsiTheme="majorHAnsi"/>
          </w:rPr>
          <w:t>www.bomdespacho.mg.gov.br/licitacao</w:t>
        </w:r>
      </w:hyperlink>
      <w:r w:rsidRPr="00B2361F">
        <w:rPr>
          <w:rFonts w:asciiTheme="majorHAnsi" w:hAnsiTheme="majorHAnsi"/>
        </w:rPr>
        <w:t>.</w:t>
      </w:r>
      <w:r w:rsidR="0073025C">
        <w:rPr>
          <w:rFonts w:asciiTheme="majorHAnsi" w:hAnsiTheme="majorHAnsi"/>
        </w:rPr>
        <w:t xml:space="preserve"> </w:t>
      </w:r>
      <w:r w:rsidRPr="00B2361F">
        <w:rPr>
          <w:rFonts w:asciiTheme="majorHAnsi" w:hAnsiTheme="majorHAnsi"/>
        </w:rPr>
        <w:t>Info</w:t>
      </w:r>
      <w:r w:rsidR="0073025C">
        <w:rPr>
          <w:rFonts w:asciiTheme="majorHAnsi" w:hAnsiTheme="majorHAnsi"/>
        </w:rPr>
        <w:t xml:space="preserve">: (37) 99106-3812 ou </w:t>
      </w:r>
      <w:hyperlink r:id="rId51" w:history="1">
        <w:r w:rsidR="0073025C" w:rsidRPr="00995C88">
          <w:rPr>
            <w:rStyle w:val="Hyperlink"/>
            <w:rFonts w:asciiTheme="majorHAnsi" w:hAnsiTheme="majorHAnsi"/>
          </w:rPr>
          <w:t>licitacao@pmbd.mg.gov.br</w:t>
        </w:r>
      </w:hyperlink>
      <w:r w:rsidR="0073025C">
        <w:rPr>
          <w:rFonts w:asciiTheme="majorHAnsi" w:hAnsiTheme="majorHAnsi"/>
        </w:rPr>
        <w:t xml:space="preserve">. </w:t>
      </w:r>
    </w:p>
    <w:p w14:paraId="7EE4FBD6" w14:textId="77777777" w:rsidR="001614D8" w:rsidRDefault="001614D8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26DBB96" w14:textId="77777777" w:rsidR="001614D8" w:rsidRDefault="001614D8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9DA12A0" w14:textId="6B45AD79" w:rsidR="0073025C" w:rsidRPr="0073025C" w:rsidRDefault="0073025C" w:rsidP="00935C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3025C">
        <w:rPr>
          <w:rFonts w:asciiTheme="majorHAnsi" w:hAnsiTheme="majorHAnsi"/>
          <w:b/>
        </w:rPr>
        <w:t xml:space="preserve">CAMPOS GERAIS PREFEITURA MUNICIPAL PROCESSO LICITATÓRIO Nº 36/2021, PP Nº 22/2021 </w:t>
      </w:r>
    </w:p>
    <w:p w14:paraId="76C25A1B" w14:textId="3A248CD8" w:rsidR="001614D8" w:rsidRDefault="001614D8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2361F">
        <w:rPr>
          <w:rFonts w:asciiTheme="majorHAnsi" w:hAnsiTheme="majorHAnsi"/>
        </w:rPr>
        <w:t xml:space="preserve">O Mun. </w:t>
      </w:r>
      <w:proofErr w:type="gramStart"/>
      <w:r w:rsidRPr="00B2361F">
        <w:rPr>
          <w:rFonts w:asciiTheme="majorHAnsi" w:hAnsiTheme="majorHAnsi"/>
        </w:rPr>
        <w:t>de</w:t>
      </w:r>
      <w:proofErr w:type="gramEnd"/>
      <w:r w:rsidRPr="00B2361F">
        <w:rPr>
          <w:rFonts w:asciiTheme="majorHAnsi" w:hAnsiTheme="majorHAnsi"/>
        </w:rPr>
        <w:t xml:space="preserve"> Campos Gerais-MG, torna público Proc. Licitatório nº 36/2021, Pregão Presencial nº 22/2021, tipo menor preço p/ registro de preços visando contratação de empresa p/ execução de tapa </w:t>
      </w:r>
      <w:r w:rsidR="0073025C" w:rsidRPr="00B2361F">
        <w:rPr>
          <w:rFonts w:asciiTheme="majorHAnsi" w:hAnsiTheme="majorHAnsi"/>
        </w:rPr>
        <w:t>buracos, e</w:t>
      </w:r>
      <w:r w:rsidRPr="00B2361F">
        <w:rPr>
          <w:rFonts w:asciiTheme="majorHAnsi" w:hAnsiTheme="majorHAnsi"/>
        </w:rPr>
        <w:t xml:space="preserve"> confecção de </w:t>
      </w:r>
      <w:r w:rsidR="0073025C" w:rsidRPr="00B2361F">
        <w:rPr>
          <w:rFonts w:asciiTheme="majorHAnsi" w:hAnsiTheme="majorHAnsi"/>
        </w:rPr>
        <w:t>quebra-molas</w:t>
      </w:r>
      <w:r w:rsidRPr="00B2361F">
        <w:rPr>
          <w:rFonts w:asciiTheme="majorHAnsi" w:hAnsiTheme="majorHAnsi"/>
        </w:rPr>
        <w:t xml:space="preserve">. Edital </w:t>
      </w:r>
      <w:hyperlink r:id="rId52" w:history="1">
        <w:r w:rsidR="0073025C" w:rsidRPr="00995C88">
          <w:rPr>
            <w:rStyle w:val="Hyperlink"/>
            <w:rFonts w:asciiTheme="majorHAnsi" w:hAnsiTheme="majorHAnsi"/>
          </w:rPr>
          <w:t>http://www.camposgerais.mg.gov.br</w:t>
        </w:r>
      </w:hyperlink>
      <w:r w:rsidR="0073025C">
        <w:rPr>
          <w:rFonts w:asciiTheme="majorHAnsi" w:hAnsiTheme="majorHAnsi"/>
        </w:rPr>
        <w:t xml:space="preserve">, </w:t>
      </w:r>
      <w:r w:rsidRPr="00B2361F">
        <w:rPr>
          <w:rFonts w:asciiTheme="majorHAnsi" w:hAnsiTheme="majorHAnsi"/>
        </w:rPr>
        <w:t>inform. 35 38531436/2713, protocol</w:t>
      </w:r>
      <w:r w:rsidR="0073025C">
        <w:rPr>
          <w:rFonts w:asciiTheme="majorHAnsi" w:hAnsiTheme="majorHAnsi"/>
        </w:rPr>
        <w:t>o até o dia 08/06/2021 as 14:00.</w:t>
      </w:r>
    </w:p>
    <w:p w14:paraId="1907BE50" w14:textId="77777777" w:rsidR="001614D8" w:rsidRDefault="001614D8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84D63F5" w14:textId="7300A699" w:rsidR="0073025C" w:rsidRPr="0073025C" w:rsidRDefault="001614D8" w:rsidP="00935C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3025C">
        <w:rPr>
          <w:rFonts w:asciiTheme="majorHAnsi" w:hAnsiTheme="majorHAnsi"/>
          <w:b/>
        </w:rPr>
        <w:t>PROCESSO LICITATÓRIO Nº 32/21, TP Nº 02</w:t>
      </w:r>
      <w:r w:rsidR="0073025C" w:rsidRPr="0073025C">
        <w:rPr>
          <w:rFonts w:asciiTheme="majorHAnsi" w:hAnsiTheme="majorHAnsi"/>
          <w:b/>
        </w:rPr>
        <w:t xml:space="preserve">/21 </w:t>
      </w:r>
    </w:p>
    <w:p w14:paraId="76529163" w14:textId="5EF880D8" w:rsidR="001614D8" w:rsidRDefault="001614D8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2361F">
        <w:rPr>
          <w:rFonts w:asciiTheme="majorHAnsi" w:hAnsiTheme="majorHAnsi"/>
        </w:rPr>
        <w:t xml:space="preserve">O Mun. </w:t>
      </w:r>
      <w:proofErr w:type="gramStart"/>
      <w:r w:rsidRPr="00B2361F">
        <w:rPr>
          <w:rFonts w:asciiTheme="majorHAnsi" w:hAnsiTheme="majorHAnsi"/>
        </w:rPr>
        <w:t>de</w:t>
      </w:r>
      <w:proofErr w:type="gramEnd"/>
      <w:r w:rsidRPr="00B2361F">
        <w:rPr>
          <w:rFonts w:asciiTheme="majorHAnsi" w:hAnsiTheme="majorHAnsi"/>
        </w:rPr>
        <w:t xml:space="preserve"> Campos Gerais-MG, torna público, Proc. Licitatório nº 32/21, Tomada de Preços nº 02/21 tipo menor preço por execução indireta, p/ reforma da Escola João Barbalho, edital </w:t>
      </w:r>
      <w:hyperlink r:id="rId53" w:history="1">
        <w:r w:rsidR="0073025C" w:rsidRPr="00995C88">
          <w:rPr>
            <w:rStyle w:val="Hyperlink"/>
            <w:rFonts w:asciiTheme="majorHAnsi" w:hAnsiTheme="majorHAnsi"/>
          </w:rPr>
          <w:t>http://www.camposgerais.mg.gov.br</w:t>
        </w:r>
      </w:hyperlink>
      <w:r w:rsidR="0073025C">
        <w:rPr>
          <w:rFonts w:asciiTheme="majorHAnsi" w:hAnsiTheme="majorHAnsi"/>
        </w:rPr>
        <w:t xml:space="preserve">, </w:t>
      </w:r>
      <w:r w:rsidRPr="00B2361F">
        <w:rPr>
          <w:rFonts w:asciiTheme="majorHAnsi" w:hAnsiTheme="majorHAnsi"/>
        </w:rPr>
        <w:t xml:space="preserve">protocolo até o dia 10/06/21 as 14:00 h. na R. N. Sra. do Carmo, 131, nesta. </w:t>
      </w:r>
      <w:r w:rsidR="0073025C" w:rsidRPr="00B2361F">
        <w:rPr>
          <w:rFonts w:asciiTheme="majorHAnsi" w:hAnsiTheme="majorHAnsi"/>
        </w:rPr>
        <w:t>Informações</w:t>
      </w:r>
      <w:r w:rsidRPr="00B2361F">
        <w:rPr>
          <w:rFonts w:asciiTheme="majorHAnsi" w:hAnsiTheme="majorHAnsi"/>
        </w:rPr>
        <w:t xml:space="preserve"> 35 38531436/2713. </w:t>
      </w:r>
    </w:p>
    <w:p w14:paraId="58A07B13" w14:textId="77777777" w:rsidR="001614D8" w:rsidRDefault="001614D8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1CD6E09" w14:textId="77777777" w:rsidR="00844FFE" w:rsidRDefault="00844FFE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D70FCB6" w14:textId="4529ED3E" w:rsidR="00844FFE" w:rsidRPr="0073025C" w:rsidRDefault="0073025C" w:rsidP="00935C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3025C">
        <w:rPr>
          <w:rFonts w:asciiTheme="majorHAnsi" w:hAnsiTheme="majorHAnsi"/>
          <w:b/>
        </w:rPr>
        <w:t xml:space="preserve">CARAÍ PREFEITURA MUNICIPAL AVISO TOMADA DE PREÇO 004/2021 </w:t>
      </w:r>
    </w:p>
    <w:p w14:paraId="210329DC" w14:textId="129BA404" w:rsidR="00844FFE" w:rsidRDefault="00844FFE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44FFE">
        <w:rPr>
          <w:rFonts w:asciiTheme="majorHAnsi" w:hAnsiTheme="majorHAnsi"/>
        </w:rPr>
        <w:t xml:space="preserve">Será realizado no dia 08/06/2021, às 14:30 horas, a Tomada de Preços nº 004/2021 – Objeto: Contratação de empresa especializada para prestação de serviços de engenharia, para execução de pavimentação de ruas em pré-moldado de concreto - bloquete hexagonal e pavimentação de ruas em alvenaria poliédrica, com fornecimento de material e mão de obra no Município de Caraí. Edital e informações encontram-se à disposição dos interessados na sala de licitações localizada na travessa 31 de março, nº 51, centro, tele/fax (0xx33)3531-1219, e-mail: licitação@ carai.mg.gov.br, nos dias úteis, no horário de </w:t>
      </w:r>
      <w:r>
        <w:rPr>
          <w:rFonts w:asciiTheme="majorHAnsi" w:hAnsiTheme="majorHAnsi"/>
        </w:rPr>
        <w:t xml:space="preserve">07:00 às 12:00 e 13:00 às 16:00. </w:t>
      </w:r>
    </w:p>
    <w:p w14:paraId="1169A78E" w14:textId="77777777" w:rsidR="00844FFE" w:rsidRDefault="00844FFE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F2B93BD" w14:textId="77777777" w:rsidR="00922F9A" w:rsidRDefault="00922F9A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30F1285" w14:textId="12A80668" w:rsidR="004C5C46" w:rsidRPr="004C5C46" w:rsidRDefault="004C5C46" w:rsidP="00935C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C5C46">
        <w:rPr>
          <w:rFonts w:asciiTheme="majorHAnsi" w:hAnsiTheme="majorHAnsi"/>
          <w:b/>
        </w:rPr>
        <w:t xml:space="preserve">PREFEITURA DE ESTRELA DO SUL DEPARTAMENTO DE LICITAÇÃO AVISO DE LICITAÇÃO AVISO DE LICITAÇÃO PROCESSO LICITATORIO Nº. 039/2021 CONCORRÊNCIA Nº. 001/2021 </w:t>
      </w:r>
    </w:p>
    <w:p w14:paraId="21EE455F" w14:textId="0446638B" w:rsidR="006C36CD" w:rsidRPr="006C36CD" w:rsidRDefault="006C36CD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C36CD">
        <w:rPr>
          <w:rFonts w:asciiTheme="majorHAnsi" w:hAnsiTheme="majorHAnsi"/>
        </w:rPr>
        <w:t>A PREFEITURA MUNICIPAL DE ESTRELA DO SUL-MG, torna público que realizará licitação na modalidade CONCORRÊNCIA do tipo Menor Preço Global, a ser regida pela Lei Federal n° 8.666/93, de 21 de junho de 1993 e alterações, Lei complementar 123/2006, art. 48, I e demais normas legais e, ainda, pelo estabelecimento no presente Edital e seus Anexos. OBJETO</w:t>
      </w:r>
      <w:r>
        <w:rPr>
          <w:rFonts w:asciiTheme="majorHAnsi" w:hAnsiTheme="majorHAnsi"/>
        </w:rPr>
        <w:t xml:space="preserve">: </w:t>
      </w:r>
      <w:r w:rsidRPr="006C36CD">
        <w:rPr>
          <w:rFonts w:asciiTheme="majorHAnsi" w:hAnsiTheme="majorHAnsi"/>
        </w:rPr>
        <w:t xml:space="preserve">Constitui objeto da presente licitação, CONTRATAÇÃO DE EMPRESA ESPECIALIZADA PARA EXECUÇÃO DE OBRAS DE RECAPEAMENTOS E PAVIMENTAÇÃO ASFÁLTICA EM CBUQ, CONFORME PROPOSTAS DO MINISTÉRIO DO DESENVOLVIMENTO REGIONAL N 005656/2020, N 051536/2019, N 001217/2019, EM REGIME DE ENPREITADA GLOBAL, CONFORME MEMORIAL DESCRITIVO, PLANILHA ORÇAMENTÁRIA, CRONOGRAMA FÍSICOFINANCEIRO E AS DEMAIS CONDIÇÕES ESPECIFICADAS NO ANEXO I DO EDITAL. A sessão de processamento da CONCORRÊNCIA será realizada em dependência própria da Administração Pública Municipal, localizada na rua Alfredo Tormin n° 32 – Centro, na cidade de Estrela do Sul/MG, iniciando-se no dia 23/06/2021 as 09 horas e 10 minutos e será conduzida pela Presidente da CPL, com o auxílio dos Membros da Comissão de Licitação, designados pela Portaria nº. 93/2020 de 08 de agosto de 2020, o Edital em inteiro teor será disponibilizado no site, </w:t>
      </w:r>
      <w:hyperlink r:id="rId54" w:history="1">
        <w:r w:rsidRPr="00995C88">
          <w:rPr>
            <w:rStyle w:val="Hyperlink"/>
            <w:rFonts w:asciiTheme="majorHAnsi" w:hAnsiTheme="majorHAnsi"/>
          </w:rPr>
          <w:t>www.estreladosul.mg.gov.br/publicacoes</w:t>
        </w:r>
      </w:hyperlink>
      <w:r w:rsidRPr="006C36CD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6C36CD">
        <w:rPr>
          <w:rFonts w:asciiTheme="majorHAnsi" w:hAnsiTheme="majorHAnsi"/>
        </w:rPr>
        <w:t>RECEBIMENTO DOS ENVELOPES DOCUMENTAÇÃO E PROPOSTA ATÉ DIA: 23/06/2021 HORA: 09:00 LOCAL: Exclusivamente no DEPARTAMENTO DE LICITAÇÃO – na Rua Alfredo Tormin nº. 32 - Centro –Estrela do Sul MG. INÍCIO DA SESSÃO PARA ABERTURA DOS ENVELOPES DIA: 23/06/2021 HORA: 09:10 hs LOCAL: Exclusivamente no DEPARTAMENTO DE LICITAÇÃO – na Rua Alfredo Tormin nº 32 - centro –Estrela do Sul MG. VALIDADE DA PROPOSTA: no mínimo 60 (sessenta) dias. Os interessados poderão obter maiores esclarecimentos sobre esta licitação CONCORRÊNCIA nº. 001/2021, junto ao Departamento de Licitação, sito à Rua Alfredo Tormin nº. 32, Centro, Estrela do Sul – MG, tel. (34) 3843-1255, Ramal 37 de 2ª a 6ª feira no horário das 8:00 às 11:00 e 13:00 as 17:00.</w:t>
      </w:r>
    </w:p>
    <w:p w14:paraId="3960BFB4" w14:textId="77777777" w:rsidR="006C36CD" w:rsidRDefault="006C36CD" w:rsidP="00935C9E">
      <w:pPr>
        <w:autoSpaceDE w:val="0"/>
        <w:autoSpaceDN w:val="0"/>
        <w:adjustRightInd w:val="0"/>
        <w:jc w:val="both"/>
      </w:pPr>
    </w:p>
    <w:p w14:paraId="309A31BC" w14:textId="77777777" w:rsidR="001614D8" w:rsidRDefault="001614D8" w:rsidP="00935C9E">
      <w:pPr>
        <w:autoSpaceDE w:val="0"/>
        <w:autoSpaceDN w:val="0"/>
        <w:adjustRightInd w:val="0"/>
        <w:jc w:val="both"/>
      </w:pPr>
    </w:p>
    <w:p w14:paraId="7AE1F3AD" w14:textId="0BC54C4E" w:rsidR="0073025C" w:rsidRPr="0073025C" w:rsidRDefault="0073025C" w:rsidP="00935C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3025C">
        <w:rPr>
          <w:rFonts w:asciiTheme="majorHAnsi" w:hAnsiTheme="majorHAnsi"/>
          <w:b/>
        </w:rPr>
        <w:t>EXTREMA PREFEITURA MUNICIPAL PROCESSO LICITATÓRIO Nº 163/2021 TOMADA DE PREÇOS Nº 013/2021</w:t>
      </w:r>
    </w:p>
    <w:p w14:paraId="2672C8DF" w14:textId="494E339A" w:rsidR="001614D8" w:rsidRPr="00B2361F" w:rsidRDefault="001614D8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2361F">
        <w:rPr>
          <w:rFonts w:asciiTheme="majorHAnsi" w:hAnsiTheme="majorHAnsi"/>
        </w:rPr>
        <w:t>O Município de Extrema, através da Comissão Permanente de Licitação, torna público que fará realizar às 09:00 horas do dia 11 de junho de 2021, em sua sede Av. Delegado Waldemar Gomes Pinto, 1624, Bairro da Ponte Nova, a habilitação para o Processo Licitatório nº 000163/2021 na modalidade Tomada de Preços nº 000013/2021, objetivando a Contratação de empresa para fornecimento de materiais e mão de obra para cobertura de quadra poliesportiva, construção de sede da associação de moradores, construção de espaços e fechamento de centros esportivos, EXTREMA- MG. Mais informações pelo endereço eletrônico . Extrema, 21 de maio de 2021.</w:t>
      </w:r>
    </w:p>
    <w:p w14:paraId="5A4EA455" w14:textId="77777777" w:rsidR="006C36CD" w:rsidRDefault="006C36CD" w:rsidP="00935C9E">
      <w:pPr>
        <w:autoSpaceDE w:val="0"/>
        <w:autoSpaceDN w:val="0"/>
        <w:adjustRightInd w:val="0"/>
        <w:jc w:val="both"/>
      </w:pPr>
    </w:p>
    <w:p w14:paraId="160334E9" w14:textId="77777777" w:rsidR="006C36CD" w:rsidRDefault="006C36CD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612AA07" w14:textId="72B0797A" w:rsidR="00C86A01" w:rsidRPr="00C86A01" w:rsidRDefault="00C86A01" w:rsidP="00935C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86A01">
        <w:rPr>
          <w:rFonts w:asciiTheme="majorHAnsi" w:hAnsiTheme="majorHAnsi"/>
          <w:b/>
        </w:rPr>
        <w:t xml:space="preserve">PREFEITURA MUNICIPAL DE GUARARÁ AVISOS DE LICITAÇÃO TOMADA DE PREÇOS Nº 1/2021 A PREFEITURA MUNICIPAL DE GUARARÁ TORNA PÚBLICA A REALIZAÇÃO DO PROCESSO Nº 077/2021 - TP Nº 01/2021. </w:t>
      </w:r>
    </w:p>
    <w:p w14:paraId="0A76910B" w14:textId="0EB1D2EE" w:rsidR="00B7184C" w:rsidRDefault="00B7184C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86A01">
        <w:rPr>
          <w:rFonts w:asciiTheme="majorHAnsi" w:hAnsiTheme="majorHAnsi"/>
        </w:rPr>
        <w:t xml:space="preserve">Objeto: Contratação de empresa para Pavimentação de Vias Urbanas (Com construção de bueiros, meio fio, sarjetas) conforme Convênio 892519/2019 MDR-CEF, tipo Menor Preço Global conforme consta no Edital. Abertura: Dia 07/06/2021 às 09:00h na Sala de Licitações. Informações no e-mail: </w:t>
      </w:r>
      <w:hyperlink r:id="rId55" w:history="1">
        <w:r w:rsidR="00C86A01" w:rsidRPr="00995C88">
          <w:rPr>
            <w:rStyle w:val="Hyperlink"/>
            <w:rFonts w:asciiTheme="majorHAnsi" w:hAnsiTheme="majorHAnsi"/>
          </w:rPr>
          <w:t>licitacao@guarara.mg.gov.br</w:t>
        </w:r>
      </w:hyperlink>
      <w:r w:rsidRPr="00C86A01">
        <w:rPr>
          <w:rFonts w:asciiTheme="majorHAnsi" w:hAnsiTheme="majorHAnsi"/>
        </w:rPr>
        <w:t>.</w:t>
      </w:r>
      <w:r w:rsidR="00C86A01">
        <w:rPr>
          <w:rFonts w:asciiTheme="majorHAnsi" w:hAnsiTheme="majorHAnsi"/>
        </w:rPr>
        <w:t xml:space="preserve"> </w:t>
      </w:r>
    </w:p>
    <w:p w14:paraId="01A70966" w14:textId="77777777" w:rsidR="00B7184C" w:rsidRDefault="00B7184C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731356D" w14:textId="16BA57D4" w:rsidR="00C86A01" w:rsidRDefault="00C86A01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86A01">
        <w:rPr>
          <w:rFonts w:asciiTheme="majorHAnsi" w:hAnsiTheme="majorHAnsi"/>
          <w:b/>
        </w:rPr>
        <w:t xml:space="preserve">TOMADA DE PREÇOS Nº 2/2021 </w:t>
      </w:r>
      <w:r w:rsidR="00F64C28">
        <w:rPr>
          <w:rFonts w:asciiTheme="majorHAnsi" w:hAnsiTheme="majorHAnsi"/>
          <w:b/>
        </w:rPr>
        <w:t>-</w:t>
      </w:r>
      <w:r w:rsidRPr="00C86A01">
        <w:rPr>
          <w:rFonts w:asciiTheme="majorHAnsi" w:hAnsiTheme="majorHAnsi"/>
          <w:b/>
        </w:rPr>
        <w:t xml:space="preserve"> PROCESSO Nº 078/2021 - TP Nº 02/2021.</w:t>
      </w:r>
      <w:r w:rsidRPr="00C86A01">
        <w:rPr>
          <w:rFonts w:asciiTheme="majorHAnsi" w:hAnsiTheme="majorHAnsi"/>
        </w:rPr>
        <w:t xml:space="preserve"> </w:t>
      </w:r>
    </w:p>
    <w:p w14:paraId="7808AB7F" w14:textId="449B2871" w:rsidR="00B7184C" w:rsidRDefault="00B7184C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86A01">
        <w:rPr>
          <w:rFonts w:asciiTheme="majorHAnsi" w:hAnsiTheme="majorHAnsi"/>
        </w:rPr>
        <w:t xml:space="preserve">Objeto: Contratação de empresa para Obra de Revitalização de vias Urbanas (Incluindo muro de contenção e passeios) conforme CT 1053.217/2018, Convênio 866531/2018 MDR-CEF, tipo Menor Preço Global conforme consta no Edital. Abertura: Dia 07/06/2021 às 13:00h na Sala de Licitações. Informações no e-mail: </w:t>
      </w:r>
      <w:hyperlink r:id="rId56" w:history="1">
        <w:r w:rsidR="00C86A01" w:rsidRPr="00995C88">
          <w:rPr>
            <w:rStyle w:val="Hyperlink"/>
            <w:rFonts w:asciiTheme="majorHAnsi" w:hAnsiTheme="majorHAnsi"/>
          </w:rPr>
          <w:t>licitacao@guarara.mg.gov.br</w:t>
        </w:r>
      </w:hyperlink>
      <w:r w:rsidRPr="00C86A01">
        <w:rPr>
          <w:rFonts w:asciiTheme="majorHAnsi" w:hAnsiTheme="majorHAnsi"/>
        </w:rPr>
        <w:t>.</w:t>
      </w:r>
      <w:r w:rsidR="00C86A01">
        <w:rPr>
          <w:rFonts w:asciiTheme="majorHAnsi" w:hAnsiTheme="majorHAnsi"/>
        </w:rPr>
        <w:t xml:space="preserve"> </w:t>
      </w:r>
    </w:p>
    <w:p w14:paraId="0A6C1A9B" w14:textId="77777777" w:rsidR="00753401" w:rsidRDefault="00753401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0A7AC67" w14:textId="77777777" w:rsidR="00B7184C" w:rsidRDefault="00B7184C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3C72CD9" w14:textId="694DDED4" w:rsidR="00FD57AD" w:rsidRDefault="00C86A01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86A01">
        <w:rPr>
          <w:rFonts w:asciiTheme="majorHAnsi" w:hAnsiTheme="majorHAnsi"/>
          <w:b/>
        </w:rPr>
        <w:t>PREFEITURA MUNICIPAL DE ITABIRITO AVISO DE LICITAÇÃO CONCORRÊNCIA PÚBLICA Nº 36/2021 - PL053/2021</w:t>
      </w:r>
      <w:r w:rsidRPr="00C86A01">
        <w:rPr>
          <w:rFonts w:asciiTheme="majorHAnsi" w:hAnsiTheme="majorHAnsi"/>
        </w:rPr>
        <w:t xml:space="preserve"> </w:t>
      </w:r>
      <w:r w:rsidR="00FD57AD" w:rsidRPr="00C86A01">
        <w:rPr>
          <w:rFonts w:asciiTheme="majorHAnsi" w:hAnsiTheme="majorHAnsi"/>
        </w:rPr>
        <w:t>Objeto: Contratação de pessoa jurídica para construção da Creche Municipal, situada à Rua Belo Horizonte, 998, Bairro de Lourdes, Itabirito/MG, incluindo mão de obra e materiais, atendendo à Secretaria Municipal de Educação. Tipo: Menor Preço Global. A abertura do certame será dia 23/06/2021 às 13:00 horas. O edital poderá ser retirado pel</w:t>
      </w:r>
      <w:r>
        <w:rPr>
          <w:rFonts w:asciiTheme="majorHAnsi" w:hAnsiTheme="majorHAnsi"/>
        </w:rPr>
        <w:t xml:space="preserve">o site </w:t>
      </w:r>
      <w:hyperlink r:id="rId57" w:history="1">
        <w:r w:rsidRPr="00995C88">
          <w:rPr>
            <w:rStyle w:val="Hyperlink"/>
            <w:rFonts w:asciiTheme="majorHAnsi" w:hAnsiTheme="majorHAnsi"/>
          </w:rPr>
          <w:t>www.itabirito.mg.gov.br</w:t>
        </w:r>
      </w:hyperlink>
      <w:r>
        <w:rPr>
          <w:rFonts w:asciiTheme="majorHAnsi" w:hAnsiTheme="majorHAnsi"/>
        </w:rPr>
        <w:t xml:space="preserve">, </w:t>
      </w:r>
      <w:r w:rsidR="00FD57AD" w:rsidRPr="00C86A01">
        <w:rPr>
          <w:rFonts w:asciiTheme="majorHAnsi" w:hAnsiTheme="majorHAnsi"/>
        </w:rPr>
        <w:t xml:space="preserve">no Depto de Licitações; E-mail: </w:t>
      </w:r>
      <w:hyperlink r:id="rId58" w:history="1">
        <w:r w:rsidR="006C36CD" w:rsidRPr="00995C88">
          <w:rPr>
            <w:rStyle w:val="Hyperlink"/>
            <w:rFonts w:asciiTheme="majorHAnsi" w:hAnsiTheme="majorHAnsi"/>
          </w:rPr>
          <w:t>licitacao@pmi.mg.gov.br</w:t>
        </w:r>
      </w:hyperlink>
      <w:r w:rsidR="00FD57AD" w:rsidRPr="00C86A01">
        <w:rPr>
          <w:rFonts w:asciiTheme="majorHAnsi" w:hAnsiTheme="majorHAnsi"/>
        </w:rPr>
        <w:t>.</w:t>
      </w:r>
      <w:r w:rsidR="006C36CD">
        <w:rPr>
          <w:rFonts w:asciiTheme="majorHAnsi" w:hAnsiTheme="majorHAnsi"/>
        </w:rPr>
        <w:t xml:space="preserve"> </w:t>
      </w:r>
      <w:r w:rsidR="00FD57AD" w:rsidRPr="00C86A01">
        <w:rPr>
          <w:rFonts w:asciiTheme="majorHAnsi" w:hAnsiTheme="majorHAnsi"/>
        </w:rPr>
        <w:t>A reunião de abertura do processo acontecerá na sala de reuniões da PMI, localizada na Av. Queiroz Jr, nº 635, Praia, Itabirito/MG. Tel.: (31) 3561 4086/4050.</w:t>
      </w:r>
    </w:p>
    <w:p w14:paraId="37298FA1" w14:textId="77777777" w:rsidR="008A5608" w:rsidRDefault="008A5608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C7B453A" w14:textId="77777777" w:rsidR="001614D8" w:rsidRDefault="001614D8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FB2371A" w14:textId="77777777" w:rsidR="0073025C" w:rsidRDefault="0073025C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3025C">
        <w:rPr>
          <w:rFonts w:asciiTheme="majorHAnsi" w:hAnsiTheme="majorHAnsi"/>
          <w:b/>
        </w:rPr>
        <w:t>ITAMARANDIBA PREFEITURA MUNICIPAL PREGÃO ELETRONICO Nº 0058/2021</w:t>
      </w:r>
      <w:r w:rsidR="001614D8" w:rsidRPr="00B2361F">
        <w:rPr>
          <w:rFonts w:asciiTheme="majorHAnsi" w:hAnsiTheme="majorHAnsi"/>
        </w:rPr>
        <w:t xml:space="preserve"> </w:t>
      </w:r>
    </w:p>
    <w:p w14:paraId="501BA234" w14:textId="1EB3B527" w:rsidR="001614D8" w:rsidRDefault="001614D8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2361F">
        <w:rPr>
          <w:rFonts w:asciiTheme="majorHAnsi" w:hAnsiTheme="majorHAnsi"/>
        </w:rPr>
        <w:t xml:space="preserve">OBJETO: </w:t>
      </w:r>
      <w:r w:rsidR="0073025C" w:rsidRPr="00B2361F">
        <w:rPr>
          <w:rFonts w:asciiTheme="majorHAnsi" w:hAnsiTheme="majorHAnsi"/>
        </w:rPr>
        <w:t>Elaboração</w:t>
      </w:r>
      <w:r w:rsidRPr="00B2361F">
        <w:rPr>
          <w:rFonts w:asciiTheme="majorHAnsi" w:hAnsiTheme="majorHAnsi"/>
        </w:rPr>
        <w:t xml:space="preserve"> de Projetos de Arquitetura e Engenharia para reforma e ampliação da sede do Hospital Municipal Geraldo Ferreira Gandra. Início Recebimento propostas: 20/05/2021. Início da sessão de lances: 08.06.2021 no endereço web: </w:t>
      </w:r>
      <w:hyperlink r:id="rId59" w:history="1">
        <w:r w:rsidR="00831245" w:rsidRPr="00995C88">
          <w:rPr>
            <w:rStyle w:val="Hyperlink"/>
            <w:rFonts w:asciiTheme="majorHAnsi" w:hAnsiTheme="majorHAnsi"/>
          </w:rPr>
          <w:t>www.portaldecompraspublicas.com.br</w:t>
        </w:r>
      </w:hyperlink>
      <w:r w:rsidRPr="00B2361F">
        <w:rPr>
          <w:rFonts w:asciiTheme="majorHAnsi" w:hAnsiTheme="majorHAnsi"/>
        </w:rPr>
        <w:t>.</w:t>
      </w:r>
      <w:r w:rsidR="00831245">
        <w:rPr>
          <w:rFonts w:asciiTheme="majorHAnsi" w:hAnsiTheme="majorHAnsi"/>
        </w:rPr>
        <w:t xml:space="preserve"> </w:t>
      </w:r>
      <w:r w:rsidRPr="00B2361F">
        <w:rPr>
          <w:rFonts w:asciiTheme="majorHAnsi" w:hAnsiTheme="majorHAnsi"/>
        </w:rPr>
        <w:t>Os interessados poderão retirar gratuitamente o edital completo nos endereços web: www.porta</w:t>
      </w:r>
      <w:r w:rsidR="0073025C">
        <w:rPr>
          <w:rFonts w:asciiTheme="majorHAnsi" w:hAnsiTheme="majorHAnsi"/>
        </w:rPr>
        <w:t xml:space="preserve">ldecompraspublicas.com.br, </w:t>
      </w:r>
      <w:hyperlink r:id="rId60" w:history="1">
        <w:r w:rsidR="0073025C" w:rsidRPr="00995C88">
          <w:rPr>
            <w:rStyle w:val="Hyperlink"/>
            <w:rFonts w:asciiTheme="majorHAnsi" w:hAnsiTheme="majorHAnsi"/>
          </w:rPr>
          <w:t>www.itamarandiba.mg.gov.br</w:t>
        </w:r>
      </w:hyperlink>
      <w:r w:rsidR="0073025C">
        <w:rPr>
          <w:rFonts w:asciiTheme="majorHAnsi" w:hAnsiTheme="majorHAnsi"/>
        </w:rPr>
        <w:t xml:space="preserve"> </w:t>
      </w:r>
      <w:r w:rsidRPr="00B2361F">
        <w:rPr>
          <w:rFonts w:asciiTheme="majorHAnsi" w:hAnsiTheme="majorHAnsi"/>
        </w:rPr>
        <w:t xml:space="preserve">ou através do e-mail: </w:t>
      </w:r>
      <w:hyperlink r:id="rId61" w:history="1">
        <w:r w:rsidR="0073025C" w:rsidRPr="00995C88">
          <w:rPr>
            <w:rStyle w:val="Hyperlink"/>
            <w:rFonts w:asciiTheme="majorHAnsi" w:hAnsiTheme="majorHAnsi"/>
          </w:rPr>
          <w:t>licitacao@itamarandiba.mg.gov.br</w:t>
        </w:r>
      </w:hyperlink>
      <w:r w:rsidRPr="00B2361F">
        <w:rPr>
          <w:rFonts w:asciiTheme="majorHAnsi" w:hAnsiTheme="majorHAnsi"/>
        </w:rPr>
        <w:t>.</w:t>
      </w:r>
      <w:r w:rsidR="0073025C">
        <w:rPr>
          <w:rFonts w:asciiTheme="majorHAnsi" w:hAnsiTheme="majorHAnsi"/>
        </w:rPr>
        <w:t xml:space="preserve"> </w:t>
      </w:r>
      <w:r w:rsidRPr="00B2361F">
        <w:rPr>
          <w:rFonts w:asciiTheme="majorHAnsi" w:hAnsiTheme="majorHAnsi"/>
        </w:rPr>
        <w:t>Informações e esclarecimentos: (38) 3521.1063. José Adilson Oliveira - Pregoeiro</w:t>
      </w:r>
    </w:p>
    <w:p w14:paraId="4F2A8087" w14:textId="77777777" w:rsidR="001614D8" w:rsidRDefault="001614D8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C919A81" w14:textId="77777777" w:rsidR="001614D8" w:rsidRDefault="001614D8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632DCED" w14:textId="77777777" w:rsidR="0073025C" w:rsidRDefault="0073025C" w:rsidP="00935C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3025C">
        <w:rPr>
          <w:rFonts w:asciiTheme="majorHAnsi" w:hAnsiTheme="majorHAnsi"/>
          <w:b/>
        </w:rPr>
        <w:t>JANAÚBA PREFEITURA MUNICIPAL - AVISO DE LICITAÇÃO - PROCESSO Nº. 88/2021 - TOMADA DE PREÇO Nº. 02/2021</w:t>
      </w:r>
    </w:p>
    <w:p w14:paraId="738406D7" w14:textId="28523F86" w:rsidR="001614D8" w:rsidRDefault="001614D8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2361F">
        <w:rPr>
          <w:rFonts w:asciiTheme="majorHAnsi" w:hAnsiTheme="majorHAnsi"/>
        </w:rPr>
        <w:t xml:space="preserve">O Município de Janaúba/MG torna público para conhecimento dos interessados, que realizará no dia 14 de junho de 2021, às 09:00, em sua sede situada na Praça Dr. Rockert, n° 92, Centro, Processo Licitatório de n° 88/2021, na modalidade Tomada de Preços n° 02/2021, para Contratação de Empresa Especializada para prestação de serviços de pavimentação em bloquetes de diversos logradouros públicos, por parte do Município, conforme especificações constantes no edital e seus anexos, cuja cópia poderá ser adquirida junto ao Setor de Licitações, no referido endereço, no horário de 12:00 às 18:00 horas, nos dias úteis, assim como </w:t>
      </w:r>
      <w:r w:rsidR="0073025C">
        <w:rPr>
          <w:rFonts w:asciiTheme="majorHAnsi" w:hAnsiTheme="majorHAnsi"/>
        </w:rPr>
        <w:t xml:space="preserve">no site: </w:t>
      </w:r>
      <w:hyperlink r:id="rId62" w:history="1">
        <w:r w:rsidR="0073025C" w:rsidRPr="00995C88">
          <w:rPr>
            <w:rStyle w:val="Hyperlink"/>
            <w:rFonts w:asciiTheme="majorHAnsi" w:hAnsiTheme="majorHAnsi"/>
          </w:rPr>
          <w:t>www.janauba.mg.gov.br</w:t>
        </w:r>
      </w:hyperlink>
      <w:r w:rsidR="0073025C">
        <w:rPr>
          <w:rFonts w:asciiTheme="majorHAnsi" w:hAnsiTheme="majorHAnsi"/>
        </w:rPr>
        <w:t xml:space="preserve">. </w:t>
      </w:r>
    </w:p>
    <w:p w14:paraId="2B074F62" w14:textId="77777777" w:rsidR="001614D8" w:rsidRDefault="001614D8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4E6F4FE" w14:textId="77777777" w:rsidR="001614D8" w:rsidRDefault="001614D8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202F6E8" w14:textId="77777777" w:rsidR="0073025C" w:rsidRDefault="0073025C" w:rsidP="00935C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3025C">
        <w:rPr>
          <w:rFonts w:asciiTheme="majorHAnsi" w:hAnsiTheme="majorHAnsi"/>
          <w:b/>
        </w:rPr>
        <w:t>JANUÁRIA PREFEITURA MUNICIPAL AVISO DE LICITAÇÃO DO PROCEDIMENTO LICITATÓRIO Nº 073/2021 – PROCESSO LICITATÓRIO Nº 021/2021 – TOMADA DE PREÇO Nº 003/2021.</w:t>
      </w:r>
    </w:p>
    <w:p w14:paraId="6B5190CF" w14:textId="57D2B887" w:rsidR="001614D8" w:rsidRDefault="001614D8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2361F">
        <w:rPr>
          <w:rFonts w:asciiTheme="majorHAnsi" w:hAnsiTheme="majorHAnsi"/>
        </w:rPr>
        <w:t>Objeto: Execução de serviço de engenharia, reforma da Escola Municipal de barreiras, Abertura dos envelopes dia 07.06.2021 às 09:00 horas. Interessados deverão manter contat</w:t>
      </w:r>
      <w:r w:rsidR="0073025C">
        <w:rPr>
          <w:rFonts w:asciiTheme="majorHAnsi" w:hAnsiTheme="majorHAnsi"/>
        </w:rPr>
        <w:t>o pelo email:licitacaojanuaria@</w:t>
      </w:r>
      <w:r w:rsidRPr="00B2361F">
        <w:rPr>
          <w:rFonts w:asciiTheme="majorHAnsi" w:hAnsiTheme="majorHAnsi"/>
        </w:rPr>
        <w:t>yahoo.com.br,</w:t>
      </w:r>
      <w:r w:rsidR="0073025C">
        <w:rPr>
          <w:rFonts w:asciiTheme="majorHAnsi" w:hAnsiTheme="majorHAnsi"/>
        </w:rPr>
        <w:t xml:space="preserve"> </w:t>
      </w:r>
      <w:r w:rsidRPr="00B2361F">
        <w:rPr>
          <w:rFonts w:asciiTheme="majorHAnsi" w:hAnsiTheme="majorHAnsi"/>
        </w:rPr>
        <w:t xml:space="preserve">Tel. (38) 9 8423-7608 ou diretamente no Setor de Licitação. </w:t>
      </w:r>
      <w:r w:rsidR="0073025C" w:rsidRPr="00B2361F">
        <w:rPr>
          <w:rFonts w:asciiTheme="majorHAnsi" w:hAnsiTheme="majorHAnsi"/>
        </w:rPr>
        <w:t>Link</w:t>
      </w:r>
      <w:r w:rsidRPr="00B2361F">
        <w:rPr>
          <w:rFonts w:asciiTheme="majorHAnsi" w:hAnsiTheme="majorHAnsi"/>
        </w:rPr>
        <w:t xml:space="preserve"> para acesso ao edital: </w:t>
      </w:r>
      <w:hyperlink r:id="rId63" w:history="1">
        <w:r w:rsidR="0073025C" w:rsidRPr="00995C88">
          <w:rPr>
            <w:rStyle w:val="Hyperlink"/>
            <w:rFonts w:asciiTheme="majorHAnsi" w:hAnsiTheme="majorHAnsi"/>
          </w:rPr>
          <w:t>https://januaria-mg.portaltp.com.br/consultas/documentos.aspx?id=34</w:t>
        </w:r>
      </w:hyperlink>
      <w:r w:rsidR="0073025C">
        <w:rPr>
          <w:rFonts w:asciiTheme="majorHAnsi" w:hAnsiTheme="majorHAnsi"/>
        </w:rPr>
        <w:t xml:space="preserve">. </w:t>
      </w:r>
    </w:p>
    <w:p w14:paraId="332D3B8D" w14:textId="77777777" w:rsidR="001614D8" w:rsidRDefault="001614D8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7C72CB3" w14:textId="77777777" w:rsidR="00922F9A" w:rsidRDefault="00922F9A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9FDEB4F" w14:textId="4A9EC8A9" w:rsidR="0073025C" w:rsidRPr="0073025C" w:rsidRDefault="0073025C" w:rsidP="00935C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3025C">
        <w:rPr>
          <w:rFonts w:asciiTheme="majorHAnsi" w:hAnsiTheme="majorHAnsi"/>
          <w:b/>
        </w:rPr>
        <w:t xml:space="preserve">LAVRAS PREFEITURA MUNICIPAL AVISO DE RETIFICAÇÃO E NOVA DATA DO PROCESSO LICITATÓRIO Nº 52/2021 CONCORRÊNCIA N° 01/2021. </w:t>
      </w:r>
    </w:p>
    <w:p w14:paraId="0F0AB8FB" w14:textId="7193CA2B" w:rsidR="00922F9A" w:rsidRPr="00B2361F" w:rsidRDefault="00922F9A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2361F">
        <w:rPr>
          <w:rFonts w:asciiTheme="majorHAnsi" w:hAnsiTheme="majorHAnsi"/>
        </w:rPr>
        <w:t xml:space="preserve">Menor preço global. Contratação de empresa especializada em serviços gerais de manutenção, adequação, reforma e adaptação em sistemas de redes de drenagem pluvial das diversas vias públicas </w:t>
      </w:r>
      <w:proofErr w:type="gramStart"/>
      <w:r w:rsidRPr="00B2361F">
        <w:rPr>
          <w:rFonts w:asciiTheme="majorHAnsi" w:hAnsiTheme="majorHAnsi"/>
        </w:rPr>
        <w:t>do municípios</w:t>
      </w:r>
      <w:proofErr w:type="gramEnd"/>
      <w:r w:rsidRPr="00B2361F">
        <w:rPr>
          <w:rFonts w:asciiTheme="majorHAnsi" w:hAnsiTheme="majorHAnsi"/>
        </w:rPr>
        <w:t xml:space="preserve"> de Lavras/MG, conforme especificado neste edital e seus anexos. Nova Data de apresentação de envelopes e julgamento: 09h00min do dia 28/06/2021. O Edital retificado encontra-se na sede da Prefeitura Municipal, à Av. Dr. Sylvio Menicucci, nº 1575, Bairro Presidente Kennedy ou pelo site </w:t>
      </w:r>
      <w:hyperlink r:id="rId64" w:history="1">
        <w:r w:rsidR="0073025C" w:rsidRPr="00995C88">
          <w:rPr>
            <w:rStyle w:val="Hyperlink"/>
            <w:rFonts w:asciiTheme="majorHAnsi" w:hAnsiTheme="majorHAnsi"/>
          </w:rPr>
          <w:t>www.lavras.mg.gov.br</w:t>
        </w:r>
      </w:hyperlink>
      <w:r w:rsidRPr="00B2361F">
        <w:rPr>
          <w:rFonts w:asciiTheme="majorHAnsi" w:hAnsiTheme="majorHAnsi"/>
        </w:rPr>
        <w:t>.</w:t>
      </w:r>
      <w:r w:rsidR="0073025C">
        <w:rPr>
          <w:rFonts w:asciiTheme="majorHAnsi" w:hAnsiTheme="majorHAnsi"/>
        </w:rPr>
        <w:t xml:space="preserve"> </w:t>
      </w:r>
      <w:r w:rsidRPr="00B2361F">
        <w:rPr>
          <w:rFonts w:asciiTheme="majorHAnsi" w:hAnsiTheme="majorHAnsi"/>
        </w:rPr>
        <w:t xml:space="preserve">Telefone: (35) 3694-4065. </w:t>
      </w:r>
    </w:p>
    <w:p w14:paraId="169F9632" w14:textId="77777777" w:rsidR="00922F9A" w:rsidRPr="00B2361F" w:rsidRDefault="00922F9A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96FE01B" w14:textId="77777777" w:rsidR="001614D8" w:rsidRPr="00B2361F" w:rsidRDefault="001614D8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26AB9F2" w14:textId="2125BF2E" w:rsidR="0073025C" w:rsidRPr="0073025C" w:rsidRDefault="0073025C" w:rsidP="00935C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3025C">
        <w:rPr>
          <w:rFonts w:asciiTheme="majorHAnsi" w:hAnsiTheme="majorHAnsi"/>
          <w:b/>
        </w:rPr>
        <w:t xml:space="preserve">MANHUAÇU PREFEITURA MUNICIPAL TOMADA DE PREÇO Nº. 03/2021 </w:t>
      </w:r>
    </w:p>
    <w:p w14:paraId="63F54B44" w14:textId="153B1349" w:rsidR="001614D8" w:rsidRPr="00B2361F" w:rsidRDefault="001614D8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2361F">
        <w:rPr>
          <w:rFonts w:asciiTheme="majorHAnsi" w:hAnsiTheme="majorHAnsi"/>
        </w:rPr>
        <w:t xml:space="preserve">Torna público que se fará realizar aberturade licitação na modalidade Tomada de Preços nº. 03/2021, do tipo Menor Preço, julgamento pelo Menor Valor Global, sob Regime de Execução por Empreitada Global, cujo objeto é a Contratação de </w:t>
      </w:r>
      <w:proofErr w:type="gramStart"/>
      <w:r w:rsidRPr="00B2361F">
        <w:rPr>
          <w:rFonts w:asciiTheme="majorHAnsi" w:hAnsiTheme="majorHAnsi"/>
        </w:rPr>
        <w:t>empresa(</w:t>
      </w:r>
      <w:proofErr w:type="gramEnd"/>
      <w:r w:rsidRPr="00B2361F">
        <w:rPr>
          <w:rFonts w:asciiTheme="majorHAnsi" w:hAnsiTheme="majorHAnsi"/>
        </w:rPr>
        <w:t xml:space="preserve">s) do ramo da engenharia civil para execução da(s) obra(s) de Construção de Muro de Contenção na Avenida Castelo Branco e Construção de Ponte em Estrada Vicinal, no Córrego do Barreiro, neste Município. Sessão dia 10/06/2021 às 13hs30min (protocolo dos envelopes, conforme edital). As informações inerentes </w:t>
      </w:r>
      <w:r w:rsidR="0073025C" w:rsidRPr="00B2361F">
        <w:rPr>
          <w:rFonts w:asciiTheme="majorHAnsi" w:hAnsiTheme="majorHAnsi"/>
        </w:rPr>
        <w:t>a presente publicação estará</w:t>
      </w:r>
      <w:r w:rsidRPr="00B2361F">
        <w:rPr>
          <w:rFonts w:asciiTheme="majorHAnsi" w:hAnsiTheme="majorHAnsi"/>
        </w:rPr>
        <w:t xml:space="preserve"> </w:t>
      </w:r>
      <w:r w:rsidR="0073025C" w:rsidRPr="00B2361F">
        <w:rPr>
          <w:rFonts w:asciiTheme="majorHAnsi" w:hAnsiTheme="majorHAnsi"/>
        </w:rPr>
        <w:t>disponível</w:t>
      </w:r>
      <w:r w:rsidRPr="00B2361F">
        <w:rPr>
          <w:rFonts w:asciiTheme="majorHAnsi" w:hAnsiTheme="majorHAnsi"/>
        </w:rPr>
        <w:t xml:space="preserve"> aos interessados na Prefeitura Municipal de Manhuaçu – Setor de Licitações, situada à Praça 5 de</w:t>
      </w:r>
      <w:r w:rsidR="0073025C">
        <w:rPr>
          <w:rFonts w:asciiTheme="majorHAnsi" w:hAnsiTheme="majorHAnsi"/>
        </w:rPr>
        <w:t xml:space="preserve"> novembro, 380 – Centro. Tel. </w:t>
      </w:r>
      <w:r w:rsidRPr="00B2361F">
        <w:rPr>
          <w:rFonts w:asciiTheme="majorHAnsi" w:hAnsiTheme="majorHAnsi"/>
        </w:rPr>
        <w:t xml:space="preserve">(33)3339-2712 no horário de 09h00min às 11h00min e 13h00min às 16h00min. Através do e-mail </w:t>
      </w:r>
      <w:hyperlink r:id="rId65" w:history="1">
        <w:r w:rsidR="0073025C" w:rsidRPr="00995C88">
          <w:rPr>
            <w:rStyle w:val="Hyperlink"/>
            <w:rFonts w:asciiTheme="majorHAnsi" w:hAnsiTheme="majorHAnsi"/>
          </w:rPr>
          <w:t>licitamanhuacu@yahoo.com.br</w:t>
        </w:r>
      </w:hyperlink>
      <w:r w:rsidR="0073025C">
        <w:rPr>
          <w:rFonts w:asciiTheme="majorHAnsi" w:hAnsiTheme="majorHAnsi"/>
        </w:rPr>
        <w:t xml:space="preserve">. </w:t>
      </w:r>
    </w:p>
    <w:p w14:paraId="54555947" w14:textId="77777777" w:rsidR="001614D8" w:rsidRPr="00B2361F" w:rsidRDefault="001614D8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351C885" w14:textId="77777777" w:rsidR="00922F9A" w:rsidRPr="00B2361F" w:rsidRDefault="00922F9A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2117376" w14:textId="580844BB" w:rsidR="0073025C" w:rsidRDefault="0073025C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3025C">
        <w:rPr>
          <w:rFonts w:asciiTheme="majorHAnsi" w:hAnsiTheme="majorHAnsi"/>
          <w:b/>
        </w:rPr>
        <w:t>MATOZINHOS PREFEITURA MUNICIPAL PROCESSO</w:t>
      </w:r>
      <w:r w:rsidR="000011ED">
        <w:rPr>
          <w:rFonts w:asciiTheme="majorHAnsi" w:hAnsiTheme="majorHAnsi"/>
          <w:b/>
        </w:rPr>
        <w:t xml:space="preserve"> LIC.</w:t>
      </w:r>
      <w:r w:rsidRPr="0073025C">
        <w:rPr>
          <w:rFonts w:asciiTheme="majorHAnsi" w:hAnsiTheme="majorHAnsi"/>
          <w:b/>
        </w:rPr>
        <w:t xml:space="preserve"> 44/PMM/2021, CONCORRÊNCIA PÚB</w:t>
      </w:r>
      <w:r w:rsidR="000011ED">
        <w:rPr>
          <w:rFonts w:asciiTheme="majorHAnsi" w:hAnsiTheme="majorHAnsi"/>
          <w:b/>
        </w:rPr>
        <w:t>.</w:t>
      </w:r>
      <w:r w:rsidRPr="0073025C">
        <w:rPr>
          <w:rFonts w:asciiTheme="majorHAnsi" w:hAnsiTheme="majorHAnsi"/>
          <w:b/>
        </w:rPr>
        <w:t xml:space="preserve"> 01/ PMM/2021</w:t>
      </w:r>
    </w:p>
    <w:p w14:paraId="73864D50" w14:textId="2D81C61F" w:rsidR="00922F9A" w:rsidRDefault="0073025C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="00922F9A" w:rsidRPr="00B2361F">
        <w:rPr>
          <w:rFonts w:asciiTheme="majorHAnsi" w:hAnsiTheme="majorHAnsi"/>
        </w:rPr>
        <w:t xml:space="preserve">orna público, para conhecimento dos interessados, cujo objeto é contratação de empresa de engenharia para execução de serviços de pavimentação e recapeamento asfáltico em CBUQ, Drenagem Superficial com fornecimento de materiais e mão-de-obra, conforme o Projeto Básico, Memorial Descritivo, Planilha Orçamentária e Cronograma Físico-Financeiro, especificações técnicas e planilhas constantes nos anexos deste edital, com abertura para o dia 24/06/2021 às 09:30h. O edital já está disponível no site </w:t>
      </w:r>
      <w:hyperlink r:id="rId66" w:history="1">
        <w:r w:rsidRPr="00995C88">
          <w:rPr>
            <w:rStyle w:val="Hyperlink"/>
            <w:rFonts w:asciiTheme="majorHAnsi" w:hAnsiTheme="majorHAnsi"/>
          </w:rPr>
          <w:t>www.licitardigital.com.br</w:t>
        </w:r>
      </w:hyperlink>
      <w:r w:rsidR="00922F9A" w:rsidRPr="00B2361F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="00922F9A" w:rsidRPr="00B2361F">
        <w:rPr>
          <w:rFonts w:asciiTheme="majorHAnsi" w:hAnsiTheme="majorHAnsi"/>
        </w:rPr>
        <w:t>Zélia Alves Pezzini. Prefeita Municipal. Contato: (31) 3712-4083 ou (31) 3712-4512.</w:t>
      </w:r>
    </w:p>
    <w:p w14:paraId="29672284" w14:textId="77777777" w:rsidR="00922F9A" w:rsidRDefault="00922F9A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8CA387B" w14:textId="77777777" w:rsidR="00844FFE" w:rsidRDefault="00844FFE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5C41224" w14:textId="1C7C6B10" w:rsidR="0073025C" w:rsidRPr="0073025C" w:rsidRDefault="0073025C" w:rsidP="00935C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3025C">
        <w:rPr>
          <w:rFonts w:asciiTheme="majorHAnsi" w:hAnsiTheme="majorHAnsi"/>
          <w:b/>
        </w:rPr>
        <w:t xml:space="preserve">MONTES CLAROS PREFEITURA MUNICIPAL </w:t>
      </w:r>
      <w:r w:rsidR="000011ED">
        <w:rPr>
          <w:rFonts w:asciiTheme="majorHAnsi" w:hAnsiTheme="majorHAnsi"/>
          <w:b/>
        </w:rPr>
        <w:t>-</w:t>
      </w:r>
      <w:r w:rsidRPr="0073025C">
        <w:rPr>
          <w:rFonts w:asciiTheme="majorHAnsi" w:hAnsiTheme="majorHAnsi"/>
          <w:b/>
        </w:rPr>
        <w:t xml:space="preserve"> PROCESSO LICITATÓRIO Nº. 0190/2021 </w:t>
      </w:r>
      <w:r w:rsidR="000011ED">
        <w:rPr>
          <w:rFonts w:asciiTheme="majorHAnsi" w:hAnsiTheme="majorHAnsi"/>
          <w:b/>
        </w:rPr>
        <w:t>TP</w:t>
      </w:r>
      <w:r w:rsidRPr="0073025C">
        <w:rPr>
          <w:rFonts w:asciiTheme="majorHAnsi" w:hAnsiTheme="majorHAnsi"/>
          <w:b/>
        </w:rPr>
        <w:t xml:space="preserve"> Nº. 002/2021</w:t>
      </w:r>
    </w:p>
    <w:p w14:paraId="40E597AE" w14:textId="5DF8D7D4" w:rsidR="00844FFE" w:rsidRDefault="00844FFE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3025C">
        <w:rPr>
          <w:rFonts w:asciiTheme="majorHAnsi" w:hAnsiTheme="majorHAnsi"/>
        </w:rPr>
        <w:t>O MUNICÍPIO DE MONTES CLAROS/MG, através da Secretaria Municipal de Saúde e Comissão Permanente de Licitação e Julgamento, designada pelo Decreto Municipal nº. 4.066 de 06 de julho de 2020, TORNA PÚBLICO o edital de Tomada de Preço nº. 002/2021, para contratação de sociedade empresária para reforma e adequação da Unidade de Estratégia de Saúde da Família Village do Lago. Data de sessão pública: 10 de junho de 2021. Entrega de envelopes: até às 09h do dia 10 de junho de 2021. Abertura dos envelopes: às 09h30 do dia 10 de junho de 2021. Local: Sala Central da Comissão Permanente de Licitações e Julgamento, situada na Av. Cula Mangabeira, nº. 211, Centro, na cidade de Montes Claros/MG. O Edital está disponível no sítio eletrônico do Município de Montes Claros no endereço</w:t>
      </w:r>
      <w:r w:rsidR="0073025C">
        <w:rPr>
          <w:rFonts w:asciiTheme="majorHAnsi" w:hAnsiTheme="majorHAnsi"/>
        </w:rPr>
        <w:t>.</w:t>
      </w:r>
    </w:p>
    <w:p w14:paraId="44585532" w14:textId="77777777" w:rsidR="001614D8" w:rsidRDefault="001614D8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BC925C0" w14:textId="77777777" w:rsidR="001614D8" w:rsidRDefault="001614D8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1911CA2" w14:textId="03F6588D" w:rsidR="0073025C" w:rsidRPr="0073025C" w:rsidRDefault="0073025C" w:rsidP="00935C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3025C">
        <w:rPr>
          <w:rFonts w:asciiTheme="majorHAnsi" w:hAnsiTheme="majorHAnsi"/>
          <w:b/>
        </w:rPr>
        <w:t>MONTE SIÃO PREFEITURA MUNICIPAL AVISO DE LICITAÇÃO ABERTURA DE CP 003/2021, PRC 087/2021</w:t>
      </w:r>
    </w:p>
    <w:p w14:paraId="3EB9EE46" w14:textId="6EDA248E" w:rsidR="001614D8" w:rsidRDefault="0073025C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="001614D8" w:rsidRPr="00B2361F">
        <w:rPr>
          <w:rFonts w:asciiTheme="majorHAnsi" w:hAnsiTheme="majorHAnsi"/>
        </w:rPr>
        <w:t xml:space="preserve">ipo menor preço empreitada global, para Execução de Obra Pública Convenio 815906/2019/ MDR/ Caixa para Pavimentação Asfáltica em CBUQ na Estrada Vereador José Natalino Elesbão para a Diretoria de Obras Urbanas e Rurais, dar-se-á no dia 25/06/2021, às 10 horas. O Edital em inteiro teor está disponível no site oficial </w:t>
      </w:r>
      <w:hyperlink r:id="rId67" w:history="1">
        <w:r w:rsidR="00831245" w:rsidRPr="00995C88">
          <w:rPr>
            <w:rStyle w:val="Hyperlink"/>
            <w:rFonts w:asciiTheme="majorHAnsi" w:hAnsiTheme="majorHAnsi"/>
          </w:rPr>
          <w:t>www.montesiao.mg.gov.br</w:t>
        </w:r>
      </w:hyperlink>
      <w:r w:rsidR="00831245">
        <w:rPr>
          <w:rFonts w:asciiTheme="majorHAnsi" w:hAnsiTheme="majorHAnsi"/>
        </w:rPr>
        <w:t xml:space="preserve"> </w:t>
      </w:r>
      <w:r w:rsidR="001614D8" w:rsidRPr="00B2361F">
        <w:rPr>
          <w:rFonts w:asciiTheme="majorHAnsi" w:hAnsiTheme="majorHAnsi"/>
        </w:rPr>
        <w:t>ou de 2ª. a 6ª. Feira, das 10 às 16 horas, na Rua Maurício Zucato, 111, Monte Sião, CEP 37580-000. Tel. (35) 3465-4793. JOSÉ POCAI JÚNIOR – Prefeito Municipal.</w:t>
      </w:r>
    </w:p>
    <w:p w14:paraId="7DF6BDC1" w14:textId="77777777" w:rsidR="001614D8" w:rsidRDefault="001614D8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8632C33" w14:textId="77777777" w:rsidR="00B7184C" w:rsidRDefault="00B7184C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FA387A2" w14:textId="2FBB3AD9" w:rsidR="00B7184C" w:rsidRDefault="00C86A01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86A01">
        <w:rPr>
          <w:rFonts w:asciiTheme="majorHAnsi" w:hAnsiTheme="majorHAnsi"/>
          <w:b/>
        </w:rPr>
        <w:t>PREFEITURA MUNICIPAL DE PIACATU AVISOS DE LICITAÇÃO TOMADA DE PREÇOS Nº 8/2021 PROC. Nº 41/2021</w:t>
      </w:r>
      <w:r w:rsidRPr="00C86A01">
        <w:rPr>
          <w:rFonts w:asciiTheme="majorHAnsi" w:hAnsiTheme="majorHAnsi"/>
        </w:rPr>
        <w:t xml:space="preserve"> </w:t>
      </w:r>
      <w:r w:rsidR="00B7184C" w:rsidRPr="00C86A01">
        <w:rPr>
          <w:rFonts w:asciiTheme="majorHAnsi" w:hAnsiTheme="majorHAnsi"/>
        </w:rPr>
        <w:t xml:space="preserve">Objeto: contratação de empresa especializada para execução de Pavimentação </w:t>
      </w:r>
      <w:r w:rsidRPr="00C86A01">
        <w:rPr>
          <w:rFonts w:asciiTheme="majorHAnsi" w:hAnsiTheme="majorHAnsi"/>
        </w:rPr>
        <w:t>asfáltica</w:t>
      </w:r>
      <w:r w:rsidR="00B7184C" w:rsidRPr="00C86A01">
        <w:rPr>
          <w:rFonts w:asciiTheme="majorHAnsi" w:hAnsiTheme="majorHAnsi"/>
        </w:rPr>
        <w:t xml:space="preserve"> Nova e Recapeamento </w:t>
      </w:r>
      <w:r w:rsidRPr="00C86A01">
        <w:rPr>
          <w:rFonts w:asciiTheme="majorHAnsi" w:hAnsiTheme="majorHAnsi"/>
        </w:rPr>
        <w:t>Asfáltico</w:t>
      </w:r>
      <w:r w:rsidR="00B7184C" w:rsidRPr="00C86A01">
        <w:rPr>
          <w:rFonts w:asciiTheme="majorHAnsi" w:hAnsiTheme="majorHAnsi"/>
        </w:rPr>
        <w:t>, Galeria, Guias, Sarjetas e Calçadas em vias Urbanas do Município, conforme Contrato de Repasse nº 885958/2019/MDR/CAIXA, Contrato de Repasse que entre si Celebram a União Federal, por Intermédio do Ministério do Desenvolvimento Regional, Representada pela Caixa Econômica Federal, e o município de Piacatu, objetivando a execução de ações relativas ao Planejamento Urbano. Ence</w:t>
      </w:r>
      <w:r>
        <w:rPr>
          <w:rFonts w:asciiTheme="majorHAnsi" w:hAnsiTheme="majorHAnsi"/>
        </w:rPr>
        <w:t>rramento: 09/06/2021 às 09:00.</w:t>
      </w:r>
    </w:p>
    <w:p w14:paraId="63A56906" w14:textId="77777777" w:rsidR="008A5608" w:rsidRDefault="008A5608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38F1E97" w14:textId="77777777" w:rsidR="001614D8" w:rsidRDefault="001614D8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BEF8990" w14:textId="77777777" w:rsidR="00831245" w:rsidRDefault="0073025C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3025C">
        <w:rPr>
          <w:rFonts w:asciiTheme="majorHAnsi" w:hAnsiTheme="majorHAnsi"/>
          <w:b/>
        </w:rPr>
        <w:t>PINGO DÁGUA PREFEITURA MUNICIPAL EXTRATO DO EDITAL TOMADA DE PREÇO N. 02/2021</w:t>
      </w:r>
    </w:p>
    <w:p w14:paraId="349558C1" w14:textId="15FC51B6" w:rsidR="001614D8" w:rsidRDefault="00831245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C</w:t>
      </w:r>
      <w:r w:rsidR="001614D8" w:rsidRPr="00B2361F">
        <w:rPr>
          <w:rFonts w:asciiTheme="majorHAnsi" w:hAnsiTheme="majorHAnsi"/>
        </w:rPr>
        <w:t>ontratação de empresa para execução de obras e serviços na construção de 1.670 m² de calçada (pista de caminhada) em concreto armado e execução de 835 ml de meio-fio de concreto, além da pintura do piso e instalação de 55,20 ml de piso podo-tátil na Rua Raimundo Madalena, Bairro Floresta, em conformidade com o Termo de Convênio SEG n.º 1491001143/2020 e anexos do Edital de Tomada de Preço n.º 02/2021. Abert</w:t>
      </w:r>
      <w:r w:rsidR="0073025C">
        <w:rPr>
          <w:rFonts w:asciiTheme="majorHAnsi" w:hAnsiTheme="majorHAnsi"/>
        </w:rPr>
        <w:t>ura: 07/07/2021, Horário: 10:00.</w:t>
      </w:r>
    </w:p>
    <w:p w14:paraId="607AAC0B" w14:textId="77777777" w:rsidR="001614D8" w:rsidRDefault="001614D8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BCE47BB" w14:textId="77777777" w:rsidR="001614D8" w:rsidRDefault="001614D8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E29547E" w14:textId="77777777" w:rsidR="0073025C" w:rsidRDefault="0073025C" w:rsidP="00935C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3025C">
        <w:rPr>
          <w:rFonts w:asciiTheme="majorHAnsi" w:hAnsiTheme="majorHAnsi"/>
          <w:b/>
        </w:rPr>
        <w:t xml:space="preserve">PIMENTA PREFEITURA MUNICIPAL TOMADA DE PREÇOS Nº 001/2021. PL Nº 026/21. </w:t>
      </w:r>
    </w:p>
    <w:p w14:paraId="23A29E09" w14:textId="329B2DEE" w:rsidR="001614D8" w:rsidRDefault="001614D8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2361F">
        <w:rPr>
          <w:rFonts w:asciiTheme="majorHAnsi" w:hAnsiTheme="majorHAnsi"/>
        </w:rPr>
        <w:t>Protocolo até dia 08/06/2021 às 08h30min e Sessão Oficial dia 08/06/2021 às 09h00min. Objeto:</w:t>
      </w:r>
      <w:r w:rsidR="0073025C">
        <w:rPr>
          <w:rFonts w:asciiTheme="majorHAnsi" w:hAnsiTheme="majorHAnsi"/>
        </w:rPr>
        <w:t xml:space="preserve"> </w:t>
      </w:r>
      <w:r w:rsidRPr="00B2361F">
        <w:rPr>
          <w:rFonts w:asciiTheme="majorHAnsi" w:hAnsiTheme="majorHAnsi"/>
        </w:rPr>
        <w:t>Contratação de Empresa Especializada para Execução de Obra de Calçamento Sextavado (bloquetes) em diversas ruas do Município de Pimenta/</w:t>
      </w:r>
      <w:r w:rsidR="0073025C">
        <w:rPr>
          <w:rFonts w:asciiTheme="majorHAnsi" w:hAnsiTheme="majorHAnsi"/>
        </w:rPr>
        <w:t xml:space="preserve">MG. Edital no site oficial </w:t>
      </w:r>
      <w:hyperlink r:id="rId68" w:history="1">
        <w:r w:rsidR="0073025C" w:rsidRPr="00995C88">
          <w:rPr>
            <w:rStyle w:val="Hyperlink"/>
            <w:rFonts w:asciiTheme="majorHAnsi" w:hAnsiTheme="majorHAnsi"/>
          </w:rPr>
          <w:t>www.pimenta.mg.gov.br/portalprefeitura/</w:t>
        </w:r>
      </w:hyperlink>
      <w:r w:rsidR="0073025C">
        <w:rPr>
          <w:rFonts w:asciiTheme="majorHAnsi" w:hAnsiTheme="majorHAnsi"/>
        </w:rPr>
        <w:t xml:space="preserve"> </w:t>
      </w:r>
      <w:r w:rsidRPr="00B2361F">
        <w:rPr>
          <w:rFonts w:asciiTheme="majorHAnsi" w:hAnsiTheme="majorHAnsi"/>
        </w:rPr>
        <w:t>ou retirado na sede da Prefeitura. Informações (37) 3324-1057. Pimenta/MG, 20/05/21. Allysson José Ribas de Oliveira – Presidente da CPL.</w:t>
      </w:r>
    </w:p>
    <w:p w14:paraId="30959597" w14:textId="77777777" w:rsidR="001614D8" w:rsidRDefault="001614D8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BA9DC8E" w14:textId="77777777" w:rsidR="00844FFE" w:rsidRDefault="00844FFE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210131E" w14:textId="69436CE1" w:rsidR="0073025C" w:rsidRPr="0073025C" w:rsidRDefault="0073025C" w:rsidP="00935C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3025C">
        <w:rPr>
          <w:rFonts w:asciiTheme="majorHAnsi" w:hAnsiTheme="majorHAnsi"/>
          <w:b/>
        </w:rPr>
        <w:t xml:space="preserve">PORTEIRINHA PREFEITURA MUNICIPAL AVISO DE LICITAÇÃO – TP Nº 01/2021 MENOR PREÇO GLOBAL </w:t>
      </w:r>
    </w:p>
    <w:p w14:paraId="4E7F0602" w14:textId="2DBA46DB" w:rsidR="00844FFE" w:rsidRDefault="00844FFE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3025C">
        <w:rPr>
          <w:rFonts w:asciiTheme="majorHAnsi" w:hAnsiTheme="majorHAnsi"/>
        </w:rPr>
        <w:t>Objeto: Obra de Reforma e Ampliação do CMEI Comecinho de Vida, localizada no Bairro Beira Rio da cidade de Porteirinha/MG. Dia da Licitação: 08/06/2021 às 08:00h. Local: Praça Presidente Vargas, 01 – Centro, Porteirinha/MG. Edital disponível no setor de licitação da prefeitura e no s</w:t>
      </w:r>
      <w:r w:rsidR="0073025C">
        <w:rPr>
          <w:rFonts w:asciiTheme="majorHAnsi" w:hAnsiTheme="majorHAnsi"/>
        </w:rPr>
        <w:t xml:space="preserve">ite: </w:t>
      </w:r>
      <w:hyperlink r:id="rId69" w:history="1">
        <w:r w:rsidR="0073025C" w:rsidRPr="00995C88">
          <w:rPr>
            <w:rStyle w:val="Hyperlink"/>
            <w:rFonts w:asciiTheme="majorHAnsi" w:hAnsiTheme="majorHAnsi"/>
          </w:rPr>
          <w:t>www.porteirinha.mg.gov.br</w:t>
        </w:r>
      </w:hyperlink>
      <w:r w:rsidR="0073025C">
        <w:rPr>
          <w:rFonts w:asciiTheme="majorHAnsi" w:hAnsiTheme="majorHAnsi"/>
        </w:rPr>
        <w:t xml:space="preserve">. </w:t>
      </w:r>
      <w:r w:rsidRPr="0073025C">
        <w:rPr>
          <w:rFonts w:asciiTheme="majorHAnsi" w:hAnsiTheme="majorHAnsi"/>
        </w:rPr>
        <w:t xml:space="preserve">Informações pelo e-mail: </w:t>
      </w:r>
      <w:hyperlink r:id="rId70" w:history="1">
        <w:r w:rsidR="0073025C" w:rsidRPr="00995C88">
          <w:rPr>
            <w:rStyle w:val="Hyperlink"/>
            <w:rFonts w:asciiTheme="majorHAnsi" w:hAnsiTheme="majorHAnsi"/>
          </w:rPr>
          <w:t>licitacao@porteirinha.mg.gov.br</w:t>
        </w:r>
      </w:hyperlink>
      <w:r w:rsidR="0073025C">
        <w:rPr>
          <w:rFonts w:asciiTheme="majorHAnsi" w:hAnsiTheme="majorHAnsi"/>
        </w:rPr>
        <w:t xml:space="preserve"> </w:t>
      </w:r>
      <w:r w:rsidRPr="0073025C">
        <w:rPr>
          <w:rFonts w:asciiTheme="majorHAnsi" w:hAnsiTheme="majorHAnsi"/>
        </w:rPr>
        <w:t xml:space="preserve">ou pelo fone: (38) 3831-1297. </w:t>
      </w:r>
    </w:p>
    <w:p w14:paraId="0D33640F" w14:textId="77777777" w:rsidR="007C27F4" w:rsidRDefault="007C27F4" w:rsidP="00935C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C3EADAA" w14:textId="15418260" w:rsidR="0073025C" w:rsidRDefault="0073025C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3025C">
        <w:rPr>
          <w:rFonts w:asciiTheme="majorHAnsi" w:hAnsiTheme="majorHAnsi"/>
          <w:b/>
        </w:rPr>
        <w:t>AVISO DE LICITAÇÃO – TP Nº 02/2021</w:t>
      </w:r>
      <w:r w:rsidRPr="00B2361F">
        <w:rPr>
          <w:rFonts w:asciiTheme="majorHAnsi" w:hAnsiTheme="majorHAnsi"/>
        </w:rPr>
        <w:t xml:space="preserve"> </w:t>
      </w:r>
    </w:p>
    <w:p w14:paraId="00743BCC" w14:textId="5B9916A4" w:rsidR="001614D8" w:rsidRDefault="001614D8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2361F">
        <w:rPr>
          <w:rFonts w:asciiTheme="majorHAnsi" w:hAnsiTheme="majorHAnsi"/>
        </w:rPr>
        <w:t>MENOR PREÇO GLOBAL Objeto: Obra de Reforma e Ampliação da Escola Municipal Clemente Mendes de Souza, localizada na comunidade de Alto Jatobá, município de Porteirinha/MG. Dia da Licitação: 09/06/2021 às 08:00h. Local: Praça Presidente Vargas, 01 – Centro, Porteirinha/MG. Edital disponível no setor de licitação da prefeitura e no si</w:t>
      </w:r>
      <w:r w:rsidR="0073025C">
        <w:rPr>
          <w:rFonts w:asciiTheme="majorHAnsi" w:hAnsiTheme="majorHAnsi"/>
        </w:rPr>
        <w:t xml:space="preserve">te: </w:t>
      </w:r>
      <w:hyperlink r:id="rId71" w:history="1">
        <w:r w:rsidR="0073025C" w:rsidRPr="00995C88">
          <w:rPr>
            <w:rStyle w:val="Hyperlink"/>
            <w:rFonts w:asciiTheme="majorHAnsi" w:hAnsiTheme="majorHAnsi"/>
          </w:rPr>
          <w:t>www.porteirinha.mg.gov.br</w:t>
        </w:r>
      </w:hyperlink>
      <w:r w:rsidR="0073025C">
        <w:rPr>
          <w:rFonts w:asciiTheme="majorHAnsi" w:hAnsiTheme="majorHAnsi"/>
        </w:rPr>
        <w:t xml:space="preserve">. </w:t>
      </w:r>
      <w:r w:rsidRPr="00B2361F">
        <w:rPr>
          <w:rFonts w:asciiTheme="majorHAnsi" w:hAnsiTheme="majorHAnsi"/>
        </w:rPr>
        <w:t xml:space="preserve">Informações pelo e-mail: licitacao@porteirinha.mg.gov.br ou pelo fone: (38) 3831-1297. </w:t>
      </w:r>
    </w:p>
    <w:p w14:paraId="0626ABF9" w14:textId="77777777" w:rsidR="001614D8" w:rsidRDefault="001614D8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D39B774" w14:textId="77777777" w:rsidR="009B251D" w:rsidRDefault="009B251D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5A9774C" w14:textId="77777777" w:rsidR="00831245" w:rsidRDefault="0073025C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3025C">
        <w:rPr>
          <w:rFonts w:asciiTheme="majorHAnsi" w:hAnsiTheme="majorHAnsi"/>
          <w:b/>
        </w:rPr>
        <w:t>PORTO FIRME PREFEITURA MUNICIPAL PREGÃO PRESENCIAL Nº 019/2021</w:t>
      </w:r>
      <w:r w:rsidRPr="00B2361F">
        <w:rPr>
          <w:rFonts w:asciiTheme="majorHAnsi" w:hAnsiTheme="majorHAnsi"/>
        </w:rPr>
        <w:t xml:space="preserve"> </w:t>
      </w:r>
    </w:p>
    <w:p w14:paraId="7A3F8FCA" w14:textId="46844730" w:rsidR="009B251D" w:rsidRPr="00B2361F" w:rsidRDefault="00831245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="009B251D" w:rsidRPr="00B2361F">
        <w:rPr>
          <w:rFonts w:asciiTheme="majorHAnsi" w:hAnsiTheme="majorHAnsi"/>
        </w:rPr>
        <w:t>orna público que fará realizar licitação na modalidade Pregão Presencial nº 019/2021, na data de 09/06/2021, às 10h00min, Processo Licitatório nº. 044/2021, objetivando a aquisição de veículo de passeio descrito e especificado no anexo I, destinado a atender a demanda da Secretaria Municipal de Educação. Informações pelo telefone (0xx31) 3893-1456, Porto Firme/MG, 20/05/2021</w:t>
      </w:r>
    </w:p>
    <w:p w14:paraId="1918E265" w14:textId="77777777" w:rsidR="009B251D" w:rsidRDefault="009B251D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319B635" w14:textId="77777777" w:rsidR="006C36CD" w:rsidRDefault="006C36CD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B6A49F3" w14:textId="5BABD095" w:rsidR="006C36CD" w:rsidRPr="006C36CD" w:rsidRDefault="006C36CD" w:rsidP="00935C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C36CD">
        <w:rPr>
          <w:rFonts w:asciiTheme="majorHAnsi" w:hAnsiTheme="majorHAnsi"/>
          <w:b/>
        </w:rPr>
        <w:t xml:space="preserve">PRADOS PREFEITURA MUNICIPAL DE PRADOS EXTRATO DE PUBLICAÇÃO DA TOMADA DE PREÇOS N.º 002/2021 </w:t>
      </w:r>
    </w:p>
    <w:p w14:paraId="7ECDF456" w14:textId="67A3CE6F" w:rsidR="006C36CD" w:rsidRDefault="006C36CD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C36CD">
        <w:rPr>
          <w:rFonts w:asciiTheme="majorHAnsi" w:hAnsiTheme="majorHAnsi"/>
        </w:rPr>
        <w:t xml:space="preserve">PREFEITURA MUNICIPAL DE PRADOS, torna pública a data de abertura do Processo de Licitação nº 0050/2021, Tomada de Preços n. 002/2021 para Contratação de uma empresa especializada por empreitada global com fornecimento de materiais, máquinas, equipamentos e mão de obra para a conclusão do remanescente da obra vinculada à transferência voluntária oriunda de repasse do MEC/FNDE; Termo de Compromisso PAC2 9116/2014, objeto Construção de Quadra Escolar Coberta 01/2013 – Projeto FNDE, conforme características e descrições técnicas constantes deste Edital e anexos. Abertura dia 09/06/2021, às 09:00 horas. Local: sede da Prefeitura. Edital disponível no site: </w:t>
      </w:r>
      <w:hyperlink r:id="rId72" w:history="1">
        <w:r w:rsidRPr="00995C88">
          <w:rPr>
            <w:rStyle w:val="Hyperlink"/>
            <w:rFonts w:asciiTheme="majorHAnsi" w:hAnsiTheme="majorHAnsi"/>
          </w:rPr>
          <w:t>www.prados.mg.gov.br</w:t>
        </w:r>
      </w:hyperlink>
      <w:r w:rsidRPr="006C36CD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6C36CD">
        <w:rPr>
          <w:rFonts w:asciiTheme="majorHAnsi" w:hAnsiTheme="majorHAnsi"/>
        </w:rPr>
        <w:t>Informações somente através do e-mail: licitacao@prados.mg.gov.br. Deverão ser respeitados todos os protocolos de segurança no enfrentamento ao COVID-19.</w:t>
      </w:r>
    </w:p>
    <w:p w14:paraId="3E237B75" w14:textId="77777777" w:rsidR="006C36CD" w:rsidRDefault="006C36CD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8E1C3D8" w14:textId="77777777" w:rsidR="00844FFE" w:rsidRDefault="00844FFE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581B2B7" w14:textId="68E45469" w:rsidR="007C27F4" w:rsidRPr="007C27F4" w:rsidRDefault="007C27F4" w:rsidP="00935C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SABARÁ PREFEITURA MUNICIPAL - </w:t>
      </w:r>
      <w:r w:rsidRPr="007C27F4">
        <w:rPr>
          <w:rFonts w:asciiTheme="majorHAnsi" w:hAnsiTheme="majorHAnsi"/>
          <w:b/>
        </w:rPr>
        <w:t>AVISO EDITAL DE LICITAÇÃO Nº 047/2021 – TOMADA DE PREÇOS</w:t>
      </w:r>
    </w:p>
    <w:p w14:paraId="382314B4" w14:textId="7BB1D0B2" w:rsidR="00844FFE" w:rsidRDefault="00844FFE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C27F4">
        <w:rPr>
          <w:rFonts w:asciiTheme="majorHAnsi" w:hAnsiTheme="majorHAnsi"/>
        </w:rPr>
        <w:t xml:space="preserve">Será realizado no dia 08/06/2021, às 09:00 horas, cujo objeto é a “contratação de empresa do ramo para a execução das obras de reforma da Escola Municipal Professora Irene Pinto, localizada na BR 381, nº 307, bairro Borges, Sabará/MG, com o fornecimento de mão de obra e materiais, em atendimento a Secretaria Municipal de Obras, conforme especificações contidas neste edital e seus </w:t>
      </w:r>
      <w:proofErr w:type="gramStart"/>
      <w:r w:rsidRPr="007C27F4">
        <w:rPr>
          <w:rFonts w:asciiTheme="majorHAnsi" w:hAnsiTheme="majorHAnsi"/>
        </w:rPr>
        <w:t>anexos.”</w:t>
      </w:r>
      <w:proofErr w:type="gramEnd"/>
      <w:r w:rsidRPr="007C27F4">
        <w:rPr>
          <w:rFonts w:asciiTheme="majorHAnsi" w:hAnsiTheme="majorHAnsi"/>
        </w:rPr>
        <w:t xml:space="preserve"> Edital e anexo</w:t>
      </w:r>
      <w:r w:rsidR="007C27F4">
        <w:rPr>
          <w:rFonts w:asciiTheme="majorHAnsi" w:hAnsiTheme="majorHAnsi"/>
        </w:rPr>
        <w:t xml:space="preserve">s no site </w:t>
      </w:r>
      <w:hyperlink r:id="rId73" w:history="1">
        <w:r w:rsidR="007C27F4" w:rsidRPr="00995C88">
          <w:rPr>
            <w:rStyle w:val="Hyperlink"/>
            <w:rFonts w:asciiTheme="majorHAnsi" w:hAnsiTheme="majorHAnsi"/>
          </w:rPr>
          <w:t>www.sabara.mg.gov.br</w:t>
        </w:r>
      </w:hyperlink>
      <w:r w:rsidR="007C27F4">
        <w:rPr>
          <w:rFonts w:asciiTheme="majorHAnsi" w:hAnsiTheme="majorHAnsi"/>
        </w:rPr>
        <w:t xml:space="preserve">. </w:t>
      </w:r>
    </w:p>
    <w:p w14:paraId="34DE1210" w14:textId="77777777" w:rsidR="00844FFE" w:rsidRDefault="00844FFE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602AD2C" w14:textId="77777777" w:rsidR="00B7184C" w:rsidRDefault="00B7184C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9D7B968" w14:textId="6F4E4AF9" w:rsidR="006C36CD" w:rsidRPr="006C36CD" w:rsidRDefault="006C36CD" w:rsidP="00935C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C36CD">
        <w:rPr>
          <w:rFonts w:asciiTheme="majorHAnsi" w:hAnsiTheme="majorHAnsi"/>
          <w:b/>
        </w:rPr>
        <w:t xml:space="preserve">PREFEITURA MUNICIPAL DE </w:t>
      </w:r>
      <w:r>
        <w:rPr>
          <w:rFonts w:asciiTheme="majorHAnsi" w:hAnsiTheme="majorHAnsi"/>
          <w:b/>
        </w:rPr>
        <w:t xml:space="preserve">SANTANA DO RIACHO/ MG - </w:t>
      </w:r>
      <w:r w:rsidRPr="006C36CD">
        <w:rPr>
          <w:rFonts w:asciiTheme="majorHAnsi" w:hAnsiTheme="majorHAnsi"/>
          <w:b/>
        </w:rPr>
        <w:t xml:space="preserve">COMISSÃO DE LICITAÇÃO EDITAL P.L. 043 - T.P 001 </w:t>
      </w:r>
    </w:p>
    <w:p w14:paraId="365AAAEF" w14:textId="16C5A229" w:rsidR="006C36CD" w:rsidRDefault="006C36CD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C36CD">
        <w:rPr>
          <w:rFonts w:asciiTheme="majorHAnsi" w:hAnsiTheme="majorHAnsi"/>
        </w:rPr>
        <w:t xml:space="preserve">CONTRATAÇÃO DE EMPRESA ESPECIALIZADA, PARA EXECUÇÃO DE OBRA DE PAVIMENTAÇÃO DO (PATIO E ESTACIONAMENTO DO POSTO DE SAÚDE - DISTRITO DA SERRA DO CIPÓ Prefeitura Municipal de Santana do Riacho-MG – torna público: Processo licitatório – 043/PMSR/2021- Tomada de Preço 001/PMSR/2021 - Objeto: “CONTRATAÇÃO DE EMPRESA ESPECIALIZADA, PARA EXECUÇÃO DE OBRA DE PAVIMENTAÇÃO DO (PATIO E ESTACIONAMENTO DO POSTO DE SAÚDE - DISTRITO DA SERRA DO CIPÓ), CONFORME AS PLANILHAS E PROJETOS. ” Data da Abertura: 11/06/2021 Horário: 09:00horas Maiores Informações: Tel.: 31 - 3718-6104 ou e-mail: </w:t>
      </w:r>
      <w:hyperlink r:id="rId74" w:history="1">
        <w:r w:rsidRPr="00995C88">
          <w:rPr>
            <w:rStyle w:val="Hyperlink"/>
            <w:rFonts w:asciiTheme="majorHAnsi" w:hAnsiTheme="majorHAnsi"/>
          </w:rPr>
          <w:t>licitacoes@santanadoriacho.mg.gov.br</w:t>
        </w:r>
      </w:hyperlink>
      <w:r>
        <w:rPr>
          <w:rFonts w:asciiTheme="majorHAnsi" w:hAnsiTheme="majorHAnsi"/>
        </w:rPr>
        <w:t xml:space="preserve">. </w:t>
      </w:r>
    </w:p>
    <w:p w14:paraId="04A962AD" w14:textId="77777777" w:rsidR="00844FFE" w:rsidRDefault="00844FFE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13B4795" w14:textId="77777777" w:rsidR="00844FFE" w:rsidRPr="007C27F4" w:rsidRDefault="00844FFE" w:rsidP="00935C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DF28367" w14:textId="77777777" w:rsidR="007C27F4" w:rsidRDefault="007C27F4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C27F4">
        <w:rPr>
          <w:rFonts w:asciiTheme="majorHAnsi" w:hAnsiTheme="majorHAnsi"/>
          <w:b/>
        </w:rPr>
        <w:t>SÃO TIAGO PREFEITURA MUNICIPAL PROCESSO 050/2021 TOMADA DE PREÇOS 006/2021</w:t>
      </w:r>
      <w:r w:rsidR="00844FFE" w:rsidRPr="007C27F4">
        <w:rPr>
          <w:rFonts w:asciiTheme="majorHAnsi" w:hAnsiTheme="majorHAnsi"/>
        </w:rPr>
        <w:t xml:space="preserve">. </w:t>
      </w:r>
    </w:p>
    <w:p w14:paraId="0A361CF0" w14:textId="706248DE" w:rsidR="00844FFE" w:rsidRDefault="007C27F4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="00844FFE" w:rsidRPr="007C27F4">
        <w:rPr>
          <w:rFonts w:asciiTheme="majorHAnsi" w:hAnsiTheme="majorHAnsi"/>
        </w:rPr>
        <w:t xml:space="preserve">bj.: o município de são Tiago torna público que fará realizar licitação para a contratação de empresa especializada para execução de serviços de infraestrutura urbana (pavimentação em blocos de concreto) de Vias públicas no Distrito do Município de são Tiago. </w:t>
      </w:r>
      <w:r w:rsidRPr="007C27F4">
        <w:rPr>
          <w:rFonts w:asciiTheme="majorHAnsi" w:hAnsiTheme="majorHAnsi"/>
        </w:rPr>
        <w:t>Prazo</w:t>
      </w:r>
      <w:r w:rsidR="00844FFE" w:rsidRPr="007C27F4">
        <w:rPr>
          <w:rFonts w:asciiTheme="majorHAnsi" w:hAnsiTheme="majorHAnsi"/>
        </w:rPr>
        <w:t xml:space="preserve"> para cadastro até 02/06/21. </w:t>
      </w:r>
      <w:r w:rsidRPr="007C27F4">
        <w:rPr>
          <w:rFonts w:asciiTheme="majorHAnsi" w:hAnsiTheme="majorHAnsi"/>
        </w:rPr>
        <w:t>O</w:t>
      </w:r>
      <w:r w:rsidR="00844FFE" w:rsidRPr="007C27F4">
        <w:rPr>
          <w:rFonts w:asciiTheme="majorHAnsi" w:hAnsiTheme="majorHAnsi"/>
        </w:rPr>
        <w:t xml:space="preserve"> recebimento dos envelopes de Habilitação e Proposta será no dia 08/06/21 até às 9h com abertura da sessão às 9h30 do mesmo dia. inf.: (32) 3376-1022. O edital e seus anexos encontram-se à disposição no </w:t>
      </w:r>
      <w:r w:rsidR="009B2B6E">
        <w:rPr>
          <w:rFonts w:asciiTheme="majorHAnsi" w:hAnsiTheme="majorHAnsi"/>
        </w:rPr>
        <w:t xml:space="preserve">sítio: </w:t>
      </w:r>
      <w:hyperlink r:id="rId75" w:history="1">
        <w:r w:rsidR="009B2B6E" w:rsidRPr="00995C88">
          <w:rPr>
            <w:rStyle w:val="Hyperlink"/>
            <w:rFonts w:asciiTheme="majorHAnsi" w:hAnsiTheme="majorHAnsi"/>
          </w:rPr>
          <w:t>www.saotiago.mg.gov.br</w:t>
        </w:r>
      </w:hyperlink>
      <w:r w:rsidR="009B2B6E">
        <w:rPr>
          <w:rFonts w:asciiTheme="majorHAnsi" w:hAnsiTheme="majorHAnsi"/>
        </w:rPr>
        <w:t xml:space="preserve">. </w:t>
      </w:r>
    </w:p>
    <w:p w14:paraId="4F5C58FA" w14:textId="77777777" w:rsidR="006C36CD" w:rsidRDefault="006C36CD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4CE4165" w14:textId="77777777" w:rsidR="006C36CD" w:rsidRDefault="006C36CD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65DDCF4" w14:textId="36350BBA" w:rsidR="006C36CD" w:rsidRPr="006C36CD" w:rsidRDefault="006C36CD" w:rsidP="00935C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C36CD">
        <w:rPr>
          <w:rFonts w:asciiTheme="majorHAnsi" w:hAnsiTheme="majorHAnsi"/>
          <w:b/>
        </w:rPr>
        <w:t>PREFEITURA MUNICIPAL DE TURMALINA-MG, INEXIGIBILIDADE N° 006/2021, CREDENCIAMENTO Nº 006/2021</w:t>
      </w:r>
    </w:p>
    <w:p w14:paraId="456553D4" w14:textId="468A04A7" w:rsidR="006C36CD" w:rsidRDefault="006C36CD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Pr="006C36CD">
        <w:rPr>
          <w:rFonts w:asciiTheme="majorHAnsi" w:hAnsiTheme="majorHAnsi"/>
        </w:rPr>
        <w:t xml:space="preserve">orna público, que fará realizar licitação para o credenciamento para serviços terceirizados/fornecimento de mão de obra nas áreas de serviços de limpeza, conservação e manutenção de vias, praças, canteiros , espaços e prédios públicos e logradouros em geral, no perímetro urbano e rural em atendimento a secretaria de obras e serviços urbanos, conforme descrição no Anexo I deste edital, com entrega do envelope contendo habilitação e proposta a partir das 08:00 horas do dia 01 de junho de 2021 até às 16:00 horas do dia 31/12/2021, nos termos da Lei Federal nº 8.666/93. Demais informações e Edital à disposição na PREF. M. TURMALINA-MG, à Av. Lauro Machado, n° 230 - Centro - CEP 39.660-000 </w:t>
      </w:r>
      <w:r>
        <w:rPr>
          <w:rFonts w:asciiTheme="majorHAnsi" w:hAnsiTheme="majorHAnsi"/>
        </w:rPr>
        <w:t>–</w:t>
      </w:r>
      <w:r w:rsidRPr="006C36CD">
        <w:rPr>
          <w:rFonts w:asciiTheme="majorHAnsi" w:hAnsiTheme="majorHAnsi"/>
        </w:rPr>
        <w:t xml:space="preserve"> Turmalina</w:t>
      </w:r>
      <w:r>
        <w:rPr>
          <w:rFonts w:asciiTheme="majorHAnsi" w:hAnsiTheme="majorHAnsi"/>
        </w:rPr>
        <w:t>/</w:t>
      </w:r>
      <w:r w:rsidRPr="006C36CD">
        <w:rPr>
          <w:rFonts w:asciiTheme="majorHAnsi" w:hAnsiTheme="majorHAnsi"/>
        </w:rPr>
        <w:t xml:space="preserve">MG - Telefone nº (38) 3527-1257 (atendimento em h. comercial) e no e-mail: </w:t>
      </w:r>
      <w:hyperlink r:id="rId76" w:history="1">
        <w:r w:rsidRPr="00995C88">
          <w:rPr>
            <w:rStyle w:val="Hyperlink"/>
            <w:rFonts w:asciiTheme="majorHAnsi" w:hAnsiTheme="majorHAnsi"/>
          </w:rPr>
          <w:t>licita20172020@yahoo.com</w:t>
        </w:r>
      </w:hyperlink>
      <w:r w:rsidRPr="006C36CD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6AB1F256" w14:textId="77777777" w:rsidR="009B251D" w:rsidRDefault="009B251D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7AACF8B" w14:textId="77777777" w:rsidR="009B251D" w:rsidRDefault="009B251D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A6A59E0" w14:textId="66D067CE" w:rsidR="007C27F4" w:rsidRPr="007C27F4" w:rsidRDefault="007C27F4" w:rsidP="00935C9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C27F4">
        <w:rPr>
          <w:rFonts w:asciiTheme="majorHAnsi" w:hAnsiTheme="majorHAnsi"/>
          <w:b/>
        </w:rPr>
        <w:t>UNAÍ PREFEITURA MUNICIPAL TOMADA DE PREÇOS Nº 001/2021</w:t>
      </w:r>
    </w:p>
    <w:p w14:paraId="7EE8DC76" w14:textId="387BABF5" w:rsidR="009B251D" w:rsidRDefault="009B251D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2361F">
        <w:rPr>
          <w:rFonts w:asciiTheme="majorHAnsi" w:hAnsiTheme="majorHAnsi"/>
        </w:rPr>
        <w:t>Contratação de caminhões e retroescavadeira - Julgamento dia 10/06/2021 as 14:00hrs. Edital dispo</w:t>
      </w:r>
      <w:r w:rsidR="007C27F4">
        <w:rPr>
          <w:rFonts w:asciiTheme="majorHAnsi" w:hAnsiTheme="majorHAnsi"/>
        </w:rPr>
        <w:t xml:space="preserve">nível na íntegra no sítio: </w:t>
      </w:r>
      <w:hyperlink r:id="rId77" w:history="1">
        <w:r w:rsidR="007C27F4" w:rsidRPr="00995C88">
          <w:rPr>
            <w:rStyle w:val="Hyperlink"/>
            <w:rFonts w:asciiTheme="majorHAnsi" w:hAnsiTheme="majorHAnsi"/>
          </w:rPr>
          <w:t>www.prefeituraunai.mg.gov.br</w:t>
        </w:r>
      </w:hyperlink>
      <w:r w:rsidRPr="00B2361F">
        <w:rPr>
          <w:rFonts w:asciiTheme="majorHAnsi" w:hAnsiTheme="majorHAnsi"/>
        </w:rPr>
        <w:t>,</w:t>
      </w:r>
      <w:r w:rsidR="007C27F4">
        <w:rPr>
          <w:rFonts w:asciiTheme="majorHAnsi" w:hAnsiTheme="majorHAnsi"/>
        </w:rPr>
        <w:t xml:space="preserve"> </w:t>
      </w:r>
      <w:r w:rsidRPr="00B2361F">
        <w:rPr>
          <w:rFonts w:asciiTheme="majorHAnsi" w:hAnsiTheme="majorHAnsi"/>
        </w:rPr>
        <w:t xml:space="preserve">maiores informações no </w:t>
      </w:r>
      <w:r w:rsidR="007C27F4" w:rsidRPr="00B2361F">
        <w:rPr>
          <w:rFonts w:asciiTheme="majorHAnsi" w:hAnsiTheme="majorHAnsi"/>
        </w:rPr>
        <w:t>tel.</w:t>
      </w:r>
      <w:r w:rsidRPr="00B2361F">
        <w:rPr>
          <w:rFonts w:asciiTheme="majorHAnsi" w:hAnsiTheme="majorHAnsi"/>
        </w:rPr>
        <w:t xml:space="preserve"> (38) 3677-9610 ramal 9015. </w:t>
      </w:r>
    </w:p>
    <w:p w14:paraId="2DE4EBFD" w14:textId="77777777" w:rsidR="008A5608" w:rsidRDefault="008A5608" w:rsidP="00935C9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1F943AC" w14:textId="77777777" w:rsidR="00AC4409" w:rsidRDefault="00AC4409" w:rsidP="00B2361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FA04209" w14:textId="78BF43B2" w:rsidR="007C27F4" w:rsidRPr="007C27F4" w:rsidRDefault="007C27F4" w:rsidP="00B2361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C27F4">
        <w:rPr>
          <w:rFonts w:asciiTheme="majorHAnsi" w:hAnsiTheme="majorHAnsi"/>
          <w:b/>
        </w:rPr>
        <w:t xml:space="preserve">PREFEITURA MUNICIPAL DE VAZANTE DEPARTAMENTO DE LICITAÇÕES MUNICÍPIO DE VAZANTE: AVISO DA TOMADA DE PREÇOS Nº 05/2021 </w:t>
      </w:r>
    </w:p>
    <w:p w14:paraId="083C07AD" w14:textId="6AB339DA" w:rsidR="00922F9A" w:rsidRDefault="00922F9A" w:rsidP="00B2361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2361F">
        <w:rPr>
          <w:rFonts w:asciiTheme="majorHAnsi" w:hAnsiTheme="majorHAnsi"/>
        </w:rPr>
        <w:t xml:space="preserve">Município de Vazante torna público Tomada de Preços nº 05/2021– Processo Licitatório nº 101/2021 – Objeto: Contratação de empresa de engenharia, incluindo mão de obra, materiais e disponibilização de equipamentos necessários para execução dos serviços de ―REFORMA DAS ESCOLAS MUNICIPAIS ―EMILIO ALVES RIOS‖, na Comunidade Bagres e ―CALDEIRA BRANT‖, no Distrito de Claro de Minas, Protocolo dos envelopes: até as 14:00h do dia 14/06/2021, no setor de protocolo. Abertura e Julgamento: dia 14/06/2021 às 14h10min. Critério de julgamento: menor preço por item/obra. O edital na íntegra está disponível no site </w:t>
      </w:r>
      <w:hyperlink r:id="rId78" w:history="1">
        <w:r w:rsidR="007C27F4" w:rsidRPr="00995C88">
          <w:rPr>
            <w:rStyle w:val="Hyperlink"/>
            <w:rFonts w:asciiTheme="majorHAnsi" w:hAnsiTheme="majorHAnsi"/>
          </w:rPr>
          <w:t>https://www.vazante.mg.gov.br/editais-e-licitacoes</w:t>
        </w:r>
      </w:hyperlink>
      <w:r w:rsidRPr="00B2361F">
        <w:rPr>
          <w:rFonts w:asciiTheme="majorHAnsi" w:hAnsiTheme="majorHAnsi"/>
        </w:rPr>
        <w:t>.</w:t>
      </w:r>
      <w:r w:rsidR="007C27F4">
        <w:rPr>
          <w:rFonts w:asciiTheme="majorHAnsi" w:hAnsiTheme="majorHAnsi"/>
        </w:rPr>
        <w:t xml:space="preserve"> </w:t>
      </w:r>
    </w:p>
    <w:p w14:paraId="01FF3D89" w14:textId="77777777" w:rsidR="00922F9A" w:rsidRDefault="00922F9A" w:rsidP="007F254F">
      <w:pPr>
        <w:rPr>
          <w:rFonts w:asciiTheme="majorHAnsi" w:hAnsiTheme="majorHAnsi"/>
        </w:rPr>
      </w:pPr>
    </w:p>
    <w:p w14:paraId="3CA14655" w14:textId="77777777" w:rsidR="007C27F4" w:rsidRDefault="007C27F4" w:rsidP="00753401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329126FD" w14:textId="7A9BC26C" w:rsidR="00753401" w:rsidRDefault="00753401" w:rsidP="00753401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 xml:space="preserve">ESTADO </w:t>
      </w:r>
      <w:r>
        <w:rPr>
          <w:rFonts w:asciiTheme="majorHAnsi" w:hAnsiTheme="majorHAnsi"/>
          <w:b/>
        </w:rPr>
        <w:t xml:space="preserve">DA BAHIA </w:t>
      </w:r>
    </w:p>
    <w:p w14:paraId="447E938F" w14:textId="77777777" w:rsidR="00753401" w:rsidRDefault="00753401" w:rsidP="00753401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0351AC5A" w14:textId="1C1DA65F" w:rsidR="00D63A9D" w:rsidRPr="00D63A9D" w:rsidRDefault="00D63A9D" w:rsidP="00D63A9D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63A9D">
        <w:rPr>
          <w:rFonts w:asciiTheme="majorHAnsi" w:hAnsiTheme="majorHAnsi"/>
          <w:b/>
        </w:rPr>
        <w:t xml:space="preserve">SECRETARIA DE INFRAESTRUTURA HÍDRICA E SANEAMENTO EMPRESA BAIANA DE ÁGUAS E SANEAMENTO S.A. – EMBASA - AVISO DA LICITAÇÃO Nº 077/21 </w:t>
      </w:r>
    </w:p>
    <w:p w14:paraId="72A15D9B" w14:textId="649F6E13" w:rsidR="00753401" w:rsidRPr="00D63A9D" w:rsidRDefault="00753401" w:rsidP="00D63A9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63A9D">
        <w:rPr>
          <w:rFonts w:asciiTheme="majorHAnsi" w:hAnsiTheme="majorHAnsi"/>
        </w:rPr>
        <w:t>A Embasa torna público que realizará a LICITAÇÃO n.º 077/21, processada de acordo com as disposições da Lei nº 13.303/2016, Lei complementar 123/2006 e Regulamento Interno de Licitações e Contratos da EMBASA. Objeto: EXECUÇÃO DOS SERVIÇOS RECUPERAÇÃO DA GEOMEMBRANA EM PEAD DAS LAGOAS DE MATURAÇÃO DO SES DE IPIRÁ. Disputa: 17/06/2021 às 09:00 horas. (Horário de Brasília-DF). Recursos Financeiros: Próprios. O Edital e seus anexos encontram-se disponíveis para download no si</w:t>
      </w:r>
      <w:r w:rsidR="00D63A9D">
        <w:rPr>
          <w:rFonts w:asciiTheme="majorHAnsi" w:hAnsiTheme="majorHAnsi"/>
        </w:rPr>
        <w:t xml:space="preserve">te </w:t>
      </w:r>
      <w:hyperlink r:id="rId79" w:history="1">
        <w:r w:rsidR="003D4B2F" w:rsidRPr="00995C88">
          <w:rPr>
            <w:rStyle w:val="Hyperlink"/>
            <w:rFonts w:asciiTheme="majorHAnsi" w:hAnsiTheme="majorHAnsi"/>
          </w:rPr>
          <w:t>http://www.licitacoes-e.com.br/</w:t>
        </w:r>
      </w:hyperlink>
      <w:r w:rsidRPr="00D63A9D">
        <w:rPr>
          <w:rFonts w:asciiTheme="majorHAnsi" w:hAnsiTheme="majorHAnsi"/>
        </w:rPr>
        <w:t>.</w:t>
      </w:r>
      <w:r w:rsidR="003D4B2F">
        <w:rPr>
          <w:rFonts w:asciiTheme="majorHAnsi" w:hAnsiTheme="majorHAnsi"/>
        </w:rPr>
        <w:t xml:space="preserve"> </w:t>
      </w:r>
      <w:r w:rsidRPr="00D63A9D">
        <w:rPr>
          <w:rFonts w:asciiTheme="majorHAnsi" w:hAnsiTheme="majorHAnsi"/>
        </w:rPr>
        <w:t>(Licitação BB nº: 873952). O cadastro da proposta deverá ser feito no site ht</w:t>
      </w:r>
      <w:r w:rsidR="003D4B2F">
        <w:rPr>
          <w:rFonts w:asciiTheme="majorHAnsi" w:hAnsiTheme="majorHAnsi"/>
        </w:rPr>
        <w:t xml:space="preserve">tp://www. licitacoes-e.com.br/, </w:t>
      </w:r>
      <w:r w:rsidRPr="00D63A9D">
        <w:rPr>
          <w:rFonts w:asciiTheme="majorHAnsi" w:hAnsiTheme="majorHAnsi"/>
        </w:rPr>
        <w:t>antes da abertura da sessão pública. Informações através do e-mail: plc.esclarecimentos@embasa.ba.gov.br ou por telefone: (71) 3372-4756/4764. Salvador, 21 de maio de 2021 - Carlos Luís Lessa e Silva - Presidente da Comissão.</w:t>
      </w:r>
    </w:p>
    <w:p w14:paraId="46EFA533" w14:textId="77777777" w:rsidR="00753401" w:rsidRDefault="00753401" w:rsidP="00753401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1EC2CF23" w14:textId="77777777" w:rsidR="00753401" w:rsidRDefault="00753401" w:rsidP="007F254F">
      <w:pPr>
        <w:rPr>
          <w:rFonts w:asciiTheme="majorHAnsi" w:hAnsiTheme="majorHAnsi"/>
        </w:rPr>
      </w:pPr>
    </w:p>
    <w:p w14:paraId="53BEAD05" w14:textId="02E507C8" w:rsidR="00B7184C" w:rsidRPr="00315AA9" w:rsidRDefault="00315AA9" w:rsidP="00315AA9">
      <w:pPr>
        <w:jc w:val="center"/>
        <w:rPr>
          <w:rFonts w:asciiTheme="majorHAnsi" w:hAnsiTheme="majorHAnsi"/>
          <w:b/>
        </w:rPr>
      </w:pPr>
      <w:r w:rsidRPr="00315AA9">
        <w:rPr>
          <w:rFonts w:asciiTheme="majorHAnsi" w:hAnsiTheme="majorHAnsi"/>
          <w:b/>
        </w:rPr>
        <w:t>ESTADO DO RIO DE JANEIRO</w:t>
      </w:r>
    </w:p>
    <w:p w14:paraId="5500694A" w14:textId="77777777" w:rsidR="00B7184C" w:rsidRPr="00315AA9" w:rsidRDefault="00B7184C" w:rsidP="00C86A0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2FB51D4" w14:textId="327612E7" w:rsidR="00315AA9" w:rsidRPr="00315AA9" w:rsidRDefault="00B7184C" w:rsidP="00C86A0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15AA9">
        <w:rPr>
          <w:rFonts w:asciiTheme="majorHAnsi" w:hAnsiTheme="majorHAnsi"/>
          <w:b/>
        </w:rPr>
        <w:t xml:space="preserve">ESTADO DO RIO DE JANEIRO PREFEITURA MUNICIPAL DE BARRA DO PIRAÍ </w:t>
      </w:r>
      <w:r w:rsidR="000011ED">
        <w:rPr>
          <w:rFonts w:asciiTheme="majorHAnsi" w:hAnsiTheme="majorHAnsi"/>
          <w:b/>
        </w:rPr>
        <w:t>-</w:t>
      </w:r>
      <w:r w:rsidRPr="00315AA9">
        <w:rPr>
          <w:rFonts w:asciiTheme="majorHAnsi" w:hAnsiTheme="majorHAnsi"/>
          <w:b/>
        </w:rPr>
        <w:t xml:space="preserve"> CONCORRÊNCIA PÚBLICA Nº 5/2020</w:t>
      </w:r>
    </w:p>
    <w:p w14:paraId="0BD418DF" w14:textId="0EBFA650" w:rsidR="00B7184C" w:rsidRDefault="00B7184C" w:rsidP="00C86A0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86A01">
        <w:rPr>
          <w:rFonts w:asciiTheme="majorHAnsi" w:hAnsiTheme="majorHAnsi"/>
        </w:rPr>
        <w:t xml:space="preserve">A Comissão Permanente de Licitação torna pública a nova data para a licitação referente à contratação de empresa para prestação de serviços para drenagem, rede de esgoto sanitário, contenção e pavimentação em cbuq nas ruas nossa senhora das graças, santa </w:t>
      </w:r>
      <w:r w:rsidR="00315AA9" w:rsidRPr="00C86A01">
        <w:rPr>
          <w:rFonts w:asciiTheme="majorHAnsi" w:hAnsiTheme="majorHAnsi"/>
        </w:rPr>
        <w:t>Catarina</w:t>
      </w:r>
      <w:r w:rsidRPr="00C86A01">
        <w:rPr>
          <w:rFonts w:asciiTheme="majorHAnsi" w:hAnsiTheme="majorHAnsi"/>
        </w:rPr>
        <w:t xml:space="preserve"> </w:t>
      </w:r>
      <w:r w:rsidR="00315AA9" w:rsidRPr="00C86A01">
        <w:rPr>
          <w:rFonts w:asciiTheme="majorHAnsi" w:hAnsiTheme="majorHAnsi"/>
        </w:rPr>
        <w:t>Labouré</w:t>
      </w:r>
      <w:r w:rsidRPr="00C86A01">
        <w:rPr>
          <w:rFonts w:asciiTheme="majorHAnsi" w:hAnsiTheme="majorHAnsi"/>
        </w:rPr>
        <w:t xml:space="preserve">, expedicionário </w:t>
      </w:r>
      <w:r w:rsidR="00315AA9" w:rsidRPr="00C86A01">
        <w:rPr>
          <w:rFonts w:asciiTheme="majorHAnsi" w:hAnsiTheme="majorHAnsi"/>
        </w:rPr>
        <w:t>Jalbem</w:t>
      </w:r>
      <w:r w:rsidRPr="00C86A01">
        <w:rPr>
          <w:rFonts w:asciiTheme="majorHAnsi" w:hAnsiTheme="majorHAnsi"/>
        </w:rPr>
        <w:t xml:space="preserve"> coelho da silva e </w:t>
      </w:r>
      <w:r w:rsidR="00315AA9" w:rsidRPr="00C86A01">
        <w:rPr>
          <w:rFonts w:asciiTheme="majorHAnsi" w:hAnsiTheme="majorHAnsi"/>
        </w:rPr>
        <w:t>Alexandre</w:t>
      </w:r>
      <w:r w:rsidRPr="00C86A01">
        <w:rPr>
          <w:rFonts w:asciiTheme="majorHAnsi" w:hAnsiTheme="majorHAnsi"/>
        </w:rPr>
        <w:t xml:space="preserve"> arruda - bairro morro do gama, neste município, Processo Administrativo nº 127/2020, na modalidade CONCORRÊNCIA PÚBLICA Nº 005/2020, tipo MENOR PREÇO GLOBAL, que será realizada no dia 23 de junho de 2021 às 10hs. Maiores informações pelo e-mail licitacao@barradopirai.rj.gov.br ou pelo telefone (24) 2442-5372.</w:t>
      </w:r>
    </w:p>
    <w:p w14:paraId="444F3948" w14:textId="77777777" w:rsidR="00B7184C" w:rsidRDefault="00B7184C" w:rsidP="00C86A0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800F9AD" w14:textId="77777777" w:rsidR="00315AA9" w:rsidRDefault="00315AA9" w:rsidP="00C86A0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87728CF" w14:textId="473B1B6F" w:rsidR="00315AA9" w:rsidRPr="00315AA9" w:rsidRDefault="00315AA9" w:rsidP="00315AA9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315AA9">
        <w:rPr>
          <w:rFonts w:asciiTheme="majorHAnsi" w:hAnsiTheme="majorHAnsi"/>
          <w:b/>
        </w:rPr>
        <w:t>ESTADO DE SANTA CATARINA</w:t>
      </w:r>
    </w:p>
    <w:p w14:paraId="2E5553FA" w14:textId="77777777" w:rsidR="00B7184C" w:rsidRPr="00315AA9" w:rsidRDefault="00B7184C" w:rsidP="00C86A0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565CF19" w14:textId="1923BF05" w:rsidR="00315AA9" w:rsidRPr="00315AA9" w:rsidRDefault="00315AA9" w:rsidP="00C86A0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15AA9">
        <w:rPr>
          <w:rFonts w:asciiTheme="majorHAnsi" w:hAnsiTheme="majorHAnsi"/>
          <w:b/>
        </w:rPr>
        <w:t xml:space="preserve">PREFEITURA MUNICIPAL DE SANTO AMARO DA IMPERATRIZ AVISO DE LICITAÇÃO CONCORRENCIA PÚBLICA Nº 16/2021 </w:t>
      </w:r>
    </w:p>
    <w:p w14:paraId="1A8368FA" w14:textId="2DC6A050" w:rsidR="00B7184C" w:rsidRDefault="00B7184C" w:rsidP="00C86A0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86A01">
        <w:rPr>
          <w:rFonts w:asciiTheme="majorHAnsi" w:hAnsiTheme="majorHAnsi"/>
        </w:rPr>
        <w:t xml:space="preserve">Objeto da presente licitação é a contratação de empresa especializada para a construção, da 2ª parte da Creche modelo Padrão, Tipo 1 Convencional do FNDE, na Rua Natividade nº 3.650, incluindo fornecimento de material, conforme anexos I, II, III, IV, V, VI, VII e VIII, parte integrante deste Edital. Convenio FNDE. O Edital e esclarecimentos poderão ser obtidos na Praça Gov. Ivo Silveira, 306, Santo Amaro da Imperatriz, nos dias úteis de segunda-feira à sexta-feira, das 12h:00min às 18h00min ou no site </w:t>
      </w:r>
      <w:hyperlink r:id="rId80" w:history="1">
        <w:r w:rsidR="00315AA9" w:rsidRPr="00995C88">
          <w:rPr>
            <w:rStyle w:val="Hyperlink"/>
            <w:rFonts w:asciiTheme="majorHAnsi" w:hAnsiTheme="majorHAnsi"/>
          </w:rPr>
          <w:t>www.santoamaro.sc.gov.br</w:t>
        </w:r>
      </w:hyperlink>
      <w:r w:rsidRPr="00C86A01">
        <w:rPr>
          <w:rFonts w:asciiTheme="majorHAnsi" w:hAnsiTheme="majorHAnsi"/>
        </w:rPr>
        <w:t>.</w:t>
      </w:r>
      <w:r w:rsidR="00315AA9">
        <w:rPr>
          <w:rFonts w:asciiTheme="majorHAnsi" w:hAnsiTheme="majorHAnsi"/>
        </w:rPr>
        <w:t xml:space="preserve"> </w:t>
      </w:r>
    </w:p>
    <w:p w14:paraId="3E5EF96A" w14:textId="77777777" w:rsidR="00B7184C" w:rsidRDefault="00B7184C" w:rsidP="00C86A0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EC69755" w14:textId="77777777" w:rsidR="00B7184C" w:rsidRDefault="00B7184C" w:rsidP="00C86A0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831D9C" w14:textId="15D92A5E" w:rsidR="00315AA9" w:rsidRPr="00315AA9" w:rsidRDefault="00315AA9" w:rsidP="00315AA9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315AA9">
        <w:rPr>
          <w:rFonts w:asciiTheme="majorHAnsi" w:hAnsiTheme="majorHAnsi"/>
          <w:b/>
        </w:rPr>
        <w:t>ESTADO DE SÃO PAULO</w:t>
      </w:r>
    </w:p>
    <w:p w14:paraId="2A13F2F1" w14:textId="77777777" w:rsidR="00315AA9" w:rsidRPr="00315AA9" w:rsidRDefault="00315AA9" w:rsidP="00C86A0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B63EB20" w14:textId="77777777" w:rsidR="00315AA9" w:rsidRDefault="00315AA9" w:rsidP="00C86A0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15AA9">
        <w:rPr>
          <w:rFonts w:asciiTheme="majorHAnsi" w:hAnsiTheme="majorHAnsi"/>
          <w:b/>
        </w:rPr>
        <w:t>PREFEITURA MUNICIPAL DE CARAGUATATUBA AVISO DE LICITAÇÃO CONCORRÊNCIA PÚBLICA Nº 7/2020 REABERTURA EDITAL Nº 99/2020 - PROCESSO Nº 13.178/2020</w:t>
      </w:r>
      <w:r w:rsidRPr="00C86A01">
        <w:rPr>
          <w:rFonts w:asciiTheme="majorHAnsi" w:hAnsiTheme="majorHAnsi"/>
        </w:rPr>
        <w:t xml:space="preserve"> </w:t>
      </w:r>
    </w:p>
    <w:p w14:paraId="47DF736B" w14:textId="242B6497" w:rsidR="00B7184C" w:rsidRDefault="00B7184C" w:rsidP="00C86A0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86A01">
        <w:rPr>
          <w:rFonts w:asciiTheme="majorHAnsi" w:hAnsiTheme="majorHAnsi"/>
        </w:rPr>
        <w:t xml:space="preserve">A Prefeitura Municipal da Estância Balneária de Caraguatatuba, através do Decreto Municipal nº 649/2017, por meio do Sr. LEANDRO BORELLA BARBOSA, faz saber aos interessados que </w:t>
      </w:r>
      <w:r w:rsidR="00315AA9" w:rsidRPr="00C86A01">
        <w:rPr>
          <w:rFonts w:asciiTheme="majorHAnsi" w:hAnsiTheme="majorHAnsi"/>
        </w:rPr>
        <w:t>se encontra</w:t>
      </w:r>
      <w:r w:rsidRPr="00C86A01">
        <w:rPr>
          <w:rFonts w:asciiTheme="majorHAnsi" w:hAnsiTheme="majorHAnsi"/>
        </w:rPr>
        <w:t xml:space="preserve"> reaberta nesta Prefeitura a Concorrência Pública nº 07/2020, que tem por objeto a contratação de empresa para execução de obras de COMPLEMENTAÇÃO DE CONSTRUÇÃO DE NÚCLEO ESPORTIVO - BAIRRO PEREQUE MIRIM. Tipo de Licitação: Menor Preço Global. Entrega </w:t>
      </w:r>
      <w:r w:rsidR="00315AA9" w:rsidRPr="00C86A01">
        <w:rPr>
          <w:rFonts w:asciiTheme="majorHAnsi" w:hAnsiTheme="majorHAnsi"/>
        </w:rPr>
        <w:t>dos envelopes</w:t>
      </w:r>
      <w:r w:rsidRPr="00C86A01">
        <w:rPr>
          <w:rFonts w:asciiTheme="majorHAnsi" w:hAnsiTheme="majorHAnsi"/>
        </w:rPr>
        <w:t xml:space="preserve"> até 09h30m do dia 24/06/2021 com abertura no mesmo dia às 10h00m, na sala de reuniões da Secretaria Municipal de Administração. O edital completo e seus anexos encontram-se disponível no s</w:t>
      </w:r>
      <w:r w:rsidR="00315AA9">
        <w:rPr>
          <w:rFonts w:asciiTheme="majorHAnsi" w:hAnsiTheme="majorHAnsi"/>
        </w:rPr>
        <w:t xml:space="preserve">ite </w:t>
      </w:r>
      <w:hyperlink r:id="rId81" w:history="1">
        <w:r w:rsidR="00315AA9" w:rsidRPr="00995C88">
          <w:rPr>
            <w:rStyle w:val="Hyperlink"/>
            <w:rFonts w:asciiTheme="majorHAnsi" w:hAnsiTheme="majorHAnsi"/>
          </w:rPr>
          <w:t>www.caraguatatuba.sp.gov.br</w:t>
        </w:r>
      </w:hyperlink>
      <w:r w:rsidR="00315AA9">
        <w:rPr>
          <w:rFonts w:asciiTheme="majorHAnsi" w:hAnsiTheme="majorHAnsi"/>
        </w:rPr>
        <w:t xml:space="preserve"> </w:t>
      </w:r>
      <w:r w:rsidRPr="00C86A01">
        <w:rPr>
          <w:rFonts w:asciiTheme="majorHAnsi" w:hAnsiTheme="majorHAnsi"/>
        </w:rPr>
        <w:t>/ link licitações.</w:t>
      </w:r>
    </w:p>
    <w:p w14:paraId="33A87D42" w14:textId="77777777" w:rsidR="00B7184C" w:rsidRDefault="00B7184C" w:rsidP="00C86A0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14DF95B" w14:textId="77777777" w:rsidR="00172F95" w:rsidRDefault="00172F95" w:rsidP="001E2710">
      <w:pPr>
        <w:tabs>
          <w:tab w:val="left" w:pos="3390"/>
        </w:tabs>
        <w:autoSpaceDE w:val="0"/>
        <w:autoSpaceDN w:val="0"/>
        <w:adjustRightInd w:val="0"/>
        <w:jc w:val="center"/>
        <w:rPr>
          <w:rFonts w:asciiTheme="majorHAnsi" w:hAnsiTheme="majorHAnsi"/>
        </w:rPr>
      </w:pPr>
      <w:bookmarkStart w:id="1" w:name="_GoBack"/>
      <w:bookmarkEnd w:id="1"/>
      <w:r>
        <w:rPr>
          <w:rFonts w:asciiTheme="majorHAnsi" w:hAnsiTheme="majorHAnsi"/>
          <w:noProof/>
        </w:rPr>
        <w:drawing>
          <wp:inline distT="0" distB="0" distL="0" distR="0" wp14:anchorId="614EAD17" wp14:editId="22533754">
            <wp:extent cx="2417064" cy="423672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tuloParceirosBL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064" cy="42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3D161" w14:textId="77777777" w:rsidR="00172F95" w:rsidRPr="00506CEA" w:rsidRDefault="00172F95" w:rsidP="00506CEA">
      <w:pPr>
        <w:tabs>
          <w:tab w:val="left" w:pos="3390"/>
        </w:tabs>
        <w:autoSpaceDE w:val="0"/>
        <w:autoSpaceDN w:val="0"/>
        <w:adjustRightInd w:val="0"/>
        <w:jc w:val="center"/>
        <w:rPr>
          <w:rFonts w:asciiTheme="majorHAnsi" w:hAnsiTheme="majorHAnsi"/>
        </w:rPr>
      </w:pPr>
    </w:p>
    <w:p w14:paraId="321EC3EA" w14:textId="72289826" w:rsidR="00172F95" w:rsidRDefault="00EF3C6F" w:rsidP="00506CEA">
      <w:pPr>
        <w:tabs>
          <w:tab w:val="left" w:pos="3390"/>
        </w:tabs>
        <w:autoSpaceDE w:val="0"/>
        <w:autoSpaceDN w:val="0"/>
        <w:adjustRightInd w:val="0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2805E6B3" wp14:editId="396CFDA0">
            <wp:extent cx="1822708" cy="847346"/>
            <wp:effectExtent l="0" t="0" r="6350" b="0"/>
            <wp:docPr id="10" name="Imagem 10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Gripmaster-BoletinsPDF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708" cy="84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2F95" w:rsidSect="001042F4">
      <w:headerReference w:type="default" r:id="rId85"/>
      <w:footerReference w:type="default" r:id="rId86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CBAB06" w14:textId="77777777" w:rsidR="001614D8" w:rsidRDefault="001614D8">
      <w:r>
        <w:separator/>
      </w:r>
    </w:p>
  </w:endnote>
  <w:endnote w:type="continuationSeparator" w:id="0">
    <w:p w14:paraId="4B123FBA" w14:textId="77777777" w:rsidR="001614D8" w:rsidRDefault="00161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1614D8" w:rsidRPr="00FE1850" w:rsidRDefault="001614D8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1614D8" w:rsidRDefault="000011ED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1614D8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1614D8" w:rsidRPr="00FE1850">
      <w:rPr>
        <w:rFonts w:ascii="Arial" w:hAnsi="Arial" w:cs="Arial"/>
        <w:sz w:val="16"/>
      </w:rPr>
      <w:t xml:space="preserve">- E-mail: </w:t>
    </w:r>
    <w:hyperlink r:id="rId2" w:history="1">
      <w:r w:rsidR="001614D8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1614D8" w:rsidRPr="001042F4" w:rsidRDefault="001614D8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1614D8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1614D8" w:rsidRDefault="001614D8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1614D8" w:rsidRPr="001042F4" w:rsidRDefault="001614D8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1614D8" w:rsidRDefault="001614D8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1614D8" w:rsidRDefault="001614D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1614D8" w:rsidRDefault="001614D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1614D8" w:rsidRDefault="001614D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1614D8" w:rsidRDefault="001614D8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1614D8" w:rsidRPr="18102E9A" w:rsidRDefault="001614D8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B16018" w14:textId="77777777" w:rsidR="001614D8" w:rsidRDefault="001614D8">
      <w:r>
        <w:separator/>
      </w:r>
    </w:p>
  </w:footnote>
  <w:footnote w:type="continuationSeparator" w:id="0">
    <w:p w14:paraId="1B71E012" w14:textId="77777777" w:rsidR="001614D8" w:rsidRDefault="001614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1614D8" w:rsidRDefault="001614D8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023CF077" w:rsidR="001614D8" w:rsidRPr="20774586" w:rsidRDefault="001614D8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24/05/2021 - EdiçÃo nº 87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0011ED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17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C36AA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023CF077" w:rsidR="001614D8" w:rsidRPr="20774586" w:rsidRDefault="001614D8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24/05/2021 - EdiçÃo nº 87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0011ED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17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C36AA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7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7194AC23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93201"/>
    <w:multiLevelType w:val="hybridMultilevel"/>
    <w:tmpl w:val="A524E1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E4018B"/>
    <w:multiLevelType w:val="hybridMultilevel"/>
    <w:tmpl w:val="F5D0C1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7230D17"/>
    <w:multiLevelType w:val="hybridMultilevel"/>
    <w:tmpl w:val="1CD219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7BB472C"/>
    <w:multiLevelType w:val="hybridMultilevel"/>
    <w:tmpl w:val="2A3CC5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F91EB1"/>
    <w:multiLevelType w:val="hybridMultilevel"/>
    <w:tmpl w:val="4F7A77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8F530A2"/>
    <w:multiLevelType w:val="hybridMultilevel"/>
    <w:tmpl w:val="A2503E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58E6D02"/>
    <w:multiLevelType w:val="hybridMultilevel"/>
    <w:tmpl w:val="5E88E8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B83E94"/>
    <w:multiLevelType w:val="hybridMultilevel"/>
    <w:tmpl w:val="E29C1DA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ED27C60"/>
    <w:multiLevelType w:val="hybridMultilevel"/>
    <w:tmpl w:val="82EE6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5274E00"/>
    <w:multiLevelType w:val="hybridMultilevel"/>
    <w:tmpl w:val="4DDED4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88D38D8"/>
    <w:multiLevelType w:val="hybridMultilevel"/>
    <w:tmpl w:val="29A287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8A08E5"/>
    <w:multiLevelType w:val="hybridMultilevel"/>
    <w:tmpl w:val="20F835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295A0C"/>
    <w:multiLevelType w:val="hybridMultilevel"/>
    <w:tmpl w:val="E62491E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B7F05B9"/>
    <w:multiLevelType w:val="hybridMultilevel"/>
    <w:tmpl w:val="3950F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4F81415B"/>
    <w:multiLevelType w:val="hybridMultilevel"/>
    <w:tmpl w:val="F086D2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9857A7"/>
    <w:multiLevelType w:val="hybridMultilevel"/>
    <w:tmpl w:val="C5EC7A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C4007B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7" w15:restartNumberingAfterBreak="0">
    <w:nsid w:val="5EF223DB"/>
    <w:multiLevelType w:val="hybridMultilevel"/>
    <w:tmpl w:val="280A77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6E2739"/>
    <w:multiLevelType w:val="hybridMultilevel"/>
    <w:tmpl w:val="EA6823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AB3AFC"/>
    <w:multiLevelType w:val="hybridMultilevel"/>
    <w:tmpl w:val="97868E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2063BC3"/>
    <w:multiLevelType w:val="hybridMultilevel"/>
    <w:tmpl w:val="A7B438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2650B88"/>
    <w:multiLevelType w:val="hybridMultilevel"/>
    <w:tmpl w:val="7082AB8E"/>
    <w:lvl w:ilvl="0" w:tplc="0416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42" w15:restartNumberingAfterBreak="0">
    <w:nsid w:val="628B3C9D"/>
    <w:multiLevelType w:val="hybridMultilevel"/>
    <w:tmpl w:val="84820E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5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84915D8"/>
    <w:multiLevelType w:val="hybridMultilevel"/>
    <w:tmpl w:val="A44ECE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E74189A"/>
    <w:multiLevelType w:val="hybridMultilevel"/>
    <w:tmpl w:val="5A48FE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E7C6B01"/>
    <w:multiLevelType w:val="hybridMultilevel"/>
    <w:tmpl w:val="306285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F4A4563"/>
    <w:multiLevelType w:val="hybridMultilevel"/>
    <w:tmpl w:val="E5E4FD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0D618C3"/>
    <w:multiLevelType w:val="hybridMultilevel"/>
    <w:tmpl w:val="506CD0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2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3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54" w15:restartNumberingAfterBreak="0">
    <w:nsid w:val="7B6233BF"/>
    <w:multiLevelType w:val="hybridMultilevel"/>
    <w:tmpl w:val="8D6028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0"/>
  </w:num>
  <w:num w:numId="3">
    <w:abstractNumId w:val="45"/>
  </w:num>
  <w:num w:numId="4">
    <w:abstractNumId w:val="17"/>
  </w:num>
  <w:num w:numId="5">
    <w:abstractNumId w:val="45"/>
  </w:num>
  <w:num w:numId="6">
    <w:abstractNumId w:val="23"/>
  </w:num>
  <w:num w:numId="7">
    <w:abstractNumId w:val="45"/>
  </w:num>
  <w:num w:numId="8">
    <w:abstractNumId w:val="45"/>
  </w:num>
  <w:num w:numId="9">
    <w:abstractNumId w:val="40"/>
  </w:num>
  <w:num w:numId="10">
    <w:abstractNumId w:val="47"/>
  </w:num>
  <w:num w:numId="11">
    <w:abstractNumId w:val="54"/>
  </w:num>
  <w:num w:numId="12">
    <w:abstractNumId w:val="45"/>
  </w:num>
  <w:num w:numId="13">
    <w:abstractNumId w:val="35"/>
  </w:num>
  <w:num w:numId="14">
    <w:abstractNumId w:val="31"/>
  </w:num>
  <w:num w:numId="15">
    <w:abstractNumId w:val="19"/>
  </w:num>
  <w:num w:numId="16">
    <w:abstractNumId w:val="29"/>
  </w:num>
  <w:num w:numId="17">
    <w:abstractNumId w:val="16"/>
  </w:num>
  <w:num w:numId="18">
    <w:abstractNumId w:val="18"/>
  </w:num>
  <w:num w:numId="19">
    <w:abstractNumId w:val="42"/>
  </w:num>
  <w:num w:numId="20">
    <w:abstractNumId w:val="48"/>
  </w:num>
  <w:num w:numId="21">
    <w:abstractNumId w:val="33"/>
  </w:num>
  <w:num w:numId="22">
    <w:abstractNumId w:val="32"/>
  </w:num>
  <w:num w:numId="23">
    <w:abstractNumId w:val="50"/>
  </w:num>
  <w:num w:numId="24">
    <w:abstractNumId w:val="45"/>
  </w:num>
  <w:num w:numId="25">
    <w:abstractNumId w:val="32"/>
  </w:num>
  <w:num w:numId="26">
    <w:abstractNumId w:val="34"/>
  </w:num>
  <w:num w:numId="27">
    <w:abstractNumId w:val="22"/>
  </w:num>
  <w:num w:numId="28">
    <w:abstractNumId w:val="13"/>
  </w:num>
  <w:num w:numId="29">
    <w:abstractNumId w:val="27"/>
  </w:num>
  <w:num w:numId="30">
    <w:abstractNumId w:val="14"/>
  </w:num>
  <w:num w:numId="31">
    <w:abstractNumId w:val="28"/>
  </w:num>
  <w:num w:numId="32">
    <w:abstractNumId w:val="45"/>
  </w:num>
  <w:num w:numId="33">
    <w:abstractNumId w:val="37"/>
  </w:num>
  <w:num w:numId="34">
    <w:abstractNumId w:val="39"/>
  </w:num>
  <w:num w:numId="35">
    <w:abstractNumId w:val="29"/>
  </w:num>
  <w:num w:numId="36">
    <w:abstractNumId w:val="49"/>
  </w:num>
  <w:num w:numId="37">
    <w:abstractNumId w:val="41"/>
  </w:num>
  <w:num w:numId="38">
    <w:abstractNumId w:val="15"/>
  </w:num>
  <w:num w:numId="39">
    <w:abstractNumId w:val="38"/>
  </w:num>
  <w:num w:numId="40">
    <w:abstractNumId w:val="30"/>
  </w:num>
  <w:num w:numId="41">
    <w:abstractNumId w:val="4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1ED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43"/>
    <w:rsid w:val="00005248"/>
    <w:rsid w:val="0000526B"/>
    <w:rsid w:val="0000527C"/>
    <w:rsid w:val="0000532F"/>
    <w:rsid w:val="000053A1"/>
    <w:rsid w:val="000053AF"/>
    <w:rsid w:val="000053E8"/>
    <w:rsid w:val="00005413"/>
    <w:rsid w:val="00005463"/>
    <w:rsid w:val="00005484"/>
    <w:rsid w:val="000054F8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A"/>
    <w:rsid w:val="000068C6"/>
    <w:rsid w:val="0000690B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82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05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7F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4F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97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AC5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B4"/>
    <w:rsid w:val="000245EB"/>
    <w:rsid w:val="00024674"/>
    <w:rsid w:val="00024727"/>
    <w:rsid w:val="00024878"/>
    <w:rsid w:val="00024899"/>
    <w:rsid w:val="000249B1"/>
    <w:rsid w:val="00024A49"/>
    <w:rsid w:val="00024A7B"/>
    <w:rsid w:val="00024BEF"/>
    <w:rsid w:val="00024C18"/>
    <w:rsid w:val="00024C6C"/>
    <w:rsid w:val="00024CBC"/>
    <w:rsid w:val="00024CD3"/>
    <w:rsid w:val="00024DA8"/>
    <w:rsid w:val="00024ED5"/>
    <w:rsid w:val="00025021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70"/>
    <w:rsid w:val="0002648E"/>
    <w:rsid w:val="00026515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7E3"/>
    <w:rsid w:val="00027887"/>
    <w:rsid w:val="000278C0"/>
    <w:rsid w:val="0002796F"/>
    <w:rsid w:val="00027984"/>
    <w:rsid w:val="000279C9"/>
    <w:rsid w:val="000279CE"/>
    <w:rsid w:val="00027A61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CD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BEA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B76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8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27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3FB1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79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9A"/>
    <w:rsid w:val="00050EE6"/>
    <w:rsid w:val="00050F07"/>
    <w:rsid w:val="00050F86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D11"/>
    <w:rsid w:val="00052E23"/>
    <w:rsid w:val="00052F70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4"/>
    <w:rsid w:val="0005328E"/>
    <w:rsid w:val="000532E3"/>
    <w:rsid w:val="00053304"/>
    <w:rsid w:val="0005332E"/>
    <w:rsid w:val="00053373"/>
    <w:rsid w:val="000533A0"/>
    <w:rsid w:val="000533EB"/>
    <w:rsid w:val="000534CB"/>
    <w:rsid w:val="00053549"/>
    <w:rsid w:val="00053574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56C"/>
    <w:rsid w:val="0005459F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50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BD"/>
    <w:rsid w:val="00055BC0"/>
    <w:rsid w:val="00055C54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A4E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1E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E9"/>
    <w:rsid w:val="00062628"/>
    <w:rsid w:val="00062632"/>
    <w:rsid w:val="0006263C"/>
    <w:rsid w:val="00062682"/>
    <w:rsid w:val="0006268C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EBE"/>
    <w:rsid w:val="00062F1E"/>
    <w:rsid w:val="00062F43"/>
    <w:rsid w:val="00062F66"/>
    <w:rsid w:val="00062FDB"/>
    <w:rsid w:val="0006304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63D"/>
    <w:rsid w:val="000636D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F"/>
    <w:rsid w:val="000639D9"/>
    <w:rsid w:val="00063AE9"/>
    <w:rsid w:val="00063B1F"/>
    <w:rsid w:val="00063B32"/>
    <w:rsid w:val="00063BBB"/>
    <w:rsid w:val="00063BBD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1AA"/>
    <w:rsid w:val="00064201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08F"/>
    <w:rsid w:val="00066159"/>
    <w:rsid w:val="00066163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18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3D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37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77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A1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99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A9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DE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9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BD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C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D3"/>
    <w:rsid w:val="000911FE"/>
    <w:rsid w:val="000912D0"/>
    <w:rsid w:val="000912D4"/>
    <w:rsid w:val="00091320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9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3A2"/>
    <w:rsid w:val="00092403"/>
    <w:rsid w:val="00092416"/>
    <w:rsid w:val="00092439"/>
    <w:rsid w:val="00092441"/>
    <w:rsid w:val="00092444"/>
    <w:rsid w:val="000924E0"/>
    <w:rsid w:val="000924F8"/>
    <w:rsid w:val="00092539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59"/>
    <w:rsid w:val="000A079E"/>
    <w:rsid w:val="000A07C3"/>
    <w:rsid w:val="000A07C7"/>
    <w:rsid w:val="000A0815"/>
    <w:rsid w:val="000A08B0"/>
    <w:rsid w:val="000A08D4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8C6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7D"/>
    <w:rsid w:val="000A55AD"/>
    <w:rsid w:val="000A5668"/>
    <w:rsid w:val="000A5673"/>
    <w:rsid w:val="000A56E9"/>
    <w:rsid w:val="000A570F"/>
    <w:rsid w:val="000A5744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902"/>
    <w:rsid w:val="000B0917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C7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02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3E7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43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DBA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30F"/>
    <w:rsid w:val="000D23D0"/>
    <w:rsid w:val="000D23EF"/>
    <w:rsid w:val="000D23FD"/>
    <w:rsid w:val="000D24C4"/>
    <w:rsid w:val="000D25BC"/>
    <w:rsid w:val="000D25E0"/>
    <w:rsid w:val="000D2617"/>
    <w:rsid w:val="000D265D"/>
    <w:rsid w:val="000D2675"/>
    <w:rsid w:val="000D2692"/>
    <w:rsid w:val="000D269E"/>
    <w:rsid w:val="000D26D9"/>
    <w:rsid w:val="000D26DD"/>
    <w:rsid w:val="000D279D"/>
    <w:rsid w:val="000D27E7"/>
    <w:rsid w:val="000D28AB"/>
    <w:rsid w:val="000D28E6"/>
    <w:rsid w:val="000D2933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2D"/>
    <w:rsid w:val="000D3AA9"/>
    <w:rsid w:val="000D3ABE"/>
    <w:rsid w:val="000D3B08"/>
    <w:rsid w:val="000D3BC1"/>
    <w:rsid w:val="000D3C4A"/>
    <w:rsid w:val="000D3D1B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275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25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34B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72"/>
    <w:rsid w:val="000E23AB"/>
    <w:rsid w:val="000E23B9"/>
    <w:rsid w:val="000E23EF"/>
    <w:rsid w:val="000E241D"/>
    <w:rsid w:val="000E2595"/>
    <w:rsid w:val="000E259B"/>
    <w:rsid w:val="000E25E3"/>
    <w:rsid w:val="000E25F4"/>
    <w:rsid w:val="000E2673"/>
    <w:rsid w:val="000E26BB"/>
    <w:rsid w:val="000E2781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4A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99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51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98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D6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EF2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5FE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E9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76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03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70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9A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9DF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53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01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12"/>
    <w:rsid w:val="00110677"/>
    <w:rsid w:val="00110772"/>
    <w:rsid w:val="001107EB"/>
    <w:rsid w:val="001107F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99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BC"/>
    <w:rsid w:val="001126C9"/>
    <w:rsid w:val="00112727"/>
    <w:rsid w:val="00112809"/>
    <w:rsid w:val="00112820"/>
    <w:rsid w:val="0011285E"/>
    <w:rsid w:val="00112895"/>
    <w:rsid w:val="001128E7"/>
    <w:rsid w:val="001128F6"/>
    <w:rsid w:val="001129BB"/>
    <w:rsid w:val="00112AAF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269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10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08"/>
    <w:rsid w:val="00124472"/>
    <w:rsid w:val="001244B5"/>
    <w:rsid w:val="0012454D"/>
    <w:rsid w:val="00124592"/>
    <w:rsid w:val="00124647"/>
    <w:rsid w:val="00124691"/>
    <w:rsid w:val="001246C9"/>
    <w:rsid w:val="00124716"/>
    <w:rsid w:val="00124730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74F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A5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7F"/>
    <w:rsid w:val="001341E2"/>
    <w:rsid w:val="0013425C"/>
    <w:rsid w:val="00134260"/>
    <w:rsid w:val="001343A7"/>
    <w:rsid w:val="0013443D"/>
    <w:rsid w:val="00134494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98"/>
    <w:rsid w:val="001361C5"/>
    <w:rsid w:val="001362DB"/>
    <w:rsid w:val="001362F6"/>
    <w:rsid w:val="00136372"/>
    <w:rsid w:val="00136452"/>
    <w:rsid w:val="00136496"/>
    <w:rsid w:val="00136580"/>
    <w:rsid w:val="001365CE"/>
    <w:rsid w:val="001365FE"/>
    <w:rsid w:val="00136674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73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D9"/>
    <w:rsid w:val="00140682"/>
    <w:rsid w:val="0014073D"/>
    <w:rsid w:val="001407E7"/>
    <w:rsid w:val="0014085E"/>
    <w:rsid w:val="001408E9"/>
    <w:rsid w:val="00140937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39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74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F4"/>
    <w:rsid w:val="00143D26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0C7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AE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6F9B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A79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2FE4"/>
    <w:rsid w:val="0015301E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571"/>
    <w:rsid w:val="00153640"/>
    <w:rsid w:val="0015365E"/>
    <w:rsid w:val="0015368D"/>
    <w:rsid w:val="00153738"/>
    <w:rsid w:val="00153761"/>
    <w:rsid w:val="00153764"/>
    <w:rsid w:val="00153784"/>
    <w:rsid w:val="001537AF"/>
    <w:rsid w:val="00153822"/>
    <w:rsid w:val="00153842"/>
    <w:rsid w:val="00153869"/>
    <w:rsid w:val="00153894"/>
    <w:rsid w:val="001538A4"/>
    <w:rsid w:val="001538C6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557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21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65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CAF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73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51"/>
    <w:rsid w:val="00161294"/>
    <w:rsid w:val="0016129C"/>
    <w:rsid w:val="001612B0"/>
    <w:rsid w:val="001612B9"/>
    <w:rsid w:val="001613BD"/>
    <w:rsid w:val="001614AE"/>
    <w:rsid w:val="001614D8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154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5A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3D"/>
    <w:rsid w:val="00163B53"/>
    <w:rsid w:val="00163CC8"/>
    <w:rsid w:val="00163D33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6"/>
    <w:rsid w:val="0016603B"/>
    <w:rsid w:val="00166046"/>
    <w:rsid w:val="00166287"/>
    <w:rsid w:val="00166332"/>
    <w:rsid w:val="001663D4"/>
    <w:rsid w:val="001664D6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3D0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39"/>
    <w:rsid w:val="00170C4F"/>
    <w:rsid w:val="00170CFD"/>
    <w:rsid w:val="00170D08"/>
    <w:rsid w:val="00170EBA"/>
    <w:rsid w:val="00170EBE"/>
    <w:rsid w:val="00170ED3"/>
    <w:rsid w:val="00170FC1"/>
    <w:rsid w:val="00170FCB"/>
    <w:rsid w:val="0017101B"/>
    <w:rsid w:val="00171055"/>
    <w:rsid w:val="00171065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597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5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56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AB"/>
    <w:rsid w:val="001762BC"/>
    <w:rsid w:val="001762C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5B3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1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14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1A0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6A3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2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01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C9C"/>
    <w:rsid w:val="00195D1A"/>
    <w:rsid w:val="00195DB0"/>
    <w:rsid w:val="00195DD3"/>
    <w:rsid w:val="00195ECD"/>
    <w:rsid w:val="00195F0B"/>
    <w:rsid w:val="00195F45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5"/>
    <w:rsid w:val="0019636B"/>
    <w:rsid w:val="00196384"/>
    <w:rsid w:val="0019639D"/>
    <w:rsid w:val="001963D8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937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8F6"/>
    <w:rsid w:val="001A198B"/>
    <w:rsid w:val="001A19AE"/>
    <w:rsid w:val="001A19F1"/>
    <w:rsid w:val="001A1A14"/>
    <w:rsid w:val="001A1A42"/>
    <w:rsid w:val="001A1AB8"/>
    <w:rsid w:val="001A1AF0"/>
    <w:rsid w:val="001A1B08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14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15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23"/>
    <w:rsid w:val="001A42AA"/>
    <w:rsid w:val="001A4364"/>
    <w:rsid w:val="001A4366"/>
    <w:rsid w:val="001A43A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70"/>
    <w:rsid w:val="001A49A2"/>
    <w:rsid w:val="001A49F8"/>
    <w:rsid w:val="001A4AA3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3B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EF6"/>
    <w:rsid w:val="001A7F58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6F"/>
    <w:rsid w:val="001B1A80"/>
    <w:rsid w:val="001B1AB8"/>
    <w:rsid w:val="001B1B31"/>
    <w:rsid w:val="001B1B95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4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4AE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0A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05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2F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72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4A1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39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2B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C8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4F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C2"/>
    <w:rsid w:val="001D5AEE"/>
    <w:rsid w:val="001D5B6C"/>
    <w:rsid w:val="001D5BCD"/>
    <w:rsid w:val="001D5C36"/>
    <w:rsid w:val="001D5C6D"/>
    <w:rsid w:val="001D5D1D"/>
    <w:rsid w:val="001D5D4B"/>
    <w:rsid w:val="001D5D4D"/>
    <w:rsid w:val="001D5D5C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988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A7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47D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10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76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7FE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57"/>
    <w:rsid w:val="001E7B83"/>
    <w:rsid w:val="001E7BA0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C96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52"/>
    <w:rsid w:val="001F4283"/>
    <w:rsid w:val="001F428C"/>
    <w:rsid w:val="001F4338"/>
    <w:rsid w:val="001F436B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78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68"/>
    <w:rsid w:val="001F5B8B"/>
    <w:rsid w:val="001F5B8C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21A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33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7F8"/>
    <w:rsid w:val="00204821"/>
    <w:rsid w:val="00204859"/>
    <w:rsid w:val="002048BF"/>
    <w:rsid w:val="00204922"/>
    <w:rsid w:val="0020494D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D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AE0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48E"/>
    <w:rsid w:val="0020653C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88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49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74"/>
    <w:rsid w:val="00213CA3"/>
    <w:rsid w:val="00213CAF"/>
    <w:rsid w:val="00213CEF"/>
    <w:rsid w:val="00213D1A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6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0B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064"/>
    <w:rsid w:val="0021617F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4B"/>
    <w:rsid w:val="00222371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937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98"/>
    <w:rsid w:val="002237B7"/>
    <w:rsid w:val="002237CA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95"/>
    <w:rsid w:val="00224ABF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69E"/>
    <w:rsid w:val="002257F7"/>
    <w:rsid w:val="00225839"/>
    <w:rsid w:val="0022591F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5A0"/>
    <w:rsid w:val="00227631"/>
    <w:rsid w:val="002276A9"/>
    <w:rsid w:val="002276AE"/>
    <w:rsid w:val="002276DA"/>
    <w:rsid w:val="00227788"/>
    <w:rsid w:val="0022778C"/>
    <w:rsid w:val="0022778F"/>
    <w:rsid w:val="0022784C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3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0F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8E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E4E"/>
    <w:rsid w:val="00235F36"/>
    <w:rsid w:val="00235F38"/>
    <w:rsid w:val="00235F3B"/>
    <w:rsid w:val="00236007"/>
    <w:rsid w:val="00236067"/>
    <w:rsid w:val="002360CD"/>
    <w:rsid w:val="00236195"/>
    <w:rsid w:val="00236198"/>
    <w:rsid w:val="00236202"/>
    <w:rsid w:val="0023623B"/>
    <w:rsid w:val="002362B6"/>
    <w:rsid w:val="0023631A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4C3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8E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89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7B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D5D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26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65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4DC"/>
    <w:rsid w:val="00270560"/>
    <w:rsid w:val="00270575"/>
    <w:rsid w:val="00270588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BB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F31"/>
    <w:rsid w:val="00270F9E"/>
    <w:rsid w:val="00270FE6"/>
    <w:rsid w:val="0027100B"/>
    <w:rsid w:val="00271031"/>
    <w:rsid w:val="0027109E"/>
    <w:rsid w:val="002710DA"/>
    <w:rsid w:val="002711E2"/>
    <w:rsid w:val="0027123F"/>
    <w:rsid w:val="00271252"/>
    <w:rsid w:val="00271298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40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65D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83D"/>
    <w:rsid w:val="002818B4"/>
    <w:rsid w:val="0028192E"/>
    <w:rsid w:val="0028193D"/>
    <w:rsid w:val="0028195A"/>
    <w:rsid w:val="002819E5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459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F2"/>
    <w:rsid w:val="00285891"/>
    <w:rsid w:val="00285924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1F"/>
    <w:rsid w:val="002860B5"/>
    <w:rsid w:val="00286124"/>
    <w:rsid w:val="00286237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27A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87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1E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5E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90F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41"/>
    <w:rsid w:val="00297965"/>
    <w:rsid w:val="002979D9"/>
    <w:rsid w:val="00297B64"/>
    <w:rsid w:val="00297B97"/>
    <w:rsid w:val="00297BB5"/>
    <w:rsid w:val="00297C3E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1E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A7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CDC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36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9B"/>
    <w:rsid w:val="002A68A4"/>
    <w:rsid w:val="002A68B9"/>
    <w:rsid w:val="002A68BA"/>
    <w:rsid w:val="002A695F"/>
    <w:rsid w:val="002A6A70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17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5F"/>
    <w:rsid w:val="002B2885"/>
    <w:rsid w:val="002B2898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75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48"/>
    <w:rsid w:val="002B44E1"/>
    <w:rsid w:val="002B453D"/>
    <w:rsid w:val="002B4563"/>
    <w:rsid w:val="002B45C6"/>
    <w:rsid w:val="002B45D8"/>
    <w:rsid w:val="002B460B"/>
    <w:rsid w:val="002B460F"/>
    <w:rsid w:val="002B467F"/>
    <w:rsid w:val="002B47B0"/>
    <w:rsid w:val="002B47B2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8DC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81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4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B6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06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0C3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F5"/>
    <w:rsid w:val="002D2A79"/>
    <w:rsid w:val="002D2ACD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2F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D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BF5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EFF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47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5D1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E98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07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7A"/>
    <w:rsid w:val="002F44C3"/>
    <w:rsid w:val="002F450A"/>
    <w:rsid w:val="002F4574"/>
    <w:rsid w:val="002F45B3"/>
    <w:rsid w:val="002F45CD"/>
    <w:rsid w:val="002F45D0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BEF"/>
    <w:rsid w:val="002F5CF3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1FD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AAB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46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C32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7EC"/>
    <w:rsid w:val="00301851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06"/>
    <w:rsid w:val="00303A49"/>
    <w:rsid w:val="00303A6C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4A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FF"/>
    <w:rsid w:val="003114B1"/>
    <w:rsid w:val="00311544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474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A9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B0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389"/>
    <w:rsid w:val="003203A4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0F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99"/>
    <w:rsid w:val="00323CCD"/>
    <w:rsid w:val="00323D0D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86"/>
    <w:rsid w:val="00324BF9"/>
    <w:rsid w:val="00324C08"/>
    <w:rsid w:val="00324C46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86D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25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D3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D4E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EF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67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5FC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0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8BA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5CF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430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0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87"/>
    <w:rsid w:val="003460C8"/>
    <w:rsid w:val="003461C1"/>
    <w:rsid w:val="003461ED"/>
    <w:rsid w:val="00346204"/>
    <w:rsid w:val="003462DB"/>
    <w:rsid w:val="00346355"/>
    <w:rsid w:val="003463BE"/>
    <w:rsid w:val="003464B0"/>
    <w:rsid w:val="003464BA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A63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313"/>
    <w:rsid w:val="003534C2"/>
    <w:rsid w:val="003535A3"/>
    <w:rsid w:val="0035365A"/>
    <w:rsid w:val="0035373E"/>
    <w:rsid w:val="00353780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34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BB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4B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093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37"/>
    <w:rsid w:val="00360E45"/>
    <w:rsid w:val="00360E98"/>
    <w:rsid w:val="00360EB4"/>
    <w:rsid w:val="00360EC2"/>
    <w:rsid w:val="00360F18"/>
    <w:rsid w:val="0036101A"/>
    <w:rsid w:val="00361053"/>
    <w:rsid w:val="00361061"/>
    <w:rsid w:val="003610B1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2E4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864"/>
    <w:rsid w:val="00365916"/>
    <w:rsid w:val="00365943"/>
    <w:rsid w:val="003659A1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F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A8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C08"/>
    <w:rsid w:val="00375D11"/>
    <w:rsid w:val="00375DF0"/>
    <w:rsid w:val="00375DF9"/>
    <w:rsid w:val="00375E84"/>
    <w:rsid w:val="00375F27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32"/>
    <w:rsid w:val="0037635C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4E"/>
    <w:rsid w:val="003771B5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24F"/>
    <w:rsid w:val="003803A1"/>
    <w:rsid w:val="0038046F"/>
    <w:rsid w:val="00380482"/>
    <w:rsid w:val="003804BB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54"/>
    <w:rsid w:val="003812D2"/>
    <w:rsid w:val="003812FE"/>
    <w:rsid w:val="00381300"/>
    <w:rsid w:val="00381351"/>
    <w:rsid w:val="00381355"/>
    <w:rsid w:val="003813C6"/>
    <w:rsid w:val="003813E5"/>
    <w:rsid w:val="003813EB"/>
    <w:rsid w:val="0038145E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0"/>
    <w:rsid w:val="00383058"/>
    <w:rsid w:val="00383061"/>
    <w:rsid w:val="00383090"/>
    <w:rsid w:val="003832AC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2E"/>
    <w:rsid w:val="00383E44"/>
    <w:rsid w:val="00383E74"/>
    <w:rsid w:val="00383E8D"/>
    <w:rsid w:val="00383E94"/>
    <w:rsid w:val="00383EB6"/>
    <w:rsid w:val="00383FCD"/>
    <w:rsid w:val="0038404C"/>
    <w:rsid w:val="003840AE"/>
    <w:rsid w:val="00384220"/>
    <w:rsid w:val="0038429B"/>
    <w:rsid w:val="003842D4"/>
    <w:rsid w:val="003842F0"/>
    <w:rsid w:val="003842FD"/>
    <w:rsid w:val="003843C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A8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1C1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4F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8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E53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05"/>
    <w:rsid w:val="00394228"/>
    <w:rsid w:val="0039428C"/>
    <w:rsid w:val="003942E2"/>
    <w:rsid w:val="0039431E"/>
    <w:rsid w:val="00394324"/>
    <w:rsid w:val="00394337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0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DB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1FA6"/>
    <w:rsid w:val="003A205E"/>
    <w:rsid w:val="003A2090"/>
    <w:rsid w:val="003A20D4"/>
    <w:rsid w:val="003A21D2"/>
    <w:rsid w:val="003A21F2"/>
    <w:rsid w:val="003A225A"/>
    <w:rsid w:val="003A22DC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33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44"/>
    <w:rsid w:val="003A2C55"/>
    <w:rsid w:val="003A2C70"/>
    <w:rsid w:val="003A2C9D"/>
    <w:rsid w:val="003A2CD9"/>
    <w:rsid w:val="003A2D11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8"/>
    <w:rsid w:val="003A330B"/>
    <w:rsid w:val="003A339C"/>
    <w:rsid w:val="003A33E5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BB5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38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34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9CB"/>
    <w:rsid w:val="003B1A28"/>
    <w:rsid w:val="003B1A49"/>
    <w:rsid w:val="003B1BB5"/>
    <w:rsid w:val="003B1C58"/>
    <w:rsid w:val="003B1C83"/>
    <w:rsid w:val="003B1F43"/>
    <w:rsid w:val="003B2034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A2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4CD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EE4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28C"/>
    <w:rsid w:val="003B6310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F0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177"/>
    <w:rsid w:val="003C0229"/>
    <w:rsid w:val="003C03EB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01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4E"/>
    <w:rsid w:val="003C288E"/>
    <w:rsid w:val="003C2977"/>
    <w:rsid w:val="003C29DB"/>
    <w:rsid w:val="003C2A1B"/>
    <w:rsid w:val="003C2A27"/>
    <w:rsid w:val="003C2A72"/>
    <w:rsid w:val="003C2A84"/>
    <w:rsid w:val="003C2AAA"/>
    <w:rsid w:val="003C2AEC"/>
    <w:rsid w:val="003C2BD7"/>
    <w:rsid w:val="003C2D51"/>
    <w:rsid w:val="003C2D70"/>
    <w:rsid w:val="003C2D7A"/>
    <w:rsid w:val="003C2D97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17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53"/>
    <w:rsid w:val="003C6A8A"/>
    <w:rsid w:val="003C6ADB"/>
    <w:rsid w:val="003C6B75"/>
    <w:rsid w:val="003C6C00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3"/>
    <w:rsid w:val="003D1E47"/>
    <w:rsid w:val="003D1E97"/>
    <w:rsid w:val="003D1EFC"/>
    <w:rsid w:val="003D2030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401"/>
    <w:rsid w:val="003D247B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7E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619"/>
    <w:rsid w:val="003D4642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B2F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4EBF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4D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7A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2EA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7"/>
    <w:rsid w:val="003E0B8C"/>
    <w:rsid w:val="003E0BC8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036"/>
    <w:rsid w:val="003E31EA"/>
    <w:rsid w:val="003E31FB"/>
    <w:rsid w:val="003E321E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2E5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69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820"/>
    <w:rsid w:val="003E5845"/>
    <w:rsid w:val="003E5856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29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F6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80"/>
    <w:rsid w:val="003F2DDE"/>
    <w:rsid w:val="003F2DE4"/>
    <w:rsid w:val="003F2DE6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2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8D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E71"/>
    <w:rsid w:val="00403F10"/>
    <w:rsid w:val="00403F45"/>
    <w:rsid w:val="00403F61"/>
    <w:rsid w:val="00404143"/>
    <w:rsid w:val="004041DF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27"/>
    <w:rsid w:val="00404C54"/>
    <w:rsid w:val="00404DA7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9C"/>
    <w:rsid w:val="004129D8"/>
    <w:rsid w:val="004129FE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BA3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1F7"/>
    <w:rsid w:val="0042027A"/>
    <w:rsid w:val="0042036D"/>
    <w:rsid w:val="004203AE"/>
    <w:rsid w:val="004203C1"/>
    <w:rsid w:val="004203E9"/>
    <w:rsid w:val="004204B6"/>
    <w:rsid w:val="004204CA"/>
    <w:rsid w:val="004204E1"/>
    <w:rsid w:val="00420516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AA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1D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040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61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84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9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57"/>
    <w:rsid w:val="00430B9F"/>
    <w:rsid w:val="00430BA7"/>
    <w:rsid w:val="00430C25"/>
    <w:rsid w:val="00430CE6"/>
    <w:rsid w:val="00430DD9"/>
    <w:rsid w:val="00430F30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C1"/>
    <w:rsid w:val="004339EA"/>
    <w:rsid w:val="00433A5F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4E3"/>
    <w:rsid w:val="00435504"/>
    <w:rsid w:val="00435509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83"/>
    <w:rsid w:val="00437FE8"/>
    <w:rsid w:val="00440045"/>
    <w:rsid w:val="00440121"/>
    <w:rsid w:val="004401E9"/>
    <w:rsid w:val="004401FD"/>
    <w:rsid w:val="004402C7"/>
    <w:rsid w:val="004402D2"/>
    <w:rsid w:val="004402F1"/>
    <w:rsid w:val="0044032C"/>
    <w:rsid w:val="0044039F"/>
    <w:rsid w:val="004403E7"/>
    <w:rsid w:val="004403F0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3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19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5CE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06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81"/>
    <w:rsid w:val="00451ADD"/>
    <w:rsid w:val="00451CB5"/>
    <w:rsid w:val="00451CEC"/>
    <w:rsid w:val="00451CF1"/>
    <w:rsid w:val="00451D05"/>
    <w:rsid w:val="00451D2C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BC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A43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59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A9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D9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C"/>
    <w:rsid w:val="004605E0"/>
    <w:rsid w:val="00460632"/>
    <w:rsid w:val="00460641"/>
    <w:rsid w:val="004606FE"/>
    <w:rsid w:val="00460704"/>
    <w:rsid w:val="0046079D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9C"/>
    <w:rsid w:val="00460EEF"/>
    <w:rsid w:val="00460F6F"/>
    <w:rsid w:val="00460FAD"/>
    <w:rsid w:val="00460FCD"/>
    <w:rsid w:val="00461024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06"/>
    <w:rsid w:val="00463260"/>
    <w:rsid w:val="00463271"/>
    <w:rsid w:val="004632F8"/>
    <w:rsid w:val="0046331B"/>
    <w:rsid w:val="0046331D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8E1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AD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2D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8D4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29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94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1D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61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7E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34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898"/>
    <w:rsid w:val="00485939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39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95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093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3FFF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CC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1"/>
    <w:rsid w:val="0049573C"/>
    <w:rsid w:val="004957ED"/>
    <w:rsid w:val="0049585A"/>
    <w:rsid w:val="00495864"/>
    <w:rsid w:val="0049591C"/>
    <w:rsid w:val="00495925"/>
    <w:rsid w:val="004959AE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513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B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0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51D"/>
    <w:rsid w:val="004A1630"/>
    <w:rsid w:val="004A1681"/>
    <w:rsid w:val="004A1703"/>
    <w:rsid w:val="004A1708"/>
    <w:rsid w:val="004A1719"/>
    <w:rsid w:val="004A17CA"/>
    <w:rsid w:val="004A1922"/>
    <w:rsid w:val="004A1949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66F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40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0C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63"/>
    <w:rsid w:val="004B0EFA"/>
    <w:rsid w:val="004B0F35"/>
    <w:rsid w:val="004B0F64"/>
    <w:rsid w:val="004B10B6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4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32"/>
    <w:rsid w:val="004B31F8"/>
    <w:rsid w:val="004B327F"/>
    <w:rsid w:val="004B32D4"/>
    <w:rsid w:val="004B3408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0D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896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4B"/>
    <w:rsid w:val="004B4EA5"/>
    <w:rsid w:val="004B4EB3"/>
    <w:rsid w:val="004B4EC3"/>
    <w:rsid w:val="004B4F40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A6D"/>
    <w:rsid w:val="004B5B53"/>
    <w:rsid w:val="004B5BF3"/>
    <w:rsid w:val="004B5C07"/>
    <w:rsid w:val="004B5C78"/>
    <w:rsid w:val="004B5CA8"/>
    <w:rsid w:val="004B5CD2"/>
    <w:rsid w:val="004B5CD6"/>
    <w:rsid w:val="004B5D51"/>
    <w:rsid w:val="004B5D98"/>
    <w:rsid w:val="004B5DAF"/>
    <w:rsid w:val="004B5DE4"/>
    <w:rsid w:val="004B5F17"/>
    <w:rsid w:val="004B5F5B"/>
    <w:rsid w:val="004B5F7E"/>
    <w:rsid w:val="004B5FA3"/>
    <w:rsid w:val="004B5FFF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92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EC"/>
    <w:rsid w:val="004C04F6"/>
    <w:rsid w:val="004C04FD"/>
    <w:rsid w:val="004C054A"/>
    <w:rsid w:val="004C05AF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0A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DB4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78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4"/>
    <w:rsid w:val="004C4316"/>
    <w:rsid w:val="004C435A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9D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C46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B3"/>
    <w:rsid w:val="004C72F2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5B"/>
    <w:rsid w:val="004C7AD6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1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8B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4B"/>
    <w:rsid w:val="004D10CC"/>
    <w:rsid w:val="004D10F1"/>
    <w:rsid w:val="004D1114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56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7F2"/>
    <w:rsid w:val="004D2804"/>
    <w:rsid w:val="004D28BA"/>
    <w:rsid w:val="004D29AA"/>
    <w:rsid w:val="004D2A09"/>
    <w:rsid w:val="004D2A7A"/>
    <w:rsid w:val="004D2B44"/>
    <w:rsid w:val="004D2C21"/>
    <w:rsid w:val="004D2CE4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E1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55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8B7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0D"/>
    <w:rsid w:val="004E0472"/>
    <w:rsid w:val="004E056A"/>
    <w:rsid w:val="004E05A0"/>
    <w:rsid w:val="004E0641"/>
    <w:rsid w:val="004E0663"/>
    <w:rsid w:val="004E0667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1EB1"/>
    <w:rsid w:val="004E200E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0B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C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AE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4FA2"/>
    <w:rsid w:val="004F4FDB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CB0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9C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46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DA3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19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CEA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5DE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D77"/>
    <w:rsid w:val="00511E0C"/>
    <w:rsid w:val="00511E61"/>
    <w:rsid w:val="00511F77"/>
    <w:rsid w:val="00511FC6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34"/>
    <w:rsid w:val="00517DBB"/>
    <w:rsid w:val="00517DBE"/>
    <w:rsid w:val="00517DD6"/>
    <w:rsid w:val="00517E09"/>
    <w:rsid w:val="00517EC1"/>
    <w:rsid w:val="00517ECD"/>
    <w:rsid w:val="00517ED3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6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050"/>
    <w:rsid w:val="00526194"/>
    <w:rsid w:val="00526225"/>
    <w:rsid w:val="005262F4"/>
    <w:rsid w:val="005263B7"/>
    <w:rsid w:val="005263D3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5A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44"/>
    <w:rsid w:val="005316CB"/>
    <w:rsid w:val="005316E9"/>
    <w:rsid w:val="005316F6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4"/>
    <w:rsid w:val="005338CA"/>
    <w:rsid w:val="005338F7"/>
    <w:rsid w:val="005339F8"/>
    <w:rsid w:val="00533B8A"/>
    <w:rsid w:val="00533C2C"/>
    <w:rsid w:val="00533CE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3D"/>
    <w:rsid w:val="00537C7C"/>
    <w:rsid w:val="00537D1F"/>
    <w:rsid w:val="00537D71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22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D2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A0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DF"/>
    <w:rsid w:val="00547BB4"/>
    <w:rsid w:val="00547C23"/>
    <w:rsid w:val="00547CFD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49"/>
    <w:rsid w:val="00550158"/>
    <w:rsid w:val="00550171"/>
    <w:rsid w:val="00550187"/>
    <w:rsid w:val="005501DE"/>
    <w:rsid w:val="005501F3"/>
    <w:rsid w:val="00550233"/>
    <w:rsid w:val="0055026B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B91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9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DC3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B9"/>
    <w:rsid w:val="00556731"/>
    <w:rsid w:val="00556733"/>
    <w:rsid w:val="0055675A"/>
    <w:rsid w:val="0055677C"/>
    <w:rsid w:val="005567BE"/>
    <w:rsid w:val="005567EF"/>
    <w:rsid w:val="0055681A"/>
    <w:rsid w:val="00556868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6AE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DD6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40"/>
    <w:rsid w:val="0056255D"/>
    <w:rsid w:val="00562562"/>
    <w:rsid w:val="005625C0"/>
    <w:rsid w:val="00562616"/>
    <w:rsid w:val="005626B0"/>
    <w:rsid w:val="00562771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04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22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190"/>
    <w:rsid w:val="0057129E"/>
    <w:rsid w:val="005712E4"/>
    <w:rsid w:val="00571390"/>
    <w:rsid w:val="005713AE"/>
    <w:rsid w:val="005713D0"/>
    <w:rsid w:val="005713E3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BB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1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6F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A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385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8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CA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A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F0"/>
    <w:rsid w:val="005836F7"/>
    <w:rsid w:val="00583739"/>
    <w:rsid w:val="00583783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88B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99"/>
    <w:rsid w:val="005906C0"/>
    <w:rsid w:val="00590906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EE5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9A"/>
    <w:rsid w:val="005945CC"/>
    <w:rsid w:val="005945E3"/>
    <w:rsid w:val="0059466E"/>
    <w:rsid w:val="0059468F"/>
    <w:rsid w:val="0059470D"/>
    <w:rsid w:val="005947A0"/>
    <w:rsid w:val="005947D1"/>
    <w:rsid w:val="00594903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D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DEA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3F9"/>
    <w:rsid w:val="005A0441"/>
    <w:rsid w:val="005A04FA"/>
    <w:rsid w:val="005A05EC"/>
    <w:rsid w:val="005A0609"/>
    <w:rsid w:val="005A0613"/>
    <w:rsid w:val="005A0696"/>
    <w:rsid w:val="005A06B0"/>
    <w:rsid w:val="005A06F2"/>
    <w:rsid w:val="005A06FD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1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7F0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67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87"/>
    <w:rsid w:val="005A6DED"/>
    <w:rsid w:val="005A6DFA"/>
    <w:rsid w:val="005A6E52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5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B1D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5B9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BA"/>
    <w:rsid w:val="005B5CC7"/>
    <w:rsid w:val="005B5CEC"/>
    <w:rsid w:val="005B5CFC"/>
    <w:rsid w:val="005B5D06"/>
    <w:rsid w:val="005B5D08"/>
    <w:rsid w:val="005B5D47"/>
    <w:rsid w:val="005B5DF4"/>
    <w:rsid w:val="005B5E06"/>
    <w:rsid w:val="005B5E40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DC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C7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97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2BA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9C"/>
    <w:rsid w:val="005C6CA7"/>
    <w:rsid w:val="005C6CDA"/>
    <w:rsid w:val="005C6DE6"/>
    <w:rsid w:val="005C6E84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6B7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5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30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0E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21"/>
    <w:rsid w:val="005D5C3F"/>
    <w:rsid w:val="005D5C52"/>
    <w:rsid w:val="005D5C63"/>
    <w:rsid w:val="005D5E15"/>
    <w:rsid w:val="005D5E25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CD"/>
    <w:rsid w:val="005E0D33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676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532"/>
    <w:rsid w:val="005F1575"/>
    <w:rsid w:val="005F1576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749"/>
    <w:rsid w:val="005F275A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4B"/>
    <w:rsid w:val="005F3163"/>
    <w:rsid w:val="005F3189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5D"/>
    <w:rsid w:val="005F3BBF"/>
    <w:rsid w:val="005F3D23"/>
    <w:rsid w:val="005F3D66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80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B7"/>
    <w:rsid w:val="005F5BE6"/>
    <w:rsid w:val="005F5BF3"/>
    <w:rsid w:val="005F5C1B"/>
    <w:rsid w:val="005F5C69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CB"/>
    <w:rsid w:val="005F65FF"/>
    <w:rsid w:val="005F664B"/>
    <w:rsid w:val="005F6674"/>
    <w:rsid w:val="005F66C1"/>
    <w:rsid w:val="005F677B"/>
    <w:rsid w:val="005F67C9"/>
    <w:rsid w:val="005F67DC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96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4A"/>
    <w:rsid w:val="00600ED0"/>
    <w:rsid w:val="00600EEE"/>
    <w:rsid w:val="00600F21"/>
    <w:rsid w:val="00600F4B"/>
    <w:rsid w:val="00600FAD"/>
    <w:rsid w:val="00600FD8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0E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33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51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0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1F90"/>
    <w:rsid w:val="006120D7"/>
    <w:rsid w:val="00612108"/>
    <w:rsid w:val="0061214B"/>
    <w:rsid w:val="0061215F"/>
    <w:rsid w:val="0061217F"/>
    <w:rsid w:val="00612274"/>
    <w:rsid w:val="00612310"/>
    <w:rsid w:val="006123C0"/>
    <w:rsid w:val="006123D2"/>
    <w:rsid w:val="006123F9"/>
    <w:rsid w:val="0061243E"/>
    <w:rsid w:val="006124A7"/>
    <w:rsid w:val="006124D1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D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AD3"/>
    <w:rsid w:val="00620B19"/>
    <w:rsid w:val="00620B48"/>
    <w:rsid w:val="00620BCB"/>
    <w:rsid w:val="00620BDB"/>
    <w:rsid w:val="00620C83"/>
    <w:rsid w:val="00620D97"/>
    <w:rsid w:val="00620E23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2BB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32A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D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D6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753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6B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3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BB"/>
    <w:rsid w:val="006338CC"/>
    <w:rsid w:val="00633965"/>
    <w:rsid w:val="006339BD"/>
    <w:rsid w:val="006339C1"/>
    <w:rsid w:val="00633A06"/>
    <w:rsid w:val="00633AD5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E88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06"/>
    <w:rsid w:val="00635944"/>
    <w:rsid w:val="006359B4"/>
    <w:rsid w:val="00635A3A"/>
    <w:rsid w:val="00635A68"/>
    <w:rsid w:val="00635A72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031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1E"/>
    <w:rsid w:val="00640147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DCE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5C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3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C0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59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0C"/>
    <w:rsid w:val="006472D2"/>
    <w:rsid w:val="006472E1"/>
    <w:rsid w:val="006472ED"/>
    <w:rsid w:val="006472F7"/>
    <w:rsid w:val="00647364"/>
    <w:rsid w:val="00647424"/>
    <w:rsid w:val="006474A0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91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9F"/>
    <w:rsid w:val="006524D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83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99"/>
    <w:rsid w:val="00653CCA"/>
    <w:rsid w:val="00653D09"/>
    <w:rsid w:val="00653D13"/>
    <w:rsid w:val="00653D3D"/>
    <w:rsid w:val="00653DF1"/>
    <w:rsid w:val="00653E3B"/>
    <w:rsid w:val="00653ED0"/>
    <w:rsid w:val="00653EE6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2FE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21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C7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04"/>
    <w:rsid w:val="006576EF"/>
    <w:rsid w:val="006576FF"/>
    <w:rsid w:val="00657722"/>
    <w:rsid w:val="0065777D"/>
    <w:rsid w:val="006577B7"/>
    <w:rsid w:val="00657922"/>
    <w:rsid w:val="00657974"/>
    <w:rsid w:val="00657978"/>
    <w:rsid w:val="00657A02"/>
    <w:rsid w:val="00657A92"/>
    <w:rsid w:val="00657AE3"/>
    <w:rsid w:val="00657B10"/>
    <w:rsid w:val="00657B1F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9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17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A9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1D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77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6B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6D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F"/>
    <w:rsid w:val="00674563"/>
    <w:rsid w:val="00674591"/>
    <w:rsid w:val="0067478F"/>
    <w:rsid w:val="006747F8"/>
    <w:rsid w:val="00674918"/>
    <w:rsid w:val="0067492B"/>
    <w:rsid w:val="0067495D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C4"/>
    <w:rsid w:val="006871F2"/>
    <w:rsid w:val="00687203"/>
    <w:rsid w:val="00687267"/>
    <w:rsid w:val="00687286"/>
    <w:rsid w:val="006872B9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5D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0A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29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46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2FC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0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07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18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A2"/>
    <w:rsid w:val="006A4AB3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F6F"/>
    <w:rsid w:val="006A5F8A"/>
    <w:rsid w:val="006A5F8D"/>
    <w:rsid w:val="006A5FB4"/>
    <w:rsid w:val="006A6101"/>
    <w:rsid w:val="006A6135"/>
    <w:rsid w:val="006A6148"/>
    <w:rsid w:val="006A6208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69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02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7E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10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47B"/>
    <w:rsid w:val="006B35AD"/>
    <w:rsid w:val="006B35D3"/>
    <w:rsid w:val="006B35F5"/>
    <w:rsid w:val="006B3654"/>
    <w:rsid w:val="006B36A1"/>
    <w:rsid w:val="006B36B8"/>
    <w:rsid w:val="006B36D6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98"/>
    <w:rsid w:val="006B3EAB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68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5FD"/>
    <w:rsid w:val="006B56CB"/>
    <w:rsid w:val="006B56FF"/>
    <w:rsid w:val="006B5781"/>
    <w:rsid w:val="006B57A8"/>
    <w:rsid w:val="006B5804"/>
    <w:rsid w:val="006B5859"/>
    <w:rsid w:val="006B5996"/>
    <w:rsid w:val="006B599B"/>
    <w:rsid w:val="006B59DD"/>
    <w:rsid w:val="006B5A57"/>
    <w:rsid w:val="006B5AA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8C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30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6CD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4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86F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89A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C8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78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455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8FF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36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CC8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7F1"/>
    <w:rsid w:val="006E282D"/>
    <w:rsid w:val="006E284B"/>
    <w:rsid w:val="006E28E6"/>
    <w:rsid w:val="006E28EA"/>
    <w:rsid w:val="006E293D"/>
    <w:rsid w:val="006E2A61"/>
    <w:rsid w:val="006E2BA7"/>
    <w:rsid w:val="006E2D18"/>
    <w:rsid w:val="006E2D5B"/>
    <w:rsid w:val="006E2E5D"/>
    <w:rsid w:val="006E2E8F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04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1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33"/>
    <w:rsid w:val="006F058E"/>
    <w:rsid w:val="006F061F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EE4"/>
    <w:rsid w:val="006F101D"/>
    <w:rsid w:val="006F10E1"/>
    <w:rsid w:val="006F1151"/>
    <w:rsid w:val="006F119A"/>
    <w:rsid w:val="006F1209"/>
    <w:rsid w:val="006F1225"/>
    <w:rsid w:val="006F1256"/>
    <w:rsid w:val="006F125B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32"/>
    <w:rsid w:val="006F215F"/>
    <w:rsid w:val="006F2238"/>
    <w:rsid w:val="006F2277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2E3E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67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4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79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66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EF4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25"/>
    <w:rsid w:val="0071204C"/>
    <w:rsid w:val="0071217B"/>
    <w:rsid w:val="007122DF"/>
    <w:rsid w:val="0071230E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70A"/>
    <w:rsid w:val="007157B5"/>
    <w:rsid w:val="00715817"/>
    <w:rsid w:val="00715852"/>
    <w:rsid w:val="00715874"/>
    <w:rsid w:val="007158B3"/>
    <w:rsid w:val="007158D1"/>
    <w:rsid w:val="00715913"/>
    <w:rsid w:val="007159B5"/>
    <w:rsid w:val="007159C9"/>
    <w:rsid w:val="007159DF"/>
    <w:rsid w:val="007159E5"/>
    <w:rsid w:val="00715A5B"/>
    <w:rsid w:val="00715B00"/>
    <w:rsid w:val="00715BDF"/>
    <w:rsid w:val="00715C74"/>
    <w:rsid w:val="00715D6E"/>
    <w:rsid w:val="00715DCE"/>
    <w:rsid w:val="00715EB5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97"/>
    <w:rsid w:val="007161FF"/>
    <w:rsid w:val="0071621C"/>
    <w:rsid w:val="0071631D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6A"/>
    <w:rsid w:val="00716971"/>
    <w:rsid w:val="00716A47"/>
    <w:rsid w:val="00716A60"/>
    <w:rsid w:val="00716A90"/>
    <w:rsid w:val="00716AD3"/>
    <w:rsid w:val="00716AE6"/>
    <w:rsid w:val="00716BB3"/>
    <w:rsid w:val="00716BB4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4A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B8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B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4F"/>
    <w:rsid w:val="00727AC1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5C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97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4E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9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2F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4F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56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38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EF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20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74"/>
    <w:rsid w:val="0074329C"/>
    <w:rsid w:val="007432B6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7F4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6F28"/>
    <w:rsid w:val="00747085"/>
    <w:rsid w:val="00747094"/>
    <w:rsid w:val="007470F2"/>
    <w:rsid w:val="0074713F"/>
    <w:rsid w:val="00747217"/>
    <w:rsid w:val="0074721F"/>
    <w:rsid w:val="007472E1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5D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A3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01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7F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D4C"/>
    <w:rsid w:val="00753E0D"/>
    <w:rsid w:val="00753ECA"/>
    <w:rsid w:val="00753EF3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DF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904"/>
    <w:rsid w:val="0075691D"/>
    <w:rsid w:val="0075692B"/>
    <w:rsid w:val="007569C1"/>
    <w:rsid w:val="007569E1"/>
    <w:rsid w:val="00756A09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11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65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61"/>
    <w:rsid w:val="00762BE2"/>
    <w:rsid w:val="00762C9E"/>
    <w:rsid w:val="00762D19"/>
    <w:rsid w:val="00762D1E"/>
    <w:rsid w:val="00762D9A"/>
    <w:rsid w:val="00762D9F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76"/>
    <w:rsid w:val="00764DE9"/>
    <w:rsid w:val="00764E47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82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17"/>
    <w:rsid w:val="00765D2A"/>
    <w:rsid w:val="00765D42"/>
    <w:rsid w:val="00765DA7"/>
    <w:rsid w:val="00765E5B"/>
    <w:rsid w:val="00765E8B"/>
    <w:rsid w:val="00765F0A"/>
    <w:rsid w:val="00765F9F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B2F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9C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2B"/>
    <w:rsid w:val="00771778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6F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7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36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E4"/>
    <w:rsid w:val="00775FE1"/>
    <w:rsid w:val="0077603B"/>
    <w:rsid w:val="00776155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82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ABD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36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745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94"/>
    <w:rsid w:val="007836C3"/>
    <w:rsid w:val="007836FB"/>
    <w:rsid w:val="00783737"/>
    <w:rsid w:val="0078377D"/>
    <w:rsid w:val="00783796"/>
    <w:rsid w:val="00783853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40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AE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57"/>
    <w:rsid w:val="00794978"/>
    <w:rsid w:val="007949C0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5C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9E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9C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0CA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3FB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8F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20"/>
    <w:rsid w:val="007B23AB"/>
    <w:rsid w:val="007B2452"/>
    <w:rsid w:val="007B2459"/>
    <w:rsid w:val="007B24AC"/>
    <w:rsid w:val="007B24BC"/>
    <w:rsid w:val="007B250B"/>
    <w:rsid w:val="007B254D"/>
    <w:rsid w:val="007B25A7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1D1"/>
    <w:rsid w:val="007B325F"/>
    <w:rsid w:val="007B32B3"/>
    <w:rsid w:val="007B32CE"/>
    <w:rsid w:val="007B32DB"/>
    <w:rsid w:val="007B337A"/>
    <w:rsid w:val="007B3394"/>
    <w:rsid w:val="007B33FC"/>
    <w:rsid w:val="007B362E"/>
    <w:rsid w:val="007B36D2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8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26"/>
    <w:rsid w:val="007B56B7"/>
    <w:rsid w:val="007B5707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1FA"/>
    <w:rsid w:val="007B621F"/>
    <w:rsid w:val="007B6234"/>
    <w:rsid w:val="007B623B"/>
    <w:rsid w:val="007B62C6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E2"/>
    <w:rsid w:val="007B74E6"/>
    <w:rsid w:val="007B761C"/>
    <w:rsid w:val="007B763B"/>
    <w:rsid w:val="007B767C"/>
    <w:rsid w:val="007B770E"/>
    <w:rsid w:val="007B7790"/>
    <w:rsid w:val="007B779F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5D8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AF"/>
    <w:rsid w:val="007C1DC5"/>
    <w:rsid w:val="007C1DE1"/>
    <w:rsid w:val="007C1ED4"/>
    <w:rsid w:val="007C1F69"/>
    <w:rsid w:val="007C1FEA"/>
    <w:rsid w:val="007C1FEE"/>
    <w:rsid w:val="007C2015"/>
    <w:rsid w:val="007C2040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D4"/>
    <w:rsid w:val="007C25F5"/>
    <w:rsid w:val="007C26F1"/>
    <w:rsid w:val="007C2709"/>
    <w:rsid w:val="007C27AE"/>
    <w:rsid w:val="007C27F4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0F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6A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0EB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CF"/>
    <w:rsid w:val="007C5855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6F4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D3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3E"/>
    <w:rsid w:val="007D155F"/>
    <w:rsid w:val="007D1652"/>
    <w:rsid w:val="007D1680"/>
    <w:rsid w:val="007D1693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1D3"/>
    <w:rsid w:val="007D5237"/>
    <w:rsid w:val="007D52D8"/>
    <w:rsid w:val="007D5418"/>
    <w:rsid w:val="007D5600"/>
    <w:rsid w:val="007D5686"/>
    <w:rsid w:val="007D56E8"/>
    <w:rsid w:val="007D5703"/>
    <w:rsid w:val="007D574C"/>
    <w:rsid w:val="007D58CA"/>
    <w:rsid w:val="007D58CC"/>
    <w:rsid w:val="007D58E5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69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47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98"/>
    <w:rsid w:val="007D7714"/>
    <w:rsid w:val="007D7721"/>
    <w:rsid w:val="007D77E4"/>
    <w:rsid w:val="007D7883"/>
    <w:rsid w:val="007D78C9"/>
    <w:rsid w:val="007D78CF"/>
    <w:rsid w:val="007D78E8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0D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2A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8D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3B"/>
    <w:rsid w:val="007E637E"/>
    <w:rsid w:val="007E63F0"/>
    <w:rsid w:val="007E64B8"/>
    <w:rsid w:val="007E6575"/>
    <w:rsid w:val="007E6607"/>
    <w:rsid w:val="007E6689"/>
    <w:rsid w:val="007E67DD"/>
    <w:rsid w:val="007E6906"/>
    <w:rsid w:val="007E69BD"/>
    <w:rsid w:val="007E6A0D"/>
    <w:rsid w:val="007E6A0E"/>
    <w:rsid w:val="007E6A58"/>
    <w:rsid w:val="007E6B78"/>
    <w:rsid w:val="007E6BA3"/>
    <w:rsid w:val="007E6C11"/>
    <w:rsid w:val="007E6D0D"/>
    <w:rsid w:val="007E6D1C"/>
    <w:rsid w:val="007E6D25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381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18"/>
    <w:rsid w:val="007E7E2F"/>
    <w:rsid w:val="007E7E59"/>
    <w:rsid w:val="007E7E71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34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31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8"/>
    <w:rsid w:val="007F1B4E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25"/>
    <w:rsid w:val="007F212D"/>
    <w:rsid w:val="007F2157"/>
    <w:rsid w:val="007F2175"/>
    <w:rsid w:val="007F21B2"/>
    <w:rsid w:val="007F224E"/>
    <w:rsid w:val="007F24A2"/>
    <w:rsid w:val="007F24C2"/>
    <w:rsid w:val="007F24DB"/>
    <w:rsid w:val="007F2514"/>
    <w:rsid w:val="007F254F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5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79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2D"/>
    <w:rsid w:val="007F5453"/>
    <w:rsid w:val="007F5480"/>
    <w:rsid w:val="007F548A"/>
    <w:rsid w:val="007F54BD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60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0F97"/>
    <w:rsid w:val="0080100D"/>
    <w:rsid w:val="0080102A"/>
    <w:rsid w:val="008010A4"/>
    <w:rsid w:val="008010B6"/>
    <w:rsid w:val="008010C8"/>
    <w:rsid w:val="00801110"/>
    <w:rsid w:val="008012B1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495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2"/>
    <w:rsid w:val="00803E6D"/>
    <w:rsid w:val="00803E9C"/>
    <w:rsid w:val="00803ECB"/>
    <w:rsid w:val="00803ED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22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40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7EC"/>
    <w:rsid w:val="00810810"/>
    <w:rsid w:val="00810872"/>
    <w:rsid w:val="008108FE"/>
    <w:rsid w:val="00810A02"/>
    <w:rsid w:val="00810B93"/>
    <w:rsid w:val="00810C2B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C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E1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DB"/>
    <w:rsid w:val="00815631"/>
    <w:rsid w:val="008156DB"/>
    <w:rsid w:val="008158A8"/>
    <w:rsid w:val="008158B1"/>
    <w:rsid w:val="008158D2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1C"/>
    <w:rsid w:val="00817665"/>
    <w:rsid w:val="00817700"/>
    <w:rsid w:val="00817740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0F"/>
    <w:rsid w:val="008200F0"/>
    <w:rsid w:val="00820191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1F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1F0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4FF1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94"/>
    <w:rsid w:val="008261B2"/>
    <w:rsid w:val="0082642D"/>
    <w:rsid w:val="0082649B"/>
    <w:rsid w:val="008264ED"/>
    <w:rsid w:val="00826543"/>
    <w:rsid w:val="00826585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45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84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57D"/>
    <w:rsid w:val="008345DA"/>
    <w:rsid w:val="0083460C"/>
    <w:rsid w:val="008346AA"/>
    <w:rsid w:val="00834736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4F4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42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31"/>
    <w:rsid w:val="00840DC3"/>
    <w:rsid w:val="00840DFC"/>
    <w:rsid w:val="00840E16"/>
    <w:rsid w:val="00840F50"/>
    <w:rsid w:val="00840F76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B6D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EC0"/>
    <w:rsid w:val="00844EFD"/>
    <w:rsid w:val="00844F4D"/>
    <w:rsid w:val="00844FD8"/>
    <w:rsid w:val="00844FFE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43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59"/>
    <w:rsid w:val="00846C78"/>
    <w:rsid w:val="00846C82"/>
    <w:rsid w:val="00846CD9"/>
    <w:rsid w:val="00846D37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221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F8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5"/>
    <w:rsid w:val="00853220"/>
    <w:rsid w:val="0085325A"/>
    <w:rsid w:val="00853273"/>
    <w:rsid w:val="008532D2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0EA"/>
    <w:rsid w:val="0085410F"/>
    <w:rsid w:val="00854208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96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A43"/>
    <w:rsid w:val="00864A49"/>
    <w:rsid w:val="00864AC2"/>
    <w:rsid w:val="00864B25"/>
    <w:rsid w:val="00864BE2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5B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2D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955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77"/>
    <w:rsid w:val="008745FC"/>
    <w:rsid w:val="00874729"/>
    <w:rsid w:val="00874731"/>
    <w:rsid w:val="0087474E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C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2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3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3A"/>
    <w:rsid w:val="00882E45"/>
    <w:rsid w:val="00882E5A"/>
    <w:rsid w:val="00882FAF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51C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80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68"/>
    <w:rsid w:val="00885D73"/>
    <w:rsid w:val="00885D7B"/>
    <w:rsid w:val="00885E7F"/>
    <w:rsid w:val="00885E86"/>
    <w:rsid w:val="0088601D"/>
    <w:rsid w:val="0088614D"/>
    <w:rsid w:val="0088619A"/>
    <w:rsid w:val="00886222"/>
    <w:rsid w:val="00886229"/>
    <w:rsid w:val="00886269"/>
    <w:rsid w:val="008862A8"/>
    <w:rsid w:val="0088638B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949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20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0FB6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EBA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08"/>
    <w:rsid w:val="008A562A"/>
    <w:rsid w:val="008A564D"/>
    <w:rsid w:val="008A575A"/>
    <w:rsid w:val="008A577A"/>
    <w:rsid w:val="008A57B8"/>
    <w:rsid w:val="008A583C"/>
    <w:rsid w:val="008A5843"/>
    <w:rsid w:val="008A5855"/>
    <w:rsid w:val="008A5862"/>
    <w:rsid w:val="008A58F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80F"/>
    <w:rsid w:val="008A686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8C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0B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00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AF8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8D"/>
    <w:rsid w:val="008B24BB"/>
    <w:rsid w:val="008B2507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2"/>
    <w:rsid w:val="008B63B5"/>
    <w:rsid w:val="008B6404"/>
    <w:rsid w:val="008B6417"/>
    <w:rsid w:val="008B6474"/>
    <w:rsid w:val="008B6496"/>
    <w:rsid w:val="008B64F2"/>
    <w:rsid w:val="008B65B6"/>
    <w:rsid w:val="008B65DE"/>
    <w:rsid w:val="008B6709"/>
    <w:rsid w:val="008B671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EF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4C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0B"/>
    <w:rsid w:val="008C0358"/>
    <w:rsid w:val="008C0371"/>
    <w:rsid w:val="008C03AD"/>
    <w:rsid w:val="008C03B3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196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9E9"/>
    <w:rsid w:val="008C3A6E"/>
    <w:rsid w:val="008C3C35"/>
    <w:rsid w:val="008C3DA5"/>
    <w:rsid w:val="008C3DD7"/>
    <w:rsid w:val="008C3E2F"/>
    <w:rsid w:val="008C3E6B"/>
    <w:rsid w:val="008C3E77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19E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2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B7"/>
    <w:rsid w:val="008C72ED"/>
    <w:rsid w:val="008C733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1B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AFC"/>
    <w:rsid w:val="008D3B04"/>
    <w:rsid w:val="008D3B55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1B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8D3"/>
    <w:rsid w:val="008E0905"/>
    <w:rsid w:val="008E0928"/>
    <w:rsid w:val="008E09D0"/>
    <w:rsid w:val="008E09DD"/>
    <w:rsid w:val="008E09F3"/>
    <w:rsid w:val="008E0A1F"/>
    <w:rsid w:val="008E0A2D"/>
    <w:rsid w:val="008E0A40"/>
    <w:rsid w:val="008E0A56"/>
    <w:rsid w:val="008E0A94"/>
    <w:rsid w:val="008E0AEE"/>
    <w:rsid w:val="008E0AFE"/>
    <w:rsid w:val="008E0B57"/>
    <w:rsid w:val="008E0B5F"/>
    <w:rsid w:val="008E0BF0"/>
    <w:rsid w:val="008E0CCD"/>
    <w:rsid w:val="008E0CD7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551"/>
    <w:rsid w:val="008E1611"/>
    <w:rsid w:val="008E1635"/>
    <w:rsid w:val="008E164E"/>
    <w:rsid w:val="008E1662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175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1F"/>
    <w:rsid w:val="008E5FED"/>
    <w:rsid w:val="008E6017"/>
    <w:rsid w:val="008E603B"/>
    <w:rsid w:val="008E604C"/>
    <w:rsid w:val="008E6072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295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02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69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1"/>
    <w:rsid w:val="008F6AB4"/>
    <w:rsid w:val="008F6B19"/>
    <w:rsid w:val="008F6B37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BA2"/>
    <w:rsid w:val="00900BF2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30B"/>
    <w:rsid w:val="009013BC"/>
    <w:rsid w:val="00901458"/>
    <w:rsid w:val="00901630"/>
    <w:rsid w:val="00901631"/>
    <w:rsid w:val="00901674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D14"/>
    <w:rsid w:val="00901D25"/>
    <w:rsid w:val="00901D34"/>
    <w:rsid w:val="00901DEC"/>
    <w:rsid w:val="00901ED3"/>
    <w:rsid w:val="00901F6B"/>
    <w:rsid w:val="009020B0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CC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D9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59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6D"/>
    <w:rsid w:val="00906D26"/>
    <w:rsid w:val="00906D9E"/>
    <w:rsid w:val="00906E1B"/>
    <w:rsid w:val="00906E1E"/>
    <w:rsid w:val="00906EC2"/>
    <w:rsid w:val="00906F1C"/>
    <w:rsid w:val="00906F4D"/>
    <w:rsid w:val="00906F9A"/>
    <w:rsid w:val="009070E9"/>
    <w:rsid w:val="00907135"/>
    <w:rsid w:val="00907161"/>
    <w:rsid w:val="00907181"/>
    <w:rsid w:val="009071AC"/>
    <w:rsid w:val="00907201"/>
    <w:rsid w:val="00907234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7E"/>
    <w:rsid w:val="009120E1"/>
    <w:rsid w:val="0091215C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B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BF"/>
    <w:rsid w:val="009137DB"/>
    <w:rsid w:val="00913801"/>
    <w:rsid w:val="00913893"/>
    <w:rsid w:val="00913949"/>
    <w:rsid w:val="0091396A"/>
    <w:rsid w:val="009139EA"/>
    <w:rsid w:val="00913A5E"/>
    <w:rsid w:val="00913A72"/>
    <w:rsid w:val="00913A74"/>
    <w:rsid w:val="00913AAA"/>
    <w:rsid w:val="00913B30"/>
    <w:rsid w:val="00913C11"/>
    <w:rsid w:val="00913CD2"/>
    <w:rsid w:val="00913D39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14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5E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74"/>
    <w:rsid w:val="00922489"/>
    <w:rsid w:val="009224A3"/>
    <w:rsid w:val="009224CF"/>
    <w:rsid w:val="0092253D"/>
    <w:rsid w:val="00922650"/>
    <w:rsid w:val="00922668"/>
    <w:rsid w:val="0092267A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9A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9A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2F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D0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39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1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BAC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B5B"/>
    <w:rsid w:val="00935C20"/>
    <w:rsid w:val="00935C9E"/>
    <w:rsid w:val="00935CE1"/>
    <w:rsid w:val="00935CFD"/>
    <w:rsid w:val="00935D54"/>
    <w:rsid w:val="00935D8B"/>
    <w:rsid w:val="00935E0E"/>
    <w:rsid w:val="00935F61"/>
    <w:rsid w:val="00936004"/>
    <w:rsid w:val="0093600E"/>
    <w:rsid w:val="00936174"/>
    <w:rsid w:val="00936206"/>
    <w:rsid w:val="0093626A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0DC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0D3"/>
    <w:rsid w:val="00942116"/>
    <w:rsid w:val="00942129"/>
    <w:rsid w:val="00942240"/>
    <w:rsid w:val="009422FE"/>
    <w:rsid w:val="00942349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4B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1C8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EEE"/>
    <w:rsid w:val="00945FD7"/>
    <w:rsid w:val="0094604F"/>
    <w:rsid w:val="0094611D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A62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A6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49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96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4"/>
    <w:rsid w:val="0096220D"/>
    <w:rsid w:val="009622C5"/>
    <w:rsid w:val="00962339"/>
    <w:rsid w:val="0096241D"/>
    <w:rsid w:val="0096249A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41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A59"/>
    <w:rsid w:val="00967B3E"/>
    <w:rsid w:val="00967B92"/>
    <w:rsid w:val="00967BD8"/>
    <w:rsid w:val="00967CE9"/>
    <w:rsid w:val="00967EE4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3E"/>
    <w:rsid w:val="00971793"/>
    <w:rsid w:val="009717E6"/>
    <w:rsid w:val="00971855"/>
    <w:rsid w:val="009718D9"/>
    <w:rsid w:val="009718FF"/>
    <w:rsid w:val="009719F2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00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67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B8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62"/>
    <w:rsid w:val="009839E2"/>
    <w:rsid w:val="009839FF"/>
    <w:rsid w:val="00983ACD"/>
    <w:rsid w:val="00983BDD"/>
    <w:rsid w:val="00983BE6"/>
    <w:rsid w:val="00983D26"/>
    <w:rsid w:val="00983D3D"/>
    <w:rsid w:val="00983DF4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065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BA2"/>
    <w:rsid w:val="00986CE1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0B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916"/>
    <w:rsid w:val="0099193F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0EF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E4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76A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13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D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10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D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4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05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B8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1D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2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4F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93"/>
    <w:rsid w:val="009B5CEC"/>
    <w:rsid w:val="009B5D18"/>
    <w:rsid w:val="009B5E3E"/>
    <w:rsid w:val="009B5E6A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3C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359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F7"/>
    <w:rsid w:val="009C1D1E"/>
    <w:rsid w:val="009C1D2B"/>
    <w:rsid w:val="009C1DAD"/>
    <w:rsid w:val="009C1DBB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5C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C8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BFB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1DC"/>
    <w:rsid w:val="009C7212"/>
    <w:rsid w:val="009C725C"/>
    <w:rsid w:val="009C7361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67"/>
    <w:rsid w:val="009D18F1"/>
    <w:rsid w:val="009D1A1A"/>
    <w:rsid w:val="009D1A20"/>
    <w:rsid w:val="009D1A8B"/>
    <w:rsid w:val="009D1BC9"/>
    <w:rsid w:val="009D1BDC"/>
    <w:rsid w:val="009D1C07"/>
    <w:rsid w:val="009D1C30"/>
    <w:rsid w:val="009D1C34"/>
    <w:rsid w:val="009D1CE6"/>
    <w:rsid w:val="009D1D2A"/>
    <w:rsid w:val="009D1D39"/>
    <w:rsid w:val="009D1E64"/>
    <w:rsid w:val="009D1EB8"/>
    <w:rsid w:val="009D1F53"/>
    <w:rsid w:val="009D1F8D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CE9"/>
    <w:rsid w:val="009D6D72"/>
    <w:rsid w:val="009D6D99"/>
    <w:rsid w:val="009D6DE6"/>
    <w:rsid w:val="009D6E7B"/>
    <w:rsid w:val="009D6E8C"/>
    <w:rsid w:val="009D6EC2"/>
    <w:rsid w:val="009D6F2C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44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15"/>
    <w:rsid w:val="009E0AA2"/>
    <w:rsid w:val="009E0B11"/>
    <w:rsid w:val="009E0B8D"/>
    <w:rsid w:val="009E0BA1"/>
    <w:rsid w:val="009E0C09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27"/>
    <w:rsid w:val="009E2AF6"/>
    <w:rsid w:val="009E2B5F"/>
    <w:rsid w:val="009E2DE8"/>
    <w:rsid w:val="009E2E05"/>
    <w:rsid w:val="009E2E44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48"/>
    <w:rsid w:val="009E376F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01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6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3C8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4FD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1F4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71"/>
    <w:rsid w:val="009F78E7"/>
    <w:rsid w:val="009F7934"/>
    <w:rsid w:val="009F7A19"/>
    <w:rsid w:val="009F7A5D"/>
    <w:rsid w:val="009F7A7C"/>
    <w:rsid w:val="009F7ADA"/>
    <w:rsid w:val="009F7B8F"/>
    <w:rsid w:val="009F7B90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01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AC4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7BD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F1"/>
    <w:rsid w:val="00A0638E"/>
    <w:rsid w:val="00A063D3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601"/>
    <w:rsid w:val="00A1171D"/>
    <w:rsid w:val="00A117B7"/>
    <w:rsid w:val="00A117EC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50"/>
    <w:rsid w:val="00A13D9A"/>
    <w:rsid w:val="00A13EA2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C12"/>
    <w:rsid w:val="00A17D50"/>
    <w:rsid w:val="00A17DB6"/>
    <w:rsid w:val="00A17DC4"/>
    <w:rsid w:val="00A17DC5"/>
    <w:rsid w:val="00A17DEB"/>
    <w:rsid w:val="00A17DF2"/>
    <w:rsid w:val="00A17E26"/>
    <w:rsid w:val="00A17E8A"/>
    <w:rsid w:val="00A17EE5"/>
    <w:rsid w:val="00A17EE7"/>
    <w:rsid w:val="00A17FF3"/>
    <w:rsid w:val="00A20036"/>
    <w:rsid w:val="00A2003D"/>
    <w:rsid w:val="00A20042"/>
    <w:rsid w:val="00A20058"/>
    <w:rsid w:val="00A20071"/>
    <w:rsid w:val="00A200D4"/>
    <w:rsid w:val="00A200E7"/>
    <w:rsid w:val="00A20159"/>
    <w:rsid w:val="00A2017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02F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E3C"/>
    <w:rsid w:val="00A23FA4"/>
    <w:rsid w:val="00A23FC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09"/>
    <w:rsid w:val="00A24421"/>
    <w:rsid w:val="00A245A5"/>
    <w:rsid w:val="00A245B3"/>
    <w:rsid w:val="00A245EA"/>
    <w:rsid w:val="00A2477E"/>
    <w:rsid w:val="00A24796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AB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8E"/>
    <w:rsid w:val="00A254A1"/>
    <w:rsid w:val="00A254CE"/>
    <w:rsid w:val="00A254FA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63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788"/>
    <w:rsid w:val="00A27827"/>
    <w:rsid w:val="00A278FE"/>
    <w:rsid w:val="00A27991"/>
    <w:rsid w:val="00A279DF"/>
    <w:rsid w:val="00A27ADB"/>
    <w:rsid w:val="00A27BA3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B1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A3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6A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0B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4E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3F97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A"/>
    <w:rsid w:val="00A46471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25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1D4"/>
    <w:rsid w:val="00A502BC"/>
    <w:rsid w:val="00A5032D"/>
    <w:rsid w:val="00A50363"/>
    <w:rsid w:val="00A50418"/>
    <w:rsid w:val="00A504D8"/>
    <w:rsid w:val="00A50512"/>
    <w:rsid w:val="00A50544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5B"/>
    <w:rsid w:val="00A50AED"/>
    <w:rsid w:val="00A50BAA"/>
    <w:rsid w:val="00A50BB4"/>
    <w:rsid w:val="00A50CBE"/>
    <w:rsid w:val="00A50CC2"/>
    <w:rsid w:val="00A50D33"/>
    <w:rsid w:val="00A50D4B"/>
    <w:rsid w:val="00A50E1C"/>
    <w:rsid w:val="00A50E7F"/>
    <w:rsid w:val="00A50E87"/>
    <w:rsid w:val="00A50EAA"/>
    <w:rsid w:val="00A50EAF"/>
    <w:rsid w:val="00A50F1E"/>
    <w:rsid w:val="00A50FC3"/>
    <w:rsid w:val="00A51008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75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3F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C0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EE8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5FF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83"/>
    <w:rsid w:val="00A63395"/>
    <w:rsid w:val="00A633F7"/>
    <w:rsid w:val="00A63450"/>
    <w:rsid w:val="00A6358F"/>
    <w:rsid w:val="00A63594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31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1CF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1C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22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BCA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63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3E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3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0"/>
    <w:rsid w:val="00A73DCC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9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4F7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CD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06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18"/>
    <w:rsid w:val="00A94534"/>
    <w:rsid w:val="00A94555"/>
    <w:rsid w:val="00A945CD"/>
    <w:rsid w:val="00A9469D"/>
    <w:rsid w:val="00A946BC"/>
    <w:rsid w:val="00A946C1"/>
    <w:rsid w:val="00A9470C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23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9E7"/>
    <w:rsid w:val="00AA1A03"/>
    <w:rsid w:val="00AA1A45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0"/>
    <w:rsid w:val="00AA2783"/>
    <w:rsid w:val="00AA2823"/>
    <w:rsid w:val="00AA28B2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ABD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FD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5F7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18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50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7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22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8DA"/>
    <w:rsid w:val="00AC3943"/>
    <w:rsid w:val="00AC39E5"/>
    <w:rsid w:val="00AC3A1A"/>
    <w:rsid w:val="00AC3AF3"/>
    <w:rsid w:val="00AC3B40"/>
    <w:rsid w:val="00AC3CA2"/>
    <w:rsid w:val="00AC3DCB"/>
    <w:rsid w:val="00AC3DD5"/>
    <w:rsid w:val="00AC3DE6"/>
    <w:rsid w:val="00AC3EAC"/>
    <w:rsid w:val="00AC3EE0"/>
    <w:rsid w:val="00AC3F09"/>
    <w:rsid w:val="00AC407B"/>
    <w:rsid w:val="00AC4097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09"/>
    <w:rsid w:val="00AC44A0"/>
    <w:rsid w:val="00AC44B3"/>
    <w:rsid w:val="00AC453A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D5"/>
    <w:rsid w:val="00AC50EC"/>
    <w:rsid w:val="00AC5165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CE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6A"/>
    <w:rsid w:val="00AC7E84"/>
    <w:rsid w:val="00AC7EC6"/>
    <w:rsid w:val="00AC7EC8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DB2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4B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B9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9D8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C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63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43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C2"/>
    <w:rsid w:val="00AE2F30"/>
    <w:rsid w:val="00AE2F3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1C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A3F"/>
    <w:rsid w:val="00AE4A49"/>
    <w:rsid w:val="00AE4ABB"/>
    <w:rsid w:val="00AE4B50"/>
    <w:rsid w:val="00AE4B7D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4E"/>
    <w:rsid w:val="00AE52AB"/>
    <w:rsid w:val="00AE532F"/>
    <w:rsid w:val="00AE535E"/>
    <w:rsid w:val="00AE53A8"/>
    <w:rsid w:val="00AE53D1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71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6A"/>
    <w:rsid w:val="00AE7112"/>
    <w:rsid w:val="00AE7146"/>
    <w:rsid w:val="00AE7164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07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5F"/>
    <w:rsid w:val="00AF24EA"/>
    <w:rsid w:val="00AF24FD"/>
    <w:rsid w:val="00AF2512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D3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6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EFD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93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BF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77A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4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00"/>
    <w:rsid w:val="00B11311"/>
    <w:rsid w:val="00B11374"/>
    <w:rsid w:val="00B1139A"/>
    <w:rsid w:val="00B113C6"/>
    <w:rsid w:val="00B114C6"/>
    <w:rsid w:val="00B115BA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9EF"/>
    <w:rsid w:val="00B11A24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629"/>
    <w:rsid w:val="00B206B7"/>
    <w:rsid w:val="00B206EC"/>
    <w:rsid w:val="00B20731"/>
    <w:rsid w:val="00B207B7"/>
    <w:rsid w:val="00B207C3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F6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1F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03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577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36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27F6B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9F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31"/>
    <w:rsid w:val="00B34078"/>
    <w:rsid w:val="00B34096"/>
    <w:rsid w:val="00B340C1"/>
    <w:rsid w:val="00B340C5"/>
    <w:rsid w:val="00B34144"/>
    <w:rsid w:val="00B3414B"/>
    <w:rsid w:val="00B3416A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86"/>
    <w:rsid w:val="00B368A7"/>
    <w:rsid w:val="00B368C1"/>
    <w:rsid w:val="00B36941"/>
    <w:rsid w:val="00B36946"/>
    <w:rsid w:val="00B3696B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74C"/>
    <w:rsid w:val="00B37772"/>
    <w:rsid w:val="00B3786E"/>
    <w:rsid w:val="00B378BD"/>
    <w:rsid w:val="00B3790D"/>
    <w:rsid w:val="00B379EC"/>
    <w:rsid w:val="00B37A2C"/>
    <w:rsid w:val="00B37A98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F"/>
    <w:rsid w:val="00B4596F"/>
    <w:rsid w:val="00B45971"/>
    <w:rsid w:val="00B459A6"/>
    <w:rsid w:val="00B45AF6"/>
    <w:rsid w:val="00B45BD1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36"/>
    <w:rsid w:val="00B50780"/>
    <w:rsid w:val="00B50790"/>
    <w:rsid w:val="00B5085A"/>
    <w:rsid w:val="00B508AB"/>
    <w:rsid w:val="00B508DA"/>
    <w:rsid w:val="00B508F6"/>
    <w:rsid w:val="00B5095D"/>
    <w:rsid w:val="00B50997"/>
    <w:rsid w:val="00B509B5"/>
    <w:rsid w:val="00B50A3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5D8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A9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52"/>
    <w:rsid w:val="00B529DD"/>
    <w:rsid w:val="00B52A01"/>
    <w:rsid w:val="00B52A0B"/>
    <w:rsid w:val="00B52AD6"/>
    <w:rsid w:val="00B52B42"/>
    <w:rsid w:val="00B52B65"/>
    <w:rsid w:val="00B52BCB"/>
    <w:rsid w:val="00B52CCD"/>
    <w:rsid w:val="00B52D3D"/>
    <w:rsid w:val="00B52D59"/>
    <w:rsid w:val="00B52DB1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72A"/>
    <w:rsid w:val="00B54770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83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CF6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18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AE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1CA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3D"/>
    <w:rsid w:val="00B716A4"/>
    <w:rsid w:val="00B717CF"/>
    <w:rsid w:val="00B717E0"/>
    <w:rsid w:val="00B7184C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67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250"/>
    <w:rsid w:val="00B72467"/>
    <w:rsid w:val="00B724AE"/>
    <w:rsid w:val="00B72555"/>
    <w:rsid w:val="00B725CF"/>
    <w:rsid w:val="00B725E8"/>
    <w:rsid w:val="00B726A5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EE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58B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28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31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33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13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A"/>
    <w:rsid w:val="00B859CE"/>
    <w:rsid w:val="00B85A77"/>
    <w:rsid w:val="00B85A83"/>
    <w:rsid w:val="00B85AFB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4E4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87FC9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1B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650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35"/>
    <w:rsid w:val="00BA1672"/>
    <w:rsid w:val="00BA1681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3C"/>
    <w:rsid w:val="00BA6D43"/>
    <w:rsid w:val="00BA6DC4"/>
    <w:rsid w:val="00BA6DD2"/>
    <w:rsid w:val="00BA6E35"/>
    <w:rsid w:val="00BA6EE3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65"/>
    <w:rsid w:val="00BA7C8B"/>
    <w:rsid w:val="00BA7D75"/>
    <w:rsid w:val="00BA7DE0"/>
    <w:rsid w:val="00BA7E35"/>
    <w:rsid w:val="00BA7EED"/>
    <w:rsid w:val="00BA7F59"/>
    <w:rsid w:val="00BA7F9F"/>
    <w:rsid w:val="00BB000B"/>
    <w:rsid w:val="00BB01F0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A0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2EB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3B8"/>
    <w:rsid w:val="00BB5409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AE3"/>
    <w:rsid w:val="00BC0B78"/>
    <w:rsid w:val="00BC0C4D"/>
    <w:rsid w:val="00BC0CC5"/>
    <w:rsid w:val="00BC0EB0"/>
    <w:rsid w:val="00BC0EBE"/>
    <w:rsid w:val="00BC0EF6"/>
    <w:rsid w:val="00BC0F40"/>
    <w:rsid w:val="00BC0F67"/>
    <w:rsid w:val="00BC1106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88"/>
    <w:rsid w:val="00BC1FED"/>
    <w:rsid w:val="00BC2126"/>
    <w:rsid w:val="00BC212F"/>
    <w:rsid w:val="00BC2252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214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9E4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BD8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25"/>
    <w:rsid w:val="00BD14AE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6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5FF8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0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A44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0AA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E4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159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CE9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51"/>
    <w:rsid w:val="00BE538B"/>
    <w:rsid w:val="00BE5398"/>
    <w:rsid w:val="00BE53C6"/>
    <w:rsid w:val="00BE557D"/>
    <w:rsid w:val="00BE5586"/>
    <w:rsid w:val="00BE567A"/>
    <w:rsid w:val="00BE568F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1C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7FB"/>
    <w:rsid w:val="00BE684C"/>
    <w:rsid w:val="00BE68D8"/>
    <w:rsid w:val="00BE692B"/>
    <w:rsid w:val="00BE6ADA"/>
    <w:rsid w:val="00BE6B34"/>
    <w:rsid w:val="00BE6B45"/>
    <w:rsid w:val="00BE6BA8"/>
    <w:rsid w:val="00BE6D62"/>
    <w:rsid w:val="00BE6D94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A12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3C3"/>
    <w:rsid w:val="00BF23E2"/>
    <w:rsid w:val="00BF23E7"/>
    <w:rsid w:val="00BF2457"/>
    <w:rsid w:val="00BF24E3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91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82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2CD"/>
    <w:rsid w:val="00BF5312"/>
    <w:rsid w:val="00BF5314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7DA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29F"/>
    <w:rsid w:val="00BF73FD"/>
    <w:rsid w:val="00BF7492"/>
    <w:rsid w:val="00BF74C4"/>
    <w:rsid w:val="00BF7538"/>
    <w:rsid w:val="00BF75C9"/>
    <w:rsid w:val="00BF762D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15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5D"/>
    <w:rsid w:val="00C01760"/>
    <w:rsid w:val="00C0176A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BAB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FF"/>
    <w:rsid w:val="00C03540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38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B4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9"/>
    <w:rsid w:val="00C05A48"/>
    <w:rsid w:val="00C05A5D"/>
    <w:rsid w:val="00C05A66"/>
    <w:rsid w:val="00C05B28"/>
    <w:rsid w:val="00C05B6E"/>
    <w:rsid w:val="00C05BAF"/>
    <w:rsid w:val="00C05BB3"/>
    <w:rsid w:val="00C05CAF"/>
    <w:rsid w:val="00C05CB8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A0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34"/>
    <w:rsid w:val="00C115C9"/>
    <w:rsid w:val="00C115F1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AD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8D"/>
    <w:rsid w:val="00C135C9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78"/>
    <w:rsid w:val="00C20081"/>
    <w:rsid w:val="00C20134"/>
    <w:rsid w:val="00C201D8"/>
    <w:rsid w:val="00C201EB"/>
    <w:rsid w:val="00C20204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9F"/>
    <w:rsid w:val="00C242CB"/>
    <w:rsid w:val="00C242DE"/>
    <w:rsid w:val="00C242E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CD"/>
    <w:rsid w:val="00C26594"/>
    <w:rsid w:val="00C265A7"/>
    <w:rsid w:val="00C265A8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EA2"/>
    <w:rsid w:val="00C26F85"/>
    <w:rsid w:val="00C26FEA"/>
    <w:rsid w:val="00C27031"/>
    <w:rsid w:val="00C270B0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30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2C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17"/>
    <w:rsid w:val="00C332C7"/>
    <w:rsid w:val="00C3331C"/>
    <w:rsid w:val="00C3336C"/>
    <w:rsid w:val="00C333B3"/>
    <w:rsid w:val="00C3341B"/>
    <w:rsid w:val="00C33465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6"/>
    <w:rsid w:val="00C344FE"/>
    <w:rsid w:val="00C34552"/>
    <w:rsid w:val="00C345D0"/>
    <w:rsid w:val="00C345DD"/>
    <w:rsid w:val="00C348EC"/>
    <w:rsid w:val="00C34922"/>
    <w:rsid w:val="00C34A9C"/>
    <w:rsid w:val="00C34AAB"/>
    <w:rsid w:val="00C34AF3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096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D3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AAB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D7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20"/>
    <w:rsid w:val="00C43D61"/>
    <w:rsid w:val="00C43D8E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29E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4FE3"/>
    <w:rsid w:val="00C450E1"/>
    <w:rsid w:val="00C450E4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2AA"/>
    <w:rsid w:val="00C47302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8EC"/>
    <w:rsid w:val="00C47903"/>
    <w:rsid w:val="00C47ABE"/>
    <w:rsid w:val="00C47B1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F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1A"/>
    <w:rsid w:val="00C50D33"/>
    <w:rsid w:val="00C50D64"/>
    <w:rsid w:val="00C50DBF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7A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38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7C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9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9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6F"/>
    <w:rsid w:val="00C602C4"/>
    <w:rsid w:val="00C60313"/>
    <w:rsid w:val="00C6038D"/>
    <w:rsid w:val="00C6038F"/>
    <w:rsid w:val="00C6039D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EFB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527"/>
    <w:rsid w:val="00C61553"/>
    <w:rsid w:val="00C615C0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34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2C5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4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5B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10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4B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10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39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41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5011"/>
    <w:rsid w:val="00C7505E"/>
    <w:rsid w:val="00C7516E"/>
    <w:rsid w:val="00C75184"/>
    <w:rsid w:val="00C751E6"/>
    <w:rsid w:val="00C751EB"/>
    <w:rsid w:val="00C751F2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C4"/>
    <w:rsid w:val="00C75BD1"/>
    <w:rsid w:val="00C75BE2"/>
    <w:rsid w:val="00C75C4A"/>
    <w:rsid w:val="00C75C6B"/>
    <w:rsid w:val="00C75D00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9C"/>
    <w:rsid w:val="00C824FE"/>
    <w:rsid w:val="00C82577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07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0F"/>
    <w:rsid w:val="00C85A18"/>
    <w:rsid w:val="00C85A63"/>
    <w:rsid w:val="00C85AC2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0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7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0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080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3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4AA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6FF8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6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1FB9"/>
    <w:rsid w:val="00CA2062"/>
    <w:rsid w:val="00CA20B1"/>
    <w:rsid w:val="00CA2255"/>
    <w:rsid w:val="00CA2452"/>
    <w:rsid w:val="00CA2550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AF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5091"/>
    <w:rsid w:val="00CA509C"/>
    <w:rsid w:val="00CA50A2"/>
    <w:rsid w:val="00CA50A7"/>
    <w:rsid w:val="00CA5123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34"/>
    <w:rsid w:val="00CA5EA0"/>
    <w:rsid w:val="00CA5EBB"/>
    <w:rsid w:val="00CA5EC9"/>
    <w:rsid w:val="00CA5F85"/>
    <w:rsid w:val="00CA5F9A"/>
    <w:rsid w:val="00CA5FAF"/>
    <w:rsid w:val="00CA60DF"/>
    <w:rsid w:val="00CA611E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2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6D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69"/>
    <w:rsid w:val="00CB0DC0"/>
    <w:rsid w:val="00CB0DF7"/>
    <w:rsid w:val="00CB0F0D"/>
    <w:rsid w:val="00CB0FB5"/>
    <w:rsid w:val="00CB1002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13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8E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591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EC9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8F6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ECB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5B"/>
    <w:rsid w:val="00CC0BAF"/>
    <w:rsid w:val="00CC0C04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81"/>
    <w:rsid w:val="00CC17E8"/>
    <w:rsid w:val="00CC1896"/>
    <w:rsid w:val="00CC18B8"/>
    <w:rsid w:val="00CC191C"/>
    <w:rsid w:val="00CC1964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B9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C1"/>
    <w:rsid w:val="00CC43F2"/>
    <w:rsid w:val="00CC44C1"/>
    <w:rsid w:val="00CC45C5"/>
    <w:rsid w:val="00CC463B"/>
    <w:rsid w:val="00CC47AA"/>
    <w:rsid w:val="00CC47D2"/>
    <w:rsid w:val="00CC480B"/>
    <w:rsid w:val="00CC487A"/>
    <w:rsid w:val="00CC4924"/>
    <w:rsid w:val="00CC494A"/>
    <w:rsid w:val="00CC494C"/>
    <w:rsid w:val="00CC4978"/>
    <w:rsid w:val="00CC49B2"/>
    <w:rsid w:val="00CC4A0E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5DA"/>
    <w:rsid w:val="00CC660A"/>
    <w:rsid w:val="00CC6611"/>
    <w:rsid w:val="00CC6658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6FE9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5A2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47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2"/>
    <w:rsid w:val="00CD23CB"/>
    <w:rsid w:val="00CD2405"/>
    <w:rsid w:val="00CD2436"/>
    <w:rsid w:val="00CD244F"/>
    <w:rsid w:val="00CD2485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6E1"/>
    <w:rsid w:val="00CD2730"/>
    <w:rsid w:val="00CD2824"/>
    <w:rsid w:val="00CD28A8"/>
    <w:rsid w:val="00CD28B7"/>
    <w:rsid w:val="00CD295C"/>
    <w:rsid w:val="00CD2A0D"/>
    <w:rsid w:val="00CD2A8D"/>
    <w:rsid w:val="00CD2AD4"/>
    <w:rsid w:val="00CD2B29"/>
    <w:rsid w:val="00CD2B79"/>
    <w:rsid w:val="00CD2BCD"/>
    <w:rsid w:val="00CD2CD7"/>
    <w:rsid w:val="00CD2D52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65"/>
    <w:rsid w:val="00CD42DE"/>
    <w:rsid w:val="00CD42FB"/>
    <w:rsid w:val="00CD4303"/>
    <w:rsid w:val="00CD4309"/>
    <w:rsid w:val="00CD43FA"/>
    <w:rsid w:val="00CD4456"/>
    <w:rsid w:val="00CD4549"/>
    <w:rsid w:val="00CD45D3"/>
    <w:rsid w:val="00CD45ED"/>
    <w:rsid w:val="00CD460A"/>
    <w:rsid w:val="00CD46FC"/>
    <w:rsid w:val="00CD4761"/>
    <w:rsid w:val="00CD47AF"/>
    <w:rsid w:val="00CD47B7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06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34B"/>
    <w:rsid w:val="00CD63E6"/>
    <w:rsid w:val="00CD6403"/>
    <w:rsid w:val="00CD6455"/>
    <w:rsid w:val="00CD6472"/>
    <w:rsid w:val="00CD64A0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2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2D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18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AE1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9E"/>
    <w:rsid w:val="00CE5955"/>
    <w:rsid w:val="00CE59AA"/>
    <w:rsid w:val="00CE5AD7"/>
    <w:rsid w:val="00CE5B62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43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13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7BC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700"/>
    <w:rsid w:val="00D01815"/>
    <w:rsid w:val="00D01830"/>
    <w:rsid w:val="00D018FD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27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0A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4C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4F93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186"/>
    <w:rsid w:val="00D0739B"/>
    <w:rsid w:val="00D07454"/>
    <w:rsid w:val="00D07502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0FD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7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1C9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B5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7B"/>
    <w:rsid w:val="00D17291"/>
    <w:rsid w:val="00D17372"/>
    <w:rsid w:val="00D1738F"/>
    <w:rsid w:val="00D173C6"/>
    <w:rsid w:val="00D17436"/>
    <w:rsid w:val="00D1749F"/>
    <w:rsid w:val="00D174AC"/>
    <w:rsid w:val="00D174AE"/>
    <w:rsid w:val="00D174BF"/>
    <w:rsid w:val="00D174CA"/>
    <w:rsid w:val="00D1751F"/>
    <w:rsid w:val="00D17541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18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AD9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5F8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B9"/>
    <w:rsid w:val="00D25AFA"/>
    <w:rsid w:val="00D25B57"/>
    <w:rsid w:val="00D25C0A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82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BA7"/>
    <w:rsid w:val="00D30C01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33"/>
    <w:rsid w:val="00D32544"/>
    <w:rsid w:val="00D32576"/>
    <w:rsid w:val="00D325EF"/>
    <w:rsid w:val="00D32694"/>
    <w:rsid w:val="00D326D0"/>
    <w:rsid w:val="00D3270A"/>
    <w:rsid w:val="00D3274A"/>
    <w:rsid w:val="00D3276E"/>
    <w:rsid w:val="00D32782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21"/>
    <w:rsid w:val="00D33198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8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4F"/>
    <w:rsid w:val="00D40AEB"/>
    <w:rsid w:val="00D40C7F"/>
    <w:rsid w:val="00D40CD7"/>
    <w:rsid w:val="00D40D39"/>
    <w:rsid w:val="00D40DBA"/>
    <w:rsid w:val="00D40E15"/>
    <w:rsid w:val="00D40EB9"/>
    <w:rsid w:val="00D40ED8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72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77"/>
    <w:rsid w:val="00D44397"/>
    <w:rsid w:val="00D4440F"/>
    <w:rsid w:val="00D44413"/>
    <w:rsid w:val="00D44468"/>
    <w:rsid w:val="00D444BA"/>
    <w:rsid w:val="00D44522"/>
    <w:rsid w:val="00D4452E"/>
    <w:rsid w:val="00D4454C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4A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655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1F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C55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3C8"/>
    <w:rsid w:val="00D54460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EC2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4AA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58C"/>
    <w:rsid w:val="00D60679"/>
    <w:rsid w:val="00D606C0"/>
    <w:rsid w:val="00D606CF"/>
    <w:rsid w:val="00D6094A"/>
    <w:rsid w:val="00D609B0"/>
    <w:rsid w:val="00D60A0C"/>
    <w:rsid w:val="00D60A39"/>
    <w:rsid w:val="00D60B45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AC5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8C6"/>
    <w:rsid w:val="00D63924"/>
    <w:rsid w:val="00D63A42"/>
    <w:rsid w:val="00D63A61"/>
    <w:rsid w:val="00D63A9D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42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12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F5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700"/>
    <w:rsid w:val="00D7171E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2E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8E9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88D"/>
    <w:rsid w:val="00D73951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F9"/>
    <w:rsid w:val="00D7452F"/>
    <w:rsid w:val="00D7459E"/>
    <w:rsid w:val="00D745D9"/>
    <w:rsid w:val="00D745ED"/>
    <w:rsid w:val="00D745F5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79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3E"/>
    <w:rsid w:val="00D82BE5"/>
    <w:rsid w:val="00D82D4A"/>
    <w:rsid w:val="00D82D5E"/>
    <w:rsid w:val="00D82D80"/>
    <w:rsid w:val="00D82DEC"/>
    <w:rsid w:val="00D82E07"/>
    <w:rsid w:val="00D82EA6"/>
    <w:rsid w:val="00D82ED2"/>
    <w:rsid w:val="00D82F0B"/>
    <w:rsid w:val="00D82F70"/>
    <w:rsid w:val="00D82FD2"/>
    <w:rsid w:val="00D83015"/>
    <w:rsid w:val="00D8309E"/>
    <w:rsid w:val="00D830F1"/>
    <w:rsid w:val="00D8315D"/>
    <w:rsid w:val="00D831D1"/>
    <w:rsid w:val="00D83235"/>
    <w:rsid w:val="00D83270"/>
    <w:rsid w:val="00D832C8"/>
    <w:rsid w:val="00D83366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87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2C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906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544"/>
    <w:rsid w:val="00D90601"/>
    <w:rsid w:val="00D90638"/>
    <w:rsid w:val="00D906D8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A4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798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3F1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86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DB1"/>
    <w:rsid w:val="00D97E06"/>
    <w:rsid w:val="00D97F20"/>
    <w:rsid w:val="00D97F24"/>
    <w:rsid w:val="00D97FCD"/>
    <w:rsid w:val="00DA003C"/>
    <w:rsid w:val="00DA00CC"/>
    <w:rsid w:val="00DA015F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0A2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2DD"/>
    <w:rsid w:val="00DB13C8"/>
    <w:rsid w:val="00DB1433"/>
    <w:rsid w:val="00DB1434"/>
    <w:rsid w:val="00DB143D"/>
    <w:rsid w:val="00DB1476"/>
    <w:rsid w:val="00DB1584"/>
    <w:rsid w:val="00DB15C7"/>
    <w:rsid w:val="00DB16C4"/>
    <w:rsid w:val="00DB1773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DA7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26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D23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6E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D9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0F80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3F"/>
    <w:rsid w:val="00DC1B40"/>
    <w:rsid w:val="00DC1B87"/>
    <w:rsid w:val="00DC1C14"/>
    <w:rsid w:val="00DC1CA2"/>
    <w:rsid w:val="00DC1D3D"/>
    <w:rsid w:val="00DC1D9A"/>
    <w:rsid w:val="00DC1D9C"/>
    <w:rsid w:val="00DC1DEE"/>
    <w:rsid w:val="00DC1E46"/>
    <w:rsid w:val="00DC1EA2"/>
    <w:rsid w:val="00DC1EEA"/>
    <w:rsid w:val="00DC1EF5"/>
    <w:rsid w:val="00DC1F3B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32F"/>
    <w:rsid w:val="00DC4380"/>
    <w:rsid w:val="00DC441E"/>
    <w:rsid w:val="00DC443F"/>
    <w:rsid w:val="00DC4451"/>
    <w:rsid w:val="00DC4468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5D1"/>
    <w:rsid w:val="00DC7644"/>
    <w:rsid w:val="00DC766C"/>
    <w:rsid w:val="00DC773D"/>
    <w:rsid w:val="00DC775D"/>
    <w:rsid w:val="00DC77BC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79"/>
    <w:rsid w:val="00DD299D"/>
    <w:rsid w:val="00DD29A3"/>
    <w:rsid w:val="00DD29AA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43C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B1A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67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84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08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AA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6C5"/>
    <w:rsid w:val="00DE5836"/>
    <w:rsid w:val="00DE5875"/>
    <w:rsid w:val="00DE58CF"/>
    <w:rsid w:val="00DE5948"/>
    <w:rsid w:val="00DE5990"/>
    <w:rsid w:val="00DE59A4"/>
    <w:rsid w:val="00DE59BE"/>
    <w:rsid w:val="00DE59D4"/>
    <w:rsid w:val="00DE5A45"/>
    <w:rsid w:val="00DE5A83"/>
    <w:rsid w:val="00DE5ABF"/>
    <w:rsid w:val="00DE5AC7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3CE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BE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A04"/>
    <w:rsid w:val="00DF7A2D"/>
    <w:rsid w:val="00DF7A34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52"/>
    <w:rsid w:val="00E005FF"/>
    <w:rsid w:val="00E00608"/>
    <w:rsid w:val="00E00627"/>
    <w:rsid w:val="00E00672"/>
    <w:rsid w:val="00E00696"/>
    <w:rsid w:val="00E006E3"/>
    <w:rsid w:val="00E00734"/>
    <w:rsid w:val="00E00775"/>
    <w:rsid w:val="00E007CC"/>
    <w:rsid w:val="00E007D5"/>
    <w:rsid w:val="00E00896"/>
    <w:rsid w:val="00E008D9"/>
    <w:rsid w:val="00E00A2C"/>
    <w:rsid w:val="00E00B02"/>
    <w:rsid w:val="00E00B96"/>
    <w:rsid w:val="00E00C31"/>
    <w:rsid w:val="00E00CE7"/>
    <w:rsid w:val="00E00D2A"/>
    <w:rsid w:val="00E00E10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9B"/>
    <w:rsid w:val="00E011F7"/>
    <w:rsid w:val="00E01245"/>
    <w:rsid w:val="00E0128E"/>
    <w:rsid w:val="00E012F3"/>
    <w:rsid w:val="00E012F6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08F"/>
    <w:rsid w:val="00E05168"/>
    <w:rsid w:val="00E05231"/>
    <w:rsid w:val="00E0527E"/>
    <w:rsid w:val="00E053B0"/>
    <w:rsid w:val="00E053C3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8A"/>
    <w:rsid w:val="00E070E7"/>
    <w:rsid w:val="00E07138"/>
    <w:rsid w:val="00E071E3"/>
    <w:rsid w:val="00E07270"/>
    <w:rsid w:val="00E0728D"/>
    <w:rsid w:val="00E07291"/>
    <w:rsid w:val="00E072C5"/>
    <w:rsid w:val="00E07448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1B8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CC"/>
    <w:rsid w:val="00E110D4"/>
    <w:rsid w:val="00E110DC"/>
    <w:rsid w:val="00E110F4"/>
    <w:rsid w:val="00E11197"/>
    <w:rsid w:val="00E11281"/>
    <w:rsid w:val="00E11340"/>
    <w:rsid w:val="00E1147E"/>
    <w:rsid w:val="00E1148F"/>
    <w:rsid w:val="00E114E6"/>
    <w:rsid w:val="00E11565"/>
    <w:rsid w:val="00E11600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B56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53"/>
    <w:rsid w:val="00E11F83"/>
    <w:rsid w:val="00E11F97"/>
    <w:rsid w:val="00E11FA8"/>
    <w:rsid w:val="00E11FD8"/>
    <w:rsid w:val="00E11FE6"/>
    <w:rsid w:val="00E12017"/>
    <w:rsid w:val="00E1203A"/>
    <w:rsid w:val="00E1205E"/>
    <w:rsid w:val="00E120AF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6B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5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8C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44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4F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971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7F8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DCB"/>
    <w:rsid w:val="00E31E40"/>
    <w:rsid w:val="00E31EC6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2A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54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37F94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5F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9BC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AF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9C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C3F"/>
    <w:rsid w:val="00E51C75"/>
    <w:rsid w:val="00E51D0E"/>
    <w:rsid w:val="00E51F41"/>
    <w:rsid w:val="00E51F77"/>
    <w:rsid w:val="00E52006"/>
    <w:rsid w:val="00E52059"/>
    <w:rsid w:val="00E520F6"/>
    <w:rsid w:val="00E52118"/>
    <w:rsid w:val="00E52133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D8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82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746"/>
    <w:rsid w:val="00E537C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B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8E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43"/>
    <w:rsid w:val="00E6356F"/>
    <w:rsid w:val="00E6367B"/>
    <w:rsid w:val="00E636FA"/>
    <w:rsid w:val="00E63722"/>
    <w:rsid w:val="00E6375A"/>
    <w:rsid w:val="00E6377A"/>
    <w:rsid w:val="00E637EC"/>
    <w:rsid w:val="00E638AC"/>
    <w:rsid w:val="00E63A05"/>
    <w:rsid w:val="00E63A6E"/>
    <w:rsid w:val="00E63BA4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5F6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12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BC"/>
    <w:rsid w:val="00E711DF"/>
    <w:rsid w:val="00E7120B"/>
    <w:rsid w:val="00E71332"/>
    <w:rsid w:val="00E7135F"/>
    <w:rsid w:val="00E713BD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4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37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AF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5F1A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54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3E"/>
    <w:rsid w:val="00E82A50"/>
    <w:rsid w:val="00E82A6C"/>
    <w:rsid w:val="00E82AA1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6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1D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89"/>
    <w:rsid w:val="00E912C4"/>
    <w:rsid w:val="00E912CD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5BF"/>
    <w:rsid w:val="00E92676"/>
    <w:rsid w:val="00E927E2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1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CEB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85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0DF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8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57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3E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189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7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40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4123"/>
    <w:rsid w:val="00EB413F"/>
    <w:rsid w:val="00EB4142"/>
    <w:rsid w:val="00EB414C"/>
    <w:rsid w:val="00EB41E0"/>
    <w:rsid w:val="00EB4258"/>
    <w:rsid w:val="00EB4317"/>
    <w:rsid w:val="00EB432F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1F"/>
    <w:rsid w:val="00EB4849"/>
    <w:rsid w:val="00EB485C"/>
    <w:rsid w:val="00EB489A"/>
    <w:rsid w:val="00EB48C7"/>
    <w:rsid w:val="00EB48CA"/>
    <w:rsid w:val="00EB48CB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B8B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86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28E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A04"/>
    <w:rsid w:val="00EC2BB7"/>
    <w:rsid w:val="00EC2BD7"/>
    <w:rsid w:val="00EC2C45"/>
    <w:rsid w:val="00EC2CAA"/>
    <w:rsid w:val="00EC2CBB"/>
    <w:rsid w:val="00EC2D15"/>
    <w:rsid w:val="00EC2E0D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08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92"/>
    <w:rsid w:val="00ED1AE8"/>
    <w:rsid w:val="00ED1B5D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18A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5AE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3F5"/>
    <w:rsid w:val="00ED3483"/>
    <w:rsid w:val="00ED3592"/>
    <w:rsid w:val="00ED3603"/>
    <w:rsid w:val="00ED3643"/>
    <w:rsid w:val="00ED3711"/>
    <w:rsid w:val="00ED372E"/>
    <w:rsid w:val="00ED373D"/>
    <w:rsid w:val="00ED3819"/>
    <w:rsid w:val="00ED3887"/>
    <w:rsid w:val="00ED38EB"/>
    <w:rsid w:val="00ED38EE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06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BA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BFA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5F92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DF"/>
    <w:rsid w:val="00EE18E4"/>
    <w:rsid w:val="00EE1920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2D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53A"/>
    <w:rsid w:val="00EE3554"/>
    <w:rsid w:val="00EE35CE"/>
    <w:rsid w:val="00EE369A"/>
    <w:rsid w:val="00EE3707"/>
    <w:rsid w:val="00EE3744"/>
    <w:rsid w:val="00EE380A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4C"/>
    <w:rsid w:val="00EE66A3"/>
    <w:rsid w:val="00EE671E"/>
    <w:rsid w:val="00EE674D"/>
    <w:rsid w:val="00EE6779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908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6FC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086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02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6F"/>
    <w:rsid w:val="00EF3CDD"/>
    <w:rsid w:val="00EF3E79"/>
    <w:rsid w:val="00EF3EB2"/>
    <w:rsid w:val="00EF3ECB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13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105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CEB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D"/>
    <w:rsid w:val="00F050DE"/>
    <w:rsid w:val="00F0511E"/>
    <w:rsid w:val="00F051DB"/>
    <w:rsid w:val="00F051FF"/>
    <w:rsid w:val="00F0523A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2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3C0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04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A2"/>
    <w:rsid w:val="00F110F6"/>
    <w:rsid w:val="00F11187"/>
    <w:rsid w:val="00F111A6"/>
    <w:rsid w:val="00F111F4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5B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71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37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1EE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10"/>
    <w:rsid w:val="00F23921"/>
    <w:rsid w:val="00F23AC5"/>
    <w:rsid w:val="00F23ACE"/>
    <w:rsid w:val="00F23B40"/>
    <w:rsid w:val="00F23C09"/>
    <w:rsid w:val="00F23C87"/>
    <w:rsid w:val="00F23C8B"/>
    <w:rsid w:val="00F23DE5"/>
    <w:rsid w:val="00F23E64"/>
    <w:rsid w:val="00F23EBF"/>
    <w:rsid w:val="00F23EE6"/>
    <w:rsid w:val="00F23F00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CAF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3FD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6B0"/>
    <w:rsid w:val="00F30790"/>
    <w:rsid w:val="00F308A4"/>
    <w:rsid w:val="00F3097D"/>
    <w:rsid w:val="00F309AF"/>
    <w:rsid w:val="00F309C5"/>
    <w:rsid w:val="00F309E8"/>
    <w:rsid w:val="00F30A47"/>
    <w:rsid w:val="00F30A52"/>
    <w:rsid w:val="00F30A55"/>
    <w:rsid w:val="00F30AA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4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A86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AC5"/>
    <w:rsid w:val="00F35B0B"/>
    <w:rsid w:val="00F35B80"/>
    <w:rsid w:val="00F35C68"/>
    <w:rsid w:val="00F35CAE"/>
    <w:rsid w:val="00F35CB2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3B"/>
    <w:rsid w:val="00F416D9"/>
    <w:rsid w:val="00F4173F"/>
    <w:rsid w:val="00F41842"/>
    <w:rsid w:val="00F4189F"/>
    <w:rsid w:val="00F418CD"/>
    <w:rsid w:val="00F4190F"/>
    <w:rsid w:val="00F41930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22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19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C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4CD"/>
    <w:rsid w:val="00F5251A"/>
    <w:rsid w:val="00F5251F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542"/>
    <w:rsid w:val="00F565ED"/>
    <w:rsid w:val="00F566BF"/>
    <w:rsid w:val="00F566CE"/>
    <w:rsid w:val="00F5674F"/>
    <w:rsid w:val="00F56786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AF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6B"/>
    <w:rsid w:val="00F6168D"/>
    <w:rsid w:val="00F6169E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19"/>
    <w:rsid w:val="00F63125"/>
    <w:rsid w:val="00F6313F"/>
    <w:rsid w:val="00F631E3"/>
    <w:rsid w:val="00F632EC"/>
    <w:rsid w:val="00F6331B"/>
    <w:rsid w:val="00F633C6"/>
    <w:rsid w:val="00F633CC"/>
    <w:rsid w:val="00F6346A"/>
    <w:rsid w:val="00F6347B"/>
    <w:rsid w:val="00F636CC"/>
    <w:rsid w:val="00F63701"/>
    <w:rsid w:val="00F63702"/>
    <w:rsid w:val="00F63705"/>
    <w:rsid w:val="00F63708"/>
    <w:rsid w:val="00F63751"/>
    <w:rsid w:val="00F637A8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28"/>
    <w:rsid w:val="00F64C33"/>
    <w:rsid w:val="00F64C51"/>
    <w:rsid w:val="00F64CBC"/>
    <w:rsid w:val="00F64CD8"/>
    <w:rsid w:val="00F64D38"/>
    <w:rsid w:val="00F64E8B"/>
    <w:rsid w:val="00F64F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2E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1F6"/>
    <w:rsid w:val="00F6728E"/>
    <w:rsid w:val="00F67452"/>
    <w:rsid w:val="00F67483"/>
    <w:rsid w:val="00F67513"/>
    <w:rsid w:val="00F675A8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6D"/>
    <w:rsid w:val="00F70076"/>
    <w:rsid w:val="00F7018D"/>
    <w:rsid w:val="00F70227"/>
    <w:rsid w:val="00F7022E"/>
    <w:rsid w:val="00F7028F"/>
    <w:rsid w:val="00F702D5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DB4"/>
    <w:rsid w:val="00F71E1F"/>
    <w:rsid w:val="00F71E33"/>
    <w:rsid w:val="00F71E47"/>
    <w:rsid w:val="00F71E5C"/>
    <w:rsid w:val="00F71EA2"/>
    <w:rsid w:val="00F71EE3"/>
    <w:rsid w:val="00F71F0A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5E2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9E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A17"/>
    <w:rsid w:val="00F74A5A"/>
    <w:rsid w:val="00F74A75"/>
    <w:rsid w:val="00F74A87"/>
    <w:rsid w:val="00F74AC2"/>
    <w:rsid w:val="00F74B00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6A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8C"/>
    <w:rsid w:val="00F80999"/>
    <w:rsid w:val="00F809DB"/>
    <w:rsid w:val="00F80A7D"/>
    <w:rsid w:val="00F80A89"/>
    <w:rsid w:val="00F80A98"/>
    <w:rsid w:val="00F80AC4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59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8E7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DF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CB7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9D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63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52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2F"/>
    <w:rsid w:val="00F94840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52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14"/>
    <w:rsid w:val="00F96718"/>
    <w:rsid w:val="00F96766"/>
    <w:rsid w:val="00F967E1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1AC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B4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4B"/>
    <w:rsid w:val="00FA1E92"/>
    <w:rsid w:val="00FA1F03"/>
    <w:rsid w:val="00FA1FD2"/>
    <w:rsid w:val="00FA1FE4"/>
    <w:rsid w:val="00FA202D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B39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2D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1D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D6C"/>
    <w:rsid w:val="00FA4E24"/>
    <w:rsid w:val="00FA4F86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67D"/>
    <w:rsid w:val="00FA671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6CD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EF5"/>
    <w:rsid w:val="00FB3F7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8C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ECA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65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9DF"/>
    <w:rsid w:val="00FC4A18"/>
    <w:rsid w:val="00FC4AD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70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1E3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85"/>
    <w:rsid w:val="00FD0798"/>
    <w:rsid w:val="00FD080B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1F2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3E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AD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5FCD"/>
    <w:rsid w:val="00FD601B"/>
    <w:rsid w:val="00FD6092"/>
    <w:rsid w:val="00FD6124"/>
    <w:rsid w:val="00FD6179"/>
    <w:rsid w:val="00FD61B2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3D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39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AC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21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714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3B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7D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6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5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3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8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2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7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3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5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2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1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refeitura.pbh.gov.br/licitacoes" TargetMode="External"/><Relationship Id="rId18" Type="http://schemas.openxmlformats.org/officeDocument/2006/relationships/hyperlink" Target="https://comprasgovernamentais.gov.br" TargetMode="External"/><Relationship Id="rId26" Type="http://schemas.openxmlformats.org/officeDocument/2006/relationships/hyperlink" Target="mailto:asl@deer.mg.gov.br" TargetMode="External"/><Relationship Id="rId39" Type="http://schemas.openxmlformats.org/officeDocument/2006/relationships/hyperlink" Target="http://www.der.mg.gov.br" TargetMode="External"/><Relationship Id="rId21" Type="http://schemas.openxmlformats.org/officeDocument/2006/relationships/hyperlink" Target="mailto:pregoeiro.sremg@dnit.gov.br" TargetMode="External"/><Relationship Id="rId34" Type="http://schemas.openxmlformats.org/officeDocument/2006/relationships/hyperlink" Target="mailto:asl@deer.mg.gov.br" TargetMode="External"/><Relationship Id="rId42" Type="http://schemas.openxmlformats.org/officeDocument/2006/relationships/hyperlink" Target="mailto:asl@deer.mg.gov.br" TargetMode="External"/><Relationship Id="rId47" Type="http://schemas.openxmlformats.org/officeDocument/2006/relationships/hyperlink" Target="mailto:licitacao@dmaespontenova.mg.gov.br" TargetMode="External"/><Relationship Id="rId50" Type="http://schemas.openxmlformats.org/officeDocument/2006/relationships/hyperlink" Target="http://www.bomdespacho.mg.gov.br/licitacao" TargetMode="External"/><Relationship Id="rId55" Type="http://schemas.openxmlformats.org/officeDocument/2006/relationships/hyperlink" Target="mailto:licitacao@guarara.mg.gov.br" TargetMode="External"/><Relationship Id="rId63" Type="http://schemas.openxmlformats.org/officeDocument/2006/relationships/hyperlink" Target="https://januaria-mg.portaltp.com.br/consultas/documentos.aspx?id=34" TargetMode="External"/><Relationship Id="rId68" Type="http://schemas.openxmlformats.org/officeDocument/2006/relationships/hyperlink" Target="http://www.pimenta.mg.gov.br/portalprefeitura/" TargetMode="External"/><Relationship Id="rId76" Type="http://schemas.openxmlformats.org/officeDocument/2006/relationships/hyperlink" Target="mailto:licita20172020@yahoo.com" TargetMode="External"/><Relationship Id="rId84" Type="http://schemas.openxmlformats.org/officeDocument/2006/relationships/image" Target="media/image7.png"/><Relationship Id="rId7" Type="http://schemas.openxmlformats.org/officeDocument/2006/relationships/endnotes" Target="endnotes.xml"/><Relationship Id="rId71" Type="http://schemas.openxmlformats.org/officeDocument/2006/relationships/hyperlink" Target="http://www.porteirinha.mg.gov.b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prefeitura.pbh.gov.br/licitacoes" TargetMode="External"/><Relationship Id="rId29" Type="http://schemas.openxmlformats.org/officeDocument/2006/relationships/hyperlink" Target="http://www.der.mg.gov.br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4.png"/><Relationship Id="rId32" Type="http://schemas.openxmlformats.org/officeDocument/2006/relationships/hyperlink" Target="http://www.der.mg.gov.br/transparencia/licitacoes/concorrencias-tomadas-de-preco-2021/1809-licitacoes/concorrencia-tomada-de-preco-2021/2533-edital-052-2021" TargetMode="External"/><Relationship Id="rId37" Type="http://schemas.openxmlformats.org/officeDocument/2006/relationships/hyperlink" Target="http://www.der.mg.gov.br" TargetMode="External"/><Relationship Id="rId40" Type="http://schemas.openxmlformats.org/officeDocument/2006/relationships/hyperlink" Target="http://www.der.mg.gov.br/transparencia/licitacoes/concorrencias-tomadas-de-preco-2021/1809-licitacoes/concorrencia-tomada-de-preco-2021/2536-edital-055-2021" TargetMode="External"/><Relationship Id="rId45" Type="http://schemas.openxmlformats.org/officeDocument/2006/relationships/image" Target="media/image5.png"/><Relationship Id="rId53" Type="http://schemas.openxmlformats.org/officeDocument/2006/relationships/hyperlink" Target="http://www.camposgerais.mg.gov.br" TargetMode="External"/><Relationship Id="rId58" Type="http://schemas.openxmlformats.org/officeDocument/2006/relationships/hyperlink" Target="mailto:licitacao@pmi.mg.gov.br" TargetMode="External"/><Relationship Id="rId66" Type="http://schemas.openxmlformats.org/officeDocument/2006/relationships/hyperlink" Target="http://www.licitardigital.com.br" TargetMode="External"/><Relationship Id="rId74" Type="http://schemas.openxmlformats.org/officeDocument/2006/relationships/hyperlink" Target="mailto:licitacoes@santanadoriacho.mg.gov.br" TargetMode="External"/><Relationship Id="rId79" Type="http://schemas.openxmlformats.org/officeDocument/2006/relationships/hyperlink" Target="http://www.licitacoes-e.com.br/" TargetMode="External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mailto:licitacao@itamarandiba.mg.gov.br" TargetMode="External"/><Relationship Id="rId82" Type="http://schemas.openxmlformats.org/officeDocument/2006/relationships/image" Target="media/image6.jpeg"/><Relationship Id="rId19" Type="http://schemas.openxmlformats.org/officeDocument/2006/relationships/hyperlink" Target="https://prefeitura.pbh.gov.br/urbel/licitacao/regime-diferenciado-de-contratacao-002-202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refeitura.pbh.gov.br/licitacoes" TargetMode="External"/><Relationship Id="rId14" Type="http://schemas.openxmlformats.org/officeDocument/2006/relationships/hyperlink" Target="https://comprasgovernamentais.gov.br" TargetMode="External"/><Relationship Id="rId22" Type="http://schemas.openxmlformats.org/officeDocument/2006/relationships/hyperlink" Target="http://Www.comprasnet.gov.br" TargetMode="External"/><Relationship Id="rId27" Type="http://schemas.openxmlformats.org/officeDocument/2006/relationships/hyperlink" Target="http://www.der.mg.gov.br" TargetMode="External"/><Relationship Id="rId30" Type="http://schemas.openxmlformats.org/officeDocument/2006/relationships/hyperlink" Target="mailto:asl@deer.mg.gov.br" TargetMode="External"/><Relationship Id="rId35" Type="http://schemas.openxmlformats.org/officeDocument/2006/relationships/hyperlink" Target="http://www.der.mg.gov.br" TargetMode="External"/><Relationship Id="rId43" Type="http://schemas.openxmlformats.org/officeDocument/2006/relationships/hyperlink" Target="http://www.der.mg.gov.br" TargetMode="External"/><Relationship Id="rId48" Type="http://schemas.openxmlformats.org/officeDocument/2006/relationships/hyperlink" Target="mailto:cpl.neves@ifmg.edu.br" TargetMode="External"/><Relationship Id="rId56" Type="http://schemas.openxmlformats.org/officeDocument/2006/relationships/hyperlink" Target="mailto:licitacao@guarara.mg.gov.br" TargetMode="External"/><Relationship Id="rId64" Type="http://schemas.openxmlformats.org/officeDocument/2006/relationships/hyperlink" Target="http://www.lavras.mg.gov.br" TargetMode="External"/><Relationship Id="rId69" Type="http://schemas.openxmlformats.org/officeDocument/2006/relationships/hyperlink" Target="http://www.porteirinha.mg.gov.br" TargetMode="External"/><Relationship Id="rId77" Type="http://schemas.openxmlformats.org/officeDocument/2006/relationships/hyperlink" Target="http://www.prefeituraunai.mg.gov.br" TargetMode="External"/><Relationship Id="rId8" Type="http://schemas.openxmlformats.org/officeDocument/2006/relationships/image" Target="media/image1.png"/><Relationship Id="rId51" Type="http://schemas.openxmlformats.org/officeDocument/2006/relationships/hyperlink" Target="mailto:licitacao@pmbd.mg.gov.br" TargetMode="External"/><Relationship Id="rId72" Type="http://schemas.openxmlformats.org/officeDocument/2006/relationships/hyperlink" Target="http://www.prados.mg.gov.br" TargetMode="External"/><Relationship Id="rId80" Type="http://schemas.openxmlformats.org/officeDocument/2006/relationships/hyperlink" Target="http://www.santoamaro.sc.gov.br" TargetMode="External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mailto:urbel.dmr@pbh.gov.br" TargetMode="External"/><Relationship Id="rId25" Type="http://schemas.openxmlformats.org/officeDocument/2006/relationships/hyperlink" Target="http://www.der.mg.gov.br" TargetMode="External"/><Relationship Id="rId33" Type="http://schemas.openxmlformats.org/officeDocument/2006/relationships/hyperlink" Target="http://www.der.mg.gov.br" TargetMode="External"/><Relationship Id="rId38" Type="http://schemas.openxmlformats.org/officeDocument/2006/relationships/hyperlink" Target="mailto:asl@deer.mg.gov.br" TargetMode="External"/><Relationship Id="rId46" Type="http://schemas.openxmlformats.org/officeDocument/2006/relationships/hyperlink" Target="http://www.dmaespontenova.mg.gov.br" TargetMode="External"/><Relationship Id="rId59" Type="http://schemas.openxmlformats.org/officeDocument/2006/relationships/hyperlink" Target="http://www.portaldecompraspublicas.com.br" TargetMode="External"/><Relationship Id="rId67" Type="http://schemas.openxmlformats.org/officeDocument/2006/relationships/hyperlink" Target="http://www.montesiao.mg.gov.br" TargetMode="External"/><Relationship Id="rId20" Type="http://schemas.openxmlformats.org/officeDocument/2006/relationships/hyperlink" Target="http://www.dnit.gov.br" TargetMode="External"/><Relationship Id="rId41" Type="http://schemas.openxmlformats.org/officeDocument/2006/relationships/hyperlink" Target="http://www.der.mg.gov.br" TargetMode="External"/><Relationship Id="rId54" Type="http://schemas.openxmlformats.org/officeDocument/2006/relationships/hyperlink" Target="http://www.estreladosul.mg.gov.br/publicacoes" TargetMode="External"/><Relationship Id="rId62" Type="http://schemas.openxmlformats.org/officeDocument/2006/relationships/hyperlink" Target="http://www.janauba.mg.gov.br" TargetMode="External"/><Relationship Id="rId70" Type="http://schemas.openxmlformats.org/officeDocument/2006/relationships/hyperlink" Target="mailto:licitacao@porteirinha.mg.gov.br" TargetMode="External"/><Relationship Id="rId75" Type="http://schemas.openxmlformats.org/officeDocument/2006/relationships/hyperlink" Target="http://www.saotiago.mg.gov.br" TargetMode="External"/><Relationship Id="rId83" Type="http://schemas.openxmlformats.org/officeDocument/2006/relationships/hyperlink" Target="http://gripmastertires.com/pt/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prefeitura.pbh.gov.br/urbel/licitacao/regime-diferenciado-de-contratacao-001-2021" TargetMode="External"/><Relationship Id="rId23" Type="http://schemas.openxmlformats.org/officeDocument/2006/relationships/hyperlink" Target="http://www.gov.br/compras/pt-br/" TargetMode="External"/><Relationship Id="rId28" Type="http://schemas.openxmlformats.org/officeDocument/2006/relationships/hyperlink" Target="http://www.der.mg.gov.br/transparencia/licitacoes/concorrencias-tomadas-de-preco-2021/1809-licitacoes/concorrencia-tomada-de-preco-2021/2534-edital-050-2021" TargetMode="External"/><Relationship Id="rId36" Type="http://schemas.openxmlformats.org/officeDocument/2006/relationships/hyperlink" Target="http://www.der.mg.gov.br/transparencia/licitacoes/concorrencias-tomadas-de-preco-2021/1809-licitacoes/concorrencia-tomada-de-preco-2021/2535-edital-053-2021" TargetMode="External"/><Relationship Id="rId49" Type="http://schemas.openxmlformats.org/officeDocument/2006/relationships/hyperlink" Target="http://www.bambui.mg.gov.br" TargetMode="External"/><Relationship Id="rId57" Type="http://schemas.openxmlformats.org/officeDocument/2006/relationships/hyperlink" Target="http://www.itabirito.mg.gov.br" TargetMode="External"/><Relationship Id="rId10" Type="http://schemas.openxmlformats.org/officeDocument/2006/relationships/hyperlink" Target="mailto:urbel.dmr@pbh.gov.br" TargetMode="External"/><Relationship Id="rId31" Type="http://schemas.openxmlformats.org/officeDocument/2006/relationships/hyperlink" Target="http://www.der.mg.gov.br" TargetMode="External"/><Relationship Id="rId44" Type="http://schemas.openxmlformats.org/officeDocument/2006/relationships/hyperlink" Target="http://www.der.mg.gov.br/transparencia/licitacoes/concorrencias-tomadas-de-preco-2021/1809-licitacoes/concorrencia-tomada-de-preco-2021/2537-edital-056-2021" TargetMode="External"/><Relationship Id="rId52" Type="http://schemas.openxmlformats.org/officeDocument/2006/relationships/hyperlink" Target="http://www.camposgerais.mg.gov.br" TargetMode="External"/><Relationship Id="rId60" Type="http://schemas.openxmlformats.org/officeDocument/2006/relationships/hyperlink" Target="http://www.itamarandiba.mg.gov.br" TargetMode="External"/><Relationship Id="rId65" Type="http://schemas.openxmlformats.org/officeDocument/2006/relationships/hyperlink" Target="mailto:licitamanhuacu@yahoo.com.br" TargetMode="External"/><Relationship Id="rId73" Type="http://schemas.openxmlformats.org/officeDocument/2006/relationships/hyperlink" Target="http://www.sabara.mg.gov.br" TargetMode="External"/><Relationship Id="rId78" Type="http://schemas.openxmlformats.org/officeDocument/2006/relationships/hyperlink" Target="https://www.vazante.mg.gov.br/editais-e-licitacoes" TargetMode="External"/><Relationship Id="rId81" Type="http://schemas.openxmlformats.org/officeDocument/2006/relationships/hyperlink" Target="http://www.caraguatatuba.sp.gov.br" TargetMode="External"/><Relationship Id="rId86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0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C7B83B-FBAF-4821-AE75-5514E74E9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1123</TotalTime>
  <Pages>17</Pages>
  <Words>7365</Words>
  <Characters>48304</Characters>
  <Application>Microsoft Office Word</Application>
  <DocSecurity>0</DocSecurity>
  <Lines>402</Lines>
  <Paragraphs>111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55558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75</cp:revision>
  <cp:lastPrinted>2021-05-25T12:52:00Z</cp:lastPrinted>
  <dcterms:created xsi:type="dcterms:W3CDTF">2021-05-24T12:28:00Z</dcterms:created>
  <dcterms:modified xsi:type="dcterms:W3CDTF">2021-05-25T12:55:00Z</dcterms:modified>
</cp:coreProperties>
</file>