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76DD0E" w14:textId="77777777" w:rsidR="008C0CC8" w:rsidRDefault="008C0CC8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C8AF01F" w14:textId="473C0D83" w:rsidR="00A27A03" w:rsidRDefault="00B4512B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B86EFC">
        <w:rPr>
          <w:rFonts w:asciiTheme="majorHAnsi" w:hAnsiTheme="majorHAnsi" w:cstheme="majorHAnsi"/>
          <w:noProof/>
        </w:rPr>
        <w:drawing>
          <wp:inline distT="0" distB="0" distL="0" distR="0" wp14:anchorId="65DF27D7" wp14:editId="54D90883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36865" w14:textId="11393A9F" w:rsidR="007B0514" w:rsidRPr="00041347" w:rsidRDefault="000A0504" w:rsidP="000A0504">
      <w:pPr>
        <w:tabs>
          <w:tab w:val="left" w:pos="4530"/>
          <w:tab w:val="left" w:pos="4625"/>
          <w:tab w:val="left" w:pos="7964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ab/>
      </w:r>
    </w:p>
    <w:p w14:paraId="33CCDAC1" w14:textId="74585B26" w:rsidR="008245FE" w:rsidRDefault="008245FE" w:rsidP="00462915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462915">
        <w:rPr>
          <w:rFonts w:asciiTheme="minorHAnsi" w:hAnsiTheme="minorHAnsi" w:cstheme="minorHAnsi"/>
          <w:b/>
        </w:rPr>
        <w:t>ESTADO DE MINAS GERAIS</w:t>
      </w:r>
      <w:bookmarkStart w:id="0" w:name="_GoBack"/>
      <w:bookmarkEnd w:id="0"/>
    </w:p>
    <w:p w14:paraId="5D395AC4" w14:textId="77777777" w:rsidR="00635212" w:rsidRDefault="00635212" w:rsidP="00B04B35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</w:rPr>
      </w:pPr>
    </w:p>
    <w:p w14:paraId="79F9EC78" w14:textId="77777777" w:rsidR="00006F21" w:rsidRPr="00EB73A3" w:rsidRDefault="00006F21" w:rsidP="00B04B35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5B4E54A" w14:textId="40D39AE0" w:rsidR="00EB73A3" w:rsidRPr="00EB73A3" w:rsidRDefault="00EB73A3" w:rsidP="00EB73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B73A3">
        <w:rPr>
          <w:rFonts w:asciiTheme="minorHAnsi" w:hAnsiTheme="minorHAnsi" w:cstheme="minorHAnsi"/>
          <w:b/>
          <w:bCs/>
        </w:rPr>
        <w:t xml:space="preserve">PREFEITURA MUNICIPAL DE </w:t>
      </w:r>
      <w:r w:rsidRPr="00EB73A3">
        <w:rPr>
          <w:rFonts w:asciiTheme="minorHAnsi" w:hAnsiTheme="minorHAnsi" w:cstheme="minorHAnsi"/>
          <w:b/>
        </w:rPr>
        <w:t>ÁGUAS FORMOSAS - CONCORRÊNCIA ELETRÔNICA N° 04/2024</w:t>
      </w:r>
    </w:p>
    <w:p w14:paraId="26BFB560" w14:textId="7D019F55" w:rsidR="00EB73A3" w:rsidRPr="00EB73A3" w:rsidRDefault="00EB73A3" w:rsidP="00EB73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B73A3">
        <w:rPr>
          <w:rFonts w:asciiTheme="majorHAnsi" w:hAnsiTheme="majorHAnsi" w:cstheme="majorHAnsi"/>
        </w:rPr>
        <w:t>Objeto: Execução das Obras de Pavimentação em Pedra Poliéd</w:t>
      </w:r>
      <w:r>
        <w:rPr>
          <w:rFonts w:asciiTheme="majorHAnsi" w:hAnsiTheme="majorHAnsi" w:cstheme="majorHAnsi"/>
        </w:rPr>
        <w:t>rica, em Parte de Estrada Vici</w:t>
      </w:r>
      <w:r w:rsidRPr="00EB73A3">
        <w:rPr>
          <w:rFonts w:asciiTheme="majorHAnsi" w:hAnsiTheme="majorHAnsi" w:cstheme="majorHAnsi"/>
        </w:rPr>
        <w:t>nal Denominada de “Ladeira do Sargento Marinho”, Na Zona Rural do Município. - Data: 03/06/2</w:t>
      </w:r>
      <w:r>
        <w:rPr>
          <w:rFonts w:asciiTheme="majorHAnsi" w:hAnsiTheme="majorHAnsi" w:cstheme="majorHAnsi"/>
        </w:rPr>
        <w:t xml:space="preserve">024, às 08:00 h (nove horas). </w:t>
      </w:r>
      <w:r w:rsidRPr="00EB73A3">
        <w:rPr>
          <w:rFonts w:asciiTheme="majorHAnsi" w:hAnsiTheme="majorHAnsi" w:cstheme="majorHAnsi"/>
        </w:rPr>
        <w:t>Maiores Informações e cópias do edital poderão se</w:t>
      </w:r>
      <w:r>
        <w:rPr>
          <w:rFonts w:asciiTheme="majorHAnsi" w:hAnsiTheme="majorHAnsi" w:cstheme="majorHAnsi"/>
        </w:rPr>
        <w:t xml:space="preserve">r obtidas junto ao site </w:t>
      </w:r>
      <w:hyperlink r:id="rId11" w:history="1">
        <w:r w:rsidRPr="003230FE">
          <w:rPr>
            <w:rStyle w:val="Hyperlink"/>
            <w:rFonts w:asciiTheme="majorHAnsi" w:hAnsiTheme="majorHAnsi" w:cstheme="majorHAnsi"/>
          </w:rPr>
          <w:t>http://www.aguasformosas.mg.gov.br</w:t>
        </w:r>
      </w:hyperlink>
      <w:r w:rsidRPr="00EB73A3">
        <w:rPr>
          <w:rFonts w:asciiTheme="majorHAnsi" w:hAnsiTheme="majorHAnsi" w:cstheme="majorHAnsi"/>
        </w:rPr>
        <w:t xml:space="preserve">, </w:t>
      </w:r>
      <w:hyperlink r:id="rId12" w:history="1">
        <w:r w:rsidRPr="003230FE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EB73A3">
        <w:rPr>
          <w:rFonts w:asciiTheme="majorHAnsi" w:hAnsiTheme="majorHAnsi" w:cstheme="majorHAnsi"/>
        </w:rPr>
        <w:t xml:space="preserve">, na C.P.C. em dias úteis, no horário de 07:00 às 13:00h, pelo telefax (0xx33) 3611- 1450 ou pelo e-mail: </w:t>
      </w:r>
      <w:hyperlink r:id="rId13" w:history="1">
        <w:r w:rsidRPr="003230FE">
          <w:rPr>
            <w:rStyle w:val="Hyperlink"/>
            <w:rFonts w:asciiTheme="majorHAnsi" w:hAnsiTheme="majorHAnsi" w:cstheme="majorHAnsi"/>
          </w:rPr>
          <w:t>licita@aguasformosas.mg.gov.br</w:t>
        </w:r>
      </w:hyperlink>
      <w:r>
        <w:rPr>
          <w:rFonts w:asciiTheme="majorHAnsi" w:hAnsiTheme="majorHAnsi" w:cstheme="majorHAnsi"/>
        </w:rPr>
        <w:t>.</w:t>
      </w:r>
    </w:p>
    <w:p w14:paraId="5FCCE6D0" w14:textId="77777777" w:rsidR="00EB73A3" w:rsidRDefault="00EB73A3" w:rsidP="00EB73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B73A3">
        <w:rPr>
          <w:rFonts w:asciiTheme="majorHAnsi" w:hAnsiTheme="majorHAnsi" w:cstheme="majorHAnsi"/>
        </w:rPr>
        <w:t>Câmara Municipal</w:t>
      </w:r>
    </w:p>
    <w:p w14:paraId="6CB17727" w14:textId="77777777" w:rsidR="00EB73A3" w:rsidRDefault="00EB73A3" w:rsidP="00EB73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3867D60" w14:textId="7E998097" w:rsidR="00FD70F6" w:rsidRPr="00FD70F6" w:rsidRDefault="00FD70F6" w:rsidP="00EB73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D70F6">
        <w:rPr>
          <w:rFonts w:asciiTheme="minorHAnsi" w:hAnsiTheme="minorHAnsi" w:cstheme="minorHAnsi"/>
          <w:b/>
          <w:bCs/>
        </w:rPr>
        <w:t xml:space="preserve">PREFEITURA MUNICIPAL DE </w:t>
      </w:r>
      <w:r w:rsidRPr="00FD70F6">
        <w:rPr>
          <w:rFonts w:asciiTheme="minorHAnsi" w:hAnsiTheme="minorHAnsi" w:cstheme="minorHAnsi"/>
          <w:b/>
        </w:rPr>
        <w:t>ANGELÂNDIA – CONCORRENCIA Nº 01/2024</w:t>
      </w:r>
    </w:p>
    <w:p w14:paraId="3A3E0390" w14:textId="0C90C81C" w:rsidR="00FD70F6" w:rsidRPr="00FD70F6" w:rsidRDefault="00FD70F6" w:rsidP="00EB73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</w:t>
      </w:r>
      <w:r w:rsidRPr="00FD70F6">
        <w:rPr>
          <w:rFonts w:asciiTheme="majorHAnsi" w:hAnsiTheme="majorHAnsi" w:cstheme="majorHAnsi"/>
        </w:rPr>
        <w:t xml:space="preserve">ontratação de serviços para construção, reparo e manutenção de passeios e </w:t>
      </w:r>
      <w:r w:rsidR="00C1626E" w:rsidRPr="00FD70F6">
        <w:rPr>
          <w:rFonts w:asciiTheme="majorHAnsi" w:hAnsiTheme="majorHAnsi" w:cstheme="majorHAnsi"/>
        </w:rPr>
        <w:t>meio-fio</w:t>
      </w:r>
      <w:r w:rsidRPr="00FD70F6">
        <w:rPr>
          <w:rFonts w:asciiTheme="majorHAnsi" w:hAnsiTheme="majorHAnsi" w:cstheme="majorHAnsi"/>
        </w:rPr>
        <w:t xml:space="preserve"> em atendimento a Sec. Municipal de Obras do município </w:t>
      </w:r>
      <w:r w:rsidR="00C1626E" w:rsidRPr="00FD70F6">
        <w:rPr>
          <w:rFonts w:asciiTheme="majorHAnsi" w:hAnsiTheme="majorHAnsi" w:cstheme="majorHAnsi"/>
        </w:rPr>
        <w:t>de Angelândia</w:t>
      </w:r>
      <w:r w:rsidRPr="00FD70F6">
        <w:rPr>
          <w:rFonts w:asciiTheme="majorHAnsi" w:hAnsiTheme="majorHAnsi" w:cstheme="majorHAnsi"/>
        </w:rPr>
        <w:t xml:space="preserve">-MG. </w:t>
      </w:r>
      <w:r>
        <w:rPr>
          <w:rFonts w:asciiTheme="majorHAnsi" w:hAnsiTheme="majorHAnsi" w:cstheme="majorHAnsi"/>
        </w:rPr>
        <w:t>N</w:t>
      </w:r>
      <w:r w:rsidRPr="00FD70F6">
        <w:rPr>
          <w:rFonts w:asciiTheme="majorHAnsi" w:hAnsiTheme="majorHAnsi" w:cstheme="majorHAnsi"/>
        </w:rPr>
        <w:t xml:space="preserve">o dia 07/06/2024 às 09h00min. </w:t>
      </w:r>
      <w:r>
        <w:rPr>
          <w:rFonts w:asciiTheme="majorHAnsi" w:hAnsiTheme="majorHAnsi" w:cstheme="majorHAnsi"/>
        </w:rPr>
        <w:t xml:space="preserve"> L</w:t>
      </w:r>
      <w:r w:rsidRPr="00FD70F6">
        <w:rPr>
          <w:rFonts w:asciiTheme="majorHAnsi" w:hAnsiTheme="majorHAnsi" w:cstheme="majorHAnsi"/>
        </w:rPr>
        <w:t xml:space="preserve">ocal: licitar digital </w:t>
      </w:r>
      <w:hyperlink r:id="rId14" w:history="1">
        <w:r w:rsidRPr="003230FE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FD70F6">
        <w:rPr>
          <w:rFonts w:asciiTheme="majorHAnsi" w:hAnsiTheme="majorHAnsi" w:cstheme="majorHAnsi"/>
        </w:rPr>
        <w:t xml:space="preserve">. </w:t>
      </w:r>
      <w:r w:rsidR="00C1626E" w:rsidRPr="00FD70F6">
        <w:rPr>
          <w:rFonts w:asciiTheme="majorHAnsi" w:hAnsiTheme="majorHAnsi" w:cstheme="majorHAnsi"/>
        </w:rPr>
        <w:t>Integra</w:t>
      </w:r>
      <w:r w:rsidRPr="00FD70F6">
        <w:rPr>
          <w:rFonts w:asciiTheme="majorHAnsi" w:hAnsiTheme="majorHAnsi" w:cstheme="majorHAnsi"/>
        </w:rPr>
        <w:t xml:space="preserve"> do edital e informações pelo tel.: (0xx33) 4042-1</w:t>
      </w:r>
      <w:r>
        <w:rPr>
          <w:rFonts w:asciiTheme="majorHAnsi" w:hAnsiTheme="majorHAnsi" w:cstheme="majorHAnsi"/>
        </w:rPr>
        <w:t xml:space="preserve">189 e </w:t>
      </w:r>
      <w:hyperlink r:id="rId15" w:history="1">
        <w:r w:rsidRPr="003230FE">
          <w:rPr>
            <w:rStyle w:val="Hyperlink"/>
            <w:rFonts w:asciiTheme="majorHAnsi" w:hAnsiTheme="majorHAnsi" w:cstheme="majorHAnsi"/>
          </w:rPr>
          <w:t>www.angelandia.mg.gov.br</w:t>
        </w:r>
      </w:hyperlink>
      <w:r>
        <w:rPr>
          <w:rFonts w:asciiTheme="majorHAnsi" w:hAnsiTheme="majorHAnsi" w:cstheme="majorHAnsi"/>
        </w:rPr>
        <w:t>.</w:t>
      </w:r>
    </w:p>
    <w:p w14:paraId="781B6CB9" w14:textId="77777777" w:rsidR="00FD70F6" w:rsidRDefault="00FD70F6" w:rsidP="00EB73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9DE0295" w14:textId="722881C2" w:rsidR="00EB73A3" w:rsidRPr="00EB73A3" w:rsidRDefault="00FD70F6" w:rsidP="00EB73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D70F6">
        <w:rPr>
          <w:rFonts w:asciiTheme="minorHAnsi" w:hAnsiTheme="minorHAnsi" w:cstheme="minorHAnsi"/>
          <w:b/>
        </w:rPr>
        <w:t>CÂMARA MUNICIPAL - CONCORRÊNCIA</w:t>
      </w:r>
      <w:r w:rsidRPr="00EB73A3">
        <w:rPr>
          <w:rFonts w:asciiTheme="minorHAnsi" w:hAnsiTheme="minorHAnsi" w:cstheme="minorHAnsi"/>
          <w:b/>
        </w:rPr>
        <w:t xml:space="preserve"> N°</w:t>
      </w:r>
      <w:r w:rsidR="00EB73A3" w:rsidRPr="00EB73A3">
        <w:rPr>
          <w:rFonts w:asciiTheme="minorHAnsi" w:hAnsiTheme="minorHAnsi" w:cstheme="minorHAnsi"/>
          <w:b/>
        </w:rPr>
        <w:t>02/2024</w:t>
      </w:r>
    </w:p>
    <w:p w14:paraId="753130BA" w14:textId="29EB6F0A" w:rsidR="00EB73A3" w:rsidRDefault="00FD70F6" w:rsidP="00FD70F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B73A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EB73A3" w:rsidRPr="00EB73A3">
        <w:rPr>
          <w:rFonts w:asciiTheme="majorHAnsi" w:hAnsiTheme="majorHAnsi" w:cstheme="majorHAnsi"/>
        </w:rPr>
        <w:t xml:space="preserve">xecução da 4a etapa da obra de construção da Sede da Câmara Mun. </w:t>
      </w:r>
      <w:r w:rsidR="00C1626E" w:rsidRPr="00EB73A3">
        <w:rPr>
          <w:rFonts w:asciiTheme="majorHAnsi" w:hAnsiTheme="majorHAnsi" w:cstheme="majorHAnsi"/>
        </w:rPr>
        <w:t>De</w:t>
      </w:r>
      <w:r w:rsidR="00EB73A3" w:rsidRPr="00EB73A3">
        <w:rPr>
          <w:rFonts w:asciiTheme="majorHAnsi" w:hAnsiTheme="majorHAnsi" w:cstheme="majorHAnsi"/>
        </w:rPr>
        <w:t xml:space="preserve"> Angelândia. A sessão pública ocorrerá no dia 29 de maio 2024 às 13hs</w:t>
      </w:r>
      <w:r>
        <w:rPr>
          <w:rFonts w:asciiTheme="majorHAnsi" w:hAnsiTheme="majorHAnsi" w:cstheme="majorHAnsi"/>
        </w:rPr>
        <w:t>, na forma eletrônica. Os inte</w:t>
      </w:r>
      <w:r w:rsidR="00EB73A3" w:rsidRPr="00EB73A3">
        <w:rPr>
          <w:rFonts w:asciiTheme="majorHAnsi" w:hAnsiTheme="majorHAnsi" w:cstheme="majorHAnsi"/>
        </w:rPr>
        <w:t xml:space="preserve">ressados poderão participar da licitação </w:t>
      </w:r>
      <w:r w:rsidR="00C1626E">
        <w:rPr>
          <w:rFonts w:asciiTheme="majorHAnsi" w:hAnsiTheme="majorHAnsi" w:cstheme="majorHAnsi"/>
        </w:rPr>
        <w:t>e acessar a íntegra da documen</w:t>
      </w:r>
      <w:r w:rsidR="00EB73A3" w:rsidRPr="00EB73A3">
        <w:rPr>
          <w:rFonts w:asciiTheme="majorHAnsi" w:hAnsiTheme="majorHAnsi" w:cstheme="majorHAnsi"/>
        </w:rPr>
        <w:t xml:space="preserve">tação do certame através do link: </w:t>
      </w:r>
      <w:hyperlink r:id="rId16" w:history="1">
        <w:r w:rsidRPr="003230FE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="00EB73A3" w:rsidRPr="00EB73A3">
        <w:rPr>
          <w:rFonts w:asciiTheme="majorHAnsi" w:hAnsiTheme="majorHAnsi" w:cstheme="majorHAnsi"/>
        </w:rPr>
        <w:t xml:space="preserve"> </w:t>
      </w:r>
    </w:p>
    <w:p w14:paraId="1A770460" w14:textId="77777777" w:rsidR="00FD70F6" w:rsidRDefault="00FD70F6" w:rsidP="00FD70F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2EF906B" w14:textId="77777777" w:rsidR="00FD70F6" w:rsidRPr="00EB73A3" w:rsidRDefault="00FD70F6" w:rsidP="00FD70F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4456DBB" w14:textId="77777777" w:rsidR="00AB4C9F" w:rsidRDefault="00AB4C9F" w:rsidP="00AB4C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B4C9F">
        <w:rPr>
          <w:rFonts w:asciiTheme="minorHAnsi" w:hAnsiTheme="minorHAnsi" w:cstheme="minorHAnsi"/>
          <w:b/>
          <w:bCs/>
        </w:rPr>
        <w:t xml:space="preserve">PREFEITURA MUNICIPAL DE </w:t>
      </w:r>
      <w:r w:rsidRPr="00AB4C9F">
        <w:rPr>
          <w:rFonts w:asciiTheme="minorHAnsi" w:hAnsiTheme="minorHAnsi" w:cstheme="minorHAnsi"/>
          <w:b/>
        </w:rPr>
        <w:t xml:space="preserve">BAMBUÍ </w:t>
      </w:r>
    </w:p>
    <w:p w14:paraId="6CBF4B91" w14:textId="77777777" w:rsidR="00AB4C9F" w:rsidRDefault="00AB4C9F" w:rsidP="00AB4C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C62A606" w14:textId="268F9120" w:rsidR="00AB4C9F" w:rsidRPr="00AB4C9F" w:rsidRDefault="00AB4C9F" w:rsidP="00AB4C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B4C9F">
        <w:rPr>
          <w:rFonts w:asciiTheme="minorHAnsi" w:hAnsiTheme="minorHAnsi" w:cstheme="minorHAnsi"/>
          <w:b/>
        </w:rPr>
        <w:t>CONCORRÊNCIA ELETRÔNICA 010-2024</w:t>
      </w:r>
    </w:p>
    <w:p w14:paraId="263CDD9F" w14:textId="4FD4C6A5" w:rsidR="00AB4C9F" w:rsidRPr="00AB4C9F" w:rsidRDefault="00AB4C9F" w:rsidP="00AB4C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B4C9F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I</w:t>
      </w:r>
      <w:r w:rsidRPr="00AB4C9F">
        <w:rPr>
          <w:rFonts w:asciiTheme="majorHAnsi" w:hAnsiTheme="majorHAnsi" w:cstheme="majorHAnsi"/>
        </w:rPr>
        <w:t>mplantação e recapeamento asfá</w:t>
      </w:r>
      <w:r>
        <w:rPr>
          <w:rFonts w:asciiTheme="majorHAnsi" w:hAnsiTheme="majorHAnsi" w:cstheme="majorHAnsi"/>
        </w:rPr>
        <w:t>ltico no Município de Bambuí/MG</w:t>
      </w:r>
      <w:r w:rsidRPr="00AB4C9F">
        <w:rPr>
          <w:rFonts w:asciiTheme="majorHAnsi" w:hAnsiTheme="majorHAnsi" w:cstheme="majorHAnsi"/>
        </w:rPr>
        <w:t xml:space="preserve">. Abertura dia 07/06/2024, às 09:00 horas. Local para informações e retirada do edital: Sede da Prefeitura ou pelo site </w:t>
      </w:r>
      <w:hyperlink r:id="rId17" w:history="1">
        <w:r w:rsidRPr="003230FE">
          <w:rPr>
            <w:rStyle w:val="Hyperlink"/>
            <w:rFonts w:asciiTheme="majorHAnsi" w:hAnsiTheme="majorHAnsi" w:cstheme="majorHAnsi"/>
          </w:rPr>
          <w:t>www.bambui.mg.gov.br</w:t>
        </w:r>
      </w:hyperlink>
      <w:r w:rsidRPr="00AB4C9F">
        <w:rPr>
          <w:rFonts w:asciiTheme="majorHAnsi" w:hAnsiTheme="majorHAnsi" w:cstheme="majorHAnsi"/>
        </w:rPr>
        <w:t>. Fone: (37) 3431-5496</w:t>
      </w:r>
      <w:r>
        <w:rPr>
          <w:rFonts w:asciiTheme="majorHAnsi" w:hAnsiTheme="majorHAnsi" w:cstheme="majorHAnsi"/>
        </w:rPr>
        <w:t>.</w:t>
      </w:r>
    </w:p>
    <w:p w14:paraId="32F7B3CB" w14:textId="77777777" w:rsidR="00AB4C9F" w:rsidRPr="00AB4C9F" w:rsidRDefault="00AB4C9F" w:rsidP="00AB4C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8E28A70" w14:textId="0E357586" w:rsidR="00AB4C9F" w:rsidRPr="00AB4C9F" w:rsidRDefault="00AB4C9F" w:rsidP="00AB4C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B4C9F">
        <w:rPr>
          <w:rFonts w:asciiTheme="minorHAnsi" w:hAnsiTheme="minorHAnsi" w:cstheme="minorHAnsi"/>
          <w:b/>
        </w:rPr>
        <w:t>CONCORRÊNCIA ELETRÔNICA 011-2024</w:t>
      </w:r>
    </w:p>
    <w:p w14:paraId="30691984" w14:textId="33EA561E" w:rsidR="00AB4C9F" w:rsidRPr="00AB4C9F" w:rsidRDefault="00AB4C9F" w:rsidP="00AB4C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B4C9F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Pr="00AB4C9F">
        <w:rPr>
          <w:rFonts w:asciiTheme="majorHAnsi" w:hAnsiTheme="majorHAnsi" w:cstheme="majorHAnsi"/>
        </w:rPr>
        <w:t xml:space="preserve">Construção UBS, torna público a abertura do Processo Licitatório cujo objeto é a contratação de empresa para execução de obra de construção de Unidade Básica de Saúde – UBS, no Município de Bambuí/MG. Abertura dia 07/06/2024, às 14:00 horas. Local para informações e retirada do edital: Sede </w:t>
      </w:r>
      <w:r>
        <w:rPr>
          <w:rFonts w:asciiTheme="majorHAnsi" w:hAnsiTheme="majorHAnsi" w:cstheme="majorHAnsi"/>
        </w:rPr>
        <w:t xml:space="preserve">da Prefeitura ou pelo site </w:t>
      </w:r>
      <w:hyperlink r:id="rId18" w:history="1">
        <w:r w:rsidRPr="003230FE">
          <w:rPr>
            <w:rStyle w:val="Hyperlink"/>
            <w:rFonts w:asciiTheme="majorHAnsi" w:hAnsiTheme="majorHAnsi" w:cstheme="majorHAnsi"/>
          </w:rPr>
          <w:t>www.bambui.mg.gov.br</w:t>
        </w:r>
      </w:hyperlink>
      <w:r w:rsidRPr="00AB4C9F">
        <w:rPr>
          <w:rFonts w:asciiTheme="majorHAnsi" w:hAnsiTheme="majorHAnsi" w:cstheme="majorHAnsi"/>
        </w:rPr>
        <w:t xml:space="preserve">. Fone: (37) 3431-5496. </w:t>
      </w:r>
    </w:p>
    <w:p w14:paraId="119B3E5D" w14:textId="77777777" w:rsidR="00AB4C9F" w:rsidRDefault="00AB4C9F" w:rsidP="00EB73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52307BC" w14:textId="77777777" w:rsidR="00AB4C9F" w:rsidRDefault="00AB4C9F" w:rsidP="00EB73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BEC6528" w14:textId="77777777" w:rsidR="00AB4C9F" w:rsidRDefault="00AB4C9F" w:rsidP="00EB73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6F1694E" w14:textId="77777777" w:rsidR="00AB4C9F" w:rsidRDefault="00AB4C9F" w:rsidP="00EB73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6618A8A" w14:textId="77777777" w:rsidR="00AB4C9F" w:rsidRDefault="00AB4C9F" w:rsidP="00EB73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F4A9CB8" w14:textId="43C283F5" w:rsidR="00AB4C9F" w:rsidRDefault="00AB4C9F" w:rsidP="00AB4C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3F1C297" w14:textId="77777777" w:rsidR="00006F21" w:rsidRDefault="00006F21" w:rsidP="00AB4C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CC2CC3B" w14:textId="77777777" w:rsidR="00006F21" w:rsidRPr="00AB4C9F" w:rsidRDefault="00006F21" w:rsidP="00AB4C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B39C574" w14:textId="11C689C9" w:rsidR="00EB73A3" w:rsidRPr="00AB4C9F" w:rsidRDefault="00AB4C9F" w:rsidP="00EB73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B4C9F">
        <w:rPr>
          <w:rFonts w:asciiTheme="minorHAnsi" w:hAnsiTheme="minorHAnsi" w:cstheme="minorHAnsi"/>
          <w:b/>
          <w:bCs/>
        </w:rPr>
        <w:t xml:space="preserve">PREFEITURA MUNICIPAL DE </w:t>
      </w:r>
      <w:r w:rsidRPr="00AB4C9F">
        <w:rPr>
          <w:rFonts w:asciiTheme="minorHAnsi" w:hAnsiTheme="minorHAnsi" w:cstheme="minorHAnsi"/>
          <w:b/>
        </w:rPr>
        <w:t>CAPINÓPOLIS - ERRATA - CONCORRÊNCIA ELETRÔNICA NO 006/2024</w:t>
      </w:r>
    </w:p>
    <w:p w14:paraId="04CA609B" w14:textId="170326CC" w:rsidR="00AB4C9F" w:rsidRDefault="00AB4C9F" w:rsidP="00EB73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B4C9F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EB73A3" w:rsidRPr="00AB4C9F">
        <w:rPr>
          <w:rFonts w:asciiTheme="majorHAnsi" w:hAnsiTheme="majorHAnsi" w:cstheme="majorHAnsi"/>
        </w:rPr>
        <w:t xml:space="preserve">Onde se lê: </w:t>
      </w:r>
      <w:r w:rsidR="00C1626E">
        <w:rPr>
          <w:rFonts w:asciiTheme="majorHAnsi" w:hAnsiTheme="majorHAnsi" w:cstheme="majorHAnsi"/>
        </w:rPr>
        <w:t>Execução de obras de recapea</w:t>
      </w:r>
      <w:r w:rsidR="00EB73A3" w:rsidRPr="00AB4C9F">
        <w:rPr>
          <w:rFonts w:asciiTheme="majorHAnsi" w:hAnsiTheme="majorHAnsi" w:cstheme="majorHAnsi"/>
        </w:rPr>
        <w:t xml:space="preserve">mento asfáltico em CBUQ. Leia-se: </w:t>
      </w:r>
      <w:r>
        <w:rPr>
          <w:rFonts w:asciiTheme="majorHAnsi" w:hAnsiTheme="majorHAnsi" w:cstheme="majorHAnsi"/>
        </w:rPr>
        <w:t>Execução de obras de Pavimenta</w:t>
      </w:r>
      <w:r w:rsidR="00EB73A3" w:rsidRPr="00AB4C9F">
        <w:rPr>
          <w:rFonts w:asciiTheme="majorHAnsi" w:hAnsiTheme="majorHAnsi" w:cstheme="majorHAnsi"/>
        </w:rPr>
        <w:t>ção asfáltica em CBUQ. Ratificam-se as demais informações contidas da publicação originária do aviso realiz</w:t>
      </w:r>
      <w:r>
        <w:rPr>
          <w:rFonts w:asciiTheme="majorHAnsi" w:hAnsiTheme="majorHAnsi" w:cstheme="majorHAnsi"/>
        </w:rPr>
        <w:t>ado na data acima supracitada.</w:t>
      </w:r>
    </w:p>
    <w:p w14:paraId="64F7C520" w14:textId="77777777" w:rsidR="0015019B" w:rsidRDefault="0015019B" w:rsidP="00EB73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821E82D" w14:textId="77777777" w:rsidR="00006F21" w:rsidRDefault="00006F21" w:rsidP="00EB73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0CAA3E2" w14:textId="293E7959" w:rsidR="00EB73A3" w:rsidRPr="00AB4C9F" w:rsidRDefault="00AB4C9F" w:rsidP="00EB73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B4C9F">
        <w:rPr>
          <w:rFonts w:asciiTheme="minorHAnsi" w:hAnsiTheme="minorHAnsi" w:cstheme="minorHAnsi"/>
          <w:b/>
          <w:bCs/>
        </w:rPr>
        <w:t>PREFEITURA MUNICIPAL DE</w:t>
      </w:r>
      <w:r w:rsidRPr="00AB4C9F">
        <w:rPr>
          <w:rFonts w:asciiTheme="minorHAnsi" w:hAnsiTheme="minorHAnsi" w:cstheme="minorHAnsi"/>
          <w:b/>
        </w:rPr>
        <w:t xml:space="preserve"> CONCORRÊNCIA Nº 06/2024</w:t>
      </w:r>
    </w:p>
    <w:p w14:paraId="66A47A2D" w14:textId="36205F34" w:rsidR="00AB4C9F" w:rsidRDefault="00AB4C9F" w:rsidP="00EB73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B4C9F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Pr="00EB73A3">
        <w:rPr>
          <w:rFonts w:asciiTheme="majorHAnsi" w:hAnsiTheme="majorHAnsi" w:cstheme="majorHAnsi"/>
        </w:rPr>
        <w:t xml:space="preserve">eforma da Casa Rosa. </w:t>
      </w:r>
      <w:r w:rsidR="00EB73A3" w:rsidRPr="00EB73A3">
        <w:rPr>
          <w:rFonts w:asciiTheme="majorHAnsi" w:hAnsiTheme="majorHAnsi" w:cstheme="majorHAnsi"/>
        </w:rPr>
        <w:t>A entrega da Proposta Comercial será até às 09:20 horas do dia11/06/2024, sendo a abertura da sessão às 09:30 horas do dia 11/06</w:t>
      </w:r>
      <w:r>
        <w:rPr>
          <w:rFonts w:asciiTheme="majorHAnsi" w:hAnsiTheme="majorHAnsi" w:cstheme="majorHAnsi"/>
        </w:rPr>
        <w:t xml:space="preserve">/2024 pela plataforma </w:t>
      </w:r>
      <w:hyperlink r:id="rId19" w:history="1">
        <w:r w:rsidRPr="003230FE">
          <w:rPr>
            <w:rStyle w:val="Hyperlink"/>
            <w:rFonts w:asciiTheme="majorHAnsi" w:hAnsiTheme="majorHAnsi" w:cstheme="majorHAnsi"/>
          </w:rPr>
          <w:t>www.novo-bbmnet.com.br/</w:t>
        </w:r>
      </w:hyperlink>
      <w:r w:rsidR="00EB73A3" w:rsidRPr="00EB73A3">
        <w:rPr>
          <w:rFonts w:asciiTheme="majorHAnsi" w:hAnsiTheme="majorHAnsi" w:cstheme="majorHAnsi"/>
        </w:rPr>
        <w:t>.</w:t>
      </w:r>
      <w:r w:rsidR="0018749F">
        <w:rPr>
          <w:rFonts w:asciiTheme="majorHAnsi" w:hAnsiTheme="majorHAnsi" w:cstheme="majorHAnsi"/>
        </w:rPr>
        <w:t xml:space="preserve"> </w:t>
      </w:r>
      <w:r w:rsidR="00EB73A3" w:rsidRPr="00EB73A3">
        <w:rPr>
          <w:rFonts w:asciiTheme="majorHAnsi" w:hAnsiTheme="majorHAnsi" w:cstheme="majorHAnsi"/>
        </w:rPr>
        <w:t xml:space="preserve">Informações através do telefone (37) 33730300 ou </w:t>
      </w:r>
      <w:hyperlink r:id="rId20" w:history="1">
        <w:r w:rsidRPr="003230FE">
          <w:rPr>
            <w:rStyle w:val="Hyperlink"/>
            <w:rFonts w:asciiTheme="majorHAnsi" w:hAnsiTheme="majorHAnsi" w:cstheme="majorHAnsi"/>
          </w:rPr>
          <w:t>www.capitolio.mg.gov.br</w:t>
        </w:r>
      </w:hyperlink>
      <w:r w:rsidR="00EB73A3" w:rsidRPr="00EB73A3">
        <w:rPr>
          <w:rFonts w:asciiTheme="majorHAnsi" w:hAnsiTheme="majorHAnsi" w:cstheme="majorHAnsi"/>
        </w:rPr>
        <w:t xml:space="preserve"> ou </w:t>
      </w:r>
      <w:hyperlink r:id="rId21" w:history="1">
        <w:r w:rsidRPr="003230FE">
          <w:rPr>
            <w:rStyle w:val="Hyperlink"/>
            <w:rFonts w:asciiTheme="majorHAnsi" w:hAnsiTheme="majorHAnsi" w:cstheme="majorHAnsi"/>
          </w:rPr>
          <w:t>www.novobbmnet.com.br/</w:t>
        </w:r>
      </w:hyperlink>
      <w:r>
        <w:rPr>
          <w:rFonts w:asciiTheme="majorHAnsi" w:hAnsiTheme="majorHAnsi" w:cstheme="majorHAnsi"/>
        </w:rPr>
        <w:t>.</w:t>
      </w:r>
    </w:p>
    <w:p w14:paraId="610DA545" w14:textId="77777777" w:rsidR="00AB4C9F" w:rsidRDefault="00AB4C9F" w:rsidP="00EB73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0525C02" w14:textId="77777777" w:rsidR="0015019B" w:rsidRDefault="0015019B" w:rsidP="00EB73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C2837CC" w14:textId="1E12755F" w:rsidR="00EB73A3" w:rsidRPr="0018749F" w:rsidRDefault="0018749F" w:rsidP="00EB73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8749F">
        <w:rPr>
          <w:rFonts w:asciiTheme="minorHAnsi" w:hAnsiTheme="minorHAnsi" w:cstheme="minorHAnsi"/>
          <w:b/>
          <w:bCs/>
        </w:rPr>
        <w:t>PREFEITURA MUNICIPAL DE</w:t>
      </w:r>
      <w:r w:rsidRPr="0018749F">
        <w:rPr>
          <w:rFonts w:asciiTheme="minorHAnsi" w:hAnsiTheme="minorHAnsi" w:cstheme="minorHAnsi"/>
          <w:b/>
        </w:rPr>
        <w:t xml:space="preserve"> CÁSSIA - PREG ELETRÔNICO 027/24</w:t>
      </w:r>
    </w:p>
    <w:p w14:paraId="0F001DBB" w14:textId="784EA41F" w:rsidR="0018749F" w:rsidRDefault="0018749F" w:rsidP="00EB73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EB73A3" w:rsidRPr="00EB73A3">
        <w:rPr>
          <w:rFonts w:asciiTheme="majorHAnsi" w:hAnsiTheme="majorHAnsi" w:cstheme="majorHAnsi"/>
        </w:rPr>
        <w:t xml:space="preserve">Reparos e </w:t>
      </w:r>
      <w:r w:rsidRPr="00EB73A3">
        <w:rPr>
          <w:rFonts w:asciiTheme="majorHAnsi" w:hAnsiTheme="majorHAnsi" w:cstheme="majorHAnsi"/>
        </w:rPr>
        <w:t xml:space="preserve">conservação de pavimentos asfálticos </w:t>
      </w:r>
      <w:r>
        <w:rPr>
          <w:rFonts w:asciiTheme="majorHAnsi" w:hAnsiTheme="majorHAnsi" w:cstheme="majorHAnsi"/>
        </w:rPr>
        <w:t>– Ope</w:t>
      </w:r>
      <w:r w:rsidR="00EB73A3" w:rsidRPr="00EB73A3">
        <w:rPr>
          <w:rFonts w:asciiTheme="majorHAnsi" w:hAnsiTheme="majorHAnsi" w:cstheme="majorHAnsi"/>
        </w:rPr>
        <w:t xml:space="preserve">ração Tapa Buraco”, sendo recebidas as propostas até às 14h30min do dia 29 de MAIO de 2.024, e </w:t>
      </w:r>
      <w:r w:rsidR="00C1626E" w:rsidRPr="00EB73A3">
        <w:rPr>
          <w:rFonts w:asciiTheme="majorHAnsi" w:hAnsiTheme="majorHAnsi" w:cstheme="majorHAnsi"/>
        </w:rPr>
        <w:t>início</w:t>
      </w:r>
      <w:r w:rsidR="00EB73A3" w:rsidRPr="00EB73A3">
        <w:rPr>
          <w:rFonts w:asciiTheme="majorHAnsi" w:hAnsiTheme="majorHAnsi" w:cstheme="majorHAnsi"/>
        </w:rPr>
        <w:t xml:space="preserve"> da disputa de lances às 15h do mesmo dia, cujo critério de julgamento será o de “Menor Preço Por LOTE”, conforme Anexo I. O Edital do </w:t>
      </w:r>
      <w:r w:rsidR="00C1626E">
        <w:rPr>
          <w:rFonts w:asciiTheme="majorHAnsi" w:hAnsiTheme="majorHAnsi" w:cstheme="majorHAnsi"/>
        </w:rPr>
        <w:t>Pregão Eletrônico está à dispo</w:t>
      </w:r>
      <w:r w:rsidR="00EB73A3" w:rsidRPr="00EB73A3">
        <w:rPr>
          <w:rFonts w:asciiTheme="majorHAnsi" w:hAnsiTheme="majorHAnsi" w:cstheme="majorHAnsi"/>
        </w:rPr>
        <w:t xml:space="preserve">sição dos interessados nos sites </w:t>
      </w:r>
      <w:hyperlink r:id="rId22" w:history="1">
        <w:r w:rsidRPr="003230FE">
          <w:rPr>
            <w:rStyle w:val="Hyperlink"/>
            <w:rFonts w:asciiTheme="majorHAnsi" w:hAnsiTheme="majorHAnsi" w:cstheme="majorHAnsi"/>
          </w:rPr>
          <w:t>www.bnc.org.br</w:t>
        </w:r>
      </w:hyperlink>
      <w:r>
        <w:rPr>
          <w:rFonts w:asciiTheme="majorHAnsi" w:hAnsiTheme="majorHAnsi" w:cstheme="majorHAnsi"/>
        </w:rPr>
        <w:t xml:space="preserve"> e </w:t>
      </w:r>
      <w:hyperlink r:id="rId23" w:history="1">
        <w:r w:rsidRPr="003230FE">
          <w:rPr>
            <w:rStyle w:val="Hyperlink"/>
            <w:rFonts w:asciiTheme="majorHAnsi" w:hAnsiTheme="majorHAnsi" w:cstheme="majorHAnsi"/>
          </w:rPr>
          <w:t>www.cassia.mg.gov.br</w:t>
        </w:r>
      </w:hyperlink>
      <w:r w:rsidR="00EB73A3" w:rsidRPr="00EB73A3">
        <w:rPr>
          <w:rFonts w:asciiTheme="majorHAnsi" w:hAnsiTheme="majorHAnsi" w:cstheme="majorHAnsi"/>
        </w:rPr>
        <w:t xml:space="preserve"> ou na sede da Prefeitura Municipal, na sala da Seção de Licitações, das 7h às 11h e das 13h às 17h – de segunda a sexta-feira. Não haverá expediente nos finais de semana e feriados – informações</w:t>
      </w:r>
      <w:r w:rsidR="00C1626E">
        <w:rPr>
          <w:rFonts w:asciiTheme="majorHAnsi" w:hAnsiTheme="majorHAnsi" w:cstheme="majorHAnsi"/>
        </w:rPr>
        <w:t xml:space="preserve"> sobre o edi</w:t>
      </w:r>
      <w:r>
        <w:rPr>
          <w:rFonts w:asciiTheme="majorHAnsi" w:hAnsiTheme="majorHAnsi" w:cstheme="majorHAnsi"/>
        </w:rPr>
        <w:t>tal pelo tel. (0</w:t>
      </w:r>
      <w:r w:rsidR="00EB73A3" w:rsidRPr="00EB73A3">
        <w:rPr>
          <w:rFonts w:asciiTheme="majorHAnsi" w:hAnsiTheme="majorHAnsi" w:cstheme="majorHAnsi"/>
        </w:rPr>
        <w:t>35) 3541-5709 / 57</w:t>
      </w:r>
      <w:r>
        <w:rPr>
          <w:rFonts w:asciiTheme="majorHAnsi" w:hAnsiTheme="majorHAnsi" w:cstheme="majorHAnsi"/>
        </w:rPr>
        <w:t xml:space="preserve">10 ou pelos e-mails </w:t>
      </w:r>
      <w:hyperlink r:id="rId24" w:history="1">
        <w:r w:rsidRPr="003230FE">
          <w:rPr>
            <w:rStyle w:val="Hyperlink"/>
            <w:rFonts w:asciiTheme="majorHAnsi" w:hAnsiTheme="majorHAnsi" w:cstheme="majorHAnsi"/>
          </w:rPr>
          <w:t>licitacoes@cassia.mg.gov.br</w:t>
        </w:r>
      </w:hyperlink>
      <w:r w:rsidR="00EB73A3" w:rsidRPr="00EB73A3">
        <w:rPr>
          <w:rFonts w:asciiTheme="majorHAnsi" w:hAnsiTheme="majorHAnsi" w:cstheme="majorHAnsi"/>
        </w:rPr>
        <w:t xml:space="preserve">, </w:t>
      </w:r>
      <w:hyperlink r:id="rId25" w:history="1">
        <w:r w:rsidRPr="003230FE">
          <w:rPr>
            <w:rStyle w:val="Hyperlink"/>
            <w:rFonts w:asciiTheme="majorHAnsi" w:hAnsiTheme="majorHAnsi" w:cstheme="majorHAnsi"/>
          </w:rPr>
          <w:t>cleiton.batista@cassia.mg.gov.br</w:t>
        </w:r>
      </w:hyperlink>
      <w:r>
        <w:rPr>
          <w:rFonts w:asciiTheme="majorHAnsi" w:hAnsiTheme="majorHAnsi" w:cstheme="majorHAnsi"/>
        </w:rPr>
        <w:t xml:space="preserve"> e </w:t>
      </w:r>
      <w:hyperlink r:id="rId26" w:history="1">
        <w:r w:rsidRPr="003230FE">
          <w:rPr>
            <w:rStyle w:val="Hyperlink"/>
            <w:rFonts w:asciiTheme="majorHAnsi" w:hAnsiTheme="majorHAnsi" w:cstheme="majorHAnsi"/>
          </w:rPr>
          <w:t>vinicius.melo@cassia.mg.gov.br</w:t>
        </w:r>
      </w:hyperlink>
      <w:r w:rsidR="00EB73A3" w:rsidRPr="00EB73A3">
        <w:rPr>
          <w:rFonts w:asciiTheme="majorHAnsi" w:hAnsiTheme="majorHAnsi" w:cstheme="majorHAnsi"/>
        </w:rPr>
        <w:t xml:space="preserve">. Para tirar dúvidas técnicas (35) 3541-5726 (Pedro - Setor de Obras) e (35) 3541-5725 (Leonardo - Setor de Projetos) ou pelos e-mails </w:t>
      </w:r>
      <w:hyperlink r:id="rId27" w:history="1">
        <w:r w:rsidRPr="003230FE">
          <w:rPr>
            <w:rStyle w:val="Hyperlink"/>
            <w:rFonts w:asciiTheme="majorHAnsi" w:hAnsiTheme="majorHAnsi" w:cstheme="majorHAnsi"/>
          </w:rPr>
          <w:t>pedro.lopes@cassia.mg.gov.br</w:t>
        </w:r>
      </w:hyperlink>
      <w:r w:rsidR="00EB73A3" w:rsidRPr="00EB73A3">
        <w:rPr>
          <w:rFonts w:asciiTheme="majorHAnsi" w:hAnsiTheme="majorHAnsi" w:cstheme="majorHAnsi"/>
        </w:rPr>
        <w:t xml:space="preserve"> e </w:t>
      </w:r>
      <w:hyperlink r:id="rId28" w:history="1">
        <w:r w:rsidRPr="003230FE">
          <w:rPr>
            <w:rStyle w:val="Hyperlink"/>
            <w:rFonts w:asciiTheme="majorHAnsi" w:hAnsiTheme="majorHAnsi" w:cstheme="majorHAnsi"/>
          </w:rPr>
          <w:t>leonardo.rossato@cassia.mg.gov.br</w:t>
        </w:r>
      </w:hyperlink>
      <w:r w:rsidR="00BB54B1">
        <w:rPr>
          <w:rFonts w:asciiTheme="majorHAnsi" w:hAnsiTheme="majorHAnsi" w:cstheme="majorHAnsi"/>
        </w:rPr>
        <w:t>.</w:t>
      </w:r>
    </w:p>
    <w:p w14:paraId="4E35F19A" w14:textId="77777777" w:rsidR="002B16B3" w:rsidRDefault="002B16B3" w:rsidP="00EB73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AC0B26C" w14:textId="77777777" w:rsidR="002B16B3" w:rsidRPr="00EB73A3" w:rsidRDefault="002B16B3" w:rsidP="00EB73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E664093" w14:textId="5F7B48C8" w:rsidR="002B16B3" w:rsidRPr="002B16B3" w:rsidRDefault="002B16B3" w:rsidP="00EB73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B16B3">
        <w:rPr>
          <w:rFonts w:asciiTheme="minorHAnsi" w:hAnsiTheme="minorHAnsi" w:cstheme="minorHAnsi"/>
          <w:b/>
          <w:bCs/>
        </w:rPr>
        <w:t>PREFEITURA MUNICIPAL DE</w:t>
      </w:r>
      <w:r w:rsidRPr="002B16B3">
        <w:rPr>
          <w:rFonts w:asciiTheme="minorHAnsi" w:hAnsiTheme="minorHAnsi" w:cstheme="minorHAnsi"/>
          <w:b/>
        </w:rPr>
        <w:t xml:space="preserve"> CONCEIÇÃO DOS OUROS</w:t>
      </w:r>
    </w:p>
    <w:p w14:paraId="3D713310" w14:textId="77777777" w:rsidR="002B16B3" w:rsidRDefault="002B16B3" w:rsidP="00EB73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F225659" w14:textId="53C81241" w:rsidR="00EB73A3" w:rsidRPr="002B16B3" w:rsidRDefault="00EB73A3" w:rsidP="00EB73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B16B3">
        <w:rPr>
          <w:rFonts w:asciiTheme="minorHAnsi" w:hAnsiTheme="minorHAnsi" w:cstheme="minorHAnsi"/>
          <w:b/>
        </w:rPr>
        <w:t>CONCORRÊNCIA N° 002/2024</w:t>
      </w:r>
    </w:p>
    <w:p w14:paraId="23576734" w14:textId="490D64B3" w:rsidR="00EB73A3" w:rsidRDefault="002B16B3" w:rsidP="00EB73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Execu</w:t>
      </w:r>
      <w:r w:rsidR="00EB73A3" w:rsidRPr="00EB73A3">
        <w:rPr>
          <w:rFonts w:asciiTheme="majorHAnsi" w:hAnsiTheme="majorHAnsi" w:cstheme="majorHAnsi"/>
        </w:rPr>
        <w:t xml:space="preserve">ção de obra de recapeamento asfáltico em </w:t>
      </w:r>
      <w:r>
        <w:rPr>
          <w:rFonts w:asciiTheme="majorHAnsi" w:hAnsiTheme="majorHAnsi" w:cstheme="majorHAnsi"/>
        </w:rPr>
        <w:t>CBUQ</w:t>
      </w:r>
      <w:r w:rsidR="00EB73A3" w:rsidRPr="00EB73A3">
        <w:rPr>
          <w:rFonts w:asciiTheme="majorHAnsi" w:hAnsiTheme="majorHAnsi" w:cstheme="majorHAnsi"/>
        </w:rPr>
        <w:t xml:space="preserve">. As Propostas Serão Recebidas a partir do dia 18 de maio de 2024 até as 08:29 horas do dia 05 de junho de 2024. A licitação ocorrerá no dia 05 de junho às 08:30 horas. As </w:t>
      </w:r>
      <w:r w:rsidR="00C1626E" w:rsidRPr="00EB73A3">
        <w:rPr>
          <w:rFonts w:asciiTheme="majorHAnsi" w:hAnsiTheme="majorHAnsi" w:cstheme="majorHAnsi"/>
        </w:rPr>
        <w:t>para o</w:t>
      </w:r>
      <w:r w:rsidR="00EB73A3" w:rsidRPr="00EB73A3">
        <w:rPr>
          <w:rFonts w:asciiTheme="majorHAnsi" w:hAnsiTheme="majorHAnsi" w:cstheme="majorHAnsi"/>
        </w:rPr>
        <w:t xml:space="preserve">- postas e eventuais impugnações serão recebidas EXCLUSIVAMENTE por meio eletrônico no endereço: </w:t>
      </w:r>
      <w:hyperlink r:id="rId29" w:history="1">
        <w:r w:rsidRPr="003230FE">
          <w:rPr>
            <w:rStyle w:val="Hyperlink"/>
            <w:rFonts w:asciiTheme="majorHAnsi" w:hAnsiTheme="majorHAnsi" w:cstheme="majorHAnsi"/>
          </w:rPr>
          <w:t>https://www.portaldecompraspublicas.com.br/</w:t>
        </w:r>
      </w:hyperlink>
      <w:r w:rsidR="00EB73A3" w:rsidRPr="00EB73A3">
        <w:rPr>
          <w:rFonts w:asciiTheme="majorHAnsi" w:hAnsiTheme="majorHAnsi" w:cstheme="majorHAnsi"/>
        </w:rPr>
        <w:t xml:space="preserve">. </w:t>
      </w:r>
    </w:p>
    <w:p w14:paraId="1A49D472" w14:textId="77777777" w:rsidR="002B16B3" w:rsidRPr="00EB73A3" w:rsidRDefault="002B16B3" w:rsidP="00EB73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1101197" w14:textId="3C8F1156" w:rsidR="00EB73A3" w:rsidRPr="002B16B3" w:rsidRDefault="00EB73A3" w:rsidP="00EB73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B16B3">
        <w:rPr>
          <w:rFonts w:asciiTheme="minorHAnsi" w:hAnsiTheme="minorHAnsi" w:cstheme="minorHAnsi"/>
          <w:b/>
        </w:rPr>
        <w:t>CONCORRÊNCIA N° 001/2024</w:t>
      </w:r>
    </w:p>
    <w:p w14:paraId="6C889796" w14:textId="18CE1470" w:rsidR="002B16B3" w:rsidRDefault="002B16B3" w:rsidP="00EB73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Exe</w:t>
      </w:r>
      <w:r w:rsidR="00EB73A3" w:rsidRPr="00EB73A3">
        <w:rPr>
          <w:rFonts w:asciiTheme="majorHAnsi" w:hAnsiTheme="majorHAnsi" w:cstheme="majorHAnsi"/>
        </w:rPr>
        <w:t xml:space="preserve">cução de obra de calçamento em pavimento intertravado em bloco sextavado. As Propostas Serão Recebidas a partir do dia 17 de maio de 2024 até as 08:29 horas do dia 04 de junho de 2024. A licitação ocorrerá no dia 04 de junho às 08:30 horas. </w:t>
      </w:r>
      <w:r w:rsidR="00C1626E">
        <w:rPr>
          <w:rFonts w:asciiTheme="majorHAnsi" w:hAnsiTheme="majorHAnsi" w:cstheme="majorHAnsi"/>
        </w:rPr>
        <w:t>As propostas e eventuais impug</w:t>
      </w:r>
      <w:r w:rsidR="00EB73A3" w:rsidRPr="00EB73A3">
        <w:rPr>
          <w:rFonts w:asciiTheme="majorHAnsi" w:hAnsiTheme="majorHAnsi" w:cstheme="majorHAnsi"/>
        </w:rPr>
        <w:t xml:space="preserve">nações serão recebidas EXCLUSIVAMENTE por meio eletrônico no endereço: </w:t>
      </w:r>
      <w:hyperlink r:id="rId30" w:history="1">
        <w:r w:rsidRPr="003230FE">
          <w:rPr>
            <w:rStyle w:val="Hyperlink"/>
            <w:rFonts w:asciiTheme="majorHAnsi" w:hAnsiTheme="majorHAnsi" w:cstheme="majorHAnsi"/>
          </w:rPr>
          <w:t>https://www.portaldecompraspublicas.com.br/</w:t>
        </w:r>
      </w:hyperlink>
      <w:r>
        <w:rPr>
          <w:rFonts w:asciiTheme="majorHAnsi" w:hAnsiTheme="majorHAnsi" w:cstheme="majorHAnsi"/>
        </w:rPr>
        <w:t>.</w:t>
      </w:r>
    </w:p>
    <w:p w14:paraId="6E069747" w14:textId="77777777" w:rsidR="002B16B3" w:rsidRDefault="002B16B3" w:rsidP="00EB73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88A4FEE" w14:textId="77777777" w:rsidR="002B16B3" w:rsidRDefault="002B16B3" w:rsidP="00EB73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D290672" w14:textId="77777777" w:rsidR="002B16B3" w:rsidRDefault="002B16B3" w:rsidP="00EB73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9E92AF6" w14:textId="77777777" w:rsidR="002B16B3" w:rsidRDefault="002B16B3" w:rsidP="00EB73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122209F" w14:textId="77777777" w:rsidR="002B16B3" w:rsidRDefault="002B16B3" w:rsidP="00EB73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54A33E7" w14:textId="77777777" w:rsidR="002B16B3" w:rsidRDefault="002B16B3" w:rsidP="00EB73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2A0641C" w14:textId="77777777" w:rsidR="0015019B" w:rsidRDefault="0015019B" w:rsidP="00EB73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E2D6688" w14:textId="77777777" w:rsidR="0015019B" w:rsidRPr="002B16B3" w:rsidRDefault="0015019B" w:rsidP="00EB73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A21C562" w14:textId="540A2E1D" w:rsidR="00EB73A3" w:rsidRPr="002B16B3" w:rsidRDefault="002B16B3" w:rsidP="00EB73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B16B3">
        <w:rPr>
          <w:rFonts w:asciiTheme="minorHAnsi" w:hAnsiTheme="minorHAnsi" w:cstheme="minorHAnsi"/>
          <w:b/>
          <w:bCs/>
        </w:rPr>
        <w:t>PREFEITURA MUNICIPAL DE</w:t>
      </w:r>
      <w:r w:rsidRPr="002B16B3">
        <w:rPr>
          <w:rFonts w:asciiTheme="minorHAnsi" w:hAnsiTheme="minorHAnsi" w:cstheme="minorHAnsi"/>
          <w:b/>
        </w:rPr>
        <w:t xml:space="preserve"> COROMANDEL - CONCORRÊNCIA ELETRÔNICA NO 003/2024</w:t>
      </w:r>
    </w:p>
    <w:p w14:paraId="4CDCE630" w14:textId="63D056F0" w:rsidR="002B16B3" w:rsidRDefault="00EB73A3" w:rsidP="00EB73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B73A3">
        <w:rPr>
          <w:rFonts w:asciiTheme="majorHAnsi" w:hAnsiTheme="majorHAnsi" w:cstheme="majorHAnsi"/>
        </w:rPr>
        <w:t>Objeto: Contratação de empresa especializada em serviços de engenharia para reforma e adequação do prédio onde funciona a Escola Municipal Laérc</w:t>
      </w:r>
      <w:r w:rsidR="002B16B3">
        <w:rPr>
          <w:rFonts w:asciiTheme="majorHAnsi" w:hAnsiTheme="majorHAnsi" w:cstheme="majorHAnsi"/>
        </w:rPr>
        <w:t>io Mendes de Sairre, no Municí</w:t>
      </w:r>
      <w:r w:rsidRPr="00EB73A3">
        <w:rPr>
          <w:rFonts w:asciiTheme="majorHAnsi" w:hAnsiTheme="majorHAnsi" w:cstheme="majorHAnsi"/>
        </w:rPr>
        <w:t>pio de Coromandel-MG</w:t>
      </w:r>
      <w:r w:rsidR="002B16B3">
        <w:rPr>
          <w:rFonts w:asciiTheme="majorHAnsi" w:hAnsiTheme="majorHAnsi" w:cstheme="majorHAnsi"/>
        </w:rPr>
        <w:t>, no dia 26/06/2024 às 09:00h</w:t>
      </w:r>
      <w:r w:rsidRPr="00EB73A3">
        <w:rPr>
          <w:rFonts w:asciiTheme="majorHAnsi" w:hAnsiTheme="majorHAnsi" w:cstheme="majorHAnsi"/>
        </w:rPr>
        <w:t>. Informaç</w:t>
      </w:r>
      <w:r w:rsidR="002B16B3">
        <w:rPr>
          <w:rFonts w:asciiTheme="majorHAnsi" w:hAnsiTheme="majorHAnsi" w:cstheme="majorHAnsi"/>
        </w:rPr>
        <w:t xml:space="preserve">ões: E-mail: </w:t>
      </w:r>
      <w:hyperlink r:id="rId31" w:history="1">
        <w:r w:rsidR="002B16B3" w:rsidRPr="003230FE">
          <w:rPr>
            <w:rStyle w:val="Hyperlink"/>
            <w:rFonts w:asciiTheme="majorHAnsi" w:hAnsiTheme="majorHAnsi" w:cstheme="majorHAnsi"/>
          </w:rPr>
          <w:t>licitacao@coromandel.mg.gov.br</w:t>
        </w:r>
      </w:hyperlink>
      <w:r w:rsidRPr="00EB73A3">
        <w:rPr>
          <w:rFonts w:asciiTheme="majorHAnsi" w:hAnsiTheme="majorHAnsi" w:cstheme="majorHAnsi"/>
        </w:rPr>
        <w:t xml:space="preserve">, no site </w:t>
      </w:r>
      <w:hyperlink r:id="rId32" w:history="1">
        <w:r w:rsidR="002B16B3" w:rsidRPr="003230FE">
          <w:rPr>
            <w:rStyle w:val="Hyperlink"/>
            <w:rFonts w:asciiTheme="majorHAnsi" w:hAnsiTheme="majorHAnsi" w:cstheme="majorHAnsi"/>
          </w:rPr>
          <w:t>www.coromandel.mg.gov.br</w:t>
        </w:r>
      </w:hyperlink>
      <w:r w:rsidR="002B16B3">
        <w:rPr>
          <w:rFonts w:asciiTheme="majorHAnsi" w:hAnsiTheme="majorHAnsi" w:cstheme="majorHAnsi"/>
        </w:rPr>
        <w:t xml:space="preserve"> ou pelo telefone 34-3841-1344.</w:t>
      </w:r>
    </w:p>
    <w:p w14:paraId="0AB5EAFB" w14:textId="77777777" w:rsidR="002B16B3" w:rsidRDefault="002B16B3" w:rsidP="00EB73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EC33982" w14:textId="77777777" w:rsidR="0015019B" w:rsidRDefault="0015019B" w:rsidP="00EB73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07E3172" w14:textId="0C5EDE19" w:rsidR="00EB73A3" w:rsidRPr="00B37F8B" w:rsidRDefault="00B37F8B" w:rsidP="00EB73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37F8B">
        <w:rPr>
          <w:rFonts w:asciiTheme="minorHAnsi" w:hAnsiTheme="minorHAnsi" w:cstheme="minorHAnsi"/>
          <w:b/>
          <w:bCs/>
        </w:rPr>
        <w:t>PREFEITURA MUNICIPAL DE</w:t>
      </w:r>
      <w:r w:rsidRPr="00B37F8B">
        <w:rPr>
          <w:rFonts w:asciiTheme="minorHAnsi" w:hAnsiTheme="minorHAnsi" w:cstheme="minorHAnsi"/>
          <w:b/>
        </w:rPr>
        <w:t xml:space="preserve"> CRISTÁLIA - CONCORRÊNCIA ELETRÔNICA NO 001/2024</w:t>
      </w:r>
    </w:p>
    <w:p w14:paraId="178D3F8A" w14:textId="5594D18C" w:rsidR="00B37F8B" w:rsidRDefault="00B37F8B" w:rsidP="00EB73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="00EB73A3" w:rsidRPr="00EB73A3">
        <w:rPr>
          <w:rFonts w:asciiTheme="majorHAnsi" w:hAnsiTheme="majorHAnsi" w:cstheme="majorHAnsi"/>
        </w:rPr>
        <w:t>xecução de obra de pavimentação asfáltica (TSD) c</w:t>
      </w:r>
      <w:r w:rsidR="00C1626E">
        <w:rPr>
          <w:rFonts w:asciiTheme="majorHAnsi" w:hAnsiTheme="majorHAnsi" w:cstheme="majorHAnsi"/>
        </w:rPr>
        <w:t>om acabamento em microrrevesti</w:t>
      </w:r>
      <w:r w:rsidR="00EB73A3" w:rsidRPr="00EB73A3">
        <w:rPr>
          <w:rFonts w:asciiTheme="majorHAnsi" w:hAnsiTheme="majorHAnsi" w:cstheme="majorHAnsi"/>
        </w:rPr>
        <w:t>mento, em diversas ruas da Comunidad</w:t>
      </w:r>
      <w:r w:rsidR="00C1626E">
        <w:rPr>
          <w:rFonts w:asciiTheme="majorHAnsi" w:hAnsiTheme="majorHAnsi" w:cstheme="majorHAnsi"/>
        </w:rPr>
        <w:t>e de Paiol Município de Cristá</w:t>
      </w:r>
      <w:r w:rsidR="00EB73A3" w:rsidRPr="00EB73A3">
        <w:rPr>
          <w:rFonts w:asciiTheme="majorHAnsi" w:hAnsiTheme="majorHAnsi" w:cstheme="majorHAnsi"/>
        </w:rPr>
        <w:t xml:space="preserve">lia/MG, teor na integra em </w:t>
      </w:r>
      <w:hyperlink r:id="rId33" w:history="1">
        <w:r w:rsidRPr="003230FE">
          <w:rPr>
            <w:rStyle w:val="Hyperlink"/>
            <w:rFonts w:asciiTheme="majorHAnsi" w:hAnsiTheme="majorHAnsi" w:cstheme="majorHAnsi"/>
          </w:rPr>
          <w:t>www.diariomunicipal.com.br/amm-mg</w:t>
        </w:r>
      </w:hyperlink>
      <w:r w:rsidR="00EB73A3" w:rsidRPr="00EB73A3">
        <w:rPr>
          <w:rFonts w:asciiTheme="majorHAnsi" w:hAnsiTheme="majorHAnsi" w:cstheme="majorHAnsi"/>
        </w:rPr>
        <w:t>.</w:t>
      </w:r>
    </w:p>
    <w:p w14:paraId="34837EC5" w14:textId="77777777" w:rsidR="00B37F8B" w:rsidRDefault="00B37F8B" w:rsidP="00EB73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3A329E7" w14:textId="77777777" w:rsidR="00B37F8B" w:rsidRPr="00EB73A3" w:rsidRDefault="00B37F8B" w:rsidP="00EB73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E67255C" w14:textId="77777777" w:rsidR="00B37F8B" w:rsidRDefault="00B37F8B" w:rsidP="00EB73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37F8B">
        <w:rPr>
          <w:rFonts w:asciiTheme="minorHAnsi" w:hAnsiTheme="minorHAnsi" w:cstheme="minorHAnsi"/>
          <w:b/>
          <w:bCs/>
        </w:rPr>
        <w:t>PREFEITURA MUNICIPAL DE</w:t>
      </w:r>
      <w:r w:rsidRPr="00B37F8B">
        <w:rPr>
          <w:rFonts w:asciiTheme="minorHAnsi" w:hAnsiTheme="minorHAnsi" w:cstheme="minorHAnsi"/>
          <w:b/>
        </w:rPr>
        <w:t xml:space="preserve"> CUPARAQUE</w:t>
      </w:r>
    </w:p>
    <w:p w14:paraId="1685940F" w14:textId="77777777" w:rsidR="00B37F8B" w:rsidRDefault="00B37F8B" w:rsidP="00EB73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2E65426" w14:textId="461108A6" w:rsidR="00B37F8B" w:rsidRPr="00B37F8B" w:rsidRDefault="00B37F8B" w:rsidP="00EB73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37F8B">
        <w:rPr>
          <w:rFonts w:asciiTheme="minorHAnsi" w:hAnsiTheme="minorHAnsi" w:cstheme="minorHAnsi"/>
          <w:b/>
        </w:rPr>
        <w:t>CONCORRÊNCIA ELETRÔNICA N°001/2024</w:t>
      </w:r>
    </w:p>
    <w:p w14:paraId="091EDC90" w14:textId="00003059" w:rsidR="00C1626E" w:rsidRPr="00C1626E" w:rsidRDefault="00B37F8B" w:rsidP="00B37F8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FF"/>
          <w:u w:val="single"/>
        </w:rPr>
      </w:pPr>
      <w:r>
        <w:rPr>
          <w:rFonts w:asciiTheme="majorHAnsi" w:hAnsiTheme="majorHAnsi" w:cstheme="majorHAnsi"/>
        </w:rPr>
        <w:t>Objeto: Execução Calça</w:t>
      </w:r>
      <w:r w:rsidR="00EB73A3" w:rsidRPr="00EB73A3">
        <w:rPr>
          <w:rFonts w:asciiTheme="majorHAnsi" w:hAnsiTheme="majorHAnsi" w:cstheme="majorHAnsi"/>
        </w:rPr>
        <w:t>mento em bloquete sextavado na Estrada da Serra de Cuparaque (Início E209;</w:t>
      </w:r>
      <w:r>
        <w:rPr>
          <w:rFonts w:asciiTheme="majorHAnsi" w:hAnsiTheme="majorHAnsi" w:cstheme="majorHAnsi"/>
        </w:rPr>
        <w:t xml:space="preserve"> Final E176) Trecho E-Cuparaque</w:t>
      </w:r>
      <w:r w:rsidR="00EB73A3" w:rsidRPr="00EB73A3">
        <w:rPr>
          <w:rFonts w:asciiTheme="majorHAnsi" w:hAnsiTheme="majorHAnsi" w:cstheme="majorHAnsi"/>
        </w:rPr>
        <w:t xml:space="preserve">. A abertura será dia 04/06/2024 às 09h00, na Plataforma Licitar Digital - </w:t>
      </w:r>
      <w:hyperlink r:id="rId34" w:history="1">
        <w:r w:rsidRPr="003230FE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EB73A3" w:rsidRPr="00EB73A3">
        <w:rPr>
          <w:rFonts w:asciiTheme="majorHAnsi" w:hAnsiTheme="majorHAnsi" w:cstheme="majorHAnsi"/>
        </w:rPr>
        <w:t>. Os interessados poderão obter informações</w:t>
      </w:r>
      <w:r w:rsidR="00C1626E">
        <w:rPr>
          <w:rFonts w:asciiTheme="majorHAnsi" w:hAnsiTheme="majorHAnsi" w:cstheme="majorHAnsi"/>
        </w:rPr>
        <w:t xml:space="preserve"> na sala de reuniões da Prefei</w:t>
      </w:r>
      <w:r w:rsidR="00EB73A3" w:rsidRPr="00EB73A3">
        <w:rPr>
          <w:rFonts w:asciiTheme="majorHAnsi" w:hAnsiTheme="majorHAnsi" w:cstheme="majorHAnsi"/>
        </w:rPr>
        <w:t>tura, na Rua Pedro Luciano Pinto, 8</w:t>
      </w:r>
      <w:r w:rsidR="00C1626E">
        <w:rPr>
          <w:rFonts w:asciiTheme="majorHAnsi" w:hAnsiTheme="majorHAnsi" w:cstheme="majorHAnsi"/>
        </w:rPr>
        <w:t>29 - Centro, na Cidade de Cupa</w:t>
      </w:r>
      <w:r w:rsidR="00EB73A3" w:rsidRPr="00EB73A3">
        <w:rPr>
          <w:rFonts w:asciiTheme="majorHAnsi" w:hAnsiTheme="majorHAnsi" w:cstheme="majorHAnsi"/>
        </w:rPr>
        <w:t xml:space="preserve">raque/MG, nos dias úteis no horário de 08h00 às 11h00 e das 13h00 às 16h00. Informações Tel/Fax: (0x33) 3262-5130-5131. </w:t>
      </w:r>
      <w:r w:rsidR="00C1626E" w:rsidRPr="00EB73A3">
        <w:rPr>
          <w:rFonts w:asciiTheme="majorHAnsi" w:hAnsiTheme="majorHAnsi" w:cstheme="majorHAnsi"/>
        </w:rPr>
        <w:t>E-mail</w:t>
      </w:r>
      <w:r w:rsidR="00EB73A3" w:rsidRPr="00EB73A3">
        <w:rPr>
          <w:rFonts w:asciiTheme="majorHAnsi" w:hAnsiTheme="majorHAnsi" w:cstheme="majorHAnsi"/>
        </w:rPr>
        <w:t xml:space="preserve">: </w:t>
      </w:r>
      <w:r w:rsidR="00C1626E">
        <w:rPr>
          <w:rFonts w:asciiTheme="majorHAnsi" w:hAnsiTheme="majorHAnsi" w:cstheme="majorHAnsi"/>
        </w:rPr>
        <w:fldChar w:fldCharType="begin"/>
      </w:r>
      <w:r w:rsidR="00C1626E">
        <w:rPr>
          <w:rFonts w:asciiTheme="majorHAnsi" w:hAnsiTheme="majorHAnsi" w:cstheme="majorHAnsi"/>
        </w:rPr>
        <w:instrText xml:space="preserve"> HYPERLINK "mailto:</w:instrText>
      </w:r>
      <w:r w:rsidR="00C1626E" w:rsidRPr="00EB73A3">
        <w:rPr>
          <w:rFonts w:asciiTheme="majorHAnsi" w:hAnsiTheme="majorHAnsi" w:cstheme="majorHAnsi"/>
        </w:rPr>
        <w:instrText>l</w:instrText>
      </w:r>
      <w:r w:rsidR="00C1626E">
        <w:rPr>
          <w:rFonts w:asciiTheme="majorHAnsi" w:hAnsiTheme="majorHAnsi" w:cstheme="majorHAnsi"/>
        </w:rPr>
        <w:instrText>ici</w:instrText>
      </w:r>
      <w:r w:rsidR="00C1626E" w:rsidRPr="00C1626E">
        <w:rPr>
          <w:rStyle w:val="Hyperlink"/>
          <w:rFonts w:asciiTheme="majorHAnsi" w:hAnsiTheme="majorHAnsi" w:cstheme="majorHAnsi"/>
        </w:rPr>
        <w:instrText>tacao@cuparaque.mg.gov.b</w:instrText>
      </w:r>
      <w:r w:rsidR="00C1626E">
        <w:rPr>
          <w:rStyle w:val="Hyperlink"/>
          <w:rFonts w:asciiTheme="majorHAnsi" w:hAnsiTheme="majorHAnsi" w:cstheme="majorHAnsi"/>
        </w:rPr>
        <w:instrText>r</w:instrText>
      </w:r>
      <w:r w:rsidR="00C1626E">
        <w:rPr>
          <w:rFonts w:asciiTheme="majorHAnsi" w:hAnsiTheme="majorHAnsi" w:cstheme="majorHAnsi"/>
        </w:rPr>
        <w:instrText xml:space="preserve">" </w:instrText>
      </w:r>
      <w:r w:rsidR="00C1626E">
        <w:rPr>
          <w:rFonts w:asciiTheme="majorHAnsi" w:hAnsiTheme="majorHAnsi" w:cstheme="majorHAnsi"/>
        </w:rPr>
        <w:fldChar w:fldCharType="separate"/>
      </w:r>
      <w:r w:rsidR="00C1626E" w:rsidRPr="009A47BF">
        <w:rPr>
          <w:rStyle w:val="Hyperlink"/>
          <w:rFonts w:asciiTheme="majorHAnsi" w:hAnsiTheme="majorHAnsi" w:cstheme="majorHAnsi"/>
        </w:rPr>
        <w:t>licitacao@cuparaque.mg.gov.br</w:t>
      </w:r>
      <w:r w:rsidR="00C1626E">
        <w:rPr>
          <w:rFonts w:asciiTheme="majorHAnsi" w:hAnsiTheme="majorHAnsi" w:cstheme="majorHAnsi"/>
        </w:rPr>
        <w:fldChar w:fldCharType="end"/>
      </w:r>
    </w:p>
    <w:p w14:paraId="51147733" w14:textId="77777777" w:rsidR="00B37F8B" w:rsidRDefault="00B37F8B" w:rsidP="00EB73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960195A" w14:textId="3E4A1D6C" w:rsidR="00B37F8B" w:rsidRPr="00B37F8B" w:rsidRDefault="00B37F8B" w:rsidP="00EB73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37F8B">
        <w:rPr>
          <w:rFonts w:asciiTheme="minorHAnsi" w:hAnsiTheme="minorHAnsi" w:cstheme="minorHAnsi"/>
          <w:b/>
        </w:rPr>
        <w:t>CONCORRÊNCIA ELETRÔNICA N°002/2024</w:t>
      </w:r>
    </w:p>
    <w:p w14:paraId="24247289" w14:textId="0E6BB302" w:rsidR="00B37F8B" w:rsidRDefault="00B37F8B" w:rsidP="00EB73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O</w:t>
      </w:r>
      <w:r w:rsidR="00EB73A3" w:rsidRPr="00EB73A3">
        <w:rPr>
          <w:rFonts w:asciiTheme="majorHAnsi" w:hAnsiTheme="majorHAnsi" w:cstheme="majorHAnsi"/>
        </w:rPr>
        <w:t>bra de Construção da Creche no Distrito de Al</w:t>
      </w:r>
      <w:r>
        <w:rPr>
          <w:rFonts w:asciiTheme="majorHAnsi" w:hAnsiTheme="majorHAnsi" w:cstheme="majorHAnsi"/>
        </w:rPr>
        <w:t>deia, no Município de Cuparaque</w:t>
      </w:r>
      <w:r w:rsidR="00EB73A3" w:rsidRPr="00EB73A3">
        <w:rPr>
          <w:rFonts w:asciiTheme="majorHAnsi" w:hAnsiTheme="majorHAnsi" w:cstheme="majorHAnsi"/>
        </w:rPr>
        <w:t>. A abertura será dia 04/06/2024 às 13h00, na Plataforma</w:t>
      </w:r>
      <w:r>
        <w:rPr>
          <w:rFonts w:asciiTheme="majorHAnsi" w:hAnsiTheme="majorHAnsi" w:cstheme="majorHAnsi"/>
        </w:rPr>
        <w:t xml:space="preserve"> Licitar Digital - </w:t>
      </w:r>
      <w:hyperlink r:id="rId35" w:history="1">
        <w:r w:rsidRPr="003230FE">
          <w:rPr>
            <w:rStyle w:val="Hyperlink"/>
            <w:rFonts w:asciiTheme="majorHAnsi" w:hAnsiTheme="majorHAnsi" w:cstheme="majorHAnsi"/>
          </w:rPr>
          <w:t>www.licitar-digital.com.br</w:t>
        </w:r>
      </w:hyperlink>
      <w:r w:rsidR="00EB73A3" w:rsidRPr="00EB73A3">
        <w:rPr>
          <w:rFonts w:asciiTheme="majorHAnsi" w:hAnsiTheme="majorHAnsi" w:cstheme="majorHAnsi"/>
        </w:rPr>
        <w:t xml:space="preserve">. Os interessados poderão obter informações na sala de reuniões da Prefeitura, na Rua Pedro Luciano Pinto, 829 - Centro, na Cidade de Cuparaque/MG, nos dias úteis no horário de 08h00 às 11h00 e das 13h00 às 16h00. Informações Tel/Fax: (0x33) 3262-5130-5131. </w:t>
      </w:r>
      <w:r w:rsidR="00C1626E" w:rsidRPr="00EB73A3">
        <w:rPr>
          <w:rFonts w:asciiTheme="majorHAnsi" w:hAnsiTheme="majorHAnsi" w:cstheme="majorHAnsi"/>
        </w:rPr>
        <w:t>E-mail</w:t>
      </w:r>
      <w:r w:rsidR="00EB73A3" w:rsidRPr="00EB73A3">
        <w:rPr>
          <w:rFonts w:asciiTheme="majorHAnsi" w:hAnsiTheme="majorHAnsi" w:cstheme="majorHAnsi"/>
        </w:rPr>
        <w:t xml:space="preserve">: </w:t>
      </w:r>
      <w:hyperlink r:id="rId36" w:history="1">
        <w:r w:rsidRPr="003230FE">
          <w:rPr>
            <w:rStyle w:val="Hyperlink"/>
            <w:rFonts w:asciiTheme="majorHAnsi" w:hAnsiTheme="majorHAnsi" w:cstheme="majorHAnsi"/>
          </w:rPr>
          <w:t>licitacao@cuparaque.mg.gov.br</w:t>
        </w:r>
      </w:hyperlink>
      <w:r w:rsidR="00EB73A3" w:rsidRPr="00EB73A3">
        <w:rPr>
          <w:rFonts w:asciiTheme="majorHAnsi" w:hAnsiTheme="majorHAnsi" w:cstheme="majorHAnsi"/>
        </w:rPr>
        <w:t xml:space="preserve">. </w:t>
      </w:r>
    </w:p>
    <w:p w14:paraId="3E419613" w14:textId="77777777" w:rsidR="00B37F8B" w:rsidRDefault="00B37F8B" w:rsidP="00EB73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155CEE2" w14:textId="77777777" w:rsidR="00B37F8B" w:rsidRPr="00B37F8B" w:rsidRDefault="00B37F8B" w:rsidP="00EB73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58BA0E8" w14:textId="77777777" w:rsidR="00B37F8B" w:rsidRDefault="00B37F8B" w:rsidP="00EB73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37F8B">
        <w:rPr>
          <w:rFonts w:asciiTheme="minorHAnsi" w:hAnsiTheme="minorHAnsi" w:cstheme="minorHAnsi"/>
          <w:b/>
          <w:bCs/>
        </w:rPr>
        <w:t>PREFEITURA MUNICIPAL DE</w:t>
      </w:r>
      <w:r w:rsidRPr="00B37F8B">
        <w:rPr>
          <w:rFonts w:asciiTheme="minorHAnsi" w:hAnsiTheme="minorHAnsi" w:cstheme="minorHAnsi"/>
          <w:b/>
        </w:rPr>
        <w:t xml:space="preserve"> DORES DE GUANHÃES</w:t>
      </w:r>
    </w:p>
    <w:p w14:paraId="78231004" w14:textId="77777777" w:rsidR="00B37F8B" w:rsidRDefault="00B37F8B" w:rsidP="00EB73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3D1DD48" w14:textId="78A8A085" w:rsidR="00EB73A3" w:rsidRPr="00B37F8B" w:rsidRDefault="00B37F8B" w:rsidP="00EB73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37F8B">
        <w:rPr>
          <w:rFonts w:asciiTheme="minorHAnsi" w:hAnsiTheme="minorHAnsi" w:cstheme="minorHAnsi"/>
          <w:b/>
        </w:rPr>
        <w:t>RETIFICAÇÃO - CONCORRÊNCIA ELETRÔNICO Nº 002/2024</w:t>
      </w:r>
    </w:p>
    <w:p w14:paraId="7A056933" w14:textId="3CA1BC52" w:rsidR="00B37F8B" w:rsidRDefault="00B37F8B" w:rsidP="00EB73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Contrata</w:t>
      </w:r>
      <w:r w:rsidR="00EB73A3" w:rsidRPr="00EB73A3">
        <w:rPr>
          <w:rFonts w:asciiTheme="majorHAnsi" w:hAnsiTheme="majorHAnsi" w:cstheme="majorHAnsi"/>
        </w:rPr>
        <w:t xml:space="preserve">ção de empresa para Calçamento em bloquete sextavado na Rua Vieira, Comunidade da Vila Esperança- Dores de Guanhães. Fica retificado o Edital. Entrega das propostas a partir do dia 16 de maio de 2024 no site </w:t>
      </w:r>
      <w:hyperlink r:id="rId37" w:history="1">
        <w:r w:rsidRPr="003230FE">
          <w:rPr>
            <w:rStyle w:val="Hyperlink"/>
            <w:rFonts w:asciiTheme="majorHAnsi" w:hAnsiTheme="majorHAnsi" w:cstheme="majorHAnsi"/>
          </w:rPr>
          <w:t>https://licitanet.com.br</w:t>
        </w:r>
      </w:hyperlink>
      <w:r w:rsidR="00EB73A3" w:rsidRPr="00EB73A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EB73A3" w:rsidRPr="00EB73A3">
        <w:rPr>
          <w:rFonts w:asciiTheme="majorHAnsi" w:hAnsiTheme="majorHAnsi" w:cstheme="majorHAnsi"/>
        </w:rPr>
        <w:t>Encerramento de envio de Proposta e Habilitação e Início da Sessão Eletrônica dia 05 de junho de 2024 às 09hs00min. O edital e anexos encontram</w:t>
      </w:r>
      <w:r>
        <w:rPr>
          <w:rFonts w:asciiTheme="majorHAnsi" w:hAnsiTheme="majorHAnsi" w:cstheme="majorHAnsi"/>
        </w:rPr>
        <w:t>-se disponível no site do muni</w:t>
      </w:r>
      <w:r w:rsidR="00EB73A3" w:rsidRPr="00EB73A3">
        <w:rPr>
          <w:rFonts w:asciiTheme="majorHAnsi" w:hAnsiTheme="majorHAnsi" w:cstheme="majorHAnsi"/>
        </w:rPr>
        <w:t xml:space="preserve">cípio </w:t>
      </w:r>
      <w:hyperlink r:id="rId38" w:history="1">
        <w:r w:rsidRPr="003230FE">
          <w:rPr>
            <w:rStyle w:val="Hyperlink"/>
            <w:rFonts w:asciiTheme="majorHAnsi" w:hAnsiTheme="majorHAnsi" w:cstheme="majorHAnsi"/>
          </w:rPr>
          <w:t>https://doresdeguanhaes.mg.gov.br</w:t>
        </w:r>
      </w:hyperlink>
      <w:r w:rsidR="00EB73A3" w:rsidRPr="00EB73A3">
        <w:rPr>
          <w:rFonts w:asciiTheme="majorHAnsi" w:hAnsiTheme="majorHAnsi" w:cstheme="majorHAnsi"/>
        </w:rPr>
        <w:t xml:space="preserve"> ou portal </w:t>
      </w:r>
      <w:hyperlink r:id="rId39" w:history="1">
        <w:r w:rsidRPr="003230FE">
          <w:rPr>
            <w:rStyle w:val="Hyperlink"/>
            <w:rFonts w:asciiTheme="majorHAnsi" w:hAnsiTheme="majorHAnsi" w:cstheme="majorHAnsi"/>
          </w:rPr>
          <w:t>https://licitanet.com.br</w:t>
        </w:r>
      </w:hyperlink>
      <w:r w:rsidR="00EB73A3" w:rsidRPr="00EB73A3">
        <w:rPr>
          <w:rFonts w:asciiTheme="majorHAnsi" w:hAnsiTheme="majorHAnsi" w:cstheme="majorHAnsi"/>
        </w:rPr>
        <w:t xml:space="preserve">. Informações e esclarecimentos protocolados via e-mail: </w:t>
      </w:r>
      <w:hyperlink r:id="rId40" w:history="1">
        <w:r w:rsidRPr="003230FE">
          <w:rPr>
            <w:rStyle w:val="Hyperlink"/>
            <w:rFonts w:asciiTheme="majorHAnsi" w:hAnsiTheme="majorHAnsi" w:cstheme="majorHAnsi"/>
          </w:rPr>
          <w:t>licitacao@doresdeguanhaes.mg.gov.br</w:t>
        </w:r>
      </w:hyperlink>
      <w:r w:rsidR="00EB73A3" w:rsidRPr="00EB73A3">
        <w:rPr>
          <w:rFonts w:asciiTheme="majorHAnsi" w:hAnsiTheme="majorHAnsi" w:cstheme="majorHAnsi"/>
        </w:rPr>
        <w:t>.</w:t>
      </w:r>
    </w:p>
    <w:p w14:paraId="23C26AD6" w14:textId="77777777" w:rsidR="00B37F8B" w:rsidRDefault="00B37F8B" w:rsidP="00EB73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42A5379" w14:textId="77777777" w:rsidR="00B37F8B" w:rsidRDefault="00B37F8B" w:rsidP="00EB73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6D14A10" w14:textId="77777777" w:rsidR="00B37F8B" w:rsidRDefault="00B37F8B" w:rsidP="00EB73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612FA16" w14:textId="77777777" w:rsidR="00B37F8B" w:rsidRDefault="00B37F8B" w:rsidP="00EB73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1415EBE" w14:textId="77777777" w:rsidR="00B37F8B" w:rsidRDefault="00B37F8B" w:rsidP="00EB73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7D4B9D4" w14:textId="77777777" w:rsidR="00006F21" w:rsidRPr="00EB73A3" w:rsidRDefault="00006F21" w:rsidP="00EB73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9878950" w14:textId="0B433946" w:rsidR="00EB73A3" w:rsidRPr="00B37F8B" w:rsidRDefault="00B37F8B" w:rsidP="00EB73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37F8B">
        <w:rPr>
          <w:rFonts w:asciiTheme="minorHAnsi" w:hAnsiTheme="minorHAnsi" w:cstheme="minorHAnsi"/>
          <w:b/>
        </w:rPr>
        <w:t>RETIFICAÇÃO - CONCORRÊNCIA ELETRÔNICO Nº 003/2024</w:t>
      </w:r>
    </w:p>
    <w:p w14:paraId="2A3DB4A7" w14:textId="76FD552C" w:rsidR="009D7D6F" w:rsidRDefault="00EB73A3" w:rsidP="00EB73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B73A3">
        <w:rPr>
          <w:rFonts w:asciiTheme="majorHAnsi" w:hAnsiTheme="majorHAnsi" w:cstheme="majorHAnsi"/>
        </w:rPr>
        <w:t xml:space="preserve">Objeto: Contratação de empresa para Calçamento em bloquete sextavado na Comunidade do Caraça – Dores de Guanhães/MG. Fica Retificando o Edital. Entrega das propostas a partir do dia 16 de maio </w:t>
      </w:r>
      <w:r w:rsidR="009D7D6F">
        <w:rPr>
          <w:rFonts w:asciiTheme="majorHAnsi" w:hAnsiTheme="majorHAnsi" w:cstheme="majorHAnsi"/>
        </w:rPr>
        <w:t xml:space="preserve">de 2024 no site </w:t>
      </w:r>
      <w:hyperlink r:id="rId41" w:history="1">
        <w:r w:rsidR="009D7D6F" w:rsidRPr="003230FE">
          <w:rPr>
            <w:rStyle w:val="Hyperlink"/>
            <w:rFonts w:asciiTheme="majorHAnsi" w:hAnsiTheme="majorHAnsi" w:cstheme="majorHAnsi"/>
          </w:rPr>
          <w:t>https://licitanet.com.br</w:t>
        </w:r>
      </w:hyperlink>
      <w:r w:rsidRPr="00EB73A3">
        <w:rPr>
          <w:rFonts w:asciiTheme="majorHAnsi" w:hAnsiTheme="majorHAnsi" w:cstheme="majorHAnsi"/>
        </w:rPr>
        <w:t>. Encerramento de envio de Proposta e Habilitação e Início da Sessão Eletrônica dia 06 de junho de 2024 às 09hs00min. O edital e anexos encontram-se disponível no s</w:t>
      </w:r>
      <w:r w:rsidR="009D7D6F">
        <w:rPr>
          <w:rFonts w:asciiTheme="majorHAnsi" w:hAnsiTheme="majorHAnsi" w:cstheme="majorHAnsi"/>
        </w:rPr>
        <w:t xml:space="preserve">ite do município </w:t>
      </w:r>
      <w:hyperlink r:id="rId42" w:history="1">
        <w:r w:rsidR="009D7D6F" w:rsidRPr="003230FE">
          <w:rPr>
            <w:rStyle w:val="Hyperlink"/>
            <w:rFonts w:asciiTheme="majorHAnsi" w:hAnsiTheme="majorHAnsi" w:cstheme="majorHAnsi"/>
          </w:rPr>
          <w:t>https://doresdeguanhaes.mg.gov.br</w:t>
        </w:r>
      </w:hyperlink>
      <w:r w:rsidRPr="00EB73A3">
        <w:rPr>
          <w:rFonts w:asciiTheme="majorHAnsi" w:hAnsiTheme="majorHAnsi" w:cstheme="majorHAnsi"/>
        </w:rPr>
        <w:t xml:space="preserve"> ou portal </w:t>
      </w:r>
      <w:hyperlink r:id="rId43" w:history="1">
        <w:r w:rsidR="009D7D6F" w:rsidRPr="003230FE">
          <w:rPr>
            <w:rStyle w:val="Hyperlink"/>
            <w:rFonts w:asciiTheme="majorHAnsi" w:hAnsiTheme="majorHAnsi" w:cstheme="majorHAnsi"/>
          </w:rPr>
          <w:t>https://licitanet.com.br</w:t>
        </w:r>
      </w:hyperlink>
      <w:r w:rsidRPr="00EB73A3">
        <w:rPr>
          <w:rFonts w:asciiTheme="majorHAnsi" w:hAnsiTheme="majorHAnsi" w:cstheme="majorHAnsi"/>
        </w:rPr>
        <w:t>. Informações e esclarecimen</w:t>
      </w:r>
      <w:r w:rsidR="00C1626E">
        <w:rPr>
          <w:rFonts w:asciiTheme="majorHAnsi" w:hAnsiTheme="majorHAnsi" w:cstheme="majorHAnsi"/>
        </w:rPr>
        <w:t>tos protocolados via e-mail:</w:t>
      </w:r>
      <w:r w:rsidR="009D7D6F">
        <w:rPr>
          <w:rFonts w:asciiTheme="majorHAnsi" w:hAnsiTheme="majorHAnsi" w:cstheme="majorHAnsi"/>
        </w:rPr>
        <w:t xml:space="preserve"> </w:t>
      </w:r>
      <w:hyperlink r:id="rId44" w:history="1">
        <w:r w:rsidR="009D7D6F" w:rsidRPr="003230FE">
          <w:rPr>
            <w:rStyle w:val="Hyperlink"/>
            <w:rFonts w:asciiTheme="majorHAnsi" w:hAnsiTheme="majorHAnsi" w:cstheme="majorHAnsi"/>
          </w:rPr>
          <w:t>licitacao@doresdeguanhaes.mg.gov.br</w:t>
        </w:r>
      </w:hyperlink>
      <w:r w:rsidR="009D7D6F" w:rsidRPr="009D7D6F">
        <w:rPr>
          <w:rFonts w:asciiTheme="majorHAnsi" w:hAnsiTheme="majorHAnsi" w:cstheme="majorHAnsi"/>
        </w:rPr>
        <w:t>.</w:t>
      </w:r>
    </w:p>
    <w:p w14:paraId="09CB8C5A" w14:textId="77777777" w:rsidR="009D7D6F" w:rsidRDefault="009D7D6F" w:rsidP="00EB73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</w:t>
      </w:r>
    </w:p>
    <w:p w14:paraId="40A793E2" w14:textId="77777777" w:rsidR="009D7D6F" w:rsidRPr="009D7D6F" w:rsidRDefault="009D7D6F" w:rsidP="00EB73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BE96589" w14:textId="55131363" w:rsidR="00EB73A3" w:rsidRPr="009D7D6F" w:rsidRDefault="009D7D6F" w:rsidP="00EB73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D7D6F">
        <w:rPr>
          <w:rFonts w:asciiTheme="minorHAnsi" w:hAnsiTheme="minorHAnsi" w:cstheme="minorHAnsi"/>
          <w:b/>
          <w:bCs/>
        </w:rPr>
        <w:t>PREFEITURA MUNICIPAL DE</w:t>
      </w:r>
      <w:r w:rsidRPr="009D7D6F">
        <w:rPr>
          <w:rFonts w:asciiTheme="minorHAnsi" w:hAnsiTheme="minorHAnsi" w:cstheme="minorHAnsi"/>
          <w:b/>
        </w:rPr>
        <w:t xml:space="preserve"> GUAXUPÉ - CONCORRÊNCIA NO 007/2024</w:t>
      </w:r>
    </w:p>
    <w:p w14:paraId="6A4A4D8F" w14:textId="786B45E8" w:rsidR="009D7D6F" w:rsidRDefault="00EB73A3" w:rsidP="00EB73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B73A3">
        <w:rPr>
          <w:rFonts w:asciiTheme="majorHAnsi" w:hAnsiTheme="majorHAnsi" w:cstheme="majorHAnsi"/>
        </w:rPr>
        <w:t xml:space="preserve">Objeto: </w:t>
      </w:r>
      <w:r w:rsidR="009D7D6F">
        <w:rPr>
          <w:rFonts w:asciiTheme="majorHAnsi" w:hAnsiTheme="majorHAnsi" w:cstheme="majorHAnsi"/>
        </w:rPr>
        <w:t>C</w:t>
      </w:r>
      <w:r w:rsidRPr="00EB73A3">
        <w:rPr>
          <w:rFonts w:asciiTheme="majorHAnsi" w:hAnsiTheme="majorHAnsi" w:cstheme="majorHAnsi"/>
        </w:rPr>
        <w:t>onstrução da praça da locomotiva, situada na Ave</w:t>
      </w:r>
      <w:r w:rsidR="009D7D6F">
        <w:rPr>
          <w:rFonts w:asciiTheme="majorHAnsi" w:hAnsiTheme="majorHAnsi" w:cstheme="majorHAnsi"/>
        </w:rPr>
        <w:t>nida Felipe Elias Zeitune, cen</w:t>
      </w:r>
      <w:r w:rsidRPr="00EB73A3">
        <w:rPr>
          <w:rFonts w:asciiTheme="majorHAnsi" w:hAnsiTheme="majorHAnsi" w:cstheme="majorHAnsi"/>
        </w:rPr>
        <w:t>tro, no Município de Guaxupé/MG. A</w:t>
      </w:r>
      <w:r w:rsidR="009D7D6F">
        <w:rPr>
          <w:rFonts w:asciiTheme="majorHAnsi" w:hAnsiTheme="majorHAnsi" w:cstheme="majorHAnsi"/>
        </w:rPr>
        <w:t>s propostas e documentos perti</w:t>
      </w:r>
      <w:r w:rsidRPr="00EB73A3">
        <w:rPr>
          <w:rFonts w:asciiTheme="majorHAnsi" w:hAnsiTheme="majorHAnsi" w:cstheme="majorHAnsi"/>
        </w:rPr>
        <w:t xml:space="preserve">nentes serão recebidos virtualmente no site </w:t>
      </w:r>
      <w:hyperlink r:id="rId45" w:history="1">
        <w:r w:rsidR="009D7D6F" w:rsidRPr="003230FE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EB73A3">
        <w:rPr>
          <w:rFonts w:asciiTheme="majorHAnsi" w:hAnsiTheme="majorHAnsi" w:cstheme="majorHAnsi"/>
        </w:rPr>
        <w:t xml:space="preserve"> até o dia 04 de junho de 2024 às 09:00hs (Horário de Brasília), quando iniciará a fase de lances, conforme especificações e normas contidas no Edital e seus Anexos, disponíveis no endereço eletrônico acima e no site </w:t>
      </w:r>
      <w:hyperlink r:id="rId46" w:history="1">
        <w:r w:rsidR="009D7D6F" w:rsidRPr="003230FE">
          <w:rPr>
            <w:rStyle w:val="Hyperlink"/>
            <w:rFonts w:asciiTheme="majorHAnsi" w:hAnsiTheme="majorHAnsi" w:cstheme="majorHAnsi"/>
          </w:rPr>
          <w:t>www.guaxupe.mg.gov.br</w:t>
        </w:r>
      </w:hyperlink>
      <w:r w:rsidRPr="00EB73A3">
        <w:rPr>
          <w:rFonts w:asciiTheme="majorHAnsi" w:hAnsiTheme="majorHAnsi" w:cstheme="majorHAnsi"/>
        </w:rPr>
        <w:t>, onde o Edital poderá ser baixado a partir do dia 16 de maio de 2024. VISITA TÉCNICA OPCIONAL: Poderá ser agendada na Secretaria Municipal de Obras e Serviços Públicos, endereço Praça Paulo Carneiro, 87 – Centro – Guaxupé/MG – fone (35) 3559-1089 com a servidora Fernanda para ser realizada entre os dias17 de maio a 03 de junho de 2024, nos horários das 09:00 as 11:00 horas e das 14:00 as 16:00 horas. Maior</w:t>
      </w:r>
      <w:r w:rsidR="00C1626E">
        <w:rPr>
          <w:rFonts w:asciiTheme="majorHAnsi" w:hAnsiTheme="majorHAnsi" w:cstheme="majorHAnsi"/>
        </w:rPr>
        <w:t>es informações relativas a pre</w:t>
      </w:r>
      <w:r w:rsidRPr="00EB73A3">
        <w:rPr>
          <w:rFonts w:asciiTheme="majorHAnsi" w:hAnsiTheme="majorHAnsi" w:cstheme="majorHAnsi"/>
        </w:rPr>
        <w:t>sente licitação: Secretaria Municipal de Administração do Município de Guaxupé, situada na Avenida Conde Ribeiro do Valle, 113 – pavimento superior, Centro – Gu</w:t>
      </w:r>
      <w:r w:rsidR="009D7D6F">
        <w:rPr>
          <w:rFonts w:asciiTheme="majorHAnsi" w:hAnsiTheme="majorHAnsi" w:cstheme="majorHAnsi"/>
        </w:rPr>
        <w:t>axupé/MG, fone: (35) 3559-1021.</w:t>
      </w:r>
    </w:p>
    <w:p w14:paraId="44C08F88" w14:textId="77777777" w:rsidR="009D7D6F" w:rsidRDefault="009D7D6F" w:rsidP="00EB73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A4F2CC0" w14:textId="77777777" w:rsidR="009D7D6F" w:rsidRPr="009D7D6F" w:rsidRDefault="009D7D6F" w:rsidP="00EB73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2FB3207" w14:textId="414361A1" w:rsidR="009D7D6F" w:rsidRPr="009D7D6F" w:rsidRDefault="009D7D6F" w:rsidP="00EB73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D7D6F">
        <w:rPr>
          <w:rFonts w:asciiTheme="minorHAnsi" w:hAnsiTheme="minorHAnsi" w:cstheme="minorHAnsi"/>
          <w:b/>
          <w:bCs/>
        </w:rPr>
        <w:t xml:space="preserve">PREFEITURA MUNICIPAL </w:t>
      </w:r>
      <w:r w:rsidR="00C1626E" w:rsidRPr="009D7D6F">
        <w:rPr>
          <w:rFonts w:asciiTheme="minorHAnsi" w:hAnsiTheme="minorHAnsi" w:cstheme="minorHAnsi"/>
          <w:b/>
          <w:bCs/>
        </w:rPr>
        <w:t>DE</w:t>
      </w:r>
      <w:r w:rsidR="00C1626E" w:rsidRPr="009D7D6F">
        <w:rPr>
          <w:rFonts w:asciiTheme="minorHAnsi" w:hAnsiTheme="minorHAnsi" w:cstheme="minorHAnsi"/>
          <w:b/>
        </w:rPr>
        <w:t xml:space="preserve"> LAGOA</w:t>
      </w:r>
      <w:r w:rsidRPr="009D7D6F">
        <w:rPr>
          <w:rFonts w:asciiTheme="minorHAnsi" w:hAnsiTheme="minorHAnsi" w:cstheme="minorHAnsi"/>
          <w:b/>
        </w:rPr>
        <w:t xml:space="preserve"> DOS PATOS – RETIFICAÇÃO -  TOMADA DE PREÇO NO 001/2023</w:t>
      </w:r>
    </w:p>
    <w:p w14:paraId="5F636509" w14:textId="727BB1DC" w:rsidR="00EB73A3" w:rsidRDefault="009D7D6F" w:rsidP="00EB73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B73A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EB73A3" w:rsidRPr="00EB73A3">
        <w:rPr>
          <w:rFonts w:asciiTheme="majorHAnsi" w:hAnsiTheme="majorHAnsi" w:cstheme="majorHAnsi"/>
        </w:rPr>
        <w:t>ONDE-SE LÊ: Contratação de empresa especializada em obras de engenharia para reconstrução de casa popular na comunidade Barro, zona rural de Lagoa dos Patos/ MG. LEIA-SE: Contratação de empresa especializada em Obras de Engenharia para Reconstrução de 01 (uma) unidade habitacional na zona rural do Município de Lagoa dos Patos/MG</w:t>
      </w:r>
      <w:r>
        <w:rPr>
          <w:rFonts w:asciiTheme="majorHAnsi" w:hAnsiTheme="majorHAnsi" w:cstheme="majorHAnsi"/>
        </w:rPr>
        <w:t>.</w:t>
      </w:r>
    </w:p>
    <w:p w14:paraId="0E6344FA" w14:textId="77777777" w:rsidR="009D7D6F" w:rsidRDefault="009D7D6F" w:rsidP="00EB73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159EEA2" w14:textId="77777777" w:rsidR="009D7D6F" w:rsidRDefault="009D7D6F" w:rsidP="00EB73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DAEB2CC" w14:textId="2BA26FC4" w:rsidR="00E9208E" w:rsidRPr="00E9208E" w:rsidRDefault="00E9208E" w:rsidP="00EB73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9208E">
        <w:rPr>
          <w:rFonts w:asciiTheme="minorHAnsi" w:hAnsiTheme="minorHAnsi" w:cstheme="minorHAnsi"/>
          <w:b/>
        </w:rPr>
        <w:t>PREFEITURA MUNICIPAL DE LAVRAS - CONCORRÊNCIA ELETRÔNICA N° 001/2024</w:t>
      </w:r>
    </w:p>
    <w:p w14:paraId="72F2A81B" w14:textId="51052724" w:rsidR="00E9208E" w:rsidRPr="00E9208E" w:rsidRDefault="00E9208E" w:rsidP="00EB73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9208E">
        <w:rPr>
          <w:rFonts w:asciiTheme="majorHAnsi" w:hAnsiTheme="majorHAnsi" w:cstheme="majorHAnsi"/>
        </w:rPr>
        <w:t xml:space="preserve">Recebimento das propostas: até o dia 20/06/2024, às 13hrs. Abertura das propostas/Sessão Pública: dia 20/06/2024 às 13h15m. </w:t>
      </w:r>
      <w:r>
        <w:rPr>
          <w:rFonts w:asciiTheme="majorHAnsi" w:hAnsiTheme="majorHAnsi" w:cstheme="majorHAnsi"/>
        </w:rPr>
        <w:t>E</w:t>
      </w:r>
      <w:r w:rsidRPr="00E9208E">
        <w:rPr>
          <w:rFonts w:asciiTheme="majorHAnsi" w:hAnsiTheme="majorHAnsi" w:cstheme="majorHAnsi"/>
        </w:rPr>
        <w:t xml:space="preserve">xecução de obra da Unidade de Atenção Especializada em Saúde, em parceria com o Governo Federal através do Ministério da Saúde por intermédio da Caixa Econômica Federal, vinculado ao Contrato de Repasse n° 922853/2021/MS/CAIXA, na Rodovia José de Oliveira Abreu, Bairro Jardim Campestre 3, no município </w:t>
      </w:r>
      <w:r>
        <w:rPr>
          <w:rFonts w:asciiTheme="majorHAnsi" w:hAnsiTheme="majorHAnsi" w:cstheme="majorHAnsi"/>
        </w:rPr>
        <w:t xml:space="preserve">de Lavras. </w:t>
      </w:r>
      <w:r w:rsidRPr="00E9208E">
        <w:rPr>
          <w:rFonts w:asciiTheme="majorHAnsi" w:hAnsiTheme="majorHAnsi" w:cstheme="majorHAnsi"/>
        </w:rPr>
        <w:t>O Edital encontra</w:t>
      </w:r>
      <w:r w:rsidR="00C1626E">
        <w:rPr>
          <w:rFonts w:asciiTheme="majorHAnsi" w:hAnsiTheme="majorHAnsi" w:cstheme="majorHAnsi"/>
        </w:rPr>
        <w:t>-</w:t>
      </w:r>
      <w:r w:rsidRPr="00E9208E">
        <w:rPr>
          <w:rFonts w:asciiTheme="majorHAnsi" w:hAnsiTheme="majorHAnsi" w:cstheme="majorHAnsi"/>
        </w:rPr>
        <w:t>se na sede da Prefeitura Municipal, à Av. Dr. Sylvio Menicucci, nº 1575, Bairro Pre</w:t>
      </w:r>
      <w:r>
        <w:rPr>
          <w:rFonts w:asciiTheme="majorHAnsi" w:hAnsiTheme="majorHAnsi" w:cstheme="majorHAnsi"/>
        </w:rPr>
        <w:t xml:space="preserve">sidente Kennedy, pelo site </w:t>
      </w:r>
      <w:r>
        <w:rPr>
          <w:rFonts w:asciiTheme="majorHAnsi" w:hAnsiTheme="majorHAnsi" w:cstheme="majorHAnsi"/>
        </w:rPr>
        <w:fldChar w:fldCharType="begin"/>
      </w:r>
      <w:r>
        <w:rPr>
          <w:rFonts w:asciiTheme="majorHAnsi" w:hAnsiTheme="majorHAnsi" w:cstheme="majorHAnsi"/>
        </w:rPr>
        <w:instrText xml:space="preserve"> HYPERLINK "http://www.</w:instrText>
      </w:r>
      <w:r w:rsidRPr="00E9208E">
        <w:rPr>
          <w:rFonts w:asciiTheme="majorHAnsi" w:hAnsiTheme="majorHAnsi" w:cstheme="majorHAnsi"/>
        </w:rPr>
        <w:instrText>lavras.mg.gov.br</w:instrText>
      </w:r>
      <w:r>
        <w:rPr>
          <w:rFonts w:asciiTheme="majorHAnsi" w:hAnsiTheme="majorHAnsi" w:cstheme="majorHAnsi"/>
        </w:rPr>
        <w:instrText xml:space="preserve">" </w:instrText>
      </w:r>
      <w:r>
        <w:rPr>
          <w:rFonts w:asciiTheme="majorHAnsi" w:hAnsiTheme="majorHAnsi" w:cstheme="majorHAnsi"/>
        </w:rPr>
        <w:fldChar w:fldCharType="separate"/>
      </w:r>
      <w:r w:rsidRPr="009A47BF">
        <w:rPr>
          <w:rStyle w:val="Hyperlink"/>
          <w:rFonts w:asciiTheme="majorHAnsi" w:hAnsiTheme="majorHAnsi" w:cstheme="majorHAnsi"/>
        </w:rPr>
        <w:t>www.lavras.mg.gov.br</w:t>
      </w:r>
      <w:r>
        <w:rPr>
          <w:rFonts w:asciiTheme="majorHAnsi" w:hAnsiTheme="majorHAnsi" w:cstheme="majorHAnsi"/>
        </w:rPr>
        <w:fldChar w:fldCharType="end"/>
      </w:r>
      <w:r w:rsidRPr="00E9208E">
        <w:rPr>
          <w:rFonts w:asciiTheme="majorHAnsi" w:hAnsiTheme="majorHAnsi" w:cstheme="majorHAnsi"/>
        </w:rPr>
        <w:t xml:space="preserve">. Telefax: (35)3694-4021. </w:t>
      </w:r>
      <w:r>
        <w:rPr>
          <w:rFonts w:asciiTheme="majorHAnsi" w:hAnsiTheme="majorHAnsi" w:cstheme="majorHAnsi"/>
        </w:rPr>
        <w:fldChar w:fldCharType="begin"/>
      </w:r>
      <w:r>
        <w:rPr>
          <w:rFonts w:asciiTheme="majorHAnsi" w:hAnsiTheme="majorHAnsi" w:cstheme="majorHAnsi"/>
        </w:rPr>
        <w:instrText xml:space="preserve"> HYPERLINK "http://</w:instrText>
      </w:r>
      <w:r w:rsidRPr="00E9208E">
        <w:rPr>
          <w:rFonts w:asciiTheme="majorHAnsi" w:hAnsiTheme="majorHAnsi" w:cstheme="majorHAnsi"/>
        </w:rPr>
        <w:instrText>www.portaldecompraspublicas.com.br</w:instrText>
      </w:r>
      <w:r>
        <w:rPr>
          <w:rFonts w:asciiTheme="majorHAnsi" w:hAnsiTheme="majorHAnsi" w:cstheme="majorHAnsi"/>
        </w:rPr>
        <w:instrText xml:space="preserve">" </w:instrText>
      </w:r>
      <w:r>
        <w:rPr>
          <w:rFonts w:asciiTheme="majorHAnsi" w:hAnsiTheme="majorHAnsi" w:cstheme="majorHAnsi"/>
        </w:rPr>
        <w:fldChar w:fldCharType="separate"/>
      </w:r>
      <w:r w:rsidRPr="009A47BF">
        <w:rPr>
          <w:rStyle w:val="Hyperlink"/>
          <w:rFonts w:asciiTheme="majorHAnsi" w:hAnsiTheme="majorHAnsi" w:cstheme="majorHAnsi"/>
        </w:rPr>
        <w:t>www.portaldecompraspublicas.com.br</w:t>
      </w:r>
      <w:r>
        <w:rPr>
          <w:rFonts w:asciiTheme="majorHAnsi" w:hAnsiTheme="majorHAnsi" w:cstheme="majorHAnsi"/>
        </w:rPr>
        <w:fldChar w:fldCharType="end"/>
      </w:r>
      <w:r>
        <w:rPr>
          <w:rFonts w:asciiTheme="majorHAnsi" w:hAnsiTheme="majorHAnsi" w:cstheme="majorHAnsi"/>
        </w:rPr>
        <w:t>.</w:t>
      </w:r>
    </w:p>
    <w:p w14:paraId="6227F67D" w14:textId="77777777" w:rsidR="00E9208E" w:rsidRDefault="00E9208E" w:rsidP="00EB73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227FBCB" w14:textId="77777777" w:rsidR="00E9208E" w:rsidRDefault="00E9208E" w:rsidP="00EB73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2F3612E" w14:textId="77777777" w:rsidR="00E9208E" w:rsidRDefault="00E9208E" w:rsidP="00EB73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DE3F1AA" w14:textId="77777777" w:rsidR="00E9208E" w:rsidRDefault="00E9208E" w:rsidP="00EB73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28222B8" w14:textId="77777777" w:rsidR="0015019B" w:rsidRDefault="0015019B" w:rsidP="00EB73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57AB54D" w14:textId="77777777" w:rsidR="0015019B" w:rsidRDefault="0015019B" w:rsidP="00EB73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6E9A553" w14:textId="77777777" w:rsidR="00006F21" w:rsidRPr="009D7D6F" w:rsidRDefault="00006F21" w:rsidP="00EB73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0D0F09B" w14:textId="40594472" w:rsidR="00EB73A3" w:rsidRPr="009D7D6F" w:rsidRDefault="009D7D6F" w:rsidP="00EB73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D7D6F">
        <w:rPr>
          <w:rFonts w:asciiTheme="minorHAnsi" w:hAnsiTheme="minorHAnsi" w:cstheme="minorHAnsi"/>
          <w:b/>
          <w:bCs/>
        </w:rPr>
        <w:t xml:space="preserve">PREFEITURA MUNICIPAL </w:t>
      </w:r>
      <w:r w:rsidR="00C1626E" w:rsidRPr="009D7D6F">
        <w:rPr>
          <w:rFonts w:asciiTheme="minorHAnsi" w:hAnsiTheme="minorHAnsi" w:cstheme="minorHAnsi"/>
          <w:b/>
          <w:bCs/>
        </w:rPr>
        <w:t>DE</w:t>
      </w:r>
      <w:r w:rsidR="00C1626E" w:rsidRPr="009D7D6F">
        <w:rPr>
          <w:rFonts w:asciiTheme="minorHAnsi" w:hAnsiTheme="minorHAnsi" w:cstheme="minorHAnsi"/>
          <w:b/>
        </w:rPr>
        <w:t xml:space="preserve"> MANGA</w:t>
      </w:r>
      <w:r w:rsidRPr="009D7D6F">
        <w:rPr>
          <w:rFonts w:asciiTheme="minorHAnsi" w:hAnsiTheme="minorHAnsi" w:cstheme="minorHAnsi"/>
          <w:b/>
        </w:rPr>
        <w:t xml:space="preserve"> - CONCORRÊNCIA ELETRÔNICA</w:t>
      </w:r>
    </w:p>
    <w:p w14:paraId="1E0CA8CC" w14:textId="123B4CB4" w:rsidR="009D7D6F" w:rsidRPr="009D7D6F" w:rsidRDefault="009D7D6F" w:rsidP="00EB73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B73A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9D7D6F">
        <w:rPr>
          <w:rFonts w:asciiTheme="majorHAnsi" w:hAnsiTheme="majorHAnsi" w:cstheme="majorHAnsi"/>
        </w:rPr>
        <w:t xml:space="preserve">xecução de obra e serviços de engenharia para pavimentação dos canteiros centrais, execução do projeto luminotécnico e execução do paisagismo dos canteiros centrais da Avenida Saul Luiz de França, no Bairro Tamuá, na Zona </w:t>
      </w:r>
      <w:r>
        <w:rPr>
          <w:rFonts w:asciiTheme="majorHAnsi" w:hAnsiTheme="majorHAnsi" w:cstheme="majorHAnsi"/>
        </w:rPr>
        <w:t xml:space="preserve">Urbana do Município de Manga-MG. </w:t>
      </w:r>
      <w:r w:rsidRPr="009D7D6F">
        <w:rPr>
          <w:rFonts w:asciiTheme="majorHAnsi" w:hAnsiTheme="majorHAnsi" w:cstheme="majorHAnsi"/>
        </w:rPr>
        <w:t>Data da Entrega: 03 de junho de 2024, até às 08:59 horas. Data para abertura dos envelopes: 03 de junho de 2024, às 09:00 horas. O Município de Manga, Estado de Minas Gerais, Sediada na Praça Coronel</w:t>
      </w:r>
      <w:r>
        <w:rPr>
          <w:rFonts w:asciiTheme="majorHAnsi" w:hAnsiTheme="majorHAnsi" w:cstheme="majorHAnsi"/>
        </w:rPr>
        <w:t xml:space="preserve"> Bembem, 1477, Centro.</w:t>
      </w:r>
      <w:r w:rsidRPr="009D7D6F">
        <w:rPr>
          <w:rFonts w:asciiTheme="majorHAnsi" w:hAnsiTheme="majorHAnsi" w:cstheme="majorHAnsi"/>
        </w:rPr>
        <w:t xml:space="preserve">  O procedimento licitatório e o contrato que dele resultar obedecerão, integralmente, às normas da Lei Federal 14133 e suas alterações em vigor e ao estabelecidos neste edital. O inteiro teor deste ato convocatório e de seus anexos encontra-se à disposição dos interessados nos seguintes locais: Departamento de Compras e Licitações da Prefeitura Municipal de Manga situado a Praça Coronel Bembem, 1477 – Centro – CEP 39.460-000 - Manga (MG). Informações: E-mail: </w:t>
      </w:r>
      <w:hyperlink r:id="rId47" w:history="1">
        <w:r w:rsidRPr="003230FE">
          <w:rPr>
            <w:rStyle w:val="Hyperlink"/>
            <w:rFonts w:asciiTheme="majorHAnsi" w:hAnsiTheme="majorHAnsi" w:cstheme="majorHAnsi"/>
          </w:rPr>
          <w:t>cpl.manga@yahoo.com.br</w:t>
        </w:r>
      </w:hyperlink>
      <w:r>
        <w:rPr>
          <w:rFonts w:asciiTheme="majorHAnsi" w:hAnsiTheme="majorHAnsi" w:cstheme="majorHAnsi"/>
        </w:rPr>
        <w:t xml:space="preserve">, </w:t>
      </w:r>
      <w:hyperlink r:id="rId48" w:history="1">
        <w:r w:rsidRPr="003230FE">
          <w:rPr>
            <w:rStyle w:val="Hyperlink"/>
            <w:rFonts w:asciiTheme="majorHAnsi" w:hAnsiTheme="majorHAnsi" w:cstheme="majorHAnsi"/>
          </w:rPr>
          <w:t>www.comprasbr.com.br</w:t>
        </w:r>
      </w:hyperlink>
      <w:r w:rsidRPr="009D7D6F">
        <w:rPr>
          <w:rFonts w:asciiTheme="majorHAnsi" w:hAnsiTheme="majorHAnsi" w:cstheme="majorHAnsi"/>
        </w:rPr>
        <w:t xml:space="preserve">. e no site </w:t>
      </w:r>
      <w:hyperlink r:id="rId49" w:history="1">
        <w:r w:rsidRPr="003230FE">
          <w:rPr>
            <w:rStyle w:val="Hyperlink"/>
            <w:rFonts w:asciiTheme="majorHAnsi" w:hAnsiTheme="majorHAnsi" w:cstheme="majorHAnsi"/>
          </w:rPr>
          <w:t>www.manga.mg.gov.br</w:t>
        </w:r>
      </w:hyperlink>
      <w:r>
        <w:rPr>
          <w:rFonts w:asciiTheme="majorHAnsi" w:hAnsiTheme="majorHAnsi" w:cstheme="majorHAnsi"/>
        </w:rPr>
        <w:t>.</w:t>
      </w:r>
    </w:p>
    <w:p w14:paraId="66B45D78" w14:textId="77777777" w:rsidR="009D7D6F" w:rsidRDefault="009D7D6F" w:rsidP="00EB73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912ADAE" w14:textId="77777777" w:rsidR="009D7D6F" w:rsidRDefault="009D7D6F" w:rsidP="00EB73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3FD0580" w14:textId="6063072A" w:rsidR="007B1EDC" w:rsidRDefault="007B1EDC" w:rsidP="00EB73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B1EDC">
        <w:rPr>
          <w:rFonts w:asciiTheme="minorHAnsi" w:hAnsiTheme="minorHAnsi" w:cstheme="minorHAnsi"/>
          <w:b/>
        </w:rPr>
        <w:t xml:space="preserve">PREFEITURA MUNICIPAL DE MARIANA </w:t>
      </w:r>
    </w:p>
    <w:p w14:paraId="77E65111" w14:textId="77777777" w:rsidR="004E1D64" w:rsidRPr="007B1EDC" w:rsidRDefault="004E1D64" w:rsidP="00EB73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4F82ED5" w14:textId="61AB2248" w:rsidR="007B1EDC" w:rsidRDefault="007B1EDC" w:rsidP="00EB73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B1EDC">
        <w:rPr>
          <w:rFonts w:asciiTheme="minorHAnsi" w:hAnsiTheme="minorHAnsi" w:cstheme="minorHAnsi"/>
          <w:b/>
        </w:rPr>
        <w:t>CONCORRÊNCIA PÚBLICA ELETRÔNICA N° 002/2024</w:t>
      </w:r>
    </w:p>
    <w:p w14:paraId="1CB78696" w14:textId="1D2036E3" w:rsidR="007B1EDC" w:rsidRDefault="007B1EDC" w:rsidP="00EB73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B1EDC">
        <w:rPr>
          <w:rFonts w:asciiTheme="majorHAnsi" w:hAnsiTheme="majorHAnsi" w:cstheme="majorHAnsi"/>
        </w:rPr>
        <w:t xml:space="preserve">Objeto: </w:t>
      </w:r>
      <w:r w:rsidR="004E1D64">
        <w:rPr>
          <w:rFonts w:asciiTheme="majorHAnsi" w:hAnsiTheme="majorHAnsi" w:cstheme="majorHAnsi"/>
        </w:rPr>
        <w:t>E</w:t>
      </w:r>
      <w:r w:rsidRPr="007B1EDC">
        <w:rPr>
          <w:rFonts w:asciiTheme="majorHAnsi" w:hAnsiTheme="majorHAnsi" w:cstheme="majorHAnsi"/>
        </w:rPr>
        <w:t>xecução do objeto, em conformidade com a planilha de custos e cronograma físico financeiro, para atendimento à demanda da Secretaria Municipal de Desenvolvimento Social e Cidadania. Abertura: 04/06/2024 às 09:00min. Edital e Informações, Praça JK S/Nº, Centro de 08:00 às 17:00horas. Site: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fldChar w:fldCharType="begin"/>
      </w:r>
      <w:r>
        <w:rPr>
          <w:rFonts w:asciiTheme="majorHAnsi" w:hAnsiTheme="majorHAnsi" w:cstheme="majorHAnsi"/>
        </w:rPr>
        <w:instrText xml:space="preserve"> HYPERLINK "http://</w:instrText>
      </w:r>
      <w:r w:rsidRPr="007B1EDC">
        <w:rPr>
          <w:rFonts w:asciiTheme="majorHAnsi" w:hAnsiTheme="majorHAnsi" w:cstheme="majorHAnsi"/>
        </w:rPr>
        <w:instrText>www.pmmariana.com.br</w:instrText>
      </w:r>
      <w:r>
        <w:rPr>
          <w:rFonts w:asciiTheme="majorHAnsi" w:hAnsiTheme="majorHAnsi" w:cstheme="majorHAnsi"/>
        </w:rPr>
        <w:instrText xml:space="preserve">" </w:instrText>
      </w:r>
      <w:r>
        <w:rPr>
          <w:rFonts w:asciiTheme="majorHAnsi" w:hAnsiTheme="majorHAnsi" w:cstheme="majorHAnsi"/>
        </w:rPr>
        <w:fldChar w:fldCharType="separate"/>
      </w:r>
      <w:r w:rsidRPr="009A47BF">
        <w:rPr>
          <w:rStyle w:val="Hyperlink"/>
          <w:rFonts w:asciiTheme="majorHAnsi" w:hAnsiTheme="majorHAnsi" w:cstheme="majorHAnsi"/>
        </w:rPr>
        <w:t>www.pmmariana.com.br</w:t>
      </w:r>
      <w:r>
        <w:rPr>
          <w:rFonts w:asciiTheme="majorHAnsi" w:hAnsiTheme="majorHAnsi" w:cstheme="majorHAnsi"/>
        </w:rPr>
        <w:fldChar w:fldCharType="end"/>
      </w:r>
      <w:r w:rsidRPr="007B1EDC">
        <w:rPr>
          <w:rFonts w:asciiTheme="majorHAnsi" w:hAnsiTheme="majorHAnsi" w:cstheme="majorHAnsi"/>
        </w:rPr>
        <w:t>, Plataforma: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fldChar w:fldCharType="begin"/>
      </w:r>
      <w:r>
        <w:rPr>
          <w:rFonts w:asciiTheme="majorHAnsi" w:hAnsiTheme="majorHAnsi" w:cstheme="majorHAnsi"/>
        </w:rPr>
        <w:instrText xml:space="preserve"> HYPERLINK "</w:instrText>
      </w:r>
      <w:r w:rsidRPr="007B1EDC">
        <w:rPr>
          <w:rFonts w:asciiTheme="majorHAnsi" w:hAnsiTheme="majorHAnsi" w:cstheme="majorHAnsi"/>
        </w:rPr>
        <w:instrText>https://ammlicita.org.br/</w:instrText>
      </w:r>
      <w:r>
        <w:rPr>
          <w:rFonts w:asciiTheme="majorHAnsi" w:hAnsiTheme="majorHAnsi" w:cstheme="majorHAnsi"/>
        </w:rPr>
        <w:instrText xml:space="preserve">" </w:instrText>
      </w:r>
      <w:r>
        <w:rPr>
          <w:rFonts w:asciiTheme="majorHAnsi" w:hAnsiTheme="majorHAnsi" w:cstheme="majorHAnsi"/>
        </w:rPr>
        <w:fldChar w:fldCharType="separate"/>
      </w:r>
      <w:r w:rsidRPr="009A47BF">
        <w:rPr>
          <w:rStyle w:val="Hyperlink"/>
          <w:rFonts w:asciiTheme="majorHAnsi" w:hAnsiTheme="majorHAnsi" w:cstheme="majorHAnsi"/>
        </w:rPr>
        <w:t>https://ammlicita.org.br/</w:t>
      </w:r>
      <w:r>
        <w:rPr>
          <w:rFonts w:asciiTheme="majorHAnsi" w:hAnsiTheme="majorHAnsi" w:cstheme="majorHAnsi"/>
        </w:rPr>
        <w:fldChar w:fldCharType="end"/>
      </w:r>
      <w:r w:rsidRPr="007B1EDC">
        <w:rPr>
          <w:rFonts w:asciiTheme="majorHAnsi" w:hAnsiTheme="majorHAnsi" w:cstheme="majorHAnsi"/>
        </w:rPr>
        <w:t xml:space="preserve"> e e-mail: </w:t>
      </w:r>
      <w:r>
        <w:rPr>
          <w:rFonts w:asciiTheme="majorHAnsi" w:hAnsiTheme="majorHAnsi" w:cstheme="majorHAnsi"/>
        </w:rPr>
        <w:fldChar w:fldCharType="begin"/>
      </w:r>
      <w:r>
        <w:rPr>
          <w:rFonts w:asciiTheme="majorHAnsi" w:hAnsiTheme="majorHAnsi" w:cstheme="majorHAnsi"/>
        </w:rPr>
        <w:instrText xml:space="preserve"> HYPERLINK "mailto:</w:instrText>
      </w:r>
      <w:r w:rsidRPr="007B1EDC">
        <w:rPr>
          <w:rFonts w:asciiTheme="majorHAnsi" w:hAnsiTheme="majorHAnsi" w:cstheme="majorHAnsi"/>
        </w:rPr>
        <w:instrText>licitacaoprefeiturademariana@gmail.com</w:instrText>
      </w:r>
      <w:r>
        <w:rPr>
          <w:rFonts w:asciiTheme="majorHAnsi" w:hAnsiTheme="majorHAnsi" w:cstheme="majorHAnsi"/>
        </w:rPr>
        <w:instrText xml:space="preserve">" </w:instrText>
      </w:r>
      <w:r>
        <w:rPr>
          <w:rFonts w:asciiTheme="majorHAnsi" w:hAnsiTheme="majorHAnsi" w:cstheme="majorHAnsi"/>
        </w:rPr>
        <w:fldChar w:fldCharType="separate"/>
      </w:r>
      <w:r w:rsidRPr="009A47BF">
        <w:rPr>
          <w:rStyle w:val="Hyperlink"/>
          <w:rFonts w:asciiTheme="majorHAnsi" w:hAnsiTheme="majorHAnsi" w:cstheme="majorHAnsi"/>
        </w:rPr>
        <w:t>licitacaoprefeiturademariana@gmail.com</w:t>
      </w:r>
      <w:r>
        <w:rPr>
          <w:rFonts w:asciiTheme="majorHAnsi" w:hAnsiTheme="majorHAnsi" w:cstheme="majorHAnsi"/>
        </w:rPr>
        <w:fldChar w:fldCharType="end"/>
      </w:r>
      <w:r w:rsidRPr="007B1EDC">
        <w:rPr>
          <w:rFonts w:asciiTheme="majorHAnsi" w:hAnsiTheme="majorHAnsi" w:cstheme="majorHAnsi"/>
        </w:rPr>
        <w:t xml:space="preserve">. Tel: (31)35579055. </w:t>
      </w:r>
    </w:p>
    <w:p w14:paraId="3D5E8F3A" w14:textId="77777777" w:rsidR="007B1EDC" w:rsidRDefault="007B1EDC" w:rsidP="00EB73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6956724" w14:textId="20321BBB" w:rsidR="007B1EDC" w:rsidRPr="007B1EDC" w:rsidRDefault="007B1EDC" w:rsidP="00EB73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B1EDC">
        <w:rPr>
          <w:rFonts w:asciiTheme="minorHAnsi" w:hAnsiTheme="minorHAnsi" w:cstheme="minorHAnsi"/>
          <w:b/>
        </w:rPr>
        <w:t>CONCORRÊNCIA PÚBLICA ELETRÔNICA N° 003/2024</w:t>
      </w:r>
    </w:p>
    <w:p w14:paraId="17B9FE7F" w14:textId="07A82570" w:rsidR="00E64957" w:rsidRPr="007B1EDC" w:rsidRDefault="007B1EDC" w:rsidP="00EB73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B1EDC">
        <w:rPr>
          <w:rFonts w:asciiTheme="majorHAnsi" w:hAnsiTheme="majorHAnsi" w:cstheme="majorHAnsi"/>
        </w:rPr>
        <w:t xml:space="preserve">Objeto: </w:t>
      </w:r>
      <w:r w:rsidR="004E1D64">
        <w:rPr>
          <w:rFonts w:asciiTheme="majorHAnsi" w:hAnsiTheme="majorHAnsi" w:cstheme="majorHAnsi"/>
        </w:rPr>
        <w:t>E</w:t>
      </w:r>
      <w:r w:rsidRPr="007B1EDC">
        <w:rPr>
          <w:rFonts w:asciiTheme="majorHAnsi" w:hAnsiTheme="majorHAnsi" w:cstheme="majorHAnsi"/>
        </w:rPr>
        <w:t xml:space="preserve">xecução do objeto, em conformidade com a planilha de custos e cronograma físico financeiro, para atendimento à demanda da Secretaria Municipal de Desenvolvimento Social e Cidadania. Abertura: 04/06/2024 às 14:00min. Edital e Informações, Praça JK S/Nº, Centro de 08:00 às 17:00horas. Site: </w:t>
      </w:r>
      <w:r w:rsidR="004E1D64">
        <w:rPr>
          <w:rFonts w:asciiTheme="majorHAnsi" w:hAnsiTheme="majorHAnsi" w:cstheme="majorHAnsi"/>
        </w:rPr>
        <w:fldChar w:fldCharType="begin"/>
      </w:r>
      <w:r w:rsidR="004E1D64">
        <w:rPr>
          <w:rFonts w:asciiTheme="majorHAnsi" w:hAnsiTheme="majorHAnsi" w:cstheme="majorHAnsi"/>
        </w:rPr>
        <w:instrText xml:space="preserve"> HYPERLINK "http://</w:instrText>
      </w:r>
      <w:r w:rsidR="004E1D64" w:rsidRPr="007B1EDC">
        <w:rPr>
          <w:rFonts w:asciiTheme="majorHAnsi" w:hAnsiTheme="majorHAnsi" w:cstheme="majorHAnsi"/>
        </w:rPr>
        <w:instrText>www.pmmariana.com.br</w:instrText>
      </w:r>
      <w:r w:rsidR="004E1D64">
        <w:rPr>
          <w:rFonts w:asciiTheme="majorHAnsi" w:hAnsiTheme="majorHAnsi" w:cstheme="majorHAnsi"/>
        </w:rPr>
        <w:instrText xml:space="preserve">" </w:instrText>
      </w:r>
      <w:r w:rsidR="004E1D64">
        <w:rPr>
          <w:rFonts w:asciiTheme="majorHAnsi" w:hAnsiTheme="majorHAnsi" w:cstheme="majorHAnsi"/>
        </w:rPr>
        <w:fldChar w:fldCharType="separate"/>
      </w:r>
      <w:r w:rsidR="004E1D64" w:rsidRPr="009A47BF">
        <w:rPr>
          <w:rStyle w:val="Hyperlink"/>
          <w:rFonts w:asciiTheme="majorHAnsi" w:hAnsiTheme="majorHAnsi" w:cstheme="majorHAnsi"/>
        </w:rPr>
        <w:t>www.pmmariana.com.br</w:t>
      </w:r>
      <w:r w:rsidR="004E1D64">
        <w:rPr>
          <w:rFonts w:asciiTheme="majorHAnsi" w:hAnsiTheme="majorHAnsi" w:cstheme="majorHAnsi"/>
        </w:rPr>
        <w:fldChar w:fldCharType="end"/>
      </w:r>
      <w:r w:rsidRPr="007B1EDC">
        <w:rPr>
          <w:rFonts w:asciiTheme="majorHAnsi" w:hAnsiTheme="majorHAnsi" w:cstheme="majorHAnsi"/>
        </w:rPr>
        <w:t>, Plataforma:</w:t>
      </w:r>
      <w:r w:rsidR="004E1D64">
        <w:rPr>
          <w:rFonts w:asciiTheme="majorHAnsi" w:hAnsiTheme="majorHAnsi" w:cstheme="majorHAnsi"/>
        </w:rPr>
        <w:t xml:space="preserve"> </w:t>
      </w:r>
      <w:r w:rsidRPr="007B1EDC">
        <w:rPr>
          <w:rFonts w:asciiTheme="majorHAnsi" w:hAnsiTheme="majorHAnsi" w:cstheme="majorHAnsi"/>
        </w:rPr>
        <w:t xml:space="preserve">https//ammlicita.org.br e e-mail: </w:t>
      </w:r>
      <w:r w:rsidR="004E1D64">
        <w:rPr>
          <w:rFonts w:asciiTheme="majorHAnsi" w:hAnsiTheme="majorHAnsi" w:cstheme="majorHAnsi"/>
        </w:rPr>
        <w:fldChar w:fldCharType="begin"/>
      </w:r>
      <w:r w:rsidR="004E1D64">
        <w:rPr>
          <w:rFonts w:asciiTheme="majorHAnsi" w:hAnsiTheme="majorHAnsi" w:cstheme="majorHAnsi"/>
        </w:rPr>
        <w:instrText xml:space="preserve"> HYPERLINK "mailto:</w:instrText>
      </w:r>
      <w:r w:rsidR="004E1D64" w:rsidRPr="007B1EDC">
        <w:rPr>
          <w:rFonts w:asciiTheme="majorHAnsi" w:hAnsiTheme="majorHAnsi" w:cstheme="majorHAnsi"/>
        </w:rPr>
        <w:instrText>licitacaoprefeiturademariana@gmail.com</w:instrText>
      </w:r>
      <w:r w:rsidR="004E1D64">
        <w:rPr>
          <w:rFonts w:asciiTheme="majorHAnsi" w:hAnsiTheme="majorHAnsi" w:cstheme="majorHAnsi"/>
        </w:rPr>
        <w:instrText xml:space="preserve">" </w:instrText>
      </w:r>
      <w:r w:rsidR="004E1D64">
        <w:rPr>
          <w:rFonts w:asciiTheme="majorHAnsi" w:hAnsiTheme="majorHAnsi" w:cstheme="majorHAnsi"/>
        </w:rPr>
        <w:fldChar w:fldCharType="separate"/>
      </w:r>
      <w:r w:rsidR="004E1D64" w:rsidRPr="009A47BF">
        <w:rPr>
          <w:rStyle w:val="Hyperlink"/>
          <w:rFonts w:asciiTheme="majorHAnsi" w:hAnsiTheme="majorHAnsi" w:cstheme="majorHAnsi"/>
        </w:rPr>
        <w:t>licitacaoprefeiturademariana@gmail.com</w:t>
      </w:r>
      <w:r w:rsidR="004E1D64">
        <w:rPr>
          <w:rFonts w:asciiTheme="majorHAnsi" w:hAnsiTheme="majorHAnsi" w:cstheme="majorHAnsi"/>
        </w:rPr>
        <w:fldChar w:fldCharType="end"/>
      </w:r>
      <w:r w:rsidR="004E1D64">
        <w:rPr>
          <w:rFonts w:asciiTheme="majorHAnsi" w:hAnsiTheme="majorHAnsi" w:cstheme="majorHAnsi"/>
        </w:rPr>
        <w:t>. Tel: (31)35579055.</w:t>
      </w:r>
    </w:p>
    <w:p w14:paraId="55651073" w14:textId="77777777" w:rsidR="00E64957" w:rsidRDefault="00E64957" w:rsidP="00EB73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5AB7321" w14:textId="77777777" w:rsidR="00E64957" w:rsidRDefault="00E64957" w:rsidP="00EB73A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80E9220" w14:textId="5D7C2D95" w:rsidR="00E64957" w:rsidRPr="00E64957" w:rsidRDefault="00E64957" w:rsidP="00EB73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64957">
        <w:rPr>
          <w:rFonts w:asciiTheme="minorHAnsi" w:hAnsiTheme="minorHAnsi" w:cstheme="minorHAnsi"/>
          <w:b/>
        </w:rPr>
        <w:t>PREFEITURA MUNICIPAL DE MONTES CLAROS - CONCORRÊNCIA PÚBLICA ELETRÔNICA N°025/2024</w:t>
      </w:r>
    </w:p>
    <w:p w14:paraId="389D5F29" w14:textId="6045C2C7" w:rsidR="00E64957" w:rsidRDefault="00410DB1" w:rsidP="00EB73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B73A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410DB1">
        <w:rPr>
          <w:rFonts w:asciiTheme="majorHAnsi" w:hAnsiTheme="majorHAnsi" w:cstheme="majorHAnsi"/>
        </w:rPr>
        <w:t xml:space="preserve">xecução de obras de Pavimentação e Recapeamento de vias no perímetro Urbano de Montes Claros/MG – Parte 10, com fornecimento de matérias, na área Urbana de Montes Claros/MG. Íntegra do </w:t>
      </w:r>
      <w:r>
        <w:rPr>
          <w:rFonts w:asciiTheme="majorHAnsi" w:hAnsiTheme="majorHAnsi" w:cstheme="majorHAnsi"/>
        </w:rPr>
        <w:t xml:space="preserve">edital disponível em: </w:t>
      </w:r>
      <w:hyperlink r:id="rId50" w:history="1">
        <w:r w:rsidRPr="003230FE">
          <w:rPr>
            <w:rStyle w:val="Hyperlink"/>
            <w:rFonts w:asciiTheme="majorHAnsi" w:hAnsiTheme="majorHAnsi" w:cstheme="majorHAnsi"/>
          </w:rPr>
          <w:t>https://licitacoes.montesclaros.mg.gov.br/licitacao/processo-licitatorio-n-3002024-concorrencia-publicaeletronica-n-0252024</w:t>
        </w:r>
      </w:hyperlink>
      <w:r w:rsidRPr="00410DB1">
        <w:rPr>
          <w:rFonts w:asciiTheme="majorHAnsi" w:hAnsiTheme="majorHAnsi" w:cstheme="majorHAnsi"/>
        </w:rPr>
        <w:t xml:space="preserve">. Envio de propostas: a partir das 08h do dia 15/05/2024 até a data e horário definido para sessão, no endereço </w:t>
      </w:r>
      <w:r>
        <w:rPr>
          <w:rFonts w:asciiTheme="majorHAnsi" w:hAnsiTheme="majorHAnsi" w:cstheme="majorHAnsi"/>
        </w:rPr>
        <w:t xml:space="preserve">eletrônico: </w:t>
      </w:r>
      <w:hyperlink r:id="rId51" w:history="1">
        <w:r w:rsidRPr="003230FE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410DB1">
        <w:rPr>
          <w:rFonts w:asciiTheme="majorHAnsi" w:hAnsiTheme="majorHAnsi" w:cstheme="majorHAnsi"/>
        </w:rPr>
        <w:t>. Data da sessão: às 09:00 do dia 03 de junho de 2024 (segunda-feira). Contato: (38)</w:t>
      </w:r>
      <w:r>
        <w:rPr>
          <w:rFonts w:asciiTheme="majorHAnsi" w:hAnsiTheme="majorHAnsi" w:cstheme="majorHAnsi"/>
        </w:rPr>
        <w:t xml:space="preserve"> 2211-3190/2211-3857 – e-mail: </w:t>
      </w:r>
      <w:hyperlink r:id="rId52" w:history="1">
        <w:r w:rsidRPr="003230FE">
          <w:rPr>
            <w:rStyle w:val="Hyperlink"/>
            <w:rFonts w:asciiTheme="majorHAnsi" w:hAnsiTheme="majorHAnsi" w:cstheme="majorHAnsi"/>
          </w:rPr>
          <w:t>licitacoes@montesclaros.mg.gov.br</w:t>
        </w:r>
      </w:hyperlink>
      <w:r w:rsidRPr="00410DB1">
        <w:rPr>
          <w:rFonts w:asciiTheme="majorHAnsi" w:hAnsiTheme="majorHAnsi" w:cstheme="majorHAnsi"/>
        </w:rPr>
        <w:t>.</w:t>
      </w:r>
    </w:p>
    <w:p w14:paraId="08588110" w14:textId="77777777" w:rsidR="00E64957" w:rsidRDefault="00E64957" w:rsidP="00EB73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C9DD603" w14:textId="77777777" w:rsidR="009D7D6F" w:rsidRPr="00C9529E" w:rsidRDefault="009D7D6F" w:rsidP="00EB73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C883288" w14:textId="276B8E16" w:rsidR="00C9529E" w:rsidRPr="00C9529E" w:rsidRDefault="00C9529E" w:rsidP="00EB73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9529E">
        <w:rPr>
          <w:rFonts w:asciiTheme="minorHAnsi" w:hAnsiTheme="minorHAnsi" w:cstheme="minorHAnsi"/>
          <w:b/>
          <w:bCs/>
        </w:rPr>
        <w:t xml:space="preserve">PREFEITURA MUNICIPAL </w:t>
      </w:r>
      <w:r w:rsidR="00C1626E" w:rsidRPr="00C9529E">
        <w:rPr>
          <w:rFonts w:asciiTheme="minorHAnsi" w:hAnsiTheme="minorHAnsi" w:cstheme="minorHAnsi"/>
          <w:b/>
          <w:bCs/>
        </w:rPr>
        <w:t>DE</w:t>
      </w:r>
      <w:r w:rsidR="00C1626E" w:rsidRPr="00C9529E">
        <w:rPr>
          <w:rFonts w:asciiTheme="minorHAnsi" w:hAnsiTheme="minorHAnsi" w:cstheme="minorHAnsi"/>
          <w:b/>
        </w:rPr>
        <w:t xml:space="preserve"> NOVA</w:t>
      </w:r>
      <w:r w:rsidRPr="00C9529E">
        <w:rPr>
          <w:rFonts w:asciiTheme="minorHAnsi" w:hAnsiTheme="minorHAnsi" w:cstheme="minorHAnsi"/>
          <w:b/>
        </w:rPr>
        <w:t xml:space="preserve"> LIMA - PREGÃO ELETRÔNICO PREÇOS Nº 03/2024</w:t>
      </w:r>
    </w:p>
    <w:p w14:paraId="2DC509DE" w14:textId="28ABB201" w:rsidR="00EB73A3" w:rsidRPr="00C9529E" w:rsidRDefault="00C9529E" w:rsidP="00EB73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B73A3">
        <w:rPr>
          <w:rFonts w:asciiTheme="majorHAnsi" w:hAnsiTheme="majorHAnsi" w:cstheme="majorHAnsi"/>
        </w:rPr>
        <w:lastRenderedPageBreak/>
        <w:t>Objeto:</w:t>
      </w:r>
      <w:r>
        <w:rPr>
          <w:rFonts w:asciiTheme="majorHAnsi" w:hAnsiTheme="majorHAnsi" w:cstheme="majorHAnsi"/>
        </w:rPr>
        <w:t xml:space="preserve"> </w:t>
      </w:r>
      <w:r w:rsidR="00EB73A3" w:rsidRPr="00C9529E">
        <w:rPr>
          <w:rFonts w:asciiTheme="majorHAnsi" w:hAnsiTheme="majorHAnsi" w:cstheme="majorHAnsi"/>
        </w:rPr>
        <w:t xml:space="preserve">Contratação de empresa especializada para implantação de 5000 (Cinco mil) metros lineares de </w:t>
      </w:r>
      <w:r w:rsidR="00410DB1" w:rsidRPr="00C9529E">
        <w:rPr>
          <w:rFonts w:asciiTheme="majorHAnsi" w:hAnsiTheme="majorHAnsi" w:cstheme="majorHAnsi"/>
        </w:rPr>
        <w:t xml:space="preserve">muro de vedação de concreto </w:t>
      </w:r>
      <w:r w:rsidR="00C1626E" w:rsidRPr="00C9529E">
        <w:rPr>
          <w:rFonts w:asciiTheme="majorHAnsi" w:hAnsiTheme="majorHAnsi" w:cstheme="majorHAnsi"/>
        </w:rPr>
        <w:t>pré-moldado</w:t>
      </w:r>
      <w:r w:rsidR="00410DB1" w:rsidRPr="00C9529E">
        <w:rPr>
          <w:rFonts w:asciiTheme="majorHAnsi" w:hAnsiTheme="majorHAnsi" w:cstheme="majorHAnsi"/>
        </w:rPr>
        <w:t xml:space="preserve"> tipo calha </w:t>
      </w:r>
      <w:r w:rsidR="00EB73A3" w:rsidRPr="00C9529E">
        <w:rPr>
          <w:rFonts w:asciiTheme="majorHAnsi" w:hAnsiTheme="majorHAnsi" w:cstheme="majorHAnsi"/>
        </w:rPr>
        <w:t xml:space="preserve">“V” em diversos locais no Município de Nova Lima. Data de realização 29/05/2024 às 09:00 h. O edital poderá ser retirado no site </w:t>
      </w:r>
      <w:hyperlink r:id="rId53" w:history="1">
        <w:r w:rsidRPr="003230FE">
          <w:rPr>
            <w:rStyle w:val="Hyperlink"/>
            <w:rFonts w:asciiTheme="majorHAnsi" w:hAnsiTheme="majorHAnsi" w:cstheme="majorHAnsi"/>
          </w:rPr>
          <w:t>www.novalima.mg.gov.br</w:t>
        </w:r>
      </w:hyperlink>
      <w:r>
        <w:rPr>
          <w:rFonts w:asciiTheme="majorHAnsi" w:hAnsiTheme="majorHAnsi" w:cstheme="majorHAnsi"/>
        </w:rPr>
        <w:t>.</w:t>
      </w:r>
    </w:p>
    <w:p w14:paraId="311558B3" w14:textId="77777777" w:rsidR="00C9529E" w:rsidRDefault="00C9529E" w:rsidP="00EB73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AF8A279" w14:textId="77777777" w:rsidR="00C9529E" w:rsidRDefault="00C9529E" w:rsidP="00EB73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F8A1741" w14:textId="77777777" w:rsidR="0015019B" w:rsidRDefault="0015019B" w:rsidP="00EB73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C783A8A" w14:textId="77777777" w:rsidR="00006F21" w:rsidRPr="00EB73A3" w:rsidRDefault="00006F21" w:rsidP="00EB73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027B1FB" w14:textId="271AC48B" w:rsidR="00EB73A3" w:rsidRPr="00C9529E" w:rsidRDefault="00C9529E" w:rsidP="00EB73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9529E">
        <w:rPr>
          <w:rFonts w:asciiTheme="minorHAnsi" w:hAnsiTheme="minorHAnsi" w:cstheme="minorHAnsi"/>
          <w:b/>
          <w:bCs/>
        </w:rPr>
        <w:t>PREFEITURA MUNICIPAL DE</w:t>
      </w:r>
      <w:r w:rsidR="00E32B73">
        <w:rPr>
          <w:rFonts w:asciiTheme="minorHAnsi" w:hAnsiTheme="minorHAnsi" w:cstheme="minorHAnsi"/>
          <w:b/>
        </w:rPr>
        <w:t xml:space="preserve"> </w:t>
      </w:r>
      <w:r w:rsidRPr="00C9529E">
        <w:rPr>
          <w:rFonts w:asciiTheme="minorHAnsi" w:hAnsiTheme="minorHAnsi" w:cstheme="minorHAnsi"/>
          <w:b/>
        </w:rPr>
        <w:t xml:space="preserve">NOVA UNIÃO - PREGÃO ELETRÔNICO Nº 008/2024 </w:t>
      </w:r>
    </w:p>
    <w:p w14:paraId="3DE3D2EF" w14:textId="49EF2838" w:rsidR="00EB73A3" w:rsidRDefault="00C9529E" w:rsidP="00EB73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B73A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E32B73">
        <w:rPr>
          <w:rFonts w:asciiTheme="majorHAnsi" w:hAnsiTheme="majorHAnsi" w:cstheme="majorHAnsi"/>
        </w:rPr>
        <w:t>R</w:t>
      </w:r>
      <w:r w:rsidR="00EB73A3" w:rsidRPr="00EB73A3">
        <w:rPr>
          <w:rFonts w:asciiTheme="majorHAnsi" w:hAnsiTheme="majorHAnsi" w:cstheme="majorHAnsi"/>
        </w:rPr>
        <w:t>eforma do Centro Educacional União - CEU, cujas especificações encontram-se detalha</w:t>
      </w:r>
      <w:r w:rsidR="00E32B73">
        <w:rPr>
          <w:rFonts w:asciiTheme="majorHAnsi" w:hAnsiTheme="majorHAnsi" w:cstheme="majorHAnsi"/>
        </w:rPr>
        <w:t>das no Termo de Referência/Pro</w:t>
      </w:r>
      <w:r w:rsidR="00EB73A3" w:rsidRPr="00EB73A3">
        <w:rPr>
          <w:rFonts w:asciiTheme="majorHAnsi" w:hAnsiTheme="majorHAnsi" w:cstheme="majorHAnsi"/>
        </w:rPr>
        <w:t xml:space="preserve">jeto Básico. A entrega dos envelopes e abertura será no dia 05/06/2024 às 09:30 horas no portal do COMPRASNET no seguinte endereço </w:t>
      </w:r>
      <w:hyperlink r:id="rId54" w:history="1">
        <w:r w:rsidR="00E32B73" w:rsidRPr="003230FE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 w:rsidR="00E32B73">
        <w:rPr>
          <w:rFonts w:asciiTheme="majorHAnsi" w:hAnsiTheme="majorHAnsi" w:cstheme="majorHAnsi"/>
        </w:rPr>
        <w:t>. Maiores informações e instru</w:t>
      </w:r>
      <w:r w:rsidR="00EB73A3" w:rsidRPr="00EB73A3">
        <w:rPr>
          <w:rFonts w:asciiTheme="majorHAnsi" w:hAnsiTheme="majorHAnsi" w:cstheme="majorHAnsi"/>
        </w:rPr>
        <w:t xml:space="preserve">mento convocatório através do site: </w:t>
      </w:r>
      <w:hyperlink r:id="rId55" w:history="1">
        <w:r w:rsidR="00E32B73" w:rsidRPr="003230FE">
          <w:rPr>
            <w:rStyle w:val="Hyperlink"/>
            <w:rFonts w:asciiTheme="majorHAnsi" w:hAnsiTheme="majorHAnsi" w:cstheme="majorHAnsi"/>
          </w:rPr>
          <w:t>http://www.novauniao.mg.gov.br/</w:t>
        </w:r>
      </w:hyperlink>
      <w:r w:rsidR="00EB73A3" w:rsidRPr="00EB73A3">
        <w:rPr>
          <w:rFonts w:asciiTheme="majorHAnsi" w:hAnsiTheme="majorHAnsi" w:cstheme="majorHAnsi"/>
        </w:rPr>
        <w:t xml:space="preserve"> ou e-mail </w:t>
      </w:r>
      <w:hyperlink r:id="rId56" w:history="1">
        <w:r w:rsidR="00E32B73" w:rsidRPr="003230FE">
          <w:rPr>
            <w:rStyle w:val="Hyperlink"/>
            <w:rFonts w:asciiTheme="majorHAnsi" w:hAnsiTheme="majorHAnsi" w:cstheme="majorHAnsi"/>
          </w:rPr>
          <w:t>licitacao@novauniao.mg.gov.br</w:t>
        </w:r>
      </w:hyperlink>
      <w:r w:rsidR="00EB73A3" w:rsidRPr="00EB73A3">
        <w:rPr>
          <w:rFonts w:asciiTheme="majorHAnsi" w:hAnsiTheme="majorHAnsi" w:cstheme="majorHAnsi"/>
        </w:rPr>
        <w:t xml:space="preserve"> o</w:t>
      </w:r>
      <w:r w:rsidR="00E32B73">
        <w:rPr>
          <w:rFonts w:asciiTheme="majorHAnsi" w:hAnsiTheme="majorHAnsi" w:cstheme="majorHAnsi"/>
        </w:rPr>
        <w:t>u pelo telefone (31) 3685- 1255.</w:t>
      </w:r>
    </w:p>
    <w:p w14:paraId="76E6BBB1" w14:textId="77777777" w:rsidR="00E32B73" w:rsidRDefault="00E32B73" w:rsidP="00EB73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CBB5CDB" w14:textId="77777777" w:rsidR="00E32B73" w:rsidRPr="00EB73A3" w:rsidRDefault="00E32B73" w:rsidP="00EB73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40087AF" w14:textId="0B57E050" w:rsidR="00EB73A3" w:rsidRPr="00E32B73" w:rsidRDefault="00E32B73" w:rsidP="00EB73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32B73">
        <w:rPr>
          <w:rFonts w:asciiTheme="minorHAnsi" w:hAnsiTheme="minorHAnsi" w:cstheme="minorHAnsi"/>
          <w:b/>
          <w:bCs/>
        </w:rPr>
        <w:t>PREFEITURA MUNICIPAL DE</w:t>
      </w:r>
      <w:r w:rsidRPr="00E32B73">
        <w:rPr>
          <w:rFonts w:asciiTheme="minorHAnsi" w:hAnsiTheme="minorHAnsi" w:cstheme="minorHAnsi"/>
          <w:b/>
        </w:rPr>
        <w:t xml:space="preserve"> PATROCÍNIO DO MURIAÉ - CONCORRÊNCIA Nº 003/24</w:t>
      </w:r>
    </w:p>
    <w:p w14:paraId="2361F162" w14:textId="259C4719" w:rsidR="00EB73A3" w:rsidRDefault="00EB73A3" w:rsidP="00EB73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B73A3">
        <w:rPr>
          <w:rFonts w:asciiTheme="majorHAnsi" w:hAnsiTheme="majorHAnsi" w:cstheme="majorHAnsi"/>
        </w:rPr>
        <w:t xml:space="preserve">Objeto: </w:t>
      </w:r>
      <w:r w:rsidR="00E32B73">
        <w:rPr>
          <w:rFonts w:asciiTheme="majorHAnsi" w:hAnsiTheme="majorHAnsi" w:cstheme="majorHAnsi"/>
        </w:rPr>
        <w:t>E</w:t>
      </w:r>
      <w:r w:rsidRPr="00EB73A3">
        <w:rPr>
          <w:rFonts w:asciiTheme="majorHAnsi" w:hAnsiTheme="majorHAnsi" w:cstheme="majorHAnsi"/>
        </w:rPr>
        <w:t>xecução da obra construção da Praça na Rua Felício Schetino Rosa, bairro Gruta, Município de Patrocínio do Muriaé-MG. Recebimento das propostas até às 08h20min do dia 04/06/2024. Início da Sessão: 04/06/2024 às 08h30min, no endereço eletrôni</w:t>
      </w:r>
      <w:r w:rsidR="00E32B73">
        <w:rPr>
          <w:rFonts w:asciiTheme="majorHAnsi" w:hAnsiTheme="majorHAnsi" w:cstheme="majorHAnsi"/>
        </w:rPr>
        <w:t xml:space="preserve">co </w:t>
      </w:r>
      <w:hyperlink r:id="rId57" w:history="1">
        <w:r w:rsidR="00E32B73" w:rsidRPr="003230FE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EB73A3">
        <w:rPr>
          <w:rFonts w:asciiTheme="majorHAnsi" w:hAnsiTheme="majorHAnsi" w:cstheme="majorHAnsi"/>
        </w:rPr>
        <w:t xml:space="preserve">, horário de Brasília – DF. Informações complementares pelo (32) 3726-1939 ou e-mail: </w:t>
      </w:r>
      <w:hyperlink r:id="rId58" w:history="1">
        <w:r w:rsidR="00E32B73" w:rsidRPr="003230FE">
          <w:rPr>
            <w:rStyle w:val="Hyperlink"/>
            <w:rFonts w:asciiTheme="majorHAnsi" w:hAnsiTheme="majorHAnsi" w:cstheme="majorHAnsi"/>
          </w:rPr>
          <w:t>licitacao2@patrociniodomuriae.mg.gov.br</w:t>
        </w:r>
      </w:hyperlink>
      <w:r w:rsidRPr="00EB73A3">
        <w:rPr>
          <w:rFonts w:asciiTheme="majorHAnsi" w:hAnsiTheme="majorHAnsi" w:cstheme="majorHAnsi"/>
        </w:rPr>
        <w:t xml:space="preserve">. Edital disponível a partir de 16/05/2024. </w:t>
      </w:r>
    </w:p>
    <w:p w14:paraId="6A9FAD1A" w14:textId="77777777" w:rsidR="00E32B73" w:rsidRDefault="00E32B73" w:rsidP="00EB73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427BAA5" w14:textId="77777777" w:rsidR="00E32B73" w:rsidRPr="00EB73A3" w:rsidRDefault="00E32B73" w:rsidP="00EB73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EFB983C" w14:textId="11884765" w:rsidR="00E32B73" w:rsidRPr="00E32B73" w:rsidRDefault="00E32B73" w:rsidP="00EB73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32B73">
        <w:rPr>
          <w:rFonts w:asciiTheme="minorHAnsi" w:hAnsiTheme="minorHAnsi" w:cstheme="minorHAnsi"/>
          <w:b/>
          <w:bCs/>
        </w:rPr>
        <w:t>PREFEITURA MUNICIPAL DE</w:t>
      </w:r>
      <w:r w:rsidRPr="00E32B73">
        <w:rPr>
          <w:rFonts w:asciiTheme="minorHAnsi" w:hAnsiTheme="minorHAnsi" w:cstheme="minorHAnsi"/>
          <w:b/>
        </w:rPr>
        <w:t xml:space="preserve"> PAVÃO - CONC</w:t>
      </w:r>
      <w:r>
        <w:rPr>
          <w:rFonts w:asciiTheme="minorHAnsi" w:hAnsiTheme="minorHAnsi" w:cstheme="minorHAnsi"/>
          <w:b/>
        </w:rPr>
        <w:t>ORRÊNCIA ELETRÔNICA Nº</w:t>
      </w:r>
      <w:r w:rsidRPr="00E32B73">
        <w:rPr>
          <w:rFonts w:asciiTheme="minorHAnsi" w:hAnsiTheme="minorHAnsi" w:cstheme="minorHAnsi"/>
          <w:b/>
        </w:rPr>
        <w:t xml:space="preserve"> 004/2024</w:t>
      </w:r>
    </w:p>
    <w:p w14:paraId="6E1A17CF" w14:textId="73341312" w:rsidR="00EB73A3" w:rsidRDefault="00E32B73" w:rsidP="00EB73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B73A3">
        <w:rPr>
          <w:rFonts w:asciiTheme="majorHAnsi" w:hAnsiTheme="majorHAnsi" w:cstheme="majorHAnsi"/>
        </w:rPr>
        <w:t xml:space="preserve">Pavimentação asfáltica em vias públicas urbanas em PMF, </w:t>
      </w:r>
      <w:r w:rsidR="00EB73A3" w:rsidRPr="00EB73A3">
        <w:rPr>
          <w:rFonts w:asciiTheme="majorHAnsi" w:hAnsiTheme="majorHAnsi" w:cstheme="majorHAnsi"/>
        </w:rPr>
        <w:t xml:space="preserve">no município de Pavão-MG, </w:t>
      </w:r>
      <w:r>
        <w:rPr>
          <w:rFonts w:asciiTheme="majorHAnsi" w:hAnsiTheme="majorHAnsi" w:cstheme="majorHAnsi"/>
        </w:rPr>
        <w:t>por meio eletrônico (PLATA</w:t>
      </w:r>
      <w:r w:rsidRPr="00EB73A3">
        <w:rPr>
          <w:rFonts w:asciiTheme="majorHAnsi" w:hAnsiTheme="majorHAnsi" w:cstheme="majorHAnsi"/>
        </w:rPr>
        <w:t xml:space="preserve">FORMA </w:t>
      </w:r>
      <w:hyperlink r:id="rId59" w:history="1">
        <w:r w:rsidRPr="003230FE">
          <w:rPr>
            <w:rStyle w:val="Hyperlink"/>
            <w:rFonts w:asciiTheme="majorHAnsi" w:hAnsiTheme="majorHAnsi" w:cstheme="majorHAnsi"/>
          </w:rPr>
          <w:t>WWW.BLL.ORG.BR</w:t>
        </w:r>
      </w:hyperlink>
      <w:r>
        <w:rPr>
          <w:rFonts w:asciiTheme="majorHAnsi" w:hAnsiTheme="majorHAnsi" w:cstheme="majorHAnsi"/>
        </w:rPr>
        <w:t>), no dia 28/05/2024 – Ás 14h</w:t>
      </w:r>
      <w:r w:rsidR="00EB73A3" w:rsidRPr="00EB73A3">
        <w:rPr>
          <w:rFonts w:asciiTheme="majorHAnsi" w:hAnsiTheme="majorHAnsi" w:cstheme="majorHAnsi"/>
        </w:rPr>
        <w:t xml:space="preserve">. Acesso ao edital </w:t>
      </w:r>
      <w:r>
        <w:rPr>
          <w:rFonts w:asciiTheme="majorHAnsi" w:hAnsiTheme="majorHAnsi" w:cstheme="majorHAnsi"/>
        </w:rPr>
        <w:t xml:space="preserve">completo no endereço </w:t>
      </w:r>
      <w:hyperlink r:id="rId60" w:history="1">
        <w:r w:rsidRPr="003230FE">
          <w:rPr>
            <w:rStyle w:val="Hyperlink"/>
            <w:rFonts w:asciiTheme="majorHAnsi" w:hAnsiTheme="majorHAnsi" w:cstheme="majorHAnsi"/>
          </w:rPr>
          <w:t>www.pavao.mg.gov.br</w:t>
        </w:r>
      </w:hyperlink>
      <w:r>
        <w:rPr>
          <w:rFonts w:asciiTheme="majorHAnsi" w:hAnsiTheme="majorHAnsi" w:cstheme="majorHAnsi"/>
        </w:rPr>
        <w:t>.</w:t>
      </w:r>
    </w:p>
    <w:p w14:paraId="2FCC9EB0" w14:textId="77777777" w:rsidR="00E32B73" w:rsidRDefault="00E32B73" w:rsidP="00EB73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7F0973C" w14:textId="77777777" w:rsidR="00E32B73" w:rsidRPr="00E32B73" w:rsidRDefault="00E32B73" w:rsidP="00EB73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F3BE109" w14:textId="475B6D8B" w:rsidR="00E32B73" w:rsidRPr="00E32B73" w:rsidRDefault="00E32B73" w:rsidP="00EB73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32B73">
        <w:rPr>
          <w:rFonts w:asciiTheme="minorHAnsi" w:hAnsiTheme="minorHAnsi" w:cstheme="minorHAnsi"/>
          <w:b/>
          <w:bCs/>
        </w:rPr>
        <w:t>PREFEITURA MUNICIPAL DE</w:t>
      </w:r>
      <w:r w:rsidRPr="00E32B73">
        <w:rPr>
          <w:rFonts w:asciiTheme="minorHAnsi" w:hAnsiTheme="minorHAnsi" w:cstheme="minorHAnsi"/>
          <w:b/>
        </w:rPr>
        <w:t xml:space="preserve"> PIMENTA</w:t>
      </w:r>
    </w:p>
    <w:p w14:paraId="4439FBDD" w14:textId="77777777" w:rsidR="00E32B73" w:rsidRDefault="00E32B73" w:rsidP="00EB73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286B83C" w14:textId="77777777" w:rsidR="00E32B73" w:rsidRPr="00E32B73" w:rsidRDefault="00E32B73" w:rsidP="00E32B7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32B73">
        <w:rPr>
          <w:rFonts w:asciiTheme="minorHAnsi" w:hAnsiTheme="minorHAnsi" w:cstheme="minorHAnsi"/>
          <w:b/>
        </w:rPr>
        <w:t>CONCORRÊNCIA ELETRÔNICA Nº</w:t>
      </w:r>
      <w:r>
        <w:rPr>
          <w:rFonts w:asciiTheme="minorHAnsi" w:hAnsiTheme="minorHAnsi" w:cstheme="minorHAnsi"/>
          <w:b/>
        </w:rPr>
        <w:t xml:space="preserve"> 05/24</w:t>
      </w:r>
    </w:p>
    <w:p w14:paraId="3556D254" w14:textId="3A863034" w:rsidR="00E32B73" w:rsidRPr="00EB73A3" w:rsidRDefault="00E32B73" w:rsidP="00E32B7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B73A3">
        <w:rPr>
          <w:rFonts w:asciiTheme="majorHAnsi" w:hAnsiTheme="majorHAnsi" w:cstheme="majorHAnsi"/>
        </w:rPr>
        <w:t>Objeto: Contratação de empresa especializada para serviços de calça- mento do canteiro central das avenidas JK e Jair Leite, C</w:t>
      </w:r>
      <w:r w:rsidR="00C1626E">
        <w:rPr>
          <w:rFonts w:asciiTheme="majorHAnsi" w:hAnsiTheme="majorHAnsi" w:cstheme="majorHAnsi"/>
        </w:rPr>
        <w:t>entro, municí</w:t>
      </w:r>
      <w:r w:rsidRPr="00EB73A3">
        <w:rPr>
          <w:rFonts w:asciiTheme="majorHAnsi" w:hAnsiTheme="majorHAnsi" w:cstheme="majorHAnsi"/>
        </w:rPr>
        <w:t xml:space="preserve">pio de Pimenta/MG. Comunica que o edital foi alterado mantendo-se a data para 24/06/24. </w:t>
      </w:r>
      <w:r>
        <w:rPr>
          <w:rFonts w:asciiTheme="majorHAnsi" w:hAnsiTheme="majorHAnsi" w:cstheme="majorHAnsi"/>
        </w:rPr>
        <w:t xml:space="preserve">Edital no site </w:t>
      </w:r>
      <w:hyperlink r:id="rId61" w:history="1">
        <w:r w:rsidRPr="003230FE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EB73A3">
        <w:rPr>
          <w:rFonts w:asciiTheme="majorHAnsi" w:hAnsiTheme="majorHAnsi" w:cstheme="majorHAnsi"/>
        </w:rPr>
        <w:t xml:space="preserve"> e </w:t>
      </w:r>
      <w:hyperlink r:id="rId62" w:history="1">
        <w:r w:rsidRPr="003230FE">
          <w:rPr>
            <w:rStyle w:val="Hyperlink"/>
            <w:rFonts w:asciiTheme="majorHAnsi" w:hAnsiTheme="majorHAnsi" w:cstheme="majorHAnsi"/>
          </w:rPr>
          <w:t>www.pimenta.mg.gov.br/portalprefeitura/</w:t>
        </w:r>
      </w:hyperlink>
      <w:r>
        <w:rPr>
          <w:rFonts w:asciiTheme="majorHAnsi" w:hAnsiTheme="majorHAnsi" w:cstheme="majorHAnsi"/>
        </w:rPr>
        <w:t>.</w:t>
      </w:r>
      <w:r w:rsidRPr="00EB73A3">
        <w:rPr>
          <w:rFonts w:asciiTheme="majorHAnsi" w:hAnsiTheme="majorHAnsi" w:cstheme="majorHAnsi"/>
        </w:rPr>
        <w:t xml:space="preserve"> Informações: (37) 3</w:t>
      </w:r>
      <w:r>
        <w:rPr>
          <w:rFonts w:asciiTheme="majorHAnsi" w:hAnsiTheme="majorHAnsi" w:cstheme="majorHAnsi"/>
        </w:rPr>
        <w:t>412-2820.</w:t>
      </w:r>
    </w:p>
    <w:p w14:paraId="5ECFB628" w14:textId="77777777" w:rsidR="00E32B73" w:rsidRDefault="00E32B73" w:rsidP="00EB73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8C24D88" w14:textId="3E4BF6A5" w:rsidR="00EB73A3" w:rsidRPr="00E32B73" w:rsidRDefault="00EB73A3" w:rsidP="00EB73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32B73">
        <w:rPr>
          <w:rFonts w:asciiTheme="minorHAnsi" w:hAnsiTheme="minorHAnsi" w:cstheme="minorHAnsi"/>
          <w:b/>
        </w:rPr>
        <w:t>CO</w:t>
      </w:r>
      <w:r w:rsidR="00E32B73" w:rsidRPr="00E32B73">
        <w:rPr>
          <w:rFonts w:asciiTheme="minorHAnsi" w:hAnsiTheme="minorHAnsi" w:cstheme="minorHAnsi"/>
          <w:b/>
        </w:rPr>
        <w:t>NCORRÊNCIA ELETRÔNICA Nº 06/24</w:t>
      </w:r>
    </w:p>
    <w:p w14:paraId="3919002A" w14:textId="2E117949" w:rsidR="00EB73A3" w:rsidRDefault="00EB73A3" w:rsidP="00E32B7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B73A3">
        <w:rPr>
          <w:rFonts w:asciiTheme="majorHAnsi" w:hAnsiTheme="majorHAnsi" w:cstheme="majorHAnsi"/>
        </w:rPr>
        <w:t>Objeto: Construção do Pátio de Estacionamento de Veículos e Máquinas no Município de Pimenta/MG. Propostas: até 26/06/24 às 08h59min. Sessão: 26/06/24 às 09h00min</w:t>
      </w:r>
      <w:r w:rsidR="00E32B73">
        <w:rPr>
          <w:rFonts w:asciiTheme="majorHAnsi" w:hAnsiTheme="majorHAnsi" w:cstheme="majorHAnsi"/>
        </w:rPr>
        <w:t xml:space="preserve">. Edital no site </w:t>
      </w:r>
      <w:hyperlink r:id="rId63" w:history="1">
        <w:r w:rsidR="00E32B73" w:rsidRPr="003230FE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EB73A3">
        <w:rPr>
          <w:rFonts w:asciiTheme="majorHAnsi" w:hAnsiTheme="majorHAnsi" w:cstheme="majorHAnsi"/>
        </w:rPr>
        <w:t xml:space="preserve"> e </w:t>
      </w:r>
      <w:hyperlink r:id="rId64" w:history="1">
        <w:r w:rsidR="00E32B73" w:rsidRPr="003230FE">
          <w:rPr>
            <w:rStyle w:val="Hyperlink"/>
            <w:rFonts w:asciiTheme="majorHAnsi" w:hAnsiTheme="majorHAnsi" w:cstheme="majorHAnsi"/>
          </w:rPr>
          <w:t>www.pimenta.mg.gov.br/portalprefeitura/</w:t>
        </w:r>
      </w:hyperlink>
      <w:r w:rsidR="00E32B73">
        <w:rPr>
          <w:rFonts w:asciiTheme="majorHAnsi" w:hAnsiTheme="majorHAnsi" w:cstheme="majorHAnsi"/>
        </w:rPr>
        <w:t>.</w:t>
      </w:r>
      <w:r w:rsidRPr="00EB73A3">
        <w:rPr>
          <w:rFonts w:asciiTheme="majorHAnsi" w:hAnsiTheme="majorHAnsi" w:cstheme="majorHAnsi"/>
        </w:rPr>
        <w:t xml:space="preserve"> Informações: (37) 3</w:t>
      </w:r>
      <w:r w:rsidR="00E32B73">
        <w:rPr>
          <w:rFonts w:asciiTheme="majorHAnsi" w:hAnsiTheme="majorHAnsi" w:cstheme="majorHAnsi"/>
        </w:rPr>
        <w:t xml:space="preserve">412-2820. </w:t>
      </w:r>
    </w:p>
    <w:p w14:paraId="5FFC5A8B" w14:textId="77777777" w:rsidR="00E32B73" w:rsidRDefault="00E32B73" w:rsidP="00E32B7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5254A69" w14:textId="77777777" w:rsidR="00EB73A3" w:rsidRPr="00A10BC7" w:rsidRDefault="00EB73A3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746B89E" w14:textId="09B538CE" w:rsidR="00905ED3" w:rsidRPr="00A10BC7" w:rsidRDefault="00A10BC7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10BC7">
        <w:rPr>
          <w:rFonts w:asciiTheme="minorHAnsi" w:hAnsiTheme="minorHAnsi" w:cstheme="minorHAnsi"/>
          <w:b/>
          <w:bCs/>
        </w:rPr>
        <w:t>PREFEITURA MUNICIPAL DE</w:t>
      </w:r>
      <w:r w:rsidRPr="00A10BC7">
        <w:rPr>
          <w:rFonts w:asciiTheme="minorHAnsi" w:hAnsiTheme="minorHAnsi" w:cstheme="minorHAnsi"/>
          <w:b/>
        </w:rPr>
        <w:t xml:space="preserve"> PIRANGUINHO - CONCORRÊNCIA ELETRÔNICA Nº 008/2024</w:t>
      </w:r>
    </w:p>
    <w:p w14:paraId="22A45C30" w14:textId="52873CC7" w:rsidR="00EB73A3" w:rsidRDefault="00A10BC7" w:rsidP="00965B0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B73A3">
        <w:rPr>
          <w:rFonts w:asciiTheme="majorHAnsi" w:hAnsiTheme="majorHAnsi" w:cstheme="majorHAnsi"/>
        </w:rPr>
        <w:lastRenderedPageBreak/>
        <w:t>Objeto:</w:t>
      </w:r>
      <w:r>
        <w:rPr>
          <w:rFonts w:asciiTheme="majorHAnsi" w:hAnsiTheme="majorHAnsi" w:cstheme="majorHAnsi"/>
        </w:rPr>
        <w:t xml:space="preserve"> </w:t>
      </w:r>
      <w:r w:rsidRPr="00A10BC7">
        <w:rPr>
          <w:rFonts w:asciiTheme="majorHAnsi" w:hAnsiTheme="majorHAnsi" w:cstheme="majorHAnsi"/>
        </w:rPr>
        <w:t xml:space="preserve">Construção civil para construção de área coberta anexa ao centro de convivência “viver melhor” Professora Maria Olívia Noronha da Silva para atender </w:t>
      </w:r>
      <w:r w:rsidR="00905ED3" w:rsidRPr="00A10BC7">
        <w:rPr>
          <w:rFonts w:asciiTheme="majorHAnsi" w:hAnsiTheme="majorHAnsi" w:cstheme="majorHAnsi"/>
        </w:rPr>
        <w:t>a Secretaria de Saúde e Promoção Social do Município de Piranguinho. Visita técnica a partir de 04/06/2024. Abertura: 06/06/2024 às 09:00 horas. Edital pe</w:t>
      </w:r>
      <w:r>
        <w:rPr>
          <w:rFonts w:asciiTheme="majorHAnsi" w:hAnsiTheme="majorHAnsi" w:cstheme="majorHAnsi"/>
        </w:rPr>
        <w:t xml:space="preserve">lo site </w:t>
      </w:r>
      <w:hyperlink r:id="rId65" w:history="1">
        <w:r w:rsidRPr="003230FE">
          <w:rPr>
            <w:rStyle w:val="Hyperlink"/>
            <w:rFonts w:asciiTheme="majorHAnsi" w:hAnsiTheme="majorHAnsi" w:cstheme="majorHAnsi"/>
          </w:rPr>
          <w:t>www.piranguinho.mg.gov.br</w:t>
        </w:r>
      </w:hyperlink>
      <w:r w:rsidR="00905ED3" w:rsidRPr="00A10BC7">
        <w:rPr>
          <w:rFonts w:asciiTheme="majorHAnsi" w:hAnsiTheme="majorHAnsi" w:cstheme="majorHAnsi"/>
        </w:rPr>
        <w:t xml:space="preserve">. Mais informações pelo e-mail: </w:t>
      </w:r>
      <w:hyperlink r:id="rId66" w:history="1">
        <w:r w:rsidRPr="003230FE">
          <w:rPr>
            <w:rStyle w:val="Hyperlink"/>
            <w:rFonts w:asciiTheme="majorHAnsi" w:hAnsiTheme="majorHAnsi" w:cstheme="majorHAnsi"/>
          </w:rPr>
          <w:t>licitacao@piranguinho.mg.gov.br</w:t>
        </w:r>
      </w:hyperlink>
      <w:r>
        <w:rPr>
          <w:rFonts w:asciiTheme="majorHAnsi" w:hAnsiTheme="majorHAnsi" w:cstheme="majorHAnsi"/>
        </w:rPr>
        <w:t xml:space="preserve"> - Tel: (35) 3644-1222.</w:t>
      </w:r>
    </w:p>
    <w:p w14:paraId="29339308" w14:textId="77777777" w:rsidR="00A10BC7" w:rsidRPr="00FE0D2C" w:rsidRDefault="00A10BC7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A9C7399" w14:textId="77777777" w:rsidR="00A10BC7" w:rsidRDefault="00A10BC7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B6AB4BA" w14:textId="77777777" w:rsidR="00006F21" w:rsidRPr="00FE0D2C" w:rsidRDefault="00006F21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8155CAA" w14:textId="30206BC0" w:rsidR="00FE0D2C" w:rsidRPr="00FE0D2C" w:rsidRDefault="00FE0D2C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E0D2C">
        <w:rPr>
          <w:rFonts w:asciiTheme="minorHAnsi" w:hAnsiTheme="minorHAnsi" w:cstheme="minorHAnsi"/>
          <w:b/>
          <w:bCs/>
        </w:rPr>
        <w:t xml:space="preserve">PREFEITURA MUNICIPAL DE </w:t>
      </w:r>
      <w:r w:rsidRPr="00FE0D2C">
        <w:rPr>
          <w:rFonts w:asciiTheme="minorHAnsi" w:hAnsiTheme="minorHAnsi" w:cstheme="minorHAnsi"/>
          <w:b/>
        </w:rPr>
        <w:t>SANTANA DO PARAÍSO - REPUBLICAÇÃO - CONCORRÊNCIA Nº 013/2023</w:t>
      </w:r>
    </w:p>
    <w:p w14:paraId="1684584D" w14:textId="1F215028" w:rsidR="00EB73A3" w:rsidRDefault="00FE0D2C" w:rsidP="00965B0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E0D2C">
        <w:rPr>
          <w:rFonts w:asciiTheme="majorHAnsi" w:hAnsiTheme="majorHAnsi" w:cstheme="majorHAnsi"/>
        </w:rPr>
        <w:t xml:space="preserve">Objeto: Execução dos serviços e empregos dos materiais que farão parte da obra de Pavimentação do tipo intertravado com bloco 16 faces de 22 </w:t>
      </w:r>
      <w:r w:rsidR="00C1626E" w:rsidRPr="00FE0D2C">
        <w:rPr>
          <w:rFonts w:asciiTheme="majorHAnsi" w:hAnsiTheme="majorHAnsi" w:cstheme="majorHAnsi"/>
        </w:rPr>
        <w:t>por</w:t>
      </w:r>
      <w:r w:rsidRPr="00FE0D2C">
        <w:rPr>
          <w:rFonts w:asciiTheme="majorHAnsi" w:hAnsiTheme="majorHAnsi" w:cstheme="majorHAnsi"/>
        </w:rPr>
        <w:t xml:space="preserve"> 11 cm, espessura de 8 cm em diversas ruas a serem executadas na cidade de Santana do Paraíso/MG. Abertura dia 20/06/2024 às 13:00 horas. Retirada do edital no endereço eletrônico: </w:t>
      </w:r>
      <w:hyperlink r:id="rId67" w:history="1">
        <w:r w:rsidRPr="003230FE">
          <w:rPr>
            <w:rStyle w:val="Hyperlink"/>
            <w:rFonts w:asciiTheme="majorHAnsi" w:hAnsiTheme="majorHAnsi" w:cstheme="majorHAnsi"/>
          </w:rPr>
          <w:t>www.santanadoparaiso.mg.gov.br</w:t>
        </w:r>
      </w:hyperlink>
      <w:r w:rsidRPr="00FE0D2C">
        <w:rPr>
          <w:rFonts w:asciiTheme="majorHAnsi" w:hAnsiTheme="majorHAnsi" w:cstheme="majorHAnsi"/>
        </w:rPr>
        <w:t>; Informações</w:t>
      </w:r>
      <w:r>
        <w:rPr>
          <w:rFonts w:asciiTheme="majorHAnsi" w:hAnsiTheme="majorHAnsi" w:cstheme="majorHAnsi"/>
        </w:rPr>
        <w:t xml:space="preserve"> complementares: (31)3251-7502.</w:t>
      </w:r>
    </w:p>
    <w:p w14:paraId="5EA8528A" w14:textId="77777777" w:rsidR="00FE0D2C" w:rsidRDefault="00FE0D2C" w:rsidP="00965B0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748898A" w14:textId="77777777" w:rsidR="00EB73A3" w:rsidRPr="00552C4C" w:rsidRDefault="00EB73A3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E6286FC" w14:textId="77777777" w:rsidR="002D049F" w:rsidRDefault="00552C4C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52C4C">
        <w:rPr>
          <w:rFonts w:asciiTheme="minorHAnsi" w:hAnsiTheme="minorHAnsi" w:cstheme="minorHAnsi"/>
          <w:b/>
          <w:bCs/>
        </w:rPr>
        <w:t xml:space="preserve">PREFEITURA MUNICIPAL DE </w:t>
      </w:r>
      <w:r w:rsidR="002D049F">
        <w:rPr>
          <w:rFonts w:asciiTheme="minorHAnsi" w:hAnsiTheme="minorHAnsi" w:cstheme="minorHAnsi"/>
          <w:b/>
        </w:rPr>
        <w:t>UBERLÂNDIA</w:t>
      </w:r>
    </w:p>
    <w:p w14:paraId="218BECD9" w14:textId="77777777" w:rsidR="002D049F" w:rsidRDefault="002D049F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F8F855B" w14:textId="77777777" w:rsidR="00F04933" w:rsidRPr="002D049F" w:rsidRDefault="00F04933" w:rsidP="00F0493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D049F">
        <w:rPr>
          <w:rFonts w:asciiTheme="minorHAnsi" w:hAnsiTheme="minorHAnsi" w:cstheme="minorHAnsi"/>
          <w:b/>
        </w:rPr>
        <w:t>CONCORRÊNCIA PÚBLICA Nº 170/2024</w:t>
      </w:r>
    </w:p>
    <w:p w14:paraId="0FFB9B19" w14:textId="77777777" w:rsidR="00F04933" w:rsidRPr="002D049F" w:rsidRDefault="00F04933" w:rsidP="00F0493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D049F">
        <w:rPr>
          <w:rFonts w:asciiTheme="majorHAnsi" w:hAnsiTheme="majorHAnsi" w:cstheme="majorHAnsi"/>
        </w:rPr>
        <w:t>Objeto: Contratação semi-integrada de empresa de engenharia para elaboração de projetos e construção de Unidade Básica de Saúde - Porte 1, localizada na Avenida Herculino da Rocha, Distrito de Tapuirama, no município de Uberlândia-MG. Valor global estimado da contratação: R$ 1.802.986,73. Data da sessão pública: Dia 11/07/2024 às 09h (horário de Brasília), no</w:t>
      </w:r>
      <w:r>
        <w:rPr>
          <w:rFonts w:asciiTheme="majorHAnsi" w:hAnsiTheme="majorHAnsi" w:cstheme="majorHAnsi"/>
        </w:rPr>
        <w:t xml:space="preserve"> site </w:t>
      </w:r>
      <w:hyperlink r:id="rId68" w:history="1">
        <w:r w:rsidRPr="003230FE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2D049F">
        <w:rPr>
          <w:rFonts w:asciiTheme="majorHAnsi" w:hAnsiTheme="majorHAnsi" w:cstheme="majorHAnsi"/>
        </w:rPr>
        <w:t xml:space="preserve">. </w:t>
      </w:r>
    </w:p>
    <w:p w14:paraId="31EA962A" w14:textId="77777777" w:rsidR="00F04933" w:rsidRDefault="00F04933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6436406" w14:textId="14E147CB" w:rsidR="00552C4C" w:rsidRPr="00552C4C" w:rsidRDefault="00552C4C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52C4C">
        <w:rPr>
          <w:rFonts w:asciiTheme="minorHAnsi" w:hAnsiTheme="minorHAnsi" w:cstheme="minorHAnsi"/>
          <w:b/>
        </w:rPr>
        <w:t>CONCORRÊNCIA PÚBLICA Nº 181/2024</w:t>
      </w:r>
    </w:p>
    <w:p w14:paraId="55E7C489" w14:textId="07AC8E99" w:rsidR="00552C4C" w:rsidRDefault="00552C4C" w:rsidP="00965B0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52C4C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552C4C">
        <w:rPr>
          <w:rFonts w:asciiTheme="majorHAnsi" w:hAnsiTheme="majorHAnsi" w:cstheme="majorHAnsi"/>
        </w:rPr>
        <w:t xml:space="preserve">xecução de obras de reforma e ampliação do Centro de Referência em Transtorno do Espectro Autista - CR-TEA, localizada na Rua 07 de Setembro, 871, Bairro Pacaembu, em Uberlândia-MG. Valor global estimado da contratação: R$ 1.309.287,62. Data Da Sessão Pública: Dia 06/06/2024 às 09h (horário de Brasília), no site </w:t>
      </w:r>
      <w:hyperlink r:id="rId69" w:history="1">
        <w:r w:rsidRPr="003230FE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>.</w:t>
      </w:r>
    </w:p>
    <w:p w14:paraId="2076F242" w14:textId="77777777" w:rsidR="00552C4C" w:rsidRPr="002D049F" w:rsidRDefault="00552C4C" w:rsidP="00965B0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6DC83E2" w14:textId="77777777" w:rsidR="002D049F" w:rsidRPr="002D049F" w:rsidRDefault="002D049F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D049F">
        <w:rPr>
          <w:rFonts w:asciiTheme="minorHAnsi" w:hAnsiTheme="minorHAnsi" w:cstheme="minorHAnsi"/>
          <w:b/>
        </w:rPr>
        <w:t>CONCORRÊNCIA PÚBLICA Nº 188/2024</w:t>
      </w:r>
    </w:p>
    <w:p w14:paraId="6976A59C" w14:textId="2290DE1C" w:rsidR="002D049F" w:rsidRPr="002D049F" w:rsidRDefault="002D049F" w:rsidP="00965B0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D049F">
        <w:rPr>
          <w:rFonts w:asciiTheme="majorHAnsi" w:hAnsiTheme="majorHAnsi" w:cstheme="majorHAnsi"/>
        </w:rPr>
        <w:t>Objeto: Contratação semi-integrada de empresa de engenharia para elaboração de projetos e construção de Unidade de Saúde - UAI Morumbi - localizada na Avenida José Maria Ribeiro entre Rua dos Hospitaleiros e Rua Cambão, bairro Morumbi, no município de Uberlândia-MG. Valor global estimado da contratação: R$ 20.261.476,12. Data da sessão pública: Dia 12/07/2024 às 09h (horário de Brasíli</w:t>
      </w:r>
      <w:r>
        <w:rPr>
          <w:rFonts w:asciiTheme="majorHAnsi" w:hAnsiTheme="majorHAnsi" w:cstheme="majorHAnsi"/>
        </w:rPr>
        <w:t xml:space="preserve">a), no site </w:t>
      </w:r>
      <w:hyperlink r:id="rId70" w:history="1">
        <w:r w:rsidRPr="003230FE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>.</w:t>
      </w:r>
    </w:p>
    <w:p w14:paraId="7639068C" w14:textId="77777777" w:rsidR="00EB73A3" w:rsidRPr="00EB73A3" w:rsidRDefault="00EB73A3" w:rsidP="00965B0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4BD2E9C" w14:textId="77777777" w:rsidR="00EB73A3" w:rsidRPr="00EB73A3" w:rsidRDefault="00EB73A3" w:rsidP="00965B0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D970EDF" w14:textId="7D981535" w:rsidR="00242A7A" w:rsidRPr="00242A7A" w:rsidRDefault="00242A7A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42A7A">
        <w:rPr>
          <w:rFonts w:asciiTheme="minorHAnsi" w:hAnsiTheme="minorHAnsi" w:cstheme="minorHAnsi"/>
          <w:b/>
          <w:bCs/>
        </w:rPr>
        <w:t xml:space="preserve">PREFEITURA MUNICIPAL DE </w:t>
      </w:r>
      <w:r w:rsidRPr="00242A7A">
        <w:rPr>
          <w:rFonts w:asciiTheme="minorHAnsi" w:hAnsiTheme="minorHAnsi" w:cstheme="minorHAnsi"/>
          <w:b/>
        </w:rPr>
        <w:t>UNAÍ - CONCORRÊNCIA ELETRÔNICA Nº 005/2024</w:t>
      </w:r>
    </w:p>
    <w:p w14:paraId="08F81638" w14:textId="2BDD385B" w:rsidR="00EB73A3" w:rsidRPr="00EB73A3" w:rsidRDefault="00242A7A" w:rsidP="00965B0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D049F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242A7A">
        <w:rPr>
          <w:rFonts w:asciiTheme="majorHAnsi" w:hAnsiTheme="majorHAnsi" w:cstheme="majorHAnsi"/>
        </w:rPr>
        <w:t xml:space="preserve">xecução de obra de construção de uma Praça no Bairro Terra Nova no Município de Unaí-MG. Julgamento dia 27/06/2024 às 09:00 horas. Edital na íntegra disponível </w:t>
      </w:r>
      <w:r>
        <w:rPr>
          <w:rFonts w:asciiTheme="majorHAnsi" w:hAnsiTheme="majorHAnsi" w:cstheme="majorHAnsi"/>
        </w:rPr>
        <w:t xml:space="preserve">no site: </w:t>
      </w:r>
      <w:hyperlink r:id="rId71" w:history="1">
        <w:r w:rsidRPr="003230FE">
          <w:rPr>
            <w:rStyle w:val="Hyperlink"/>
            <w:rFonts w:asciiTheme="majorHAnsi" w:hAnsiTheme="majorHAnsi" w:cstheme="majorHAnsi"/>
          </w:rPr>
          <w:t>www.prefeituraunai.mg.gov.br</w:t>
        </w:r>
      </w:hyperlink>
      <w:r w:rsidRPr="00242A7A">
        <w:rPr>
          <w:rFonts w:asciiTheme="majorHAnsi" w:hAnsiTheme="majorHAnsi" w:cstheme="majorHAnsi"/>
        </w:rPr>
        <w:t xml:space="preserve"> ou </w:t>
      </w:r>
      <w:hyperlink r:id="rId72" w:history="1">
        <w:r w:rsidRPr="003230FE">
          <w:rPr>
            <w:rStyle w:val="Hyperlink"/>
            <w:rFonts w:asciiTheme="majorHAnsi" w:hAnsiTheme="majorHAnsi" w:cstheme="majorHAnsi"/>
          </w:rPr>
          <w:t>www.bnc.org.br</w:t>
        </w:r>
      </w:hyperlink>
      <w:r w:rsidRPr="00242A7A">
        <w:rPr>
          <w:rFonts w:asciiTheme="majorHAnsi" w:hAnsiTheme="majorHAnsi" w:cstheme="majorHAnsi"/>
        </w:rPr>
        <w:t xml:space="preserve"> e </w:t>
      </w:r>
      <w:hyperlink r:id="rId73" w:history="1">
        <w:r w:rsidRPr="003230FE">
          <w:rPr>
            <w:rStyle w:val="Hyperlink"/>
            <w:rFonts w:asciiTheme="majorHAnsi" w:hAnsiTheme="majorHAnsi" w:cstheme="majorHAnsi"/>
          </w:rPr>
          <w:t>www.pncp.gov.br</w:t>
        </w:r>
      </w:hyperlink>
      <w:r w:rsidRPr="00242A7A">
        <w:rPr>
          <w:rFonts w:asciiTheme="majorHAnsi" w:hAnsiTheme="majorHAnsi" w:cstheme="majorHAnsi"/>
        </w:rPr>
        <w:t>, maiores informações no</w:t>
      </w:r>
      <w:r>
        <w:rPr>
          <w:rFonts w:asciiTheme="majorHAnsi" w:hAnsiTheme="majorHAnsi" w:cstheme="majorHAnsi"/>
        </w:rPr>
        <w:t xml:space="preserve"> tel.: (38) 3677-9610.</w:t>
      </w:r>
    </w:p>
    <w:p w14:paraId="455ED925" w14:textId="77777777" w:rsidR="00EB73A3" w:rsidRPr="00EB73A3" w:rsidRDefault="00EB73A3" w:rsidP="00965B0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2BD382E" w14:textId="77777777" w:rsidR="00EB73A3" w:rsidRPr="009C2DFB" w:rsidRDefault="00EB73A3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03FE78C" w14:textId="756C8293" w:rsidR="009C2DFB" w:rsidRPr="009C2DFB" w:rsidRDefault="009C2DFB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C2DFB">
        <w:rPr>
          <w:rFonts w:asciiTheme="minorHAnsi" w:hAnsiTheme="minorHAnsi" w:cstheme="minorHAnsi"/>
          <w:b/>
          <w:bCs/>
        </w:rPr>
        <w:t xml:space="preserve">PREFEITURA MUNICIPAL DE </w:t>
      </w:r>
      <w:r w:rsidRPr="009C2DFB">
        <w:rPr>
          <w:rFonts w:asciiTheme="minorHAnsi" w:hAnsiTheme="minorHAnsi" w:cstheme="minorHAnsi"/>
          <w:b/>
        </w:rPr>
        <w:t>VARGEM ALEGRE - CONCORRÊNCIA ELETRÔNICA Nº 001/2024</w:t>
      </w:r>
    </w:p>
    <w:p w14:paraId="10213174" w14:textId="748F0973" w:rsidR="00EB73A3" w:rsidRDefault="009C2DFB" w:rsidP="00965B0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C2DFB">
        <w:rPr>
          <w:rFonts w:asciiTheme="majorHAnsi" w:hAnsiTheme="majorHAnsi" w:cstheme="majorHAnsi"/>
        </w:rPr>
        <w:lastRenderedPageBreak/>
        <w:t>Objeto: Execução da obra de construção da Unidade Básica de Saúde (UBS Padrão SES Tipo I Alvenaria) na Rua Maria de Andrade Gonçalves, nº 166, C</w:t>
      </w:r>
      <w:r>
        <w:rPr>
          <w:rFonts w:asciiTheme="majorHAnsi" w:hAnsiTheme="majorHAnsi" w:cstheme="majorHAnsi"/>
        </w:rPr>
        <w:t xml:space="preserve">rispim Elias, Vargem Alegre/MG. </w:t>
      </w:r>
      <w:r w:rsidRPr="009C2DFB">
        <w:rPr>
          <w:rFonts w:asciiTheme="majorHAnsi" w:hAnsiTheme="majorHAnsi" w:cstheme="majorHAnsi"/>
        </w:rPr>
        <w:t xml:space="preserve">Abertura da Sessão: 24/06/2024 às </w:t>
      </w:r>
      <w:r w:rsidR="00C1626E" w:rsidRPr="009C2DFB">
        <w:rPr>
          <w:rFonts w:asciiTheme="majorHAnsi" w:hAnsiTheme="majorHAnsi" w:cstheme="majorHAnsi"/>
        </w:rPr>
        <w:t>08h15min. local</w:t>
      </w:r>
      <w:r w:rsidRPr="009C2DFB">
        <w:rPr>
          <w:rFonts w:asciiTheme="majorHAnsi" w:hAnsiTheme="majorHAnsi" w:cstheme="majorHAnsi"/>
        </w:rPr>
        <w:t xml:space="preserve">: </w:t>
      </w:r>
      <w:hyperlink r:id="rId74" w:history="1">
        <w:r w:rsidRPr="003230FE">
          <w:rPr>
            <w:rStyle w:val="Hyperlink"/>
            <w:rFonts w:asciiTheme="majorHAnsi" w:hAnsiTheme="majorHAnsi" w:cstheme="majorHAnsi"/>
          </w:rPr>
          <w:t>https://novobbmnet.com.br/</w:t>
        </w:r>
      </w:hyperlink>
      <w:r w:rsidRPr="009C2DFB">
        <w:rPr>
          <w:rFonts w:asciiTheme="majorHAnsi" w:hAnsiTheme="majorHAnsi" w:cstheme="majorHAnsi"/>
        </w:rPr>
        <w:t xml:space="preserve">. Edital disponível no endereço eletrônico: </w:t>
      </w:r>
      <w:hyperlink r:id="rId75" w:history="1">
        <w:r w:rsidRPr="003230FE">
          <w:rPr>
            <w:rStyle w:val="Hyperlink"/>
            <w:rFonts w:asciiTheme="majorHAnsi" w:hAnsiTheme="majorHAnsi" w:cstheme="majorHAnsi"/>
          </w:rPr>
          <w:t>www.novobbmnet.com.br</w:t>
        </w:r>
      </w:hyperlink>
      <w:r w:rsidRPr="009C2DFB">
        <w:rPr>
          <w:rFonts w:asciiTheme="majorHAnsi" w:hAnsiTheme="majorHAnsi" w:cstheme="majorHAnsi"/>
        </w:rPr>
        <w:t xml:space="preserve"> e </w:t>
      </w:r>
      <w:hyperlink r:id="rId76" w:history="1">
        <w:r w:rsidRPr="003230FE">
          <w:rPr>
            <w:rStyle w:val="Hyperlink"/>
            <w:rFonts w:asciiTheme="majorHAnsi" w:hAnsiTheme="majorHAnsi" w:cstheme="majorHAnsi"/>
          </w:rPr>
          <w:t>www.vargemalegre.mg.gov.br</w:t>
        </w:r>
      </w:hyperlink>
      <w:r>
        <w:rPr>
          <w:rFonts w:asciiTheme="majorHAnsi" w:hAnsiTheme="majorHAnsi" w:cstheme="majorHAnsi"/>
        </w:rPr>
        <w:t>. Tel.: (33) 3324-1000.</w:t>
      </w:r>
    </w:p>
    <w:p w14:paraId="2BD64344" w14:textId="77777777" w:rsidR="009C2DFB" w:rsidRDefault="009C2DFB" w:rsidP="00965B0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5DF4C30" w14:textId="77777777" w:rsidR="009C2DFB" w:rsidRDefault="009C2DFB" w:rsidP="00965B0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27AA806" w14:textId="77777777" w:rsidR="009C2DFB" w:rsidRPr="009C2DFB" w:rsidRDefault="009C2DFB" w:rsidP="00965B0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472E277" w14:textId="77777777" w:rsidR="00EB73A3" w:rsidRPr="00EB73A3" w:rsidRDefault="00EB73A3" w:rsidP="00965B0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3B6DF0E" w14:textId="77777777" w:rsidR="00BC7F21" w:rsidRDefault="00BC7F21" w:rsidP="004B3EDA">
      <w:pPr>
        <w:tabs>
          <w:tab w:val="left" w:pos="3703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7A3E8F6" w14:textId="77777777" w:rsidR="00006F21" w:rsidRPr="00E9208E" w:rsidRDefault="00006F21" w:rsidP="004B3EDA">
      <w:pPr>
        <w:tabs>
          <w:tab w:val="left" w:pos="3703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997F926" w14:textId="664F5232" w:rsidR="00BC7F21" w:rsidRPr="00E9208E" w:rsidRDefault="00E9208E" w:rsidP="00E9208E">
      <w:pPr>
        <w:tabs>
          <w:tab w:val="left" w:pos="3703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E9208E">
        <w:rPr>
          <w:rFonts w:asciiTheme="minorHAnsi" w:hAnsiTheme="minorHAnsi" w:cstheme="minorHAnsi"/>
          <w:b/>
        </w:rPr>
        <w:t>ESTADO DO ESPÍRITO SANTO</w:t>
      </w:r>
    </w:p>
    <w:p w14:paraId="01C9816C" w14:textId="77777777" w:rsidR="00E9208E" w:rsidRPr="00E9208E" w:rsidRDefault="00E9208E" w:rsidP="00E9208E">
      <w:pPr>
        <w:tabs>
          <w:tab w:val="left" w:pos="3703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72D54FE7" w14:textId="21C7328C" w:rsidR="00E9208E" w:rsidRPr="00E9208E" w:rsidRDefault="00E9208E" w:rsidP="00E9208E">
      <w:pPr>
        <w:tabs>
          <w:tab w:val="left" w:pos="370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9208E">
        <w:rPr>
          <w:rFonts w:asciiTheme="minorHAnsi" w:hAnsiTheme="minorHAnsi" w:cstheme="minorHAnsi"/>
          <w:b/>
        </w:rPr>
        <w:t>PREFEITURA MUNICIPAL DA SERRA - CONCORRÊNCIA ELETRÔNICA Nº 003/2024</w:t>
      </w:r>
    </w:p>
    <w:p w14:paraId="0D4411A0" w14:textId="5CD97DD9" w:rsidR="00F51ACD" w:rsidRPr="00E9208E" w:rsidRDefault="00E9208E" w:rsidP="00E9208E">
      <w:pPr>
        <w:tabs>
          <w:tab w:val="left" w:pos="3703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9208E">
        <w:rPr>
          <w:rFonts w:asciiTheme="majorHAnsi" w:hAnsiTheme="majorHAnsi" w:cstheme="majorHAnsi"/>
        </w:rPr>
        <w:t xml:space="preserve">Objeto: </w:t>
      </w:r>
      <w:r w:rsidR="00E1184C">
        <w:rPr>
          <w:rFonts w:asciiTheme="majorHAnsi" w:hAnsiTheme="majorHAnsi" w:cstheme="majorHAnsi"/>
        </w:rPr>
        <w:t>E</w:t>
      </w:r>
      <w:r w:rsidRPr="00E9208E">
        <w:rPr>
          <w:rFonts w:asciiTheme="majorHAnsi" w:hAnsiTheme="majorHAnsi" w:cstheme="majorHAnsi"/>
        </w:rPr>
        <w:t xml:space="preserve">xecução da complementação da galeria na rua guarani no Bairro Vista da Serra, no município da Serra/Es. Início do acolhimento das propostas: dia 16/05/2024 às 17hs. Limite para Impugnação: 28/05/2024 às 23hs59min. Limite para Pedido de Esclarecimento: 28/05/2024 às 23hs59min. Data Final das Propostas: 04/06/2024 às 9hs59min. Data de Abertura das propostas: 04/06/2024 às 10:00hs. Abertura da sessão e início da disputa: 04/06/2024 às 10:00hs. Local de realização da </w:t>
      </w:r>
      <w:r w:rsidR="00F51ACD">
        <w:rPr>
          <w:rFonts w:asciiTheme="majorHAnsi" w:hAnsiTheme="majorHAnsi" w:cstheme="majorHAnsi"/>
        </w:rPr>
        <w:t xml:space="preserve">sessão pública eletrônica: </w:t>
      </w:r>
      <w:r w:rsidR="00F51ACD">
        <w:rPr>
          <w:rFonts w:asciiTheme="majorHAnsi" w:hAnsiTheme="majorHAnsi" w:cstheme="majorHAnsi"/>
        </w:rPr>
        <w:fldChar w:fldCharType="begin"/>
      </w:r>
      <w:r w:rsidR="00F51ACD">
        <w:rPr>
          <w:rFonts w:asciiTheme="majorHAnsi" w:hAnsiTheme="majorHAnsi" w:cstheme="majorHAnsi"/>
        </w:rPr>
        <w:instrText xml:space="preserve"> HYPERLINK "http://www.</w:instrText>
      </w:r>
      <w:r w:rsidR="00F51ACD" w:rsidRPr="00E9208E">
        <w:rPr>
          <w:rFonts w:asciiTheme="majorHAnsi" w:hAnsiTheme="majorHAnsi" w:cstheme="majorHAnsi"/>
        </w:rPr>
        <w:instrText>portaldecompraspublicas.com.br</w:instrText>
      </w:r>
      <w:r w:rsidR="00F51ACD">
        <w:rPr>
          <w:rFonts w:asciiTheme="majorHAnsi" w:hAnsiTheme="majorHAnsi" w:cstheme="majorHAnsi"/>
        </w:rPr>
        <w:instrText xml:space="preserve">" </w:instrText>
      </w:r>
      <w:r w:rsidR="00F51ACD">
        <w:rPr>
          <w:rFonts w:asciiTheme="majorHAnsi" w:hAnsiTheme="majorHAnsi" w:cstheme="majorHAnsi"/>
        </w:rPr>
        <w:fldChar w:fldCharType="separate"/>
      </w:r>
      <w:r w:rsidR="00F51ACD" w:rsidRPr="009A47BF">
        <w:rPr>
          <w:rStyle w:val="Hyperlink"/>
          <w:rFonts w:asciiTheme="majorHAnsi" w:hAnsiTheme="majorHAnsi" w:cstheme="majorHAnsi"/>
        </w:rPr>
        <w:t>www.portaldecompraspublicas.com.br</w:t>
      </w:r>
      <w:r w:rsidR="00F51ACD">
        <w:rPr>
          <w:rFonts w:asciiTheme="majorHAnsi" w:hAnsiTheme="majorHAnsi" w:cstheme="majorHAnsi"/>
        </w:rPr>
        <w:fldChar w:fldCharType="end"/>
      </w:r>
      <w:r w:rsidRPr="00E9208E">
        <w:rPr>
          <w:rFonts w:asciiTheme="majorHAnsi" w:hAnsiTheme="majorHAnsi" w:cstheme="majorHAnsi"/>
        </w:rPr>
        <w:t xml:space="preserve">. O Edital e documentação anexa estarão disponíveis no site: </w:t>
      </w:r>
      <w:r w:rsidR="00F51ACD">
        <w:rPr>
          <w:rFonts w:asciiTheme="majorHAnsi" w:hAnsiTheme="majorHAnsi" w:cstheme="majorHAnsi"/>
        </w:rPr>
        <w:fldChar w:fldCharType="begin"/>
      </w:r>
      <w:r w:rsidR="00F51ACD">
        <w:rPr>
          <w:rFonts w:asciiTheme="majorHAnsi" w:hAnsiTheme="majorHAnsi" w:cstheme="majorHAnsi"/>
        </w:rPr>
        <w:instrText xml:space="preserve"> HYPERLINK "http://</w:instrText>
      </w:r>
      <w:r w:rsidR="00F51ACD" w:rsidRPr="00E9208E">
        <w:rPr>
          <w:rFonts w:asciiTheme="majorHAnsi" w:hAnsiTheme="majorHAnsi" w:cstheme="majorHAnsi"/>
        </w:rPr>
        <w:instrText>www.portaldecompraspublicas.com.br</w:instrText>
      </w:r>
      <w:r w:rsidR="00F51ACD">
        <w:rPr>
          <w:rFonts w:asciiTheme="majorHAnsi" w:hAnsiTheme="majorHAnsi" w:cstheme="majorHAnsi"/>
        </w:rPr>
        <w:instrText xml:space="preserve">" </w:instrText>
      </w:r>
      <w:r w:rsidR="00F51ACD">
        <w:rPr>
          <w:rFonts w:asciiTheme="majorHAnsi" w:hAnsiTheme="majorHAnsi" w:cstheme="majorHAnsi"/>
        </w:rPr>
        <w:fldChar w:fldCharType="separate"/>
      </w:r>
      <w:r w:rsidR="00F51ACD" w:rsidRPr="009A47BF">
        <w:rPr>
          <w:rStyle w:val="Hyperlink"/>
          <w:rFonts w:asciiTheme="majorHAnsi" w:hAnsiTheme="majorHAnsi" w:cstheme="majorHAnsi"/>
        </w:rPr>
        <w:t>www.portaldecompraspublicas.com.br</w:t>
      </w:r>
      <w:r w:rsidR="00F51ACD">
        <w:rPr>
          <w:rFonts w:asciiTheme="majorHAnsi" w:hAnsiTheme="majorHAnsi" w:cstheme="majorHAnsi"/>
        </w:rPr>
        <w:fldChar w:fldCharType="end"/>
      </w:r>
      <w:r w:rsidR="00F51ACD">
        <w:rPr>
          <w:rFonts w:asciiTheme="majorHAnsi" w:hAnsiTheme="majorHAnsi" w:cstheme="majorHAnsi"/>
        </w:rPr>
        <w:t>.</w:t>
      </w:r>
      <w:r w:rsidRPr="00E9208E">
        <w:rPr>
          <w:rFonts w:asciiTheme="majorHAnsi" w:hAnsiTheme="majorHAnsi" w:cstheme="majorHAnsi"/>
        </w:rPr>
        <w:t xml:space="preserve"> Informações, pedidos de esclarecimentos e recursos devem ser formalizados no site </w:t>
      </w:r>
      <w:r w:rsidR="00F51ACD">
        <w:rPr>
          <w:rFonts w:asciiTheme="majorHAnsi" w:hAnsiTheme="majorHAnsi" w:cstheme="majorHAnsi"/>
        </w:rPr>
        <w:fldChar w:fldCharType="begin"/>
      </w:r>
      <w:r w:rsidR="00F51ACD">
        <w:rPr>
          <w:rFonts w:asciiTheme="majorHAnsi" w:hAnsiTheme="majorHAnsi" w:cstheme="majorHAnsi"/>
        </w:rPr>
        <w:instrText xml:space="preserve"> HYPERLINK "http://</w:instrText>
      </w:r>
      <w:r w:rsidR="00F51ACD" w:rsidRPr="00E9208E">
        <w:rPr>
          <w:rFonts w:asciiTheme="majorHAnsi" w:hAnsiTheme="majorHAnsi" w:cstheme="majorHAnsi"/>
        </w:rPr>
        <w:instrText>www.portaldecompraspublicas.com.br</w:instrText>
      </w:r>
      <w:r w:rsidR="00F51ACD">
        <w:rPr>
          <w:rFonts w:asciiTheme="majorHAnsi" w:hAnsiTheme="majorHAnsi" w:cstheme="majorHAnsi"/>
        </w:rPr>
        <w:instrText xml:space="preserve">" </w:instrText>
      </w:r>
      <w:r w:rsidR="00F51ACD">
        <w:rPr>
          <w:rFonts w:asciiTheme="majorHAnsi" w:hAnsiTheme="majorHAnsi" w:cstheme="majorHAnsi"/>
        </w:rPr>
        <w:fldChar w:fldCharType="separate"/>
      </w:r>
      <w:r w:rsidR="00F51ACD" w:rsidRPr="009A47BF">
        <w:rPr>
          <w:rStyle w:val="Hyperlink"/>
          <w:rFonts w:asciiTheme="majorHAnsi" w:hAnsiTheme="majorHAnsi" w:cstheme="majorHAnsi"/>
        </w:rPr>
        <w:t>www.portaldecompraspublicas.com.br</w:t>
      </w:r>
      <w:r w:rsidR="00F51ACD">
        <w:rPr>
          <w:rFonts w:asciiTheme="majorHAnsi" w:hAnsiTheme="majorHAnsi" w:cstheme="majorHAnsi"/>
        </w:rPr>
        <w:fldChar w:fldCharType="end"/>
      </w:r>
      <w:r w:rsidRPr="00E9208E">
        <w:rPr>
          <w:rFonts w:asciiTheme="majorHAnsi" w:hAnsiTheme="majorHAnsi" w:cstheme="majorHAnsi"/>
        </w:rPr>
        <w:t>.</w:t>
      </w:r>
    </w:p>
    <w:p w14:paraId="010EC0FF" w14:textId="77777777" w:rsidR="00E9208E" w:rsidRDefault="00E9208E" w:rsidP="004B3EDA">
      <w:pPr>
        <w:tabs>
          <w:tab w:val="left" w:pos="3703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020B514" w14:textId="77777777" w:rsidR="00625708" w:rsidRPr="00AE0E30" w:rsidRDefault="00625708" w:rsidP="004B3EDA">
      <w:pPr>
        <w:tabs>
          <w:tab w:val="left" w:pos="370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27A9D0E" w14:textId="5DFE17AB" w:rsidR="00BC7F21" w:rsidRPr="00AE0E30" w:rsidRDefault="00AE0E30" w:rsidP="00AE0E30">
      <w:pPr>
        <w:tabs>
          <w:tab w:val="left" w:pos="3703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AE0E30">
        <w:rPr>
          <w:rFonts w:asciiTheme="minorHAnsi" w:hAnsiTheme="minorHAnsi" w:cstheme="minorHAnsi"/>
          <w:b/>
        </w:rPr>
        <w:t>ESTADO DO MATO GROSSO DO SUL</w:t>
      </w:r>
    </w:p>
    <w:p w14:paraId="3FAAC8A5" w14:textId="77777777" w:rsidR="0015019B" w:rsidRPr="00AE0E30" w:rsidRDefault="0015019B" w:rsidP="0015019B">
      <w:pPr>
        <w:tabs>
          <w:tab w:val="left" w:pos="3703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AEF2BF7" w14:textId="77777777" w:rsidR="00AE0E30" w:rsidRDefault="00AE0E30" w:rsidP="00AE0E30">
      <w:pPr>
        <w:tabs>
          <w:tab w:val="left" w:pos="370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E0E30">
        <w:rPr>
          <w:rFonts w:asciiTheme="minorHAnsi" w:hAnsiTheme="minorHAnsi" w:cstheme="minorHAnsi"/>
          <w:b/>
        </w:rPr>
        <w:t>SANESUL - EMPRESA DE SANEAMENTO DE MATO GROSSO DO SUL  - LICITAÇÃO Nº 011/2024</w:t>
      </w:r>
    </w:p>
    <w:p w14:paraId="5104E6E0" w14:textId="7476930C" w:rsidR="00AE0E30" w:rsidRPr="00AE0E30" w:rsidRDefault="00AE0E30" w:rsidP="00AE0E30">
      <w:pPr>
        <w:tabs>
          <w:tab w:val="left" w:pos="370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E0E30">
        <w:rPr>
          <w:rFonts w:asciiTheme="minorHAnsi" w:hAnsiTheme="minorHAnsi" w:cstheme="minorHAnsi"/>
          <w:b/>
        </w:rPr>
        <w:t xml:space="preserve"> </w:t>
      </w:r>
    </w:p>
    <w:p w14:paraId="6FE8284A" w14:textId="1CEDD013" w:rsidR="00625708" w:rsidRPr="00AE0E30" w:rsidRDefault="00AE0E30" w:rsidP="00AE0E30">
      <w:pPr>
        <w:tabs>
          <w:tab w:val="left" w:pos="3703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E0E30">
        <w:rPr>
          <w:rFonts w:asciiTheme="majorHAnsi" w:hAnsiTheme="majorHAnsi" w:cstheme="majorHAnsi"/>
        </w:rPr>
        <w:t>Objeto:  Contratação semi-integrada, sob regime de empreitada por preço global, de empresa de engenharia para execução da obra de Ampliação do Sistema de Esgotamento Sanitário de Dourados/MS, com a implantação de 43.917,18 metros de rede coletora de esgoto e 2.981 ligações domiciliares nas Bacias das Estações Elevatórias de Esgoto Bruto (EEEB) Estrela Verá, Morada do Sol, Nações, Clímax e Bairro Cachoeirinha, localizadas no Município de Dourados, no Estado do</w:t>
      </w:r>
      <w:r w:rsidR="00625708">
        <w:rPr>
          <w:rFonts w:asciiTheme="majorHAnsi" w:hAnsiTheme="majorHAnsi" w:cstheme="majorHAnsi"/>
        </w:rPr>
        <w:t xml:space="preserve"> Mato Grosso do Sul. </w:t>
      </w:r>
      <w:r w:rsidRPr="00AE0E30">
        <w:rPr>
          <w:rFonts w:asciiTheme="majorHAnsi" w:hAnsiTheme="majorHAnsi" w:cstheme="majorHAnsi"/>
        </w:rPr>
        <w:t>ABERT</w:t>
      </w:r>
      <w:r w:rsidR="00625708">
        <w:rPr>
          <w:rFonts w:asciiTheme="majorHAnsi" w:hAnsiTheme="majorHAnsi" w:cstheme="majorHAnsi"/>
        </w:rPr>
        <w:t xml:space="preserve">URA: 26/07/2024 - 09:00 horas. </w:t>
      </w:r>
      <w:r w:rsidRPr="00AE0E30">
        <w:rPr>
          <w:rFonts w:asciiTheme="majorHAnsi" w:hAnsiTheme="majorHAnsi" w:cstheme="majorHAnsi"/>
        </w:rPr>
        <w:t>DATA LIMITE DE PROTOCOLO DAS PROPOSTAS: 25/07/2024 até às 17:00 horas na GELIC – Gerência Lic</w:t>
      </w:r>
      <w:r w:rsidR="00625708">
        <w:rPr>
          <w:rFonts w:asciiTheme="majorHAnsi" w:hAnsiTheme="majorHAnsi" w:cstheme="majorHAnsi"/>
        </w:rPr>
        <w:t xml:space="preserve">itações e Contratos da Sanesul. </w:t>
      </w:r>
      <w:r w:rsidRPr="00AE0E30">
        <w:rPr>
          <w:rFonts w:asciiTheme="majorHAnsi" w:hAnsiTheme="majorHAnsi" w:cstheme="majorHAnsi"/>
        </w:rPr>
        <w:t xml:space="preserve">O Edital, e demais documentos que compõem o pacote técnico, encontram-se disponíveis aos interessados gratuitamente no site da </w:t>
      </w:r>
      <w:proofErr w:type="spellStart"/>
      <w:r w:rsidRPr="00AE0E30">
        <w:rPr>
          <w:rFonts w:asciiTheme="majorHAnsi" w:hAnsiTheme="majorHAnsi" w:cstheme="majorHAnsi"/>
        </w:rPr>
        <w:t>Sanesul</w:t>
      </w:r>
      <w:proofErr w:type="spellEnd"/>
      <w:r w:rsidRPr="00AE0E30">
        <w:rPr>
          <w:rFonts w:asciiTheme="majorHAnsi" w:hAnsiTheme="majorHAnsi" w:cstheme="majorHAnsi"/>
        </w:rPr>
        <w:t xml:space="preserve"> </w:t>
      </w:r>
      <w:r w:rsidR="00625708">
        <w:rPr>
          <w:rFonts w:asciiTheme="majorHAnsi" w:hAnsiTheme="majorHAnsi" w:cstheme="majorHAnsi"/>
        </w:rPr>
        <w:fldChar w:fldCharType="begin"/>
      </w:r>
      <w:r w:rsidR="00625708">
        <w:rPr>
          <w:rFonts w:asciiTheme="majorHAnsi" w:hAnsiTheme="majorHAnsi" w:cstheme="majorHAnsi"/>
        </w:rPr>
        <w:instrText xml:space="preserve"> HYPERLINK "</w:instrText>
      </w:r>
      <w:r w:rsidR="00625708" w:rsidRPr="00AE0E30">
        <w:rPr>
          <w:rFonts w:asciiTheme="majorHAnsi" w:hAnsiTheme="majorHAnsi" w:cstheme="majorHAnsi"/>
        </w:rPr>
        <w:instrText>http://www.sanesul.ms.gov.br/licitacao/tipolicitacao/Licitacao</w:instrText>
      </w:r>
      <w:r w:rsidR="00625708">
        <w:rPr>
          <w:rFonts w:asciiTheme="majorHAnsi" w:hAnsiTheme="majorHAnsi" w:cstheme="majorHAnsi"/>
        </w:rPr>
        <w:instrText xml:space="preserve">" </w:instrText>
      </w:r>
      <w:r w:rsidR="00625708">
        <w:rPr>
          <w:rFonts w:asciiTheme="majorHAnsi" w:hAnsiTheme="majorHAnsi" w:cstheme="majorHAnsi"/>
        </w:rPr>
        <w:fldChar w:fldCharType="separate"/>
      </w:r>
      <w:r w:rsidR="00625708" w:rsidRPr="009A47BF">
        <w:rPr>
          <w:rStyle w:val="Hyperlink"/>
          <w:rFonts w:asciiTheme="majorHAnsi" w:hAnsiTheme="majorHAnsi" w:cstheme="majorHAnsi"/>
        </w:rPr>
        <w:t>http://www.sanesul.ms.gov.br/licitacao/tipolicitacao/Licitacao</w:t>
      </w:r>
      <w:r w:rsidR="00625708">
        <w:rPr>
          <w:rFonts w:asciiTheme="majorHAnsi" w:hAnsiTheme="majorHAnsi" w:cstheme="majorHAnsi"/>
        </w:rPr>
        <w:fldChar w:fldCharType="end"/>
      </w:r>
      <w:r w:rsidR="00625708">
        <w:rPr>
          <w:rFonts w:asciiTheme="majorHAnsi" w:hAnsiTheme="majorHAnsi" w:cstheme="majorHAnsi"/>
        </w:rPr>
        <w:t xml:space="preserve">. </w:t>
      </w:r>
      <w:r w:rsidRPr="00AE0E30">
        <w:rPr>
          <w:rFonts w:asciiTheme="majorHAnsi" w:hAnsiTheme="majorHAnsi" w:cstheme="majorHAnsi"/>
        </w:rPr>
        <w:t xml:space="preserve">DEMAIS INFORMAÇÕES: na GELIC – Gerência Licitações e Contratos, sita à Rua Dr. Zerbini, n° 421, Bairro Chácara Cachoeira, em Campo Grande/MS, CEP: 79.040-040, Fone (0xx67) 3318-7713, 3318-7783 – e-mail: </w:t>
      </w:r>
      <w:r w:rsidR="00625708">
        <w:rPr>
          <w:rFonts w:asciiTheme="majorHAnsi" w:hAnsiTheme="majorHAnsi" w:cstheme="majorHAnsi"/>
        </w:rPr>
        <w:fldChar w:fldCharType="begin"/>
      </w:r>
      <w:r w:rsidR="00625708">
        <w:rPr>
          <w:rFonts w:asciiTheme="majorHAnsi" w:hAnsiTheme="majorHAnsi" w:cstheme="majorHAnsi"/>
        </w:rPr>
        <w:instrText xml:space="preserve"> HYPERLINK "mailto:</w:instrText>
      </w:r>
      <w:r w:rsidR="00625708" w:rsidRPr="00AE0E30">
        <w:rPr>
          <w:rFonts w:asciiTheme="majorHAnsi" w:hAnsiTheme="majorHAnsi" w:cstheme="majorHAnsi"/>
        </w:rPr>
        <w:instrText>licitacoes@sanesul.ms.gov.br</w:instrText>
      </w:r>
      <w:r w:rsidR="00625708">
        <w:rPr>
          <w:rFonts w:asciiTheme="majorHAnsi" w:hAnsiTheme="majorHAnsi" w:cstheme="majorHAnsi"/>
        </w:rPr>
        <w:instrText xml:space="preserve">" </w:instrText>
      </w:r>
      <w:r w:rsidR="00625708">
        <w:rPr>
          <w:rFonts w:asciiTheme="majorHAnsi" w:hAnsiTheme="majorHAnsi" w:cstheme="majorHAnsi"/>
        </w:rPr>
        <w:fldChar w:fldCharType="separate"/>
      </w:r>
      <w:r w:rsidR="00625708" w:rsidRPr="009A47BF">
        <w:rPr>
          <w:rStyle w:val="Hyperlink"/>
          <w:rFonts w:asciiTheme="majorHAnsi" w:hAnsiTheme="majorHAnsi" w:cstheme="majorHAnsi"/>
        </w:rPr>
        <w:t>licitacoes@sanesul.ms.gov.br</w:t>
      </w:r>
      <w:r w:rsidR="00625708">
        <w:rPr>
          <w:rFonts w:asciiTheme="majorHAnsi" w:hAnsiTheme="majorHAnsi" w:cstheme="majorHAnsi"/>
        </w:rPr>
        <w:fldChar w:fldCharType="end"/>
      </w:r>
      <w:r w:rsidR="00625708">
        <w:rPr>
          <w:rFonts w:asciiTheme="majorHAnsi" w:hAnsiTheme="majorHAnsi" w:cstheme="majorHAnsi"/>
        </w:rPr>
        <w:t>.</w:t>
      </w:r>
    </w:p>
    <w:p w14:paraId="71CF7EE9" w14:textId="77777777" w:rsidR="00AE0E30" w:rsidRPr="00AE0E30" w:rsidRDefault="00AE0E30" w:rsidP="00AE0E30">
      <w:pPr>
        <w:tabs>
          <w:tab w:val="left" w:pos="3703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4E7EA64" w14:textId="77777777" w:rsidR="00BC7F21" w:rsidRPr="00E64957" w:rsidRDefault="00BC7F21" w:rsidP="004B3EDA">
      <w:pPr>
        <w:tabs>
          <w:tab w:val="left" w:pos="370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017E309" w14:textId="31DF1609" w:rsidR="00BC7F21" w:rsidRPr="00E64957" w:rsidRDefault="00E64957" w:rsidP="00BC7F21">
      <w:pPr>
        <w:tabs>
          <w:tab w:val="left" w:pos="3703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E64957">
        <w:rPr>
          <w:rFonts w:asciiTheme="minorHAnsi" w:hAnsiTheme="minorHAnsi" w:cstheme="minorHAnsi"/>
          <w:b/>
        </w:rPr>
        <w:t>ESTADO DO PARANÁ</w:t>
      </w:r>
    </w:p>
    <w:p w14:paraId="265F3485" w14:textId="77777777" w:rsidR="00BC7F21" w:rsidRPr="00E64957" w:rsidRDefault="00BC7F21" w:rsidP="00BC7F21">
      <w:pPr>
        <w:tabs>
          <w:tab w:val="left" w:pos="3703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2D6E8CD6" w14:textId="06FB57F4" w:rsidR="00BC7F21" w:rsidRPr="00E64957" w:rsidRDefault="00E64957" w:rsidP="00BC7F21">
      <w:pPr>
        <w:tabs>
          <w:tab w:val="left" w:pos="370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64957">
        <w:rPr>
          <w:rFonts w:asciiTheme="minorHAnsi" w:hAnsiTheme="minorHAnsi" w:cstheme="minorHAnsi"/>
          <w:b/>
        </w:rPr>
        <w:t xml:space="preserve">SANEPAR – </w:t>
      </w:r>
      <w:r w:rsidR="0015019B" w:rsidRPr="0015019B">
        <w:rPr>
          <w:rFonts w:asciiTheme="minorHAnsi" w:hAnsiTheme="minorHAnsi" w:cstheme="minorHAnsi"/>
          <w:b/>
        </w:rPr>
        <w:t>COMPANHIA DE SANEAMENTO DO PARANÁ</w:t>
      </w:r>
    </w:p>
    <w:p w14:paraId="32C0D575" w14:textId="77777777" w:rsidR="00BC7F21" w:rsidRDefault="00BC7F21" w:rsidP="00BC7F21">
      <w:pPr>
        <w:tabs>
          <w:tab w:val="left" w:pos="3703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706BDC3" w14:textId="77777777" w:rsidR="00E72F17" w:rsidRPr="00575E8E" w:rsidRDefault="00E72F17" w:rsidP="00E72F17">
      <w:pPr>
        <w:tabs>
          <w:tab w:val="left" w:pos="370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75E8E">
        <w:rPr>
          <w:rFonts w:asciiTheme="minorHAnsi" w:hAnsiTheme="minorHAnsi" w:cstheme="minorHAnsi"/>
          <w:b/>
        </w:rPr>
        <w:lastRenderedPageBreak/>
        <w:t>LICITAÇÃO ELETRÔNICA N°189/24</w:t>
      </w:r>
    </w:p>
    <w:p w14:paraId="28AA917F" w14:textId="1522F34A" w:rsidR="00E72F17" w:rsidRPr="00575E8E" w:rsidRDefault="00E72F17" w:rsidP="00E72F17">
      <w:pPr>
        <w:tabs>
          <w:tab w:val="left" w:pos="3703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75E8E">
        <w:rPr>
          <w:rFonts w:asciiTheme="majorHAnsi" w:hAnsiTheme="majorHAnsi" w:cstheme="majorHAnsi"/>
        </w:rPr>
        <w:t xml:space="preserve">Objeto: </w:t>
      </w:r>
      <w:r w:rsidR="00C1626E" w:rsidRPr="00575E8E">
        <w:rPr>
          <w:rFonts w:asciiTheme="majorHAnsi" w:hAnsiTheme="majorHAnsi" w:cstheme="majorHAnsi"/>
        </w:rPr>
        <w:t>Execução</w:t>
      </w:r>
      <w:r w:rsidRPr="00575E8E">
        <w:rPr>
          <w:rFonts w:asciiTheme="majorHAnsi" w:hAnsiTheme="majorHAnsi" w:cstheme="majorHAnsi"/>
        </w:rPr>
        <w:t xml:space="preserve"> de obra para </w:t>
      </w:r>
      <w:r w:rsidR="00C1626E" w:rsidRPr="00575E8E">
        <w:rPr>
          <w:rFonts w:asciiTheme="majorHAnsi" w:hAnsiTheme="majorHAnsi" w:cstheme="majorHAnsi"/>
        </w:rPr>
        <w:t>ampliação</w:t>
      </w:r>
      <w:r w:rsidRPr="00575E8E">
        <w:rPr>
          <w:rFonts w:asciiTheme="majorHAnsi" w:hAnsiTheme="majorHAnsi" w:cstheme="majorHAnsi"/>
        </w:rPr>
        <w:t xml:space="preserve"> do sistema de abastecimento de agua SAA do </w:t>
      </w:r>
      <w:r w:rsidR="00C1626E" w:rsidRPr="00575E8E">
        <w:rPr>
          <w:rFonts w:asciiTheme="majorHAnsi" w:hAnsiTheme="majorHAnsi" w:cstheme="majorHAnsi"/>
        </w:rPr>
        <w:t>município</w:t>
      </w:r>
      <w:r w:rsidRPr="00575E8E">
        <w:rPr>
          <w:rFonts w:asciiTheme="majorHAnsi" w:hAnsiTheme="majorHAnsi" w:cstheme="majorHAnsi"/>
        </w:rPr>
        <w:t xml:space="preserve"> de Tibagi, compreendendo a </w:t>
      </w:r>
      <w:r w:rsidR="00C1626E" w:rsidRPr="00575E8E">
        <w:rPr>
          <w:rFonts w:asciiTheme="majorHAnsi" w:hAnsiTheme="majorHAnsi" w:cstheme="majorHAnsi"/>
        </w:rPr>
        <w:t>execução</w:t>
      </w:r>
      <w:r w:rsidRPr="00575E8E">
        <w:rPr>
          <w:rFonts w:asciiTheme="majorHAnsi" w:hAnsiTheme="majorHAnsi" w:cstheme="majorHAnsi"/>
        </w:rPr>
        <w:t xml:space="preserve"> de </w:t>
      </w:r>
      <w:r w:rsidR="00C1626E" w:rsidRPr="00575E8E">
        <w:rPr>
          <w:rFonts w:asciiTheme="majorHAnsi" w:hAnsiTheme="majorHAnsi" w:cstheme="majorHAnsi"/>
        </w:rPr>
        <w:t>reservatório</w:t>
      </w:r>
      <w:r w:rsidRPr="00575E8E">
        <w:rPr>
          <w:rFonts w:asciiTheme="majorHAnsi" w:hAnsiTheme="majorHAnsi" w:cstheme="majorHAnsi"/>
        </w:rPr>
        <w:t xml:space="preserve"> apoiado, </w:t>
      </w:r>
      <w:r w:rsidR="00C1626E" w:rsidRPr="00575E8E">
        <w:rPr>
          <w:rFonts w:asciiTheme="majorHAnsi" w:hAnsiTheme="majorHAnsi" w:cstheme="majorHAnsi"/>
        </w:rPr>
        <w:t>estação</w:t>
      </w:r>
      <w:r w:rsidRPr="00575E8E">
        <w:rPr>
          <w:rFonts w:asciiTheme="majorHAnsi" w:hAnsiTheme="majorHAnsi" w:cstheme="majorHAnsi"/>
        </w:rPr>
        <w:t xml:space="preserve"> </w:t>
      </w:r>
      <w:r w:rsidR="00C1626E" w:rsidRPr="00575E8E">
        <w:rPr>
          <w:rFonts w:asciiTheme="majorHAnsi" w:hAnsiTheme="majorHAnsi" w:cstheme="majorHAnsi"/>
        </w:rPr>
        <w:t>elevatória</w:t>
      </w:r>
      <w:r w:rsidRPr="00575E8E">
        <w:rPr>
          <w:rFonts w:asciiTheme="majorHAnsi" w:hAnsiTheme="majorHAnsi" w:cstheme="majorHAnsi"/>
        </w:rPr>
        <w:t xml:space="preserve"> de agua tratada, </w:t>
      </w:r>
      <w:r w:rsidR="00C1626E" w:rsidRPr="00575E8E">
        <w:rPr>
          <w:rFonts w:asciiTheme="majorHAnsi" w:hAnsiTheme="majorHAnsi" w:cstheme="majorHAnsi"/>
        </w:rPr>
        <w:t>interligação</w:t>
      </w:r>
      <w:r w:rsidRPr="00575E8E">
        <w:rPr>
          <w:rFonts w:asciiTheme="majorHAnsi" w:hAnsiTheme="majorHAnsi" w:cstheme="majorHAnsi"/>
        </w:rPr>
        <w:t xml:space="preserve"> na ETA, </w:t>
      </w:r>
      <w:r w:rsidR="00C1626E" w:rsidRPr="00575E8E">
        <w:rPr>
          <w:rFonts w:asciiTheme="majorHAnsi" w:hAnsiTheme="majorHAnsi" w:cstheme="majorHAnsi"/>
        </w:rPr>
        <w:t>urbanização</w:t>
      </w:r>
      <w:r w:rsidRPr="00575E8E">
        <w:rPr>
          <w:rFonts w:asciiTheme="majorHAnsi" w:hAnsiTheme="majorHAnsi" w:cstheme="majorHAnsi"/>
        </w:rPr>
        <w:t xml:space="preserve">, drenagem e </w:t>
      </w:r>
      <w:r w:rsidR="00C1626E" w:rsidRPr="00575E8E">
        <w:rPr>
          <w:rFonts w:asciiTheme="majorHAnsi" w:hAnsiTheme="majorHAnsi" w:cstheme="majorHAnsi"/>
        </w:rPr>
        <w:t>instalações</w:t>
      </w:r>
      <w:r w:rsidRPr="00575E8E">
        <w:rPr>
          <w:rFonts w:asciiTheme="majorHAnsi" w:hAnsiTheme="majorHAnsi" w:cstheme="majorHAnsi"/>
        </w:rPr>
        <w:t xml:space="preserve"> </w:t>
      </w:r>
      <w:r w:rsidR="00C1626E" w:rsidRPr="00575E8E">
        <w:rPr>
          <w:rFonts w:asciiTheme="majorHAnsi" w:hAnsiTheme="majorHAnsi" w:cstheme="majorHAnsi"/>
        </w:rPr>
        <w:t>elétricas</w:t>
      </w:r>
      <w:r w:rsidRPr="00575E8E">
        <w:rPr>
          <w:rFonts w:asciiTheme="majorHAnsi" w:hAnsiTheme="majorHAnsi" w:cstheme="majorHAnsi"/>
        </w:rPr>
        <w:t xml:space="preserve">, com fornecimento de materiais conforme detalhado nos anexos do edital. Recurso: 40 - OBRAS PROGRAMADAS - AGUA. Limite de Acolhimento das Propostas: 25/07/2024 às 09:01 h. Data da Abertura de Preços: 25/07/2024 às 10:01 </w:t>
      </w:r>
      <w:r w:rsidR="00C1626E" w:rsidRPr="00575E8E">
        <w:rPr>
          <w:rFonts w:asciiTheme="majorHAnsi" w:hAnsiTheme="majorHAnsi" w:cstheme="majorHAnsi"/>
        </w:rPr>
        <w:t>h,</w:t>
      </w:r>
      <w:r w:rsidRPr="00575E8E">
        <w:rPr>
          <w:rFonts w:asciiTheme="majorHAnsi" w:hAnsiTheme="majorHAnsi" w:cstheme="majorHAnsi"/>
        </w:rPr>
        <w:t xml:space="preserve"> por meio de sistema eletrônico no site </w:t>
      </w:r>
      <w:hyperlink r:id="rId77" w:history="1">
        <w:r w:rsidRPr="003230FE">
          <w:rPr>
            <w:rStyle w:val="Hyperlink"/>
            <w:rFonts w:asciiTheme="majorHAnsi" w:hAnsiTheme="majorHAnsi" w:cstheme="majorHAnsi"/>
          </w:rPr>
          <w:t>http://www.licitacoese.com.br</w:t>
        </w:r>
      </w:hyperlink>
      <w:r w:rsidRPr="00575E8E">
        <w:rPr>
          <w:rFonts w:asciiTheme="majorHAnsi" w:hAnsiTheme="majorHAnsi" w:cstheme="majorHAnsi"/>
        </w:rPr>
        <w:t xml:space="preserve">. Informações Complementares: Podem ser obtidas na Sanepar, à Rua Engenheiros Rebouças, 1376 - Curitiba/PR, Fone (41) 3330-3204 ou pelo site </w:t>
      </w:r>
      <w:hyperlink r:id="rId78" w:history="1">
        <w:r w:rsidRPr="003230FE">
          <w:rPr>
            <w:rStyle w:val="Hyperlink"/>
            <w:rFonts w:asciiTheme="majorHAnsi" w:hAnsiTheme="majorHAnsi" w:cstheme="majorHAnsi"/>
          </w:rPr>
          <w:t>http://licitacao.sanepar.com.br</w:t>
        </w:r>
      </w:hyperlink>
      <w:r>
        <w:rPr>
          <w:rFonts w:asciiTheme="majorHAnsi" w:hAnsiTheme="majorHAnsi" w:cstheme="majorHAnsi"/>
        </w:rPr>
        <w:t>.</w:t>
      </w:r>
    </w:p>
    <w:p w14:paraId="2AC9BBC7" w14:textId="77777777" w:rsidR="00BC7F21" w:rsidRDefault="00BC7F21" w:rsidP="00BC7F21">
      <w:pPr>
        <w:tabs>
          <w:tab w:val="left" w:pos="3703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369DF6A" w14:textId="77777777" w:rsidR="0015019B" w:rsidRDefault="0015019B" w:rsidP="00BC7F21">
      <w:pPr>
        <w:tabs>
          <w:tab w:val="left" w:pos="3703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8CDCB38" w14:textId="77777777" w:rsidR="00006F21" w:rsidRPr="00BC7F21" w:rsidRDefault="00006F21" w:rsidP="00BC7F21">
      <w:pPr>
        <w:tabs>
          <w:tab w:val="left" w:pos="3703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16FABD4" w14:textId="51B11086" w:rsidR="00BC7F21" w:rsidRPr="00BC7F21" w:rsidRDefault="00BC7F21" w:rsidP="00BC7F21">
      <w:pPr>
        <w:tabs>
          <w:tab w:val="left" w:pos="370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C7F21">
        <w:rPr>
          <w:rFonts w:asciiTheme="minorHAnsi" w:hAnsiTheme="minorHAnsi" w:cstheme="minorHAnsi"/>
          <w:b/>
        </w:rPr>
        <w:t>LICITAÇÃO ELETRÔNICA N° 193/24</w:t>
      </w:r>
    </w:p>
    <w:p w14:paraId="58C44027" w14:textId="57727A5D" w:rsidR="00BC7F21" w:rsidRDefault="00BC7F21" w:rsidP="00BC7F21">
      <w:pPr>
        <w:tabs>
          <w:tab w:val="left" w:pos="3703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C7F21">
        <w:rPr>
          <w:rFonts w:asciiTheme="majorHAnsi" w:hAnsiTheme="majorHAnsi" w:cstheme="majorHAnsi"/>
        </w:rPr>
        <w:t>Objeto: E</w:t>
      </w:r>
      <w:r>
        <w:rPr>
          <w:rFonts w:asciiTheme="majorHAnsi" w:hAnsiTheme="majorHAnsi" w:cstheme="majorHAnsi"/>
        </w:rPr>
        <w:t>xecuçã</w:t>
      </w:r>
      <w:r w:rsidRPr="00BC7F21">
        <w:rPr>
          <w:rFonts w:asciiTheme="majorHAnsi" w:hAnsiTheme="majorHAnsi" w:cstheme="majorHAnsi"/>
        </w:rPr>
        <w:t xml:space="preserve">o de obra de </w:t>
      </w:r>
      <w:r w:rsidR="00C1626E" w:rsidRPr="00BC7F21">
        <w:rPr>
          <w:rFonts w:asciiTheme="majorHAnsi" w:hAnsiTheme="majorHAnsi" w:cstheme="majorHAnsi"/>
        </w:rPr>
        <w:t>implantação</w:t>
      </w:r>
      <w:r w:rsidRPr="00BC7F21">
        <w:rPr>
          <w:rFonts w:asciiTheme="majorHAnsi" w:hAnsiTheme="majorHAnsi" w:cstheme="majorHAnsi"/>
        </w:rPr>
        <w:t xml:space="preserve"> do sistema de esgotamento </w:t>
      </w:r>
      <w:r w:rsidR="00C1626E" w:rsidRPr="00BC7F21">
        <w:rPr>
          <w:rFonts w:asciiTheme="majorHAnsi" w:hAnsiTheme="majorHAnsi" w:cstheme="majorHAnsi"/>
        </w:rPr>
        <w:t>sanitário</w:t>
      </w:r>
      <w:r w:rsidRPr="00BC7F21">
        <w:rPr>
          <w:rFonts w:asciiTheme="majorHAnsi" w:hAnsiTheme="majorHAnsi" w:cstheme="majorHAnsi"/>
        </w:rPr>
        <w:t xml:space="preserve"> SES no </w:t>
      </w:r>
      <w:r w:rsidR="00C1626E" w:rsidRPr="00BC7F21">
        <w:rPr>
          <w:rFonts w:asciiTheme="majorHAnsi" w:hAnsiTheme="majorHAnsi" w:cstheme="majorHAnsi"/>
        </w:rPr>
        <w:t>município</w:t>
      </w:r>
      <w:r w:rsidRPr="00BC7F21">
        <w:rPr>
          <w:rFonts w:asciiTheme="majorHAnsi" w:hAnsiTheme="majorHAnsi" w:cstheme="majorHAnsi"/>
        </w:rPr>
        <w:t xml:space="preserve"> de </w:t>
      </w:r>
      <w:proofErr w:type="spellStart"/>
      <w:r w:rsidRPr="00BC7F21">
        <w:rPr>
          <w:rFonts w:asciiTheme="majorHAnsi" w:hAnsiTheme="majorHAnsi" w:cstheme="majorHAnsi"/>
        </w:rPr>
        <w:t>Juranda</w:t>
      </w:r>
      <w:proofErr w:type="spellEnd"/>
      <w:r w:rsidRPr="00BC7F21">
        <w:rPr>
          <w:rFonts w:asciiTheme="majorHAnsi" w:hAnsiTheme="majorHAnsi" w:cstheme="majorHAnsi"/>
        </w:rPr>
        <w:t xml:space="preserve">, compreendendo a </w:t>
      </w:r>
      <w:r w:rsidR="00C1626E" w:rsidRPr="00BC7F21">
        <w:rPr>
          <w:rFonts w:asciiTheme="majorHAnsi" w:hAnsiTheme="majorHAnsi" w:cstheme="majorHAnsi"/>
        </w:rPr>
        <w:t>execução</w:t>
      </w:r>
      <w:r w:rsidRPr="00BC7F21">
        <w:rPr>
          <w:rFonts w:asciiTheme="majorHAnsi" w:hAnsiTheme="majorHAnsi" w:cstheme="majorHAnsi"/>
        </w:rPr>
        <w:t xml:space="preserve"> de rede coletora, interceptor, </w:t>
      </w:r>
      <w:r w:rsidR="00C1626E" w:rsidRPr="00BC7F21">
        <w:rPr>
          <w:rFonts w:asciiTheme="majorHAnsi" w:hAnsiTheme="majorHAnsi" w:cstheme="majorHAnsi"/>
        </w:rPr>
        <w:t>emissário</w:t>
      </w:r>
      <w:r w:rsidRPr="00BC7F21">
        <w:rPr>
          <w:rFonts w:asciiTheme="majorHAnsi" w:hAnsiTheme="majorHAnsi" w:cstheme="majorHAnsi"/>
        </w:rPr>
        <w:t xml:space="preserve"> e </w:t>
      </w:r>
      <w:r w:rsidR="00C1626E" w:rsidRPr="00BC7F21">
        <w:rPr>
          <w:rFonts w:asciiTheme="majorHAnsi" w:hAnsiTheme="majorHAnsi" w:cstheme="majorHAnsi"/>
        </w:rPr>
        <w:t>estação</w:t>
      </w:r>
      <w:r w:rsidRPr="00BC7F21">
        <w:rPr>
          <w:rFonts w:asciiTheme="majorHAnsi" w:hAnsiTheme="majorHAnsi" w:cstheme="majorHAnsi"/>
        </w:rPr>
        <w:t xml:space="preserve"> de tratamento de esgoto ETE, com fornecimento de materiais, conforme detalhado nos anexos do</w:t>
      </w:r>
      <w:r w:rsidR="00E44C21">
        <w:rPr>
          <w:rFonts w:asciiTheme="majorHAnsi" w:hAnsiTheme="majorHAnsi" w:cstheme="majorHAnsi"/>
        </w:rPr>
        <w:t xml:space="preserve"> edital. Recurso: 1147 – Limite </w:t>
      </w:r>
      <w:r w:rsidRPr="00BC7F21">
        <w:rPr>
          <w:rFonts w:asciiTheme="majorHAnsi" w:hAnsiTheme="majorHAnsi" w:cstheme="majorHAnsi"/>
        </w:rPr>
        <w:t xml:space="preserve">de Acolhimento das Propostas: 25/07/2024 às 10:00 h. Data da Abertura de Preços: 25/07/2024 às 11:00 </w:t>
      </w:r>
      <w:r w:rsidR="00C1626E" w:rsidRPr="00BC7F21">
        <w:rPr>
          <w:rFonts w:asciiTheme="majorHAnsi" w:hAnsiTheme="majorHAnsi" w:cstheme="majorHAnsi"/>
        </w:rPr>
        <w:t>h,</w:t>
      </w:r>
      <w:r w:rsidRPr="00BC7F21">
        <w:rPr>
          <w:rFonts w:asciiTheme="majorHAnsi" w:hAnsiTheme="majorHAnsi" w:cstheme="majorHAnsi"/>
        </w:rPr>
        <w:t xml:space="preserve"> por meio de sistema eletrônico no site </w:t>
      </w:r>
      <w:hyperlink r:id="rId79" w:history="1">
        <w:r w:rsidRPr="003230FE">
          <w:rPr>
            <w:rStyle w:val="Hyperlink"/>
            <w:rFonts w:asciiTheme="majorHAnsi" w:hAnsiTheme="majorHAnsi" w:cstheme="majorHAnsi"/>
          </w:rPr>
          <w:t>http://www.licitacoes-e.com.br</w:t>
        </w:r>
      </w:hyperlink>
      <w:r w:rsidRPr="00BC7F21">
        <w:rPr>
          <w:rFonts w:asciiTheme="majorHAnsi" w:hAnsiTheme="majorHAnsi" w:cstheme="majorHAnsi"/>
        </w:rPr>
        <w:t xml:space="preserve">. Informações Complementares: Podem ser obtidas na Sanepar, à Rua Engenheiros Rebouças, 1376 - Curitiba/PR, Fone (41) 3330-3204 ou pelo site </w:t>
      </w:r>
      <w:hyperlink r:id="rId80" w:history="1">
        <w:r w:rsidRPr="003230FE">
          <w:rPr>
            <w:rStyle w:val="Hyperlink"/>
            <w:rFonts w:asciiTheme="majorHAnsi" w:hAnsiTheme="majorHAnsi" w:cstheme="majorHAnsi"/>
          </w:rPr>
          <w:t>http://licitacao.sanepar.com.br</w:t>
        </w:r>
      </w:hyperlink>
      <w:r w:rsidRPr="00BC7F21">
        <w:rPr>
          <w:rFonts w:asciiTheme="majorHAnsi" w:hAnsiTheme="majorHAnsi" w:cstheme="majorHAnsi"/>
        </w:rPr>
        <w:t>.</w:t>
      </w:r>
    </w:p>
    <w:p w14:paraId="547FCAA2" w14:textId="77777777" w:rsidR="001F1DFB" w:rsidRDefault="001F1DFB" w:rsidP="00BC7F21">
      <w:pPr>
        <w:tabs>
          <w:tab w:val="left" w:pos="3703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FB943A0" w14:textId="56F435BD" w:rsidR="001F1DFB" w:rsidRPr="001F1DFB" w:rsidRDefault="001F1DFB" w:rsidP="00BC7F21">
      <w:pPr>
        <w:tabs>
          <w:tab w:val="left" w:pos="370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F1DFB">
        <w:rPr>
          <w:rFonts w:asciiTheme="minorHAnsi" w:hAnsiTheme="minorHAnsi" w:cstheme="minorHAnsi"/>
          <w:b/>
        </w:rPr>
        <w:t>LICITAÇÃO ELETRÔNICA N° 198/24</w:t>
      </w:r>
    </w:p>
    <w:p w14:paraId="458D9D24" w14:textId="406DAE43" w:rsidR="001F1DFB" w:rsidRDefault="001F1DFB" w:rsidP="00BC7F21">
      <w:pPr>
        <w:tabs>
          <w:tab w:val="left" w:pos="3703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F1DFB">
        <w:rPr>
          <w:rFonts w:asciiTheme="majorHAnsi" w:hAnsiTheme="majorHAnsi" w:cstheme="majorHAnsi"/>
        </w:rPr>
        <w:t xml:space="preserve">Objeto: </w:t>
      </w:r>
      <w:r w:rsidR="00C1626E" w:rsidRPr="001F1DFB">
        <w:rPr>
          <w:rFonts w:asciiTheme="majorHAnsi" w:hAnsiTheme="majorHAnsi" w:cstheme="majorHAnsi"/>
        </w:rPr>
        <w:t>Execução</w:t>
      </w:r>
      <w:r w:rsidRPr="001F1DFB">
        <w:rPr>
          <w:rFonts w:asciiTheme="majorHAnsi" w:hAnsiTheme="majorHAnsi" w:cstheme="majorHAnsi"/>
        </w:rPr>
        <w:t xml:space="preserve"> de obra de </w:t>
      </w:r>
      <w:r w:rsidR="00C1626E" w:rsidRPr="001F1DFB">
        <w:rPr>
          <w:rFonts w:asciiTheme="majorHAnsi" w:hAnsiTheme="majorHAnsi" w:cstheme="majorHAnsi"/>
        </w:rPr>
        <w:t>ampliação</w:t>
      </w:r>
      <w:r w:rsidRPr="001F1DFB">
        <w:rPr>
          <w:rFonts w:asciiTheme="majorHAnsi" w:hAnsiTheme="majorHAnsi" w:cstheme="majorHAnsi"/>
        </w:rPr>
        <w:t xml:space="preserve"> do sistema de abastecimento de agua </w:t>
      </w:r>
      <w:r w:rsidR="00C1626E" w:rsidRPr="001F1DFB">
        <w:rPr>
          <w:rFonts w:asciiTheme="majorHAnsi" w:hAnsiTheme="majorHAnsi" w:cstheme="majorHAnsi"/>
        </w:rPr>
        <w:t>SAA</w:t>
      </w:r>
      <w:r w:rsidRPr="001F1DFB">
        <w:rPr>
          <w:rFonts w:asciiTheme="majorHAnsi" w:hAnsiTheme="majorHAnsi" w:cstheme="majorHAnsi"/>
        </w:rPr>
        <w:t xml:space="preserve"> no </w:t>
      </w:r>
      <w:r w:rsidR="00C1626E" w:rsidRPr="001F1DFB">
        <w:rPr>
          <w:rFonts w:asciiTheme="majorHAnsi" w:hAnsiTheme="majorHAnsi" w:cstheme="majorHAnsi"/>
        </w:rPr>
        <w:t>município</w:t>
      </w:r>
      <w:r w:rsidRPr="001F1DFB">
        <w:rPr>
          <w:rFonts w:asciiTheme="majorHAnsi" w:hAnsiTheme="majorHAnsi" w:cstheme="majorHAnsi"/>
        </w:rPr>
        <w:t xml:space="preserve"> de Pontal do </w:t>
      </w:r>
      <w:r w:rsidR="00C1626E" w:rsidRPr="001F1DFB">
        <w:rPr>
          <w:rFonts w:asciiTheme="majorHAnsi" w:hAnsiTheme="majorHAnsi" w:cstheme="majorHAnsi"/>
        </w:rPr>
        <w:t>Paraná</w:t>
      </w:r>
      <w:r w:rsidRPr="001F1DFB">
        <w:rPr>
          <w:rFonts w:asciiTheme="majorHAnsi" w:hAnsiTheme="majorHAnsi" w:cstheme="majorHAnsi"/>
        </w:rPr>
        <w:t>, dest</w:t>
      </w:r>
      <w:r>
        <w:rPr>
          <w:rFonts w:asciiTheme="majorHAnsi" w:hAnsiTheme="majorHAnsi" w:cstheme="majorHAnsi"/>
        </w:rPr>
        <w:t xml:space="preserve">acando-se a </w:t>
      </w:r>
      <w:r w:rsidR="00C1626E">
        <w:rPr>
          <w:rFonts w:asciiTheme="majorHAnsi" w:hAnsiTheme="majorHAnsi" w:cstheme="majorHAnsi"/>
        </w:rPr>
        <w:t>execução</w:t>
      </w:r>
      <w:r>
        <w:rPr>
          <w:rFonts w:asciiTheme="majorHAnsi" w:hAnsiTheme="majorHAnsi" w:cstheme="majorHAnsi"/>
        </w:rPr>
        <w:t xml:space="preserve"> de adutora</w:t>
      </w:r>
      <w:r w:rsidRPr="001F1DFB">
        <w:rPr>
          <w:rFonts w:asciiTheme="majorHAnsi" w:hAnsiTheme="majorHAnsi" w:cstheme="majorHAnsi"/>
        </w:rPr>
        <w:t xml:space="preserve">. Limite de Acolhimento das Propostas: 13/06/2024 às 09:30 h. Data da Abertura de Preços: 13/06/2024 às 10:31 </w:t>
      </w:r>
      <w:r w:rsidR="00C1626E" w:rsidRPr="001F1DFB">
        <w:rPr>
          <w:rFonts w:asciiTheme="majorHAnsi" w:hAnsiTheme="majorHAnsi" w:cstheme="majorHAnsi"/>
        </w:rPr>
        <w:t>h,</w:t>
      </w:r>
      <w:r w:rsidRPr="001F1DFB">
        <w:rPr>
          <w:rFonts w:asciiTheme="majorHAnsi" w:hAnsiTheme="majorHAnsi" w:cstheme="majorHAnsi"/>
        </w:rPr>
        <w:t xml:space="preserve"> por meio de sistema eletrônico no site </w:t>
      </w:r>
      <w:hyperlink r:id="rId81" w:history="1">
        <w:r w:rsidRPr="003230FE">
          <w:rPr>
            <w:rStyle w:val="Hyperlink"/>
            <w:rFonts w:asciiTheme="majorHAnsi" w:hAnsiTheme="majorHAnsi" w:cstheme="majorHAnsi"/>
          </w:rPr>
          <w:t>http://www.licitacoes-e.com.br</w:t>
        </w:r>
      </w:hyperlink>
      <w:r w:rsidRPr="001F1DFB">
        <w:rPr>
          <w:rFonts w:asciiTheme="majorHAnsi" w:hAnsiTheme="majorHAnsi" w:cstheme="majorHAnsi"/>
        </w:rPr>
        <w:t xml:space="preserve">. Informações Complementares: Podem ser obtidas na Sanepar, à Rua Engenheiros Rebouças, 1376 - Curitiba/PR, Fone (41) 3330-3204 ou pelo site </w:t>
      </w:r>
      <w:hyperlink r:id="rId82" w:history="1">
        <w:r w:rsidRPr="003230FE">
          <w:rPr>
            <w:rStyle w:val="Hyperlink"/>
            <w:rFonts w:asciiTheme="majorHAnsi" w:hAnsiTheme="majorHAnsi" w:cstheme="majorHAnsi"/>
          </w:rPr>
          <w:t>http://licitacao.sanepar.com.br</w:t>
        </w:r>
      </w:hyperlink>
      <w:r w:rsidRPr="001F1DFB">
        <w:rPr>
          <w:rFonts w:asciiTheme="majorHAnsi" w:hAnsiTheme="majorHAnsi" w:cstheme="majorHAnsi"/>
        </w:rPr>
        <w:t>.</w:t>
      </w:r>
    </w:p>
    <w:p w14:paraId="181BFFC9" w14:textId="77777777" w:rsidR="00BC7F21" w:rsidRDefault="00BC7F21" w:rsidP="004B3EDA">
      <w:pPr>
        <w:tabs>
          <w:tab w:val="left" w:pos="3703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16ED58C" w14:textId="26E6025D" w:rsidR="00C15997" w:rsidRPr="00C15997" w:rsidRDefault="00C15997" w:rsidP="004B3EDA">
      <w:pPr>
        <w:tabs>
          <w:tab w:val="left" w:pos="370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F1DFB">
        <w:rPr>
          <w:rFonts w:asciiTheme="minorHAnsi" w:hAnsiTheme="minorHAnsi" w:cstheme="minorHAnsi"/>
          <w:b/>
        </w:rPr>
        <w:t xml:space="preserve">LICITAÇÃO ELETRÔNICA N° </w:t>
      </w:r>
      <w:r w:rsidRPr="00C15997">
        <w:rPr>
          <w:rFonts w:asciiTheme="minorHAnsi" w:hAnsiTheme="minorHAnsi" w:cstheme="minorHAnsi"/>
          <w:b/>
        </w:rPr>
        <w:t>186/24</w:t>
      </w:r>
    </w:p>
    <w:p w14:paraId="7B16CC1A" w14:textId="75971630" w:rsidR="002172EA" w:rsidRDefault="00C15997" w:rsidP="004B3EDA">
      <w:pPr>
        <w:tabs>
          <w:tab w:val="left" w:pos="3703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15997">
        <w:rPr>
          <w:rFonts w:asciiTheme="majorHAnsi" w:hAnsiTheme="majorHAnsi" w:cstheme="majorHAnsi"/>
        </w:rPr>
        <w:t xml:space="preserve">Objeto: </w:t>
      </w:r>
      <w:r w:rsidR="00C1626E" w:rsidRPr="00C15997">
        <w:rPr>
          <w:rFonts w:asciiTheme="majorHAnsi" w:hAnsiTheme="majorHAnsi" w:cstheme="majorHAnsi"/>
        </w:rPr>
        <w:t>Execução</w:t>
      </w:r>
      <w:r w:rsidRPr="00C15997">
        <w:rPr>
          <w:rFonts w:asciiTheme="majorHAnsi" w:hAnsiTheme="majorHAnsi" w:cstheme="majorHAnsi"/>
        </w:rPr>
        <w:t xml:space="preserve"> de obra para </w:t>
      </w:r>
      <w:r w:rsidR="00C1626E" w:rsidRPr="00C15997">
        <w:rPr>
          <w:rFonts w:asciiTheme="majorHAnsi" w:hAnsiTheme="majorHAnsi" w:cstheme="majorHAnsi"/>
        </w:rPr>
        <w:t>ampliação</w:t>
      </w:r>
      <w:r w:rsidRPr="00C15997">
        <w:rPr>
          <w:rFonts w:asciiTheme="majorHAnsi" w:hAnsiTheme="majorHAnsi" w:cstheme="majorHAnsi"/>
        </w:rPr>
        <w:t xml:space="preserve"> do sistema de abastecimento de agua SAA do </w:t>
      </w:r>
      <w:r w:rsidR="00C1626E" w:rsidRPr="00C15997">
        <w:rPr>
          <w:rFonts w:asciiTheme="majorHAnsi" w:hAnsiTheme="majorHAnsi" w:cstheme="majorHAnsi"/>
        </w:rPr>
        <w:t>município</w:t>
      </w:r>
      <w:r w:rsidRPr="00C15997">
        <w:rPr>
          <w:rFonts w:asciiTheme="majorHAnsi" w:hAnsiTheme="majorHAnsi" w:cstheme="majorHAnsi"/>
        </w:rPr>
        <w:t xml:space="preserve"> de </w:t>
      </w:r>
      <w:r w:rsidR="00C1626E" w:rsidRPr="00C15997">
        <w:rPr>
          <w:rFonts w:asciiTheme="majorHAnsi" w:hAnsiTheme="majorHAnsi" w:cstheme="majorHAnsi"/>
        </w:rPr>
        <w:t>Capanema</w:t>
      </w:r>
      <w:r w:rsidRPr="00C15997">
        <w:rPr>
          <w:rFonts w:asciiTheme="majorHAnsi" w:hAnsiTheme="majorHAnsi" w:cstheme="majorHAnsi"/>
        </w:rPr>
        <w:t xml:space="preserve">, compreendendo a </w:t>
      </w:r>
      <w:r w:rsidR="00C1626E" w:rsidRPr="00C15997">
        <w:rPr>
          <w:rFonts w:asciiTheme="majorHAnsi" w:hAnsiTheme="majorHAnsi" w:cstheme="majorHAnsi"/>
        </w:rPr>
        <w:t>execução</w:t>
      </w:r>
      <w:r w:rsidRPr="00C15997">
        <w:rPr>
          <w:rFonts w:asciiTheme="majorHAnsi" w:hAnsiTheme="majorHAnsi" w:cstheme="majorHAnsi"/>
        </w:rPr>
        <w:t xml:space="preserve"> de </w:t>
      </w:r>
      <w:r w:rsidR="00C1626E" w:rsidRPr="00C15997">
        <w:rPr>
          <w:rFonts w:asciiTheme="majorHAnsi" w:hAnsiTheme="majorHAnsi" w:cstheme="majorHAnsi"/>
        </w:rPr>
        <w:t>reservatório</w:t>
      </w:r>
      <w:r w:rsidRPr="00C15997">
        <w:rPr>
          <w:rFonts w:asciiTheme="majorHAnsi" w:hAnsiTheme="majorHAnsi" w:cstheme="majorHAnsi"/>
        </w:rPr>
        <w:t xml:space="preserve"> apoiado e </w:t>
      </w:r>
      <w:r w:rsidR="00C1626E" w:rsidRPr="00C15997">
        <w:rPr>
          <w:rFonts w:asciiTheme="majorHAnsi" w:hAnsiTheme="majorHAnsi" w:cstheme="majorHAnsi"/>
        </w:rPr>
        <w:t>instalações</w:t>
      </w:r>
      <w:r w:rsidRPr="00C15997">
        <w:rPr>
          <w:rFonts w:asciiTheme="majorHAnsi" w:hAnsiTheme="majorHAnsi" w:cstheme="majorHAnsi"/>
        </w:rPr>
        <w:t xml:space="preserve"> </w:t>
      </w:r>
      <w:r w:rsidR="00C1626E" w:rsidRPr="00C15997">
        <w:rPr>
          <w:rFonts w:asciiTheme="majorHAnsi" w:hAnsiTheme="majorHAnsi" w:cstheme="majorHAnsi"/>
        </w:rPr>
        <w:t>elétricas</w:t>
      </w:r>
      <w:r w:rsidRPr="00C15997">
        <w:rPr>
          <w:rFonts w:asciiTheme="majorHAnsi" w:hAnsiTheme="majorHAnsi" w:cstheme="majorHAnsi"/>
        </w:rPr>
        <w:t xml:space="preserve">, com fornecimento de materiais conforme detalhado nos anexos do edital. Recurso: 40 - OBRAS PROGRAMADAS - AGUA. Limite de Acolhimento das Propostas: 25/07/2024 às 09:00 h. Data da Abertura de Preços: 25/07/2024 às 10:00 </w:t>
      </w:r>
      <w:r w:rsidR="00C1626E" w:rsidRPr="00C15997">
        <w:rPr>
          <w:rFonts w:asciiTheme="majorHAnsi" w:hAnsiTheme="majorHAnsi" w:cstheme="majorHAnsi"/>
        </w:rPr>
        <w:t>h,</w:t>
      </w:r>
      <w:r w:rsidRPr="00C15997">
        <w:rPr>
          <w:rFonts w:asciiTheme="majorHAnsi" w:hAnsiTheme="majorHAnsi" w:cstheme="majorHAnsi"/>
        </w:rPr>
        <w:t xml:space="preserve"> por meio de sistema eletrônico no site </w:t>
      </w:r>
      <w:hyperlink r:id="rId83" w:history="1">
        <w:r w:rsidR="002172EA" w:rsidRPr="003230FE">
          <w:rPr>
            <w:rStyle w:val="Hyperlink"/>
            <w:rFonts w:asciiTheme="majorHAnsi" w:hAnsiTheme="majorHAnsi" w:cstheme="majorHAnsi"/>
          </w:rPr>
          <w:t>http://www.licitacoes-e.com.br</w:t>
        </w:r>
      </w:hyperlink>
      <w:r w:rsidRPr="00C15997">
        <w:rPr>
          <w:rFonts w:asciiTheme="majorHAnsi" w:hAnsiTheme="majorHAnsi" w:cstheme="majorHAnsi"/>
        </w:rPr>
        <w:t xml:space="preserve">. Informações Complementares: Podem ser obtidas na Sanepar, à Rua Engenheiros Rebouças, 1376 - Curitiba/PR, Fone (41) 3330-3204 ou pelo site </w:t>
      </w:r>
      <w:hyperlink r:id="rId84" w:history="1">
        <w:r w:rsidR="002172EA" w:rsidRPr="003230FE">
          <w:rPr>
            <w:rStyle w:val="Hyperlink"/>
            <w:rFonts w:asciiTheme="majorHAnsi" w:hAnsiTheme="majorHAnsi" w:cstheme="majorHAnsi"/>
          </w:rPr>
          <w:t>http://licitacao.sanepar.com.br</w:t>
        </w:r>
      </w:hyperlink>
      <w:r w:rsidR="00E64957">
        <w:rPr>
          <w:rFonts w:asciiTheme="majorHAnsi" w:hAnsiTheme="majorHAnsi" w:cstheme="majorHAnsi"/>
        </w:rPr>
        <w:t>.</w:t>
      </w:r>
    </w:p>
    <w:p w14:paraId="197E6223" w14:textId="77777777" w:rsidR="00E64957" w:rsidRDefault="00E64957" w:rsidP="004B3EDA">
      <w:pPr>
        <w:tabs>
          <w:tab w:val="left" w:pos="3703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FC12C6C" w14:textId="77777777" w:rsidR="007D7362" w:rsidRPr="00EB73A3" w:rsidRDefault="007D7362" w:rsidP="004B3EDA">
      <w:pPr>
        <w:tabs>
          <w:tab w:val="left" w:pos="3703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8557E79" w14:textId="77777777" w:rsidR="004B3EDA" w:rsidRPr="00EB73A3" w:rsidRDefault="004B3EDA" w:rsidP="004B3EDA">
      <w:pPr>
        <w:pStyle w:val="SemEspaamento"/>
        <w:shd w:val="clear" w:color="auto" w:fill="808080" w:themeFill="background1" w:themeFillShade="80"/>
        <w:ind w:left="680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 -</w:t>
      </w:r>
    </w:p>
    <w:p w14:paraId="62E1C6C7" w14:textId="77777777" w:rsidR="004B3EDA" w:rsidRPr="00EB73A3" w:rsidRDefault="004B3EDA" w:rsidP="004B3EDA">
      <w:pPr>
        <w:pStyle w:val="SemEspaamento"/>
        <w:jc w:val="both"/>
        <w:rPr>
          <w:rFonts w:asciiTheme="majorHAnsi" w:hAnsiTheme="majorHAnsi" w:cstheme="majorHAnsi"/>
          <w:spacing w:val="10"/>
        </w:rPr>
      </w:pPr>
    </w:p>
    <w:p w14:paraId="0A93A826" w14:textId="77777777" w:rsidR="004B3EDA" w:rsidRPr="00EB73A3" w:rsidRDefault="004B3EDA" w:rsidP="004B3EDA">
      <w:pPr>
        <w:pStyle w:val="SemEspaamento"/>
        <w:jc w:val="right"/>
        <w:rPr>
          <w:rFonts w:asciiTheme="majorHAnsi" w:hAnsiTheme="majorHAnsi" w:cstheme="majorHAnsi"/>
          <w:spacing w:val="10"/>
        </w:rPr>
      </w:pPr>
      <w:r w:rsidRPr="00EB73A3"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45752D0F" wp14:editId="3B4E7091">
            <wp:extent cx="6309879" cy="988828"/>
            <wp:effectExtent l="0" t="0" r="0" b="1905"/>
            <wp:docPr id="1012950652" name="Imagem 1" descr="Foto de uma placa&#10;&#10;Descrição gerada automaticamente com confiança baixa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950652" name="Imagem 1" descr="Foto de uma placa&#10;&#10;Descrição gerada automaticamente com confiança baixa">
                      <a:hlinkClick r:id="rId85"/>
                    </pic:cNvPr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6339" cy="100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663D7" w14:textId="77777777" w:rsidR="004B3EDA" w:rsidRPr="00EB73A3" w:rsidRDefault="004B3EDA" w:rsidP="004B3EDA">
      <w:pPr>
        <w:pStyle w:val="SemEspaamento"/>
        <w:jc w:val="center"/>
        <w:rPr>
          <w:rFonts w:asciiTheme="majorHAnsi" w:hAnsiTheme="majorHAnsi" w:cstheme="majorHAnsi"/>
          <w:spacing w:val="10"/>
        </w:rPr>
      </w:pPr>
    </w:p>
    <w:p w14:paraId="5351051F" w14:textId="77777777" w:rsidR="004B3EDA" w:rsidRPr="00EB73A3" w:rsidRDefault="004B3EDA" w:rsidP="004B3EDA">
      <w:pPr>
        <w:pStyle w:val="SemEspaamento"/>
        <w:jc w:val="right"/>
        <w:rPr>
          <w:rFonts w:asciiTheme="majorHAnsi" w:hAnsiTheme="majorHAnsi" w:cstheme="majorHAnsi"/>
          <w:spacing w:val="10"/>
        </w:rPr>
      </w:pPr>
      <w:r w:rsidRPr="00EB73A3"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4B413587" wp14:editId="1FAF677E">
            <wp:extent cx="6300656" cy="987821"/>
            <wp:effectExtent l="0" t="0" r="5080" b="3175"/>
            <wp:docPr id="1870859374" name="Imagem 3" descr="Uma imagem contendo escavadeira, transporte, caminhão&#10;&#10;Descrição gerada automaticamente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859374" name="Imagem 3" descr="Uma imagem contendo escavadeira, transporte, caminhão&#10;&#10;Descrição gerada automaticamente">
                      <a:hlinkClick r:id="rId87"/>
                    </pic:cNvPr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917" cy="102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E642E" w14:textId="77777777" w:rsidR="004B3EDA" w:rsidRPr="00EB73A3" w:rsidRDefault="004B3EDA" w:rsidP="004B3EDA">
      <w:pPr>
        <w:pStyle w:val="SemEspaamento"/>
        <w:jc w:val="both"/>
        <w:rPr>
          <w:rFonts w:asciiTheme="majorHAnsi" w:hAnsiTheme="majorHAnsi" w:cstheme="majorHAnsi"/>
          <w:spacing w:val="10"/>
        </w:rPr>
      </w:pPr>
    </w:p>
    <w:p w14:paraId="02962476" w14:textId="77777777" w:rsidR="004B3EDA" w:rsidRPr="00EB73A3" w:rsidRDefault="004B3EDA" w:rsidP="004B3EDA">
      <w:pPr>
        <w:pStyle w:val="SemEspaamento"/>
        <w:jc w:val="both"/>
        <w:rPr>
          <w:rFonts w:asciiTheme="majorHAnsi" w:hAnsiTheme="majorHAnsi" w:cstheme="majorHAnsi"/>
          <w:spacing w:val="10"/>
        </w:rPr>
      </w:pPr>
    </w:p>
    <w:p w14:paraId="55017DFC" w14:textId="77777777" w:rsidR="004B3EDA" w:rsidRPr="00EB73A3" w:rsidRDefault="004B3EDA" w:rsidP="004B3EDA">
      <w:pPr>
        <w:pStyle w:val="SemEspaamento"/>
        <w:jc w:val="both"/>
        <w:rPr>
          <w:rFonts w:asciiTheme="majorHAnsi" w:hAnsiTheme="majorHAnsi" w:cstheme="majorHAnsi"/>
          <w:spacing w:val="10"/>
        </w:rPr>
      </w:pPr>
    </w:p>
    <w:p w14:paraId="354B1274" w14:textId="77777777" w:rsidR="004B3EDA" w:rsidRPr="00EB73A3" w:rsidRDefault="004B3EDA" w:rsidP="004B3EDA">
      <w:pPr>
        <w:pStyle w:val="SemEspaamento"/>
        <w:jc w:val="both"/>
        <w:rPr>
          <w:rFonts w:asciiTheme="majorHAnsi" w:hAnsiTheme="majorHAnsi" w:cstheme="majorHAnsi"/>
          <w:spacing w:val="10"/>
        </w:rPr>
      </w:pPr>
    </w:p>
    <w:p w14:paraId="1C0FB7D2" w14:textId="77777777" w:rsidR="004B3EDA" w:rsidRPr="00EB73A3" w:rsidRDefault="004B3EDA" w:rsidP="004B3EDA">
      <w:pPr>
        <w:pStyle w:val="SemEspaamento"/>
        <w:jc w:val="both"/>
        <w:rPr>
          <w:rFonts w:asciiTheme="majorHAnsi" w:hAnsiTheme="majorHAnsi" w:cstheme="majorHAnsi"/>
          <w:spacing w:val="10"/>
        </w:rPr>
      </w:pPr>
    </w:p>
    <w:p w14:paraId="220BB84D" w14:textId="77777777" w:rsidR="004B3EDA" w:rsidRPr="00EB73A3" w:rsidRDefault="004B3EDA" w:rsidP="004B3EDA">
      <w:pPr>
        <w:pStyle w:val="SemEspaamento"/>
        <w:shd w:val="clear" w:color="auto" w:fill="808080" w:themeFill="background1" w:themeFillShade="80"/>
        <w:ind w:left="680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PUBLICIDADE -</w:t>
      </w:r>
    </w:p>
    <w:p w14:paraId="36AA209D" w14:textId="77777777" w:rsidR="004B3EDA" w:rsidRPr="00EB73A3" w:rsidRDefault="004B3EDA" w:rsidP="004B3EDA">
      <w:pPr>
        <w:pStyle w:val="SemEspaamento"/>
        <w:jc w:val="both"/>
        <w:rPr>
          <w:rFonts w:asciiTheme="majorHAnsi" w:hAnsiTheme="majorHAnsi" w:cstheme="majorHAnsi"/>
          <w:spacing w:val="10"/>
        </w:rPr>
      </w:pPr>
    </w:p>
    <w:p w14:paraId="37B1FB2E" w14:textId="77777777" w:rsidR="004B3EDA" w:rsidRPr="00EB73A3" w:rsidRDefault="004B3EDA" w:rsidP="004B3EDA">
      <w:pPr>
        <w:pStyle w:val="SemEspaamento"/>
        <w:jc w:val="right"/>
        <w:rPr>
          <w:rFonts w:asciiTheme="majorHAnsi" w:eastAsia="Times New Roman" w:hAnsiTheme="majorHAnsi" w:cstheme="majorHAnsi"/>
          <w:color w:val="212529"/>
          <w:spacing w:val="14"/>
        </w:rPr>
      </w:pPr>
      <w:r w:rsidRPr="00EB73A3">
        <w:rPr>
          <w:rFonts w:asciiTheme="majorHAnsi" w:hAnsiTheme="majorHAnsi" w:cstheme="majorHAnsi"/>
          <w:noProof/>
        </w:rPr>
        <w:drawing>
          <wp:inline distT="0" distB="0" distL="0" distR="0" wp14:anchorId="27221262" wp14:editId="612809A0">
            <wp:extent cx="5553075" cy="870615"/>
            <wp:effectExtent l="0" t="0" r="0" b="5715"/>
            <wp:docPr id="3" name="Imagem 3" descr="Interface gráfica do usuário&#10;&#10;Descrição gerada automaticamente com confiança média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Interface gráfica do usuário&#10;&#10;Descrição gerada automaticamente com confiança média">
                      <a:hlinkClick r:id="rId89"/>
                    </pic:cNvPr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826" cy="88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DECE0" w14:textId="77777777" w:rsidR="004B3EDA" w:rsidRPr="00EB73A3" w:rsidRDefault="004B3EDA" w:rsidP="004B3ED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49DEC4A" w14:textId="77777777" w:rsidR="00462915" w:rsidRPr="00EB73A3" w:rsidRDefault="00462915" w:rsidP="004B3ED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sectPr w:rsidR="00462915" w:rsidRPr="00EB73A3" w:rsidSect="00446002">
      <w:headerReference w:type="default" r:id="rId91"/>
      <w:footerReference w:type="default" r:id="rId92"/>
      <w:pgSz w:w="11907" w:h="16840" w:code="9"/>
      <w:pgMar w:top="2126" w:right="567" w:bottom="295" w:left="567" w:header="352" w:footer="573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BE6BB9" w14:textId="77777777" w:rsidR="005846F7" w:rsidRDefault="005846F7">
      <w:r>
        <w:separator/>
      </w:r>
    </w:p>
  </w:endnote>
  <w:endnote w:type="continuationSeparator" w:id="0">
    <w:p w14:paraId="79676753" w14:textId="77777777" w:rsidR="005846F7" w:rsidRDefault="005846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7C10BB" w:rsidRPr="00FE1850" w:rsidRDefault="007C10BB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7C10BB" w:rsidRDefault="007C10BB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7C10BB" w:rsidRPr="001042F4" w:rsidRDefault="007C10BB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7C10BB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7C10BB" w:rsidRDefault="007C10BB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7C10BB" w:rsidRPr="001042F4" w:rsidRDefault="007C10BB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7C10BB" w:rsidRDefault="007C10BB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7C10BB" w:rsidRDefault="007C10BB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7C10BB" w:rsidRDefault="007C10BB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7C10BB" w:rsidRDefault="007C10BB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7C10BB" w:rsidRDefault="007C10BB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7C10BB" w:rsidRPr="18102E9A" w:rsidRDefault="007C10BB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2C7AB0" w14:textId="77777777" w:rsidR="005846F7" w:rsidRDefault="005846F7">
      <w:r>
        <w:separator/>
      </w:r>
    </w:p>
  </w:footnote>
  <w:footnote w:type="continuationSeparator" w:id="0">
    <w:p w14:paraId="072F4D63" w14:textId="77777777" w:rsidR="005846F7" w:rsidRDefault="005846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60AFC0F1" w:rsidR="007C10BB" w:rsidRDefault="007C10BB" w:rsidP="20C86550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1" allowOverlap="1" wp14:anchorId="5E7B983D" wp14:editId="21AFA72F">
          <wp:simplePos x="0" y="0"/>
          <wp:positionH relativeFrom="margin">
            <wp:align>right</wp:align>
          </wp:positionH>
          <wp:positionV relativeFrom="paragraph">
            <wp:posOffset>767</wp:posOffset>
          </wp:positionV>
          <wp:extent cx="6832121" cy="1056548"/>
          <wp:effectExtent l="0" t="0" r="0" b="0"/>
          <wp:wrapNone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121" cy="10565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17DF84CF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4A4E87BD" w:rsidR="007C10BB" w:rsidRDefault="007C10BB" w:rsidP="007C304A">
                          <w:pP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16/05/2024 - EdiçÃo nº 85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F224B1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F224B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/10</w:t>
                          </w:r>
                        </w:p>
                        <w:p w14:paraId="486FDEBC" w14:textId="77777777" w:rsidR="007C10BB" w:rsidRPr="20774586" w:rsidRDefault="007C10BB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4A4E87BD" w:rsidR="007C10BB" w:rsidRDefault="007C10BB" w:rsidP="007C304A">
                    <w:pP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16/05/2024 - EdiçÃo nº 85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F224B1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F224B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/10</w:t>
                    </w:r>
                  </w:p>
                  <w:p w14:paraId="486FDEBC" w14:textId="77777777" w:rsidR="007C10BB" w:rsidRPr="20774586" w:rsidRDefault="007C10BB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3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0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46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7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8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43"/>
  </w:num>
  <w:num w:numId="4">
    <w:abstractNumId w:val="18"/>
  </w:num>
  <w:num w:numId="5">
    <w:abstractNumId w:val="13"/>
  </w:num>
  <w:num w:numId="6">
    <w:abstractNumId w:val="13"/>
  </w:num>
  <w:num w:numId="7">
    <w:abstractNumId w:val="23"/>
  </w:num>
  <w:num w:numId="8">
    <w:abstractNumId w:val="15"/>
  </w:num>
  <w:num w:numId="9">
    <w:abstractNumId w:val="27"/>
  </w:num>
  <w:num w:numId="10">
    <w:abstractNumId w:val="48"/>
  </w:num>
  <w:num w:numId="11">
    <w:abstractNumId w:val="44"/>
  </w:num>
  <w:num w:numId="12">
    <w:abstractNumId w:val="20"/>
  </w:num>
  <w:num w:numId="13">
    <w:abstractNumId w:val="36"/>
  </w:num>
  <w:num w:numId="14">
    <w:abstractNumId w:val="40"/>
  </w:num>
  <w:num w:numId="15">
    <w:abstractNumId w:val="16"/>
  </w:num>
  <w:num w:numId="16">
    <w:abstractNumId w:val="31"/>
  </w:num>
  <w:num w:numId="17">
    <w:abstractNumId w:val="19"/>
  </w:num>
  <w:num w:numId="18">
    <w:abstractNumId w:val="38"/>
  </w:num>
  <w:num w:numId="19">
    <w:abstractNumId w:val="34"/>
  </w:num>
  <w:num w:numId="20">
    <w:abstractNumId w:val="21"/>
  </w:num>
  <w:num w:numId="21">
    <w:abstractNumId w:val="37"/>
  </w:num>
  <w:num w:numId="22">
    <w:abstractNumId w:val="32"/>
  </w:num>
  <w:num w:numId="23">
    <w:abstractNumId w:val="33"/>
  </w:num>
  <w:num w:numId="24">
    <w:abstractNumId w:val="45"/>
  </w:num>
  <w:num w:numId="25">
    <w:abstractNumId w:val="22"/>
  </w:num>
  <w:num w:numId="26">
    <w:abstractNumId w:val="35"/>
  </w:num>
  <w:num w:numId="27">
    <w:abstractNumId w:val="16"/>
  </w:num>
  <w:num w:numId="28">
    <w:abstractNumId w:val="30"/>
  </w:num>
  <w:num w:numId="29">
    <w:abstractNumId w:val="1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3F15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CA"/>
    <w:rsid w:val="0000710A"/>
    <w:rsid w:val="0000713B"/>
    <w:rsid w:val="00007147"/>
    <w:rsid w:val="00007190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78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50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23C"/>
    <w:rsid w:val="00046256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B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C4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0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2C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B5"/>
    <w:rsid w:val="000958D0"/>
    <w:rsid w:val="000958FB"/>
    <w:rsid w:val="0009595F"/>
    <w:rsid w:val="00095960"/>
    <w:rsid w:val="000959B0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B5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A"/>
    <w:rsid w:val="000B1F1C"/>
    <w:rsid w:val="000B1F42"/>
    <w:rsid w:val="000B1F64"/>
    <w:rsid w:val="000B1FE4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4E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A4"/>
    <w:rsid w:val="000F19B9"/>
    <w:rsid w:val="000F19BD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C32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43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2C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75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DA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5FAE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1A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2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1D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08"/>
    <w:rsid w:val="00165055"/>
    <w:rsid w:val="001650E3"/>
    <w:rsid w:val="0016517C"/>
    <w:rsid w:val="00165282"/>
    <w:rsid w:val="00165285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4"/>
    <w:rsid w:val="00175CD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7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CA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0F8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33A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0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19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BA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4E7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5FEA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4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5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71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061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70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732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3B"/>
    <w:rsid w:val="00253393"/>
    <w:rsid w:val="0025339D"/>
    <w:rsid w:val="002533D4"/>
    <w:rsid w:val="002533F8"/>
    <w:rsid w:val="0025345C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1CD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2E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AD"/>
    <w:rsid w:val="002717BE"/>
    <w:rsid w:val="00271812"/>
    <w:rsid w:val="0027182D"/>
    <w:rsid w:val="0027183A"/>
    <w:rsid w:val="0027188F"/>
    <w:rsid w:val="002718BD"/>
    <w:rsid w:val="002718C0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8D"/>
    <w:rsid w:val="002734C4"/>
    <w:rsid w:val="002734D0"/>
    <w:rsid w:val="002734D8"/>
    <w:rsid w:val="002734E8"/>
    <w:rsid w:val="0027358F"/>
    <w:rsid w:val="00273597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04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B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7D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9"/>
    <w:rsid w:val="002B5D54"/>
    <w:rsid w:val="002B5DDC"/>
    <w:rsid w:val="002B5DEE"/>
    <w:rsid w:val="002B5E1B"/>
    <w:rsid w:val="002B5E31"/>
    <w:rsid w:val="002B5EC7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6FC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75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0"/>
    <w:rsid w:val="0030124C"/>
    <w:rsid w:val="00301255"/>
    <w:rsid w:val="00301258"/>
    <w:rsid w:val="0030126B"/>
    <w:rsid w:val="00301271"/>
    <w:rsid w:val="0030131B"/>
    <w:rsid w:val="0030139A"/>
    <w:rsid w:val="003013DA"/>
    <w:rsid w:val="0030143D"/>
    <w:rsid w:val="003014A2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77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CE"/>
    <w:rsid w:val="00310FE3"/>
    <w:rsid w:val="00311052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7CF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09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1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E3A"/>
    <w:rsid w:val="00377F19"/>
    <w:rsid w:val="00377F1C"/>
    <w:rsid w:val="00377FAF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5C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6F31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43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6F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EED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7D"/>
    <w:rsid w:val="00411E56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72"/>
    <w:rsid w:val="004440E9"/>
    <w:rsid w:val="004440EE"/>
    <w:rsid w:val="004440F7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7F7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6A"/>
    <w:rsid w:val="0045546F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2F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A3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45"/>
    <w:rsid w:val="004B4F97"/>
    <w:rsid w:val="004B4FA6"/>
    <w:rsid w:val="004B4FB3"/>
    <w:rsid w:val="004B5004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1D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F20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19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05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28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44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44"/>
    <w:rsid w:val="00560609"/>
    <w:rsid w:val="00560646"/>
    <w:rsid w:val="0056067A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8ED"/>
    <w:rsid w:val="0057099E"/>
    <w:rsid w:val="00570A5C"/>
    <w:rsid w:val="00570AE7"/>
    <w:rsid w:val="00570B0A"/>
    <w:rsid w:val="00570BBD"/>
    <w:rsid w:val="00570BC5"/>
    <w:rsid w:val="00570C8D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7D8"/>
    <w:rsid w:val="0057186A"/>
    <w:rsid w:val="005718B6"/>
    <w:rsid w:val="0057192D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3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6F7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90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77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1FA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8C"/>
    <w:rsid w:val="005B7BBD"/>
    <w:rsid w:val="005B7C06"/>
    <w:rsid w:val="005B7C60"/>
    <w:rsid w:val="005B7C81"/>
    <w:rsid w:val="005B7C83"/>
    <w:rsid w:val="005B7D41"/>
    <w:rsid w:val="005B7D7E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1F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5EE"/>
    <w:rsid w:val="005E26E7"/>
    <w:rsid w:val="005E2728"/>
    <w:rsid w:val="005E2734"/>
    <w:rsid w:val="005E275C"/>
    <w:rsid w:val="005E2771"/>
    <w:rsid w:val="005E277D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4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76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1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7C0"/>
    <w:rsid w:val="006328A9"/>
    <w:rsid w:val="006328AB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8D6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93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40"/>
    <w:rsid w:val="00675E55"/>
    <w:rsid w:val="00675E78"/>
    <w:rsid w:val="00675E8F"/>
    <w:rsid w:val="00675EA7"/>
    <w:rsid w:val="00675FA8"/>
    <w:rsid w:val="00675FC9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9"/>
    <w:rsid w:val="006B73C3"/>
    <w:rsid w:val="006B73C6"/>
    <w:rsid w:val="006B73EC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71"/>
    <w:rsid w:val="006C36BC"/>
    <w:rsid w:val="006C3735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D8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3E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FB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6DA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3E5"/>
    <w:rsid w:val="006E7426"/>
    <w:rsid w:val="006E752A"/>
    <w:rsid w:val="006E75C2"/>
    <w:rsid w:val="006E75CE"/>
    <w:rsid w:val="006E75F4"/>
    <w:rsid w:val="006E75FE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71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4F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A60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CEF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DFF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4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1E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1F69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6E5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DF3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20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0F2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3D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2AB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5B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2F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E22"/>
    <w:rsid w:val="00837E6D"/>
    <w:rsid w:val="00837F1D"/>
    <w:rsid w:val="00837FA9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20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A24"/>
    <w:rsid w:val="00863A42"/>
    <w:rsid w:val="00863A81"/>
    <w:rsid w:val="00863AE7"/>
    <w:rsid w:val="00863AF8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2A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3FA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F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18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64"/>
    <w:rsid w:val="008B1D96"/>
    <w:rsid w:val="008B1DEC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70"/>
    <w:rsid w:val="008B7AB6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F2F"/>
    <w:rsid w:val="008D3FB5"/>
    <w:rsid w:val="008D3FEE"/>
    <w:rsid w:val="008D4044"/>
    <w:rsid w:val="008D40CF"/>
    <w:rsid w:val="008D40EF"/>
    <w:rsid w:val="008D4126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ED3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086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0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35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45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9E"/>
    <w:rsid w:val="00963EB3"/>
    <w:rsid w:val="00963F44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B7D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42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3FF3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94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E3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5"/>
    <w:rsid w:val="009B2F39"/>
    <w:rsid w:val="009B2FF6"/>
    <w:rsid w:val="009B301C"/>
    <w:rsid w:val="009B3108"/>
    <w:rsid w:val="009B311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C9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69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7A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42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B9F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F"/>
    <w:rsid w:val="00A25383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7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473"/>
    <w:rsid w:val="00A27554"/>
    <w:rsid w:val="00A27571"/>
    <w:rsid w:val="00A27581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6D"/>
    <w:rsid w:val="00A27DAC"/>
    <w:rsid w:val="00A27DDB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72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2A9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7E9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3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07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493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0"/>
    <w:rsid w:val="00B0290C"/>
    <w:rsid w:val="00B02962"/>
    <w:rsid w:val="00B02964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0C5"/>
    <w:rsid w:val="00B2025F"/>
    <w:rsid w:val="00B2027A"/>
    <w:rsid w:val="00B2028B"/>
    <w:rsid w:val="00B202AD"/>
    <w:rsid w:val="00B202EC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30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CEB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15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BA"/>
    <w:rsid w:val="00B42BFD"/>
    <w:rsid w:val="00B42E1E"/>
    <w:rsid w:val="00B42E20"/>
    <w:rsid w:val="00B42E31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AF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3"/>
    <w:rsid w:val="00B55FA8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96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42"/>
    <w:rsid w:val="00B91399"/>
    <w:rsid w:val="00B914AE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5D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15A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0E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3E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CE"/>
    <w:rsid w:val="00C40BD4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331"/>
    <w:rsid w:val="00C4436B"/>
    <w:rsid w:val="00C44371"/>
    <w:rsid w:val="00C443C8"/>
    <w:rsid w:val="00C44454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E9"/>
    <w:rsid w:val="00C602C4"/>
    <w:rsid w:val="00C60313"/>
    <w:rsid w:val="00C6038D"/>
    <w:rsid w:val="00C6038F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1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EDB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E3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8C1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D4"/>
    <w:rsid w:val="00CB66F1"/>
    <w:rsid w:val="00CB66F2"/>
    <w:rsid w:val="00CB674A"/>
    <w:rsid w:val="00CB6757"/>
    <w:rsid w:val="00CB67AE"/>
    <w:rsid w:val="00CB67B4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45"/>
    <w:rsid w:val="00CD164B"/>
    <w:rsid w:val="00CD16AF"/>
    <w:rsid w:val="00CD16ED"/>
    <w:rsid w:val="00CD177E"/>
    <w:rsid w:val="00CD17D6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51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A5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B9"/>
    <w:rsid w:val="00D15CBD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A"/>
    <w:rsid w:val="00D25D79"/>
    <w:rsid w:val="00D25D85"/>
    <w:rsid w:val="00D25D9B"/>
    <w:rsid w:val="00D25E35"/>
    <w:rsid w:val="00D25E3B"/>
    <w:rsid w:val="00D25E8A"/>
    <w:rsid w:val="00D25EF6"/>
    <w:rsid w:val="00D25EF8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4"/>
    <w:rsid w:val="00D3092B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FE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36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ABF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4E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57FDA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4A"/>
    <w:rsid w:val="00D609A4"/>
    <w:rsid w:val="00D609B0"/>
    <w:rsid w:val="00D609BC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19"/>
    <w:rsid w:val="00D63F3B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582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84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CFB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92"/>
    <w:rsid w:val="00DA5EA7"/>
    <w:rsid w:val="00DA5EC1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8"/>
    <w:rsid w:val="00DA649F"/>
    <w:rsid w:val="00DA6507"/>
    <w:rsid w:val="00DA65E1"/>
    <w:rsid w:val="00DA666A"/>
    <w:rsid w:val="00DA6703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45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00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485"/>
    <w:rsid w:val="00DC451A"/>
    <w:rsid w:val="00DC455C"/>
    <w:rsid w:val="00DC4576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AE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4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A"/>
    <w:rsid w:val="00DE497C"/>
    <w:rsid w:val="00DE4981"/>
    <w:rsid w:val="00DE4A7E"/>
    <w:rsid w:val="00DE4ADD"/>
    <w:rsid w:val="00DE4AF5"/>
    <w:rsid w:val="00DE4B9B"/>
    <w:rsid w:val="00DE4BD6"/>
    <w:rsid w:val="00DE4C41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88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3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5D8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76"/>
    <w:rsid w:val="00E344F7"/>
    <w:rsid w:val="00E3453E"/>
    <w:rsid w:val="00E345CF"/>
    <w:rsid w:val="00E346E7"/>
    <w:rsid w:val="00E347B2"/>
    <w:rsid w:val="00E34808"/>
    <w:rsid w:val="00E3483E"/>
    <w:rsid w:val="00E34957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29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5F1"/>
    <w:rsid w:val="00E6367B"/>
    <w:rsid w:val="00E636FA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93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382"/>
    <w:rsid w:val="00E863BB"/>
    <w:rsid w:val="00E8642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06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5C"/>
    <w:rsid w:val="00EC15B8"/>
    <w:rsid w:val="00EC15DE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562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05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393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12B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55D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20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DCB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7A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50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041"/>
    <w:rsid w:val="00F47189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1D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C5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77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AF"/>
    <w:rsid w:val="00FA4763"/>
    <w:rsid w:val="00FA4853"/>
    <w:rsid w:val="00FA4878"/>
    <w:rsid w:val="00FA48F9"/>
    <w:rsid w:val="00FA4958"/>
    <w:rsid w:val="00FA4A19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CCF"/>
    <w:rsid w:val="00FB1D4F"/>
    <w:rsid w:val="00FB1D87"/>
    <w:rsid w:val="00FB1DD9"/>
    <w:rsid w:val="00FB1E62"/>
    <w:rsid w:val="00FB1E65"/>
    <w:rsid w:val="00FB1E6B"/>
    <w:rsid w:val="00FB1E8B"/>
    <w:rsid w:val="00FB1EE0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C6F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93F33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0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licita@aguasformosas.mg.gov.br" TargetMode="External"/><Relationship Id="rId18" Type="http://schemas.openxmlformats.org/officeDocument/2006/relationships/hyperlink" Target="http://www.bambui.mg.gov.br" TargetMode="External"/><Relationship Id="rId26" Type="http://schemas.openxmlformats.org/officeDocument/2006/relationships/hyperlink" Target="mailto:vinicius.melo@cassia.mg.gov.br" TargetMode="External"/><Relationship Id="rId39" Type="http://schemas.openxmlformats.org/officeDocument/2006/relationships/hyperlink" Target="https://licitanet.com.br" TargetMode="External"/><Relationship Id="rId21" Type="http://schemas.openxmlformats.org/officeDocument/2006/relationships/hyperlink" Target="http://www.novobbmnet.com.br/" TargetMode="External"/><Relationship Id="rId34" Type="http://schemas.openxmlformats.org/officeDocument/2006/relationships/hyperlink" Target="http://www.licitardigital.com.br" TargetMode="External"/><Relationship Id="rId42" Type="http://schemas.openxmlformats.org/officeDocument/2006/relationships/hyperlink" Target="https://doresdeguanhaes.mg.gov.br" TargetMode="External"/><Relationship Id="rId47" Type="http://schemas.openxmlformats.org/officeDocument/2006/relationships/hyperlink" Target="mailto:cpl.manga@yahoo.com.br" TargetMode="External"/><Relationship Id="rId50" Type="http://schemas.openxmlformats.org/officeDocument/2006/relationships/hyperlink" Target="https://licitacoes.montesclaros.mg.gov.br/licitacao/processo-licitatorio-n-3002024-concorrencia-publicaeletronica-n-0252024" TargetMode="External"/><Relationship Id="rId55" Type="http://schemas.openxmlformats.org/officeDocument/2006/relationships/hyperlink" Target="http://www.novauniao.mg.gov.br/" TargetMode="External"/><Relationship Id="rId63" Type="http://schemas.openxmlformats.org/officeDocument/2006/relationships/hyperlink" Target="http://www.licitanet.com.br" TargetMode="External"/><Relationship Id="rId68" Type="http://schemas.openxmlformats.org/officeDocument/2006/relationships/hyperlink" Target="http://www.gov.br/compras" TargetMode="External"/><Relationship Id="rId76" Type="http://schemas.openxmlformats.org/officeDocument/2006/relationships/hyperlink" Target="http://www.vargemalegre.mg.gov.br" TargetMode="External"/><Relationship Id="rId84" Type="http://schemas.openxmlformats.org/officeDocument/2006/relationships/hyperlink" Target="http://licitacao.sanepar.com.br" TargetMode="External"/><Relationship Id="rId89" Type="http://schemas.openxmlformats.org/officeDocument/2006/relationships/hyperlink" Target="https://atentasaude.com.br/contato/" TargetMode="External"/><Relationship Id="rId7" Type="http://schemas.openxmlformats.org/officeDocument/2006/relationships/webSettings" Target="webSettings.xml"/><Relationship Id="rId71" Type="http://schemas.openxmlformats.org/officeDocument/2006/relationships/hyperlink" Target="http://www.prefeituraunai.mg.gov.br" TargetMode="External"/><Relationship Id="rId9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licitar.digital/" TargetMode="External"/><Relationship Id="rId29" Type="http://schemas.openxmlformats.org/officeDocument/2006/relationships/hyperlink" Target="https://www.portaldecompraspublicas.com.br/" TargetMode="External"/><Relationship Id="rId11" Type="http://schemas.openxmlformats.org/officeDocument/2006/relationships/hyperlink" Target="http://www.aguasformosas.mg.gov.br" TargetMode="External"/><Relationship Id="rId24" Type="http://schemas.openxmlformats.org/officeDocument/2006/relationships/hyperlink" Target="mailto:licitacoes@cassia.mg.gov.br" TargetMode="External"/><Relationship Id="rId32" Type="http://schemas.openxmlformats.org/officeDocument/2006/relationships/hyperlink" Target="http://www.coromandel.mg.gov.br" TargetMode="External"/><Relationship Id="rId37" Type="http://schemas.openxmlformats.org/officeDocument/2006/relationships/hyperlink" Target="https://licitanet.com.br" TargetMode="External"/><Relationship Id="rId40" Type="http://schemas.openxmlformats.org/officeDocument/2006/relationships/hyperlink" Target="mailto:licitacao@doresdeguanhaes.mg.gov.br" TargetMode="External"/><Relationship Id="rId45" Type="http://schemas.openxmlformats.org/officeDocument/2006/relationships/hyperlink" Target="http://www.ammlicita.org.br" TargetMode="External"/><Relationship Id="rId53" Type="http://schemas.openxmlformats.org/officeDocument/2006/relationships/hyperlink" Target="http://www.novalima.mg.gov.br" TargetMode="External"/><Relationship Id="rId58" Type="http://schemas.openxmlformats.org/officeDocument/2006/relationships/hyperlink" Target="mailto:licitacao2@patrociniodomuriae.mg.gov.br" TargetMode="External"/><Relationship Id="rId66" Type="http://schemas.openxmlformats.org/officeDocument/2006/relationships/hyperlink" Target="mailto:licitacao@piranguinho.mg.gov.br" TargetMode="External"/><Relationship Id="rId74" Type="http://schemas.openxmlformats.org/officeDocument/2006/relationships/hyperlink" Target="https://novobbmnet.com.br/" TargetMode="External"/><Relationship Id="rId79" Type="http://schemas.openxmlformats.org/officeDocument/2006/relationships/hyperlink" Target="http://www.licitacoes-e.com.br" TargetMode="External"/><Relationship Id="rId87" Type="http://schemas.openxmlformats.org/officeDocument/2006/relationships/hyperlink" Target="https://www.triamanorte.com.br/" TargetMode="External"/><Relationship Id="rId5" Type="http://schemas.openxmlformats.org/officeDocument/2006/relationships/styles" Target="styles.xml"/><Relationship Id="rId61" Type="http://schemas.openxmlformats.org/officeDocument/2006/relationships/hyperlink" Target="http://www.licitanet.com.br" TargetMode="External"/><Relationship Id="rId82" Type="http://schemas.openxmlformats.org/officeDocument/2006/relationships/hyperlink" Target="http://licitacao.sanepar.com.br" TargetMode="External"/><Relationship Id="rId90" Type="http://schemas.openxmlformats.org/officeDocument/2006/relationships/image" Target="media/image4.jpg"/><Relationship Id="rId19" Type="http://schemas.openxmlformats.org/officeDocument/2006/relationships/hyperlink" Target="http://www.novo-bbmnet.com.br/" TargetMode="External"/><Relationship Id="rId14" Type="http://schemas.openxmlformats.org/officeDocument/2006/relationships/hyperlink" Target="http://www.licitardigital.com.br" TargetMode="External"/><Relationship Id="rId22" Type="http://schemas.openxmlformats.org/officeDocument/2006/relationships/hyperlink" Target="http://www.bnc.org.br" TargetMode="External"/><Relationship Id="rId27" Type="http://schemas.openxmlformats.org/officeDocument/2006/relationships/hyperlink" Target="mailto:pedro.lopes@cassia.mg.gov.br" TargetMode="External"/><Relationship Id="rId30" Type="http://schemas.openxmlformats.org/officeDocument/2006/relationships/hyperlink" Target="https://www.portaldecompraspublicas.com.br/" TargetMode="External"/><Relationship Id="rId35" Type="http://schemas.openxmlformats.org/officeDocument/2006/relationships/hyperlink" Target="http://www.licitar-digital.com.br" TargetMode="External"/><Relationship Id="rId43" Type="http://schemas.openxmlformats.org/officeDocument/2006/relationships/hyperlink" Target="https://licitanet.com.br" TargetMode="External"/><Relationship Id="rId48" Type="http://schemas.openxmlformats.org/officeDocument/2006/relationships/hyperlink" Target="http://www.comprasbr.com.br" TargetMode="External"/><Relationship Id="rId56" Type="http://schemas.openxmlformats.org/officeDocument/2006/relationships/hyperlink" Target="mailto:licitacao@novauniao.mg.gov.br" TargetMode="External"/><Relationship Id="rId64" Type="http://schemas.openxmlformats.org/officeDocument/2006/relationships/hyperlink" Target="http://www.pimenta.mg.gov.br/portalprefeitura/" TargetMode="External"/><Relationship Id="rId69" Type="http://schemas.openxmlformats.org/officeDocument/2006/relationships/hyperlink" Target="http://www.gov.br/compras" TargetMode="External"/><Relationship Id="rId77" Type="http://schemas.openxmlformats.org/officeDocument/2006/relationships/hyperlink" Target="http://www.licitacoese.com.br" TargetMode="External"/><Relationship Id="rId8" Type="http://schemas.openxmlformats.org/officeDocument/2006/relationships/footnotes" Target="footnotes.xml"/><Relationship Id="rId51" Type="http://schemas.openxmlformats.org/officeDocument/2006/relationships/hyperlink" Target="http://www.gov.br/compras" TargetMode="External"/><Relationship Id="rId72" Type="http://schemas.openxmlformats.org/officeDocument/2006/relationships/hyperlink" Target="http://www.bnc.org.br" TargetMode="External"/><Relationship Id="rId80" Type="http://schemas.openxmlformats.org/officeDocument/2006/relationships/hyperlink" Target="http://licitacao.sanepar.com.br" TargetMode="External"/><Relationship Id="rId85" Type="http://schemas.openxmlformats.org/officeDocument/2006/relationships/hyperlink" Target="https://pottencial.com.br/" TargetMode="External"/><Relationship Id="rId93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https://ammlicita.org.br/" TargetMode="External"/><Relationship Id="rId17" Type="http://schemas.openxmlformats.org/officeDocument/2006/relationships/hyperlink" Target="http://www.bambui.mg.gov.br" TargetMode="External"/><Relationship Id="rId25" Type="http://schemas.openxmlformats.org/officeDocument/2006/relationships/hyperlink" Target="mailto:cleiton.batista@cassia.mg.gov.br" TargetMode="External"/><Relationship Id="rId33" Type="http://schemas.openxmlformats.org/officeDocument/2006/relationships/hyperlink" Target="http://www.diariomunicipal.com.br/amm-mg" TargetMode="External"/><Relationship Id="rId38" Type="http://schemas.openxmlformats.org/officeDocument/2006/relationships/hyperlink" Target="https://doresdeguanhaes.mg.gov.br" TargetMode="External"/><Relationship Id="rId46" Type="http://schemas.openxmlformats.org/officeDocument/2006/relationships/hyperlink" Target="http://www.guaxupe.mg.gov.br" TargetMode="External"/><Relationship Id="rId59" Type="http://schemas.openxmlformats.org/officeDocument/2006/relationships/hyperlink" Target="http://WWW.BLL.ORG.BR" TargetMode="External"/><Relationship Id="rId67" Type="http://schemas.openxmlformats.org/officeDocument/2006/relationships/hyperlink" Target="http://www.santanadoparaiso.mg.gov.br" TargetMode="External"/><Relationship Id="rId20" Type="http://schemas.openxmlformats.org/officeDocument/2006/relationships/hyperlink" Target="http://www.capitolio.mg.gov.br" TargetMode="External"/><Relationship Id="rId41" Type="http://schemas.openxmlformats.org/officeDocument/2006/relationships/hyperlink" Target="https://licitanet.com.br" TargetMode="External"/><Relationship Id="rId54" Type="http://schemas.openxmlformats.org/officeDocument/2006/relationships/hyperlink" Target="http://www.comprasgovernamentais.gov.br" TargetMode="External"/><Relationship Id="rId62" Type="http://schemas.openxmlformats.org/officeDocument/2006/relationships/hyperlink" Target="http://www.pimenta.mg.gov.br/portalprefeitura/" TargetMode="External"/><Relationship Id="rId70" Type="http://schemas.openxmlformats.org/officeDocument/2006/relationships/hyperlink" Target="http://www.gov.br/compras" TargetMode="External"/><Relationship Id="rId75" Type="http://schemas.openxmlformats.org/officeDocument/2006/relationships/hyperlink" Target="http://www.novobbmnet.com.br" TargetMode="External"/><Relationship Id="rId83" Type="http://schemas.openxmlformats.org/officeDocument/2006/relationships/hyperlink" Target="http://www.licitacoes-e.com.br" TargetMode="External"/><Relationship Id="rId88" Type="http://schemas.openxmlformats.org/officeDocument/2006/relationships/image" Target="media/image3.jpeg"/><Relationship Id="rId9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://www.angelandia.mg.gov.br" TargetMode="External"/><Relationship Id="rId23" Type="http://schemas.openxmlformats.org/officeDocument/2006/relationships/hyperlink" Target="http://www.cassia.mg.gov.br" TargetMode="External"/><Relationship Id="rId28" Type="http://schemas.openxmlformats.org/officeDocument/2006/relationships/hyperlink" Target="mailto:leonardo.rossato@cassia.mg.gov.br" TargetMode="External"/><Relationship Id="rId36" Type="http://schemas.openxmlformats.org/officeDocument/2006/relationships/hyperlink" Target="mailto:licitacao@cuparaque.mg.gov.br" TargetMode="External"/><Relationship Id="rId49" Type="http://schemas.openxmlformats.org/officeDocument/2006/relationships/hyperlink" Target="http://www.manga.mg.gov.br" TargetMode="External"/><Relationship Id="rId57" Type="http://schemas.openxmlformats.org/officeDocument/2006/relationships/hyperlink" Target="http://www.portaldecompraspublicas.com.br" TargetMode="External"/><Relationship Id="rId10" Type="http://schemas.openxmlformats.org/officeDocument/2006/relationships/image" Target="media/image1.png"/><Relationship Id="rId31" Type="http://schemas.openxmlformats.org/officeDocument/2006/relationships/hyperlink" Target="mailto:licitacao@coromandel.mg.gov.br" TargetMode="External"/><Relationship Id="rId44" Type="http://schemas.openxmlformats.org/officeDocument/2006/relationships/hyperlink" Target="mailto:licitacao@doresdeguanhaes.mg.gov.br" TargetMode="External"/><Relationship Id="rId52" Type="http://schemas.openxmlformats.org/officeDocument/2006/relationships/hyperlink" Target="mailto:licitacoes@montesclaros.mg.gov.br" TargetMode="External"/><Relationship Id="rId60" Type="http://schemas.openxmlformats.org/officeDocument/2006/relationships/hyperlink" Target="http://www.pavao.mg.gov.br" TargetMode="External"/><Relationship Id="rId65" Type="http://schemas.openxmlformats.org/officeDocument/2006/relationships/hyperlink" Target="http://www.piranguinho.mg.gov.br" TargetMode="External"/><Relationship Id="rId73" Type="http://schemas.openxmlformats.org/officeDocument/2006/relationships/hyperlink" Target="http://www.pncp.gov.br" TargetMode="External"/><Relationship Id="rId78" Type="http://schemas.openxmlformats.org/officeDocument/2006/relationships/hyperlink" Target="http://licitacao.sanepar.com.br" TargetMode="External"/><Relationship Id="rId81" Type="http://schemas.openxmlformats.org/officeDocument/2006/relationships/hyperlink" Target="http://www.licitacoes-e.com.br" TargetMode="External"/><Relationship Id="rId86" Type="http://schemas.openxmlformats.org/officeDocument/2006/relationships/image" Target="media/image2.png"/><Relationship Id="rId94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7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4" ma:contentTypeDescription="Crie um novo documento." ma:contentTypeScope="" ma:versionID="8f5ee459d22f8e6400004e85772497d8">
  <xsd:schema xmlns:xsd="http://www.w3.org/2001/XMLSchema" xmlns:xs="http://www.w3.org/2001/XMLSchema" xmlns:p="http://schemas.microsoft.com/office/2006/metadata/properties" xmlns:ns2="57a67b1b-4102-4c86-afd8-b42c65e09a46" targetNamespace="http://schemas.microsoft.com/office/2006/metadata/properties" ma:root="true" ma:fieldsID="d12ae85d3d9a3418d11ab650b1493312" ns2:_="">
    <xsd:import namespace="57a67b1b-4102-4c86-afd8-b42c65e09a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8C3740-82F3-45AA-86F2-700BA00D27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B136A4-8300-4302-9649-7E30590D4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10</Pages>
  <Words>4314</Words>
  <Characters>23296</Characters>
  <Application>Microsoft Office Word</Application>
  <DocSecurity>0</DocSecurity>
  <Lines>194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27555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Ana Lopes</cp:lastModifiedBy>
  <cp:revision>40</cp:revision>
  <cp:lastPrinted>2024-05-16T21:20:00Z</cp:lastPrinted>
  <dcterms:created xsi:type="dcterms:W3CDTF">2024-05-16T13:05:00Z</dcterms:created>
  <dcterms:modified xsi:type="dcterms:W3CDTF">2024-05-16T21:22:00Z</dcterms:modified>
</cp:coreProperties>
</file>