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76DD0E" w14:textId="77777777" w:rsidR="008C0CC8" w:rsidRDefault="008C0CC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11393A9F" w:rsidR="007B0514" w:rsidRPr="00041347" w:rsidRDefault="000A0504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ab/>
      </w:r>
    </w:p>
    <w:p w14:paraId="33CCDAC1" w14:textId="74585B26" w:rsidR="008245FE" w:rsidRDefault="008245FE" w:rsidP="0046291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5CE021A4" w14:textId="1D1DB915" w:rsidR="00F4415C" w:rsidRDefault="00F4415C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7C6E1E58" w14:textId="77777777" w:rsidR="002D6A44" w:rsidRDefault="002D6A44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412166C9" w14:textId="459493DD" w:rsidR="002D6A44" w:rsidRPr="002D6A44" w:rsidRDefault="002D6A44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D6A44">
        <w:rPr>
          <w:rFonts w:asciiTheme="minorHAnsi" w:hAnsiTheme="minorHAnsi" w:cstheme="minorHAnsi"/>
          <w:b/>
        </w:rPr>
        <w:t>CONSÓRCIO INTERMUNICIPAL MULTISSETORIAL DO MÉDIO RIO PIRACICABA - ALTERAÇÃO - CONCORRÊNCIA PÚBLICA Nº 1/2024</w:t>
      </w:r>
    </w:p>
    <w:p w14:paraId="278EFE7F" w14:textId="5841685A" w:rsidR="002D6A44" w:rsidRPr="002D6A44" w:rsidRDefault="002D6A44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6A4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D6A44">
        <w:rPr>
          <w:rFonts w:asciiTheme="majorHAnsi" w:hAnsiTheme="majorHAnsi" w:cstheme="majorHAnsi"/>
        </w:rPr>
        <w:t>xecução de recapeamento e pavimentação asfáltica em CBUQ, terraplenagem, drenagem pluvial e sinalização viária, para atender os Mun</w:t>
      </w:r>
      <w:r>
        <w:rPr>
          <w:rFonts w:asciiTheme="majorHAnsi" w:hAnsiTheme="majorHAnsi" w:cstheme="majorHAnsi"/>
        </w:rPr>
        <w:t>icípios integrantes do CONSMEPI</w:t>
      </w:r>
      <w:r w:rsidRPr="002D6A44">
        <w:rPr>
          <w:rFonts w:asciiTheme="majorHAnsi" w:hAnsiTheme="majorHAnsi" w:cstheme="majorHAnsi"/>
        </w:rPr>
        <w:t xml:space="preserve">. Envio das propostas eletrônicas: Até às 07h59min de 03/06/2024 na plataforma: </w:t>
      </w:r>
      <w:hyperlink r:id="rId11" w:history="1">
        <w:r w:rsidRPr="002A575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D6A44">
        <w:rPr>
          <w:rFonts w:asciiTheme="majorHAnsi" w:hAnsiTheme="majorHAnsi" w:cstheme="majorHAnsi"/>
        </w:rPr>
        <w:t xml:space="preserve">. Abertura da sessão da Concorrência Pública: 08h00min de 03/06/2024 na plataforma: </w:t>
      </w:r>
      <w:hyperlink r:id="rId12" w:history="1">
        <w:r w:rsidRPr="002A575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D6A44">
        <w:rPr>
          <w:rFonts w:asciiTheme="majorHAnsi" w:hAnsiTheme="majorHAnsi" w:cstheme="majorHAnsi"/>
        </w:rPr>
        <w:t xml:space="preserve">. Pedidos de esclarecimentos, informações, impugnações e recursos: Diretamente pela plataforma de licitações: </w:t>
      </w:r>
      <w:hyperlink r:id="rId13" w:history="1">
        <w:r w:rsidRPr="002A575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D6A44">
        <w:rPr>
          <w:rFonts w:asciiTheme="majorHAnsi" w:hAnsiTheme="majorHAnsi" w:cstheme="majorHAnsi"/>
        </w:rPr>
        <w:t xml:space="preserve"> - Edital CON 001/2024 - Esclarecimentos. Telefones: (31) 3852-1541 (Ramal 1). Horário de funcionamento: das 08h00min às 11h00min e das 13h00min às 17h00min. Referência de tempo: Horário de Brasília. Local da Sessão Pública: Plataforma de licitações Licitar Digital: </w:t>
      </w:r>
      <w:hyperlink r:id="rId14" w:history="1">
        <w:r w:rsidRPr="002A575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D6A44">
        <w:rPr>
          <w:rFonts w:asciiTheme="majorHAnsi" w:hAnsiTheme="majorHAnsi" w:cstheme="majorHAnsi"/>
        </w:rPr>
        <w:t>. Valor estimado total d</w:t>
      </w:r>
      <w:r>
        <w:rPr>
          <w:rFonts w:asciiTheme="majorHAnsi" w:hAnsiTheme="majorHAnsi" w:cstheme="majorHAnsi"/>
        </w:rPr>
        <w:t>e Contratação: R$ 85.595.530,64.</w:t>
      </w:r>
    </w:p>
    <w:p w14:paraId="33C61099" w14:textId="77777777" w:rsidR="002D6A44" w:rsidRDefault="002D6A44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4E539438" w14:textId="77777777" w:rsidR="002D6A44" w:rsidRDefault="002D6A44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39B271FE" w14:textId="70B555F2" w:rsidR="00F72950" w:rsidRPr="00F72950" w:rsidRDefault="00F72950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2950">
        <w:rPr>
          <w:rFonts w:asciiTheme="minorHAnsi" w:hAnsiTheme="minorHAnsi" w:cstheme="minorHAnsi"/>
          <w:b/>
        </w:rPr>
        <w:t>INFRAERO - GERÊNCIA DE LOGÍSTICA ADMINISTRATIVA - LICITAÇÃO ELETRÔNICA Nº 85/ADLI-1/SEDE/2024</w:t>
      </w:r>
    </w:p>
    <w:p w14:paraId="15F73D8B" w14:textId="4DB1289A" w:rsidR="00F72950" w:rsidRPr="00A4237B" w:rsidRDefault="00F72950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Pr="00F72950">
        <w:rPr>
          <w:rFonts w:asciiTheme="majorHAnsi" w:hAnsiTheme="majorHAnsi" w:cstheme="majorHAnsi"/>
        </w:rPr>
        <w:t xml:space="preserve">: Contratação de empresa para execução de serviços de manutenção de pavimentos de concreto/rígidos no Aeroporto de Governador Valadares/SBGV e Aeroporto de Ipatinga/SBIP, por meio do Sistema de Registro de Preços/SRP. Abertura: 9h, 07/06/2024, </w:t>
      </w:r>
      <w:hyperlink r:id="rId15" w:history="1">
        <w:r w:rsidR="00A4237B" w:rsidRPr="002A575D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F72950">
        <w:rPr>
          <w:rFonts w:asciiTheme="majorHAnsi" w:hAnsiTheme="majorHAnsi" w:cstheme="majorHAnsi"/>
        </w:rPr>
        <w:t xml:space="preserve"> (1045759). Edital: </w:t>
      </w:r>
      <w:hyperlink r:id="rId16" w:history="1">
        <w:r w:rsidR="00A4237B" w:rsidRPr="002A575D">
          <w:rPr>
            <w:rStyle w:val="Hyperlink"/>
            <w:rFonts w:asciiTheme="majorHAnsi" w:hAnsiTheme="majorHAnsi" w:cstheme="majorHAnsi"/>
          </w:rPr>
          <w:t>www.infraero.gov.br</w:t>
        </w:r>
      </w:hyperlink>
      <w:r w:rsidRPr="00F72950">
        <w:rPr>
          <w:rFonts w:asciiTheme="majorHAnsi" w:hAnsiTheme="majorHAnsi" w:cstheme="majorHAnsi"/>
        </w:rPr>
        <w:t xml:space="preserve">. Inf.: </w:t>
      </w:r>
      <w:hyperlink r:id="rId17" w:history="1">
        <w:r w:rsidR="00A4237B" w:rsidRPr="002A575D">
          <w:rPr>
            <w:rStyle w:val="Hyperlink"/>
            <w:rFonts w:asciiTheme="majorHAnsi" w:hAnsiTheme="majorHAnsi" w:cstheme="majorHAnsi"/>
          </w:rPr>
          <w:t>licitabr@infraero.gov.br</w:t>
        </w:r>
      </w:hyperlink>
      <w:r w:rsidRPr="00F72950">
        <w:rPr>
          <w:rFonts w:asciiTheme="majorHAnsi" w:hAnsiTheme="majorHAnsi" w:cstheme="majorHAnsi"/>
        </w:rPr>
        <w:t xml:space="preserve"> e (61) 3312-1375/3066b</w:t>
      </w:r>
    </w:p>
    <w:p w14:paraId="4900AA74" w14:textId="77777777" w:rsidR="00F72950" w:rsidRDefault="00F72950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16E058E5" w14:textId="77777777" w:rsidR="00F72950" w:rsidRPr="00965B07" w:rsidRDefault="00F72950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5591BB06" w14:textId="77777777" w:rsidR="00965B07" w:rsidRDefault="00965B07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65B07">
        <w:rPr>
          <w:rFonts w:asciiTheme="minorHAnsi" w:hAnsiTheme="minorHAnsi" w:cstheme="minorHAnsi"/>
          <w:b/>
          <w:bCs/>
        </w:rPr>
        <w:t xml:space="preserve">PREFEITURA MUNICIPAL DE </w:t>
      </w:r>
      <w:r>
        <w:rPr>
          <w:rFonts w:asciiTheme="minorHAnsi" w:hAnsiTheme="minorHAnsi" w:cstheme="minorHAnsi"/>
          <w:b/>
        </w:rPr>
        <w:t>BELMIRO BRAGA</w:t>
      </w:r>
    </w:p>
    <w:p w14:paraId="442F8E30" w14:textId="77777777" w:rsidR="00965B07" w:rsidRDefault="00965B07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8FC00FF" w14:textId="52C0A966" w:rsidR="00965B07" w:rsidRPr="00965B07" w:rsidRDefault="00965B07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65B07">
        <w:rPr>
          <w:rFonts w:asciiTheme="minorHAnsi" w:hAnsiTheme="minorHAnsi" w:cstheme="minorHAnsi"/>
          <w:b/>
        </w:rPr>
        <w:t>CONCORRÊNCIA N° 001/2024</w:t>
      </w:r>
    </w:p>
    <w:p w14:paraId="1B5FFD35" w14:textId="446F9364" w:rsidR="00F52938" w:rsidRPr="00965B07" w:rsidRDefault="00965B07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</w:rPr>
        <w:t>Objeto: E</w:t>
      </w:r>
      <w:r w:rsidRPr="00965B07">
        <w:rPr>
          <w:rFonts w:asciiTheme="majorHAnsi" w:hAnsiTheme="majorHAnsi" w:cstheme="majorHAnsi"/>
        </w:rPr>
        <w:t xml:space="preserve">xecução da 2ª etapa da Reforma da Igreja de Sant’ Anna, tipo Menor preço Global, que a partir das 13h00min do dia 03 de junho de 2024. Para conhecimento de todos os interessados, expediu-se o presente que será afixado no lugar de costume, publicando-se na forma da lei. </w:t>
      </w:r>
    </w:p>
    <w:p w14:paraId="5F662B0B" w14:textId="77777777" w:rsidR="00965B07" w:rsidRPr="00130A4A" w:rsidRDefault="00965B07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65224FD3" w14:textId="77777777" w:rsidR="00130A4A" w:rsidRPr="00130A4A" w:rsidRDefault="00130A4A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30A4A">
        <w:rPr>
          <w:rFonts w:asciiTheme="minorHAnsi" w:hAnsiTheme="minorHAnsi" w:cstheme="minorHAnsi"/>
          <w:b/>
        </w:rPr>
        <w:t>CONCORRÊNCIA N° 002/2024</w:t>
      </w:r>
    </w:p>
    <w:p w14:paraId="02700F7F" w14:textId="5FF88461" w:rsidR="00965B07" w:rsidRPr="00130A4A" w:rsidRDefault="00130A4A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</w:rPr>
        <w:t>E</w:t>
      </w:r>
      <w:r w:rsidR="00965B07" w:rsidRPr="00130A4A">
        <w:rPr>
          <w:rFonts w:asciiTheme="majorHAnsi" w:hAnsiTheme="majorHAnsi" w:cstheme="majorHAnsi"/>
        </w:rPr>
        <w:t xml:space="preserve">xecução de construção de banheiros na Quadra do Porto das Flores, </w:t>
      </w:r>
      <w:r w:rsidRPr="00130A4A">
        <w:rPr>
          <w:rFonts w:asciiTheme="majorHAnsi" w:hAnsiTheme="majorHAnsi" w:cstheme="majorHAnsi"/>
        </w:rPr>
        <w:t>que a partir das 14h30min do dia 03 de junho de 2024</w:t>
      </w:r>
      <w:r w:rsidR="00965B07" w:rsidRPr="00130A4A">
        <w:rPr>
          <w:rFonts w:asciiTheme="majorHAnsi" w:hAnsiTheme="majorHAnsi" w:cstheme="majorHAnsi"/>
        </w:rPr>
        <w:t xml:space="preserve">, conforme consta no edital que se encontra a disposição de todos os interessados na Prefeitura Municipal, onde poderão obtê-lo. Para conhecimento de todos os interessados, expediu-se o presente que será afixado no lugar de costume, publicando-se na forma da lei. </w:t>
      </w:r>
    </w:p>
    <w:p w14:paraId="6D8E3D07" w14:textId="77777777" w:rsidR="00965B07" w:rsidRDefault="00965B07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2105F123" w14:textId="77777777" w:rsidR="00130A4A" w:rsidRDefault="00130A4A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55453F42" w14:textId="77777777" w:rsidR="00635212" w:rsidRDefault="00635212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5C98986C" w14:textId="77777777" w:rsidR="00635212" w:rsidRDefault="00635212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651C5215" w14:textId="77777777" w:rsidR="00635212" w:rsidRDefault="00635212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0A85CA39" w14:textId="77777777" w:rsidR="00635212" w:rsidRDefault="00635212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49AB90F9" w14:textId="77777777" w:rsidR="00635212" w:rsidRDefault="00635212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55E57700" w14:textId="77777777" w:rsidR="00635212" w:rsidRDefault="00635212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0E0595F1" w14:textId="1AD44F69" w:rsidR="00130A4A" w:rsidRPr="00130A4A" w:rsidRDefault="00130A4A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30A4A">
        <w:rPr>
          <w:rFonts w:asciiTheme="minorHAnsi" w:hAnsiTheme="minorHAnsi" w:cstheme="minorHAnsi"/>
          <w:b/>
          <w:bCs/>
        </w:rPr>
        <w:t xml:space="preserve">PREFEITURA MUNICIPAL DE </w:t>
      </w:r>
      <w:r w:rsidRPr="00130A4A">
        <w:rPr>
          <w:rFonts w:asciiTheme="minorHAnsi" w:hAnsiTheme="minorHAnsi" w:cstheme="minorHAnsi"/>
          <w:b/>
        </w:rPr>
        <w:t>BELO ORIENTE - CONCORRÊNCIA Nº 06/2024</w:t>
      </w:r>
    </w:p>
    <w:p w14:paraId="04C8354D" w14:textId="5A42513C" w:rsidR="00965B07" w:rsidRDefault="00130A4A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30A4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130A4A">
        <w:rPr>
          <w:rFonts w:asciiTheme="majorHAnsi" w:hAnsiTheme="majorHAnsi" w:cstheme="majorHAnsi"/>
        </w:rPr>
        <w:t>onstrução de uma Unidade Básica de Saúde - UBS, localizada no Município de Belo Oriente/ MG na Avenida João Hemétrio</w:t>
      </w:r>
      <w:r>
        <w:rPr>
          <w:rFonts w:asciiTheme="majorHAnsi" w:hAnsiTheme="majorHAnsi" w:cstheme="majorHAnsi"/>
        </w:rPr>
        <w:t xml:space="preserve"> de Menezes no Centro da cidade</w:t>
      </w:r>
      <w:r w:rsidRPr="00130A4A">
        <w:rPr>
          <w:rFonts w:asciiTheme="majorHAnsi" w:hAnsiTheme="majorHAnsi" w:cstheme="majorHAnsi"/>
        </w:rPr>
        <w:t xml:space="preserve">. Abertura do julgamento será no dia 03/06/2024. O Edital poderá ser repassado via e-mail mediante solicitação: </w:t>
      </w:r>
      <w:hyperlink r:id="rId18" w:history="1">
        <w:r w:rsidRPr="002A575D">
          <w:rPr>
            <w:rStyle w:val="Hyperlink"/>
            <w:rFonts w:asciiTheme="majorHAnsi" w:hAnsiTheme="majorHAnsi" w:cstheme="majorHAnsi"/>
          </w:rPr>
          <w:t>licitacao@belooriente.mg.gov.br</w:t>
        </w:r>
      </w:hyperlink>
      <w:r>
        <w:rPr>
          <w:rFonts w:asciiTheme="majorHAnsi" w:hAnsiTheme="majorHAnsi" w:cstheme="majorHAnsi"/>
        </w:rPr>
        <w:t xml:space="preserve">, no site: </w:t>
      </w:r>
      <w:hyperlink r:id="rId19" w:history="1">
        <w:r w:rsidRPr="002A575D">
          <w:rPr>
            <w:rStyle w:val="Hyperlink"/>
            <w:rFonts w:asciiTheme="majorHAnsi" w:hAnsiTheme="majorHAnsi" w:cstheme="majorHAnsi"/>
          </w:rPr>
          <w:t>www.belooriente.mg.gov.br</w:t>
        </w:r>
      </w:hyperlink>
      <w:r w:rsidRPr="00130A4A">
        <w:rPr>
          <w:rFonts w:asciiTheme="majorHAnsi" w:hAnsiTheme="majorHAnsi" w:cstheme="majorHAnsi"/>
        </w:rPr>
        <w:t>, ou na Assessoria Técnica de Licitações da PMBO. Informações pelo telefone: (3</w:t>
      </w:r>
      <w:r>
        <w:rPr>
          <w:rFonts w:asciiTheme="majorHAnsi" w:hAnsiTheme="majorHAnsi" w:cstheme="majorHAnsi"/>
        </w:rPr>
        <w:t>1) 3258-2807, (31) 9 9781-1703.</w:t>
      </w:r>
    </w:p>
    <w:p w14:paraId="3D3355B8" w14:textId="77777777" w:rsidR="00130A4A" w:rsidRPr="003D7BBD" w:rsidRDefault="00130A4A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6C5566" w14:textId="77777777" w:rsidR="00130A4A" w:rsidRPr="003D7BBD" w:rsidRDefault="00130A4A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1ECDB5" w14:textId="02DC1355" w:rsidR="003D7BBD" w:rsidRPr="003D7BBD" w:rsidRDefault="003D7BBD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D7BBD">
        <w:rPr>
          <w:rFonts w:asciiTheme="minorHAnsi" w:hAnsiTheme="minorHAnsi" w:cstheme="minorHAnsi"/>
          <w:b/>
        </w:rPr>
        <w:t>PREFEITURA MUNICIPAL DE BRAUNAS - CONCORRÊNCIA ELETRÔNICA Nº 3/2024</w:t>
      </w:r>
    </w:p>
    <w:p w14:paraId="7B6A3EF9" w14:textId="79373BD0" w:rsidR="003D7BBD" w:rsidRPr="003D7BBD" w:rsidRDefault="003D7BBD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3D7BBD">
        <w:rPr>
          <w:rFonts w:asciiTheme="majorHAnsi" w:hAnsiTheme="majorHAnsi" w:cstheme="majorHAnsi"/>
        </w:rPr>
        <w:t xml:space="preserve">xecução de serviços de pavimentação em bloco intertravados de concreto e drenagem pluvial na Rua São Bento, Centro, Braúnas/MG, com recursos Recurso Resolução 021/2022, Invest. Estadual, Transf. Especial Reginaldo Lopes, Invest. Federal, Transf. Especial Zé Silva, Invest. Federal e complementados Acordo Brumadinho Lei 23.830/2021. Data de abertura: 03/06/2024 as 10hrs. Edital no site </w:t>
      </w:r>
      <w:hyperlink r:id="rId20" w:history="1">
        <w:r w:rsidRPr="002A575D">
          <w:rPr>
            <w:rStyle w:val="Hyperlink"/>
            <w:rFonts w:asciiTheme="majorHAnsi" w:hAnsiTheme="majorHAnsi" w:cstheme="majorHAnsi"/>
          </w:rPr>
          <w:t>www.braunas.mg.gov.br</w:t>
        </w:r>
      </w:hyperlink>
      <w:r w:rsidRPr="003D7BBD">
        <w:rPr>
          <w:rFonts w:asciiTheme="majorHAnsi" w:hAnsiTheme="majorHAnsi" w:cstheme="majorHAnsi"/>
        </w:rPr>
        <w:t xml:space="preserve"> link licitações e plataforma de licitações </w:t>
      </w:r>
      <w:hyperlink r:id="rId21" w:history="1">
        <w:r w:rsidRPr="002A575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D7BBD">
        <w:rPr>
          <w:rFonts w:asciiTheme="majorHAnsi" w:hAnsiTheme="majorHAnsi" w:cstheme="majorHAnsi"/>
        </w:rPr>
        <w:t xml:space="preserve">. Informações: </w:t>
      </w:r>
      <w:hyperlink r:id="rId22" w:history="1">
        <w:r w:rsidRPr="002A575D">
          <w:rPr>
            <w:rStyle w:val="Hyperlink"/>
            <w:rFonts w:asciiTheme="majorHAnsi" w:hAnsiTheme="majorHAnsi" w:cstheme="majorHAnsi"/>
          </w:rPr>
          <w:t>licitacao@braunas.mg.gov.br</w:t>
        </w:r>
      </w:hyperlink>
      <w:r>
        <w:rPr>
          <w:rFonts w:asciiTheme="majorHAnsi" w:hAnsiTheme="majorHAnsi" w:cstheme="majorHAnsi"/>
        </w:rPr>
        <w:t>.</w:t>
      </w:r>
    </w:p>
    <w:p w14:paraId="19BA7769" w14:textId="77777777" w:rsidR="00B00493" w:rsidRDefault="00B00493" w:rsidP="007B195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130CF8" w14:textId="77777777" w:rsidR="00635212" w:rsidRPr="00B00493" w:rsidRDefault="00635212" w:rsidP="007B195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55FDB8D1" w14:textId="409F49B1" w:rsidR="00B00493" w:rsidRPr="00B00493" w:rsidRDefault="00B00493" w:rsidP="007B195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00493">
        <w:rPr>
          <w:rFonts w:asciiTheme="minorHAnsi" w:hAnsiTheme="minorHAnsi" w:cstheme="minorHAnsi"/>
          <w:b/>
        </w:rPr>
        <w:t>PREFEITURA MUNICIPAL DE COIMBRA - PREGÃO ELETRÔNICO Nº 10/2024</w:t>
      </w:r>
    </w:p>
    <w:p w14:paraId="2183AC7F" w14:textId="0C673A98" w:rsidR="00B00493" w:rsidRPr="00B00493" w:rsidRDefault="00B00493" w:rsidP="007B195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B00493">
        <w:rPr>
          <w:rFonts w:asciiTheme="majorHAnsi" w:hAnsiTheme="majorHAnsi" w:cstheme="majorHAnsi"/>
        </w:rPr>
        <w:t xml:space="preserve">xecução da Reforma do Centro Comunitário dos Moinhos, Zona Rural de </w:t>
      </w:r>
      <w:r>
        <w:rPr>
          <w:rFonts w:asciiTheme="majorHAnsi" w:hAnsiTheme="majorHAnsi" w:cstheme="majorHAnsi"/>
        </w:rPr>
        <w:t xml:space="preserve">Coimbra – MG. </w:t>
      </w:r>
      <w:r w:rsidRPr="00B00493">
        <w:rPr>
          <w:rFonts w:asciiTheme="majorHAnsi" w:hAnsiTheme="majorHAnsi" w:cstheme="majorHAnsi"/>
        </w:rPr>
        <w:t xml:space="preserve">Fonte: 2.706.000, Descrição: reforma e ampliação de prédios públicos, valor R$ 155.050,47. Data final para recebimento de propostas: 03/06/2024 às 08:00H. Local: </w:t>
      </w:r>
      <w:hyperlink r:id="rId23" w:history="1">
        <w:r w:rsidRPr="002A575D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B00493">
        <w:rPr>
          <w:rFonts w:asciiTheme="majorHAnsi" w:hAnsiTheme="majorHAnsi" w:cstheme="majorHAnsi"/>
        </w:rPr>
        <w:t xml:space="preserve">. Fase de Lances às 08h30min. O Edital encontra-se disponível no site da Prefeitura Municipal de Coimbra: </w:t>
      </w:r>
      <w:hyperlink r:id="rId24" w:history="1">
        <w:r w:rsidRPr="002A575D">
          <w:rPr>
            <w:rStyle w:val="Hyperlink"/>
            <w:rFonts w:asciiTheme="majorHAnsi" w:hAnsiTheme="majorHAnsi" w:cstheme="majorHAnsi"/>
          </w:rPr>
          <w:t>http://www.coimbra.mg.gov.br/licitacao</w:t>
        </w:r>
      </w:hyperlink>
      <w:r w:rsidRPr="00B00493">
        <w:rPr>
          <w:rFonts w:asciiTheme="majorHAnsi" w:hAnsiTheme="majorHAnsi" w:cstheme="majorHAnsi"/>
        </w:rPr>
        <w:t xml:space="preserve"> e </w:t>
      </w:r>
      <w:hyperlink r:id="rId25" w:history="1">
        <w:r w:rsidRPr="002A575D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B00493">
        <w:rPr>
          <w:rFonts w:asciiTheme="majorHAnsi" w:hAnsiTheme="majorHAnsi" w:cstheme="majorHAnsi"/>
        </w:rPr>
        <w:t>. Maiores informações pelo telefone (32)3555-1152 ou (32) 99932-6405, nos horários de 07:00 às 11:00h e de 12:00 as 16:00h.</w:t>
      </w:r>
    </w:p>
    <w:p w14:paraId="278D9BBC" w14:textId="77777777" w:rsidR="00B00493" w:rsidRDefault="00B00493" w:rsidP="007B195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78E57B5A" w14:textId="77777777" w:rsidR="00635212" w:rsidRDefault="00635212" w:rsidP="007B195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0AC89623" w14:textId="05AD605D" w:rsidR="007B1957" w:rsidRPr="007B1957" w:rsidRDefault="007B1957" w:rsidP="007B195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B1957">
        <w:rPr>
          <w:rFonts w:asciiTheme="minorHAnsi" w:hAnsiTheme="minorHAnsi" w:cstheme="minorHAnsi"/>
          <w:b/>
          <w:bCs/>
        </w:rPr>
        <w:t>PREFEITURA MUNICIPAL DE</w:t>
      </w:r>
      <w:r w:rsidRPr="007B1957">
        <w:rPr>
          <w:rFonts w:asciiTheme="minorHAnsi" w:hAnsiTheme="minorHAnsi" w:cstheme="minorHAnsi"/>
          <w:b/>
        </w:rPr>
        <w:t xml:space="preserve"> CONSELHEIRO PENA - CONCORRÊNCIA ELETRÔNICA 005/2024</w:t>
      </w:r>
    </w:p>
    <w:p w14:paraId="0FB172EA" w14:textId="07C77B88" w:rsidR="00965B07" w:rsidRDefault="007B1957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7B1957">
        <w:rPr>
          <w:rFonts w:asciiTheme="majorHAnsi" w:hAnsiTheme="majorHAnsi" w:cstheme="majorHAnsi"/>
        </w:rPr>
        <w:t xml:space="preserve">eforma do centro de acolhimento a Pessoa Autista. Data: 05/06/2024, às 09:00 Horas. O Edital e seus anexos estão à disposição dos interessados no site </w:t>
      </w:r>
      <w:hyperlink r:id="rId26" w:history="1">
        <w:r w:rsidRPr="002A575D">
          <w:rPr>
            <w:rStyle w:val="Hyperlink"/>
            <w:rFonts w:asciiTheme="majorHAnsi" w:hAnsiTheme="majorHAnsi" w:cstheme="majorHAnsi"/>
          </w:rPr>
          <w:t>www.conselheiropena.mg.gov.br</w:t>
        </w:r>
      </w:hyperlink>
      <w:r w:rsidRPr="007B1957">
        <w:rPr>
          <w:rFonts w:asciiTheme="majorHAnsi" w:hAnsiTheme="majorHAnsi" w:cstheme="majorHAnsi"/>
        </w:rPr>
        <w:t xml:space="preserve">, no link “Licitações e no site </w:t>
      </w:r>
      <w:hyperlink r:id="rId27" w:history="1">
        <w:r w:rsidRPr="002A575D">
          <w:rPr>
            <w:rStyle w:val="Hyperlink"/>
            <w:rFonts w:asciiTheme="majorHAnsi" w:hAnsiTheme="majorHAnsi" w:cstheme="majorHAnsi"/>
          </w:rPr>
          <w:t>www.licitardigital.com</w:t>
        </w:r>
      </w:hyperlink>
      <w:r w:rsidRPr="007B1957">
        <w:rPr>
          <w:rFonts w:asciiTheme="majorHAnsi" w:hAnsiTheme="majorHAnsi" w:cstheme="majorHAnsi"/>
        </w:rPr>
        <w:t xml:space="preserve">. </w:t>
      </w:r>
    </w:p>
    <w:p w14:paraId="2592275E" w14:textId="77777777" w:rsidR="00965B07" w:rsidRDefault="00965B07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BA362A" w14:textId="77777777" w:rsidR="00635212" w:rsidRPr="00095B2F" w:rsidRDefault="00635212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5285ABE2" w14:textId="2F275A82" w:rsidR="00095B2F" w:rsidRPr="00095B2F" w:rsidRDefault="00095B2F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95B2F">
        <w:rPr>
          <w:rFonts w:asciiTheme="minorHAnsi" w:hAnsiTheme="minorHAnsi" w:cstheme="minorHAnsi"/>
          <w:b/>
          <w:bCs/>
        </w:rPr>
        <w:t>PREFEITURA MUNICIPAL DE</w:t>
      </w:r>
      <w:r w:rsidRPr="00095B2F">
        <w:rPr>
          <w:rFonts w:asciiTheme="minorHAnsi" w:hAnsiTheme="minorHAnsi" w:cstheme="minorHAnsi"/>
          <w:b/>
        </w:rPr>
        <w:t xml:space="preserve"> CORDISBURGO - CONCORRÊNCIA PÚBLICA ELETRÔNICA N° 009/2024</w:t>
      </w:r>
    </w:p>
    <w:p w14:paraId="72FD0900" w14:textId="6ECE87E0" w:rsidR="00965B07" w:rsidRPr="00095B2F" w:rsidRDefault="00095B2F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095B2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095B2F">
        <w:rPr>
          <w:rFonts w:asciiTheme="majorHAnsi" w:hAnsiTheme="majorHAnsi" w:cstheme="majorHAnsi"/>
        </w:rPr>
        <w:t xml:space="preserve">xecução de projeto de reforma e restauração da Capela do Patriarca São José, bem inventariado pelo Patrimônio Cultural deste município- Critério de Julgamento: Menor Preço Global - Data do certame: 05/07/2024 às 09:00h. Informações – Tel.: (31) 3715-1387/1484. </w:t>
      </w:r>
    </w:p>
    <w:p w14:paraId="704F4C9E" w14:textId="77777777" w:rsidR="00965B07" w:rsidRDefault="00965B07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5B0314D3" w14:textId="77777777" w:rsidR="00965B07" w:rsidRDefault="00965B07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3A0762D6" w14:textId="5A988535" w:rsidR="00095B2F" w:rsidRPr="00095B2F" w:rsidRDefault="00095B2F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95B2F">
        <w:rPr>
          <w:rFonts w:asciiTheme="minorHAnsi" w:hAnsiTheme="minorHAnsi" w:cstheme="minorHAnsi"/>
          <w:b/>
          <w:bCs/>
        </w:rPr>
        <w:t>PREFEITURA MUNICIPAL DE</w:t>
      </w:r>
      <w:r w:rsidRPr="00095B2F">
        <w:rPr>
          <w:rFonts w:asciiTheme="minorHAnsi" w:hAnsiTheme="minorHAnsi" w:cstheme="minorHAnsi"/>
          <w:b/>
        </w:rPr>
        <w:t xml:space="preserve"> COROMANDEL - CONCORRÊNCIA ELETRÔNICA Nº 002/2024</w:t>
      </w:r>
    </w:p>
    <w:p w14:paraId="63EF8AA6" w14:textId="00BCB683" w:rsidR="00965B07" w:rsidRDefault="00095B2F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095B2F">
        <w:rPr>
          <w:rFonts w:asciiTheme="majorHAnsi" w:hAnsiTheme="majorHAnsi" w:cstheme="majorHAnsi"/>
        </w:rPr>
        <w:t>Objeto: Execução de obra da construção de área de convivência, parque infantil, quadra de areia, quiosques e entrada principal no Parque de Lazer Antônio Pereira Souza, no Município de Coromandel-MG</w:t>
      </w:r>
      <w:r w:rsidR="00BD6886">
        <w:rPr>
          <w:rFonts w:asciiTheme="majorHAnsi" w:hAnsiTheme="majorHAnsi" w:cstheme="majorHAnsi"/>
        </w:rPr>
        <w:t>.</w:t>
      </w:r>
      <w:r w:rsidRPr="00095B2F">
        <w:rPr>
          <w:rFonts w:asciiTheme="majorHAnsi" w:hAnsiTheme="majorHAnsi" w:cstheme="majorHAnsi"/>
        </w:rPr>
        <w:t xml:space="preserve"> Será realizada licitação na modalidade concorrência eletrônica no dia 25/06/2024 às 09:00h. Informações: E-mail: </w:t>
      </w:r>
      <w:hyperlink r:id="rId28" w:history="1">
        <w:r w:rsidRPr="00095B2F">
          <w:rPr>
            <w:rStyle w:val="Hyperlink"/>
            <w:rFonts w:asciiTheme="majorHAnsi" w:hAnsiTheme="majorHAnsi" w:cstheme="majorHAnsi"/>
          </w:rPr>
          <w:t>licitacao@coromandel.mg.gov.br</w:t>
        </w:r>
      </w:hyperlink>
      <w:r w:rsidRPr="00095B2F">
        <w:rPr>
          <w:rFonts w:asciiTheme="majorHAnsi" w:hAnsiTheme="majorHAnsi" w:cstheme="majorHAnsi"/>
        </w:rPr>
        <w:t xml:space="preserve">, no site </w:t>
      </w:r>
      <w:hyperlink r:id="rId29" w:history="1">
        <w:r w:rsidRPr="00095B2F">
          <w:rPr>
            <w:rStyle w:val="Hyperlink"/>
            <w:rFonts w:asciiTheme="majorHAnsi" w:hAnsiTheme="majorHAnsi" w:cstheme="majorHAnsi"/>
          </w:rPr>
          <w:t>www.coromandel.mg.gov.br</w:t>
        </w:r>
      </w:hyperlink>
      <w:r w:rsidRPr="00095B2F">
        <w:rPr>
          <w:rFonts w:asciiTheme="majorHAnsi" w:hAnsiTheme="majorHAnsi" w:cstheme="majorHAnsi"/>
        </w:rPr>
        <w:t xml:space="preserve"> ou pelo telefone 34-3841-1344. </w:t>
      </w:r>
    </w:p>
    <w:p w14:paraId="62B27D7B" w14:textId="77777777" w:rsidR="00635212" w:rsidRPr="00635212" w:rsidRDefault="00635212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37100FF1" w14:textId="58E41702" w:rsidR="00BD6886" w:rsidRPr="00BD6886" w:rsidRDefault="00BD6886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D6886">
        <w:rPr>
          <w:rFonts w:asciiTheme="minorHAnsi" w:hAnsiTheme="minorHAnsi" w:cstheme="minorHAnsi"/>
          <w:b/>
          <w:bCs/>
        </w:rPr>
        <w:t xml:space="preserve">PREFEITURA MUNICIPAL DE </w:t>
      </w:r>
      <w:r w:rsidRPr="00BD6886">
        <w:rPr>
          <w:rFonts w:asciiTheme="minorHAnsi" w:hAnsiTheme="minorHAnsi" w:cstheme="minorHAnsi"/>
          <w:b/>
        </w:rPr>
        <w:t>CRISTIANO OTONI - PREGÃO ELETRÔNICO Nº 04/2024</w:t>
      </w:r>
    </w:p>
    <w:p w14:paraId="77A6F385" w14:textId="2141031B" w:rsidR="00965B07" w:rsidRDefault="00BD6886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D6886">
        <w:rPr>
          <w:rFonts w:asciiTheme="majorHAnsi" w:hAnsiTheme="majorHAnsi" w:cstheme="majorHAnsi"/>
        </w:rPr>
        <w:t>Objeto: Fornecimento e aplicação de concreto betuminoso usinado a quente (CBQU) em trecho da estrada de olhos D’ Água, Zona Rural da cidade de Cristiano Otoni-MG. Dia 29/05/2024 às 13h10min. Edital di</w:t>
      </w:r>
      <w:r>
        <w:rPr>
          <w:rFonts w:asciiTheme="majorHAnsi" w:hAnsiTheme="majorHAnsi" w:cstheme="majorHAnsi"/>
        </w:rPr>
        <w:t xml:space="preserve">sponível em </w:t>
      </w:r>
      <w:hyperlink r:id="rId30" w:history="1">
        <w:r w:rsidRPr="002A575D">
          <w:rPr>
            <w:rStyle w:val="Hyperlink"/>
            <w:rFonts w:asciiTheme="majorHAnsi" w:hAnsiTheme="majorHAnsi" w:cstheme="majorHAnsi"/>
          </w:rPr>
          <w:t>www.cristianootoni.mg.gov.br</w:t>
        </w:r>
      </w:hyperlink>
      <w:r w:rsidRPr="00BD6886">
        <w:rPr>
          <w:rFonts w:asciiTheme="majorHAnsi" w:hAnsiTheme="majorHAnsi" w:cstheme="majorHAnsi"/>
        </w:rPr>
        <w:t xml:space="preserve"> e na plataforma </w:t>
      </w:r>
      <w:hyperlink r:id="rId31" w:history="1">
        <w:r w:rsidRPr="002A575D">
          <w:rPr>
            <w:rStyle w:val="Hyperlink"/>
            <w:rFonts w:asciiTheme="majorHAnsi" w:hAnsiTheme="majorHAnsi" w:cstheme="majorHAnsi"/>
          </w:rPr>
          <w:t>https://cristianootoni.licitapp.com.br/</w:t>
        </w:r>
      </w:hyperlink>
      <w:r>
        <w:rPr>
          <w:rFonts w:asciiTheme="majorHAnsi" w:hAnsiTheme="majorHAnsi" w:cstheme="majorHAnsi"/>
        </w:rPr>
        <w:t>.</w:t>
      </w:r>
    </w:p>
    <w:p w14:paraId="28566B97" w14:textId="77777777" w:rsidR="00A95CBC" w:rsidRDefault="00A95CBC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84B2DF" w14:textId="77777777" w:rsidR="00635212" w:rsidRDefault="00635212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1A1DBF" w14:textId="77777777" w:rsidR="00A95CBC" w:rsidRPr="00740A98" w:rsidRDefault="00A95CBC" w:rsidP="00A95CB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40A98">
        <w:rPr>
          <w:rFonts w:asciiTheme="minorHAnsi" w:hAnsiTheme="minorHAnsi" w:cstheme="minorHAnsi"/>
          <w:b/>
        </w:rPr>
        <w:t>PREFEITURA MUNICIPAL DE DOM VIÇOSO - CONCORRÊNCIA ELETRÔNICA Nº 2/2024</w:t>
      </w:r>
    </w:p>
    <w:p w14:paraId="6836EC74" w14:textId="21CEFC7D" w:rsidR="00A95CBC" w:rsidRDefault="00A95CBC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5B2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740A98">
        <w:rPr>
          <w:rFonts w:asciiTheme="majorHAnsi" w:hAnsiTheme="majorHAnsi" w:cstheme="majorHAnsi"/>
        </w:rPr>
        <w:t>onstrução de rede de distribuição de água no Bairro da Serrinha, área r</w:t>
      </w:r>
      <w:r>
        <w:rPr>
          <w:rFonts w:asciiTheme="majorHAnsi" w:hAnsiTheme="majorHAnsi" w:cstheme="majorHAnsi"/>
        </w:rPr>
        <w:t>ural do Município de Dom Viçoso</w:t>
      </w:r>
      <w:r w:rsidRPr="00740A98">
        <w:rPr>
          <w:rFonts w:asciiTheme="majorHAnsi" w:hAnsiTheme="majorHAnsi" w:cstheme="majorHAnsi"/>
        </w:rPr>
        <w:t>. A sessão da concorrência acontecerá no dia 03 de junho de 2024, às 10:00h na Plataforma da Licitações Licitar Dig</w:t>
      </w:r>
      <w:r>
        <w:rPr>
          <w:rFonts w:asciiTheme="majorHAnsi" w:hAnsiTheme="majorHAnsi" w:cstheme="majorHAnsi"/>
        </w:rPr>
        <w:t xml:space="preserve">ital </w:t>
      </w:r>
      <w:hyperlink r:id="rId32" w:history="1">
        <w:r w:rsidRPr="002A575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40A98">
        <w:rPr>
          <w:rFonts w:asciiTheme="majorHAnsi" w:hAnsiTheme="majorHAnsi" w:cstheme="majorHAnsi"/>
        </w:rPr>
        <w:t xml:space="preserve"> - Acesso ao Edital: </w:t>
      </w:r>
      <w:hyperlink r:id="rId33" w:history="1">
        <w:r w:rsidRPr="002A575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40A98">
        <w:rPr>
          <w:rFonts w:asciiTheme="majorHAnsi" w:hAnsiTheme="majorHAnsi" w:cstheme="majorHAnsi"/>
        </w:rPr>
        <w:t xml:space="preserve"> ou </w:t>
      </w:r>
      <w:hyperlink r:id="rId34" w:history="1">
        <w:r w:rsidRPr="002A575D">
          <w:rPr>
            <w:rStyle w:val="Hyperlink"/>
            <w:rFonts w:asciiTheme="majorHAnsi" w:hAnsiTheme="majorHAnsi" w:cstheme="majorHAnsi"/>
          </w:rPr>
          <w:t>www.domvicoso.mg.gov.br</w:t>
        </w:r>
      </w:hyperlink>
      <w:r w:rsidRPr="00740A98">
        <w:rPr>
          <w:rFonts w:asciiTheme="majorHAnsi" w:hAnsiTheme="majorHAnsi" w:cstheme="majorHAnsi"/>
        </w:rPr>
        <w:t xml:space="preserve"> - Contatos para Informações e esclarecimentos: Licitar Digital: (31) 3191-0707 ou (31) 98105-8990. Município Dom Viçoso: (35)3375-1100 ou e-mail: </w:t>
      </w:r>
      <w:hyperlink r:id="rId35" w:history="1">
        <w:r w:rsidRPr="002A575D">
          <w:rPr>
            <w:rStyle w:val="Hyperlink"/>
            <w:rFonts w:asciiTheme="majorHAnsi" w:hAnsiTheme="majorHAnsi" w:cstheme="majorHAnsi"/>
          </w:rPr>
          <w:t>licitacaodomvicoso@yahoo.com.br</w:t>
        </w:r>
      </w:hyperlink>
      <w:r>
        <w:rPr>
          <w:rFonts w:asciiTheme="majorHAnsi" w:hAnsiTheme="majorHAnsi" w:cstheme="majorHAnsi"/>
        </w:rPr>
        <w:t>.</w:t>
      </w:r>
    </w:p>
    <w:p w14:paraId="1CB91B68" w14:textId="77777777" w:rsidR="00635212" w:rsidRDefault="00635212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5D3003" w14:textId="77777777" w:rsidR="00635212" w:rsidRPr="00145165" w:rsidRDefault="00635212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F3CE82" w14:textId="48AC9143" w:rsidR="00145165" w:rsidRPr="00145165" w:rsidRDefault="00145165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45165">
        <w:rPr>
          <w:rFonts w:asciiTheme="minorHAnsi" w:hAnsiTheme="minorHAnsi" w:cstheme="minorHAnsi"/>
          <w:b/>
          <w:bCs/>
        </w:rPr>
        <w:t xml:space="preserve">PREFEITURA MUNICIPAL DE </w:t>
      </w:r>
      <w:r w:rsidRPr="00145165">
        <w:rPr>
          <w:rFonts w:asciiTheme="minorHAnsi" w:hAnsiTheme="minorHAnsi" w:cstheme="minorHAnsi"/>
          <w:b/>
        </w:rPr>
        <w:t>ERVÁLIA - RERRATIFICAÇÃO - PREGÃO ELETRÔNICO Nº 011/2024</w:t>
      </w:r>
    </w:p>
    <w:p w14:paraId="5AD920C3" w14:textId="76EBA620" w:rsidR="00965B07" w:rsidRDefault="00145165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D688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BD6886" w:rsidRPr="00145165">
        <w:rPr>
          <w:rFonts w:asciiTheme="majorHAnsi" w:hAnsiTheme="majorHAnsi" w:cstheme="majorHAnsi"/>
        </w:rPr>
        <w:t>xecução de alas de drenagem e boca de lobo simples retangular, destinado a atender a demanda da Secretaria de Obras do município de Ervália/MG, que ocorreria na data de 16/05/2024, às 09h00min. Tal Rerratificação se dá em detrimento a alteração do objeto. Assim sendo, onde se lê “abertura dia 16/05/2024 às 09h00min”, leia-se “abertura dia 29/05/2024, às 09h00min”. O Edital rerratificado po</w:t>
      </w:r>
      <w:r>
        <w:rPr>
          <w:rFonts w:asciiTheme="majorHAnsi" w:hAnsiTheme="majorHAnsi" w:cstheme="majorHAnsi"/>
        </w:rPr>
        <w:t xml:space="preserve">derá ser retirado no site: </w:t>
      </w:r>
      <w:hyperlink r:id="rId36" w:history="1">
        <w:r w:rsidRPr="002A575D">
          <w:rPr>
            <w:rStyle w:val="Hyperlink"/>
            <w:rFonts w:asciiTheme="majorHAnsi" w:hAnsiTheme="majorHAnsi" w:cstheme="majorHAnsi"/>
          </w:rPr>
          <w:t>www.ervalia.mg.gov.br</w:t>
        </w:r>
      </w:hyperlink>
      <w:r w:rsidR="00BD6886" w:rsidRPr="00145165">
        <w:rPr>
          <w:rFonts w:asciiTheme="majorHAnsi" w:hAnsiTheme="majorHAnsi" w:cstheme="majorHAnsi"/>
        </w:rPr>
        <w:t xml:space="preserve"> ou na plataforma </w:t>
      </w:r>
      <w:hyperlink r:id="rId37" w:history="1">
        <w:r w:rsidRPr="002A575D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BD6886" w:rsidRPr="00145165">
        <w:rPr>
          <w:rFonts w:asciiTheme="majorHAnsi" w:hAnsiTheme="majorHAnsi" w:cstheme="majorHAnsi"/>
        </w:rPr>
        <w:t>. Informações pelo telefone (32) 3554-2503.</w:t>
      </w:r>
    </w:p>
    <w:p w14:paraId="49512345" w14:textId="77777777" w:rsidR="00145165" w:rsidRDefault="00145165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6A566B" w14:textId="77777777" w:rsidR="00145165" w:rsidRDefault="00145165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DECCF3" w14:textId="074DF316" w:rsidR="005563D8" w:rsidRPr="005563D8" w:rsidRDefault="005563D8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563D8">
        <w:rPr>
          <w:rFonts w:asciiTheme="minorHAnsi" w:hAnsiTheme="minorHAnsi" w:cstheme="minorHAnsi"/>
          <w:b/>
          <w:bCs/>
        </w:rPr>
        <w:t xml:space="preserve">PREFEITURA MUNICIPAL DE </w:t>
      </w:r>
      <w:r w:rsidRPr="005563D8">
        <w:rPr>
          <w:rFonts w:asciiTheme="minorHAnsi" w:hAnsiTheme="minorHAnsi" w:cstheme="minorHAnsi"/>
          <w:b/>
        </w:rPr>
        <w:t>ESPERA FELIZ - CONCORRÊNCIA ELETRÔNICA Nº 14/2024</w:t>
      </w:r>
    </w:p>
    <w:p w14:paraId="3BF2EF54" w14:textId="7F8BC9F6" w:rsidR="00965B07" w:rsidRPr="005563D8" w:rsidRDefault="005563D8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63D8">
        <w:rPr>
          <w:rFonts w:asciiTheme="majorHAnsi" w:hAnsiTheme="majorHAnsi" w:cstheme="majorHAnsi"/>
        </w:rPr>
        <w:t>Objeto: Construção de cobertura da academia da área de lazer. Data 10/06/2024 às 09:30 horas. O edital completo encontr</w:t>
      </w:r>
      <w:r>
        <w:rPr>
          <w:rFonts w:asciiTheme="majorHAnsi" w:hAnsiTheme="majorHAnsi" w:cstheme="majorHAnsi"/>
        </w:rPr>
        <w:t xml:space="preserve">a – se disponível no site: </w:t>
      </w:r>
      <w:hyperlink r:id="rId38" w:history="1">
        <w:r w:rsidRPr="002A575D">
          <w:rPr>
            <w:rStyle w:val="Hyperlink"/>
            <w:rFonts w:asciiTheme="majorHAnsi" w:hAnsiTheme="majorHAnsi" w:cstheme="majorHAnsi"/>
          </w:rPr>
          <w:t>www.licitanet.com.br/</w:t>
        </w:r>
      </w:hyperlink>
      <w:r>
        <w:rPr>
          <w:rFonts w:asciiTheme="majorHAnsi" w:hAnsiTheme="majorHAnsi" w:cstheme="majorHAnsi"/>
        </w:rPr>
        <w:t>.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71D43ACF" w14:textId="77777777" w:rsidR="00965B07" w:rsidRDefault="00965B07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620E55C6" w14:textId="77777777" w:rsidR="005563D8" w:rsidRPr="005563D8" w:rsidRDefault="005563D8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53942826" w14:textId="343E7F92" w:rsidR="005563D8" w:rsidRPr="005563D8" w:rsidRDefault="005563D8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563D8">
        <w:rPr>
          <w:rFonts w:asciiTheme="minorHAnsi" w:hAnsiTheme="minorHAnsi" w:cstheme="minorHAnsi"/>
          <w:b/>
          <w:bCs/>
        </w:rPr>
        <w:t xml:space="preserve">PREFEITURA MUNICIPAL DE </w:t>
      </w:r>
      <w:r w:rsidRPr="005563D8">
        <w:rPr>
          <w:rFonts w:asciiTheme="minorHAnsi" w:hAnsiTheme="minorHAnsi" w:cstheme="minorHAnsi"/>
          <w:b/>
        </w:rPr>
        <w:t>FORTUNA DE MINAS - CONCORRÊNCIA ELETRÔNICA Nº 03/2024</w:t>
      </w:r>
    </w:p>
    <w:p w14:paraId="79AC3E0C" w14:textId="22AE5320" w:rsidR="002C66AE" w:rsidRPr="002C66AE" w:rsidRDefault="005563D8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63D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5563D8">
        <w:rPr>
          <w:rFonts w:asciiTheme="majorHAnsi" w:hAnsiTheme="majorHAnsi" w:cstheme="majorHAnsi"/>
        </w:rPr>
        <w:t xml:space="preserve">Construção e implantação da estação de tratamento de esgoto – ETE para tratar os efluentes líquidos gerados por processos industriais, comerciais, domésticos ou agrícolas, removendo contaminantes e substancias poluentes antes de serem descarregadas no meio ambiente. A abertura da Sessão Pública será realizada às 08:30 horas do dia 29 de </w:t>
      </w:r>
      <w:r w:rsidR="009F14EA" w:rsidRPr="005563D8">
        <w:rPr>
          <w:rFonts w:asciiTheme="majorHAnsi" w:hAnsiTheme="majorHAnsi" w:cstheme="majorHAnsi"/>
        </w:rPr>
        <w:t>maio</w:t>
      </w:r>
      <w:r w:rsidRPr="005563D8">
        <w:rPr>
          <w:rFonts w:asciiTheme="majorHAnsi" w:hAnsiTheme="majorHAnsi" w:cstheme="majorHAnsi"/>
        </w:rPr>
        <w:t xml:space="preserve"> de 2024, por meio do portal eletrônico AMM Licita (</w:t>
      </w:r>
      <w:hyperlink r:id="rId39" w:history="1">
        <w:r w:rsidR="002C66AE" w:rsidRPr="002A575D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5563D8">
        <w:rPr>
          <w:rFonts w:asciiTheme="majorHAnsi" w:hAnsiTheme="majorHAnsi" w:cstheme="majorHAnsi"/>
        </w:rPr>
        <w:t>). O edital e seus anexos estão à disposição dos interessados na Av. Renato Azeredo, 210, Centro, Fortuna de Minas/MG-</w:t>
      </w:r>
      <w:r w:rsidR="009F14EA" w:rsidRPr="005563D8">
        <w:rPr>
          <w:rFonts w:asciiTheme="majorHAnsi" w:hAnsiTheme="majorHAnsi" w:cstheme="majorHAnsi"/>
        </w:rPr>
        <w:t>CEP: 35.760</w:t>
      </w:r>
      <w:r w:rsidRPr="005563D8">
        <w:rPr>
          <w:rFonts w:asciiTheme="majorHAnsi" w:hAnsiTheme="majorHAnsi" w:cstheme="majorHAnsi"/>
        </w:rPr>
        <w:t xml:space="preserve">-000, para consulta através do e-mail: </w:t>
      </w:r>
      <w:hyperlink r:id="rId40" w:history="1">
        <w:r w:rsidR="002C66AE" w:rsidRPr="002A575D">
          <w:rPr>
            <w:rStyle w:val="Hyperlink"/>
            <w:rFonts w:asciiTheme="majorHAnsi" w:hAnsiTheme="majorHAnsi" w:cstheme="majorHAnsi"/>
          </w:rPr>
          <w:t>licitacao@fortunademinas.mg.gov.br</w:t>
        </w:r>
      </w:hyperlink>
      <w:r w:rsidRPr="005563D8">
        <w:rPr>
          <w:rFonts w:asciiTheme="majorHAnsi" w:hAnsiTheme="majorHAnsi" w:cstheme="majorHAnsi"/>
        </w:rPr>
        <w:t xml:space="preserve">, pelo site </w:t>
      </w:r>
      <w:hyperlink r:id="rId41" w:history="1">
        <w:r w:rsidR="002C66AE" w:rsidRPr="002A575D">
          <w:rPr>
            <w:rStyle w:val="Hyperlink"/>
            <w:rFonts w:asciiTheme="majorHAnsi" w:hAnsiTheme="majorHAnsi" w:cstheme="majorHAnsi"/>
          </w:rPr>
          <w:t>www.fortunademinas.mg.gov.br</w:t>
        </w:r>
      </w:hyperlink>
      <w:r w:rsidRPr="005563D8">
        <w:rPr>
          <w:rFonts w:asciiTheme="majorHAnsi" w:hAnsiTheme="majorHAnsi" w:cstheme="majorHAnsi"/>
        </w:rPr>
        <w:t xml:space="preserve"> e pelo provedor do sistema AMM Licita </w:t>
      </w:r>
      <w:hyperlink r:id="rId42" w:history="1">
        <w:r w:rsidR="002C66AE" w:rsidRPr="002A575D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Pr="005563D8">
        <w:rPr>
          <w:rFonts w:asciiTheme="majorHAnsi" w:hAnsiTheme="majorHAnsi" w:cstheme="majorHAnsi"/>
        </w:rPr>
        <w:t>. Informações pelo (31)3716-7138</w:t>
      </w:r>
      <w:r w:rsidR="009F14EA" w:rsidRPr="005563D8">
        <w:rPr>
          <w:rFonts w:asciiTheme="majorHAnsi" w:hAnsiTheme="majorHAnsi" w:cstheme="majorHAnsi"/>
        </w:rPr>
        <w:t>/ (</w:t>
      </w:r>
      <w:r w:rsidRPr="005563D8">
        <w:rPr>
          <w:rFonts w:asciiTheme="majorHAnsi" w:hAnsiTheme="majorHAnsi" w:cstheme="majorHAnsi"/>
        </w:rPr>
        <w:t>31)3716-7111.</w:t>
      </w:r>
    </w:p>
    <w:p w14:paraId="57C176C9" w14:textId="77777777" w:rsidR="00965B07" w:rsidRPr="005563D8" w:rsidRDefault="00965B07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33F6ED57" w14:textId="77777777" w:rsidR="00965B07" w:rsidRDefault="00965B07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22FBE0CC" w14:textId="77777777" w:rsidR="00965B07" w:rsidRDefault="00965B07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33EBC2CF" w14:textId="77777777" w:rsidR="00965B07" w:rsidRDefault="00965B07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769D4AB9" w14:textId="77777777" w:rsidR="00965B07" w:rsidRDefault="00965B07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0B489F02" w14:textId="77777777" w:rsidR="00965B07" w:rsidRDefault="00965B07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192652D2" w14:textId="77777777" w:rsidR="00447551" w:rsidRDefault="00447551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0607A4A8" w14:textId="77777777" w:rsidR="00635212" w:rsidRDefault="00635212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158E151E" w14:textId="7072D52F" w:rsidR="00447551" w:rsidRPr="00447551" w:rsidRDefault="00447551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47551">
        <w:rPr>
          <w:rFonts w:asciiTheme="minorHAnsi" w:hAnsiTheme="minorHAnsi" w:cstheme="minorHAnsi"/>
          <w:b/>
          <w:bCs/>
        </w:rPr>
        <w:t xml:space="preserve">PREFEITURA MUNICIPAL DE </w:t>
      </w:r>
      <w:r w:rsidRPr="00447551">
        <w:rPr>
          <w:rFonts w:asciiTheme="minorHAnsi" w:hAnsiTheme="minorHAnsi" w:cstheme="minorHAnsi"/>
          <w:b/>
        </w:rPr>
        <w:t>FREI GASPAR PREFEITURA MUNICIPAL CONCORRÊNCIA Nº 005/2024</w:t>
      </w:r>
    </w:p>
    <w:p w14:paraId="5822C06C" w14:textId="374169D0" w:rsidR="00965B07" w:rsidRDefault="00447551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63D8">
        <w:rPr>
          <w:rFonts w:asciiTheme="majorHAnsi" w:hAnsiTheme="majorHAnsi" w:cstheme="majorHAnsi"/>
        </w:rPr>
        <w:t>Objeto</w:t>
      </w:r>
      <w:r w:rsidRPr="00447551">
        <w:rPr>
          <w:rFonts w:asciiTheme="majorHAnsi" w:hAnsiTheme="majorHAnsi" w:cstheme="majorHAnsi"/>
        </w:rPr>
        <w:t xml:space="preserve">: Contratação de empresa de engenharia para calçamento em pavimento intertravado em bloco sextavado na estrada de acesso a comunidade vila do Jorge, zona rural do município de Frei Gaspar/Mg. O Edital e demais informações estão disponíveis no Prédio Sede da Prefeitura na Rua Francisco de Bessa Couto, S/Nº - Centro, no horário de 07:00 às 13:00hs, e-mail: </w:t>
      </w:r>
      <w:hyperlink r:id="rId43" w:history="1">
        <w:r w:rsidRPr="002A575D">
          <w:rPr>
            <w:rStyle w:val="Hyperlink"/>
            <w:rFonts w:asciiTheme="majorHAnsi" w:hAnsiTheme="majorHAnsi" w:cstheme="majorHAnsi"/>
          </w:rPr>
          <w:t>licitacao.fg@gmail.com</w:t>
        </w:r>
      </w:hyperlink>
      <w:r w:rsidRPr="00447551">
        <w:rPr>
          <w:rFonts w:asciiTheme="majorHAnsi" w:hAnsiTheme="majorHAnsi" w:cstheme="majorHAnsi"/>
        </w:rPr>
        <w:t>. Abertura: 29/05/202</w:t>
      </w:r>
      <w:r>
        <w:rPr>
          <w:rFonts w:asciiTheme="majorHAnsi" w:hAnsiTheme="majorHAnsi" w:cstheme="majorHAnsi"/>
        </w:rPr>
        <w:t>4 Horário: 10:00hs (dez horas).</w:t>
      </w:r>
    </w:p>
    <w:p w14:paraId="63852AED" w14:textId="77777777" w:rsidR="00447551" w:rsidRDefault="00447551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4D2A86" w14:textId="77777777" w:rsidR="00AE57B1" w:rsidRDefault="00AE57B1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5DE627" w14:textId="611766F7" w:rsidR="00AE57B1" w:rsidRPr="00AE57B1" w:rsidRDefault="00AE57B1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E57B1">
        <w:rPr>
          <w:rFonts w:asciiTheme="minorHAnsi" w:hAnsiTheme="minorHAnsi" w:cstheme="minorHAnsi"/>
          <w:b/>
          <w:bCs/>
        </w:rPr>
        <w:t xml:space="preserve">PREFEITURA MUNICIPAL DE </w:t>
      </w:r>
      <w:r w:rsidRPr="00AE57B1">
        <w:rPr>
          <w:rFonts w:asciiTheme="minorHAnsi" w:hAnsiTheme="minorHAnsi" w:cstheme="minorHAnsi"/>
          <w:b/>
        </w:rPr>
        <w:t>INDIANÓPOLIS - CONCORRÊNCIA ELETRÔNICA 004/2024</w:t>
      </w:r>
    </w:p>
    <w:p w14:paraId="06CCA230" w14:textId="4022169C" w:rsidR="00447551" w:rsidRDefault="00AE57B1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E57B1">
        <w:rPr>
          <w:rFonts w:asciiTheme="majorHAnsi" w:hAnsiTheme="majorHAnsi" w:cstheme="majorHAnsi"/>
        </w:rPr>
        <w:t xml:space="preserve">Objeto: Execução de obra de construção do Campo Society, </w:t>
      </w:r>
      <w:r>
        <w:rPr>
          <w:rFonts w:asciiTheme="majorHAnsi" w:hAnsiTheme="majorHAnsi" w:cstheme="majorHAnsi"/>
        </w:rPr>
        <w:t>no Município de Indianópolis/MG</w:t>
      </w:r>
      <w:r w:rsidRPr="00AE57B1">
        <w:rPr>
          <w:rFonts w:asciiTheme="majorHAnsi" w:hAnsiTheme="majorHAnsi" w:cstheme="majorHAnsi"/>
        </w:rPr>
        <w:t>. Início da Sessão de Disputa de Preços: às 09h:00min do dia 04/06/2024, no endereço eletrônico: Plataforma LICITANET - Licitações El</w:t>
      </w:r>
      <w:r>
        <w:rPr>
          <w:rFonts w:asciiTheme="majorHAnsi" w:hAnsiTheme="majorHAnsi" w:cstheme="majorHAnsi"/>
        </w:rPr>
        <w:t xml:space="preserve">etrônicas </w:t>
      </w:r>
      <w:hyperlink r:id="rId44" w:history="1">
        <w:r w:rsidRPr="002A575D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AE57B1">
        <w:rPr>
          <w:rFonts w:asciiTheme="majorHAnsi" w:hAnsiTheme="majorHAnsi" w:cstheme="majorHAnsi"/>
        </w:rPr>
        <w:t xml:space="preserve">, horário de Brasília. Poderão participar da Licitação pessoas jurídicas que atuam no ramo pertinente ao objeto licitado, observadas as condições constantes do Edital. O Edital Completo poderá ser obtido pelos interessados nos sites: </w:t>
      </w:r>
      <w:hyperlink r:id="rId45" w:history="1">
        <w:r w:rsidRPr="002A575D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AE57B1">
        <w:rPr>
          <w:rFonts w:asciiTheme="majorHAnsi" w:hAnsiTheme="majorHAnsi" w:cstheme="majorHAnsi"/>
        </w:rPr>
        <w:t xml:space="preserve">, </w:t>
      </w:r>
      <w:hyperlink r:id="rId46" w:history="1">
        <w:r w:rsidRPr="002A575D">
          <w:rPr>
            <w:rStyle w:val="Hyperlink"/>
            <w:rFonts w:asciiTheme="majorHAnsi" w:hAnsiTheme="majorHAnsi" w:cstheme="majorHAnsi"/>
          </w:rPr>
          <w:t>www.indianopolis.mg.gov.br</w:t>
        </w:r>
      </w:hyperlink>
      <w:r>
        <w:rPr>
          <w:rFonts w:asciiTheme="majorHAnsi" w:hAnsiTheme="majorHAnsi" w:cstheme="majorHAnsi"/>
        </w:rPr>
        <w:t xml:space="preserve">, via e-mail: </w:t>
      </w:r>
      <w:hyperlink r:id="rId47" w:history="1">
        <w:r w:rsidRPr="002A575D">
          <w:rPr>
            <w:rStyle w:val="Hyperlink"/>
            <w:rFonts w:asciiTheme="majorHAnsi" w:hAnsiTheme="majorHAnsi" w:cstheme="majorHAnsi"/>
          </w:rPr>
          <w:t>licitacaoindi@outlook.com</w:t>
        </w:r>
      </w:hyperlink>
      <w:r>
        <w:rPr>
          <w:rFonts w:asciiTheme="majorHAnsi" w:hAnsiTheme="majorHAnsi" w:cstheme="majorHAnsi"/>
        </w:rPr>
        <w:t>.</w:t>
      </w:r>
    </w:p>
    <w:p w14:paraId="76CA2F37" w14:textId="77777777" w:rsidR="00AE57B1" w:rsidRDefault="00AE57B1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825B4C" w14:textId="77777777" w:rsidR="00AE57B1" w:rsidRPr="00257BBC" w:rsidRDefault="00AE57B1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EA37CF" w14:textId="150156A3" w:rsidR="00257BBC" w:rsidRPr="00257BBC" w:rsidRDefault="00257BBC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57BBC">
        <w:rPr>
          <w:rFonts w:asciiTheme="minorHAnsi" w:hAnsiTheme="minorHAnsi" w:cstheme="minorHAnsi"/>
          <w:b/>
          <w:bCs/>
        </w:rPr>
        <w:t xml:space="preserve">PREFEITURA MUNICIPAL DE </w:t>
      </w:r>
      <w:r w:rsidRPr="00257BBC">
        <w:rPr>
          <w:rFonts w:asciiTheme="minorHAnsi" w:hAnsiTheme="minorHAnsi" w:cstheme="minorHAnsi"/>
          <w:b/>
        </w:rPr>
        <w:t>JUVENÍLIA CP 001/2024</w:t>
      </w:r>
    </w:p>
    <w:p w14:paraId="7291B506" w14:textId="47164A29" w:rsidR="00257BBC" w:rsidRPr="00257BBC" w:rsidRDefault="00257BBC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57BBC">
        <w:rPr>
          <w:rFonts w:asciiTheme="majorHAnsi" w:hAnsiTheme="majorHAnsi" w:cstheme="majorHAnsi"/>
        </w:rPr>
        <w:t xml:space="preserve">Objeto: Execução de Obra de construção de uma quadra esportiva na Vila Pardal. Processo Licitatório nº 013/2024 – Concorrência Pública nº 001/2024. Sessão Pública de Julgamento dia 05.06.2024 – às 08:05 horas. Edital publicado na integra no site do Município </w:t>
      </w:r>
      <w:hyperlink r:id="rId48" w:history="1">
        <w:r w:rsidRPr="00257BBC">
          <w:rPr>
            <w:rStyle w:val="Hyperlink"/>
            <w:rFonts w:asciiTheme="majorHAnsi" w:hAnsiTheme="majorHAnsi" w:cstheme="majorHAnsi"/>
          </w:rPr>
          <w:t>http://www.juvenilia.mg.gov.br</w:t>
        </w:r>
      </w:hyperlink>
      <w:r w:rsidRPr="00257BBC">
        <w:rPr>
          <w:rFonts w:asciiTheme="majorHAnsi" w:hAnsiTheme="majorHAnsi" w:cstheme="majorHAnsi"/>
        </w:rPr>
        <w:t>.</w:t>
      </w:r>
    </w:p>
    <w:p w14:paraId="483CE027" w14:textId="77777777" w:rsidR="00965B07" w:rsidRDefault="00965B07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627007BD" w14:textId="77777777" w:rsidR="00965B07" w:rsidRPr="00A95CBC" w:rsidRDefault="00965B07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77A6AEBD" w14:textId="3BB38B1D" w:rsidR="00A95CBC" w:rsidRPr="00A95CBC" w:rsidRDefault="00A95CBC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95CBC">
        <w:rPr>
          <w:rFonts w:asciiTheme="minorHAnsi" w:hAnsiTheme="minorHAnsi" w:cstheme="minorHAnsi"/>
          <w:b/>
        </w:rPr>
        <w:t>PREFEITURA MUNICIPAL DE LAGOA SANTA - CONCORRÊNCIA PÚBLICA Nº 3/2024</w:t>
      </w:r>
    </w:p>
    <w:p w14:paraId="6538D387" w14:textId="3B95077F" w:rsidR="00A95CBC" w:rsidRPr="00A95CBC" w:rsidRDefault="00A95CBC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95CBC">
        <w:rPr>
          <w:rFonts w:asciiTheme="majorHAnsi" w:hAnsiTheme="majorHAnsi" w:cstheme="majorHAnsi"/>
        </w:rPr>
        <w:t xml:space="preserve">Objeto: Reforma da Praça da Várzea no Município de Lagoa Santa/MG, no dia 29/05/2024 com recebimento das propostas comerciais até 09h. O edital na íntegra estará disponível nos sites </w:t>
      </w:r>
      <w:hyperlink r:id="rId49" w:history="1">
        <w:r w:rsidRPr="00A95CBC">
          <w:rPr>
            <w:rStyle w:val="Hyperlink"/>
            <w:rFonts w:asciiTheme="majorHAnsi" w:hAnsiTheme="majorHAnsi" w:cstheme="majorHAnsi"/>
          </w:rPr>
          <w:t>www.lagoasanta.mg.gov.br</w:t>
        </w:r>
      </w:hyperlink>
      <w:r w:rsidRPr="00A95CBC">
        <w:rPr>
          <w:rFonts w:asciiTheme="majorHAnsi" w:hAnsiTheme="majorHAnsi" w:cstheme="majorHAnsi"/>
        </w:rPr>
        <w:t xml:space="preserve"> e </w:t>
      </w:r>
      <w:hyperlink r:id="rId50" w:history="1">
        <w:r w:rsidRPr="00A95CBC">
          <w:rPr>
            <w:rStyle w:val="Hyperlink"/>
            <w:rFonts w:asciiTheme="majorHAnsi" w:hAnsiTheme="majorHAnsi" w:cstheme="majorHAnsi"/>
          </w:rPr>
          <w:t>https://app.licitardigital.com.br/</w:t>
        </w:r>
      </w:hyperlink>
      <w:r w:rsidRPr="00A95CBC">
        <w:rPr>
          <w:rFonts w:asciiTheme="majorHAnsi" w:hAnsiTheme="majorHAnsi" w:cstheme="majorHAnsi"/>
        </w:rPr>
        <w:t>.</w:t>
      </w:r>
    </w:p>
    <w:p w14:paraId="7EE5DA1D" w14:textId="77777777" w:rsidR="00965B07" w:rsidRDefault="00965B07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6E447208" w14:textId="77777777" w:rsidR="00635212" w:rsidRPr="00257BBC" w:rsidRDefault="00635212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5E39D046" w14:textId="71FAC671" w:rsidR="00257BBC" w:rsidRPr="00257BBC" w:rsidRDefault="00257BBC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57BBC">
        <w:rPr>
          <w:rFonts w:asciiTheme="minorHAnsi" w:hAnsiTheme="minorHAnsi" w:cstheme="minorHAnsi"/>
          <w:b/>
          <w:bCs/>
        </w:rPr>
        <w:t xml:space="preserve">PREFEITURA MUNICIPAL DE </w:t>
      </w:r>
      <w:r w:rsidRPr="00257BBC">
        <w:rPr>
          <w:rFonts w:asciiTheme="minorHAnsi" w:hAnsiTheme="minorHAnsi" w:cstheme="minorHAnsi"/>
          <w:b/>
        </w:rPr>
        <w:t>LAVRAS - CONCORRÊNCIA ELETRÔNICA N° 001/2024</w:t>
      </w:r>
    </w:p>
    <w:p w14:paraId="52ED7F6C" w14:textId="039A1B66" w:rsidR="00965B07" w:rsidRDefault="00257BBC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57BBC">
        <w:rPr>
          <w:rFonts w:asciiTheme="majorHAnsi" w:hAnsiTheme="majorHAnsi" w:cstheme="majorHAnsi"/>
        </w:rPr>
        <w:t>Objeto: Execução de obra da Unidade de Atenção Especializada em Saúde, Recebimento das propostas: até o dia 20/06/2024, às 13hrs. Abertura das propostas/Sessão Pública: dia 20/06/2024 às 13h15m, na Rodovia José de Oliveira Abreu, Bairro Jardim Camp</w:t>
      </w:r>
      <w:r>
        <w:rPr>
          <w:rFonts w:asciiTheme="majorHAnsi" w:hAnsiTheme="majorHAnsi" w:cstheme="majorHAnsi"/>
        </w:rPr>
        <w:t>estre 3, no município de Lavras</w:t>
      </w:r>
      <w:r w:rsidRPr="00257BBC">
        <w:rPr>
          <w:rFonts w:asciiTheme="majorHAnsi" w:hAnsiTheme="majorHAnsi" w:cstheme="majorHAnsi"/>
        </w:rPr>
        <w:t xml:space="preserve">. O Edital encontra-se na sede da Prefeitura Municipal, à Av. Dr. Sylvio Menicucci, nº 1575, Bairro Presidente Kennedy, pelo site </w:t>
      </w:r>
      <w:hyperlink r:id="rId51" w:history="1">
        <w:r w:rsidRPr="002A575D">
          <w:rPr>
            <w:rStyle w:val="Hyperlink"/>
            <w:rFonts w:asciiTheme="majorHAnsi" w:hAnsiTheme="majorHAnsi" w:cstheme="majorHAnsi"/>
          </w:rPr>
          <w:t>www.lavras.mg.gov.br</w:t>
        </w:r>
      </w:hyperlink>
      <w:r w:rsidRPr="00257BBC">
        <w:rPr>
          <w:rFonts w:asciiTheme="majorHAnsi" w:hAnsiTheme="majorHAnsi" w:cstheme="majorHAnsi"/>
        </w:rPr>
        <w:t xml:space="preserve">. Telefax: (35)3694-4021. </w:t>
      </w:r>
      <w:hyperlink r:id="rId52" w:history="1">
        <w:r w:rsidRPr="002A575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57BBC">
        <w:rPr>
          <w:rFonts w:asciiTheme="majorHAnsi" w:hAnsiTheme="majorHAnsi" w:cstheme="majorHAnsi"/>
        </w:rPr>
        <w:t xml:space="preserve"> ou no PNCP Wilson R</w:t>
      </w:r>
      <w:r>
        <w:rPr>
          <w:rFonts w:asciiTheme="majorHAnsi" w:hAnsiTheme="majorHAnsi" w:cstheme="majorHAnsi"/>
        </w:rPr>
        <w:t>.</w:t>
      </w:r>
    </w:p>
    <w:p w14:paraId="4A19DBDD" w14:textId="77777777" w:rsidR="00257BBC" w:rsidRDefault="00257BBC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0EC9AE" w14:textId="77777777" w:rsidR="00257BBC" w:rsidRPr="00257BBC" w:rsidRDefault="00257BBC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7AF8F576" w14:textId="5F3CDC8C" w:rsidR="00257BBC" w:rsidRPr="00257BBC" w:rsidRDefault="00257BBC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57BBC">
        <w:rPr>
          <w:rFonts w:asciiTheme="minorHAnsi" w:hAnsiTheme="minorHAnsi" w:cstheme="minorHAnsi"/>
          <w:b/>
          <w:bCs/>
        </w:rPr>
        <w:t xml:space="preserve">PREFEITURA MUNICIPAL DE </w:t>
      </w:r>
      <w:r w:rsidRPr="00257BBC">
        <w:rPr>
          <w:rFonts w:asciiTheme="minorHAnsi" w:hAnsiTheme="minorHAnsi" w:cstheme="minorHAnsi"/>
          <w:b/>
        </w:rPr>
        <w:t>MONTES CLAROS - CONCORRÊNCIA PÚBLICA ELETRÔNICA N° 025/2024</w:t>
      </w:r>
    </w:p>
    <w:p w14:paraId="5695AF68" w14:textId="392B9C5B" w:rsidR="00257BBC" w:rsidRDefault="00257BBC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57BB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257BBC">
        <w:rPr>
          <w:rFonts w:asciiTheme="majorHAnsi" w:hAnsiTheme="majorHAnsi" w:cstheme="majorHAnsi"/>
        </w:rPr>
        <w:t>Execução de obras de Pavimentação e Recapeamento de vias no perímetro Urbano de Montes Claros/MG – Parte 10, com fornecimento de matérias, na área Urbana de Montes Claros/ MG. Ín</w:t>
      </w:r>
      <w:r>
        <w:rPr>
          <w:rFonts w:asciiTheme="majorHAnsi" w:hAnsiTheme="majorHAnsi" w:cstheme="majorHAnsi"/>
        </w:rPr>
        <w:t xml:space="preserve">tegra do edital disponível em: </w:t>
      </w:r>
      <w:hyperlink r:id="rId53" w:history="1">
        <w:r w:rsidRPr="002A575D">
          <w:rPr>
            <w:rStyle w:val="Hyperlink"/>
            <w:rFonts w:asciiTheme="majorHAnsi" w:hAnsiTheme="majorHAnsi" w:cstheme="majorHAnsi"/>
          </w:rPr>
          <w:t>https://licitacoes.montesclaros.mg.gov.br/licitacao/processo-licitatorio-n-3002024-concorrencia-publica-eletronica-n-0252024</w:t>
        </w:r>
      </w:hyperlink>
      <w:r w:rsidRPr="00257BBC">
        <w:rPr>
          <w:rFonts w:asciiTheme="majorHAnsi" w:hAnsiTheme="majorHAnsi" w:cstheme="majorHAnsi"/>
        </w:rPr>
        <w:t>. Envio de propostas: a partir das 08h do dia 15/05/2024 até a data e horário definido para s</w:t>
      </w:r>
      <w:r>
        <w:rPr>
          <w:rFonts w:asciiTheme="majorHAnsi" w:hAnsiTheme="majorHAnsi" w:cstheme="majorHAnsi"/>
        </w:rPr>
        <w:t xml:space="preserve">essão, no endereço eletrônico: </w:t>
      </w:r>
      <w:hyperlink r:id="rId54" w:history="1">
        <w:r w:rsidRPr="002A575D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57BBC">
        <w:rPr>
          <w:rFonts w:asciiTheme="majorHAnsi" w:hAnsiTheme="majorHAnsi" w:cstheme="majorHAnsi"/>
        </w:rPr>
        <w:t>. Data da sessão: às 09:00 do dia 03 de junho de 2024 (segunda-feira). Contato: (38)</w:t>
      </w:r>
      <w:r>
        <w:rPr>
          <w:rFonts w:asciiTheme="majorHAnsi" w:hAnsiTheme="majorHAnsi" w:cstheme="majorHAnsi"/>
        </w:rPr>
        <w:t xml:space="preserve"> 2211-3190/2211-3857 – e-mail: </w:t>
      </w:r>
      <w:hyperlink r:id="rId55" w:history="1">
        <w:r w:rsidRPr="002A575D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 w:rsidRPr="00257BBC">
        <w:rPr>
          <w:rFonts w:asciiTheme="majorHAnsi" w:hAnsiTheme="majorHAnsi" w:cstheme="majorHAnsi"/>
        </w:rPr>
        <w:t>.</w:t>
      </w:r>
    </w:p>
    <w:p w14:paraId="5855971E" w14:textId="77777777" w:rsidR="00257BBC" w:rsidRPr="00733E66" w:rsidRDefault="00257BBC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7C0973" w14:textId="28529792" w:rsidR="00733E66" w:rsidRPr="00733E66" w:rsidRDefault="00733E66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33E66">
        <w:rPr>
          <w:rFonts w:asciiTheme="minorHAnsi" w:hAnsiTheme="minorHAnsi" w:cstheme="minorHAnsi"/>
          <w:b/>
          <w:bCs/>
        </w:rPr>
        <w:t>PREFEITURA MUNICIPAL DE</w:t>
      </w:r>
      <w:r w:rsidRPr="00733E66">
        <w:rPr>
          <w:rFonts w:asciiTheme="minorHAnsi" w:hAnsiTheme="minorHAnsi" w:cstheme="minorHAnsi"/>
          <w:b/>
        </w:rPr>
        <w:t xml:space="preserve"> OURO VERDE DE MINAS</w:t>
      </w:r>
    </w:p>
    <w:p w14:paraId="78C1FF59" w14:textId="77777777" w:rsidR="00733E66" w:rsidRPr="00733E66" w:rsidRDefault="00733E66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D7BEEF9" w14:textId="69263122" w:rsidR="00733E66" w:rsidRPr="00733E66" w:rsidRDefault="00733E66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33E66">
        <w:rPr>
          <w:rFonts w:asciiTheme="minorHAnsi" w:hAnsiTheme="minorHAnsi" w:cstheme="minorHAnsi"/>
          <w:b/>
        </w:rPr>
        <w:t>CONCORRÊNCIA Nº 002/2024</w:t>
      </w:r>
    </w:p>
    <w:p w14:paraId="5BFA7A62" w14:textId="7E6531E6" w:rsidR="00733E66" w:rsidRPr="00733E66" w:rsidRDefault="00733E66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33E66">
        <w:rPr>
          <w:rFonts w:asciiTheme="majorHAnsi" w:hAnsiTheme="majorHAnsi" w:cstheme="majorHAnsi"/>
        </w:rPr>
        <w:t xml:space="preserve">Objeto: Execução de obras e serviços de pavimentação em blocket nas ruas da sede do Município de Ouro Verde de Minas, público que realizará no dia 04/06/2024 às 10 horas. Edital e informações encontram-se à disposição dos interessados na sala da CPL, localizada na R. Cícero Xavier de Vasconcelos, 19, Centro, tele/fax 33 3527- 1211, em dias úteis, no horário de 8 às 13 ou através do e-mail: </w:t>
      </w:r>
      <w:hyperlink r:id="rId56" w:history="1">
        <w:r w:rsidRPr="00733E66">
          <w:rPr>
            <w:rStyle w:val="Hyperlink"/>
            <w:rFonts w:asciiTheme="majorHAnsi" w:hAnsiTheme="majorHAnsi" w:cstheme="majorHAnsi"/>
          </w:rPr>
          <w:t>licitacao@ouroverdedeminas.mg.gov.br</w:t>
        </w:r>
      </w:hyperlink>
      <w:r w:rsidRPr="00733E66">
        <w:rPr>
          <w:rFonts w:asciiTheme="majorHAnsi" w:hAnsiTheme="majorHAnsi" w:cstheme="majorHAnsi"/>
        </w:rPr>
        <w:t xml:space="preserve">. </w:t>
      </w:r>
    </w:p>
    <w:p w14:paraId="3807637E" w14:textId="77777777" w:rsidR="00733E66" w:rsidRPr="00733E66" w:rsidRDefault="00733E66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CA7A45" w14:textId="6DFBA673" w:rsidR="00733E66" w:rsidRPr="00733E66" w:rsidRDefault="00733E66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33E66">
        <w:rPr>
          <w:rFonts w:asciiTheme="minorHAnsi" w:hAnsiTheme="minorHAnsi" w:cstheme="minorHAnsi"/>
          <w:b/>
        </w:rPr>
        <w:t>CONCORRÊNCIA Nº 003/2024</w:t>
      </w:r>
    </w:p>
    <w:p w14:paraId="6693457E" w14:textId="227AFDF4" w:rsidR="00257BBC" w:rsidRDefault="00733E66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33E6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733E66">
        <w:rPr>
          <w:rFonts w:asciiTheme="majorHAnsi" w:hAnsiTheme="majorHAnsi" w:cstheme="majorHAnsi"/>
        </w:rPr>
        <w:t>xecução de obras e serviços de pavimentação asfáltica CBUQ nas ruas da sede do Município de Ouro Verde de Minas, que realizará no dia 04/06/2024 às 14 horas. Edital e informações encontram-se à disposição dos interessados na sala da CPL, localizada na R. Cícero Xavier de Vasconcelos, 19, Centro, tele/fax 33 3527- 1211, em dias úteis, no horário de 8 às 13 ou através do e-ma</w:t>
      </w:r>
      <w:r>
        <w:rPr>
          <w:rFonts w:asciiTheme="majorHAnsi" w:hAnsiTheme="majorHAnsi" w:cstheme="majorHAnsi"/>
        </w:rPr>
        <w:t xml:space="preserve">il: </w:t>
      </w:r>
      <w:hyperlink r:id="rId57" w:history="1">
        <w:r w:rsidRPr="002A575D">
          <w:rPr>
            <w:rStyle w:val="Hyperlink"/>
            <w:rFonts w:asciiTheme="majorHAnsi" w:hAnsiTheme="majorHAnsi" w:cstheme="majorHAnsi"/>
          </w:rPr>
          <w:t>licitacao@ouroverdedeminas.mg.gov.br</w:t>
        </w:r>
      </w:hyperlink>
      <w:r w:rsidRPr="00733E66">
        <w:rPr>
          <w:rFonts w:asciiTheme="majorHAnsi" w:hAnsiTheme="majorHAnsi" w:cstheme="majorHAnsi"/>
        </w:rPr>
        <w:t xml:space="preserve">. </w:t>
      </w:r>
    </w:p>
    <w:p w14:paraId="636D4CEC" w14:textId="77777777" w:rsidR="00733E66" w:rsidRDefault="00733E66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00B60E" w14:textId="77777777" w:rsidR="00733E66" w:rsidRDefault="00733E66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B1BB0E" w14:textId="3E97F294" w:rsidR="00B3782D" w:rsidRPr="00B3782D" w:rsidRDefault="00B3782D" w:rsidP="00B3782D">
      <w:pPr>
        <w:tabs>
          <w:tab w:val="left" w:pos="4207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3782D">
        <w:rPr>
          <w:rFonts w:asciiTheme="minorHAnsi" w:hAnsiTheme="minorHAnsi" w:cstheme="minorHAnsi"/>
          <w:b/>
          <w:bCs/>
        </w:rPr>
        <w:t>PREFEITURA MUNICIPAL DE</w:t>
      </w:r>
      <w:r w:rsidRPr="00B3782D">
        <w:rPr>
          <w:rFonts w:asciiTheme="minorHAnsi" w:hAnsiTheme="minorHAnsi" w:cstheme="minorHAnsi"/>
          <w:b/>
        </w:rPr>
        <w:t xml:space="preserve"> PAINS - CONCORRÊNCIA ELETRÔNICA Nº 011/2024</w:t>
      </w:r>
    </w:p>
    <w:p w14:paraId="515539FA" w14:textId="3BF4C8DF" w:rsidR="00B3782D" w:rsidRDefault="00B3782D" w:rsidP="00B3782D">
      <w:pPr>
        <w:tabs>
          <w:tab w:val="left" w:pos="420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3782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B3782D">
        <w:rPr>
          <w:rFonts w:asciiTheme="majorHAnsi" w:hAnsiTheme="majorHAnsi" w:cstheme="majorHAnsi"/>
        </w:rPr>
        <w:t xml:space="preserve">xecução de obra de infra-estrutura urbana da rede de drenagem, água e esgoto no bairro Joel Gomes no Município de Pains/MG. Abertura da Sessão: às 8h30 do dia 05 de Junho de 2024. Endereço eletrônico: </w:t>
      </w:r>
      <w:hyperlink r:id="rId58" w:history="1">
        <w:r w:rsidRPr="002A575D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>.</w:t>
      </w:r>
      <w:r w:rsidRPr="00B3782D">
        <w:rPr>
          <w:rFonts w:asciiTheme="majorHAnsi" w:hAnsiTheme="majorHAnsi" w:cstheme="majorHAnsi"/>
        </w:rPr>
        <w:t xml:space="preserve"> Tel: (37) 3323-1285. Marco Aurélio Rabelo Gomes – Prefeito Municipal. Edital disponível no site da Prefeitura </w:t>
      </w:r>
      <w:hyperlink r:id="rId59" w:history="1">
        <w:r w:rsidRPr="002A575D">
          <w:rPr>
            <w:rStyle w:val="Hyperlink"/>
            <w:rFonts w:asciiTheme="majorHAnsi" w:hAnsiTheme="majorHAnsi" w:cstheme="majorHAnsi"/>
          </w:rPr>
          <w:t>www.pains.mg.gov.br</w:t>
        </w:r>
      </w:hyperlink>
      <w:r>
        <w:rPr>
          <w:rFonts w:asciiTheme="majorHAnsi" w:hAnsiTheme="majorHAnsi" w:cstheme="majorHAnsi"/>
        </w:rPr>
        <w:t>.</w:t>
      </w:r>
    </w:p>
    <w:p w14:paraId="0D92BFFE" w14:textId="77777777" w:rsidR="00B3782D" w:rsidRDefault="00B3782D" w:rsidP="00B3782D">
      <w:pPr>
        <w:tabs>
          <w:tab w:val="left" w:pos="420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178D6C" w14:textId="77777777" w:rsidR="00F441E4" w:rsidRPr="00F441E4" w:rsidRDefault="00F441E4" w:rsidP="00B3782D">
      <w:pPr>
        <w:tabs>
          <w:tab w:val="left" w:pos="4207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E77729C" w14:textId="6F487B67" w:rsidR="00F441E4" w:rsidRPr="00F441E4" w:rsidRDefault="00F441E4" w:rsidP="00B3782D">
      <w:pPr>
        <w:tabs>
          <w:tab w:val="left" w:pos="4207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441E4">
        <w:rPr>
          <w:rFonts w:asciiTheme="minorHAnsi" w:hAnsiTheme="minorHAnsi" w:cstheme="minorHAnsi"/>
          <w:b/>
        </w:rPr>
        <w:t>PREFEITURA MUNICIPAL DE PAVÃO - CONCORRÊNCIA ELETRÔNICA Nº 4/2024</w:t>
      </w:r>
    </w:p>
    <w:p w14:paraId="5D55DE07" w14:textId="72D58658" w:rsidR="008E5A1C" w:rsidRPr="00F441E4" w:rsidRDefault="00B04B35" w:rsidP="00B3782D">
      <w:pPr>
        <w:tabs>
          <w:tab w:val="left" w:pos="420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1A4741">
        <w:rPr>
          <w:rFonts w:asciiTheme="majorHAnsi" w:hAnsiTheme="majorHAnsi" w:cstheme="majorHAnsi"/>
        </w:rPr>
        <w:t xml:space="preserve">bjeto: </w:t>
      </w:r>
      <w:r w:rsidR="00F441E4">
        <w:rPr>
          <w:rFonts w:asciiTheme="majorHAnsi" w:hAnsiTheme="majorHAnsi" w:cstheme="majorHAnsi"/>
        </w:rPr>
        <w:t>E</w:t>
      </w:r>
      <w:r w:rsidR="00F441E4" w:rsidRPr="00F441E4">
        <w:rPr>
          <w:rFonts w:asciiTheme="majorHAnsi" w:hAnsiTheme="majorHAnsi" w:cstheme="majorHAnsi"/>
        </w:rPr>
        <w:t xml:space="preserve">xecução de obra de engenharia, compreendendo a pavimentação asfáltica em vias Públicas Urbanas em PMF, no Mun. </w:t>
      </w:r>
      <w:proofErr w:type="gramStart"/>
      <w:r w:rsidR="00F441E4" w:rsidRPr="00F441E4">
        <w:rPr>
          <w:rFonts w:asciiTheme="majorHAnsi" w:hAnsiTheme="majorHAnsi" w:cstheme="majorHAnsi"/>
        </w:rPr>
        <w:t>de</w:t>
      </w:r>
      <w:proofErr w:type="gramEnd"/>
      <w:r w:rsidR="00F441E4" w:rsidRPr="00F441E4">
        <w:rPr>
          <w:rFonts w:asciiTheme="majorHAnsi" w:hAnsiTheme="majorHAnsi" w:cstheme="majorHAnsi"/>
        </w:rPr>
        <w:t xml:space="preserve"> Pavão, </w:t>
      </w:r>
      <w:r w:rsidR="00F441E4">
        <w:rPr>
          <w:rFonts w:asciiTheme="majorHAnsi" w:hAnsiTheme="majorHAnsi" w:cstheme="majorHAnsi"/>
        </w:rPr>
        <w:t xml:space="preserve">por meio eletrônico </w:t>
      </w:r>
      <w:r w:rsidR="00F441E4" w:rsidRPr="00F441E4">
        <w:rPr>
          <w:rFonts w:asciiTheme="majorHAnsi" w:hAnsiTheme="majorHAnsi" w:cstheme="majorHAnsi"/>
        </w:rPr>
        <w:t xml:space="preserve">plataforma </w:t>
      </w:r>
      <w:hyperlink r:id="rId60" w:history="1">
        <w:r w:rsidR="00F441E4" w:rsidRPr="002A575D">
          <w:rPr>
            <w:rStyle w:val="Hyperlink"/>
            <w:rFonts w:asciiTheme="majorHAnsi" w:hAnsiTheme="majorHAnsi" w:cstheme="majorHAnsi"/>
          </w:rPr>
          <w:t>www.bll.org.br</w:t>
        </w:r>
      </w:hyperlink>
      <w:r w:rsidR="00F441E4">
        <w:rPr>
          <w:rFonts w:asciiTheme="majorHAnsi" w:hAnsiTheme="majorHAnsi" w:cstheme="majorHAnsi"/>
        </w:rPr>
        <w:t>, dia 28/05/24, às 14h</w:t>
      </w:r>
      <w:r w:rsidR="00F441E4" w:rsidRPr="00F441E4">
        <w:rPr>
          <w:rFonts w:asciiTheme="majorHAnsi" w:hAnsiTheme="majorHAnsi" w:cstheme="majorHAnsi"/>
        </w:rPr>
        <w:t xml:space="preserve">. Edital: </w:t>
      </w:r>
      <w:hyperlink r:id="rId61" w:history="1">
        <w:r w:rsidR="00F441E4" w:rsidRPr="002A575D">
          <w:rPr>
            <w:rStyle w:val="Hyperlink"/>
            <w:rFonts w:asciiTheme="majorHAnsi" w:hAnsiTheme="majorHAnsi" w:cstheme="majorHAnsi"/>
          </w:rPr>
          <w:t>www.pavao.mg.gov.br</w:t>
        </w:r>
      </w:hyperlink>
      <w:r w:rsidR="00F441E4" w:rsidRPr="00F441E4">
        <w:rPr>
          <w:rFonts w:asciiTheme="majorHAnsi" w:hAnsiTheme="majorHAnsi" w:cstheme="majorHAnsi"/>
        </w:rPr>
        <w:t xml:space="preserve"> e na plataforma acima.</w:t>
      </w:r>
    </w:p>
    <w:p w14:paraId="51DC3DFA" w14:textId="77777777" w:rsidR="00B3782D" w:rsidRDefault="00B3782D" w:rsidP="00B3782D">
      <w:pPr>
        <w:tabs>
          <w:tab w:val="left" w:pos="420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D7952A" w14:textId="77777777" w:rsidR="00635212" w:rsidRPr="008E5A1C" w:rsidRDefault="00635212" w:rsidP="00B3782D">
      <w:pPr>
        <w:tabs>
          <w:tab w:val="left" w:pos="4207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4F3D4F5" w14:textId="10D1B1AF" w:rsidR="008E5A1C" w:rsidRPr="008E5A1C" w:rsidRDefault="008E5A1C" w:rsidP="00B3782D">
      <w:pPr>
        <w:tabs>
          <w:tab w:val="left" w:pos="4207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E5A1C">
        <w:rPr>
          <w:rFonts w:asciiTheme="minorHAnsi" w:hAnsiTheme="minorHAnsi" w:cstheme="minorHAnsi"/>
          <w:b/>
          <w:bCs/>
        </w:rPr>
        <w:t>PREFEITURA MUNICIPAL DE</w:t>
      </w:r>
      <w:r w:rsidRPr="008E5A1C">
        <w:rPr>
          <w:rFonts w:asciiTheme="minorHAnsi" w:hAnsiTheme="minorHAnsi" w:cstheme="minorHAnsi"/>
          <w:b/>
        </w:rPr>
        <w:t xml:space="preserve"> PEDRO TEIXEIRA </w:t>
      </w:r>
    </w:p>
    <w:p w14:paraId="5EAE644F" w14:textId="77777777" w:rsidR="008E5A1C" w:rsidRPr="008E5A1C" w:rsidRDefault="008E5A1C" w:rsidP="00B3782D">
      <w:pPr>
        <w:tabs>
          <w:tab w:val="left" w:pos="4207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0F20600" w14:textId="33A6C102" w:rsidR="008E5A1C" w:rsidRPr="008E5A1C" w:rsidRDefault="008E5A1C" w:rsidP="00B3782D">
      <w:pPr>
        <w:tabs>
          <w:tab w:val="left" w:pos="4207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E5A1C">
        <w:rPr>
          <w:rFonts w:asciiTheme="minorHAnsi" w:hAnsiTheme="minorHAnsi" w:cstheme="minorHAnsi"/>
          <w:b/>
        </w:rPr>
        <w:t>CONCORRÊNCIA ELETRÔNICA Nº 001/2024</w:t>
      </w:r>
    </w:p>
    <w:p w14:paraId="661C20B0" w14:textId="167DCAB0" w:rsidR="008E5A1C" w:rsidRPr="008E5A1C" w:rsidRDefault="00B04B35" w:rsidP="00B3782D">
      <w:pPr>
        <w:tabs>
          <w:tab w:val="left" w:pos="420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1A4741">
        <w:rPr>
          <w:rFonts w:asciiTheme="majorHAnsi" w:hAnsiTheme="majorHAnsi" w:cstheme="majorHAnsi"/>
        </w:rPr>
        <w:t xml:space="preserve">bjeto: </w:t>
      </w:r>
      <w:r w:rsidR="008E5A1C" w:rsidRPr="008E5A1C">
        <w:rPr>
          <w:rFonts w:asciiTheme="majorHAnsi" w:hAnsiTheme="majorHAnsi" w:cstheme="majorHAnsi"/>
        </w:rPr>
        <w:t xml:space="preserve">Execução de obras de urbanização, revitalização e paisagismo da Rua Professor João Lins e Rua Francisco Eugênio, em Pedro Teixeira/MG, com o Recebimento das Propostas das 08:00 horas do dia 17/05/2024, até às 09:00 horas do dia 05/06/2024, com início da Sessão de Disputa de Preços: às 09:01 horas do dia 05/06/2024, no endereço eletrônico </w:t>
      </w:r>
      <w:hyperlink r:id="rId62" w:history="1">
        <w:r w:rsidR="008E5A1C" w:rsidRPr="008E5A1C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8E5A1C" w:rsidRPr="008E5A1C">
        <w:rPr>
          <w:rFonts w:asciiTheme="majorHAnsi" w:hAnsiTheme="majorHAnsi" w:cstheme="majorHAnsi"/>
        </w:rPr>
        <w:t xml:space="preserve">. As informações sobre o edital estão à disposição dos interessados com a CPL, à Rua Prof. João Lins N.º 447, Centro, Pedro Teixeira/MG, através do telefone: (32) 3282-1109 ou (32) 3282 – 1129, site: </w:t>
      </w:r>
      <w:hyperlink r:id="rId63" w:history="1">
        <w:r w:rsidR="008E5A1C" w:rsidRPr="002A575D">
          <w:rPr>
            <w:rStyle w:val="Hyperlink"/>
            <w:rFonts w:asciiTheme="majorHAnsi" w:hAnsiTheme="majorHAnsi" w:cstheme="majorHAnsi"/>
          </w:rPr>
          <w:t>www.pedroteixeira.mg.gov.br</w:t>
        </w:r>
      </w:hyperlink>
      <w:r w:rsidR="008E5A1C" w:rsidRPr="008E5A1C">
        <w:rPr>
          <w:rFonts w:asciiTheme="majorHAnsi" w:hAnsiTheme="majorHAnsi" w:cstheme="majorHAnsi"/>
        </w:rPr>
        <w:t xml:space="preserve"> e </w:t>
      </w:r>
      <w:hyperlink r:id="rId64" w:history="1">
        <w:r w:rsidR="008E5A1C" w:rsidRPr="008E5A1C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</w:p>
    <w:p w14:paraId="64CF0400" w14:textId="77777777" w:rsidR="008E5A1C" w:rsidRDefault="008E5A1C" w:rsidP="00B3782D">
      <w:pPr>
        <w:tabs>
          <w:tab w:val="left" w:pos="4207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3825AA1" w14:textId="77777777" w:rsidR="00635212" w:rsidRDefault="00635212" w:rsidP="00B3782D">
      <w:pPr>
        <w:tabs>
          <w:tab w:val="left" w:pos="4207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ADB9B52" w14:textId="77777777" w:rsidR="00635212" w:rsidRDefault="00635212" w:rsidP="00B3782D">
      <w:pPr>
        <w:tabs>
          <w:tab w:val="left" w:pos="4207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8C4F9A6" w14:textId="77777777" w:rsidR="00635212" w:rsidRDefault="00635212" w:rsidP="00B3782D">
      <w:pPr>
        <w:tabs>
          <w:tab w:val="left" w:pos="4207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7AA1B36" w14:textId="77777777" w:rsidR="00635212" w:rsidRDefault="00635212" w:rsidP="00B3782D">
      <w:pPr>
        <w:tabs>
          <w:tab w:val="left" w:pos="4207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3E2D284" w14:textId="77777777" w:rsidR="00635212" w:rsidRPr="008E5A1C" w:rsidRDefault="00635212" w:rsidP="00B3782D">
      <w:pPr>
        <w:tabs>
          <w:tab w:val="left" w:pos="4207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94FF783" w14:textId="5D5F1A3E" w:rsidR="008E5A1C" w:rsidRPr="008E5A1C" w:rsidRDefault="008E5A1C" w:rsidP="00B3782D">
      <w:pPr>
        <w:tabs>
          <w:tab w:val="left" w:pos="4207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E5A1C">
        <w:rPr>
          <w:rFonts w:asciiTheme="minorHAnsi" w:hAnsiTheme="minorHAnsi" w:cstheme="minorHAnsi"/>
          <w:b/>
        </w:rPr>
        <w:t>CONCORRÊNCIA ELETRÔNICA Nº 002/2024</w:t>
      </w:r>
    </w:p>
    <w:p w14:paraId="4777114E" w14:textId="5CBB3F71" w:rsidR="00257BBC" w:rsidRPr="008E5A1C" w:rsidRDefault="00B04B35" w:rsidP="008E5A1C">
      <w:pPr>
        <w:tabs>
          <w:tab w:val="left" w:pos="420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</w:rPr>
        <w:t>O</w:t>
      </w:r>
      <w:r w:rsidRPr="001A4741">
        <w:rPr>
          <w:rFonts w:asciiTheme="majorHAnsi" w:hAnsiTheme="majorHAnsi" w:cstheme="majorHAnsi"/>
        </w:rPr>
        <w:t xml:space="preserve">bjeto: </w:t>
      </w:r>
      <w:r w:rsidR="008E5A1C" w:rsidRPr="008E5A1C">
        <w:rPr>
          <w:rFonts w:asciiTheme="majorHAnsi" w:hAnsiTheme="majorHAnsi" w:cstheme="majorHAnsi"/>
        </w:rPr>
        <w:t xml:space="preserve">Execução de obras de Construção de 03 (três) Casas Populares no Município de Pedro Teixeira/MG, com o Recebimento das Propostas das 08:00 horas do dia 17/05/2024, até às 09:00 horas do dia 06/06/2024, com início da Sessão de Disputa de Preços: às 09:01 horas do dia 06/06/2024, no endereço eletrônico </w:t>
      </w:r>
      <w:hyperlink r:id="rId65" w:history="1">
        <w:r w:rsidR="008E5A1C" w:rsidRPr="008E5A1C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8E5A1C" w:rsidRPr="008E5A1C">
        <w:rPr>
          <w:rFonts w:asciiTheme="majorHAnsi" w:hAnsiTheme="majorHAnsi" w:cstheme="majorHAnsi"/>
        </w:rPr>
        <w:t xml:space="preserve">, horário de Brasília - DF. As informações sobre o edital estão à disposição dos interessados com a CPL, à Rua Prof. João Lins N.º 447, Centro, Pedro Teixeira/MG, através do telefone: (32) 3282- 1109 ou (32) 3282 – 1129, site: </w:t>
      </w:r>
      <w:hyperlink r:id="rId66" w:history="1">
        <w:r w:rsidR="008E5A1C" w:rsidRPr="008E5A1C">
          <w:rPr>
            <w:rStyle w:val="Hyperlink"/>
            <w:rFonts w:asciiTheme="majorHAnsi" w:hAnsiTheme="majorHAnsi" w:cstheme="majorHAnsi"/>
          </w:rPr>
          <w:t>www.pedroteixeira.mg.gov.br</w:t>
        </w:r>
      </w:hyperlink>
      <w:r w:rsidR="008E5A1C" w:rsidRPr="008E5A1C">
        <w:rPr>
          <w:rFonts w:asciiTheme="majorHAnsi" w:hAnsiTheme="majorHAnsi" w:cstheme="majorHAnsi"/>
        </w:rPr>
        <w:t xml:space="preserve"> e </w:t>
      </w:r>
      <w:hyperlink r:id="rId67" w:history="1">
        <w:r w:rsidR="008E5A1C" w:rsidRPr="008E5A1C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8E5A1C" w:rsidRPr="008E5A1C">
        <w:rPr>
          <w:rFonts w:asciiTheme="majorHAnsi" w:hAnsiTheme="majorHAnsi" w:cstheme="majorHAnsi"/>
        </w:rPr>
        <w:t>.</w:t>
      </w:r>
    </w:p>
    <w:p w14:paraId="5906E872" w14:textId="77777777" w:rsidR="00257BBC" w:rsidRDefault="00257BBC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1FB2DB03" w14:textId="77777777" w:rsidR="00635212" w:rsidRPr="001A4741" w:rsidRDefault="00635212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00414CC4" w14:textId="31620E16" w:rsidR="004D6E5E" w:rsidRPr="001A4741" w:rsidRDefault="001A4741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A4741">
        <w:rPr>
          <w:rFonts w:asciiTheme="minorHAnsi" w:hAnsiTheme="minorHAnsi" w:cstheme="minorHAnsi"/>
          <w:b/>
          <w:bCs/>
        </w:rPr>
        <w:t>PREFEITURA MUNICIPAL DE</w:t>
      </w:r>
      <w:r w:rsidRPr="001A4741">
        <w:rPr>
          <w:rFonts w:asciiTheme="minorHAnsi" w:hAnsiTheme="minorHAnsi" w:cstheme="minorHAnsi"/>
          <w:b/>
        </w:rPr>
        <w:t xml:space="preserve"> SÃO GONÇALO DO PARÁ - CÂMARA MUNICIPAL - CONCORRENCIA Nº 01/2024</w:t>
      </w:r>
    </w:p>
    <w:p w14:paraId="55BD3463" w14:textId="76BE4E93" w:rsidR="004D6E5E" w:rsidRPr="001A4741" w:rsidRDefault="004D6E5E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4741">
        <w:rPr>
          <w:rFonts w:asciiTheme="majorHAnsi" w:hAnsiTheme="majorHAnsi" w:cstheme="majorHAnsi"/>
        </w:rPr>
        <w:t xml:space="preserve">Objeto: Realização de obra para reforma dos banheiros, da cozinha e rede de esgoto da Câmara Municipal de São Gonçalo do Pará/MG. Data: 05/06/2024 às 13h30min. Edital disponível no site oficial: </w:t>
      </w:r>
      <w:hyperlink r:id="rId68" w:history="1">
        <w:r w:rsidRPr="001A4741">
          <w:rPr>
            <w:rStyle w:val="Hyperlink"/>
            <w:rFonts w:asciiTheme="majorHAnsi" w:hAnsiTheme="majorHAnsi" w:cstheme="majorHAnsi"/>
          </w:rPr>
          <w:t>https://camarasaogoncalodopara.mg.gov.br</w:t>
        </w:r>
      </w:hyperlink>
      <w:r w:rsidRPr="001A4741">
        <w:rPr>
          <w:rFonts w:asciiTheme="majorHAnsi" w:hAnsiTheme="majorHAnsi" w:cstheme="majorHAnsi"/>
        </w:rPr>
        <w:t>, telefone: (37) 3234-1142.</w:t>
      </w:r>
    </w:p>
    <w:p w14:paraId="7DD941CE" w14:textId="77777777" w:rsidR="004D6E5E" w:rsidRPr="001A4741" w:rsidRDefault="004D6E5E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BE64F7" w14:textId="77777777" w:rsidR="004D6E5E" w:rsidRPr="001A4741" w:rsidRDefault="004D6E5E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3A9626" w14:textId="69830FA3" w:rsidR="001A4741" w:rsidRPr="001A4741" w:rsidRDefault="001A4741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A4741">
        <w:rPr>
          <w:rFonts w:asciiTheme="minorHAnsi" w:hAnsiTheme="minorHAnsi" w:cstheme="minorHAnsi"/>
          <w:b/>
          <w:bCs/>
        </w:rPr>
        <w:t xml:space="preserve">PREFEITURA MUNICIPAL </w:t>
      </w:r>
      <w:r w:rsidR="009F14EA" w:rsidRPr="001A4741">
        <w:rPr>
          <w:rFonts w:asciiTheme="minorHAnsi" w:hAnsiTheme="minorHAnsi" w:cstheme="minorHAnsi"/>
          <w:b/>
          <w:bCs/>
        </w:rPr>
        <w:t>DE</w:t>
      </w:r>
      <w:r w:rsidR="009F14EA" w:rsidRPr="001A4741">
        <w:rPr>
          <w:rFonts w:asciiTheme="minorHAnsi" w:hAnsiTheme="minorHAnsi" w:cstheme="minorHAnsi"/>
          <w:b/>
        </w:rPr>
        <w:t xml:space="preserve"> SÃO</w:t>
      </w:r>
      <w:r w:rsidRPr="001A4741">
        <w:rPr>
          <w:rFonts w:asciiTheme="minorHAnsi" w:hAnsiTheme="minorHAnsi" w:cstheme="minorHAnsi"/>
          <w:b/>
        </w:rPr>
        <w:t xml:space="preserve"> JOÃO EVANGELISTA - CONCORRÊNCIA Nº. 006/2024</w:t>
      </w:r>
    </w:p>
    <w:p w14:paraId="2D340537" w14:textId="13C5777C" w:rsidR="004D6E5E" w:rsidRDefault="001A4741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474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1A4741">
        <w:rPr>
          <w:rFonts w:asciiTheme="majorHAnsi" w:hAnsiTheme="majorHAnsi" w:cstheme="majorHAnsi"/>
        </w:rPr>
        <w:t>ealização de obras de pavimentação asfáltica pré-misturada a frio (PMF) em diversas ruas do Bairro Rosário neste Mu</w:t>
      </w:r>
      <w:r>
        <w:rPr>
          <w:rFonts w:asciiTheme="majorHAnsi" w:hAnsiTheme="majorHAnsi" w:cstheme="majorHAnsi"/>
        </w:rPr>
        <w:t>nicípio de São João Evangelista</w:t>
      </w:r>
      <w:r w:rsidRPr="001A4741">
        <w:rPr>
          <w:rFonts w:asciiTheme="majorHAnsi" w:hAnsiTheme="majorHAnsi" w:cstheme="majorHAnsi"/>
        </w:rPr>
        <w:t xml:space="preserve">. Data: 29/05/2024 – Horário: 09:00 horas. Maiores </w:t>
      </w:r>
      <w:proofErr w:type="spellStart"/>
      <w:r w:rsidRPr="001A4741">
        <w:rPr>
          <w:rFonts w:asciiTheme="majorHAnsi" w:hAnsiTheme="majorHAnsi" w:cstheme="majorHAnsi"/>
        </w:rPr>
        <w:t>inf</w:t>
      </w:r>
      <w:proofErr w:type="spellEnd"/>
      <w:r w:rsidRPr="001A4741">
        <w:rPr>
          <w:rFonts w:asciiTheme="majorHAnsi" w:hAnsiTheme="majorHAnsi" w:cstheme="majorHAnsi"/>
        </w:rPr>
        <w:t xml:space="preserve">: </w:t>
      </w:r>
      <w:hyperlink r:id="rId69" w:history="1">
        <w:r w:rsidRPr="002A575D">
          <w:rPr>
            <w:rStyle w:val="Hyperlink"/>
            <w:rFonts w:asciiTheme="majorHAnsi" w:hAnsiTheme="majorHAnsi" w:cstheme="majorHAnsi"/>
          </w:rPr>
          <w:t>licitacao.sje1@gmail.com</w:t>
        </w:r>
      </w:hyperlink>
      <w:r>
        <w:rPr>
          <w:rFonts w:asciiTheme="majorHAnsi" w:hAnsiTheme="majorHAnsi" w:cstheme="majorHAnsi"/>
        </w:rPr>
        <w:t>.</w:t>
      </w:r>
    </w:p>
    <w:p w14:paraId="19858207" w14:textId="77777777" w:rsidR="001A4741" w:rsidRDefault="001A4741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D110E2" w14:textId="77777777" w:rsidR="001A4741" w:rsidRDefault="001A4741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B2217B" w14:textId="1E45FF5F" w:rsidR="001A4741" w:rsidRDefault="001A4741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A4741">
        <w:rPr>
          <w:rFonts w:asciiTheme="minorHAnsi" w:hAnsiTheme="minorHAnsi" w:cstheme="minorHAnsi"/>
          <w:b/>
          <w:bCs/>
        </w:rPr>
        <w:t xml:space="preserve">PREFEITURA MUNICIPAL </w:t>
      </w:r>
      <w:r w:rsidR="009F14EA" w:rsidRPr="001A4741">
        <w:rPr>
          <w:rFonts w:asciiTheme="minorHAnsi" w:hAnsiTheme="minorHAnsi" w:cstheme="minorHAnsi"/>
          <w:b/>
          <w:bCs/>
        </w:rPr>
        <w:t>DE</w:t>
      </w:r>
      <w:r w:rsidR="009F14EA" w:rsidRPr="001A4741">
        <w:rPr>
          <w:rFonts w:asciiTheme="minorHAnsi" w:hAnsiTheme="minorHAnsi" w:cstheme="minorHAnsi"/>
          <w:b/>
        </w:rPr>
        <w:t xml:space="preserve"> SÃO</w:t>
      </w:r>
      <w:r>
        <w:rPr>
          <w:rFonts w:asciiTheme="minorHAnsi" w:hAnsiTheme="minorHAnsi" w:cstheme="minorHAnsi"/>
          <w:b/>
        </w:rPr>
        <w:t xml:space="preserve"> JOAQUIM DE BICAS</w:t>
      </w:r>
    </w:p>
    <w:p w14:paraId="650D58D4" w14:textId="77777777" w:rsidR="001A4741" w:rsidRDefault="001A4741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B47EBDD" w14:textId="23BB5735" w:rsidR="001A4741" w:rsidRPr="001A4741" w:rsidRDefault="001A4741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A4741">
        <w:rPr>
          <w:rFonts w:asciiTheme="minorHAnsi" w:hAnsiTheme="minorHAnsi" w:cstheme="minorHAnsi"/>
          <w:b/>
        </w:rPr>
        <w:t>CONCORRÊNCIA ELETRÔNICA Nº 08/2024</w:t>
      </w:r>
    </w:p>
    <w:p w14:paraId="37FB42AC" w14:textId="2693E6BF" w:rsidR="001A4741" w:rsidRDefault="001A4741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474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1A4741">
        <w:rPr>
          <w:rFonts w:asciiTheme="majorHAnsi" w:hAnsiTheme="majorHAnsi" w:cstheme="majorHAnsi"/>
        </w:rPr>
        <w:t xml:space="preserve">xecução de pavimentação asfáltica (C.B.U.Q), no sistema viário (infraestrutura) do Bairro Vale do Sol 2ª seção, no Município de São Joaquim de Bicas-MG. Abertura e início da sessão de disputa de preços 24/06/2024 às 09h:30min. Site para realização, consultas ao edital e divulgação de informações: na internet </w:t>
      </w:r>
      <w:hyperlink r:id="rId70" w:history="1">
        <w:r w:rsidRPr="002A575D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1A4741">
        <w:rPr>
          <w:rFonts w:asciiTheme="majorHAnsi" w:hAnsiTheme="majorHAnsi" w:cstheme="majorHAnsi"/>
        </w:rPr>
        <w:t xml:space="preserve"> ou no site da Prefeitura </w:t>
      </w:r>
      <w:hyperlink r:id="rId71" w:history="1">
        <w:r w:rsidRPr="002A575D">
          <w:rPr>
            <w:rStyle w:val="Hyperlink"/>
            <w:rFonts w:asciiTheme="majorHAnsi" w:hAnsiTheme="majorHAnsi" w:cstheme="majorHAnsi"/>
          </w:rPr>
          <w:t>https://www.saojoaquimdebicas.mg.gov.br/</w:t>
        </w:r>
      </w:hyperlink>
      <w:r w:rsidRPr="001A4741">
        <w:rPr>
          <w:rFonts w:asciiTheme="majorHAnsi" w:hAnsiTheme="majorHAnsi" w:cstheme="majorHAnsi"/>
        </w:rPr>
        <w:t xml:space="preserve"> </w:t>
      </w:r>
      <w:r w:rsidR="009F14EA" w:rsidRPr="001A4741">
        <w:rPr>
          <w:rFonts w:asciiTheme="majorHAnsi" w:hAnsiTheme="majorHAnsi" w:cstheme="majorHAnsi"/>
        </w:rPr>
        <w:t>licitações</w:t>
      </w:r>
      <w:r w:rsidRPr="001A4741">
        <w:rPr>
          <w:rFonts w:asciiTheme="majorHAnsi" w:hAnsiTheme="majorHAnsi" w:cstheme="majorHAnsi"/>
        </w:rPr>
        <w:t xml:space="preserve">. </w:t>
      </w:r>
    </w:p>
    <w:p w14:paraId="5BB131E1" w14:textId="77777777" w:rsidR="001A4741" w:rsidRPr="001A4741" w:rsidRDefault="001A4741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537862E" w14:textId="3AE7029A" w:rsidR="001A4741" w:rsidRPr="001A4741" w:rsidRDefault="001A4741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A4741">
        <w:rPr>
          <w:rFonts w:asciiTheme="minorHAnsi" w:hAnsiTheme="minorHAnsi" w:cstheme="minorHAnsi"/>
          <w:b/>
        </w:rPr>
        <w:t>CONCORRÊNCIA ELETRÔNICA Nº 09/2024</w:t>
      </w:r>
    </w:p>
    <w:p w14:paraId="31D9FFF0" w14:textId="4BBB7DC2" w:rsidR="001A4741" w:rsidRDefault="00B04B35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1A4741" w:rsidRPr="001A4741">
        <w:rPr>
          <w:rFonts w:asciiTheme="majorHAnsi" w:hAnsiTheme="majorHAnsi" w:cstheme="majorHAnsi"/>
        </w:rPr>
        <w:t xml:space="preserve">bjeto: </w:t>
      </w:r>
      <w:r w:rsidR="001A4741">
        <w:rPr>
          <w:rFonts w:asciiTheme="majorHAnsi" w:hAnsiTheme="majorHAnsi" w:cstheme="majorHAnsi"/>
        </w:rPr>
        <w:t>E</w:t>
      </w:r>
      <w:r w:rsidR="001A4741" w:rsidRPr="001A4741">
        <w:rPr>
          <w:rFonts w:asciiTheme="majorHAnsi" w:hAnsiTheme="majorHAnsi" w:cstheme="majorHAnsi"/>
        </w:rPr>
        <w:t>xecução</w:t>
      </w:r>
      <w:r w:rsidR="001A4741">
        <w:rPr>
          <w:rFonts w:asciiTheme="majorHAnsi" w:hAnsiTheme="majorHAnsi" w:cstheme="majorHAnsi"/>
        </w:rPr>
        <w:t xml:space="preserve"> de pavimentação asfáltica (C.B</w:t>
      </w:r>
      <w:r w:rsidR="001A4741" w:rsidRPr="001A4741">
        <w:rPr>
          <w:rFonts w:asciiTheme="majorHAnsi" w:hAnsiTheme="majorHAnsi" w:cstheme="majorHAnsi"/>
        </w:rPr>
        <w:t xml:space="preserve">.Q), no sistema viário (infraestrutura) do Bairro </w:t>
      </w:r>
      <w:r w:rsidR="009F14EA" w:rsidRPr="001A4741">
        <w:rPr>
          <w:rFonts w:asciiTheme="majorHAnsi" w:hAnsiTheme="majorHAnsi" w:cstheme="majorHAnsi"/>
        </w:rPr>
        <w:t>Recreio</w:t>
      </w:r>
      <w:r w:rsidR="001A4741" w:rsidRPr="001A4741">
        <w:rPr>
          <w:rFonts w:asciiTheme="majorHAnsi" w:hAnsiTheme="majorHAnsi" w:cstheme="majorHAnsi"/>
        </w:rPr>
        <w:t xml:space="preserve"> do </w:t>
      </w:r>
      <w:r w:rsidR="009F14EA" w:rsidRPr="001A4741">
        <w:rPr>
          <w:rFonts w:asciiTheme="majorHAnsi" w:hAnsiTheme="majorHAnsi" w:cstheme="majorHAnsi"/>
        </w:rPr>
        <w:t>Lago</w:t>
      </w:r>
      <w:r w:rsidR="001A4741" w:rsidRPr="001A4741">
        <w:rPr>
          <w:rFonts w:asciiTheme="majorHAnsi" w:hAnsiTheme="majorHAnsi" w:cstheme="majorHAnsi"/>
        </w:rPr>
        <w:t xml:space="preserve"> 1ª seção, no Município de São Joaquim de Bicas-MG. </w:t>
      </w:r>
      <w:r w:rsidR="009F14EA">
        <w:rPr>
          <w:rFonts w:asciiTheme="majorHAnsi" w:hAnsiTheme="majorHAnsi" w:cstheme="majorHAnsi"/>
        </w:rPr>
        <w:t>A</w:t>
      </w:r>
      <w:r w:rsidR="001A4741" w:rsidRPr="001A4741">
        <w:rPr>
          <w:rFonts w:asciiTheme="majorHAnsi" w:hAnsiTheme="majorHAnsi" w:cstheme="majorHAnsi"/>
        </w:rPr>
        <w:t xml:space="preserve">bertura e início da sessão de disputa de preços 25/06/2024 às 09h:30min. Site para realização, consultas ao edital e divulgação de informações: na internet </w:t>
      </w:r>
      <w:hyperlink r:id="rId72" w:history="1">
        <w:r w:rsidR="001A4741" w:rsidRPr="002A575D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1A4741" w:rsidRPr="001A4741">
        <w:rPr>
          <w:rFonts w:asciiTheme="majorHAnsi" w:hAnsiTheme="majorHAnsi" w:cstheme="majorHAnsi"/>
        </w:rPr>
        <w:t xml:space="preserve"> ou no site da Prefeitura </w:t>
      </w:r>
      <w:hyperlink r:id="rId73" w:history="1">
        <w:r w:rsidR="001A4741" w:rsidRPr="002A575D">
          <w:rPr>
            <w:rStyle w:val="Hyperlink"/>
            <w:rFonts w:asciiTheme="majorHAnsi" w:hAnsiTheme="majorHAnsi" w:cstheme="majorHAnsi"/>
          </w:rPr>
          <w:t>https://www.saojoaquimdebicas.mg.gov.br/licitacoes</w:t>
        </w:r>
      </w:hyperlink>
      <w:r w:rsidR="001A4741" w:rsidRPr="001A4741">
        <w:rPr>
          <w:rFonts w:asciiTheme="majorHAnsi" w:hAnsiTheme="majorHAnsi" w:cstheme="majorHAnsi"/>
        </w:rPr>
        <w:t>.</w:t>
      </w:r>
    </w:p>
    <w:p w14:paraId="0098CDD5" w14:textId="77777777" w:rsidR="001A4741" w:rsidRDefault="001A4741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1D0248" w14:textId="72A845BD" w:rsidR="001A4741" w:rsidRDefault="00B04B35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ab/>
      </w:r>
    </w:p>
    <w:p w14:paraId="59C055A6" w14:textId="7BA6A651" w:rsidR="00B04B35" w:rsidRPr="00B04B35" w:rsidRDefault="00B04B35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04B35">
        <w:rPr>
          <w:rFonts w:asciiTheme="minorHAnsi" w:hAnsiTheme="minorHAnsi" w:cstheme="minorHAnsi"/>
          <w:b/>
        </w:rPr>
        <w:t>PREFEITURA MUNICIPAL DE SILVEIRANIA - PREGÃO ELETRÔNICO Nº 15/2024</w:t>
      </w:r>
    </w:p>
    <w:p w14:paraId="28F13E50" w14:textId="2220BE83" w:rsidR="00635212" w:rsidRPr="00635212" w:rsidRDefault="00B04B35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1A4741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L</w:t>
      </w:r>
      <w:r w:rsidRPr="00B04B35">
        <w:rPr>
          <w:rFonts w:asciiTheme="majorHAnsi" w:hAnsiTheme="majorHAnsi" w:cstheme="majorHAnsi"/>
        </w:rPr>
        <w:t xml:space="preserve">ocação de caminhões e máquinas pesadas, com disponibilidade de operador, abastecimento e manutenção. Início da Sessão Pública: às 09h00min do dia 29/05/2024, no endereço eletrônico </w:t>
      </w:r>
      <w:hyperlink r:id="rId74" w:history="1">
        <w:r w:rsidR="00635212" w:rsidRPr="002A575D">
          <w:rPr>
            <w:rStyle w:val="Hyperlink"/>
            <w:rFonts w:asciiTheme="majorHAnsi" w:hAnsiTheme="majorHAnsi" w:cstheme="majorHAnsi"/>
          </w:rPr>
          <w:t>https://silveirania.licitapp.com.br//</w:t>
        </w:r>
      </w:hyperlink>
      <w:r w:rsidRPr="00B04B35">
        <w:rPr>
          <w:rFonts w:asciiTheme="majorHAnsi" w:hAnsiTheme="majorHAnsi" w:cstheme="majorHAnsi"/>
        </w:rPr>
        <w:t xml:space="preserve">, horário de Brasília - DF. Informações tel.: 0800 032 4040 ou e-mail: </w:t>
      </w:r>
      <w:hyperlink r:id="rId75" w:history="1">
        <w:r w:rsidR="00635212" w:rsidRPr="002A575D">
          <w:rPr>
            <w:rStyle w:val="Hyperlink"/>
            <w:rFonts w:asciiTheme="majorHAnsi" w:hAnsiTheme="majorHAnsi" w:cstheme="majorHAnsi"/>
          </w:rPr>
          <w:t>licitacao@silveirania.mg.gov.br</w:t>
        </w:r>
      </w:hyperlink>
      <w:r w:rsidR="00635212">
        <w:rPr>
          <w:rFonts w:asciiTheme="majorHAnsi" w:hAnsiTheme="majorHAnsi" w:cstheme="majorHAnsi"/>
        </w:rPr>
        <w:t>.</w:t>
      </w:r>
    </w:p>
    <w:p w14:paraId="5521816A" w14:textId="77777777" w:rsidR="00B04B35" w:rsidRDefault="00B04B35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B795772" w14:textId="733BDA37" w:rsidR="00B04B35" w:rsidRPr="00320942" w:rsidRDefault="00320942" w:rsidP="00B04B35">
      <w:pPr>
        <w:tabs>
          <w:tab w:val="left" w:pos="3368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20942">
        <w:rPr>
          <w:rFonts w:asciiTheme="minorHAnsi" w:hAnsiTheme="minorHAnsi" w:cstheme="minorHAnsi"/>
          <w:b/>
        </w:rPr>
        <w:lastRenderedPageBreak/>
        <w:tab/>
      </w:r>
    </w:p>
    <w:p w14:paraId="1B3BE28C" w14:textId="0BE7F81C" w:rsidR="00320942" w:rsidRPr="00320942" w:rsidRDefault="00320942" w:rsidP="00B04B35">
      <w:pPr>
        <w:tabs>
          <w:tab w:val="left" w:pos="3368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20942">
        <w:rPr>
          <w:rFonts w:asciiTheme="minorHAnsi" w:hAnsiTheme="minorHAnsi" w:cstheme="minorHAnsi"/>
          <w:b/>
        </w:rPr>
        <w:t>PREFEITURA MUNICIPAL DE TOMBOS - CONCORRÊNCIA Nº 2/2024 PROCESSO Nº 025/2024</w:t>
      </w:r>
    </w:p>
    <w:p w14:paraId="7FD0247E" w14:textId="085D7D47" w:rsidR="00B04B35" w:rsidRPr="00320942" w:rsidRDefault="00B04B35" w:rsidP="00B04B35">
      <w:pPr>
        <w:tabs>
          <w:tab w:val="left" w:pos="336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0942">
        <w:rPr>
          <w:rFonts w:asciiTheme="majorHAnsi" w:hAnsiTheme="majorHAnsi" w:cstheme="majorHAnsi"/>
        </w:rPr>
        <w:t xml:space="preserve">Objeto: </w:t>
      </w:r>
      <w:r w:rsidR="00320942">
        <w:rPr>
          <w:rFonts w:asciiTheme="majorHAnsi" w:hAnsiTheme="majorHAnsi" w:cstheme="majorHAnsi"/>
        </w:rPr>
        <w:t>E</w:t>
      </w:r>
      <w:r w:rsidRPr="00320942">
        <w:rPr>
          <w:rFonts w:asciiTheme="majorHAnsi" w:hAnsiTheme="majorHAnsi" w:cstheme="majorHAnsi"/>
        </w:rPr>
        <w:t xml:space="preserve">xecução de </w:t>
      </w:r>
      <w:r w:rsidR="009F14EA" w:rsidRPr="00320942">
        <w:rPr>
          <w:rFonts w:asciiTheme="majorHAnsi" w:hAnsiTheme="majorHAnsi" w:cstheme="majorHAnsi"/>
        </w:rPr>
        <w:t>obra (</w:t>
      </w:r>
      <w:r w:rsidRPr="00320942">
        <w:rPr>
          <w:rFonts w:asciiTheme="majorHAnsi" w:hAnsiTheme="majorHAnsi" w:cstheme="majorHAnsi"/>
        </w:rPr>
        <w:t xml:space="preserve">s) e serviços de engenharia, com utilização de mão de obra e materiais, empreitada global, para PAVIMENTAÇÃO Asfáltica trecho crítico Estrada Acesso ao Dist. de Catuné e Água Santa, no município de Tombos/MG. Disputa: 05/06/2024 às 09h (nove horas). Edital disponível no end. </w:t>
      </w:r>
      <w:r w:rsidR="009F14EA" w:rsidRPr="00320942">
        <w:rPr>
          <w:rFonts w:asciiTheme="majorHAnsi" w:hAnsiTheme="majorHAnsi" w:cstheme="majorHAnsi"/>
        </w:rPr>
        <w:t>Eletrônico</w:t>
      </w:r>
      <w:r w:rsidRPr="00320942">
        <w:rPr>
          <w:rFonts w:asciiTheme="majorHAnsi" w:hAnsiTheme="majorHAnsi" w:cstheme="majorHAnsi"/>
        </w:rPr>
        <w:t xml:space="preserve">: </w:t>
      </w:r>
      <w:hyperlink r:id="rId76" w:history="1">
        <w:r w:rsidR="00320942" w:rsidRPr="002A575D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Pr="00320942">
        <w:rPr>
          <w:rFonts w:asciiTheme="majorHAnsi" w:hAnsiTheme="majorHAnsi" w:cstheme="majorHAnsi"/>
        </w:rPr>
        <w:t xml:space="preserve"> e site </w:t>
      </w:r>
      <w:hyperlink r:id="rId77" w:history="1">
        <w:r w:rsidR="00320942" w:rsidRPr="002A575D">
          <w:rPr>
            <w:rStyle w:val="Hyperlink"/>
            <w:rFonts w:asciiTheme="majorHAnsi" w:hAnsiTheme="majorHAnsi" w:cstheme="majorHAnsi"/>
          </w:rPr>
          <w:t>www.prefeituratombos.mg.gov.br</w:t>
        </w:r>
      </w:hyperlink>
      <w:r w:rsidRPr="00320942">
        <w:rPr>
          <w:rFonts w:asciiTheme="majorHAnsi" w:hAnsiTheme="majorHAnsi" w:cstheme="majorHAnsi"/>
        </w:rPr>
        <w:t>. Informações à Pç. Cel. Quintão, 05, Centro ou tel. (32) - 3751 - 1595.</w:t>
      </w:r>
    </w:p>
    <w:p w14:paraId="6F14F1A1" w14:textId="77777777" w:rsidR="00B04B35" w:rsidRPr="00320942" w:rsidRDefault="00B04B35" w:rsidP="00B04B35">
      <w:pPr>
        <w:tabs>
          <w:tab w:val="left" w:pos="336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869112" w14:textId="77777777" w:rsidR="00B04B35" w:rsidRPr="00320942" w:rsidRDefault="00B04B35" w:rsidP="00B04B35">
      <w:pPr>
        <w:tabs>
          <w:tab w:val="left" w:pos="3368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5C131B3" w14:textId="53EB9C6D" w:rsidR="00320942" w:rsidRPr="00320942" w:rsidRDefault="00B04B35" w:rsidP="00B04B35">
      <w:pPr>
        <w:tabs>
          <w:tab w:val="left" w:pos="3368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20942">
        <w:rPr>
          <w:rFonts w:asciiTheme="minorHAnsi" w:hAnsiTheme="minorHAnsi" w:cstheme="minorHAnsi"/>
          <w:b/>
        </w:rPr>
        <w:t xml:space="preserve">PREFEITURA MUNICIPAL DE UBERLÂNDIA </w:t>
      </w:r>
      <w:r w:rsidR="00320942" w:rsidRPr="00320942">
        <w:rPr>
          <w:rFonts w:asciiTheme="minorHAnsi" w:hAnsiTheme="minorHAnsi" w:cstheme="minorHAnsi"/>
          <w:b/>
        </w:rPr>
        <w:t>-</w:t>
      </w:r>
      <w:r w:rsidRPr="00320942">
        <w:rPr>
          <w:rFonts w:asciiTheme="minorHAnsi" w:hAnsiTheme="minorHAnsi" w:cstheme="minorHAnsi"/>
          <w:b/>
        </w:rPr>
        <w:t xml:space="preserve"> CONCORRÊNC</w:t>
      </w:r>
      <w:r w:rsidR="00320942" w:rsidRPr="00320942">
        <w:rPr>
          <w:rFonts w:asciiTheme="minorHAnsi" w:hAnsiTheme="minorHAnsi" w:cstheme="minorHAnsi"/>
          <w:b/>
        </w:rPr>
        <w:t>IA PÚBLICA Nº 170/2024</w:t>
      </w:r>
    </w:p>
    <w:p w14:paraId="066576D6" w14:textId="7D8CA34A" w:rsidR="00320942" w:rsidRPr="00320942" w:rsidRDefault="00B04B35" w:rsidP="00B04B35">
      <w:pPr>
        <w:tabs>
          <w:tab w:val="left" w:pos="336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0942">
        <w:rPr>
          <w:rFonts w:asciiTheme="majorHAnsi" w:hAnsiTheme="majorHAnsi" w:cstheme="majorHAnsi"/>
        </w:rPr>
        <w:t xml:space="preserve">Objeto: </w:t>
      </w:r>
      <w:r w:rsidR="00320942">
        <w:rPr>
          <w:rFonts w:asciiTheme="majorHAnsi" w:hAnsiTheme="majorHAnsi" w:cstheme="majorHAnsi"/>
        </w:rPr>
        <w:t>E</w:t>
      </w:r>
      <w:r w:rsidRPr="00320942">
        <w:rPr>
          <w:rFonts w:asciiTheme="majorHAnsi" w:hAnsiTheme="majorHAnsi" w:cstheme="majorHAnsi"/>
        </w:rPr>
        <w:t xml:space="preserve">laboração de projetos e construção de Unidade Básica de Saúde - Porte 1, localizada na Avenida Herculino da Rocha, Distrito de Tapuirama, no município de Uberlândia-MG. VALOR GLOBAL ESTIMADO DA CONTRATAÇÃO: R$ 1.802.986,73. DATA DA SESSÃO PÚBLICA: Dia 11/07/2024 às 09h (horário de Brasília), no site </w:t>
      </w:r>
      <w:hyperlink r:id="rId78" w:history="1">
        <w:r w:rsidR="00320942" w:rsidRPr="002A575D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20942">
        <w:rPr>
          <w:rFonts w:asciiTheme="majorHAnsi" w:hAnsiTheme="majorHAnsi" w:cstheme="majorHAnsi"/>
        </w:rPr>
        <w:t>.</w:t>
      </w:r>
    </w:p>
    <w:p w14:paraId="491C720D" w14:textId="77777777" w:rsidR="00B04B35" w:rsidRDefault="00B04B35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D395AC4" w14:textId="77777777" w:rsidR="00635212" w:rsidRPr="00B03690" w:rsidRDefault="00635212" w:rsidP="00B04B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67BBE0A" w14:textId="6969858E" w:rsidR="00B03690" w:rsidRPr="00B03690" w:rsidRDefault="00B03690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03690">
        <w:rPr>
          <w:rFonts w:asciiTheme="minorHAnsi" w:hAnsiTheme="minorHAnsi" w:cstheme="minorHAnsi"/>
          <w:b/>
          <w:bCs/>
        </w:rPr>
        <w:t xml:space="preserve">PREFEITURA MUNICIPAL </w:t>
      </w:r>
      <w:r w:rsidR="009F14EA" w:rsidRPr="00B03690">
        <w:rPr>
          <w:rFonts w:asciiTheme="minorHAnsi" w:hAnsiTheme="minorHAnsi" w:cstheme="minorHAnsi"/>
          <w:b/>
          <w:bCs/>
        </w:rPr>
        <w:t>DE</w:t>
      </w:r>
      <w:r w:rsidR="009F14EA" w:rsidRPr="00B03690">
        <w:rPr>
          <w:rFonts w:asciiTheme="minorHAnsi" w:hAnsiTheme="minorHAnsi" w:cstheme="minorHAnsi"/>
          <w:b/>
        </w:rPr>
        <w:t xml:space="preserve"> UNAÍ</w:t>
      </w:r>
      <w:r w:rsidRPr="00B03690">
        <w:rPr>
          <w:rFonts w:asciiTheme="minorHAnsi" w:hAnsiTheme="minorHAnsi" w:cstheme="minorHAnsi"/>
          <w:b/>
        </w:rPr>
        <w:t xml:space="preserve"> - CONCORRÊNCIA ELETRÔNICA Nº 004/2024</w:t>
      </w:r>
    </w:p>
    <w:p w14:paraId="50ED237A" w14:textId="0A77532E" w:rsidR="001A4741" w:rsidRDefault="00B04B35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1A4741">
        <w:rPr>
          <w:rFonts w:asciiTheme="majorHAnsi" w:hAnsiTheme="majorHAnsi" w:cstheme="majorHAnsi"/>
        </w:rPr>
        <w:t xml:space="preserve">bjeto: </w:t>
      </w:r>
      <w:r w:rsidR="00B03690" w:rsidRPr="00B03690">
        <w:rPr>
          <w:rFonts w:asciiTheme="majorHAnsi" w:hAnsiTheme="majorHAnsi" w:cstheme="majorHAnsi"/>
        </w:rPr>
        <w:t>Execu</w:t>
      </w:r>
      <w:r w:rsidR="009F14EA">
        <w:rPr>
          <w:rFonts w:asciiTheme="majorHAnsi" w:hAnsiTheme="majorHAnsi" w:cstheme="majorHAnsi"/>
        </w:rPr>
        <w:t>ção de obra de drenagem superfi</w:t>
      </w:r>
      <w:r w:rsidR="00B03690" w:rsidRPr="00B03690">
        <w:rPr>
          <w:rFonts w:asciiTheme="majorHAnsi" w:hAnsiTheme="majorHAnsi" w:cstheme="majorHAnsi"/>
        </w:rPr>
        <w:t xml:space="preserve">cial e pavimentação asfáltica em </w:t>
      </w:r>
      <w:r w:rsidR="009F14EA" w:rsidRPr="00B03690">
        <w:rPr>
          <w:rFonts w:asciiTheme="majorHAnsi" w:hAnsiTheme="majorHAnsi" w:cstheme="majorHAnsi"/>
        </w:rPr>
        <w:t>C.B.U.Q</w:t>
      </w:r>
      <w:r w:rsidR="00B03690" w:rsidRPr="00B03690">
        <w:rPr>
          <w:rFonts w:asciiTheme="majorHAnsi" w:hAnsiTheme="majorHAnsi" w:cstheme="majorHAnsi"/>
        </w:rPr>
        <w:t xml:space="preserve"> na rua Magnólia, Setor Industrial em </w:t>
      </w:r>
      <w:r w:rsidR="009F14EA" w:rsidRPr="00B03690">
        <w:rPr>
          <w:rFonts w:asciiTheme="majorHAnsi" w:hAnsiTheme="majorHAnsi" w:cstheme="majorHAnsi"/>
        </w:rPr>
        <w:t>Unaí</w:t>
      </w:r>
      <w:r w:rsidR="00B03690" w:rsidRPr="00B03690">
        <w:rPr>
          <w:rFonts w:asciiTheme="majorHAnsi" w:hAnsiTheme="majorHAnsi" w:cstheme="majorHAnsi"/>
        </w:rPr>
        <w:t xml:space="preserve">-MG. Julgamento dia 26/06/2024 às 09:00 horas. Edital na íntegra disponível no site: </w:t>
      </w:r>
      <w:hyperlink r:id="rId79" w:history="1">
        <w:r w:rsidR="00B03690" w:rsidRPr="002A575D">
          <w:rPr>
            <w:rStyle w:val="Hyperlink"/>
            <w:rFonts w:asciiTheme="majorHAnsi" w:hAnsiTheme="majorHAnsi" w:cstheme="majorHAnsi"/>
          </w:rPr>
          <w:t>www.prefeituraunai.mg.gov.br</w:t>
        </w:r>
      </w:hyperlink>
      <w:r w:rsidR="00B03690" w:rsidRPr="00B03690">
        <w:rPr>
          <w:rFonts w:asciiTheme="majorHAnsi" w:hAnsiTheme="majorHAnsi" w:cstheme="majorHAnsi"/>
        </w:rPr>
        <w:t xml:space="preserve"> ou </w:t>
      </w:r>
      <w:hyperlink r:id="rId80" w:history="1">
        <w:r w:rsidR="00B03690" w:rsidRPr="002A575D">
          <w:rPr>
            <w:rStyle w:val="Hyperlink"/>
            <w:rFonts w:asciiTheme="majorHAnsi" w:hAnsiTheme="majorHAnsi" w:cstheme="majorHAnsi"/>
          </w:rPr>
          <w:t>www.bnc.org.br</w:t>
        </w:r>
      </w:hyperlink>
      <w:r w:rsidR="00B03690" w:rsidRPr="00B03690">
        <w:rPr>
          <w:rFonts w:asciiTheme="majorHAnsi" w:hAnsiTheme="majorHAnsi" w:cstheme="majorHAnsi"/>
        </w:rPr>
        <w:t xml:space="preserve"> e </w:t>
      </w:r>
      <w:hyperlink r:id="rId81" w:history="1">
        <w:r w:rsidR="00B03690" w:rsidRPr="002A575D">
          <w:rPr>
            <w:rStyle w:val="Hyperlink"/>
            <w:rFonts w:asciiTheme="majorHAnsi" w:hAnsiTheme="majorHAnsi" w:cstheme="majorHAnsi"/>
          </w:rPr>
          <w:t>www.pncp.gov.br</w:t>
        </w:r>
      </w:hyperlink>
      <w:r w:rsidR="00B03690" w:rsidRPr="00B03690">
        <w:rPr>
          <w:rFonts w:asciiTheme="majorHAnsi" w:hAnsiTheme="majorHAnsi" w:cstheme="majorHAnsi"/>
        </w:rPr>
        <w:t>, maiores informações no t</w:t>
      </w:r>
      <w:r w:rsidR="00B03690">
        <w:rPr>
          <w:rFonts w:asciiTheme="majorHAnsi" w:hAnsiTheme="majorHAnsi" w:cstheme="majorHAnsi"/>
        </w:rPr>
        <w:t>el.: (38) 3677-9610 ramal 9016.</w:t>
      </w:r>
    </w:p>
    <w:p w14:paraId="08BB02D1" w14:textId="77777777" w:rsidR="00B03690" w:rsidRDefault="00B03690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7F7662" w14:textId="77777777" w:rsidR="00635212" w:rsidRDefault="00635212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D13A6F" w14:textId="4D93FDE1" w:rsidR="004D6E5E" w:rsidRPr="00B774F1" w:rsidRDefault="00635212" w:rsidP="00B774F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</w:t>
      </w:r>
      <w:r w:rsidRPr="00B774F1">
        <w:rPr>
          <w:rFonts w:asciiTheme="minorHAnsi" w:hAnsiTheme="minorHAnsi" w:cstheme="minorHAnsi"/>
          <w:b/>
          <w:bCs/>
        </w:rPr>
        <w:t xml:space="preserve"> </w:t>
      </w:r>
      <w:r w:rsidR="00B774F1" w:rsidRPr="00B774F1">
        <w:rPr>
          <w:rFonts w:asciiTheme="minorHAnsi" w:hAnsiTheme="minorHAnsi" w:cstheme="minorHAnsi"/>
          <w:b/>
          <w:bCs/>
        </w:rPr>
        <w:t xml:space="preserve">DO </w:t>
      </w:r>
      <w:r w:rsidR="00B774F1" w:rsidRPr="00B774F1">
        <w:rPr>
          <w:rFonts w:asciiTheme="minorHAnsi" w:hAnsiTheme="minorHAnsi" w:cstheme="minorHAnsi"/>
          <w:b/>
        </w:rPr>
        <w:t>ACRE</w:t>
      </w:r>
    </w:p>
    <w:p w14:paraId="25443B23" w14:textId="77777777" w:rsidR="00B774F1" w:rsidRDefault="00B774F1" w:rsidP="00B774F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51ED58AE" w14:textId="77777777" w:rsidR="00635212" w:rsidRPr="00B774F1" w:rsidRDefault="00635212" w:rsidP="00B774F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04DE08C7" w14:textId="4E7AF554" w:rsidR="00B774F1" w:rsidRPr="00B774F1" w:rsidRDefault="00B774F1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774F1">
        <w:rPr>
          <w:rFonts w:asciiTheme="minorHAnsi" w:hAnsiTheme="minorHAnsi" w:cstheme="minorHAnsi"/>
          <w:b/>
        </w:rPr>
        <w:t>DNIT - SUPERINTENDÊNCIA REGIONAL NO ACRE - REABERTURA - PREGÃO Nº 90102/2024</w:t>
      </w:r>
    </w:p>
    <w:p w14:paraId="5ECE6FB9" w14:textId="0E0B71AA" w:rsidR="00B774F1" w:rsidRPr="00B774F1" w:rsidRDefault="00B774F1" w:rsidP="0096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74F1">
        <w:rPr>
          <w:rFonts w:asciiTheme="majorHAnsi" w:hAnsiTheme="majorHAnsi" w:cstheme="majorHAnsi"/>
        </w:rPr>
        <w:t>Comunicamos a reabertura de</w:t>
      </w:r>
      <w:r w:rsidR="009F14EA">
        <w:rPr>
          <w:rFonts w:asciiTheme="majorHAnsi" w:hAnsiTheme="majorHAnsi" w:cstheme="majorHAnsi"/>
        </w:rPr>
        <w:t xml:space="preserve"> prazo da licitação supracitada</w:t>
      </w:r>
      <w:r w:rsidRPr="00B774F1">
        <w:rPr>
          <w:rFonts w:asciiTheme="majorHAnsi" w:hAnsiTheme="majorHAnsi" w:cstheme="majorHAnsi"/>
        </w:rPr>
        <w:t xml:space="preserve">. Objeto: Pregão Eletrônico - Manutenção Rodoviária (Conservação/Recuperação) na Rodovia BR-364/AC, Trecho: DIV. RO/AC - FRONTEIRA BRASIL/PERU (BOQUEIRÃO DA ESPERANÇA). Subtrecho 1: Entr. AC-339 - Sena Madureira - Acesso a Manoel Urbano; Subtrecho 1.1 Entr BR-364/AC - Manoel Urbano; Subtrecho 2: Acesso a Manoel Urbano - Rio Jurupari; Subtrecho 3: Rio Jurupari - Entr. BR-409/AC-170 (Feijó). No âmbito do Plano Anual de Trabalho e Orçamento - PATO Novo Edital: 15/05/2024 das 08h00 às 12h00 e de13h00 às 17h00. Endereço: Rod Br 364, 474, Km 124,8 Loteamento Santa Helena - RIO BRANCO </w:t>
      </w:r>
      <w:r w:rsidR="009F14EA">
        <w:rPr>
          <w:rFonts w:asciiTheme="majorHAnsi" w:hAnsiTheme="majorHAnsi" w:cstheme="majorHAnsi"/>
        </w:rPr>
        <w:t>–</w:t>
      </w:r>
      <w:r w:rsidRPr="00B774F1">
        <w:rPr>
          <w:rFonts w:asciiTheme="majorHAnsi" w:hAnsiTheme="majorHAnsi" w:cstheme="majorHAnsi"/>
        </w:rPr>
        <w:t xml:space="preserve"> AC</w:t>
      </w:r>
      <w:r w:rsidR="009F14EA">
        <w:rPr>
          <w:rFonts w:asciiTheme="majorHAnsi" w:hAnsiTheme="majorHAnsi" w:cstheme="majorHAnsi"/>
        </w:rPr>
        <w:t xml:space="preserve">. </w:t>
      </w:r>
      <w:r w:rsidRPr="00B774F1">
        <w:rPr>
          <w:rFonts w:asciiTheme="majorHAnsi" w:hAnsiTheme="majorHAnsi" w:cstheme="majorHAnsi"/>
        </w:rPr>
        <w:t xml:space="preserve">Entrega das Propostas: a partir de 15/05/2024 às 08h00 no site </w:t>
      </w:r>
      <w:hyperlink r:id="rId82" w:history="1">
        <w:r w:rsidRPr="002A575D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B774F1">
        <w:rPr>
          <w:rFonts w:asciiTheme="majorHAnsi" w:hAnsiTheme="majorHAnsi" w:cstheme="majorHAnsi"/>
        </w:rPr>
        <w:t xml:space="preserve">. Abertura das Propostas: 03/06/2024, às 11h00 no site </w:t>
      </w:r>
      <w:hyperlink r:id="rId83" w:history="1">
        <w:r w:rsidRPr="002A575D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B774F1">
        <w:rPr>
          <w:rFonts w:asciiTheme="majorHAnsi" w:hAnsiTheme="majorHAnsi" w:cstheme="majorHAnsi"/>
        </w:rPr>
        <w:t>.</w:t>
      </w:r>
    </w:p>
    <w:p w14:paraId="62D42F40" w14:textId="77777777" w:rsidR="004D6E5E" w:rsidRDefault="004D6E5E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4CF84AD3" w14:textId="77777777" w:rsidR="00965B07" w:rsidRDefault="00965B07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96FE534" w14:textId="77777777" w:rsidR="00635212" w:rsidRDefault="00635212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4B8B522" w14:textId="77777777" w:rsidR="00635212" w:rsidRDefault="00635212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D09D0DC" w14:textId="77777777" w:rsidR="00635212" w:rsidRDefault="00635212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C9E7D56" w14:textId="77777777" w:rsidR="00635212" w:rsidRDefault="00635212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73B17FE" w14:textId="77777777" w:rsidR="00635212" w:rsidRDefault="00635212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1145D9E" w14:textId="77777777" w:rsidR="00635212" w:rsidRDefault="00635212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55830EB" w14:textId="77777777" w:rsidR="00635212" w:rsidRDefault="00635212" w:rsidP="00965B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897322E" w14:textId="7ED6DAD1" w:rsidR="00485A7C" w:rsidRDefault="00485A7C" w:rsidP="00485A7C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ESTADO DA BAHIA</w:t>
      </w:r>
    </w:p>
    <w:p w14:paraId="09B49A53" w14:textId="77777777" w:rsidR="00225C7E" w:rsidRDefault="00225C7E" w:rsidP="00485A7C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EDC205C" w14:textId="5D23B3A0" w:rsidR="00225C7E" w:rsidRPr="00225C7E" w:rsidRDefault="00225C7E" w:rsidP="00225C7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25C7E">
        <w:rPr>
          <w:rFonts w:asciiTheme="minorHAnsi" w:hAnsiTheme="minorHAnsi" w:cstheme="minorHAnsi"/>
          <w:b/>
        </w:rPr>
        <w:t xml:space="preserve">DNIT - COORDENAÇÃO-GERAL DE CADASTRO E LICITAÇÕES-DAF - CONCORRÊNCIA Nº 90145/2024 </w:t>
      </w:r>
    </w:p>
    <w:p w14:paraId="559D4DC0" w14:textId="4CF7F59C" w:rsidR="00225C7E" w:rsidRPr="00225C7E" w:rsidRDefault="00225C7E" w:rsidP="00225C7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5C7E">
        <w:rPr>
          <w:rFonts w:asciiTheme="majorHAnsi" w:hAnsiTheme="majorHAnsi" w:cstheme="majorHAnsi"/>
        </w:rPr>
        <w:t>Objeto: Contratação de empresa para elaboração dos estudos, projetos básico e executivo de engenharia, execução das obras de reabilitação de 03 (três) obras de arte especiais (Ponte sobre o Rio Preto, Ponte sobre o Rio Camisãozinho e Ponte sobre o Rio do Peixe), localizadas nas rodovias BR101/BA e BR-324/</w:t>
      </w:r>
      <w:r w:rsidR="009F14EA" w:rsidRPr="00225C7E">
        <w:rPr>
          <w:rFonts w:asciiTheme="majorHAnsi" w:hAnsiTheme="majorHAnsi" w:cstheme="majorHAnsi"/>
        </w:rPr>
        <w:t>BA.</w:t>
      </w:r>
      <w:r w:rsidRPr="00225C7E">
        <w:rPr>
          <w:rFonts w:asciiTheme="majorHAnsi" w:hAnsiTheme="majorHAnsi" w:cstheme="majorHAnsi"/>
        </w:rPr>
        <w:t xml:space="preserve"> Total de Itens Licitados: 1. Edital: 15/05/2024 das 08h00 às 12h00 e das 14h00 às 17h55. Endereço: Saun Quadra 3 Bloco </w:t>
      </w:r>
      <w:proofErr w:type="gramStart"/>
      <w:r w:rsidRPr="00225C7E">
        <w:rPr>
          <w:rFonts w:asciiTheme="majorHAnsi" w:hAnsiTheme="majorHAnsi" w:cstheme="majorHAnsi"/>
        </w:rPr>
        <w:t>a, Asa</w:t>
      </w:r>
      <w:proofErr w:type="gramEnd"/>
      <w:r w:rsidRPr="00225C7E">
        <w:rPr>
          <w:rFonts w:asciiTheme="majorHAnsi" w:hAnsiTheme="majorHAnsi" w:cstheme="majorHAnsi"/>
        </w:rPr>
        <w:t xml:space="preserve"> Norte - BRASÍLIA/DF ou </w:t>
      </w:r>
      <w:hyperlink r:id="rId84" w:history="1">
        <w:r w:rsidRPr="002A575D">
          <w:rPr>
            <w:rStyle w:val="Hyperlink"/>
            <w:rFonts w:asciiTheme="majorHAnsi" w:hAnsiTheme="majorHAnsi" w:cstheme="majorHAnsi"/>
          </w:rPr>
          <w:t>https://www.gov.br/compras/edital/393003-3-90145-2024</w:t>
        </w:r>
      </w:hyperlink>
      <w:r w:rsidRPr="00225C7E">
        <w:rPr>
          <w:rFonts w:asciiTheme="majorHAnsi" w:hAnsiTheme="majorHAnsi" w:cstheme="majorHAnsi"/>
        </w:rPr>
        <w:t xml:space="preserve">. Entrega das Propostas: a partir de 15/05/2024 às 08h00 no site www.gov.br/compras. Abertura das Propostas: 09/08/2024 às 15h00 no site </w:t>
      </w:r>
      <w:hyperlink r:id="rId85" w:history="1">
        <w:r w:rsidRPr="002A575D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25C7E">
        <w:rPr>
          <w:rFonts w:asciiTheme="majorHAnsi" w:hAnsiTheme="majorHAnsi" w:cstheme="majorHAnsi"/>
        </w:rPr>
        <w:t xml:space="preserve">. Informações Gerais: O Edital poderá ser obtido nos </w:t>
      </w:r>
      <w:r w:rsidR="009F14EA">
        <w:rPr>
          <w:rFonts w:asciiTheme="majorHAnsi" w:hAnsiTheme="majorHAnsi" w:cstheme="majorHAnsi"/>
        </w:rPr>
        <w:t xml:space="preserve">sites </w:t>
      </w:r>
      <w:hyperlink r:id="rId86" w:history="1">
        <w:r w:rsidRPr="002A575D">
          <w:rPr>
            <w:rStyle w:val="Hyperlink"/>
            <w:rFonts w:asciiTheme="majorHAnsi" w:hAnsiTheme="majorHAnsi" w:cstheme="majorHAnsi"/>
          </w:rPr>
          <w:t>www.comprsgovernamentais.gov.br</w:t>
        </w:r>
      </w:hyperlink>
      <w:r w:rsidRPr="00225C7E">
        <w:rPr>
          <w:rFonts w:asciiTheme="majorHAnsi" w:hAnsiTheme="majorHAnsi" w:cstheme="majorHAnsi"/>
        </w:rPr>
        <w:t xml:space="preserve"> ou </w:t>
      </w:r>
      <w:hyperlink r:id="rId87" w:history="1">
        <w:r w:rsidRPr="002A575D">
          <w:rPr>
            <w:rStyle w:val="Hyperlink"/>
            <w:rFonts w:asciiTheme="majorHAnsi" w:hAnsiTheme="majorHAnsi" w:cstheme="majorHAnsi"/>
          </w:rPr>
          <w:t>www.dnit.gov.br</w:t>
        </w:r>
      </w:hyperlink>
      <w:r>
        <w:rPr>
          <w:rFonts w:asciiTheme="majorHAnsi" w:hAnsiTheme="majorHAnsi" w:cstheme="majorHAnsi"/>
        </w:rPr>
        <w:t>.</w:t>
      </w:r>
    </w:p>
    <w:p w14:paraId="6F9F26EF" w14:textId="77777777" w:rsidR="00225C7E" w:rsidRPr="0082674D" w:rsidRDefault="00225C7E" w:rsidP="00482364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3A15BDA" w14:textId="7E2A9CDF" w:rsidR="0082674D" w:rsidRPr="0082674D" w:rsidRDefault="0082674D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2674D">
        <w:rPr>
          <w:rFonts w:asciiTheme="minorHAnsi" w:hAnsiTheme="minorHAnsi" w:cstheme="minorHAnsi"/>
          <w:b/>
        </w:rPr>
        <w:t>EMBASA - EMPRESA BAIANA DE ÁGUAS E SANEAMENTO S.A. - LICITAÇÃO Nº 065/24</w:t>
      </w:r>
    </w:p>
    <w:p w14:paraId="25A16B27" w14:textId="72F46F7D" w:rsidR="004A5D97" w:rsidRDefault="0082674D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674D">
        <w:rPr>
          <w:rFonts w:asciiTheme="majorHAnsi" w:hAnsiTheme="majorHAnsi" w:cstheme="majorHAnsi"/>
        </w:rPr>
        <w:t xml:space="preserve">Objeto: Execução das obras necessárias para dar funcionalidade à EEE José Abade, localizada no bairro da Boca do Rio - Salvador/Ba, incluindo a execução de redes coletoras, redes auxiliares, ramais prediais e linha de recalque, com fornecimento de materiais. Abertura de Propostas: 11/06/2024 às 09h. (Horário de Brasília-DF). Recursos Financeiros: Próprios. O Edital e seus anexos encontram-se disponíveis para download no site </w:t>
      </w:r>
      <w:hyperlink r:id="rId88" w:history="1">
        <w:r w:rsidRPr="0082674D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82674D">
        <w:rPr>
          <w:rFonts w:asciiTheme="majorHAnsi" w:hAnsiTheme="majorHAnsi" w:cstheme="majorHAnsi"/>
        </w:rPr>
        <w:t xml:space="preserve">. (Licitação BB nº: 1045135). O cadastro da proposta deverá ser feito no site </w:t>
      </w:r>
      <w:hyperlink r:id="rId89" w:history="1">
        <w:r w:rsidRPr="0082674D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82674D">
        <w:rPr>
          <w:rFonts w:asciiTheme="majorHAnsi" w:hAnsiTheme="majorHAnsi" w:cstheme="majorHAnsi"/>
        </w:rPr>
        <w:t xml:space="preserve">, antes da abertura da sessão pública. Informações através do e-mail: plc. </w:t>
      </w:r>
      <w:hyperlink r:id="rId90" w:history="1">
        <w:r w:rsidRPr="0082674D">
          <w:rPr>
            <w:rStyle w:val="Hyperlink"/>
            <w:rFonts w:asciiTheme="majorHAnsi" w:hAnsiTheme="majorHAnsi" w:cstheme="majorHAnsi"/>
          </w:rPr>
          <w:t>esclarecimentos@embasa.ba.gov.br</w:t>
        </w:r>
      </w:hyperlink>
      <w:r w:rsidRPr="0082674D">
        <w:rPr>
          <w:rFonts w:asciiTheme="majorHAnsi" w:hAnsiTheme="majorHAnsi" w:cstheme="majorHAnsi"/>
        </w:rPr>
        <w:t xml:space="preserve"> ou por telefone: (71) 3372-4756/4764. </w:t>
      </w:r>
    </w:p>
    <w:p w14:paraId="6A396BDA" w14:textId="77777777" w:rsidR="00482364" w:rsidRDefault="00482364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A0657A" w14:textId="77777777" w:rsidR="00482364" w:rsidRDefault="00482364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E4A1EE" w14:textId="6B0FA15D" w:rsidR="00482364" w:rsidRPr="00482364" w:rsidRDefault="00482364" w:rsidP="00482364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82364">
        <w:rPr>
          <w:rFonts w:asciiTheme="minorHAnsi" w:hAnsiTheme="minorHAnsi" w:cstheme="minorHAnsi"/>
          <w:b/>
        </w:rPr>
        <w:t>ESTADO DE TOCANTINS</w:t>
      </w:r>
    </w:p>
    <w:p w14:paraId="0AF2AF7A" w14:textId="77777777" w:rsidR="00635212" w:rsidRPr="00482364" w:rsidRDefault="00635212" w:rsidP="00482364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BABC4AF" w14:textId="3BC29200" w:rsidR="00482364" w:rsidRPr="00482364" w:rsidRDefault="00B774F1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Pr="00482364">
        <w:rPr>
          <w:rFonts w:asciiTheme="minorHAnsi" w:hAnsiTheme="minorHAnsi" w:cstheme="minorHAnsi"/>
          <w:b/>
        </w:rPr>
        <w:t xml:space="preserve">SUPERINTENDÊNCIA </w:t>
      </w:r>
      <w:r w:rsidR="00482364" w:rsidRPr="00482364">
        <w:rPr>
          <w:rFonts w:asciiTheme="minorHAnsi" w:hAnsiTheme="minorHAnsi" w:cstheme="minorHAnsi"/>
          <w:b/>
        </w:rPr>
        <w:t>REGIONAL NO TOCANTINS AVISO DE LICITAÇÃO PREGÃO ELETRÔNICO Nº 90138/2024</w:t>
      </w:r>
    </w:p>
    <w:p w14:paraId="753DBF98" w14:textId="0D648EAF" w:rsidR="003F5272" w:rsidRPr="00635212" w:rsidRDefault="00482364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82364">
        <w:rPr>
          <w:rFonts w:asciiTheme="majorHAnsi" w:hAnsiTheme="majorHAnsi" w:cstheme="majorHAnsi"/>
        </w:rPr>
        <w:t>Objeto: Execução dos Serviços Necessários de Manutenção Rodoviária (Conservação/Recuperação) na Rodovia BR-010/TO, Trecho: DIV. GO/TO - DIV TO/MA; Subtrecho: Acesso a PARANÃ - ENTR TO-262(</w:t>
      </w:r>
      <w:r w:rsidR="009F14EA" w:rsidRPr="00482364">
        <w:rPr>
          <w:rFonts w:asciiTheme="majorHAnsi" w:hAnsiTheme="majorHAnsi" w:cstheme="majorHAnsi"/>
        </w:rPr>
        <w:t>B) /</w:t>
      </w:r>
      <w:r w:rsidRPr="00482364">
        <w:rPr>
          <w:rFonts w:asciiTheme="majorHAnsi" w:hAnsiTheme="majorHAnsi" w:cstheme="majorHAnsi"/>
        </w:rPr>
        <w:t xml:space="preserve">365(A) (SILVANÓPOLIS); Segmento: km 116,6 - 346,6; Extensão: 230 km; Código SNV: 01 0 BT O 0 1 9 5 ao 010BTO0260, sobre jurisdição da Superintendência Regional do DNIT no Estado do Tocantins, no âmbito do Plano Anual de Trabalho e Orçamento - </w:t>
      </w:r>
      <w:r w:rsidR="009F14EA" w:rsidRPr="00482364">
        <w:rPr>
          <w:rFonts w:asciiTheme="majorHAnsi" w:hAnsiTheme="majorHAnsi" w:cstheme="majorHAnsi"/>
        </w:rPr>
        <w:t>PATO.</w:t>
      </w:r>
      <w:r w:rsidRPr="00482364">
        <w:rPr>
          <w:rFonts w:asciiTheme="majorHAnsi" w:hAnsiTheme="majorHAnsi" w:cstheme="majorHAnsi"/>
        </w:rPr>
        <w:t xml:space="preserve"> Total de Itens Licitados: 1. Edital: 15/05/2024 das 08h00 às 12h00 e das 14h00 às 17h59. Endereço: Quadra 103 Sul Acso 01, Conj. 01, Avenida </w:t>
      </w:r>
      <w:r w:rsidR="009F14EA" w:rsidRPr="00482364">
        <w:rPr>
          <w:rFonts w:asciiTheme="majorHAnsi" w:hAnsiTheme="majorHAnsi" w:cstheme="majorHAnsi"/>
        </w:rPr>
        <w:t>Jk.</w:t>
      </w:r>
      <w:r w:rsidRPr="00482364">
        <w:rPr>
          <w:rFonts w:asciiTheme="majorHAnsi" w:hAnsiTheme="majorHAnsi" w:cstheme="majorHAnsi"/>
        </w:rPr>
        <w:t xml:space="preserve"> Centro - Palmas/TO ou </w:t>
      </w:r>
      <w:hyperlink r:id="rId91" w:history="1">
        <w:r w:rsidRPr="002A575D">
          <w:rPr>
            <w:rStyle w:val="Hyperlink"/>
            <w:rFonts w:asciiTheme="majorHAnsi" w:hAnsiTheme="majorHAnsi" w:cstheme="majorHAnsi"/>
          </w:rPr>
          <w:t>https://www.gov.br/compras/edital/393023-5-90138-2024</w:t>
        </w:r>
      </w:hyperlink>
      <w:r w:rsidRPr="00482364">
        <w:rPr>
          <w:rFonts w:asciiTheme="majorHAnsi" w:hAnsiTheme="majorHAnsi" w:cstheme="majorHAnsi"/>
        </w:rPr>
        <w:t xml:space="preserve">. Entrega das Propostas: a partir de 15/05/2024 às 08h00 no site </w:t>
      </w:r>
      <w:hyperlink r:id="rId92" w:history="1">
        <w:r w:rsidRPr="002A575D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82364">
        <w:rPr>
          <w:rFonts w:asciiTheme="majorHAnsi" w:hAnsiTheme="majorHAnsi" w:cstheme="majorHAnsi"/>
        </w:rPr>
        <w:t>. Abertura das Propostas: 29/05/2024 às 15</w:t>
      </w:r>
      <w:r>
        <w:rPr>
          <w:rFonts w:asciiTheme="majorHAnsi" w:hAnsiTheme="majorHAnsi" w:cstheme="majorHAnsi"/>
        </w:rPr>
        <w:t xml:space="preserve">h00 no site </w:t>
      </w:r>
      <w:hyperlink r:id="rId93" w:history="1">
        <w:r w:rsidRPr="002A575D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78032550" w14:textId="77777777" w:rsidR="003F5272" w:rsidRDefault="003F5272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A6D0BA" w14:textId="77777777" w:rsidR="004B3EDA" w:rsidRPr="00C30772" w:rsidRDefault="004B3EDA" w:rsidP="004B3EDA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pacing w:val="14"/>
          <w:sz w:val="18"/>
          <w:szCs w:val="18"/>
        </w:rPr>
      </w:pPr>
    </w:p>
    <w:p w14:paraId="1AA21D94" w14:textId="4CB5820C" w:rsidR="007D7362" w:rsidRDefault="007D7362">
      <w:p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br w:type="page"/>
      </w:r>
    </w:p>
    <w:p w14:paraId="6A4AE4D7" w14:textId="77777777" w:rsidR="004B3EDA" w:rsidRDefault="004B3EDA" w:rsidP="004B3EDA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8"/>
          <w:szCs w:val="18"/>
        </w:rPr>
      </w:pPr>
    </w:p>
    <w:p w14:paraId="1FC12C6C" w14:textId="77777777" w:rsidR="007D7362" w:rsidRPr="00C30772" w:rsidRDefault="007D7362" w:rsidP="004B3EDA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8"/>
          <w:szCs w:val="18"/>
        </w:rPr>
      </w:pPr>
      <w:bookmarkStart w:id="0" w:name="_GoBack"/>
      <w:bookmarkEnd w:id="0"/>
    </w:p>
    <w:p w14:paraId="58557E79" w14:textId="77777777" w:rsidR="004B3EDA" w:rsidRPr="00C945A4" w:rsidRDefault="004B3EDA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C945A4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 -</w:t>
      </w:r>
    </w:p>
    <w:p w14:paraId="62E1C6C7" w14:textId="77777777" w:rsidR="004B3EDA" w:rsidRPr="00E57AD0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18"/>
          <w:szCs w:val="18"/>
        </w:rPr>
      </w:pPr>
    </w:p>
    <w:p w14:paraId="0A93A826" w14:textId="77777777" w:rsidR="004B3EDA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5752D0F" wp14:editId="3B4E7091">
            <wp:extent cx="6309879" cy="988828"/>
            <wp:effectExtent l="0" t="0" r="0" b="1905"/>
            <wp:docPr id="1012950652" name="Imagem 1" descr="Foto de uma placa&#10;&#10;Descrição gerada automaticamente com confiança baixa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94"/>
                    </pic:cNvPr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39" cy="10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663D7" w14:textId="77777777" w:rsidR="004B3EDA" w:rsidRPr="00E57AD0" w:rsidRDefault="004B3EDA" w:rsidP="004B3EDA">
      <w:pPr>
        <w:pStyle w:val="SemEspaamento"/>
        <w:jc w:val="center"/>
        <w:rPr>
          <w:rFonts w:asciiTheme="majorHAnsi" w:hAnsiTheme="majorHAnsi" w:cstheme="majorHAnsi"/>
          <w:spacing w:val="10"/>
          <w:sz w:val="20"/>
          <w:szCs w:val="20"/>
        </w:rPr>
      </w:pPr>
    </w:p>
    <w:p w14:paraId="5351051F" w14:textId="77777777" w:rsidR="004B3EDA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B413587" wp14:editId="1FAF677E">
            <wp:extent cx="6300656" cy="987821"/>
            <wp:effectExtent l="0" t="0" r="5080" b="3175"/>
            <wp:docPr id="1870859374" name="Imagem 3" descr="Uma imagem contendo escavadeira, transporte, caminhão&#10;&#10;Descrição gerada automaticamente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96"/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17" cy="10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E642E" w14:textId="77777777" w:rsidR="004B3EDA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02962476" w14:textId="77777777" w:rsidR="004B3EDA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55017DFC" w14:textId="77777777" w:rsidR="004B3EDA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354B1274" w14:textId="77777777" w:rsidR="004B3EDA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1C0FB7D2" w14:textId="77777777" w:rsidR="004B3EDA" w:rsidRPr="008A2C81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220BB84D" w14:textId="77777777" w:rsidR="004B3EDA" w:rsidRPr="00C945A4" w:rsidRDefault="004B3EDA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C945A4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PUBLICIDADE -</w:t>
      </w:r>
    </w:p>
    <w:p w14:paraId="36AA209D" w14:textId="77777777" w:rsidR="004B3EDA" w:rsidRPr="003270EE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14"/>
          <w:szCs w:val="14"/>
        </w:rPr>
      </w:pPr>
    </w:p>
    <w:p w14:paraId="37B1FB2E" w14:textId="77777777" w:rsidR="004B3EDA" w:rsidRPr="006A5CA7" w:rsidRDefault="004B3EDA" w:rsidP="004B3EDA">
      <w:pPr>
        <w:pStyle w:val="SemEspaamento"/>
        <w:jc w:val="right"/>
        <w:rPr>
          <w:rFonts w:ascii="Arial" w:eastAsia="Times New Roman" w:hAnsi="Arial" w:cs="Arial"/>
          <w:color w:val="212529"/>
          <w:spacing w:val="14"/>
        </w:rPr>
      </w:pPr>
      <w:r w:rsidRPr="008A2C81">
        <w:rPr>
          <w:rFonts w:asciiTheme="majorHAnsi" w:hAnsiTheme="majorHAnsi" w:cstheme="majorHAnsi"/>
          <w:noProof/>
        </w:rPr>
        <w:drawing>
          <wp:inline distT="0" distB="0" distL="0" distR="0" wp14:anchorId="27221262" wp14:editId="612809A0">
            <wp:extent cx="5553075" cy="870615"/>
            <wp:effectExtent l="0" t="0" r="0" b="5715"/>
            <wp:docPr id="3" name="Imagem 3" descr="Interface gráfica do usuário&#10;&#10;Descrição gerada automaticamente com confiança média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98"/>
                    </pic:cNvPr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826" cy="88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DECE0" w14:textId="77777777" w:rsidR="004B3EDA" w:rsidRPr="00462915" w:rsidRDefault="004B3EDA" w:rsidP="004B3ED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9DEC4A" w14:textId="77777777" w:rsidR="00462915" w:rsidRPr="00462915" w:rsidRDefault="00462915" w:rsidP="004B3ED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sectPr w:rsidR="00462915" w:rsidRPr="00462915" w:rsidSect="00446002">
      <w:headerReference w:type="default" r:id="rId100"/>
      <w:footerReference w:type="default" r:id="rId101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24425B" w14:textId="77777777" w:rsidR="00E1700C" w:rsidRDefault="00E1700C">
      <w:r>
        <w:separator/>
      </w:r>
    </w:p>
  </w:endnote>
  <w:endnote w:type="continuationSeparator" w:id="0">
    <w:p w14:paraId="76E4F23C" w14:textId="77777777" w:rsidR="00E1700C" w:rsidRDefault="00E17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71281A" w:rsidRPr="00FE1850" w:rsidRDefault="0071281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71281A" w:rsidRDefault="00E1700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71281A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71281A" w:rsidRPr="00FE1850">
      <w:rPr>
        <w:rFonts w:ascii="Arial" w:hAnsi="Arial" w:cs="Arial"/>
        <w:sz w:val="16"/>
      </w:rPr>
      <w:t xml:space="preserve">- E-mail: </w:t>
    </w:r>
    <w:hyperlink r:id="rId2" w:history="1">
      <w:r w:rsidR="0071281A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71281A" w:rsidRPr="001042F4" w:rsidRDefault="0071281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1281A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71281A" w:rsidRDefault="0071281A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71281A" w:rsidRPr="001042F4" w:rsidRDefault="0071281A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71281A" w:rsidRDefault="0071281A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71281A" w:rsidRDefault="0071281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71281A" w:rsidRDefault="0071281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71281A" w:rsidRDefault="0071281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71281A" w:rsidRDefault="0071281A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71281A" w:rsidRPr="18102E9A" w:rsidRDefault="0071281A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94B8B3" w14:textId="77777777" w:rsidR="00E1700C" w:rsidRDefault="00E1700C">
      <w:r>
        <w:separator/>
      </w:r>
    </w:p>
  </w:footnote>
  <w:footnote w:type="continuationSeparator" w:id="0">
    <w:p w14:paraId="146B36ED" w14:textId="77777777" w:rsidR="00E1700C" w:rsidRDefault="00E170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60AFC0F1" w:rsidR="0071281A" w:rsidRDefault="0071281A" w:rsidP="20C86550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E7B983D" wp14:editId="21AFA72F">
          <wp:simplePos x="0" y="0"/>
          <wp:positionH relativeFrom="margin">
            <wp:align>right</wp:align>
          </wp:positionH>
          <wp:positionV relativeFrom="paragraph">
            <wp:posOffset>767</wp:posOffset>
          </wp:positionV>
          <wp:extent cx="6832121" cy="1056548"/>
          <wp:effectExtent l="0" t="0" r="0" b="0"/>
          <wp:wrapNone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21" cy="105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17DF84CF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C0FF247" w:rsidR="0071281A" w:rsidRDefault="0071281A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15/05/2024 - EdiçÃo nº 84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D7362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63521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/08</w:t>
                          </w:r>
                        </w:p>
                        <w:p w14:paraId="486FDEBC" w14:textId="77777777" w:rsidR="0071281A" w:rsidRPr="20774586" w:rsidRDefault="0071281A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7C0FF247" w:rsidR="0071281A" w:rsidRDefault="0071281A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15/05/2024 - EdiçÃo nº 84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7D7362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8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63521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/08</w:t>
                    </w:r>
                  </w:p>
                  <w:p w14:paraId="486FDEBC" w14:textId="77777777" w:rsidR="0071281A" w:rsidRPr="20774586" w:rsidRDefault="0071281A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6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7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3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48"/>
  </w:num>
  <w:num w:numId="11">
    <w:abstractNumId w:val="44"/>
  </w:num>
  <w:num w:numId="12">
    <w:abstractNumId w:val="20"/>
  </w:num>
  <w:num w:numId="13">
    <w:abstractNumId w:val="36"/>
  </w:num>
  <w:num w:numId="14">
    <w:abstractNumId w:val="40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5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2C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2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08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0F8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5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CE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44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8ED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77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40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1F69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20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086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493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0C5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AF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ABF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57FDA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84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8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00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A"/>
    <w:rsid w:val="00DE497C"/>
    <w:rsid w:val="00DE4981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11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DCB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50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C6F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onselheiropena.mg.gov.br" TargetMode="External"/><Relationship Id="rId21" Type="http://schemas.openxmlformats.org/officeDocument/2006/relationships/hyperlink" Target="http://www.licitardigital.com.br" TargetMode="External"/><Relationship Id="rId42" Type="http://schemas.openxmlformats.org/officeDocument/2006/relationships/hyperlink" Target="https://app2.licitardigital.com.br/pesquisa" TargetMode="External"/><Relationship Id="rId47" Type="http://schemas.openxmlformats.org/officeDocument/2006/relationships/hyperlink" Target="mailto:licitacaoindi@outlook.com" TargetMode="External"/><Relationship Id="rId63" Type="http://schemas.openxmlformats.org/officeDocument/2006/relationships/hyperlink" Target="http://www.pedroteixeira.mg.gov.br" TargetMode="External"/><Relationship Id="rId68" Type="http://schemas.openxmlformats.org/officeDocument/2006/relationships/hyperlink" Target="https://camarasaogoncalodopara.mg.gov.br" TargetMode="External"/><Relationship Id="rId84" Type="http://schemas.openxmlformats.org/officeDocument/2006/relationships/hyperlink" Target="https://www.gov.br/compras/edital/393003-3-90145-2024" TargetMode="External"/><Relationship Id="rId89" Type="http://schemas.openxmlformats.org/officeDocument/2006/relationships/hyperlink" Target="http://www.licitacoes-e.com.br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www.saojoaquimdebicas.mg.gov.br/" TargetMode="External"/><Relationship Id="rId92" Type="http://schemas.openxmlformats.org/officeDocument/2006/relationships/hyperlink" Target="http://www.gov.br/compra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infraero.gov.br" TargetMode="External"/><Relationship Id="rId29" Type="http://schemas.openxmlformats.org/officeDocument/2006/relationships/hyperlink" Target="http://www.coromandel.mg.gov.br" TargetMode="External"/><Relationship Id="rId11" Type="http://schemas.openxmlformats.org/officeDocument/2006/relationships/hyperlink" Target="http://www.licitardigital.com.br" TargetMode="External"/><Relationship Id="rId24" Type="http://schemas.openxmlformats.org/officeDocument/2006/relationships/hyperlink" Target="http://www.coimbra.mg.gov.br/licitacao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http://www.bllcompras.org.br" TargetMode="External"/><Relationship Id="rId40" Type="http://schemas.openxmlformats.org/officeDocument/2006/relationships/hyperlink" Target="mailto:licitacao@fortunademinas.mg.gov.br" TargetMode="External"/><Relationship Id="rId45" Type="http://schemas.openxmlformats.org/officeDocument/2006/relationships/hyperlink" Target="http://www.licitanet.com.br" TargetMode="External"/><Relationship Id="rId53" Type="http://schemas.openxmlformats.org/officeDocument/2006/relationships/hyperlink" Target="https://licitacoes.montesclaros.mg.gov.br/licitacao/processo-licitatorio-n-3002024-concorrencia-publica-eletronica-n-0252024" TargetMode="External"/><Relationship Id="rId58" Type="http://schemas.openxmlformats.org/officeDocument/2006/relationships/hyperlink" Target="https://ammlicita.org.br/" TargetMode="External"/><Relationship Id="rId66" Type="http://schemas.openxmlformats.org/officeDocument/2006/relationships/hyperlink" Target="http://www.pedroteixeira.mg.gov.br" TargetMode="External"/><Relationship Id="rId74" Type="http://schemas.openxmlformats.org/officeDocument/2006/relationships/hyperlink" Target="https://silveirania.licitapp.com.br//" TargetMode="External"/><Relationship Id="rId79" Type="http://schemas.openxmlformats.org/officeDocument/2006/relationships/hyperlink" Target="http://www.prefeituraunai.mg.gov.br" TargetMode="External"/><Relationship Id="rId87" Type="http://schemas.openxmlformats.org/officeDocument/2006/relationships/hyperlink" Target="http://www.dnit.gov.br" TargetMode="External"/><Relationship Id="rId102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hyperlink" Target="http://www.pavao.mg.gov.br" TargetMode="External"/><Relationship Id="rId82" Type="http://schemas.openxmlformats.org/officeDocument/2006/relationships/hyperlink" Target="http://www.comprasnet.gov.br" TargetMode="External"/><Relationship Id="rId90" Type="http://schemas.openxmlformats.org/officeDocument/2006/relationships/hyperlink" Target="mailto:esclarecimentos@embasa.ba.gov.br" TargetMode="External"/><Relationship Id="rId95" Type="http://schemas.openxmlformats.org/officeDocument/2006/relationships/image" Target="media/image2.png"/><Relationship Id="rId19" Type="http://schemas.openxmlformats.org/officeDocument/2006/relationships/hyperlink" Target="http://www.belooriente.mg.gov.br" TargetMode="External"/><Relationship Id="rId14" Type="http://schemas.openxmlformats.org/officeDocument/2006/relationships/hyperlink" Target="http://www.licitardigital.com.br" TargetMode="External"/><Relationship Id="rId22" Type="http://schemas.openxmlformats.org/officeDocument/2006/relationships/hyperlink" Target="mailto:licitacao@braunas.mg.gov.br" TargetMode="External"/><Relationship Id="rId27" Type="http://schemas.openxmlformats.org/officeDocument/2006/relationships/hyperlink" Target="http://www.licitardigital.com" TargetMode="External"/><Relationship Id="rId30" Type="http://schemas.openxmlformats.org/officeDocument/2006/relationships/hyperlink" Target="http://www.cristianootoni.mg.gov.br" TargetMode="External"/><Relationship Id="rId35" Type="http://schemas.openxmlformats.org/officeDocument/2006/relationships/hyperlink" Target="mailto:licitacaodomvicoso@yahoo.com.br" TargetMode="External"/><Relationship Id="rId43" Type="http://schemas.openxmlformats.org/officeDocument/2006/relationships/hyperlink" Target="mailto:licitacao.fg@gmail.com" TargetMode="External"/><Relationship Id="rId48" Type="http://schemas.openxmlformats.org/officeDocument/2006/relationships/hyperlink" Target="http://www.juvenilia.mg.gov.br" TargetMode="External"/><Relationship Id="rId56" Type="http://schemas.openxmlformats.org/officeDocument/2006/relationships/hyperlink" Target="mailto:licitacao@ouroverdedeminas.mg.gov.br" TargetMode="External"/><Relationship Id="rId64" Type="http://schemas.openxmlformats.org/officeDocument/2006/relationships/hyperlink" Target="https://www.portaldecompraspublicas.com.br" TargetMode="External"/><Relationship Id="rId69" Type="http://schemas.openxmlformats.org/officeDocument/2006/relationships/hyperlink" Target="mailto:licitacao.sje1@gmail.com" TargetMode="External"/><Relationship Id="rId77" Type="http://schemas.openxmlformats.org/officeDocument/2006/relationships/hyperlink" Target="http://www.prefeituratombos.mg.gov.br" TargetMode="External"/><Relationship Id="rId100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hyperlink" Target="http://www.lavras.mg.gov.br" TargetMode="External"/><Relationship Id="rId72" Type="http://schemas.openxmlformats.org/officeDocument/2006/relationships/hyperlink" Target="http://www.novobbmnet.com.br" TargetMode="External"/><Relationship Id="rId80" Type="http://schemas.openxmlformats.org/officeDocument/2006/relationships/hyperlink" Target="http://www.bnc.org.br" TargetMode="External"/><Relationship Id="rId85" Type="http://schemas.openxmlformats.org/officeDocument/2006/relationships/hyperlink" Target="http://www.gov.br/compras" TargetMode="External"/><Relationship Id="rId93" Type="http://schemas.openxmlformats.org/officeDocument/2006/relationships/hyperlink" Target="http://www.gov.br/compras" TargetMode="External"/><Relationship Id="rId98" Type="http://schemas.openxmlformats.org/officeDocument/2006/relationships/hyperlink" Target="https://atentasaude.com.br/contato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licitardigital.com.br" TargetMode="External"/><Relationship Id="rId17" Type="http://schemas.openxmlformats.org/officeDocument/2006/relationships/hyperlink" Target="mailto:licitabr@infraero.gov.br" TargetMode="External"/><Relationship Id="rId25" Type="http://schemas.openxmlformats.org/officeDocument/2006/relationships/hyperlink" Target="https://www.portaldecompraspublicas.com.br/" TargetMode="External"/><Relationship Id="rId33" Type="http://schemas.openxmlformats.org/officeDocument/2006/relationships/hyperlink" Target="http://www.licitardigital.com.br" TargetMode="External"/><Relationship Id="rId38" Type="http://schemas.openxmlformats.org/officeDocument/2006/relationships/hyperlink" Target="http://www.licitanet.com.br/" TargetMode="External"/><Relationship Id="rId46" Type="http://schemas.openxmlformats.org/officeDocument/2006/relationships/hyperlink" Target="http://www.indianopolis.mg.gov.br" TargetMode="External"/><Relationship Id="rId59" Type="http://schemas.openxmlformats.org/officeDocument/2006/relationships/hyperlink" Target="http://www.pains.mg.gov.br" TargetMode="External"/><Relationship Id="rId67" Type="http://schemas.openxmlformats.org/officeDocument/2006/relationships/hyperlink" Target="https://www.portaldecompraspublicas.com.br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://www.braunas.mg.gov.br" TargetMode="External"/><Relationship Id="rId41" Type="http://schemas.openxmlformats.org/officeDocument/2006/relationships/hyperlink" Target="http://www.fortunademinas.mg.gov.br" TargetMode="External"/><Relationship Id="rId54" Type="http://schemas.openxmlformats.org/officeDocument/2006/relationships/hyperlink" Target="http://www.gov.br/compras" TargetMode="External"/><Relationship Id="rId62" Type="http://schemas.openxmlformats.org/officeDocument/2006/relationships/hyperlink" Target="https://www.portaldecompraspublicas.com.br" TargetMode="External"/><Relationship Id="rId70" Type="http://schemas.openxmlformats.org/officeDocument/2006/relationships/hyperlink" Target="http://www.novobbmnet.com.br" TargetMode="External"/><Relationship Id="rId75" Type="http://schemas.openxmlformats.org/officeDocument/2006/relationships/hyperlink" Target="mailto:licitacao@silveirania.mg.gov.br" TargetMode="External"/><Relationship Id="rId83" Type="http://schemas.openxmlformats.org/officeDocument/2006/relationships/hyperlink" Target="http://www.comprasnet.gov.br" TargetMode="External"/><Relationship Id="rId88" Type="http://schemas.openxmlformats.org/officeDocument/2006/relationships/hyperlink" Target="http://www.licitacoes-e.com.br" TargetMode="External"/><Relationship Id="rId91" Type="http://schemas.openxmlformats.org/officeDocument/2006/relationships/hyperlink" Target="https://www.gov.br/compras/edital/393023-5-90138-2024" TargetMode="External"/><Relationship Id="rId96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licitacoes-e.com.br" TargetMode="External"/><Relationship Id="rId23" Type="http://schemas.openxmlformats.org/officeDocument/2006/relationships/hyperlink" Target="https://www.portaldecompraspublicas.com.br/" TargetMode="External"/><Relationship Id="rId28" Type="http://schemas.openxmlformats.org/officeDocument/2006/relationships/hyperlink" Target="mailto:licitacao@coromandel.mg.gov.br" TargetMode="External"/><Relationship Id="rId36" Type="http://schemas.openxmlformats.org/officeDocument/2006/relationships/hyperlink" Target="http://www.ervalia.mg.gov.br" TargetMode="External"/><Relationship Id="rId49" Type="http://schemas.openxmlformats.org/officeDocument/2006/relationships/hyperlink" Target="http://www.lagoasanta.mg.gov.br" TargetMode="External"/><Relationship Id="rId57" Type="http://schemas.openxmlformats.org/officeDocument/2006/relationships/hyperlink" Target="mailto:licitacao@ouroverdedeminas.mg.gov.br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cristianootoni.licitapp.com.br/" TargetMode="External"/><Relationship Id="rId44" Type="http://schemas.openxmlformats.org/officeDocument/2006/relationships/hyperlink" Target="http://www.licitanet.com.br" TargetMode="External"/><Relationship Id="rId52" Type="http://schemas.openxmlformats.org/officeDocument/2006/relationships/hyperlink" Target="http://www.portaldecompraspublicas.com.br" TargetMode="External"/><Relationship Id="rId60" Type="http://schemas.openxmlformats.org/officeDocument/2006/relationships/hyperlink" Target="http://www.bll.org.br" TargetMode="External"/><Relationship Id="rId65" Type="http://schemas.openxmlformats.org/officeDocument/2006/relationships/hyperlink" Target="https://www.portaldecompraspublicas.com.br" TargetMode="External"/><Relationship Id="rId73" Type="http://schemas.openxmlformats.org/officeDocument/2006/relationships/hyperlink" Target="https://www.saojoaquimdebicas.mg.gov.br/licitacoes" TargetMode="External"/><Relationship Id="rId78" Type="http://schemas.openxmlformats.org/officeDocument/2006/relationships/hyperlink" Target="http://www.gov.br/compras" TargetMode="External"/><Relationship Id="rId81" Type="http://schemas.openxmlformats.org/officeDocument/2006/relationships/hyperlink" Target="http://www.pncp.gov.br" TargetMode="External"/><Relationship Id="rId86" Type="http://schemas.openxmlformats.org/officeDocument/2006/relationships/hyperlink" Target="http://www.comprsgovernamentais.gov.br" TargetMode="External"/><Relationship Id="rId94" Type="http://schemas.openxmlformats.org/officeDocument/2006/relationships/hyperlink" Target="https://pottencial.com.br/" TargetMode="External"/><Relationship Id="rId99" Type="http://schemas.openxmlformats.org/officeDocument/2006/relationships/image" Target="media/image4.jpg"/><Relationship Id="rId10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://www.licitardigital.com.br" TargetMode="External"/><Relationship Id="rId18" Type="http://schemas.openxmlformats.org/officeDocument/2006/relationships/hyperlink" Target="mailto:licitacao@belooriente.mg.gov.br" TargetMode="External"/><Relationship Id="rId39" Type="http://schemas.openxmlformats.org/officeDocument/2006/relationships/hyperlink" Target="https://ammlicita.org.br/" TargetMode="External"/><Relationship Id="rId34" Type="http://schemas.openxmlformats.org/officeDocument/2006/relationships/hyperlink" Target="http://www.domvicoso.mg.gov.br" TargetMode="External"/><Relationship Id="rId50" Type="http://schemas.openxmlformats.org/officeDocument/2006/relationships/hyperlink" Target="https://app.licitardigital.com.br/" TargetMode="External"/><Relationship Id="rId55" Type="http://schemas.openxmlformats.org/officeDocument/2006/relationships/hyperlink" Target="mailto:licitacoes@montesclaros.mg.gov.br" TargetMode="External"/><Relationship Id="rId76" Type="http://schemas.openxmlformats.org/officeDocument/2006/relationships/hyperlink" Target="https://licitanet.com.br/" TargetMode="External"/><Relationship Id="rId97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77BB50-D81D-4166-9E5A-3E42304C3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9</Pages>
  <Words>3960</Words>
  <Characters>21388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25298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37</cp:revision>
  <cp:lastPrinted>2024-05-15T19:10:00Z</cp:lastPrinted>
  <dcterms:created xsi:type="dcterms:W3CDTF">2024-05-15T11:48:00Z</dcterms:created>
  <dcterms:modified xsi:type="dcterms:W3CDTF">2024-05-16T12:43:00Z</dcterms:modified>
</cp:coreProperties>
</file>