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1C174E" w:rsidRPr="003607DC" w14:paraId="11057E38" w14:textId="77777777" w:rsidTr="00C14237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2F6CD" w14:textId="77777777" w:rsidR="001C174E" w:rsidRPr="003607DC" w:rsidRDefault="001C174E" w:rsidP="00C1423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2F09C" w14:textId="433807A6" w:rsidR="001C174E" w:rsidRPr="003607DC" w:rsidRDefault="001C174E" w:rsidP="00C1423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="004E5E26" w:rsidRPr="004E5E26">
              <w:rPr>
                <w:rFonts w:asciiTheme="majorHAnsi" w:hAnsiTheme="majorHAnsi" w:cstheme="majorHAnsi"/>
                <w:b/>
              </w:rPr>
              <w:t>PREGÃO ELETRÔNICO DQ</w:t>
            </w:r>
            <w:r w:rsidR="004E5E26">
              <w:rPr>
                <w:rFonts w:asciiTheme="majorHAnsi" w:hAnsiTheme="majorHAnsi" w:cstheme="majorHAnsi"/>
                <w:b/>
              </w:rPr>
              <w:t xml:space="preserve"> </w:t>
            </w:r>
            <w:r w:rsidRPr="00AC718F">
              <w:rPr>
                <w:rFonts w:asciiTheme="majorHAnsi" w:hAnsiTheme="majorHAnsi" w:cstheme="majorHAnsi"/>
                <w:b/>
              </w:rPr>
              <w:t xml:space="preserve">Nº </w:t>
            </w:r>
            <w:r w:rsidR="004E5E26" w:rsidRPr="004E5E26">
              <w:rPr>
                <w:rFonts w:asciiTheme="majorHAnsi" w:hAnsiTheme="majorHAnsi" w:cstheme="majorHAnsi"/>
                <w:b/>
              </w:rPr>
              <w:t>004/2023</w:t>
            </w:r>
          </w:p>
        </w:tc>
      </w:tr>
      <w:tr w:rsidR="001C174E" w:rsidRPr="003607DC" w14:paraId="37DE0D7D" w14:textId="77777777" w:rsidTr="00C14237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7F340" w14:textId="77777777" w:rsidR="001C174E" w:rsidRPr="003607DC" w:rsidRDefault="001C174E" w:rsidP="00C14237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3CBADFA" w14:textId="77777777" w:rsidR="001C174E" w:rsidRPr="003607DC" w:rsidRDefault="001C174E" w:rsidP="00C14237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1C174E" w:rsidRPr="003607DC" w14:paraId="2CB12FAD" w14:textId="77777777" w:rsidTr="00C14237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3AB1" w14:textId="20AB5FD4" w:rsidR="001C174E" w:rsidRPr="00410BB4" w:rsidRDefault="001C174E" w:rsidP="00410BB4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410BB4">
              <w:rPr>
                <w:rFonts w:asciiTheme="majorHAnsi" w:hAnsiTheme="majorHAnsi" w:cstheme="majorHAnsi"/>
                <w:noProof/>
              </w:rPr>
              <w:t>S</w:t>
            </w:r>
            <w:r w:rsidR="00410BB4" w:rsidRPr="00410BB4">
              <w:rPr>
                <w:rFonts w:asciiTheme="majorHAnsi" w:hAnsiTheme="majorHAnsi" w:cstheme="majorHAnsi"/>
                <w:noProof/>
              </w:rPr>
              <w:t>erviços comuns de engenharia para limpeza e manutenção</w:t>
            </w:r>
            <w:r w:rsidR="00410BB4">
              <w:rPr>
                <w:rFonts w:asciiTheme="majorHAnsi" w:hAnsiTheme="majorHAnsi" w:cstheme="majorHAnsi"/>
                <w:noProof/>
              </w:rPr>
              <w:t xml:space="preserve"> </w:t>
            </w:r>
            <w:r w:rsidR="00410BB4" w:rsidRPr="00410BB4">
              <w:rPr>
                <w:rFonts w:asciiTheme="majorHAnsi" w:hAnsiTheme="majorHAnsi" w:cstheme="majorHAnsi"/>
                <w:noProof/>
              </w:rPr>
              <w:t>corretiva e preventiva das bacias e dispositivos de controle de cheias</w:t>
            </w:r>
            <w:r w:rsidR="00410BB4">
              <w:rPr>
                <w:rFonts w:asciiTheme="majorHAnsi" w:hAnsiTheme="majorHAnsi" w:cstheme="majorHAnsi"/>
                <w:noProof/>
              </w:rPr>
              <w:t xml:space="preserve"> </w:t>
            </w:r>
            <w:r w:rsidR="00410BB4" w:rsidRPr="00410BB4">
              <w:rPr>
                <w:rFonts w:asciiTheme="majorHAnsi" w:hAnsiTheme="majorHAnsi" w:cstheme="majorHAnsi"/>
                <w:noProof/>
              </w:rPr>
              <w:t>no Município De Belo Horizonte, conforme especificações e</w:t>
            </w:r>
            <w:r w:rsidR="00410BB4">
              <w:rPr>
                <w:rFonts w:asciiTheme="majorHAnsi" w:hAnsiTheme="majorHAnsi" w:cstheme="majorHAnsi"/>
                <w:noProof/>
              </w:rPr>
              <w:t xml:space="preserve"> </w:t>
            </w:r>
            <w:r w:rsidR="00410BB4" w:rsidRPr="00410BB4">
              <w:rPr>
                <w:rFonts w:asciiTheme="majorHAnsi" w:hAnsiTheme="majorHAnsi" w:cstheme="majorHAnsi"/>
                <w:noProof/>
              </w:rPr>
              <w:t>quantidades contidas nos anexos deste edital.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080AE" w14:textId="77777777" w:rsidR="001C174E" w:rsidRPr="003607DC" w:rsidRDefault="001C174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2662D16B" w14:textId="1E77F285" w:rsidR="005D2029" w:rsidRPr="005D2029" w:rsidRDefault="005D2029" w:rsidP="005D20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D2029">
              <w:rPr>
                <w:rFonts w:asciiTheme="majorHAnsi" w:hAnsiTheme="majorHAnsi" w:cstheme="majorHAnsi"/>
              </w:rPr>
              <w:t>As propostas comerciais: até às 09h00min do dia 31/05/2023.</w:t>
            </w:r>
          </w:p>
          <w:p w14:paraId="0A506338" w14:textId="2137EA6D" w:rsidR="005D2029" w:rsidRPr="005D2029" w:rsidRDefault="005D2029" w:rsidP="005D20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D2029">
              <w:rPr>
                <w:rFonts w:asciiTheme="majorHAnsi" w:hAnsiTheme="majorHAnsi" w:cstheme="majorHAnsi"/>
              </w:rPr>
              <w:t xml:space="preserve">A sessão </w:t>
            </w:r>
            <w:r w:rsidR="00702358" w:rsidRPr="005D2029">
              <w:rPr>
                <w:rFonts w:asciiTheme="majorHAnsi" w:hAnsiTheme="majorHAnsi" w:cstheme="majorHAnsi"/>
              </w:rPr>
              <w:t>pública: no</w:t>
            </w:r>
            <w:r w:rsidRPr="005D2029">
              <w:rPr>
                <w:rFonts w:asciiTheme="majorHAnsi" w:hAnsiTheme="majorHAnsi" w:cstheme="majorHAnsi"/>
              </w:rPr>
              <w:t xml:space="preserve"> dia 31/05/2023, às 10h00min.</w:t>
            </w:r>
          </w:p>
          <w:p w14:paraId="204C5DA4" w14:textId="437D606A" w:rsidR="001C174E" w:rsidRPr="003607DC" w:rsidRDefault="005D2029" w:rsidP="005D20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D2029">
              <w:rPr>
                <w:rFonts w:asciiTheme="majorHAnsi" w:hAnsiTheme="majorHAnsi" w:cstheme="majorHAnsi"/>
              </w:rPr>
              <w:t xml:space="preserve">O </w:t>
            </w:r>
            <w:r w:rsidR="00702358" w:rsidRPr="005D2029">
              <w:rPr>
                <w:rFonts w:asciiTheme="majorHAnsi" w:hAnsiTheme="majorHAnsi" w:cstheme="majorHAnsi"/>
              </w:rPr>
              <w:t>credenciamento: até</w:t>
            </w:r>
            <w:r w:rsidRPr="005D2029">
              <w:rPr>
                <w:rFonts w:asciiTheme="majorHAnsi" w:hAnsiTheme="majorHAnsi" w:cstheme="majorHAnsi"/>
              </w:rPr>
              <w:t xml:space="preserve"> às 08h00min do dia 31/05/2023.</w:t>
            </w:r>
          </w:p>
        </w:tc>
      </w:tr>
      <w:tr w:rsidR="001C174E" w:rsidRPr="003607DC" w14:paraId="1528647D" w14:textId="77777777" w:rsidTr="00C14237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EC42F" w14:textId="77777777" w:rsidR="001C174E" w:rsidRPr="003607DC" w:rsidRDefault="001C174E" w:rsidP="00C142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0BBA" w14:textId="77777777" w:rsidR="001C174E" w:rsidRPr="003607DC" w:rsidRDefault="001C174E" w:rsidP="00C142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3B171" w14:textId="77777777" w:rsidR="001C174E" w:rsidRPr="003607DC" w:rsidRDefault="001C174E" w:rsidP="00C142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B11D9" w14:textId="77777777" w:rsidR="001C174E" w:rsidRPr="003607DC" w:rsidRDefault="001C174E" w:rsidP="00C14237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1C174E" w:rsidRPr="003607DC" w14:paraId="6C74E32B" w14:textId="77777777" w:rsidTr="00C14237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3BACB" w14:textId="55B3F4E6" w:rsidR="001C174E" w:rsidRPr="003607DC" w:rsidRDefault="001C174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7A5BAF" w:rsidRPr="007A5BAF">
              <w:rPr>
                <w:rFonts w:asciiTheme="majorHAnsi" w:hAnsiTheme="majorHAnsi" w:cstheme="majorHAnsi"/>
              </w:rPr>
              <w:t>39.488.743,95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DE1B" w14:textId="77777777" w:rsidR="001C174E" w:rsidRPr="003607DC" w:rsidRDefault="001C174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7BE9" w14:textId="77777777" w:rsidR="001C174E" w:rsidRPr="003607DC" w:rsidRDefault="001C174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8C23" w14:textId="77777777" w:rsidR="001C174E" w:rsidRPr="003607DC" w:rsidRDefault="001C174E" w:rsidP="00C14237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1C174E" w:rsidRPr="00B318EF" w14:paraId="22576FE2" w14:textId="77777777" w:rsidTr="00C14237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DB43" w14:textId="497033F9" w:rsidR="001C174E" w:rsidRPr="00B318EF" w:rsidRDefault="001C174E" w:rsidP="00C70D6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318EF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B318EF">
              <w:rPr>
                <w:rFonts w:asciiTheme="majorHAnsi" w:hAnsiTheme="majorHAnsi" w:cstheme="majorHAnsi"/>
              </w:rPr>
              <w:t xml:space="preserve"> </w:t>
            </w:r>
            <w:r w:rsidR="00C70D6A">
              <w:rPr>
                <w:rFonts w:asciiTheme="majorHAnsi" w:hAnsiTheme="majorHAnsi" w:cstheme="majorHAnsi"/>
              </w:rPr>
              <w:t>-</w:t>
            </w:r>
          </w:p>
        </w:tc>
      </w:tr>
      <w:tr w:rsidR="001C174E" w:rsidRPr="00B318EF" w14:paraId="3DBEBECD" w14:textId="77777777" w:rsidTr="00C14237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AE69" w14:textId="1831FFAD" w:rsidR="00C70D6A" w:rsidRPr="00C70D6A" w:rsidRDefault="001C174E" w:rsidP="00C70D6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B318EF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B318EF">
              <w:rPr>
                <w:rFonts w:asciiTheme="majorHAnsi" w:hAnsiTheme="majorHAnsi" w:cstheme="majorHAnsi"/>
              </w:rPr>
              <w:t xml:space="preserve">OPERACIONAL:   </w:t>
            </w:r>
            <w:r w:rsidR="00C70D6A" w:rsidRPr="00C70D6A">
              <w:rPr>
                <w:rFonts w:asciiTheme="majorHAnsi" w:hAnsiTheme="majorHAnsi" w:cstheme="majorHAnsi"/>
              </w:rPr>
              <w:t>a. Serviços de gabião: 3100 m³ (o serviço representa 21%</w:t>
            </w:r>
            <w:r w:rsidR="00C70D6A">
              <w:rPr>
                <w:rFonts w:asciiTheme="majorHAnsi" w:hAnsiTheme="majorHAnsi" w:cstheme="majorHAnsi"/>
              </w:rPr>
              <w:t xml:space="preserve"> </w:t>
            </w:r>
            <w:r w:rsidR="00C70D6A" w:rsidRPr="00C70D6A">
              <w:rPr>
                <w:rFonts w:asciiTheme="majorHAnsi" w:hAnsiTheme="majorHAnsi" w:cstheme="majorHAnsi"/>
              </w:rPr>
              <w:t>do preço estimado para contratação; o quantitativo</w:t>
            </w:r>
            <w:r w:rsidR="00C70D6A">
              <w:rPr>
                <w:rFonts w:asciiTheme="majorHAnsi" w:hAnsiTheme="majorHAnsi" w:cstheme="majorHAnsi"/>
              </w:rPr>
              <w:t xml:space="preserve"> </w:t>
            </w:r>
            <w:r w:rsidR="00C70D6A" w:rsidRPr="00C70D6A">
              <w:rPr>
                <w:rFonts w:asciiTheme="majorHAnsi" w:hAnsiTheme="majorHAnsi" w:cstheme="majorHAnsi"/>
              </w:rPr>
              <w:t>estipulado representa 30% do somatório dos itens 05.20.01,</w:t>
            </w:r>
            <w:r w:rsidR="00C70D6A">
              <w:rPr>
                <w:rFonts w:asciiTheme="majorHAnsi" w:hAnsiTheme="majorHAnsi" w:cstheme="majorHAnsi"/>
              </w:rPr>
              <w:t xml:space="preserve"> </w:t>
            </w:r>
            <w:r w:rsidR="00C70D6A" w:rsidRPr="00C70D6A">
              <w:rPr>
                <w:rFonts w:asciiTheme="majorHAnsi" w:hAnsiTheme="majorHAnsi" w:cstheme="majorHAnsi"/>
              </w:rPr>
              <w:t>05.20.07, 05.20.11</w:t>
            </w:r>
            <w:r w:rsidR="00702358" w:rsidRPr="00C70D6A">
              <w:rPr>
                <w:rFonts w:asciiTheme="majorHAnsi" w:hAnsiTheme="majorHAnsi" w:cstheme="majorHAnsi"/>
              </w:rPr>
              <w:t>);</w:t>
            </w:r>
            <w:r w:rsidR="00702358">
              <w:rPr>
                <w:rFonts w:asciiTheme="majorHAnsi" w:hAnsiTheme="majorHAnsi" w:cstheme="majorHAnsi"/>
              </w:rPr>
              <w:t xml:space="preserve"> b.</w:t>
            </w:r>
            <w:r w:rsidR="00C70D6A" w:rsidRPr="00C70D6A">
              <w:rPr>
                <w:rFonts w:asciiTheme="majorHAnsi" w:hAnsiTheme="majorHAnsi" w:cstheme="majorHAnsi"/>
              </w:rPr>
              <w:t xml:space="preserve"> Transporte de material de qualquer natureza: 550.000</w:t>
            </w:r>
            <w:r w:rsidR="00C70D6A">
              <w:rPr>
                <w:rFonts w:asciiTheme="majorHAnsi" w:hAnsiTheme="majorHAnsi" w:cstheme="majorHAnsi"/>
              </w:rPr>
              <w:t xml:space="preserve"> </w:t>
            </w:r>
            <w:r w:rsidR="00C70D6A" w:rsidRPr="00C70D6A">
              <w:rPr>
                <w:rFonts w:asciiTheme="majorHAnsi" w:hAnsiTheme="majorHAnsi" w:cstheme="majorHAnsi"/>
              </w:rPr>
              <w:t>m³/km (o serviço representa 11% do preço estimado para</w:t>
            </w:r>
          </w:p>
          <w:p w14:paraId="0F6C0314" w14:textId="61596B4D" w:rsidR="001C174E" w:rsidRPr="00B318EF" w:rsidRDefault="00702358" w:rsidP="00C70D6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C70D6A">
              <w:rPr>
                <w:rFonts w:asciiTheme="majorHAnsi" w:hAnsiTheme="majorHAnsi" w:cstheme="majorHAnsi"/>
              </w:rPr>
              <w:t>Contratação</w:t>
            </w:r>
            <w:r w:rsidR="00C70D6A" w:rsidRPr="00C70D6A">
              <w:rPr>
                <w:rFonts w:asciiTheme="majorHAnsi" w:hAnsiTheme="majorHAnsi" w:cstheme="majorHAnsi"/>
              </w:rPr>
              <w:t>; o quantitativo estipulado representa 30% do</w:t>
            </w:r>
            <w:r w:rsidR="00C70D6A">
              <w:rPr>
                <w:rFonts w:asciiTheme="majorHAnsi" w:hAnsiTheme="majorHAnsi" w:cstheme="majorHAnsi"/>
              </w:rPr>
              <w:t xml:space="preserve"> </w:t>
            </w:r>
            <w:r w:rsidR="00C70D6A" w:rsidRPr="00C70D6A">
              <w:rPr>
                <w:rFonts w:asciiTheme="majorHAnsi" w:hAnsiTheme="majorHAnsi" w:cstheme="majorHAnsi"/>
              </w:rPr>
              <w:t>item 03.13.04);</w:t>
            </w:r>
          </w:p>
        </w:tc>
      </w:tr>
      <w:tr w:rsidR="001C174E" w:rsidRPr="003607DC" w14:paraId="022BD505" w14:textId="77777777" w:rsidTr="00C14237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A293" w14:textId="77777777" w:rsidR="001C174E" w:rsidRPr="003607DC" w:rsidRDefault="001C174E" w:rsidP="00C1423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1C174E" w:rsidRPr="003607DC" w14:paraId="35F63091" w14:textId="77777777" w:rsidTr="00C14237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DEB5" w14:textId="5DF3CC58" w:rsidR="001C174E" w:rsidRPr="00045F93" w:rsidRDefault="001C174E" w:rsidP="00C14237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 w:rsidR="00702358">
              <w:t xml:space="preserve"> </w:t>
            </w:r>
            <w:r w:rsidR="00702358" w:rsidRPr="00045F93">
              <w:rPr>
                <w:rFonts w:asciiTheme="majorHAnsi" w:hAnsiTheme="majorHAnsi"/>
              </w:rPr>
              <w:t>os</w:t>
            </w:r>
            <w:r w:rsidRPr="00045F93">
              <w:rPr>
                <w:rFonts w:asciiTheme="majorHAnsi" w:hAnsiTheme="majorHAnsi"/>
              </w:rPr>
              <w:t xml:space="preserve"> demais itens do edital e seus anexos permanecem inalterados. Os documentos</w:t>
            </w:r>
          </w:p>
          <w:p w14:paraId="6B47A0F1" w14:textId="77777777" w:rsidR="001C174E" w:rsidRPr="003607DC" w:rsidRDefault="001C174E" w:rsidP="00C14237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2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p w14:paraId="5B780E1C" w14:textId="77777777" w:rsidR="005F50A1" w:rsidRDefault="005F50A1" w:rsidP="00791066">
      <w:pPr>
        <w:rPr>
          <w:rFonts w:asciiTheme="majorHAnsi" w:hAnsiTheme="majorHAnsi" w:cstheme="majorHAnsi"/>
        </w:rPr>
      </w:pPr>
    </w:p>
    <w:p w14:paraId="40B1FD9F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075B9987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01D7E92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68D9F86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22DB484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0E7307D2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DFFAAEC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044D2350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220970F8" w14:textId="77777777" w:rsidR="000C2DB5" w:rsidRDefault="000C2DB5" w:rsidP="00791066">
      <w:pPr>
        <w:rPr>
          <w:rFonts w:asciiTheme="majorHAnsi" w:hAnsiTheme="majorHAnsi" w:cstheme="majorHAnsi"/>
        </w:rPr>
      </w:pPr>
    </w:p>
    <w:p w14:paraId="5F3F8CE5" w14:textId="77777777" w:rsidR="000C2DB5" w:rsidRDefault="000C2DB5" w:rsidP="00791066">
      <w:pPr>
        <w:rPr>
          <w:rFonts w:asciiTheme="majorHAnsi" w:hAnsiTheme="majorHAnsi" w:cstheme="majorHAnsi"/>
        </w:rPr>
      </w:pPr>
    </w:p>
    <w:p w14:paraId="240D0CE0" w14:textId="77777777" w:rsidR="000C2DB5" w:rsidRDefault="000C2DB5" w:rsidP="00791066">
      <w:pPr>
        <w:rPr>
          <w:rFonts w:asciiTheme="majorHAnsi" w:hAnsiTheme="majorHAnsi" w:cstheme="majorHAnsi"/>
        </w:rPr>
      </w:pPr>
    </w:p>
    <w:p w14:paraId="23B3C57E" w14:textId="77777777" w:rsidR="000C2DB5" w:rsidRDefault="000C2DB5" w:rsidP="00791066">
      <w:pPr>
        <w:rPr>
          <w:rFonts w:asciiTheme="majorHAnsi" w:hAnsiTheme="majorHAnsi" w:cstheme="majorHAnsi"/>
        </w:rPr>
      </w:pPr>
    </w:p>
    <w:p w14:paraId="42AC3DA1" w14:textId="77777777" w:rsidR="000C2DB5" w:rsidRDefault="000C2DB5" w:rsidP="00791066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1C174E" w14:paraId="77E9AE4D" w14:textId="77777777" w:rsidTr="00C14237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2B01" w14:textId="77777777" w:rsidR="001C174E" w:rsidRPr="00C61347" w:rsidRDefault="001C174E" w:rsidP="00C1423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96A9" w14:textId="6146EB90" w:rsidR="001C174E" w:rsidRDefault="001C174E" w:rsidP="00C1423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t xml:space="preserve"> </w:t>
            </w:r>
            <w:r w:rsidR="003E57DA" w:rsidRPr="003E57DA">
              <w:rPr>
                <w:rFonts w:asciiTheme="majorHAnsi" w:hAnsiTheme="majorHAnsi" w:cstheme="majorHAnsi"/>
                <w:b/>
                <w:bCs/>
              </w:rPr>
              <w:t>PREGÃO</w:t>
            </w:r>
            <w:r w:rsidR="003E57DA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3E57DA" w:rsidRPr="007058B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="003E57DA" w:rsidRPr="003E57DA">
              <w:rPr>
                <w:rFonts w:asciiTheme="majorHAnsi" w:hAnsiTheme="majorHAnsi" w:cstheme="majorHAnsi"/>
                <w:b/>
                <w:bCs/>
              </w:rPr>
              <w:t>0133/23-06</w:t>
            </w:r>
          </w:p>
        </w:tc>
      </w:tr>
      <w:tr w:rsidR="001C174E" w:rsidRPr="00223309" w14:paraId="16C24094" w14:textId="77777777" w:rsidTr="00C1423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0C92A" w14:textId="1706FC55" w:rsidR="001C174E" w:rsidRPr="00223309" w:rsidRDefault="001C174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3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</w:t>
            </w:r>
            <w:r w:rsidR="00702358" w:rsidRPr="00223309">
              <w:rPr>
                <w:rFonts w:asciiTheme="majorHAnsi" w:hAnsiTheme="majorHAnsi"/>
              </w:rPr>
              <w:t>E-mail:</w:t>
            </w:r>
            <w:r w:rsidR="00702358">
              <w:rPr>
                <w:rStyle w:val="Hyperlink"/>
                <w:rFonts w:asciiTheme="majorHAnsi" w:hAnsiTheme="majorHAnsi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4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1C174E" w:rsidRPr="00223309" w14:paraId="26B9FD64" w14:textId="77777777" w:rsidTr="00C14237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726B4" w14:textId="62673A6B" w:rsidR="001C174E" w:rsidRPr="00223309" w:rsidRDefault="001C174E" w:rsidP="00C14237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C07024" w:rsidRPr="00C07024">
              <w:rPr>
                <w:rFonts w:asciiTheme="majorHAnsi" w:hAnsiTheme="majorHAnsi" w:cs="Arial"/>
                <w:bCs/>
                <w:color w:val="000000"/>
              </w:rPr>
              <w:t xml:space="preserve">Trata-se de processo licitatório visando à contratação de empresa para execução dos serviços de sinalização rodoviária na rodovia BR-251/MG​ com vistas a execução de Plano de Trabalho e Orçamento - PATO </w:t>
            </w:r>
            <w:r w:rsidR="00702358" w:rsidRPr="00C07024">
              <w:rPr>
                <w:rFonts w:asciiTheme="majorHAnsi" w:hAnsiTheme="majorHAnsi" w:cs="Arial"/>
                <w:bCs/>
                <w:color w:val="000000"/>
              </w:rPr>
              <w:t>Sinalização. Trecho</w:t>
            </w:r>
            <w:r w:rsidR="00C07024" w:rsidRPr="00C07024">
              <w:rPr>
                <w:rFonts w:asciiTheme="majorHAnsi" w:hAnsiTheme="majorHAnsi" w:cs="Arial"/>
                <w:bCs/>
                <w:color w:val="000000"/>
              </w:rPr>
              <w:t>: Div. BA/MG - Div. MG/GO; Subtrecho: Entr. BR-342/MG-404 (Salinas) - Entr. MG-307 (P/Grão Mogol); segmento: km 310,6 ao km 434,</w:t>
            </w:r>
            <w:r w:rsidR="00702358" w:rsidRPr="00C07024">
              <w:rPr>
                <w:rFonts w:asciiTheme="majorHAnsi" w:hAnsiTheme="majorHAnsi" w:cs="Arial"/>
                <w:bCs/>
                <w:color w:val="000000"/>
              </w:rPr>
              <w:t>4,</w:t>
            </w:r>
            <w:r w:rsidR="00C07024" w:rsidRPr="00C07024">
              <w:rPr>
                <w:rFonts w:asciiTheme="majorHAnsi" w:hAnsiTheme="majorHAnsi" w:cs="Arial"/>
                <w:bCs/>
                <w:color w:val="000000"/>
              </w:rPr>
              <w:t xml:space="preserve"> com extensão total de 123,8 km; sob circunscrição da Unidade Local de Montes Claros/MG</w:t>
            </w:r>
            <w:r w:rsidR="00C07024">
              <w:rPr>
                <w:rFonts w:asciiTheme="majorHAnsi" w:hAnsiTheme="majorHAnsi" w:cs="Arial"/>
                <w:bCs/>
                <w:color w:val="000000"/>
              </w:rPr>
              <w:t>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492EB" w14:textId="77777777" w:rsidR="001C174E" w:rsidRPr="00223309" w:rsidRDefault="001C174E" w:rsidP="00C14237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3FE51ECF" w14:textId="7BC1749A" w:rsidR="001C174E" w:rsidRDefault="00E27819" w:rsidP="00C1423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da sessão: 23</w:t>
            </w:r>
            <w:r w:rsidR="001C174E">
              <w:rPr>
                <w:rFonts w:asciiTheme="majorHAnsi" w:hAnsiTheme="majorHAnsi"/>
              </w:rPr>
              <w:t>/05</w:t>
            </w:r>
            <w:r w:rsidR="001C174E" w:rsidRPr="001A77A2">
              <w:rPr>
                <w:rFonts w:asciiTheme="majorHAnsi" w:hAnsiTheme="majorHAnsi"/>
              </w:rPr>
              <w:t>/2023</w:t>
            </w:r>
            <w:r w:rsidR="001C174E">
              <w:rPr>
                <w:rFonts w:asciiTheme="majorHAnsi" w:hAnsiTheme="majorHAnsi"/>
              </w:rPr>
              <w:t xml:space="preserve"> as 10:00 horas</w:t>
            </w:r>
          </w:p>
          <w:p w14:paraId="53DBB215" w14:textId="77777777" w:rsidR="001C174E" w:rsidRPr="001A77A2" w:rsidRDefault="001C174E" w:rsidP="00C1423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 xml:space="preserve">Local: Portal </w:t>
            </w:r>
            <w:r>
              <w:rPr>
                <w:rFonts w:asciiTheme="majorHAnsi" w:hAnsiTheme="majorHAnsi"/>
              </w:rPr>
              <w:t xml:space="preserve">de Compras do Governo Federal </w:t>
            </w:r>
            <w:hyperlink r:id="rId15" w:history="1">
              <w:r w:rsidRPr="00A330F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</w:p>
          <w:p w14:paraId="2E4BA307" w14:textId="4B8C27DC" w:rsidR="001C174E" w:rsidRPr="00223309" w:rsidRDefault="001C174E" w:rsidP="00C1423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</w:t>
            </w:r>
            <w:r w:rsidR="00E27819">
              <w:rPr>
                <w:rFonts w:asciiTheme="majorHAnsi" w:hAnsiTheme="majorHAnsi"/>
              </w:rPr>
              <w:t>zo de Execução dos Serviços: 15</w:t>
            </w:r>
            <w:r w:rsidRPr="0022330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meses</w:t>
            </w:r>
          </w:p>
        </w:tc>
      </w:tr>
      <w:tr w:rsidR="001C174E" w:rsidRPr="00223309" w14:paraId="0C525982" w14:textId="77777777" w:rsidTr="00C1423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AA17F" w14:textId="77777777" w:rsidR="001C174E" w:rsidRPr="00223309" w:rsidRDefault="001C174E" w:rsidP="00C1423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1C174E" w:rsidRPr="00223309" w14:paraId="2620666E" w14:textId="77777777" w:rsidTr="00C14237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097EF" w14:textId="77777777" w:rsidR="001C174E" w:rsidRPr="00223309" w:rsidRDefault="001C174E" w:rsidP="00C142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17F26" w14:textId="77777777" w:rsidR="001C174E" w:rsidRPr="00223309" w:rsidRDefault="001C174E" w:rsidP="00C142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87AD" w14:textId="77777777" w:rsidR="001C174E" w:rsidRPr="00223309" w:rsidRDefault="001C174E" w:rsidP="00C142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04DD" w14:textId="77777777" w:rsidR="001C174E" w:rsidRPr="00223309" w:rsidRDefault="001C174E" w:rsidP="00C14237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1C174E" w:rsidRPr="00223309" w14:paraId="182BB1BE" w14:textId="77777777" w:rsidTr="00C14237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6320" w14:textId="571E07E4" w:rsidR="001C174E" w:rsidRPr="00CD5B6C" w:rsidRDefault="001C174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 xml:space="preserve">R$ </w:t>
            </w:r>
            <w:r w:rsidR="00C07024" w:rsidRPr="00C07024">
              <w:rPr>
                <w:rFonts w:asciiTheme="majorHAnsi" w:hAnsiTheme="majorHAnsi" w:cs="Arial"/>
                <w:bCs/>
              </w:rPr>
              <w:t>4.730.140,63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5A24F" w14:textId="77777777" w:rsidR="001C174E" w:rsidRPr="00223309" w:rsidRDefault="001C174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88D1" w14:textId="77777777" w:rsidR="001C174E" w:rsidRPr="00223309" w:rsidRDefault="001C174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D84C7" w14:textId="77777777" w:rsidR="001C174E" w:rsidRPr="00223309" w:rsidRDefault="001C174E" w:rsidP="00C14237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1C174E" w:rsidRPr="00223309" w14:paraId="365397A5" w14:textId="77777777" w:rsidTr="00C14237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A649" w14:textId="74C182DC" w:rsidR="00C07024" w:rsidRPr="00C07024" w:rsidRDefault="001C174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7595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C07024" w:rsidRPr="00C07024">
              <w:rPr>
                <w:rFonts w:asciiTheme="majorHAnsi" w:hAnsiTheme="majorHAnsi" w:cstheme="majorHAnsi"/>
              </w:rPr>
              <w:t>Refere-se à experiência que o profissional indicado como responsável técnico pela execução dos serviços desta</w:t>
            </w:r>
            <w:r w:rsidR="00C07024">
              <w:rPr>
                <w:rFonts w:asciiTheme="majorHAnsi" w:hAnsiTheme="majorHAnsi" w:cstheme="majorHAnsi"/>
              </w:rPr>
              <w:t xml:space="preserve"> </w:t>
            </w:r>
            <w:r w:rsidR="00C07024" w:rsidRPr="00C07024">
              <w:rPr>
                <w:rFonts w:asciiTheme="majorHAnsi" w:hAnsiTheme="majorHAnsi" w:cstheme="majorHAnsi"/>
              </w:rPr>
              <w:t>contratação possui na execução anterior de empreendimentos similares em complexidade à obra licitada.</w:t>
            </w:r>
            <w:r w:rsidR="00C07024">
              <w:rPr>
                <w:rFonts w:asciiTheme="majorHAnsi" w:hAnsiTheme="majorHAnsi" w:cstheme="majorHAnsi"/>
              </w:rPr>
              <w:t xml:space="preserve"> </w:t>
            </w:r>
            <w:r w:rsidR="00C07024" w:rsidRPr="00C07024">
              <w:rPr>
                <w:rFonts w:asciiTheme="majorHAnsi" w:hAnsiTheme="majorHAnsi" w:cstheme="majorHAnsi"/>
              </w:rPr>
              <w:t>5.20. A Licitante deverá indicar 1 (um) Engenheiro Civil como responsável pela execução dos serviços do contrato, que será</w:t>
            </w:r>
            <w:r w:rsidR="00C07024">
              <w:rPr>
                <w:rFonts w:asciiTheme="majorHAnsi" w:hAnsiTheme="majorHAnsi" w:cstheme="majorHAnsi"/>
              </w:rPr>
              <w:t xml:space="preserve"> </w:t>
            </w:r>
            <w:r w:rsidR="00C07024" w:rsidRPr="00C07024">
              <w:rPr>
                <w:rFonts w:asciiTheme="majorHAnsi" w:hAnsiTheme="majorHAnsi" w:cstheme="majorHAnsi"/>
              </w:rPr>
              <w:t>identificado como P1, comprovando a execução dos serviços especificados</w:t>
            </w:r>
            <w:r w:rsidR="00C07024">
              <w:rPr>
                <w:rFonts w:asciiTheme="majorHAnsi" w:hAnsiTheme="majorHAnsi" w:cstheme="majorHAnsi"/>
              </w:rPr>
              <w:t xml:space="preserve"> no quadro abaixo:</w:t>
            </w:r>
          </w:p>
          <w:p w14:paraId="3EC620BE" w14:textId="77777777" w:rsidR="001C174E" w:rsidRDefault="00C07024" w:rsidP="00C0702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700BAD0C" wp14:editId="114E7817">
                  <wp:extent cx="3568643" cy="513715"/>
                  <wp:effectExtent l="0" t="0" r="0" b="63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2800" t="56905" r="27512" b="35496"/>
                          <a:stretch/>
                        </pic:blipFill>
                        <pic:spPr bwMode="auto">
                          <a:xfrm>
                            <a:off x="0" y="0"/>
                            <a:ext cx="3610957" cy="51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456C2B" w14:textId="0A61B5BE" w:rsidR="00C07024" w:rsidRPr="00C07024" w:rsidRDefault="00C07024" w:rsidP="00C0702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1C174E" w:rsidRPr="00223309" w14:paraId="12DF5EE9" w14:textId="77777777" w:rsidTr="00C1423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12B7E" w14:textId="6B78B51B" w:rsidR="00C07024" w:rsidRDefault="001C174E" w:rsidP="00C070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C07024" w:rsidRPr="00C07024">
              <w:rPr>
                <w:rFonts w:asciiTheme="majorHAnsi" w:hAnsiTheme="majorHAnsi" w:cstheme="majorHAnsi"/>
              </w:rPr>
              <w:t>Refere-se à estrutura que a empresa possui para realizar o empreendimento (equipamentos, equipe técnica, fornecedores,</w:t>
            </w:r>
            <w:r w:rsidR="00C07024">
              <w:rPr>
                <w:rFonts w:asciiTheme="majorHAnsi" w:hAnsiTheme="majorHAnsi" w:cstheme="majorHAnsi"/>
              </w:rPr>
              <w:t xml:space="preserve"> </w:t>
            </w:r>
            <w:r w:rsidR="00C07024" w:rsidRPr="00C07024">
              <w:rPr>
                <w:rFonts w:asciiTheme="majorHAnsi" w:hAnsiTheme="majorHAnsi" w:cstheme="majorHAnsi"/>
              </w:rPr>
              <w:t>etc.) e deve ser comprovada por meio da experiência da empresa na real</w:t>
            </w:r>
            <w:r w:rsidR="00C07024">
              <w:rPr>
                <w:rFonts w:asciiTheme="majorHAnsi" w:hAnsiTheme="majorHAnsi" w:cstheme="majorHAnsi"/>
              </w:rPr>
              <w:t xml:space="preserve">ização de contratos de serviços </w:t>
            </w:r>
            <w:r w:rsidR="00C07024" w:rsidRPr="00C07024">
              <w:rPr>
                <w:rFonts w:asciiTheme="majorHAnsi" w:hAnsiTheme="majorHAnsi" w:cstheme="majorHAnsi"/>
              </w:rPr>
              <w:t>similares.</w:t>
            </w:r>
            <w:r w:rsidR="00C07024">
              <w:rPr>
                <w:rFonts w:asciiTheme="majorHAnsi" w:hAnsiTheme="majorHAnsi" w:cstheme="majorHAnsi"/>
              </w:rPr>
              <w:t xml:space="preserve"> </w:t>
            </w:r>
            <w:r w:rsidR="00C07024" w:rsidRPr="00C07024">
              <w:rPr>
                <w:rFonts w:asciiTheme="majorHAnsi" w:hAnsiTheme="majorHAnsi" w:cstheme="majorHAnsi"/>
              </w:rPr>
              <w:t>5.12. Os serviços e quantitativos a serem comprovados para o lote estão especificados nas tabelas a seguir:</w:t>
            </w:r>
          </w:p>
          <w:p w14:paraId="51E2E560" w14:textId="77777777" w:rsidR="00C07024" w:rsidRPr="00C07024" w:rsidRDefault="00C07024" w:rsidP="00C070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10C8B21D" w14:textId="77777777" w:rsidR="00C07024" w:rsidRDefault="00C07024" w:rsidP="00C0702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98431BD" wp14:editId="533320A8">
                  <wp:extent cx="3445505" cy="920707"/>
                  <wp:effectExtent l="0" t="0" r="317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0554" t="43332" r="25395" b="40492"/>
                          <a:stretch/>
                        </pic:blipFill>
                        <pic:spPr bwMode="auto">
                          <a:xfrm>
                            <a:off x="0" y="0"/>
                            <a:ext cx="3469643" cy="92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ED6F9B" w14:textId="5595A913" w:rsidR="00C07024" w:rsidRPr="00223309" w:rsidRDefault="00C07024" w:rsidP="00C0702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1C174E" w:rsidRPr="00223309" w14:paraId="677C17BC" w14:textId="77777777" w:rsidTr="00C14237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8BCB4" w14:textId="77777777" w:rsidR="001C174E" w:rsidRPr="00223309" w:rsidRDefault="001C174E" w:rsidP="00C14237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1C174E" w:rsidRPr="00CD60E0" w14:paraId="19DB4422" w14:textId="77777777" w:rsidTr="00C1423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7790A" w14:textId="77777777" w:rsidR="001C174E" w:rsidRPr="00DF2F5B" w:rsidRDefault="001C174E" w:rsidP="00C14237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lastRenderedPageBreak/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A3699">
              <w:rPr>
                <w:rFonts w:asciiTheme="majorHAnsi" w:hAnsiTheme="majorHAnsi" w:cstheme="majorHAnsi"/>
              </w:rPr>
              <w:t>Os esclarecimentos de dúvidas quanto ao Edital e seus Anexos, poderão ser solicitados, preferencialmente, via e-mail, ou por correspondência dirigida à COMISSÃO, no Serviço de Cadastro e Licitações da SREMG/DNIT, no seguinte endereço Rua Martim de Carvalho, 635, Bairro: Santo Agostinho, CEP: 30109-094, no serviço de protocolo, nos dias úteis, das 08h00min às 12h00min e das 13h00min às 17h00min, até 5 (cinco) dias úteis anteriores à data fixada para abertura da licita</w:t>
            </w:r>
            <w:r w:rsidRPr="00696F9F">
              <w:rPr>
                <w:rFonts w:asciiTheme="majorHAnsi" w:hAnsiTheme="majorHAnsi" w:cstheme="majorHAnsi"/>
              </w:rPr>
              <w:t xml:space="preserve">ção. E respostas disponível no endereço </w:t>
            </w:r>
            <w:hyperlink r:id="rId18" w:history="1">
              <w:r w:rsidRPr="005F41FB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E50660B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322CEB0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496012EC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4C50E92" w14:textId="77777777" w:rsidR="000C2DB5" w:rsidRDefault="000C2DB5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401021" w:rsidRPr="00CF7D91" w14:paraId="0AFCD991" w14:textId="77777777" w:rsidTr="00C14237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6901F" w14:textId="77777777" w:rsidR="00401021" w:rsidRPr="00CF7D91" w:rsidRDefault="00401021" w:rsidP="00C1423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3D8B1" w14:textId="3DAE0DAB" w:rsidR="00401021" w:rsidRPr="00CF7D91" w:rsidRDefault="00401021" w:rsidP="00C14237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9D2E4B">
              <w:rPr>
                <w:rFonts w:asciiTheme="majorHAnsi" w:hAnsiTheme="majorHAnsi" w:cstheme="majorHAnsi"/>
                <w:b/>
              </w:rPr>
              <w:t>TOMADA DE PREÇOS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30162B">
              <w:rPr>
                <w:rFonts w:asciiTheme="majorHAnsi" w:hAnsiTheme="majorHAnsi" w:cstheme="majorHAnsi"/>
                <w:b/>
              </w:rPr>
              <w:t xml:space="preserve">Nº </w:t>
            </w:r>
            <w:r w:rsidR="008D01A4" w:rsidRPr="008D01A4">
              <w:rPr>
                <w:rFonts w:asciiTheme="majorHAnsi" w:hAnsiTheme="majorHAnsi" w:cstheme="majorHAnsi"/>
                <w:b/>
              </w:rPr>
              <w:t>103/2023</w:t>
            </w:r>
          </w:p>
        </w:tc>
      </w:tr>
      <w:tr w:rsidR="00401021" w:rsidRPr="00CF7D91" w14:paraId="2A4F8828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4C4C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4802B110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9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401021" w:rsidRPr="00CF7D91" w14:paraId="1A0725FB" w14:textId="77777777" w:rsidTr="00C14237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401021" w:rsidRPr="00CF7D91" w14:paraId="2439758F" w14:textId="77777777" w:rsidTr="008D01A4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48273C19" w14:textId="0EA6E48B" w:rsidR="00401021" w:rsidRPr="00CF7D91" w:rsidRDefault="00401021" w:rsidP="008D01A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8D01A4" w:rsidRPr="008D01A4">
                    <w:rPr>
                      <w:rFonts w:asciiTheme="majorHAnsi" w:hAnsiTheme="majorHAnsi" w:cstheme="majorHAnsi"/>
                    </w:rPr>
                    <w:t>Construção do Fórum e CEJUSC Digitais no município de Papagaios, integrante da Comarca de Pita</w:t>
                  </w:r>
                  <w:r w:rsidR="00702358">
                    <w:rPr>
                      <w:rFonts w:asciiTheme="majorHAnsi" w:hAnsiTheme="majorHAnsi" w:cstheme="majorHAnsi"/>
                    </w:rPr>
                    <w:t xml:space="preserve">ngui, conforme Projeto Básico e </w:t>
                  </w:r>
                  <w:r w:rsidR="00702358" w:rsidRPr="008D01A4">
                    <w:rPr>
                      <w:rFonts w:asciiTheme="majorHAnsi" w:hAnsiTheme="majorHAnsi" w:cstheme="majorHAnsi"/>
                    </w:rPr>
                    <w:t>demais anexos, partes integrantes e inseparáveis deste edital.</w:t>
                  </w:r>
                </w:p>
              </w:tc>
            </w:tr>
            <w:tr w:rsidR="00401021" w:rsidRPr="00CF7D91" w14:paraId="2F8AD9E6" w14:textId="77777777" w:rsidTr="00C14237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4B5FA6B2" w14:textId="77777777" w:rsidR="00401021" w:rsidRPr="00CF7D91" w:rsidRDefault="00401021" w:rsidP="00C1423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CD62138" w14:textId="77777777" w:rsidR="00401021" w:rsidRPr="00CF7D91" w:rsidRDefault="00401021" w:rsidP="00C142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56B4A" w14:textId="77777777" w:rsidR="00401021" w:rsidRPr="00CF7D91" w:rsidRDefault="00401021" w:rsidP="00C142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BC241E" w:rsidRPr="00CF7D91" w14:paraId="120B2575" w14:textId="77777777" w:rsidTr="00C14237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9B1B8CB" w14:textId="43F24F30" w:rsidR="00BC241E" w:rsidRPr="00BC241E" w:rsidRDefault="00BC241E" w:rsidP="00BC241E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BC241E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702358" w:rsidRPr="00BC241E">
                    <w:rPr>
                      <w:rFonts w:asciiTheme="majorHAnsi" w:hAnsiTheme="majorHAnsi" w:cstheme="majorHAnsi"/>
                    </w:rPr>
                    <w:t>Envelopes:</w:t>
                  </w:r>
                  <w:r w:rsidRPr="00BC241E">
                    <w:rPr>
                      <w:rFonts w:asciiTheme="majorHAnsi" w:hAnsiTheme="majorHAnsi" w:cstheme="majorHAnsi"/>
                    </w:rPr>
                    <w:t xml:space="preserve"> 06/06/23 às 17:00</w:t>
                  </w:r>
                </w:p>
              </w:tc>
            </w:tr>
            <w:tr w:rsidR="00BC241E" w:rsidRPr="00CF7D91" w14:paraId="7131F42A" w14:textId="77777777" w:rsidTr="00C14237">
              <w:trPr>
                <w:trHeight w:val="622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50A8A796" w14:textId="1BBF4282" w:rsidR="00BC241E" w:rsidRPr="00BC241E" w:rsidRDefault="00BC241E" w:rsidP="00BC241E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BC241E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702358" w:rsidRPr="00BC241E">
                    <w:rPr>
                      <w:rFonts w:asciiTheme="majorHAnsi" w:hAnsiTheme="majorHAnsi" w:cstheme="majorHAnsi"/>
                    </w:rPr>
                    <w:t>envelopes:</w:t>
                  </w:r>
                  <w:r w:rsidRPr="00BC241E">
                    <w:rPr>
                      <w:rFonts w:asciiTheme="majorHAnsi" w:hAnsiTheme="majorHAnsi" w:cstheme="majorHAnsi"/>
                    </w:rPr>
                    <w:t xml:space="preserve"> 07/06/23 às 09:00</w:t>
                  </w:r>
                </w:p>
              </w:tc>
            </w:tr>
          </w:tbl>
          <w:p w14:paraId="2470E4D3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401021" w:rsidRPr="00CF7D91" w14:paraId="47AA0601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8D1EC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401021" w:rsidRPr="00CF7D91" w14:paraId="74AB2357" w14:textId="77777777" w:rsidTr="00C14237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521D6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007E7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F7BD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C1129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401021" w:rsidRPr="00CF7D91" w14:paraId="6394DCEF" w14:textId="77777777" w:rsidTr="00C14237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AB74" w14:textId="10EF79DD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331ABA" w:rsidRPr="00331ABA">
              <w:rPr>
                <w:rFonts w:asciiTheme="majorHAnsi" w:hAnsiTheme="majorHAnsi" w:cstheme="majorHAnsi"/>
              </w:rPr>
              <w:t>1.901.348,47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5BE1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69F4E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A41A3" w14:textId="77777777" w:rsidR="00401021" w:rsidRPr="00CF7D91" w:rsidRDefault="00401021" w:rsidP="00C14237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401021" w:rsidRPr="000B357D" w14:paraId="0078DC9D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AB0B" w14:textId="77777777" w:rsidR="00401021" w:rsidRDefault="00401021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726AA640" w14:textId="7909E21E" w:rsidR="00401021" w:rsidRPr="000B357D" w:rsidRDefault="00BC241E" w:rsidP="00BC241E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C241E">
              <w:rPr>
                <w:rFonts w:asciiTheme="majorHAnsi" w:hAnsiTheme="majorHAnsi" w:cstheme="majorHAnsi"/>
              </w:rPr>
              <w:t xml:space="preserve">Estrutura em concreto armado moldado “in loco” em </w:t>
            </w:r>
            <w:r w:rsidR="00702358" w:rsidRPr="00BC241E">
              <w:rPr>
                <w:rFonts w:asciiTheme="majorHAnsi" w:hAnsiTheme="majorHAnsi" w:cstheme="majorHAnsi"/>
              </w:rPr>
              <w:t>edificações.</w:t>
            </w:r>
          </w:p>
        </w:tc>
      </w:tr>
      <w:tr w:rsidR="00401021" w:rsidRPr="00CF7D91" w14:paraId="4381D44B" w14:textId="77777777" w:rsidTr="00C14237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3426" w14:textId="77777777" w:rsidR="00401021" w:rsidRPr="00CF7D91" w:rsidRDefault="00401021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174169BA" w14:textId="7B66B1AD" w:rsidR="00401021" w:rsidRPr="00CF7D91" w:rsidRDefault="00BC241E" w:rsidP="00BC241E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C241E">
              <w:rPr>
                <w:rFonts w:asciiTheme="majorHAnsi" w:hAnsiTheme="majorHAnsi" w:cstheme="majorHAnsi"/>
                <w:szCs w:val="24"/>
              </w:rPr>
              <w:t>Estrutura em concreto armado moldado “in loco</w:t>
            </w:r>
            <w:r w:rsidR="00702358" w:rsidRPr="00BC241E">
              <w:rPr>
                <w:rFonts w:asciiTheme="majorHAnsi" w:hAnsiTheme="majorHAnsi" w:cstheme="majorHAnsi"/>
                <w:szCs w:val="24"/>
              </w:rPr>
              <w:t>”,</w:t>
            </w:r>
            <w:r w:rsidRPr="00BC241E">
              <w:rPr>
                <w:rFonts w:asciiTheme="majorHAnsi" w:hAnsiTheme="majorHAnsi" w:cstheme="majorHAnsi"/>
                <w:szCs w:val="24"/>
              </w:rPr>
              <w:t xml:space="preserve"> em edificações, com volume mínimo de 40,00m³</w:t>
            </w:r>
            <w:r>
              <w:rPr>
                <w:rFonts w:asciiTheme="majorHAnsi" w:hAnsiTheme="majorHAnsi" w:cstheme="majorHAnsi"/>
                <w:szCs w:val="24"/>
              </w:rPr>
              <w:t>.</w:t>
            </w:r>
          </w:p>
        </w:tc>
      </w:tr>
      <w:tr w:rsidR="00401021" w:rsidRPr="00CF7D91" w14:paraId="58A58E9B" w14:textId="77777777" w:rsidTr="00C14237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570F" w14:textId="00602FD2" w:rsidR="007A109E" w:rsidRPr="007A109E" w:rsidRDefault="00401021" w:rsidP="007A10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05174CB5" w14:textId="77777777" w:rsidR="00401021" w:rsidRDefault="007A109E" w:rsidP="007A109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22D66AFC" wp14:editId="1DE810F2">
                  <wp:extent cx="2654249" cy="1005958"/>
                  <wp:effectExtent l="0" t="0" r="0" b="381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805" t="57300" r="40117" b="25129"/>
                          <a:stretch/>
                        </pic:blipFill>
                        <pic:spPr bwMode="auto">
                          <a:xfrm>
                            <a:off x="0" y="0"/>
                            <a:ext cx="2671061" cy="101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C55048" w14:textId="6ADECCB5" w:rsidR="007A109E" w:rsidRPr="00CF7D91" w:rsidRDefault="007A109E" w:rsidP="007A109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01021" w:rsidRPr="00E42D8C" w14:paraId="18D2BBA7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CAFD7" w14:textId="77777777" w:rsidR="00401021" w:rsidRPr="00E42D8C" w:rsidRDefault="00401021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21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22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76D3196C" w14:textId="77777777" w:rsidR="00401021" w:rsidRDefault="00401021" w:rsidP="00791066">
      <w:pPr>
        <w:rPr>
          <w:rFonts w:asciiTheme="majorHAnsi" w:hAnsiTheme="majorHAnsi" w:cstheme="majorHAnsi"/>
        </w:rPr>
      </w:pPr>
    </w:p>
    <w:p w14:paraId="1B83357E" w14:textId="77777777" w:rsidR="00401021" w:rsidRDefault="00401021" w:rsidP="00791066">
      <w:pPr>
        <w:rPr>
          <w:rFonts w:asciiTheme="majorHAnsi" w:hAnsiTheme="majorHAnsi" w:cstheme="majorHAnsi"/>
        </w:rPr>
      </w:pPr>
    </w:p>
    <w:p w14:paraId="13A7D833" w14:textId="77777777" w:rsidR="00401021" w:rsidRDefault="00401021" w:rsidP="00791066">
      <w:pPr>
        <w:rPr>
          <w:rFonts w:asciiTheme="majorHAnsi" w:hAnsiTheme="majorHAnsi" w:cstheme="majorHAnsi"/>
        </w:rPr>
      </w:pPr>
    </w:p>
    <w:p w14:paraId="291DE390" w14:textId="77777777" w:rsidR="00401021" w:rsidRDefault="00401021" w:rsidP="00791066">
      <w:pPr>
        <w:rPr>
          <w:rFonts w:asciiTheme="majorHAnsi" w:hAnsiTheme="majorHAnsi" w:cstheme="majorHAnsi"/>
        </w:rPr>
      </w:pPr>
    </w:p>
    <w:p w14:paraId="2BD91CDD" w14:textId="77777777" w:rsidR="00BC241E" w:rsidRDefault="00BC241E" w:rsidP="00791066">
      <w:pPr>
        <w:rPr>
          <w:rFonts w:asciiTheme="majorHAnsi" w:hAnsiTheme="majorHAnsi" w:cstheme="majorHAnsi"/>
        </w:rPr>
      </w:pPr>
    </w:p>
    <w:p w14:paraId="4335167D" w14:textId="77777777" w:rsidR="00BC241E" w:rsidRDefault="00BC241E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BC241E" w:rsidRPr="00CF7D91" w14:paraId="744A9B7A" w14:textId="77777777" w:rsidTr="00C14237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EC21" w14:textId="77777777" w:rsidR="00BC241E" w:rsidRPr="00CF7D91" w:rsidRDefault="00BC241E" w:rsidP="00C1423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D8B6D" w14:textId="5FA7FCF7" w:rsidR="00BC241E" w:rsidRPr="00CF7D91" w:rsidRDefault="00BC241E" w:rsidP="00C14237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 w:rsidRPr="009D2E4B">
              <w:rPr>
                <w:rFonts w:asciiTheme="majorHAnsi" w:hAnsiTheme="majorHAnsi" w:cstheme="majorHAnsi"/>
                <w:b/>
              </w:rPr>
              <w:t>TOMADA DE PREÇOS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30162B">
              <w:rPr>
                <w:rFonts w:asciiTheme="majorHAnsi" w:hAnsiTheme="majorHAnsi" w:cstheme="majorHAnsi"/>
                <w:b/>
              </w:rPr>
              <w:t xml:space="preserve">Nº </w:t>
            </w:r>
            <w:r w:rsidR="00766CBF" w:rsidRPr="00766CBF">
              <w:rPr>
                <w:rFonts w:asciiTheme="majorHAnsi" w:hAnsiTheme="majorHAnsi" w:cstheme="majorHAnsi"/>
                <w:b/>
              </w:rPr>
              <w:t xml:space="preserve">102/2023 </w:t>
            </w:r>
          </w:p>
        </w:tc>
      </w:tr>
      <w:tr w:rsidR="00BC241E" w:rsidRPr="00CF7D91" w14:paraId="37D1C06F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B9114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21398C8D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23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BC241E" w:rsidRPr="00CF7D91" w14:paraId="6DCE55EF" w14:textId="77777777" w:rsidTr="00C14237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BC241E" w:rsidRPr="00CF7D91" w14:paraId="7B7451AD" w14:textId="77777777" w:rsidTr="00C14237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433C4D75" w14:textId="4D8209B8" w:rsidR="00BC241E" w:rsidRPr="00CF7D91" w:rsidRDefault="00BC241E" w:rsidP="00766C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766CBF" w:rsidRPr="00766CBF">
                    <w:rPr>
                      <w:rFonts w:asciiTheme="majorHAnsi" w:hAnsiTheme="majorHAnsi" w:cstheme="majorHAnsi"/>
                    </w:rPr>
                    <w:t>Construção do Fórum e CEJUSC Digitais no município de Coluna, integrante da Comarca de São João Evangelista, conforme Projeto</w:t>
                  </w:r>
                  <w:r w:rsidR="00766CBF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766CBF" w:rsidRPr="00766CBF">
                    <w:rPr>
                      <w:rFonts w:asciiTheme="majorHAnsi" w:hAnsiTheme="majorHAnsi" w:cstheme="majorHAnsi"/>
                    </w:rPr>
                    <w:t>Básico e demais anexos, partes integrantes e inseparáveis deste edital.</w:t>
                  </w:r>
                </w:p>
              </w:tc>
            </w:tr>
            <w:tr w:rsidR="00BC241E" w:rsidRPr="00CF7D91" w14:paraId="78CCE125" w14:textId="77777777" w:rsidTr="00C14237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386E4153" w14:textId="77777777" w:rsidR="00BC241E" w:rsidRPr="00CF7D91" w:rsidRDefault="00BC241E" w:rsidP="00C1423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6E63A08" w14:textId="77777777" w:rsidR="00BC241E" w:rsidRPr="00CF7D91" w:rsidRDefault="00BC241E" w:rsidP="00C142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D2CD5" w14:textId="77777777" w:rsidR="00BC241E" w:rsidRPr="00CF7D91" w:rsidRDefault="00BC241E" w:rsidP="00C1423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766CBF" w:rsidRPr="00CF7D91" w14:paraId="5A4B7748" w14:textId="77777777" w:rsidTr="00C14237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0BDBEC0" w14:textId="006D108B" w:rsidR="00766CBF" w:rsidRPr="00766CBF" w:rsidRDefault="00766CBF" w:rsidP="00766CBF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766CBF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702358" w:rsidRPr="00766CBF">
                    <w:rPr>
                      <w:rFonts w:asciiTheme="majorHAnsi" w:hAnsiTheme="majorHAnsi" w:cstheme="majorHAnsi"/>
                    </w:rPr>
                    <w:t>Envelopes:</w:t>
                  </w:r>
                  <w:r w:rsidRPr="00766CBF">
                    <w:rPr>
                      <w:rFonts w:asciiTheme="majorHAnsi" w:hAnsiTheme="majorHAnsi" w:cstheme="majorHAnsi"/>
                    </w:rPr>
                    <w:t xml:space="preserve"> 05/06/23 às 17:00</w:t>
                  </w:r>
                </w:p>
              </w:tc>
            </w:tr>
            <w:tr w:rsidR="00766CBF" w:rsidRPr="00CF7D91" w14:paraId="5D276B00" w14:textId="77777777" w:rsidTr="00C14237">
              <w:trPr>
                <w:trHeight w:val="622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C2BF374" w14:textId="3A8860E2" w:rsidR="00766CBF" w:rsidRPr="00766CBF" w:rsidRDefault="00766CBF" w:rsidP="00766CBF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766CBF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702358" w:rsidRPr="00766CBF">
                    <w:rPr>
                      <w:rFonts w:asciiTheme="majorHAnsi" w:hAnsiTheme="majorHAnsi" w:cstheme="majorHAnsi"/>
                    </w:rPr>
                    <w:t>envelopes:</w:t>
                  </w:r>
                  <w:r w:rsidRPr="00766CBF">
                    <w:rPr>
                      <w:rFonts w:asciiTheme="majorHAnsi" w:hAnsiTheme="majorHAnsi" w:cstheme="majorHAnsi"/>
                    </w:rPr>
                    <w:t xml:space="preserve"> 06/06/23 às 14:00</w:t>
                  </w:r>
                </w:p>
              </w:tc>
            </w:tr>
          </w:tbl>
          <w:p w14:paraId="4C40D23D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C241E" w:rsidRPr="00CF7D91" w14:paraId="2F1C048A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A19F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BC241E" w:rsidRPr="00CF7D91" w14:paraId="0D77B91B" w14:textId="77777777" w:rsidTr="00C14237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6E950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19155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399B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BACF9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BC241E" w:rsidRPr="00CF7D91" w14:paraId="032F32D5" w14:textId="77777777" w:rsidTr="00C14237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502D2" w14:textId="08FAB885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766CBF" w:rsidRPr="00766CBF">
              <w:rPr>
                <w:rFonts w:asciiTheme="majorHAnsi" w:hAnsiTheme="majorHAnsi" w:cstheme="majorHAnsi"/>
              </w:rPr>
              <w:t>2.320.810,93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A0D1A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7DFA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ED070" w14:textId="77777777" w:rsidR="00BC241E" w:rsidRPr="00CF7D91" w:rsidRDefault="00BC241E" w:rsidP="00C14237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BC241E" w:rsidRPr="000B357D" w14:paraId="4C09080D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DB633" w14:textId="77777777" w:rsidR="00BC241E" w:rsidRDefault="00BC241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3D038B6F" w14:textId="139EE6CB" w:rsidR="00BC241E" w:rsidRPr="000B357D" w:rsidRDefault="00766CBF" w:rsidP="00766CBF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766CBF">
              <w:rPr>
                <w:rFonts w:asciiTheme="majorHAnsi" w:hAnsiTheme="majorHAnsi" w:cstheme="majorHAnsi"/>
              </w:rPr>
              <w:t>Estrutura em concreto armado moldado “in loco” em edificações.</w:t>
            </w:r>
          </w:p>
        </w:tc>
      </w:tr>
      <w:tr w:rsidR="00BC241E" w:rsidRPr="00CF7D91" w14:paraId="0976D64D" w14:textId="77777777" w:rsidTr="00C14237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6B5B0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77F4E80B" w14:textId="39EEA20E" w:rsidR="00BC241E" w:rsidRPr="00CF7D91" w:rsidRDefault="00766CBF" w:rsidP="00766CBF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766CBF">
              <w:rPr>
                <w:rFonts w:asciiTheme="majorHAnsi" w:hAnsiTheme="majorHAnsi" w:cstheme="majorHAnsi"/>
                <w:szCs w:val="24"/>
              </w:rPr>
              <w:t>Estrutura em concreto armado moldado “in loco”, em edif</w:t>
            </w:r>
            <w:r w:rsidR="003E57DA">
              <w:rPr>
                <w:rFonts w:asciiTheme="majorHAnsi" w:hAnsiTheme="majorHAnsi" w:cstheme="majorHAnsi"/>
                <w:szCs w:val="24"/>
              </w:rPr>
              <w:t>icações, com volume mínimo de 8</w:t>
            </w:r>
            <w:r w:rsidRPr="00766CBF">
              <w:rPr>
                <w:rFonts w:asciiTheme="majorHAnsi" w:hAnsiTheme="majorHAnsi" w:cstheme="majorHAnsi"/>
                <w:szCs w:val="24"/>
              </w:rPr>
              <w:t>0,00m³.</w:t>
            </w:r>
          </w:p>
        </w:tc>
      </w:tr>
      <w:tr w:rsidR="00BC241E" w:rsidRPr="00CF7D91" w14:paraId="19B6ECA1" w14:textId="77777777" w:rsidTr="00C14237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F575" w14:textId="77777777" w:rsidR="00BC241E" w:rsidRPr="007A109E" w:rsidRDefault="00BC241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0DDE7439" w14:textId="77777777" w:rsidR="00766CBF" w:rsidRDefault="00766CBF" w:rsidP="00C1423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5F6046CB" w14:textId="1D010B21" w:rsidR="00BC241E" w:rsidRDefault="00766CBF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4C14A06B" wp14:editId="2F981AC8">
                  <wp:extent cx="2470440" cy="1013989"/>
                  <wp:effectExtent l="0" t="0" r="635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4262" t="44921" r="40010" b="36305"/>
                          <a:stretch/>
                        </pic:blipFill>
                        <pic:spPr bwMode="auto">
                          <a:xfrm>
                            <a:off x="0" y="0"/>
                            <a:ext cx="2481619" cy="1018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88C9EB" w14:textId="77777777" w:rsidR="00BC241E" w:rsidRPr="00CF7D91" w:rsidRDefault="00BC241E" w:rsidP="00C1423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BC241E" w:rsidRPr="00E42D8C" w14:paraId="3F9D49F4" w14:textId="77777777" w:rsidTr="00C14237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8F11" w14:textId="77777777" w:rsidR="00BC241E" w:rsidRPr="00E42D8C" w:rsidRDefault="00BC241E" w:rsidP="00C14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25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26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66AC88D5" w14:textId="77777777" w:rsidR="00BC241E" w:rsidRDefault="00BC241E" w:rsidP="00791066">
      <w:pPr>
        <w:rPr>
          <w:rFonts w:asciiTheme="majorHAnsi" w:hAnsiTheme="majorHAnsi" w:cstheme="majorHAnsi"/>
        </w:rPr>
      </w:pPr>
    </w:p>
    <w:p w14:paraId="040A41E7" w14:textId="77777777" w:rsidR="00BC241E" w:rsidRDefault="00BC241E" w:rsidP="00791066">
      <w:pPr>
        <w:rPr>
          <w:rFonts w:asciiTheme="majorHAnsi" w:hAnsiTheme="majorHAnsi" w:cstheme="majorHAnsi"/>
        </w:rPr>
      </w:pPr>
    </w:p>
    <w:p w14:paraId="7948277F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166C6B7C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58642978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1597CDFE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7BC6443D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0034D67E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06155CD8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7C977F5E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5AFE2A80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63B15307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24CB2E47" w14:textId="77777777" w:rsidR="00766CBF" w:rsidRDefault="00766CBF" w:rsidP="00791066">
      <w:pPr>
        <w:rPr>
          <w:rFonts w:asciiTheme="majorHAnsi" w:hAnsiTheme="majorHAnsi" w:cstheme="majorHAnsi"/>
        </w:rPr>
      </w:pPr>
    </w:p>
    <w:p w14:paraId="05C2D189" w14:textId="77777777" w:rsidR="001C174E" w:rsidRDefault="001C174E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5F50A1" w:rsidRPr="00FF17D1" w14:paraId="339D4A31" w14:textId="77777777" w:rsidTr="00D7101C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6892" w14:textId="77777777" w:rsidR="005F50A1" w:rsidRPr="00FF17D1" w:rsidRDefault="005F50A1" w:rsidP="00D7101C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917C" w14:textId="0916556A" w:rsidR="005F50A1" w:rsidRPr="00FF17D1" w:rsidRDefault="005F50A1" w:rsidP="00D7101C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5F50A1">
              <w:rPr>
                <w:rFonts w:asciiTheme="majorHAnsi" w:hAnsiTheme="majorHAnsi"/>
                <w:b/>
                <w:bCs/>
              </w:rPr>
              <w:t>1120230054</w:t>
            </w:r>
          </w:p>
        </w:tc>
      </w:tr>
      <w:tr w:rsidR="005F50A1" w:rsidRPr="00FF17D1" w14:paraId="1AA1263D" w14:textId="77777777" w:rsidTr="00D7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4154A" w14:textId="77777777" w:rsidR="005F50A1" w:rsidRPr="00FF17D1" w:rsidRDefault="005F50A1" w:rsidP="00D7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4D218968" w14:textId="77777777" w:rsidR="005F50A1" w:rsidRPr="00FF17D1" w:rsidRDefault="005F50A1" w:rsidP="00D7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5F50A1" w:rsidRPr="00FF17D1" w14:paraId="7B5D3E1D" w14:textId="77777777" w:rsidTr="00D7101C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A244" w14:textId="5B970D4F" w:rsidR="005F50A1" w:rsidRPr="007D2003" w:rsidRDefault="005F50A1" w:rsidP="006F1DD3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6F1DD3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6F1DD3" w:rsidRPr="006F1DD3">
              <w:rPr>
                <w:rFonts w:asciiTheme="majorHAnsi" w:hAnsiTheme="majorHAnsi" w:cs="Arial"/>
                <w:noProof/>
              </w:rPr>
              <w:t>parcial de materiais e equipamentos, das obras</w:t>
            </w:r>
            <w:r w:rsidR="006F1DD3">
              <w:rPr>
                <w:rFonts w:asciiTheme="majorHAnsi" w:hAnsiTheme="majorHAnsi" w:cs="Arial"/>
                <w:noProof/>
              </w:rPr>
              <w:t xml:space="preserve"> e serviços de combate a perdas </w:t>
            </w:r>
            <w:r w:rsidR="006F1DD3" w:rsidRPr="006F1DD3">
              <w:rPr>
                <w:rFonts w:asciiTheme="majorHAnsi" w:hAnsiTheme="majorHAnsi" w:cs="Arial"/>
                <w:noProof/>
              </w:rPr>
              <w:t>de água no Sistema de Abastecimento de Água de Teófilo Otoni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D5B4" w14:textId="77777777" w:rsidR="005F50A1" w:rsidRPr="00FF17D1" w:rsidRDefault="005F50A1" w:rsidP="00D7101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64053C7" w14:textId="2CF3D026" w:rsidR="005F50A1" w:rsidRPr="00FF17D1" w:rsidRDefault="005F50A1" w:rsidP="00D7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6F1DD3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0CDAB6AA" w14:textId="0990F623" w:rsidR="005F50A1" w:rsidRPr="00FF17D1" w:rsidRDefault="005F50A1" w:rsidP="00D7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6F1DD3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14:30</w:t>
            </w:r>
          </w:p>
          <w:p w14:paraId="3D9E422B" w14:textId="12819992" w:rsidR="005F50A1" w:rsidRPr="00FF17D1" w:rsidRDefault="00F11CD1" w:rsidP="00D7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</w:t>
            </w:r>
            <w:r w:rsidR="005F50A1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5F50A1" w:rsidRPr="00FF17D1" w14:paraId="786DAB3C" w14:textId="77777777" w:rsidTr="00D7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4DE37" w14:textId="77777777" w:rsidR="005F50A1" w:rsidRPr="00FF17D1" w:rsidRDefault="005F50A1" w:rsidP="00D7101C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5F50A1" w:rsidRPr="00FF17D1" w14:paraId="06CC0E29" w14:textId="77777777" w:rsidTr="00D7101C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F1309" w14:textId="77777777" w:rsidR="005F50A1" w:rsidRPr="00FF17D1" w:rsidRDefault="005F50A1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0C05" w14:textId="77777777" w:rsidR="005F50A1" w:rsidRPr="00FF17D1" w:rsidRDefault="005F50A1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5F50A1" w:rsidRPr="00FF17D1" w14:paraId="6006BA2F" w14:textId="77777777" w:rsidTr="00D7101C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7F569" w14:textId="3D2A629B" w:rsidR="005F50A1" w:rsidRPr="003B06EB" w:rsidRDefault="005F50A1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F11CD1" w:rsidRPr="00F11CD1">
              <w:rPr>
                <w:rFonts w:asciiTheme="majorHAnsi" w:hAnsiTheme="majorHAnsi" w:cs="Arial"/>
                <w:color w:val="000000"/>
              </w:rPr>
              <w:t>4.637.853,23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EB807" w14:textId="77777777" w:rsidR="005F50A1" w:rsidRPr="00FF17D1" w:rsidRDefault="005F50A1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5F50A1" w:rsidRPr="00FF17D1" w14:paraId="7682EDE9" w14:textId="77777777" w:rsidTr="00D7101C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82207" w14:textId="77777777" w:rsidR="004E6F36" w:rsidRPr="004E6F36" w:rsidRDefault="005F50A1" w:rsidP="004E6F36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4E6F36" w:rsidRPr="004E6F36">
              <w:rPr>
                <w:rFonts w:asciiTheme="majorHAnsi" w:hAnsiTheme="majorHAnsi" w:cstheme="majorHAnsi"/>
              </w:rPr>
              <w:t>a) Tubulação com diâmetro nominal (DN) igual ou superior a 200</w:t>
            </w:r>
          </w:p>
          <w:p w14:paraId="451FF83C" w14:textId="2ADCF18A" w:rsidR="005F50A1" w:rsidRPr="00B21185" w:rsidRDefault="004E6F36" w:rsidP="004E6F36">
            <w:pPr>
              <w:pStyle w:val="Default"/>
              <w:rPr>
                <w:rFonts w:ascii="Arial" w:hAnsi="Arial" w:cs="Arial"/>
              </w:rPr>
            </w:pPr>
            <w:r w:rsidRPr="004E6F36">
              <w:rPr>
                <w:rFonts w:asciiTheme="majorHAnsi" w:hAnsiTheme="majorHAnsi" w:cstheme="majorHAnsi"/>
              </w:rPr>
              <w:t>(</w:t>
            </w:r>
            <w:r w:rsidR="00702358" w:rsidRPr="004E6F36">
              <w:rPr>
                <w:rFonts w:asciiTheme="majorHAnsi" w:hAnsiTheme="majorHAnsi" w:cstheme="majorHAnsi"/>
              </w:rPr>
              <w:t>Duzentos</w:t>
            </w:r>
            <w:r w:rsidRPr="004E6F36">
              <w:rPr>
                <w:rFonts w:asciiTheme="majorHAnsi" w:hAnsiTheme="majorHAnsi" w:cstheme="majorHAnsi"/>
              </w:rPr>
              <w:t>).</w:t>
            </w:r>
          </w:p>
        </w:tc>
      </w:tr>
      <w:tr w:rsidR="005F50A1" w:rsidRPr="00FF17D1" w14:paraId="1ED78772" w14:textId="77777777" w:rsidTr="00D7101C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DF4DD" w14:textId="77777777" w:rsidR="005F50A1" w:rsidRPr="00FF17D1" w:rsidRDefault="005F50A1" w:rsidP="00D7101C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-</w:t>
            </w:r>
          </w:p>
        </w:tc>
      </w:tr>
      <w:tr w:rsidR="005F50A1" w:rsidRPr="00FF17D1" w14:paraId="7357982C" w14:textId="77777777" w:rsidTr="00D7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3ECFE" w14:textId="77777777" w:rsidR="005F50A1" w:rsidRPr="00FF17D1" w:rsidRDefault="005F50A1" w:rsidP="00D7101C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5F50A1" w:rsidRPr="00FF17D1" w14:paraId="7CC372FA" w14:textId="77777777" w:rsidTr="00D7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D044" w14:textId="77777777" w:rsidR="005F50A1" w:rsidRPr="0082035B" w:rsidRDefault="005F50A1" w:rsidP="00D7101C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27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28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27C22562" w14:textId="77777777" w:rsidR="005F50A1" w:rsidRDefault="005F50A1" w:rsidP="00791066">
      <w:pPr>
        <w:rPr>
          <w:rFonts w:asciiTheme="majorHAnsi" w:hAnsiTheme="majorHAnsi" w:cstheme="majorHAnsi"/>
        </w:rPr>
      </w:pPr>
    </w:p>
    <w:p w14:paraId="5E20F8F1" w14:textId="77777777" w:rsidR="005F50A1" w:rsidRDefault="005F50A1" w:rsidP="00791066">
      <w:pPr>
        <w:rPr>
          <w:rFonts w:asciiTheme="majorHAnsi" w:hAnsiTheme="majorHAnsi" w:cstheme="majorHAnsi"/>
        </w:rPr>
      </w:pPr>
    </w:p>
    <w:p w14:paraId="31FB154F" w14:textId="77777777" w:rsidR="005F50A1" w:rsidRDefault="005F50A1" w:rsidP="00791066">
      <w:pPr>
        <w:rPr>
          <w:rFonts w:asciiTheme="majorHAnsi" w:hAnsiTheme="majorHAnsi" w:cstheme="majorHAnsi"/>
        </w:rPr>
      </w:pPr>
    </w:p>
    <w:p w14:paraId="086D56C9" w14:textId="77777777" w:rsidR="005F50A1" w:rsidRDefault="005F50A1" w:rsidP="00791066">
      <w:pPr>
        <w:rPr>
          <w:rFonts w:asciiTheme="majorHAnsi" w:hAnsiTheme="majorHAnsi" w:cstheme="majorHAnsi"/>
        </w:rPr>
      </w:pPr>
    </w:p>
    <w:p w14:paraId="65A723C0" w14:textId="77777777" w:rsidR="005F50A1" w:rsidRDefault="005F50A1" w:rsidP="00791066">
      <w:pPr>
        <w:rPr>
          <w:rFonts w:asciiTheme="majorHAnsi" w:hAnsiTheme="majorHAnsi" w:cstheme="majorHAnsi"/>
        </w:rPr>
      </w:pPr>
    </w:p>
    <w:p w14:paraId="6ABC0160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498DB00B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5BA76C9D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40FE9BFA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02B2909A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17622210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2AC1898C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5DC68025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232F05CD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5DFE54B3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01043EF5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76CCE302" w14:textId="77777777" w:rsidR="000C2DB5" w:rsidRDefault="000C2DB5" w:rsidP="00791066">
      <w:pPr>
        <w:rPr>
          <w:rFonts w:asciiTheme="majorHAnsi" w:hAnsiTheme="majorHAnsi" w:cstheme="majorHAnsi"/>
        </w:rPr>
      </w:pPr>
    </w:p>
    <w:p w14:paraId="2D2DBA1D" w14:textId="77777777" w:rsidR="000C2DB5" w:rsidRDefault="000C2DB5" w:rsidP="00791066">
      <w:pPr>
        <w:rPr>
          <w:rFonts w:asciiTheme="majorHAnsi" w:hAnsiTheme="majorHAnsi" w:cstheme="majorHAnsi"/>
        </w:rPr>
      </w:pPr>
    </w:p>
    <w:p w14:paraId="4E49C413" w14:textId="77777777" w:rsidR="000C2DB5" w:rsidRDefault="000C2DB5" w:rsidP="00791066">
      <w:pPr>
        <w:rPr>
          <w:rFonts w:asciiTheme="majorHAnsi" w:hAnsiTheme="majorHAnsi" w:cstheme="majorHAnsi"/>
        </w:rPr>
      </w:pPr>
    </w:p>
    <w:p w14:paraId="7EF3E910" w14:textId="77777777" w:rsidR="000C2DB5" w:rsidRDefault="000C2DB5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5540F6" w:rsidRPr="00FF17D1" w14:paraId="74048573" w14:textId="77777777" w:rsidTr="00D7101C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95084" w14:textId="77777777" w:rsidR="005540F6" w:rsidRPr="00FF17D1" w:rsidRDefault="005540F6" w:rsidP="00D7101C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2C74D" w14:textId="12A0012E" w:rsidR="005540F6" w:rsidRPr="00FF17D1" w:rsidRDefault="005540F6" w:rsidP="00D7101C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5540F6">
              <w:rPr>
                <w:rFonts w:asciiTheme="majorHAnsi" w:hAnsiTheme="majorHAnsi"/>
                <w:b/>
                <w:bCs/>
              </w:rPr>
              <w:t>1120230071</w:t>
            </w:r>
          </w:p>
        </w:tc>
      </w:tr>
      <w:tr w:rsidR="005540F6" w:rsidRPr="00FF17D1" w14:paraId="7F2F8DF9" w14:textId="77777777" w:rsidTr="00D7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7A9F" w14:textId="77777777" w:rsidR="005540F6" w:rsidRPr="00FF17D1" w:rsidRDefault="005540F6" w:rsidP="00D7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17ED219F" w14:textId="77777777" w:rsidR="005540F6" w:rsidRPr="00FF17D1" w:rsidRDefault="005540F6" w:rsidP="00D710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5540F6" w:rsidRPr="00FF17D1" w14:paraId="0325F628" w14:textId="77777777" w:rsidTr="00D7101C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69905" w14:textId="2917F509" w:rsidR="005540F6" w:rsidRPr="007D2003" w:rsidRDefault="005540F6" w:rsidP="00D7101C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9A16EA">
              <w:rPr>
                <w:rFonts w:asciiTheme="majorHAnsi" w:hAnsiTheme="majorHAnsi" w:cs="Arial"/>
                <w:noProof/>
              </w:rPr>
              <w:t>E</w:t>
            </w:r>
            <w:r w:rsidR="009A16EA" w:rsidRPr="009A16EA">
              <w:rPr>
                <w:rFonts w:asciiTheme="majorHAnsi" w:hAnsiTheme="majorHAnsi" w:cs="Arial"/>
                <w:noProof/>
              </w:rPr>
              <w:t>xecução, com fornecimento parcial de materiais e equipamentos, das obras e serviços de melhorias e Ampliação do Sistema de Esgotamento Sanitário do município de Guimarânia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92F8F" w14:textId="77777777" w:rsidR="005540F6" w:rsidRPr="00FF17D1" w:rsidRDefault="005540F6" w:rsidP="00D7101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8723326" w14:textId="269003B4" w:rsidR="005540F6" w:rsidRPr="00FF17D1" w:rsidRDefault="005540F6" w:rsidP="00D7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2E2AEF">
              <w:rPr>
                <w:rFonts w:asciiTheme="majorHAnsi" w:hAnsiTheme="majorHAnsi" w:cs="Arial"/>
                <w:color w:val="000000"/>
                <w:szCs w:val="24"/>
              </w:rPr>
              <w:t>27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2E2AEF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50212D78" w14:textId="1336F7CF" w:rsidR="005540F6" w:rsidRPr="00FF17D1" w:rsidRDefault="005540F6" w:rsidP="00D7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2E2AEF">
              <w:rPr>
                <w:rFonts w:asciiTheme="majorHAnsi" w:hAnsiTheme="majorHAnsi" w:cs="Arial"/>
                <w:color w:val="000000"/>
                <w:szCs w:val="24"/>
              </w:rPr>
              <w:t>27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/06/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 w:rsidR="002E2AEF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</w:p>
          <w:p w14:paraId="23DA2764" w14:textId="31215752" w:rsidR="005540F6" w:rsidRPr="00FF17D1" w:rsidRDefault="005540F6" w:rsidP="00D7101C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</w:t>
            </w:r>
            <w:r w:rsidR="00A878AC">
              <w:rPr>
                <w:rFonts w:asciiTheme="majorHAnsi" w:hAnsiTheme="majorHAnsi" w:cs="Arial"/>
                <w:color w:val="000000"/>
                <w:szCs w:val="24"/>
              </w:rPr>
              <w:t>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5540F6" w:rsidRPr="00FF17D1" w14:paraId="412E68B6" w14:textId="77777777" w:rsidTr="00D7101C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134D" w14:textId="77777777" w:rsidR="005540F6" w:rsidRPr="00FF17D1" w:rsidRDefault="005540F6" w:rsidP="00D7101C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5540F6" w:rsidRPr="00FF17D1" w14:paraId="12592F01" w14:textId="77777777" w:rsidTr="00D7101C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E2A3" w14:textId="77777777" w:rsidR="005540F6" w:rsidRPr="00FF17D1" w:rsidRDefault="005540F6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5CDB" w14:textId="77777777" w:rsidR="005540F6" w:rsidRPr="00FF17D1" w:rsidRDefault="005540F6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5540F6" w:rsidRPr="00FF17D1" w14:paraId="48B7E43F" w14:textId="77777777" w:rsidTr="00D7101C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CED25" w14:textId="63479E5F" w:rsidR="005540F6" w:rsidRPr="003B06EB" w:rsidRDefault="005540F6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A878AC" w:rsidRPr="00A878AC">
              <w:rPr>
                <w:rFonts w:asciiTheme="majorHAnsi" w:hAnsiTheme="majorHAnsi" w:cs="Arial"/>
                <w:color w:val="000000"/>
              </w:rPr>
              <w:t>5.295.287,14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24543" w14:textId="77777777" w:rsidR="005540F6" w:rsidRPr="00FF17D1" w:rsidRDefault="005540F6" w:rsidP="00D7101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5540F6" w:rsidRPr="00FF17D1" w14:paraId="0B4D241C" w14:textId="77777777" w:rsidTr="00D7101C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0100" w14:textId="31ED246D" w:rsidR="005540F6" w:rsidRPr="000B4B1A" w:rsidRDefault="005540F6" w:rsidP="000B4B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4407">
              <w:rPr>
                <w:rFonts w:asciiTheme="majorHAnsi" w:hAnsiTheme="majorHAnsi" w:cs="Arial"/>
              </w:rPr>
              <w:t xml:space="preserve">CAPACIDADE </w:t>
            </w:r>
            <w:r w:rsidRPr="004E6F36">
              <w:rPr>
                <w:rFonts w:asciiTheme="majorHAnsi" w:hAnsiTheme="majorHAnsi" w:cstheme="majorHAnsi"/>
              </w:rPr>
              <w:t xml:space="preserve">TÉCNICA-PROFISSIONAL:  </w:t>
            </w:r>
            <w:r w:rsidR="000B4B1A" w:rsidRPr="000B4B1A">
              <w:rPr>
                <w:rFonts w:asciiTheme="majorHAnsi" w:hAnsiTheme="majorHAnsi" w:cstheme="majorHAnsi"/>
              </w:rPr>
              <w:t>a) Rede de Esgoto com diâmetro nominal (DN) igual ou superior a 150 (cento e cinquenta);</w:t>
            </w:r>
            <w:r w:rsidR="000B4B1A">
              <w:rPr>
                <w:rFonts w:asciiTheme="majorHAnsi" w:hAnsiTheme="majorHAnsi" w:cstheme="majorHAnsi"/>
              </w:rPr>
              <w:t xml:space="preserve"> </w:t>
            </w:r>
            <w:r w:rsidR="000B4B1A" w:rsidRPr="000B4B1A">
              <w:rPr>
                <w:rFonts w:asciiTheme="majorHAnsi" w:hAnsiTheme="majorHAnsi" w:cstheme="majorHAnsi"/>
              </w:rPr>
              <w:t xml:space="preserve">b) Estação de Tratamento de Esgoto em concreto </w:t>
            </w:r>
            <w:r w:rsidR="000B4B1A">
              <w:rPr>
                <w:rFonts w:asciiTheme="majorHAnsi" w:hAnsiTheme="majorHAnsi" w:cstheme="majorHAnsi"/>
              </w:rPr>
              <w:t xml:space="preserve">armado, com capacidade igual ou </w:t>
            </w:r>
            <w:r w:rsidR="000B4B1A" w:rsidRPr="000B4B1A">
              <w:rPr>
                <w:rFonts w:asciiTheme="majorHAnsi" w:hAnsiTheme="majorHAnsi" w:cstheme="majorHAnsi"/>
              </w:rPr>
              <w:t>superior a 5,0 (cinco) l/s;</w:t>
            </w:r>
          </w:p>
        </w:tc>
      </w:tr>
      <w:tr w:rsidR="005540F6" w:rsidRPr="00FF17D1" w14:paraId="2396EE05" w14:textId="77777777" w:rsidTr="00D7101C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F081C" w14:textId="32A222DA" w:rsidR="005540F6" w:rsidRPr="00101DAD" w:rsidRDefault="005540F6" w:rsidP="00101DAD">
            <w:pPr>
              <w:pStyle w:val="Default"/>
              <w:rPr>
                <w:rFonts w:ascii="Arial" w:hAnsi="Arial" w:cs="Arial"/>
              </w:rPr>
            </w:pPr>
            <w:r w:rsidRPr="00FF17D1">
              <w:rPr>
                <w:rFonts w:asciiTheme="majorHAnsi" w:hAnsiTheme="majorHAnsi" w:cs="Arial"/>
              </w:rPr>
              <w:t>CAPACIDADE OPERACIONAL</w:t>
            </w:r>
            <w:r>
              <w:rPr>
                <w:rFonts w:asciiTheme="majorHAnsi" w:hAnsiTheme="majorHAnsi" w:cs="Arial"/>
              </w:rPr>
              <w:t>:</w:t>
            </w:r>
            <w:r w:rsidRPr="0059694D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 </w:t>
            </w:r>
            <w:r w:rsidR="00101DAD" w:rsidRPr="00101DAD">
              <w:rPr>
                <w:rFonts w:asciiTheme="majorHAnsi" w:hAnsiTheme="majorHAnsi" w:cstheme="majorHAnsi"/>
                <w:sz w:val="23"/>
                <w:szCs w:val="23"/>
              </w:rPr>
              <w:t xml:space="preserve">a) Rede de Esgoto com diâmetro nominal (DN) igual ou superior a 150 (cento e cinquenta), com quantidade igual ou superior a 1.800(um mil e </w:t>
            </w:r>
            <w:r w:rsidR="00702358" w:rsidRPr="00101DAD">
              <w:rPr>
                <w:rFonts w:asciiTheme="majorHAnsi" w:hAnsiTheme="majorHAnsi" w:cstheme="majorHAnsi"/>
                <w:sz w:val="23"/>
                <w:szCs w:val="23"/>
              </w:rPr>
              <w:t xml:space="preserve">oitocentos) </w:t>
            </w:r>
            <w:r w:rsidR="00702358">
              <w:rPr>
                <w:rFonts w:asciiTheme="majorHAnsi" w:hAnsiTheme="majorHAnsi" w:cstheme="majorHAnsi"/>
                <w:sz w:val="23"/>
                <w:szCs w:val="23"/>
              </w:rPr>
              <w:t>b</w:t>
            </w:r>
            <w:r w:rsidR="00101DAD" w:rsidRPr="00101DAD">
              <w:rPr>
                <w:rFonts w:asciiTheme="majorHAnsi" w:hAnsiTheme="majorHAnsi" w:cstheme="majorHAnsi"/>
                <w:sz w:val="23"/>
                <w:szCs w:val="23"/>
              </w:rPr>
              <w:t>) Estação de Tratamento de Esgoto em concreto armado, com capacidade igual ou superior a 5,0 (cinco) l/</w:t>
            </w:r>
            <w:r w:rsidR="00702358" w:rsidRPr="00101DAD">
              <w:rPr>
                <w:rFonts w:asciiTheme="majorHAnsi" w:hAnsiTheme="majorHAnsi" w:cstheme="majorHAnsi"/>
                <w:sz w:val="23"/>
                <w:szCs w:val="23"/>
              </w:rPr>
              <w:t xml:space="preserve">s; </w:t>
            </w:r>
            <w:r w:rsidR="00702358">
              <w:rPr>
                <w:rFonts w:asciiTheme="majorHAnsi" w:hAnsiTheme="majorHAnsi" w:cstheme="majorHAnsi"/>
                <w:sz w:val="23"/>
                <w:szCs w:val="23"/>
              </w:rPr>
              <w:t>c</w:t>
            </w:r>
            <w:r w:rsidR="00101DAD" w:rsidRPr="00101DAD">
              <w:rPr>
                <w:rFonts w:asciiTheme="majorHAnsi" w:hAnsiTheme="majorHAnsi" w:cstheme="majorHAnsi"/>
                <w:sz w:val="23"/>
                <w:szCs w:val="23"/>
              </w:rPr>
              <w:t xml:space="preserve">) Armadura de aço para concreto armado com quantidade igual ou superior a 10.600 (dez mil e seiscentos) kg </w:t>
            </w:r>
          </w:p>
        </w:tc>
      </w:tr>
      <w:tr w:rsidR="005540F6" w:rsidRPr="00FF17D1" w14:paraId="60BC42F9" w14:textId="77777777" w:rsidTr="00D7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5F31B" w14:textId="77777777" w:rsidR="005540F6" w:rsidRPr="00FF17D1" w:rsidRDefault="005540F6" w:rsidP="00D7101C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5540F6" w:rsidRPr="00FF17D1" w14:paraId="225E4C80" w14:textId="77777777" w:rsidTr="00D7101C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4783" w14:textId="77777777" w:rsidR="005540F6" w:rsidRPr="0082035B" w:rsidRDefault="005540F6" w:rsidP="00D7101C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2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3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3C74918F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5F00EB76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4155E6A8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177E9E3D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1AEFEE02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018A94A1" w14:textId="77777777" w:rsidR="005540F6" w:rsidRDefault="005540F6" w:rsidP="00791066">
      <w:pPr>
        <w:rPr>
          <w:rFonts w:asciiTheme="majorHAnsi" w:hAnsiTheme="majorHAnsi" w:cstheme="majorHAnsi"/>
        </w:rPr>
      </w:pPr>
    </w:p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4A96C30D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14C5994D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7B96CEB3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3849DEA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71AB01A2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486A85B5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39985349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23BFEBE4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1FC6F4DF" w14:textId="77777777" w:rsidR="001C174E" w:rsidRDefault="001C174E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E40F4AF" w14:textId="77777777" w:rsidR="000C2DB5" w:rsidRDefault="000C2DB5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6DB83F9" w14:textId="77777777" w:rsidR="00F47FD4" w:rsidRPr="00F47FD4" w:rsidRDefault="00F47FD4" w:rsidP="00F47F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9EFACAD" w14:textId="77777777" w:rsidR="00F47FD4" w:rsidRPr="009C19E8" w:rsidRDefault="00F47FD4" w:rsidP="00F47F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7FD4">
        <w:rPr>
          <w:rFonts w:asciiTheme="majorHAnsi" w:hAnsiTheme="majorHAnsi" w:cstheme="majorHAnsi"/>
          <w:b/>
        </w:rPr>
        <w:t xml:space="preserve">SESI - SERVIÇO SOCIAL DA INDÚSTRIA DEPARTAMENTO REGIONAL DE MINAS GERAIS - CONCORRÊNCIA Nº </w:t>
      </w:r>
      <w:r w:rsidRPr="009C19E8">
        <w:rPr>
          <w:rFonts w:asciiTheme="majorHAnsi" w:hAnsiTheme="majorHAnsi" w:cstheme="majorHAnsi"/>
          <w:b/>
        </w:rPr>
        <w:t xml:space="preserve">7639.2023.NLI.PP.0032 </w:t>
      </w:r>
    </w:p>
    <w:p w14:paraId="1E62BA41" w14:textId="0E3CF41A" w:rsidR="00F47FD4" w:rsidRPr="009948BC" w:rsidRDefault="00F47FD4" w:rsidP="00F47F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19E8">
        <w:rPr>
          <w:rFonts w:asciiTheme="majorHAnsi" w:hAnsiTheme="majorHAnsi" w:cstheme="majorHAnsi"/>
        </w:rPr>
        <w:t>Objeto: Execução das obras de construção de nova unidade escolar de 02 pavimentos em estrutura de concreto pré-fabricada, contemplando estacionamento no platô da nova edificação escolar, área de convivência, ginásio, instalação de reservatório de água, rampa e escada para acesso entre os prédios, nova subestação elétrica, reforma do estacionamento exist</w:t>
      </w:r>
      <w:r w:rsidR="009C19E8" w:rsidRPr="009C19E8">
        <w:rPr>
          <w:rFonts w:asciiTheme="majorHAnsi" w:hAnsiTheme="majorHAnsi" w:cstheme="majorHAnsi"/>
        </w:rPr>
        <w:t>ente na unidade e substituição,</w:t>
      </w:r>
      <w:r w:rsidRPr="009C19E8">
        <w:rPr>
          <w:rFonts w:asciiTheme="majorHAnsi" w:hAnsiTheme="majorHAnsi" w:cstheme="majorHAnsi"/>
        </w:rPr>
        <w:t xml:space="preserve"> reforma de parte do gradil na divisa com a rua pública e estacionamento já existente no local, em atendimento à Unidade do SESI localizada na Avenida Alcebíades Gili, n.º 11, Bairro Centro, CEP 37640-000, em Extrema - MG. Data limite e local para entrega dos envelopes de habilitação e propo</w:t>
      </w:r>
      <w:r w:rsidR="009C19E8" w:rsidRPr="009C19E8">
        <w:rPr>
          <w:rFonts w:asciiTheme="majorHAnsi" w:hAnsiTheme="majorHAnsi" w:cstheme="majorHAnsi"/>
        </w:rPr>
        <w:t>sta comercial: 07/06/2023 às 10:00 horas</w:t>
      </w:r>
      <w:r w:rsidRPr="009C19E8">
        <w:rPr>
          <w:rFonts w:asciiTheme="majorHAnsi" w:hAnsiTheme="majorHAnsi" w:cstheme="majorHAnsi"/>
        </w:rPr>
        <w:t xml:space="preserve">, na Secretaria da COPERLI, localizada na Av. do Contorno, n.º 4.520, 6.º andar, Bairro Funcionários, CEP 30110-916, em Belo Horizonte - MG, quando os envelopes de habilitação serão abertos, em sessão pública, logo a seguir. O edital, com todas as informações para participação no certame, poderá ser consultado / baixado gratuitamente no Portal de Compras da FIEMG, pelos Menus / Abas "Edital e/ou Mural", disponíveis no endereço </w:t>
      </w:r>
      <w:r w:rsidR="00702358">
        <w:rPr>
          <w:rStyle w:val="Hyperlink"/>
          <w:rFonts w:asciiTheme="majorHAnsi" w:hAnsiTheme="majorHAnsi" w:cstheme="majorHAnsi"/>
        </w:rPr>
        <w:t>https://compras.fiemg.com.br.</w:t>
      </w:r>
    </w:p>
    <w:p w14:paraId="4C901E70" w14:textId="77777777" w:rsidR="00F47FD4" w:rsidRPr="009C19E8" w:rsidRDefault="00F47FD4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FEC8BD3" w14:textId="77777777" w:rsidR="00F47FD4" w:rsidRPr="009C19E8" w:rsidRDefault="00F47FD4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0BCEF06" w14:textId="77777777" w:rsidR="00F47FD4" w:rsidRPr="009C19E8" w:rsidRDefault="00F47FD4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B006E70" w14:textId="77777777" w:rsidR="009C19E8" w:rsidRPr="009C19E8" w:rsidRDefault="009C19E8" w:rsidP="009C19E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19E8">
        <w:rPr>
          <w:rFonts w:asciiTheme="majorHAnsi" w:hAnsiTheme="majorHAnsi" w:cstheme="majorHAnsi"/>
          <w:b/>
        </w:rPr>
        <w:t>CONCORRÊNCIA SESI N.º 7939.2023.NLI</w:t>
      </w:r>
    </w:p>
    <w:p w14:paraId="1B679FC8" w14:textId="74FBBB78" w:rsidR="009948BC" w:rsidRPr="009C19E8" w:rsidRDefault="009C19E8" w:rsidP="009C19E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19E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C19E8">
        <w:rPr>
          <w:rFonts w:asciiTheme="majorHAnsi" w:hAnsiTheme="majorHAnsi" w:cstheme="majorHAnsi"/>
        </w:rPr>
        <w:t>xecução das obras de ampliação e reforma na Unidade do SESI, denominada "Abílio Rodrigues Patto, localizada na Rua Treze de Maio, n.º 1120, Bairro São Paulo, CEP 35030- 765, em Governador Valadares - MG. Data limite e local para entrega dos envelopes de habilitação e proposta comercial: 06</w:t>
      </w:r>
      <w:r w:rsidR="009948BC">
        <w:rPr>
          <w:rFonts w:asciiTheme="majorHAnsi" w:hAnsiTheme="majorHAnsi" w:cstheme="majorHAnsi"/>
        </w:rPr>
        <w:t>/06/2023 às 15:00 horas</w:t>
      </w:r>
      <w:r w:rsidRPr="009C19E8">
        <w:rPr>
          <w:rFonts w:asciiTheme="majorHAnsi" w:hAnsiTheme="majorHAnsi" w:cstheme="majorHAnsi"/>
        </w:rPr>
        <w:t xml:space="preserve">, na Secretaria da COPERLI, localizada na Av. do Contorno, n.º 4.520, 6.º andar, Bairro Funcionários, CEP 30110-916, em Belo Horizonte - MG, quando os envelopes de habilitação serão abertos, em sessão pública, logo a seguir. O edital, com todas as informações para participação no certame, poderá ser consultado / baixado gratuitamente no Portal de Compras da FIEMG, pelos Menus / Abas "Edital e/ou Mural", disponíveis no endereço </w:t>
      </w:r>
      <w:hyperlink r:id="rId32" w:history="1">
        <w:r w:rsidR="009948BC" w:rsidRPr="00DB26B6">
          <w:rPr>
            <w:rStyle w:val="Hyperlink"/>
            <w:rFonts w:asciiTheme="majorHAnsi" w:hAnsiTheme="majorHAnsi" w:cstheme="majorHAnsi"/>
          </w:rPr>
          <w:t>https://compras.fiemg.com.br</w:t>
        </w:r>
      </w:hyperlink>
      <w:r w:rsidR="009948BC">
        <w:rPr>
          <w:rFonts w:asciiTheme="majorHAnsi" w:hAnsiTheme="majorHAnsi" w:cstheme="majorHAnsi"/>
        </w:rPr>
        <w:t>.</w:t>
      </w:r>
    </w:p>
    <w:p w14:paraId="1CD82729" w14:textId="77777777" w:rsidR="00F47FD4" w:rsidRDefault="00F47FD4" w:rsidP="0070235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93F5F8" w14:textId="77777777" w:rsidR="00A45BA0" w:rsidRPr="00A45BA0" w:rsidRDefault="00A45BA0" w:rsidP="0070235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C1FC35" w14:textId="39A5211A" w:rsidR="00A45BA0" w:rsidRPr="00A45BA0" w:rsidRDefault="00A45BA0" w:rsidP="00A45BA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45BA0">
        <w:rPr>
          <w:rFonts w:asciiTheme="majorHAnsi" w:hAnsiTheme="majorHAnsi" w:cstheme="majorHAnsi"/>
          <w:b/>
        </w:rPr>
        <w:t>PREFEITURA MUNICIPAL DE ALFENAS - TOMADA DE PREÇO N° 3/2023</w:t>
      </w:r>
    </w:p>
    <w:p w14:paraId="34501904" w14:textId="6B7909A4" w:rsidR="00A45BA0" w:rsidRDefault="00A45BA0" w:rsidP="00A45BA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19E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A45BA0">
        <w:rPr>
          <w:rFonts w:asciiTheme="majorHAnsi" w:hAnsiTheme="majorHAnsi" w:cstheme="majorHAnsi"/>
        </w:rPr>
        <w:t>onstrução da Piscina Muni</w:t>
      </w:r>
      <w:r>
        <w:rPr>
          <w:rFonts w:asciiTheme="majorHAnsi" w:hAnsiTheme="majorHAnsi" w:cstheme="majorHAnsi"/>
        </w:rPr>
        <w:t>cipal, na cidade de Alfenas-MG</w:t>
      </w:r>
      <w:r w:rsidRPr="00A45BA0">
        <w:rPr>
          <w:rFonts w:asciiTheme="majorHAnsi" w:hAnsiTheme="majorHAnsi" w:cstheme="majorHAnsi"/>
        </w:rPr>
        <w:t>. A data de abertura do certame será dia 14/06/2023, às 14:00</w:t>
      </w:r>
      <w:r>
        <w:rPr>
          <w:rFonts w:asciiTheme="majorHAnsi" w:hAnsiTheme="majorHAnsi" w:cstheme="majorHAnsi"/>
        </w:rPr>
        <w:t xml:space="preserve"> </w:t>
      </w:r>
      <w:r w:rsidRPr="00A45BA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A45BA0">
        <w:rPr>
          <w:rFonts w:asciiTheme="majorHAnsi" w:hAnsiTheme="majorHAnsi" w:cstheme="majorHAnsi"/>
        </w:rPr>
        <w:t xml:space="preserve">s. O Edital completo estará disponível na Divisão de Licitação desta Prefeitura à Rua João Luiz Alves nº 181, ou pela internet no endereço: </w:t>
      </w:r>
      <w:hyperlink r:id="rId33" w:history="1">
        <w:r w:rsidRPr="008B2DBD">
          <w:rPr>
            <w:rStyle w:val="Hyperlink"/>
            <w:rFonts w:asciiTheme="majorHAnsi" w:hAnsiTheme="majorHAnsi" w:cstheme="majorHAnsi"/>
          </w:rPr>
          <w:t>www.alfenas.mg.gov.br</w:t>
        </w:r>
      </w:hyperlink>
      <w:r w:rsidRPr="00A45BA0">
        <w:rPr>
          <w:rFonts w:asciiTheme="majorHAnsi" w:hAnsiTheme="majorHAnsi" w:cstheme="majorHAnsi"/>
        </w:rPr>
        <w:t>.</w:t>
      </w:r>
    </w:p>
    <w:p w14:paraId="528E1439" w14:textId="77777777" w:rsidR="00F47FD4" w:rsidRPr="00F47FD4" w:rsidRDefault="00F47FD4" w:rsidP="0070235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36664F" w14:textId="77777777" w:rsidR="00791066" w:rsidRPr="00FD1950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7384A4C" w14:textId="2A24FD1E" w:rsidR="001D12EE" w:rsidRDefault="00FD1950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12EE">
        <w:rPr>
          <w:rFonts w:asciiTheme="majorHAnsi" w:hAnsiTheme="majorHAnsi" w:cstheme="majorHAnsi"/>
          <w:b/>
        </w:rPr>
        <w:t xml:space="preserve">PREFEITURA </w:t>
      </w:r>
      <w:r w:rsidR="001D12EE" w:rsidRPr="001D12EE">
        <w:rPr>
          <w:rFonts w:asciiTheme="majorHAnsi" w:hAnsiTheme="majorHAnsi" w:cstheme="majorHAnsi"/>
          <w:b/>
        </w:rPr>
        <w:t>MUNICIPAL DE BARRA LONGA - REPUBLICAÇÃO - TOMADA DE PREÇOS Nº 006/2023</w:t>
      </w:r>
    </w:p>
    <w:p w14:paraId="4EA5DEE9" w14:textId="4D5CD5FD" w:rsidR="006D1EB0" w:rsidRPr="004E33CD" w:rsidRDefault="001D12EE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12EE">
        <w:rPr>
          <w:rFonts w:asciiTheme="majorHAnsi" w:hAnsiTheme="majorHAnsi" w:cstheme="majorHAnsi"/>
        </w:rPr>
        <w:t xml:space="preserve">Objeto: </w:t>
      </w:r>
      <w:r w:rsidR="00702358">
        <w:rPr>
          <w:rFonts w:asciiTheme="majorHAnsi" w:hAnsiTheme="majorHAnsi" w:cstheme="majorHAnsi"/>
        </w:rPr>
        <w:t>P</w:t>
      </w:r>
      <w:r w:rsidRPr="001D12EE">
        <w:rPr>
          <w:rFonts w:asciiTheme="majorHAnsi" w:hAnsiTheme="majorHAnsi" w:cstheme="majorHAnsi"/>
        </w:rPr>
        <w:t>avimentação</w:t>
      </w:r>
      <w:r>
        <w:rPr>
          <w:rFonts w:asciiTheme="majorHAnsi" w:hAnsiTheme="majorHAnsi" w:cstheme="majorHAnsi"/>
        </w:rPr>
        <w:t xml:space="preserve"> de rua para prestação de servi</w:t>
      </w:r>
      <w:r w:rsidRPr="001D12EE">
        <w:rPr>
          <w:rFonts w:asciiTheme="majorHAnsi" w:hAnsiTheme="majorHAnsi" w:cstheme="majorHAnsi"/>
        </w:rPr>
        <w:t>ços na Rua Getúlio Etrusco do Posto de Gasolina até a ponte antes da Cooperativa na se</w:t>
      </w:r>
      <w:r>
        <w:rPr>
          <w:rFonts w:asciiTheme="majorHAnsi" w:hAnsiTheme="majorHAnsi" w:cstheme="majorHAnsi"/>
        </w:rPr>
        <w:t>de do município de Barra Longa</w:t>
      </w:r>
      <w:r w:rsidRPr="001D12EE">
        <w:rPr>
          <w:rFonts w:asciiTheme="majorHAnsi" w:hAnsiTheme="majorHAnsi" w:cstheme="majorHAnsi"/>
        </w:rPr>
        <w:t>, a realizar-se no dia 06/06/2023 às 08:30</w:t>
      </w:r>
      <w:r>
        <w:rPr>
          <w:rFonts w:asciiTheme="majorHAnsi" w:hAnsiTheme="majorHAnsi" w:cstheme="majorHAnsi"/>
        </w:rPr>
        <w:t xml:space="preserve"> </w:t>
      </w:r>
      <w:r w:rsidRPr="001D12E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</w:t>
      </w:r>
      <w:r w:rsidRPr="001D12EE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</w:t>
      </w:r>
      <w:r w:rsidRPr="001D12EE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</w:t>
      </w:r>
      <w:r w:rsidRPr="001D12EE">
        <w:rPr>
          <w:rFonts w:asciiTheme="majorHAnsi" w:hAnsiTheme="majorHAnsi" w:cstheme="majorHAnsi"/>
        </w:rPr>
        <w:t>poderá ser retirado no site: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4E33CD">
          <w:rPr>
            <w:rStyle w:val="Hyperlink"/>
            <w:rFonts w:asciiTheme="majorHAnsi" w:hAnsiTheme="majorHAnsi" w:cstheme="majorHAnsi"/>
          </w:rPr>
          <w:t>http://barralonga.mg.gov.br/index.php/licitacoes/editais-de-licitacao/editais-de-licitacao</w:t>
        </w:r>
      </w:hyperlink>
      <w:r w:rsidRPr="004E33CD">
        <w:rPr>
          <w:rFonts w:asciiTheme="majorHAnsi" w:hAnsiTheme="majorHAnsi" w:cstheme="majorHAnsi"/>
        </w:rPr>
        <w:t>.</w:t>
      </w:r>
    </w:p>
    <w:p w14:paraId="4DF50BC8" w14:textId="77777777" w:rsidR="001D12EE" w:rsidRPr="004E33CD" w:rsidRDefault="001D12EE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D1E101" w14:textId="77777777" w:rsidR="001D12EE" w:rsidRPr="004E33CD" w:rsidRDefault="001D12EE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C44CDE" w14:textId="159AF4E0" w:rsidR="004E33CD" w:rsidRPr="004E33CD" w:rsidRDefault="004E33C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E33CD">
        <w:rPr>
          <w:rFonts w:asciiTheme="majorHAnsi" w:hAnsiTheme="majorHAnsi" w:cstheme="majorHAnsi"/>
          <w:b/>
        </w:rPr>
        <w:t>PREFEITURA MUNICIPAL DE CAPELA NOVA – PREGÃO ELETRÔNICO Nº 022/2023</w:t>
      </w:r>
    </w:p>
    <w:p w14:paraId="2AB1CC0A" w14:textId="5D9248E0" w:rsidR="001D12EE" w:rsidRDefault="004E33C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12EE">
        <w:rPr>
          <w:rFonts w:asciiTheme="majorHAnsi" w:hAnsiTheme="majorHAnsi" w:cstheme="majorHAnsi"/>
        </w:rPr>
        <w:t>Objeto:</w:t>
      </w:r>
      <w:r w:rsidRPr="004E33C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Rea</w:t>
      </w:r>
      <w:r w:rsidRPr="004E33CD">
        <w:rPr>
          <w:rFonts w:asciiTheme="majorHAnsi" w:hAnsiTheme="majorHAnsi" w:cstheme="majorHAnsi"/>
        </w:rPr>
        <w:t>lização de serviços de roçada e limpeza das estradas. Recebimento das Propostas: 17:00</w:t>
      </w:r>
      <w:r>
        <w:rPr>
          <w:rFonts w:asciiTheme="majorHAnsi" w:hAnsiTheme="majorHAnsi" w:cstheme="majorHAnsi"/>
        </w:rPr>
        <w:t xml:space="preserve"> </w:t>
      </w:r>
      <w:r w:rsidRPr="004E33C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E33CD">
        <w:rPr>
          <w:rFonts w:asciiTheme="majorHAnsi" w:hAnsiTheme="majorHAnsi" w:cstheme="majorHAnsi"/>
        </w:rPr>
        <w:t xml:space="preserve"> do dia 17/05/2023 até às 09:30</w:t>
      </w:r>
      <w:r>
        <w:rPr>
          <w:rFonts w:asciiTheme="majorHAnsi" w:hAnsiTheme="majorHAnsi" w:cstheme="majorHAnsi"/>
        </w:rPr>
        <w:t xml:space="preserve"> </w:t>
      </w:r>
      <w:r w:rsidRPr="004E33C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do dia 02/06/2023.</w:t>
      </w:r>
      <w:r w:rsidRPr="004E33CD">
        <w:rPr>
          <w:rFonts w:asciiTheme="majorHAnsi" w:hAnsiTheme="majorHAnsi" w:cstheme="majorHAnsi"/>
        </w:rPr>
        <w:t xml:space="preserve"> Abertura e Julgamento das Propostas: 09:31</w:t>
      </w:r>
      <w:r>
        <w:rPr>
          <w:rFonts w:asciiTheme="majorHAnsi" w:hAnsiTheme="majorHAnsi" w:cstheme="majorHAnsi"/>
        </w:rPr>
        <w:t xml:space="preserve"> </w:t>
      </w:r>
      <w:r w:rsidRPr="004E33C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do dia 02/06/2023.</w:t>
      </w:r>
      <w:r w:rsidRPr="004E33CD">
        <w:rPr>
          <w:rFonts w:asciiTheme="majorHAnsi" w:hAnsiTheme="majorHAnsi" w:cstheme="majorHAnsi"/>
        </w:rPr>
        <w:t xml:space="preserve"> Sessão de disputa: 10:01</w:t>
      </w:r>
      <w:r>
        <w:rPr>
          <w:rFonts w:asciiTheme="majorHAnsi" w:hAnsiTheme="majorHAnsi" w:cstheme="majorHAnsi"/>
        </w:rPr>
        <w:t xml:space="preserve"> </w:t>
      </w:r>
      <w:r w:rsidRPr="004E33C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E33CD">
        <w:rPr>
          <w:rFonts w:asciiTheme="majorHAnsi" w:hAnsiTheme="majorHAnsi" w:cstheme="majorHAnsi"/>
        </w:rPr>
        <w:t xml:space="preserve"> do dia 02/06/2023. Edital na integra no site </w:t>
      </w:r>
      <w:hyperlink r:id="rId35" w:history="1">
        <w:r w:rsidRPr="00DB26B6">
          <w:rPr>
            <w:rStyle w:val="Hyperlink"/>
            <w:rFonts w:asciiTheme="majorHAnsi" w:hAnsiTheme="majorHAnsi" w:cstheme="majorHAnsi"/>
          </w:rPr>
          <w:t>www.capelanova.mg.gov.br</w:t>
        </w:r>
      </w:hyperlink>
      <w:r w:rsidRPr="004E33CD">
        <w:rPr>
          <w:rFonts w:asciiTheme="majorHAnsi" w:hAnsiTheme="majorHAnsi" w:cstheme="majorHAnsi"/>
        </w:rPr>
        <w:t xml:space="preserve">. Duvidas através do telefone (31) 37271171, </w:t>
      </w:r>
      <w:hyperlink r:id="rId36" w:history="1">
        <w:r w:rsidRPr="00DB26B6">
          <w:rPr>
            <w:rStyle w:val="Hyperlink"/>
            <w:rFonts w:asciiTheme="majorHAnsi" w:hAnsiTheme="majorHAnsi" w:cstheme="majorHAnsi"/>
          </w:rPr>
          <w:t>licitar@capelanova.mg.gov.br</w:t>
        </w:r>
      </w:hyperlink>
      <w:r w:rsidRPr="004E33CD">
        <w:rPr>
          <w:rFonts w:asciiTheme="majorHAnsi" w:hAnsiTheme="majorHAnsi" w:cstheme="majorHAnsi"/>
        </w:rPr>
        <w:t xml:space="preserve"> ou diretamente na Prefeitura Municip</w:t>
      </w:r>
      <w:r>
        <w:rPr>
          <w:rFonts w:asciiTheme="majorHAnsi" w:hAnsiTheme="majorHAnsi" w:cstheme="majorHAnsi"/>
        </w:rPr>
        <w:t xml:space="preserve">al. </w:t>
      </w:r>
    </w:p>
    <w:p w14:paraId="5002AC17" w14:textId="77777777" w:rsidR="004E33CD" w:rsidRDefault="004E33C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90CBB8" w14:textId="77777777" w:rsidR="004E33CD" w:rsidRDefault="004E33C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576B95" w14:textId="673DE010" w:rsidR="004E33CD" w:rsidRDefault="004E33C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E33CD">
        <w:rPr>
          <w:rFonts w:asciiTheme="majorHAnsi" w:hAnsiTheme="majorHAnsi" w:cstheme="majorHAnsi"/>
          <w:b/>
        </w:rPr>
        <w:t>PREFEITURA MUNICIPAL DE CARMO DE MINAS - TOMADA DE PREÇOS Nº 002/2023</w:t>
      </w:r>
    </w:p>
    <w:p w14:paraId="7AE411C1" w14:textId="62C7F496" w:rsidR="004E33CD" w:rsidRDefault="004E33CD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12E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E242B">
        <w:rPr>
          <w:rFonts w:asciiTheme="majorHAnsi" w:hAnsiTheme="majorHAnsi" w:cstheme="majorHAnsi"/>
        </w:rPr>
        <w:t>Cons</w:t>
      </w:r>
      <w:r w:rsidRPr="004E33CD">
        <w:rPr>
          <w:rFonts w:asciiTheme="majorHAnsi" w:hAnsiTheme="majorHAnsi" w:cstheme="majorHAnsi"/>
        </w:rPr>
        <w:t xml:space="preserve">trução Civil para a Reforma da Quadra do Bairro Santo Antônio em Carmo de Minas. Abertura </w:t>
      </w:r>
      <w:r w:rsidR="002E242B">
        <w:rPr>
          <w:rFonts w:asciiTheme="majorHAnsi" w:hAnsiTheme="majorHAnsi" w:cstheme="majorHAnsi"/>
        </w:rPr>
        <w:t>dos envelopes: 06/06/2023 às 13:00 horas</w:t>
      </w:r>
      <w:r w:rsidRPr="004E33CD">
        <w:rPr>
          <w:rFonts w:asciiTheme="majorHAnsi" w:hAnsiTheme="majorHAnsi" w:cstheme="majorHAnsi"/>
        </w:rPr>
        <w:t xml:space="preserve">. </w:t>
      </w:r>
    </w:p>
    <w:p w14:paraId="2BFF0AD7" w14:textId="77777777" w:rsidR="002E242B" w:rsidRPr="00C44F05" w:rsidRDefault="002E242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6F3FD1" w14:textId="77777777" w:rsidR="002E242B" w:rsidRPr="00C44F05" w:rsidRDefault="002E242B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9482E7" w14:textId="107F5ADC" w:rsidR="00C44F05" w:rsidRDefault="000B0998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  <w:b/>
        </w:rPr>
        <w:t xml:space="preserve">PREFEITURA </w:t>
      </w:r>
      <w:r w:rsidR="00C44F05" w:rsidRPr="00C44F05">
        <w:rPr>
          <w:rFonts w:asciiTheme="majorHAnsi" w:hAnsiTheme="majorHAnsi" w:cstheme="majorHAnsi"/>
          <w:b/>
        </w:rPr>
        <w:t>MUNICIPAL DE CHÁCARA - TOMADA DE PREÇOS N° 006/2023</w:t>
      </w:r>
    </w:p>
    <w:p w14:paraId="1A8A16FF" w14:textId="719BB205" w:rsidR="004E33CD" w:rsidRDefault="00C44F0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</w:rPr>
        <w:t xml:space="preserve">Objeto: </w:t>
      </w:r>
      <w:r w:rsidR="009E1071">
        <w:rPr>
          <w:rFonts w:asciiTheme="majorHAnsi" w:hAnsiTheme="majorHAnsi" w:cstheme="majorHAnsi"/>
        </w:rPr>
        <w:t>C</w:t>
      </w:r>
      <w:r w:rsidR="009E1071" w:rsidRPr="00C44F05">
        <w:rPr>
          <w:rFonts w:asciiTheme="majorHAnsi" w:hAnsiTheme="majorHAnsi" w:cstheme="majorHAnsi"/>
        </w:rPr>
        <w:t>onstrução da galeriado córrego são sebastião, loca</w:t>
      </w:r>
      <w:r w:rsidR="009E1071">
        <w:rPr>
          <w:rFonts w:asciiTheme="majorHAnsi" w:hAnsiTheme="majorHAnsi" w:cstheme="majorHAnsi"/>
        </w:rPr>
        <w:t>lizado no Centro De Chácara– Mg</w:t>
      </w:r>
      <w:r w:rsidRPr="00C44F05">
        <w:rPr>
          <w:rFonts w:asciiTheme="majorHAnsi" w:hAnsiTheme="majorHAnsi" w:cstheme="majorHAnsi"/>
        </w:rPr>
        <w:t>. Sessão Pública para recebimento das propostas: 07/06/2023 às 08:30 h</w:t>
      </w:r>
      <w:r w:rsidR="00A52893">
        <w:rPr>
          <w:rFonts w:asciiTheme="majorHAnsi" w:hAnsiTheme="majorHAnsi" w:cstheme="majorHAnsi"/>
        </w:rPr>
        <w:t>oras</w:t>
      </w:r>
      <w:r w:rsidRPr="00C44F05">
        <w:rPr>
          <w:rFonts w:asciiTheme="majorHAnsi" w:hAnsiTheme="majorHAnsi" w:cstheme="majorHAnsi"/>
        </w:rPr>
        <w:t>.</w:t>
      </w:r>
      <w:r w:rsidR="00A52893">
        <w:rPr>
          <w:rFonts w:asciiTheme="majorHAnsi" w:hAnsiTheme="majorHAnsi" w:cstheme="majorHAnsi"/>
        </w:rPr>
        <w:t xml:space="preserve"> O edital poderá ser obtido ele</w:t>
      </w:r>
      <w:r w:rsidRPr="00C44F05">
        <w:rPr>
          <w:rFonts w:asciiTheme="majorHAnsi" w:hAnsiTheme="majorHAnsi" w:cstheme="majorHAnsi"/>
        </w:rPr>
        <w:t>tronicamente no site oficial da P</w:t>
      </w:r>
      <w:r w:rsidR="00A52893">
        <w:rPr>
          <w:rFonts w:asciiTheme="majorHAnsi" w:hAnsiTheme="majorHAnsi" w:cstheme="majorHAnsi"/>
        </w:rPr>
        <w:t xml:space="preserve">refeitura Municipal de Chácara </w:t>
      </w:r>
      <w:hyperlink r:id="rId37" w:history="1">
        <w:r w:rsidR="00A52893" w:rsidRPr="00DB26B6">
          <w:rPr>
            <w:rStyle w:val="Hyperlink"/>
            <w:rFonts w:asciiTheme="majorHAnsi" w:hAnsiTheme="majorHAnsi" w:cstheme="majorHAnsi"/>
          </w:rPr>
          <w:t>www.chacara.mg.gov.br</w:t>
        </w:r>
      </w:hyperlink>
      <w:r w:rsidRPr="00C44F05">
        <w:rPr>
          <w:rFonts w:asciiTheme="majorHAnsi" w:hAnsiTheme="majorHAnsi" w:cstheme="majorHAnsi"/>
        </w:rPr>
        <w:t xml:space="preserve"> ou diretamente junto à Comissão Permanente de Licitações, localizada na Rua Heitor Cândido, nº 60, Cent</w:t>
      </w:r>
      <w:r w:rsidR="009E1071">
        <w:rPr>
          <w:rFonts w:asciiTheme="majorHAnsi" w:hAnsiTheme="majorHAnsi" w:cstheme="majorHAnsi"/>
        </w:rPr>
        <w:t>ro, Chácara – MG. Informações (</w:t>
      </w:r>
      <w:r w:rsidRPr="00C44F05">
        <w:rPr>
          <w:rFonts w:asciiTheme="majorHAnsi" w:hAnsiTheme="majorHAnsi" w:cstheme="majorHAnsi"/>
        </w:rPr>
        <w:t xml:space="preserve">32) 3277-1014. </w:t>
      </w:r>
      <w:r w:rsidR="00702358" w:rsidRPr="00C44F05">
        <w:rPr>
          <w:rFonts w:asciiTheme="majorHAnsi" w:hAnsiTheme="majorHAnsi" w:cstheme="majorHAnsi"/>
        </w:rPr>
        <w:t>E</w:t>
      </w:r>
      <w:r w:rsidR="00702358">
        <w:rPr>
          <w:rFonts w:asciiTheme="majorHAnsi" w:hAnsiTheme="majorHAnsi" w:cstheme="majorHAnsi"/>
        </w:rPr>
        <w:t>-mail</w:t>
      </w:r>
      <w:r w:rsidR="00A52893">
        <w:rPr>
          <w:rFonts w:asciiTheme="majorHAnsi" w:hAnsiTheme="majorHAnsi" w:cstheme="majorHAnsi"/>
        </w:rPr>
        <w:t xml:space="preserve">: </w:t>
      </w:r>
      <w:hyperlink r:id="rId38" w:history="1">
        <w:r w:rsidR="00A52893" w:rsidRPr="00DB26B6">
          <w:rPr>
            <w:rStyle w:val="Hyperlink"/>
            <w:rFonts w:asciiTheme="majorHAnsi" w:hAnsiTheme="majorHAnsi" w:cstheme="majorHAnsi"/>
          </w:rPr>
          <w:t>licitacao@chacara.mg.gov.br</w:t>
        </w:r>
      </w:hyperlink>
      <w:r w:rsidR="00A52893">
        <w:rPr>
          <w:rFonts w:asciiTheme="majorHAnsi" w:hAnsiTheme="majorHAnsi" w:cstheme="majorHAnsi"/>
        </w:rPr>
        <w:t>.</w:t>
      </w:r>
    </w:p>
    <w:p w14:paraId="441A0692" w14:textId="77777777" w:rsidR="00A52893" w:rsidRDefault="00A5289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D72003" w14:textId="77777777" w:rsidR="005C4DC7" w:rsidRPr="004830A6" w:rsidRDefault="005C4DC7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DB363D" w14:textId="6A25A4C9" w:rsidR="004830A6" w:rsidRPr="004830A6" w:rsidRDefault="004830A6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30A6">
        <w:rPr>
          <w:rFonts w:asciiTheme="majorHAnsi" w:hAnsiTheme="majorHAnsi" w:cstheme="majorHAnsi"/>
          <w:b/>
        </w:rPr>
        <w:t>PREFEITURA MUNICIPAL DE CATAGUASES - TOMADA DE PREÇOS Nº 8/2023</w:t>
      </w:r>
    </w:p>
    <w:p w14:paraId="14172351" w14:textId="68EFD4C7" w:rsidR="004830A6" w:rsidRDefault="004830A6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U</w:t>
      </w:r>
      <w:r w:rsidRPr="004830A6">
        <w:rPr>
          <w:rFonts w:asciiTheme="majorHAnsi" w:hAnsiTheme="majorHAnsi" w:cstheme="majorHAnsi"/>
        </w:rPr>
        <w:t>rbanização da Rua Iracema no Bairro São Vic</w:t>
      </w:r>
      <w:r>
        <w:rPr>
          <w:rFonts w:asciiTheme="majorHAnsi" w:hAnsiTheme="majorHAnsi" w:cstheme="majorHAnsi"/>
        </w:rPr>
        <w:t xml:space="preserve">ente na cidade de Cataguases-MG, </w:t>
      </w:r>
      <w:r w:rsidRPr="004830A6">
        <w:rPr>
          <w:rFonts w:asciiTheme="majorHAnsi" w:hAnsiTheme="majorHAnsi" w:cstheme="majorHAnsi"/>
        </w:rPr>
        <w:t>que fará no dia 15 de junho de 2023 às 9 h na Galeria Salgado Filho, situado na Rua Major Vieira, 212 Loja (conjunto de salas) n° 03, 1° pavimento, Centro</w:t>
      </w:r>
      <w:r>
        <w:rPr>
          <w:rFonts w:asciiTheme="majorHAnsi" w:hAnsiTheme="majorHAnsi" w:cstheme="majorHAnsi"/>
        </w:rPr>
        <w:t xml:space="preserve">. </w:t>
      </w:r>
      <w:r w:rsidRPr="004830A6">
        <w:rPr>
          <w:rFonts w:asciiTheme="majorHAnsi" w:hAnsiTheme="majorHAnsi" w:cstheme="majorHAnsi"/>
        </w:rPr>
        <w:t xml:space="preserve">Valor estimado: R$ 295.965,78 Os interessados poderão adquirir o edital através do site </w:t>
      </w:r>
      <w:hyperlink r:id="rId39" w:history="1">
        <w:r w:rsidRPr="008B2DBD">
          <w:rPr>
            <w:rStyle w:val="Hyperlink"/>
            <w:rFonts w:asciiTheme="majorHAnsi" w:hAnsiTheme="majorHAnsi" w:cstheme="majorHAnsi"/>
          </w:rPr>
          <w:t>www.cataguases.mg.gov.br/licitacoes</w:t>
        </w:r>
      </w:hyperlink>
      <w:r w:rsidRPr="004830A6">
        <w:rPr>
          <w:rFonts w:asciiTheme="majorHAnsi" w:hAnsiTheme="majorHAnsi" w:cstheme="majorHAnsi"/>
        </w:rPr>
        <w:t xml:space="preserve"> e qualquer dúvida entrar em </w:t>
      </w:r>
      <w:r w:rsidR="00702358">
        <w:rPr>
          <w:rFonts w:asciiTheme="majorHAnsi" w:hAnsiTheme="majorHAnsi" w:cstheme="majorHAnsi"/>
        </w:rPr>
        <w:t>contato pelo telefone</w:t>
      </w:r>
      <w:r w:rsidRPr="004830A6">
        <w:rPr>
          <w:rFonts w:asciiTheme="majorHAnsi" w:hAnsiTheme="majorHAnsi" w:cstheme="majorHAnsi"/>
        </w:rPr>
        <w:t xml:space="preserve">: (32) 99940-5331 ou através do e-mail </w:t>
      </w:r>
      <w:hyperlink r:id="rId40" w:history="1">
        <w:r w:rsidRPr="008B2DBD">
          <w:rPr>
            <w:rStyle w:val="Hyperlink"/>
            <w:rFonts w:asciiTheme="majorHAnsi" w:hAnsiTheme="majorHAnsi" w:cstheme="majorHAnsi"/>
          </w:rPr>
          <w:t>licitacaopmcataguases@gmail.com</w:t>
        </w:r>
      </w:hyperlink>
    </w:p>
    <w:p w14:paraId="639EAB7D" w14:textId="77777777" w:rsidR="00A52893" w:rsidRDefault="00A5289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DD2ABD" w14:textId="77777777" w:rsidR="00A52893" w:rsidRDefault="00A5289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A72B4D" w14:textId="77777777" w:rsidR="008E5985" w:rsidRDefault="00A5289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52893">
        <w:rPr>
          <w:rFonts w:asciiTheme="majorHAnsi" w:hAnsiTheme="majorHAnsi" w:cstheme="majorHAnsi"/>
          <w:b/>
        </w:rPr>
        <w:t xml:space="preserve">PREFEITURA MUNICIPAL DE </w:t>
      </w:r>
      <w:r w:rsidR="008E5985">
        <w:rPr>
          <w:rFonts w:asciiTheme="majorHAnsi" w:hAnsiTheme="majorHAnsi" w:cstheme="majorHAnsi"/>
          <w:b/>
        </w:rPr>
        <w:t xml:space="preserve">CONCEIÇÃO DAS PEDRAS </w:t>
      </w:r>
    </w:p>
    <w:p w14:paraId="08CFDCA7" w14:textId="77777777" w:rsidR="008E5985" w:rsidRDefault="008E598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7CAFF6" w14:textId="633524C1" w:rsidR="00A52893" w:rsidRPr="00A52893" w:rsidRDefault="00A5289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52893">
        <w:rPr>
          <w:rFonts w:asciiTheme="majorHAnsi" w:hAnsiTheme="majorHAnsi" w:cstheme="majorHAnsi"/>
          <w:b/>
        </w:rPr>
        <w:t>TOMADA DE PREÇO Nº 04/2023</w:t>
      </w:r>
    </w:p>
    <w:p w14:paraId="4986976A" w14:textId="6FAF903F" w:rsidR="00A52893" w:rsidRDefault="008E598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52893">
        <w:rPr>
          <w:rFonts w:asciiTheme="majorHAnsi" w:hAnsiTheme="majorHAnsi" w:cstheme="majorHAnsi"/>
        </w:rPr>
        <w:t xml:space="preserve">Convocação, </w:t>
      </w:r>
      <w:r w:rsidR="00A52893" w:rsidRPr="00A52893">
        <w:rPr>
          <w:rFonts w:asciiTheme="majorHAnsi" w:hAnsiTheme="majorHAnsi" w:cstheme="majorHAnsi"/>
        </w:rPr>
        <w:t xml:space="preserve">julgamento para abertura </w:t>
      </w:r>
      <w:r w:rsidR="00A52893">
        <w:rPr>
          <w:rFonts w:asciiTheme="majorHAnsi" w:hAnsiTheme="majorHAnsi" w:cstheme="majorHAnsi"/>
        </w:rPr>
        <w:t>das propostas da reforma da qua</w:t>
      </w:r>
      <w:r w:rsidR="00A52893" w:rsidRPr="00A52893">
        <w:rPr>
          <w:rFonts w:asciiTheme="majorHAnsi" w:hAnsiTheme="majorHAnsi" w:cstheme="majorHAnsi"/>
        </w:rPr>
        <w:t>dra do Bairro São José no dia 01/06/2023 ás 14</w:t>
      </w:r>
      <w:r w:rsidR="00A52893">
        <w:rPr>
          <w:rFonts w:asciiTheme="majorHAnsi" w:hAnsiTheme="majorHAnsi" w:cstheme="majorHAnsi"/>
        </w:rPr>
        <w:t>:00 horas</w:t>
      </w:r>
      <w:r w:rsidR="00A52893" w:rsidRPr="00A52893">
        <w:rPr>
          <w:rFonts w:asciiTheme="majorHAnsi" w:hAnsiTheme="majorHAnsi" w:cstheme="majorHAnsi"/>
        </w:rPr>
        <w:t>.</w:t>
      </w:r>
      <w:r w:rsidR="00A52893">
        <w:rPr>
          <w:rFonts w:asciiTheme="majorHAnsi" w:hAnsiTheme="majorHAnsi" w:cstheme="majorHAnsi"/>
        </w:rPr>
        <w:t xml:space="preserve"> </w:t>
      </w:r>
      <w:r w:rsidR="00A52893" w:rsidRPr="00A52893">
        <w:rPr>
          <w:rFonts w:asciiTheme="majorHAnsi" w:hAnsiTheme="majorHAnsi" w:cstheme="majorHAnsi"/>
        </w:rPr>
        <w:t>Informações:</w:t>
      </w:r>
      <w:r w:rsidR="00A52893">
        <w:rPr>
          <w:rFonts w:asciiTheme="majorHAnsi" w:hAnsiTheme="majorHAnsi" w:cstheme="majorHAnsi"/>
        </w:rPr>
        <w:t xml:space="preserve"> </w:t>
      </w:r>
      <w:r w:rsidR="00A52893" w:rsidRPr="00A52893">
        <w:rPr>
          <w:rFonts w:asciiTheme="majorHAnsi" w:hAnsiTheme="majorHAnsi" w:cstheme="majorHAnsi"/>
        </w:rPr>
        <w:t xml:space="preserve">(35)3664- 1222 das </w:t>
      </w:r>
      <w:r w:rsidR="00A52893">
        <w:rPr>
          <w:rFonts w:asciiTheme="majorHAnsi" w:hAnsiTheme="majorHAnsi" w:cstheme="majorHAnsi"/>
        </w:rPr>
        <w:t>0</w:t>
      </w:r>
      <w:r w:rsidR="00A52893" w:rsidRPr="00A52893">
        <w:rPr>
          <w:rFonts w:asciiTheme="majorHAnsi" w:hAnsiTheme="majorHAnsi" w:cstheme="majorHAnsi"/>
        </w:rPr>
        <w:t>8</w:t>
      </w:r>
      <w:r w:rsidR="00A52893">
        <w:rPr>
          <w:rFonts w:asciiTheme="majorHAnsi" w:hAnsiTheme="majorHAnsi" w:cstheme="majorHAnsi"/>
        </w:rPr>
        <w:t xml:space="preserve">:00 </w:t>
      </w:r>
      <w:r w:rsidR="00A52893" w:rsidRPr="00A52893">
        <w:rPr>
          <w:rFonts w:asciiTheme="majorHAnsi" w:hAnsiTheme="majorHAnsi" w:cstheme="majorHAnsi"/>
        </w:rPr>
        <w:t>h</w:t>
      </w:r>
      <w:r w:rsidR="00A52893">
        <w:rPr>
          <w:rFonts w:asciiTheme="majorHAnsi" w:hAnsiTheme="majorHAnsi" w:cstheme="majorHAnsi"/>
        </w:rPr>
        <w:t>oras</w:t>
      </w:r>
      <w:r w:rsidR="00A52893" w:rsidRPr="00A52893">
        <w:rPr>
          <w:rFonts w:asciiTheme="majorHAnsi" w:hAnsiTheme="majorHAnsi" w:cstheme="majorHAnsi"/>
        </w:rPr>
        <w:t xml:space="preserve"> às 16</w:t>
      </w:r>
      <w:r w:rsidR="00A52893">
        <w:rPr>
          <w:rFonts w:asciiTheme="majorHAnsi" w:hAnsiTheme="majorHAnsi" w:cstheme="majorHAnsi"/>
        </w:rPr>
        <w:t>:00</w:t>
      </w:r>
      <w:r w:rsidR="00A52893" w:rsidRPr="00A52893">
        <w:rPr>
          <w:rFonts w:asciiTheme="majorHAnsi" w:hAnsiTheme="majorHAnsi" w:cstheme="majorHAnsi"/>
        </w:rPr>
        <w:t xml:space="preserve"> h</w:t>
      </w:r>
      <w:r w:rsidR="00A52893">
        <w:rPr>
          <w:rFonts w:asciiTheme="majorHAnsi" w:hAnsiTheme="majorHAnsi" w:cstheme="majorHAnsi"/>
        </w:rPr>
        <w:t>oras</w:t>
      </w:r>
      <w:r w:rsidR="00A52893" w:rsidRPr="00A52893">
        <w:rPr>
          <w:rFonts w:asciiTheme="majorHAnsi" w:hAnsiTheme="majorHAnsi" w:cstheme="majorHAnsi"/>
        </w:rPr>
        <w:t xml:space="preserve"> ou por e-mail:</w:t>
      </w:r>
      <w:r w:rsidR="00A52893">
        <w:rPr>
          <w:rFonts w:asciiTheme="majorHAnsi" w:hAnsiTheme="majorHAnsi" w:cstheme="majorHAnsi"/>
        </w:rPr>
        <w:t xml:space="preserve"> </w:t>
      </w:r>
      <w:hyperlink r:id="rId41" w:history="1">
        <w:r w:rsidR="00A52893" w:rsidRPr="00DB26B6">
          <w:rPr>
            <w:rStyle w:val="Hyperlink"/>
            <w:rFonts w:asciiTheme="majorHAnsi" w:hAnsiTheme="majorHAnsi" w:cstheme="majorHAnsi"/>
          </w:rPr>
          <w:t>licitacao@conceicaodaspedras.mg.gov.br</w:t>
        </w:r>
      </w:hyperlink>
      <w:r w:rsidR="00A52893">
        <w:rPr>
          <w:rFonts w:asciiTheme="majorHAnsi" w:hAnsiTheme="majorHAnsi" w:cstheme="majorHAnsi"/>
        </w:rPr>
        <w:t xml:space="preserve">. </w:t>
      </w:r>
      <w:r w:rsidR="00A52893" w:rsidRPr="00A52893">
        <w:rPr>
          <w:rFonts w:asciiTheme="majorHAnsi" w:hAnsiTheme="majorHAnsi" w:cstheme="majorHAnsi"/>
        </w:rPr>
        <w:t xml:space="preserve">Edital estará disponível </w:t>
      </w:r>
      <w:r w:rsidR="00A52893">
        <w:rPr>
          <w:rFonts w:asciiTheme="majorHAnsi" w:hAnsiTheme="majorHAnsi" w:cstheme="majorHAnsi"/>
        </w:rPr>
        <w:t xml:space="preserve">no site </w:t>
      </w:r>
      <w:hyperlink r:id="rId42" w:history="1">
        <w:r w:rsidR="00A52893" w:rsidRPr="00DB26B6">
          <w:rPr>
            <w:rStyle w:val="Hyperlink"/>
            <w:rFonts w:asciiTheme="majorHAnsi" w:hAnsiTheme="majorHAnsi" w:cstheme="majorHAnsi"/>
          </w:rPr>
          <w:t>www.conceicaodaspedras.mg.gov.br</w:t>
        </w:r>
      </w:hyperlink>
      <w:r w:rsidR="00A52893">
        <w:rPr>
          <w:rFonts w:asciiTheme="majorHAnsi" w:hAnsiTheme="majorHAnsi" w:cstheme="majorHAnsi"/>
        </w:rPr>
        <w:t>.</w:t>
      </w:r>
    </w:p>
    <w:p w14:paraId="470230ED" w14:textId="77777777" w:rsidR="00A52893" w:rsidRDefault="00A5289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E77694" w14:textId="77777777" w:rsidR="008E5985" w:rsidRPr="008E5985" w:rsidRDefault="008E598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E5985">
        <w:rPr>
          <w:rFonts w:asciiTheme="majorHAnsi" w:hAnsiTheme="majorHAnsi" w:cstheme="majorHAnsi"/>
          <w:b/>
        </w:rPr>
        <w:t>TOMADA DE PREÇO Nº 03/2023</w:t>
      </w:r>
    </w:p>
    <w:p w14:paraId="3A1BDB80" w14:textId="1F6B00FA" w:rsidR="00A52893" w:rsidRPr="008E5985" w:rsidRDefault="008E598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Convocação, </w:t>
      </w:r>
      <w:r w:rsidRPr="008E5985">
        <w:rPr>
          <w:rFonts w:asciiTheme="majorHAnsi" w:hAnsiTheme="majorHAnsi" w:cstheme="majorHAnsi"/>
        </w:rPr>
        <w:t xml:space="preserve">julgamento para abertura das propostas da reforma do clube no dia 01/06/2023 ás </w:t>
      </w:r>
      <w:r w:rsidR="00702358" w:rsidRPr="008E5985">
        <w:rPr>
          <w:rFonts w:asciiTheme="majorHAnsi" w:hAnsiTheme="majorHAnsi" w:cstheme="majorHAnsi"/>
        </w:rPr>
        <w:t>09</w:t>
      </w:r>
      <w:r w:rsidR="00702358">
        <w:rPr>
          <w:rFonts w:asciiTheme="majorHAnsi" w:hAnsiTheme="majorHAnsi" w:cstheme="majorHAnsi"/>
        </w:rPr>
        <w:t xml:space="preserve">:00 </w:t>
      </w:r>
      <w:r w:rsidR="00702358" w:rsidRPr="008E5985">
        <w:rPr>
          <w:rFonts w:asciiTheme="majorHAnsi" w:hAnsiTheme="majorHAnsi" w:cstheme="majorHAnsi"/>
        </w:rPr>
        <w:t>horas</w:t>
      </w:r>
      <w:r w:rsidRPr="008E598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E5985">
        <w:rPr>
          <w:rFonts w:asciiTheme="majorHAnsi" w:hAnsiTheme="majorHAnsi" w:cstheme="majorHAnsi"/>
        </w:rPr>
        <w:t>Informações:</w:t>
      </w:r>
      <w:r>
        <w:rPr>
          <w:rFonts w:asciiTheme="majorHAnsi" w:hAnsiTheme="majorHAnsi" w:cstheme="majorHAnsi"/>
        </w:rPr>
        <w:t xml:space="preserve"> </w:t>
      </w:r>
      <w:r w:rsidRPr="008E5985">
        <w:rPr>
          <w:rFonts w:asciiTheme="majorHAnsi" w:hAnsiTheme="majorHAnsi" w:cstheme="majorHAnsi"/>
        </w:rPr>
        <w:t xml:space="preserve">(35)3664-1222 das </w:t>
      </w:r>
      <w:r>
        <w:rPr>
          <w:rFonts w:asciiTheme="majorHAnsi" w:hAnsiTheme="majorHAnsi" w:cstheme="majorHAnsi"/>
        </w:rPr>
        <w:t>0</w:t>
      </w:r>
      <w:r w:rsidRPr="008E5985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:00 </w:t>
      </w:r>
      <w:r w:rsidRPr="008E598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E5985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>:00</w:t>
      </w:r>
      <w:r w:rsidRPr="008E5985">
        <w:rPr>
          <w:rFonts w:asciiTheme="majorHAnsi" w:hAnsiTheme="majorHAnsi" w:cstheme="majorHAnsi"/>
        </w:rPr>
        <w:t xml:space="preserve"> h</w:t>
      </w:r>
      <w:r>
        <w:rPr>
          <w:rFonts w:asciiTheme="majorHAnsi" w:hAnsiTheme="majorHAnsi" w:cstheme="majorHAnsi"/>
        </w:rPr>
        <w:t>oras</w:t>
      </w:r>
      <w:r w:rsidRPr="008E5985">
        <w:rPr>
          <w:rFonts w:asciiTheme="majorHAnsi" w:hAnsiTheme="majorHAnsi" w:cstheme="majorHAnsi"/>
        </w:rPr>
        <w:t xml:space="preserve"> ou por e-mail:</w:t>
      </w:r>
      <w:r>
        <w:rPr>
          <w:rFonts w:asciiTheme="majorHAnsi" w:hAnsiTheme="majorHAnsi" w:cstheme="majorHAnsi"/>
        </w:rPr>
        <w:t xml:space="preserve"> </w:t>
      </w:r>
      <w:hyperlink r:id="rId43" w:history="1">
        <w:r w:rsidR="00702358" w:rsidRPr="008B2DBD">
          <w:rPr>
            <w:rStyle w:val="Hyperlink"/>
            <w:rFonts w:asciiTheme="majorHAnsi" w:hAnsiTheme="majorHAnsi" w:cstheme="majorHAnsi"/>
          </w:rPr>
          <w:t>licitacao@conceicaodaspedras.mg.gov.br</w:t>
        </w:r>
      </w:hyperlink>
      <w:r w:rsidR="00702358">
        <w:rPr>
          <w:rFonts w:asciiTheme="majorHAnsi" w:hAnsiTheme="majorHAnsi" w:cstheme="majorHAnsi"/>
        </w:rPr>
        <w:t xml:space="preserve">. </w:t>
      </w:r>
      <w:r w:rsidRPr="008E5985">
        <w:rPr>
          <w:rFonts w:asciiTheme="majorHAnsi" w:hAnsiTheme="majorHAnsi" w:cstheme="majorHAnsi"/>
        </w:rPr>
        <w:t>Edital estará disponível no site www.conceicaodaspedras.mg.gov.br – Adjalma Lopes Cirino – Presidente da Comissão.</w:t>
      </w:r>
    </w:p>
    <w:p w14:paraId="7CCA1949" w14:textId="77777777" w:rsidR="008E5985" w:rsidRDefault="008E598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390A97" w14:textId="77777777" w:rsidR="008E5985" w:rsidRDefault="008E598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BB8318" w14:textId="77777777" w:rsidR="008E5985" w:rsidRPr="00B552FA" w:rsidRDefault="008E598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CDF807" w14:textId="26CA3FF9" w:rsidR="00B552FA" w:rsidRDefault="00B552FA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52FA">
        <w:rPr>
          <w:rFonts w:asciiTheme="majorHAnsi" w:hAnsiTheme="majorHAnsi" w:cstheme="majorHAnsi"/>
          <w:b/>
        </w:rPr>
        <w:t>PREFEITURA MUNICIPAL DE CONCEIÇÃO DO MATO DENTRO - TOMADA DE PREÇO Nº 004/2023</w:t>
      </w:r>
    </w:p>
    <w:p w14:paraId="01ED6BF6" w14:textId="1C75EA68" w:rsidR="001D12EE" w:rsidRDefault="00B552FA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552FA">
        <w:rPr>
          <w:rFonts w:asciiTheme="majorHAnsi" w:hAnsiTheme="majorHAnsi" w:cstheme="majorHAnsi"/>
        </w:rPr>
        <w:t>xecução da obra de construção da Pra</w:t>
      </w:r>
      <w:r>
        <w:rPr>
          <w:rFonts w:asciiTheme="majorHAnsi" w:hAnsiTheme="majorHAnsi" w:cstheme="majorHAnsi"/>
        </w:rPr>
        <w:t>ça no Córrego Pereira - 2 Triân</w:t>
      </w:r>
      <w:r w:rsidRPr="00B552FA">
        <w:rPr>
          <w:rFonts w:asciiTheme="majorHAnsi" w:hAnsiTheme="majorHAnsi" w:cstheme="majorHAnsi"/>
        </w:rPr>
        <w:t xml:space="preserve">gulos, em atendimento as demandas da </w:t>
      </w:r>
      <w:r>
        <w:rPr>
          <w:rFonts w:asciiTheme="majorHAnsi" w:hAnsiTheme="majorHAnsi" w:cstheme="majorHAnsi"/>
        </w:rPr>
        <w:t>Secretaria Municipal de Infraes</w:t>
      </w:r>
      <w:r w:rsidRPr="00B552FA">
        <w:rPr>
          <w:rFonts w:asciiTheme="majorHAnsi" w:hAnsiTheme="majorHAnsi" w:cstheme="majorHAnsi"/>
        </w:rPr>
        <w:t>trutura e Transportes, do município de Conceição do Mato D</w:t>
      </w:r>
      <w:r>
        <w:rPr>
          <w:rFonts w:asciiTheme="majorHAnsi" w:hAnsiTheme="majorHAnsi" w:cstheme="majorHAnsi"/>
        </w:rPr>
        <w:t>entro/MG</w:t>
      </w:r>
      <w:r w:rsidRPr="00B552FA">
        <w:rPr>
          <w:rFonts w:asciiTheme="majorHAnsi" w:hAnsiTheme="majorHAnsi" w:cstheme="majorHAnsi"/>
        </w:rPr>
        <w:t>. Dia da abert</w:t>
      </w:r>
      <w:r>
        <w:rPr>
          <w:rFonts w:asciiTheme="majorHAnsi" w:hAnsiTheme="majorHAnsi" w:cstheme="majorHAnsi"/>
        </w:rPr>
        <w:t xml:space="preserve">ura: 14 de </w:t>
      </w:r>
      <w:r w:rsidR="00702358">
        <w:rPr>
          <w:rFonts w:asciiTheme="majorHAnsi" w:hAnsiTheme="majorHAnsi" w:cstheme="majorHAnsi"/>
        </w:rPr>
        <w:t>junho</w:t>
      </w:r>
      <w:r>
        <w:rPr>
          <w:rFonts w:asciiTheme="majorHAnsi" w:hAnsiTheme="majorHAnsi" w:cstheme="majorHAnsi"/>
        </w:rPr>
        <w:t xml:space="preserve"> de 2023, às 09:30 horas</w:t>
      </w:r>
      <w:r w:rsidRPr="00B552FA">
        <w:rPr>
          <w:rFonts w:asciiTheme="majorHAnsi" w:hAnsiTheme="majorHAnsi" w:cstheme="majorHAnsi"/>
        </w:rPr>
        <w:t>. Maiores informações pelo telefone (31) 3868-2398 - Edital disponível</w:t>
      </w:r>
      <w:r>
        <w:rPr>
          <w:rFonts w:asciiTheme="majorHAnsi" w:hAnsiTheme="majorHAnsi" w:cstheme="majorHAnsi"/>
        </w:rPr>
        <w:t xml:space="preserve"> no site oficial do Município </w:t>
      </w:r>
      <w:hyperlink r:id="rId44" w:history="1">
        <w:r w:rsidRPr="00DB26B6">
          <w:rPr>
            <w:rStyle w:val="Hyperlink"/>
            <w:rFonts w:asciiTheme="majorHAnsi" w:hAnsiTheme="majorHAnsi" w:cstheme="majorHAnsi"/>
          </w:rPr>
          <w:t>www.cmd.mg.gov.br</w:t>
        </w:r>
      </w:hyperlink>
      <w:r>
        <w:rPr>
          <w:rFonts w:asciiTheme="majorHAnsi" w:hAnsiTheme="majorHAnsi" w:cstheme="majorHAnsi"/>
        </w:rPr>
        <w:t>.</w:t>
      </w:r>
    </w:p>
    <w:p w14:paraId="04230948" w14:textId="77777777" w:rsidR="00B552FA" w:rsidRDefault="00B552FA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27BC90" w14:textId="77777777" w:rsidR="00B552FA" w:rsidRPr="00F52C09" w:rsidRDefault="00B552FA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2C9CEE" w14:textId="77777777" w:rsidR="00441E82" w:rsidRDefault="00F52C09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2C09">
        <w:rPr>
          <w:rFonts w:asciiTheme="majorHAnsi" w:hAnsiTheme="majorHAnsi" w:cstheme="majorHAnsi"/>
          <w:b/>
        </w:rPr>
        <w:t xml:space="preserve">PREFEITURA MUNICIPAL </w:t>
      </w:r>
      <w:r w:rsidR="00441E82">
        <w:rPr>
          <w:rFonts w:asciiTheme="majorHAnsi" w:hAnsiTheme="majorHAnsi" w:cstheme="majorHAnsi"/>
          <w:b/>
        </w:rPr>
        <w:t>DE CONTAGEM</w:t>
      </w:r>
    </w:p>
    <w:p w14:paraId="4AB766CD" w14:textId="77777777" w:rsidR="00441E82" w:rsidRDefault="00441E82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A2B5B4" w14:textId="5F8D1AC2" w:rsidR="00F52C09" w:rsidRPr="00F52C09" w:rsidRDefault="00C25D61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25D61">
        <w:rPr>
          <w:rFonts w:asciiTheme="majorHAnsi" w:hAnsiTheme="majorHAnsi" w:cstheme="majorHAnsi"/>
          <w:b/>
        </w:rPr>
        <w:t>ADIAMENTO - RDC PRESENCIAL Nº004/2023</w:t>
      </w:r>
    </w:p>
    <w:p w14:paraId="4279BD00" w14:textId="38E057DD" w:rsidR="00B552FA" w:rsidRDefault="00F52C09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25D61">
        <w:rPr>
          <w:rFonts w:asciiTheme="majorHAnsi" w:hAnsiTheme="majorHAnsi" w:cstheme="majorHAnsi"/>
        </w:rPr>
        <w:t>C</w:t>
      </w:r>
      <w:r w:rsidRPr="00F52C09">
        <w:rPr>
          <w:rFonts w:asciiTheme="majorHAnsi" w:hAnsiTheme="majorHAnsi" w:cstheme="majorHAnsi"/>
        </w:rPr>
        <w:t>onclusão das obras d</w:t>
      </w:r>
      <w:r w:rsidR="00C25D61">
        <w:rPr>
          <w:rFonts w:asciiTheme="majorHAnsi" w:hAnsiTheme="majorHAnsi" w:cstheme="majorHAnsi"/>
        </w:rPr>
        <w:t>o parque linear da Avenida Tele</w:t>
      </w:r>
      <w:r w:rsidR="00C25D61" w:rsidRPr="00F52C09">
        <w:rPr>
          <w:rFonts w:asciiTheme="majorHAnsi" w:hAnsiTheme="majorHAnsi" w:cstheme="majorHAnsi"/>
        </w:rPr>
        <w:t>férico E Avenida Pio XII</w:t>
      </w:r>
      <w:r w:rsidRPr="00F52C09">
        <w:rPr>
          <w:rFonts w:asciiTheme="majorHAnsi" w:hAnsiTheme="majorHAnsi" w:cstheme="majorHAnsi"/>
        </w:rPr>
        <w:t xml:space="preserve">, pertencentes à obra de implantação do corredor de transporte ressaca, integrante do </w:t>
      </w:r>
      <w:r w:rsidR="0065379A" w:rsidRPr="00F52C09">
        <w:rPr>
          <w:rFonts w:asciiTheme="majorHAnsi" w:hAnsiTheme="majorHAnsi" w:cstheme="majorHAnsi"/>
        </w:rPr>
        <w:t>SIM</w:t>
      </w:r>
      <w:r w:rsidRPr="00F52C09">
        <w:rPr>
          <w:rFonts w:asciiTheme="majorHAnsi" w:hAnsiTheme="majorHAnsi" w:cstheme="majorHAnsi"/>
        </w:rPr>
        <w:t xml:space="preserve"> – </w:t>
      </w:r>
      <w:r w:rsidR="0065379A">
        <w:rPr>
          <w:rFonts w:asciiTheme="majorHAnsi" w:hAnsiTheme="majorHAnsi" w:cstheme="majorHAnsi"/>
        </w:rPr>
        <w:t xml:space="preserve">Sistema Integrado De </w:t>
      </w:r>
      <w:r w:rsidR="00702358">
        <w:rPr>
          <w:rFonts w:asciiTheme="majorHAnsi" w:hAnsiTheme="majorHAnsi" w:cstheme="majorHAnsi"/>
        </w:rPr>
        <w:t>Mobili</w:t>
      </w:r>
      <w:r w:rsidR="00702358" w:rsidRPr="00F52C09">
        <w:rPr>
          <w:rFonts w:asciiTheme="majorHAnsi" w:hAnsiTheme="majorHAnsi" w:cstheme="majorHAnsi"/>
        </w:rPr>
        <w:t>dade</w:t>
      </w:r>
      <w:r w:rsidRPr="00F52C09">
        <w:rPr>
          <w:rFonts w:asciiTheme="majorHAnsi" w:hAnsiTheme="majorHAnsi" w:cstheme="majorHAnsi"/>
        </w:rPr>
        <w:t xml:space="preserve">, </w:t>
      </w:r>
      <w:r w:rsidR="0065379A" w:rsidRPr="00F52C09">
        <w:rPr>
          <w:rFonts w:asciiTheme="majorHAnsi" w:hAnsiTheme="majorHAnsi" w:cstheme="majorHAnsi"/>
        </w:rPr>
        <w:t>Município De Contagem/MG</w:t>
      </w:r>
      <w:r w:rsidRPr="00F52C09">
        <w:rPr>
          <w:rFonts w:asciiTheme="majorHAnsi" w:hAnsiTheme="majorHAnsi" w:cstheme="majorHAnsi"/>
        </w:rPr>
        <w:t xml:space="preserve">, com entrega do envelope de proposta até às 10:00 </w:t>
      </w:r>
      <w:r w:rsidR="0065379A">
        <w:rPr>
          <w:rFonts w:asciiTheme="majorHAnsi" w:hAnsiTheme="majorHAnsi" w:cstheme="majorHAnsi"/>
        </w:rPr>
        <w:t>horas</w:t>
      </w:r>
      <w:r w:rsidRPr="00F52C09">
        <w:rPr>
          <w:rFonts w:asciiTheme="majorHAnsi" w:hAnsiTheme="majorHAnsi" w:cstheme="majorHAnsi"/>
        </w:rPr>
        <w:t xml:space="preserve"> do dia 15 de junho de 2023.</w:t>
      </w:r>
      <w:r w:rsidR="0065379A">
        <w:rPr>
          <w:rFonts w:asciiTheme="majorHAnsi" w:hAnsiTheme="majorHAnsi" w:cstheme="majorHAnsi"/>
        </w:rPr>
        <w:t xml:space="preserve"> Obs</w:t>
      </w:r>
      <w:r w:rsidRPr="00F52C09">
        <w:rPr>
          <w:rFonts w:asciiTheme="majorHAnsi" w:hAnsiTheme="majorHAnsi" w:cstheme="majorHAnsi"/>
        </w:rPr>
        <w:t>: Essa licitação está sendo republicada na forma da Lei, em função de modificação no Edital. Os interessados p</w:t>
      </w:r>
      <w:r w:rsidR="000C1613">
        <w:rPr>
          <w:rFonts w:asciiTheme="majorHAnsi" w:hAnsiTheme="majorHAnsi" w:cstheme="majorHAnsi"/>
        </w:rPr>
        <w:t>oderão ler e obter o texto inte</w:t>
      </w:r>
      <w:r w:rsidRPr="00F52C09">
        <w:rPr>
          <w:rFonts w:asciiTheme="majorHAnsi" w:hAnsiTheme="majorHAnsi" w:cstheme="majorHAnsi"/>
        </w:rPr>
        <w:t xml:space="preserve">gral deste Edital e seus Anexos, inclusive projetos de engenharia, que estarão disponíveis a partir do dia 22 de maio de 2023, pelo site </w:t>
      </w:r>
      <w:hyperlink r:id="rId45" w:history="1">
        <w:r w:rsidR="000C1613" w:rsidRPr="00DB26B6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F52C09">
        <w:rPr>
          <w:rFonts w:asciiTheme="majorHAnsi" w:hAnsiTheme="majorHAnsi" w:cstheme="majorHAnsi"/>
        </w:rPr>
        <w:t xml:space="preserve"> ou na sala da Comissão Permanente de Licitações da Secretaria Municipal de Obras e Serviços Urbanos (SEMOBS), situada à rua Madre Margherita Fontanaresa, 432, 3º andar Bairro Eldorado - Contagem</w:t>
      </w:r>
      <w:r w:rsidR="000C1613">
        <w:rPr>
          <w:rFonts w:asciiTheme="majorHAnsi" w:hAnsiTheme="majorHAnsi" w:cstheme="majorHAnsi"/>
        </w:rPr>
        <w:t>/MG, telefone: (</w:t>
      </w:r>
      <w:r w:rsidRPr="00F52C09">
        <w:rPr>
          <w:rFonts w:asciiTheme="majorHAnsi" w:hAnsiTheme="majorHAnsi" w:cstheme="majorHAnsi"/>
        </w:rPr>
        <w:t xml:space="preserve">31) 3391- 9352, de segunda </w:t>
      </w:r>
      <w:r w:rsidR="000C1613">
        <w:rPr>
          <w:rFonts w:asciiTheme="majorHAnsi" w:hAnsiTheme="majorHAnsi" w:cstheme="majorHAnsi"/>
        </w:rPr>
        <w:t>à sexta-feira, no horário de 08:00 às 12:00 horas e de 13:00 às 17:00 horas</w:t>
      </w:r>
      <w:r w:rsidRPr="00F52C09">
        <w:rPr>
          <w:rFonts w:asciiTheme="majorHAnsi" w:hAnsiTheme="majorHAnsi" w:cstheme="majorHAnsi"/>
        </w:rPr>
        <w:t>, mediante apresentação de um PEN DRIVE à Comissão Permanente de Licitações n</w:t>
      </w:r>
      <w:r w:rsidR="000C1613">
        <w:rPr>
          <w:rFonts w:asciiTheme="majorHAnsi" w:hAnsiTheme="majorHAnsi" w:cstheme="majorHAnsi"/>
        </w:rPr>
        <w:t>o endereço acima e, ainda, Obri</w:t>
      </w:r>
      <w:r w:rsidR="000C1613" w:rsidRPr="00F52C09">
        <w:rPr>
          <w:rFonts w:asciiTheme="majorHAnsi" w:hAnsiTheme="majorHAnsi" w:cstheme="majorHAnsi"/>
        </w:rPr>
        <w:t>gatoriamente,</w:t>
      </w:r>
      <w:r w:rsidRPr="00F52C09">
        <w:rPr>
          <w:rFonts w:asciiTheme="majorHAnsi" w:hAnsiTheme="majorHAnsi" w:cstheme="majorHAnsi"/>
        </w:rPr>
        <w:t xml:space="preserve"> informar, por meio de carta, os seguintes dados: razão social ou denominação com</w:t>
      </w:r>
      <w:r w:rsidR="000C1613">
        <w:rPr>
          <w:rFonts w:asciiTheme="majorHAnsi" w:hAnsiTheme="majorHAnsi" w:cstheme="majorHAnsi"/>
        </w:rPr>
        <w:t>pleta da empresa, CNPJ/MF, ende</w:t>
      </w:r>
      <w:r w:rsidRPr="00F52C09">
        <w:rPr>
          <w:rFonts w:asciiTheme="majorHAnsi" w:hAnsiTheme="majorHAnsi" w:cstheme="majorHAnsi"/>
        </w:rPr>
        <w:t>reço completo, telefone e nome da pessoa para contato.</w:t>
      </w:r>
    </w:p>
    <w:p w14:paraId="3A93FB44" w14:textId="77777777" w:rsidR="000C1613" w:rsidRDefault="000C1613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5805C1" w14:textId="0C7006AC" w:rsidR="00441E82" w:rsidRPr="00441E82" w:rsidRDefault="00441E82" w:rsidP="00441E8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1E82">
        <w:rPr>
          <w:rFonts w:asciiTheme="majorHAnsi" w:hAnsiTheme="majorHAnsi" w:cstheme="majorHAnsi"/>
          <w:b/>
        </w:rPr>
        <w:t>PREGÃO PRESENCIAL Nº 006/2023</w:t>
      </w:r>
    </w:p>
    <w:p w14:paraId="5A1B3DBD" w14:textId="7BC0C927" w:rsidR="000C1613" w:rsidRDefault="00441E82" w:rsidP="00441E8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4F0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="00E00A79">
        <w:rPr>
          <w:rFonts w:asciiTheme="majorHAnsi" w:hAnsiTheme="majorHAnsi" w:cstheme="majorHAnsi"/>
        </w:rPr>
        <w:t>R</w:t>
      </w:r>
      <w:r w:rsidR="00E00A79" w:rsidRPr="00441E82">
        <w:rPr>
          <w:rFonts w:asciiTheme="majorHAnsi" w:hAnsiTheme="majorHAnsi" w:cstheme="majorHAnsi"/>
        </w:rPr>
        <w:t xml:space="preserve">evitalização, melhoria e manutenção dos canteiros centrais ao longo das Avenidas No </w:t>
      </w:r>
      <w:r w:rsidR="00702358" w:rsidRPr="00441E82">
        <w:rPr>
          <w:rFonts w:asciiTheme="majorHAnsi" w:hAnsiTheme="majorHAnsi" w:cstheme="majorHAnsi"/>
        </w:rPr>
        <w:t>Município</w:t>
      </w:r>
      <w:r w:rsidR="00E00A79" w:rsidRPr="00441E82">
        <w:rPr>
          <w:rFonts w:asciiTheme="majorHAnsi" w:hAnsiTheme="majorHAnsi" w:cstheme="majorHAnsi"/>
        </w:rPr>
        <w:t xml:space="preserve"> De Contagem/Mg,</w:t>
      </w:r>
      <w:r w:rsidRPr="00441E82">
        <w:rPr>
          <w:rFonts w:asciiTheme="majorHAnsi" w:hAnsiTheme="majorHAnsi" w:cstheme="majorHAnsi"/>
        </w:rPr>
        <w:t xml:space="preserve"> com entrega do envelope de proposta até às 09:30 </w:t>
      </w:r>
      <w:r w:rsidR="008244A2">
        <w:rPr>
          <w:rFonts w:asciiTheme="majorHAnsi" w:hAnsiTheme="majorHAnsi" w:cstheme="majorHAnsi"/>
        </w:rPr>
        <w:t xml:space="preserve">horas </w:t>
      </w:r>
      <w:r w:rsidR="00E00A79">
        <w:rPr>
          <w:rFonts w:asciiTheme="majorHAnsi" w:hAnsiTheme="majorHAnsi" w:cstheme="majorHAnsi"/>
        </w:rPr>
        <w:t xml:space="preserve">do dia 07 de junho de 2023. </w:t>
      </w:r>
      <w:r w:rsidRPr="00441E82">
        <w:rPr>
          <w:rFonts w:asciiTheme="majorHAnsi" w:hAnsiTheme="majorHAnsi" w:cstheme="majorHAnsi"/>
        </w:rPr>
        <w:t xml:space="preserve">Os interessados poderão ler e obter o texto integral deste Edital e seus Anexos, inclusive projetos de engenharia, que estarão disponíveis a partir </w:t>
      </w:r>
      <w:r w:rsidR="00E00A79">
        <w:rPr>
          <w:rFonts w:asciiTheme="majorHAnsi" w:hAnsiTheme="majorHAnsi" w:cstheme="majorHAnsi"/>
        </w:rPr>
        <w:t xml:space="preserve">do dia 25 </w:t>
      </w:r>
      <w:r w:rsidRPr="00441E82">
        <w:rPr>
          <w:rFonts w:asciiTheme="majorHAnsi" w:hAnsiTheme="majorHAnsi" w:cstheme="majorHAnsi"/>
        </w:rPr>
        <w:t xml:space="preserve">de maio de 2023, pelo site </w:t>
      </w:r>
      <w:hyperlink r:id="rId46" w:history="1">
        <w:r w:rsidR="008244A2" w:rsidRPr="00DB26B6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441E82">
        <w:rPr>
          <w:rFonts w:asciiTheme="majorHAnsi" w:hAnsiTheme="majorHAnsi" w:cstheme="majorHAnsi"/>
        </w:rPr>
        <w:t xml:space="preserve"> ou na sala da Comissão Permanente de Licitação da Secretaria</w:t>
      </w:r>
      <w:r w:rsidR="00E00A79">
        <w:rPr>
          <w:rFonts w:asciiTheme="majorHAnsi" w:hAnsiTheme="majorHAnsi" w:cstheme="majorHAnsi"/>
        </w:rPr>
        <w:t xml:space="preserve"> Municipal de Obras e Serviços </w:t>
      </w:r>
      <w:r w:rsidRPr="00441E82">
        <w:rPr>
          <w:rFonts w:asciiTheme="majorHAnsi" w:hAnsiTheme="majorHAnsi" w:cstheme="majorHAnsi"/>
        </w:rPr>
        <w:t>Urbanos (SEMOBS), situada à rua Madre Margherita Fontanaresa, 432, 3º andar Bairro E</w:t>
      </w:r>
      <w:r w:rsidR="008244A2">
        <w:rPr>
          <w:rFonts w:asciiTheme="majorHAnsi" w:hAnsiTheme="majorHAnsi" w:cstheme="majorHAnsi"/>
        </w:rPr>
        <w:t>ldorado - Contagem/MG, telefone: (</w:t>
      </w:r>
      <w:r w:rsidRPr="00441E82">
        <w:rPr>
          <w:rFonts w:asciiTheme="majorHAnsi" w:hAnsiTheme="majorHAnsi" w:cstheme="majorHAnsi"/>
        </w:rPr>
        <w:t xml:space="preserve">31) 3391- 9352, de segunda </w:t>
      </w:r>
      <w:r w:rsidR="008244A2">
        <w:rPr>
          <w:rFonts w:asciiTheme="majorHAnsi" w:hAnsiTheme="majorHAnsi" w:cstheme="majorHAnsi"/>
        </w:rPr>
        <w:t>à sexta-feira, no horário de 08:00 às 12:00 horas e de 13:00 às 17:00 horas</w:t>
      </w:r>
      <w:r w:rsidRPr="00441E82">
        <w:rPr>
          <w:rFonts w:asciiTheme="majorHAnsi" w:hAnsiTheme="majorHAnsi" w:cstheme="majorHAnsi"/>
        </w:rPr>
        <w:t xml:space="preserve">, mediante apresentação de um </w:t>
      </w:r>
      <w:r w:rsidR="008244A2" w:rsidRPr="00441E82">
        <w:rPr>
          <w:rFonts w:asciiTheme="majorHAnsi" w:hAnsiTheme="majorHAnsi" w:cstheme="majorHAnsi"/>
        </w:rPr>
        <w:t xml:space="preserve">pen drive </w:t>
      </w:r>
      <w:r w:rsidRPr="00441E82">
        <w:rPr>
          <w:rFonts w:asciiTheme="majorHAnsi" w:hAnsiTheme="majorHAnsi" w:cstheme="majorHAnsi"/>
        </w:rPr>
        <w:t xml:space="preserve">à Comissão Permanente de Licitação no endereço acima e, ainda, </w:t>
      </w:r>
      <w:r w:rsidR="008244A2" w:rsidRPr="00441E82">
        <w:rPr>
          <w:rFonts w:asciiTheme="majorHAnsi" w:hAnsiTheme="majorHAnsi" w:cstheme="majorHAnsi"/>
        </w:rPr>
        <w:t>obrigatoriamente</w:t>
      </w:r>
      <w:r w:rsidRPr="00441E82">
        <w:rPr>
          <w:rFonts w:asciiTheme="majorHAnsi" w:hAnsiTheme="majorHAnsi" w:cstheme="majorHAnsi"/>
        </w:rPr>
        <w:t>, informar, por meio de carta, os seguintes dados: razão social ou denominação completa da empresa, CNPJ</w:t>
      </w:r>
      <w:r w:rsidR="00E00A79">
        <w:rPr>
          <w:rFonts w:asciiTheme="majorHAnsi" w:hAnsiTheme="majorHAnsi" w:cstheme="majorHAnsi"/>
        </w:rPr>
        <w:t>/MF, endereço completo, telefo</w:t>
      </w:r>
      <w:r w:rsidRPr="00441E82">
        <w:rPr>
          <w:rFonts w:asciiTheme="majorHAnsi" w:hAnsiTheme="majorHAnsi" w:cstheme="majorHAnsi"/>
        </w:rPr>
        <w:t>ne e nome da pessoa para contato</w:t>
      </w:r>
      <w:r w:rsidR="00E00A79">
        <w:rPr>
          <w:rFonts w:asciiTheme="majorHAnsi" w:hAnsiTheme="majorHAnsi" w:cstheme="majorHAnsi"/>
        </w:rPr>
        <w:t>.</w:t>
      </w:r>
    </w:p>
    <w:p w14:paraId="5D495C02" w14:textId="77777777" w:rsidR="00B552FA" w:rsidRDefault="00B552FA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5A79A4" w14:textId="77777777" w:rsidR="001462CB" w:rsidRPr="0076105D" w:rsidRDefault="001462CB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B93724" w14:textId="34AB1B73" w:rsidR="0076105D" w:rsidRDefault="0076105D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05D">
        <w:rPr>
          <w:rFonts w:asciiTheme="majorHAnsi" w:hAnsiTheme="majorHAnsi" w:cstheme="majorHAnsi"/>
          <w:b/>
        </w:rPr>
        <w:t>PREFEITURA MUNICIPAL DE CORDISBURGO - CONCORRÊNCIA N° 01/2023</w:t>
      </w:r>
    </w:p>
    <w:p w14:paraId="625BAD8A" w14:textId="724952C5" w:rsidR="00B552FA" w:rsidRDefault="0076105D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05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6105D">
        <w:rPr>
          <w:rFonts w:asciiTheme="majorHAnsi" w:hAnsiTheme="majorHAnsi" w:cstheme="majorHAnsi"/>
        </w:rPr>
        <w:t>xecução de proj</w:t>
      </w:r>
      <w:r w:rsidR="008D7D55">
        <w:rPr>
          <w:rFonts w:asciiTheme="majorHAnsi" w:hAnsiTheme="majorHAnsi" w:cstheme="majorHAnsi"/>
        </w:rPr>
        <w:t>eto de reforma de quadra polies</w:t>
      </w:r>
      <w:r w:rsidRPr="0076105D">
        <w:rPr>
          <w:rFonts w:asciiTheme="majorHAnsi" w:hAnsiTheme="majorHAnsi" w:cstheme="majorHAnsi"/>
        </w:rPr>
        <w:t xml:space="preserve">portiva na comunidade rural de São José das Lages, área rural deste </w:t>
      </w:r>
      <w:r w:rsidR="008D7D55">
        <w:rPr>
          <w:rFonts w:asciiTheme="majorHAnsi" w:hAnsiTheme="majorHAnsi" w:cstheme="majorHAnsi"/>
        </w:rPr>
        <w:t xml:space="preserve">município de Cordisburgo – MG. </w:t>
      </w:r>
      <w:r w:rsidRPr="0076105D">
        <w:rPr>
          <w:rFonts w:asciiTheme="majorHAnsi" w:hAnsiTheme="majorHAnsi" w:cstheme="majorHAnsi"/>
        </w:rPr>
        <w:t>Data do certame: 06/06/2023 às 08:30</w:t>
      </w:r>
      <w:r w:rsidR="008D7D55">
        <w:rPr>
          <w:rFonts w:asciiTheme="majorHAnsi" w:hAnsiTheme="majorHAnsi" w:cstheme="majorHAnsi"/>
        </w:rPr>
        <w:t xml:space="preserve"> </w:t>
      </w:r>
      <w:r w:rsidRPr="0076105D">
        <w:rPr>
          <w:rFonts w:asciiTheme="majorHAnsi" w:hAnsiTheme="majorHAnsi" w:cstheme="majorHAnsi"/>
        </w:rPr>
        <w:t>h</w:t>
      </w:r>
      <w:r w:rsidR="008D7D55">
        <w:rPr>
          <w:rFonts w:asciiTheme="majorHAnsi" w:hAnsiTheme="majorHAnsi" w:cstheme="majorHAnsi"/>
        </w:rPr>
        <w:t>oras. Informações telefone</w:t>
      </w:r>
      <w:r w:rsidRPr="0076105D">
        <w:rPr>
          <w:rFonts w:asciiTheme="majorHAnsi" w:hAnsiTheme="majorHAnsi" w:cstheme="majorHAnsi"/>
        </w:rPr>
        <w:t xml:space="preserve">: (31) 3715-1387/1484. </w:t>
      </w:r>
    </w:p>
    <w:p w14:paraId="73B2B3D0" w14:textId="77777777" w:rsidR="00DA6629" w:rsidRDefault="00DA6629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96D986" w14:textId="77777777" w:rsidR="008D7D55" w:rsidRDefault="008D7D55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F96F01" w14:textId="77777777" w:rsidR="001462CB" w:rsidRDefault="001462CB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245ED1" w14:textId="77777777" w:rsidR="001462CB" w:rsidRDefault="001462CB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36816D" w14:textId="7F7ADF04" w:rsidR="00DA6629" w:rsidRPr="00DA6629" w:rsidRDefault="00DA6629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A6629">
        <w:rPr>
          <w:rFonts w:asciiTheme="majorHAnsi" w:hAnsiTheme="majorHAnsi" w:cstheme="majorHAnsi"/>
          <w:b/>
        </w:rPr>
        <w:t>PREFEITURA MUNICIPAL DE DELFIM MOREIRA - TOMADA DE PREÇOS N° 3/2023</w:t>
      </w:r>
    </w:p>
    <w:p w14:paraId="6EFDA34E" w14:textId="307ED170" w:rsidR="00A61074" w:rsidRPr="00980191" w:rsidRDefault="00DA6629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05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Pr="00DA6629">
        <w:rPr>
          <w:rFonts w:asciiTheme="majorHAnsi" w:hAnsiTheme="majorHAnsi" w:cstheme="majorHAnsi"/>
        </w:rPr>
        <w:t>onstrução de Ponte Vicinal com o fornecimento de mão de obra e materiais, localizada sobre o Rio Tabuão, Bairro Itagyba no</w:t>
      </w:r>
      <w:r w:rsidR="00980191">
        <w:rPr>
          <w:rFonts w:asciiTheme="majorHAnsi" w:hAnsiTheme="majorHAnsi" w:cstheme="majorHAnsi"/>
        </w:rPr>
        <w:t xml:space="preserve"> Município de Delfim Moreira/MG</w:t>
      </w:r>
      <w:r w:rsidRPr="00DA6629">
        <w:rPr>
          <w:rFonts w:asciiTheme="majorHAnsi" w:hAnsiTheme="majorHAnsi" w:cstheme="majorHAnsi"/>
        </w:rPr>
        <w:t>. Data de abertura dos envelop</w:t>
      </w:r>
      <w:r w:rsidR="00980191">
        <w:rPr>
          <w:rFonts w:asciiTheme="majorHAnsi" w:hAnsiTheme="majorHAnsi" w:cstheme="majorHAnsi"/>
        </w:rPr>
        <w:t xml:space="preserve">es: 12 de </w:t>
      </w:r>
      <w:r w:rsidR="00702358">
        <w:rPr>
          <w:rFonts w:asciiTheme="majorHAnsi" w:hAnsiTheme="majorHAnsi" w:cstheme="majorHAnsi"/>
        </w:rPr>
        <w:t>junho</w:t>
      </w:r>
      <w:r w:rsidR="00980191">
        <w:rPr>
          <w:rFonts w:asciiTheme="majorHAnsi" w:hAnsiTheme="majorHAnsi" w:cstheme="majorHAnsi"/>
        </w:rPr>
        <w:t xml:space="preserve"> de 2023, as 09:00 horas</w:t>
      </w:r>
      <w:r w:rsidRPr="00DA6629">
        <w:rPr>
          <w:rFonts w:asciiTheme="majorHAnsi" w:hAnsiTheme="majorHAnsi" w:cstheme="majorHAnsi"/>
        </w:rPr>
        <w:t xml:space="preserve">, loca l- Sala de Licitações. O Edital e seus anexos se encontram disponíveis no site: </w:t>
      </w:r>
      <w:hyperlink r:id="rId47" w:history="1">
        <w:r w:rsidR="00980191" w:rsidRPr="008B2DBD">
          <w:rPr>
            <w:rStyle w:val="Hyperlink"/>
            <w:rFonts w:asciiTheme="majorHAnsi" w:hAnsiTheme="majorHAnsi" w:cstheme="majorHAnsi"/>
          </w:rPr>
          <w:t>www.delfimmoreira.mg.gov.br</w:t>
        </w:r>
      </w:hyperlink>
      <w:r w:rsidRPr="00DA6629">
        <w:rPr>
          <w:rFonts w:asciiTheme="majorHAnsi" w:hAnsiTheme="majorHAnsi" w:cstheme="majorHAnsi"/>
        </w:rPr>
        <w:t xml:space="preserve">. Para maiores Informações no e-mail: </w:t>
      </w:r>
      <w:hyperlink r:id="rId48" w:history="1">
        <w:r w:rsidR="00980191" w:rsidRPr="008B2DBD">
          <w:rPr>
            <w:rStyle w:val="Hyperlink"/>
            <w:rFonts w:asciiTheme="majorHAnsi" w:hAnsiTheme="majorHAnsi" w:cstheme="majorHAnsi"/>
          </w:rPr>
          <w:t>licitacao@delfimmoreira.mg.gov.br</w:t>
        </w:r>
      </w:hyperlink>
      <w:r w:rsidRPr="00DA6629">
        <w:rPr>
          <w:rFonts w:asciiTheme="majorHAnsi" w:hAnsiTheme="majorHAnsi" w:cstheme="majorHAnsi"/>
        </w:rPr>
        <w:t xml:space="preserve"> e Tel</w:t>
      </w:r>
      <w:r w:rsidR="00980191">
        <w:rPr>
          <w:rFonts w:asciiTheme="majorHAnsi" w:hAnsiTheme="majorHAnsi" w:cstheme="majorHAnsi"/>
        </w:rPr>
        <w:t>efone</w:t>
      </w:r>
      <w:r w:rsidRPr="00DA6629">
        <w:rPr>
          <w:rFonts w:asciiTheme="majorHAnsi" w:hAnsiTheme="majorHAnsi" w:cstheme="majorHAnsi"/>
        </w:rPr>
        <w:t>: (35) 3624-1213.</w:t>
      </w:r>
    </w:p>
    <w:p w14:paraId="36035A5D" w14:textId="77777777" w:rsidR="00DA6629" w:rsidRDefault="00DA6629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564F85" w14:textId="77777777" w:rsidR="001462CB" w:rsidRPr="002923CC" w:rsidRDefault="001462CB" w:rsidP="00B552F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85C5F8" w14:textId="03A4A380" w:rsidR="002923CC" w:rsidRPr="002923CC" w:rsidRDefault="002923CC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923CC">
        <w:rPr>
          <w:rFonts w:asciiTheme="majorHAnsi" w:hAnsiTheme="majorHAnsi" w:cstheme="majorHAnsi"/>
          <w:b/>
        </w:rPr>
        <w:t>PREFEITURA MUNICIPAL DE DOM JOAQUIM - MODALIDADE TOMADA DE PREÇO N° 03/2023</w:t>
      </w:r>
    </w:p>
    <w:p w14:paraId="4C655F52" w14:textId="4CB27BD3" w:rsidR="006D1EB0" w:rsidRDefault="00CB13C1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05D">
        <w:rPr>
          <w:rFonts w:asciiTheme="majorHAnsi" w:hAnsiTheme="majorHAnsi" w:cstheme="majorHAnsi"/>
        </w:rPr>
        <w:t>Objeto:</w:t>
      </w:r>
      <w:r w:rsidR="008C081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2923CC" w:rsidRPr="002923CC">
        <w:rPr>
          <w:rFonts w:asciiTheme="majorHAnsi" w:hAnsiTheme="majorHAnsi" w:cstheme="majorHAnsi"/>
        </w:rPr>
        <w:t>xecução de pavi</w:t>
      </w:r>
      <w:r w:rsidR="008C081C">
        <w:rPr>
          <w:rFonts w:asciiTheme="majorHAnsi" w:hAnsiTheme="majorHAnsi" w:cstheme="majorHAnsi"/>
        </w:rPr>
        <w:t>mentação em CBUQ</w:t>
      </w:r>
      <w:r w:rsidR="002923CC" w:rsidRPr="002923CC">
        <w:rPr>
          <w:rFonts w:asciiTheme="majorHAnsi" w:hAnsiTheme="majorHAnsi" w:cstheme="majorHAnsi"/>
        </w:rPr>
        <w:t>, com execução de base, sub-base e subleito da rua Jair Rodrigues da Silva (Boq</w:t>
      </w:r>
      <w:r w:rsidR="008C081C">
        <w:rPr>
          <w:rFonts w:asciiTheme="majorHAnsi" w:hAnsiTheme="majorHAnsi" w:cstheme="majorHAnsi"/>
        </w:rPr>
        <w:t>ueirão), totalizando aproximada</w:t>
      </w:r>
      <w:r w:rsidR="002923CC" w:rsidRPr="002923CC">
        <w:rPr>
          <w:rFonts w:asciiTheme="majorHAnsi" w:hAnsiTheme="majorHAnsi" w:cstheme="majorHAnsi"/>
        </w:rPr>
        <w:t>mente 2.340,00 metros quadrados e Rua Maria Madalena das Mercês (Boqueirão), totalizando aproximadam</w:t>
      </w:r>
      <w:r w:rsidR="00CD7306">
        <w:rPr>
          <w:rFonts w:asciiTheme="majorHAnsi" w:hAnsiTheme="majorHAnsi" w:cstheme="majorHAnsi"/>
        </w:rPr>
        <w:t>ente 3.150,00 metros quadrados</w:t>
      </w:r>
      <w:r w:rsidR="002923CC" w:rsidRPr="002923CC">
        <w:rPr>
          <w:rFonts w:asciiTheme="majorHAnsi" w:hAnsiTheme="majorHAnsi" w:cstheme="majorHAnsi"/>
        </w:rPr>
        <w:t>. A reunião acontecerá dia 05/06/2023 às 09:00</w:t>
      </w:r>
      <w:r w:rsidR="00CD7306">
        <w:rPr>
          <w:rFonts w:asciiTheme="majorHAnsi" w:hAnsiTheme="majorHAnsi" w:cstheme="majorHAnsi"/>
        </w:rPr>
        <w:t xml:space="preserve"> </w:t>
      </w:r>
      <w:r w:rsidR="002923CC" w:rsidRPr="002923CC">
        <w:rPr>
          <w:rFonts w:asciiTheme="majorHAnsi" w:hAnsiTheme="majorHAnsi" w:cstheme="majorHAnsi"/>
        </w:rPr>
        <w:t>h</w:t>
      </w:r>
      <w:r w:rsidR="00CD7306">
        <w:rPr>
          <w:rFonts w:asciiTheme="majorHAnsi" w:hAnsiTheme="majorHAnsi" w:cstheme="majorHAnsi"/>
        </w:rPr>
        <w:t>oras</w:t>
      </w:r>
      <w:r w:rsidR="002923CC" w:rsidRPr="002923CC">
        <w:rPr>
          <w:rFonts w:asciiTheme="majorHAnsi" w:hAnsiTheme="majorHAnsi" w:cstheme="majorHAnsi"/>
        </w:rPr>
        <w:t xml:space="preserve">, na sala de reuniões do prédio da prefeitura. O edital poderá ser retirado no site </w:t>
      </w:r>
      <w:hyperlink r:id="rId49" w:history="1">
        <w:r w:rsidR="00CD7306" w:rsidRPr="00DB26B6">
          <w:rPr>
            <w:rStyle w:val="Hyperlink"/>
            <w:rFonts w:asciiTheme="majorHAnsi" w:hAnsiTheme="majorHAnsi" w:cstheme="majorHAnsi"/>
          </w:rPr>
          <w:t>http://domjoaquim.mg.gov.br</w:t>
        </w:r>
      </w:hyperlink>
      <w:r w:rsidR="002923CC" w:rsidRPr="002923CC">
        <w:rPr>
          <w:rFonts w:asciiTheme="majorHAnsi" w:hAnsiTheme="majorHAnsi" w:cstheme="majorHAnsi"/>
        </w:rPr>
        <w:t xml:space="preserve"> ou solicitado pelo e-mail </w:t>
      </w:r>
      <w:hyperlink r:id="rId50" w:history="1">
        <w:r w:rsidR="00CD7306" w:rsidRPr="00DB26B6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="002923CC" w:rsidRPr="002923CC">
        <w:rPr>
          <w:rFonts w:asciiTheme="majorHAnsi" w:hAnsiTheme="majorHAnsi" w:cstheme="majorHAnsi"/>
        </w:rPr>
        <w:t>. Outras informaç</w:t>
      </w:r>
      <w:r w:rsidR="00CD7306">
        <w:rPr>
          <w:rFonts w:asciiTheme="majorHAnsi" w:hAnsiTheme="majorHAnsi" w:cstheme="majorHAnsi"/>
        </w:rPr>
        <w:t>ões pelo telefone 31-3866-1212.</w:t>
      </w:r>
    </w:p>
    <w:p w14:paraId="76453B45" w14:textId="77777777" w:rsidR="00CD7306" w:rsidRDefault="00CD7306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FFBC4D" w14:textId="77777777" w:rsidR="00CD7306" w:rsidRDefault="00CD7306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C68268" w14:textId="29F9B79D" w:rsidR="00A61074" w:rsidRDefault="00A61074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1074">
        <w:rPr>
          <w:rFonts w:asciiTheme="majorHAnsi" w:hAnsiTheme="majorHAnsi" w:cstheme="majorHAnsi"/>
          <w:b/>
        </w:rPr>
        <w:t>PREFEITURA MUNICIPAL DE ELÓI MENDES - TOMADA DE PREÇOS Nº 04/2023</w:t>
      </w:r>
    </w:p>
    <w:p w14:paraId="65E7C816" w14:textId="2D857C4B" w:rsidR="00CD7306" w:rsidRDefault="00A61074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05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Execu</w:t>
      </w:r>
      <w:r w:rsidRPr="00A61074">
        <w:rPr>
          <w:rFonts w:asciiTheme="majorHAnsi" w:hAnsiTheme="majorHAnsi" w:cstheme="majorHAnsi"/>
        </w:rPr>
        <w:t>ção do projeto de restauro do bem c</w:t>
      </w:r>
      <w:r>
        <w:rPr>
          <w:rFonts w:asciiTheme="majorHAnsi" w:hAnsiTheme="majorHAnsi" w:cstheme="majorHAnsi"/>
        </w:rPr>
        <w:t>ultural tombado Clube Elói Men</w:t>
      </w:r>
      <w:r w:rsidRPr="00A61074">
        <w:rPr>
          <w:rFonts w:asciiTheme="majorHAnsi" w:hAnsiTheme="majorHAnsi" w:cstheme="majorHAnsi"/>
        </w:rPr>
        <w:t xml:space="preserve">des. Na qualificação técnica das licitantes e profissionais, altera-se o Objeto do Edital. Cláusula 8: Cláusula 8, Item IX; Item XI; Anexo I. Uma vez que tais mudanças não alteram a gama de competição do Edital, mantenham-se inalteradas as datas de abertura, cadastramento e credenciamento do certame. Mais informações sobre participação e documentação podem ser obtidas no Edital que está disponível pelo site: </w:t>
      </w:r>
      <w:hyperlink r:id="rId51" w:history="1">
        <w:r w:rsidRPr="00DB26B6">
          <w:rPr>
            <w:rStyle w:val="Hyperlink"/>
            <w:rFonts w:asciiTheme="majorHAnsi" w:hAnsiTheme="majorHAnsi" w:cstheme="majorHAnsi"/>
          </w:rPr>
          <w:t>www.eloimendes.mg.gov.br</w:t>
        </w:r>
      </w:hyperlink>
      <w:r w:rsidRPr="00A61074">
        <w:rPr>
          <w:rFonts w:asciiTheme="majorHAnsi" w:hAnsiTheme="majorHAnsi" w:cstheme="majorHAnsi"/>
        </w:rPr>
        <w:t xml:space="preserve">. Informações complementares na sede da Prefeitura Municipal, no departamento de licitações ou pelo e-mail: </w:t>
      </w:r>
      <w:hyperlink r:id="rId52" w:history="1">
        <w:r w:rsidRPr="00DB26B6">
          <w:rPr>
            <w:rStyle w:val="Hyperlink"/>
            <w:rFonts w:asciiTheme="majorHAnsi" w:hAnsiTheme="majorHAnsi" w:cstheme="majorHAnsi"/>
          </w:rPr>
          <w:t>licita@eloimendes.mg.gov.br</w:t>
        </w:r>
      </w:hyperlink>
      <w:r>
        <w:rPr>
          <w:rFonts w:asciiTheme="majorHAnsi" w:hAnsiTheme="majorHAnsi" w:cstheme="majorHAnsi"/>
        </w:rPr>
        <w:t>.</w:t>
      </w:r>
    </w:p>
    <w:p w14:paraId="74FE0F4D" w14:textId="77777777" w:rsidR="00A61074" w:rsidRDefault="00A61074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12242A" w14:textId="77777777" w:rsidR="00A61074" w:rsidRDefault="00A61074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6D7F3F" w14:textId="6E1E86E6" w:rsidR="00602B12" w:rsidRDefault="00602B12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2B12">
        <w:rPr>
          <w:rFonts w:asciiTheme="majorHAnsi" w:hAnsiTheme="majorHAnsi" w:cstheme="majorHAnsi"/>
          <w:b/>
        </w:rPr>
        <w:t>PREFEITURA MUNICIPAL DE ESTIVA - TOMADA DE PREÇOS Nº 002/2023</w:t>
      </w:r>
    </w:p>
    <w:p w14:paraId="3702253E" w14:textId="7FB0B720" w:rsidR="00A61074" w:rsidRDefault="00602B12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05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E2450">
        <w:rPr>
          <w:rFonts w:asciiTheme="majorHAnsi" w:hAnsiTheme="majorHAnsi" w:cstheme="majorHAnsi"/>
        </w:rPr>
        <w:t>P</w:t>
      </w:r>
      <w:r w:rsidRPr="00602B12">
        <w:rPr>
          <w:rFonts w:asciiTheme="majorHAnsi" w:hAnsiTheme="majorHAnsi" w:cstheme="majorHAnsi"/>
        </w:rPr>
        <w:t>restação de serviços de realização de reforma do prédio da Câmara Municip</w:t>
      </w:r>
      <w:r w:rsidR="006B554A">
        <w:rPr>
          <w:rFonts w:asciiTheme="majorHAnsi" w:hAnsiTheme="majorHAnsi" w:cstheme="majorHAnsi"/>
        </w:rPr>
        <w:t>al de Estiva</w:t>
      </w:r>
      <w:r w:rsidRPr="00602B12">
        <w:rPr>
          <w:rFonts w:asciiTheme="majorHAnsi" w:hAnsiTheme="majorHAnsi" w:cstheme="majorHAnsi"/>
        </w:rPr>
        <w:t>. A abertura dar-se-á no dia 23/06/2023, às 13:00 horas. O Edital em inteiro teor estará à disposição dos interessados de 2ª a 6ª feira, das 12</w:t>
      </w:r>
      <w:r w:rsidR="006B554A">
        <w:rPr>
          <w:rFonts w:asciiTheme="majorHAnsi" w:hAnsiTheme="majorHAnsi" w:cstheme="majorHAnsi"/>
        </w:rPr>
        <w:t>:00</w:t>
      </w:r>
      <w:r w:rsidRPr="00602B12">
        <w:rPr>
          <w:rFonts w:asciiTheme="majorHAnsi" w:hAnsiTheme="majorHAnsi" w:cstheme="majorHAnsi"/>
        </w:rPr>
        <w:t xml:space="preserve"> às 18</w:t>
      </w:r>
      <w:r w:rsidR="006B554A">
        <w:rPr>
          <w:rFonts w:asciiTheme="majorHAnsi" w:hAnsiTheme="majorHAnsi" w:cstheme="majorHAnsi"/>
        </w:rPr>
        <w:t>:00</w:t>
      </w:r>
      <w:r w:rsidRPr="00602B12">
        <w:rPr>
          <w:rFonts w:asciiTheme="majorHAnsi" w:hAnsiTheme="majorHAnsi" w:cstheme="majorHAnsi"/>
        </w:rPr>
        <w:t xml:space="preserve"> </w:t>
      </w:r>
      <w:r w:rsidR="006B554A" w:rsidRPr="00602B12">
        <w:rPr>
          <w:rFonts w:asciiTheme="majorHAnsi" w:hAnsiTheme="majorHAnsi" w:cstheme="majorHAnsi"/>
        </w:rPr>
        <w:t>h</w:t>
      </w:r>
      <w:r w:rsidR="006B554A">
        <w:rPr>
          <w:rFonts w:asciiTheme="majorHAnsi" w:hAnsiTheme="majorHAnsi" w:cstheme="majorHAnsi"/>
        </w:rPr>
        <w:t>oras</w:t>
      </w:r>
      <w:r w:rsidRPr="00602B12">
        <w:rPr>
          <w:rFonts w:asciiTheme="majorHAnsi" w:hAnsiTheme="majorHAnsi" w:cstheme="majorHAnsi"/>
        </w:rPr>
        <w:t xml:space="preserve">, na Av. Prefeito Gabriel Rosa, n°. 225, Centro - Estiva, CEP 37.542- </w:t>
      </w:r>
      <w:r w:rsidR="006B554A">
        <w:rPr>
          <w:rFonts w:asciiTheme="majorHAnsi" w:hAnsiTheme="majorHAnsi" w:cstheme="majorHAnsi"/>
        </w:rPr>
        <w:t>000. Telefone (35) 34621156.</w:t>
      </w:r>
    </w:p>
    <w:p w14:paraId="396E458E" w14:textId="77777777" w:rsidR="006B554A" w:rsidRDefault="006B554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39FA31" w14:textId="77777777" w:rsidR="002250EA" w:rsidRPr="002250EA" w:rsidRDefault="002250E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084656" w14:textId="288E3BCA" w:rsidR="002250EA" w:rsidRPr="002250EA" w:rsidRDefault="002250E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50EA">
        <w:rPr>
          <w:rFonts w:asciiTheme="majorHAnsi" w:hAnsiTheme="majorHAnsi" w:cstheme="majorHAnsi"/>
          <w:b/>
        </w:rPr>
        <w:lastRenderedPageBreak/>
        <w:t>PREFEITURA MUNICIPAL DE FORMIGA - CONCORRÊNCIA Nº 4/2023</w:t>
      </w:r>
    </w:p>
    <w:p w14:paraId="064012A1" w14:textId="185A9943" w:rsidR="002250EA" w:rsidRPr="002250EA" w:rsidRDefault="002250E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50EA">
        <w:rPr>
          <w:rFonts w:asciiTheme="majorHAnsi" w:hAnsiTheme="majorHAnsi" w:cstheme="majorHAnsi"/>
        </w:rPr>
        <w:t>Objeto</w:t>
      </w:r>
      <w:r w:rsidRPr="002250EA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Pr="002250EA">
        <w:rPr>
          <w:rFonts w:asciiTheme="majorHAnsi" w:hAnsiTheme="majorHAnsi" w:cstheme="majorHAnsi"/>
        </w:rPr>
        <w:t>xecução de cabine de subestação tipo posto 5, padrão CEMIG, visando o fornecimento de energia elétrica da estação de tratamento de esgoto - ETE do Município de Formiga - MG. O protocolo dos envelopes será dia 22/06/2023 as 08:00</w:t>
      </w:r>
      <w:r w:rsidR="00F92DFB">
        <w:rPr>
          <w:rFonts w:asciiTheme="majorHAnsi" w:hAnsiTheme="majorHAnsi" w:cstheme="majorHAnsi"/>
        </w:rPr>
        <w:t xml:space="preserve"> </w:t>
      </w:r>
      <w:r w:rsidRPr="002250EA">
        <w:rPr>
          <w:rFonts w:asciiTheme="majorHAnsi" w:hAnsiTheme="majorHAnsi" w:cstheme="majorHAnsi"/>
        </w:rPr>
        <w:t>h</w:t>
      </w:r>
      <w:r w:rsidR="00F92DFB">
        <w:rPr>
          <w:rFonts w:asciiTheme="majorHAnsi" w:hAnsiTheme="majorHAnsi" w:cstheme="majorHAnsi"/>
        </w:rPr>
        <w:t>ora</w:t>
      </w:r>
      <w:r w:rsidRPr="002250EA">
        <w:rPr>
          <w:rFonts w:asciiTheme="majorHAnsi" w:hAnsiTheme="majorHAnsi" w:cstheme="majorHAnsi"/>
        </w:rPr>
        <w:t>s. A abertura da sessão será no dia 22/06/2023 as 08:10</w:t>
      </w:r>
      <w:r w:rsidR="00F92DFB">
        <w:rPr>
          <w:rFonts w:asciiTheme="majorHAnsi" w:hAnsiTheme="majorHAnsi" w:cstheme="majorHAnsi"/>
        </w:rPr>
        <w:t xml:space="preserve"> </w:t>
      </w:r>
      <w:r w:rsidRPr="002250EA">
        <w:rPr>
          <w:rFonts w:asciiTheme="majorHAnsi" w:hAnsiTheme="majorHAnsi" w:cstheme="majorHAnsi"/>
        </w:rPr>
        <w:t>h</w:t>
      </w:r>
      <w:r w:rsidR="00F92DFB">
        <w:rPr>
          <w:rFonts w:asciiTheme="majorHAnsi" w:hAnsiTheme="majorHAnsi" w:cstheme="majorHAnsi"/>
        </w:rPr>
        <w:t>ora</w:t>
      </w:r>
      <w:r w:rsidRPr="002250EA">
        <w:rPr>
          <w:rFonts w:asciiTheme="majorHAnsi" w:hAnsiTheme="majorHAnsi" w:cstheme="majorHAnsi"/>
        </w:rPr>
        <w:t>s. Local: R. Barão de Piumhi 92-A, Diretoria de Compras Públicas, Formiga - MG. Informações: telefone (37) 3329-1843 / 3329-1844; e-mai</w:t>
      </w:r>
      <w:r w:rsidR="00F92DFB">
        <w:rPr>
          <w:rFonts w:asciiTheme="majorHAnsi" w:hAnsiTheme="majorHAnsi" w:cstheme="majorHAnsi"/>
        </w:rPr>
        <w:t xml:space="preserve">l: </w:t>
      </w:r>
      <w:hyperlink r:id="rId53" w:history="1">
        <w:r w:rsidR="00F92DFB" w:rsidRPr="008B2DBD">
          <w:rPr>
            <w:rStyle w:val="Hyperlink"/>
            <w:rFonts w:asciiTheme="majorHAnsi" w:hAnsiTheme="majorHAnsi" w:cstheme="majorHAnsi"/>
          </w:rPr>
          <w:t>licitacaoformigamg@gmail.com</w:t>
        </w:r>
      </w:hyperlink>
      <w:r w:rsidR="00F92DFB">
        <w:rPr>
          <w:rFonts w:asciiTheme="majorHAnsi" w:hAnsiTheme="majorHAnsi" w:cstheme="majorHAnsi"/>
        </w:rPr>
        <w:t>,</w:t>
      </w:r>
      <w:r w:rsidRPr="002250EA">
        <w:rPr>
          <w:rFonts w:asciiTheme="majorHAnsi" w:hAnsiTheme="majorHAnsi" w:cstheme="majorHAnsi"/>
        </w:rPr>
        <w:t xml:space="preserve"> site: </w:t>
      </w:r>
      <w:hyperlink r:id="rId54" w:history="1">
        <w:r w:rsidR="00F92DFB" w:rsidRPr="008B2DBD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2250EA">
        <w:rPr>
          <w:rFonts w:asciiTheme="majorHAnsi" w:hAnsiTheme="majorHAnsi" w:cstheme="majorHAnsi"/>
        </w:rPr>
        <w:t>.</w:t>
      </w:r>
    </w:p>
    <w:p w14:paraId="63176275" w14:textId="77777777" w:rsidR="002250EA" w:rsidRDefault="002250E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2916A5" w14:textId="77777777" w:rsidR="002250EA" w:rsidRDefault="002250E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568040" w14:textId="77777777" w:rsidR="002250EA" w:rsidRDefault="002250E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82D597" w14:textId="77777777" w:rsidR="002250EA" w:rsidRPr="00B2540E" w:rsidRDefault="002250EA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7BCB6C" w14:textId="3B9316A0" w:rsidR="00B2540E" w:rsidRDefault="00B2540E" w:rsidP="00292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2540E">
        <w:rPr>
          <w:rFonts w:asciiTheme="majorHAnsi" w:hAnsiTheme="majorHAnsi" w:cstheme="majorHAnsi"/>
          <w:b/>
        </w:rPr>
        <w:t xml:space="preserve">PREFEITURA MUNICIPAL DE GUARANÉSIA - RETIFICAÇÃO -  </w:t>
      </w:r>
      <w:r>
        <w:rPr>
          <w:rFonts w:asciiTheme="majorHAnsi" w:hAnsiTheme="majorHAnsi" w:cstheme="majorHAnsi"/>
          <w:b/>
        </w:rPr>
        <w:t>TOMADA DE PREÇO Nº</w:t>
      </w:r>
      <w:r w:rsidRPr="00B2540E">
        <w:rPr>
          <w:rFonts w:asciiTheme="majorHAnsi" w:hAnsiTheme="majorHAnsi" w:cstheme="majorHAnsi"/>
          <w:b/>
        </w:rPr>
        <w:t xml:space="preserve"> 001/2022</w:t>
      </w:r>
    </w:p>
    <w:p w14:paraId="68069BFC" w14:textId="4F796D99" w:rsidR="006D1EB0" w:rsidRDefault="00B2540E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6105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2540E">
        <w:rPr>
          <w:rFonts w:asciiTheme="majorHAnsi" w:hAnsiTheme="majorHAnsi" w:cstheme="majorHAnsi"/>
        </w:rPr>
        <w:t xml:space="preserve">xecução de alambrado no campo de futebol do </w:t>
      </w:r>
      <w:r w:rsidR="00FE4C90">
        <w:rPr>
          <w:rFonts w:asciiTheme="majorHAnsi" w:hAnsiTheme="majorHAnsi" w:cstheme="majorHAnsi"/>
        </w:rPr>
        <w:t>Distrito de Santa Cruz da Prata. Maiores informações pelo site da prefeitura.</w:t>
      </w:r>
    </w:p>
    <w:p w14:paraId="006E55C9" w14:textId="77777777" w:rsidR="00FE4C90" w:rsidRPr="001462CB" w:rsidRDefault="00FE4C9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3DDB346" w14:textId="77777777" w:rsidR="00FE4C90" w:rsidRPr="001462CB" w:rsidRDefault="00FE4C9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3B8E978" w14:textId="1CCF249F" w:rsidR="00614DD8" w:rsidRDefault="00614DD8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4DD8">
        <w:rPr>
          <w:rFonts w:asciiTheme="majorHAnsi" w:hAnsiTheme="majorHAnsi" w:cstheme="majorHAnsi"/>
          <w:b/>
        </w:rPr>
        <w:t xml:space="preserve">PREFEITURA MUNICIPAL DE IBIAÍ - </w:t>
      </w:r>
      <w:r>
        <w:rPr>
          <w:rFonts w:asciiTheme="majorHAnsi" w:hAnsiTheme="majorHAnsi" w:cstheme="majorHAnsi"/>
          <w:b/>
        </w:rPr>
        <w:t>TOMADA DE PREÇO Nº</w:t>
      </w:r>
      <w:r w:rsidRPr="00B2540E">
        <w:rPr>
          <w:rFonts w:asciiTheme="majorHAnsi" w:hAnsiTheme="majorHAnsi" w:cstheme="majorHAnsi"/>
          <w:b/>
        </w:rPr>
        <w:t xml:space="preserve"> </w:t>
      </w:r>
      <w:r w:rsidRPr="00614DD8">
        <w:rPr>
          <w:rFonts w:asciiTheme="majorHAnsi" w:hAnsiTheme="majorHAnsi" w:cstheme="majorHAnsi"/>
          <w:b/>
        </w:rPr>
        <w:t>03/23</w:t>
      </w:r>
    </w:p>
    <w:p w14:paraId="7A8CEFA9" w14:textId="3FE6BD09" w:rsidR="002764A9" w:rsidRPr="00614DD8" w:rsidRDefault="00614DD8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614DD8">
        <w:rPr>
          <w:rFonts w:asciiTheme="majorHAnsi" w:hAnsiTheme="majorHAnsi" w:cstheme="majorHAnsi"/>
        </w:rPr>
        <w:t>xecutar a construção de piso de um porto. Sessão: 07/06/2023 às 09:00 h</w:t>
      </w:r>
      <w:r w:rsidR="002764A9">
        <w:rPr>
          <w:rFonts w:asciiTheme="majorHAnsi" w:hAnsiTheme="majorHAnsi" w:cstheme="majorHAnsi"/>
        </w:rPr>
        <w:t>ora</w:t>
      </w:r>
      <w:r w:rsidRPr="00614DD8">
        <w:rPr>
          <w:rFonts w:asciiTheme="majorHAnsi" w:hAnsiTheme="majorHAnsi" w:cstheme="majorHAnsi"/>
        </w:rPr>
        <w:t xml:space="preserve">s. Edital: e-mail: </w:t>
      </w:r>
      <w:hyperlink r:id="rId55" w:history="1">
        <w:r w:rsidR="002764A9" w:rsidRPr="00DB26B6">
          <w:rPr>
            <w:rStyle w:val="Hyperlink"/>
            <w:rFonts w:asciiTheme="majorHAnsi" w:hAnsiTheme="majorHAnsi" w:cstheme="majorHAnsi"/>
          </w:rPr>
          <w:t>setordelicitacao.ibiai@hotmail.com</w:t>
        </w:r>
      </w:hyperlink>
      <w:r w:rsidR="002764A9">
        <w:rPr>
          <w:rFonts w:asciiTheme="majorHAnsi" w:hAnsiTheme="majorHAnsi" w:cstheme="majorHAnsi"/>
        </w:rPr>
        <w:t xml:space="preserve"> ou site </w:t>
      </w:r>
      <w:hyperlink r:id="rId56" w:history="1">
        <w:r w:rsidR="002764A9" w:rsidRPr="00DB26B6">
          <w:rPr>
            <w:rStyle w:val="Hyperlink"/>
            <w:rFonts w:asciiTheme="majorHAnsi" w:hAnsiTheme="majorHAnsi" w:cstheme="majorHAnsi"/>
          </w:rPr>
          <w:t>http://ibiai.mg.gov.br/editaislicitacoes</w:t>
        </w:r>
      </w:hyperlink>
      <w:r w:rsidR="002764A9">
        <w:rPr>
          <w:rFonts w:asciiTheme="majorHAnsi" w:hAnsiTheme="majorHAnsi" w:cstheme="majorHAnsi"/>
        </w:rPr>
        <w:t>.</w:t>
      </w:r>
    </w:p>
    <w:p w14:paraId="382281D0" w14:textId="77777777" w:rsidR="006D1EB0" w:rsidRPr="001462CB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1E0C4BB" w14:textId="77777777" w:rsidR="00F92DFB" w:rsidRPr="001462CB" w:rsidRDefault="00F92DF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7917221" w14:textId="77777777" w:rsidR="00F92DFB" w:rsidRPr="00F92DFB" w:rsidRDefault="00F92DF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92DFB">
        <w:rPr>
          <w:rFonts w:asciiTheme="majorHAnsi" w:hAnsiTheme="majorHAnsi" w:cstheme="majorHAnsi"/>
          <w:b/>
        </w:rPr>
        <w:t xml:space="preserve">PREFEITURA MUNICIPAL DE ITAMOGI </w:t>
      </w:r>
      <w:r w:rsidRPr="00F92DFB">
        <w:rPr>
          <w:rFonts w:asciiTheme="majorHAnsi" w:hAnsiTheme="majorHAnsi" w:cstheme="majorHAnsi"/>
          <w:b/>
        </w:rPr>
        <w:t>- TOMADA DE PREÇOS Nº 5/2023</w:t>
      </w:r>
    </w:p>
    <w:p w14:paraId="5C6E9117" w14:textId="64A0B7A5" w:rsidR="00F92DFB" w:rsidRPr="00F92DFB" w:rsidRDefault="00F92DF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92DFB">
        <w:rPr>
          <w:rFonts w:asciiTheme="majorHAnsi" w:hAnsiTheme="majorHAnsi" w:cstheme="majorHAnsi"/>
        </w:rPr>
        <w:t xml:space="preserve">xecução de pavimentação asfáltica em diversas vias do município de Itamogi/MG, </w:t>
      </w:r>
      <w:r>
        <w:rPr>
          <w:rFonts w:asciiTheme="majorHAnsi" w:hAnsiTheme="majorHAnsi" w:cstheme="majorHAnsi"/>
        </w:rPr>
        <w:t>abertura dia 07/06/23, 09:00 horas</w:t>
      </w:r>
      <w:r w:rsidRPr="00F92DFB">
        <w:rPr>
          <w:rFonts w:asciiTheme="majorHAnsi" w:hAnsiTheme="majorHAnsi" w:cstheme="majorHAnsi"/>
        </w:rPr>
        <w:t xml:space="preserve">. O edital está à disposição dos interessados na sede da Prefeitura Municipal de Itamogi/MG, à Rua Olímpia E. M. Barreto nº 392, Lago Azul das 09h às 16h, site </w:t>
      </w:r>
      <w:hyperlink r:id="rId57" w:history="1">
        <w:r w:rsidRPr="008B2DBD">
          <w:rPr>
            <w:rStyle w:val="Hyperlink"/>
            <w:rFonts w:asciiTheme="majorHAnsi" w:hAnsiTheme="majorHAnsi" w:cstheme="majorHAnsi"/>
          </w:rPr>
          <w:t>www.itamogi.mg.gov.br</w:t>
        </w:r>
      </w:hyperlink>
      <w:r w:rsidRPr="00F92DFB">
        <w:rPr>
          <w:rFonts w:asciiTheme="majorHAnsi" w:hAnsiTheme="majorHAnsi" w:cstheme="majorHAnsi"/>
        </w:rPr>
        <w:t>, mais informações telefone (35) 3534-1104</w:t>
      </w:r>
      <w:r>
        <w:rPr>
          <w:rFonts w:asciiTheme="majorHAnsi" w:hAnsiTheme="majorHAnsi" w:cstheme="majorHAnsi"/>
        </w:rPr>
        <w:t>.</w:t>
      </w:r>
    </w:p>
    <w:p w14:paraId="18C0F6F3" w14:textId="77777777" w:rsidR="00F92DFB" w:rsidRPr="001462CB" w:rsidRDefault="00F92DF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DE5C37E" w14:textId="77777777" w:rsidR="00F92DFB" w:rsidRPr="001462CB" w:rsidRDefault="00F92DF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2593B7D" w14:textId="771FF8FD" w:rsidR="00F059AF" w:rsidRPr="00F059AF" w:rsidRDefault="00F059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59AF">
        <w:rPr>
          <w:rFonts w:asciiTheme="majorHAnsi" w:hAnsiTheme="majorHAnsi" w:cstheme="majorHAnsi"/>
          <w:b/>
        </w:rPr>
        <w:t>PREFEITURA MUNICIPAL DE ITAPECERICA - REABERTURA - TOMADA DE PREÇOS Nº 002/2023</w:t>
      </w:r>
    </w:p>
    <w:p w14:paraId="74957C19" w14:textId="2FD14E0A" w:rsidR="00116D6A" w:rsidRDefault="00A113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F059AF" w:rsidRPr="00F059AF">
        <w:rPr>
          <w:rFonts w:asciiTheme="majorHAnsi" w:hAnsiTheme="majorHAnsi" w:cstheme="majorHAnsi"/>
        </w:rPr>
        <w:t xml:space="preserve">xecutar as obras de construção do Complexo do Mercado Municipal de Itapecerica-MG. A sessão do pregão fica </w:t>
      </w:r>
      <w:r w:rsidRPr="00F059AF">
        <w:rPr>
          <w:rFonts w:asciiTheme="majorHAnsi" w:hAnsiTheme="majorHAnsi" w:cstheme="majorHAnsi"/>
        </w:rPr>
        <w:t>remarcada</w:t>
      </w:r>
      <w:r>
        <w:rPr>
          <w:rFonts w:asciiTheme="majorHAnsi" w:hAnsiTheme="majorHAnsi" w:cstheme="majorHAnsi"/>
        </w:rPr>
        <w:t xml:space="preserve"> para às 13:</w:t>
      </w:r>
      <w:r w:rsidR="00F059AF" w:rsidRPr="00F059A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F059AF" w:rsidRPr="00F059AF">
        <w:rPr>
          <w:rFonts w:asciiTheme="majorHAnsi" w:hAnsiTheme="majorHAnsi" w:cstheme="majorHAnsi"/>
        </w:rPr>
        <w:t xml:space="preserve"> do dia 06/06/2023. O edital e anexos foram alterados na íntegra e estão disponíveis com livre acesso no site </w:t>
      </w:r>
      <w:hyperlink r:id="rId58" w:history="1">
        <w:r w:rsidRPr="00DB26B6">
          <w:rPr>
            <w:rStyle w:val="Hyperlink"/>
            <w:rFonts w:asciiTheme="majorHAnsi" w:hAnsiTheme="majorHAnsi" w:cstheme="majorHAnsi"/>
          </w:rPr>
          <w:t>www.itapecerica.mg.gov.br</w:t>
        </w:r>
      </w:hyperlink>
      <w:r>
        <w:rPr>
          <w:rFonts w:asciiTheme="majorHAnsi" w:hAnsiTheme="majorHAnsi" w:cstheme="majorHAnsi"/>
        </w:rPr>
        <w:t>.</w:t>
      </w:r>
    </w:p>
    <w:p w14:paraId="0BAB9F97" w14:textId="77777777" w:rsidR="00A1137F" w:rsidRPr="001462CB" w:rsidRDefault="00A113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216220C" w14:textId="77777777" w:rsidR="00A1137F" w:rsidRPr="001462CB" w:rsidRDefault="00A1137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DD68093" w14:textId="1A8D17D3" w:rsidR="003058F7" w:rsidRPr="003058F7" w:rsidRDefault="003058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058F7">
        <w:rPr>
          <w:rFonts w:asciiTheme="majorHAnsi" w:hAnsiTheme="majorHAnsi" w:cstheme="majorHAnsi"/>
          <w:b/>
        </w:rPr>
        <w:lastRenderedPageBreak/>
        <w:t>PREFEITURA MUNICIPAL DE JAÍBA - TOMADA DE PREÇO Nº 004/2023</w:t>
      </w:r>
    </w:p>
    <w:p w14:paraId="3624F70F" w14:textId="5FEDC3DC" w:rsidR="00A1137F" w:rsidRDefault="003058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Construção de Qua</w:t>
      </w:r>
      <w:r w:rsidRPr="003058F7">
        <w:rPr>
          <w:rFonts w:asciiTheme="majorHAnsi" w:hAnsiTheme="majorHAnsi" w:cstheme="majorHAnsi"/>
        </w:rPr>
        <w:t xml:space="preserve">dra Poliesportiva no Município, que integram o edital, disponível no site </w:t>
      </w:r>
      <w:hyperlink r:id="rId59" w:history="1">
        <w:r w:rsidRPr="00DB26B6">
          <w:rPr>
            <w:rStyle w:val="Hyperlink"/>
            <w:rFonts w:asciiTheme="majorHAnsi" w:hAnsiTheme="majorHAnsi" w:cstheme="majorHAnsi"/>
          </w:rPr>
          <w:t>www.jaiba.mg.gov.br</w:t>
        </w:r>
      </w:hyperlink>
      <w:r>
        <w:rPr>
          <w:rFonts w:asciiTheme="majorHAnsi" w:hAnsiTheme="majorHAnsi" w:cstheme="majorHAnsi"/>
        </w:rPr>
        <w:t>, esclareci</w:t>
      </w:r>
      <w:r w:rsidRPr="003058F7">
        <w:rPr>
          <w:rFonts w:asciiTheme="majorHAnsi" w:hAnsiTheme="majorHAnsi" w:cstheme="majorHAnsi"/>
        </w:rPr>
        <w:t>mentos poderão ser obtidos no setor d</w:t>
      </w:r>
      <w:r>
        <w:rPr>
          <w:rFonts w:asciiTheme="majorHAnsi" w:hAnsiTheme="majorHAnsi" w:cstheme="majorHAnsi"/>
        </w:rPr>
        <w:t>e Licitações de segunda a sexta-</w:t>
      </w:r>
      <w:r w:rsidRPr="003058F7">
        <w:rPr>
          <w:rFonts w:asciiTheme="majorHAnsi" w:hAnsiTheme="majorHAnsi" w:cstheme="majorHAnsi"/>
        </w:rPr>
        <w:t>feira de 08:00 as 13:00 h</w:t>
      </w:r>
      <w:r>
        <w:rPr>
          <w:rFonts w:asciiTheme="majorHAnsi" w:hAnsiTheme="majorHAnsi" w:cstheme="majorHAnsi"/>
        </w:rPr>
        <w:t xml:space="preserve">oras nos dias úteis ou e-mail: </w:t>
      </w:r>
      <w:hyperlink r:id="rId60" w:history="1">
        <w:r w:rsidRPr="00DB26B6">
          <w:rPr>
            <w:rStyle w:val="Hyperlink"/>
            <w:rFonts w:asciiTheme="majorHAnsi" w:hAnsiTheme="majorHAnsi" w:cstheme="majorHAnsi"/>
          </w:rPr>
          <w:t>licitacoes@jaiba.mg.gov.br</w:t>
        </w:r>
      </w:hyperlink>
      <w:r>
        <w:rPr>
          <w:rFonts w:asciiTheme="majorHAnsi" w:hAnsiTheme="majorHAnsi" w:cstheme="majorHAnsi"/>
        </w:rPr>
        <w:t>.</w:t>
      </w:r>
    </w:p>
    <w:p w14:paraId="3F7FA743" w14:textId="77777777" w:rsidR="003058F7" w:rsidRPr="001462CB" w:rsidRDefault="003058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F40951A" w14:textId="77777777" w:rsidR="003058F7" w:rsidRPr="001462CB" w:rsidRDefault="003058F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9FC007C" w14:textId="2286A7A6" w:rsidR="008B3469" w:rsidRDefault="008B346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3469">
        <w:rPr>
          <w:rFonts w:asciiTheme="majorHAnsi" w:hAnsiTheme="majorHAnsi" w:cstheme="majorHAnsi"/>
          <w:b/>
        </w:rPr>
        <w:t>PREFEITURA MUNICIPAL DE JAPONVAR - TOMADA DE PREÇOS Nº 005/2023</w:t>
      </w:r>
    </w:p>
    <w:p w14:paraId="4A469B5A" w14:textId="7CA22D4A" w:rsidR="003058F7" w:rsidRDefault="008B346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3469">
        <w:rPr>
          <w:rFonts w:asciiTheme="majorHAnsi" w:hAnsiTheme="majorHAnsi" w:cstheme="majorHAnsi"/>
        </w:rPr>
        <w:t>Ob</w:t>
      </w:r>
      <w:r>
        <w:rPr>
          <w:rFonts w:asciiTheme="majorHAnsi" w:hAnsiTheme="majorHAnsi" w:cstheme="majorHAnsi"/>
        </w:rPr>
        <w:t>jeto: Execução de obras de cons</w:t>
      </w:r>
      <w:r w:rsidRPr="008B3469">
        <w:rPr>
          <w:rFonts w:asciiTheme="majorHAnsi" w:hAnsiTheme="majorHAnsi" w:cstheme="majorHAnsi"/>
        </w:rPr>
        <w:t>trução de uma quadra poliesportiv</w:t>
      </w:r>
      <w:r w:rsidR="0051743E">
        <w:rPr>
          <w:rFonts w:asciiTheme="majorHAnsi" w:hAnsiTheme="majorHAnsi" w:cstheme="majorHAnsi"/>
        </w:rPr>
        <w:t>a na Escola Municipal São Sebas</w:t>
      </w:r>
      <w:r w:rsidRPr="008B3469">
        <w:rPr>
          <w:rFonts w:asciiTheme="majorHAnsi" w:hAnsiTheme="majorHAnsi" w:cstheme="majorHAnsi"/>
        </w:rPr>
        <w:t>tião - Comunidade de Ponte do Mangaí, no município de Japonvar/ MG, através do Programa Fortal</w:t>
      </w:r>
      <w:r w:rsidR="0051743E">
        <w:rPr>
          <w:rFonts w:asciiTheme="majorHAnsi" w:hAnsiTheme="majorHAnsi" w:cstheme="majorHAnsi"/>
        </w:rPr>
        <w:t>ecimento das Escolas Municipais. Data de entrega das propostas: 05/06/2023, até às 13:30 horas</w:t>
      </w:r>
      <w:r w:rsidRPr="008B3469">
        <w:rPr>
          <w:rFonts w:asciiTheme="majorHAnsi" w:hAnsiTheme="majorHAnsi" w:cstheme="majorHAnsi"/>
        </w:rPr>
        <w:t>. Data</w:t>
      </w:r>
      <w:r w:rsidR="0051743E">
        <w:rPr>
          <w:rFonts w:asciiTheme="majorHAnsi" w:hAnsiTheme="majorHAnsi" w:cstheme="majorHAnsi"/>
        </w:rPr>
        <w:t xml:space="preserve"> de abertura: 05/06/2023, às 13:40 horas</w:t>
      </w:r>
      <w:r w:rsidRPr="008B3469">
        <w:rPr>
          <w:rFonts w:asciiTheme="majorHAnsi" w:hAnsiTheme="majorHAnsi" w:cstheme="majorHAnsi"/>
        </w:rPr>
        <w:t xml:space="preserve">. </w:t>
      </w:r>
      <w:r w:rsidR="00702358" w:rsidRPr="008B3469">
        <w:rPr>
          <w:rFonts w:asciiTheme="majorHAnsi" w:hAnsiTheme="majorHAnsi" w:cstheme="majorHAnsi"/>
        </w:rPr>
        <w:t>E-mail</w:t>
      </w:r>
      <w:r w:rsidRPr="008B3469">
        <w:rPr>
          <w:rFonts w:asciiTheme="majorHAnsi" w:hAnsiTheme="majorHAnsi" w:cstheme="majorHAnsi"/>
        </w:rPr>
        <w:t xml:space="preserve">: </w:t>
      </w:r>
      <w:hyperlink r:id="rId61" w:history="1">
        <w:r w:rsidR="0051743E" w:rsidRPr="00DB26B6">
          <w:rPr>
            <w:rStyle w:val="Hyperlink"/>
            <w:rFonts w:asciiTheme="majorHAnsi" w:hAnsiTheme="majorHAnsi" w:cstheme="majorHAnsi"/>
          </w:rPr>
          <w:t>japonvarlicitacao@gmail.com</w:t>
        </w:r>
      </w:hyperlink>
      <w:r w:rsidR="0051743E">
        <w:rPr>
          <w:rFonts w:asciiTheme="majorHAnsi" w:hAnsiTheme="majorHAnsi" w:cstheme="majorHAnsi"/>
        </w:rPr>
        <w:t>.</w:t>
      </w:r>
    </w:p>
    <w:p w14:paraId="538C3913" w14:textId="77777777" w:rsidR="0051743E" w:rsidRPr="001462CB" w:rsidRDefault="005174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5766E09" w14:textId="77777777" w:rsidR="0051743E" w:rsidRPr="001462CB" w:rsidRDefault="0051743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DE79357" w14:textId="62BB2A41" w:rsidR="00DD7D2B" w:rsidRDefault="00DD7D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7D2B">
        <w:rPr>
          <w:rFonts w:asciiTheme="majorHAnsi" w:hAnsiTheme="majorHAnsi" w:cstheme="majorHAnsi"/>
          <w:b/>
        </w:rPr>
        <w:t>PREFEITURA MUNICIPAL DE JUIZ DE FORA - CONCORRÊNCIA N.º 004/2023</w:t>
      </w:r>
    </w:p>
    <w:p w14:paraId="6B682AD4" w14:textId="5F176373" w:rsidR="0051743E" w:rsidRDefault="00DD7D2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7D2B">
        <w:rPr>
          <w:rFonts w:asciiTheme="majorHAnsi" w:hAnsiTheme="majorHAnsi" w:cstheme="majorHAnsi"/>
        </w:rPr>
        <w:t>Objeto: Obras de Nova Travessia de Lançamento do Cór</w:t>
      </w:r>
      <w:r w:rsidR="006241B2">
        <w:rPr>
          <w:rFonts w:asciiTheme="majorHAnsi" w:hAnsiTheme="majorHAnsi" w:cstheme="majorHAnsi"/>
        </w:rPr>
        <w:t xml:space="preserve">rego Humaitá no Rio Paraibuna. </w:t>
      </w:r>
      <w:r w:rsidR="006241B2" w:rsidRPr="00DD7D2B">
        <w:rPr>
          <w:rFonts w:asciiTheme="majorHAnsi" w:hAnsiTheme="majorHAnsi" w:cstheme="majorHAnsi"/>
        </w:rPr>
        <w:t>Data:</w:t>
      </w:r>
      <w:r w:rsidR="006241B2">
        <w:rPr>
          <w:rFonts w:asciiTheme="majorHAnsi" w:hAnsiTheme="majorHAnsi" w:cstheme="majorHAnsi"/>
        </w:rPr>
        <w:t xml:space="preserve"> 22/06/2023. </w:t>
      </w:r>
      <w:r w:rsidR="006241B2" w:rsidRPr="00DD7D2B">
        <w:rPr>
          <w:rFonts w:asciiTheme="majorHAnsi" w:hAnsiTheme="majorHAnsi" w:cstheme="majorHAnsi"/>
        </w:rPr>
        <w:t>Hora</w:t>
      </w:r>
      <w:r w:rsidRPr="00DD7D2B">
        <w:rPr>
          <w:rFonts w:asciiTheme="majorHAnsi" w:hAnsiTheme="majorHAnsi" w:cstheme="majorHAnsi"/>
        </w:rPr>
        <w:t>: 9:30</w:t>
      </w:r>
      <w:r w:rsidR="006241B2">
        <w:rPr>
          <w:rFonts w:asciiTheme="majorHAnsi" w:hAnsiTheme="majorHAnsi" w:cstheme="majorHAnsi"/>
        </w:rPr>
        <w:t xml:space="preserve"> horas. </w:t>
      </w:r>
      <w:r w:rsidRPr="00DD7D2B">
        <w:rPr>
          <w:rFonts w:asciiTheme="majorHAnsi" w:hAnsiTheme="majorHAnsi" w:cstheme="majorHAnsi"/>
        </w:rPr>
        <w:t xml:space="preserve">LOCAL DE OBTENÇÃO DO EDITAL: O Edital completo poderá ser obtido pelos interessados na subsecretaria, em arquivo digital, mediante entrega de um pen-drive, de segunda a sexta-feira, no horário de 14:30 às 17:30 horas ou pelo endereço eletrônico </w:t>
      </w:r>
      <w:hyperlink r:id="rId62" w:history="1">
        <w:r w:rsidR="006241B2" w:rsidRPr="00DB26B6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DD7D2B">
        <w:rPr>
          <w:rFonts w:asciiTheme="majorHAnsi" w:hAnsiTheme="majorHAnsi" w:cstheme="majorHAnsi"/>
        </w:rPr>
        <w:t>.</w:t>
      </w:r>
      <w:r w:rsidR="006241B2">
        <w:rPr>
          <w:rFonts w:asciiTheme="majorHAnsi" w:hAnsiTheme="majorHAnsi" w:cstheme="majorHAnsi"/>
        </w:rPr>
        <w:t xml:space="preserve"> O edital poderá ainda ser soli</w:t>
      </w:r>
      <w:r w:rsidRPr="00DD7D2B">
        <w:rPr>
          <w:rFonts w:asciiTheme="majorHAnsi" w:hAnsiTheme="majorHAnsi" w:cstheme="majorHAnsi"/>
        </w:rPr>
        <w:t xml:space="preserve">citado através do link </w:t>
      </w:r>
      <w:hyperlink r:id="rId63" w:history="1">
        <w:r w:rsidR="00702358" w:rsidRPr="008B2DBD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Pr="00DD7D2B">
        <w:rPr>
          <w:rFonts w:asciiTheme="majorHAnsi" w:hAnsiTheme="majorHAnsi" w:cstheme="majorHAnsi"/>
        </w:rPr>
        <w:t xml:space="preserve">. Quaisquer dúvidas poderão ser protocoladas, assim como serão respondidas através do referido link do Plataforma Ágil – </w:t>
      </w:r>
      <w:r w:rsidR="006241B2">
        <w:rPr>
          <w:rFonts w:asciiTheme="majorHAnsi" w:hAnsiTheme="majorHAnsi" w:cstheme="majorHAnsi"/>
        </w:rPr>
        <w:t>L</w:t>
      </w:r>
      <w:r w:rsidR="006241B2" w:rsidRPr="00DD7D2B">
        <w:rPr>
          <w:rFonts w:asciiTheme="majorHAnsi" w:hAnsiTheme="majorHAnsi" w:cstheme="majorHAnsi"/>
        </w:rPr>
        <w:t>ocal de realização do procedimento</w:t>
      </w:r>
      <w:r w:rsidR="006241B2">
        <w:rPr>
          <w:rFonts w:asciiTheme="majorHAnsi" w:hAnsiTheme="majorHAnsi" w:cstheme="majorHAnsi"/>
        </w:rPr>
        <w:t>: Subse</w:t>
      </w:r>
      <w:r w:rsidRPr="00DD7D2B">
        <w:rPr>
          <w:rFonts w:asciiTheme="majorHAnsi" w:hAnsiTheme="majorHAnsi" w:cstheme="majorHAnsi"/>
        </w:rPr>
        <w:t>cretaria de Licitações e Compras, situada na Av. Brasil, 200</w:t>
      </w:r>
      <w:r w:rsidR="006241B2">
        <w:rPr>
          <w:rFonts w:asciiTheme="majorHAnsi" w:hAnsiTheme="majorHAnsi" w:cstheme="majorHAnsi"/>
        </w:rPr>
        <w:t>1/7º andar - Juiz de Fora – MG.</w:t>
      </w:r>
    </w:p>
    <w:p w14:paraId="6385A882" w14:textId="77777777" w:rsidR="001C174E" w:rsidRDefault="001C174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3561C2" w14:textId="77777777" w:rsidR="001462CB" w:rsidRPr="009138AC" w:rsidRDefault="00146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1F6C0" w14:textId="08C18553" w:rsidR="009138AC" w:rsidRDefault="006241B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38AC">
        <w:rPr>
          <w:rFonts w:asciiTheme="majorHAnsi" w:hAnsiTheme="majorHAnsi" w:cstheme="majorHAnsi"/>
          <w:b/>
        </w:rPr>
        <w:t xml:space="preserve">PREFEITURA </w:t>
      </w:r>
      <w:r w:rsidR="009138AC" w:rsidRPr="009138AC">
        <w:rPr>
          <w:rFonts w:asciiTheme="majorHAnsi" w:hAnsiTheme="majorHAnsi" w:cstheme="majorHAnsi"/>
          <w:b/>
        </w:rPr>
        <w:t>MUNICIPAL DE LEANDRO FERREIRA - TOMADA DE PREÇO Nº 06/2023</w:t>
      </w:r>
    </w:p>
    <w:p w14:paraId="34921CB7" w14:textId="00502502" w:rsidR="006241B2" w:rsidRDefault="009138A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138AC">
        <w:rPr>
          <w:rFonts w:asciiTheme="majorHAnsi" w:hAnsiTheme="majorHAnsi" w:cstheme="majorHAnsi"/>
        </w:rPr>
        <w:t>Execução de rede coletora de esgoto e adaptação da estação de tratamento de esgoto no distrito de Moinhos - Município Leandro Ferreira - MG. Dot. Orç - ficha: 314. Onde se lê: ent</w:t>
      </w:r>
      <w:r>
        <w:rPr>
          <w:rFonts w:asciiTheme="majorHAnsi" w:hAnsiTheme="majorHAnsi" w:cstheme="majorHAnsi"/>
        </w:rPr>
        <w:t>rega dos envelopes até o dia 19/05/</w:t>
      </w:r>
      <w:r w:rsidRPr="009138AC">
        <w:rPr>
          <w:rFonts w:asciiTheme="majorHAnsi" w:hAnsiTheme="majorHAnsi" w:cstheme="majorHAnsi"/>
        </w:rPr>
        <w:t>2023 às 09</w:t>
      </w:r>
      <w:r>
        <w:rPr>
          <w:rFonts w:asciiTheme="majorHAnsi" w:hAnsiTheme="majorHAnsi" w:cstheme="majorHAnsi"/>
        </w:rPr>
        <w:t>:00</w:t>
      </w:r>
      <w:r w:rsidRPr="009138AC">
        <w:rPr>
          <w:rFonts w:asciiTheme="majorHAnsi" w:hAnsiTheme="majorHAnsi" w:cstheme="majorHAnsi"/>
        </w:rPr>
        <w:t xml:space="preserve"> horas, Passa a ler: ent</w:t>
      </w:r>
      <w:r>
        <w:rPr>
          <w:rFonts w:asciiTheme="majorHAnsi" w:hAnsiTheme="majorHAnsi" w:cstheme="majorHAnsi"/>
        </w:rPr>
        <w:t>rega dos envelopes até o dia 07/06/</w:t>
      </w:r>
      <w:r w:rsidRPr="009138AC">
        <w:rPr>
          <w:rFonts w:asciiTheme="majorHAnsi" w:hAnsiTheme="majorHAnsi" w:cstheme="majorHAnsi"/>
        </w:rPr>
        <w:t>2023 às 09</w:t>
      </w:r>
      <w:r>
        <w:rPr>
          <w:rFonts w:asciiTheme="majorHAnsi" w:hAnsiTheme="majorHAnsi" w:cstheme="majorHAnsi"/>
        </w:rPr>
        <w:t>:00</w:t>
      </w:r>
      <w:r w:rsidRPr="009138AC">
        <w:rPr>
          <w:rFonts w:asciiTheme="majorHAnsi" w:hAnsiTheme="majorHAnsi" w:cstheme="majorHAnsi"/>
        </w:rPr>
        <w:t xml:space="preserve"> horas. Retificação do Edital. Edital na íntegra no site </w:t>
      </w:r>
      <w:hyperlink r:id="rId64" w:history="1">
        <w:r w:rsidRPr="00DB26B6">
          <w:rPr>
            <w:rStyle w:val="Hyperlink"/>
            <w:rFonts w:asciiTheme="majorHAnsi" w:hAnsiTheme="majorHAnsi" w:cstheme="majorHAnsi"/>
          </w:rPr>
          <w:t>www.leandroferreira.mg.gov.br</w:t>
        </w:r>
      </w:hyperlink>
      <w:r>
        <w:rPr>
          <w:rFonts w:asciiTheme="majorHAnsi" w:hAnsiTheme="majorHAnsi" w:cstheme="majorHAnsi"/>
        </w:rPr>
        <w:t>.</w:t>
      </w:r>
    </w:p>
    <w:p w14:paraId="0CEE3397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6E2B2A" w14:textId="77777777" w:rsidR="007B1B6A" w:rsidRDefault="007B1B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E625DC" w14:textId="2224ECCB" w:rsidR="00BF605F" w:rsidRDefault="00BF605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605F">
        <w:rPr>
          <w:rFonts w:asciiTheme="majorHAnsi" w:hAnsiTheme="majorHAnsi" w:cstheme="majorHAnsi"/>
          <w:b/>
        </w:rPr>
        <w:t>PREFEITURA MUNICIPAL DE MATO VERDE - TOMADA DE PREÇOS Nº 02/2023</w:t>
      </w:r>
    </w:p>
    <w:p w14:paraId="331505D7" w14:textId="382AC97C" w:rsidR="0020680A" w:rsidRDefault="007B1B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BF605F">
        <w:rPr>
          <w:rFonts w:asciiTheme="majorHAnsi" w:hAnsiTheme="majorHAnsi" w:cstheme="majorHAnsi"/>
        </w:rPr>
        <w:t>E</w:t>
      </w:r>
      <w:r w:rsidR="00BF605F" w:rsidRPr="00BF605F">
        <w:rPr>
          <w:rFonts w:asciiTheme="majorHAnsi" w:hAnsiTheme="majorHAnsi" w:cstheme="majorHAnsi"/>
        </w:rPr>
        <w:t>xecução de obra de recapeamento asfáltico</w:t>
      </w:r>
      <w:r w:rsidR="00BF605F">
        <w:rPr>
          <w:rFonts w:asciiTheme="majorHAnsi" w:hAnsiTheme="majorHAnsi" w:cstheme="majorHAnsi"/>
        </w:rPr>
        <w:t xml:space="preserve"> em Pré-Misturado a Frio</w:t>
      </w:r>
      <w:r w:rsidR="00BF605F" w:rsidRPr="00BF605F">
        <w:rPr>
          <w:rFonts w:asciiTheme="majorHAnsi" w:hAnsiTheme="majorHAnsi" w:cstheme="majorHAnsi"/>
        </w:rPr>
        <w:t>, no</w:t>
      </w:r>
      <w:r w:rsidR="00BF605F">
        <w:rPr>
          <w:rFonts w:asciiTheme="majorHAnsi" w:hAnsiTheme="majorHAnsi" w:cstheme="majorHAnsi"/>
        </w:rPr>
        <w:t xml:space="preserve"> dia 06 de junho de 2023, às 08:00 horas</w:t>
      </w:r>
      <w:r w:rsidR="00BF605F" w:rsidRPr="00BF605F">
        <w:rPr>
          <w:rFonts w:asciiTheme="majorHAnsi" w:hAnsiTheme="majorHAnsi" w:cstheme="majorHAnsi"/>
        </w:rPr>
        <w:t>, na sede da Prefeitura de Mato Verde/MG, local</w:t>
      </w:r>
      <w:r w:rsidR="00702358">
        <w:rPr>
          <w:rFonts w:asciiTheme="majorHAnsi" w:hAnsiTheme="majorHAnsi" w:cstheme="majorHAnsi"/>
        </w:rPr>
        <w:t>izada na Rua Mário dos Reis Sil</w:t>
      </w:r>
      <w:r w:rsidR="00BF605F" w:rsidRPr="00BF605F">
        <w:rPr>
          <w:rFonts w:asciiTheme="majorHAnsi" w:hAnsiTheme="majorHAnsi" w:cstheme="majorHAnsi"/>
        </w:rPr>
        <w:t xml:space="preserve">veira, nº 345 - Bairro São Bento, na Cidade de Mato Verde/MG. </w:t>
      </w:r>
      <w:r w:rsidR="0020680A" w:rsidRPr="00BF605F">
        <w:rPr>
          <w:rFonts w:asciiTheme="majorHAnsi" w:hAnsiTheme="majorHAnsi" w:cstheme="majorHAnsi"/>
        </w:rPr>
        <w:t>O edital poderá ser solicitado na sede da prefeitura</w:t>
      </w:r>
      <w:r w:rsidR="00BF605F" w:rsidRPr="00BF605F">
        <w:rPr>
          <w:rFonts w:asciiTheme="majorHAnsi" w:hAnsiTheme="majorHAnsi" w:cstheme="majorHAnsi"/>
        </w:rPr>
        <w:t xml:space="preserve"> ou pelo e-mail: </w:t>
      </w:r>
      <w:hyperlink r:id="rId65" w:history="1">
        <w:r w:rsidR="0020680A" w:rsidRPr="00DB26B6">
          <w:rPr>
            <w:rStyle w:val="Hyperlink"/>
            <w:rFonts w:asciiTheme="majorHAnsi" w:hAnsiTheme="majorHAnsi" w:cstheme="majorHAnsi"/>
          </w:rPr>
          <w:t>matoverdelicitacao@gmail.com</w:t>
        </w:r>
      </w:hyperlink>
      <w:r w:rsidR="0020680A">
        <w:rPr>
          <w:rFonts w:asciiTheme="majorHAnsi" w:hAnsiTheme="majorHAnsi" w:cstheme="majorHAnsi"/>
        </w:rPr>
        <w:t>.</w:t>
      </w:r>
    </w:p>
    <w:p w14:paraId="368B5A2B" w14:textId="77777777" w:rsidR="0020680A" w:rsidRDefault="002068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0EE530" w14:textId="77777777" w:rsidR="0020680A" w:rsidRDefault="0020680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D69680" w14:textId="314A3965" w:rsidR="00117205" w:rsidRPr="00117205" w:rsidRDefault="001172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17205">
        <w:rPr>
          <w:rFonts w:asciiTheme="majorHAnsi" w:hAnsiTheme="majorHAnsi" w:cstheme="majorHAnsi"/>
          <w:b/>
        </w:rPr>
        <w:t>PREFEITURA MUNICIPAL DE MALACACHETA - TOMADA DE PREÇOS Nº 2/2023</w:t>
      </w:r>
    </w:p>
    <w:p w14:paraId="257B2A72" w14:textId="5C805C0F" w:rsidR="0020680A" w:rsidRPr="00117205" w:rsidRDefault="001172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117205">
        <w:rPr>
          <w:rFonts w:asciiTheme="majorHAnsi" w:hAnsiTheme="majorHAnsi" w:cstheme="majorHAnsi"/>
        </w:rPr>
        <w:t>avimentação poliédrica com sarjeta, travessões, meios</w:t>
      </w:r>
      <w:r w:rsidR="00702358">
        <w:rPr>
          <w:rFonts w:asciiTheme="majorHAnsi" w:hAnsiTheme="majorHAnsi" w:cstheme="majorHAnsi"/>
        </w:rPr>
        <w:t xml:space="preserve"> </w:t>
      </w:r>
      <w:r w:rsidRPr="00117205">
        <w:rPr>
          <w:rFonts w:asciiTheme="majorHAnsi" w:hAnsiTheme="majorHAnsi" w:cstheme="majorHAnsi"/>
        </w:rPr>
        <w:t>fios, captação e rede de escoamento de águas pluviais, neste município de Malacacheta, localizadas no Morro da Pedra na Estrada Vicinal do Distrito de Jaguaritira; Morro do Bagaço e Morro Cristal na Estrada Vicinal da Comunidade Setúbal e Morro de Zezim na Estrada V</w:t>
      </w:r>
      <w:r w:rsidR="007D4872">
        <w:rPr>
          <w:rFonts w:asciiTheme="majorHAnsi" w:hAnsiTheme="majorHAnsi" w:cstheme="majorHAnsi"/>
        </w:rPr>
        <w:t>icinal da Comunidade Caranguejo</w:t>
      </w:r>
      <w:r w:rsidRPr="00117205">
        <w:rPr>
          <w:rFonts w:asciiTheme="majorHAnsi" w:hAnsiTheme="majorHAnsi" w:cstheme="majorHAnsi"/>
        </w:rPr>
        <w:t>. A abertura do processo será dia 06/06/23 às 08:00</w:t>
      </w:r>
      <w:r w:rsidR="007D4872">
        <w:rPr>
          <w:rFonts w:asciiTheme="majorHAnsi" w:hAnsiTheme="majorHAnsi" w:cstheme="majorHAnsi"/>
        </w:rPr>
        <w:t xml:space="preserve"> horas</w:t>
      </w:r>
      <w:r w:rsidRPr="00117205">
        <w:rPr>
          <w:rFonts w:asciiTheme="majorHAnsi" w:hAnsiTheme="majorHAnsi" w:cstheme="majorHAnsi"/>
        </w:rPr>
        <w:t xml:space="preserve">, na sede da Prefeitura Municipal, Praça Mons. Jorge Lopes de Oliveira, nº 130 - CEP: 39.690-000. O edital poderá ser lido na íntegra e adquirido através do e-mail </w:t>
      </w:r>
      <w:hyperlink r:id="rId66" w:history="1">
        <w:r w:rsidR="007D4872" w:rsidRPr="008B2DBD">
          <w:rPr>
            <w:rStyle w:val="Hyperlink"/>
            <w:rFonts w:asciiTheme="majorHAnsi" w:hAnsiTheme="majorHAnsi" w:cstheme="majorHAnsi"/>
          </w:rPr>
          <w:t>licitacao@malacacheta.mg.gov.br</w:t>
        </w:r>
      </w:hyperlink>
      <w:r w:rsidRPr="00117205">
        <w:rPr>
          <w:rFonts w:asciiTheme="majorHAnsi" w:hAnsiTheme="majorHAnsi" w:cstheme="majorHAnsi"/>
        </w:rPr>
        <w:t xml:space="preserve"> ou site portal da transparência.</w:t>
      </w:r>
    </w:p>
    <w:p w14:paraId="2D7A483B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7FEB59" w14:textId="13BB3070" w:rsidR="007D4872" w:rsidRPr="007D4872" w:rsidRDefault="007D48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D4872">
        <w:rPr>
          <w:rFonts w:asciiTheme="majorHAnsi" w:hAnsiTheme="majorHAnsi" w:cstheme="majorHAnsi"/>
          <w:b/>
        </w:rPr>
        <w:t>PREFEITURA MUNICIPAL DE NINHEIRA - TOMADA DE PREÇOS Nº 4/2023</w:t>
      </w:r>
    </w:p>
    <w:p w14:paraId="67AB6770" w14:textId="35AC28CD" w:rsidR="007D4872" w:rsidRPr="007D4872" w:rsidRDefault="007D48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D4872">
        <w:rPr>
          <w:rFonts w:asciiTheme="majorHAnsi" w:hAnsiTheme="majorHAnsi" w:cstheme="majorHAnsi"/>
        </w:rPr>
        <w:t>bjeto: Ampliação e adequação na Farmácia de Min</w:t>
      </w:r>
      <w:r>
        <w:rPr>
          <w:rFonts w:asciiTheme="majorHAnsi" w:hAnsiTheme="majorHAnsi" w:cstheme="majorHAnsi"/>
        </w:rPr>
        <w:t>as no Município de Ninheira/MG, certame: 05/06/2023 às 09:00 horas</w:t>
      </w:r>
      <w:r w:rsidRPr="007D4872">
        <w:rPr>
          <w:rFonts w:asciiTheme="majorHAnsi" w:hAnsiTheme="majorHAnsi" w:cstheme="majorHAnsi"/>
        </w:rPr>
        <w:t xml:space="preserve">, Sala da Comissão de Licitação, Av. Domingos José de Matos n° 67 - Centro, Ninheira/MG. Retirada do edital através do site Municipal </w:t>
      </w:r>
      <w:hyperlink r:id="rId67" w:history="1">
        <w:r w:rsidRPr="008B2DBD">
          <w:rPr>
            <w:rStyle w:val="Hyperlink"/>
            <w:rFonts w:asciiTheme="majorHAnsi" w:hAnsiTheme="majorHAnsi" w:cstheme="majorHAnsi"/>
          </w:rPr>
          <w:t>http://ninheira.mg.gov.br</w:t>
        </w:r>
      </w:hyperlink>
      <w:r w:rsidRPr="007D4872">
        <w:rPr>
          <w:rFonts w:asciiTheme="majorHAnsi" w:hAnsiTheme="majorHAnsi" w:cstheme="majorHAnsi"/>
        </w:rPr>
        <w:t>.</w:t>
      </w:r>
    </w:p>
    <w:p w14:paraId="4B62EF80" w14:textId="77777777" w:rsidR="007D4872" w:rsidRPr="007D4872" w:rsidRDefault="007D48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F16FA9" w14:textId="77777777" w:rsidR="00117205" w:rsidRDefault="001172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B585C4" w14:textId="184D3C46" w:rsidR="007355BB" w:rsidRDefault="00BD4C5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355BB">
        <w:rPr>
          <w:rFonts w:asciiTheme="majorHAnsi" w:hAnsiTheme="majorHAnsi" w:cstheme="majorHAnsi"/>
          <w:b/>
        </w:rPr>
        <w:t>PREFEITURA MUNI</w:t>
      </w:r>
      <w:r w:rsidR="007355BB" w:rsidRPr="007355BB">
        <w:rPr>
          <w:rFonts w:asciiTheme="majorHAnsi" w:hAnsiTheme="majorHAnsi" w:cstheme="majorHAnsi"/>
          <w:b/>
        </w:rPr>
        <w:t>CIPAL DE NOVA RESENDE - TOMADA DE PREÇOS: 07/23</w:t>
      </w:r>
    </w:p>
    <w:p w14:paraId="4731BC80" w14:textId="2A4A45C0" w:rsidR="00DE6653" w:rsidRDefault="007355B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F0681">
        <w:rPr>
          <w:rFonts w:asciiTheme="majorHAnsi" w:hAnsiTheme="majorHAnsi" w:cstheme="majorHAnsi"/>
        </w:rPr>
        <w:t>P</w:t>
      </w:r>
      <w:r w:rsidRPr="007355BB">
        <w:rPr>
          <w:rFonts w:asciiTheme="majorHAnsi" w:hAnsiTheme="majorHAnsi" w:cstheme="majorHAnsi"/>
        </w:rPr>
        <w:t>restação de serviços de pavimentação asfáltica em CBUQ de trecho que liga Nova Re</w:t>
      </w:r>
      <w:r w:rsidR="000F0681">
        <w:rPr>
          <w:rFonts w:asciiTheme="majorHAnsi" w:hAnsiTheme="majorHAnsi" w:cstheme="majorHAnsi"/>
        </w:rPr>
        <w:t>sende até o Distrito de Petúnia. Realização: 06/06/2023 às 12:00 horas</w:t>
      </w:r>
      <w:r w:rsidRPr="007355BB">
        <w:rPr>
          <w:rFonts w:asciiTheme="majorHAnsi" w:hAnsiTheme="majorHAnsi" w:cstheme="majorHAnsi"/>
        </w:rPr>
        <w:t xml:space="preserve"> na sala ao lado da sede da Prefeitura, Rua Coronel Jaime Gomes, 80, Fundos,</w:t>
      </w:r>
      <w:r w:rsidR="000F0681">
        <w:rPr>
          <w:rFonts w:asciiTheme="majorHAnsi" w:hAnsiTheme="majorHAnsi" w:cstheme="majorHAnsi"/>
        </w:rPr>
        <w:t xml:space="preserve"> centro em Nova Resende, das 12:00 às 18:00</w:t>
      </w:r>
      <w:r w:rsidRPr="007355BB">
        <w:rPr>
          <w:rFonts w:asciiTheme="majorHAnsi" w:hAnsiTheme="majorHAnsi" w:cstheme="majorHAnsi"/>
        </w:rPr>
        <w:t>.</w:t>
      </w:r>
      <w:r w:rsidR="000F0681">
        <w:rPr>
          <w:rFonts w:asciiTheme="majorHAnsi" w:hAnsiTheme="majorHAnsi" w:cstheme="majorHAnsi"/>
        </w:rPr>
        <w:t xml:space="preserve"> </w:t>
      </w:r>
      <w:r w:rsidRPr="007355BB">
        <w:rPr>
          <w:rFonts w:asciiTheme="majorHAnsi" w:hAnsiTheme="majorHAnsi" w:cstheme="majorHAnsi"/>
        </w:rPr>
        <w:t xml:space="preserve">O edital será </w:t>
      </w:r>
      <w:r w:rsidR="000F0681">
        <w:rPr>
          <w:rFonts w:asciiTheme="majorHAnsi" w:hAnsiTheme="majorHAnsi" w:cstheme="majorHAnsi"/>
        </w:rPr>
        <w:t xml:space="preserve">no site </w:t>
      </w:r>
      <w:hyperlink r:id="rId68" w:history="1">
        <w:r w:rsidR="000F0681" w:rsidRPr="00DB26B6">
          <w:rPr>
            <w:rStyle w:val="Hyperlink"/>
            <w:rFonts w:asciiTheme="majorHAnsi" w:hAnsiTheme="majorHAnsi" w:cstheme="majorHAnsi"/>
          </w:rPr>
          <w:t>www.novaresende.mg.gov.br</w:t>
        </w:r>
      </w:hyperlink>
      <w:r w:rsidRPr="007355BB">
        <w:rPr>
          <w:rFonts w:asciiTheme="majorHAnsi" w:hAnsiTheme="majorHAnsi" w:cstheme="majorHAnsi"/>
        </w:rPr>
        <w:t xml:space="preserve">. Dúvidas pelo e-mail </w:t>
      </w:r>
      <w:hyperlink r:id="rId69" w:history="1">
        <w:r w:rsidR="000F0681" w:rsidRPr="00DB26B6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 w:rsidRPr="007355BB">
        <w:rPr>
          <w:rFonts w:asciiTheme="majorHAnsi" w:hAnsiTheme="majorHAnsi" w:cstheme="majorHAnsi"/>
        </w:rPr>
        <w:t xml:space="preserve"> ou pelo telefone (35) 3562-3759. </w:t>
      </w:r>
    </w:p>
    <w:p w14:paraId="2934B884" w14:textId="77777777" w:rsidR="000F0681" w:rsidRDefault="000F0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9E6DDD" w14:textId="77777777" w:rsidR="000F0681" w:rsidRPr="00C4277D" w:rsidRDefault="000F0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B54D45" w14:textId="291BBEC0" w:rsidR="00C4277D" w:rsidRPr="00C4277D" w:rsidRDefault="00C4277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277D">
        <w:rPr>
          <w:rFonts w:asciiTheme="majorHAnsi" w:hAnsiTheme="majorHAnsi" w:cstheme="majorHAnsi"/>
          <w:b/>
        </w:rPr>
        <w:t>PREFEITURA MUNICIPAL DE OURO PRETO - TOMADA DE PREÇOS Nº006/2023</w:t>
      </w:r>
    </w:p>
    <w:p w14:paraId="66975D05" w14:textId="762BF56C" w:rsidR="000F0681" w:rsidRDefault="00C4277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C4277D">
        <w:rPr>
          <w:rFonts w:asciiTheme="majorHAnsi" w:hAnsiTheme="majorHAnsi" w:cstheme="majorHAnsi"/>
        </w:rPr>
        <w:t xml:space="preserve">xecução de manutenção, conservação e adaptação da UBS do Distrito de Glaura, Ouro Preto. Recebimento dos envelopes de habilitação </w:t>
      </w:r>
      <w:r w:rsidR="00710C41">
        <w:rPr>
          <w:rFonts w:asciiTheme="majorHAnsi" w:hAnsiTheme="majorHAnsi" w:cstheme="majorHAnsi"/>
        </w:rPr>
        <w:t>e propostas de preços até às 08:30 horas</w:t>
      </w:r>
      <w:r w:rsidRPr="00C4277D">
        <w:rPr>
          <w:rFonts w:asciiTheme="majorHAnsi" w:hAnsiTheme="majorHAnsi" w:cstheme="majorHAnsi"/>
        </w:rPr>
        <w:t xml:space="preserve"> do dia 07/06/2023. Abertura previ</w:t>
      </w:r>
      <w:r w:rsidR="00710C41">
        <w:rPr>
          <w:rFonts w:asciiTheme="majorHAnsi" w:hAnsiTheme="majorHAnsi" w:cstheme="majorHAnsi"/>
        </w:rPr>
        <w:t>sta para o dia 07/06/2023 às 09:00 horas</w:t>
      </w:r>
      <w:r w:rsidRPr="00C4277D">
        <w:rPr>
          <w:rFonts w:asciiTheme="majorHAnsi" w:hAnsiTheme="majorHAnsi" w:cstheme="majorHAnsi"/>
        </w:rPr>
        <w:t xml:space="preserve">. Edital no site </w:t>
      </w:r>
      <w:hyperlink r:id="rId70" w:history="1">
        <w:r w:rsidR="00710C41" w:rsidRPr="00DB26B6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C4277D">
        <w:rPr>
          <w:rFonts w:asciiTheme="majorHAnsi" w:hAnsiTheme="majorHAnsi" w:cstheme="majorHAnsi"/>
        </w:rPr>
        <w:t xml:space="preserve">. Informações: (31) 3559-3301. </w:t>
      </w:r>
    </w:p>
    <w:p w14:paraId="0F7332FD" w14:textId="77777777" w:rsidR="00710C41" w:rsidRDefault="00710C4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77C609" w14:textId="77777777" w:rsidR="00710C41" w:rsidRDefault="00710C4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F534F6" w14:textId="77777777" w:rsidR="00710C41" w:rsidRPr="001462CB" w:rsidRDefault="00710C4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C550941" w14:textId="35D1BD8E" w:rsidR="00062808" w:rsidRPr="00062808" w:rsidRDefault="000628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2808">
        <w:rPr>
          <w:rFonts w:asciiTheme="majorHAnsi" w:hAnsiTheme="majorHAnsi" w:cstheme="majorHAnsi"/>
          <w:b/>
        </w:rPr>
        <w:lastRenderedPageBreak/>
        <w:t>PREFEITURA MUNICIPAL DE PAINS - TOMADA DE PREÇOS Nº 006/2023</w:t>
      </w:r>
    </w:p>
    <w:p w14:paraId="13BB03FD" w14:textId="362397E0" w:rsidR="00857BC3" w:rsidRDefault="0006280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062808">
        <w:rPr>
          <w:rFonts w:asciiTheme="majorHAnsi" w:hAnsiTheme="majorHAnsi" w:cstheme="majorHAnsi"/>
        </w:rPr>
        <w:t xml:space="preserve">xecução de obra de construção de 20 </w:t>
      </w:r>
      <w:r w:rsidR="00857BC3">
        <w:rPr>
          <w:rFonts w:asciiTheme="majorHAnsi" w:hAnsiTheme="majorHAnsi" w:cstheme="majorHAnsi"/>
        </w:rPr>
        <w:t>casas populares no bairro Alvo</w:t>
      </w:r>
      <w:r w:rsidRPr="00062808">
        <w:rPr>
          <w:rFonts w:asciiTheme="majorHAnsi" w:hAnsiTheme="majorHAnsi" w:cstheme="majorHAnsi"/>
        </w:rPr>
        <w:t xml:space="preserve">rada em Pains/MG. Abertura da Sessão: às </w:t>
      </w:r>
      <w:r w:rsidR="00857BC3">
        <w:rPr>
          <w:rFonts w:asciiTheme="majorHAnsi" w:hAnsiTheme="majorHAnsi" w:cstheme="majorHAnsi"/>
        </w:rPr>
        <w:t>0</w:t>
      </w:r>
      <w:r w:rsidRPr="00062808">
        <w:rPr>
          <w:rFonts w:asciiTheme="majorHAnsi" w:hAnsiTheme="majorHAnsi" w:cstheme="majorHAnsi"/>
        </w:rPr>
        <w:t>9</w:t>
      </w:r>
      <w:r w:rsidR="00857BC3">
        <w:rPr>
          <w:rFonts w:asciiTheme="majorHAnsi" w:hAnsiTheme="majorHAnsi" w:cstheme="majorHAnsi"/>
        </w:rPr>
        <w:t xml:space="preserve">:00 </w:t>
      </w:r>
      <w:r w:rsidRPr="00062808">
        <w:rPr>
          <w:rFonts w:asciiTheme="majorHAnsi" w:hAnsiTheme="majorHAnsi" w:cstheme="majorHAnsi"/>
        </w:rPr>
        <w:t>h</w:t>
      </w:r>
      <w:r w:rsidR="00857BC3">
        <w:rPr>
          <w:rFonts w:asciiTheme="majorHAnsi" w:hAnsiTheme="majorHAnsi" w:cstheme="majorHAnsi"/>
        </w:rPr>
        <w:t>oras</w:t>
      </w:r>
      <w:r w:rsidRPr="00062808">
        <w:rPr>
          <w:rFonts w:asciiTheme="majorHAnsi" w:hAnsiTheme="majorHAnsi" w:cstheme="majorHAnsi"/>
        </w:rPr>
        <w:t xml:space="preserve"> do dia 06 de </w:t>
      </w:r>
      <w:r w:rsidR="00702358" w:rsidRPr="00062808">
        <w:rPr>
          <w:rFonts w:asciiTheme="majorHAnsi" w:hAnsiTheme="majorHAnsi" w:cstheme="majorHAnsi"/>
        </w:rPr>
        <w:t>junho</w:t>
      </w:r>
      <w:r w:rsidRPr="00062808">
        <w:rPr>
          <w:rFonts w:asciiTheme="majorHAnsi" w:hAnsiTheme="majorHAnsi" w:cstheme="majorHAnsi"/>
        </w:rPr>
        <w:t xml:space="preserve"> de 2023. Local: Setor de Licitações, situado à Praça Tonico Rabel</w:t>
      </w:r>
      <w:r w:rsidR="00857BC3">
        <w:rPr>
          <w:rFonts w:asciiTheme="majorHAnsi" w:hAnsiTheme="majorHAnsi" w:cstheme="majorHAnsi"/>
        </w:rPr>
        <w:t>o, 164 – Centro – Pains/MG. Telefone</w:t>
      </w:r>
      <w:r w:rsidRPr="00062808">
        <w:rPr>
          <w:rFonts w:asciiTheme="majorHAnsi" w:hAnsiTheme="majorHAnsi" w:cstheme="majorHAnsi"/>
        </w:rPr>
        <w:t xml:space="preserve"> (37) 3323-1285. Edital dispon</w:t>
      </w:r>
      <w:r w:rsidR="00857BC3">
        <w:rPr>
          <w:rFonts w:asciiTheme="majorHAnsi" w:hAnsiTheme="majorHAnsi" w:cstheme="majorHAnsi"/>
        </w:rPr>
        <w:t xml:space="preserve">ível no site da Prefeitura </w:t>
      </w:r>
      <w:hyperlink r:id="rId71" w:history="1">
        <w:r w:rsidR="00857BC3" w:rsidRPr="00DB26B6">
          <w:rPr>
            <w:rStyle w:val="Hyperlink"/>
            <w:rFonts w:asciiTheme="majorHAnsi" w:hAnsiTheme="majorHAnsi" w:cstheme="majorHAnsi"/>
          </w:rPr>
          <w:t>www.pains.mg.gov.br</w:t>
        </w:r>
      </w:hyperlink>
      <w:r w:rsidR="00857BC3">
        <w:rPr>
          <w:rFonts w:asciiTheme="majorHAnsi" w:hAnsiTheme="majorHAnsi" w:cstheme="majorHAnsi"/>
        </w:rPr>
        <w:t>.</w:t>
      </w:r>
    </w:p>
    <w:p w14:paraId="6C86126A" w14:textId="77777777" w:rsidR="00857BC3" w:rsidRPr="001462CB" w:rsidRDefault="00857B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E7D509C" w14:textId="77777777" w:rsidR="00857BC3" w:rsidRPr="001462CB" w:rsidRDefault="00857BC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C81924F" w14:textId="1CA0F5E4" w:rsidR="00C42BBB" w:rsidRDefault="00900E9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2BBB">
        <w:rPr>
          <w:rFonts w:asciiTheme="majorHAnsi" w:hAnsiTheme="majorHAnsi" w:cstheme="majorHAnsi"/>
          <w:b/>
        </w:rPr>
        <w:t xml:space="preserve">PREFEITURA MUNICIPAL </w:t>
      </w:r>
      <w:r w:rsidR="00C42BBB" w:rsidRPr="00C42BBB">
        <w:rPr>
          <w:rFonts w:asciiTheme="majorHAnsi" w:hAnsiTheme="majorHAnsi" w:cstheme="majorHAnsi"/>
          <w:b/>
        </w:rPr>
        <w:t>DE PIMENTA - CONC</w:t>
      </w:r>
      <w:r w:rsidR="00C42BBB">
        <w:rPr>
          <w:rFonts w:asciiTheme="majorHAnsi" w:hAnsiTheme="majorHAnsi" w:cstheme="majorHAnsi"/>
          <w:b/>
        </w:rPr>
        <w:t>ORRÊNCIA Nº 01/23</w:t>
      </w:r>
    </w:p>
    <w:p w14:paraId="588A6449" w14:textId="4CD4DF76" w:rsidR="00857BC3" w:rsidRDefault="00C42BB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2BB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42BBB">
        <w:rPr>
          <w:rFonts w:asciiTheme="majorHAnsi" w:hAnsiTheme="majorHAnsi" w:cstheme="majorHAnsi"/>
        </w:rPr>
        <w:t>xecução de obra do Mirante do Cristo no Bairro Peixe V</w:t>
      </w:r>
      <w:r>
        <w:rPr>
          <w:rFonts w:asciiTheme="majorHAnsi" w:hAnsiTheme="majorHAnsi" w:cstheme="majorHAnsi"/>
        </w:rPr>
        <w:t>ivo no Município de Pimenta/MG, s</w:t>
      </w:r>
      <w:r w:rsidRPr="00C42BBB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ssão Oficial dia 22/06/23 às 08:30 horas. </w:t>
      </w:r>
      <w:r w:rsidRPr="00C42BBB">
        <w:rPr>
          <w:rFonts w:asciiTheme="majorHAnsi" w:hAnsiTheme="majorHAnsi" w:cstheme="majorHAnsi"/>
        </w:rPr>
        <w:t xml:space="preserve">Edital poderá ser obtido no site oficial </w:t>
      </w:r>
      <w:hyperlink r:id="rId72" w:history="1">
        <w:r w:rsidRPr="00DB26B6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>
        <w:rPr>
          <w:rFonts w:asciiTheme="majorHAnsi" w:hAnsiTheme="majorHAnsi" w:cstheme="majorHAnsi"/>
        </w:rPr>
        <w:t xml:space="preserve"> ou reti</w:t>
      </w:r>
      <w:r w:rsidRPr="00C42BBB">
        <w:rPr>
          <w:rFonts w:asciiTheme="majorHAnsi" w:hAnsiTheme="majorHAnsi" w:cstheme="majorHAnsi"/>
        </w:rPr>
        <w:t>rado na sede do Município de Pimenta/MG</w:t>
      </w:r>
      <w:r>
        <w:rPr>
          <w:rFonts w:asciiTheme="majorHAnsi" w:hAnsiTheme="majorHAnsi" w:cstheme="majorHAnsi"/>
        </w:rPr>
        <w:t>. Informações: (37) 3324- 1057.</w:t>
      </w:r>
    </w:p>
    <w:p w14:paraId="1D8D8A83" w14:textId="77777777" w:rsidR="00C42BBB" w:rsidRPr="001462CB" w:rsidRDefault="00C42BB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5A07727E" w14:textId="77777777" w:rsidR="00C42BBB" w:rsidRPr="001462CB" w:rsidRDefault="00C42BB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D4EA9DA" w14:textId="3408FED0" w:rsidR="004413DB" w:rsidRPr="004413DB" w:rsidRDefault="004413D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413DB">
        <w:rPr>
          <w:rFonts w:asciiTheme="majorHAnsi" w:hAnsiTheme="majorHAnsi" w:cstheme="majorHAnsi"/>
          <w:b/>
        </w:rPr>
        <w:t>PREFEITURA MUNICIPAL DE PLANURA - TOMADA DE PREÇOS Nº 3/2023</w:t>
      </w:r>
    </w:p>
    <w:p w14:paraId="0D957E0C" w14:textId="029EB357" w:rsidR="004413DB" w:rsidRDefault="004413D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4413DB">
        <w:rPr>
          <w:rFonts w:asciiTheme="majorHAnsi" w:hAnsiTheme="majorHAnsi" w:cstheme="majorHAnsi"/>
        </w:rPr>
        <w:t>xecução da reforma do espaço físico do prédio da "Casa da Amizade - Centro de Convivênci</w:t>
      </w:r>
      <w:r>
        <w:rPr>
          <w:rFonts w:asciiTheme="majorHAnsi" w:hAnsiTheme="majorHAnsi" w:cstheme="majorHAnsi"/>
        </w:rPr>
        <w:t>a e Fortalecimento de Vínculos"</w:t>
      </w:r>
      <w:r w:rsidRPr="004413DB">
        <w:rPr>
          <w:rFonts w:asciiTheme="majorHAnsi" w:hAnsiTheme="majorHAnsi" w:cstheme="majorHAnsi"/>
        </w:rPr>
        <w:t xml:space="preserve">. A abertura dos envelopes será </w:t>
      </w:r>
      <w:r>
        <w:rPr>
          <w:rFonts w:asciiTheme="majorHAnsi" w:hAnsiTheme="majorHAnsi" w:cstheme="majorHAnsi"/>
        </w:rPr>
        <w:t>dia 07 de junho de 2023 às 09:00 horas</w:t>
      </w:r>
      <w:r w:rsidRPr="004413DB">
        <w:rPr>
          <w:rFonts w:asciiTheme="majorHAnsi" w:hAnsiTheme="majorHAnsi" w:cstheme="majorHAnsi"/>
        </w:rPr>
        <w:t xml:space="preserve">. As sessões dos Pregões Eletrônicos ocorrerão através da página eletrônica da Bolsa Nacional de Compras </w:t>
      </w:r>
      <w:hyperlink r:id="rId73" w:history="1">
        <w:r w:rsidRPr="008B2DBD">
          <w:rPr>
            <w:rStyle w:val="Hyperlink"/>
            <w:rFonts w:asciiTheme="majorHAnsi" w:hAnsiTheme="majorHAnsi" w:cstheme="majorHAnsi"/>
          </w:rPr>
          <w:t>www.bnc.org.br</w:t>
        </w:r>
      </w:hyperlink>
      <w:r w:rsidRPr="004413DB">
        <w:rPr>
          <w:rFonts w:asciiTheme="majorHAnsi" w:hAnsiTheme="majorHAnsi" w:cstheme="majorHAnsi"/>
        </w:rPr>
        <w:t xml:space="preserve">. A sessão da Tomada de Preços ocorrerá na sala de licitações da Prefeitura Municipal de Planura/MG, localizada à Rua Monte Carmelo, nº 448, Centro. </w:t>
      </w:r>
      <w:r w:rsidRPr="004413DB">
        <w:rPr>
          <w:rFonts w:asciiTheme="majorHAnsi" w:hAnsiTheme="majorHAnsi" w:cstheme="majorHAnsi"/>
        </w:rPr>
        <w:t>Esclarecimentos</w:t>
      </w:r>
      <w:r w:rsidRPr="004413DB">
        <w:rPr>
          <w:rFonts w:asciiTheme="majorHAnsi" w:hAnsiTheme="majorHAnsi" w:cstheme="majorHAnsi"/>
        </w:rPr>
        <w:t xml:space="preserve"> através do telefone (34) 3427-7014 e e-mail: </w:t>
      </w:r>
      <w:hyperlink r:id="rId74" w:history="1">
        <w:r w:rsidRPr="008B2DBD">
          <w:rPr>
            <w:rStyle w:val="Hyperlink"/>
            <w:rFonts w:asciiTheme="majorHAnsi" w:hAnsiTheme="majorHAnsi" w:cstheme="majorHAnsi"/>
          </w:rPr>
          <w:t>licitacao@planura.mg.gov.br</w:t>
        </w:r>
      </w:hyperlink>
      <w:r w:rsidRPr="004413DB">
        <w:rPr>
          <w:rFonts w:asciiTheme="majorHAnsi" w:hAnsiTheme="majorHAnsi" w:cstheme="majorHAnsi"/>
        </w:rPr>
        <w:t xml:space="preserve">, no horário das </w:t>
      </w:r>
      <w:r w:rsidR="00702358" w:rsidRPr="004413DB">
        <w:rPr>
          <w:rFonts w:asciiTheme="majorHAnsi" w:hAnsiTheme="majorHAnsi" w:cstheme="majorHAnsi"/>
        </w:rPr>
        <w:t>13</w:t>
      </w:r>
      <w:r w:rsidR="00702358">
        <w:rPr>
          <w:rFonts w:asciiTheme="majorHAnsi" w:hAnsiTheme="majorHAnsi" w:cstheme="majorHAnsi"/>
        </w:rPr>
        <w:t>:00 às</w:t>
      </w:r>
      <w:r>
        <w:rPr>
          <w:rFonts w:asciiTheme="majorHAnsi" w:hAnsiTheme="majorHAnsi" w:cstheme="majorHAnsi"/>
        </w:rPr>
        <w:t xml:space="preserve"> 16:30 horas</w:t>
      </w:r>
      <w:r w:rsidRPr="004413DB">
        <w:rPr>
          <w:rFonts w:asciiTheme="majorHAnsi" w:hAnsiTheme="majorHAnsi" w:cstheme="majorHAnsi"/>
        </w:rPr>
        <w:t xml:space="preserve">, de segunda a sexta-feira. </w:t>
      </w:r>
      <w:r w:rsidRPr="004413DB">
        <w:rPr>
          <w:rFonts w:asciiTheme="majorHAnsi" w:hAnsiTheme="majorHAnsi" w:cstheme="majorHAnsi"/>
        </w:rPr>
        <w:t>Download</w:t>
      </w:r>
      <w:r w:rsidRPr="004413DB">
        <w:rPr>
          <w:rFonts w:asciiTheme="majorHAnsi" w:hAnsiTheme="majorHAnsi" w:cstheme="majorHAnsi"/>
        </w:rPr>
        <w:t xml:space="preserve"> de Editais através do site: </w:t>
      </w:r>
      <w:hyperlink r:id="rId75" w:history="1">
        <w:r w:rsidRPr="008B2DBD">
          <w:rPr>
            <w:rStyle w:val="Hyperlink"/>
            <w:rFonts w:asciiTheme="majorHAnsi" w:hAnsiTheme="majorHAnsi" w:cstheme="majorHAnsi"/>
          </w:rPr>
          <w:t>www.planura.mg.gov.br</w:t>
        </w:r>
      </w:hyperlink>
      <w:r>
        <w:rPr>
          <w:rFonts w:asciiTheme="majorHAnsi" w:hAnsiTheme="majorHAnsi" w:cstheme="majorHAnsi"/>
        </w:rPr>
        <w:t>.</w:t>
      </w:r>
    </w:p>
    <w:p w14:paraId="5539A382" w14:textId="77777777" w:rsidR="004413DB" w:rsidRPr="001462CB" w:rsidRDefault="004413D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5F40B0C" w14:textId="77777777" w:rsidR="001462CB" w:rsidRPr="001462CB" w:rsidRDefault="00146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61D3964" w14:textId="6216E6B0" w:rsidR="00A11237" w:rsidRPr="00A11237" w:rsidRDefault="00A112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11237">
        <w:rPr>
          <w:rFonts w:asciiTheme="majorHAnsi" w:hAnsiTheme="majorHAnsi" w:cstheme="majorHAnsi"/>
          <w:b/>
        </w:rPr>
        <w:t xml:space="preserve">PREFEITURA MUNICIPAL DE PORTEIRINHA - </w:t>
      </w:r>
      <w:r w:rsidR="00DF1217" w:rsidRPr="00062808">
        <w:rPr>
          <w:rFonts w:asciiTheme="majorHAnsi" w:hAnsiTheme="majorHAnsi" w:cstheme="majorHAnsi"/>
          <w:b/>
        </w:rPr>
        <w:t>TOMADA DE PREÇOS Nº</w:t>
      </w:r>
      <w:r>
        <w:rPr>
          <w:rFonts w:asciiTheme="majorHAnsi" w:hAnsiTheme="majorHAnsi" w:cstheme="majorHAnsi"/>
          <w:b/>
        </w:rPr>
        <w:t xml:space="preserve"> 09/2023</w:t>
      </w:r>
    </w:p>
    <w:p w14:paraId="6AC040BC" w14:textId="16CBD6C4" w:rsidR="00C42BBB" w:rsidRPr="00A11237" w:rsidRDefault="00A112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11237">
        <w:rPr>
          <w:rFonts w:asciiTheme="majorHAnsi" w:hAnsiTheme="majorHAnsi" w:cstheme="majorHAnsi"/>
        </w:rPr>
        <w:t>Objeto: Obra de Calçamento em bloquete em trecho de estrada de acesso à Comunidade do Carrascão, zona rural do município de Porteirinha. Dia da Licitação: 05/06/2023 às 08:00</w:t>
      </w:r>
      <w:r w:rsidR="00306E55">
        <w:rPr>
          <w:rFonts w:asciiTheme="majorHAnsi" w:hAnsiTheme="majorHAnsi" w:cstheme="majorHAnsi"/>
        </w:rPr>
        <w:t xml:space="preserve"> </w:t>
      </w:r>
      <w:r w:rsidRPr="00A11237">
        <w:rPr>
          <w:rFonts w:asciiTheme="majorHAnsi" w:hAnsiTheme="majorHAnsi" w:cstheme="majorHAnsi"/>
        </w:rPr>
        <w:t>h</w:t>
      </w:r>
      <w:r w:rsidR="00306E55">
        <w:rPr>
          <w:rFonts w:asciiTheme="majorHAnsi" w:hAnsiTheme="majorHAnsi" w:cstheme="majorHAnsi"/>
        </w:rPr>
        <w:t>oras</w:t>
      </w:r>
      <w:r w:rsidRPr="00A11237">
        <w:rPr>
          <w:rFonts w:asciiTheme="majorHAnsi" w:hAnsiTheme="majorHAnsi" w:cstheme="majorHAnsi"/>
        </w:rPr>
        <w:t>. Local: Praça Presidente Vargas, 01 – Centr</w:t>
      </w:r>
      <w:r w:rsidR="00306E55">
        <w:rPr>
          <w:rFonts w:asciiTheme="majorHAnsi" w:hAnsiTheme="majorHAnsi" w:cstheme="majorHAnsi"/>
        </w:rPr>
        <w:t>o, Porteirinha/MG. Edi</w:t>
      </w:r>
      <w:r w:rsidRPr="00A11237">
        <w:rPr>
          <w:rFonts w:asciiTheme="majorHAnsi" w:hAnsiTheme="majorHAnsi" w:cstheme="majorHAnsi"/>
        </w:rPr>
        <w:t>tal disponível no setor de licitação d</w:t>
      </w:r>
      <w:r w:rsidR="00DF1217">
        <w:rPr>
          <w:rFonts w:asciiTheme="majorHAnsi" w:hAnsiTheme="majorHAnsi" w:cstheme="majorHAnsi"/>
        </w:rPr>
        <w:t xml:space="preserve">a prefeitura e no site: </w:t>
      </w:r>
      <w:hyperlink r:id="rId76" w:history="1">
        <w:r w:rsidR="00306E55" w:rsidRPr="00DB26B6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A11237">
        <w:rPr>
          <w:rFonts w:asciiTheme="majorHAnsi" w:hAnsiTheme="majorHAnsi" w:cstheme="majorHAnsi"/>
        </w:rPr>
        <w:t>. Informações pelo</w:t>
      </w:r>
      <w:r w:rsidR="00306E55">
        <w:rPr>
          <w:rFonts w:asciiTheme="majorHAnsi" w:hAnsiTheme="majorHAnsi" w:cstheme="majorHAnsi"/>
        </w:rPr>
        <w:t xml:space="preserve"> e-mail: </w:t>
      </w:r>
      <w:hyperlink r:id="rId77" w:history="1">
        <w:r w:rsidR="00306E55" w:rsidRPr="00DB26B6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A11237">
        <w:rPr>
          <w:rFonts w:asciiTheme="majorHAnsi" w:hAnsiTheme="majorHAnsi" w:cstheme="majorHAnsi"/>
        </w:rPr>
        <w:t xml:space="preserve"> ou pelo </w:t>
      </w:r>
      <w:r w:rsidR="00306E55">
        <w:rPr>
          <w:rFonts w:asciiTheme="majorHAnsi" w:hAnsiTheme="majorHAnsi" w:cstheme="majorHAnsi"/>
        </w:rPr>
        <w:t>tele</w:t>
      </w:r>
      <w:r w:rsidRPr="00A11237">
        <w:rPr>
          <w:rFonts w:asciiTheme="majorHAnsi" w:hAnsiTheme="majorHAnsi" w:cstheme="majorHAnsi"/>
        </w:rPr>
        <w:t>fone: (38) 3831-1297</w:t>
      </w:r>
      <w:r w:rsidR="00DA5AA0">
        <w:rPr>
          <w:rFonts w:asciiTheme="majorHAnsi" w:hAnsiTheme="majorHAnsi" w:cstheme="majorHAnsi"/>
        </w:rPr>
        <w:t>.</w:t>
      </w:r>
    </w:p>
    <w:p w14:paraId="6C805AE3" w14:textId="77777777" w:rsidR="00C42BBB" w:rsidRPr="001462CB" w:rsidRDefault="00C42BB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6C1233E" w14:textId="77777777" w:rsidR="00702358" w:rsidRPr="001462CB" w:rsidRDefault="0070235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FF9E4B9" w14:textId="68F446C8" w:rsidR="00AC7C47" w:rsidRPr="00AC7C47" w:rsidRDefault="00AC7C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C7C47">
        <w:rPr>
          <w:rFonts w:asciiTheme="majorHAnsi" w:hAnsiTheme="majorHAnsi" w:cstheme="majorHAnsi"/>
          <w:b/>
        </w:rPr>
        <w:t>PREFEITURA MUNICIPAL DE VIRGEM DA LAPA - TOMADA DE PREÇO N° 06/2023</w:t>
      </w:r>
    </w:p>
    <w:p w14:paraId="2DEA17C9" w14:textId="61EE2146" w:rsidR="00AC7C47" w:rsidRDefault="00AC7C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1123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C7C47">
        <w:rPr>
          <w:rFonts w:asciiTheme="majorHAnsi" w:hAnsiTheme="majorHAnsi" w:cstheme="majorHAnsi"/>
        </w:rPr>
        <w:t>xecução de reforma do Está</w:t>
      </w:r>
      <w:r>
        <w:rPr>
          <w:rFonts w:asciiTheme="majorHAnsi" w:hAnsiTheme="majorHAnsi" w:cstheme="majorHAnsi"/>
        </w:rPr>
        <w:t>dio Municipal Vicente Ramos</w:t>
      </w:r>
      <w:r w:rsidRPr="00AC7C47">
        <w:rPr>
          <w:rFonts w:asciiTheme="majorHAnsi" w:hAnsiTheme="majorHAnsi" w:cstheme="majorHAnsi"/>
        </w:rPr>
        <w:t>. Abertura: 06/06/23, às 09:00</w:t>
      </w:r>
      <w:r>
        <w:rPr>
          <w:rFonts w:asciiTheme="majorHAnsi" w:hAnsiTheme="majorHAnsi" w:cstheme="majorHAnsi"/>
        </w:rPr>
        <w:t xml:space="preserve"> horas. Informações</w:t>
      </w:r>
      <w:r w:rsidRPr="00AC7C47">
        <w:rPr>
          <w:rFonts w:asciiTheme="majorHAnsi" w:hAnsiTheme="majorHAnsi" w:cstheme="majorHAnsi"/>
        </w:rPr>
        <w:t xml:space="preserve"> pelo E-mail: </w:t>
      </w:r>
      <w:hyperlink r:id="rId78" w:history="1">
        <w:r w:rsidRPr="00DB26B6">
          <w:rPr>
            <w:rStyle w:val="Hyperlink"/>
            <w:rFonts w:asciiTheme="majorHAnsi" w:hAnsiTheme="majorHAnsi" w:cstheme="majorHAnsi"/>
          </w:rPr>
          <w:t>licita@virgemdalapa.mg.gov.br</w:t>
        </w:r>
      </w:hyperlink>
      <w:r>
        <w:rPr>
          <w:rFonts w:asciiTheme="majorHAnsi" w:hAnsiTheme="majorHAnsi" w:cstheme="majorHAnsi"/>
        </w:rPr>
        <w:t xml:space="preserve">. </w:t>
      </w:r>
      <w:r w:rsidRPr="00AC7C47">
        <w:rPr>
          <w:rFonts w:asciiTheme="majorHAnsi" w:hAnsiTheme="majorHAnsi" w:cstheme="majorHAnsi"/>
        </w:rPr>
        <w:t xml:space="preserve">Editais pelo site: </w:t>
      </w:r>
      <w:hyperlink r:id="rId79" w:history="1">
        <w:r w:rsidRPr="00DB26B6">
          <w:rPr>
            <w:rStyle w:val="Hyperlink"/>
            <w:rFonts w:asciiTheme="majorHAnsi" w:hAnsiTheme="majorHAnsi" w:cstheme="majorHAnsi"/>
          </w:rPr>
          <w:t>https://www.virgemdalapa.mg.gov.br/transparencia/licitacoes</w:t>
        </w:r>
      </w:hyperlink>
      <w:r>
        <w:rPr>
          <w:rFonts w:asciiTheme="majorHAnsi" w:hAnsiTheme="majorHAnsi" w:cstheme="majorHAnsi"/>
        </w:rPr>
        <w:t>.</w:t>
      </w:r>
    </w:p>
    <w:p w14:paraId="535C24E1" w14:textId="77777777" w:rsidR="00AC7C47" w:rsidRPr="001462CB" w:rsidRDefault="00AC7C4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E588E59" w14:textId="77777777" w:rsidR="001462CB" w:rsidRPr="001462CB" w:rsidRDefault="00146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C4126BD" w14:textId="6F6A2AD4" w:rsidR="00DE6653" w:rsidRPr="00950A1F" w:rsidRDefault="00950A1F" w:rsidP="00950A1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50A1F">
        <w:rPr>
          <w:rFonts w:asciiTheme="majorHAnsi" w:hAnsiTheme="majorHAnsi" w:cstheme="majorHAnsi"/>
          <w:b/>
        </w:rPr>
        <w:lastRenderedPageBreak/>
        <w:t>ESTADO DA BAHIA</w:t>
      </w:r>
    </w:p>
    <w:p w14:paraId="56F9F05D" w14:textId="77777777" w:rsidR="00950A1F" w:rsidRPr="00950A1F" w:rsidRDefault="00950A1F" w:rsidP="00950A1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96D975D" w14:textId="2822A807" w:rsidR="00950A1F" w:rsidRPr="00950A1F" w:rsidRDefault="00950A1F" w:rsidP="00950A1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50A1F">
        <w:rPr>
          <w:rFonts w:asciiTheme="majorHAnsi" w:hAnsiTheme="majorHAnsi" w:cstheme="majorHAnsi"/>
          <w:b/>
        </w:rPr>
        <w:t>CODEBA - COMPANHIA DAS DOCAS DO ESTADO DA BAHIA - LICITAÇÃO CODEBA Nº 2/2023</w:t>
      </w:r>
    </w:p>
    <w:p w14:paraId="4D87089C" w14:textId="3D612D92" w:rsidR="00950A1F" w:rsidRDefault="00950A1F" w:rsidP="00950A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50A1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50A1F">
        <w:rPr>
          <w:rFonts w:asciiTheme="majorHAnsi" w:hAnsiTheme="majorHAnsi" w:cstheme="majorHAnsi"/>
        </w:rPr>
        <w:t xml:space="preserve">xecução de obra de implantação do sistema de esgotamento sanitário do Porto Organizado de Aratu-Candeias </w:t>
      </w:r>
      <w:r>
        <w:rPr>
          <w:rFonts w:asciiTheme="majorHAnsi" w:hAnsiTheme="majorHAnsi" w:cstheme="majorHAnsi"/>
        </w:rPr>
        <w:t>–</w:t>
      </w:r>
      <w:r w:rsidRPr="00950A1F">
        <w:rPr>
          <w:rFonts w:asciiTheme="majorHAnsi" w:hAnsiTheme="majorHAnsi" w:cstheme="majorHAnsi"/>
        </w:rPr>
        <w:t xml:space="preserve"> Ba</w:t>
      </w:r>
      <w:r>
        <w:rPr>
          <w:rFonts w:asciiTheme="majorHAnsi" w:hAnsiTheme="majorHAnsi" w:cstheme="majorHAnsi"/>
        </w:rPr>
        <w:t>. Valo</w:t>
      </w:r>
      <w:r w:rsidRPr="00950A1F">
        <w:rPr>
          <w:rFonts w:asciiTheme="majorHAnsi" w:hAnsiTheme="majorHAnsi" w:cstheme="majorHAnsi"/>
        </w:rPr>
        <w:t xml:space="preserve">r estimado: R$ 1.492.001,84. Para publicação dos novos arquivos e adequada </w:t>
      </w:r>
      <w:r w:rsidR="00702358" w:rsidRPr="00950A1F">
        <w:rPr>
          <w:rFonts w:asciiTheme="majorHAnsi" w:hAnsiTheme="majorHAnsi" w:cstheme="majorHAnsi"/>
        </w:rPr>
        <w:t>publicitação</w:t>
      </w:r>
      <w:r w:rsidRPr="00950A1F">
        <w:rPr>
          <w:rFonts w:asciiTheme="majorHAnsi" w:hAnsiTheme="majorHAnsi" w:cstheme="majorHAnsi"/>
        </w:rPr>
        <w:t>, a sessão de disputa que havia sido prevista para ser realizada em 07/06/2023, foi transferida para 12/</w:t>
      </w:r>
      <w:r>
        <w:rPr>
          <w:rFonts w:asciiTheme="majorHAnsi" w:hAnsiTheme="majorHAnsi" w:cstheme="majorHAnsi"/>
        </w:rPr>
        <w:t>06/2023, às 10:30 horas</w:t>
      </w:r>
      <w:r w:rsidRPr="00950A1F">
        <w:rPr>
          <w:rFonts w:asciiTheme="majorHAnsi" w:hAnsiTheme="majorHAnsi" w:cstheme="majorHAnsi"/>
        </w:rPr>
        <w:t xml:space="preserve">. </w:t>
      </w:r>
      <w:r w:rsidR="00702358">
        <w:rPr>
          <w:rFonts w:asciiTheme="majorHAnsi" w:hAnsiTheme="majorHAnsi" w:cstheme="majorHAnsi"/>
        </w:rPr>
        <w:t>Abertura da</w:t>
      </w:r>
      <w:r w:rsidRPr="00950A1F">
        <w:rPr>
          <w:rFonts w:asciiTheme="majorHAnsi" w:hAnsiTheme="majorHAnsi" w:cstheme="majorHAnsi"/>
        </w:rPr>
        <w:t>s propostas: 12/06/2023, às 10</w:t>
      </w:r>
      <w:r>
        <w:rPr>
          <w:rFonts w:asciiTheme="majorHAnsi" w:hAnsiTheme="majorHAnsi" w:cstheme="majorHAnsi"/>
        </w:rPr>
        <w:t xml:space="preserve">:00 </w:t>
      </w:r>
      <w:r w:rsidRPr="00950A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50A1F">
        <w:rPr>
          <w:rFonts w:asciiTheme="majorHAnsi" w:hAnsiTheme="majorHAnsi" w:cstheme="majorHAnsi"/>
        </w:rPr>
        <w:t xml:space="preserve">, na plataforma licitações-e do Banco do Brasil nº1001674. Informações pelo telefone (71) 3320-1278, no horário das </w:t>
      </w:r>
      <w:r>
        <w:rPr>
          <w:rFonts w:asciiTheme="majorHAnsi" w:hAnsiTheme="majorHAnsi" w:cstheme="majorHAnsi"/>
        </w:rPr>
        <w:t>0</w:t>
      </w:r>
      <w:r w:rsidRPr="00950A1F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:00 </w:t>
      </w:r>
      <w:r w:rsidRPr="00950A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50A1F">
        <w:rPr>
          <w:rFonts w:asciiTheme="majorHAnsi" w:hAnsiTheme="majorHAnsi" w:cstheme="majorHAnsi"/>
        </w:rPr>
        <w:t xml:space="preserve"> às 12</w:t>
      </w:r>
      <w:r>
        <w:rPr>
          <w:rFonts w:asciiTheme="majorHAnsi" w:hAnsiTheme="majorHAnsi" w:cstheme="majorHAnsi"/>
        </w:rPr>
        <w:t xml:space="preserve">:00 </w:t>
      </w:r>
      <w:r w:rsidRPr="00950A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50A1F">
        <w:rPr>
          <w:rFonts w:asciiTheme="majorHAnsi" w:hAnsiTheme="majorHAnsi" w:cstheme="majorHAnsi"/>
        </w:rPr>
        <w:t xml:space="preserve"> e das </w:t>
      </w:r>
      <w:r w:rsidR="00702358" w:rsidRPr="00950A1F">
        <w:rPr>
          <w:rFonts w:asciiTheme="majorHAnsi" w:hAnsiTheme="majorHAnsi" w:cstheme="majorHAnsi"/>
        </w:rPr>
        <w:t>13</w:t>
      </w:r>
      <w:r w:rsidR="00702358">
        <w:rPr>
          <w:rFonts w:asciiTheme="majorHAnsi" w:hAnsiTheme="majorHAnsi" w:cstheme="majorHAnsi"/>
        </w:rPr>
        <w:t xml:space="preserve">:00 </w:t>
      </w:r>
      <w:r w:rsidR="00702358" w:rsidRPr="00950A1F">
        <w:rPr>
          <w:rFonts w:asciiTheme="majorHAnsi" w:hAnsiTheme="majorHAnsi" w:cstheme="majorHAnsi"/>
        </w:rPr>
        <w:t>às</w:t>
      </w:r>
      <w:r w:rsidRPr="00950A1F">
        <w:rPr>
          <w:rFonts w:asciiTheme="majorHAnsi" w:hAnsiTheme="majorHAnsi" w:cstheme="majorHAnsi"/>
        </w:rPr>
        <w:t xml:space="preserve"> 17</w:t>
      </w:r>
      <w:r>
        <w:rPr>
          <w:rFonts w:asciiTheme="majorHAnsi" w:hAnsiTheme="majorHAnsi" w:cstheme="majorHAnsi"/>
        </w:rPr>
        <w:t xml:space="preserve">:00 </w:t>
      </w:r>
      <w:r w:rsidRPr="00950A1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50A1F">
        <w:rPr>
          <w:rFonts w:asciiTheme="majorHAnsi" w:hAnsiTheme="majorHAnsi" w:cstheme="majorHAnsi"/>
        </w:rPr>
        <w:t xml:space="preserve">, ou pelo endereço eletrônico </w:t>
      </w:r>
      <w:hyperlink r:id="rId80" w:history="1">
        <w:r w:rsidRPr="00DB26B6">
          <w:rPr>
            <w:rStyle w:val="Hyperlink"/>
            <w:rFonts w:asciiTheme="majorHAnsi" w:hAnsiTheme="majorHAnsi" w:cstheme="majorHAnsi"/>
          </w:rPr>
          <w:t>copel@codeba.gov.br</w:t>
        </w:r>
      </w:hyperlink>
      <w:r w:rsidRPr="00950A1F">
        <w:rPr>
          <w:rFonts w:asciiTheme="majorHAnsi" w:hAnsiTheme="majorHAnsi" w:cstheme="majorHAnsi"/>
        </w:rPr>
        <w:t>.</w:t>
      </w:r>
    </w:p>
    <w:p w14:paraId="08D87356" w14:textId="77777777" w:rsidR="00950A1F" w:rsidRDefault="00950A1F" w:rsidP="00950A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76C1E5" w14:textId="77777777" w:rsidR="00980BFF" w:rsidRDefault="00980BFF" w:rsidP="00950A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59AEA5" w14:textId="77777777" w:rsidR="001462CB" w:rsidRPr="00980BFF" w:rsidRDefault="001462CB" w:rsidP="00950A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F93A19" w14:textId="2CF394C2" w:rsidR="00980BFF" w:rsidRPr="00980BFF" w:rsidRDefault="00980BFF" w:rsidP="00980BF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80BFF">
        <w:rPr>
          <w:rFonts w:asciiTheme="majorHAnsi" w:hAnsiTheme="majorHAnsi" w:cstheme="majorHAnsi"/>
          <w:b/>
        </w:rPr>
        <w:t>BRASÍLIA</w:t>
      </w:r>
    </w:p>
    <w:p w14:paraId="3A8C0B61" w14:textId="77777777" w:rsidR="00980BFF" w:rsidRDefault="00980BFF" w:rsidP="0041522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E15BFC0" w14:textId="77777777" w:rsidR="001462CB" w:rsidRPr="00415222" w:rsidRDefault="001462CB" w:rsidP="0041522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632D5C" w14:textId="77777777" w:rsidR="00980BFF" w:rsidRPr="00415222" w:rsidRDefault="00980BFF" w:rsidP="00980BF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5222">
        <w:rPr>
          <w:rFonts w:asciiTheme="majorHAnsi" w:hAnsiTheme="majorHAnsi" w:cstheme="majorHAnsi"/>
          <w:b/>
        </w:rPr>
        <w:t>COMPANHIA DE SANEAMENTO AMBIENTAL DO DISTRITO FEDERAL - LICITAÇÃO FECHADA Nº 002/2023</w:t>
      </w:r>
    </w:p>
    <w:p w14:paraId="5753EE01" w14:textId="05ADFE7C" w:rsidR="00980BFF" w:rsidRPr="00980BFF" w:rsidRDefault="00980BFF" w:rsidP="00980BF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0BFF">
        <w:rPr>
          <w:rFonts w:asciiTheme="majorHAnsi" w:hAnsiTheme="majorHAnsi" w:cstheme="majorHAnsi"/>
        </w:rPr>
        <w:t>Objeto: Implantação da Elevatória de Água Tratada Lago Norte 04 (EAT.LNT.004), no Lago Norte/DF. CRITÉRIO DE JULGAMENTO: Maior desconto (Coeficiente multiplicador "K"). Valor Estimado: R$ 31.106.041,70. Prazo de execução: 540 dias. Prazo de vigência: 660 dias. Abertura: 19/06/2023, às 09</w:t>
      </w:r>
      <w:r>
        <w:rPr>
          <w:rFonts w:asciiTheme="majorHAnsi" w:hAnsiTheme="majorHAnsi" w:cstheme="majorHAnsi"/>
        </w:rPr>
        <w:t>:00</w:t>
      </w:r>
      <w:r w:rsidRPr="00980BFF">
        <w:rPr>
          <w:rFonts w:asciiTheme="majorHAnsi" w:hAnsiTheme="majorHAnsi" w:cstheme="majorHAnsi"/>
        </w:rPr>
        <w:t xml:space="preserve"> horas no módulo RDC do site </w:t>
      </w:r>
      <w:hyperlink r:id="rId81" w:history="1">
        <w:r w:rsidRPr="00DB26B6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 xml:space="preserve">. </w:t>
      </w:r>
      <w:r w:rsidRPr="00980BFF">
        <w:rPr>
          <w:rFonts w:asciiTheme="majorHAnsi" w:hAnsiTheme="majorHAnsi" w:cstheme="majorHAnsi"/>
        </w:rPr>
        <w:t>Informações: O edital e seus anexos encontram-se disponíveis</w:t>
      </w:r>
      <w:r>
        <w:rPr>
          <w:rFonts w:asciiTheme="majorHAnsi" w:hAnsiTheme="majorHAnsi" w:cstheme="majorHAnsi"/>
        </w:rPr>
        <w:t xml:space="preserve"> nos sites: </w:t>
      </w:r>
      <w:hyperlink r:id="rId82" w:history="1">
        <w:r w:rsidRPr="00DB26B6">
          <w:rPr>
            <w:rStyle w:val="Hyperlink"/>
            <w:rFonts w:asciiTheme="majorHAnsi" w:hAnsiTheme="majorHAnsi" w:cstheme="majorHAnsi"/>
          </w:rPr>
          <w:t>www.caesb.df.gov.br</w:t>
        </w:r>
      </w:hyperlink>
      <w:r>
        <w:rPr>
          <w:rFonts w:asciiTheme="majorHAnsi" w:hAnsiTheme="majorHAnsi" w:cstheme="majorHAnsi"/>
        </w:rPr>
        <w:t xml:space="preserve">, </w:t>
      </w:r>
      <w:r w:rsidRPr="00980BFF">
        <w:rPr>
          <w:rFonts w:asciiTheme="majorHAnsi" w:hAnsiTheme="majorHAnsi" w:cstheme="majorHAnsi"/>
        </w:rPr>
        <w:t xml:space="preserve">menu Licitações e </w:t>
      </w:r>
      <w:hyperlink r:id="rId83" w:history="1">
        <w:r w:rsidRPr="00DB26B6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980BFF">
        <w:rPr>
          <w:rFonts w:asciiTheme="majorHAnsi" w:hAnsiTheme="majorHAnsi" w:cstheme="majorHAnsi"/>
        </w:rPr>
        <w:t>, módulo RDC, a partir do</w:t>
      </w:r>
      <w:r>
        <w:rPr>
          <w:rFonts w:asciiTheme="majorHAnsi" w:hAnsiTheme="majorHAnsi" w:cstheme="majorHAnsi"/>
        </w:rPr>
        <w:t xml:space="preserve"> dia 19/05/2023. Telef</w:t>
      </w:r>
      <w:r w:rsidRPr="00980BFF">
        <w:rPr>
          <w:rFonts w:asciiTheme="majorHAnsi" w:hAnsiTheme="majorHAnsi" w:cstheme="majorHAnsi"/>
        </w:rPr>
        <w:t xml:space="preserve">one: (61) 3213-7340, E-mail: </w:t>
      </w:r>
      <w:hyperlink r:id="rId84" w:history="1">
        <w:r w:rsidRPr="00DB26B6">
          <w:rPr>
            <w:rStyle w:val="Hyperlink"/>
            <w:rFonts w:asciiTheme="majorHAnsi" w:hAnsiTheme="majorHAnsi" w:cstheme="majorHAnsi"/>
          </w:rPr>
          <w:t>licitacao@caesb.df.gov.br</w:t>
        </w:r>
      </w:hyperlink>
      <w:r>
        <w:rPr>
          <w:rFonts w:asciiTheme="majorHAnsi" w:hAnsiTheme="majorHAnsi" w:cstheme="majorHAnsi"/>
        </w:rPr>
        <w:t>.</w:t>
      </w:r>
    </w:p>
    <w:p w14:paraId="7D3684A1" w14:textId="77777777" w:rsidR="00980BFF" w:rsidRDefault="00980BFF" w:rsidP="00950A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E13BBA" w14:textId="77777777" w:rsidR="00E143CC" w:rsidRPr="005E268B" w:rsidRDefault="00E143CC" w:rsidP="00950A1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BD124E" w14:textId="70FEB6D4" w:rsidR="00E143CC" w:rsidRPr="005E268B" w:rsidRDefault="00E143CC" w:rsidP="00E143C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E268B">
        <w:rPr>
          <w:rFonts w:asciiTheme="majorHAnsi" w:hAnsiTheme="majorHAnsi" w:cstheme="majorHAnsi"/>
          <w:b/>
        </w:rPr>
        <w:t>ESTADO DO ESPÍRITO SANTO</w:t>
      </w:r>
    </w:p>
    <w:p w14:paraId="29686157" w14:textId="77777777" w:rsidR="00E143CC" w:rsidRDefault="00E143CC" w:rsidP="005E268B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98DC043" w14:textId="77777777" w:rsidR="001462CB" w:rsidRPr="005E268B" w:rsidRDefault="001462CB" w:rsidP="005E268B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E86E20D" w14:textId="1B289B06" w:rsidR="005E268B" w:rsidRPr="005E268B" w:rsidRDefault="005E268B" w:rsidP="00E143C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E268B">
        <w:rPr>
          <w:rFonts w:asciiTheme="majorHAnsi" w:hAnsiTheme="majorHAnsi" w:cstheme="majorHAnsi"/>
          <w:b/>
        </w:rPr>
        <w:t>SEDU - SECRETARIA DE ESTADO DA EDUCAÇÃO - CONCORRÊNCIA PÚBLICA Nº 005/2023</w:t>
      </w:r>
    </w:p>
    <w:p w14:paraId="246B0FF6" w14:textId="4487CCA9" w:rsidR="00E143CC" w:rsidRDefault="005E268B" w:rsidP="00E14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0B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5E268B">
        <w:rPr>
          <w:rFonts w:asciiTheme="majorHAnsi" w:hAnsiTheme="majorHAnsi" w:cstheme="majorHAnsi"/>
        </w:rPr>
        <w:t>eforma e ampliação na EEEFM Zenóbia Leão, localiza</w:t>
      </w:r>
      <w:r w:rsidR="0085773C">
        <w:rPr>
          <w:rFonts w:asciiTheme="majorHAnsi" w:hAnsiTheme="majorHAnsi" w:cstheme="majorHAnsi"/>
        </w:rPr>
        <w:t>da no município de Guarapari/ES</w:t>
      </w:r>
      <w:r w:rsidRPr="005E268B">
        <w:rPr>
          <w:rFonts w:asciiTheme="majorHAnsi" w:hAnsiTheme="majorHAnsi" w:cstheme="majorHAnsi"/>
        </w:rPr>
        <w:t xml:space="preserve">. </w:t>
      </w:r>
      <w:r w:rsidR="0085773C">
        <w:rPr>
          <w:rFonts w:asciiTheme="majorHAnsi" w:hAnsiTheme="majorHAnsi" w:cstheme="majorHAnsi"/>
        </w:rPr>
        <w:t xml:space="preserve">Valor estimado: R$ 8.207.349,98. </w:t>
      </w:r>
      <w:r w:rsidRPr="005E268B">
        <w:rPr>
          <w:rFonts w:asciiTheme="majorHAnsi" w:hAnsiTheme="majorHAnsi" w:cstheme="majorHAnsi"/>
        </w:rPr>
        <w:t>Entrega da documentação e Propostas: Até às 11:00 horas do dia 29/06/2023. Abertura da sessão pública: 29/06/2023, às 14</w:t>
      </w:r>
      <w:r w:rsidR="0085773C">
        <w:rPr>
          <w:rFonts w:asciiTheme="majorHAnsi" w:hAnsiTheme="majorHAnsi" w:cstheme="majorHAnsi"/>
        </w:rPr>
        <w:t>:00</w:t>
      </w:r>
      <w:r w:rsidRPr="005E268B">
        <w:rPr>
          <w:rFonts w:asciiTheme="majorHAnsi" w:hAnsiTheme="majorHAnsi" w:cstheme="majorHAnsi"/>
        </w:rPr>
        <w:t xml:space="preserve"> horas. Local de realização da sessão pública: SEDU, Av. César Hilal, 1111, Santa Lúcia, Vitória - ES, telefone 3636-7781. O Edital poderá ser retirado no endereço acima de posse de mídia digit</w:t>
      </w:r>
      <w:r w:rsidR="0085773C">
        <w:rPr>
          <w:rFonts w:asciiTheme="majorHAnsi" w:hAnsiTheme="majorHAnsi" w:cstheme="majorHAnsi"/>
        </w:rPr>
        <w:t xml:space="preserve">al, pelo e-mail </w:t>
      </w:r>
      <w:hyperlink r:id="rId85" w:history="1">
        <w:r w:rsidR="0085773C" w:rsidRPr="00DB26B6">
          <w:rPr>
            <w:rStyle w:val="Hyperlink"/>
            <w:rFonts w:asciiTheme="majorHAnsi" w:hAnsiTheme="majorHAnsi" w:cstheme="majorHAnsi"/>
          </w:rPr>
          <w:t>cpl-obras@sedu.es.gov.br</w:t>
        </w:r>
      </w:hyperlink>
      <w:r w:rsidR="0085773C">
        <w:rPr>
          <w:rFonts w:asciiTheme="majorHAnsi" w:hAnsiTheme="majorHAnsi" w:cstheme="majorHAnsi"/>
        </w:rPr>
        <w:t xml:space="preserve"> ou pelo site</w:t>
      </w:r>
      <w:r w:rsidRPr="005E268B">
        <w:rPr>
          <w:rFonts w:asciiTheme="majorHAnsi" w:hAnsiTheme="majorHAnsi" w:cstheme="majorHAnsi"/>
        </w:rPr>
        <w:t xml:space="preserve"> eletrônico </w:t>
      </w:r>
      <w:hyperlink r:id="rId86" w:history="1">
        <w:r w:rsidR="0085773C" w:rsidRPr="00DB26B6">
          <w:rPr>
            <w:rStyle w:val="Hyperlink"/>
            <w:rFonts w:asciiTheme="majorHAnsi" w:hAnsiTheme="majorHAnsi" w:cstheme="majorHAnsi"/>
          </w:rPr>
          <w:t>www.sedu.es.gov.br/licitacoes</w:t>
        </w:r>
      </w:hyperlink>
      <w:r w:rsidRPr="005E268B">
        <w:rPr>
          <w:rFonts w:asciiTheme="majorHAnsi" w:hAnsiTheme="majorHAnsi" w:cstheme="majorHAnsi"/>
        </w:rPr>
        <w:t>.</w:t>
      </w:r>
    </w:p>
    <w:p w14:paraId="65A40290" w14:textId="77777777" w:rsidR="0085773C" w:rsidRPr="00131E44" w:rsidRDefault="0085773C" w:rsidP="00E14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0342E6" w14:textId="77777777" w:rsidR="0085773C" w:rsidRPr="00131E44" w:rsidRDefault="0085773C" w:rsidP="00E14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99E9B4" w14:textId="0E0B5B40" w:rsidR="00131E44" w:rsidRPr="00131E44" w:rsidRDefault="00131E44" w:rsidP="00E143C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31E44">
        <w:rPr>
          <w:rFonts w:asciiTheme="majorHAnsi" w:hAnsiTheme="majorHAnsi" w:cstheme="majorHAnsi"/>
          <w:b/>
        </w:rPr>
        <w:t>CESAN - COMPANHIA ESPÍRITO SANTENSE DE SANEAMENTO - LICITAÇÃO N° 011/2023</w:t>
      </w:r>
    </w:p>
    <w:p w14:paraId="782A63AB" w14:textId="227A1E91" w:rsidR="0085773C" w:rsidRDefault="00FA3678" w:rsidP="00E143C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0B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31E44">
        <w:rPr>
          <w:rFonts w:asciiTheme="majorHAnsi" w:hAnsiTheme="majorHAnsi" w:cstheme="majorHAnsi"/>
        </w:rPr>
        <w:t>xecução das obras e serviços de implantação da 1ª etapa do sistema de abastecimento de água, nas localidades de Baixo São Sebastião E Belém, Muni</w:t>
      </w:r>
      <w:r>
        <w:rPr>
          <w:rFonts w:asciiTheme="majorHAnsi" w:hAnsiTheme="majorHAnsi" w:cstheme="majorHAnsi"/>
        </w:rPr>
        <w:t xml:space="preserve">cípio De Santa Maria De Jetibá. </w:t>
      </w:r>
      <w:r w:rsidR="00131E44" w:rsidRPr="00131E44">
        <w:rPr>
          <w:rFonts w:asciiTheme="majorHAnsi" w:hAnsiTheme="majorHAnsi" w:cstheme="majorHAnsi"/>
        </w:rPr>
        <w:t xml:space="preserve">Abertura: dia 26/07/2023 às 09h00min. Início da Sessão de Disputa: dia 26/07/2023 às 09h30min. O Edital e seus anexos encontram-se disponíveis para download nos sites: </w:t>
      </w:r>
      <w:hyperlink r:id="rId87" w:history="1">
        <w:r w:rsidRPr="00DB26B6">
          <w:rPr>
            <w:rStyle w:val="Hyperlink"/>
            <w:rFonts w:asciiTheme="majorHAnsi" w:hAnsiTheme="majorHAnsi" w:cstheme="majorHAnsi"/>
          </w:rPr>
          <w:t>www.cesan.com.br</w:t>
        </w:r>
      </w:hyperlink>
      <w:r>
        <w:rPr>
          <w:rFonts w:asciiTheme="majorHAnsi" w:hAnsiTheme="majorHAnsi" w:cstheme="majorHAnsi"/>
        </w:rPr>
        <w:t xml:space="preserve"> e </w:t>
      </w:r>
      <w:hyperlink r:id="rId88" w:history="1">
        <w:r w:rsidRPr="00DB26B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131E44" w:rsidRPr="00131E44">
        <w:rPr>
          <w:rFonts w:asciiTheme="majorHAnsi" w:hAnsiTheme="majorHAnsi" w:cstheme="majorHAnsi"/>
        </w:rPr>
        <w:t xml:space="preserve">. Poderão também ser retirados na CESAN, no endereço: Rua Nelcy Lopes Vieira, s/ nº, Ed. Rio Castelo, Jardim Limoeiro, Serra, ES, CEP 29164-018, CEP 29164-018, de 2ª </w:t>
      </w:r>
      <w:r>
        <w:rPr>
          <w:rFonts w:asciiTheme="majorHAnsi" w:hAnsiTheme="majorHAnsi" w:cstheme="majorHAnsi"/>
        </w:rPr>
        <w:t>a 6ª feira, das 08:00 às 11:30 horas e das 13:00 às 16:30 horas</w:t>
      </w:r>
      <w:r w:rsidR="00131E44" w:rsidRPr="00131E44">
        <w:rPr>
          <w:rFonts w:asciiTheme="majorHAnsi" w:hAnsiTheme="majorHAnsi" w:cstheme="majorHAnsi"/>
        </w:rPr>
        <w:t>. O cadastro da propost</w:t>
      </w:r>
      <w:r>
        <w:rPr>
          <w:rFonts w:asciiTheme="majorHAnsi" w:hAnsiTheme="majorHAnsi" w:cstheme="majorHAnsi"/>
        </w:rPr>
        <w:t xml:space="preserve">a deverá ser </w:t>
      </w:r>
      <w:r w:rsidR="00702358">
        <w:rPr>
          <w:rFonts w:asciiTheme="majorHAnsi" w:hAnsiTheme="majorHAnsi" w:cstheme="majorHAnsi"/>
        </w:rPr>
        <w:t>feito</w:t>
      </w:r>
      <w:r>
        <w:rPr>
          <w:rFonts w:asciiTheme="majorHAnsi" w:hAnsiTheme="majorHAnsi" w:cstheme="majorHAnsi"/>
        </w:rPr>
        <w:t xml:space="preserve"> no site </w:t>
      </w:r>
      <w:hyperlink r:id="rId89" w:history="1">
        <w:r w:rsidRPr="00DB26B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131E44" w:rsidRPr="00131E44">
        <w:rPr>
          <w:rFonts w:asciiTheme="majorHAnsi" w:hAnsiTheme="majorHAnsi" w:cstheme="majorHAnsi"/>
        </w:rPr>
        <w:t xml:space="preserve">, antes da abertura da sessão pública. Informações através do E-mail </w:t>
      </w:r>
      <w:hyperlink r:id="rId90" w:history="1">
        <w:r w:rsidRPr="00DB26B6">
          <w:rPr>
            <w:rStyle w:val="Hyperlink"/>
            <w:rFonts w:asciiTheme="majorHAnsi" w:hAnsiTheme="majorHAnsi" w:cstheme="majorHAnsi"/>
          </w:rPr>
          <w:t>licitacoes@cesan.com.br</w:t>
        </w:r>
      </w:hyperlink>
      <w:r>
        <w:rPr>
          <w:rFonts w:asciiTheme="majorHAnsi" w:hAnsiTheme="majorHAnsi" w:cstheme="majorHAnsi"/>
        </w:rPr>
        <w:t xml:space="preserve"> ou Telefone</w:t>
      </w:r>
      <w:r w:rsidR="00131E44" w:rsidRPr="00131E44">
        <w:rPr>
          <w:rFonts w:asciiTheme="majorHAnsi" w:hAnsiTheme="majorHAnsi" w:cstheme="majorHAnsi"/>
        </w:rPr>
        <w:t>: (27) 2127-5119.</w:t>
      </w:r>
    </w:p>
    <w:p w14:paraId="704A64D4" w14:textId="77777777" w:rsidR="00FA3678" w:rsidRDefault="00FA367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6A1ADE" w14:textId="77777777" w:rsidR="001462CB" w:rsidRDefault="00146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77E4C6" w14:textId="3B52CDFC" w:rsidR="00DE6653" w:rsidRPr="005C4DC7" w:rsidRDefault="005C4DC7" w:rsidP="005C4DC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C4DC7">
        <w:rPr>
          <w:rFonts w:asciiTheme="majorHAnsi" w:hAnsiTheme="majorHAnsi" w:cstheme="majorHAnsi"/>
          <w:b/>
        </w:rPr>
        <w:t>ESTADO DO MATO GROSSO DO SUL</w:t>
      </w:r>
    </w:p>
    <w:p w14:paraId="72B521FF" w14:textId="77777777" w:rsidR="005C4DC7" w:rsidRDefault="005C4DC7" w:rsidP="005C4D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9582A1" w14:textId="77777777" w:rsidR="001462CB" w:rsidRPr="005C4DC7" w:rsidRDefault="001462CB" w:rsidP="005C4D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D1C1D6" w14:textId="77777777" w:rsidR="005C4DC7" w:rsidRPr="005C4DC7" w:rsidRDefault="005C4DC7" w:rsidP="005C4DC7">
      <w:pPr>
        <w:jc w:val="both"/>
        <w:rPr>
          <w:rFonts w:asciiTheme="majorHAnsi" w:hAnsiTheme="majorHAnsi" w:cstheme="majorHAnsi"/>
          <w:b/>
        </w:rPr>
      </w:pPr>
      <w:r w:rsidRPr="005C4DC7">
        <w:rPr>
          <w:rFonts w:asciiTheme="majorHAnsi" w:hAnsiTheme="majorHAnsi" w:cstheme="majorHAnsi"/>
          <w:b/>
        </w:rPr>
        <w:t>EMPRESA BRASILEIRA DE INFRAESTRUTURA AEROPORTUÁRIA DIRETORIA DE ADMINISTRAÇÃO -  SUPERINTENDÊNCIA DE ADMINISTRAÇÃO GERÊNCIA - LICITAÇÃO ELETRÔNICA Nº 76/ADLI-1/SBCG/2023</w:t>
      </w:r>
    </w:p>
    <w:p w14:paraId="7F0954BA" w14:textId="0D119C29" w:rsidR="005C4DC7" w:rsidRDefault="005C4DC7" w:rsidP="005C4DC7">
      <w:pPr>
        <w:jc w:val="both"/>
        <w:rPr>
          <w:rFonts w:asciiTheme="majorHAnsi" w:hAnsiTheme="majorHAnsi" w:cstheme="majorHAnsi"/>
        </w:rPr>
      </w:pPr>
      <w:r w:rsidRPr="005C4DC7">
        <w:rPr>
          <w:rFonts w:asciiTheme="majorHAnsi" w:hAnsiTheme="majorHAnsi" w:cstheme="majorHAnsi"/>
        </w:rPr>
        <w:t xml:space="preserve">Objeto: Contratação de empresa para execução de serviços de manutenção de sinalização horizontal no Aeroporto de Campo Grande/SBCG, pelo SRP. Abertura: 13/06/2023, às </w:t>
      </w:r>
      <w:r>
        <w:rPr>
          <w:rFonts w:asciiTheme="majorHAnsi" w:hAnsiTheme="majorHAnsi" w:cstheme="majorHAnsi"/>
        </w:rPr>
        <w:t>0</w:t>
      </w:r>
      <w:r w:rsidRPr="005C4DC7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5C4DC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C4DC7">
        <w:rPr>
          <w:rFonts w:asciiTheme="majorHAnsi" w:hAnsiTheme="majorHAnsi" w:cstheme="majorHAnsi"/>
        </w:rPr>
        <w:t xml:space="preserve">. Edital: </w:t>
      </w:r>
      <w:hyperlink r:id="rId91" w:history="1">
        <w:r w:rsidRPr="00DB26B6">
          <w:rPr>
            <w:rStyle w:val="Hyperlink"/>
            <w:rFonts w:asciiTheme="majorHAnsi" w:hAnsiTheme="majorHAnsi" w:cstheme="majorHAnsi"/>
          </w:rPr>
          <w:t>www.infraero.gov.br</w:t>
        </w:r>
      </w:hyperlink>
      <w:r>
        <w:rPr>
          <w:rFonts w:asciiTheme="majorHAnsi" w:hAnsiTheme="majorHAnsi" w:cstheme="majorHAnsi"/>
        </w:rPr>
        <w:t>.</w:t>
      </w:r>
      <w:r w:rsidRPr="005C4DC7">
        <w:rPr>
          <w:rFonts w:asciiTheme="majorHAnsi" w:hAnsiTheme="majorHAnsi" w:cstheme="majorHAnsi"/>
        </w:rPr>
        <w:t xml:space="preserve"> e </w:t>
      </w:r>
      <w:hyperlink r:id="rId92" w:history="1">
        <w:r w:rsidRPr="00DB26B6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 (id nº 1002289). Informações</w:t>
      </w:r>
      <w:r w:rsidRPr="005C4DC7">
        <w:rPr>
          <w:rFonts w:asciiTheme="majorHAnsi" w:hAnsiTheme="majorHAnsi" w:cstheme="majorHAnsi"/>
        </w:rPr>
        <w:t>: (61) 3312-2575.</w:t>
      </w:r>
    </w:p>
    <w:p w14:paraId="7FC89722" w14:textId="77777777" w:rsidR="00C874C0" w:rsidRDefault="00C874C0" w:rsidP="005C4DC7">
      <w:pPr>
        <w:jc w:val="both"/>
        <w:rPr>
          <w:rFonts w:asciiTheme="majorHAnsi" w:hAnsiTheme="majorHAnsi" w:cstheme="majorHAnsi"/>
        </w:rPr>
      </w:pPr>
    </w:p>
    <w:p w14:paraId="6AC11501" w14:textId="77777777" w:rsidR="001462CB" w:rsidRPr="00E2521A" w:rsidRDefault="001462CB" w:rsidP="005C4DC7">
      <w:pPr>
        <w:jc w:val="both"/>
        <w:rPr>
          <w:rFonts w:asciiTheme="majorHAnsi" w:hAnsiTheme="majorHAnsi" w:cstheme="majorHAnsi"/>
        </w:rPr>
      </w:pPr>
    </w:p>
    <w:p w14:paraId="4D5AF7D3" w14:textId="3A864BA5" w:rsidR="00C874C0" w:rsidRPr="00E2521A" w:rsidRDefault="00C874C0" w:rsidP="00C874C0">
      <w:pPr>
        <w:jc w:val="center"/>
        <w:rPr>
          <w:rFonts w:asciiTheme="majorHAnsi" w:hAnsiTheme="majorHAnsi" w:cstheme="majorHAnsi"/>
          <w:b/>
        </w:rPr>
      </w:pPr>
      <w:r w:rsidRPr="00E2521A">
        <w:rPr>
          <w:rFonts w:asciiTheme="majorHAnsi" w:hAnsiTheme="majorHAnsi" w:cstheme="majorHAnsi"/>
          <w:b/>
        </w:rPr>
        <w:t>ESTADO DO RIO DE JANEIRO</w:t>
      </w:r>
    </w:p>
    <w:p w14:paraId="4D10C392" w14:textId="77777777" w:rsidR="00C874C0" w:rsidRDefault="00C874C0" w:rsidP="00C874C0">
      <w:pPr>
        <w:jc w:val="center"/>
        <w:rPr>
          <w:rFonts w:asciiTheme="majorHAnsi" w:hAnsiTheme="majorHAnsi" w:cstheme="majorHAnsi"/>
          <w:b/>
        </w:rPr>
      </w:pPr>
    </w:p>
    <w:p w14:paraId="0C4FC240" w14:textId="77777777" w:rsidR="001462CB" w:rsidRPr="00E2521A" w:rsidRDefault="001462CB" w:rsidP="00C874C0">
      <w:pPr>
        <w:jc w:val="center"/>
        <w:rPr>
          <w:rFonts w:asciiTheme="majorHAnsi" w:hAnsiTheme="majorHAnsi" w:cstheme="majorHAnsi"/>
          <w:b/>
        </w:rPr>
      </w:pPr>
    </w:p>
    <w:p w14:paraId="05069076" w14:textId="77777777" w:rsidR="00E2521A" w:rsidRPr="00E2521A" w:rsidRDefault="00C874C0" w:rsidP="00C874C0">
      <w:pPr>
        <w:jc w:val="both"/>
        <w:rPr>
          <w:rFonts w:asciiTheme="majorHAnsi" w:hAnsiTheme="majorHAnsi" w:cstheme="majorHAnsi"/>
          <w:b/>
        </w:rPr>
      </w:pPr>
      <w:r w:rsidRPr="00E2521A">
        <w:rPr>
          <w:rFonts w:asciiTheme="majorHAnsi" w:hAnsiTheme="majorHAnsi" w:cstheme="majorHAnsi"/>
          <w:b/>
        </w:rPr>
        <w:t xml:space="preserve">SESC - SERVIÇO SOCIAL DO COMÉRCIO - </w:t>
      </w:r>
      <w:r w:rsidR="00E2521A" w:rsidRPr="00E2521A">
        <w:rPr>
          <w:rFonts w:asciiTheme="majorHAnsi" w:hAnsiTheme="majorHAnsi" w:cstheme="majorHAnsi"/>
          <w:b/>
        </w:rPr>
        <w:t>CONCORRÊNCIA SESC-DN Nº 1/23-CC</w:t>
      </w:r>
    </w:p>
    <w:p w14:paraId="172B8E96" w14:textId="7EDBA964" w:rsidR="00C874C0" w:rsidRDefault="00E2521A" w:rsidP="00C874C0">
      <w:pPr>
        <w:jc w:val="both"/>
        <w:rPr>
          <w:rFonts w:asciiTheme="majorHAnsi" w:hAnsiTheme="majorHAnsi" w:cstheme="majorHAnsi"/>
        </w:rPr>
      </w:pPr>
      <w:r w:rsidRPr="00E2521A">
        <w:rPr>
          <w:rFonts w:asciiTheme="majorHAnsi" w:hAnsiTheme="majorHAnsi" w:cstheme="majorHAnsi"/>
        </w:rPr>
        <w:t>Objeto</w:t>
      </w:r>
      <w:r w:rsidR="00C874C0" w:rsidRPr="00E2521A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O</w:t>
      </w:r>
      <w:r w:rsidRPr="00E2521A">
        <w:rPr>
          <w:rFonts w:asciiTheme="majorHAnsi" w:hAnsiTheme="majorHAnsi" w:cstheme="majorHAnsi"/>
        </w:rPr>
        <w:t xml:space="preserve">bras de construção do </w:t>
      </w:r>
      <w:r w:rsidR="00702358" w:rsidRPr="00E2521A">
        <w:rPr>
          <w:rFonts w:asciiTheme="majorHAnsi" w:hAnsiTheme="majorHAnsi" w:cstheme="majorHAnsi"/>
        </w:rPr>
        <w:t>SESC</w:t>
      </w:r>
      <w:r w:rsidRPr="00E2521A">
        <w:rPr>
          <w:rFonts w:asciiTheme="majorHAnsi" w:hAnsiTheme="majorHAnsi" w:cstheme="majorHAnsi"/>
        </w:rPr>
        <w:t xml:space="preserve"> </w:t>
      </w:r>
      <w:r w:rsidR="00702358" w:rsidRPr="00E2521A">
        <w:rPr>
          <w:rFonts w:asciiTheme="majorHAnsi" w:hAnsiTheme="majorHAnsi" w:cstheme="majorHAnsi"/>
        </w:rPr>
        <w:t>Caborê</w:t>
      </w:r>
      <w:r>
        <w:rPr>
          <w:rFonts w:asciiTheme="majorHAnsi" w:hAnsiTheme="majorHAnsi" w:cstheme="majorHAnsi"/>
        </w:rPr>
        <w:t xml:space="preserve"> - FASE</w:t>
      </w:r>
      <w:r w:rsidR="00C874C0" w:rsidRPr="00E2521A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.</w:t>
      </w:r>
      <w:r w:rsidR="00C874C0" w:rsidRPr="00E2521A">
        <w:rPr>
          <w:rFonts w:asciiTheme="majorHAnsi" w:hAnsiTheme="majorHAnsi" w:cstheme="majorHAnsi"/>
        </w:rPr>
        <w:t xml:space="preserve"> O Edital e anexos estão disponíveis no site do Sesc/DN: </w:t>
      </w:r>
      <w:hyperlink r:id="rId93" w:history="1">
        <w:r w:rsidRPr="00DB26B6">
          <w:rPr>
            <w:rStyle w:val="Hyperlink"/>
            <w:rFonts w:asciiTheme="majorHAnsi" w:hAnsiTheme="majorHAnsi" w:cstheme="majorHAnsi"/>
          </w:rPr>
          <w:t>www.sesc.com.br/portal/institucional/departamentonacional/licitacoes/licitacoes+em+andamento</w:t>
        </w:r>
      </w:hyperlink>
      <w:r w:rsidR="00C874C0" w:rsidRPr="00E2521A">
        <w:rPr>
          <w:rFonts w:asciiTheme="majorHAnsi" w:hAnsiTheme="majorHAnsi" w:cstheme="majorHAnsi"/>
        </w:rPr>
        <w:t>. A Licitação será realizada no endereço Av. Ayrton Senna, 5555. Jacarepaguá, Rio de Janeiro/RJ.</w:t>
      </w:r>
    </w:p>
    <w:p w14:paraId="0A2C5149" w14:textId="77777777" w:rsidR="00E2521A" w:rsidRDefault="00E2521A" w:rsidP="00C874C0">
      <w:pPr>
        <w:jc w:val="both"/>
        <w:rPr>
          <w:rFonts w:asciiTheme="majorHAnsi" w:hAnsiTheme="majorHAnsi" w:cstheme="majorHAnsi"/>
        </w:rPr>
      </w:pPr>
    </w:p>
    <w:p w14:paraId="1008D09D" w14:textId="77777777" w:rsidR="005C4DC7" w:rsidRPr="005C4DC7" w:rsidRDefault="005C4DC7" w:rsidP="005C4DC7">
      <w:pPr>
        <w:jc w:val="both"/>
        <w:rPr>
          <w:rFonts w:asciiTheme="majorHAnsi" w:hAnsiTheme="majorHAnsi" w:cstheme="majorHAnsi"/>
        </w:rPr>
      </w:pPr>
    </w:p>
    <w:p w14:paraId="29E63198" w14:textId="30641D69" w:rsidR="005C4DC7" w:rsidRPr="000901A3" w:rsidRDefault="000901A3" w:rsidP="000901A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01A3">
        <w:rPr>
          <w:rFonts w:asciiTheme="majorHAnsi" w:hAnsiTheme="majorHAnsi" w:cstheme="majorHAnsi"/>
          <w:b/>
        </w:rPr>
        <w:t>ESTADO DE SANTA CATARINA</w:t>
      </w:r>
    </w:p>
    <w:p w14:paraId="0BC90EF4" w14:textId="77777777" w:rsidR="000901A3" w:rsidRDefault="000901A3" w:rsidP="000901A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56F64C" w14:textId="77777777" w:rsidR="00BA4E06" w:rsidRPr="000901A3" w:rsidRDefault="00BA4E06" w:rsidP="000901A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F8EA9C8" w14:textId="77777777" w:rsidR="00B11E62" w:rsidRDefault="000901A3" w:rsidP="000901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01A3">
        <w:rPr>
          <w:rFonts w:asciiTheme="majorHAnsi" w:hAnsiTheme="majorHAnsi" w:cstheme="majorHAnsi"/>
          <w:b/>
        </w:rPr>
        <w:t>DNIT - SUPERINTENDÊ</w:t>
      </w:r>
      <w:r w:rsidR="00B11E62">
        <w:rPr>
          <w:rFonts w:asciiTheme="majorHAnsi" w:hAnsiTheme="majorHAnsi" w:cstheme="majorHAnsi"/>
          <w:b/>
        </w:rPr>
        <w:t>NCIA REGIONAL EM SANTA CATARINA</w:t>
      </w:r>
    </w:p>
    <w:p w14:paraId="580059AB" w14:textId="77777777" w:rsidR="00B11E62" w:rsidRDefault="00B11E62" w:rsidP="000901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D2CF3C" w14:textId="4F14474E" w:rsidR="000901A3" w:rsidRPr="000901A3" w:rsidRDefault="000901A3" w:rsidP="000901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01A3">
        <w:rPr>
          <w:rFonts w:asciiTheme="majorHAnsi" w:hAnsiTheme="majorHAnsi" w:cstheme="majorHAnsi"/>
          <w:b/>
        </w:rPr>
        <w:t xml:space="preserve">PREGÃO ELETRÔNICO Nº 189/2023 </w:t>
      </w:r>
    </w:p>
    <w:p w14:paraId="0361A90B" w14:textId="787D7553" w:rsidR="00B11E62" w:rsidRDefault="000901A3" w:rsidP="000901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01A3">
        <w:rPr>
          <w:rFonts w:asciiTheme="majorHAnsi" w:hAnsiTheme="majorHAnsi" w:cstheme="majorHAnsi"/>
        </w:rPr>
        <w:lastRenderedPageBreak/>
        <w:t>Objeto: Execução de Serviços de Reforma e Adequação das Instalações Físicas das edifica</w:t>
      </w:r>
      <w:r w:rsidR="00B11E62">
        <w:rPr>
          <w:rFonts w:asciiTheme="majorHAnsi" w:hAnsiTheme="majorHAnsi" w:cstheme="majorHAnsi"/>
        </w:rPr>
        <w:t>ções do DNIT em Santa Catarina. Edital: 19/05/2023 das 08:00 às 12:</w:t>
      </w:r>
      <w:r w:rsidRPr="000901A3">
        <w:rPr>
          <w:rFonts w:asciiTheme="majorHAnsi" w:hAnsiTheme="majorHAnsi" w:cstheme="majorHAnsi"/>
        </w:rPr>
        <w:t>00</w:t>
      </w:r>
      <w:r w:rsidR="00B11E62">
        <w:rPr>
          <w:rFonts w:asciiTheme="majorHAnsi" w:hAnsiTheme="majorHAnsi" w:cstheme="majorHAnsi"/>
        </w:rPr>
        <w:t xml:space="preserve"> horas e das 13:00 às 17:</w:t>
      </w:r>
      <w:r w:rsidRPr="000901A3">
        <w:rPr>
          <w:rFonts w:asciiTheme="majorHAnsi" w:hAnsiTheme="majorHAnsi" w:cstheme="majorHAnsi"/>
        </w:rPr>
        <w:t>00</w:t>
      </w:r>
      <w:r w:rsidR="00B11E62">
        <w:rPr>
          <w:rFonts w:asciiTheme="majorHAnsi" w:hAnsiTheme="majorHAnsi" w:cstheme="majorHAnsi"/>
        </w:rPr>
        <w:t xml:space="preserve"> horas</w:t>
      </w:r>
      <w:r w:rsidRPr="000901A3">
        <w:rPr>
          <w:rFonts w:asciiTheme="majorHAnsi" w:hAnsiTheme="majorHAnsi" w:cstheme="majorHAnsi"/>
        </w:rPr>
        <w:t xml:space="preserve">. Endereço: Rua </w:t>
      </w:r>
      <w:r w:rsidR="00702358" w:rsidRPr="000901A3">
        <w:rPr>
          <w:rFonts w:asciiTheme="majorHAnsi" w:hAnsiTheme="majorHAnsi" w:cstheme="majorHAnsi"/>
        </w:rPr>
        <w:t>Álvaro</w:t>
      </w:r>
      <w:r w:rsidRPr="000901A3">
        <w:rPr>
          <w:rFonts w:asciiTheme="majorHAnsi" w:hAnsiTheme="majorHAnsi" w:cstheme="majorHAnsi"/>
        </w:rPr>
        <w:t xml:space="preserve"> Millen da Silveira, 104, Centro - Florianópolis/SC ou </w:t>
      </w:r>
      <w:hyperlink r:id="rId94" w:history="1">
        <w:r w:rsidR="00B11E62" w:rsidRPr="00DB26B6">
          <w:rPr>
            <w:rStyle w:val="Hyperlink"/>
            <w:rFonts w:asciiTheme="majorHAnsi" w:hAnsiTheme="majorHAnsi" w:cstheme="majorHAnsi"/>
          </w:rPr>
          <w:t>https://www.gov.br/compras/edital/393013-5-00189-2023</w:t>
        </w:r>
      </w:hyperlink>
      <w:r w:rsidRPr="000901A3">
        <w:rPr>
          <w:rFonts w:asciiTheme="majorHAnsi" w:hAnsiTheme="majorHAnsi" w:cstheme="majorHAnsi"/>
        </w:rPr>
        <w:t>. Entrega das Proposta</w:t>
      </w:r>
      <w:r w:rsidR="00B11E62">
        <w:rPr>
          <w:rFonts w:asciiTheme="majorHAnsi" w:hAnsiTheme="majorHAnsi" w:cstheme="majorHAnsi"/>
        </w:rPr>
        <w:t>s: a partir de 19/05/2023 às 08:</w:t>
      </w:r>
      <w:r w:rsidRPr="000901A3">
        <w:rPr>
          <w:rFonts w:asciiTheme="majorHAnsi" w:hAnsiTheme="majorHAnsi" w:cstheme="majorHAnsi"/>
        </w:rPr>
        <w:t xml:space="preserve">00 </w:t>
      </w:r>
      <w:r w:rsidR="00B11E62">
        <w:rPr>
          <w:rFonts w:asciiTheme="majorHAnsi" w:hAnsiTheme="majorHAnsi" w:cstheme="majorHAnsi"/>
        </w:rPr>
        <w:t xml:space="preserve">horas </w:t>
      </w:r>
      <w:r w:rsidRPr="000901A3">
        <w:rPr>
          <w:rFonts w:asciiTheme="majorHAnsi" w:hAnsiTheme="majorHAnsi" w:cstheme="majorHAnsi"/>
        </w:rPr>
        <w:t xml:space="preserve">no site </w:t>
      </w:r>
      <w:hyperlink r:id="rId95" w:history="1">
        <w:r w:rsidR="00B11E62" w:rsidRPr="00DB26B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901A3">
        <w:rPr>
          <w:rFonts w:asciiTheme="majorHAnsi" w:hAnsiTheme="majorHAnsi" w:cstheme="majorHAnsi"/>
        </w:rPr>
        <w:t xml:space="preserve">. Abertura </w:t>
      </w:r>
      <w:r w:rsidR="00B11E62">
        <w:rPr>
          <w:rFonts w:asciiTheme="majorHAnsi" w:hAnsiTheme="majorHAnsi" w:cstheme="majorHAnsi"/>
        </w:rPr>
        <w:t>das Propostas: 01/06/2023 às 10:</w:t>
      </w:r>
      <w:r w:rsidRPr="000901A3">
        <w:rPr>
          <w:rFonts w:asciiTheme="majorHAnsi" w:hAnsiTheme="majorHAnsi" w:cstheme="majorHAnsi"/>
        </w:rPr>
        <w:t>00</w:t>
      </w:r>
      <w:r w:rsidR="00B11E62">
        <w:rPr>
          <w:rFonts w:asciiTheme="majorHAnsi" w:hAnsiTheme="majorHAnsi" w:cstheme="majorHAnsi"/>
        </w:rPr>
        <w:t xml:space="preserve"> horas</w:t>
      </w:r>
      <w:r w:rsidRPr="000901A3">
        <w:rPr>
          <w:rFonts w:asciiTheme="majorHAnsi" w:hAnsiTheme="majorHAnsi" w:cstheme="majorHAnsi"/>
        </w:rPr>
        <w:t xml:space="preserve"> </w:t>
      </w:r>
      <w:r w:rsidR="00B11E62">
        <w:rPr>
          <w:rFonts w:asciiTheme="majorHAnsi" w:hAnsiTheme="majorHAnsi" w:cstheme="majorHAnsi"/>
        </w:rPr>
        <w:t xml:space="preserve">no site </w:t>
      </w:r>
      <w:hyperlink r:id="rId96" w:history="1">
        <w:r w:rsidR="00B11E62" w:rsidRPr="00DB26B6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11E62">
        <w:rPr>
          <w:rFonts w:asciiTheme="majorHAnsi" w:hAnsiTheme="majorHAnsi" w:cstheme="majorHAnsi"/>
        </w:rPr>
        <w:t>.</w:t>
      </w:r>
    </w:p>
    <w:p w14:paraId="1CB16D94" w14:textId="77777777" w:rsidR="00B11E62" w:rsidRPr="00B11E62" w:rsidRDefault="00B11E62" w:rsidP="000901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BEB8E5" w14:textId="77777777" w:rsidR="00B11E62" w:rsidRPr="00B11E62" w:rsidRDefault="00B11E62" w:rsidP="000901A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1E62">
        <w:rPr>
          <w:rFonts w:asciiTheme="majorHAnsi" w:hAnsiTheme="majorHAnsi" w:cstheme="majorHAnsi"/>
          <w:b/>
        </w:rPr>
        <w:t>PREGÃO ELETRÔNICO Nº 169/2023</w:t>
      </w:r>
    </w:p>
    <w:p w14:paraId="1428F140" w14:textId="3BC94530" w:rsidR="00B11E62" w:rsidRDefault="00B11E62" w:rsidP="000901A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E6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11E62">
        <w:rPr>
          <w:rFonts w:asciiTheme="majorHAnsi" w:hAnsiTheme="majorHAnsi" w:cstheme="majorHAnsi"/>
        </w:rPr>
        <w:t>xecução de serviços do projeto constante do programa CREMA na Rodovia: BR-470; Trecho: ENTR R. FCO. DE PAULA SEARA (NAVEGANTES) - DIV SC/RS (INÍCIO DA PONTE SOBRE O RIO PELOTAS); Subtrecho: FIM DA DUPLICAÇÃO - ENTR SC-114(B) (P/OTACÍLIO COSTA); Segmento: km 74,2 ao km 199,60; Extensão total: 125,4 km; Códi</w:t>
      </w:r>
      <w:r w:rsidR="00A04E4E">
        <w:rPr>
          <w:rFonts w:asciiTheme="majorHAnsi" w:hAnsiTheme="majorHAnsi" w:cstheme="majorHAnsi"/>
        </w:rPr>
        <w:t>gos SNV: 470BSC0130; 470BSC0180.</w:t>
      </w:r>
      <w:r w:rsidRPr="00B11E62">
        <w:rPr>
          <w:rFonts w:asciiTheme="majorHAnsi" w:hAnsiTheme="majorHAnsi" w:cstheme="majorHAnsi"/>
        </w:rPr>
        <w:t xml:space="preserve"> Sistema Nac</w:t>
      </w:r>
      <w:r w:rsidR="00877063">
        <w:rPr>
          <w:rFonts w:asciiTheme="majorHAnsi" w:hAnsiTheme="majorHAnsi" w:cstheme="majorHAnsi"/>
        </w:rPr>
        <w:t>ional de Viação (SNV): 202004ª. Edital: 19/05/2023 das 08:00 às 12:</w:t>
      </w:r>
      <w:r w:rsidRPr="00B11E62">
        <w:rPr>
          <w:rFonts w:asciiTheme="majorHAnsi" w:hAnsiTheme="majorHAnsi" w:cstheme="majorHAnsi"/>
        </w:rPr>
        <w:t>00</w:t>
      </w:r>
      <w:r w:rsidR="00877063">
        <w:rPr>
          <w:rFonts w:asciiTheme="majorHAnsi" w:hAnsiTheme="majorHAnsi" w:cstheme="majorHAnsi"/>
        </w:rPr>
        <w:t xml:space="preserve"> horas e das 13:00 às 17:</w:t>
      </w:r>
      <w:r w:rsidRPr="00B11E62">
        <w:rPr>
          <w:rFonts w:asciiTheme="majorHAnsi" w:hAnsiTheme="majorHAnsi" w:cstheme="majorHAnsi"/>
        </w:rPr>
        <w:t>00</w:t>
      </w:r>
      <w:r w:rsidR="00877063">
        <w:rPr>
          <w:rFonts w:asciiTheme="majorHAnsi" w:hAnsiTheme="majorHAnsi" w:cstheme="majorHAnsi"/>
        </w:rPr>
        <w:t xml:space="preserve"> horas</w:t>
      </w:r>
      <w:r w:rsidRPr="00B11E62">
        <w:rPr>
          <w:rFonts w:asciiTheme="majorHAnsi" w:hAnsiTheme="majorHAnsi" w:cstheme="majorHAnsi"/>
        </w:rPr>
        <w:t xml:space="preserve">. Endereço: Rua </w:t>
      </w:r>
      <w:r w:rsidR="00702358" w:rsidRPr="00B11E62">
        <w:rPr>
          <w:rFonts w:asciiTheme="majorHAnsi" w:hAnsiTheme="majorHAnsi" w:cstheme="majorHAnsi"/>
        </w:rPr>
        <w:t>Álvaro</w:t>
      </w:r>
      <w:r w:rsidRPr="00B11E62">
        <w:rPr>
          <w:rFonts w:asciiTheme="majorHAnsi" w:hAnsiTheme="majorHAnsi" w:cstheme="majorHAnsi"/>
        </w:rPr>
        <w:t xml:space="preserve"> Millen da Silveira, 104 Bloco 2, Centro - Florianópolis/SC ou </w:t>
      </w:r>
      <w:hyperlink r:id="rId97" w:history="1">
        <w:r w:rsidR="00877063" w:rsidRPr="00DB26B6">
          <w:rPr>
            <w:rStyle w:val="Hyperlink"/>
            <w:rFonts w:asciiTheme="majorHAnsi" w:hAnsiTheme="majorHAnsi" w:cstheme="majorHAnsi"/>
          </w:rPr>
          <w:t>https://www.gov.br/compras/edital/393013-5-00169-2023</w:t>
        </w:r>
      </w:hyperlink>
      <w:r w:rsidRPr="00B11E62">
        <w:rPr>
          <w:rFonts w:asciiTheme="majorHAnsi" w:hAnsiTheme="majorHAnsi" w:cstheme="majorHAnsi"/>
        </w:rPr>
        <w:t>. Entrega das Proposta</w:t>
      </w:r>
      <w:r w:rsidR="00877063">
        <w:rPr>
          <w:rFonts w:asciiTheme="majorHAnsi" w:hAnsiTheme="majorHAnsi" w:cstheme="majorHAnsi"/>
        </w:rPr>
        <w:t>s: a partir de 19/05/2023 às 08:</w:t>
      </w:r>
      <w:r w:rsidRPr="00B11E62">
        <w:rPr>
          <w:rFonts w:asciiTheme="majorHAnsi" w:hAnsiTheme="majorHAnsi" w:cstheme="majorHAnsi"/>
        </w:rPr>
        <w:t xml:space="preserve">00 </w:t>
      </w:r>
      <w:r w:rsidR="00877063">
        <w:rPr>
          <w:rFonts w:asciiTheme="majorHAnsi" w:hAnsiTheme="majorHAnsi" w:cstheme="majorHAnsi"/>
        </w:rPr>
        <w:t xml:space="preserve">horas </w:t>
      </w:r>
      <w:r w:rsidRPr="00B11E62">
        <w:rPr>
          <w:rFonts w:asciiTheme="majorHAnsi" w:hAnsiTheme="majorHAnsi" w:cstheme="majorHAnsi"/>
        </w:rPr>
        <w:t xml:space="preserve">no site </w:t>
      </w:r>
      <w:hyperlink r:id="rId98" w:history="1">
        <w:r w:rsidR="00877063" w:rsidRPr="00DB26B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11E62">
        <w:rPr>
          <w:rFonts w:asciiTheme="majorHAnsi" w:hAnsiTheme="majorHAnsi" w:cstheme="majorHAnsi"/>
        </w:rPr>
        <w:t xml:space="preserve">. Abertura </w:t>
      </w:r>
      <w:r w:rsidR="00877063">
        <w:rPr>
          <w:rFonts w:asciiTheme="majorHAnsi" w:hAnsiTheme="majorHAnsi" w:cstheme="majorHAnsi"/>
        </w:rPr>
        <w:t>das Propostas: 07/06/2023 às 09:</w:t>
      </w:r>
      <w:r w:rsidRPr="00B11E62">
        <w:rPr>
          <w:rFonts w:asciiTheme="majorHAnsi" w:hAnsiTheme="majorHAnsi" w:cstheme="majorHAnsi"/>
        </w:rPr>
        <w:t>00</w:t>
      </w:r>
      <w:r w:rsidR="00877063">
        <w:rPr>
          <w:rFonts w:asciiTheme="majorHAnsi" w:hAnsiTheme="majorHAnsi" w:cstheme="majorHAnsi"/>
        </w:rPr>
        <w:t xml:space="preserve"> horas</w:t>
      </w:r>
      <w:r w:rsidRPr="00B11E62">
        <w:rPr>
          <w:rFonts w:asciiTheme="majorHAnsi" w:hAnsiTheme="majorHAnsi" w:cstheme="majorHAnsi"/>
        </w:rPr>
        <w:t xml:space="preserve"> no site </w:t>
      </w:r>
      <w:hyperlink r:id="rId99" w:history="1">
        <w:r w:rsidR="00877063" w:rsidRPr="00DB26B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11E62">
        <w:rPr>
          <w:rFonts w:asciiTheme="majorHAnsi" w:hAnsiTheme="majorHAnsi" w:cstheme="majorHAnsi"/>
        </w:rPr>
        <w:t xml:space="preserve">. </w:t>
      </w:r>
    </w:p>
    <w:p w14:paraId="2146454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DBC087" w14:textId="77777777" w:rsidR="001462CB" w:rsidRPr="00F62A81" w:rsidRDefault="00146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D9D67A" w14:textId="77777777" w:rsidR="00F62A81" w:rsidRPr="00F62A81" w:rsidRDefault="00F62A81" w:rsidP="00F62A8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62A81">
        <w:rPr>
          <w:rFonts w:asciiTheme="majorHAnsi" w:hAnsiTheme="majorHAnsi" w:cstheme="majorHAnsi"/>
          <w:b/>
        </w:rPr>
        <w:t>ESTADO DE SERGIPE</w:t>
      </w:r>
    </w:p>
    <w:p w14:paraId="676A851F" w14:textId="77777777" w:rsidR="00F62A81" w:rsidRDefault="00F62A81" w:rsidP="00F62A8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75EC7D" w14:textId="77777777" w:rsidR="001462CB" w:rsidRPr="00F62A81" w:rsidRDefault="001462CB" w:rsidP="00F62A8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DA8B787" w14:textId="126BB875" w:rsidR="00F62A81" w:rsidRPr="00F62A81" w:rsidRDefault="00F62A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62A81">
        <w:rPr>
          <w:rFonts w:asciiTheme="majorHAnsi" w:hAnsiTheme="majorHAnsi" w:cstheme="majorHAnsi"/>
          <w:b/>
        </w:rPr>
        <w:t xml:space="preserve">DESO - COMPANHIA DE SANEAMENTO DE SERGIPE - LICITAÇÃO PÚBLICA Nº 13/2023 </w:t>
      </w:r>
    </w:p>
    <w:p w14:paraId="5F2C0A2B" w14:textId="06E9E4B0" w:rsidR="00206C20" w:rsidRPr="00F62A81" w:rsidRDefault="00F62A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E6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62A81">
        <w:rPr>
          <w:rFonts w:asciiTheme="majorHAnsi" w:hAnsiTheme="majorHAnsi" w:cstheme="majorHAnsi"/>
        </w:rPr>
        <w:t>Execução de Serviços e Fornecimento de Materiais e Equipamentos destinados à Implantação do Sistema de Esgoto Sanitários de Aracaju - SE, Sistema ERQ Norte, 2ª Etapa, Composto de Rede de Coletora (Sub-Bacias - 1, 3, 4, 5, 6, E 16/10), Estações Elevatórias</w:t>
      </w:r>
      <w:r>
        <w:rPr>
          <w:rFonts w:asciiTheme="majorHAnsi" w:hAnsiTheme="majorHAnsi" w:cstheme="majorHAnsi"/>
        </w:rPr>
        <w:t xml:space="preserve"> e Emissários, </w:t>
      </w:r>
      <w:r w:rsidRPr="00F62A81">
        <w:rPr>
          <w:rFonts w:asciiTheme="majorHAnsi" w:hAnsiTheme="majorHAnsi" w:cstheme="majorHAnsi"/>
        </w:rPr>
        <w:t>que realizará às 09:30 h</w:t>
      </w:r>
      <w:r>
        <w:rPr>
          <w:rFonts w:asciiTheme="majorHAnsi" w:hAnsiTheme="majorHAnsi" w:cstheme="majorHAnsi"/>
        </w:rPr>
        <w:t>oras do dia 14 de junho de 2023.</w:t>
      </w:r>
      <w:r w:rsidRPr="00F62A81">
        <w:rPr>
          <w:rFonts w:asciiTheme="majorHAnsi" w:hAnsiTheme="majorHAnsi" w:cstheme="majorHAnsi"/>
        </w:rPr>
        <w:t xml:space="preserve"> O Edital completo bem como as instruções para participação desse processo licitatório poderá ser obtido no site </w:t>
      </w:r>
      <w:hyperlink r:id="rId100" w:history="1">
        <w:r w:rsidRPr="00DB26B6">
          <w:rPr>
            <w:rStyle w:val="Hyperlink"/>
            <w:rFonts w:asciiTheme="majorHAnsi" w:hAnsiTheme="majorHAnsi" w:cstheme="majorHAnsi"/>
          </w:rPr>
          <w:t>www.deso-se.com.br</w:t>
        </w:r>
      </w:hyperlink>
      <w:r>
        <w:rPr>
          <w:rFonts w:asciiTheme="majorHAnsi" w:hAnsiTheme="majorHAnsi" w:cstheme="majorHAnsi"/>
        </w:rPr>
        <w:t>.</w:t>
      </w:r>
    </w:p>
    <w:p w14:paraId="378EFD59" w14:textId="77777777" w:rsidR="00206C20" w:rsidRDefault="00206C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E2D2C0" w14:textId="77777777" w:rsidR="00206C20" w:rsidRDefault="00206C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FE2B30" w14:textId="77777777" w:rsidR="001462CB" w:rsidRPr="00206C20" w:rsidRDefault="001462C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098D12A4" w14:textId="78CE0210" w:rsidR="00DE6653" w:rsidRPr="00206C20" w:rsidRDefault="00206C20" w:rsidP="005D7E4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06C20">
        <w:rPr>
          <w:rFonts w:asciiTheme="majorHAnsi" w:hAnsiTheme="majorHAnsi" w:cstheme="majorHAnsi"/>
          <w:b/>
        </w:rPr>
        <w:t>ESTADO DE TOCANTINS</w:t>
      </w:r>
    </w:p>
    <w:p w14:paraId="589C2049" w14:textId="77777777" w:rsidR="005D7E43" w:rsidRPr="00206C20" w:rsidRDefault="005D7E43" w:rsidP="005D7E4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B5779EF" w14:textId="77777777" w:rsidR="005D7E43" w:rsidRPr="00206C20" w:rsidRDefault="005D7E43" w:rsidP="005D7E4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D02C576" w14:textId="0F1C82D1" w:rsidR="00206C20" w:rsidRPr="00206C20" w:rsidRDefault="00206C20" w:rsidP="005D7E4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6C20">
        <w:rPr>
          <w:rFonts w:asciiTheme="majorHAnsi" w:hAnsiTheme="majorHAnsi" w:cstheme="majorHAnsi"/>
          <w:b/>
        </w:rPr>
        <w:t xml:space="preserve">SESC - SERVIÇO SOCIAL DO COMÉRCIO - ADMINISTRAÇÃO REGIONAL DE TOCANTINS </w:t>
      </w:r>
    </w:p>
    <w:p w14:paraId="48DA9AE3" w14:textId="77777777" w:rsidR="00206C20" w:rsidRDefault="00206C20" w:rsidP="005D7E4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2AC0A7" w14:textId="77777777" w:rsidR="00206C20" w:rsidRPr="00206C20" w:rsidRDefault="00206C20" w:rsidP="005D7E4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6C20">
        <w:rPr>
          <w:rFonts w:asciiTheme="majorHAnsi" w:hAnsiTheme="majorHAnsi" w:cstheme="majorHAnsi"/>
          <w:b/>
        </w:rPr>
        <w:lastRenderedPageBreak/>
        <w:t>CONCORRÊNCIA Nº 1/23</w:t>
      </w:r>
    </w:p>
    <w:p w14:paraId="1E40DEB8" w14:textId="6513D7AA" w:rsidR="00206C20" w:rsidRDefault="00206C20" w:rsidP="005D7E4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E62">
        <w:rPr>
          <w:rFonts w:asciiTheme="majorHAnsi" w:hAnsiTheme="majorHAnsi" w:cstheme="majorHAnsi"/>
        </w:rPr>
        <w:t>Objeto:</w:t>
      </w:r>
      <w:r w:rsidRPr="00206C20">
        <w:rPr>
          <w:rFonts w:asciiTheme="majorHAnsi" w:hAnsiTheme="majorHAnsi" w:cstheme="majorHAnsi"/>
        </w:rPr>
        <w:t xml:space="preserve"> Reforma da Unid</w:t>
      </w:r>
      <w:r>
        <w:rPr>
          <w:rFonts w:asciiTheme="majorHAnsi" w:hAnsiTheme="majorHAnsi" w:cstheme="majorHAnsi"/>
        </w:rPr>
        <w:t xml:space="preserve">ade do Sesc Ler de Araguaína/TO. </w:t>
      </w:r>
      <w:r w:rsidRPr="00206C20">
        <w:rPr>
          <w:rFonts w:asciiTheme="majorHAnsi" w:hAnsiTheme="majorHAnsi" w:cstheme="majorHAnsi"/>
        </w:rPr>
        <w:t>A reunião acontecerá no dia 07/06/2023 às 09:00hs, na sede do Sesc ACSU NO 40 (antiga 301 Norte) Av. Teotônio Segurado - Palmas/TO</w:t>
      </w:r>
      <w:r>
        <w:rPr>
          <w:rFonts w:asciiTheme="majorHAnsi" w:hAnsiTheme="majorHAnsi" w:cstheme="majorHAnsi"/>
        </w:rPr>
        <w:t>.</w:t>
      </w:r>
      <w:r w:rsidRPr="00206C20">
        <w:rPr>
          <w:rFonts w:asciiTheme="majorHAnsi" w:hAnsiTheme="majorHAnsi" w:cstheme="majorHAnsi"/>
        </w:rPr>
        <w:t xml:space="preserve"> O edital está disponível no site </w:t>
      </w:r>
      <w:hyperlink r:id="rId101" w:history="1">
        <w:r w:rsidRPr="00DB26B6">
          <w:rPr>
            <w:rStyle w:val="Hyperlink"/>
            <w:rFonts w:asciiTheme="majorHAnsi" w:hAnsiTheme="majorHAnsi" w:cstheme="majorHAnsi"/>
          </w:rPr>
          <w:t>www.sescto.com.br</w:t>
        </w:r>
      </w:hyperlink>
      <w:r w:rsidRPr="00206C20">
        <w:rPr>
          <w:rFonts w:asciiTheme="majorHAnsi" w:hAnsiTheme="majorHAnsi" w:cstheme="majorHAnsi"/>
        </w:rPr>
        <w:t>. Maio</w:t>
      </w:r>
      <w:r>
        <w:rPr>
          <w:rFonts w:asciiTheme="majorHAnsi" w:hAnsiTheme="majorHAnsi" w:cstheme="majorHAnsi"/>
        </w:rPr>
        <w:t>res Informações nos telefones (</w:t>
      </w:r>
      <w:r w:rsidRPr="00206C20">
        <w:rPr>
          <w:rFonts w:asciiTheme="majorHAnsi" w:hAnsiTheme="majorHAnsi" w:cstheme="majorHAnsi"/>
        </w:rPr>
        <w:t xml:space="preserve">63) 3219 - 9113/9125. </w:t>
      </w:r>
    </w:p>
    <w:p w14:paraId="6F669FE4" w14:textId="77777777" w:rsidR="00206C20" w:rsidRPr="00206C20" w:rsidRDefault="00206C20" w:rsidP="005D7E4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03FE5D" w14:textId="77777777" w:rsidR="00206C20" w:rsidRPr="00206C20" w:rsidRDefault="00206C20" w:rsidP="005D7E4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06C20">
        <w:rPr>
          <w:rFonts w:asciiTheme="majorHAnsi" w:hAnsiTheme="majorHAnsi" w:cstheme="majorHAnsi"/>
          <w:b/>
        </w:rPr>
        <w:t xml:space="preserve">CONCORRÊNCIA Nº 2/23 </w:t>
      </w:r>
    </w:p>
    <w:p w14:paraId="3FB00CC0" w14:textId="42CB979F" w:rsidR="00DE1C18" w:rsidRPr="00993F1C" w:rsidRDefault="00206C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1E62">
        <w:rPr>
          <w:rFonts w:asciiTheme="majorHAnsi" w:hAnsiTheme="majorHAnsi" w:cstheme="majorHAnsi"/>
        </w:rPr>
        <w:t>Objeto:</w:t>
      </w:r>
      <w:r w:rsidR="00EE1F6F">
        <w:rPr>
          <w:rFonts w:asciiTheme="majorHAnsi" w:hAnsiTheme="majorHAnsi" w:cstheme="majorHAnsi"/>
        </w:rPr>
        <w:t xml:space="preserve"> </w:t>
      </w:r>
      <w:r w:rsidRPr="00206C20">
        <w:rPr>
          <w:rFonts w:asciiTheme="majorHAnsi" w:hAnsiTheme="majorHAnsi" w:cstheme="majorHAnsi"/>
        </w:rPr>
        <w:t xml:space="preserve">Reforma da Central de Relacionamento com o Cliente do Centro de </w:t>
      </w:r>
      <w:r w:rsidR="00EE1F6F">
        <w:rPr>
          <w:rFonts w:asciiTheme="majorHAnsi" w:hAnsiTheme="majorHAnsi" w:cstheme="majorHAnsi"/>
        </w:rPr>
        <w:t xml:space="preserve">Atividades do SESC de Palmas/TO. </w:t>
      </w:r>
      <w:r w:rsidR="00EE1F6F" w:rsidRPr="00206C20">
        <w:rPr>
          <w:rFonts w:asciiTheme="majorHAnsi" w:hAnsiTheme="majorHAnsi" w:cstheme="majorHAnsi"/>
        </w:rPr>
        <w:t>A reunião acontecerá no dia 06/06/2023 às 15:00</w:t>
      </w:r>
      <w:r w:rsidR="00EE1F6F">
        <w:rPr>
          <w:rFonts w:asciiTheme="majorHAnsi" w:hAnsiTheme="majorHAnsi" w:cstheme="majorHAnsi"/>
        </w:rPr>
        <w:t xml:space="preserve"> </w:t>
      </w:r>
      <w:r w:rsidR="00EE1F6F" w:rsidRPr="00206C20">
        <w:rPr>
          <w:rFonts w:asciiTheme="majorHAnsi" w:hAnsiTheme="majorHAnsi" w:cstheme="majorHAnsi"/>
        </w:rPr>
        <w:t>h</w:t>
      </w:r>
      <w:r w:rsidR="00EE1F6F">
        <w:rPr>
          <w:rFonts w:asciiTheme="majorHAnsi" w:hAnsiTheme="majorHAnsi" w:cstheme="majorHAnsi"/>
        </w:rPr>
        <w:t>ora</w:t>
      </w:r>
      <w:r w:rsidR="00EE1F6F" w:rsidRPr="00206C20">
        <w:rPr>
          <w:rFonts w:asciiTheme="majorHAnsi" w:hAnsiTheme="majorHAnsi" w:cstheme="majorHAnsi"/>
        </w:rPr>
        <w:t>s, na sede do Sesc ACSU NO 40 (antiga 301 Norte) Av. Teotônio Segurado - Palmas/TO.</w:t>
      </w:r>
      <w:r w:rsidRPr="00206C20">
        <w:rPr>
          <w:rFonts w:asciiTheme="majorHAnsi" w:hAnsiTheme="majorHAnsi" w:cstheme="majorHAnsi"/>
        </w:rPr>
        <w:t xml:space="preserve"> O edital está disponível no site </w:t>
      </w:r>
      <w:hyperlink r:id="rId102" w:history="1">
        <w:r w:rsidR="00EE1F6F" w:rsidRPr="00DB26B6">
          <w:rPr>
            <w:rStyle w:val="Hyperlink"/>
            <w:rFonts w:asciiTheme="majorHAnsi" w:hAnsiTheme="majorHAnsi" w:cstheme="majorHAnsi"/>
          </w:rPr>
          <w:t>www.sescto.com.br</w:t>
        </w:r>
      </w:hyperlink>
      <w:r w:rsidRPr="00206C20">
        <w:rPr>
          <w:rFonts w:asciiTheme="majorHAnsi" w:hAnsiTheme="majorHAnsi" w:cstheme="majorHAnsi"/>
        </w:rPr>
        <w:t xml:space="preserve">. Maiores Informações </w:t>
      </w:r>
      <w:r w:rsidR="00EE1F6F">
        <w:rPr>
          <w:rFonts w:asciiTheme="majorHAnsi" w:hAnsiTheme="majorHAnsi" w:cstheme="majorHAnsi"/>
        </w:rPr>
        <w:t>nos telefones (</w:t>
      </w:r>
      <w:r w:rsidRPr="00206C20">
        <w:rPr>
          <w:rFonts w:asciiTheme="majorHAnsi" w:hAnsiTheme="majorHAnsi" w:cstheme="majorHAnsi"/>
        </w:rPr>
        <w:t xml:space="preserve">63) 3219 - 9113/9125. 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462CB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1"/>
      <w:footerReference w:type="default" r:id="rId11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F83C4" w14:textId="77777777" w:rsidR="00EA5BF8" w:rsidRDefault="00EA5BF8">
      <w:r>
        <w:separator/>
      </w:r>
    </w:p>
  </w:endnote>
  <w:endnote w:type="continuationSeparator" w:id="0">
    <w:p w14:paraId="7534E55A" w14:textId="77777777" w:rsidR="00EA5BF8" w:rsidRDefault="00EA5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F605F" w:rsidRPr="00FE1850" w:rsidRDefault="00BF605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F605F" w:rsidRDefault="00380A6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BF605F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BF605F" w:rsidRPr="00FE1850">
      <w:rPr>
        <w:rFonts w:ascii="Arial" w:hAnsi="Arial" w:cs="Arial"/>
        <w:sz w:val="16"/>
      </w:rPr>
      <w:t xml:space="preserve">- E-mail: </w:t>
    </w:r>
    <w:hyperlink r:id="rId2" w:history="1">
      <w:r w:rsidR="00BF605F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F605F" w:rsidRPr="001042F4" w:rsidRDefault="00BF605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F605F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F605F" w:rsidRDefault="00BF605F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F605F" w:rsidRPr="001042F4" w:rsidRDefault="00BF605F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F605F" w:rsidRDefault="00BF605F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F605F" w:rsidRDefault="00BF605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F605F" w:rsidRDefault="00BF605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F605F" w:rsidRDefault="00BF605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F605F" w:rsidRDefault="00BF605F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BF605F" w:rsidRPr="18102E9A" w:rsidRDefault="00BF605F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E814F" w14:textId="77777777" w:rsidR="00EA5BF8" w:rsidRDefault="00EA5BF8">
      <w:r>
        <w:separator/>
      </w:r>
    </w:p>
  </w:footnote>
  <w:footnote w:type="continuationSeparator" w:id="0">
    <w:p w14:paraId="73E5112D" w14:textId="77777777" w:rsidR="00EA5BF8" w:rsidRDefault="00EA5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F605F" w:rsidRDefault="00BF605F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106CBE8" w:rsidR="00BF605F" w:rsidRPr="20774586" w:rsidRDefault="00380A63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19</w:t>
                          </w:r>
                          <w:r w:rsidR="00BF605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/05/2023 - EdiçÃo nº 84 P</w:t>
                          </w:r>
                          <w:r w:rsidR="00BF605F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F605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F605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F605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 w:rsidR="00BF605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BF605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1462C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106CBE8" w:rsidR="00BF605F" w:rsidRPr="20774586" w:rsidRDefault="00380A63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19</w:t>
                    </w:r>
                    <w:r w:rsidR="00BF605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/05/2023 - EdiçÃo nº 84 P</w:t>
                    </w:r>
                    <w:r w:rsidR="00BF605F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F605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F605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F605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 w:rsidR="00BF605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BF605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1462C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9"/>
  </w:num>
  <w:num w:numId="17">
    <w:abstractNumId w:val="18"/>
  </w:num>
  <w:num w:numId="18">
    <w:abstractNumId w:val="34"/>
  </w:num>
  <w:num w:numId="19">
    <w:abstractNumId w:val="30"/>
  </w:num>
  <w:num w:numId="20">
    <w:abstractNumId w:val="20"/>
  </w:num>
  <w:num w:numId="21">
    <w:abstractNumId w:val="33"/>
  </w:num>
  <w:num w:numId="22">
    <w:abstractNumId w:val="21"/>
  </w:num>
  <w:num w:numId="2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CD5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08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1A3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98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1A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1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DB5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D7F90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450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81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AD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05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44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298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7C8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CB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4E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E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0A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20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0EA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4A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62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3CC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8D7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2B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AEF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8F7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5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B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63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21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B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22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DB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82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A6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CD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26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3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3E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6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C7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29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43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8B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A1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12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C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8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B2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9A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A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D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58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4CD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41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BB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5D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BF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9E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BA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6A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72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A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17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3C"/>
    <w:rsid w:val="008577CF"/>
    <w:rsid w:val="008579B3"/>
    <w:rsid w:val="008579CA"/>
    <w:rsid w:val="008579F7"/>
    <w:rsid w:val="00857B37"/>
    <w:rsid w:val="00857B61"/>
    <w:rsid w:val="00857BC3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63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69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1C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4C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A4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55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85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98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AC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1F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1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BFF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7BF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BC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6EA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8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7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4E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37"/>
    <w:rsid w:val="00A112E1"/>
    <w:rsid w:val="00A11351"/>
    <w:rsid w:val="00A1137F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A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BA0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93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74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30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8ED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AC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C47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62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0E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FA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06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1E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5E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A7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5F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024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1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7D"/>
    <w:rsid w:val="00C427C8"/>
    <w:rsid w:val="00C4296B"/>
    <w:rsid w:val="00C42980"/>
    <w:rsid w:val="00C4298D"/>
    <w:rsid w:val="00C429C5"/>
    <w:rsid w:val="00C429E2"/>
    <w:rsid w:val="00C429FD"/>
    <w:rsid w:val="00C42A22"/>
    <w:rsid w:val="00C42BBB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05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6A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4C0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C1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52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6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A3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AA0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29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2B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17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A79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CC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1A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19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BF8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EDA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1E8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6F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9AF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CD1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4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09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81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DFB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78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C90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jmg.jus.br" TargetMode="External"/><Relationship Id="rId21" Type="http://schemas.openxmlformats.org/officeDocument/2006/relationships/hyperlink" Target="http://www.compras.mg.gov.br" TargetMode="External"/><Relationship Id="rId42" Type="http://schemas.openxmlformats.org/officeDocument/2006/relationships/hyperlink" Target="http://www.conceicaodaspedras.mg.gov.br" TargetMode="External"/><Relationship Id="rId47" Type="http://schemas.openxmlformats.org/officeDocument/2006/relationships/hyperlink" Target="http://www.delfimmoreira.mg.gov.br" TargetMode="External"/><Relationship Id="rId63" Type="http://schemas.openxmlformats.org/officeDocument/2006/relationships/hyperlink" Target="https://juizdefora.1doc.com.br/b.php?pg=wp/wp&amp;itd=5&amp;iagr=19121" TargetMode="External"/><Relationship Id="rId68" Type="http://schemas.openxmlformats.org/officeDocument/2006/relationships/hyperlink" Target="http://www.novaresende.mg.gov.br" TargetMode="External"/><Relationship Id="rId84" Type="http://schemas.openxmlformats.org/officeDocument/2006/relationships/hyperlink" Target="mailto:licitacao@caesb.df.gov.br" TargetMode="External"/><Relationship Id="rId89" Type="http://schemas.openxmlformats.org/officeDocument/2006/relationships/hyperlink" Target="http://www.licitacoes-e.com.br" TargetMode="External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mailto:cpli@copasa.com.br" TargetMode="External"/><Relationship Id="rId107" Type="http://schemas.openxmlformats.org/officeDocument/2006/relationships/hyperlink" Target="https://www.segurosunimed.com.br/seguro-vida-empresarial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compras.fiemg.com.br" TargetMode="External"/><Relationship Id="rId37" Type="http://schemas.openxmlformats.org/officeDocument/2006/relationships/hyperlink" Target="http://www.chacara.mg.gov.br" TargetMode="External"/><Relationship Id="rId40" Type="http://schemas.openxmlformats.org/officeDocument/2006/relationships/hyperlink" Target="mailto:licitacaopmcataguases@gmail.com" TargetMode="External"/><Relationship Id="rId45" Type="http://schemas.openxmlformats.org/officeDocument/2006/relationships/hyperlink" Target="http://www.contagem.mg.gov.br/licita&#231;&#245;es" TargetMode="External"/><Relationship Id="rId53" Type="http://schemas.openxmlformats.org/officeDocument/2006/relationships/hyperlink" Target="mailto:licitacaoformigamg@gmail.com" TargetMode="External"/><Relationship Id="rId58" Type="http://schemas.openxmlformats.org/officeDocument/2006/relationships/hyperlink" Target="http://www.itapecerica.mg.gov.br" TargetMode="External"/><Relationship Id="rId66" Type="http://schemas.openxmlformats.org/officeDocument/2006/relationships/hyperlink" Target="mailto:licitacao@malacacheta.mg.gov.br" TargetMode="External"/><Relationship Id="rId74" Type="http://schemas.openxmlformats.org/officeDocument/2006/relationships/hyperlink" Target="mailto:licitacao@planura.mg.gov.br" TargetMode="External"/><Relationship Id="rId79" Type="http://schemas.openxmlformats.org/officeDocument/2006/relationships/hyperlink" Target="https://www.virgemdalapa.mg.gov.br/transparencia/licitacoes" TargetMode="External"/><Relationship Id="rId87" Type="http://schemas.openxmlformats.org/officeDocument/2006/relationships/hyperlink" Target="http://www.cesan.com.br" TargetMode="External"/><Relationship Id="rId102" Type="http://schemas.openxmlformats.org/officeDocument/2006/relationships/hyperlink" Target="http://www.sescto.com.br" TargetMode="External"/><Relationship Id="rId110" Type="http://schemas.openxmlformats.org/officeDocument/2006/relationships/image" Target="media/image10.png"/><Relationship Id="rId5" Type="http://schemas.openxmlformats.org/officeDocument/2006/relationships/webSettings" Target="webSettings.xml"/><Relationship Id="rId61" Type="http://schemas.openxmlformats.org/officeDocument/2006/relationships/hyperlink" Target="mailto:japonvarlicitacao@gmail.com" TargetMode="External"/><Relationship Id="rId82" Type="http://schemas.openxmlformats.org/officeDocument/2006/relationships/hyperlink" Target="http://www.caesb.df.gov.br" TargetMode="External"/><Relationship Id="rId90" Type="http://schemas.openxmlformats.org/officeDocument/2006/relationships/hyperlink" Target="mailto:licitacoes@cesan.com.br" TargetMode="External"/><Relationship Id="rId95" Type="http://schemas.openxmlformats.org/officeDocument/2006/relationships/hyperlink" Target="http://www.gov.br/compras" TargetMode="External"/><Relationship Id="rId19" Type="http://schemas.openxmlformats.org/officeDocument/2006/relationships/hyperlink" Target="mailto:licit@tjmg.jus.br" TargetMode="External"/><Relationship Id="rId14" Type="http://schemas.openxmlformats.org/officeDocument/2006/relationships/hyperlink" Target="http://Www.dnit.gov.br" TargetMode="External"/><Relationship Id="rId22" Type="http://schemas.openxmlformats.org/officeDocument/2006/relationships/hyperlink" Target="http://www.tjmg.jus.br" TargetMode="External"/><Relationship Id="rId27" Type="http://schemas.openxmlformats.org/officeDocument/2006/relationships/hyperlink" Target="mailto:cpli@copasa.com.br" TargetMode="External"/><Relationship Id="rId30" Type="http://schemas.openxmlformats.org/officeDocument/2006/relationships/hyperlink" Target="http://www.copasa.com.br" TargetMode="External"/><Relationship Id="rId35" Type="http://schemas.openxmlformats.org/officeDocument/2006/relationships/hyperlink" Target="http://www.capelanova.mg.gov.br" TargetMode="External"/><Relationship Id="rId43" Type="http://schemas.openxmlformats.org/officeDocument/2006/relationships/hyperlink" Target="mailto:licitacao@conceicaodaspedras.mg.gov.br" TargetMode="External"/><Relationship Id="rId48" Type="http://schemas.openxmlformats.org/officeDocument/2006/relationships/hyperlink" Target="mailto:licitacao@delfimmoreira.mg.gov.br" TargetMode="External"/><Relationship Id="rId56" Type="http://schemas.openxmlformats.org/officeDocument/2006/relationships/hyperlink" Target="http://ibiai.mg.gov.br/editaislicitacoes" TargetMode="External"/><Relationship Id="rId64" Type="http://schemas.openxmlformats.org/officeDocument/2006/relationships/hyperlink" Target="http://www.leandroferreira.mg.gov.br" TargetMode="External"/><Relationship Id="rId69" Type="http://schemas.openxmlformats.org/officeDocument/2006/relationships/hyperlink" Target="mailto:licitacao@novaresende.mg.gov.br" TargetMode="External"/><Relationship Id="rId77" Type="http://schemas.openxmlformats.org/officeDocument/2006/relationships/hyperlink" Target="mailto:licitacao@porteirinha.mg.gov.br" TargetMode="External"/><Relationship Id="rId100" Type="http://schemas.openxmlformats.org/officeDocument/2006/relationships/hyperlink" Target="http://www.deso-se.com.br" TargetMode="External"/><Relationship Id="rId105" Type="http://schemas.openxmlformats.org/officeDocument/2006/relationships/hyperlink" Target="https://conteudo.axsenergia.com.br/landing-page-sicepot-mg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eloimendes.mg.gov.br" TargetMode="External"/><Relationship Id="rId72" Type="http://schemas.openxmlformats.org/officeDocument/2006/relationships/hyperlink" Target="http://www.pimenta.mg.gov.br/portalprefeitura/" TargetMode="External"/><Relationship Id="rId80" Type="http://schemas.openxmlformats.org/officeDocument/2006/relationships/hyperlink" Target="mailto:copel@codeba.gov.br" TargetMode="External"/><Relationship Id="rId85" Type="http://schemas.openxmlformats.org/officeDocument/2006/relationships/hyperlink" Target="mailto:cpl-obras@sedu.es.gov.br" TargetMode="External"/><Relationship Id="rId93" Type="http://schemas.openxmlformats.org/officeDocument/2006/relationships/hyperlink" Target="http://www.sesc.com.br/portal/institucional/departamentonacional/licitacoes/licitacoes+em+andamento" TargetMode="External"/><Relationship Id="rId98" Type="http://schemas.openxmlformats.org/officeDocument/2006/relationships/hyperlink" Target="http://www.gov.br/compras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obrase-infraestrutura/licitacao/regime-diferenciado-de-contratacao-013-2023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compras.mg.gov.br" TargetMode="External"/><Relationship Id="rId33" Type="http://schemas.openxmlformats.org/officeDocument/2006/relationships/hyperlink" Target="http://www.alfenas.mg.gov.br" TargetMode="External"/><Relationship Id="rId38" Type="http://schemas.openxmlformats.org/officeDocument/2006/relationships/hyperlink" Target="mailto:licitacao@chacara.mg.gov.br" TargetMode="External"/><Relationship Id="rId46" Type="http://schemas.openxmlformats.org/officeDocument/2006/relationships/hyperlink" Target="http://www.contagem.mg.gov.br/licita&#231;&#245;es" TargetMode="External"/><Relationship Id="rId59" Type="http://schemas.openxmlformats.org/officeDocument/2006/relationships/hyperlink" Target="http://www.jaiba.mg.gov.br" TargetMode="External"/><Relationship Id="rId67" Type="http://schemas.openxmlformats.org/officeDocument/2006/relationships/hyperlink" Target="http://ninheira.mg.gov.br" TargetMode="External"/><Relationship Id="rId103" Type="http://schemas.openxmlformats.org/officeDocument/2006/relationships/hyperlink" Target="https://grupoqmt.com.br/produtosqmt/" TargetMode="External"/><Relationship Id="rId108" Type="http://schemas.openxmlformats.org/officeDocument/2006/relationships/image" Target="media/image9.png"/><Relationship Id="rId20" Type="http://schemas.openxmlformats.org/officeDocument/2006/relationships/image" Target="media/image4.png"/><Relationship Id="rId41" Type="http://schemas.openxmlformats.org/officeDocument/2006/relationships/hyperlink" Target="mailto:licitacao@conceicaodaspedras.mg.gov.br" TargetMode="External"/><Relationship Id="rId54" Type="http://schemas.openxmlformats.org/officeDocument/2006/relationships/hyperlink" Target="http://www.formiga.mg.gov.br" TargetMode="External"/><Relationship Id="rId62" Type="http://schemas.openxmlformats.org/officeDocument/2006/relationships/hyperlink" Target="https://www.pjf.mg.gov.br/secretarias/cpl/editais/outras_modalidades/2023/index.php" TargetMode="External"/><Relationship Id="rId70" Type="http://schemas.openxmlformats.org/officeDocument/2006/relationships/hyperlink" Target="http://www.ouropreto.mg.gov.br" TargetMode="External"/><Relationship Id="rId75" Type="http://schemas.openxmlformats.org/officeDocument/2006/relationships/hyperlink" Target="http://www.planura.mg.gov.br" TargetMode="External"/><Relationship Id="rId83" Type="http://schemas.openxmlformats.org/officeDocument/2006/relationships/hyperlink" Target="https://www.gov.br/compras/pt-br/" TargetMode="External"/><Relationship Id="rId88" Type="http://schemas.openxmlformats.org/officeDocument/2006/relationships/hyperlink" Target="http://www.licitacoes-e.com.br" TargetMode="External"/><Relationship Id="rId91" Type="http://schemas.openxmlformats.org/officeDocument/2006/relationships/hyperlink" Target="http://www.infraero.gov.br" TargetMode="External"/><Relationship Id="rId96" Type="http://schemas.openxmlformats.org/officeDocument/2006/relationships/hyperlink" Target="http://www.gov.br/compras" TargetMode="Externa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mprasgovernamentais.gov.br" TargetMode="External"/><Relationship Id="rId23" Type="http://schemas.openxmlformats.org/officeDocument/2006/relationships/hyperlink" Target="mailto:licit@tjmg.jus.br" TargetMode="External"/><Relationship Id="rId28" Type="http://schemas.openxmlformats.org/officeDocument/2006/relationships/hyperlink" Target="http://www.copasa.com.br" TargetMode="External"/><Relationship Id="rId36" Type="http://schemas.openxmlformats.org/officeDocument/2006/relationships/hyperlink" Target="mailto:licitar@capelanova.mg.gov.br" TargetMode="External"/><Relationship Id="rId49" Type="http://schemas.openxmlformats.org/officeDocument/2006/relationships/hyperlink" Target="http://domjoaquim.mg.gov.br" TargetMode="External"/><Relationship Id="rId57" Type="http://schemas.openxmlformats.org/officeDocument/2006/relationships/hyperlink" Target="http://www.itamogi.mg.gov.br" TargetMode="External"/><Relationship Id="rId106" Type="http://schemas.openxmlformats.org/officeDocument/2006/relationships/image" Target="media/image8.png"/><Relationship Id="rId114" Type="http://schemas.openxmlformats.org/officeDocument/2006/relationships/theme" Target="theme/theme1.xml"/><Relationship Id="rId10" Type="http://schemas.openxmlformats.org/officeDocument/2006/relationships/hyperlink" Target="http://www.pbh.gov.br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www.cmd.mg.gov.br" TargetMode="External"/><Relationship Id="rId52" Type="http://schemas.openxmlformats.org/officeDocument/2006/relationships/hyperlink" Target="mailto:licita@eloimendes.mg.gov.br" TargetMode="External"/><Relationship Id="rId60" Type="http://schemas.openxmlformats.org/officeDocument/2006/relationships/hyperlink" Target="mailto:licitacoes@jaiba.mg.gov.br" TargetMode="External"/><Relationship Id="rId65" Type="http://schemas.openxmlformats.org/officeDocument/2006/relationships/hyperlink" Target="mailto:matoverdelicitacao@gmail.com" TargetMode="External"/><Relationship Id="rId73" Type="http://schemas.openxmlformats.org/officeDocument/2006/relationships/hyperlink" Target="http://www.bnc.org.br" TargetMode="External"/><Relationship Id="rId78" Type="http://schemas.openxmlformats.org/officeDocument/2006/relationships/hyperlink" Target="mailto:licita@virgemdalapa.mg.gov.br" TargetMode="External"/><Relationship Id="rId81" Type="http://schemas.openxmlformats.org/officeDocument/2006/relationships/hyperlink" Target="http://www.comprasnet.gov.br" TargetMode="External"/><Relationship Id="rId86" Type="http://schemas.openxmlformats.org/officeDocument/2006/relationships/hyperlink" Target="http://www.sedu.es.gov.br/licitacoes" TargetMode="External"/><Relationship Id="rId94" Type="http://schemas.openxmlformats.org/officeDocument/2006/relationships/hyperlink" Target="https://www.gov.br/compras/edital/393013-5-00189-2023" TargetMode="External"/><Relationship Id="rId99" Type="http://schemas.openxmlformats.org/officeDocument/2006/relationships/hyperlink" Target="http://www.gov.br/compras" TargetMode="External"/><Relationship Id="rId101" Type="http://schemas.openxmlformats.org/officeDocument/2006/relationships/hyperlink" Target="http://www.sescto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dnit.gov.br" TargetMode="External"/><Relationship Id="rId39" Type="http://schemas.openxmlformats.org/officeDocument/2006/relationships/hyperlink" Target="http://www.cataguases.mg.gov.br/licitacoes" TargetMode="External"/><Relationship Id="rId109" Type="http://schemas.openxmlformats.org/officeDocument/2006/relationships/hyperlink" Target="https://brasid.com.br/" TargetMode="External"/><Relationship Id="rId34" Type="http://schemas.openxmlformats.org/officeDocument/2006/relationships/hyperlink" Target="http://barralonga.mg.gov.br/index.php/licitacoes/editais-de-licitacao/editais-de-licitacao" TargetMode="External"/><Relationship Id="rId50" Type="http://schemas.openxmlformats.org/officeDocument/2006/relationships/hyperlink" Target="mailto:licitacao@domjoaquim.mg.gov.br" TargetMode="External"/><Relationship Id="rId55" Type="http://schemas.openxmlformats.org/officeDocument/2006/relationships/hyperlink" Target="mailto:setordelicitacao.ibiai@hotmail.com" TargetMode="External"/><Relationship Id="rId76" Type="http://schemas.openxmlformats.org/officeDocument/2006/relationships/hyperlink" Target="http://www.porteirinha.mg.gov.br" TargetMode="External"/><Relationship Id="rId97" Type="http://schemas.openxmlformats.org/officeDocument/2006/relationships/hyperlink" Target="https://www.gov.br/compras/edital/393013-5-00169-2023" TargetMode="External"/><Relationship Id="rId104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hyperlink" Target="http://www.pains.mg.gov.br" TargetMode="External"/><Relationship Id="rId92" Type="http://schemas.openxmlformats.org/officeDocument/2006/relationships/hyperlink" Target="http://www.licitacoes-e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3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E048E-DF6C-4B9F-B938-07A346EBF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5112</Words>
  <Characters>35176</Characters>
  <Application>Microsoft Office Word</Application>
  <DocSecurity>0</DocSecurity>
  <Lines>293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40208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2023-05-22T12:17:00Z</cp:lastPrinted>
  <dcterms:created xsi:type="dcterms:W3CDTF">2023-05-22T12:19:00Z</dcterms:created>
  <dcterms:modified xsi:type="dcterms:W3CDTF">2023-05-22T12:19:00Z</dcterms:modified>
</cp:coreProperties>
</file>