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39E068E3" w14:textId="77777777" w:rsidR="00CA065A" w:rsidRDefault="00CA065A"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29C77F61" w14:textId="77777777" w:rsidR="0027514C" w:rsidRDefault="0027514C" w:rsidP="006E752A">
      <w:pPr>
        <w:autoSpaceDE w:val="0"/>
        <w:autoSpaceDN w:val="0"/>
        <w:adjustRightInd w:val="0"/>
        <w:jc w:val="both"/>
        <w:rPr>
          <w:rFonts w:asciiTheme="majorHAnsi" w:hAnsiTheme="majorHAnsi"/>
          <w:sz w:val="8"/>
        </w:rPr>
      </w:pPr>
    </w:p>
    <w:p w14:paraId="0D5213E7" w14:textId="77777777" w:rsidR="00E55084" w:rsidRDefault="00E55084" w:rsidP="006E752A">
      <w:pPr>
        <w:autoSpaceDE w:val="0"/>
        <w:autoSpaceDN w:val="0"/>
        <w:adjustRightInd w:val="0"/>
        <w:jc w:val="both"/>
        <w:rPr>
          <w:rFonts w:asciiTheme="majorHAnsi" w:hAnsiTheme="majorHAnsi"/>
          <w:sz w:val="8"/>
        </w:rPr>
      </w:pPr>
    </w:p>
    <w:p w14:paraId="3193F1AE" w14:textId="77777777" w:rsidR="001B6176" w:rsidRDefault="001B6176"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126"/>
        <w:gridCol w:w="2744"/>
        <w:gridCol w:w="2501"/>
      </w:tblGrid>
      <w:tr w:rsidR="00395612" w:rsidRPr="00447E51" w14:paraId="07C9A891" w14:textId="77777777" w:rsidTr="00CA065A">
        <w:trPr>
          <w:cantSplit/>
          <w:trHeight w:val="1281"/>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EDBC4AF" w14:textId="77777777" w:rsidR="00395612" w:rsidRPr="001A7592" w:rsidRDefault="00395612" w:rsidP="005603C4">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40152F70" w14:textId="7D869921" w:rsidR="00395612" w:rsidRPr="00447E51" w:rsidRDefault="00395612" w:rsidP="006C385D">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6C385D" w:rsidRPr="006C385D">
              <w:rPr>
                <w:rFonts w:ascii="Times New Roman" w:hAnsi="Times New Roman"/>
                <w:b/>
                <w:bCs/>
                <w:sz w:val="34"/>
                <w:szCs w:val="34"/>
              </w:rPr>
              <w:t>SMOBI 023/2022-RDC PROCESSO Nº 01-018.294/22-50 UASG: 984123</w:t>
            </w:r>
          </w:p>
        </w:tc>
      </w:tr>
      <w:tr w:rsidR="00395612" w:rsidRPr="001A7592" w14:paraId="4AA20C28" w14:textId="77777777" w:rsidTr="005603C4">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E548416" w14:textId="77777777" w:rsidR="00395612" w:rsidRPr="001A7592" w:rsidRDefault="00395612" w:rsidP="005603C4">
            <w:pPr>
              <w:rPr>
                <w:rFonts w:asciiTheme="majorHAnsi" w:hAnsiTheme="majorHAnsi" w:cs="Arial"/>
              </w:rPr>
            </w:pPr>
            <w:r w:rsidRPr="001A7592">
              <w:rPr>
                <w:rFonts w:asciiTheme="majorHAnsi" w:hAnsiTheme="majorHAnsi" w:cs="Arial"/>
              </w:rPr>
              <w:t>Endereço: Rua dos Guajajaras, 1107 – 14° andar - Centro, Belo Horizonte - MG, 30180-105</w:t>
            </w:r>
          </w:p>
          <w:p w14:paraId="6B5C2FC8" w14:textId="77777777" w:rsidR="00395612" w:rsidRPr="001A7592" w:rsidRDefault="00395612" w:rsidP="005603C4">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395612" w:rsidRPr="004F4B91" w14:paraId="3B977E04" w14:textId="77777777" w:rsidTr="00CA065A">
        <w:trPr>
          <w:cantSplit/>
          <w:trHeight w:val="2897"/>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45B94827" w14:textId="5453FA30" w:rsidR="00395612" w:rsidRPr="004F4B91" w:rsidRDefault="00395612" w:rsidP="00395612">
            <w:pPr>
              <w:jc w:val="both"/>
              <w:rPr>
                <w:rFonts w:asciiTheme="majorHAnsi" w:hAnsiTheme="majorHAnsi"/>
                <w:sz w:val="22"/>
              </w:rPr>
            </w:pPr>
            <w:r w:rsidRPr="004F4B91">
              <w:rPr>
                <w:rFonts w:asciiTheme="majorHAnsi" w:hAnsiTheme="majorHAnsi" w:cs="Arial"/>
                <w:sz w:val="22"/>
              </w:rPr>
              <w:t>OBJETO:</w:t>
            </w:r>
            <w:r w:rsidRPr="004F4B91">
              <w:rPr>
                <w:sz w:val="22"/>
              </w:rPr>
              <w:t xml:space="preserve"> </w:t>
            </w:r>
            <w:r w:rsidR="006D16B2" w:rsidRPr="00B24A83">
              <w:rPr>
                <w:rFonts w:asciiTheme="majorHAnsi" w:hAnsiTheme="majorHAnsi"/>
              </w:rPr>
              <w:t xml:space="preserve">CONTRATAÇÃO DA OTIMIZAÇÃO DO SISTEMA DE MACRODRENAGEM DO RIBEIRÃO PAMPULHA – 1ª ETAPA – PRAÇA DAS ÁGUAS. MODALIDADE: REGIME DIFERENCIADO DE CONTRATAÇÕES ELETRÔNICO. TIPO: MENOR PREÇO, AFERIDO DE FORMA GLOBAL. REGIME DE EXECUÇÃO: EMPREITADA POR PREÇO UNITÁRIO. ORÇAMENTO ESTIMADO: NÃO SIGILOSO DATA BASE: </w:t>
            </w:r>
            <w:proofErr w:type="gramStart"/>
            <w:r w:rsidR="006D16B2" w:rsidRPr="00B24A83">
              <w:rPr>
                <w:rFonts w:asciiTheme="majorHAnsi" w:hAnsiTheme="majorHAnsi"/>
              </w:rPr>
              <w:t>OUTUBRO</w:t>
            </w:r>
            <w:proofErr w:type="gramEnd"/>
            <w:r w:rsidR="006D16B2" w:rsidRPr="00B24A83">
              <w:rPr>
                <w:rFonts w:asciiTheme="majorHAnsi" w:hAnsiTheme="majorHAnsi"/>
              </w:rPr>
              <w:t>/2021 MODO DE DISPUTA: FECHADO</w:t>
            </w:r>
            <w:r w:rsidR="00002E4F">
              <w:rPr>
                <w:rFonts w:asciiTheme="majorHAnsi" w:hAnsiTheme="majorHAnsi"/>
              </w:rPr>
              <w:t>.</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011D00A" w14:textId="77777777" w:rsidR="00395612" w:rsidRPr="004F4B91" w:rsidRDefault="00395612" w:rsidP="005603C4">
            <w:pPr>
              <w:pStyle w:val="Default"/>
              <w:jc w:val="both"/>
              <w:rPr>
                <w:rFonts w:asciiTheme="majorHAnsi" w:hAnsiTheme="majorHAnsi" w:cs="Arial"/>
                <w:sz w:val="22"/>
              </w:rPr>
            </w:pPr>
            <w:r w:rsidRPr="004F4B91">
              <w:rPr>
                <w:rFonts w:asciiTheme="majorHAnsi" w:hAnsiTheme="majorHAnsi" w:cs="Arial"/>
                <w:sz w:val="22"/>
              </w:rPr>
              <w:t xml:space="preserve">DATAS: </w:t>
            </w:r>
          </w:p>
          <w:p w14:paraId="088C8F7D" w14:textId="77777777" w:rsidR="006C385D" w:rsidRDefault="006C385D" w:rsidP="006C385D">
            <w:pPr>
              <w:pStyle w:val="Default"/>
              <w:numPr>
                <w:ilvl w:val="0"/>
                <w:numId w:val="2"/>
              </w:numPr>
              <w:jc w:val="both"/>
              <w:rPr>
                <w:rFonts w:asciiTheme="majorHAnsi" w:hAnsiTheme="majorHAnsi" w:cs="Arial"/>
                <w:sz w:val="22"/>
              </w:rPr>
            </w:pPr>
            <w:r w:rsidRPr="006C385D">
              <w:rPr>
                <w:rFonts w:asciiTheme="majorHAnsi" w:hAnsiTheme="majorHAnsi" w:cs="Arial"/>
                <w:sz w:val="22"/>
              </w:rPr>
              <w:t xml:space="preserve">RECEBIMENTO DAS PROPOSTAS EXCLUSIVAMENTE POR MEIO ELETRÔNICO: ATÉ AS 14:30H DO DIA 10/06/2022. </w:t>
            </w:r>
          </w:p>
          <w:p w14:paraId="09DB429F" w14:textId="13695633" w:rsidR="00395612" w:rsidRPr="004F4B91" w:rsidRDefault="006C385D" w:rsidP="006C385D">
            <w:pPr>
              <w:pStyle w:val="Default"/>
              <w:numPr>
                <w:ilvl w:val="0"/>
                <w:numId w:val="2"/>
              </w:numPr>
              <w:jc w:val="both"/>
              <w:rPr>
                <w:rFonts w:asciiTheme="majorHAnsi" w:hAnsiTheme="majorHAnsi" w:cs="Arial"/>
                <w:sz w:val="22"/>
              </w:rPr>
            </w:pPr>
            <w:r w:rsidRPr="006C385D">
              <w:rPr>
                <w:rFonts w:asciiTheme="majorHAnsi" w:hAnsiTheme="majorHAnsi" w:cs="Arial"/>
                <w:sz w:val="22"/>
              </w:rPr>
              <w:t>JULGAMENTO DAS PROPOSTAS EM MEIO ELETRÔNICO: A PARTIR DAS 14:30H DO DIA 10/06/2022.</w:t>
            </w:r>
          </w:p>
        </w:tc>
      </w:tr>
      <w:tr w:rsidR="00395612" w14:paraId="11E24579" w14:textId="77777777" w:rsidTr="005603C4">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3DCA3865" w14:textId="77777777" w:rsidR="00395612" w:rsidRDefault="00395612" w:rsidP="005603C4">
            <w:pPr>
              <w:autoSpaceDE w:val="0"/>
              <w:autoSpaceDN w:val="0"/>
              <w:adjustRightInd w:val="0"/>
              <w:jc w:val="center"/>
              <w:rPr>
                <w:rFonts w:asciiTheme="majorHAnsi" w:hAnsiTheme="majorHAnsi" w:cs="Arial"/>
                <w:color w:val="000000"/>
              </w:rPr>
            </w:pPr>
            <w:r>
              <w:rPr>
                <w:rFonts w:asciiTheme="majorHAnsi" w:hAnsiTheme="majorHAnsi"/>
              </w:rPr>
              <w:t>VALORES</w:t>
            </w:r>
          </w:p>
        </w:tc>
      </w:tr>
      <w:tr w:rsidR="00395612" w14:paraId="461D8EDE" w14:textId="77777777" w:rsidTr="005603C4">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308FF113" w14:textId="77777777" w:rsidR="00395612" w:rsidRDefault="00395612" w:rsidP="005603C4">
            <w:pPr>
              <w:jc w:val="center"/>
              <w:rPr>
                <w:rFonts w:asciiTheme="majorHAnsi" w:hAnsiTheme="majorHAnsi"/>
              </w:rPr>
            </w:pPr>
            <w:r>
              <w:rPr>
                <w:rFonts w:asciiTheme="majorHAnsi" w:hAnsiTheme="majorHAnsi"/>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202FA2" w14:textId="77777777" w:rsidR="00395612" w:rsidRDefault="00395612" w:rsidP="005603C4">
            <w:pPr>
              <w:jc w:val="center"/>
              <w:rPr>
                <w:rFonts w:asciiTheme="majorHAnsi" w:hAnsiTheme="majorHAnsi"/>
              </w:rPr>
            </w:pPr>
            <w:r>
              <w:rPr>
                <w:rFonts w:asciiTheme="majorHAnsi" w:hAnsiTheme="majorHAnsi"/>
              </w:rPr>
              <w:t>Capital Social Igual ou Superior</w:t>
            </w:r>
          </w:p>
        </w:tc>
        <w:tc>
          <w:tcPr>
            <w:tcW w:w="2744" w:type="dxa"/>
            <w:tcBorders>
              <w:top w:val="single" w:sz="4" w:space="0" w:color="auto"/>
              <w:left w:val="single" w:sz="4" w:space="0" w:color="auto"/>
              <w:bottom w:val="single" w:sz="4" w:space="0" w:color="auto"/>
              <w:right w:val="single" w:sz="4" w:space="0" w:color="auto"/>
            </w:tcBorders>
            <w:vAlign w:val="center"/>
            <w:hideMark/>
          </w:tcPr>
          <w:p w14:paraId="76D0297F" w14:textId="77777777" w:rsidR="00395612" w:rsidRDefault="00395612" w:rsidP="005603C4">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AD4F090" w14:textId="77777777" w:rsidR="00395612" w:rsidRDefault="00395612" w:rsidP="005603C4">
            <w:pPr>
              <w:jc w:val="center"/>
              <w:rPr>
                <w:rFonts w:asciiTheme="majorHAnsi" w:hAnsiTheme="majorHAnsi"/>
              </w:rPr>
            </w:pPr>
            <w:r>
              <w:rPr>
                <w:rFonts w:asciiTheme="majorHAnsi" w:hAnsiTheme="majorHAnsi"/>
              </w:rPr>
              <w:t>Valor do Edital</w:t>
            </w:r>
          </w:p>
        </w:tc>
      </w:tr>
      <w:tr w:rsidR="00395612" w14:paraId="29371C17" w14:textId="77777777" w:rsidTr="005603C4">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76FEAA38" w14:textId="5E31ABB5" w:rsidR="00395612" w:rsidRDefault="00395612" w:rsidP="00395612">
            <w:pPr>
              <w:autoSpaceDE w:val="0"/>
              <w:autoSpaceDN w:val="0"/>
              <w:adjustRightInd w:val="0"/>
              <w:jc w:val="center"/>
              <w:rPr>
                <w:rFonts w:asciiTheme="majorHAnsi" w:hAnsiTheme="majorHAnsi"/>
              </w:rPr>
            </w:pPr>
            <w:r w:rsidRPr="00762B19">
              <w:rPr>
                <w:rFonts w:asciiTheme="majorHAnsi" w:hAnsiTheme="majorHAnsi"/>
              </w:rPr>
              <w:t>R$</w:t>
            </w:r>
            <w:r>
              <w:rPr>
                <w:rFonts w:asciiTheme="majorHAnsi" w:hAnsiTheme="majorHAnsi"/>
              </w:rPr>
              <w:t xml:space="preserve"> </w:t>
            </w:r>
            <w:r w:rsidR="005F6189" w:rsidRPr="005F6189">
              <w:rPr>
                <w:rFonts w:asciiTheme="majorHAnsi" w:hAnsiTheme="majorHAnsi"/>
              </w:rPr>
              <w:t>72.994.972,65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D522CD" w14:textId="3CD25C84" w:rsidR="00395612" w:rsidRDefault="00395612" w:rsidP="005603C4">
            <w:pPr>
              <w:jc w:val="center"/>
              <w:rPr>
                <w:rFonts w:asciiTheme="majorHAnsi" w:hAnsiTheme="majorHAnsi"/>
              </w:rPr>
            </w:pPr>
            <w:r w:rsidRPr="00331945">
              <w:rPr>
                <w:rFonts w:asciiTheme="majorHAnsi" w:hAnsiTheme="majorHAnsi"/>
              </w:rPr>
              <w:t xml:space="preserve">R$ </w:t>
            </w:r>
            <w:r w:rsidR="005F6189">
              <w:rPr>
                <w:rFonts w:asciiTheme="majorHAnsi" w:hAnsiTheme="majorHAnsi"/>
              </w:rPr>
              <w:t>-</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5A4E112" w14:textId="6D340AF1" w:rsidR="00395612" w:rsidRDefault="00395612" w:rsidP="00395612">
            <w:pPr>
              <w:jc w:val="center"/>
              <w:rPr>
                <w:rFonts w:asciiTheme="majorHAnsi" w:hAnsiTheme="majorHAnsi"/>
              </w:rPr>
            </w:pPr>
            <w:r w:rsidRPr="00727B1D">
              <w:rPr>
                <w:rFonts w:asciiTheme="majorHAnsi" w:hAnsiTheme="majorHAnsi"/>
              </w:rPr>
              <w:t xml:space="preserve">R$ </w:t>
            </w:r>
            <w:r w:rsidR="005F6189">
              <w:rPr>
                <w:rFonts w:asciiTheme="majorHAnsi" w:hAnsiTheme="majorHAnsi"/>
              </w:rPr>
              <w:t>-</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15B5E23" w14:textId="77777777" w:rsidR="00395612" w:rsidRDefault="00395612" w:rsidP="005603C4">
            <w:pPr>
              <w:jc w:val="center"/>
              <w:rPr>
                <w:rFonts w:asciiTheme="majorHAnsi" w:hAnsiTheme="majorHAnsi"/>
              </w:rPr>
            </w:pPr>
            <w:r>
              <w:rPr>
                <w:rFonts w:asciiTheme="majorHAnsi" w:hAnsiTheme="majorHAnsi"/>
              </w:rPr>
              <w:t>R$ -</w:t>
            </w:r>
          </w:p>
        </w:tc>
      </w:tr>
      <w:tr w:rsidR="00395612" w14:paraId="18C3834A" w14:textId="77777777" w:rsidTr="005603C4">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423D5AC0" w14:textId="77777777" w:rsidR="00395612" w:rsidRDefault="00395612" w:rsidP="005603C4">
            <w:pPr>
              <w:autoSpaceDE w:val="0"/>
              <w:autoSpaceDN w:val="0"/>
              <w:adjustRightInd w:val="0"/>
              <w:jc w:val="both"/>
              <w:rPr>
                <w:rFonts w:asciiTheme="majorHAnsi" w:hAnsiTheme="majorHAnsi"/>
              </w:rPr>
            </w:pPr>
            <w:r>
              <w:rPr>
                <w:rFonts w:asciiTheme="majorHAnsi" w:hAnsiTheme="majorHAnsi"/>
              </w:rPr>
              <w:t xml:space="preserve">CAPACIDADE TÉCNICA: </w:t>
            </w:r>
          </w:p>
          <w:p w14:paraId="71249285" w14:textId="77777777" w:rsidR="00395612" w:rsidRDefault="00E00663" w:rsidP="005603C4">
            <w:pPr>
              <w:autoSpaceDE w:val="0"/>
              <w:autoSpaceDN w:val="0"/>
              <w:adjustRightInd w:val="0"/>
              <w:jc w:val="both"/>
              <w:rPr>
                <w:rFonts w:asciiTheme="majorHAnsi" w:hAnsiTheme="majorHAnsi"/>
              </w:rPr>
            </w:pPr>
            <w:r>
              <w:rPr>
                <w:noProof/>
              </w:rPr>
              <w:drawing>
                <wp:inline distT="0" distB="0" distL="0" distR="0" wp14:anchorId="23BE6FB8" wp14:editId="1D5D63F4">
                  <wp:extent cx="3733800" cy="117043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978"/>
                          <a:stretch/>
                        </pic:blipFill>
                        <pic:spPr bwMode="auto">
                          <a:xfrm>
                            <a:off x="0" y="0"/>
                            <a:ext cx="3733800" cy="1170432"/>
                          </a:xfrm>
                          <a:prstGeom prst="rect">
                            <a:avLst/>
                          </a:prstGeom>
                          <a:ln>
                            <a:noFill/>
                          </a:ln>
                          <a:extLst>
                            <a:ext uri="{53640926-AAD7-44D8-BBD7-CCE9431645EC}">
                              <a14:shadowObscured xmlns:a14="http://schemas.microsoft.com/office/drawing/2010/main"/>
                            </a:ext>
                          </a:extLst>
                        </pic:spPr>
                      </pic:pic>
                    </a:graphicData>
                  </a:graphic>
                </wp:inline>
              </w:drawing>
            </w:r>
          </w:p>
          <w:p w14:paraId="46CF462A" w14:textId="6FFEF9B4" w:rsidR="00CA065A" w:rsidRDefault="00CA065A" w:rsidP="005603C4">
            <w:pPr>
              <w:autoSpaceDE w:val="0"/>
              <w:autoSpaceDN w:val="0"/>
              <w:adjustRightInd w:val="0"/>
              <w:jc w:val="both"/>
              <w:rPr>
                <w:rFonts w:asciiTheme="majorHAnsi" w:hAnsiTheme="majorHAnsi"/>
              </w:rPr>
            </w:pPr>
          </w:p>
        </w:tc>
      </w:tr>
      <w:tr w:rsidR="00395612" w14:paraId="122659E5" w14:textId="77777777" w:rsidTr="005603C4">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1F90730B" w14:textId="77777777" w:rsidR="00395612" w:rsidRDefault="00395612" w:rsidP="005603C4">
            <w:pPr>
              <w:autoSpaceDE w:val="0"/>
              <w:autoSpaceDN w:val="0"/>
              <w:adjustRightInd w:val="0"/>
              <w:jc w:val="both"/>
              <w:rPr>
                <w:rFonts w:asciiTheme="majorHAnsi" w:hAnsiTheme="majorHAnsi"/>
              </w:rPr>
            </w:pPr>
            <w:r>
              <w:rPr>
                <w:rFonts w:asciiTheme="majorHAnsi" w:hAnsiTheme="majorHAnsi"/>
              </w:rPr>
              <w:lastRenderedPageBreak/>
              <w:t xml:space="preserve">CAPACIDADE OPERACIONAL: </w:t>
            </w:r>
          </w:p>
          <w:p w14:paraId="3035718E" w14:textId="77777777" w:rsidR="00395612" w:rsidRDefault="00E00663" w:rsidP="005603C4">
            <w:pPr>
              <w:autoSpaceDE w:val="0"/>
              <w:autoSpaceDN w:val="0"/>
              <w:adjustRightInd w:val="0"/>
              <w:jc w:val="both"/>
              <w:rPr>
                <w:rFonts w:asciiTheme="majorHAnsi" w:hAnsiTheme="majorHAnsi"/>
              </w:rPr>
            </w:pPr>
            <w:r>
              <w:rPr>
                <w:noProof/>
              </w:rPr>
              <w:drawing>
                <wp:inline distT="0" distB="0" distL="0" distR="0" wp14:anchorId="096E59BE" wp14:editId="697588FD">
                  <wp:extent cx="3771900" cy="21526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1900" cy="2152650"/>
                          </a:xfrm>
                          <a:prstGeom prst="rect">
                            <a:avLst/>
                          </a:prstGeom>
                        </pic:spPr>
                      </pic:pic>
                    </a:graphicData>
                  </a:graphic>
                </wp:inline>
              </w:drawing>
            </w:r>
          </w:p>
          <w:p w14:paraId="593CF240" w14:textId="7F1CA838" w:rsidR="00E55084" w:rsidRPr="00E55084" w:rsidRDefault="00E55084" w:rsidP="005603C4">
            <w:pPr>
              <w:autoSpaceDE w:val="0"/>
              <w:autoSpaceDN w:val="0"/>
              <w:adjustRightInd w:val="0"/>
              <w:jc w:val="both"/>
              <w:rPr>
                <w:rFonts w:asciiTheme="majorHAnsi" w:hAnsiTheme="majorHAnsi"/>
                <w:sz w:val="10"/>
              </w:rPr>
            </w:pPr>
          </w:p>
        </w:tc>
      </w:tr>
      <w:tr w:rsidR="00395612" w14:paraId="6BF46EAE" w14:textId="77777777" w:rsidTr="005603C4">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64535518" w14:textId="77777777" w:rsidR="00395612" w:rsidRDefault="00395612"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395612" w14:paraId="1000FECC" w14:textId="77777777" w:rsidTr="005603C4">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9C97AC3" w14:textId="004600B3" w:rsidR="00395612" w:rsidRDefault="00395612" w:rsidP="00395612">
            <w:pPr>
              <w:jc w:val="both"/>
              <w:rPr>
                <w:rFonts w:asciiTheme="majorHAnsi" w:hAnsiTheme="majorHAnsi"/>
              </w:rPr>
            </w:pPr>
            <w:r>
              <w:rPr>
                <w:rFonts w:asciiTheme="majorHAnsi" w:hAnsiTheme="majorHAnsi" w:cs="Arial"/>
                <w:color w:val="000000"/>
              </w:rPr>
              <w:t xml:space="preserve">OBSERVAÇÕES: </w:t>
            </w:r>
            <w:r w:rsidR="006C385D" w:rsidRPr="00B24A83">
              <w:rPr>
                <w:rFonts w:asciiTheme="majorHAnsi" w:hAnsiTheme="majorHAnsi"/>
              </w:rPr>
              <w:t xml:space="preserve">OBTENÇÃO DO EDITAL: O edital e seus anexos encontram-se disponíveis para acesso dos interessados no site da PBH, no link licitações e editais (https:// </w:t>
            </w:r>
            <w:hyperlink r:id="rId14" w:history="1">
              <w:r w:rsidR="006C385D" w:rsidRPr="005824EE">
                <w:rPr>
                  <w:rStyle w:val="Hyperlink"/>
                  <w:rFonts w:asciiTheme="majorHAnsi" w:hAnsiTheme="majorHAnsi"/>
                </w:rPr>
                <w:t>www.prefeitura.pbh.gov.br/licitacoes</w:t>
              </w:r>
            </w:hyperlink>
            <w:r w:rsidR="006C385D">
              <w:rPr>
                <w:rFonts w:asciiTheme="majorHAnsi" w:hAnsiTheme="majorHAnsi"/>
              </w:rPr>
              <w:t xml:space="preserve">) </w:t>
            </w:r>
            <w:r w:rsidR="006C385D" w:rsidRPr="00B24A83">
              <w:rPr>
                <w:rFonts w:asciiTheme="majorHAnsi" w:hAnsiTheme="majorHAnsi"/>
              </w:rPr>
              <w:t xml:space="preserve">e no Portal de Compras do Governo Federal (https:// </w:t>
            </w:r>
            <w:hyperlink r:id="rId15" w:history="1">
              <w:r w:rsidR="006C385D" w:rsidRPr="005824EE">
                <w:rPr>
                  <w:rStyle w:val="Hyperlink"/>
                  <w:rFonts w:asciiTheme="majorHAnsi" w:hAnsiTheme="majorHAnsi"/>
                </w:rPr>
                <w:t>www.comprasgovernamentais.gov.br</w:t>
              </w:r>
            </w:hyperlink>
            <w:r w:rsidR="006C385D" w:rsidRPr="00B24A83">
              <w:rPr>
                <w:rFonts w:asciiTheme="majorHAnsi" w:hAnsiTheme="majorHAnsi"/>
              </w:rPr>
              <w:t>).</w:t>
            </w:r>
            <w:r w:rsidR="006C385D">
              <w:rPr>
                <w:rFonts w:asciiTheme="majorHAnsi" w:hAnsiTheme="majorHAnsi"/>
              </w:rPr>
              <w:t xml:space="preserve"> </w:t>
            </w:r>
          </w:p>
          <w:p w14:paraId="5DE8C999" w14:textId="5888BD9C" w:rsidR="006C385D" w:rsidRPr="00B24A83" w:rsidRDefault="006C385D" w:rsidP="006C385D">
            <w:pPr>
              <w:autoSpaceDE w:val="0"/>
              <w:autoSpaceDN w:val="0"/>
              <w:adjustRightInd w:val="0"/>
              <w:jc w:val="both"/>
              <w:rPr>
                <w:rFonts w:asciiTheme="majorHAnsi" w:hAnsiTheme="majorHAnsi"/>
              </w:rPr>
            </w:pPr>
            <w:r w:rsidRPr="00B24A83">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0C9D7793" w14:textId="6B5A47A9" w:rsidR="00395612" w:rsidRDefault="00395612" w:rsidP="00395612">
            <w:pPr>
              <w:jc w:val="both"/>
              <w:rPr>
                <w:rFonts w:asciiTheme="majorHAnsi" w:hAnsiTheme="majorHAnsi" w:cs="Arial"/>
                <w:color w:val="000000"/>
              </w:rPr>
            </w:pPr>
            <w:r>
              <w:rPr>
                <w:rFonts w:asciiTheme="majorHAnsi" w:hAnsiTheme="majorHAnsi" w:cs="Arial"/>
                <w:color w:val="000000"/>
              </w:rPr>
              <w:t xml:space="preserve">SITE: </w:t>
            </w:r>
            <w:hyperlink r:id="rId16" w:history="1">
              <w:r w:rsidR="00A56AB8" w:rsidRPr="005824EE">
                <w:rPr>
                  <w:rStyle w:val="Hyperlink"/>
                  <w:rFonts w:asciiTheme="majorHAnsi" w:hAnsiTheme="majorHAnsi" w:cs="Arial"/>
                </w:rPr>
                <w:t>https://prefeitura.pbh.gov.br/obras-e-infraestrutura/licitacao/regime-diferenciado-de-contratacao-023-2022</w:t>
              </w:r>
            </w:hyperlink>
            <w:r w:rsidR="00A56AB8">
              <w:rPr>
                <w:rFonts w:asciiTheme="majorHAnsi" w:hAnsiTheme="majorHAnsi" w:cs="Arial"/>
                <w:color w:val="000000"/>
              </w:rPr>
              <w:t xml:space="preserve"> </w:t>
            </w:r>
          </w:p>
        </w:tc>
      </w:tr>
    </w:tbl>
    <w:p w14:paraId="7DCB08E3" w14:textId="77777777" w:rsidR="00322F3B" w:rsidRPr="00B24A83" w:rsidRDefault="00322F3B" w:rsidP="006E752A">
      <w:pPr>
        <w:autoSpaceDE w:val="0"/>
        <w:autoSpaceDN w:val="0"/>
        <w:adjustRightInd w:val="0"/>
        <w:jc w:val="both"/>
        <w:rPr>
          <w:rFonts w:asciiTheme="majorHAnsi" w:hAnsiTheme="majorHAnsi"/>
        </w:rPr>
      </w:pPr>
    </w:p>
    <w:p w14:paraId="7A7F23D8" w14:textId="77777777" w:rsidR="00B52C4C" w:rsidRDefault="00B52C4C" w:rsidP="006E752A">
      <w:pPr>
        <w:autoSpaceDE w:val="0"/>
        <w:autoSpaceDN w:val="0"/>
        <w:adjustRightInd w:val="0"/>
        <w:jc w:val="both"/>
        <w:rPr>
          <w:rFonts w:asciiTheme="majorHAnsi" w:hAnsiTheme="majorHAnsi"/>
          <w:sz w:val="10"/>
        </w:rPr>
      </w:pPr>
    </w:p>
    <w:p w14:paraId="409F2419" w14:textId="77777777" w:rsidR="00CA065A" w:rsidRPr="00F92543" w:rsidRDefault="00CA065A" w:rsidP="006E752A">
      <w:pPr>
        <w:autoSpaceDE w:val="0"/>
        <w:autoSpaceDN w:val="0"/>
        <w:adjustRightInd w:val="0"/>
        <w:jc w:val="both"/>
        <w:rPr>
          <w:rFonts w:asciiTheme="majorHAnsi" w:hAnsiTheme="majorHAnsi"/>
          <w:sz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1842"/>
        <w:gridCol w:w="3028"/>
        <w:gridCol w:w="2501"/>
      </w:tblGrid>
      <w:tr w:rsidR="00002E4F" w:rsidRPr="00447E51" w14:paraId="2A3E6B3C" w14:textId="77777777" w:rsidTr="00DB042E">
        <w:trPr>
          <w:cantSplit/>
          <w:trHeight w:val="412"/>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726C405" w14:textId="77777777" w:rsidR="00002E4F" w:rsidRPr="001A7592" w:rsidRDefault="00002E4F" w:rsidP="005603C4">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53AC258" w14:textId="5F4E05E1" w:rsidR="00002E4F" w:rsidRPr="00447E51" w:rsidRDefault="00002E4F" w:rsidP="00440CA0">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FD7DA7" w:rsidRPr="00FD7DA7">
              <w:rPr>
                <w:rFonts w:ascii="Times New Roman" w:hAnsi="Times New Roman"/>
                <w:b/>
                <w:bCs/>
                <w:sz w:val="34"/>
                <w:szCs w:val="34"/>
              </w:rPr>
              <w:t>CONCORRÊNCIA URBEL/SMOBI 001/2022</w:t>
            </w:r>
            <w:r w:rsidR="00FD7DA7">
              <w:rPr>
                <w:rFonts w:ascii="Times New Roman" w:hAnsi="Times New Roman"/>
                <w:b/>
                <w:bCs/>
                <w:sz w:val="34"/>
                <w:szCs w:val="34"/>
              </w:rPr>
              <w:t xml:space="preserve"> – </w:t>
            </w:r>
            <w:r w:rsidR="00FD7DA7" w:rsidRPr="00FD7DA7">
              <w:rPr>
                <w:rFonts w:ascii="Times New Roman" w:hAnsi="Times New Roman"/>
                <w:b/>
                <w:bCs/>
                <w:color w:val="FF0000"/>
                <w:sz w:val="34"/>
                <w:szCs w:val="34"/>
              </w:rPr>
              <w:t xml:space="preserve">RETIFICAÇÃO </w:t>
            </w:r>
          </w:p>
        </w:tc>
      </w:tr>
      <w:tr w:rsidR="00002E4F" w:rsidRPr="001A7592" w14:paraId="1E35C423" w14:textId="77777777" w:rsidTr="005603C4">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37A4984A" w14:textId="77777777" w:rsidR="00002E4F" w:rsidRPr="001A7592" w:rsidRDefault="00002E4F" w:rsidP="005603C4">
            <w:pPr>
              <w:rPr>
                <w:rFonts w:asciiTheme="majorHAnsi" w:hAnsiTheme="majorHAnsi" w:cs="Arial"/>
              </w:rPr>
            </w:pPr>
            <w:r w:rsidRPr="001A7592">
              <w:rPr>
                <w:rFonts w:asciiTheme="majorHAnsi" w:hAnsiTheme="majorHAnsi" w:cs="Arial"/>
              </w:rPr>
              <w:t>Endereço: Rua dos Guajajaras, 1107 – 14° andar - Centro, Belo Horizonte - MG, 30180-105</w:t>
            </w:r>
          </w:p>
          <w:p w14:paraId="40733144" w14:textId="77777777" w:rsidR="00002E4F" w:rsidRPr="001A7592" w:rsidRDefault="00002E4F" w:rsidP="005603C4">
            <w:pPr>
              <w:rPr>
                <w:rFonts w:asciiTheme="majorHAnsi" w:hAnsiTheme="majorHAnsi"/>
              </w:rPr>
            </w:pPr>
            <w:r w:rsidRPr="001A7592">
              <w:rPr>
                <w:rFonts w:asciiTheme="majorHAnsi" w:hAnsiTheme="majorHAnsi" w:cs="Arial"/>
              </w:rPr>
              <w:t xml:space="preserve">Informações: Telefone: (31) 3277-8102 - (31) 3277-5020 - Sites: </w:t>
            </w:r>
            <w:hyperlink r:id="rId17"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8"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9"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002E4F" w:rsidRPr="004F4B91" w14:paraId="6B82E3EB" w14:textId="77777777" w:rsidTr="00B7375E">
        <w:trPr>
          <w:cantSplit/>
          <w:trHeight w:val="1433"/>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FB242AB" w14:textId="7492777B" w:rsidR="00002E4F" w:rsidRPr="004F4B91" w:rsidRDefault="00002E4F" w:rsidP="00002E4F">
            <w:pPr>
              <w:jc w:val="both"/>
              <w:rPr>
                <w:rFonts w:asciiTheme="majorHAnsi" w:hAnsiTheme="majorHAnsi"/>
                <w:sz w:val="22"/>
              </w:rPr>
            </w:pPr>
            <w:r w:rsidRPr="004F4B91">
              <w:rPr>
                <w:rFonts w:asciiTheme="majorHAnsi" w:hAnsiTheme="majorHAnsi" w:cs="Arial"/>
                <w:sz w:val="22"/>
              </w:rPr>
              <w:t>OBJETO</w:t>
            </w:r>
            <w:r w:rsidR="00806090" w:rsidRPr="004F4B91">
              <w:rPr>
                <w:rFonts w:asciiTheme="majorHAnsi" w:hAnsiTheme="majorHAnsi" w:cs="Arial"/>
                <w:sz w:val="22"/>
              </w:rPr>
              <w:t>:</w:t>
            </w:r>
            <w:r w:rsidR="00806090" w:rsidRPr="00806090">
              <w:rPr>
                <w:rFonts w:asciiTheme="majorHAnsi" w:hAnsiTheme="majorHAnsi" w:cs="Arial"/>
                <w:sz w:val="22"/>
              </w:rPr>
              <w:t xml:space="preserve"> PROCESSO N.º 01.068.219/21-95 - SERVIÇOS E OBRAS DE ESTABILIZAÇÃO DE ENCOSTAS NA VILA MARIQUINHAS E NA VILA BOA UNIÃO.</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44B44654" w14:textId="77777777" w:rsidR="00002E4F" w:rsidRPr="004F4B91" w:rsidRDefault="00002E4F" w:rsidP="005603C4">
            <w:pPr>
              <w:pStyle w:val="Default"/>
              <w:jc w:val="both"/>
              <w:rPr>
                <w:rFonts w:asciiTheme="majorHAnsi" w:hAnsiTheme="majorHAnsi" w:cs="Arial"/>
                <w:sz w:val="22"/>
              </w:rPr>
            </w:pPr>
            <w:r w:rsidRPr="004F4B91">
              <w:rPr>
                <w:rFonts w:asciiTheme="majorHAnsi" w:hAnsiTheme="majorHAnsi" w:cs="Arial"/>
                <w:sz w:val="22"/>
              </w:rPr>
              <w:t xml:space="preserve">DATAS: </w:t>
            </w:r>
          </w:p>
          <w:p w14:paraId="5C1CDEEA" w14:textId="77777777" w:rsidR="00A12C0A" w:rsidRDefault="00A12C0A" w:rsidP="00A12C0A">
            <w:pPr>
              <w:pStyle w:val="Default"/>
              <w:numPr>
                <w:ilvl w:val="0"/>
                <w:numId w:val="2"/>
              </w:numPr>
              <w:jc w:val="both"/>
              <w:rPr>
                <w:rFonts w:asciiTheme="majorHAnsi" w:hAnsiTheme="majorHAnsi" w:cs="Arial"/>
                <w:sz w:val="22"/>
              </w:rPr>
            </w:pPr>
            <w:r w:rsidRPr="00A12C0A">
              <w:rPr>
                <w:rFonts w:asciiTheme="majorHAnsi" w:hAnsiTheme="majorHAnsi" w:cs="Arial"/>
                <w:sz w:val="22"/>
              </w:rPr>
              <w:t xml:space="preserve">RECEBIMENTO DAS PROPOSTAS: ATÉ AS 17h00min DO DIA 22 DE JUNHO DE 2022.           </w:t>
            </w:r>
            <w:r>
              <w:rPr>
                <w:rFonts w:asciiTheme="majorHAnsi" w:hAnsiTheme="majorHAnsi" w:cs="Arial"/>
                <w:sz w:val="22"/>
              </w:rPr>
              <w:t xml:space="preserve">                              </w:t>
            </w:r>
          </w:p>
          <w:p w14:paraId="7E284F9B" w14:textId="5266CDA6" w:rsidR="00002E4F" w:rsidRPr="004F4B91" w:rsidRDefault="00A12C0A" w:rsidP="00B7375E">
            <w:pPr>
              <w:pStyle w:val="Default"/>
              <w:numPr>
                <w:ilvl w:val="0"/>
                <w:numId w:val="2"/>
              </w:numPr>
              <w:jc w:val="both"/>
              <w:rPr>
                <w:rFonts w:asciiTheme="majorHAnsi" w:hAnsiTheme="majorHAnsi" w:cs="Arial"/>
                <w:sz w:val="22"/>
              </w:rPr>
            </w:pPr>
            <w:r w:rsidRPr="00A12C0A">
              <w:rPr>
                <w:rFonts w:asciiTheme="majorHAnsi" w:hAnsiTheme="majorHAnsi" w:cs="Arial"/>
                <w:sz w:val="22"/>
              </w:rPr>
              <w:t xml:space="preserve">JULGAMENTO DAS PROPOSTAS: A PARTIR DAS 09h00min DO DIA 23 DE JUNHO DE 2022.  </w:t>
            </w:r>
          </w:p>
        </w:tc>
      </w:tr>
      <w:tr w:rsidR="00002E4F" w14:paraId="0985ADAC" w14:textId="77777777" w:rsidTr="005603C4">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176E9CE5" w14:textId="5AA09D95" w:rsidR="00002E4F" w:rsidRDefault="00002E4F" w:rsidP="005603C4">
            <w:pPr>
              <w:autoSpaceDE w:val="0"/>
              <w:autoSpaceDN w:val="0"/>
              <w:adjustRightInd w:val="0"/>
              <w:jc w:val="center"/>
              <w:rPr>
                <w:rFonts w:asciiTheme="majorHAnsi" w:hAnsiTheme="majorHAnsi" w:cs="Arial"/>
                <w:color w:val="000000"/>
              </w:rPr>
            </w:pPr>
            <w:r>
              <w:rPr>
                <w:rFonts w:asciiTheme="majorHAnsi" w:hAnsiTheme="majorHAnsi"/>
              </w:rPr>
              <w:t>VALORES</w:t>
            </w:r>
          </w:p>
        </w:tc>
      </w:tr>
      <w:tr w:rsidR="00002E4F" w14:paraId="0B1DA30F" w14:textId="77777777" w:rsidTr="00DB042E">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86466F7" w14:textId="77777777" w:rsidR="00002E4F" w:rsidRDefault="00002E4F" w:rsidP="005603C4">
            <w:pPr>
              <w:jc w:val="center"/>
              <w:rPr>
                <w:rFonts w:asciiTheme="majorHAnsi" w:hAnsiTheme="majorHAnsi"/>
              </w:rPr>
            </w:pPr>
            <w:r>
              <w:rPr>
                <w:rFonts w:asciiTheme="majorHAnsi" w:hAnsiTheme="majorHAnsi"/>
              </w:rPr>
              <w:t>Valor Estimado da Obra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CEF682" w14:textId="77777777" w:rsidR="00002E4F" w:rsidRDefault="00002E4F" w:rsidP="005603C4">
            <w:pPr>
              <w:jc w:val="center"/>
              <w:rPr>
                <w:rFonts w:asciiTheme="majorHAnsi" w:hAnsiTheme="majorHAnsi"/>
              </w:rPr>
            </w:pPr>
            <w:r>
              <w:rPr>
                <w:rFonts w:asciiTheme="majorHAnsi" w:hAnsiTheme="majorHAnsi"/>
              </w:rPr>
              <w:t>Capital Social Igual ou Superior</w:t>
            </w:r>
          </w:p>
        </w:tc>
        <w:tc>
          <w:tcPr>
            <w:tcW w:w="3028" w:type="dxa"/>
            <w:tcBorders>
              <w:top w:val="single" w:sz="4" w:space="0" w:color="auto"/>
              <w:left w:val="single" w:sz="4" w:space="0" w:color="auto"/>
              <w:bottom w:val="single" w:sz="4" w:space="0" w:color="auto"/>
              <w:right w:val="single" w:sz="4" w:space="0" w:color="auto"/>
            </w:tcBorders>
            <w:vAlign w:val="center"/>
            <w:hideMark/>
          </w:tcPr>
          <w:p w14:paraId="14D3BED5" w14:textId="77777777" w:rsidR="00002E4F" w:rsidRDefault="00002E4F" w:rsidP="005603C4">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A4CB08C" w14:textId="77777777" w:rsidR="00002E4F" w:rsidRDefault="00002E4F" w:rsidP="005603C4">
            <w:pPr>
              <w:jc w:val="center"/>
              <w:rPr>
                <w:rFonts w:asciiTheme="majorHAnsi" w:hAnsiTheme="majorHAnsi"/>
              </w:rPr>
            </w:pPr>
            <w:r>
              <w:rPr>
                <w:rFonts w:asciiTheme="majorHAnsi" w:hAnsiTheme="majorHAnsi"/>
              </w:rPr>
              <w:t>Valor do Edital</w:t>
            </w:r>
          </w:p>
        </w:tc>
      </w:tr>
      <w:tr w:rsidR="00002E4F" w14:paraId="2DAD29BB" w14:textId="77777777" w:rsidTr="00DB042E">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0B0532C5" w14:textId="2D89EF23" w:rsidR="00002E4F" w:rsidRDefault="00155924" w:rsidP="005603C4">
            <w:pPr>
              <w:autoSpaceDE w:val="0"/>
              <w:autoSpaceDN w:val="0"/>
              <w:adjustRightInd w:val="0"/>
              <w:jc w:val="center"/>
              <w:rPr>
                <w:rFonts w:asciiTheme="majorHAnsi" w:hAnsiTheme="majorHAnsi"/>
              </w:rPr>
            </w:pPr>
            <w:r w:rsidRPr="00155924">
              <w:rPr>
                <w:rFonts w:asciiTheme="majorHAnsi" w:hAnsiTheme="majorHAnsi"/>
              </w:rPr>
              <w:t>R$ 1.600.043,09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796B82" w14:textId="77777777" w:rsidR="00002E4F" w:rsidRDefault="00002E4F" w:rsidP="005603C4">
            <w:pPr>
              <w:jc w:val="center"/>
              <w:rPr>
                <w:rFonts w:asciiTheme="majorHAnsi" w:hAnsiTheme="majorHAnsi"/>
              </w:rPr>
            </w:pPr>
            <w:r w:rsidRPr="00331945">
              <w:rPr>
                <w:rFonts w:asciiTheme="majorHAnsi" w:hAnsiTheme="majorHAnsi"/>
              </w:rPr>
              <w:t xml:space="preserve">R$ </w:t>
            </w:r>
          </w:p>
        </w:tc>
        <w:tc>
          <w:tcPr>
            <w:tcW w:w="3028" w:type="dxa"/>
            <w:tcBorders>
              <w:top w:val="single" w:sz="4" w:space="0" w:color="auto"/>
              <w:left w:val="single" w:sz="4" w:space="0" w:color="auto"/>
              <w:bottom w:val="single" w:sz="4" w:space="0" w:color="auto"/>
              <w:right w:val="single" w:sz="4" w:space="0" w:color="auto"/>
            </w:tcBorders>
            <w:vAlign w:val="center"/>
            <w:hideMark/>
          </w:tcPr>
          <w:p w14:paraId="0A1E400F" w14:textId="77777777" w:rsidR="00002E4F" w:rsidRDefault="00002E4F" w:rsidP="005603C4">
            <w:pPr>
              <w:jc w:val="center"/>
              <w:rPr>
                <w:rFonts w:asciiTheme="majorHAnsi" w:hAnsiTheme="majorHAnsi"/>
              </w:rPr>
            </w:pPr>
            <w:r w:rsidRPr="00727B1D">
              <w:rPr>
                <w:rFonts w:asciiTheme="majorHAnsi" w:hAnsiTheme="majorHAnsi"/>
              </w:rPr>
              <w:t xml:space="preserve">R$ </w:t>
            </w:r>
          </w:p>
        </w:tc>
        <w:tc>
          <w:tcPr>
            <w:tcW w:w="2501" w:type="dxa"/>
            <w:tcBorders>
              <w:top w:val="single" w:sz="4" w:space="0" w:color="auto"/>
              <w:left w:val="single" w:sz="4" w:space="0" w:color="auto"/>
              <w:bottom w:val="single" w:sz="4" w:space="0" w:color="auto"/>
              <w:right w:val="single" w:sz="4" w:space="0" w:color="auto"/>
            </w:tcBorders>
            <w:vAlign w:val="center"/>
            <w:hideMark/>
          </w:tcPr>
          <w:p w14:paraId="458C2D28" w14:textId="77777777" w:rsidR="00002E4F" w:rsidRDefault="00002E4F" w:rsidP="005603C4">
            <w:pPr>
              <w:jc w:val="center"/>
              <w:rPr>
                <w:rFonts w:asciiTheme="majorHAnsi" w:hAnsiTheme="majorHAnsi"/>
              </w:rPr>
            </w:pPr>
            <w:r>
              <w:rPr>
                <w:rFonts w:asciiTheme="majorHAnsi" w:hAnsiTheme="majorHAnsi"/>
              </w:rPr>
              <w:t>R$ -</w:t>
            </w:r>
          </w:p>
        </w:tc>
        <w:bookmarkStart w:id="0" w:name="_GoBack"/>
        <w:bookmarkEnd w:id="0"/>
      </w:tr>
      <w:tr w:rsidR="00002E4F" w14:paraId="5E0675C6" w14:textId="77777777" w:rsidTr="005603C4">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6726A85F" w14:textId="77777777" w:rsidR="00002E4F" w:rsidRDefault="00002E4F" w:rsidP="005603C4">
            <w:pPr>
              <w:autoSpaceDE w:val="0"/>
              <w:autoSpaceDN w:val="0"/>
              <w:adjustRightInd w:val="0"/>
              <w:jc w:val="both"/>
              <w:rPr>
                <w:rFonts w:asciiTheme="majorHAnsi" w:hAnsiTheme="majorHAnsi"/>
              </w:rPr>
            </w:pPr>
            <w:r>
              <w:rPr>
                <w:rFonts w:asciiTheme="majorHAnsi" w:hAnsiTheme="majorHAnsi"/>
              </w:rPr>
              <w:t xml:space="preserve">CAPACIDADE TÉCNICA: </w:t>
            </w:r>
          </w:p>
          <w:p w14:paraId="5116429E" w14:textId="44BD71F6" w:rsidR="00002E4F" w:rsidRDefault="00F92543" w:rsidP="005603C4">
            <w:pPr>
              <w:autoSpaceDE w:val="0"/>
              <w:autoSpaceDN w:val="0"/>
              <w:adjustRightInd w:val="0"/>
              <w:jc w:val="both"/>
              <w:rPr>
                <w:rFonts w:asciiTheme="majorHAnsi" w:hAnsiTheme="majorHAnsi"/>
              </w:rPr>
            </w:pPr>
            <w:r w:rsidRPr="0006014C">
              <w:rPr>
                <w:rFonts w:asciiTheme="majorHAnsi" w:hAnsiTheme="majorHAnsi"/>
              </w:rPr>
              <w:t>Atestado (</w:t>
            </w:r>
            <w:r w:rsidR="0006014C" w:rsidRPr="0006014C">
              <w:rPr>
                <w:rFonts w:asciiTheme="majorHAnsi" w:hAnsiTheme="majorHAnsi"/>
              </w:rPr>
              <w:t xml:space="preserve">s) de Capacidade Técnico-Profissional </w:t>
            </w:r>
            <w:r w:rsidRPr="0006014C">
              <w:rPr>
                <w:rFonts w:asciiTheme="majorHAnsi" w:hAnsiTheme="majorHAnsi"/>
              </w:rPr>
              <w:t>fornecido (</w:t>
            </w:r>
            <w:r w:rsidR="0006014C" w:rsidRPr="0006014C">
              <w:rPr>
                <w:rFonts w:asciiTheme="majorHAnsi" w:hAnsiTheme="majorHAnsi"/>
              </w:rPr>
              <w:t xml:space="preserve">s) por </w:t>
            </w:r>
            <w:r w:rsidRPr="0006014C">
              <w:rPr>
                <w:rFonts w:asciiTheme="majorHAnsi" w:hAnsiTheme="majorHAnsi"/>
              </w:rPr>
              <w:t>pessoa (</w:t>
            </w:r>
            <w:r w:rsidR="0006014C" w:rsidRPr="0006014C">
              <w:rPr>
                <w:rFonts w:asciiTheme="majorHAnsi" w:hAnsiTheme="majorHAnsi"/>
              </w:rPr>
              <w:t xml:space="preserve">s) </w:t>
            </w:r>
            <w:r w:rsidRPr="0006014C">
              <w:rPr>
                <w:rFonts w:asciiTheme="majorHAnsi" w:hAnsiTheme="majorHAnsi"/>
              </w:rPr>
              <w:t>jurídica (</w:t>
            </w:r>
            <w:r w:rsidR="0006014C" w:rsidRPr="0006014C">
              <w:rPr>
                <w:rFonts w:asciiTheme="majorHAnsi" w:hAnsiTheme="majorHAnsi"/>
              </w:rPr>
              <w:t xml:space="preserve">s) de direito público ou privado, devidamente </w:t>
            </w:r>
            <w:r w:rsidRPr="0006014C">
              <w:rPr>
                <w:rFonts w:asciiTheme="majorHAnsi" w:hAnsiTheme="majorHAnsi"/>
              </w:rPr>
              <w:t>registrado (</w:t>
            </w:r>
            <w:r w:rsidR="0006014C" w:rsidRPr="0006014C">
              <w:rPr>
                <w:rFonts w:asciiTheme="majorHAnsi" w:hAnsiTheme="majorHAnsi"/>
              </w:rPr>
              <w:t>s) na entidade profissional competente, de que o profissional, comprovadamente integrante do quadro permanente da LICITANTE e devidamente registrado na entidade profissional competente, executou, na qualidade de responsável técnico, obras de estabilização e/ou tratamento de encostas.</w:t>
            </w:r>
          </w:p>
        </w:tc>
      </w:tr>
      <w:tr w:rsidR="00002E4F" w14:paraId="29F07AC5" w14:textId="77777777" w:rsidTr="005603C4">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38E1069F" w14:textId="77777777" w:rsidR="00002E4F" w:rsidRDefault="00002E4F" w:rsidP="005603C4">
            <w:pPr>
              <w:autoSpaceDE w:val="0"/>
              <w:autoSpaceDN w:val="0"/>
              <w:adjustRightInd w:val="0"/>
              <w:jc w:val="both"/>
              <w:rPr>
                <w:rFonts w:asciiTheme="majorHAnsi" w:hAnsiTheme="majorHAnsi"/>
              </w:rPr>
            </w:pPr>
            <w:r>
              <w:rPr>
                <w:rFonts w:asciiTheme="majorHAnsi" w:hAnsiTheme="majorHAnsi"/>
              </w:rPr>
              <w:t xml:space="preserve">CAPACIDADE OPERACIONAL: </w:t>
            </w:r>
          </w:p>
          <w:p w14:paraId="42C51A55" w14:textId="5FB4CBEB" w:rsidR="0006014C" w:rsidRDefault="00F92543" w:rsidP="005603C4">
            <w:pPr>
              <w:autoSpaceDE w:val="0"/>
              <w:autoSpaceDN w:val="0"/>
              <w:adjustRightInd w:val="0"/>
              <w:jc w:val="both"/>
              <w:rPr>
                <w:rFonts w:asciiTheme="majorHAnsi" w:hAnsiTheme="majorHAnsi"/>
              </w:rPr>
            </w:pPr>
            <w:r w:rsidRPr="0006014C">
              <w:rPr>
                <w:rFonts w:asciiTheme="majorHAnsi" w:hAnsiTheme="majorHAnsi"/>
              </w:rPr>
              <w:t>Atestado (</w:t>
            </w:r>
            <w:r w:rsidR="0006014C" w:rsidRPr="0006014C">
              <w:rPr>
                <w:rFonts w:asciiTheme="majorHAnsi" w:hAnsiTheme="majorHAnsi"/>
              </w:rPr>
              <w:t xml:space="preserve">s) de capacidade técnico-operacional </w:t>
            </w:r>
            <w:r w:rsidRPr="0006014C">
              <w:rPr>
                <w:rFonts w:asciiTheme="majorHAnsi" w:hAnsiTheme="majorHAnsi"/>
              </w:rPr>
              <w:t>fornecido (</w:t>
            </w:r>
            <w:r w:rsidR="0006014C" w:rsidRPr="0006014C">
              <w:rPr>
                <w:rFonts w:asciiTheme="majorHAnsi" w:hAnsiTheme="majorHAnsi"/>
              </w:rPr>
              <w:t xml:space="preserve">s) por </w:t>
            </w:r>
            <w:r w:rsidRPr="0006014C">
              <w:rPr>
                <w:rFonts w:asciiTheme="majorHAnsi" w:hAnsiTheme="majorHAnsi"/>
              </w:rPr>
              <w:t>pessoa (</w:t>
            </w:r>
            <w:r w:rsidR="0006014C" w:rsidRPr="0006014C">
              <w:rPr>
                <w:rFonts w:asciiTheme="majorHAnsi" w:hAnsiTheme="majorHAnsi"/>
              </w:rPr>
              <w:t xml:space="preserve">s) </w:t>
            </w:r>
            <w:r w:rsidRPr="0006014C">
              <w:rPr>
                <w:rFonts w:asciiTheme="majorHAnsi" w:hAnsiTheme="majorHAnsi"/>
              </w:rPr>
              <w:t>jurídica (</w:t>
            </w:r>
            <w:r w:rsidR="0006014C" w:rsidRPr="0006014C">
              <w:rPr>
                <w:rFonts w:asciiTheme="majorHAnsi" w:hAnsiTheme="majorHAnsi"/>
              </w:rPr>
              <w:t>s) de direito público ou privado, comprovando que a LICITANTE</w:t>
            </w:r>
            <w:r w:rsidR="0006014C">
              <w:rPr>
                <w:rFonts w:asciiTheme="majorHAnsi" w:hAnsiTheme="majorHAnsi"/>
              </w:rPr>
              <w:t xml:space="preserve"> </w:t>
            </w:r>
            <w:r w:rsidR="0006014C" w:rsidRPr="0006014C">
              <w:rPr>
                <w:rFonts w:asciiTheme="majorHAnsi" w:hAnsiTheme="majorHAnsi"/>
              </w:rPr>
              <w:t xml:space="preserve">executou, diretamente, obras de estabilização e/ou tratamento de encostas, comprovando a execução das seguintes atividades relevantes: </w:t>
            </w:r>
          </w:p>
          <w:p w14:paraId="0A2E7DCC" w14:textId="77777777" w:rsidR="0006014C" w:rsidRDefault="0006014C" w:rsidP="005603C4">
            <w:pPr>
              <w:autoSpaceDE w:val="0"/>
              <w:autoSpaceDN w:val="0"/>
              <w:adjustRightInd w:val="0"/>
              <w:jc w:val="both"/>
              <w:rPr>
                <w:rFonts w:asciiTheme="majorHAnsi" w:hAnsiTheme="majorHAnsi"/>
              </w:rPr>
            </w:pPr>
            <w:r w:rsidRPr="0006014C">
              <w:rPr>
                <w:rFonts w:asciiTheme="majorHAnsi" w:hAnsiTheme="majorHAnsi"/>
              </w:rPr>
              <w:t>a) Serviços de estruturas de concreto;</w:t>
            </w:r>
          </w:p>
          <w:p w14:paraId="160D33A2" w14:textId="349CA166" w:rsidR="0006014C" w:rsidRDefault="0006014C" w:rsidP="005603C4">
            <w:pPr>
              <w:autoSpaceDE w:val="0"/>
              <w:autoSpaceDN w:val="0"/>
              <w:adjustRightInd w:val="0"/>
              <w:jc w:val="both"/>
              <w:rPr>
                <w:rFonts w:asciiTheme="majorHAnsi" w:hAnsiTheme="majorHAnsi"/>
              </w:rPr>
            </w:pPr>
            <w:r w:rsidRPr="0006014C">
              <w:rPr>
                <w:rFonts w:asciiTheme="majorHAnsi" w:hAnsiTheme="majorHAnsi"/>
              </w:rPr>
              <w:t>b) Serviço de movimentação de terra;</w:t>
            </w:r>
          </w:p>
          <w:p w14:paraId="2BC7C580" w14:textId="4D4EE860" w:rsidR="00002E4F" w:rsidRDefault="0006014C" w:rsidP="0006014C">
            <w:pPr>
              <w:autoSpaceDE w:val="0"/>
              <w:autoSpaceDN w:val="0"/>
              <w:adjustRightInd w:val="0"/>
              <w:jc w:val="both"/>
              <w:rPr>
                <w:rFonts w:asciiTheme="majorHAnsi" w:hAnsiTheme="majorHAnsi"/>
              </w:rPr>
            </w:pPr>
            <w:r w:rsidRPr="0006014C">
              <w:rPr>
                <w:rFonts w:asciiTheme="majorHAnsi" w:hAnsiTheme="majorHAnsi"/>
              </w:rPr>
              <w:t>c)</w:t>
            </w:r>
            <w:r>
              <w:rPr>
                <w:rFonts w:asciiTheme="majorHAnsi" w:hAnsiTheme="majorHAnsi"/>
              </w:rPr>
              <w:t xml:space="preserve"> </w:t>
            </w:r>
            <w:r w:rsidRPr="0006014C">
              <w:rPr>
                <w:rFonts w:asciiTheme="majorHAnsi" w:hAnsiTheme="majorHAnsi"/>
              </w:rPr>
              <w:t>Serviços de fundações.</w:t>
            </w:r>
          </w:p>
        </w:tc>
      </w:tr>
      <w:tr w:rsidR="00002E4F" w14:paraId="3FA269CB" w14:textId="77777777" w:rsidTr="005603C4">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09A2A50C" w14:textId="77777777" w:rsidR="00002E4F" w:rsidRDefault="00002E4F"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002E4F" w14:paraId="160972BA" w14:textId="77777777" w:rsidTr="005603C4">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148CF15" w14:textId="5B5DE540" w:rsidR="008B4684" w:rsidRDefault="00002E4F" w:rsidP="008B4684">
            <w:pPr>
              <w:jc w:val="both"/>
              <w:rPr>
                <w:rFonts w:asciiTheme="majorHAnsi" w:hAnsiTheme="majorHAnsi" w:cs="Arial"/>
                <w:color w:val="000000"/>
              </w:rPr>
            </w:pPr>
            <w:r>
              <w:rPr>
                <w:rFonts w:asciiTheme="majorHAnsi" w:hAnsiTheme="majorHAnsi" w:cs="Arial"/>
                <w:color w:val="000000"/>
              </w:rPr>
              <w:t>OBSERVAÇÕES:</w:t>
            </w:r>
            <w:r w:rsidR="00291C4C">
              <w:t xml:space="preserve"> </w:t>
            </w:r>
            <w:r w:rsidR="00291C4C" w:rsidRPr="00291C4C">
              <w:rPr>
                <w:rFonts w:asciiTheme="majorHAnsi" w:hAnsiTheme="majorHAnsi" w:cs="Arial"/>
                <w:color w:val="000000"/>
              </w:rPr>
              <w:t>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w:t>
            </w:r>
          </w:p>
          <w:p w14:paraId="4EDD2CB8" w14:textId="613D1AF0" w:rsidR="00002E4F" w:rsidRDefault="00002E4F" w:rsidP="008B4684">
            <w:pPr>
              <w:jc w:val="both"/>
              <w:rPr>
                <w:rFonts w:asciiTheme="majorHAnsi" w:hAnsiTheme="majorHAnsi" w:cs="Arial"/>
                <w:color w:val="000000"/>
              </w:rPr>
            </w:pPr>
            <w:r>
              <w:rPr>
                <w:rFonts w:asciiTheme="majorHAnsi" w:hAnsiTheme="majorHAnsi" w:cs="Arial"/>
                <w:color w:val="000000"/>
              </w:rPr>
              <w:t xml:space="preserve">SITE: </w:t>
            </w:r>
            <w:hyperlink r:id="rId20" w:history="1">
              <w:r w:rsidR="008B4684" w:rsidRPr="005824EE">
                <w:rPr>
                  <w:rStyle w:val="Hyperlink"/>
                  <w:rFonts w:asciiTheme="majorHAnsi" w:hAnsiTheme="majorHAnsi" w:cs="Arial"/>
                </w:rPr>
                <w:t>https://prefeitura.pbh.gov.br/obras-e-infraestrutura/licitacao/concorrencia-001-2022</w:t>
              </w:r>
            </w:hyperlink>
            <w:r w:rsidR="008B4684">
              <w:rPr>
                <w:rFonts w:asciiTheme="majorHAnsi" w:hAnsiTheme="majorHAnsi" w:cs="Arial"/>
                <w:color w:val="000000"/>
              </w:rPr>
              <w:t xml:space="preserve"> </w:t>
            </w:r>
          </w:p>
        </w:tc>
      </w:tr>
    </w:tbl>
    <w:p w14:paraId="0B834CD2" w14:textId="77777777" w:rsidR="00002E4F" w:rsidRDefault="00002E4F"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118"/>
        <w:gridCol w:w="1989"/>
        <w:gridCol w:w="2406"/>
      </w:tblGrid>
      <w:tr w:rsidR="00B52C4C" w14:paraId="71847E20" w14:textId="77777777" w:rsidTr="00BB350E">
        <w:trPr>
          <w:cantSplit/>
          <w:trHeight w:val="412"/>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6807B3E" w14:textId="77777777" w:rsidR="00B52C4C" w:rsidRDefault="00B52C4C" w:rsidP="005603C4">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- 06ª UNIDADE DE INFRAESTRUTURA TERRESTRE</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0A04B445" w14:textId="4FA22896" w:rsidR="00B52C4C" w:rsidRDefault="00592146" w:rsidP="005603C4">
            <w:pPr>
              <w:jc w:val="both"/>
              <w:rPr>
                <w:rFonts w:ascii="Times New Roman" w:hAnsi="Times New Roman"/>
                <w:b/>
                <w:bCs/>
                <w:sz w:val="34"/>
                <w:szCs w:val="34"/>
              </w:rPr>
            </w:pPr>
            <w:r w:rsidRPr="00592146">
              <w:rPr>
                <w:rFonts w:ascii="Times New Roman" w:hAnsi="Times New Roman"/>
                <w:b/>
                <w:bCs/>
                <w:sz w:val="34"/>
                <w:szCs w:val="34"/>
              </w:rPr>
              <w:t>PREGÃO ELETRÔNICO Nº 136/2022 - UASG 393031 Nº Processo: 50606001024202259</w:t>
            </w:r>
          </w:p>
        </w:tc>
      </w:tr>
      <w:tr w:rsidR="00B52C4C" w14:paraId="740862B4" w14:textId="77777777" w:rsidTr="00681689">
        <w:trPr>
          <w:cantSplit/>
          <w:trHeight w:val="1377"/>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2E78146" w14:textId="77777777" w:rsidR="00B52C4C" w:rsidRDefault="00B52C4C" w:rsidP="005603C4">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0657006C" w14:textId="77777777" w:rsidR="00B52C4C" w:rsidRDefault="00FD7DA7" w:rsidP="005603C4">
            <w:pPr>
              <w:autoSpaceDE w:val="0"/>
              <w:autoSpaceDN w:val="0"/>
              <w:adjustRightInd w:val="0"/>
              <w:rPr>
                <w:rFonts w:asciiTheme="majorHAnsi" w:hAnsiTheme="majorHAnsi"/>
              </w:rPr>
            </w:pPr>
            <w:hyperlink r:id="rId21" w:history="1">
              <w:r w:rsidR="00B52C4C">
                <w:rPr>
                  <w:rStyle w:val="Hyperlink"/>
                  <w:rFonts w:asciiTheme="majorHAnsi" w:hAnsiTheme="majorHAnsi"/>
                </w:rPr>
                <w:t>http://www.dnit.gov.br</w:t>
              </w:r>
            </w:hyperlink>
            <w:r w:rsidR="00B52C4C">
              <w:rPr>
                <w:rFonts w:asciiTheme="majorHAnsi" w:hAnsiTheme="majorHAnsi"/>
              </w:rPr>
              <w:t xml:space="preserve"> - E-mail: </w:t>
            </w:r>
            <w:hyperlink r:id="rId22" w:history="1">
              <w:r w:rsidR="00B52C4C">
                <w:rPr>
                  <w:rStyle w:val="Hyperlink"/>
                  <w:rFonts w:asciiTheme="majorHAnsi" w:hAnsiTheme="majorHAnsi"/>
                </w:rPr>
                <w:t>pregoeiro.sremg@dnit.gov.br</w:t>
              </w:r>
            </w:hyperlink>
            <w:r w:rsidR="00B52C4C">
              <w:rPr>
                <w:rFonts w:asciiTheme="majorHAnsi" w:hAnsiTheme="majorHAnsi"/>
              </w:rPr>
              <w:t xml:space="preserve"> </w:t>
            </w:r>
          </w:p>
          <w:p w14:paraId="52B7E63C" w14:textId="77777777" w:rsidR="00B52C4C" w:rsidRDefault="00B52C4C" w:rsidP="005603C4">
            <w:pPr>
              <w:rPr>
                <w:rFonts w:asciiTheme="majorHAnsi" w:hAnsiTheme="majorHAnsi"/>
              </w:rPr>
            </w:pPr>
            <w:r>
              <w:rPr>
                <w:rFonts w:asciiTheme="majorHAnsi" w:hAnsiTheme="majorHAnsi"/>
              </w:rPr>
              <w:t xml:space="preserve">Endereço: </w:t>
            </w:r>
            <w:hyperlink r:id="rId23"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B52C4C" w14:paraId="68EC4EAB" w14:textId="77777777" w:rsidTr="00BB350E">
        <w:trPr>
          <w:cantSplit/>
          <w:trHeight w:val="1915"/>
        </w:trPr>
        <w:tc>
          <w:tcPr>
            <w:tcW w:w="6237" w:type="dxa"/>
            <w:gridSpan w:val="2"/>
            <w:tcBorders>
              <w:top w:val="single" w:sz="4" w:space="0" w:color="auto"/>
              <w:left w:val="single" w:sz="4" w:space="0" w:color="auto"/>
              <w:bottom w:val="single" w:sz="4" w:space="0" w:color="auto"/>
              <w:right w:val="single" w:sz="4" w:space="0" w:color="auto"/>
            </w:tcBorders>
            <w:hideMark/>
          </w:tcPr>
          <w:p w14:paraId="00BF78EC" w14:textId="339981BA" w:rsidR="00B52C4C" w:rsidRDefault="00B52C4C" w:rsidP="00B52C4C">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00592146" w:rsidRPr="00592146">
              <w:rPr>
                <w:rFonts w:asciiTheme="majorHAnsi" w:hAnsiTheme="majorHAnsi" w:cs="Arial"/>
                <w:bCs/>
                <w:color w:val="000000"/>
              </w:rPr>
              <w:t>Contratação de empresa para Execução dos Serviços necessários para Instalação de Passarela Metálica - PL30 localizada no km 472,85 da Rodovia BR-365/MG, no município de Patrocínio/MG, a cargo do DNIT, sob a coordenação da Superintendência Regional DNIT/MG, conforme condições, quantidades e exigências estabelecidas neste Edital e seus anexos.</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4C8EAE01" w14:textId="77777777" w:rsidR="00B52C4C" w:rsidRDefault="00B52C4C" w:rsidP="005603C4">
            <w:pPr>
              <w:rPr>
                <w:rFonts w:asciiTheme="majorHAnsi" w:hAnsiTheme="majorHAnsi"/>
                <w:bCs/>
              </w:rPr>
            </w:pPr>
            <w:r>
              <w:rPr>
                <w:rFonts w:asciiTheme="majorHAnsi" w:hAnsiTheme="majorHAnsi"/>
                <w:bCs/>
              </w:rPr>
              <w:t xml:space="preserve">DATAS: </w:t>
            </w:r>
          </w:p>
          <w:p w14:paraId="21301B68" w14:textId="5AA038A2" w:rsidR="00592146" w:rsidRDefault="00592146" w:rsidP="00592146">
            <w:pPr>
              <w:numPr>
                <w:ilvl w:val="0"/>
                <w:numId w:val="3"/>
              </w:numPr>
              <w:rPr>
                <w:rFonts w:asciiTheme="majorHAnsi" w:hAnsiTheme="majorHAnsi"/>
              </w:rPr>
            </w:pPr>
            <w:r w:rsidRPr="00592146">
              <w:rPr>
                <w:rFonts w:asciiTheme="majorHAnsi" w:hAnsiTheme="majorHAnsi"/>
              </w:rPr>
              <w:t>Entrega das Propostas: a partir de 13/05/2022 às 08</w:t>
            </w:r>
            <w:r w:rsidR="003A45C8">
              <w:rPr>
                <w:rFonts w:asciiTheme="majorHAnsi" w:hAnsiTheme="majorHAnsi"/>
              </w:rPr>
              <w:t xml:space="preserve">h00 no site </w:t>
            </w:r>
            <w:hyperlink r:id="rId24" w:history="1">
              <w:r w:rsidR="003A45C8" w:rsidRPr="005824EE">
                <w:rPr>
                  <w:rStyle w:val="Hyperlink"/>
                  <w:rFonts w:asciiTheme="majorHAnsi" w:hAnsiTheme="majorHAnsi"/>
                </w:rPr>
                <w:t>www.gov.br/compras</w:t>
              </w:r>
            </w:hyperlink>
            <w:r w:rsidR="003A45C8">
              <w:rPr>
                <w:rFonts w:asciiTheme="majorHAnsi" w:hAnsiTheme="majorHAnsi"/>
              </w:rPr>
              <w:t xml:space="preserve">. </w:t>
            </w:r>
          </w:p>
          <w:p w14:paraId="6131D344" w14:textId="77777777" w:rsidR="00592146" w:rsidRDefault="00592146" w:rsidP="00592146">
            <w:pPr>
              <w:numPr>
                <w:ilvl w:val="0"/>
                <w:numId w:val="3"/>
              </w:numPr>
              <w:rPr>
                <w:rFonts w:asciiTheme="majorHAnsi" w:hAnsiTheme="majorHAnsi"/>
              </w:rPr>
            </w:pPr>
            <w:r w:rsidRPr="00592146">
              <w:rPr>
                <w:rFonts w:asciiTheme="majorHAnsi" w:hAnsiTheme="majorHAnsi"/>
              </w:rPr>
              <w:t xml:space="preserve">Abertura das Propostas: 27/05/2022 às 10h00 </w:t>
            </w:r>
          </w:p>
          <w:p w14:paraId="1D7692D9" w14:textId="358798F4" w:rsidR="00B52C4C" w:rsidRDefault="00B52C4C" w:rsidP="003A45C8">
            <w:pPr>
              <w:numPr>
                <w:ilvl w:val="0"/>
                <w:numId w:val="3"/>
              </w:numPr>
              <w:rPr>
                <w:rFonts w:asciiTheme="majorHAnsi" w:hAnsiTheme="majorHAnsi"/>
              </w:rPr>
            </w:pPr>
            <w:r>
              <w:rPr>
                <w:rFonts w:asciiTheme="majorHAnsi" w:hAnsiTheme="majorHAnsi"/>
              </w:rPr>
              <w:t xml:space="preserve">Prazo de execução dos serviços: </w:t>
            </w:r>
            <w:r w:rsidR="003A45C8">
              <w:rPr>
                <w:rFonts w:asciiTheme="majorHAnsi" w:hAnsiTheme="majorHAnsi"/>
              </w:rPr>
              <w:t>0</w:t>
            </w:r>
            <w:r>
              <w:rPr>
                <w:rFonts w:asciiTheme="majorHAnsi" w:hAnsiTheme="majorHAnsi"/>
              </w:rPr>
              <w:t>4 meses.</w:t>
            </w:r>
          </w:p>
        </w:tc>
      </w:tr>
      <w:tr w:rsidR="00B52C4C" w14:paraId="3B9C2FDC" w14:textId="77777777" w:rsidTr="00BB350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C92ED08" w14:textId="77777777" w:rsidR="00B52C4C" w:rsidRDefault="00B52C4C" w:rsidP="005603C4">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B52C4C" w14:paraId="0D655313" w14:textId="77777777" w:rsidTr="00BB350E">
        <w:trPr>
          <w:cantSplit/>
          <w:trHeight w:val="503"/>
        </w:trPr>
        <w:tc>
          <w:tcPr>
            <w:tcW w:w="3119" w:type="dxa"/>
            <w:tcBorders>
              <w:top w:val="single" w:sz="4" w:space="0" w:color="auto"/>
              <w:left w:val="single" w:sz="4" w:space="0" w:color="auto"/>
              <w:bottom w:val="single" w:sz="4" w:space="0" w:color="auto"/>
              <w:right w:val="single" w:sz="4" w:space="0" w:color="auto"/>
            </w:tcBorders>
            <w:vAlign w:val="center"/>
            <w:hideMark/>
          </w:tcPr>
          <w:p w14:paraId="71E4F099" w14:textId="77777777" w:rsidR="00B52C4C" w:rsidRDefault="00B52C4C" w:rsidP="005603C4">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EF0A13" w14:textId="77777777" w:rsidR="00B52C4C" w:rsidRDefault="00B52C4C" w:rsidP="005603C4">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B627BB4" w14:textId="77777777" w:rsidR="00B52C4C" w:rsidRDefault="00B52C4C" w:rsidP="005603C4">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406" w:type="dxa"/>
            <w:tcBorders>
              <w:top w:val="single" w:sz="4" w:space="0" w:color="auto"/>
              <w:left w:val="single" w:sz="4" w:space="0" w:color="auto"/>
              <w:bottom w:val="single" w:sz="4" w:space="0" w:color="auto"/>
              <w:right w:val="single" w:sz="4" w:space="0" w:color="auto"/>
            </w:tcBorders>
            <w:vAlign w:val="center"/>
            <w:hideMark/>
          </w:tcPr>
          <w:p w14:paraId="1C308B86" w14:textId="77777777" w:rsidR="00B52C4C" w:rsidRDefault="00B52C4C" w:rsidP="005603C4">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B52C4C" w14:paraId="24863B75" w14:textId="77777777" w:rsidTr="00BB350E">
        <w:trPr>
          <w:cantSplit/>
          <w:trHeight w:val="394"/>
        </w:trPr>
        <w:tc>
          <w:tcPr>
            <w:tcW w:w="3119" w:type="dxa"/>
            <w:tcBorders>
              <w:top w:val="single" w:sz="4" w:space="0" w:color="auto"/>
              <w:left w:val="single" w:sz="4" w:space="0" w:color="auto"/>
              <w:bottom w:val="single" w:sz="4" w:space="0" w:color="auto"/>
              <w:right w:val="single" w:sz="4" w:space="0" w:color="auto"/>
            </w:tcBorders>
            <w:vAlign w:val="center"/>
            <w:hideMark/>
          </w:tcPr>
          <w:p w14:paraId="0330A6A5" w14:textId="00808066" w:rsidR="00B52C4C" w:rsidRDefault="00592146" w:rsidP="00B52C4C">
            <w:pPr>
              <w:autoSpaceDE w:val="0"/>
              <w:autoSpaceDN w:val="0"/>
              <w:adjustRightInd w:val="0"/>
              <w:jc w:val="center"/>
              <w:rPr>
                <w:rFonts w:asciiTheme="majorHAnsi" w:hAnsiTheme="majorHAnsi" w:cs="Arial"/>
                <w:bCs/>
              </w:rPr>
            </w:pPr>
            <w:r>
              <w:rPr>
                <w:rFonts w:asciiTheme="majorHAnsi" w:hAnsiTheme="majorHAnsi" w:cs="Arial"/>
                <w:bCs/>
              </w:rPr>
              <w:t xml:space="preserve">R$ </w:t>
            </w:r>
            <w:r w:rsidRPr="00592146">
              <w:rPr>
                <w:rFonts w:asciiTheme="majorHAnsi" w:hAnsiTheme="majorHAnsi" w:cs="Arial"/>
                <w:bCs/>
              </w:rPr>
              <w:t>2.720.045,27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75B7E4" w14:textId="77777777" w:rsidR="00B52C4C" w:rsidRDefault="00B52C4C" w:rsidP="005603C4">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B1CAFA0" w14:textId="77777777" w:rsidR="00B52C4C" w:rsidRDefault="00B52C4C" w:rsidP="005603C4">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406" w:type="dxa"/>
            <w:tcBorders>
              <w:top w:val="single" w:sz="4" w:space="0" w:color="auto"/>
              <w:left w:val="single" w:sz="4" w:space="0" w:color="auto"/>
              <w:bottom w:val="single" w:sz="4" w:space="0" w:color="auto"/>
              <w:right w:val="single" w:sz="4" w:space="0" w:color="auto"/>
            </w:tcBorders>
            <w:vAlign w:val="center"/>
            <w:hideMark/>
          </w:tcPr>
          <w:p w14:paraId="268A5907" w14:textId="77777777" w:rsidR="00B52C4C" w:rsidRDefault="00B52C4C" w:rsidP="005603C4">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B52C4C" w14:paraId="784344B7" w14:textId="77777777" w:rsidTr="00BB350E">
        <w:trPr>
          <w:cantSplit/>
          <w:trHeight w:val="86"/>
        </w:trPr>
        <w:tc>
          <w:tcPr>
            <w:tcW w:w="10632" w:type="dxa"/>
            <w:gridSpan w:val="4"/>
            <w:tcBorders>
              <w:top w:val="single" w:sz="4" w:space="0" w:color="auto"/>
              <w:left w:val="single" w:sz="4" w:space="0" w:color="auto"/>
              <w:bottom w:val="single" w:sz="4" w:space="0" w:color="auto"/>
              <w:right w:val="single" w:sz="4" w:space="0" w:color="auto"/>
            </w:tcBorders>
            <w:hideMark/>
          </w:tcPr>
          <w:p w14:paraId="4CA3D025" w14:textId="77777777" w:rsidR="00B52C4C" w:rsidRDefault="00B52C4C"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4374F0B6" w14:textId="7647DFC6" w:rsidR="00B52C4C" w:rsidRDefault="00B04E6D" w:rsidP="005603C4">
            <w:pPr>
              <w:autoSpaceDE w:val="0"/>
              <w:autoSpaceDN w:val="0"/>
              <w:adjustRightInd w:val="0"/>
              <w:jc w:val="both"/>
              <w:rPr>
                <w:rFonts w:asciiTheme="majorHAnsi" w:hAnsiTheme="majorHAnsi" w:cs="Arial"/>
                <w:color w:val="000000"/>
              </w:rPr>
            </w:pPr>
            <w:r w:rsidRPr="00B04E6D">
              <w:rPr>
                <w:rFonts w:asciiTheme="majorHAnsi" w:hAnsiTheme="majorHAnsi" w:cs="Arial"/>
                <w:color w:val="000000"/>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 Construção e/ou Reconstrução e/ou Recuperação e/ou Recomposição de OAE em estrutura metálica</w:t>
            </w:r>
          </w:p>
        </w:tc>
      </w:tr>
      <w:tr w:rsidR="00B52C4C" w14:paraId="3A2D34F9" w14:textId="77777777" w:rsidTr="00BB350E">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47B00F13" w14:textId="77777777" w:rsidR="00B52C4C" w:rsidRDefault="00B52C4C"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83F29A3" w14:textId="18465B20" w:rsidR="00B52C4C" w:rsidRDefault="00B04E6D" w:rsidP="00B04E6D">
            <w:pPr>
              <w:autoSpaceDE w:val="0"/>
              <w:autoSpaceDN w:val="0"/>
              <w:adjustRightInd w:val="0"/>
              <w:jc w:val="both"/>
              <w:rPr>
                <w:rFonts w:asciiTheme="majorHAnsi" w:hAnsiTheme="majorHAnsi" w:cs="Arial"/>
                <w:color w:val="000000"/>
              </w:rPr>
            </w:pPr>
            <w:r w:rsidRPr="00B04E6D">
              <w:rPr>
                <w:rFonts w:asciiTheme="majorHAnsi" w:hAnsiTheme="majorHAnsi" w:cs="Arial"/>
                <w:color w:val="000000"/>
              </w:rPr>
              <w:t xml:space="preserve">  A licitante (pessoa jurídica) deve ter experiência na execução de serviço de mesmo caráter e de igual complexidade ou superior, conforme relação da Planilha de Preços Unitários dos Serviços com a correspondente anotação em acervo técnico e atestado de boa execução, emitido por pessoa jurídica de direito público ou provado, devidamente certificado pelo CREA da região em que foram executados os serviços. 6.2.2.    A licitante deverá comprovar, a qualquer tempo, a execução de pelo menos uma obra ou serviço dentro da concepção abaixo, ou de complexidade equivalente ou superior ao objeto desta licitação: Construção e/ou Reconstrução e/ou Recuperação e/ou Recomposição de OAE em estrutura metálica</w:t>
            </w:r>
            <w:r>
              <w:rPr>
                <w:rFonts w:asciiTheme="majorHAnsi" w:hAnsiTheme="majorHAnsi" w:cs="Arial"/>
                <w:color w:val="000000"/>
              </w:rPr>
              <w:t>.</w:t>
            </w:r>
          </w:p>
        </w:tc>
      </w:tr>
      <w:tr w:rsidR="00B52C4C" w14:paraId="43FFB2DB" w14:textId="77777777" w:rsidTr="00BB350E">
        <w:trPr>
          <w:cantSplit/>
          <w:trHeight w:val="303"/>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7355F75D" w14:textId="77777777" w:rsidR="00B52C4C" w:rsidRDefault="00B52C4C" w:rsidP="005603C4">
            <w:pPr>
              <w:jc w:val="both"/>
              <w:outlineLvl w:val="1"/>
              <w:rPr>
                <w:rFonts w:asciiTheme="majorHAnsi" w:hAnsiTheme="majorHAnsi"/>
              </w:rPr>
            </w:pPr>
            <w:r>
              <w:rPr>
                <w:rFonts w:asciiTheme="majorHAnsi" w:hAnsiTheme="majorHAnsi"/>
              </w:rPr>
              <w:t xml:space="preserve"> ÍNDICES ECONÔMICOS: conforme edital. </w:t>
            </w:r>
          </w:p>
        </w:tc>
      </w:tr>
      <w:tr w:rsidR="00B52C4C" w14:paraId="0C951FD6" w14:textId="77777777" w:rsidTr="00BB350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1A362634" w14:textId="6B949748" w:rsidR="00592146" w:rsidRDefault="00B52C4C" w:rsidP="00B52C4C">
            <w:pPr>
              <w:jc w:val="both"/>
              <w:outlineLvl w:val="1"/>
              <w:rPr>
                <w:rFonts w:asciiTheme="majorHAnsi" w:hAnsiTheme="majorHAnsi" w:cs="Arial"/>
                <w:color w:val="000000"/>
              </w:rPr>
            </w:pPr>
            <w:r>
              <w:rPr>
                <w:rFonts w:asciiTheme="majorHAnsi" w:hAnsiTheme="majorHAnsi" w:cs="Arial"/>
                <w:color w:val="000000"/>
              </w:rPr>
              <w:t xml:space="preserve">OBSERVAÇÕES: </w:t>
            </w:r>
            <w:r w:rsidR="00592146" w:rsidRPr="00B24A83">
              <w:rPr>
                <w:rFonts w:asciiTheme="majorHAnsi" w:hAnsiTheme="majorHAnsi"/>
              </w:rPr>
              <w:t xml:space="preserve">Total de Itens Licitados: 1. Edital: 13/05/2022 das 08h00 às 12h00 e das 13h00 às 17h00. Endereço: </w:t>
            </w:r>
            <w:hyperlink r:id="rId25" w:history="1">
              <w:r w:rsidR="00681689" w:rsidRPr="005824EE">
                <w:rPr>
                  <w:rStyle w:val="Hyperlink"/>
                  <w:rFonts w:asciiTheme="majorHAnsi" w:hAnsiTheme="majorHAnsi"/>
                </w:rPr>
                <w:t>Www.dnit.gov.br</w:t>
              </w:r>
            </w:hyperlink>
            <w:r w:rsidR="00592146" w:rsidRPr="00B24A83">
              <w:rPr>
                <w:rFonts w:asciiTheme="majorHAnsi" w:hAnsiTheme="majorHAnsi"/>
              </w:rPr>
              <w:t>,</w:t>
            </w:r>
            <w:r w:rsidR="00681689">
              <w:rPr>
                <w:rFonts w:asciiTheme="majorHAnsi" w:hAnsiTheme="majorHAnsi"/>
              </w:rPr>
              <w:t xml:space="preserve"> </w:t>
            </w:r>
            <w:r w:rsidR="00592146" w:rsidRPr="00B24A83">
              <w:rPr>
                <w:rFonts w:asciiTheme="majorHAnsi" w:hAnsiTheme="majorHAnsi"/>
              </w:rPr>
              <w:t xml:space="preserve">- Belo Horizonte/MG ou </w:t>
            </w:r>
            <w:hyperlink r:id="rId26" w:history="1">
              <w:r w:rsidR="00B04E6D" w:rsidRPr="005824EE">
                <w:rPr>
                  <w:rStyle w:val="Hyperlink"/>
                  <w:rFonts w:asciiTheme="majorHAnsi" w:hAnsiTheme="majorHAnsi"/>
                </w:rPr>
                <w:t>https://www.gov.br/compras/edital/393031-5001362022</w:t>
              </w:r>
            </w:hyperlink>
            <w:r w:rsidR="00592146" w:rsidRPr="00B24A83">
              <w:rPr>
                <w:rFonts w:asciiTheme="majorHAnsi" w:hAnsiTheme="majorHAnsi"/>
              </w:rPr>
              <w:t>.</w:t>
            </w:r>
            <w:r w:rsidR="00B04E6D">
              <w:rPr>
                <w:rFonts w:asciiTheme="majorHAnsi" w:hAnsiTheme="majorHAnsi"/>
              </w:rPr>
              <w:t xml:space="preserve"> </w:t>
            </w:r>
          </w:p>
          <w:p w14:paraId="221AA46B" w14:textId="3E7C8B6F" w:rsidR="00B52C4C" w:rsidRPr="00B04E6D" w:rsidRDefault="00B52C4C" w:rsidP="00B52C4C">
            <w:pPr>
              <w:jc w:val="both"/>
              <w:outlineLvl w:val="1"/>
              <w:rPr>
                <w:rFonts w:asciiTheme="majorHAnsi" w:hAnsiTheme="majorHAnsi"/>
              </w:rPr>
            </w:pPr>
            <w:r>
              <w:rPr>
                <w:rFonts w:asciiTheme="majorHAnsi" w:hAnsiTheme="majorHAnsi" w:cs="Arial"/>
                <w:color w:val="000000"/>
              </w:rPr>
              <w:t>VISTORIA:</w:t>
            </w:r>
            <w:r w:rsidR="00B04E6D" w:rsidRPr="00B04E6D">
              <w:t xml:space="preserve"> </w:t>
            </w:r>
            <w:proofErr w:type="gramStart"/>
            <w:r w:rsidR="00B04E6D" w:rsidRPr="00B04E6D">
              <w:t xml:space="preserve"> </w:t>
            </w:r>
            <w:r w:rsidR="00B04E6D" w:rsidRPr="00B04E6D">
              <w:rPr>
                <w:rFonts w:asciiTheme="majorHAnsi" w:hAnsiTheme="majorHAnsi"/>
              </w:rPr>
              <w:t>As</w:t>
            </w:r>
            <w:proofErr w:type="gramEnd"/>
            <w:r w:rsidR="00B04E6D" w:rsidRPr="00B04E6D">
              <w:rPr>
                <w:rFonts w:asciiTheme="majorHAnsi" w:hAnsiTheme="majorHAnsi"/>
              </w:rPr>
              <w:t xml:space="preserve"> empresas interessadas, por meio de um representante vinculado formalmente à empresa deverão procurar o Responsável da Unidade Local de Uberlândia, da Superintendência do Estado de Minas Gerais do DNIT/MG, para efetuar a visita técnica e individual das demais empresas participantes do certame, ao local dos serviços referidos no item 1. para constatar as condições de execução e peculiaridades inerentes à natureza dos trabalhos. 7.2.    As visitas técnicas serão realizadas individualmente nos dias a serem definidos pela Unidade Local e serão acompanhadas pelo Engenheiro Residente, que certificará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Gerias e Unidade Local de Uberlândia, através dos telefones: (61) 9 9660-4930 ou (34) 3212-0233.</w:t>
            </w:r>
          </w:p>
          <w:p w14:paraId="3973050A" w14:textId="1D9688F3" w:rsidR="00B52C4C" w:rsidRDefault="00B52C4C" w:rsidP="00B52C4C">
            <w:pPr>
              <w:jc w:val="both"/>
              <w:outlineLvl w:val="1"/>
              <w:rPr>
                <w:rFonts w:asciiTheme="majorHAnsi" w:hAnsiTheme="majorHAnsi"/>
              </w:rPr>
            </w:pPr>
            <w:r>
              <w:rPr>
                <w:rFonts w:asciiTheme="majorHAnsi" w:hAnsiTheme="majorHAnsi"/>
              </w:rPr>
              <w:t xml:space="preserve">Site: </w:t>
            </w:r>
            <w:hyperlink r:id="rId27" w:history="1">
              <w:r w:rsidR="00B04E6D" w:rsidRPr="005824EE">
                <w:rPr>
                  <w:rStyle w:val="Hyperlink"/>
                  <w:rFonts w:asciiTheme="majorHAnsi" w:hAnsiTheme="majorHAnsi"/>
                </w:rPr>
                <w:t>http://www1.dnit.gov.br/editais/consulta/resumo.asp?NUMIDEdital=9001#</w:t>
              </w:r>
            </w:hyperlink>
            <w:r w:rsidR="00B04E6D">
              <w:rPr>
                <w:rFonts w:asciiTheme="majorHAnsi" w:hAnsiTheme="majorHAnsi"/>
              </w:rPr>
              <w:t xml:space="preserve"> </w:t>
            </w:r>
          </w:p>
        </w:tc>
      </w:tr>
    </w:tbl>
    <w:p w14:paraId="4FF307FE" w14:textId="77777777" w:rsidR="00B52C4C" w:rsidRDefault="00B52C4C" w:rsidP="00B52C4C">
      <w:pPr>
        <w:autoSpaceDE w:val="0"/>
        <w:autoSpaceDN w:val="0"/>
        <w:adjustRightInd w:val="0"/>
        <w:jc w:val="both"/>
        <w:rPr>
          <w:rFonts w:asciiTheme="majorHAnsi" w:hAnsiTheme="majorHAnsi"/>
          <w:sz w:val="8"/>
        </w:rPr>
      </w:pPr>
    </w:p>
    <w:p w14:paraId="39867E67" w14:textId="77777777" w:rsidR="00B52C4C" w:rsidRDefault="00B52C4C" w:rsidP="00B52C4C">
      <w:pPr>
        <w:autoSpaceDE w:val="0"/>
        <w:autoSpaceDN w:val="0"/>
        <w:adjustRightInd w:val="0"/>
        <w:jc w:val="both"/>
        <w:rPr>
          <w:rFonts w:asciiTheme="majorHAnsi" w:hAnsiTheme="majorHAnsi"/>
          <w:sz w:val="8"/>
        </w:rPr>
      </w:pPr>
    </w:p>
    <w:p w14:paraId="23F5B688" w14:textId="77777777" w:rsidR="00CF5C54" w:rsidRPr="00B24A83" w:rsidRDefault="00CF5C54" w:rsidP="006E752A">
      <w:pPr>
        <w:autoSpaceDE w:val="0"/>
        <w:autoSpaceDN w:val="0"/>
        <w:adjustRightInd w:val="0"/>
        <w:jc w:val="both"/>
        <w:rPr>
          <w:rFonts w:asciiTheme="majorHAnsi" w:hAnsiTheme="majorHAnsi"/>
        </w:rPr>
      </w:pPr>
    </w:p>
    <w:p w14:paraId="14278D95" w14:textId="77777777" w:rsidR="00B245B1" w:rsidRDefault="00B245B1"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5"/>
        <w:gridCol w:w="2873"/>
        <w:gridCol w:w="2217"/>
        <w:gridCol w:w="2137"/>
      </w:tblGrid>
      <w:tr w:rsidR="00B245B1" w14:paraId="2ADD2D4D" w14:textId="77777777" w:rsidTr="00BB350E">
        <w:trPr>
          <w:cantSplit/>
          <w:trHeight w:val="412"/>
        </w:trPr>
        <w:tc>
          <w:tcPr>
            <w:tcW w:w="6278" w:type="dxa"/>
            <w:gridSpan w:val="2"/>
            <w:tcBorders>
              <w:top w:val="single" w:sz="4" w:space="0" w:color="auto"/>
              <w:left w:val="single" w:sz="4" w:space="0" w:color="auto"/>
              <w:bottom w:val="single" w:sz="4" w:space="0" w:color="auto"/>
              <w:right w:val="single" w:sz="4" w:space="0" w:color="auto"/>
            </w:tcBorders>
            <w:vAlign w:val="center"/>
            <w:hideMark/>
          </w:tcPr>
          <w:p w14:paraId="628A11ED" w14:textId="77777777" w:rsidR="00B245B1" w:rsidRDefault="00B245B1" w:rsidP="005603C4">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- 06ª UNIDADE DE INFRAESTRUTURA TERRESTRE</w:t>
            </w:r>
          </w:p>
        </w:tc>
        <w:tc>
          <w:tcPr>
            <w:tcW w:w="4354" w:type="dxa"/>
            <w:gridSpan w:val="2"/>
            <w:tcBorders>
              <w:top w:val="single" w:sz="4" w:space="0" w:color="auto"/>
              <w:left w:val="single" w:sz="4" w:space="0" w:color="auto"/>
              <w:bottom w:val="single" w:sz="4" w:space="0" w:color="auto"/>
              <w:right w:val="single" w:sz="4" w:space="0" w:color="auto"/>
            </w:tcBorders>
            <w:vAlign w:val="center"/>
            <w:hideMark/>
          </w:tcPr>
          <w:p w14:paraId="65DEAE9A" w14:textId="40D3F37D" w:rsidR="00B245B1" w:rsidRDefault="00B245B1" w:rsidP="005603C4">
            <w:pPr>
              <w:jc w:val="both"/>
              <w:rPr>
                <w:rFonts w:ascii="Times New Roman" w:hAnsi="Times New Roman"/>
                <w:b/>
                <w:bCs/>
                <w:sz w:val="34"/>
                <w:szCs w:val="34"/>
              </w:rPr>
            </w:pPr>
            <w:r>
              <w:rPr>
                <w:rFonts w:ascii="Times New Roman" w:hAnsi="Times New Roman"/>
                <w:b/>
                <w:bCs/>
                <w:sz w:val="34"/>
                <w:szCs w:val="34"/>
              </w:rPr>
              <w:t xml:space="preserve">PREGÃO ELETRÔNICO </w:t>
            </w:r>
            <w:r w:rsidRPr="00534935">
              <w:rPr>
                <w:rFonts w:ascii="Times New Roman" w:hAnsi="Times New Roman"/>
                <w:b/>
                <w:bCs/>
                <w:sz w:val="34"/>
                <w:szCs w:val="34"/>
              </w:rPr>
              <w:t>EDITAL 0040/22-06</w:t>
            </w:r>
            <w:r>
              <w:rPr>
                <w:rFonts w:ascii="Times New Roman" w:hAnsi="Times New Roman"/>
                <w:b/>
                <w:bCs/>
                <w:sz w:val="34"/>
                <w:szCs w:val="34"/>
              </w:rPr>
              <w:t xml:space="preserve"> - </w:t>
            </w:r>
            <w:r w:rsidRPr="00B245B1">
              <w:rPr>
                <w:rFonts w:ascii="Times New Roman" w:hAnsi="Times New Roman"/>
                <w:b/>
                <w:bCs/>
                <w:color w:val="FF0000"/>
                <w:sz w:val="34"/>
                <w:szCs w:val="34"/>
              </w:rPr>
              <w:t>AVISO DE REABERTURA DE PRAZO PREGÃO</w:t>
            </w:r>
          </w:p>
        </w:tc>
      </w:tr>
      <w:tr w:rsidR="00B245B1" w14:paraId="17AF53AA" w14:textId="77777777" w:rsidTr="00BB350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21FB745" w14:textId="77777777" w:rsidR="00B245B1" w:rsidRDefault="00B245B1" w:rsidP="005603C4">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15C692CF" w14:textId="77777777" w:rsidR="00B245B1" w:rsidRDefault="00FD7DA7" w:rsidP="005603C4">
            <w:pPr>
              <w:autoSpaceDE w:val="0"/>
              <w:autoSpaceDN w:val="0"/>
              <w:adjustRightInd w:val="0"/>
              <w:rPr>
                <w:rFonts w:asciiTheme="majorHAnsi" w:hAnsiTheme="majorHAnsi"/>
              </w:rPr>
            </w:pPr>
            <w:hyperlink r:id="rId28" w:history="1">
              <w:r w:rsidR="00B245B1">
                <w:rPr>
                  <w:rStyle w:val="Hyperlink"/>
                  <w:rFonts w:asciiTheme="majorHAnsi" w:hAnsiTheme="majorHAnsi"/>
                </w:rPr>
                <w:t>http://www.dnit.gov.br</w:t>
              </w:r>
            </w:hyperlink>
            <w:r w:rsidR="00B245B1">
              <w:rPr>
                <w:rFonts w:asciiTheme="majorHAnsi" w:hAnsiTheme="majorHAnsi"/>
              </w:rPr>
              <w:t xml:space="preserve"> - E-mail: </w:t>
            </w:r>
            <w:hyperlink r:id="rId29" w:history="1">
              <w:r w:rsidR="00B245B1">
                <w:rPr>
                  <w:rStyle w:val="Hyperlink"/>
                  <w:rFonts w:asciiTheme="majorHAnsi" w:hAnsiTheme="majorHAnsi"/>
                </w:rPr>
                <w:t>pregoeiro.sremg@dnit.gov.br</w:t>
              </w:r>
            </w:hyperlink>
            <w:r w:rsidR="00B245B1">
              <w:rPr>
                <w:rFonts w:asciiTheme="majorHAnsi" w:hAnsiTheme="majorHAnsi"/>
              </w:rPr>
              <w:t xml:space="preserve"> </w:t>
            </w:r>
          </w:p>
          <w:p w14:paraId="7DFAC047" w14:textId="77777777" w:rsidR="00B245B1" w:rsidRDefault="00B245B1" w:rsidP="005603C4">
            <w:pPr>
              <w:rPr>
                <w:rFonts w:asciiTheme="majorHAnsi" w:hAnsiTheme="majorHAnsi"/>
              </w:rPr>
            </w:pPr>
            <w:r>
              <w:rPr>
                <w:rFonts w:asciiTheme="majorHAnsi" w:hAnsiTheme="majorHAnsi"/>
              </w:rPr>
              <w:t xml:space="preserve">Endereço: </w:t>
            </w:r>
            <w:hyperlink r:id="rId30"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B245B1" w14:paraId="1D689D63" w14:textId="77777777" w:rsidTr="00BB350E">
        <w:trPr>
          <w:cantSplit/>
          <w:trHeight w:val="1915"/>
        </w:trPr>
        <w:tc>
          <w:tcPr>
            <w:tcW w:w="6278" w:type="dxa"/>
            <w:gridSpan w:val="2"/>
            <w:tcBorders>
              <w:top w:val="single" w:sz="4" w:space="0" w:color="auto"/>
              <w:left w:val="single" w:sz="4" w:space="0" w:color="auto"/>
              <w:bottom w:val="single" w:sz="4" w:space="0" w:color="auto"/>
              <w:right w:val="single" w:sz="4" w:space="0" w:color="auto"/>
            </w:tcBorders>
            <w:hideMark/>
          </w:tcPr>
          <w:p w14:paraId="3C295B94" w14:textId="03B4AD02" w:rsidR="00B245B1" w:rsidRDefault="00B245B1" w:rsidP="005603C4">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B24A83">
              <w:rPr>
                <w:rFonts w:asciiTheme="majorHAnsi" w:hAnsiTheme="majorHAnsi"/>
              </w:rPr>
              <w:t xml:space="preserve">Pregão Eletrônico - Serviços de Manutenção (Conservação/Recuperação) na Rodovia BR-365/MG com vistas a execução de Plano de Trabalho e Orçamento P.A.T.O. Trecho: ENTR BR-251(A) (M O N T ES CLAROS) - ENTR BR-364(B) (INÍCIO PONTE S/RIO PARNAÍBA) (DIV MG/GO); Subtrecho: ENTR </w:t>
            </w:r>
            <w:r>
              <w:rPr>
                <w:rFonts w:asciiTheme="majorHAnsi" w:hAnsiTheme="majorHAnsi"/>
              </w:rPr>
              <w:t>MG-208 (JEQUITAÍ) - ENTR MG-161</w:t>
            </w:r>
            <w:r w:rsidRPr="00B24A83">
              <w:rPr>
                <w:rFonts w:asciiTheme="majorHAnsi" w:hAnsiTheme="majorHAnsi"/>
              </w:rPr>
              <w:t>; Segmento: km 93,00 ao km 183,20; Extensão: 90,20 km. Novo Edital: 19/05/2022 das 08h00 às 12h00 e de13h00 às 17h00</w:t>
            </w:r>
            <w:r w:rsidR="00B52C4C">
              <w:rPr>
                <w:rFonts w:asciiTheme="majorHAnsi" w:hAnsiTheme="majorHAnsi"/>
              </w:rPr>
              <w:t>.</w:t>
            </w:r>
          </w:p>
        </w:tc>
        <w:tc>
          <w:tcPr>
            <w:tcW w:w="4354" w:type="dxa"/>
            <w:gridSpan w:val="2"/>
            <w:tcBorders>
              <w:top w:val="single" w:sz="4" w:space="0" w:color="auto"/>
              <w:left w:val="single" w:sz="4" w:space="0" w:color="auto"/>
              <w:bottom w:val="single" w:sz="4" w:space="0" w:color="auto"/>
              <w:right w:val="single" w:sz="4" w:space="0" w:color="auto"/>
            </w:tcBorders>
            <w:vAlign w:val="center"/>
            <w:hideMark/>
          </w:tcPr>
          <w:p w14:paraId="19AB06CC" w14:textId="77777777" w:rsidR="00B245B1" w:rsidRDefault="00B245B1" w:rsidP="005603C4">
            <w:pPr>
              <w:rPr>
                <w:rFonts w:asciiTheme="majorHAnsi" w:hAnsiTheme="majorHAnsi"/>
                <w:bCs/>
              </w:rPr>
            </w:pPr>
            <w:r>
              <w:rPr>
                <w:rFonts w:asciiTheme="majorHAnsi" w:hAnsiTheme="majorHAnsi"/>
                <w:bCs/>
              </w:rPr>
              <w:t xml:space="preserve">DATAS: </w:t>
            </w:r>
          </w:p>
          <w:p w14:paraId="64B033BF" w14:textId="77777777" w:rsidR="00B245B1" w:rsidRDefault="00B245B1" w:rsidP="00B245B1">
            <w:pPr>
              <w:numPr>
                <w:ilvl w:val="0"/>
                <w:numId w:val="3"/>
              </w:numPr>
              <w:rPr>
                <w:rFonts w:asciiTheme="majorHAnsi" w:hAnsiTheme="majorHAnsi"/>
              </w:rPr>
            </w:pPr>
            <w:r>
              <w:rPr>
                <w:rFonts w:asciiTheme="majorHAnsi" w:hAnsiTheme="majorHAnsi"/>
              </w:rPr>
              <w:t xml:space="preserve">Entrega da Proposta:  </w:t>
            </w:r>
            <w:r w:rsidRPr="00B24A83">
              <w:rPr>
                <w:rFonts w:asciiTheme="majorHAnsi" w:hAnsiTheme="majorHAnsi"/>
              </w:rPr>
              <w:t xml:space="preserve">02/06/2022, às 10h00 </w:t>
            </w:r>
          </w:p>
          <w:p w14:paraId="5C06B5B6" w14:textId="77777777" w:rsidR="00B245B1" w:rsidRDefault="00B245B1" w:rsidP="00B245B1">
            <w:pPr>
              <w:numPr>
                <w:ilvl w:val="0"/>
                <w:numId w:val="3"/>
              </w:numPr>
              <w:rPr>
                <w:rFonts w:asciiTheme="majorHAnsi" w:hAnsiTheme="majorHAnsi"/>
              </w:rPr>
            </w:pPr>
            <w:r>
              <w:rPr>
                <w:rFonts w:asciiTheme="majorHAnsi" w:hAnsiTheme="majorHAnsi"/>
              </w:rPr>
              <w:t xml:space="preserve">Abertura da Proposta:  </w:t>
            </w:r>
            <w:r w:rsidRPr="00B24A83">
              <w:rPr>
                <w:rFonts w:asciiTheme="majorHAnsi" w:hAnsiTheme="majorHAnsi"/>
              </w:rPr>
              <w:t xml:space="preserve">02/06/2022, às 10h00 </w:t>
            </w:r>
          </w:p>
          <w:p w14:paraId="2E08A9D8" w14:textId="0875FE55" w:rsidR="00B245B1" w:rsidRDefault="00B245B1" w:rsidP="00B245B1">
            <w:pPr>
              <w:numPr>
                <w:ilvl w:val="0"/>
                <w:numId w:val="3"/>
              </w:numPr>
              <w:rPr>
                <w:rFonts w:asciiTheme="majorHAnsi" w:hAnsiTheme="majorHAnsi"/>
              </w:rPr>
            </w:pPr>
            <w:r>
              <w:rPr>
                <w:rFonts w:asciiTheme="majorHAnsi" w:hAnsiTheme="majorHAnsi"/>
              </w:rPr>
              <w:t>Prazo de execução dos serviços: 24 meses.</w:t>
            </w:r>
          </w:p>
        </w:tc>
      </w:tr>
      <w:tr w:rsidR="00B245B1" w14:paraId="0052CCCC" w14:textId="77777777" w:rsidTr="00BB350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516A913E" w14:textId="77777777" w:rsidR="00B245B1" w:rsidRDefault="00B245B1" w:rsidP="005603C4">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B245B1" w14:paraId="45C39BE8" w14:textId="77777777" w:rsidTr="00BB350E">
        <w:trPr>
          <w:cantSplit/>
          <w:trHeight w:val="503"/>
        </w:trPr>
        <w:tc>
          <w:tcPr>
            <w:tcW w:w="3405" w:type="dxa"/>
            <w:tcBorders>
              <w:top w:val="single" w:sz="4" w:space="0" w:color="auto"/>
              <w:left w:val="single" w:sz="4" w:space="0" w:color="auto"/>
              <w:bottom w:val="single" w:sz="4" w:space="0" w:color="auto"/>
              <w:right w:val="single" w:sz="4" w:space="0" w:color="auto"/>
            </w:tcBorders>
            <w:vAlign w:val="center"/>
            <w:hideMark/>
          </w:tcPr>
          <w:p w14:paraId="0387565A" w14:textId="77777777" w:rsidR="00B245B1" w:rsidRDefault="00B245B1" w:rsidP="005603C4">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7A085C90" w14:textId="77777777" w:rsidR="00B245B1" w:rsidRDefault="00B245B1" w:rsidP="005603C4">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217" w:type="dxa"/>
            <w:tcBorders>
              <w:top w:val="single" w:sz="4" w:space="0" w:color="auto"/>
              <w:left w:val="single" w:sz="4" w:space="0" w:color="auto"/>
              <w:bottom w:val="single" w:sz="4" w:space="0" w:color="auto"/>
              <w:right w:val="single" w:sz="4" w:space="0" w:color="auto"/>
            </w:tcBorders>
            <w:vAlign w:val="center"/>
            <w:hideMark/>
          </w:tcPr>
          <w:p w14:paraId="2DD3EC6C" w14:textId="77777777" w:rsidR="00B245B1" w:rsidRDefault="00B245B1" w:rsidP="005603C4">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621B258" w14:textId="77777777" w:rsidR="00B245B1" w:rsidRDefault="00B245B1" w:rsidP="005603C4">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B245B1" w14:paraId="1666E445" w14:textId="77777777" w:rsidTr="00BB350E">
        <w:trPr>
          <w:cantSplit/>
          <w:trHeight w:val="394"/>
        </w:trPr>
        <w:tc>
          <w:tcPr>
            <w:tcW w:w="3405" w:type="dxa"/>
            <w:tcBorders>
              <w:top w:val="single" w:sz="4" w:space="0" w:color="auto"/>
              <w:left w:val="single" w:sz="4" w:space="0" w:color="auto"/>
              <w:bottom w:val="single" w:sz="4" w:space="0" w:color="auto"/>
              <w:right w:val="single" w:sz="4" w:space="0" w:color="auto"/>
            </w:tcBorders>
            <w:vAlign w:val="center"/>
            <w:hideMark/>
          </w:tcPr>
          <w:p w14:paraId="7C40E71F" w14:textId="6FC910E0" w:rsidR="00B245B1" w:rsidRDefault="00B245B1" w:rsidP="005603C4">
            <w:pPr>
              <w:autoSpaceDE w:val="0"/>
              <w:autoSpaceDN w:val="0"/>
              <w:adjustRightInd w:val="0"/>
              <w:jc w:val="center"/>
              <w:rPr>
                <w:rFonts w:asciiTheme="majorHAnsi" w:hAnsiTheme="majorHAnsi" w:cs="Arial"/>
                <w:bCs/>
              </w:rPr>
            </w:pPr>
            <w:r>
              <w:rPr>
                <w:rFonts w:asciiTheme="majorHAnsi" w:hAnsiTheme="majorHAnsi" w:cs="Arial"/>
                <w:bCs/>
              </w:rPr>
              <w:t>R$</w:t>
            </w:r>
            <w:r>
              <w:t xml:space="preserve"> </w:t>
            </w:r>
            <w:r w:rsidR="00682516" w:rsidRPr="00682516">
              <w:rPr>
                <w:rFonts w:asciiTheme="majorHAnsi" w:hAnsiTheme="majorHAnsi" w:cs="Arial"/>
                <w:bCs/>
              </w:rPr>
              <w:t>32.105.928,81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60EF9A47" w14:textId="77777777" w:rsidR="00B245B1" w:rsidRDefault="00B245B1" w:rsidP="005603C4">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217" w:type="dxa"/>
            <w:tcBorders>
              <w:top w:val="single" w:sz="4" w:space="0" w:color="auto"/>
              <w:left w:val="single" w:sz="4" w:space="0" w:color="auto"/>
              <w:bottom w:val="single" w:sz="4" w:space="0" w:color="auto"/>
              <w:right w:val="single" w:sz="4" w:space="0" w:color="auto"/>
            </w:tcBorders>
            <w:vAlign w:val="center"/>
            <w:hideMark/>
          </w:tcPr>
          <w:p w14:paraId="62FE861C" w14:textId="77777777" w:rsidR="00B245B1" w:rsidRDefault="00B245B1" w:rsidP="005603C4">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96BC4B9" w14:textId="77777777" w:rsidR="00B245B1" w:rsidRDefault="00B245B1" w:rsidP="005603C4">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B245B1" w14:paraId="36D6ADEA" w14:textId="77777777" w:rsidTr="00BB350E">
        <w:trPr>
          <w:cantSplit/>
          <w:trHeight w:val="86"/>
        </w:trPr>
        <w:tc>
          <w:tcPr>
            <w:tcW w:w="10632" w:type="dxa"/>
            <w:gridSpan w:val="4"/>
            <w:tcBorders>
              <w:top w:val="single" w:sz="4" w:space="0" w:color="auto"/>
              <w:left w:val="single" w:sz="4" w:space="0" w:color="auto"/>
              <w:bottom w:val="single" w:sz="4" w:space="0" w:color="auto"/>
              <w:right w:val="single" w:sz="4" w:space="0" w:color="auto"/>
            </w:tcBorders>
            <w:hideMark/>
          </w:tcPr>
          <w:p w14:paraId="044FF699" w14:textId="77777777" w:rsidR="00B245B1" w:rsidRDefault="00B245B1"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0AB402A8" w14:textId="372A730E" w:rsidR="00B245B1" w:rsidRDefault="00204E34" w:rsidP="005603C4">
            <w:pPr>
              <w:autoSpaceDE w:val="0"/>
              <w:autoSpaceDN w:val="0"/>
              <w:adjustRightInd w:val="0"/>
              <w:jc w:val="both"/>
              <w:rPr>
                <w:rFonts w:asciiTheme="majorHAnsi" w:hAnsiTheme="majorHAnsi" w:cs="Arial"/>
                <w:color w:val="000000"/>
              </w:rPr>
            </w:pPr>
            <w:r>
              <w:rPr>
                <w:noProof/>
              </w:rPr>
              <w:drawing>
                <wp:inline distT="0" distB="0" distL="0" distR="0" wp14:anchorId="728CAE15" wp14:editId="19FF5F35">
                  <wp:extent cx="6662420" cy="883285"/>
                  <wp:effectExtent l="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2420" cy="883285"/>
                          </a:xfrm>
                          <a:prstGeom prst="rect">
                            <a:avLst/>
                          </a:prstGeom>
                        </pic:spPr>
                      </pic:pic>
                    </a:graphicData>
                  </a:graphic>
                </wp:inline>
              </w:drawing>
            </w:r>
          </w:p>
        </w:tc>
      </w:tr>
      <w:tr w:rsidR="00B245B1" w14:paraId="586EF4A8" w14:textId="77777777" w:rsidTr="00BB350E">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64DABD67" w14:textId="77777777" w:rsidR="00B245B1" w:rsidRDefault="00B245B1" w:rsidP="005603C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36A0F8A0" w14:textId="7716F8A9" w:rsidR="00B245B1" w:rsidRDefault="00204E34" w:rsidP="005603C4">
            <w:pPr>
              <w:autoSpaceDE w:val="0"/>
              <w:autoSpaceDN w:val="0"/>
              <w:adjustRightInd w:val="0"/>
              <w:jc w:val="both"/>
              <w:rPr>
                <w:rFonts w:asciiTheme="majorHAnsi" w:hAnsiTheme="majorHAnsi" w:cs="Arial"/>
                <w:color w:val="000000"/>
              </w:rPr>
            </w:pPr>
            <w:r>
              <w:rPr>
                <w:noProof/>
              </w:rPr>
              <w:drawing>
                <wp:inline distT="0" distB="0" distL="0" distR="0" wp14:anchorId="474E5CE9" wp14:editId="244F37AE">
                  <wp:extent cx="6840855" cy="7499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855" cy="749935"/>
                          </a:xfrm>
                          <a:prstGeom prst="rect">
                            <a:avLst/>
                          </a:prstGeom>
                        </pic:spPr>
                      </pic:pic>
                    </a:graphicData>
                  </a:graphic>
                </wp:inline>
              </w:drawing>
            </w:r>
          </w:p>
        </w:tc>
      </w:tr>
      <w:tr w:rsidR="00B245B1" w14:paraId="01522821" w14:textId="77777777" w:rsidTr="00BB350E">
        <w:trPr>
          <w:cantSplit/>
          <w:trHeight w:val="303"/>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33ACA567" w14:textId="77777777" w:rsidR="00B245B1" w:rsidRDefault="00B245B1" w:rsidP="005603C4">
            <w:pPr>
              <w:jc w:val="both"/>
              <w:outlineLvl w:val="1"/>
              <w:rPr>
                <w:rFonts w:asciiTheme="majorHAnsi" w:hAnsiTheme="majorHAnsi"/>
              </w:rPr>
            </w:pPr>
            <w:r>
              <w:rPr>
                <w:rFonts w:asciiTheme="majorHAnsi" w:hAnsiTheme="majorHAnsi"/>
              </w:rPr>
              <w:t xml:space="preserve"> ÍNDICES ECONÔMICOS: conforme edital. </w:t>
            </w:r>
          </w:p>
        </w:tc>
      </w:tr>
      <w:tr w:rsidR="00B245B1" w14:paraId="4B8A6605" w14:textId="77777777" w:rsidTr="00BB350E">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7DA26F2" w14:textId="2731B740" w:rsidR="00B245B1" w:rsidRDefault="00B245B1" w:rsidP="005603C4">
            <w:pPr>
              <w:jc w:val="both"/>
              <w:outlineLvl w:val="1"/>
              <w:rPr>
                <w:rFonts w:asciiTheme="majorHAnsi" w:hAnsiTheme="majorHAnsi" w:cs="Arial"/>
                <w:color w:val="000000"/>
              </w:rPr>
            </w:pPr>
            <w:r>
              <w:rPr>
                <w:rFonts w:asciiTheme="majorHAnsi" w:hAnsiTheme="majorHAnsi" w:cs="Arial"/>
                <w:color w:val="000000"/>
              </w:rPr>
              <w:t>OBSERVAÇÕES:</w:t>
            </w:r>
            <w:r w:rsidR="00204E34">
              <w:t xml:space="preserve"> </w:t>
            </w:r>
            <w:r w:rsidR="00204E34" w:rsidRPr="00204E34">
              <w:rPr>
                <w:rFonts w:asciiTheme="majorHAnsi" w:hAnsiTheme="majorHAnsi" w:cs="Arial"/>
                <w:color w:val="000000"/>
              </w:rPr>
              <w:t>VISTORIA</w:t>
            </w:r>
            <w:r w:rsidR="00B52C4C">
              <w:rPr>
                <w:rFonts w:asciiTheme="majorHAnsi" w:hAnsiTheme="majorHAnsi" w:cs="Arial"/>
                <w:color w:val="000000"/>
              </w:rPr>
              <w:t>:</w:t>
            </w:r>
            <w:r w:rsidR="00204E34" w:rsidRPr="00204E34">
              <w:rPr>
                <w:rFonts w:asciiTheme="majorHAnsi" w:hAnsiTheme="majorHAnsi" w:cs="Arial"/>
                <w:color w:val="000000"/>
              </w:rPr>
              <w:t xml:space="preserve"> As empresas interessadas, por meio de um representante vinculado formalmente à empresa deverão procurar </w:t>
            </w:r>
            <w:proofErr w:type="gramStart"/>
            <w:r w:rsidR="00204E34" w:rsidRPr="00204E34">
              <w:rPr>
                <w:rFonts w:asciiTheme="majorHAnsi" w:hAnsiTheme="majorHAnsi" w:cs="Arial"/>
                <w:color w:val="000000"/>
              </w:rPr>
              <w:t>o(</w:t>
            </w:r>
            <w:proofErr w:type="gramEnd"/>
            <w:r w:rsidR="00204E34" w:rsidRPr="00204E34">
              <w:rPr>
                <w:rFonts w:asciiTheme="majorHAnsi" w:hAnsiTheme="majorHAnsi" w:cs="Arial"/>
                <w:color w:val="000000"/>
              </w:rPr>
              <w:t xml:space="preserve">s) Responsável da(s) Unidade(s) Local (is) do DNIT, da Superintendência Regional do DNIT no Estado de Minas Gerais, para efetuar a visita técnica e individual das demais empresas participantes do certame, ao local dos serviços referidos no item </w:t>
            </w:r>
            <w:r w:rsidR="00417F2F" w:rsidRPr="00417F2F">
              <w:rPr>
                <w:rFonts w:asciiTheme="majorHAnsi" w:hAnsiTheme="majorHAnsi" w:cs="Arial"/>
                <w:color w:val="000000"/>
              </w:rPr>
              <w:t>X.X</w:t>
            </w:r>
            <w:r w:rsidR="00204E34" w:rsidRPr="00204E34">
              <w:rPr>
                <w:rFonts w:asciiTheme="majorHAnsi" w:hAnsiTheme="majorHAnsi" w:cs="Arial"/>
                <w:color w:val="000000"/>
              </w:rPr>
              <w:t xml:space="preserve">, para constatar as condições de execução e peculiaridades inerentes à natureza dos trabalhos. 7.2. As visitas técnicas serão realizadas nos dias a serem definidos </w:t>
            </w:r>
            <w:proofErr w:type="gramStart"/>
            <w:r w:rsidR="00204E34" w:rsidRPr="00204E34">
              <w:rPr>
                <w:rFonts w:asciiTheme="majorHAnsi" w:hAnsiTheme="majorHAnsi" w:cs="Arial"/>
                <w:color w:val="000000"/>
              </w:rPr>
              <w:t>pela(</w:t>
            </w:r>
            <w:proofErr w:type="gramEnd"/>
            <w:r w:rsidR="00204E34" w:rsidRPr="00204E34">
              <w:rPr>
                <w:rFonts w:asciiTheme="majorHAnsi" w:hAnsiTheme="majorHAnsi" w:cs="Arial"/>
                <w:color w:val="000000"/>
              </w:rPr>
              <w:t>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dos telefones (61) 99427-2892 e (38) 3221-6922.</w:t>
            </w:r>
          </w:p>
          <w:p w14:paraId="20D2A180" w14:textId="1DA4D6BB" w:rsidR="00B245B1" w:rsidRDefault="00B245B1" w:rsidP="00682516">
            <w:pPr>
              <w:jc w:val="both"/>
              <w:outlineLvl w:val="1"/>
              <w:rPr>
                <w:rFonts w:asciiTheme="majorHAnsi" w:hAnsiTheme="majorHAnsi"/>
              </w:rPr>
            </w:pPr>
            <w:r>
              <w:rPr>
                <w:rFonts w:asciiTheme="majorHAnsi" w:hAnsiTheme="majorHAnsi"/>
              </w:rPr>
              <w:t xml:space="preserve">Site: </w:t>
            </w:r>
            <w:hyperlink r:id="rId33" w:history="1">
              <w:r w:rsidR="00682516" w:rsidRPr="005824EE">
                <w:rPr>
                  <w:rStyle w:val="Hyperlink"/>
                  <w:rFonts w:asciiTheme="majorHAnsi" w:hAnsiTheme="majorHAnsi"/>
                </w:rPr>
                <w:t>http://www1.dnit.gov.br/editais/consulta/resumo.asp?NUMIDEdital=8915#</w:t>
              </w:r>
            </w:hyperlink>
            <w:r w:rsidR="00682516">
              <w:rPr>
                <w:rFonts w:asciiTheme="majorHAnsi" w:hAnsiTheme="majorHAnsi"/>
              </w:rPr>
              <w:t xml:space="preserve"> </w:t>
            </w:r>
          </w:p>
        </w:tc>
      </w:tr>
    </w:tbl>
    <w:p w14:paraId="4C6F3D28" w14:textId="77777777" w:rsidR="00B245B1" w:rsidRDefault="00B245B1"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FC02E84" w14:textId="77777777" w:rsidR="00BB350E" w:rsidRDefault="00BB350E" w:rsidP="006E752A">
      <w:pPr>
        <w:autoSpaceDE w:val="0"/>
        <w:autoSpaceDN w:val="0"/>
        <w:adjustRightInd w:val="0"/>
        <w:jc w:val="both"/>
        <w:rPr>
          <w:rFonts w:asciiTheme="majorHAnsi" w:hAnsiTheme="majorHAnsi"/>
          <w:sz w:val="8"/>
        </w:rPr>
      </w:pPr>
    </w:p>
    <w:p w14:paraId="786B20A4" w14:textId="77777777" w:rsidR="001B6176" w:rsidRDefault="001B6176" w:rsidP="006E752A">
      <w:pPr>
        <w:autoSpaceDE w:val="0"/>
        <w:autoSpaceDN w:val="0"/>
        <w:adjustRightInd w:val="0"/>
        <w:jc w:val="both"/>
        <w:rPr>
          <w:rFonts w:asciiTheme="majorHAnsi" w:hAnsiTheme="majorHAnsi"/>
          <w:sz w:val="8"/>
        </w:rPr>
      </w:pPr>
    </w:p>
    <w:p w14:paraId="40D01908" w14:textId="77777777" w:rsidR="001B6176" w:rsidRDefault="001B6176" w:rsidP="006E752A">
      <w:pPr>
        <w:autoSpaceDE w:val="0"/>
        <w:autoSpaceDN w:val="0"/>
        <w:adjustRightInd w:val="0"/>
        <w:jc w:val="both"/>
        <w:rPr>
          <w:rFonts w:asciiTheme="majorHAnsi" w:hAnsiTheme="majorHAnsi"/>
          <w:sz w:val="8"/>
        </w:rPr>
      </w:pPr>
    </w:p>
    <w:p w14:paraId="0A5D1FA7" w14:textId="77777777" w:rsidR="001B6176" w:rsidRDefault="001B6176"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054D662" w14:textId="77777777" w:rsidR="00C37B3E" w:rsidRDefault="00C37B3E" w:rsidP="00FD66F8">
      <w:pPr>
        <w:autoSpaceDE w:val="0"/>
        <w:autoSpaceDN w:val="0"/>
        <w:adjustRightInd w:val="0"/>
        <w:jc w:val="both"/>
        <w:rPr>
          <w:rFonts w:asciiTheme="majorHAnsi" w:hAnsiTheme="majorHAnsi"/>
        </w:rPr>
      </w:pPr>
    </w:p>
    <w:p w14:paraId="05FF0D15" w14:textId="77777777" w:rsidR="0001513B" w:rsidRDefault="0001513B" w:rsidP="00FD66F8">
      <w:pPr>
        <w:autoSpaceDE w:val="0"/>
        <w:autoSpaceDN w:val="0"/>
        <w:adjustRightInd w:val="0"/>
        <w:jc w:val="both"/>
        <w:rPr>
          <w:rFonts w:asciiTheme="majorHAnsi" w:hAnsiTheme="majorHAnsi"/>
        </w:rPr>
      </w:pPr>
      <w:r w:rsidRPr="0001513B">
        <w:rPr>
          <w:rFonts w:asciiTheme="majorHAnsi" w:hAnsiTheme="majorHAnsi"/>
          <w:b/>
        </w:rPr>
        <w:t>CODAU – MG - AVISO DE LICITAÇÃO PREGÃO ELETRÔNICO Nº 073/2022</w:t>
      </w:r>
      <w:r w:rsidRPr="00E06540">
        <w:rPr>
          <w:rFonts w:asciiTheme="majorHAnsi" w:hAnsiTheme="majorHAnsi"/>
        </w:rPr>
        <w:t xml:space="preserve"> </w:t>
      </w:r>
    </w:p>
    <w:p w14:paraId="0C2C44A3" w14:textId="24A59DA5" w:rsidR="00E06540" w:rsidRDefault="00E06540" w:rsidP="00FD66F8">
      <w:pPr>
        <w:autoSpaceDE w:val="0"/>
        <w:autoSpaceDN w:val="0"/>
        <w:adjustRightInd w:val="0"/>
        <w:jc w:val="both"/>
        <w:rPr>
          <w:rFonts w:asciiTheme="majorHAnsi" w:hAnsiTheme="majorHAnsi"/>
        </w:rPr>
      </w:pPr>
      <w:r w:rsidRPr="00E06540">
        <w:rPr>
          <w:rFonts w:asciiTheme="majorHAnsi" w:hAnsi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instalações complementares para construção do Centro de Reservarão R14, conforme condições contidas no termo de referência, em atendimento à solicitação da Gerência de Desenvolvimento e Projetos e Diretoria de Desenvolvimento e Saneamento. Recebimento das propostas por meio eletrônico: A partir das 08:00 horas do dia 19/05/2022 até às 08:59 horas do dia 31/05/2022 Início da Sessão de Disputa de Preços: Às 09:00 horas do dia 31/05/2022 Local para aquisição do edital, Av. da Saudade, 755-A – Bairro Santa Marta, Uberaba –MG – CEP 38.061-000, Seção de Licitações – Telefone: (0xx34) 3318–6036/6037/6038/6039, e-mail: </w:t>
      </w:r>
      <w:hyperlink r:id="rId35" w:history="1">
        <w:r w:rsidR="00C21B8D" w:rsidRPr="005824EE">
          <w:rPr>
            <w:rStyle w:val="Hyperlink"/>
            <w:rFonts w:asciiTheme="majorHAnsi" w:hAnsiTheme="majorHAnsi"/>
          </w:rPr>
          <w:t>licitacao@codau.com.br</w:t>
        </w:r>
      </w:hyperlink>
      <w:r w:rsidR="00C21B8D">
        <w:rPr>
          <w:rFonts w:asciiTheme="majorHAnsi" w:hAnsiTheme="majorHAnsi"/>
        </w:rPr>
        <w:t xml:space="preserve">. </w:t>
      </w:r>
      <w:r w:rsidRPr="00E06540">
        <w:rPr>
          <w:rFonts w:asciiTheme="majorHAnsi" w:hAnsiTheme="majorHAnsi"/>
        </w:rPr>
        <w:t xml:space="preserve">O edital poderá ser requerido no endereço acima, devendo os interessados apresentar dispositivo para cópia do mesmo, ou retirá-lo </w:t>
      </w:r>
      <w:r w:rsidR="0001513B">
        <w:rPr>
          <w:rFonts w:asciiTheme="majorHAnsi" w:hAnsiTheme="majorHAnsi"/>
        </w:rPr>
        <w:t xml:space="preserve">pelos sites: </w:t>
      </w:r>
      <w:hyperlink r:id="rId36" w:history="1">
        <w:r w:rsidR="0001513B" w:rsidRPr="005824EE">
          <w:rPr>
            <w:rStyle w:val="Hyperlink"/>
            <w:rFonts w:asciiTheme="majorHAnsi" w:hAnsiTheme="majorHAnsi"/>
          </w:rPr>
          <w:t>www.codau.com.br</w:t>
        </w:r>
      </w:hyperlink>
      <w:r w:rsidR="0001513B">
        <w:rPr>
          <w:rFonts w:asciiTheme="majorHAnsi" w:hAnsiTheme="majorHAnsi"/>
        </w:rPr>
        <w:t xml:space="preserve"> </w:t>
      </w:r>
      <w:r w:rsidRPr="00E06540">
        <w:rPr>
          <w:rFonts w:asciiTheme="majorHAnsi" w:hAnsiTheme="majorHAnsi"/>
        </w:rPr>
        <w:t xml:space="preserve">ou </w:t>
      </w:r>
      <w:hyperlink r:id="rId37" w:history="1">
        <w:r w:rsidR="0001513B" w:rsidRPr="005824EE">
          <w:rPr>
            <w:rStyle w:val="Hyperlink"/>
            <w:rFonts w:asciiTheme="majorHAnsi" w:hAnsiTheme="majorHAnsi"/>
          </w:rPr>
          <w:t>www.licitanet.com.br</w:t>
        </w:r>
      </w:hyperlink>
      <w:r w:rsidR="0001513B">
        <w:rPr>
          <w:rFonts w:asciiTheme="majorHAnsi" w:hAnsiTheme="majorHAnsi"/>
        </w:rPr>
        <w:t xml:space="preserve">. </w:t>
      </w:r>
    </w:p>
    <w:p w14:paraId="73847A08" w14:textId="77777777" w:rsidR="00E06540" w:rsidRDefault="00E06540" w:rsidP="00FD66F8">
      <w:pPr>
        <w:autoSpaceDE w:val="0"/>
        <w:autoSpaceDN w:val="0"/>
        <w:adjustRightInd w:val="0"/>
        <w:jc w:val="both"/>
        <w:rPr>
          <w:rFonts w:asciiTheme="majorHAnsi" w:hAnsiTheme="majorHAnsi"/>
        </w:rPr>
      </w:pPr>
    </w:p>
    <w:p w14:paraId="3384856D" w14:textId="77777777" w:rsidR="009F197E" w:rsidRDefault="009F197E" w:rsidP="00FD66F8">
      <w:pPr>
        <w:autoSpaceDE w:val="0"/>
        <w:autoSpaceDN w:val="0"/>
        <w:adjustRightInd w:val="0"/>
        <w:jc w:val="both"/>
        <w:rPr>
          <w:rFonts w:asciiTheme="majorHAnsi" w:hAnsiTheme="majorHAnsi"/>
        </w:rPr>
      </w:pPr>
    </w:p>
    <w:p w14:paraId="0460FFD4" w14:textId="78462E3D" w:rsidR="005A3A3C" w:rsidRDefault="0001513B" w:rsidP="00694765">
      <w:pPr>
        <w:autoSpaceDE w:val="0"/>
        <w:autoSpaceDN w:val="0"/>
        <w:adjustRightInd w:val="0"/>
        <w:jc w:val="both"/>
        <w:rPr>
          <w:rFonts w:asciiTheme="majorHAnsi" w:hAnsiTheme="majorHAnsi"/>
        </w:rPr>
      </w:pPr>
      <w:r w:rsidRPr="0001513B">
        <w:rPr>
          <w:rFonts w:asciiTheme="majorHAnsi" w:hAnsiTheme="majorHAnsi"/>
          <w:b/>
        </w:rPr>
        <w:t>PMMG/2° RPM – TOMADA DE PREÇOS 03/2022 – UNID. EXECUTORA: 1259966. PROCESSO DE COMPRAS 11/2022</w:t>
      </w:r>
      <w:r w:rsidR="00E06540" w:rsidRPr="00041FFA">
        <w:rPr>
          <w:rFonts w:asciiTheme="majorHAnsi" w:hAnsiTheme="majorHAnsi"/>
        </w:rPr>
        <w:t xml:space="preserve">. </w:t>
      </w:r>
    </w:p>
    <w:p w14:paraId="3A6EEEB8" w14:textId="25FFFB4F" w:rsidR="001B6176" w:rsidRPr="00041FFA" w:rsidRDefault="005A3A3C" w:rsidP="00694765">
      <w:pPr>
        <w:autoSpaceDE w:val="0"/>
        <w:autoSpaceDN w:val="0"/>
        <w:adjustRightInd w:val="0"/>
        <w:jc w:val="both"/>
        <w:rPr>
          <w:rFonts w:asciiTheme="majorHAnsi" w:hAnsiTheme="majorHAnsi"/>
        </w:rPr>
      </w:pPr>
      <w:r w:rsidRPr="00041FFA">
        <w:rPr>
          <w:rFonts w:asciiTheme="majorHAnsi" w:hAnsiTheme="majorHAnsi"/>
        </w:rPr>
        <w:t>Objeto</w:t>
      </w:r>
      <w:r w:rsidR="00E06540" w:rsidRPr="00041FFA">
        <w:rPr>
          <w:rFonts w:asciiTheme="majorHAnsi" w:hAnsiTheme="majorHAnsi"/>
        </w:rPr>
        <w:t>: contratação de empresa de arquitetura/engenharia para a implantação do posto de combustível na sexta companhia de polícia militar independente (6ª cia pm ind) da PMMG em Esmeraldas-MG, conforme condições previstas no Edital disponível</w:t>
      </w:r>
      <w:r w:rsidR="0001513B">
        <w:rPr>
          <w:rFonts w:asciiTheme="majorHAnsi" w:hAnsiTheme="majorHAnsi"/>
        </w:rPr>
        <w:t xml:space="preserve"> no site </w:t>
      </w:r>
      <w:hyperlink r:id="rId38" w:history="1">
        <w:r w:rsidR="0001513B" w:rsidRPr="005824EE">
          <w:rPr>
            <w:rStyle w:val="Hyperlink"/>
            <w:rFonts w:asciiTheme="majorHAnsi" w:hAnsiTheme="majorHAnsi"/>
          </w:rPr>
          <w:t>www.compras.mg.gov.br</w:t>
        </w:r>
      </w:hyperlink>
      <w:r w:rsidR="0001513B">
        <w:rPr>
          <w:rFonts w:asciiTheme="majorHAnsi" w:hAnsiTheme="majorHAnsi"/>
        </w:rPr>
        <w:t xml:space="preserve">, </w:t>
      </w:r>
      <w:r w:rsidR="00E06540" w:rsidRPr="00041FFA">
        <w:rPr>
          <w:rFonts w:asciiTheme="majorHAnsi" w:hAnsiTheme="majorHAnsi"/>
        </w:rPr>
        <w:t>Entrega das Propostas no dia 31 de maio de 2022, entre 09h00min e 09h30min. Informações no Tel. (31) 2191-5129.</w:t>
      </w:r>
    </w:p>
    <w:p w14:paraId="49FD4F46" w14:textId="77777777" w:rsidR="00E06540" w:rsidRPr="00041FFA" w:rsidRDefault="00E06540" w:rsidP="00694765">
      <w:pPr>
        <w:autoSpaceDE w:val="0"/>
        <w:autoSpaceDN w:val="0"/>
        <w:adjustRightInd w:val="0"/>
        <w:jc w:val="both"/>
        <w:rPr>
          <w:rFonts w:asciiTheme="majorHAnsi" w:hAnsiTheme="majorHAnsi"/>
        </w:rPr>
      </w:pPr>
    </w:p>
    <w:p w14:paraId="45AF2586" w14:textId="77777777" w:rsidR="0001513B" w:rsidRDefault="0001513B" w:rsidP="00694765">
      <w:pPr>
        <w:autoSpaceDE w:val="0"/>
        <w:autoSpaceDN w:val="0"/>
        <w:adjustRightInd w:val="0"/>
        <w:jc w:val="both"/>
        <w:rPr>
          <w:rFonts w:asciiTheme="majorHAnsi" w:hAnsiTheme="majorHAnsi"/>
          <w:b/>
        </w:rPr>
      </w:pPr>
      <w:r w:rsidRPr="0001513B">
        <w:rPr>
          <w:rFonts w:asciiTheme="majorHAnsi" w:hAnsiTheme="majorHAnsi"/>
          <w:b/>
        </w:rPr>
        <w:t>AVISO DE LICITAÇÃO PMMG –14ª RPM.TOMADA DE PREÇOS Nº 01/2022</w:t>
      </w:r>
    </w:p>
    <w:p w14:paraId="4DC426C6" w14:textId="0B04D86D" w:rsidR="00E06540" w:rsidRDefault="00E06540" w:rsidP="00694765">
      <w:pPr>
        <w:autoSpaceDE w:val="0"/>
        <w:autoSpaceDN w:val="0"/>
        <w:adjustRightInd w:val="0"/>
        <w:jc w:val="both"/>
        <w:rPr>
          <w:rFonts w:asciiTheme="majorHAnsi" w:hAnsiTheme="majorHAnsi"/>
        </w:rPr>
      </w:pPr>
      <w:r w:rsidRPr="00041FFA">
        <w:rPr>
          <w:rFonts w:asciiTheme="majorHAnsi" w:hAnsiTheme="majorHAnsi"/>
        </w:rPr>
        <w:t>Objeto: Contratação de empresa de arquitetura/engenharia destinada a implantação de 02 (dois) postos de combustíveis nas unidades da Polícia Militar de Minas Gerais (PMMG), nas cidades de Curvelo/ MG, no quartel da 14ª Cia Rv e 14ª Cia Mamb, e em Capelinha/MG, no quartel da 23ª Cia PM Ind, compreendendo toda infraestrutura referente a pista de descarga, a abastecimento, cobertura, parte elétrica, sonda, terminal controlador de abastecimento TCA, civil, hidráulica, projeto de incêndio, levantamento</w:t>
      </w:r>
      <w:r w:rsidR="005A3A3C">
        <w:rPr>
          <w:rFonts w:asciiTheme="majorHAnsi" w:hAnsiTheme="majorHAnsi"/>
        </w:rPr>
        <w:t xml:space="preserve"> </w:t>
      </w:r>
      <w:r w:rsidRPr="00041FFA">
        <w:rPr>
          <w:rFonts w:asciiTheme="majorHAnsi" w:hAnsiTheme="majorHAnsi"/>
        </w:rPr>
        <w:t xml:space="preserve">planialtimétrico cadastral, teste de estanqueidade e aquisição de módulos de abastecimento. O credenciamento para a licitação será realizado pela protocolização dos envelopes contendo a documentação exigida e a proposta de preços relativos ao certame, de 08h15min até às 08h59min do dia 09 de junho de 2022. DATA DE ABERTURA DA SESSÃO: às 09h00min do dia 09 de junho de 2022. Local para credenciamento, entrega de documentação e realização da sessão pública: Auditório da 14ª Cia Rv, situado à Rua Oscar Araújo, nº 531, Centro, Curvelo/MG. CONSULTAS AO EDITAL E DIVULGAÇÃO DE INFORMAÇÕES: </w:t>
      </w:r>
      <w:hyperlink r:id="rId39" w:history="1">
        <w:r w:rsidR="00707067" w:rsidRPr="005824EE">
          <w:rPr>
            <w:rStyle w:val="Hyperlink"/>
            <w:rFonts w:asciiTheme="majorHAnsi" w:hAnsiTheme="majorHAnsi"/>
          </w:rPr>
          <w:t>www.compras.mg.gov.br</w:t>
        </w:r>
      </w:hyperlink>
      <w:r w:rsidR="00707067">
        <w:rPr>
          <w:rFonts w:asciiTheme="majorHAnsi" w:hAnsiTheme="majorHAnsi"/>
        </w:rPr>
        <w:t xml:space="preserve"> </w:t>
      </w:r>
      <w:r w:rsidRPr="00041FFA">
        <w:rPr>
          <w:rFonts w:asciiTheme="majorHAnsi" w:hAnsiTheme="majorHAnsi"/>
        </w:rPr>
        <w:t xml:space="preserve">&gt; Processos de compra &gt; Compras &gt; Consulta a processos de compra &gt; unidade de compra código: 1259969 &gt; número do processo 19, ano: 2022; ou no site </w:t>
      </w:r>
      <w:hyperlink r:id="rId40" w:history="1">
        <w:r w:rsidR="00707067" w:rsidRPr="005824EE">
          <w:rPr>
            <w:rStyle w:val="Hyperlink"/>
            <w:rFonts w:asciiTheme="majorHAnsi" w:hAnsiTheme="majorHAnsi"/>
          </w:rPr>
          <w:t>www.policiamilitar.mg.gov.br</w:t>
        </w:r>
      </w:hyperlink>
      <w:r w:rsidR="00707067">
        <w:rPr>
          <w:rFonts w:asciiTheme="majorHAnsi" w:hAnsiTheme="majorHAnsi"/>
        </w:rPr>
        <w:t xml:space="preserve"> </w:t>
      </w:r>
      <w:r w:rsidRPr="00041FFA">
        <w:rPr>
          <w:rFonts w:asciiTheme="majorHAnsi" w:hAnsiTheme="majorHAnsi"/>
        </w:rPr>
        <w:t xml:space="preserve">&gt; serviços &gt; Licitações e compras &gt; Tomada de Preços 01/2022 – 14ª RPM; ou na Seção de Compras/14ª RPM, à Rua Francisco Godoy, 233, bairro Curiango, Curvelo/, CEP 35-790-638, telefone (38) 3729-6157. ESCLARECIMENTOS: E-mail: </w:t>
      </w:r>
      <w:hyperlink r:id="rId41" w:history="1">
        <w:r w:rsidR="00041FFA" w:rsidRPr="005824EE">
          <w:rPr>
            <w:rStyle w:val="Hyperlink"/>
            <w:rFonts w:asciiTheme="majorHAnsi" w:hAnsiTheme="majorHAnsi"/>
          </w:rPr>
          <w:t>14rpm-compras@pmmg.mg.gov.br</w:t>
        </w:r>
      </w:hyperlink>
      <w:r w:rsidR="00041FFA">
        <w:rPr>
          <w:rFonts w:asciiTheme="majorHAnsi" w:hAnsiTheme="majorHAnsi"/>
        </w:rPr>
        <w:t xml:space="preserve">. </w:t>
      </w:r>
    </w:p>
    <w:p w14:paraId="4E033974" w14:textId="77777777" w:rsidR="009F197E" w:rsidRDefault="009F197E" w:rsidP="00694765">
      <w:pPr>
        <w:autoSpaceDE w:val="0"/>
        <w:autoSpaceDN w:val="0"/>
        <w:adjustRightInd w:val="0"/>
        <w:jc w:val="both"/>
        <w:rPr>
          <w:rFonts w:asciiTheme="majorHAnsi" w:hAnsiTheme="majorHAnsi"/>
        </w:rPr>
      </w:pPr>
    </w:p>
    <w:p w14:paraId="6CBFFA1E" w14:textId="77777777" w:rsidR="009F197E" w:rsidRDefault="009F197E" w:rsidP="00694765">
      <w:pPr>
        <w:autoSpaceDE w:val="0"/>
        <w:autoSpaceDN w:val="0"/>
        <w:adjustRightInd w:val="0"/>
        <w:jc w:val="both"/>
        <w:rPr>
          <w:rFonts w:asciiTheme="majorHAnsi" w:hAnsiTheme="majorHAnsi"/>
        </w:rPr>
      </w:pPr>
    </w:p>
    <w:p w14:paraId="25B90D44" w14:textId="30604B02"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BALDIM/ MG - PROCESSO LICITATÓRIO Nº.029/2022 - PRESENCIAL Nº.012/2022</w:t>
      </w:r>
    </w:p>
    <w:p w14:paraId="279B06F1" w14:textId="5B99D24D" w:rsidR="00A55C84" w:rsidRDefault="00A55C84" w:rsidP="00694765">
      <w:pPr>
        <w:autoSpaceDE w:val="0"/>
        <w:autoSpaceDN w:val="0"/>
        <w:adjustRightInd w:val="0"/>
        <w:jc w:val="both"/>
        <w:rPr>
          <w:rFonts w:asciiTheme="majorHAnsi" w:hAnsiTheme="majorHAnsi"/>
        </w:rPr>
      </w:pPr>
      <w:r w:rsidRPr="00065A42">
        <w:rPr>
          <w:rFonts w:asciiTheme="majorHAnsi" w:hAnsiTheme="majorHAnsi"/>
        </w:rPr>
        <w:t>Aviso de Licitação. Torna público que fará realizar Processo Licitatório Nº. 029/2022, na Modalidade Pregão Presencial Nº.012/2022, REGISTRO DE PREÇOS para eventual realização de Serviços de Tapa Buracos, adequação e construção de redutores de velocidade para o período de 12 (Doze) meses com fornecimento de mão de obra, aplicação de concreto asfáltico CBUQ (Concreto Betuminoso a Quente) e Pintura de Ligação AF_12/2020. Tipo da Licitação: Menor Preço, Data de entrega dos envelopes de Proposta e Documentação: 07/06/2022 até às 08:00. Maiores informações e o edital completo poderão ser obtidos na Prefeitura Municipal de Baldim, na Rua Vitalino Augusto, 635, Centro. Telefax: (31) 3718-1255, e-m</w:t>
      </w:r>
      <w:r w:rsidR="00707067">
        <w:rPr>
          <w:rFonts w:asciiTheme="majorHAnsi" w:hAnsiTheme="majorHAnsi"/>
        </w:rPr>
        <w:t xml:space="preserve">ail: </w:t>
      </w:r>
      <w:hyperlink r:id="rId42" w:history="1">
        <w:r w:rsidR="00707067" w:rsidRPr="005824EE">
          <w:rPr>
            <w:rStyle w:val="Hyperlink"/>
            <w:rFonts w:asciiTheme="majorHAnsi" w:hAnsiTheme="majorHAnsi"/>
          </w:rPr>
          <w:t>licitacao@baldim.mg.gov.br</w:t>
        </w:r>
      </w:hyperlink>
      <w:r w:rsidR="00707067">
        <w:rPr>
          <w:rFonts w:asciiTheme="majorHAnsi" w:hAnsiTheme="majorHAnsi"/>
        </w:rPr>
        <w:t xml:space="preserve">. </w:t>
      </w:r>
    </w:p>
    <w:p w14:paraId="0B4A431D" w14:textId="77777777" w:rsidR="00A55C84" w:rsidRDefault="00A55C84" w:rsidP="00694765">
      <w:pPr>
        <w:autoSpaceDE w:val="0"/>
        <w:autoSpaceDN w:val="0"/>
        <w:adjustRightInd w:val="0"/>
        <w:jc w:val="both"/>
        <w:rPr>
          <w:rFonts w:asciiTheme="majorHAnsi" w:hAnsiTheme="majorHAnsi"/>
        </w:rPr>
      </w:pPr>
    </w:p>
    <w:p w14:paraId="3AFD6F13" w14:textId="77777777" w:rsidR="00A55C84" w:rsidRPr="00707067" w:rsidRDefault="00A55C84" w:rsidP="00694765">
      <w:pPr>
        <w:autoSpaceDE w:val="0"/>
        <w:autoSpaceDN w:val="0"/>
        <w:adjustRightInd w:val="0"/>
        <w:jc w:val="both"/>
        <w:rPr>
          <w:rFonts w:asciiTheme="majorHAnsi" w:hAnsiTheme="majorHAnsi"/>
          <w:b/>
        </w:rPr>
      </w:pPr>
    </w:p>
    <w:p w14:paraId="3B789703" w14:textId="564D80A1"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PREFEITURA MUNICIPAL DE BERILO AVISO DE LICITAÇÃO TOMADA DE PREÇOS Nº 5/2022</w:t>
      </w:r>
    </w:p>
    <w:p w14:paraId="1BEB4F15" w14:textId="3498B01D" w:rsidR="009F197E" w:rsidRDefault="009F197E" w:rsidP="00694765">
      <w:pPr>
        <w:autoSpaceDE w:val="0"/>
        <w:autoSpaceDN w:val="0"/>
        <w:adjustRightInd w:val="0"/>
        <w:jc w:val="both"/>
        <w:rPr>
          <w:rFonts w:asciiTheme="majorHAnsi" w:hAnsiTheme="majorHAnsi"/>
        </w:rPr>
      </w:pPr>
      <w:r w:rsidRPr="00065A42">
        <w:rPr>
          <w:rFonts w:asciiTheme="majorHAnsi" w:hAnsiTheme="majorHAnsi"/>
        </w:rPr>
        <w:t>Objeto: Contratação de Empresa especializada para pavimentação em bloquete sextavado em diversas ruas do Município de Berilo/MG, conforme Projeto Básico e seus anexos. A data prevista para realização do certame é dia 06 de junho de 2022, às 09</w:t>
      </w:r>
      <w:r w:rsidR="00707067">
        <w:rPr>
          <w:rFonts w:asciiTheme="majorHAnsi" w:hAnsiTheme="majorHAnsi"/>
        </w:rPr>
        <w:t>9:00</w:t>
      </w:r>
      <w:r w:rsidRPr="00065A42">
        <w:rPr>
          <w:rFonts w:asciiTheme="majorHAnsi" w:hAnsiTheme="majorHAnsi"/>
        </w:rPr>
        <w:t>. Mais informações poderão ser obtidas pelo telefone: (33) 3737-1172, pelo e-m</w:t>
      </w:r>
      <w:r w:rsidR="00707067">
        <w:rPr>
          <w:rFonts w:asciiTheme="majorHAnsi" w:hAnsiTheme="majorHAnsi"/>
        </w:rPr>
        <w:t xml:space="preserve">ail: </w:t>
      </w:r>
      <w:hyperlink r:id="rId43" w:history="1">
        <w:r w:rsidR="00707067" w:rsidRPr="005824EE">
          <w:rPr>
            <w:rStyle w:val="Hyperlink"/>
            <w:rFonts w:asciiTheme="majorHAnsi" w:hAnsiTheme="majorHAnsi"/>
          </w:rPr>
          <w:t>licitacao@berilo.mg.gov.br</w:t>
        </w:r>
      </w:hyperlink>
      <w:r w:rsidR="00707067">
        <w:rPr>
          <w:rFonts w:asciiTheme="majorHAnsi" w:hAnsiTheme="majorHAnsi"/>
        </w:rPr>
        <w:t xml:space="preserve"> </w:t>
      </w:r>
      <w:r w:rsidRPr="00065A42">
        <w:rPr>
          <w:rFonts w:asciiTheme="majorHAnsi" w:hAnsiTheme="majorHAnsi"/>
        </w:rPr>
        <w:t>ou diretamente no Setor de Licitações desta Prefeitura.</w:t>
      </w:r>
    </w:p>
    <w:p w14:paraId="2D45879C" w14:textId="77777777" w:rsidR="009F197E" w:rsidRPr="00065A42" w:rsidRDefault="009F197E" w:rsidP="00694765">
      <w:pPr>
        <w:autoSpaceDE w:val="0"/>
        <w:autoSpaceDN w:val="0"/>
        <w:adjustRightInd w:val="0"/>
        <w:jc w:val="both"/>
        <w:rPr>
          <w:rFonts w:asciiTheme="majorHAnsi" w:hAnsiTheme="majorHAnsi"/>
        </w:rPr>
      </w:pPr>
    </w:p>
    <w:p w14:paraId="0555DC9E" w14:textId="77777777" w:rsidR="00E06540" w:rsidRDefault="00E06540" w:rsidP="00694765">
      <w:pPr>
        <w:autoSpaceDE w:val="0"/>
        <w:autoSpaceDN w:val="0"/>
        <w:adjustRightInd w:val="0"/>
        <w:jc w:val="both"/>
        <w:rPr>
          <w:rFonts w:asciiTheme="majorHAnsi" w:hAnsiTheme="majorHAnsi"/>
        </w:rPr>
      </w:pPr>
    </w:p>
    <w:p w14:paraId="4F59FF6E" w14:textId="2781A93D"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CAMPO DO MEIO PREFEITURA MUNICIPAL AVISO DE EDITAL DE TOMADA DE PREÇO - PROCESSO 53/2022</w:t>
      </w:r>
    </w:p>
    <w:p w14:paraId="03A42803" w14:textId="7B88925D" w:rsidR="00A55C84" w:rsidRDefault="00A55C84" w:rsidP="00694765">
      <w:pPr>
        <w:autoSpaceDE w:val="0"/>
        <w:autoSpaceDN w:val="0"/>
        <w:adjustRightInd w:val="0"/>
        <w:jc w:val="both"/>
        <w:rPr>
          <w:rFonts w:asciiTheme="majorHAnsi" w:hAnsiTheme="majorHAnsi"/>
        </w:rPr>
      </w:pPr>
      <w:r w:rsidRPr="00065A42">
        <w:rPr>
          <w:rFonts w:asciiTheme="majorHAnsi" w:hAnsiTheme="majorHAnsi"/>
        </w:rPr>
        <w:t xml:space="preserve">A Prefeitura Municipal de Campo do Meio - MG, comunica a todos os interessados do ramo pertinente a abertura da licitação pública na modalidade de TOMADA DE PREÇO, regida pela Lei n° 10.520/2002 e Lei 8.666/93, cujo objeto é: contratação empresa especializada para ampliação da pavimentação asfáltica da Rua Silvino José Machado, contendo calçadas, acessibilidade e sinalização viária, localizada na área urbana da cidade de campo do meio em minas gerais, trecho 1, com emprego de mão de obra e material. Abertura: 09/06/2022 às 09:00:00 horas. O edital pode ser adquirido na sede da Prefeitura Municipal, Rua Dr. José Mesquita Neto, nº. 356, centro da cidade de Campo do Meio, no Departamento de Compras ou pelo site </w:t>
      </w:r>
      <w:hyperlink r:id="rId44" w:history="1">
        <w:r w:rsidR="00707067" w:rsidRPr="005824EE">
          <w:rPr>
            <w:rStyle w:val="Hyperlink"/>
            <w:rFonts w:asciiTheme="majorHAnsi" w:hAnsiTheme="majorHAnsi"/>
          </w:rPr>
          <w:t>www.campodomeio.mg.gov.br</w:t>
        </w:r>
      </w:hyperlink>
      <w:r w:rsidRPr="00065A42">
        <w:rPr>
          <w:rFonts w:asciiTheme="majorHAnsi" w:hAnsiTheme="majorHAnsi"/>
        </w:rPr>
        <w:t>.</w:t>
      </w:r>
      <w:r w:rsidR="00707067">
        <w:rPr>
          <w:rFonts w:asciiTheme="majorHAnsi" w:hAnsiTheme="majorHAnsi"/>
        </w:rPr>
        <w:t xml:space="preserve"> </w:t>
      </w:r>
      <w:r w:rsidRPr="00065A42">
        <w:rPr>
          <w:rFonts w:asciiTheme="majorHAnsi" w:hAnsiTheme="majorHAnsi"/>
        </w:rPr>
        <w:t xml:space="preserve"> Informações complementares na sede da Prefeitura Municipal, no Departamento de Compras, ou pelo telefone: (35) 3857- 1319. </w:t>
      </w:r>
    </w:p>
    <w:p w14:paraId="4B9FBEC0" w14:textId="77777777" w:rsidR="00A55C84" w:rsidRDefault="00A55C84" w:rsidP="00694765">
      <w:pPr>
        <w:autoSpaceDE w:val="0"/>
        <w:autoSpaceDN w:val="0"/>
        <w:adjustRightInd w:val="0"/>
        <w:jc w:val="both"/>
        <w:rPr>
          <w:rFonts w:asciiTheme="majorHAnsi" w:hAnsiTheme="majorHAnsi"/>
        </w:rPr>
      </w:pPr>
    </w:p>
    <w:p w14:paraId="4A65B4C9" w14:textId="77777777" w:rsidR="00A55C84" w:rsidRDefault="00A55C84" w:rsidP="00694765">
      <w:pPr>
        <w:autoSpaceDE w:val="0"/>
        <w:autoSpaceDN w:val="0"/>
        <w:adjustRightInd w:val="0"/>
        <w:jc w:val="both"/>
        <w:rPr>
          <w:rFonts w:asciiTheme="majorHAnsi" w:hAnsiTheme="majorHAnsi"/>
        </w:rPr>
      </w:pPr>
    </w:p>
    <w:p w14:paraId="316F0832" w14:textId="0DCAA8D3"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PREFEITURA MUNICIPAL DE CAPETINGA AVISO DE LICITAÇÃO CONCORRÊNCIA PÚBLICA Nº 1/2022</w:t>
      </w:r>
    </w:p>
    <w:p w14:paraId="60D1DA2B" w14:textId="5338853B" w:rsidR="00396A4D"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Torna público que realizará o seguinte Processo Licitatório: Concorrência Pública nº. 001/2022. Objeto: Contratação de empresa especializada para pavimentação do trecho 01 do acesso ao Distrito de Goianazes, conf. projeto básico constante do anexo I. Data: 21/06/2022, às 9:00h. O Edital está à disposição dos interessados na sede da Prefeitura Municipal de Capetinga/MG, e no site </w:t>
      </w:r>
      <w:hyperlink r:id="rId45" w:history="1">
        <w:r w:rsidR="00707067" w:rsidRPr="005824EE">
          <w:rPr>
            <w:rStyle w:val="Hyperlink"/>
            <w:rFonts w:asciiTheme="majorHAnsi" w:hAnsiTheme="majorHAnsi"/>
          </w:rPr>
          <w:t>www.capetinga.mg.gov.br</w:t>
        </w:r>
      </w:hyperlink>
      <w:r w:rsidRPr="00065A42">
        <w:rPr>
          <w:rFonts w:asciiTheme="majorHAnsi" w:hAnsiTheme="majorHAnsi"/>
        </w:rPr>
        <w:t>.</w:t>
      </w:r>
      <w:r w:rsidR="00707067">
        <w:rPr>
          <w:rFonts w:asciiTheme="majorHAnsi" w:hAnsiTheme="majorHAnsi"/>
        </w:rPr>
        <w:t xml:space="preserve"> </w:t>
      </w:r>
    </w:p>
    <w:p w14:paraId="560FEB45" w14:textId="77777777" w:rsidR="00396A4D" w:rsidRDefault="00396A4D" w:rsidP="00694765">
      <w:pPr>
        <w:autoSpaceDE w:val="0"/>
        <w:autoSpaceDN w:val="0"/>
        <w:adjustRightInd w:val="0"/>
        <w:jc w:val="both"/>
        <w:rPr>
          <w:rFonts w:asciiTheme="majorHAnsi" w:hAnsiTheme="majorHAnsi"/>
        </w:rPr>
      </w:pPr>
    </w:p>
    <w:p w14:paraId="0D225336" w14:textId="77777777" w:rsidR="00A6725E" w:rsidRPr="00707067" w:rsidRDefault="00A6725E" w:rsidP="00694765">
      <w:pPr>
        <w:autoSpaceDE w:val="0"/>
        <w:autoSpaceDN w:val="0"/>
        <w:adjustRightInd w:val="0"/>
        <w:jc w:val="both"/>
        <w:rPr>
          <w:rFonts w:asciiTheme="majorHAnsi" w:hAnsiTheme="majorHAnsi"/>
          <w:b/>
        </w:rPr>
      </w:pPr>
    </w:p>
    <w:p w14:paraId="3A5C19A7" w14:textId="0873B64F"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 xml:space="preserve">CAPITÓLIO PREFEITURA MUNICIPAL PREGÃO ELETRÔNICO Nº 25/2022. </w:t>
      </w:r>
    </w:p>
    <w:p w14:paraId="78DEE966" w14:textId="066902EA" w:rsidR="00A6725E" w:rsidRDefault="00A6725E" w:rsidP="00694765">
      <w:pPr>
        <w:autoSpaceDE w:val="0"/>
        <w:autoSpaceDN w:val="0"/>
        <w:adjustRightInd w:val="0"/>
        <w:jc w:val="both"/>
        <w:rPr>
          <w:rFonts w:asciiTheme="majorHAnsi" w:hAnsiTheme="majorHAnsi"/>
        </w:rPr>
      </w:pPr>
      <w:r w:rsidRPr="00065A42">
        <w:rPr>
          <w:rFonts w:asciiTheme="majorHAnsi" w:hAnsiTheme="majorHAnsi"/>
        </w:rPr>
        <w:t xml:space="preserve">Torna público através do Sr. Prefeito, Cristiano Geraldo da Silva, que se acha aberto o Procedimento Licitatório nº 80/2022 do tipo menor preço item, objetivando a CONSTRUÇÃO DE ACEIRO MANUAL nas propriedades habilitadas no projeto produtor de água na Bacia do Ambrósio no Município de Capitólio por meio de recursos do convênio: contrato de repasse 859549/2017. Agência Nacional das Águas. A entrega das propostas será até às 08:00 horas do dia 06/06/2022. A abertura da sessão será às 08:11 horas do dia 06/06/2022, quando serão recebidos os envelopes (documentação e proposta comercial) e credenciados os representantes das empresas licitantes. Os interessados deverão entrar em contato com o Setor de Licitações no telefone (37)33730300 ou </w:t>
      </w:r>
      <w:hyperlink r:id="rId46" w:history="1">
        <w:r w:rsidR="00707067" w:rsidRPr="005824EE">
          <w:rPr>
            <w:rStyle w:val="Hyperlink"/>
            <w:rFonts w:asciiTheme="majorHAnsi" w:hAnsiTheme="majorHAnsi"/>
          </w:rPr>
          <w:t>www.capitolio.mg.gov.br</w:t>
        </w:r>
      </w:hyperlink>
      <w:r w:rsidR="00707067">
        <w:rPr>
          <w:rFonts w:asciiTheme="majorHAnsi" w:hAnsiTheme="majorHAnsi"/>
        </w:rPr>
        <w:t xml:space="preserve"> </w:t>
      </w:r>
      <w:r w:rsidRPr="00065A42">
        <w:rPr>
          <w:rFonts w:asciiTheme="majorHAnsi" w:hAnsiTheme="majorHAnsi"/>
        </w:rPr>
        <w:t xml:space="preserve">e </w:t>
      </w:r>
      <w:hyperlink r:id="rId47" w:history="1">
        <w:r w:rsidR="00707067" w:rsidRPr="005824EE">
          <w:rPr>
            <w:rStyle w:val="Hyperlink"/>
            <w:rFonts w:asciiTheme="majorHAnsi" w:hAnsiTheme="majorHAnsi"/>
          </w:rPr>
          <w:t>www.bbmnetlicitacoes.com.br/</w:t>
        </w:r>
      </w:hyperlink>
      <w:r w:rsidR="00707067">
        <w:rPr>
          <w:rFonts w:asciiTheme="majorHAnsi" w:hAnsiTheme="majorHAnsi"/>
        </w:rPr>
        <w:t xml:space="preserve">. </w:t>
      </w:r>
    </w:p>
    <w:p w14:paraId="1AACE365" w14:textId="77777777" w:rsidR="00A6725E" w:rsidRDefault="00A6725E" w:rsidP="00694765">
      <w:pPr>
        <w:autoSpaceDE w:val="0"/>
        <w:autoSpaceDN w:val="0"/>
        <w:adjustRightInd w:val="0"/>
        <w:jc w:val="both"/>
        <w:rPr>
          <w:rFonts w:asciiTheme="majorHAnsi" w:hAnsiTheme="majorHAnsi"/>
        </w:rPr>
      </w:pPr>
    </w:p>
    <w:p w14:paraId="5C1DF9EA" w14:textId="77777777" w:rsidR="00A55C84" w:rsidRDefault="00A55C84" w:rsidP="00694765">
      <w:pPr>
        <w:autoSpaceDE w:val="0"/>
        <w:autoSpaceDN w:val="0"/>
        <w:adjustRightInd w:val="0"/>
        <w:jc w:val="both"/>
        <w:rPr>
          <w:rFonts w:asciiTheme="majorHAnsi" w:hAnsiTheme="majorHAnsi"/>
        </w:rPr>
      </w:pPr>
    </w:p>
    <w:p w14:paraId="203F4684" w14:textId="367E3D74"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 xml:space="preserve">CASA GRANDE PREFEITURA MUNICIPAL TOMADA DE PREÇO Nº 006/2022 PUBLICAÇÃO DE EDITAL Nº 032/2022 - PROCESSO DE LICITAÇÃO Nº 062/2022 </w:t>
      </w:r>
    </w:p>
    <w:p w14:paraId="05096A1E" w14:textId="476234D2" w:rsidR="00A55C84" w:rsidRDefault="00A55C84" w:rsidP="00694765">
      <w:pPr>
        <w:autoSpaceDE w:val="0"/>
        <w:autoSpaceDN w:val="0"/>
        <w:adjustRightInd w:val="0"/>
        <w:jc w:val="both"/>
        <w:rPr>
          <w:rFonts w:asciiTheme="majorHAnsi" w:hAnsiTheme="majorHAnsi"/>
        </w:rPr>
      </w:pPr>
      <w:r w:rsidRPr="00065A42">
        <w:rPr>
          <w:rFonts w:asciiTheme="majorHAnsi" w:hAnsiTheme="majorHAnsi"/>
        </w:rPr>
        <w:t>Modalidade Tomada de Preço Nº 006/2022.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asfáltica na Rua Sebastião Amauri Campos, na Rua Nossa Senhora das Dores e na Rua Antônio de Souza”. A sessão pública da Tomada de Preço ocorrerá no dia 03/06/2022, às 10</w:t>
      </w:r>
      <w:r w:rsidR="00707067">
        <w:rPr>
          <w:rFonts w:asciiTheme="majorHAnsi" w:hAnsiTheme="majorHAnsi"/>
        </w:rPr>
        <w:t>:00</w:t>
      </w:r>
      <w:r w:rsidRPr="00065A42">
        <w:rPr>
          <w:rFonts w:asciiTheme="majorHAnsi" w:hAnsiTheme="majorHAnsi"/>
        </w:rPr>
        <w:t xml:space="preserve">. Para retirar o Edital e informações pelo </w:t>
      </w:r>
      <w:r w:rsidR="00707067" w:rsidRPr="00065A42">
        <w:rPr>
          <w:rFonts w:asciiTheme="majorHAnsi" w:hAnsiTheme="majorHAnsi"/>
        </w:rPr>
        <w:t>e-mail</w:t>
      </w:r>
      <w:r w:rsidRPr="00065A42">
        <w:rPr>
          <w:rFonts w:asciiTheme="majorHAnsi" w:hAnsiTheme="majorHAnsi"/>
        </w:rPr>
        <w:t xml:space="preserve">: </w:t>
      </w:r>
      <w:hyperlink r:id="rId48" w:history="1">
        <w:r w:rsidR="00707067" w:rsidRPr="005824EE">
          <w:rPr>
            <w:rStyle w:val="Hyperlink"/>
            <w:rFonts w:asciiTheme="majorHAnsi" w:hAnsiTheme="majorHAnsi"/>
          </w:rPr>
          <w:t>licitacoes@casagrande.mg.gov.br</w:t>
        </w:r>
      </w:hyperlink>
      <w:r w:rsidR="00707067">
        <w:rPr>
          <w:rFonts w:asciiTheme="majorHAnsi" w:hAnsiTheme="majorHAnsi"/>
        </w:rPr>
        <w:t xml:space="preserve">.  </w:t>
      </w:r>
    </w:p>
    <w:p w14:paraId="5538A7C9" w14:textId="77777777" w:rsidR="00A55C84" w:rsidRDefault="00A55C84" w:rsidP="00694765">
      <w:pPr>
        <w:autoSpaceDE w:val="0"/>
        <w:autoSpaceDN w:val="0"/>
        <w:adjustRightInd w:val="0"/>
        <w:jc w:val="both"/>
        <w:rPr>
          <w:rFonts w:asciiTheme="majorHAnsi" w:hAnsiTheme="majorHAnsi"/>
        </w:rPr>
      </w:pPr>
    </w:p>
    <w:p w14:paraId="65F502AE" w14:textId="77777777" w:rsidR="00A55C84" w:rsidRDefault="00A55C84" w:rsidP="00694765">
      <w:pPr>
        <w:autoSpaceDE w:val="0"/>
        <w:autoSpaceDN w:val="0"/>
        <w:adjustRightInd w:val="0"/>
        <w:jc w:val="both"/>
        <w:rPr>
          <w:rFonts w:asciiTheme="majorHAnsi" w:hAnsiTheme="majorHAnsi"/>
        </w:rPr>
      </w:pPr>
    </w:p>
    <w:p w14:paraId="05A185AE" w14:textId="69F7A77C"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 xml:space="preserve">CÁSSIA PREFEITURA MUNICIPAL PL 326/2022 - TP 003/2022. </w:t>
      </w:r>
    </w:p>
    <w:p w14:paraId="0374C8EC" w14:textId="43B0D9B7" w:rsidR="00A55C84" w:rsidRDefault="00A55C84" w:rsidP="00694765">
      <w:pPr>
        <w:autoSpaceDE w:val="0"/>
        <w:autoSpaceDN w:val="0"/>
        <w:adjustRightInd w:val="0"/>
        <w:jc w:val="both"/>
        <w:rPr>
          <w:rFonts w:asciiTheme="majorHAnsi" w:hAnsiTheme="majorHAnsi"/>
        </w:rPr>
      </w:pPr>
      <w:r w:rsidRPr="00065A42">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03 de junho de 2.022, quando será recebido o credenciamento, envelopes de documentos para habilitação (nº 01) e de proposta comercial (nº 02), tendo como objeto a “Contratação de Empresa Especializada para Execução de Obra de Pavimentação de Trecho da Rua Irmã Paulina e Rua Monsenhor Geraldo, conforme Contrato de Financiamento BDMG/BF nº 331.806/2021”, conforme Projeto Básico Completo constante nos anexos do edital, cujo critério de julgamento será o de “Menor Preço Global”, conforme anexo I. A VISITA TÉCNICA é FACULTATIVA e pode ser realizada em qualquer data até 02/06/2022 (quinta-feira), nos horários de expediente da Secretaria Municipal de Obras e Infraestrutura (das 7h às 11h e das 13h às 17h), devendo os interessados agendar a visita técnica ou tirar dúvidas técnicas pelo telefone (0**35) 3541-5723 ou pelo e-mail </w:t>
      </w:r>
      <w:hyperlink r:id="rId49" w:history="1">
        <w:r w:rsidR="00707067" w:rsidRPr="005824EE">
          <w:rPr>
            <w:rStyle w:val="Hyperlink"/>
            <w:rFonts w:asciiTheme="majorHAnsi" w:hAnsiTheme="majorHAnsi"/>
          </w:rPr>
          <w:t>pedro.lopes@cassia.mg.gov.br</w:t>
        </w:r>
      </w:hyperlink>
      <w:r w:rsidRPr="00065A42">
        <w:rPr>
          <w:rFonts w:asciiTheme="majorHAnsi" w:hAnsiTheme="majorHAnsi"/>
        </w:rPr>
        <w:t>.</w:t>
      </w:r>
      <w:r w:rsidR="00707067">
        <w:rPr>
          <w:rFonts w:asciiTheme="majorHAnsi" w:hAnsiTheme="majorHAnsi"/>
        </w:rPr>
        <w:t xml:space="preserve"> </w:t>
      </w:r>
      <w:r w:rsidRPr="00065A42">
        <w:rPr>
          <w:rFonts w:asciiTheme="majorHAnsi" w:hAnsiTheme="majorHAnsi"/>
        </w:rPr>
        <w:t>Não haverá expediente nos finais de semana e feriados. O Edital e seus anexos estão à disposição dos interessad</w:t>
      </w:r>
      <w:r w:rsidR="00707067">
        <w:rPr>
          <w:rFonts w:asciiTheme="majorHAnsi" w:hAnsiTheme="majorHAnsi"/>
        </w:rPr>
        <w:t xml:space="preserve">os no site </w:t>
      </w:r>
      <w:hyperlink r:id="rId50" w:history="1">
        <w:r w:rsidR="00707067" w:rsidRPr="005824EE">
          <w:rPr>
            <w:rStyle w:val="Hyperlink"/>
            <w:rFonts w:asciiTheme="majorHAnsi" w:hAnsiTheme="majorHAnsi"/>
          </w:rPr>
          <w:t>www.cassia.mg.gov.br</w:t>
        </w:r>
      </w:hyperlink>
      <w:r w:rsidR="00707067">
        <w:rPr>
          <w:rFonts w:asciiTheme="majorHAnsi" w:hAnsiTheme="majorHAnsi"/>
        </w:rPr>
        <w:t xml:space="preserve"> </w:t>
      </w:r>
      <w:r w:rsidRPr="00065A42">
        <w:rPr>
          <w:rFonts w:asciiTheme="majorHAnsi" w:hAnsiTheme="majorHAnsi"/>
        </w:rPr>
        <w:t xml:space="preserve">ou na sede da Prefeitura Municipal, das 7h às 11h e das 13h às 17h. Para informações a respeito do edital contactar (0**35)3541-5709 / 5710 ou pelos e-mails </w:t>
      </w:r>
      <w:hyperlink r:id="rId51" w:history="1">
        <w:r w:rsidR="00707067" w:rsidRPr="005824EE">
          <w:rPr>
            <w:rStyle w:val="Hyperlink"/>
            <w:rFonts w:asciiTheme="majorHAnsi" w:hAnsiTheme="majorHAnsi"/>
          </w:rPr>
          <w:t>licitacoes@cassia.mg.gov.br</w:t>
        </w:r>
      </w:hyperlink>
      <w:r w:rsidR="00707067">
        <w:rPr>
          <w:rFonts w:asciiTheme="majorHAnsi" w:hAnsiTheme="majorHAnsi"/>
        </w:rPr>
        <w:t xml:space="preserve"> e </w:t>
      </w:r>
      <w:hyperlink r:id="rId52" w:history="1">
        <w:r w:rsidR="00707067" w:rsidRPr="005824EE">
          <w:rPr>
            <w:rStyle w:val="Hyperlink"/>
            <w:rFonts w:asciiTheme="majorHAnsi" w:hAnsiTheme="majorHAnsi"/>
          </w:rPr>
          <w:t>cleiton.batista@cassia.mg.gov.br</w:t>
        </w:r>
      </w:hyperlink>
      <w:r w:rsidR="00707067">
        <w:rPr>
          <w:rFonts w:asciiTheme="majorHAnsi" w:hAnsiTheme="majorHAnsi"/>
        </w:rPr>
        <w:t xml:space="preserve">. </w:t>
      </w:r>
    </w:p>
    <w:p w14:paraId="324CB4F1" w14:textId="77777777" w:rsidR="00A55C84" w:rsidRDefault="00A55C84" w:rsidP="00694765">
      <w:pPr>
        <w:autoSpaceDE w:val="0"/>
        <w:autoSpaceDN w:val="0"/>
        <w:adjustRightInd w:val="0"/>
        <w:jc w:val="both"/>
        <w:rPr>
          <w:rFonts w:asciiTheme="majorHAnsi" w:hAnsiTheme="majorHAnsi"/>
        </w:rPr>
      </w:pPr>
    </w:p>
    <w:p w14:paraId="747699B1" w14:textId="77777777" w:rsidR="00047515" w:rsidRPr="00707067" w:rsidRDefault="00047515" w:rsidP="00694765">
      <w:pPr>
        <w:autoSpaceDE w:val="0"/>
        <w:autoSpaceDN w:val="0"/>
        <w:adjustRightInd w:val="0"/>
        <w:jc w:val="both"/>
        <w:rPr>
          <w:rFonts w:asciiTheme="majorHAnsi" w:hAnsiTheme="majorHAnsi"/>
          <w:b/>
        </w:rPr>
      </w:pPr>
    </w:p>
    <w:p w14:paraId="729D1912" w14:textId="19EA0A86"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CRUCILÂNDIA/MG -</w:t>
      </w:r>
      <w:r>
        <w:rPr>
          <w:rFonts w:asciiTheme="majorHAnsi" w:hAnsiTheme="majorHAnsi"/>
        </w:rPr>
        <w:t xml:space="preserve"> </w:t>
      </w:r>
      <w:r w:rsidRPr="00707067">
        <w:rPr>
          <w:rFonts w:asciiTheme="majorHAnsi" w:hAnsiTheme="majorHAnsi"/>
          <w:b/>
        </w:rPr>
        <w:t xml:space="preserve">PAL Nº 52/2022, NA MODALIDADE TOMADA DE PREÇO N.º 04/2022. </w:t>
      </w:r>
    </w:p>
    <w:p w14:paraId="04F3033B" w14:textId="2FAE9D00"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Data abertura 09/06/2022 às 10h – Objeto: Contratação de empresa do ramo de engenharia civil para execução de obra de pavimentação poliédrica e drenagem superficial nos Povoados Caiumbra, Santa Fé e Água Limpa, mediante Termo de Convênio n. 1301001145/2022, firmado entre o Município de Crucilândia e o Estado de Minas Gerais, por intermédio da Secretaria de Estado de Infraestrutura e Mobilidade de conformidade com o constante no Memorial Descritivo, Planilhas Orçamentárias e Projetos, Planilhas e Cronograma físico financeiro, parte integrante do Edital. Maiores informações: (031) 3574-1260 - S. Licitação, Av. Ernesto Antunes da Cunha, 67, Centro, Crucilândia/MG - e-mail: </w:t>
      </w:r>
      <w:hyperlink r:id="rId53" w:history="1">
        <w:r w:rsidR="00707067" w:rsidRPr="005824EE">
          <w:rPr>
            <w:rStyle w:val="Hyperlink"/>
            <w:rFonts w:asciiTheme="majorHAnsi" w:hAnsiTheme="majorHAnsi"/>
          </w:rPr>
          <w:t>deptocompras@prefeituradecrucilandia.mg.gov.br</w:t>
        </w:r>
      </w:hyperlink>
      <w:r w:rsidR="00707067">
        <w:rPr>
          <w:rFonts w:asciiTheme="majorHAnsi" w:hAnsiTheme="majorHAnsi"/>
        </w:rPr>
        <w:t xml:space="preserve">. </w:t>
      </w:r>
    </w:p>
    <w:p w14:paraId="24853510" w14:textId="77777777" w:rsidR="00707067" w:rsidRDefault="00707067" w:rsidP="00694765">
      <w:pPr>
        <w:autoSpaceDE w:val="0"/>
        <w:autoSpaceDN w:val="0"/>
        <w:adjustRightInd w:val="0"/>
        <w:jc w:val="both"/>
        <w:rPr>
          <w:rFonts w:asciiTheme="majorHAnsi" w:hAnsiTheme="majorHAnsi"/>
        </w:rPr>
      </w:pPr>
      <w:r w:rsidRPr="00707067">
        <w:rPr>
          <w:rFonts w:asciiTheme="majorHAnsi" w:hAnsiTheme="majorHAnsi"/>
          <w:b/>
        </w:rPr>
        <w:t>PAL Nº 50/2022, NA MODALIDADE TOMADA DE PREÇO N.º 02/2022</w:t>
      </w:r>
      <w:r w:rsidRPr="00065A42">
        <w:rPr>
          <w:rFonts w:asciiTheme="majorHAnsi" w:hAnsiTheme="majorHAnsi"/>
        </w:rPr>
        <w:t xml:space="preserve"> </w:t>
      </w:r>
    </w:p>
    <w:p w14:paraId="0B3FE8EE" w14:textId="050CA612"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Data abertura 08/06/2022 às 10h – Objeto: Contratação de empresa do ramo de engenharia civil para execução de uma ponte, em parceira com o Ministério de Desenvolvimento Regional, Secretaria Nacional de Proteção e Defesa Civil, processo n. 59053.006453/2022-91, de conformidade com o constante no Memorial Descritivo, Planilhas Orçamentárias e Projetos, Planilhas e Cronograma físico financeiro, parte integrante do Edital. Maiores informações: (031) 3574-1260 - S. Licitação, Av. Ernesto Antunes da Cunha, 67, Centro, Crucilândia/MG - e-mail: </w:t>
      </w:r>
      <w:hyperlink r:id="rId54" w:history="1">
        <w:r w:rsidR="00707067" w:rsidRPr="005824EE">
          <w:rPr>
            <w:rStyle w:val="Hyperlink"/>
            <w:rFonts w:asciiTheme="majorHAnsi" w:hAnsiTheme="majorHAnsi"/>
          </w:rPr>
          <w:t>deptocompras@prefeituradecrucilandia.mg.gov.br</w:t>
        </w:r>
      </w:hyperlink>
      <w:r w:rsidR="00707067">
        <w:rPr>
          <w:rFonts w:asciiTheme="majorHAnsi" w:hAnsiTheme="majorHAnsi"/>
        </w:rPr>
        <w:t>.</w:t>
      </w:r>
    </w:p>
    <w:p w14:paraId="4FF9D2DA" w14:textId="77777777" w:rsidR="00707067" w:rsidRPr="00065A42" w:rsidRDefault="00707067" w:rsidP="00694765">
      <w:pPr>
        <w:autoSpaceDE w:val="0"/>
        <w:autoSpaceDN w:val="0"/>
        <w:adjustRightInd w:val="0"/>
        <w:jc w:val="both"/>
        <w:rPr>
          <w:rFonts w:asciiTheme="majorHAnsi" w:hAnsiTheme="majorHAnsi"/>
        </w:rPr>
      </w:pPr>
    </w:p>
    <w:p w14:paraId="2DD7B513" w14:textId="77777777" w:rsidR="00047515" w:rsidRPr="00707067" w:rsidRDefault="00047515" w:rsidP="00694765">
      <w:pPr>
        <w:autoSpaceDE w:val="0"/>
        <w:autoSpaceDN w:val="0"/>
        <w:adjustRightInd w:val="0"/>
        <w:jc w:val="both"/>
        <w:rPr>
          <w:rFonts w:asciiTheme="majorHAnsi" w:hAnsiTheme="majorHAnsi"/>
          <w:b/>
        </w:rPr>
      </w:pPr>
    </w:p>
    <w:p w14:paraId="514BC09A" w14:textId="309D37F5" w:rsidR="00707067" w:rsidRPr="00707067" w:rsidRDefault="00707067" w:rsidP="00694765">
      <w:pPr>
        <w:autoSpaceDE w:val="0"/>
        <w:autoSpaceDN w:val="0"/>
        <w:adjustRightInd w:val="0"/>
        <w:jc w:val="both"/>
        <w:rPr>
          <w:rFonts w:asciiTheme="majorHAnsi" w:hAnsiTheme="majorHAnsi"/>
          <w:b/>
        </w:rPr>
      </w:pPr>
      <w:r w:rsidRPr="00707067">
        <w:rPr>
          <w:rFonts w:asciiTheme="majorHAnsi" w:hAnsiTheme="majorHAnsi"/>
          <w:b/>
        </w:rPr>
        <w:t>ESTRELA DALVA PREFEITURA MUNICIPAL PROCESSO Nº 053/2022 – TOMADA DE PREÇOS Nº 002/2022</w:t>
      </w:r>
    </w:p>
    <w:p w14:paraId="474A5FBC" w14:textId="3F29D2D4"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Torna público - abertura às 08:00 horas do dia 07/06/2022 em sua sede. Objeto: Contratação empresa para execução de serviços de engenharia referentes à segunda etapa da construção do Estádio Municipal Elias David, compreendendo os serviços especificados conforme Projeto Básico, planilha orçamentária e memorial descritivo. O Edital em inteiro teor e posteriores avisos e resultados estarão à disposição a partir do dia 18/05/2022, pelo site </w:t>
      </w:r>
      <w:hyperlink r:id="rId55" w:history="1">
        <w:r w:rsidR="00707067" w:rsidRPr="005824EE">
          <w:rPr>
            <w:rStyle w:val="Hyperlink"/>
            <w:rFonts w:asciiTheme="majorHAnsi" w:hAnsiTheme="majorHAnsi"/>
          </w:rPr>
          <w:t>www.estreladalva.mg.gov.br</w:t>
        </w:r>
      </w:hyperlink>
      <w:r w:rsidRPr="00065A42">
        <w:rPr>
          <w:rFonts w:asciiTheme="majorHAnsi" w:hAnsiTheme="majorHAnsi"/>
        </w:rPr>
        <w:t>.</w:t>
      </w:r>
      <w:r w:rsidR="00707067">
        <w:rPr>
          <w:rFonts w:asciiTheme="majorHAnsi" w:hAnsiTheme="majorHAnsi"/>
        </w:rPr>
        <w:t xml:space="preserve"> </w:t>
      </w:r>
      <w:r w:rsidRPr="00065A42">
        <w:rPr>
          <w:rFonts w:asciiTheme="majorHAnsi" w:hAnsiTheme="majorHAnsi"/>
        </w:rPr>
        <w:t>Maiores informações, através do telefone (32) 3464-1181, ramal 203. Estrela Dalva, 17/05/2022. Roberta Rocha Valladão Sodré - Presidente da CPL - Portaria nº 001/2022.</w:t>
      </w:r>
    </w:p>
    <w:p w14:paraId="6BB5F2A3" w14:textId="77777777" w:rsidR="00047515" w:rsidRPr="00065A42" w:rsidRDefault="00047515" w:rsidP="00694765">
      <w:pPr>
        <w:autoSpaceDE w:val="0"/>
        <w:autoSpaceDN w:val="0"/>
        <w:adjustRightInd w:val="0"/>
        <w:jc w:val="both"/>
        <w:rPr>
          <w:rFonts w:asciiTheme="majorHAnsi" w:hAnsiTheme="majorHAnsi"/>
        </w:rPr>
      </w:pPr>
    </w:p>
    <w:p w14:paraId="2C88B1F8" w14:textId="77777777" w:rsidR="00B84751" w:rsidRPr="00065A42" w:rsidRDefault="00B84751" w:rsidP="00694765">
      <w:pPr>
        <w:autoSpaceDE w:val="0"/>
        <w:autoSpaceDN w:val="0"/>
        <w:adjustRightInd w:val="0"/>
        <w:jc w:val="both"/>
        <w:rPr>
          <w:rFonts w:asciiTheme="majorHAnsi" w:hAnsiTheme="majorHAnsi"/>
        </w:rPr>
      </w:pPr>
    </w:p>
    <w:p w14:paraId="5F6F0412" w14:textId="174D8C77" w:rsidR="00F9008F" w:rsidRPr="00F9008F" w:rsidRDefault="00F9008F" w:rsidP="00694765">
      <w:pPr>
        <w:autoSpaceDE w:val="0"/>
        <w:autoSpaceDN w:val="0"/>
        <w:adjustRightInd w:val="0"/>
        <w:jc w:val="both"/>
        <w:rPr>
          <w:rFonts w:asciiTheme="majorHAnsi" w:hAnsiTheme="majorHAnsi"/>
          <w:b/>
        </w:rPr>
      </w:pPr>
      <w:r w:rsidRPr="00F9008F">
        <w:rPr>
          <w:rFonts w:asciiTheme="majorHAnsi" w:hAnsiTheme="majorHAnsi"/>
          <w:b/>
        </w:rPr>
        <w:t xml:space="preserve">FORMIGA / MG - CONCORRÊNCIA Nº 2/2022 PROCESSO DE LICITAÇÃO Nº 67/2022 - MOD. </w:t>
      </w:r>
    </w:p>
    <w:p w14:paraId="056A4979" w14:textId="563193CF" w:rsidR="00396A4D"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TIPO: MENOR PREÇO. REGIME DE EXECUÇÃO - EMPREITADO POR PREÇO UNITÁRIO OBJETO: Contratação de empresa especializada para execução de obras de rede de abastecimento de água, rede de esgoto sanitário, drenagem pluvial e pavimentação em asfalto (CBUQ) em ruas do Distrito Industrial José Luís de Andrade II, no Município de Formiga. O protocolo dos envelopes será dia 22/06/2022 as 08:00hs. A abertura da sessão será no dia 22/06/2022 as 08:10hs. Local: R. Barão de Piumhi 92-A, Diretoria de Compras Públicas, Formiga - MG. Informações: telefone (37) 3329-1843 / 3329-1844; e-mail: </w:t>
      </w:r>
      <w:hyperlink r:id="rId56" w:history="1">
        <w:r w:rsidR="00F9008F" w:rsidRPr="005824EE">
          <w:rPr>
            <w:rStyle w:val="Hyperlink"/>
            <w:rFonts w:asciiTheme="majorHAnsi" w:hAnsiTheme="majorHAnsi"/>
          </w:rPr>
          <w:t>licitacaoformigamg@gmail.com</w:t>
        </w:r>
      </w:hyperlink>
      <w:r w:rsidRPr="00065A42">
        <w:rPr>
          <w:rFonts w:asciiTheme="majorHAnsi" w:hAnsiTheme="majorHAnsi"/>
        </w:rPr>
        <w:t>;</w:t>
      </w:r>
      <w:r w:rsidR="00F9008F">
        <w:rPr>
          <w:rFonts w:asciiTheme="majorHAnsi" w:hAnsiTheme="majorHAnsi"/>
        </w:rPr>
        <w:t xml:space="preserve"> </w:t>
      </w:r>
      <w:r w:rsidRPr="00065A42">
        <w:rPr>
          <w:rFonts w:asciiTheme="majorHAnsi" w:hAnsiTheme="majorHAnsi"/>
        </w:rPr>
        <w:t xml:space="preserve">site: </w:t>
      </w:r>
      <w:hyperlink r:id="rId57" w:history="1">
        <w:r w:rsidR="00F9008F" w:rsidRPr="005824EE">
          <w:rPr>
            <w:rStyle w:val="Hyperlink"/>
            <w:rFonts w:asciiTheme="majorHAnsi" w:hAnsiTheme="majorHAnsi"/>
          </w:rPr>
          <w:t>www.formiga.mg.gov.br</w:t>
        </w:r>
      </w:hyperlink>
      <w:r w:rsidRPr="00065A42">
        <w:rPr>
          <w:rFonts w:asciiTheme="majorHAnsi" w:hAnsiTheme="majorHAnsi"/>
        </w:rPr>
        <w:t>.</w:t>
      </w:r>
      <w:r w:rsidR="00F9008F">
        <w:rPr>
          <w:rFonts w:asciiTheme="majorHAnsi" w:hAnsiTheme="majorHAnsi"/>
        </w:rPr>
        <w:t xml:space="preserve"> </w:t>
      </w:r>
    </w:p>
    <w:p w14:paraId="59914FA4" w14:textId="151267EE" w:rsidR="00396A4D" w:rsidRDefault="00F9008F" w:rsidP="00694765">
      <w:pPr>
        <w:autoSpaceDE w:val="0"/>
        <w:autoSpaceDN w:val="0"/>
        <w:adjustRightInd w:val="0"/>
        <w:jc w:val="both"/>
        <w:rPr>
          <w:rFonts w:asciiTheme="majorHAnsi" w:hAnsiTheme="majorHAnsi"/>
        </w:rPr>
      </w:pPr>
      <w:r>
        <w:rPr>
          <w:rFonts w:asciiTheme="majorHAnsi" w:hAnsiTheme="majorHAnsi"/>
        </w:rPr>
        <w:t xml:space="preserve"> </w:t>
      </w:r>
    </w:p>
    <w:p w14:paraId="74E4E99B" w14:textId="77777777" w:rsidR="00047515" w:rsidRDefault="00047515" w:rsidP="00694765">
      <w:pPr>
        <w:autoSpaceDE w:val="0"/>
        <w:autoSpaceDN w:val="0"/>
        <w:adjustRightInd w:val="0"/>
        <w:jc w:val="both"/>
        <w:rPr>
          <w:rFonts w:asciiTheme="majorHAnsi" w:hAnsiTheme="majorHAnsi"/>
        </w:rPr>
      </w:pPr>
    </w:p>
    <w:p w14:paraId="7060A13E" w14:textId="1AF6B066" w:rsidR="00F9008F" w:rsidRPr="002868AA" w:rsidRDefault="002868AA" w:rsidP="00694765">
      <w:pPr>
        <w:autoSpaceDE w:val="0"/>
        <w:autoSpaceDN w:val="0"/>
        <w:adjustRightInd w:val="0"/>
        <w:jc w:val="both"/>
        <w:rPr>
          <w:rFonts w:asciiTheme="majorHAnsi" w:hAnsiTheme="majorHAnsi"/>
          <w:b/>
        </w:rPr>
      </w:pPr>
      <w:r w:rsidRPr="002868AA">
        <w:rPr>
          <w:rFonts w:asciiTheme="majorHAnsi" w:hAnsiTheme="majorHAnsi"/>
          <w:b/>
        </w:rPr>
        <w:t>FRANCISCÓPOLIS PREFEITURA MUNICIPAL TOMADA DE PREÇOS N.º 001/2022</w:t>
      </w:r>
    </w:p>
    <w:p w14:paraId="0CE2C6B7" w14:textId="27B94948"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A Prefeitura de Franciscópolis torna público que realizará no dia 02/06/2022 às 08H00MIN a Tomada de Preços N.º 001/2022 para contratação de empresa especializada para a prestação de serviços na área de engenharia, incluindo mão-de-obra, materiais e disponibilização de equipamentos necessários para a Construção do prédio da Secretaria Municipal de Assistência Social, com recursos oriundos do acordo firmado entre o Governo de Minas Gerais e a mineradora Vale, realizará no dia 02/06/2022 às 14H00MIN a Tomada de Preços N.º 002/2022 para contratação de empresa especializada para a prestação de serviços na área de engenharia, incluindo mão-de-obra, materiais e disponibilização de equipamentos necessários para a Reforma da Quadra Poliesportiva do Distrito de Antônio Ferreira, com recursos oriundos do acordo firmado entre o Governo de Minas Gerais e a mineradora Vale e realizará no dia 06/06/2022 às 08H00MIN a Tomada de Preços N.º 003/2022 para contratação de empresa especializada para a prestação de serviços na área de engenharia, incluindo mão-de-obra, materiais e disponibilização de equipamentos necessários para calçamento em bloquete e poliédrico nos trechos 01, 02, 03 e 04 da comunidade Cana Brava, com recursos oriundos do acordo firmado entre o Governo de Minas Gerais e a mineradora Vale. O Edital completo poderá ser adquirido no endereço eletrônico </w:t>
      </w:r>
      <w:hyperlink r:id="rId58" w:history="1">
        <w:r w:rsidR="002868AA" w:rsidRPr="005824EE">
          <w:rPr>
            <w:rStyle w:val="Hyperlink"/>
            <w:rFonts w:asciiTheme="majorHAnsi" w:hAnsiTheme="majorHAnsi"/>
          </w:rPr>
          <w:t>https://www.franciscopolis.mg.gov.br</w:t>
        </w:r>
      </w:hyperlink>
      <w:r w:rsidR="002868AA">
        <w:rPr>
          <w:rFonts w:asciiTheme="majorHAnsi" w:hAnsiTheme="majorHAnsi"/>
        </w:rPr>
        <w:t xml:space="preserve"> </w:t>
      </w:r>
      <w:r w:rsidRPr="00065A42">
        <w:rPr>
          <w:rFonts w:asciiTheme="majorHAnsi" w:hAnsiTheme="majorHAnsi"/>
        </w:rPr>
        <w:t xml:space="preserve">ou solicitando através do e-mail </w:t>
      </w:r>
      <w:hyperlink r:id="rId59" w:history="1">
        <w:r w:rsidR="002868AA" w:rsidRPr="005824EE">
          <w:rPr>
            <w:rStyle w:val="Hyperlink"/>
            <w:rFonts w:asciiTheme="majorHAnsi" w:hAnsiTheme="majorHAnsi"/>
          </w:rPr>
          <w:t>licitacaofranciscopolis@gmail.com</w:t>
        </w:r>
      </w:hyperlink>
      <w:r w:rsidR="002868AA">
        <w:rPr>
          <w:rFonts w:asciiTheme="majorHAnsi" w:hAnsiTheme="majorHAnsi"/>
        </w:rPr>
        <w:t xml:space="preserve">. </w:t>
      </w:r>
      <w:r w:rsidRPr="00065A42">
        <w:rPr>
          <w:rFonts w:asciiTheme="majorHAnsi" w:hAnsiTheme="majorHAnsi"/>
        </w:rPr>
        <w:t xml:space="preserve">Informações (33) 3514 8000. </w:t>
      </w:r>
    </w:p>
    <w:p w14:paraId="72EE0111" w14:textId="77777777" w:rsidR="00047515" w:rsidRDefault="00047515" w:rsidP="00694765">
      <w:pPr>
        <w:autoSpaceDE w:val="0"/>
        <w:autoSpaceDN w:val="0"/>
        <w:adjustRightInd w:val="0"/>
        <w:jc w:val="both"/>
        <w:rPr>
          <w:rFonts w:asciiTheme="majorHAnsi" w:hAnsiTheme="majorHAnsi"/>
        </w:rPr>
      </w:pPr>
    </w:p>
    <w:p w14:paraId="6E0A6AB6" w14:textId="77777777" w:rsidR="00396A4D" w:rsidRPr="002868AA" w:rsidRDefault="00396A4D" w:rsidP="00694765">
      <w:pPr>
        <w:autoSpaceDE w:val="0"/>
        <w:autoSpaceDN w:val="0"/>
        <w:adjustRightInd w:val="0"/>
        <w:jc w:val="both"/>
        <w:rPr>
          <w:rFonts w:asciiTheme="majorHAnsi" w:hAnsiTheme="majorHAnsi"/>
          <w:b/>
        </w:rPr>
      </w:pPr>
    </w:p>
    <w:p w14:paraId="20ACAD7F" w14:textId="5ABE7E5D" w:rsidR="00396A4D" w:rsidRPr="00065A42" w:rsidRDefault="002868AA" w:rsidP="00694765">
      <w:pPr>
        <w:autoSpaceDE w:val="0"/>
        <w:autoSpaceDN w:val="0"/>
        <w:adjustRightInd w:val="0"/>
        <w:jc w:val="both"/>
        <w:rPr>
          <w:rFonts w:asciiTheme="majorHAnsi" w:hAnsiTheme="majorHAnsi"/>
        </w:rPr>
      </w:pPr>
      <w:r w:rsidRPr="002868AA">
        <w:rPr>
          <w:rFonts w:asciiTheme="majorHAnsi" w:hAnsiTheme="majorHAnsi"/>
          <w:b/>
        </w:rPr>
        <w:t>PREFEITURA MUNICIPAL DE GOVERNADOR VALADARES - AVISO DE LICITAÇÃO PREGÃO PRESENCIAL Nº 64/2022</w:t>
      </w:r>
      <w:r w:rsidRPr="00065A42">
        <w:rPr>
          <w:rFonts w:asciiTheme="majorHAnsi" w:hAnsiTheme="majorHAnsi"/>
        </w:rPr>
        <w:t xml:space="preserve"> </w:t>
      </w:r>
      <w:r w:rsidR="00396A4D" w:rsidRPr="00065A42">
        <w:rPr>
          <w:rFonts w:asciiTheme="majorHAnsi" w:hAnsiTheme="majorHAnsi"/>
        </w:rPr>
        <w:t>O MUNICÍPIO DE GOVERNADOR VALADARES TORNA PÚBLICO O AVISO DE LICITAÇÃO Pregão Presencial Nº 000064/2022, PAC 000343/2022, "Menor Preço Por Item - Pregão" referente à Contratação de empresa para a prestação de serviços de reparação, manutenção e tapa buraco com Concreto Betuminoso Usinado a Quente (CBUQ) em vias públicas pavimentadas em asfalto no Municíp</w:t>
      </w:r>
      <w:r>
        <w:rPr>
          <w:rFonts w:asciiTheme="majorHAnsi" w:hAnsiTheme="majorHAnsi"/>
        </w:rPr>
        <w:t>io de Governador Valadares - MG</w:t>
      </w:r>
      <w:r w:rsidR="00396A4D" w:rsidRPr="00065A42">
        <w:rPr>
          <w:rFonts w:asciiTheme="majorHAnsi" w:hAnsiTheme="majorHAnsi"/>
        </w:rPr>
        <w:t xml:space="preserve">. Os interessados poderão obter informações na R. Mal. Floriano nº 905, 3º andar, Departamento de Suprimentos e Contratos (tel. 33 3276-4025) nos dias úteis, entre 12h e 18h e poderão retirar o edital através do site </w:t>
      </w:r>
      <w:hyperlink r:id="rId60" w:history="1">
        <w:r w:rsidRPr="005824EE">
          <w:rPr>
            <w:rStyle w:val="Hyperlink"/>
            <w:rFonts w:asciiTheme="majorHAnsi" w:hAnsiTheme="majorHAnsi"/>
          </w:rPr>
          <w:t>www.valadares.mg.gov.br/licitacoes</w:t>
        </w:r>
      </w:hyperlink>
      <w:r>
        <w:rPr>
          <w:rFonts w:asciiTheme="majorHAnsi" w:hAnsiTheme="majorHAnsi"/>
        </w:rPr>
        <w:t xml:space="preserve"> </w:t>
      </w:r>
      <w:r w:rsidR="00396A4D" w:rsidRPr="00065A42">
        <w:rPr>
          <w:rFonts w:asciiTheme="majorHAnsi" w:hAnsiTheme="majorHAnsi"/>
        </w:rPr>
        <w:t xml:space="preserve">- Data do Pregão: 03 de junho de 2022. Horário limite para credenciamento, entrega dos envelopes e início da sessão: 14:00 </w:t>
      </w:r>
      <w:r w:rsidR="00B5720B">
        <w:rPr>
          <w:rFonts w:asciiTheme="majorHAnsi" w:hAnsiTheme="majorHAnsi"/>
        </w:rPr>
        <w:t xml:space="preserve">- </w:t>
      </w:r>
      <w:r w:rsidR="00396A4D" w:rsidRPr="00065A42">
        <w:rPr>
          <w:rFonts w:asciiTheme="majorHAnsi" w:hAnsiTheme="majorHAnsi"/>
        </w:rPr>
        <w:t>Publique-se.</w:t>
      </w:r>
    </w:p>
    <w:p w14:paraId="78483973" w14:textId="77777777" w:rsidR="00396A4D" w:rsidRPr="00065A42" w:rsidRDefault="00396A4D" w:rsidP="00694765">
      <w:pPr>
        <w:autoSpaceDE w:val="0"/>
        <w:autoSpaceDN w:val="0"/>
        <w:adjustRightInd w:val="0"/>
        <w:jc w:val="both"/>
        <w:rPr>
          <w:rFonts w:asciiTheme="majorHAnsi" w:hAnsiTheme="majorHAnsi"/>
        </w:rPr>
      </w:pPr>
    </w:p>
    <w:p w14:paraId="3BB60D54" w14:textId="77777777" w:rsidR="00047515" w:rsidRPr="00065A42" w:rsidRDefault="00047515" w:rsidP="00694765">
      <w:pPr>
        <w:autoSpaceDE w:val="0"/>
        <w:autoSpaceDN w:val="0"/>
        <w:adjustRightInd w:val="0"/>
        <w:jc w:val="both"/>
        <w:rPr>
          <w:rFonts w:asciiTheme="majorHAnsi" w:hAnsiTheme="majorHAnsi"/>
        </w:rPr>
      </w:pPr>
    </w:p>
    <w:p w14:paraId="3A599C0C" w14:textId="41727495" w:rsidR="002868AA" w:rsidRDefault="002868AA" w:rsidP="00694765">
      <w:pPr>
        <w:autoSpaceDE w:val="0"/>
        <w:autoSpaceDN w:val="0"/>
        <w:adjustRightInd w:val="0"/>
        <w:jc w:val="both"/>
        <w:rPr>
          <w:rFonts w:asciiTheme="majorHAnsi" w:hAnsiTheme="majorHAnsi"/>
        </w:rPr>
      </w:pPr>
      <w:r w:rsidRPr="002868AA">
        <w:rPr>
          <w:rFonts w:asciiTheme="majorHAnsi" w:hAnsiTheme="majorHAnsi"/>
          <w:b/>
        </w:rPr>
        <w:t>IAPU PREFEITURA MUNICIPAL AVISO DE LICITAÇÃO. PROCESSO ADMINISTRATIVO Nº 205/2022. TOMADA DE PREÇOS Nº 06/2022</w:t>
      </w:r>
      <w:r w:rsidR="00047515" w:rsidRPr="00065A42">
        <w:rPr>
          <w:rFonts w:asciiTheme="majorHAnsi" w:hAnsiTheme="majorHAnsi"/>
        </w:rPr>
        <w:t xml:space="preserve">. </w:t>
      </w:r>
    </w:p>
    <w:p w14:paraId="522A1B31" w14:textId="1AC44683"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A Prefeitura Municipal de Iapu/MG comunica que está promovendo licitação objetivando a contratação de empresa para prestação de serviços e obras de engenharia na construção de uma rede de distribuição de água potável e calçamento com blocos pré-moldados de concreto na comunidade rural do Santo Estêvão, município de IAPU/MG, com recursos provenientes do termo de acordo judicial de reparação de impactos socioeconômicos e socioambientais firmado nos autos do Processo de Mediação SEI nº. 0122201- 59.2020.8.13.0000, conforme a Lei Estadual nº. 23.830, de 28 de julho de 2021, conforme especificações do edital e seus anexos, julgamento: menor preço global. Julgamento: 06/06/2022 às 13h00min. Local: Rua João Lemos, n° 37, Centro. Maiores informações pelo telefone (33) 3355-1105. José Pereira Viana – Prefeito</w:t>
      </w:r>
    </w:p>
    <w:p w14:paraId="6A259868" w14:textId="77777777" w:rsidR="00047515" w:rsidRPr="00065A42" w:rsidRDefault="00047515" w:rsidP="00694765">
      <w:pPr>
        <w:autoSpaceDE w:val="0"/>
        <w:autoSpaceDN w:val="0"/>
        <w:adjustRightInd w:val="0"/>
        <w:jc w:val="both"/>
        <w:rPr>
          <w:rFonts w:asciiTheme="majorHAnsi" w:hAnsiTheme="majorHAnsi"/>
        </w:rPr>
      </w:pPr>
    </w:p>
    <w:p w14:paraId="6ACE4BB3" w14:textId="77777777" w:rsidR="00047515" w:rsidRPr="002868AA" w:rsidRDefault="00047515" w:rsidP="00694765">
      <w:pPr>
        <w:autoSpaceDE w:val="0"/>
        <w:autoSpaceDN w:val="0"/>
        <w:adjustRightInd w:val="0"/>
        <w:jc w:val="both"/>
        <w:rPr>
          <w:rFonts w:asciiTheme="majorHAnsi" w:hAnsiTheme="majorHAnsi"/>
          <w:b/>
        </w:rPr>
      </w:pPr>
    </w:p>
    <w:p w14:paraId="76D1D45F" w14:textId="11285977" w:rsidR="002868AA" w:rsidRPr="002868AA" w:rsidRDefault="002868AA" w:rsidP="00694765">
      <w:pPr>
        <w:autoSpaceDE w:val="0"/>
        <w:autoSpaceDN w:val="0"/>
        <w:adjustRightInd w:val="0"/>
        <w:jc w:val="both"/>
        <w:rPr>
          <w:rFonts w:asciiTheme="majorHAnsi" w:hAnsiTheme="majorHAnsi"/>
          <w:b/>
        </w:rPr>
      </w:pPr>
      <w:r w:rsidRPr="002868AA">
        <w:rPr>
          <w:rFonts w:asciiTheme="majorHAnsi" w:hAnsiTheme="majorHAnsi"/>
          <w:b/>
        </w:rPr>
        <w:t xml:space="preserve">ITAMARANDIBA PREFEITURA MUNICIPAL TOMADA DE PREÇOS Nº 0004/2022 </w:t>
      </w:r>
    </w:p>
    <w:p w14:paraId="073AF4DD" w14:textId="4B2B2912"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OBJETO: Contratação de empresa para a realização da OBRA DE CONSTRUÇÃO DE QUADRA POLIESPORTIVA na Escola Municipal Arthur Costa Ribeiro, comunidade rural do Divino, neste município, em atendimento ao Convenio Secretaria estado Educação nº 090/2022. Entrega Envelopes Documentação e Proposta de Preços, as 09:00 horas do dia 07 de junho de 2022. O edital completo poderá ser obtido no site </w:t>
      </w:r>
      <w:hyperlink r:id="rId61" w:history="1">
        <w:r w:rsidR="002868AA" w:rsidRPr="005824EE">
          <w:rPr>
            <w:rStyle w:val="Hyperlink"/>
            <w:rFonts w:asciiTheme="majorHAnsi" w:hAnsiTheme="majorHAnsi"/>
          </w:rPr>
          <w:t>www.itamarandiba.mg.gov.br</w:t>
        </w:r>
      </w:hyperlink>
      <w:r w:rsidR="002868AA">
        <w:rPr>
          <w:rFonts w:asciiTheme="majorHAnsi" w:hAnsiTheme="majorHAnsi"/>
        </w:rPr>
        <w:t xml:space="preserve"> </w:t>
      </w:r>
      <w:r w:rsidRPr="00065A42">
        <w:rPr>
          <w:rFonts w:asciiTheme="majorHAnsi" w:hAnsiTheme="majorHAnsi"/>
        </w:rPr>
        <w:t xml:space="preserve">ou solicitado pelo e-mail: </w:t>
      </w:r>
      <w:hyperlink r:id="rId62" w:history="1">
        <w:r w:rsidR="002868AA" w:rsidRPr="005824EE">
          <w:rPr>
            <w:rStyle w:val="Hyperlink"/>
            <w:rFonts w:asciiTheme="majorHAnsi" w:hAnsiTheme="majorHAnsi"/>
          </w:rPr>
          <w:t>licitacao@itamarandiba.mg.gov.br</w:t>
        </w:r>
      </w:hyperlink>
      <w:r w:rsidRPr="00065A42">
        <w:rPr>
          <w:rFonts w:asciiTheme="majorHAnsi" w:hAnsiTheme="majorHAnsi"/>
        </w:rPr>
        <w:t>,</w:t>
      </w:r>
      <w:r w:rsidR="002868AA">
        <w:rPr>
          <w:rFonts w:asciiTheme="majorHAnsi" w:hAnsiTheme="majorHAnsi"/>
        </w:rPr>
        <w:t xml:space="preserve"> </w:t>
      </w:r>
      <w:r w:rsidRPr="00065A42">
        <w:rPr>
          <w:rFonts w:asciiTheme="majorHAnsi" w:hAnsiTheme="majorHAnsi"/>
        </w:rPr>
        <w:t xml:space="preserve">fone: (38) 3521.1063. </w:t>
      </w:r>
    </w:p>
    <w:p w14:paraId="2A4C3937" w14:textId="1C9BBA9D" w:rsidR="002868AA" w:rsidRPr="002868AA" w:rsidRDefault="002868AA" w:rsidP="00694765">
      <w:pPr>
        <w:autoSpaceDE w:val="0"/>
        <w:autoSpaceDN w:val="0"/>
        <w:adjustRightInd w:val="0"/>
        <w:jc w:val="both"/>
        <w:rPr>
          <w:rFonts w:asciiTheme="majorHAnsi" w:hAnsiTheme="majorHAnsi"/>
          <w:b/>
        </w:rPr>
      </w:pPr>
      <w:r w:rsidRPr="002868AA">
        <w:rPr>
          <w:rFonts w:asciiTheme="majorHAnsi" w:hAnsiTheme="majorHAnsi"/>
          <w:b/>
        </w:rPr>
        <w:t xml:space="preserve">TOMADA DE PREÇOS Nº 0005/2022 </w:t>
      </w:r>
    </w:p>
    <w:p w14:paraId="5AB25584" w14:textId="493BC567"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OBJETO: Contratação de empresa para a realização da OBRA DE CONSTRUÇÃO DE QUADRA POLIESPORTIVA na Escola Municipal Joaquim Moreira Pereira, comunidade rural do Mandingueiro, neste município, em atendimento ao Convenio Secretaria estado Educação nº 090/2022. Entrega Envelopes Documentação e Proposta de Preços, as 15:00 horas do dia 07 de junho de 2022. O edital completo poderá ser obtido no site </w:t>
      </w:r>
      <w:hyperlink r:id="rId63" w:history="1">
        <w:r w:rsidR="002868AA" w:rsidRPr="005824EE">
          <w:rPr>
            <w:rStyle w:val="Hyperlink"/>
            <w:rFonts w:asciiTheme="majorHAnsi" w:hAnsiTheme="majorHAnsi"/>
          </w:rPr>
          <w:t>www.itamarandiba.mg.gov.br</w:t>
        </w:r>
      </w:hyperlink>
      <w:r w:rsidR="002868AA">
        <w:rPr>
          <w:rFonts w:asciiTheme="majorHAnsi" w:hAnsiTheme="majorHAnsi"/>
        </w:rPr>
        <w:t xml:space="preserve"> </w:t>
      </w:r>
      <w:r w:rsidRPr="00065A42">
        <w:rPr>
          <w:rFonts w:asciiTheme="majorHAnsi" w:hAnsiTheme="majorHAnsi"/>
        </w:rPr>
        <w:t xml:space="preserve">ou solicitado pelo e-mail: </w:t>
      </w:r>
      <w:hyperlink r:id="rId64" w:history="1">
        <w:r w:rsidR="002868AA" w:rsidRPr="005824EE">
          <w:rPr>
            <w:rStyle w:val="Hyperlink"/>
            <w:rFonts w:asciiTheme="majorHAnsi" w:hAnsiTheme="majorHAnsi"/>
          </w:rPr>
          <w:t>licitacao@itamarandiba.mg.gov.br</w:t>
        </w:r>
      </w:hyperlink>
      <w:r w:rsidRPr="00065A42">
        <w:rPr>
          <w:rFonts w:asciiTheme="majorHAnsi" w:hAnsiTheme="majorHAnsi"/>
        </w:rPr>
        <w:t>,</w:t>
      </w:r>
      <w:r w:rsidR="002868AA">
        <w:rPr>
          <w:rFonts w:asciiTheme="majorHAnsi" w:hAnsiTheme="majorHAnsi"/>
        </w:rPr>
        <w:t xml:space="preserve"> </w:t>
      </w:r>
      <w:r w:rsidRPr="00065A42">
        <w:rPr>
          <w:rFonts w:asciiTheme="majorHAnsi" w:hAnsiTheme="majorHAnsi"/>
        </w:rPr>
        <w:t xml:space="preserve">fone: (38) 3521.1063. </w:t>
      </w:r>
    </w:p>
    <w:p w14:paraId="3462122D" w14:textId="77777777" w:rsidR="00047515" w:rsidRPr="00065A42" w:rsidRDefault="00047515" w:rsidP="00694765">
      <w:pPr>
        <w:autoSpaceDE w:val="0"/>
        <w:autoSpaceDN w:val="0"/>
        <w:adjustRightInd w:val="0"/>
        <w:jc w:val="both"/>
        <w:rPr>
          <w:rFonts w:asciiTheme="majorHAnsi" w:hAnsiTheme="majorHAnsi"/>
        </w:rPr>
      </w:pPr>
    </w:p>
    <w:p w14:paraId="05D0EE70" w14:textId="77777777" w:rsidR="00396A4D" w:rsidRPr="00065A42" w:rsidRDefault="00396A4D" w:rsidP="00694765">
      <w:pPr>
        <w:autoSpaceDE w:val="0"/>
        <w:autoSpaceDN w:val="0"/>
        <w:adjustRightInd w:val="0"/>
        <w:jc w:val="both"/>
        <w:rPr>
          <w:rFonts w:asciiTheme="majorHAnsi" w:hAnsiTheme="majorHAnsi"/>
        </w:rPr>
      </w:pPr>
    </w:p>
    <w:p w14:paraId="3AE782EC" w14:textId="4083DB3E" w:rsidR="002868AA" w:rsidRDefault="002868AA" w:rsidP="00694765">
      <w:pPr>
        <w:autoSpaceDE w:val="0"/>
        <w:autoSpaceDN w:val="0"/>
        <w:adjustRightInd w:val="0"/>
        <w:jc w:val="both"/>
        <w:rPr>
          <w:rFonts w:asciiTheme="majorHAnsi" w:hAnsiTheme="majorHAnsi"/>
        </w:rPr>
      </w:pPr>
      <w:r w:rsidRPr="002868AA">
        <w:rPr>
          <w:rFonts w:asciiTheme="majorHAnsi" w:hAnsiTheme="majorHAnsi"/>
          <w:b/>
        </w:rPr>
        <w:t>PREFEITURA MUNICIPAL DE ITAPECERICA AVISO DE LICITAÇÃO TOMADA DE PREÇOS Nº 7/2022 TOMADA DE PREÇO 07/2022</w:t>
      </w:r>
      <w:r w:rsidR="00396A4D" w:rsidRPr="00065A42">
        <w:rPr>
          <w:rFonts w:asciiTheme="majorHAnsi" w:hAnsiTheme="majorHAnsi"/>
        </w:rPr>
        <w:t>.</w:t>
      </w:r>
    </w:p>
    <w:p w14:paraId="3B57E354" w14:textId="14474792" w:rsidR="00396A4D"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Objeto: Contratação de empresa de engenharia civil para executar as obras de pavimentação em CBUQ em vias públicas de Neolândia. Protocolo dos envelopes: até as 12h30 do dia 07 de junho de 2022. A sessão de habilitação e demais atos do certame terá início às 13h00 do mesmo dia. O edital está disponível no site </w:t>
      </w:r>
      <w:hyperlink r:id="rId65" w:history="1">
        <w:r w:rsidR="002868AA" w:rsidRPr="005824EE">
          <w:rPr>
            <w:rStyle w:val="Hyperlink"/>
            <w:rFonts w:asciiTheme="majorHAnsi" w:hAnsiTheme="majorHAnsi"/>
          </w:rPr>
          <w:t>www.itapecerica.mg.gov.br</w:t>
        </w:r>
      </w:hyperlink>
      <w:r w:rsidRPr="00065A42">
        <w:rPr>
          <w:rFonts w:asciiTheme="majorHAnsi" w:hAnsiTheme="majorHAnsi"/>
        </w:rPr>
        <w:t>.</w:t>
      </w:r>
      <w:r w:rsidR="002868AA">
        <w:rPr>
          <w:rFonts w:asciiTheme="majorHAnsi" w:hAnsiTheme="majorHAnsi"/>
        </w:rPr>
        <w:t xml:space="preserve"> </w:t>
      </w:r>
    </w:p>
    <w:p w14:paraId="36A9389F" w14:textId="77777777" w:rsidR="00396A4D" w:rsidRDefault="00396A4D" w:rsidP="00694765">
      <w:pPr>
        <w:autoSpaceDE w:val="0"/>
        <w:autoSpaceDN w:val="0"/>
        <w:adjustRightInd w:val="0"/>
        <w:jc w:val="both"/>
        <w:rPr>
          <w:rFonts w:asciiTheme="majorHAnsi" w:hAnsiTheme="majorHAnsi"/>
        </w:rPr>
      </w:pPr>
    </w:p>
    <w:p w14:paraId="1F663D88" w14:textId="77777777" w:rsidR="002868AA" w:rsidRDefault="002868AA" w:rsidP="00694765">
      <w:pPr>
        <w:autoSpaceDE w:val="0"/>
        <w:autoSpaceDN w:val="0"/>
        <w:adjustRightInd w:val="0"/>
        <w:jc w:val="both"/>
        <w:rPr>
          <w:rFonts w:asciiTheme="majorHAnsi" w:hAnsiTheme="majorHAnsi"/>
          <w:b/>
        </w:rPr>
      </w:pPr>
    </w:p>
    <w:p w14:paraId="4E16D47C" w14:textId="2FDB72ED" w:rsidR="002868AA" w:rsidRPr="002868AA" w:rsidRDefault="002868AA" w:rsidP="00694765">
      <w:pPr>
        <w:autoSpaceDE w:val="0"/>
        <w:autoSpaceDN w:val="0"/>
        <w:adjustRightInd w:val="0"/>
        <w:jc w:val="both"/>
        <w:rPr>
          <w:rFonts w:asciiTheme="majorHAnsi" w:hAnsiTheme="majorHAnsi"/>
          <w:b/>
        </w:rPr>
      </w:pPr>
      <w:r w:rsidRPr="002868AA">
        <w:rPr>
          <w:rFonts w:asciiTheme="majorHAnsi" w:hAnsiTheme="majorHAnsi"/>
          <w:b/>
        </w:rPr>
        <w:t>LAGOA FORMOSA -</w:t>
      </w:r>
      <w:r>
        <w:rPr>
          <w:rFonts w:asciiTheme="majorHAnsi" w:hAnsiTheme="majorHAnsi"/>
          <w:b/>
        </w:rPr>
        <w:t xml:space="preserve"> </w:t>
      </w:r>
      <w:r w:rsidRPr="002868AA">
        <w:rPr>
          <w:rFonts w:asciiTheme="majorHAnsi" w:hAnsiTheme="majorHAnsi"/>
          <w:b/>
        </w:rPr>
        <w:t xml:space="preserve">TOMADA DE PREÇOS 002/2022 </w:t>
      </w:r>
    </w:p>
    <w:p w14:paraId="396F50AF" w14:textId="1E50DE20"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A Prefeitura de Lagoa Formosa, torna público, para conhecimento dos interessados, que fará realizar às 09:30 horas do dia 07 de junho de 2022, em sua sede, na Praça Dona Filomena, 02, Centro, Lagoa Formosa/MG, licitação na modalidade Tomada de Preços, tendo por objetivo Contratação de empresa com serviços especializados para a construção de ponte com vão de 18,0 m, com vigas em aço e tabuleiro em concreto pré-moldado e moldado “in loco”, na região do Maxixe, zona rural, na cidade de Lagoa Formosa/MG. O prazo de entrega dos envelopes é até às 09:15 horas do dia 07/06/2022, conforme edital. O texto integral do edital (contendo todas as informações sobre o certame) encontra-se à disposição dos interessados na página </w:t>
      </w:r>
      <w:hyperlink r:id="rId66" w:history="1">
        <w:r w:rsidR="002868AA" w:rsidRPr="005824EE">
          <w:rPr>
            <w:rStyle w:val="Hyperlink"/>
            <w:rFonts w:asciiTheme="majorHAnsi" w:hAnsiTheme="majorHAnsi"/>
          </w:rPr>
          <w:t>www.lagoaformosa.mg.gov.br/editais</w:t>
        </w:r>
      </w:hyperlink>
      <w:r w:rsidR="002868AA">
        <w:rPr>
          <w:rFonts w:asciiTheme="majorHAnsi" w:hAnsiTheme="majorHAnsi"/>
        </w:rPr>
        <w:t xml:space="preserve">. </w:t>
      </w:r>
      <w:r w:rsidRPr="00065A42">
        <w:rPr>
          <w:rFonts w:asciiTheme="majorHAnsi" w:hAnsiTheme="majorHAnsi"/>
        </w:rPr>
        <w:t xml:space="preserve">Esclarecimentos adicionais poderão ser obtidos através do e-mail </w:t>
      </w:r>
      <w:hyperlink r:id="rId67" w:history="1">
        <w:r w:rsidR="002868AA" w:rsidRPr="005824EE">
          <w:rPr>
            <w:rStyle w:val="Hyperlink"/>
            <w:rFonts w:asciiTheme="majorHAnsi" w:hAnsiTheme="majorHAnsi"/>
          </w:rPr>
          <w:t>licitacao@lagoaformosa.mg.gov.br</w:t>
        </w:r>
      </w:hyperlink>
      <w:r w:rsidR="002868AA">
        <w:rPr>
          <w:rFonts w:asciiTheme="majorHAnsi" w:hAnsiTheme="majorHAnsi"/>
        </w:rPr>
        <w:t xml:space="preserve">. </w:t>
      </w:r>
    </w:p>
    <w:p w14:paraId="09F91F65" w14:textId="77777777" w:rsidR="00047515" w:rsidRPr="00065A42" w:rsidRDefault="00047515" w:rsidP="00694765">
      <w:pPr>
        <w:autoSpaceDE w:val="0"/>
        <w:autoSpaceDN w:val="0"/>
        <w:adjustRightInd w:val="0"/>
        <w:jc w:val="both"/>
        <w:rPr>
          <w:rFonts w:asciiTheme="majorHAnsi" w:hAnsiTheme="majorHAnsi"/>
        </w:rPr>
      </w:pPr>
    </w:p>
    <w:p w14:paraId="35362814" w14:textId="77777777" w:rsidR="00047515" w:rsidRPr="00065A42" w:rsidRDefault="00047515" w:rsidP="00694765">
      <w:pPr>
        <w:autoSpaceDE w:val="0"/>
        <w:autoSpaceDN w:val="0"/>
        <w:adjustRightInd w:val="0"/>
        <w:jc w:val="both"/>
        <w:rPr>
          <w:rFonts w:asciiTheme="majorHAnsi" w:hAnsiTheme="majorHAnsi"/>
        </w:rPr>
      </w:pPr>
    </w:p>
    <w:p w14:paraId="5B188AEC" w14:textId="77777777" w:rsidR="002868AA" w:rsidRDefault="002868AA" w:rsidP="00694765">
      <w:pPr>
        <w:autoSpaceDE w:val="0"/>
        <w:autoSpaceDN w:val="0"/>
        <w:adjustRightInd w:val="0"/>
        <w:jc w:val="both"/>
        <w:rPr>
          <w:rFonts w:asciiTheme="majorHAnsi" w:hAnsiTheme="majorHAnsi"/>
        </w:rPr>
      </w:pPr>
      <w:r w:rsidRPr="002868AA">
        <w:rPr>
          <w:rFonts w:asciiTheme="majorHAnsi" w:hAnsiTheme="majorHAnsi"/>
          <w:b/>
        </w:rPr>
        <w:t>MENDES PIMENTEL PREFEITURA MUNICIPAL PROCESSO LICITATÓRIO N°. 45/2022. TOMADA DE PREÇOS N°. 004/2022.</w:t>
      </w:r>
      <w:r w:rsidRPr="00065A42">
        <w:rPr>
          <w:rFonts w:asciiTheme="majorHAnsi" w:hAnsiTheme="majorHAnsi"/>
        </w:rPr>
        <w:t xml:space="preserve"> </w:t>
      </w:r>
    </w:p>
    <w:p w14:paraId="336E4CF2" w14:textId="6E74B200" w:rsidR="00A55C84" w:rsidRDefault="00A55C84" w:rsidP="00694765">
      <w:pPr>
        <w:autoSpaceDE w:val="0"/>
        <w:autoSpaceDN w:val="0"/>
        <w:adjustRightInd w:val="0"/>
        <w:jc w:val="both"/>
        <w:rPr>
          <w:rFonts w:asciiTheme="majorHAnsi" w:hAnsiTheme="majorHAnsi"/>
        </w:rPr>
      </w:pPr>
      <w:r w:rsidRPr="00065A42">
        <w:rPr>
          <w:rFonts w:asciiTheme="majorHAnsi" w:hAnsiTheme="majorHAnsi"/>
        </w:rPr>
        <w:t>O Município de Mendes Pimentel, Estado de Minas Gerais, torna público para conhecimento dos interessados, que fará realizar às 09h00min do dia 03 de junho de 2022, em sua sede setor de licitações, Processo Licitatório na modalidade Tomada de Preços, com julgamento Menor Preço Global para o seguinte objeto: Contratação de pessoa jurídica com habilidade em engenharia, para execução de obras de adequação de estradas rurais na localidade do Córrego HO, zona rural do município de Mendes Pimentel, objeto do Contrato de Repasse n.º 910717/2021, Operação n.º 1077.396-68, celebrado entre a União Federal, por intermédio do Ministério da Agricultura, Pecuária e Abastecimento, representado pela Caixa Econômica Federal e município de Mendes Pimentel/MG. Local: Setor de Licitações, Praça Benedito Quintino 15, Centro. Demais informações, bem como cópia do edital e seus anexos, poderão ser obtidos no endereço eletrôni</w:t>
      </w:r>
      <w:r w:rsidR="00415DEF">
        <w:rPr>
          <w:rFonts w:asciiTheme="majorHAnsi" w:hAnsiTheme="majorHAnsi"/>
        </w:rPr>
        <w:t xml:space="preserve">co </w:t>
      </w:r>
      <w:hyperlink r:id="rId68" w:history="1">
        <w:r w:rsidR="00415DEF" w:rsidRPr="005824EE">
          <w:rPr>
            <w:rStyle w:val="Hyperlink"/>
            <w:rFonts w:asciiTheme="majorHAnsi" w:hAnsiTheme="majorHAnsi"/>
          </w:rPr>
          <w:t>www.mendespimentel.mg.gov.br</w:t>
        </w:r>
      </w:hyperlink>
      <w:r w:rsidR="00415DEF">
        <w:rPr>
          <w:rFonts w:asciiTheme="majorHAnsi" w:hAnsiTheme="majorHAnsi"/>
        </w:rPr>
        <w:t xml:space="preserve"> </w:t>
      </w:r>
      <w:r w:rsidRPr="00065A42">
        <w:rPr>
          <w:rFonts w:asciiTheme="majorHAnsi" w:hAnsiTheme="majorHAnsi"/>
        </w:rPr>
        <w:t xml:space="preserve">e </w:t>
      </w:r>
      <w:hyperlink r:id="rId69" w:history="1">
        <w:r w:rsidR="00415DEF" w:rsidRPr="005824EE">
          <w:rPr>
            <w:rStyle w:val="Hyperlink"/>
            <w:rFonts w:asciiTheme="majorHAnsi" w:hAnsiTheme="majorHAnsi"/>
          </w:rPr>
          <w:t>licitacao@mendespimentel.mg.gov.br</w:t>
        </w:r>
      </w:hyperlink>
      <w:r w:rsidRPr="00065A42">
        <w:rPr>
          <w:rFonts w:asciiTheme="majorHAnsi" w:hAnsiTheme="majorHAnsi"/>
        </w:rPr>
        <w:t xml:space="preserve">, fone (33) 3246-1280. </w:t>
      </w:r>
    </w:p>
    <w:p w14:paraId="298AB2A3" w14:textId="77777777" w:rsidR="00A55C84" w:rsidRDefault="00A55C84" w:rsidP="00694765">
      <w:pPr>
        <w:autoSpaceDE w:val="0"/>
        <w:autoSpaceDN w:val="0"/>
        <w:adjustRightInd w:val="0"/>
        <w:jc w:val="both"/>
        <w:rPr>
          <w:rFonts w:asciiTheme="majorHAnsi" w:hAnsiTheme="majorHAnsi"/>
        </w:rPr>
      </w:pPr>
    </w:p>
    <w:p w14:paraId="205EC537" w14:textId="77777777" w:rsidR="00A55C84" w:rsidRDefault="00A55C84" w:rsidP="00694765">
      <w:pPr>
        <w:autoSpaceDE w:val="0"/>
        <w:autoSpaceDN w:val="0"/>
        <w:adjustRightInd w:val="0"/>
        <w:jc w:val="both"/>
        <w:rPr>
          <w:rFonts w:asciiTheme="majorHAnsi" w:hAnsiTheme="majorHAnsi"/>
        </w:rPr>
      </w:pPr>
    </w:p>
    <w:p w14:paraId="36C23A19" w14:textId="4F8B7470" w:rsidR="005603C4" w:rsidRDefault="00415DEF" w:rsidP="00694765">
      <w:pPr>
        <w:autoSpaceDE w:val="0"/>
        <w:autoSpaceDN w:val="0"/>
        <w:adjustRightInd w:val="0"/>
        <w:jc w:val="both"/>
        <w:rPr>
          <w:rFonts w:asciiTheme="majorHAnsi" w:hAnsiTheme="majorHAnsi"/>
        </w:rPr>
      </w:pPr>
      <w:r w:rsidRPr="00415DEF">
        <w:rPr>
          <w:rFonts w:asciiTheme="majorHAnsi" w:hAnsiTheme="majorHAnsi"/>
          <w:b/>
        </w:rPr>
        <w:t>MONTE SIÃO - AVISO</w:t>
      </w:r>
      <w:r w:rsidRPr="005603C4">
        <w:rPr>
          <w:rFonts w:asciiTheme="majorHAnsi" w:hAnsiTheme="majorHAnsi"/>
          <w:b/>
        </w:rPr>
        <w:t xml:space="preserve"> </w:t>
      </w:r>
      <w:r w:rsidR="005603C4" w:rsidRPr="005603C4">
        <w:rPr>
          <w:rFonts w:asciiTheme="majorHAnsi" w:hAnsiTheme="majorHAnsi"/>
          <w:b/>
        </w:rPr>
        <w:t>DE LICITAÇÃO. ABERTURA DE PE 027/2022, REGISTRO DE PREÇOS 028/2022, PRC N.º 077/2022</w:t>
      </w:r>
      <w:r w:rsidR="005603C4">
        <w:rPr>
          <w:rFonts w:asciiTheme="majorHAnsi" w:hAnsiTheme="majorHAnsi"/>
        </w:rPr>
        <w:t>,</w:t>
      </w:r>
    </w:p>
    <w:p w14:paraId="6EC0969C" w14:textId="150350A5" w:rsidR="00A55C84" w:rsidRDefault="005603C4" w:rsidP="00694765">
      <w:pPr>
        <w:autoSpaceDE w:val="0"/>
        <w:autoSpaceDN w:val="0"/>
        <w:adjustRightInd w:val="0"/>
        <w:jc w:val="both"/>
        <w:rPr>
          <w:rFonts w:asciiTheme="majorHAnsi" w:hAnsiTheme="majorHAnsi"/>
        </w:rPr>
      </w:pPr>
      <w:r>
        <w:rPr>
          <w:rFonts w:asciiTheme="majorHAnsi" w:hAnsiTheme="majorHAnsi"/>
        </w:rPr>
        <w:t>T</w:t>
      </w:r>
      <w:r w:rsidR="00A55C84" w:rsidRPr="00065A42">
        <w:rPr>
          <w:rFonts w:asciiTheme="majorHAnsi" w:hAnsiTheme="majorHAnsi"/>
        </w:rPr>
        <w:t xml:space="preserve">ipo menor preço global, modo de disputa “ABERTO E FECHADO”, para registro de preços para eventual e futura prestação de serviços de aplicação de massa asfáltica CBUQ e aquisição de massa asfáltica a frio - Operação Tapa Buraco para a Diretoria de Obras Urbanas e Rurais, far-se-á no dia 01/06/2022, às 14 horas. O Edital em inteiro teor está à disposição dos interessados no site oficial </w:t>
      </w:r>
      <w:hyperlink r:id="rId70" w:history="1">
        <w:r w:rsidRPr="005824EE">
          <w:rPr>
            <w:rStyle w:val="Hyperlink"/>
            <w:rFonts w:asciiTheme="majorHAnsi" w:hAnsiTheme="majorHAnsi"/>
          </w:rPr>
          <w:t>www.montesiao.mg.gov.br</w:t>
        </w:r>
      </w:hyperlink>
      <w:r>
        <w:rPr>
          <w:rFonts w:asciiTheme="majorHAnsi" w:hAnsiTheme="majorHAnsi"/>
        </w:rPr>
        <w:t xml:space="preserve"> </w:t>
      </w:r>
      <w:r w:rsidR="00A55C84" w:rsidRPr="00065A42">
        <w:rPr>
          <w:rFonts w:asciiTheme="majorHAnsi" w:hAnsiTheme="majorHAnsi"/>
        </w:rPr>
        <w:t>ou de 2ª a 6ª Feira, das 10 às 16 horas, a Rua Maurício Zucato, 111, Centro, Monte Sião, CEP 37580</w:t>
      </w:r>
      <w:r w:rsidR="00417F2F">
        <w:rPr>
          <w:rFonts w:asciiTheme="majorHAnsi" w:hAnsiTheme="majorHAnsi"/>
        </w:rPr>
        <w:t xml:space="preserve">-000. Tel.: (35)3465-4793. </w:t>
      </w:r>
    </w:p>
    <w:p w14:paraId="636DC4DE" w14:textId="77777777" w:rsidR="00396A4D" w:rsidRDefault="00396A4D" w:rsidP="00694765">
      <w:pPr>
        <w:autoSpaceDE w:val="0"/>
        <w:autoSpaceDN w:val="0"/>
        <w:adjustRightInd w:val="0"/>
        <w:jc w:val="both"/>
        <w:rPr>
          <w:rFonts w:asciiTheme="majorHAnsi" w:hAnsiTheme="majorHAnsi"/>
        </w:rPr>
      </w:pPr>
    </w:p>
    <w:p w14:paraId="53C0B5D6" w14:textId="77777777" w:rsidR="00047515" w:rsidRDefault="00047515" w:rsidP="00694765">
      <w:pPr>
        <w:autoSpaceDE w:val="0"/>
        <w:autoSpaceDN w:val="0"/>
        <w:adjustRightInd w:val="0"/>
        <w:jc w:val="both"/>
        <w:rPr>
          <w:rFonts w:asciiTheme="majorHAnsi" w:hAnsiTheme="majorHAnsi"/>
        </w:rPr>
      </w:pPr>
    </w:p>
    <w:p w14:paraId="3ECB886C" w14:textId="44183417" w:rsidR="005603C4" w:rsidRPr="005603C4" w:rsidRDefault="009945C8" w:rsidP="00694765">
      <w:pPr>
        <w:autoSpaceDE w:val="0"/>
        <w:autoSpaceDN w:val="0"/>
        <w:adjustRightInd w:val="0"/>
        <w:jc w:val="both"/>
        <w:rPr>
          <w:rFonts w:asciiTheme="majorHAnsi" w:hAnsiTheme="majorHAnsi"/>
          <w:b/>
        </w:rPr>
      </w:pPr>
      <w:r w:rsidRPr="009945C8">
        <w:rPr>
          <w:rFonts w:asciiTheme="majorHAnsi" w:hAnsiTheme="majorHAnsi"/>
          <w:b/>
        </w:rPr>
        <w:t>NANUQUE-MG. -</w:t>
      </w:r>
      <w:r>
        <w:rPr>
          <w:rFonts w:asciiTheme="majorHAnsi" w:hAnsiTheme="majorHAnsi"/>
          <w:b/>
        </w:rPr>
        <w:t xml:space="preserve"> </w:t>
      </w:r>
      <w:r w:rsidR="005603C4" w:rsidRPr="005603C4">
        <w:rPr>
          <w:rFonts w:asciiTheme="majorHAnsi" w:hAnsiTheme="majorHAnsi"/>
          <w:b/>
        </w:rPr>
        <w:t xml:space="preserve">AVISO DE LICITAÇÃO – TOMADA DE PREÇOS 014/2022 </w:t>
      </w:r>
    </w:p>
    <w:p w14:paraId="230CC130" w14:textId="1B78645E"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O Município de Nanuque/MG torna público que às 09h do dia 03 de junho de 2022 estará realizando a sessão pública para abertura da sessão de Licitação correlato ao Processo Licitatório nº 101/2022- Tomada de Preços nº 014/2022 o qual tem por objeto refere-se à contratação de empresa para execução de calçamento em bloquete sextavado de trecho das ruas Sucanga e Jacaranda no Bairro Romida Ruas- Nanuque-MG. </w:t>
      </w:r>
    </w:p>
    <w:p w14:paraId="3B5C1E3D" w14:textId="77777777" w:rsidR="00047515" w:rsidRDefault="00047515" w:rsidP="00694765">
      <w:pPr>
        <w:autoSpaceDE w:val="0"/>
        <w:autoSpaceDN w:val="0"/>
        <w:adjustRightInd w:val="0"/>
        <w:jc w:val="both"/>
        <w:rPr>
          <w:rFonts w:asciiTheme="majorHAnsi" w:hAnsiTheme="majorHAnsi"/>
        </w:rPr>
      </w:pPr>
    </w:p>
    <w:p w14:paraId="0526740F" w14:textId="77777777" w:rsidR="00396A4D" w:rsidRDefault="00396A4D" w:rsidP="00694765">
      <w:pPr>
        <w:autoSpaceDE w:val="0"/>
        <w:autoSpaceDN w:val="0"/>
        <w:adjustRightInd w:val="0"/>
        <w:jc w:val="both"/>
        <w:rPr>
          <w:rFonts w:asciiTheme="majorHAnsi" w:hAnsiTheme="majorHAnsi"/>
        </w:rPr>
      </w:pPr>
    </w:p>
    <w:p w14:paraId="64E63787" w14:textId="77777777" w:rsidR="00F75DD2" w:rsidRDefault="005603C4" w:rsidP="00694765">
      <w:pPr>
        <w:autoSpaceDE w:val="0"/>
        <w:autoSpaceDN w:val="0"/>
        <w:adjustRightInd w:val="0"/>
        <w:jc w:val="both"/>
        <w:rPr>
          <w:rFonts w:asciiTheme="majorHAnsi" w:hAnsiTheme="majorHAnsi"/>
        </w:rPr>
      </w:pPr>
      <w:r w:rsidRPr="005603C4">
        <w:rPr>
          <w:rFonts w:asciiTheme="majorHAnsi" w:hAnsiTheme="majorHAnsi"/>
          <w:b/>
        </w:rPr>
        <w:t>PREFEITURA MUNICIPAL DE NOVORIZONTE AVISOS DE LICITAÇÃO TOMADA DE PREÇOS Nº 1/2022</w:t>
      </w:r>
      <w:r w:rsidRPr="00065A42">
        <w:rPr>
          <w:rFonts w:asciiTheme="majorHAnsi" w:hAnsiTheme="majorHAnsi"/>
        </w:rPr>
        <w:t xml:space="preserve"> </w:t>
      </w:r>
    </w:p>
    <w:p w14:paraId="1AC5DD67" w14:textId="54DC3693" w:rsidR="00F75DD2"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A Pref. Municipal de Novorizonte/MG, torna público o Processo Licitatório nº 035/2022, Tomada de Preços nº 001/2022. Objeto: contratação de empresa especializada em engenharia para execução de obra de reforma e ampliação da Creche Municipal Gente Pequena, do Povoado de São João do Pequi, no município de Novorizonte/MG. Abertura da sessão: 07/06/2022 às 09h00min. Edital disponível através do e-mail </w:t>
      </w:r>
      <w:hyperlink r:id="rId71" w:history="1">
        <w:r w:rsidR="00F75DD2" w:rsidRPr="005824EE">
          <w:rPr>
            <w:rStyle w:val="Hyperlink"/>
            <w:rFonts w:asciiTheme="majorHAnsi" w:hAnsiTheme="majorHAnsi"/>
          </w:rPr>
          <w:t>licitacaonovorizonte@gmail.com</w:t>
        </w:r>
      </w:hyperlink>
      <w:r w:rsidR="0064092F">
        <w:rPr>
          <w:rFonts w:asciiTheme="majorHAnsi" w:hAnsiTheme="majorHAnsi"/>
        </w:rPr>
        <w:t>.</w:t>
      </w:r>
      <w:r w:rsidRPr="00065A42">
        <w:rPr>
          <w:rFonts w:asciiTheme="majorHAnsi" w:hAnsiTheme="majorHAnsi"/>
        </w:rPr>
        <w:t xml:space="preserve"> </w:t>
      </w:r>
    </w:p>
    <w:p w14:paraId="185BBFBD" w14:textId="77777777" w:rsidR="00F75DD2" w:rsidRPr="00F75DD2" w:rsidRDefault="00396A4D" w:rsidP="00694765">
      <w:pPr>
        <w:autoSpaceDE w:val="0"/>
        <w:autoSpaceDN w:val="0"/>
        <w:adjustRightInd w:val="0"/>
        <w:jc w:val="both"/>
        <w:rPr>
          <w:rFonts w:asciiTheme="majorHAnsi" w:hAnsiTheme="majorHAnsi"/>
          <w:b/>
        </w:rPr>
      </w:pPr>
      <w:r w:rsidRPr="00F75DD2">
        <w:rPr>
          <w:rFonts w:asciiTheme="majorHAnsi" w:hAnsiTheme="majorHAnsi"/>
          <w:b/>
        </w:rPr>
        <w:t>TOMADA DE PREÇOS Nº 2/2022</w:t>
      </w:r>
    </w:p>
    <w:p w14:paraId="2F3F1D25" w14:textId="12D77966" w:rsidR="00396A4D"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A Pref. Municipal de Novorizonte/MG, torna público o Processo Licitatório nº 036/2022, Tomada de Preços nº 002/2022. Objeto: contratação de empresa especializada em engenharia para execução de obra de reforma e ampliação da Escola Municipal José Elias Barbosa, do Povoado de Cambaúba, no município de Novorizonte/MG. Abertura da sessão: 08/06/2022 às 09h00min. Edital disponível através do e-mail </w:t>
      </w:r>
      <w:hyperlink r:id="rId72" w:history="1">
        <w:r w:rsidR="009945C8" w:rsidRPr="005824EE">
          <w:rPr>
            <w:rStyle w:val="Hyperlink"/>
            <w:rFonts w:asciiTheme="majorHAnsi" w:hAnsiTheme="majorHAnsi"/>
          </w:rPr>
          <w:t>licitacaonovorizonte@gmail.com</w:t>
        </w:r>
      </w:hyperlink>
      <w:r w:rsidR="009945C8">
        <w:rPr>
          <w:rFonts w:asciiTheme="majorHAnsi" w:hAnsiTheme="majorHAnsi"/>
        </w:rPr>
        <w:t xml:space="preserve">. </w:t>
      </w:r>
    </w:p>
    <w:p w14:paraId="0BEB66C2" w14:textId="77777777" w:rsidR="00396A4D" w:rsidRDefault="00396A4D" w:rsidP="00694765">
      <w:pPr>
        <w:autoSpaceDE w:val="0"/>
        <w:autoSpaceDN w:val="0"/>
        <w:adjustRightInd w:val="0"/>
        <w:jc w:val="both"/>
        <w:rPr>
          <w:rFonts w:asciiTheme="majorHAnsi" w:hAnsiTheme="majorHAnsi"/>
        </w:rPr>
      </w:pPr>
    </w:p>
    <w:p w14:paraId="78348010" w14:textId="77777777" w:rsidR="00396A4D" w:rsidRDefault="00396A4D" w:rsidP="00694765">
      <w:pPr>
        <w:autoSpaceDE w:val="0"/>
        <w:autoSpaceDN w:val="0"/>
        <w:adjustRightInd w:val="0"/>
        <w:jc w:val="both"/>
        <w:rPr>
          <w:rFonts w:asciiTheme="majorHAnsi" w:hAnsiTheme="majorHAnsi"/>
        </w:rPr>
      </w:pPr>
    </w:p>
    <w:p w14:paraId="62440A77" w14:textId="77777777" w:rsidR="00F75DD2" w:rsidRDefault="005603C4" w:rsidP="00694765">
      <w:pPr>
        <w:autoSpaceDE w:val="0"/>
        <w:autoSpaceDN w:val="0"/>
        <w:adjustRightInd w:val="0"/>
        <w:jc w:val="both"/>
        <w:rPr>
          <w:rFonts w:asciiTheme="majorHAnsi" w:hAnsiTheme="majorHAnsi"/>
        </w:rPr>
      </w:pPr>
      <w:r w:rsidRPr="005603C4">
        <w:rPr>
          <w:rFonts w:asciiTheme="majorHAnsi" w:hAnsiTheme="majorHAnsi"/>
          <w:b/>
        </w:rPr>
        <w:t>PARAOPEBA PREFEITURA MUNICIPAL PREÇOS Nº004/2022. AVISO DE TOMADA DE PREÇOS Nº004/2022.</w:t>
      </w:r>
      <w:r w:rsidRPr="00065A42">
        <w:rPr>
          <w:rFonts w:asciiTheme="majorHAnsi" w:hAnsiTheme="majorHAnsi"/>
        </w:rPr>
        <w:t xml:space="preserve"> </w:t>
      </w:r>
    </w:p>
    <w:p w14:paraId="2C4E514C" w14:textId="675261C7"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A Prefeitura Municipal de Paraopeba/MG torna público que no dia 06/06/2022,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obra de construção de passeio – </w:t>
      </w:r>
      <w:r w:rsidR="00F75DD2" w:rsidRPr="00065A42">
        <w:rPr>
          <w:rFonts w:asciiTheme="majorHAnsi" w:hAnsiTheme="majorHAnsi"/>
        </w:rPr>
        <w:t>polícia</w:t>
      </w:r>
      <w:r w:rsidRPr="00065A42">
        <w:rPr>
          <w:rFonts w:asciiTheme="majorHAnsi" w:hAnsiTheme="majorHAnsi"/>
        </w:rPr>
        <w:t xml:space="preserve"> civil com fornecimento de materiais quantitativos e especificações constantes no Edital. Poderão participar do certame as empresas devidamente cadastradas até às 17 horas do dia 01/06/2022. O edital poderá ser obtido no endereço supra ou através do site </w:t>
      </w:r>
      <w:hyperlink r:id="rId73" w:history="1">
        <w:r w:rsidR="00F75DD2" w:rsidRPr="005824EE">
          <w:rPr>
            <w:rStyle w:val="Hyperlink"/>
            <w:rFonts w:asciiTheme="majorHAnsi" w:hAnsiTheme="majorHAnsi"/>
          </w:rPr>
          <w:t>www.paraopeba.mg.gov.br</w:t>
        </w:r>
      </w:hyperlink>
      <w:r w:rsidR="00F75DD2">
        <w:rPr>
          <w:rFonts w:asciiTheme="majorHAnsi" w:hAnsiTheme="majorHAnsi"/>
        </w:rPr>
        <w:t xml:space="preserve"> </w:t>
      </w:r>
      <w:r w:rsidRPr="00065A42">
        <w:rPr>
          <w:rFonts w:asciiTheme="majorHAnsi" w:hAnsiTheme="majorHAnsi"/>
        </w:rPr>
        <w:t xml:space="preserve">ou ainda pelo </w:t>
      </w:r>
      <w:r w:rsidR="00F75DD2" w:rsidRPr="00065A42">
        <w:rPr>
          <w:rFonts w:asciiTheme="majorHAnsi" w:hAnsiTheme="majorHAnsi"/>
        </w:rPr>
        <w:t>e-mail</w:t>
      </w:r>
      <w:r w:rsidRPr="00065A42">
        <w:rPr>
          <w:rFonts w:asciiTheme="majorHAnsi" w:hAnsiTheme="majorHAnsi"/>
        </w:rPr>
        <w:t xml:space="preserve"> </w:t>
      </w:r>
      <w:hyperlink r:id="rId74" w:history="1">
        <w:r w:rsidR="00F75DD2" w:rsidRPr="005824EE">
          <w:rPr>
            <w:rStyle w:val="Hyperlink"/>
            <w:rFonts w:asciiTheme="majorHAnsi" w:hAnsiTheme="majorHAnsi"/>
          </w:rPr>
          <w:t>licitacaoparaopebamg@paraopeba.mg.gov.br</w:t>
        </w:r>
      </w:hyperlink>
      <w:r w:rsidRPr="00065A42">
        <w:rPr>
          <w:rFonts w:asciiTheme="majorHAnsi" w:hAnsiTheme="majorHAnsi"/>
        </w:rPr>
        <w:t>.</w:t>
      </w:r>
      <w:r w:rsidR="00F75DD2">
        <w:rPr>
          <w:rFonts w:asciiTheme="majorHAnsi" w:hAnsiTheme="majorHAnsi"/>
        </w:rPr>
        <w:t xml:space="preserve"> </w:t>
      </w:r>
      <w:r w:rsidRPr="00065A42">
        <w:rPr>
          <w:rFonts w:asciiTheme="majorHAnsi" w:hAnsiTheme="majorHAnsi"/>
        </w:rPr>
        <w:t>Informações através do telefone: 031-3714-1442, no horário de 13:00 às 17:00 horas. Paraopeba/MG, 18 de maio de 2022. Aroldo Costa Melo – Prefeito Municipal</w:t>
      </w:r>
    </w:p>
    <w:p w14:paraId="58A43E16" w14:textId="77777777" w:rsidR="00047515" w:rsidRPr="00065A42" w:rsidRDefault="00047515" w:rsidP="00694765">
      <w:pPr>
        <w:autoSpaceDE w:val="0"/>
        <w:autoSpaceDN w:val="0"/>
        <w:adjustRightInd w:val="0"/>
        <w:jc w:val="both"/>
        <w:rPr>
          <w:rFonts w:asciiTheme="majorHAnsi" w:hAnsiTheme="majorHAnsi"/>
        </w:rPr>
      </w:pPr>
    </w:p>
    <w:p w14:paraId="2FEEAF5B" w14:textId="77777777" w:rsidR="00047515" w:rsidRPr="00065A42" w:rsidRDefault="00047515" w:rsidP="00694765">
      <w:pPr>
        <w:autoSpaceDE w:val="0"/>
        <w:autoSpaceDN w:val="0"/>
        <w:adjustRightInd w:val="0"/>
        <w:jc w:val="both"/>
        <w:rPr>
          <w:rFonts w:asciiTheme="majorHAnsi" w:hAnsiTheme="majorHAnsi"/>
        </w:rPr>
      </w:pPr>
    </w:p>
    <w:p w14:paraId="3B39831D" w14:textId="77777777" w:rsidR="00417F2F" w:rsidRDefault="005603C4" w:rsidP="00694765">
      <w:pPr>
        <w:autoSpaceDE w:val="0"/>
        <w:autoSpaceDN w:val="0"/>
        <w:adjustRightInd w:val="0"/>
        <w:jc w:val="both"/>
        <w:rPr>
          <w:rFonts w:asciiTheme="majorHAnsi" w:hAnsiTheme="majorHAnsi"/>
        </w:rPr>
      </w:pPr>
      <w:r w:rsidRPr="005603C4">
        <w:rPr>
          <w:rFonts w:asciiTheme="majorHAnsi" w:hAnsiTheme="majorHAnsi"/>
          <w:b/>
        </w:rPr>
        <w:t>PASSA QUATRO PREFEITURA MUNICIPAL AVISO DE EDITAL – TOMADA DE PREÇOS Nº 008/2022.</w:t>
      </w:r>
      <w:r w:rsidRPr="00065A42">
        <w:rPr>
          <w:rFonts w:asciiTheme="majorHAnsi" w:hAnsiTheme="majorHAnsi"/>
        </w:rPr>
        <w:t xml:space="preserve"> </w:t>
      </w:r>
    </w:p>
    <w:p w14:paraId="72C9F5F8" w14:textId="2867B9B7" w:rsidR="00047515" w:rsidRPr="00065A42" w:rsidRDefault="00047515" w:rsidP="00694765">
      <w:pPr>
        <w:autoSpaceDE w:val="0"/>
        <w:autoSpaceDN w:val="0"/>
        <w:adjustRightInd w:val="0"/>
        <w:jc w:val="both"/>
        <w:rPr>
          <w:rFonts w:asciiTheme="majorHAnsi" w:hAnsiTheme="majorHAnsi"/>
        </w:rPr>
      </w:pPr>
      <w:r w:rsidRPr="00065A42">
        <w:rPr>
          <w:rFonts w:asciiTheme="majorHAnsi" w:hAnsiTheme="majorHAnsi"/>
        </w:rPr>
        <w:t>Objeto: Contratação de empresa para execução de obra de calçamento. Sessão dia 10/06/2022 às 09h30m. Informações na Prefeitura, Rua Tenente Viotti, nº 331. Tel. (35) 3371-5</w:t>
      </w:r>
      <w:r w:rsidR="005603C4">
        <w:rPr>
          <w:rFonts w:asciiTheme="majorHAnsi" w:hAnsiTheme="majorHAnsi"/>
        </w:rPr>
        <w:t xml:space="preserve">000. Edital no site </w:t>
      </w:r>
      <w:hyperlink r:id="rId75" w:history="1">
        <w:r w:rsidR="005603C4" w:rsidRPr="005824EE">
          <w:rPr>
            <w:rStyle w:val="Hyperlink"/>
            <w:rFonts w:asciiTheme="majorHAnsi" w:hAnsiTheme="majorHAnsi"/>
          </w:rPr>
          <w:t>http://www.passaquatro.mg.gov.br/governo-licitacoes.php</w:t>
        </w:r>
      </w:hyperlink>
      <w:r w:rsidR="005603C4">
        <w:rPr>
          <w:rFonts w:asciiTheme="majorHAnsi" w:hAnsiTheme="majorHAnsi"/>
        </w:rPr>
        <w:t xml:space="preserve">. </w:t>
      </w:r>
    </w:p>
    <w:p w14:paraId="1D31ECC4" w14:textId="77777777" w:rsidR="00047515" w:rsidRPr="00065A42" w:rsidRDefault="00047515" w:rsidP="00694765">
      <w:pPr>
        <w:autoSpaceDE w:val="0"/>
        <w:autoSpaceDN w:val="0"/>
        <w:adjustRightInd w:val="0"/>
        <w:jc w:val="both"/>
        <w:rPr>
          <w:rFonts w:asciiTheme="majorHAnsi" w:hAnsiTheme="majorHAnsi"/>
        </w:rPr>
      </w:pPr>
    </w:p>
    <w:p w14:paraId="1F54D161" w14:textId="77777777" w:rsidR="00047515" w:rsidRPr="00065A42" w:rsidRDefault="00047515" w:rsidP="00694765">
      <w:pPr>
        <w:autoSpaceDE w:val="0"/>
        <w:autoSpaceDN w:val="0"/>
        <w:adjustRightInd w:val="0"/>
        <w:jc w:val="both"/>
        <w:rPr>
          <w:rFonts w:asciiTheme="majorHAnsi" w:hAnsiTheme="majorHAnsi"/>
        </w:rPr>
      </w:pPr>
    </w:p>
    <w:p w14:paraId="543FB086" w14:textId="77777777" w:rsidR="005603C4" w:rsidRDefault="005603C4" w:rsidP="00694765">
      <w:pPr>
        <w:autoSpaceDE w:val="0"/>
        <w:autoSpaceDN w:val="0"/>
        <w:adjustRightInd w:val="0"/>
        <w:jc w:val="both"/>
        <w:rPr>
          <w:rFonts w:asciiTheme="majorHAnsi" w:hAnsiTheme="majorHAnsi"/>
          <w:b/>
        </w:rPr>
      </w:pPr>
      <w:r w:rsidRPr="005603C4">
        <w:rPr>
          <w:rFonts w:asciiTheme="majorHAnsi" w:hAnsiTheme="majorHAnsi"/>
          <w:b/>
        </w:rPr>
        <w:t>POÇOS DE CALDAS PREFEITURA MUNICIPAL TOMADA DE PREÇOS 004/22-SEPOP (REPUBLICAÇÃO)</w:t>
      </w:r>
    </w:p>
    <w:p w14:paraId="13F1363B" w14:textId="0429E7E9"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A Comissão de Licitações da Secretaria Municipal de Projetos e Obras Públicas da Prefeitura Municipal de Poços de Caldas, torna público que às 13:00 horas do dia07 de junho de 2022, na Secretaria acima citada, situada na rua Senador Salgado Filho, s/nº, Bairro Country Club, realizar-se-á a abertura dos envelopes contendo os documentos de habilitação e proposta, visando à contratação de empresa especializada para a execução de serviços de reforma e ampliação das estações Centro e Alto da Serra do Teleférico de Poços de Caldas. O novo Edital com alterações nos anexos I e III encontra-se à disposição dos interessados no site </w:t>
      </w:r>
      <w:hyperlink r:id="rId76" w:history="1">
        <w:r w:rsidR="005603C4" w:rsidRPr="005824EE">
          <w:rPr>
            <w:rStyle w:val="Hyperlink"/>
            <w:rFonts w:asciiTheme="majorHAnsi" w:hAnsiTheme="majorHAnsi"/>
          </w:rPr>
          <w:t>www.pocosdecaldas.mg.gov.br</w:t>
        </w:r>
      </w:hyperlink>
      <w:r w:rsidR="005603C4">
        <w:rPr>
          <w:rFonts w:asciiTheme="majorHAnsi" w:hAnsiTheme="majorHAnsi"/>
        </w:rPr>
        <w:t xml:space="preserve">. </w:t>
      </w:r>
    </w:p>
    <w:p w14:paraId="56B293D5" w14:textId="77777777" w:rsidR="005603C4" w:rsidRDefault="005603C4" w:rsidP="00694765">
      <w:pPr>
        <w:autoSpaceDE w:val="0"/>
        <w:autoSpaceDN w:val="0"/>
        <w:adjustRightInd w:val="0"/>
        <w:jc w:val="both"/>
        <w:rPr>
          <w:rFonts w:asciiTheme="majorHAnsi" w:hAnsiTheme="majorHAnsi"/>
        </w:rPr>
      </w:pPr>
      <w:r w:rsidRPr="005603C4">
        <w:rPr>
          <w:rFonts w:asciiTheme="majorHAnsi" w:hAnsiTheme="majorHAnsi"/>
          <w:b/>
        </w:rPr>
        <w:t>TOMADA DE PREÇOS 004/21-SEPOP (REPUBLICAÇÃO)</w:t>
      </w:r>
      <w:r w:rsidRPr="00065A42">
        <w:rPr>
          <w:rFonts w:asciiTheme="majorHAnsi" w:hAnsiTheme="majorHAnsi"/>
        </w:rPr>
        <w:t xml:space="preserve"> </w:t>
      </w:r>
    </w:p>
    <w:p w14:paraId="5E0AC3B4" w14:textId="7CEA2CF4"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A Comissão de Licitações da Secretaria Municipal de Projetos e Obras Públicas da Prefeitura Municipal de Poços de Caldas, torna público que às 15:00 horas do dia07 de junho de 2022, na Secretaria acima citada, situada na rua Senador Salgado Filho, s/nº, Bairro Country Club, realizar-se-á a abertura dos envelopes contendo os documentos de habilitação e proposta, visando à contratação de empresa especializada para a execução de rede de frio nas dependências do Hospital Municipal Vereador Gilberto de Mattos, localizado à rua São José s/n, Bairro Boa Esperança. O novo Edital com alterações no anexo III encontra-se à disposição dos interessados no site </w:t>
      </w:r>
      <w:hyperlink r:id="rId77" w:history="1">
        <w:r w:rsidR="005603C4" w:rsidRPr="005824EE">
          <w:rPr>
            <w:rStyle w:val="Hyperlink"/>
            <w:rFonts w:asciiTheme="majorHAnsi" w:hAnsiTheme="majorHAnsi"/>
          </w:rPr>
          <w:t>www.pocosdecaldas.mg.gov.br</w:t>
        </w:r>
      </w:hyperlink>
      <w:r w:rsidR="005603C4">
        <w:rPr>
          <w:rFonts w:asciiTheme="majorHAnsi" w:hAnsiTheme="majorHAnsi"/>
        </w:rPr>
        <w:t xml:space="preserve">. </w:t>
      </w:r>
    </w:p>
    <w:p w14:paraId="706A9A83" w14:textId="77777777" w:rsidR="00047515" w:rsidRDefault="00047515" w:rsidP="00694765">
      <w:pPr>
        <w:autoSpaceDE w:val="0"/>
        <w:autoSpaceDN w:val="0"/>
        <w:adjustRightInd w:val="0"/>
        <w:jc w:val="both"/>
        <w:rPr>
          <w:rFonts w:asciiTheme="majorHAnsi" w:hAnsiTheme="majorHAnsi"/>
        </w:rPr>
      </w:pPr>
    </w:p>
    <w:p w14:paraId="4F1CED9B" w14:textId="77777777" w:rsidR="00047515" w:rsidRDefault="00047515" w:rsidP="00694765">
      <w:pPr>
        <w:autoSpaceDE w:val="0"/>
        <w:autoSpaceDN w:val="0"/>
        <w:adjustRightInd w:val="0"/>
        <w:jc w:val="both"/>
        <w:rPr>
          <w:rFonts w:asciiTheme="majorHAnsi" w:hAnsiTheme="majorHAnsi"/>
        </w:rPr>
      </w:pPr>
    </w:p>
    <w:p w14:paraId="177A31CA" w14:textId="77777777" w:rsidR="00503EAF" w:rsidRDefault="005603C4" w:rsidP="00694765">
      <w:pPr>
        <w:autoSpaceDE w:val="0"/>
        <w:autoSpaceDN w:val="0"/>
        <w:adjustRightInd w:val="0"/>
        <w:jc w:val="both"/>
        <w:rPr>
          <w:rFonts w:asciiTheme="majorHAnsi" w:hAnsiTheme="majorHAnsi"/>
        </w:rPr>
      </w:pPr>
      <w:r w:rsidRPr="005603C4">
        <w:rPr>
          <w:rFonts w:asciiTheme="majorHAnsi" w:hAnsiTheme="majorHAnsi"/>
          <w:b/>
        </w:rPr>
        <w:t>PORTO FIRME PREFEITURA MUNICIPAL TOMADA DE PREÇOS Nº 008/2022</w:t>
      </w:r>
      <w:r w:rsidRPr="00065A42">
        <w:rPr>
          <w:rFonts w:asciiTheme="majorHAnsi" w:hAnsiTheme="majorHAnsi"/>
        </w:rPr>
        <w:t xml:space="preserve"> </w:t>
      </w:r>
    </w:p>
    <w:p w14:paraId="23D42F8C" w14:textId="45D4D19F"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Torna público que fará realizar licitação na modalidade Tomada de Preço nº 008/2022, na data de 08/06/2022, às 09h00min, Processo Licitatório nº. 044/2022, objetivando a contratação de empresa na área de construção civil, objetivando a construção de Quadra Esportiva Escolar na Comunidade de Santo Antônio das Posses, conforme Proposta 006638/2021, Plano de Trabalho Convênio 002476/2021, tudo conforme planta, projeto, memorial descritivo e Edital. O edital poderá ser retirado junto ao site: </w:t>
      </w:r>
      <w:hyperlink r:id="rId78" w:history="1">
        <w:r w:rsidR="00503EAF" w:rsidRPr="005824EE">
          <w:rPr>
            <w:rStyle w:val="Hyperlink"/>
            <w:rFonts w:asciiTheme="majorHAnsi" w:hAnsiTheme="majorHAnsi"/>
          </w:rPr>
          <w:t>www.portofirme.mg.gov.br</w:t>
        </w:r>
      </w:hyperlink>
      <w:r w:rsidRPr="00065A42">
        <w:rPr>
          <w:rFonts w:asciiTheme="majorHAnsi" w:hAnsiTheme="majorHAnsi"/>
        </w:rPr>
        <w:t>.</w:t>
      </w:r>
      <w:r w:rsidR="00503EAF">
        <w:rPr>
          <w:rFonts w:asciiTheme="majorHAnsi" w:hAnsiTheme="majorHAnsi"/>
        </w:rPr>
        <w:t xml:space="preserve"> </w:t>
      </w:r>
      <w:r w:rsidRPr="00065A42">
        <w:rPr>
          <w:rFonts w:asciiTheme="majorHAnsi" w:hAnsiTheme="majorHAnsi"/>
        </w:rPr>
        <w:t>Informações pelo telefone (0xx31) 3893-1456, Porto Firme/MG, 04/05/2022</w:t>
      </w:r>
    </w:p>
    <w:p w14:paraId="44B67885" w14:textId="77777777" w:rsidR="00047515" w:rsidRDefault="00047515" w:rsidP="00694765">
      <w:pPr>
        <w:autoSpaceDE w:val="0"/>
        <w:autoSpaceDN w:val="0"/>
        <w:adjustRightInd w:val="0"/>
        <w:jc w:val="both"/>
        <w:rPr>
          <w:rFonts w:asciiTheme="majorHAnsi" w:hAnsiTheme="majorHAnsi"/>
        </w:rPr>
      </w:pPr>
    </w:p>
    <w:p w14:paraId="5465F2DA" w14:textId="77777777" w:rsidR="00047515" w:rsidRDefault="00047515" w:rsidP="00694765">
      <w:pPr>
        <w:autoSpaceDE w:val="0"/>
        <w:autoSpaceDN w:val="0"/>
        <w:adjustRightInd w:val="0"/>
        <w:jc w:val="both"/>
        <w:rPr>
          <w:rFonts w:asciiTheme="majorHAnsi" w:hAnsiTheme="majorHAnsi"/>
        </w:rPr>
      </w:pPr>
    </w:p>
    <w:p w14:paraId="7E59B018" w14:textId="77777777" w:rsidR="00417F2F" w:rsidRDefault="005603C4" w:rsidP="00694765">
      <w:pPr>
        <w:autoSpaceDE w:val="0"/>
        <w:autoSpaceDN w:val="0"/>
        <w:adjustRightInd w:val="0"/>
        <w:jc w:val="both"/>
        <w:rPr>
          <w:rFonts w:asciiTheme="majorHAnsi" w:hAnsiTheme="majorHAnsi"/>
          <w:b/>
        </w:rPr>
      </w:pPr>
      <w:r w:rsidRPr="005603C4">
        <w:rPr>
          <w:rFonts w:asciiTheme="majorHAnsi" w:hAnsiTheme="majorHAnsi"/>
          <w:b/>
        </w:rPr>
        <w:t xml:space="preserve">SÃO SEBASTIÃO DA BELA VISTA PREFEITURA MUNICIPAL TOMADA DE PREÇOS Nº 0005/2022 PROCESSO ADMINISTRATIVO Nº 00242/2022 </w:t>
      </w:r>
    </w:p>
    <w:p w14:paraId="66227F71" w14:textId="51C581F4" w:rsidR="00047515" w:rsidRDefault="00047515" w:rsidP="00694765">
      <w:pPr>
        <w:autoSpaceDE w:val="0"/>
        <w:autoSpaceDN w:val="0"/>
        <w:adjustRightInd w:val="0"/>
        <w:jc w:val="both"/>
        <w:rPr>
          <w:rFonts w:asciiTheme="majorHAnsi" w:hAnsiTheme="majorHAnsi"/>
        </w:rPr>
      </w:pPr>
      <w:r w:rsidRPr="00065A42">
        <w:rPr>
          <w:rFonts w:asciiTheme="majorHAnsi" w:hAnsiTheme="majorHAnsi"/>
        </w:rPr>
        <w:t xml:space="preserve">Objetivando a Contratação de Empresa Para Execução de Recapeamento com Pavimentação Asfáltica em Vias Públicas Urbanas do Município de São Sebastião da Bela Vista (MG). As Propostas Serão Recebidas até as 10:00 horas do dia 03 de junho de 2022, o edital encontra-se disponível no site: </w:t>
      </w:r>
      <w:hyperlink r:id="rId79" w:history="1">
        <w:r w:rsidR="005603C4" w:rsidRPr="005824EE">
          <w:rPr>
            <w:rStyle w:val="Hyperlink"/>
            <w:rFonts w:asciiTheme="majorHAnsi" w:hAnsiTheme="majorHAnsi"/>
          </w:rPr>
          <w:t>www.saosebastiaodabelavista.mg.gov.br</w:t>
        </w:r>
      </w:hyperlink>
      <w:r w:rsidR="005603C4">
        <w:rPr>
          <w:rFonts w:asciiTheme="majorHAnsi" w:hAnsiTheme="majorHAnsi"/>
        </w:rPr>
        <w:t xml:space="preserve">. </w:t>
      </w:r>
    </w:p>
    <w:p w14:paraId="5480019E" w14:textId="77777777" w:rsidR="00047515" w:rsidRDefault="00047515" w:rsidP="00694765">
      <w:pPr>
        <w:autoSpaceDE w:val="0"/>
        <w:autoSpaceDN w:val="0"/>
        <w:adjustRightInd w:val="0"/>
        <w:jc w:val="both"/>
        <w:rPr>
          <w:rFonts w:asciiTheme="majorHAnsi" w:hAnsiTheme="majorHAnsi"/>
        </w:rPr>
      </w:pPr>
    </w:p>
    <w:p w14:paraId="5E02CBB9" w14:textId="77777777" w:rsidR="00047515" w:rsidRPr="005603C4" w:rsidRDefault="00047515" w:rsidP="00694765">
      <w:pPr>
        <w:autoSpaceDE w:val="0"/>
        <w:autoSpaceDN w:val="0"/>
        <w:adjustRightInd w:val="0"/>
        <w:jc w:val="both"/>
        <w:rPr>
          <w:rFonts w:asciiTheme="majorHAnsi" w:hAnsiTheme="majorHAnsi"/>
          <w:b/>
        </w:rPr>
      </w:pPr>
    </w:p>
    <w:p w14:paraId="0303FE65" w14:textId="616866D8" w:rsidR="005603C4" w:rsidRPr="005603C4" w:rsidRDefault="005603C4" w:rsidP="00694765">
      <w:pPr>
        <w:autoSpaceDE w:val="0"/>
        <w:autoSpaceDN w:val="0"/>
        <w:adjustRightInd w:val="0"/>
        <w:jc w:val="both"/>
        <w:rPr>
          <w:rFonts w:asciiTheme="majorHAnsi" w:hAnsiTheme="majorHAnsi"/>
          <w:b/>
        </w:rPr>
      </w:pPr>
      <w:r w:rsidRPr="005603C4">
        <w:rPr>
          <w:rFonts w:asciiTheme="majorHAnsi" w:hAnsiTheme="majorHAnsi"/>
          <w:b/>
        </w:rPr>
        <w:t xml:space="preserve">PREFEITURA MUNICIPAL DE VAZANTE AVISO DE LICITAÇÃO TOMADA DE PREÇOS Nº 8/2022 </w:t>
      </w:r>
    </w:p>
    <w:p w14:paraId="1121CCD8" w14:textId="4B43230F" w:rsidR="00396A4D" w:rsidRDefault="00396A4D" w:rsidP="00694765">
      <w:pPr>
        <w:autoSpaceDE w:val="0"/>
        <w:autoSpaceDN w:val="0"/>
        <w:adjustRightInd w:val="0"/>
        <w:jc w:val="both"/>
        <w:rPr>
          <w:rFonts w:asciiTheme="majorHAnsi" w:hAnsiTheme="majorHAnsi"/>
        </w:rPr>
      </w:pPr>
      <w:r w:rsidRPr="00065A42">
        <w:rPr>
          <w:rFonts w:asciiTheme="majorHAnsi" w:hAnsiTheme="majorHAnsi"/>
        </w:rPr>
        <w:t xml:space="preserve">O Município de Vazante-MG torna público Aviso de Licitação - Tomada de Preços Nº 08/2022 - Processo Licitatório Nº 106/2022. Objeto: Contratação de Empresa Especializada em construção civil para execução de serviços da Revitalização da Praça Dom Elizeu - Praça do Santuário, com fornecimento de mão de obra e materiais; através do Contrato de Repasse nº 902306/2020, por intermédio do Ministério do Turismo, representado pela CAIXA. Protocolo dos envelopes: até as 14:00h do dia 06/06/2022, no setor de protocolo. Abertura e Julgamento: dia 06/06/2022 às 14h10min. Recursos oriundos de Contrato de Repasse nº 902306/2020 - Ministério do Turismo/Caixa Econômica Federal e Contrapartida do Município de Vazante. O edital na íntegra está disponível no site </w:t>
      </w:r>
      <w:hyperlink r:id="rId80" w:history="1">
        <w:r w:rsidR="005603C4" w:rsidRPr="005824EE">
          <w:rPr>
            <w:rStyle w:val="Hyperlink"/>
            <w:rFonts w:asciiTheme="majorHAnsi" w:hAnsiTheme="majorHAnsi"/>
          </w:rPr>
          <w:t>https://www.vazante.mg.gov.br/editais-e-licitacoes</w:t>
        </w:r>
      </w:hyperlink>
      <w:r w:rsidRPr="00065A42">
        <w:rPr>
          <w:rFonts w:asciiTheme="majorHAnsi" w:hAnsiTheme="majorHAnsi"/>
        </w:rPr>
        <w:t>.</w:t>
      </w:r>
      <w:r w:rsidR="005603C4">
        <w:rPr>
          <w:rFonts w:asciiTheme="majorHAnsi" w:hAnsiTheme="majorHAnsi"/>
        </w:rPr>
        <w:t xml:space="preserve"> </w:t>
      </w:r>
    </w:p>
    <w:p w14:paraId="58BC24A7" w14:textId="77777777" w:rsidR="00396A4D" w:rsidRDefault="00396A4D" w:rsidP="00694765">
      <w:pPr>
        <w:autoSpaceDE w:val="0"/>
        <w:autoSpaceDN w:val="0"/>
        <w:adjustRightInd w:val="0"/>
        <w:jc w:val="both"/>
        <w:rPr>
          <w:rFonts w:asciiTheme="majorHAnsi" w:hAnsiTheme="majorHAnsi"/>
        </w:rPr>
      </w:pPr>
    </w:p>
    <w:p w14:paraId="4CC8CDA1" w14:textId="77777777" w:rsidR="001B6176" w:rsidRDefault="001B6176" w:rsidP="00694765">
      <w:pPr>
        <w:autoSpaceDE w:val="0"/>
        <w:autoSpaceDN w:val="0"/>
        <w:adjustRightInd w:val="0"/>
        <w:jc w:val="both"/>
        <w:rPr>
          <w:rFonts w:asciiTheme="majorHAnsi" w:hAnsiTheme="majorHAnsi"/>
        </w:rPr>
      </w:pPr>
    </w:p>
    <w:p w14:paraId="4E856996" w14:textId="72AD76A0" w:rsidR="001B6176" w:rsidRPr="001B6176" w:rsidRDefault="001B6176" w:rsidP="001B6176">
      <w:pPr>
        <w:autoSpaceDE w:val="0"/>
        <w:autoSpaceDN w:val="0"/>
        <w:adjustRightInd w:val="0"/>
        <w:jc w:val="center"/>
        <w:rPr>
          <w:rFonts w:asciiTheme="majorHAnsi" w:hAnsiTheme="majorHAnsi"/>
          <w:b/>
        </w:rPr>
      </w:pPr>
      <w:r w:rsidRPr="001B6176">
        <w:rPr>
          <w:rFonts w:asciiTheme="majorHAnsi" w:hAnsiTheme="majorHAnsi"/>
          <w:b/>
        </w:rPr>
        <w:t>ESTADO DA BAHIA</w:t>
      </w:r>
    </w:p>
    <w:p w14:paraId="0383C42E" w14:textId="77777777" w:rsidR="001B6176" w:rsidRDefault="001B6176" w:rsidP="00694765">
      <w:pPr>
        <w:autoSpaceDE w:val="0"/>
        <w:autoSpaceDN w:val="0"/>
        <w:adjustRightInd w:val="0"/>
        <w:jc w:val="both"/>
        <w:rPr>
          <w:rFonts w:asciiTheme="majorHAnsi" w:hAnsiTheme="majorHAnsi"/>
        </w:rPr>
      </w:pPr>
    </w:p>
    <w:p w14:paraId="0DF2F38C" w14:textId="7CBF2600" w:rsidR="001B6176" w:rsidRPr="001B6176" w:rsidRDefault="001B6176" w:rsidP="00694765">
      <w:pPr>
        <w:autoSpaceDE w:val="0"/>
        <w:autoSpaceDN w:val="0"/>
        <w:adjustRightInd w:val="0"/>
        <w:jc w:val="both"/>
        <w:rPr>
          <w:rFonts w:asciiTheme="majorHAnsi" w:hAnsiTheme="majorHAnsi"/>
          <w:b/>
        </w:rPr>
      </w:pPr>
      <w:r w:rsidRPr="001B6176">
        <w:rPr>
          <w:rFonts w:asciiTheme="majorHAnsi" w:hAnsiTheme="majorHAnsi"/>
          <w:b/>
        </w:rPr>
        <w:t>SECRETARIA DE DESENVOLVIMENTO URBANO COMPANHIA DE DESENVOLVIMENTO URBANO DO ESTADO DA BAHIA – CONDER - LICITAÇÃO PRESENCIAL Nº 056/22 – CONDER</w:t>
      </w:r>
    </w:p>
    <w:p w14:paraId="274DD983" w14:textId="3ED7C87A" w:rsidR="001B6176" w:rsidRPr="001B6176" w:rsidRDefault="001B6176" w:rsidP="00694765">
      <w:pPr>
        <w:autoSpaceDE w:val="0"/>
        <w:autoSpaceDN w:val="0"/>
        <w:adjustRightInd w:val="0"/>
        <w:jc w:val="both"/>
        <w:rPr>
          <w:rFonts w:asciiTheme="majorHAnsi" w:hAnsiTheme="majorHAnsi"/>
        </w:rPr>
      </w:pPr>
      <w:r w:rsidRPr="001B6176">
        <w:rPr>
          <w:rFonts w:asciiTheme="majorHAnsi" w:hAnsiTheme="majorHAnsi"/>
        </w:rPr>
        <w:t>Abertura: 10/06/2022, às 09h:30m. Objeto: CONTRATAÇÃO DE EMPRESA ESPECIALIZADA PARA EXECUÇÃO DAS OBRAS DE CONTENÇÃO DE ENCOSTA LOCALIZADA NA RUA DO PRÉDIO - ETAPA 1, NO BAIRRO JOSÉ TELES, MUNICÍPIO DE TEOLÂNDIA - BAHIA. O Edital e seus anexos estarão à disposição dos interessados no site da CONDER</w:t>
      </w:r>
      <w:r>
        <w:rPr>
          <w:rFonts w:asciiTheme="majorHAnsi" w:hAnsiTheme="majorHAnsi"/>
        </w:rPr>
        <w:t xml:space="preserve"> (</w:t>
      </w:r>
      <w:hyperlink r:id="rId81" w:history="1">
        <w:r w:rsidRPr="005824EE">
          <w:rPr>
            <w:rStyle w:val="Hyperlink"/>
            <w:rFonts w:asciiTheme="majorHAnsi" w:hAnsiTheme="majorHAnsi"/>
          </w:rPr>
          <w:t>http://www.conder.ba.gov.br</w:t>
        </w:r>
      </w:hyperlink>
      <w:r>
        <w:rPr>
          <w:rFonts w:asciiTheme="majorHAnsi" w:hAnsiTheme="majorHAnsi"/>
        </w:rPr>
        <w:t xml:space="preserve">) </w:t>
      </w:r>
      <w:r w:rsidRPr="001B6176">
        <w:rPr>
          <w:rFonts w:asciiTheme="majorHAnsi" w:hAnsiTheme="majorHAnsi"/>
        </w:rPr>
        <w:t xml:space="preserve">no campo licitações, a partir do dia 20/05/2022. </w:t>
      </w:r>
    </w:p>
    <w:p w14:paraId="01E85B83" w14:textId="77777777" w:rsidR="001B6176" w:rsidRPr="001B6176" w:rsidRDefault="001B6176" w:rsidP="00694765">
      <w:pPr>
        <w:autoSpaceDE w:val="0"/>
        <w:autoSpaceDN w:val="0"/>
        <w:adjustRightInd w:val="0"/>
        <w:jc w:val="both"/>
        <w:rPr>
          <w:rFonts w:asciiTheme="majorHAnsi" w:hAnsiTheme="majorHAnsi"/>
        </w:rPr>
      </w:pPr>
    </w:p>
    <w:p w14:paraId="4DC416CF" w14:textId="77777777" w:rsidR="001B6176" w:rsidRPr="001B6176" w:rsidRDefault="001B6176" w:rsidP="00694765">
      <w:pPr>
        <w:autoSpaceDE w:val="0"/>
        <w:autoSpaceDN w:val="0"/>
        <w:adjustRightInd w:val="0"/>
        <w:jc w:val="both"/>
        <w:rPr>
          <w:rFonts w:asciiTheme="majorHAnsi" w:hAnsiTheme="majorHAnsi"/>
          <w:b/>
        </w:rPr>
      </w:pPr>
      <w:r w:rsidRPr="001B6176">
        <w:rPr>
          <w:rFonts w:asciiTheme="majorHAnsi" w:hAnsiTheme="majorHAnsi"/>
          <w:b/>
        </w:rPr>
        <w:t xml:space="preserve">AVISO - LICITAÇÃO PRESENCIAL Nº 057/22 - CONDER </w:t>
      </w:r>
    </w:p>
    <w:p w14:paraId="21FC0751" w14:textId="36960864" w:rsidR="001B6176" w:rsidRDefault="001B6176" w:rsidP="00694765">
      <w:pPr>
        <w:autoSpaceDE w:val="0"/>
        <w:autoSpaceDN w:val="0"/>
        <w:adjustRightInd w:val="0"/>
        <w:jc w:val="both"/>
        <w:rPr>
          <w:rFonts w:asciiTheme="majorHAnsi" w:hAnsiTheme="majorHAnsi"/>
        </w:rPr>
      </w:pPr>
      <w:r w:rsidRPr="001B6176">
        <w:rPr>
          <w:rFonts w:asciiTheme="majorHAnsi" w:hAnsiTheme="majorHAnsi"/>
        </w:rPr>
        <w:t>Abertura: 10/06/2022, às 14h:30m. Objeto: CONTRATAÇÃO DE EMPRESA ESPECIALIZADA PARA EXECUÇÃO DAS OBRAS DE CONTENÇÃO DE ENCOSTA LOCALIZADA NA RUA DA LINHA DE CIMA, NO BAIRRO CENTRO, MUNICÍPIO DE UBAÍRA - BAHIA. O Edital e seus anexos estarão à disposição dos interessados no site da CONDER (</w:t>
      </w:r>
      <w:hyperlink r:id="rId82" w:history="1">
        <w:r w:rsidRPr="005824EE">
          <w:rPr>
            <w:rStyle w:val="Hyperlink"/>
            <w:rFonts w:asciiTheme="majorHAnsi" w:hAnsiTheme="majorHAnsi"/>
          </w:rPr>
          <w:t>http://www.conder.ba.gov.br</w:t>
        </w:r>
      </w:hyperlink>
      <w:r>
        <w:rPr>
          <w:rFonts w:asciiTheme="majorHAnsi" w:hAnsiTheme="majorHAnsi"/>
        </w:rPr>
        <w:t xml:space="preserve">) </w:t>
      </w:r>
      <w:r w:rsidRPr="001B6176">
        <w:rPr>
          <w:rFonts w:asciiTheme="majorHAnsi" w:hAnsiTheme="majorHAnsi"/>
        </w:rPr>
        <w:t xml:space="preserve">no campo licitações, a partir do dia 20/05/2022. </w:t>
      </w:r>
    </w:p>
    <w:p w14:paraId="7DB375EB" w14:textId="77777777" w:rsidR="00694765" w:rsidRDefault="00694765" w:rsidP="00694765">
      <w:pPr>
        <w:autoSpaceDE w:val="0"/>
        <w:autoSpaceDN w:val="0"/>
        <w:adjustRightInd w:val="0"/>
        <w:jc w:val="both"/>
        <w:rPr>
          <w:rFonts w:asciiTheme="majorHAnsi" w:hAnsiTheme="majorHAnsi"/>
        </w:rPr>
      </w:pPr>
    </w:p>
    <w:p w14:paraId="7600B585" w14:textId="77777777" w:rsidR="000558E0" w:rsidRDefault="000558E0" w:rsidP="00694765">
      <w:pPr>
        <w:autoSpaceDE w:val="0"/>
        <w:autoSpaceDN w:val="0"/>
        <w:adjustRightInd w:val="0"/>
        <w:jc w:val="both"/>
        <w:rPr>
          <w:rFonts w:asciiTheme="majorHAnsi" w:hAnsiTheme="majorHAnsi"/>
        </w:rPr>
      </w:pPr>
    </w:p>
    <w:p w14:paraId="51A1B6DC" w14:textId="25743422" w:rsidR="000558E0" w:rsidRPr="000558E0" w:rsidRDefault="000558E0" w:rsidP="000558E0">
      <w:pPr>
        <w:autoSpaceDE w:val="0"/>
        <w:autoSpaceDN w:val="0"/>
        <w:adjustRightInd w:val="0"/>
        <w:jc w:val="center"/>
        <w:rPr>
          <w:rFonts w:asciiTheme="majorHAnsi" w:hAnsiTheme="majorHAnsi"/>
          <w:b/>
        </w:rPr>
      </w:pPr>
      <w:r w:rsidRPr="000558E0">
        <w:rPr>
          <w:rFonts w:asciiTheme="majorHAnsi" w:hAnsiTheme="majorHAnsi"/>
          <w:b/>
        </w:rPr>
        <w:t>ESTADO DO CEARÁ</w:t>
      </w:r>
    </w:p>
    <w:p w14:paraId="11615C53" w14:textId="77777777" w:rsidR="000558E0" w:rsidRDefault="000558E0" w:rsidP="00694765">
      <w:pPr>
        <w:autoSpaceDE w:val="0"/>
        <w:autoSpaceDN w:val="0"/>
        <w:adjustRightInd w:val="0"/>
        <w:jc w:val="both"/>
        <w:rPr>
          <w:rFonts w:asciiTheme="majorHAnsi" w:hAnsiTheme="majorHAnsi"/>
        </w:rPr>
      </w:pPr>
    </w:p>
    <w:p w14:paraId="0E418E2C" w14:textId="75B4E1D6" w:rsidR="000558E0" w:rsidRPr="000558E0" w:rsidRDefault="000558E0" w:rsidP="00694765">
      <w:pPr>
        <w:autoSpaceDE w:val="0"/>
        <w:autoSpaceDN w:val="0"/>
        <w:adjustRightInd w:val="0"/>
        <w:jc w:val="both"/>
        <w:rPr>
          <w:rFonts w:asciiTheme="majorHAnsi" w:hAnsiTheme="majorHAnsi"/>
          <w:b/>
        </w:rPr>
      </w:pPr>
      <w:r w:rsidRPr="000558E0">
        <w:rPr>
          <w:rFonts w:asciiTheme="majorHAnsi" w:hAnsiTheme="majorHAnsi"/>
          <w:b/>
        </w:rPr>
        <w:t>SUPERINTENDÊNCIA REGIONAL NO CEARÁ AVISO DE LICITAÇÃO PREGÃO ELETRÔNICO Nº 144/2022 - UASG 393024 Nº PROCESSO: 50600005392202145.</w:t>
      </w:r>
    </w:p>
    <w:p w14:paraId="43F10989" w14:textId="2091DF1B" w:rsidR="000558E0" w:rsidRDefault="000558E0" w:rsidP="00694765">
      <w:pPr>
        <w:autoSpaceDE w:val="0"/>
        <w:autoSpaceDN w:val="0"/>
        <w:adjustRightInd w:val="0"/>
        <w:jc w:val="both"/>
        <w:rPr>
          <w:rFonts w:asciiTheme="majorHAnsi" w:hAnsiTheme="majorHAnsi"/>
        </w:rPr>
      </w:pPr>
      <w:r w:rsidRPr="000558E0">
        <w:rPr>
          <w:rFonts w:asciiTheme="majorHAnsi" w:hAnsiTheme="majorHAnsi"/>
        </w:rPr>
        <w:t xml:space="preserve">Objeto: Seleção da proposta mais vantajosa para Contratação de empresa especializada para a execução dos serviços de manutenção de 19 Obras de Arte Especiais localizadas na rodovia BR-116/CE, no âmbito do P R OA R T </w:t>
      </w:r>
      <w:proofErr w:type="gramStart"/>
      <w:r w:rsidRPr="000558E0">
        <w:rPr>
          <w:rFonts w:asciiTheme="majorHAnsi" w:hAnsiTheme="majorHAnsi"/>
        </w:rPr>
        <w:t>E ,</w:t>
      </w:r>
      <w:proofErr w:type="gramEnd"/>
      <w:r w:rsidRPr="000558E0">
        <w:rPr>
          <w:rFonts w:asciiTheme="majorHAnsi" w:hAnsiTheme="majorHAnsi"/>
        </w:rPr>
        <w:t xml:space="preserve"> segundo as condições e especificações previstas no Termo de Referência, por meio de licitação na modalidade Pregão, na sua forma eletrônica.. Total de Itens Licitados: 1. Edital: 19/05/2022 das 08h00 às 12h00 e das 13h30 às 17h30. Endereço: Km 06 da Rod Br 116 Bairro Cajazeiras, - Fortaleza/CE ou </w:t>
      </w:r>
      <w:hyperlink r:id="rId83" w:history="1">
        <w:r w:rsidRPr="005824EE">
          <w:rPr>
            <w:rStyle w:val="Hyperlink"/>
            <w:rFonts w:asciiTheme="majorHAnsi" w:hAnsiTheme="majorHAnsi"/>
          </w:rPr>
          <w:t>https://www.gov.br/compras/edital/393024-5-00144-2022</w:t>
        </w:r>
      </w:hyperlink>
      <w:r>
        <w:rPr>
          <w:rFonts w:asciiTheme="majorHAnsi" w:hAnsiTheme="majorHAnsi"/>
        </w:rPr>
        <w:t xml:space="preserve"> - </w:t>
      </w:r>
      <w:r w:rsidRPr="000558E0">
        <w:rPr>
          <w:rFonts w:asciiTheme="majorHAnsi" w:hAnsiTheme="majorHAnsi"/>
        </w:rPr>
        <w:t xml:space="preserve"> Entrega das Propostas: a partir de 19/05/2022 às 0</w:t>
      </w:r>
      <w:r>
        <w:rPr>
          <w:rFonts w:asciiTheme="majorHAnsi" w:hAnsiTheme="majorHAnsi"/>
        </w:rPr>
        <w:t xml:space="preserve">8h00 no site </w:t>
      </w:r>
      <w:hyperlink r:id="rId84" w:history="1">
        <w:r w:rsidRPr="005824EE">
          <w:rPr>
            <w:rStyle w:val="Hyperlink"/>
            <w:rFonts w:asciiTheme="majorHAnsi" w:hAnsiTheme="majorHAnsi"/>
          </w:rPr>
          <w:t>www.gov.br/compras</w:t>
        </w:r>
      </w:hyperlink>
      <w:r>
        <w:rPr>
          <w:rFonts w:asciiTheme="majorHAnsi" w:hAnsiTheme="majorHAnsi"/>
        </w:rPr>
        <w:t xml:space="preserve">. </w:t>
      </w:r>
      <w:r w:rsidRPr="000558E0">
        <w:rPr>
          <w:rFonts w:asciiTheme="majorHAnsi" w:hAnsiTheme="majorHAnsi"/>
        </w:rPr>
        <w:t>Abertura das Propostas: 31/05/2022 às 09</w:t>
      </w:r>
      <w:r>
        <w:rPr>
          <w:rFonts w:asciiTheme="majorHAnsi" w:hAnsiTheme="majorHAnsi"/>
        </w:rPr>
        <w:t xml:space="preserve">h30 no site </w:t>
      </w:r>
      <w:hyperlink r:id="rId85" w:history="1">
        <w:r w:rsidRPr="005824EE">
          <w:rPr>
            <w:rStyle w:val="Hyperlink"/>
            <w:rFonts w:asciiTheme="majorHAnsi" w:hAnsiTheme="majorHAnsi"/>
          </w:rPr>
          <w:t>www.gov.br/compras</w:t>
        </w:r>
      </w:hyperlink>
      <w:r>
        <w:rPr>
          <w:rFonts w:asciiTheme="majorHAnsi" w:hAnsiTheme="majorHAnsi"/>
        </w:rPr>
        <w:t xml:space="preserve">. </w:t>
      </w:r>
      <w:r w:rsidRPr="000558E0">
        <w:rPr>
          <w:rFonts w:asciiTheme="majorHAnsi" w:hAnsiTheme="majorHAnsi"/>
        </w:rPr>
        <w:t xml:space="preserve">Informações Gerais: O Edital e anexos também estarão disponíveis em </w:t>
      </w:r>
      <w:hyperlink r:id="rId86" w:history="1">
        <w:r w:rsidRPr="005824EE">
          <w:rPr>
            <w:rStyle w:val="Hyperlink"/>
            <w:rFonts w:asciiTheme="majorHAnsi" w:hAnsiTheme="majorHAnsi"/>
          </w:rPr>
          <w:t>www.dnit.gov.br</w:t>
        </w:r>
      </w:hyperlink>
      <w:r w:rsidRPr="000558E0">
        <w:rPr>
          <w:rFonts w:asciiTheme="majorHAnsi" w:hAnsiTheme="majorHAnsi"/>
        </w:rPr>
        <w:t>.</w:t>
      </w:r>
      <w:r>
        <w:rPr>
          <w:rFonts w:asciiTheme="majorHAnsi" w:hAnsiTheme="majorHAnsi"/>
        </w:rPr>
        <w:t xml:space="preserve"> </w:t>
      </w:r>
    </w:p>
    <w:p w14:paraId="1107B107" w14:textId="77777777" w:rsidR="000558E0" w:rsidRDefault="000558E0" w:rsidP="00694765">
      <w:pPr>
        <w:autoSpaceDE w:val="0"/>
        <w:autoSpaceDN w:val="0"/>
        <w:adjustRightInd w:val="0"/>
        <w:jc w:val="both"/>
        <w:rPr>
          <w:rFonts w:asciiTheme="majorHAnsi" w:hAnsiTheme="majorHAnsi"/>
        </w:rPr>
      </w:pPr>
    </w:p>
    <w:p w14:paraId="4A872D36" w14:textId="77777777" w:rsidR="0034683E" w:rsidRDefault="0034683E" w:rsidP="00694765">
      <w:pPr>
        <w:autoSpaceDE w:val="0"/>
        <w:autoSpaceDN w:val="0"/>
        <w:adjustRightInd w:val="0"/>
        <w:jc w:val="both"/>
        <w:rPr>
          <w:rFonts w:asciiTheme="majorHAnsi" w:hAnsiTheme="majorHAnsi"/>
        </w:rPr>
      </w:pPr>
    </w:p>
    <w:p w14:paraId="6F48CE47" w14:textId="341E8E48" w:rsidR="0034683E" w:rsidRPr="0029418D" w:rsidRDefault="0029418D" w:rsidP="0029418D">
      <w:pPr>
        <w:autoSpaceDE w:val="0"/>
        <w:autoSpaceDN w:val="0"/>
        <w:adjustRightInd w:val="0"/>
        <w:jc w:val="center"/>
        <w:rPr>
          <w:rFonts w:asciiTheme="majorHAnsi" w:hAnsiTheme="majorHAnsi"/>
          <w:b/>
        </w:rPr>
      </w:pPr>
      <w:r w:rsidRPr="0029418D">
        <w:rPr>
          <w:rFonts w:asciiTheme="majorHAnsi" w:hAnsiTheme="majorHAnsi"/>
          <w:b/>
        </w:rPr>
        <w:t>ESTADO DO ESPÍRITO SANTO</w:t>
      </w:r>
    </w:p>
    <w:p w14:paraId="5104A06B" w14:textId="77777777" w:rsidR="0029418D" w:rsidRPr="0029418D" w:rsidRDefault="0029418D" w:rsidP="00694765">
      <w:pPr>
        <w:autoSpaceDE w:val="0"/>
        <w:autoSpaceDN w:val="0"/>
        <w:adjustRightInd w:val="0"/>
        <w:jc w:val="both"/>
        <w:rPr>
          <w:rFonts w:asciiTheme="majorHAnsi" w:hAnsiTheme="majorHAnsi"/>
          <w:b/>
        </w:rPr>
      </w:pPr>
    </w:p>
    <w:p w14:paraId="2464D47D" w14:textId="77777777" w:rsidR="0029418D" w:rsidRDefault="0029418D" w:rsidP="00694765">
      <w:pPr>
        <w:autoSpaceDE w:val="0"/>
        <w:autoSpaceDN w:val="0"/>
        <w:adjustRightInd w:val="0"/>
        <w:jc w:val="both"/>
        <w:rPr>
          <w:rFonts w:asciiTheme="majorHAnsi" w:hAnsiTheme="majorHAnsi"/>
        </w:rPr>
      </w:pPr>
      <w:r w:rsidRPr="0029418D">
        <w:rPr>
          <w:rFonts w:asciiTheme="majorHAnsi" w:hAnsiTheme="majorHAnsi"/>
          <w:b/>
        </w:rPr>
        <w:t>DEPARTAMENTO DE EDIFICAÇÕES E DE RODOVIAS DO ESTADO DO ESPÍRITO SANTO –DER-ES – AVISO DE ABERTURA DE LICITAÇÃO RDC ELETRÔNICO N.º 005/2022</w:t>
      </w:r>
      <w:r w:rsidR="00191070" w:rsidRPr="0029418D">
        <w:rPr>
          <w:rFonts w:asciiTheme="majorHAnsi" w:hAnsiTheme="majorHAnsi"/>
        </w:rPr>
        <w:t xml:space="preserve"> </w:t>
      </w:r>
    </w:p>
    <w:p w14:paraId="76B4A24F" w14:textId="16B3C25E" w:rsidR="0034683E" w:rsidRPr="0029418D" w:rsidRDefault="00191070" w:rsidP="00694765">
      <w:pPr>
        <w:autoSpaceDE w:val="0"/>
        <w:autoSpaceDN w:val="0"/>
        <w:adjustRightInd w:val="0"/>
        <w:jc w:val="both"/>
        <w:rPr>
          <w:rFonts w:asciiTheme="majorHAnsi" w:hAnsiTheme="majorHAnsi"/>
        </w:rPr>
      </w:pPr>
      <w:r w:rsidRPr="0029418D">
        <w:rPr>
          <w:rFonts w:asciiTheme="majorHAnsi" w:hAnsiTheme="majorHAnsi"/>
        </w:rPr>
        <w:t>Entidade: Departamento de Edificações e de Rodovias do Espírito Santo - DER-ES Processo nº: 2021-59XBJ Objeto: Contratação integrada de empresa ou consórcio especializado para a elaboração dos projetos básico e executivo de engenharia e a execução das obras de construção de nova OEA - Ponte sobre o Rio Benevente (Ponte da Cachoeirinha), com extensão de aproximadamente 110,00 m, município de Alfredo Chaves, na área de abrangência da Superintendência Executiva Regional I (SR-I) do DER-ES. Valor estimado: R$ 17.858.683,62. Início do acolhimento das propostas: 25/05/2022, às 8h00min. Limite para acolhimento das propostas: 14/06/2022, às 13h59min. Abertura das propostas: 14/06/2022, às 14h00min. Abertura da sessão e início da disputa: 14/06/2022, às 15h00min.</w:t>
      </w:r>
      <w:r w:rsidR="0029418D" w:rsidRPr="0029418D">
        <w:rPr>
          <w:rFonts w:asciiTheme="majorHAnsi" w:hAnsiTheme="majorHAnsi"/>
        </w:rPr>
        <w:t xml:space="preserve"> Local de realização da sessão pública eletrônica: </w:t>
      </w:r>
      <w:hyperlink r:id="rId87" w:history="1">
        <w:r w:rsidR="0029418D" w:rsidRPr="005824EE">
          <w:rPr>
            <w:rStyle w:val="Hyperlink"/>
            <w:rFonts w:asciiTheme="majorHAnsi" w:hAnsiTheme="majorHAnsi"/>
          </w:rPr>
          <w:t>www.licitacoes-e.com.br</w:t>
        </w:r>
      </w:hyperlink>
      <w:r w:rsidR="0029418D" w:rsidRPr="0029418D">
        <w:rPr>
          <w:rFonts w:asciiTheme="majorHAnsi" w:hAnsiTheme="majorHAnsi"/>
        </w:rPr>
        <w:t>.</w:t>
      </w:r>
      <w:r w:rsidR="0029418D">
        <w:rPr>
          <w:rFonts w:asciiTheme="majorHAnsi" w:hAnsiTheme="majorHAnsi"/>
        </w:rPr>
        <w:t xml:space="preserve"> </w:t>
      </w:r>
      <w:r w:rsidR="0029418D" w:rsidRPr="0029418D">
        <w:rPr>
          <w:rFonts w:asciiTheme="majorHAnsi" w:hAnsiTheme="majorHAnsi"/>
        </w:rPr>
        <w:t xml:space="preserve">O edital estará disponível, no endereço </w:t>
      </w:r>
      <w:hyperlink r:id="rId88" w:history="1">
        <w:r w:rsidR="0029418D" w:rsidRPr="005824EE">
          <w:rPr>
            <w:rStyle w:val="Hyperlink"/>
            <w:rFonts w:asciiTheme="majorHAnsi" w:hAnsiTheme="majorHAnsi"/>
          </w:rPr>
          <w:t>www.der.es.gov.br/licitacoes-2</w:t>
        </w:r>
      </w:hyperlink>
      <w:r w:rsidR="0029418D" w:rsidRPr="0029418D">
        <w:rPr>
          <w:rFonts w:asciiTheme="majorHAnsi" w:hAnsiTheme="majorHAnsi"/>
        </w:rPr>
        <w:t>,</w:t>
      </w:r>
      <w:r w:rsidR="0029418D">
        <w:rPr>
          <w:rFonts w:asciiTheme="majorHAnsi" w:hAnsiTheme="majorHAnsi"/>
        </w:rPr>
        <w:t xml:space="preserve"> </w:t>
      </w:r>
      <w:r w:rsidR="0029418D" w:rsidRPr="0029418D">
        <w:rPr>
          <w:rFonts w:asciiTheme="majorHAnsi" w:hAnsiTheme="majorHAnsi"/>
        </w:rPr>
        <w:t xml:space="preserve">a partir de 24/05/2022. Contato: </w:t>
      </w:r>
      <w:hyperlink r:id="rId89" w:history="1">
        <w:r w:rsidR="00041FFA" w:rsidRPr="005824EE">
          <w:rPr>
            <w:rStyle w:val="Hyperlink"/>
            <w:rFonts w:asciiTheme="majorHAnsi" w:hAnsiTheme="majorHAnsi"/>
          </w:rPr>
          <w:t>licitacoesrdc-der@der.es.gov.br</w:t>
        </w:r>
      </w:hyperlink>
      <w:r w:rsidR="00041FFA">
        <w:rPr>
          <w:rFonts w:asciiTheme="majorHAnsi" w:hAnsiTheme="majorHAnsi"/>
        </w:rPr>
        <w:t xml:space="preserve">; </w:t>
      </w:r>
      <w:r w:rsidR="0029418D" w:rsidRPr="0029418D">
        <w:rPr>
          <w:rFonts w:asciiTheme="majorHAnsi" w:hAnsiTheme="majorHAnsi"/>
        </w:rPr>
        <w:t>27-3636- 2012.</w:t>
      </w:r>
    </w:p>
    <w:p w14:paraId="73EED16D" w14:textId="77777777" w:rsidR="0029418D" w:rsidRPr="0029418D" w:rsidRDefault="0029418D" w:rsidP="00694765">
      <w:pPr>
        <w:autoSpaceDE w:val="0"/>
        <w:autoSpaceDN w:val="0"/>
        <w:adjustRightInd w:val="0"/>
        <w:jc w:val="both"/>
        <w:rPr>
          <w:rFonts w:asciiTheme="majorHAnsi" w:hAnsiTheme="majorHAnsi"/>
        </w:rPr>
      </w:pPr>
    </w:p>
    <w:p w14:paraId="2BE54247" w14:textId="77777777" w:rsidR="0029418D" w:rsidRPr="0029418D" w:rsidRDefault="0029418D" w:rsidP="00694765">
      <w:pPr>
        <w:autoSpaceDE w:val="0"/>
        <w:autoSpaceDN w:val="0"/>
        <w:adjustRightInd w:val="0"/>
        <w:jc w:val="both"/>
        <w:rPr>
          <w:rFonts w:asciiTheme="majorHAnsi" w:hAnsiTheme="majorHAnsi"/>
        </w:rPr>
      </w:pPr>
    </w:p>
    <w:p w14:paraId="33AFD04C" w14:textId="4878AF43" w:rsidR="0029418D" w:rsidRPr="0029418D" w:rsidRDefault="0029418D" w:rsidP="00694765">
      <w:pPr>
        <w:autoSpaceDE w:val="0"/>
        <w:autoSpaceDN w:val="0"/>
        <w:adjustRightInd w:val="0"/>
        <w:jc w:val="both"/>
        <w:rPr>
          <w:rFonts w:asciiTheme="majorHAnsi" w:hAnsiTheme="majorHAnsi"/>
          <w:b/>
        </w:rPr>
      </w:pPr>
      <w:r w:rsidRPr="0029418D">
        <w:rPr>
          <w:rFonts w:asciiTheme="majorHAnsi" w:hAnsiTheme="majorHAnsi"/>
          <w:b/>
        </w:rPr>
        <w:t xml:space="preserve">FUNDÃO AVISO DE LICITAÇÃO CONCORRÊNCIA Nº 003/2022 PROCESSO ADMINISTRATIVO Nº 4749/2021 </w:t>
      </w:r>
    </w:p>
    <w:p w14:paraId="152C650D" w14:textId="03CA9354" w:rsidR="0029418D" w:rsidRDefault="0029418D" w:rsidP="00694765">
      <w:pPr>
        <w:autoSpaceDE w:val="0"/>
        <w:autoSpaceDN w:val="0"/>
        <w:adjustRightInd w:val="0"/>
        <w:jc w:val="both"/>
        <w:rPr>
          <w:rFonts w:asciiTheme="majorHAnsi" w:hAnsiTheme="majorHAnsi"/>
        </w:rPr>
      </w:pPr>
      <w:r w:rsidRPr="0029418D">
        <w:rPr>
          <w:rFonts w:asciiTheme="majorHAnsi" w:hAnsiTheme="majorHAnsi"/>
        </w:rPr>
        <w:t>O MUNICÍPIO DE FUNDÃO/ES, por meio da Comissão Permanente de Licitação - CPL, torna público para conhecimento dos interessados que fará realizar Licitação na modalidade Concorrência, tipo menor preço, objetivando a CONTRATAÇÃO PÚBLICA DE EMPRESA DE ENGENHARIA ESPECIALIZADA EM SERVIÇOS DE LIMPEZA URBANA, COLETA E TRANSPORTE DE RESÍDUOS, DISPOSIÇÃO FINAL E COLETA SELETIVA, COM FORNECIMENTO DE MÃO DE OBRA, MATERIAIS E EQUIPAMENTOS NECESSÁRIOS À EXECUÇÃO DOS SERVIÇOS, na forma de execução indireta, sob regime de empreitada por preço unitário, regido pela Lei nº 8.666/93, Lei Complementar nº 123/06 - e suas alterações. RECEBIMENTO DOS ENVELOPES PROPOSTAS DE PREÇOS E HABILITAÇÃO: até às 9h00min do dia 20/06/2022. ABERTURA DOS ENVELOPES: 9h30min do dia 20/06/2022 nas dependências da CPL, situada à Rua Stéfano Broseghini - nº. 133 - 1º Pavimento - Bairro Centro - Fundão - ES. O edital e seus anexos encontram-se à disposição para download no site da Pre</w:t>
      </w:r>
      <w:r w:rsidR="00041FFA">
        <w:rPr>
          <w:rFonts w:asciiTheme="majorHAnsi" w:hAnsiTheme="majorHAnsi"/>
        </w:rPr>
        <w:t>feitura (</w:t>
      </w:r>
      <w:hyperlink r:id="rId90" w:history="1">
        <w:r w:rsidR="00041FFA" w:rsidRPr="005824EE">
          <w:rPr>
            <w:rStyle w:val="Hyperlink"/>
            <w:rFonts w:asciiTheme="majorHAnsi" w:hAnsiTheme="majorHAnsi"/>
          </w:rPr>
          <w:t>www.fundao.es.gov.br</w:t>
        </w:r>
      </w:hyperlink>
      <w:r w:rsidR="00041FFA">
        <w:rPr>
          <w:rFonts w:asciiTheme="majorHAnsi" w:hAnsiTheme="majorHAnsi"/>
        </w:rPr>
        <w:t xml:space="preserve">). </w:t>
      </w:r>
      <w:r w:rsidRPr="0029418D">
        <w:rPr>
          <w:rFonts w:asciiTheme="majorHAnsi" w:hAnsiTheme="majorHAnsi"/>
        </w:rPr>
        <w:t xml:space="preserve">ID CIDADES: 2022.026E0600004.01.0001 Maiores informações através do e-mail </w:t>
      </w:r>
      <w:hyperlink r:id="rId91" w:history="1">
        <w:r w:rsidR="00041FFA" w:rsidRPr="005824EE">
          <w:rPr>
            <w:rStyle w:val="Hyperlink"/>
            <w:rFonts w:asciiTheme="majorHAnsi" w:hAnsiTheme="majorHAnsi"/>
          </w:rPr>
          <w:t>licitacao@fundao.es.gov.br</w:t>
        </w:r>
      </w:hyperlink>
      <w:r w:rsidR="00041FFA">
        <w:rPr>
          <w:rFonts w:asciiTheme="majorHAnsi" w:hAnsiTheme="majorHAnsi"/>
        </w:rPr>
        <w:t xml:space="preserve"> </w:t>
      </w:r>
      <w:r w:rsidRPr="0029418D">
        <w:rPr>
          <w:rFonts w:asciiTheme="majorHAnsi" w:hAnsiTheme="majorHAnsi"/>
        </w:rPr>
        <w:t xml:space="preserve">e do </w:t>
      </w:r>
      <w:r w:rsidR="00041FFA" w:rsidRPr="0029418D">
        <w:rPr>
          <w:rFonts w:asciiTheme="majorHAnsi" w:hAnsiTheme="majorHAnsi"/>
        </w:rPr>
        <w:t>tel.</w:t>
      </w:r>
      <w:r w:rsidRPr="0029418D">
        <w:rPr>
          <w:rFonts w:asciiTheme="majorHAnsi" w:hAnsiTheme="majorHAnsi"/>
        </w:rPr>
        <w:t>: (27) 3267-2008.</w:t>
      </w:r>
    </w:p>
    <w:p w14:paraId="0AC39841" w14:textId="77777777" w:rsidR="0034683E" w:rsidRDefault="0034683E" w:rsidP="00694765">
      <w:pPr>
        <w:autoSpaceDE w:val="0"/>
        <w:autoSpaceDN w:val="0"/>
        <w:adjustRightInd w:val="0"/>
        <w:jc w:val="both"/>
        <w:rPr>
          <w:rFonts w:asciiTheme="majorHAnsi" w:hAnsiTheme="majorHAnsi"/>
        </w:rPr>
      </w:pPr>
    </w:p>
    <w:p w14:paraId="0FB8D199" w14:textId="77777777" w:rsidR="001A3879" w:rsidRDefault="001A3879" w:rsidP="00694765">
      <w:pPr>
        <w:autoSpaceDE w:val="0"/>
        <w:autoSpaceDN w:val="0"/>
        <w:adjustRightInd w:val="0"/>
        <w:jc w:val="both"/>
        <w:rPr>
          <w:rFonts w:asciiTheme="majorHAnsi" w:hAnsiTheme="majorHAnsi"/>
        </w:rPr>
      </w:pPr>
    </w:p>
    <w:p w14:paraId="404D8571" w14:textId="476B0E85" w:rsidR="001A3879" w:rsidRPr="001A3879" w:rsidRDefault="001A3879" w:rsidP="001A3879">
      <w:pPr>
        <w:autoSpaceDE w:val="0"/>
        <w:autoSpaceDN w:val="0"/>
        <w:adjustRightInd w:val="0"/>
        <w:jc w:val="center"/>
        <w:rPr>
          <w:rFonts w:asciiTheme="majorHAnsi" w:hAnsiTheme="majorHAnsi"/>
          <w:b/>
        </w:rPr>
      </w:pPr>
      <w:r w:rsidRPr="001A3879">
        <w:rPr>
          <w:rFonts w:asciiTheme="majorHAnsi" w:hAnsiTheme="majorHAnsi"/>
          <w:b/>
        </w:rPr>
        <w:t>DISTRITO FEDERAL</w:t>
      </w:r>
    </w:p>
    <w:p w14:paraId="0AF25241" w14:textId="77777777" w:rsidR="001A3879" w:rsidRDefault="001A3879" w:rsidP="00694765">
      <w:pPr>
        <w:autoSpaceDE w:val="0"/>
        <w:autoSpaceDN w:val="0"/>
        <w:adjustRightInd w:val="0"/>
        <w:jc w:val="both"/>
        <w:rPr>
          <w:rFonts w:asciiTheme="majorHAnsi" w:hAnsiTheme="majorHAnsi"/>
        </w:rPr>
      </w:pPr>
    </w:p>
    <w:p w14:paraId="7BA4925B" w14:textId="77777777" w:rsidR="005A3A3C" w:rsidRPr="005A3A3C" w:rsidRDefault="005A3A3C" w:rsidP="00694765">
      <w:pPr>
        <w:autoSpaceDE w:val="0"/>
        <w:autoSpaceDN w:val="0"/>
        <w:adjustRightInd w:val="0"/>
        <w:jc w:val="both"/>
        <w:rPr>
          <w:rFonts w:asciiTheme="majorHAnsi" w:hAnsiTheme="majorHAnsi"/>
          <w:b/>
        </w:rPr>
      </w:pPr>
      <w:r w:rsidRPr="005A3A3C">
        <w:rPr>
          <w:rFonts w:asciiTheme="majorHAnsi" w:hAnsiTheme="majorHAnsi"/>
          <w:b/>
        </w:rPr>
        <w:t xml:space="preserve">GOVERNO DO DISTRITO FEDERAL SECRETARIA DE ESTADO DE TRANSPORTE E MOBILIDADE DEPARTAMENTO DE ESTRADAS DE RODAGEM DO DISTRITO FEDERAL SUPERINTENDÊNCIA ADMINISTRATIVA E FINANCEIRA DIRETORIA DE MATERIAIS E SERVIÇOS EDITAL DE CONCORRÊNCIA Nº 007/2022 </w:t>
      </w:r>
    </w:p>
    <w:p w14:paraId="35A0769A" w14:textId="738FAF5B" w:rsidR="001A3879" w:rsidRDefault="005A3A3C" w:rsidP="00694765">
      <w:pPr>
        <w:autoSpaceDE w:val="0"/>
        <w:autoSpaceDN w:val="0"/>
        <w:adjustRightInd w:val="0"/>
        <w:jc w:val="both"/>
        <w:rPr>
          <w:rFonts w:asciiTheme="majorHAnsi" w:hAnsiTheme="majorHAnsi"/>
        </w:rPr>
      </w:pPr>
      <w:r w:rsidRPr="005A3A3C">
        <w:rPr>
          <w:rFonts w:asciiTheme="majorHAnsi" w:hAnsiTheme="majorHAnsi"/>
        </w:rPr>
        <w:t>O Departamento de Estradas de Rodagem do Distrito Federal - DER/DF torna público que às 10 horas do dia 27 de junho de 2022, no Auditório do Edifício Sede, no Setor de Administração Municipal, Bloco "C", Térreo, fará realizar licitação do tipo menor preço, na modalidade de Concorrência, sob a forma de empreitada por preço unitário, devidamente autorizada pelo Diretor Geral, para execução das obras objeto deste Edital, de conformidade com o que consta no Processo SEI nº 00113-00009504/2021-60, mediante as condições constantes deste Edital sob a regência da Lei n. 8.666/93, Leis Distritais nºs 4.611/2011, 4.770/2012 e 6.112/2018 e Decreto Distrital nº 35.592/2014. Na hipótese de não haver expediente na data acima fixada, a licitação será realizada no primeiro dia útil subsequente, no mesmo horário e local. I - DO OBJETO DA LICITAÇÃO 1.1. A presente licitação tem por objeto a contratação de empresa especializada para execução das obras de pavimentação asfáltico da rodovia distrital DF-220, no trecho compreendido DF-220 E DF0010 ENTR. BR-080/251 ENTR. DF-445, numa extensão de 5,0Km e DF-220 E DF-0030 ENTR. DF-445 ENTR. DF-001 (EPCT), numa extensão de 10,5Km. Os serviços a serem executados englobam: terraplenagem, pavimentação, serviços de drenagem, obras complementares, sinalização horizontal e vertical e canteiro de obras, tudo de acordo com as especificações deste Edital e seus anexos, com valor previsto de R$ 34.296.577,11 (trinta e quatro milhões, duzentos e noventa e seis mil, quinhentos e setenta e sete mil e onze centavos).</w:t>
      </w:r>
    </w:p>
    <w:p w14:paraId="67F2CDCE" w14:textId="77777777" w:rsidR="001A3879" w:rsidRDefault="001A3879" w:rsidP="00694765">
      <w:pPr>
        <w:autoSpaceDE w:val="0"/>
        <w:autoSpaceDN w:val="0"/>
        <w:adjustRightInd w:val="0"/>
        <w:jc w:val="both"/>
        <w:rPr>
          <w:rFonts w:asciiTheme="majorHAnsi" w:hAnsiTheme="majorHAnsi"/>
        </w:rPr>
      </w:pPr>
    </w:p>
    <w:p w14:paraId="42456CF0" w14:textId="77777777" w:rsidR="00417DDC" w:rsidRDefault="00417DDC" w:rsidP="00694765">
      <w:pPr>
        <w:autoSpaceDE w:val="0"/>
        <w:autoSpaceDN w:val="0"/>
        <w:adjustRightInd w:val="0"/>
        <w:jc w:val="both"/>
        <w:rPr>
          <w:rFonts w:asciiTheme="majorHAnsi" w:hAnsiTheme="majorHAnsi"/>
        </w:rPr>
      </w:pPr>
    </w:p>
    <w:p w14:paraId="7C70FE0A" w14:textId="12C3815A" w:rsidR="00417DDC" w:rsidRPr="003976E1" w:rsidRDefault="003976E1" w:rsidP="003976E1">
      <w:pPr>
        <w:autoSpaceDE w:val="0"/>
        <w:autoSpaceDN w:val="0"/>
        <w:adjustRightInd w:val="0"/>
        <w:jc w:val="center"/>
        <w:rPr>
          <w:rFonts w:asciiTheme="majorHAnsi" w:hAnsiTheme="majorHAnsi"/>
          <w:b/>
        </w:rPr>
      </w:pPr>
      <w:r w:rsidRPr="003976E1">
        <w:rPr>
          <w:rFonts w:asciiTheme="majorHAnsi" w:hAnsiTheme="majorHAnsi"/>
          <w:b/>
        </w:rPr>
        <w:t>ESTADO DO PARANÁ</w:t>
      </w:r>
    </w:p>
    <w:p w14:paraId="15CEB115" w14:textId="77777777" w:rsidR="00417DDC" w:rsidRPr="003976E1" w:rsidRDefault="00417DDC" w:rsidP="003976E1">
      <w:pPr>
        <w:autoSpaceDE w:val="0"/>
        <w:autoSpaceDN w:val="0"/>
        <w:adjustRightInd w:val="0"/>
        <w:jc w:val="center"/>
        <w:rPr>
          <w:rFonts w:asciiTheme="majorHAnsi" w:hAnsiTheme="majorHAnsi"/>
          <w:b/>
        </w:rPr>
      </w:pPr>
    </w:p>
    <w:p w14:paraId="026ED0B1" w14:textId="64D5E02F" w:rsidR="00417DDC" w:rsidRPr="003976E1" w:rsidRDefault="003976E1" w:rsidP="003976E1">
      <w:pPr>
        <w:autoSpaceDE w:val="0"/>
        <w:autoSpaceDN w:val="0"/>
        <w:adjustRightInd w:val="0"/>
        <w:jc w:val="both"/>
        <w:rPr>
          <w:rFonts w:asciiTheme="majorHAnsi" w:hAnsiTheme="majorHAnsi"/>
          <w:b/>
        </w:rPr>
      </w:pPr>
      <w:r>
        <w:rPr>
          <w:rFonts w:asciiTheme="majorHAnsi" w:hAnsiTheme="majorHAnsi"/>
          <w:b/>
        </w:rPr>
        <w:t xml:space="preserve">ROCESSO: </w:t>
      </w:r>
      <w:r w:rsidRPr="003976E1">
        <w:rPr>
          <w:rFonts w:asciiTheme="majorHAnsi" w:hAnsiTheme="majorHAnsi"/>
          <w:b/>
        </w:rPr>
        <w:t>LICITACAO NO 185/22</w:t>
      </w:r>
    </w:p>
    <w:p w14:paraId="300C839B" w14:textId="0A11E1DB" w:rsidR="00417DDC" w:rsidRDefault="00417DDC" w:rsidP="00417DDC">
      <w:pPr>
        <w:autoSpaceDE w:val="0"/>
        <w:autoSpaceDN w:val="0"/>
        <w:adjustRightInd w:val="0"/>
        <w:jc w:val="both"/>
        <w:rPr>
          <w:rFonts w:asciiTheme="majorHAnsi" w:hAnsiTheme="majorHAnsi"/>
        </w:rPr>
      </w:pPr>
      <w:r w:rsidRPr="00417DDC">
        <w:rPr>
          <w:rFonts w:asciiTheme="majorHAnsi" w:hAnsiTheme="majorHAnsi"/>
        </w:rPr>
        <w:t>Objeto:</w:t>
      </w:r>
      <w:r w:rsidR="003976E1">
        <w:rPr>
          <w:rFonts w:asciiTheme="majorHAnsi" w:hAnsiTheme="majorHAnsi"/>
        </w:rPr>
        <w:t xml:space="preserve"> </w:t>
      </w:r>
      <w:r w:rsidRPr="00417DDC">
        <w:rPr>
          <w:rFonts w:asciiTheme="majorHAnsi" w:hAnsiTheme="majorHAnsi"/>
        </w:rPr>
        <w:t>EXECUCAO DE OBRAS PARA MELHORIAS NO SISTEMA DE ESGOTAMENTO SANITARIO DO MUNICIPIO DE FOZ DO IGUACU, COMPREENDENDO TRAVESSIA EM ESTRUTURA METALICA, COM FORNECIMENTO DE MATERIAIS, CONFORME DETALHADO NOS ANEXOS DO EDITAL.</w:t>
      </w:r>
      <w:r w:rsidR="003976E1">
        <w:rPr>
          <w:rFonts w:asciiTheme="majorHAnsi" w:hAnsiTheme="majorHAnsi"/>
        </w:rPr>
        <w:t xml:space="preserve"> </w:t>
      </w:r>
      <w:r w:rsidRPr="00417DDC">
        <w:rPr>
          <w:rFonts w:asciiTheme="majorHAnsi" w:hAnsiTheme="majorHAnsi"/>
        </w:rPr>
        <w:t>Disponibilidade:</w:t>
      </w:r>
      <w:r w:rsidRPr="00417DDC">
        <w:rPr>
          <w:rFonts w:asciiTheme="majorHAnsi" w:hAnsiTheme="majorHAnsi"/>
        </w:rPr>
        <w:tab/>
        <w:t>20/05/2022 a 10/06/2022</w:t>
      </w:r>
      <w:r w:rsidR="003976E1">
        <w:rPr>
          <w:rFonts w:asciiTheme="majorHAnsi" w:hAnsiTheme="majorHAnsi"/>
        </w:rPr>
        <w:t xml:space="preserve"> - </w:t>
      </w:r>
      <w:r w:rsidRPr="00417DDC">
        <w:rPr>
          <w:rFonts w:asciiTheme="majorHAnsi" w:hAnsiTheme="majorHAnsi"/>
        </w:rPr>
        <w:t>Custos dos Elementos:</w:t>
      </w:r>
      <w:r w:rsidRPr="00417DDC">
        <w:rPr>
          <w:rFonts w:asciiTheme="majorHAnsi" w:hAnsiTheme="majorHAnsi"/>
        </w:rPr>
        <w:tab/>
        <w:t>R$ 0,00 ( por lote )</w:t>
      </w:r>
      <w:r w:rsidR="003976E1">
        <w:rPr>
          <w:rFonts w:asciiTheme="majorHAnsi" w:hAnsiTheme="majorHAnsi"/>
        </w:rPr>
        <w:t xml:space="preserve"> - </w:t>
      </w:r>
      <w:r w:rsidRPr="00417DDC">
        <w:rPr>
          <w:rFonts w:asciiTheme="majorHAnsi" w:hAnsiTheme="majorHAnsi"/>
        </w:rPr>
        <w:t>Protocolo das Propostas:</w:t>
      </w:r>
      <w:r w:rsidRPr="00417DDC">
        <w:rPr>
          <w:rFonts w:asciiTheme="majorHAnsi" w:hAnsiTheme="majorHAnsi"/>
        </w:rPr>
        <w:tab/>
        <w:t>13/06/2022 às 10:00 hs</w:t>
      </w:r>
      <w:r w:rsidR="003976E1">
        <w:rPr>
          <w:rFonts w:asciiTheme="majorHAnsi" w:hAnsiTheme="majorHAnsi"/>
        </w:rPr>
        <w:t xml:space="preserve"> - </w:t>
      </w:r>
      <w:r w:rsidRPr="00417DDC">
        <w:rPr>
          <w:rFonts w:asciiTheme="majorHAnsi" w:hAnsiTheme="majorHAnsi"/>
        </w:rPr>
        <w:t>Abertura:</w:t>
      </w:r>
      <w:r w:rsidRPr="00417DDC">
        <w:rPr>
          <w:rFonts w:asciiTheme="majorHAnsi" w:hAnsiTheme="majorHAnsi"/>
        </w:rPr>
        <w:tab/>
        <w:t>13/06/2022 às 11:00 hs</w:t>
      </w:r>
      <w:r w:rsidR="003976E1">
        <w:rPr>
          <w:rFonts w:asciiTheme="majorHAnsi" w:hAnsiTheme="majorHAnsi"/>
        </w:rPr>
        <w:t xml:space="preserve"> - </w:t>
      </w:r>
      <w:r w:rsidRPr="00417DDC">
        <w:rPr>
          <w:rFonts w:asciiTheme="majorHAnsi" w:hAnsiTheme="majorHAnsi"/>
        </w:rPr>
        <w:t>Informações:</w:t>
      </w:r>
      <w:r w:rsidRPr="00417DDC">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63B6BDD" w14:textId="77777777" w:rsidR="00417DDC" w:rsidRDefault="00417DDC" w:rsidP="00417DDC">
      <w:pPr>
        <w:autoSpaceDE w:val="0"/>
        <w:autoSpaceDN w:val="0"/>
        <w:adjustRightInd w:val="0"/>
        <w:jc w:val="both"/>
        <w:rPr>
          <w:rFonts w:asciiTheme="majorHAnsi" w:hAnsiTheme="majorHAnsi"/>
        </w:rPr>
      </w:pPr>
    </w:p>
    <w:p w14:paraId="34098123" w14:textId="2720DF1F" w:rsidR="003976E1" w:rsidRPr="003976E1" w:rsidRDefault="003976E1" w:rsidP="00417DDC">
      <w:pPr>
        <w:autoSpaceDE w:val="0"/>
        <w:autoSpaceDN w:val="0"/>
        <w:adjustRightInd w:val="0"/>
        <w:jc w:val="both"/>
        <w:rPr>
          <w:rFonts w:asciiTheme="majorHAnsi" w:hAnsiTheme="majorHAnsi"/>
          <w:b/>
        </w:rPr>
      </w:pPr>
      <w:r w:rsidRPr="003976E1">
        <w:rPr>
          <w:rFonts w:asciiTheme="majorHAnsi" w:hAnsiTheme="majorHAnsi"/>
          <w:b/>
        </w:rPr>
        <w:t>AVISO DE LICITAÇÃO - LICITACAO N° 195/22</w:t>
      </w:r>
    </w:p>
    <w:p w14:paraId="30A5BB07" w14:textId="4A679F34" w:rsidR="00417DDC" w:rsidRDefault="00417DDC" w:rsidP="00417DDC">
      <w:pPr>
        <w:autoSpaceDE w:val="0"/>
        <w:autoSpaceDN w:val="0"/>
        <w:adjustRightInd w:val="0"/>
        <w:jc w:val="both"/>
        <w:rPr>
          <w:rFonts w:asciiTheme="majorHAnsi" w:hAnsiTheme="majorHAnsi"/>
        </w:rPr>
      </w:pPr>
      <w:r w:rsidRPr="00065A42">
        <w:rPr>
          <w:rFonts w:asciiTheme="majorHAnsi" w:hAnsiTheme="majorHAnsi"/>
        </w:rPr>
        <w:t xml:space="preserve">Objeto: CONTRATACAO DE SERVICOS DE MANUTENCAO DAS ESTACOES DE TRATAMENTO DE ESGOTO ETE’S E ESTACOES ELEVATORIAS DE ESGOTO EEE’S NO AMBITO DA GERENCIA REGIONAL DE FRANCISCO BELTRAO - GRFB, CONFORME DETALHADO NOS ANEXOS DO EDITAL. Recurso: 330 - SERVICO DE REMOCAO DE RESIDUOS DE ESGOTO. Disponibilidade do Edital: de 20/05/2022 até às 17:00 h do dia 10/06/2022. Limite de Protocolo das Propostas: 13/06/2022 às 14:00 h. Abertura da Licitação: 13/06/2022 às 15:00 h. Informações Complementares: Podem ser obtidas na Sanepar, à Rua Engenheiros Rebouças, 1376 - Curitiba/PR, Fones (41) 3330-3910 / 3330-3128 ou FAX (41) 3330-3200, ou no site </w:t>
      </w:r>
      <w:hyperlink r:id="rId92" w:history="1">
        <w:r w:rsidR="003976E1" w:rsidRPr="005824EE">
          <w:rPr>
            <w:rStyle w:val="Hyperlink"/>
            <w:rFonts w:asciiTheme="majorHAnsi" w:hAnsiTheme="majorHAnsi"/>
          </w:rPr>
          <w:t>http://licitacao.sanepar.com.br</w:t>
        </w:r>
      </w:hyperlink>
      <w:r w:rsidRPr="00065A42">
        <w:rPr>
          <w:rFonts w:asciiTheme="majorHAnsi" w:hAnsiTheme="majorHAnsi"/>
        </w:rPr>
        <w:t>.</w:t>
      </w:r>
      <w:r w:rsidR="003976E1">
        <w:rPr>
          <w:rFonts w:asciiTheme="majorHAnsi" w:hAnsiTheme="majorHAnsi"/>
        </w:rPr>
        <w:t xml:space="preserve"> </w:t>
      </w:r>
    </w:p>
    <w:p w14:paraId="68CE4C33" w14:textId="77777777" w:rsidR="001A3879" w:rsidRDefault="001A3879" w:rsidP="00694765">
      <w:pPr>
        <w:autoSpaceDE w:val="0"/>
        <w:autoSpaceDN w:val="0"/>
        <w:adjustRightInd w:val="0"/>
        <w:jc w:val="both"/>
        <w:rPr>
          <w:rFonts w:asciiTheme="majorHAnsi" w:hAnsiTheme="majorHAnsi"/>
        </w:rPr>
      </w:pPr>
    </w:p>
    <w:p w14:paraId="7DCA109D" w14:textId="77777777" w:rsidR="001B6176" w:rsidRDefault="001B6176" w:rsidP="001B6176">
      <w:pPr>
        <w:autoSpaceDE w:val="0"/>
        <w:autoSpaceDN w:val="0"/>
        <w:adjustRightInd w:val="0"/>
        <w:jc w:val="center"/>
        <w:rPr>
          <w:rFonts w:asciiTheme="majorHAnsi" w:hAnsiTheme="majorHAnsi"/>
          <w:b/>
        </w:rPr>
      </w:pPr>
    </w:p>
    <w:p w14:paraId="0B3F9DBC" w14:textId="1C32D743" w:rsidR="001B6176" w:rsidRPr="001B6176" w:rsidRDefault="001B6176" w:rsidP="001B6176">
      <w:pPr>
        <w:autoSpaceDE w:val="0"/>
        <w:autoSpaceDN w:val="0"/>
        <w:adjustRightInd w:val="0"/>
        <w:jc w:val="center"/>
        <w:rPr>
          <w:rFonts w:asciiTheme="majorHAnsi" w:hAnsiTheme="majorHAnsi"/>
          <w:b/>
        </w:rPr>
      </w:pPr>
      <w:r w:rsidRPr="001B6176">
        <w:rPr>
          <w:rFonts w:asciiTheme="majorHAnsi" w:hAnsiTheme="majorHAnsi"/>
          <w:b/>
        </w:rPr>
        <w:t>ESTADO DO RIO DE JANEIRO</w:t>
      </w:r>
    </w:p>
    <w:p w14:paraId="2292FB95" w14:textId="77777777" w:rsidR="001B6176" w:rsidRPr="001B6176" w:rsidRDefault="001B6176" w:rsidP="00694765">
      <w:pPr>
        <w:autoSpaceDE w:val="0"/>
        <w:autoSpaceDN w:val="0"/>
        <w:adjustRightInd w:val="0"/>
        <w:jc w:val="both"/>
        <w:rPr>
          <w:rFonts w:asciiTheme="majorHAnsi" w:hAnsiTheme="majorHAnsi"/>
          <w:b/>
        </w:rPr>
      </w:pPr>
    </w:p>
    <w:p w14:paraId="536D4DCA" w14:textId="77777777" w:rsidR="001B6176" w:rsidRDefault="001B6176" w:rsidP="00694765">
      <w:pPr>
        <w:autoSpaceDE w:val="0"/>
        <w:autoSpaceDN w:val="0"/>
        <w:adjustRightInd w:val="0"/>
        <w:jc w:val="both"/>
        <w:rPr>
          <w:rFonts w:asciiTheme="majorHAnsi" w:hAnsiTheme="majorHAnsi"/>
        </w:rPr>
      </w:pPr>
      <w:r w:rsidRPr="001B6176">
        <w:rPr>
          <w:rFonts w:asciiTheme="majorHAnsi" w:hAnsiTheme="majorHAnsi"/>
          <w:b/>
        </w:rPr>
        <w:t xml:space="preserve">SECRETARIA DE ESTADO DAS CIDADES COMISSÃO PERMANENTE DE LICITAÇÃO </w:t>
      </w:r>
      <w:r>
        <w:rPr>
          <w:rFonts w:asciiTheme="majorHAnsi" w:hAnsiTheme="majorHAnsi"/>
          <w:b/>
        </w:rPr>
        <w:t>-</w:t>
      </w:r>
      <w:r w:rsidRPr="001B6176">
        <w:rPr>
          <w:rFonts w:asciiTheme="majorHAnsi" w:hAnsiTheme="majorHAnsi"/>
          <w:b/>
        </w:rPr>
        <w:t xml:space="preserve"> A COMISSÃO PERMANENTE DE LICITAÇÃO DA SECRETARIA DE ESTADO DAS CIDADES TORNA PÚBLICO QUE FARÁ REALIZAR A LICITAÇÃO ABAIXO MENCIONADA: CONCORRÊNCIA Nº CO 37/2022.</w:t>
      </w:r>
      <w:r w:rsidRPr="001B6176">
        <w:rPr>
          <w:rFonts w:asciiTheme="majorHAnsi" w:hAnsiTheme="majorHAnsi"/>
        </w:rPr>
        <w:t xml:space="preserve"> </w:t>
      </w:r>
    </w:p>
    <w:p w14:paraId="7BCA4523" w14:textId="13670965" w:rsidR="001B6176" w:rsidRDefault="001B6176" w:rsidP="00694765">
      <w:pPr>
        <w:autoSpaceDE w:val="0"/>
        <w:autoSpaceDN w:val="0"/>
        <w:adjustRightInd w:val="0"/>
        <w:jc w:val="both"/>
        <w:rPr>
          <w:rFonts w:asciiTheme="majorHAnsi" w:hAnsiTheme="majorHAnsi"/>
        </w:rPr>
      </w:pPr>
      <w:r w:rsidRPr="001B6176">
        <w:rPr>
          <w:rFonts w:asciiTheme="majorHAnsi" w:hAnsiTheme="majorHAnsi"/>
        </w:rPr>
        <w:t>TIPO: Menor Preço e regime de empreitada por Preço Unitário. DATA: 22 de junh</w:t>
      </w:r>
      <w:r>
        <w:rPr>
          <w:rFonts w:asciiTheme="majorHAnsi" w:hAnsiTheme="majorHAnsi"/>
        </w:rPr>
        <w:t>o de 2022, às 15 horas. OBJE</w:t>
      </w:r>
      <w:r w:rsidRPr="001B6176">
        <w:rPr>
          <w:rFonts w:asciiTheme="majorHAnsi" w:hAnsiTheme="majorHAnsi"/>
        </w:rPr>
        <w:t xml:space="preserve">TO: CONTRATAÇÃO DE EMPRESA ESPECIALIZADA PARA EXECUÇÃO DE GALERIAS DE ÁGUAS PLUVIAIS E ESGOTO NOS BAIRROS RETA E BENTO ARGON, COM ELABORAÇÃO DE PROJETO EXECUTIVO, NO MUNICÍPIO DE COMENDADOR LEVY GASPARIAN - RJ. VALOR TOTAL ESTIMADO: R$ 9.832.888,53 (nove milhões, oitocentos e trinta e dois mil, oitocentos e oitenta e oito reais e cinquenta e três centavos). PROCESSO Nº SEI-330018/000066/2022. O Edital e seus anexos encontram-se disponíveis nos endereços eletrônicos </w:t>
      </w:r>
      <w:hyperlink r:id="rId93" w:history="1">
        <w:r w:rsidRPr="005824EE">
          <w:rPr>
            <w:rStyle w:val="Hyperlink"/>
            <w:rFonts w:asciiTheme="majorHAnsi" w:hAnsiTheme="majorHAnsi"/>
          </w:rPr>
          <w:t>www.cidades.rj.gov.br</w:t>
        </w:r>
      </w:hyperlink>
      <w:r>
        <w:rPr>
          <w:rFonts w:asciiTheme="majorHAnsi" w:hAnsiTheme="majorHAnsi"/>
        </w:rPr>
        <w:t xml:space="preserve"> e </w:t>
      </w:r>
      <w:hyperlink r:id="rId94" w:history="1">
        <w:r w:rsidRPr="005824EE">
          <w:rPr>
            <w:rStyle w:val="Hyperlink"/>
            <w:rFonts w:asciiTheme="majorHAnsi" w:hAnsiTheme="majorHAnsi"/>
          </w:rPr>
          <w:t>www.compras.rj.gov.br</w:t>
        </w:r>
      </w:hyperlink>
      <w:r>
        <w:rPr>
          <w:rFonts w:asciiTheme="majorHAnsi" w:hAnsiTheme="majorHAnsi"/>
        </w:rPr>
        <w:t xml:space="preserve"> </w:t>
      </w:r>
      <w:r w:rsidRPr="001B6176">
        <w:rPr>
          <w:rFonts w:asciiTheme="majorHAnsi" w:hAnsiTheme="majorHAnsi"/>
        </w:rPr>
        <w:t xml:space="preserve">e </w:t>
      </w:r>
      <w:hyperlink r:id="rId95" w:history="1">
        <w:r w:rsidRPr="005824EE">
          <w:rPr>
            <w:rStyle w:val="Hyperlink"/>
            <w:rFonts w:asciiTheme="majorHAnsi" w:hAnsiTheme="majorHAnsi"/>
          </w:rPr>
          <w:t>www.sei.fazenda.rj.gov.br</w:t>
        </w:r>
      </w:hyperlink>
      <w:r w:rsidRPr="001B6176">
        <w:rPr>
          <w:rFonts w:asciiTheme="majorHAnsi" w:hAnsiTheme="majorHAnsi"/>
        </w:rPr>
        <w:t>.</w:t>
      </w:r>
      <w:r>
        <w:rPr>
          <w:rFonts w:asciiTheme="majorHAnsi" w:hAnsiTheme="majorHAnsi"/>
        </w:rPr>
        <w:t xml:space="preserve"> </w:t>
      </w:r>
    </w:p>
    <w:p w14:paraId="1BB9F8CC" w14:textId="77777777" w:rsidR="006744C3" w:rsidRDefault="006744C3" w:rsidP="00D11BA7">
      <w:pPr>
        <w:autoSpaceDE w:val="0"/>
        <w:autoSpaceDN w:val="0"/>
        <w:adjustRightInd w:val="0"/>
        <w:jc w:val="both"/>
        <w:rPr>
          <w:rFonts w:asciiTheme="majorHAnsi" w:hAnsiTheme="majorHAnsi"/>
        </w:rPr>
      </w:pPr>
    </w:p>
    <w:p w14:paraId="17AF666D" w14:textId="0B6DFD41" w:rsidR="001B6176" w:rsidRDefault="004A4B3D" w:rsidP="00D11BA7">
      <w:pPr>
        <w:autoSpaceDE w:val="0"/>
        <w:autoSpaceDN w:val="0"/>
        <w:adjustRightInd w:val="0"/>
        <w:jc w:val="both"/>
        <w:rPr>
          <w:rFonts w:asciiTheme="majorHAnsi" w:hAnsiTheme="majorHAnsi"/>
        </w:rPr>
      </w:pPr>
      <w:r w:rsidRPr="001B6176">
        <w:rPr>
          <w:rFonts w:asciiTheme="majorHAnsi" w:hAnsiTheme="majorHAnsi"/>
          <w:b/>
        </w:rPr>
        <w:t>CONCORRÊNCIA Nº CO 43/2022.</w:t>
      </w:r>
      <w:r w:rsidRPr="001B6176">
        <w:rPr>
          <w:rFonts w:asciiTheme="majorHAnsi" w:hAnsiTheme="majorHAnsi"/>
        </w:rPr>
        <w:t xml:space="preserve"> </w:t>
      </w:r>
    </w:p>
    <w:p w14:paraId="4939FF71" w14:textId="678C53DC" w:rsidR="001B6176" w:rsidRPr="001B6176" w:rsidRDefault="001B6176" w:rsidP="00D11BA7">
      <w:pPr>
        <w:autoSpaceDE w:val="0"/>
        <w:autoSpaceDN w:val="0"/>
        <w:adjustRightInd w:val="0"/>
        <w:jc w:val="both"/>
        <w:rPr>
          <w:rFonts w:asciiTheme="majorHAnsi" w:hAnsiTheme="majorHAnsi"/>
        </w:rPr>
      </w:pPr>
      <w:r w:rsidRPr="001B6176">
        <w:rPr>
          <w:rFonts w:asciiTheme="majorHAnsi" w:hAnsiTheme="majorHAnsi"/>
        </w:rPr>
        <w:t xml:space="preserve">TIPO: Menor Preço e regime de empreitada por Preço Unitário. DATA: 20 de junho de 2022, às 11 horas. OBJETO: EXECUÇÃO DE OBRA DE DRENAGEM PLUVIAL E PAVIMENTAÇÃO ASFÁLTICA, COM ELABORAÇÃO DE PROJETO EXECUTIVO, NO BAIRRO SÃO FRANCISCO DE PAULA 2 - NOVA IGUAÇU RJ. VALOR TOTAL ESTIMADO: R$ 45.096.829,54 (quarenta e cinco milhões, noventa e seis mil, oitocentos e vinte e nove reais e cinquenta e quatro centavos). PROCESSO Nº SEI-330018/000530/2022. O Edital e seus anexos encontram-se disponíveis nos endereços eletrônicos </w:t>
      </w:r>
      <w:hyperlink r:id="rId96" w:history="1">
        <w:r w:rsidRPr="005824EE">
          <w:rPr>
            <w:rStyle w:val="Hyperlink"/>
            <w:rFonts w:asciiTheme="majorHAnsi" w:hAnsiTheme="majorHAnsi"/>
          </w:rPr>
          <w:t>www.cidades.rj.gov.br</w:t>
        </w:r>
      </w:hyperlink>
      <w:r>
        <w:rPr>
          <w:rFonts w:asciiTheme="majorHAnsi" w:hAnsiTheme="majorHAnsi"/>
        </w:rPr>
        <w:t xml:space="preserve"> e </w:t>
      </w:r>
      <w:hyperlink r:id="rId97" w:history="1">
        <w:r w:rsidRPr="005824EE">
          <w:rPr>
            <w:rStyle w:val="Hyperlink"/>
            <w:rFonts w:asciiTheme="majorHAnsi" w:hAnsiTheme="majorHAnsi"/>
          </w:rPr>
          <w:t>www.compras.rj.gov.br</w:t>
        </w:r>
      </w:hyperlink>
      <w:r>
        <w:rPr>
          <w:rFonts w:asciiTheme="majorHAnsi" w:hAnsiTheme="majorHAnsi"/>
        </w:rPr>
        <w:t xml:space="preserve"> </w:t>
      </w:r>
      <w:r w:rsidRPr="001B6176">
        <w:rPr>
          <w:rFonts w:asciiTheme="majorHAnsi" w:hAnsiTheme="majorHAnsi"/>
        </w:rPr>
        <w:t xml:space="preserve">e </w:t>
      </w:r>
      <w:hyperlink r:id="rId98" w:history="1">
        <w:r w:rsidRPr="005824EE">
          <w:rPr>
            <w:rStyle w:val="Hyperlink"/>
            <w:rFonts w:asciiTheme="majorHAnsi" w:hAnsiTheme="majorHAnsi"/>
          </w:rPr>
          <w:t>www.sei.fazenda.rj.gov.br</w:t>
        </w:r>
      </w:hyperlink>
      <w:r w:rsidRPr="001B6176">
        <w:rPr>
          <w:rFonts w:asciiTheme="majorHAnsi" w:hAnsiTheme="majorHAnsi"/>
        </w:rPr>
        <w:t>.</w:t>
      </w:r>
      <w:r>
        <w:rPr>
          <w:rFonts w:asciiTheme="majorHAnsi" w:hAnsiTheme="majorHAnsi"/>
        </w:rPr>
        <w:t xml:space="preserve"> </w:t>
      </w:r>
    </w:p>
    <w:p w14:paraId="5911E6FC" w14:textId="77777777" w:rsidR="001B6176" w:rsidRPr="001B6176" w:rsidRDefault="001B6176" w:rsidP="00D11BA7">
      <w:pPr>
        <w:autoSpaceDE w:val="0"/>
        <w:autoSpaceDN w:val="0"/>
        <w:adjustRightInd w:val="0"/>
        <w:jc w:val="both"/>
        <w:rPr>
          <w:rFonts w:asciiTheme="majorHAnsi" w:hAnsiTheme="majorHAnsi"/>
        </w:rPr>
      </w:pPr>
    </w:p>
    <w:p w14:paraId="36CE99C7" w14:textId="77777777" w:rsidR="004A4B3D" w:rsidRPr="00A9100B" w:rsidRDefault="001B6176" w:rsidP="00D11BA7">
      <w:pPr>
        <w:autoSpaceDE w:val="0"/>
        <w:autoSpaceDN w:val="0"/>
        <w:adjustRightInd w:val="0"/>
        <w:jc w:val="both"/>
        <w:rPr>
          <w:rFonts w:asciiTheme="majorHAnsi" w:hAnsiTheme="majorHAnsi"/>
          <w:b/>
        </w:rPr>
      </w:pPr>
      <w:r w:rsidRPr="00A9100B">
        <w:rPr>
          <w:rFonts w:asciiTheme="majorHAnsi" w:hAnsiTheme="majorHAnsi"/>
          <w:b/>
        </w:rPr>
        <w:t xml:space="preserve">CONCORRÊNCIA Nº CO 40/2022. </w:t>
      </w:r>
    </w:p>
    <w:p w14:paraId="2F1C3CAA" w14:textId="375B8914" w:rsidR="001B6176" w:rsidRPr="001B6176" w:rsidRDefault="001B6176" w:rsidP="00D11BA7">
      <w:pPr>
        <w:autoSpaceDE w:val="0"/>
        <w:autoSpaceDN w:val="0"/>
        <w:adjustRightInd w:val="0"/>
        <w:jc w:val="both"/>
        <w:rPr>
          <w:rFonts w:asciiTheme="majorHAnsi" w:hAnsiTheme="majorHAnsi"/>
        </w:rPr>
      </w:pPr>
      <w:r w:rsidRPr="001B6176">
        <w:rPr>
          <w:rFonts w:asciiTheme="majorHAnsi" w:hAnsiTheme="majorHAnsi"/>
        </w:rPr>
        <w:t xml:space="preserve">TIPO: Menor Preço e regime de empreitada por Preço Unitário. DATA: 21 de junho de 2022, às 16 horas. </w:t>
      </w:r>
      <w:r w:rsidR="00A9100B" w:rsidRPr="001B6176">
        <w:rPr>
          <w:rFonts w:asciiTheme="majorHAnsi" w:hAnsiTheme="majorHAnsi"/>
        </w:rPr>
        <w:t>OBJETO:</w:t>
      </w:r>
      <w:r w:rsidR="00A9100B">
        <w:rPr>
          <w:rFonts w:asciiTheme="majorHAnsi" w:hAnsiTheme="majorHAnsi"/>
        </w:rPr>
        <w:t xml:space="preserve"> </w:t>
      </w:r>
      <w:r w:rsidRPr="001B6176">
        <w:rPr>
          <w:rFonts w:asciiTheme="majorHAnsi" w:hAnsiTheme="majorHAnsi"/>
        </w:rPr>
        <w:t xml:space="preserve">EXECUÇÃO DE OBRAS DE PAVIMENTAÇÃO, DRENAGEM PLUVIAL DE DIVERSAS RUAS DO BAIRRO COLINAS, COM ELABORAÇÃO DO PROJETO EXECUTIVO NO MUNICÍPIO DE SÃO PEDRO DA ALDEIA - RJ. VALOR TOTAL ESTIMADO: R$ 14.423.357,18 (quatorze milhões, quatrocentos e vinte e três mil, trezentos e cinquenta e sete reais e dezoito centavos). PROCESSO Nº SEI-330018/000560/2022. O Edital e seus anexos encontram-se disponíveis nos endereços eletrônicos </w:t>
      </w:r>
      <w:hyperlink r:id="rId99" w:history="1">
        <w:r w:rsidR="00A9100B" w:rsidRPr="005824EE">
          <w:rPr>
            <w:rStyle w:val="Hyperlink"/>
            <w:rFonts w:asciiTheme="majorHAnsi" w:hAnsiTheme="majorHAnsi"/>
          </w:rPr>
          <w:t>www.cidades.rj.gov.br</w:t>
        </w:r>
      </w:hyperlink>
      <w:r w:rsidR="00A9100B">
        <w:rPr>
          <w:rFonts w:asciiTheme="majorHAnsi" w:hAnsiTheme="majorHAnsi"/>
        </w:rPr>
        <w:t xml:space="preserve"> e </w:t>
      </w:r>
      <w:hyperlink r:id="rId100" w:history="1">
        <w:r w:rsidR="00A9100B" w:rsidRPr="005824EE">
          <w:rPr>
            <w:rStyle w:val="Hyperlink"/>
            <w:rFonts w:asciiTheme="majorHAnsi" w:hAnsiTheme="majorHAnsi"/>
          </w:rPr>
          <w:t>www.compras.rj.gov.br</w:t>
        </w:r>
      </w:hyperlink>
      <w:r w:rsidR="00A9100B">
        <w:rPr>
          <w:rFonts w:asciiTheme="majorHAnsi" w:hAnsiTheme="majorHAnsi"/>
        </w:rPr>
        <w:t xml:space="preserve"> </w:t>
      </w:r>
      <w:r w:rsidR="00A9100B" w:rsidRPr="001B6176">
        <w:rPr>
          <w:rFonts w:asciiTheme="majorHAnsi" w:hAnsiTheme="majorHAnsi"/>
        </w:rPr>
        <w:t xml:space="preserve">e </w:t>
      </w:r>
      <w:hyperlink r:id="rId101" w:history="1">
        <w:r w:rsidR="00A9100B" w:rsidRPr="005824EE">
          <w:rPr>
            <w:rStyle w:val="Hyperlink"/>
            <w:rFonts w:asciiTheme="majorHAnsi" w:hAnsiTheme="majorHAnsi"/>
          </w:rPr>
          <w:t>www.sei.fazenda.rj.gov.br</w:t>
        </w:r>
      </w:hyperlink>
      <w:r w:rsidR="00A9100B" w:rsidRPr="001B6176">
        <w:rPr>
          <w:rFonts w:asciiTheme="majorHAnsi" w:hAnsiTheme="majorHAnsi"/>
        </w:rPr>
        <w:t>.</w:t>
      </w:r>
    </w:p>
    <w:p w14:paraId="6B74B4A5" w14:textId="77777777" w:rsidR="001B6176" w:rsidRPr="001B6176" w:rsidRDefault="001B6176" w:rsidP="00D11BA7">
      <w:pPr>
        <w:autoSpaceDE w:val="0"/>
        <w:autoSpaceDN w:val="0"/>
        <w:adjustRightInd w:val="0"/>
        <w:jc w:val="both"/>
        <w:rPr>
          <w:rFonts w:asciiTheme="majorHAnsi" w:hAnsiTheme="majorHAnsi"/>
        </w:rPr>
      </w:pPr>
    </w:p>
    <w:p w14:paraId="2BEDB6C7" w14:textId="77777777" w:rsidR="004A4B3D" w:rsidRPr="00A9100B" w:rsidRDefault="001B6176" w:rsidP="00D11BA7">
      <w:pPr>
        <w:autoSpaceDE w:val="0"/>
        <w:autoSpaceDN w:val="0"/>
        <w:adjustRightInd w:val="0"/>
        <w:jc w:val="both"/>
        <w:rPr>
          <w:rFonts w:asciiTheme="majorHAnsi" w:hAnsiTheme="majorHAnsi"/>
          <w:b/>
        </w:rPr>
      </w:pPr>
      <w:r w:rsidRPr="00A9100B">
        <w:rPr>
          <w:rFonts w:asciiTheme="majorHAnsi" w:hAnsiTheme="majorHAnsi"/>
          <w:b/>
        </w:rPr>
        <w:t xml:space="preserve">CONCORRÊNCIA Nº CO 41/2022. </w:t>
      </w:r>
    </w:p>
    <w:p w14:paraId="64612931" w14:textId="40C67B70" w:rsidR="001B6176" w:rsidRPr="001B6176" w:rsidRDefault="001B6176" w:rsidP="00D11BA7">
      <w:pPr>
        <w:autoSpaceDE w:val="0"/>
        <w:autoSpaceDN w:val="0"/>
        <w:adjustRightInd w:val="0"/>
        <w:jc w:val="both"/>
        <w:rPr>
          <w:rFonts w:asciiTheme="majorHAnsi" w:hAnsiTheme="majorHAnsi"/>
        </w:rPr>
      </w:pPr>
      <w:r w:rsidRPr="001B6176">
        <w:rPr>
          <w:rFonts w:asciiTheme="majorHAnsi" w:hAnsiTheme="majorHAnsi"/>
        </w:rPr>
        <w:t xml:space="preserve">TIPO: Menor Preço e regime de empreitada por Preço Unitário. DATA: 21 de junho de 2022, às 15 horas. OBJETO: CONTRATAÇÃO DE OBRAS DE PAVIMENTAÇÃO, DRENAGEM E ILUMINAÇÃO PARA A ESTRADA DA BOA VISTA, COM ELABORAÇÃO DE PROJETO EXECUTIVO NO MUNICÍPIO DE SÃO PEDRO DA ALDEIA - RJ. VALOR TOTAL ESTIMADO: R$ 10.509.524,41 (dez milhões, quinhentos e nove mil, quinhentos e vinte e quatro reais e quarenta e um centavos). PROCESSO Nº SEI-330018/000559/2022. O Edital e seus anexos encontram-se disponíveis nos endereços eletrônicos </w:t>
      </w:r>
      <w:hyperlink r:id="rId102" w:history="1">
        <w:r w:rsidR="00A9100B" w:rsidRPr="005824EE">
          <w:rPr>
            <w:rStyle w:val="Hyperlink"/>
            <w:rFonts w:asciiTheme="majorHAnsi" w:hAnsiTheme="majorHAnsi"/>
          </w:rPr>
          <w:t>www.cidades.rj.gov.br</w:t>
        </w:r>
      </w:hyperlink>
      <w:r w:rsidR="00A9100B">
        <w:rPr>
          <w:rFonts w:asciiTheme="majorHAnsi" w:hAnsiTheme="majorHAnsi"/>
        </w:rPr>
        <w:t xml:space="preserve"> e </w:t>
      </w:r>
      <w:hyperlink r:id="rId103" w:history="1">
        <w:r w:rsidR="00A9100B" w:rsidRPr="005824EE">
          <w:rPr>
            <w:rStyle w:val="Hyperlink"/>
            <w:rFonts w:asciiTheme="majorHAnsi" w:hAnsiTheme="majorHAnsi"/>
          </w:rPr>
          <w:t>www.compras.rj.gov.br</w:t>
        </w:r>
      </w:hyperlink>
      <w:r w:rsidR="00A9100B">
        <w:rPr>
          <w:rFonts w:asciiTheme="majorHAnsi" w:hAnsiTheme="majorHAnsi"/>
        </w:rPr>
        <w:t xml:space="preserve"> </w:t>
      </w:r>
      <w:r w:rsidR="00A9100B" w:rsidRPr="001B6176">
        <w:rPr>
          <w:rFonts w:asciiTheme="majorHAnsi" w:hAnsiTheme="majorHAnsi"/>
        </w:rPr>
        <w:t xml:space="preserve">e </w:t>
      </w:r>
      <w:hyperlink r:id="rId104" w:history="1">
        <w:r w:rsidR="00A9100B" w:rsidRPr="005824EE">
          <w:rPr>
            <w:rStyle w:val="Hyperlink"/>
            <w:rFonts w:asciiTheme="majorHAnsi" w:hAnsiTheme="majorHAnsi"/>
          </w:rPr>
          <w:t>www.sei.fazenda.rj.gov.br</w:t>
        </w:r>
      </w:hyperlink>
      <w:r w:rsidR="00A9100B" w:rsidRPr="001B6176">
        <w:rPr>
          <w:rFonts w:asciiTheme="majorHAnsi" w:hAnsiTheme="majorHAnsi"/>
        </w:rPr>
        <w:t>.</w:t>
      </w:r>
    </w:p>
    <w:p w14:paraId="6690161B" w14:textId="77777777" w:rsidR="001B6176" w:rsidRPr="001B6176" w:rsidRDefault="001B6176" w:rsidP="00D11BA7">
      <w:pPr>
        <w:autoSpaceDE w:val="0"/>
        <w:autoSpaceDN w:val="0"/>
        <w:adjustRightInd w:val="0"/>
        <w:jc w:val="both"/>
        <w:rPr>
          <w:rFonts w:asciiTheme="majorHAnsi" w:hAnsiTheme="majorHAnsi"/>
        </w:rPr>
      </w:pPr>
    </w:p>
    <w:p w14:paraId="2C0B1386" w14:textId="77777777" w:rsidR="004A4B3D" w:rsidRDefault="001B6176" w:rsidP="00D11BA7">
      <w:pPr>
        <w:autoSpaceDE w:val="0"/>
        <w:autoSpaceDN w:val="0"/>
        <w:adjustRightInd w:val="0"/>
        <w:jc w:val="both"/>
        <w:rPr>
          <w:rFonts w:asciiTheme="majorHAnsi" w:hAnsiTheme="majorHAnsi"/>
        </w:rPr>
      </w:pPr>
      <w:r w:rsidRPr="00A9100B">
        <w:rPr>
          <w:rFonts w:asciiTheme="majorHAnsi" w:hAnsiTheme="majorHAnsi"/>
          <w:b/>
        </w:rPr>
        <w:t>CONCORRÊNCIA Nº CO 42/2022</w:t>
      </w:r>
      <w:r w:rsidRPr="001B6176">
        <w:rPr>
          <w:rFonts w:asciiTheme="majorHAnsi" w:hAnsiTheme="majorHAnsi"/>
        </w:rPr>
        <w:t xml:space="preserve">. </w:t>
      </w:r>
    </w:p>
    <w:p w14:paraId="51096D77" w14:textId="59A9CE8D" w:rsidR="001B6176" w:rsidRPr="00D11BA7" w:rsidRDefault="001B6176" w:rsidP="00D11BA7">
      <w:pPr>
        <w:autoSpaceDE w:val="0"/>
        <w:autoSpaceDN w:val="0"/>
        <w:adjustRightInd w:val="0"/>
        <w:jc w:val="both"/>
        <w:rPr>
          <w:rFonts w:asciiTheme="majorHAnsi" w:hAnsiTheme="majorHAnsi"/>
        </w:rPr>
      </w:pPr>
      <w:r w:rsidRPr="001B6176">
        <w:rPr>
          <w:rFonts w:asciiTheme="majorHAnsi" w:hAnsiTheme="majorHAnsi"/>
        </w:rPr>
        <w:t xml:space="preserve">TIPO: Menor Preço e regime de empreitada por Preço Unitário. DATA: 20 de junho de 2022, às 10 horas. </w:t>
      </w:r>
      <w:r w:rsidR="004A4B3D" w:rsidRPr="001B6176">
        <w:rPr>
          <w:rFonts w:asciiTheme="majorHAnsi" w:hAnsiTheme="majorHAnsi"/>
        </w:rPr>
        <w:t>OBJETO:</w:t>
      </w:r>
      <w:r w:rsidR="004A4B3D">
        <w:rPr>
          <w:rFonts w:asciiTheme="majorHAnsi" w:hAnsiTheme="majorHAnsi"/>
        </w:rPr>
        <w:t xml:space="preserve"> </w:t>
      </w:r>
      <w:r w:rsidRPr="001B6176">
        <w:rPr>
          <w:rFonts w:asciiTheme="majorHAnsi" w:hAnsiTheme="majorHAnsi"/>
        </w:rPr>
        <w:t xml:space="preserve">EXECUÇÃO DE OBRA DE MACRODRENAGEM PLUVIAL E RECUPERAÇÃO DE PAVIMENTAÇÃO ASFÁLTICA, COM ELABORAÇÃO DE PROJETO EXECUTIVO, DE DIVERSAS RUAS DO BAIRRO MIGUEL COUTO - NOVA IGUAÇU - RJ. VALOR TOTAL ESTIMADO: R$ 32.669.247,82 (trinta e dois milhões, seiscentos e sessenta e nove mil, duzentos e quarenta e sete reais e oitenta e dois centavos). PROCESSO Nº SEI-330018/000529/2022. O Edital e seus anexos encontram-se disponíveis nos endereços eletrônicos </w:t>
      </w:r>
      <w:hyperlink r:id="rId105" w:history="1">
        <w:r w:rsidR="00A9100B" w:rsidRPr="005824EE">
          <w:rPr>
            <w:rStyle w:val="Hyperlink"/>
            <w:rFonts w:asciiTheme="majorHAnsi" w:hAnsiTheme="majorHAnsi"/>
          </w:rPr>
          <w:t>www.cidades.rj.gov.br</w:t>
        </w:r>
      </w:hyperlink>
      <w:r w:rsidR="00A9100B">
        <w:rPr>
          <w:rFonts w:asciiTheme="majorHAnsi" w:hAnsiTheme="majorHAnsi"/>
        </w:rPr>
        <w:t xml:space="preserve"> e </w:t>
      </w:r>
      <w:hyperlink r:id="rId106" w:history="1">
        <w:r w:rsidR="00A9100B" w:rsidRPr="005824EE">
          <w:rPr>
            <w:rStyle w:val="Hyperlink"/>
            <w:rFonts w:asciiTheme="majorHAnsi" w:hAnsiTheme="majorHAnsi"/>
          </w:rPr>
          <w:t>www.compras.rj.gov.br</w:t>
        </w:r>
      </w:hyperlink>
      <w:r w:rsidR="00A9100B">
        <w:rPr>
          <w:rFonts w:asciiTheme="majorHAnsi" w:hAnsiTheme="majorHAnsi"/>
        </w:rPr>
        <w:t xml:space="preserve"> </w:t>
      </w:r>
      <w:r w:rsidR="00A9100B" w:rsidRPr="001B6176">
        <w:rPr>
          <w:rFonts w:asciiTheme="majorHAnsi" w:hAnsiTheme="majorHAnsi"/>
        </w:rPr>
        <w:t xml:space="preserve">e </w:t>
      </w:r>
      <w:hyperlink r:id="rId107" w:history="1">
        <w:r w:rsidR="00A9100B" w:rsidRPr="005824EE">
          <w:rPr>
            <w:rStyle w:val="Hyperlink"/>
            <w:rFonts w:asciiTheme="majorHAnsi" w:hAnsiTheme="majorHAnsi"/>
          </w:rPr>
          <w:t>www.sei.fazenda.rj.gov.br</w:t>
        </w:r>
      </w:hyperlink>
      <w:r w:rsidR="00A9100B" w:rsidRPr="001B6176">
        <w:rPr>
          <w:rFonts w:asciiTheme="majorHAnsi" w:hAnsiTheme="majorHAnsi"/>
        </w:rPr>
        <w:t>.</w:t>
      </w:r>
    </w:p>
    <w:p w14:paraId="66ECD0B6" w14:textId="77777777" w:rsidR="00511D31" w:rsidRDefault="00511D31" w:rsidP="00FD66F8">
      <w:pPr>
        <w:autoSpaceDE w:val="0"/>
        <w:autoSpaceDN w:val="0"/>
        <w:adjustRightInd w:val="0"/>
        <w:jc w:val="both"/>
        <w:rPr>
          <w:rFonts w:asciiTheme="majorHAnsi" w:hAnsiTheme="majorHAnsi"/>
        </w:rPr>
      </w:pPr>
    </w:p>
    <w:p w14:paraId="4FB4794F" w14:textId="77777777" w:rsidR="009F197E" w:rsidRDefault="009F197E" w:rsidP="00FD66F8">
      <w:pPr>
        <w:autoSpaceDE w:val="0"/>
        <w:autoSpaceDN w:val="0"/>
        <w:adjustRightInd w:val="0"/>
        <w:jc w:val="both"/>
        <w:rPr>
          <w:rFonts w:asciiTheme="majorHAnsi" w:hAnsiTheme="majorHAnsi"/>
        </w:rPr>
      </w:pPr>
    </w:p>
    <w:p w14:paraId="6126334B" w14:textId="14EA919B" w:rsidR="007272F6" w:rsidRPr="007272F6" w:rsidRDefault="007272F6" w:rsidP="00FD66F8">
      <w:pPr>
        <w:autoSpaceDE w:val="0"/>
        <w:autoSpaceDN w:val="0"/>
        <w:adjustRightInd w:val="0"/>
        <w:jc w:val="both"/>
        <w:rPr>
          <w:rFonts w:asciiTheme="majorHAnsi" w:hAnsiTheme="majorHAnsi"/>
          <w:b/>
        </w:rPr>
      </w:pPr>
      <w:r w:rsidRPr="007272F6">
        <w:rPr>
          <w:rFonts w:asciiTheme="majorHAnsi" w:hAnsiTheme="majorHAnsi"/>
          <w:b/>
        </w:rPr>
        <w:t xml:space="preserve">COMANDO DO EXÉRCITO - 5º GRUPAMENTO DE ENGENHARIA AVISO DE LICITAÇÃO CONCORRÊNCIA Nº 2/2022 - UASG 160282 Nº PROCESSO: 65400018661202248. </w:t>
      </w:r>
    </w:p>
    <w:p w14:paraId="599EAD68" w14:textId="14CFC07F" w:rsidR="009F197E" w:rsidRDefault="009F197E" w:rsidP="00FD66F8">
      <w:pPr>
        <w:autoSpaceDE w:val="0"/>
        <w:autoSpaceDN w:val="0"/>
        <w:adjustRightInd w:val="0"/>
        <w:jc w:val="both"/>
        <w:rPr>
          <w:rFonts w:asciiTheme="majorHAnsi" w:hAnsiTheme="majorHAnsi"/>
        </w:rPr>
      </w:pPr>
      <w:r w:rsidRPr="00065A42">
        <w:rPr>
          <w:rFonts w:asciiTheme="majorHAnsi" w:hAnsiTheme="majorHAnsi"/>
        </w:rPr>
        <w:t>Objeto: Contratação de obra de engenharia para a construção das redes de drenagem pluvial e esgoto do Batalhão de Manutenção e Suprimento de Armamento (BMSA) e da Área de Estágios do Centro de Instrução Paraquedista General Penha Brasil (CI Pqdt GPB), todos na Vila Militar de Deodoro, Rio de Janeiro/RJ. I</w:t>
      </w:r>
      <w:r w:rsidR="007272F6">
        <w:rPr>
          <w:rFonts w:asciiTheme="majorHAnsi" w:hAnsiTheme="majorHAnsi"/>
        </w:rPr>
        <w:t>nício da sessão pública: 09:30h</w:t>
      </w:r>
      <w:r w:rsidRPr="00065A42">
        <w:rPr>
          <w:rFonts w:asciiTheme="majorHAnsi" w:hAnsiTheme="majorHAnsi"/>
        </w:rPr>
        <w:t xml:space="preserve">. Total de Itens Licitados: 1. Edital: 19/05/2022 das 09h00 às 11h00 e das 13h00 às 15h00. Endereço: Estrada São Pedro de Alcântara, 3.506, Magalhães Bastos - Rio de Janeiro/RJ ou </w:t>
      </w:r>
      <w:hyperlink r:id="rId108" w:history="1">
        <w:r w:rsidR="003976E1" w:rsidRPr="005824EE">
          <w:rPr>
            <w:rStyle w:val="Hyperlink"/>
            <w:rFonts w:asciiTheme="majorHAnsi" w:hAnsiTheme="majorHAnsi"/>
          </w:rPr>
          <w:t>https://www.gov.br/compras/edital/160282-3-00002-2022</w:t>
        </w:r>
      </w:hyperlink>
      <w:r w:rsidRPr="00065A42">
        <w:rPr>
          <w:rFonts w:asciiTheme="majorHAnsi" w:hAnsiTheme="majorHAnsi"/>
        </w:rPr>
        <w:t>.</w:t>
      </w:r>
      <w:r w:rsidR="003976E1">
        <w:rPr>
          <w:rFonts w:asciiTheme="majorHAnsi" w:hAnsiTheme="majorHAnsi"/>
        </w:rPr>
        <w:t xml:space="preserve"> </w:t>
      </w:r>
      <w:r w:rsidRPr="00065A42">
        <w:rPr>
          <w:rFonts w:asciiTheme="majorHAnsi" w:hAnsiTheme="majorHAnsi"/>
        </w:rPr>
        <w:t>Entrega das Propostas: 21/06/2022 às 09h00. Endereço: Estrada São Pedro de Alcântara, 3.506, Magalhães Bastos - Rio de Janeiro/RJ.</w:t>
      </w:r>
    </w:p>
    <w:p w14:paraId="376F433A" w14:textId="77777777" w:rsidR="009F197E" w:rsidRDefault="009F197E" w:rsidP="00FD66F8">
      <w:pPr>
        <w:autoSpaceDE w:val="0"/>
        <w:autoSpaceDN w:val="0"/>
        <w:adjustRightInd w:val="0"/>
        <w:jc w:val="both"/>
        <w:rPr>
          <w:rFonts w:asciiTheme="majorHAnsi" w:hAnsiTheme="majorHAnsi"/>
        </w:rPr>
      </w:pPr>
    </w:p>
    <w:p w14:paraId="7E3DB606" w14:textId="77777777" w:rsidR="00276E3A" w:rsidRDefault="00276E3A" w:rsidP="00FD66F8">
      <w:pPr>
        <w:autoSpaceDE w:val="0"/>
        <w:autoSpaceDN w:val="0"/>
        <w:adjustRightInd w:val="0"/>
        <w:jc w:val="both"/>
        <w:rPr>
          <w:rFonts w:asciiTheme="majorHAnsi" w:hAnsiTheme="majorHAnsi"/>
        </w:rPr>
      </w:pPr>
    </w:p>
    <w:p w14:paraId="23B34334" w14:textId="29093440" w:rsidR="00276E3A" w:rsidRPr="003976E1" w:rsidRDefault="00451AF9" w:rsidP="0063691F">
      <w:pPr>
        <w:autoSpaceDE w:val="0"/>
        <w:autoSpaceDN w:val="0"/>
        <w:adjustRightInd w:val="0"/>
        <w:jc w:val="center"/>
        <w:rPr>
          <w:rFonts w:asciiTheme="majorHAnsi" w:hAnsiTheme="majorHAnsi"/>
          <w:b/>
        </w:rPr>
      </w:pPr>
      <w:r w:rsidRPr="003976E1">
        <w:rPr>
          <w:rFonts w:asciiTheme="majorHAnsi" w:hAnsiTheme="majorHAnsi"/>
          <w:b/>
        </w:rPr>
        <w:t xml:space="preserve">ESTADO </w:t>
      </w:r>
      <w:r>
        <w:rPr>
          <w:rFonts w:asciiTheme="majorHAnsi" w:hAnsiTheme="majorHAnsi"/>
          <w:b/>
        </w:rPr>
        <w:t xml:space="preserve">DO </w:t>
      </w:r>
      <w:r w:rsidR="003976E1" w:rsidRPr="003976E1">
        <w:rPr>
          <w:rFonts w:asciiTheme="majorHAnsi" w:hAnsiTheme="majorHAnsi"/>
          <w:b/>
        </w:rPr>
        <w:t>RIO GRANDE DO SUL</w:t>
      </w:r>
    </w:p>
    <w:p w14:paraId="2F25D538" w14:textId="77777777" w:rsidR="00276E3A" w:rsidRPr="003976E1" w:rsidRDefault="00276E3A" w:rsidP="00FD66F8">
      <w:pPr>
        <w:autoSpaceDE w:val="0"/>
        <w:autoSpaceDN w:val="0"/>
        <w:adjustRightInd w:val="0"/>
        <w:jc w:val="both"/>
        <w:rPr>
          <w:rFonts w:asciiTheme="majorHAnsi" w:hAnsiTheme="majorHAnsi"/>
          <w:b/>
        </w:rPr>
      </w:pPr>
    </w:p>
    <w:p w14:paraId="40BCD76F" w14:textId="77777777" w:rsidR="003976E1" w:rsidRDefault="003976E1" w:rsidP="00FD66F8">
      <w:pPr>
        <w:autoSpaceDE w:val="0"/>
        <w:autoSpaceDN w:val="0"/>
        <w:adjustRightInd w:val="0"/>
        <w:jc w:val="both"/>
        <w:rPr>
          <w:rFonts w:asciiTheme="majorHAnsi" w:hAnsiTheme="majorHAnsi"/>
          <w:b/>
        </w:rPr>
      </w:pPr>
      <w:r w:rsidRPr="003976E1">
        <w:rPr>
          <w:rFonts w:asciiTheme="majorHAnsi" w:hAnsiTheme="majorHAnsi"/>
          <w:b/>
        </w:rPr>
        <w:t>SUPERINTENDÊNCIA REGIONAL NO RIO GRANDE DO SUL - AVISO DE LICITAÇÃO PREGÃO ELETRÔNICO Nº 108/2022 - UASG 393012 Nº PROCESSO: 50610001442202287.</w:t>
      </w:r>
    </w:p>
    <w:p w14:paraId="207D116C" w14:textId="767E8018" w:rsidR="00276E3A" w:rsidRDefault="003976E1" w:rsidP="00FD66F8">
      <w:pPr>
        <w:autoSpaceDE w:val="0"/>
        <w:autoSpaceDN w:val="0"/>
        <w:adjustRightInd w:val="0"/>
        <w:jc w:val="both"/>
        <w:rPr>
          <w:rFonts w:asciiTheme="majorHAnsi" w:hAnsiTheme="majorHAnsi"/>
        </w:rPr>
      </w:pPr>
      <w:r w:rsidRPr="00065A42">
        <w:rPr>
          <w:rFonts w:asciiTheme="majorHAnsi" w:hAnsiTheme="majorHAnsi"/>
        </w:rPr>
        <w:t xml:space="preserve"> </w:t>
      </w:r>
      <w:r w:rsidR="00276E3A" w:rsidRPr="00065A42">
        <w:rPr>
          <w:rFonts w:asciiTheme="majorHAnsi" w:hAnsiTheme="majorHAnsi"/>
        </w:rPr>
        <w:t>Objeto: Contratação de empresa para execução de Serviços de Manutenção (Conservação/Recuperação) na Rodovia BR-392/RS com vistas a execução de Plano de Trabalho e Orçamento - P.A.T.O, sob a coordenação da Superintendência Regional DNIT/</w:t>
      </w:r>
      <w:proofErr w:type="gramStart"/>
      <w:r w:rsidR="00276E3A" w:rsidRPr="00065A42">
        <w:rPr>
          <w:rFonts w:asciiTheme="majorHAnsi" w:hAnsiTheme="majorHAnsi"/>
        </w:rPr>
        <w:t>RS..</w:t>
      </w:r>
      <w:proofErr w:type="gramEnd"/>
      <w:r w:rsidR="00276E3A" w:rsidRPr="00065A42">
        <w:rPr>
          <w:rFonts w:asciiTheme="majorHAnsi" w:hAnsiTheme="majorHAnsi"/>
        </w:rPr>
        <w:t xml:space="preserve"> Total de Itens Licitados: 1. Edital: 19/05/2022 das 08h00 às 12h00 e das 13h00 às 17h00. Endereço: Rua Siqueira Campos, 664, Centro - Porto Alegre/RS ou </w:t>
      </w:r>
      <w:hyperlink r:id="rId109" w:history="1">
        <w:r w:rsidRPr="005824EE">
          <w:rPr>
            <w:rStyle w:val="Hyperlink"/>
            <w:rFonts w:asciiTheme="majorHAnsi" w:hAnsiTheme="majorHAnsi"/>
          </w:rPr>
          <w:t>https://www.gov.br/compras/edital/393012-5-00108-2022</w:t>
        </w:r>
      </w:hyperlink>
      <w:r>
        <w:rPr>
          <w:rFonts w:asciiTheme="majorHAnsi" w:hAnsiTheme="majorHAnsi"/>
        </w:rPr>
        <w:t xml:space="preserve">. </w:t>
      </w:r>
      <w:r w:rsidR="00276E3A" w:rsidRPr="00065A42">
        <w:rPr>
          <w:rFonts w:asciiTheme="majorHAnsi" w:hAnsiTheme="majorHAnsi"/>
        </w:rPr>
        <w:t>Entrega das Propostas: a partir de 19/05/2022 às 08h00 no site www.gov.br/compras. Abertura das Propostas: 31/05/2022 às 09</w:t>
      </w:r>
      <w:r>
        <w:rPr>
          <w:rFonts w:asciiTheme="majorHAnsi" w:hAnsiTheme="majorHAnsi"/>
        </w:rPr>
        <w:t xml:space="preserve">h00 no site </w:t>
      </w:r>
      <w:hyperlink r:id="rId110" w:history="1">
        <w:r w:rsidRPr="005824EE">
          <w:rPr>
            <w:rStyle w:val="Hyperlink"/>
            <w:rFonts w:asciiTheme="majorHAnsi" w:hAnsiTheme="majorHAnsi"/>
          </w:rPr>
          <w:t>www.gov.br/compras</w:t>
        </w:r>
      </w:hyperlink>
      <w:r>
        <w:rPr>
          <w:rFonts w:asciiTheme="majorHAnsi" w:hAnsiTheme="majorHAnsi"/>
        </w:rPr>
        <w:t xml:space="preserve">. </w:t>
      </w:r>
    </w:p>
    <w:p w14:paraId="79121ED8" w14:textId="77777777" w:rsidR="00276E3A" w:rsidRDefault="00276E3A" w:rsidP="00FD66F8">
      <w:pPr>
        <w:autoSpaceDE w:val="0"/>
        <w:autoSpaceDN w:val="0"/>
        <w:adjustRightInd w:val="0"/>
        <w:jc w:val="both"/>
        <w:rPr>
          <w:rFonts w:asciiTheme="majorHAnsi" w:hAnsiTheme="majorHAnsi"/>
        </w:rPr>
      </w:pPr>
    </w:p>
    <w:p w14:paraId="364B8AD7" w14:textId="77777777" w:rsidR="004977C1" w:rsidRDefault="004977C1" w:rsidP="00FD66F8">
      <w:pPr>
        <w:autoSpaceDE w:val="0"/>
        <w:autoSpaceDN w:val="0"/>
        <w:adjustRightInd w:val="0"/>
        <w:jc w:val="both"/>
        <w:rPr>
          <w:rFonts w:asciiTheme="majorHAnsi" w:hAnsiTheme="majorHAnsi"/>
        </w:rPr>
      </w:pPr>
    </w:p>
    <w:p w14:paraId="652076B5" w14:textId="6DBEBEAE" w:rsidR="004977C1" w:rsidRPr="003976E1" w:rsidRDefault="004977C1" w:rsidP="0063691F">
      <w:pPr>
        <w:autoSpaceDE w:val="0"/>
        <w:autoSpaceDN w:val="0"/>
        <w:adjustRightInd w:val="0"/>
        <w:jc w:val="center"/>
        <w:rPr>
          <w:rFonts w:asciiTheme="majorHAnsi" w:hAnsiTheme="majorHAnsi"/>
          <w:b/>
        </w:rPr>
      </w:pPr>
      <w:r w:rsidRPr="003976E1">
        <w:rPr>
          <w:rFonts w:asciiTheme="majorHAnsi" w:hAnsiTheme="majorHAnsi"/>
          <w:b/>
        </w:rPr>
        <w:t>ESTADO DE SANTA CATARINA</w:t>
      </w:r>
    </w:p>
    <w:p w14:paraId="50AF6E8B" w14:textId="77777777" w:rsidR="004977C1" w:rsidRPr="003976E1" w:rsidRDefault="004977C1" w:rsidP="00FD66F8">
      <w:pPr>
        <w:autoSpaceDE w:val="0"/>
        <w:autoSpaceDN w:val="0"/>
        <w:adjustRightInd w:val="0"/>
        <w:jc w:val="both"/>
        <w:rPr>
          <w:rFonts w:asciiTheme="majorHAnsi" w:hAnsiTheme="majorHAnsi"/>
          <w:b/>
        </w:rPr>
      </w:pPr>
    </w:p>
    <w:p w14:paraId="184D6DE0" w14:textId="77777777" w:rsidR="0063691F" w:rsidRPr="003976E1" w:rsidRDefault="004977C1" w:rsidP="00FD66F8">
      <w:pPr>
        <w:autoSpaceDE w:val="0"/>
        <w:autoSpaceDN w:val="0"/>
        <w:adjustRightInd w:val="0"/>
        <w:jc w:val="both"/>
        <w:rPr>
          <w:rFonts w:asciiTheme="majorHAnsi" w:hAnsiTheme="majorHAnsi"/>
          <w:b/>
        </w:rPr>
      </w:pPr>
      <w:r w:rsidRPr="003976E1">
        <w:rPr>
          <w:rFonts w:asciiTheme="majorHAnsi" w:hAnsiTheme="majorHAnsi"/>
          <w:b/>
        </w:rPr>
        <w:t xml:space="preserve">SECRETARIA DE ESTADO DA INFRAESTRUTURA E MOBILIDADE AVISO DE LICITAÇÃO REGIME DIFERENCIADO DE CONTRATAÇÃO ELETRÔNICA - EDITAL – RDC. N.º 0111/2022.  </w:t>
      </w:r>
    </w:p>
    <w:p w14:paraId="0B1A31ED" w14:textId="3968658D" w:rsidR="004977C1" w:rsidRDefault="004977C1" w:rsidP="00FD66F8">
      <w:pPr>
        <w:autoSpaceDE w:val="0"/>
        <w:autoSpaceDN w:val="0"/>
        <w:adjustRightInd w:val="0"/>
        <w:jc w:val="both"/>
        <w:rPr>
          <w:rFonts w:asciiTheme="majorHAnsi" w:hAnsiTheme="majorHAnsi"/>
        </w:rPr>
      </w:pPr>
      <w:r w:rsidRPr="004977C1">
        <w:rPr>
          <w:rFonts w:asciiTheme="majorHAnsi" w:hAnsiTheme="majorHAnsi"/>
        </w:rPr>
        <w:t xml:space="preserve">Objeto Contratação de empresa para prestação de serviços especializados de engenharia para execução de obras de restauração e melhoramento da rodovia SC - 477 no trecho compreendido entre Balneário Arroio do Silva e Araranguá. Tipo: menor preço. Regime de Execução: empreitada por preço unitário. Data de envio final das propostas: até às 14:15 horas do dia 06/06/2022. Abertura: 06/06/2022, a partir das 14:30 horas. Local para obtenção do Edital: </w:t>
      </w:r>
      <w:hyperlink r:id="rId111" w:history="1">
        <w:r w:rsidR="003976E1" w:rsidRPr="005824EE">
          <w:rPr>
            <w:rStyle w:val="Hyperlink"/>
            <w:rFonts w:asciiTheme="majorHAnsi" w:hAnsiTheme="majorHAnsi"/>
          </w:rPr>
          <w:t>www.portaldecompras.sc.gov.br</w:t>
        </w:r>
      </w:hyperlink>
      <w:r w:rsidRPr="004977C1">
        <w:rPr>
          <w:rFonts w:asciiTheme="majorHAnsi" w:hAnsiTheme="majorHAnsi"/>
        </w:rPr>
        <w:t>,</w:t>
      </w:r>
      <w:r w:rsidR="003976E1">
        <w:rPr>
          <w:rFonts w:asciiTheme="majorHAnsi" w:hAnsiTheme="majorHAnsi"/>
        </w:rPr>
        <w:t xml:space="preserve"> </w:t>
      </w:r>
      <w:r w:rsidRPr="004977C1">
        <w:rPr>
          <w:rFonts w:asciiTheme="majorHAnsi" w:hAnsiTheme="majorHAnsi"/>
        </w:rPr>
        <w:t>acesse “BUSCA DETALHADA EDITAIS” (busque na modalidade PREGÃO ELETRÔNICO, N.º 0111/22) e cadastre seu e-mail, o</w:t>
      </w:r>
      <w:r w:rsidR="005603C4">
        <w:rPr>
          <w:rFonts w:asciiTheme="majorHAnsi" w:hAnsiTheme="majorHAnsi"/>
        </w:rPr>
        <w:t xml:space="preserve">u no “site” </w:t>
      </w:r>
      <w:hyperlink r:id="rId112" w:history="1">
        <w:r w:rsidR="005603C4" w:rsidRPr="005824EE">
          <w:rPr>
            <w:rStyle w:val="Hyperlink"/>
            <w:rFonts w:asciiTheme="majorHAnsi" w:hAnsiTheme="majorHAnsi"/>
          </w:rPr>
          <w:t>www.sgpe.sea.sc.gov.br</w:t>
        </w:r>
      </w:hyperlink>
      <w:r w:rsidR="00E271CF">
        <w:rPr>
          <w:rFonts w:asciiTheme="majorHAnsi" w:hAnsiTheme="majorHAnsi"/>
        </w:rPr>
        <w:t xml:space="preserve">, </w:t>
      </w:r>
      <w:r w:rsidRPr="004977C1">
        <w:rPr>
          <w:rFonts w:asciiTheme="majorHAnsi" w:hAnsiTheme="majorHAnsi"/>
        </w:rPr>
        <w:t xml:space="preserve">acesse “CONSULTA DE PROCESSOS”. </w:t>
      </w:r>
    </w:p>
    <w:p w14:paraId="75309D37" w14:textId="77777777" w:rsidR="004977C1" w:rsidRDefault="004977C1" w:rsidP="00FD66F8">
      <w:pPr>
        <w:autoSpaceDE w:val="0"/>
        <w:autoSpaceDN w:val="0"/>
        <w:adjustRightInd w:val="0"/>
        <w:jc w:val="both"/>
        <w:rPr>
          <w:rFonts w:asciiTheme="majorHAnsi" w:hAnsiTheme="majorHAnsi"/>
        </w:rPr>
      </w:pPr>
    </w:p>
    <w:p w14:paraId="36A8FAB8" w14:textId="77777777" w:rsidR="003976E1" w:rsidRDefault="004977C1" w:rsidP="00FD66F8">
      <w:pPr>
        <w:autoSpaceDE w:val="0"/>
        <w:autoSpaceDN w:val="0"/>
        <w:adjustRightInd w:val="0"/>
        <w:jc w:val="both"/>
        <w:rPr>
          <w:rFonts w:asciiTheme="majorHAnsi" w:hAnsiTheme="majorHAnsi"/>
        </w:rPr>
      </w:pPr>
      <w:r w:rsidRPr="003976E1">
        <w:rPr>
          <w:rFonts w:asciiTheme="majorHAnsi" w:hAnsiTheme="majorHAnsi"/>
          <w:b/>
        </w:rPr>
        <w:t>SECRETARIA DE ESTADO DA INFRAESTRUTURA E MOBILIDADE AVISO DE LICITAÇÃO REGIME DIFERENCIADO DE CONTRATAÇÃO ELETRÔNICA - EDITAL – RDC. N.º 0112/2022</w:t>
      </w:r>
      <w:r w:rsidRPr="004977C1">
        <w:rPr>
          <w:rFonts w:asciiTheme="majorHAnsi" w:hAnsiTheme="majorHAnsi"/>
        </w:rPr>
        <w:t xml:space="preserve">. </w:t>
      </w:r>
    </w:p>
    <w:p w14:paraId="650C3533" w14:textId="61A61FBA" w:rsidR="004977C1" w:rsidRDefault="004977C1" w:rsidP="00FD66F8">
      <w:pPr>
        <w:autoSpaceDE w:val="0"/>
        <w:autoSpaceDN w:val="0"/>
        <w:adjustRightInd w:val="0"/>
        <w:jc w:val="both"/>
        <w:rPr>
          <w:rFonts w:asciiTheme="majorHAnsi" w:hAnsiTheme="majorHAnsi"/>
        </w:rPr>
      </w:pPr>
      <w:r w:rsidRPr="004977C1">
        <w:rPr>
          <w:rFonts w:asciiTheme="majorHAnsi" w:hAnsiTheme="majorHAnsi"/>
        </w:rPr>
        <w:t xml:space="preserve"> Objeto Contratação de empresa para prestação de serviços especializados de engenharia para implantação e pavimentação da rodovia SC436, trecho: São Martinho (acesso ao Santuário de Albertina Berkenbrock) - intersecção SC-437, numa extensão aproximada de 15,50 Km. Tipo: menor preço. Regime de Execução: empreitada por preço unitário. Data de envio final das propostas: até às 16:45 horas do dia 06/06/2022. Abertura: 06/06/2022, a partir das 17:00 horas. Local para obtenção do Edital: www.portaldecompras.sc.gov.br, acesse “BUSCA DETALHADA EDITAIS” (busque na modalidade PREGÃO ELETRÔNICO, N.º 0112/22) e cadastre seu e-mail, o</w:t>
      </w:r>
      <w:r w:rsidR="003976E1">
        <w:rPr>
          <w:rFonts w:asciiTheme="majorHAnsi" w:hAnsiTheme="majorHAnsi"/>
        </w:rPr>
        <w:t xml:space="preserve">u no “site” </w:t>
      </w:r>
      <w:hyperlink r:id="rId113" w:history="1">
        <w:r w:rsidR="003976E1" w:rsidRPr="005824EE">
          <w:rPr>
            <w:rStyle w:val="Hyperlink"/>
            <w:rFonts w:asciiTheme="majorHAnsi" w:hAnsiTheme="majorHAnsi"/>
          </w:rPr>
          <w:t>www.sgpe.sea.sc.gov.br</w:t>
        </w:r>
      </w:hyperlink>
      <w:r w:rsidR="003976E1">
        <w:rPr>
          <w:rFonts w:asciiTheme="majorHAnsi" w:hAnsiTheme="majorHAnsi"/>
        </w:rPr>
        <w:t xml:space="preserve">, </w:t>
      </w:r>
      <w:r w:rsidRPr="004977C1">
        <w:rPr>
          <w:rFonts w:asciiTheme="majorHAnsi" w:hAnsiTheme="majorHAnsi"/>
        </w:rPr>
        <w:t xml:space="preserve">acesse “CONSULTA DE PROCESSOS”. </w:t>
      </w:r>
    </w:p>
    <w:p w14:paraId="54797EAB" w14:textId="77777777" w:rsidR="00E271CF" w:rsidRDefault="00E271CF" w:rsidP="00FD66F8">
      <w:pPr>
        <w:autoSpaceDE w:val="0"/>
        <w:autoSpaceDN w:val="0"/>
        <w:adjustRightInd w:val="0"/>
        <w:jc w:val="both"/>
        <w:rPr>
          <w:rFonts w:asciiTheme="majorHAnsi" w:hAnsiTheme="majorHAnsi"/>
        </w:rPr>
      </w:pPr>
    </w:p>
    <w:p w14:paraId="49894ABA" w14:textId="77777777" w:rsidR="003976E1" w:rsidRDefault="003976E1" w:rsidP="00FD66F8">
      <w:pPr>
        <w:autoSpaceDE w:val="0"/>
        <w:autoSpaceDN w:val="0"/>
        <w:adjustRightInd w:val="0"/>
        <w:jc w:val="both"/>
        <w:rPr>
          <w:rFonts w:asciiTheme="majorHAnsi" w:hAnsiTheme="majorHAnsi"/>
          <w:b/>
        </w:rPr>
      </w:pPr>
      <w:r w:rsidRPr="003976E1">
        <w:rPr>
          <w:rFonts w:asciiTheme="majorHAnsi" w:hAnsiTheme="majorHAnsi"/>
          <w:b/>
        </w:rPr>
        <w:t>SECRETARIA DE ESTADO DA INFRAESTRUTURA E MOBILIDADE AVISO DE LICITAÇÃO REGIME DIFERENCIADO DE CONTRATAÇÃO ELETRÔNICA - EDITAL – RDC. N.º 0114/2022</w:t>
      </w:r>
    </w:p>
    <w:p w14:paraId="3B226E6D" w14:textId="5E7C8062" w:rsidR="004977C1" w:rsidRDefault="004977C1" w:rsidP="00FD66F8">
      <w:pPr>
        <w:autoSpaceDE w:val="0"/>
        <w:autoSpaceDN w:val="0"/>
        <w:adjustRightInd w:val="0"/>
        <w:jc w:val="both"/>
        <w:rPr>
          <w:rFonts w:asciiTheme="majorHAnsi" w:hAnsiTheme="majorHAnsi"/>
        </w:rPr>
      </w:pPr>
      <w:r w:rsidRPr="004977C1">
        <w:rPr>
          <w:rFonts w:asciiTheme="majorHAnsi" w:hAnsiTheme="majorHAnsi"/>
        </w:rPr>
        <w:t xml:space="preserve">Objeto Contratação de empresa para prestação de serviços especializados de engenharia para obras de implantação e pavimentação da rodovia SC - 154, trecho Faxinal dos Guedes (BR 282) - Ipumirim, numa extensão de 26,035 Km. Tipo: menor preço. Regime de Execução: empreitada por preço unitário. Data de envio final das propostas: até às 14:15 horas do dia 10/06/2022. Abertura: 10/06/2022, a partir das 14:30 horas. Local para obtenção do Edital: </w:t>
      </w:r>
      <w:hyperlink r:id="rId114" w:history="1">
        <w:r w:rsidR="003976E1" w:rsidRPr="005824EE">
          <w:rPr>
            <w:rStyle w:val="Hyperlink"/>
            <w:rFonts w:asciiTheme="majorHAnsi" w:hAnsiTheme="majorHAnsi"/>
          </w:rPr>
          <w:t>www.portaldecompras.sc.gov.br</w:t>
        </w:r>
      </w:hyperlink>
      <w:r w:rsidRPr="004977C1">
        <w:rPr>
          <w:rFonts w:asciiTheme="majorHAnsi" w:hAnsiTheme="majorHAnsi"/>
        </w:rPr>
        <w:t>,</w:t>
      </w:r>
      <w:r w:rsidR="003976E1">
        <w:rPr>
          <w:rFonts w:asciiTheme="majorHAnsi" w:hAnsiTheme="majorHAnsi"/>
        </w:rPr>
        <w:t xml:space="preserve"> </w:t>
      </w:r>
      <w:r w:rsidRPr="004977C1">
        <w:rPr>
          <w:rFonts w:asciiTheme="majorHAnsi" w:hAnsiTheme="majorHAnsi"/>
        </w:rPr>
        <w:t xml:space="preserve">acesse “BUSCA DETALHADA EDITAIS” (busque na modalidade PREGÃO ELETRÔNICO, N.º 0114/22) e cadastre seu e-mail, ou no “site” sgpe.sea.sc.gov.br, acesse “CONSULTA DE PROCESSOS”. </w:t>
      </w:r>
    </w:p>
    <w:p w14:paraId="6FA628D6" w14:textId="77777777" w:rsidR="00E271CF" w:rsidRDefault="00E271CF" w:rsidP="00FD66F8">
      <w:pPr>
        <w:autoSpaceDE w:val="0"/>
        <w:autoSpaceDN w:val="0"/>
        <w:adjustRightInd w:val="0"/>
        <w:jc w:val="both"/>
        <w:rPr>
          <w:rFonts w:asciiTheme="majorHAnsi" w:hAnsiTheme="majorHAnsi"/>
        </w:rPr>
      </w:pPr>
    </w:p>
    <w:p w14:paraId="19C9A194" w14:textId="77777777" w:rsidR="00D1287A" w:rsidRPr="00D1287A" w:rsidRDefault="004977C1" w:rsidP="00FD66F8">
      <w:pPr>
        <w:autoSpaceDE w:val="0"/>
        <w:autoSpaceDN w:val="0"/>
        <w:adjustRightInd w:val="0"/>
        <w:jc w:val="both"/>
        <w:rPr>
          <w:rFonts w:asciiTheme="majorHAnsi" w:hAnsiTheme="majorHAnsi"/>
          <w:b/>
        </w:rPr>
      </w:pPr>
      <w:r w:rsidRPr="00D1287A">
        <w:rPr>
          <w:rFonts w:asciiTheme="majorHAnsi" w:hAnsiTheme="majorHAnsi"/>
          <w:b/>
        </w:rPr>
        <w:t xml:space="preserve">SECRETARIA DE ESTADO DA INFRAESTRUTURA E MOBILIDADE AVISO DE LICITAÇÃO REGIME DIFERENCIADO DE CONTRATAÇÃO ELETRÔNICA - EDITAL – RDC. N.º 0115/21.  </w:t>
      </w:r>
    </w:p>
    <w:p w14:paraId="483A78DD" w14:textId="4AD40BAA" w:rsidR="004977C1" w:rsidRDefault="004977C1" w:rsidP="00FD66F8">
      <w:pPr>
        <w:autoSpaceDE w:val="0"/>
        <w:autoSpaceDN w:val="0"/>
        <w:adjustRightInd w:val="0"/>
        <w:jc w:val="both"/>
        <w:rPr>
          <w:rFonts w:asciiTheme="majorHAnsi" w:hAnsiTheme="majorHAnsi"/>
        </w:rPr>
      </w:pPr>
      <w:r w:rsidRPr="004977C1">
        <w:rPr>
          <w:rFonts w:asciiTheme="majorHAnsi" w:hAnsiTheme="majorHAnsi"/>
        </w:rPr>
        <w:t xml:space="preserve">Objeto: Contratação de Empresa Especializada em Execução de Obra de Engenharia para REVITALIZAÇÃO DA ÁREA DO ENTORNO DA CABECEIRA INSULAR DA PONTE HERCÍLIO LUZ, Florianópolis, SC. Tipo: Menor preço. Regime de execução: Empreitada por preço unitário. Data de envio final das propostas: até às 16:45 horas do dia 02/08/2021. Abertura: 02/08/2021, a partir das 17:00 horas. Local para obtenção do Edital: </w:t>
      </w:r>
      <w:hyperlink r:id="rId115" w:history="1">
        <w:r w:rsidR="00D1287A" w:rsidRPr="005824EE">
          <w:rPr>
            <w:rStyle w:val="Hyperlink"/>
            <w:rFonts w:asciiTheme="majorHAnsi" w:hAnsiTheme="majorHAnsi"/>
          </w:rPr>
          <w:t>www.portaldecompras.sc.gov.br</w:t>
        </w:r>
      </w:hyperlink>
      <w:r w:rsidRPr="004977C1">
        <w:rPr>
          <w:rFonts w:asciiTheme="majorHAnsi" w:hAnsiTheme="majorHAnsi"/>
        </w:rPr>
        <w:t>, acesse “BUSCA DETALHADA EDITAIS” (busque na modalidade PREGÃO ELETRÔNICO, N.º 0115/21) e cadastre seu e-mail, ou no “site” sgpe.sea.sc.gov.br, acesse “CONSULTA DE PROCESSOS</w:t>
      </w:r>
      <w:r w:rsidR="00D1287A">
        <w:rPr>
          <w:rFonts w:asciiTheme="majorHAnsi" w:hAnsiTheme="majorHAnsi"/>
        </w:rPr>
        <w:t xml:space="preserve">” ou no </w:t>
      </w:r>
      <w:proofErr w:type="gramStart"/>
      <w:r w:rsidR="00D1287A">
        <w:rPr>
          <w:rFonts w:asciiTheme="majorHAnsi" w:hAnsiTheme="majorHAnsi"/>
        </w:rPr>
        <w:t xml:space="preserve">site  </w:t>
      </w:r>
      <w:hyperlink r:id="rId116" w:history="1">
        <w:r w:rsidR="00D1287A" w:rsidRPr="005824EE">
          <w:rPr>
            <w:rStyle w:val="Hyperlink"/>
            <w:rFonts w:asciiTheme="majorHAnsi" w:hAnsiTheme="majorHAnsi"/>
          </w:rPr>
          <w:t>www.sie.sc.gov.br</w:t>
        </w:r>
        <w:proofErr w:type="gramEnd"/>
      </w:hyperlink>
      <w:r w:rsidR="00D1287A">
        <w:rPr>
          <w:rFonts w:asciiTheme="majorHAnsi" w:hAnsiTheme="majorHAnsi"/>
        </w:rPr>
        <w:t xml:space="preserve">, </w:t>
      </w:r>
      <w:r w:rsidRPr="004977C1">
        <w:rPr>
          <w:rFonts w:asciiTheme="majorHAnsi" w:hAnsiTheme="majorHAnsi"/>
        </w:rPr>
        <w:t>acesse Portal de Licitações. Florianópolis-SC, 06 de julho de 2021. Thiago Augusto Vieira. Secretario da SIE. Aprovação GGG 2021AS007034</w:t>
      </w:r>
      <w:r>
        <w:rPr>
          <w:rFonts w:asciiTheme="majorHAnsi" w:hAnsiTheme="majorHAnsi"/>
        </w:rPr>
        <w:t xml:space="preserve"> - </w:t>
      </w:r>
      <w:hyperlink r:id="rId117" w:anchor="Titulo" w:history="1">
        <w:r w:rsidRPr="005824EE">
          <w:rPr>
            <w:rStyle w:val="Hyperlink"/>
            <w:rFonts w:asciiTheme="majorHAnsi" w:hAnsiTheme="majorHAnsi"/>
          </w:rPr>
          <w:t>https://www.sie.sc.gov.br/licitacoes/buscarEditais.do;jsessionid=CDD06939754405D350F2C0EA9D531E12?#Titulo</w:t>
        </w:r>
      </w:hyperlink>
      <w:r w:rsidR="007272F6">
        <w:rPr>
          <w:rFonts w:asciiTheme="majorHAnsi" w:hAnsiTheme="majorHAnsi"/>
        </w:rPr>
        <w:t>.</w:t>
      </w:r>
    </w:p>
    <w:p w14:paraId="73A36E0A" w14:textId="77777777" w:rsidR="00D23F58" w:rsidRDefault="00D23F58" w:rsidP="00FD66F8">
      <w:pPr>
        <w:autoSpaceDE w:val="0"/>
        <w:autoSpaceDN w:val="0"/>
        <w:adjustRightInd w:val="0"/>
        <w:jc w:val="both"/>
        <w:rPr>
          <w:rFonts w:asciiTheme="majorHAnsi" w:hAnsiTheme="majorHAnsi"/>
        </w:rPr>
      </w:pPr>
    </w:p>
    <w:p w14:paraId="43D04C3A" w14:textId="77777777" w:rsidR="007272F6" w:rsidRDefault="007272F6" w:rsidP="00751CAD">
      <w:pPr>
        <w:autoSpaceDE w:val="0"/>
        <w:autoSpaceDN w:val="0"/>
        <w:adjustRightInd w:val="0"/>
        <w:jc w:val="center"/>
        <w:rPr>
          <w:rFonts w:asciiTheme="majorHAnsi" w:hAnsiTheme="majorHAnsi"/>
          <w:b/>
        </w:rPr>
      </w:pPr>
    </w:p>
    <w:p w14:paraId="07FF52FA" w14:textId="183551FA" w:rsidR="00751CAD" w:rsidRPr="00D23F58" w:rsidRDefault="00D23F58" w:rsidP="00751CAD">
      <w:pPr>
        <w:autoSpaceDE w:val="0"/>
        <w:autoSpaceDN w:val="0"/>
        <w:adjustRightInd w:val="0"/>
        <w:jc w:val="center"/>
        <w:rPr>
          <w:rFonts w:asciiTheme="majorHAnsi" w:hAnsiTheme="majorHAnsi"/>
          <w:b/>
        </w:rPr>
      </w:pPr>
      <w:r w:rsidRPr="00D23F58">
        <w:rPr>
          <w:rFonts w:asciiTheme="majorHAnsi" w:hAnsiTheme="majorHAnsi"/>
          <w:b/>
        </w:rPr>
        <w:t>ESTADO DE SÃO PAULO</w:t>
      </w:r>
    </w:p>
    <w:p w14:paraId="4DE25396" w14:textId="77777777" w:rsidR="00D23F58" w:rsidRPr="00D23F58" w:rsidRDefault="00D23F58" w:rsidP="00751CAD">
      <w:pPr>
        <w:autoSpaceDE w:val="0"/>
        <w:autoSpaceDN w:val="0"/>
        <w:adjustRightInd w:val="0"/>
        <w:jc w:val="center"/>
        <w:rPr>
          <w:rFonts w:asciiTheme="majorHAnsi" w:hAnsiTheme="majorHAnsi"/>
          <w:b/>
        </w:rPr>
      </w:pPr>
    </w:p>
    <w:p w14:paraId="19A2D9AA" w14:textId="77777777" w:rsidR="00D23F58" w:rsidRDefault="00D23F58" w:rsidP="00D23F58">
      <w:pPr>
        <w:autoSpaceDE w:val="0"/>
        <w:autoSpaceDN w:val="0"/>
        <w:adjustRightInd w:val="0"/>
        <w:jc w:val="both"/>
        <w:rPr>
          <w:rFonts w:asciiTheme="majorHAnsi" w:hAnsiTheme="majorHAnsi"/>
          <w:b/>
        </w:rPr>
      </w:pPr>
      <w:r w:rsidRPr="00D23F58">
        <w:rPr>
          <w:rFonts w:asciiTheme="majorHAnsi" w:hAnsiTheme="majorHAnsi"/>
          <w:b/>
        </w:rPr>
        <w:t>FUNDAÇÃO BUTANTAN CNPJ: 61.189.445/0001-56 COMUNICA: PRORROGAÇÃO SESSÃO DE A</w:t>
      </w:r>
      <w:r>
        <w:rPr>
          <w:rFonts w:asciiTheme="majorHAnsi" w:hAnsiTheme="majorHAnsi"/>
          <w:b/>
        </w:rPr>
        <w:t>BERTURA CERTAME EDITAL 006/2022</w:t>
      </w:r>
    </w:p>
    <w:p w14:paraId="2FFEB85B" w14:textId="75D47BEF" w:rsidR="00D23F58" w:rsidRPr="00D23F58" w:rsidRDefault="00D23F58" w:rsidP="00D23F58">
      <w:pPr>
        <w:autoSpaceDE w:val="0"/>
        <w:autoSpaceDN w:val="0"/>
        <w:adjustRightInd w:val="0"/>
        <w:jc w:val="both"/>
        <w:rPr>
          <w:rFonts w:asciiTheme="majorHAnsi" w:hAnsiTheme="majorHAnsi"/>
        </w:rPr>
      </w:pPr>
      <w:r w:rsidRPr="00D23F58">
        <w:rPr>
          <w:rFonts w:asciiTheme="majorHAnsi" w:hAnsiTheme="majorHAnsi"/>
        </w:rPr>
        <w:t xml:space="preserve">Modalidade: Ato Convocatório - Presencial, Tipo: Menor Preço. OBJETO DA SELEÇÃO: Contratação de empresa especializada para obras da FASE II do laboratório multipropósito PRÉDIO 60 - Fazendinha. DATA: 20/07/2021, HORA: 10h30min, LOCAL: Centro Administrativo (Avenida da Universidade, 210 - Cidade Universitária - Butantã - São Paulo/SP). O Edital está disponível no site: </w:t>
      </w:r>
      <w:hyperlink r:id="rId118" w:history="1">
        <w:r w:rsidRPr="005824EE">
          <w:rPr>
            <w:rStyle w:val="Hyperlink"/>
            <w:rFonts w:asciiTheme="majorHAnsi" w:hAnsiTheme="majorHAnsi"/>
          </w:rPr>
          <w:t>http://www.fundacaobutantan.org.br</w:t>
        </w:r>
      </w:hyperlink>
      <w:r w:rsidRPr="00D23F58">
        <w:rPr>
          <w:rFonts w:asciiTheme="majorHAnsi" w:hAnsiTheme="majorHAnsi"/>
        </w:rPr>
        <w:t>.</w:t>
      </w:r>
      <w:r>
        <w:rPr>
          <w:rFonts w:asciiTheme="majorHAnsi" w:hAnsiTheme="majorHAnsi"/>
        </w:rPr>
        <w:t xml:space="preserve"> </w:t>
      </w:r>
    </w:p>
    <w:p w14:paraId="691EE934" w14:textId="77777777" w:rsidR="00751CAD" w:rsidRDefault="00751CAD" w:rsidP="00FD66F8">
      <w:pPr>
        <w:autoSpaceDE w:val="0"/>
        <w:autoSpaceDN w:val="0"/>
        <w:adjustRightInd w:val="0"/>
        <w:jc w:val="both"/>
        <w:rPr>
          <w:rFonts w:asciiTheme="majorHAnsi" w:hAnsiTheme="majorHAnsi"/>
        </w:rPr>
      </w:pPr>
    </w:p>
    <w:p w14:paraId="1F7D211D" w14:textId="77777777" w:rsidR="00694765" w:rsidRDefault="00694765" w:rsidP="004B23B8">
      <w:pPr>
        <w:autoSpaceDE w:val="0"/>
        <w:autoSpaceDN w:val="0"/>
        <w:adjustRightInd w:val="0"/>
        <w:jc w:val="both"/>
        <w:rPr>
          <w:rFonts w:asciiTheme="majorHAnsi" w:hAnsiTheme="majorHAnsi"/>
        </w:rPr>
      </w:pPr>
    </w:p>
    <w:p w14:paraId="6BDF4DA9" w14:textId="7448786B" w:rsidR="00451AF9" w:rsidRDefault="00451AF9" w:rsidP="004B23B8">
      <w:pPr>
        <w:autoSpaceDE w:val="0"/>
        <w:autoSpaceDN w:val="0"/>
        <w:adjustRightInd w:val="0"/>
        <w:jc w:val="both"/>
        <w:rPr>
          <w:rFonts w:asciiTheme="majorHAnsi" w:hAnsiTheme="majorHAnsi"/>
        </w:rPr>
      </w:pPr>
      <w:r w:rsidRPr="00451AF9">
        <w:rPr>
          <w:rFonts w:asciiTheme="majorHAnsi" w:hAnsiTheme="majorHAnsi"/>
          <w:b/>
        </w:rPr>
        <w:t>COMPANHIA METROPOLITANA DE HABITAÇÃO DE SÃO PAULO - COHAB</w:t>
      </w:r>
      <w:r w:rsidRPr="00451AF9">
        <w:rPr>
          <w:rFonts w:asciiTheme="majorHAnsi" w:hAnsiTheme="majorHAnsi"/>
          <w:b/>
        </w:rPr>
        <w:tab/>
        <w:t>CONCORRÊNCIA</w:t>
      </w:r>
      <w:r>
        <w:rPr>
          <w:rFonts w:asciiTheme="majorHAnsi" w:hAnsiTheme="majorHAnsi"/>
          <w:b/>
        </w:rPr>
        <w:t xml:space="preserve"> - </w:t>
      </w:r>
      <w:r w:rsidR="0086071E" w:rsidRPr="00451AF9">
        <w:rPr>
          <w:rFonts w:asciiTheme="majorHAnsi" w:hAnsiTheme="majorHAnsi"/>
          <w:b/>
        </w:rPr>
        <w:t>4/21</w:t>
      </w:r>
      <w:r w:rsidR="0086071E">
        <w:rPr>
          <w:rFonts w:asciiTheme="majorHAnsi" w:hAnsiTheme="majorHAnsi"/>
          <w:b/>
        </w:rPr>
        <w:t xml:space="preserve"> -  - </w:t>
      </w:r>
      <w:r w:rsidRPr="00451AF9">
        <w:rPr>
          <w:rFonts w:asciiTheme="majorHAnsi" w:hAnsiTheme="majorHAnsi"/>
          <w:b/>
        </w:rPr>
        <w:t>21/07/2022</w:t>
      </w:r>
      <w:r w:rsidRPr="0043057B">
        <w:rPr>
          <w:rFonts w:asciiTheme="majorHAnsi" w:hAnsiTheme="majorHAnsi"/>
        </w:rPr>
        <w:t xml:space="preserve"> </w:t>
      </w:r>
    </w:p>
    <w:p w14:paraId="1E6C299B" w14:textId="4084CF13" w:rsidR="00694765" w:rsidRDefault="0043057B" w:rsidP="004B23B8">
      <w:pPr>
        <w:autoSpaceDE w:val="0"/>
        <w:autoSpaceDN w:val="0"/>
        <w:adjustRightInd w:val="0"/>
        <w:jc w:val="both"/>
        <w:rPr>
          <w:rFonts w:asciiTheme="majorHAnsi" w:hAnsiTheme="majorHAnsi"/>
        </w:rPr>
      </w:pPr>
      <w:r w:rsidRPr="0043057B">
        <w:rPr>
          <w:rFonts w:asciiTheme="majorHAnsi" w:hAnsiTheme="majorHAnsi"/>
        </w:rPr>
        <w:t>10:30</w:t>
      </w:r>
      <w:r w:rsidRPr="0043057B">
        <w:rPr>
          <w:rFonts w:asciiTheme="majorHAnsi" w:hAnsiTheme="majorHAnsi"/>
        </w:rPr>
        <w:tab/>
        <w:t>CONTRATAÇÃO DE EMPRESA OU CONSÓRCIO DE EMPRESAS DO SEGMENTO DA CONSTRUÇÃO CIVIL PARA ELABORAÇÃO E DESENVOLVIMENTO DE PROJETO EXECUTIVO COMPLETO E EXECUÇÃO DAS OBRAS E SERVIÇOS DE ENGENHARIA NECESSÁRIAS À REALIZAÇÃO DO EMPREENDIMENTO COMPOSTO DE 728 (SETECENTAS E VINTE E OITO) UNIDADES HABITACIONAIS, QUE CONSTITUEM A 1ª ETAP</w:t>
      </w:r>
      <w:r w:rsidR="0086071E">
        <w:rPr>
          <w:rFonts w:asciiTheme="majorHAnsi" w:hAnsiTheme="majorHAnsi"/>
        </w:rPr>
        <w:t xml:space="preserve">A (1A) DO SUBSETOR A1, QUADRAS A E </w:t>
      </w:r>
      <w:r w:rsidRPr="0043057B">
        <w:rPr>
          <w:rFonts w:asciiTheme="majorHAnsi" w:hAnsiTheme="majorHAnsi"/>
        </w:rPr>
        <w:t>B, À IMPLANTAÇÃO DA INFRAESTRUTURA PÚBLICA E DEMAIS SERVIÇOS, INSERIDAS NO PERÍMETRO DA OPERAÇÃO URBANA CONSORCIADA ÁGUA BRANCA, OBJETO DA LEI MUNICIPAL Nº 15.893/2013, NOS TERMOS DAS ESPECIFICAÇÕES QUE INTEGRAM ESTE EDITAL E SEUS ANEXOS.</w:t>
      </w:r>
      <w:r w:rsidRPr="0043057B">
        <w:t xml:space="preserve"> </w:t>
      </w:r>
      <w:hyperlink r:id="rId119" w:history="1">
        <w:r w:rsidRPr="005824EE">
          <w:rPr>
            <w:rStyle w:val="Hyperlink"/>
            <w:rFonts w:asciiTheme="majorHAnsi" w:hAnsiTheme="majorHAnsi"/>
          </w:rPr>
          <w:t>http://e-negocioscidadesp.prefeitura.sp.gov.br/ResultadoBusca.aspx</w:t>
        </w:r>
      </w:hyperlink>
      <w:r>
        <w:rPr>
          <w:rFonts w:asciiTheme="majorHAnsi" w:hAnsiTheme="majorHAnsi"/>
        </w:rPr>
        <w:t xml:space="preserve"> </w:t>
      </w:r>
    </w:p>
    <w:p w14:paraId="6DBDBB73" w14:textId="77777777" w:rsidR="0043057B" w:rsidRDefault="0043057B" w:rsidP="004B23B8">
      <w:pPr>
        <w:autoSpaceDE w:val="0"/>
        <w:autoSpaceDN w:val="0"/>
        <w:adjustRightInd w:val="0"/>
        <w:jc w:val="both"/>
        <w:rPr>
          <w:rFonts w:asciiTheme="majorHAnsi" w:hAnsiTheme="majorHAnsi"/>
        </w:rPr>
      </w:pPr>
    </w:p>
    <w:p w14:paraId="70242A38" w14:textId="77777777" w:rsidR="008D6C31" w:rsidRDefault="008D6C31" w:rsidP="004B23B8">
      <w:pPr>
        <w:autoSpaceDE w:val="0"/>
        <w:autoSpaceDN w:val="0"/>
        <w:adjustRightInd w:val="0"/>
        <w:jc w:val="both"/>
        <w:rPr>
          <w:rFonts w:asciiTheme="majorHAnsi" w:hAnsiTheme="majorHAnsi"/>
        </w:rPr>
      </w:pPr>
    </w:p>
    <w:p w14:paraId="66E589BE" w14:textId="099CBB18" w:rsidR="00451AF9" w:rsidRDefault="00451AF9" w:rsidP="004B23B8">
      <w:pPr>
        <w:autoSpaceDE w:val="0"/>
        <w:autoSpaceDN w:val="0"/>
        <w:adjustRightInd w:val="0"/>
        <w:jc w:val="both"/>
        <w:rPr>
          <w:rFonts w:asciiTheme="majorHAnsi" w:hAnsiTheme="majorHAnsi"/>
        </w:rPr>
      </w:pPr>
      <w:r w:rsidRPr="00451AF9">
        <w:rPr>
          <w:rFonts w:asciiTheme="majorHAnsi" w:hAnsiTheme="majorHAnsi"/>
          <w:b/>
        </w:rPr>
        <w:t xml:space="preserve">SECRETARIA MUNICIPAL DE MOBILIDADE E TRANSPORTES </w:t>
      </w:r>
      <w:r w:rsidR="0086071E">
        <w:rPr>
          <w:rFonts w:asciiTheme="majorHAnsi" w:hAnsiTheme="majorHAnsi"/>
          <w:b/>
        </w:rPr>
        <w:t>–</w:t>
      </w:r>
      <w:r w:rsidRPr="00451AF9">
        <w:rPr>
          <w:rFonts w:asciiTheme="majorHAnsi" w:hAnsiTheme="majorHAnsi"/>
          <w:b/>
        </w:rPr>
        <w:t xml:space="preserve"> SMT</w:t>
      </w:r>
      <w:r w:rsidR="0086071E">
        <w:rPr>
          <w:rFonts w:asciiTheme="majorHAnsi" w:hAnsiTheme="majorHAnsi"/>
          <w:b/>
        </w:rPr>
        <w:t xml:space="preserve"> - </w:t>
      </w:r>
      <w:r w:rsidRPr="00451AF9">
        <w:rPr>
          <w:rFonts w:asciiTheme="majorHAnsi" w:hAnsiTheme="majorHAnsi"/>
          <w:b/>
        </w:rPr>
        <w:t>CONCORRÊNCIA</w:t>
      </w:r>
      <w:r>
        <w:rPr>
          <w:rFonts w:asciiTheme="majorHAnsi" w:hAnsiTheme="majorHAnsi"/>
          <w:b/>
        </w:rPr>
        <w:t xml:space="preserve"> -</w:t>
      </w:r>
      <w:r w:rsidR="0086071E">
        <w:rPr>
          <w:rFonts w:asciiTheme="majorHAnsi" w:hAnsiTheme="majorHAnsi"/>
          <w:b/>
        </w:rPr>
        <w:t xml:space="preserve"> 1/SMT/2022 - </w:t>
      </w:r>
      <w:r w:rsidRPr="00451AF9">
        <w:rPr>
          <w:rFonts w:asciiTheme="majorHAnsi" w:hAnsiTheme="majorHAnsi"/>
          <w:b/>
        </w:rPr>
        <w:t>10/06/2022</w:t>
      </w:r>
      <w:r w:rsidRPr="0043057B">
        <w:rPr>
          <w:rFonts w:asciiTheme="majorHAnsi" w:hAnsiTheme="majorHAnsi"/>
        </w:rPr>
        <w:t xml:space="preserve"> </w:t>
      </w:r>
    </w:p>
    <w:p w14:paraId="22CD11BB" w14:textId="0EE234DD" w:rsidR="0043057B" w:rsidRDefault="0043057B" w:rsidP="004B23B8">
      <w:pPr>
        <w:autoSpaceDE w:val="0"/>
        <w:autoSpaceDN w:val="0"/>
        <w:adjustRightInd w:val="0"/>
        <w:jc w:val="both"/>
        <w:rPr>
          <w:rFonts w:asciiTheme="majorHAnsi" w:hAnsiTheme="majorHAnsi"/>
        </w:rPr>
      </w:pPr>
      <w:r w:rsidRPr="0043057B">
        <w:rPr>
          <w:rFonts w:asciiTheme="majorHAnsi" w:hAnsiTheme="majorHAnsi"/>
        </w:rPr>
        <w:t>10:30</w:t>
      </w:r>
      <w:r w:rsidRPr="0043057B">
        <w:rPr>
          <w:rFonts w:asciiTheme="majorHAnsi" w:hAnsiTheme="majorHAnsi"/>
        </w:rPr>
        <w:tab/>
        <w:t>Contratação de serviços especializados de engenharia para implantação das obras da Área Calma de São Miguel Paulista, no Município de São Paulo, que abrange a requalificação urbana da área no centro do bairro São Miguel Paulista e a implantação de dispositivos de moderação de tráfego e priorização de pedestres e transporte público, por meio de intervenções de obra civil, conforme Anexo II do Edital.</w:t>
      </w:r>
      <w:r w:rsidRPr="0043057B">
        <w:t xml:space="preserve"> </w:t>
      </w:r>
      <w:hyperlink r:id="rId120" w:history="1">
        <w:r w:rsidRPr="005824EE">
          <w:rPr>
            <w:rStyle w:val="Hyperlink"/>
            <w:rFonts w:asciiTheme="majorHAnsi" w:hAnsiTheme="majorHAnsi"/>
          </w:rPr>
          <w:t>http://e-negocioscidadesp.prefeitura.sp.gov.br/ResultadoBusca.aspx</w:t>
        </w:r>
      </w:hyperlink>
      <w:r>
        <w:rPr>
          <w:rFonts w:asciiTheme="majorHAnsi" w:hAnsiTheme="majorHAnsi"/>
        </w:rPr>
        <w:t xml:space="preserve"> </w:t>
      </w:r>
    </w:p>
    <w:p w14:paraId="001EAB07" w14:textId="77777777" w:rsidR="0043057B" w:rsidRDefault="0043057B" w:rsidP="004B23B8">
      <w:pPr>
        <w:autoSpaceDE w:val="0"/>
        <w:autoSpaceDN w:val="0"/>
        <w:adjustRightInd w:val="0"/>
        <w:jc w:val="both"/>
        <w:rPr>
          <w:rFonts w:asciiTheme="majorHAnsi" w:hAnsiTheme="majorHAnsi"/>
        </w:rPr>
      </w:pPr>
    </w:p>
    <w:p w14:paraId="54591322" w14:textId="77777777" w:rsidR="005603C4" w:rsidRDefault="005603C4" w:rsidP="004B23B8">
      <w:pPr>
        <w:autoSpaceDE w:val="0"/>
        <w:autoSpaceDN w:val="0"/>
        <w:adjustRightInd w:val="0"/>
        <w:jc w:val="both"/>
        <w:rPr>
          <w:rFonts w:asciiTheme="majorHAnsi" w:hAnsiTheme="majorHAnsi"/>
        </w:rPr>
      </w:pPr>
    </w:p>
    <w:p w14:paraId="4D116556" w14:textId="4800736E" w:rsidR="008D6C31" w:rsidRPr="008D6C31" w:rsidRDefault="008D6C31" w:rsidP="004B23B8">
      <w:pPr>
        <w:autoSpaceDE w:val="0"/>
        <w:autoSpaceDN w:val="0"/>
        <w:adjustRightInd w:val="0"/>
        <w:jc w:val="both"/>
        <w:rPr>
          <w:rFonts w:asciiTheme="majorHAnsi" w:hAnsiTheme="majorHAnsi"/>
          <w:b/>
        </w:rPr>
      </w:pPr>
      <w:r w:rsidRPr="008D6C31">
        <w:rPr>
          <w:rFonts w:asciiTheme="majorHAnsi" w:hAnsiTheme="majorHAnsi"/>
          <w:b/>
        </w:rPr>
        <w:t>SÃO PAUL</w:t>
      </w:r>
      <w:r w:rsidR="005603C4">
        <w:rPr>
          <w:rFonts w:asciiTheme="majorHAnsi" w:hAnsiTheme="majorHAnsi"/>
          <w:b/>
        </w:rPr>
        <w:t xml:space="preserve">O OBRAS - SP OBRAS - </w:t>
      </w:r>
      <w:r w:rsidRPr="008D6C31">
        <w:rPr>
          <w:rFonts w:asciiTheme="majorHAnsi" w:hAnsiTheme="majorHAnsi"/>
          <w:b/>
        </w:rPr>
        <w:t>CONCORRÊNCIA - 1/SPOBRAS/2022 - 10/06/2022 10:00</w:t>
      </w:r>
      <w:r w:rsidRPr="008D6C31">
        <w:rPr>
          <w:rFonts w:asciiTheme="majorHAnsi" w:hAnsiTheme="majorHAnsi"/>
          <w:b/>
        </w:rPr>
        <w:tab/>
      </w:r>
    </w:p>
    <w:p w14:paraId="7FCA3761" w14:textId="6F7F5D41" w:rsidR="0091161B" w:rsidRDefault="0043057B" w:rsidP="004B23B8">
      <w:pPr>
        <w:autoSpaceDE w:val="0"/>
        <w:autoSpaceDN w:val="0"/>
        <w:adjustRightInd w:val="0"/>
        <w:jc w:val="both"/>
        <w:rPr>
          <w:rFonts w:asciiTheme="majorHAnsi" w:hAnsiTheme="majorHAnsi"/>
        </w:rPr>
      </w:pPr>
      <w:r w:rsidRPr="0043057B">
        <w:rPr>
          <w:rFonts w:asciiTheme="majorHAnsi" w:hAnsiTheme="majorHAnsi"/>
        </w:rPr>
        <w:t>CONTRATAÇÃO DE EMPRESA DE ENGENHARIA ESPECIALIZADA PARA A PRESTAÇÃO DE SERVIÇOS DE ((NG</w:t>
      </w:r>
      <w:proofErr w:type="gramStart"/>
      <w:r w:rsidRPr="0043057B">
        <w:rPr>
          <w:rFonts w:asciiTheme="majorHAnsi" w:hAnsiTheme="majorHAnsi"/>
        </w:rPr>
        <w:t>))REFORMA</w:t>
      </w:r>
      <w:proofErr w:type="gramEnd"/>
      <w:r w:rsidRPr="0043057B">
        <w:rPr>
          <w:rFonts w:asciiTheme="majorHAnsi" w:hAnsiTheme="majorHAnsi"/>
        </w:rPr>
        <w:t xml:space="preserve"> NAS INSTALAÇÕES DOS CEU</w:t>
      </w:r>
      <w:r w:rsidR="00451AF9">
        <w:rPr>
          <w:rFonts w:asciiTheme="majorHAnsi" w:hAnsiTheme="majorHAnsi"/>
        </w:rPr>
        <w:t>s -</w:t>
      </w:r>
      <w:r w:rsidRPr="0043057B">
        <w:rPr>
          <w:rFonts w:asciiTheme="majorHAnsi" w:hAnsiTheme="majorHAnsi"/>
        </w:rPr>
        <w:t xml:space="preserve"> CENTROS EDUCACIONAIS UNIFICADOS DIVIDIDOS EM 26 (VINTE E SEIS) LOTES((CL)) , DENTRO DO MUNICÍPIO DE SÃO PAULO.</w:t>
      </w:r>
      <w:r>
        <w:rPr>
          <w:rFonts w:asciiTheme="majorHAnsi" w:hAnsiTheme="majorHAnsi"/>
        </w:rPr>
        <w:t xml:space="preserve"> </w:t>
      </w:r>
      <w:hyperlink r:id="rId121" w:history="1">
        <w:r w:rsidRPr="005824EE">
          <w:rPr>
            <w:rStyle w:val="Hyperlink"/>
            <w:rFonts w:asciiTheme="majorHAnsi" w:hAnsiTheme="majorHAnsi"/>
          </w:rPr>
          <w:t>http://e-negocioscidadesp.prefeitura.sp.gov.br/ResultadoBusca.aspx</w:t>
        </w:r>
      </w:hyperlink>
      <w:r w:rsidR="005603C4">
        <w:rPr>
          <w:rFonts w:asciiTheme="majorHAnsi" w:hAnsiTheme="majorHAnsi"/>
        </w:rPr>
        <w:t>.</w:t>
      </w:r>
      <w:r w:rsidR="00A8094F">
        <w:rPr>
          <w:rFonts w:asciiTheme="majorHAnsi" w:hAnsiTheme="majorHAnsi"/>
        </w:rPr>
        <w:t xml:space="preserve"> </w:t>
      </w:r>
    </w:p>
    <w:p w14:paraId="6D8966DE" w14:textId="77777777" w:rsidR="00400090" w:rsidRDefault="00400090" w:rsidP="004B23B8">
      <w:pPr>
        <w:autoSpaceDE w:val="0"/>
        <w:autoSpaceDN w:val="0"/>
        <w:adjustRightInd w:val="0"/>
        <w:jc w:val="both"/>
        <w:rPr>
          <w:rFonts w:asciiTheme="majorHAnsi" w:hAnsiTheme="majorHAnsi"/>
        </w:rPr>
      </w:pPr>
    </w:p>
    <w:p w14:paraId="21174396" w14:textId="77777777" w:rsidR="00417F2F" w:rsidRDefault="00417F2F" w:rsidP="004B23B8">
      <w:pPr>
        <w:autoSpaceDE w:val="0"/>
        <w:autoSpaceDN w:val="0"/>
        <w:adjustRightInd w:val="0"/>
        <w:jc w:val="both"/>
        <w:rPr>
          <w:rFonts w:asciiTheme="majorHAnsi" w:hAnsiTheme="majorHAnsi"/>
        </w:rPr>
      </w:pPr>
    </w:p>
    <w:p w14:paraId="14889215" w14:textId="77777777" w:rsidR="00417F2F" w:rsidRDefault="00417F2F" w:rsidP="004B23B8">
      <w:pPr>
        <w:autoSpaceDE w:val="0"/>
        <w:autoSpaceDN w:val="0"/>
        <w:adjustRightInd w:val="0"/>
        <w:jc w:val="both"/>
        <w:rPr>
          <w:rFonts w:asciiTheme="majorHAnsi" w:hAnsiTheme="majorHAnsi"/>
        </w:rPr>
      </w:pPr>
    </w:p>
    <w:p w14:paraId="08256558" w14:textId="77777777" w:rsidR="004836ED" w:rsidRDefault="004836ED" w:rsidP="004B23B8">
      <w:pPr>
        <w:autoSpaceDE w:val="0"/>
        <w:autoSpaceDN w:val="0"/>
        <w:adjustRightInd w:val="0"/>
        <w:jc w:val="both"/>
        <w:rPr>
          <w:rFonts w:asciiTheme="majorHAnsi" w:hAnsiTheme="majorHAnsi"/>
        </w:rPr>
      </w:pPr>
    </w:p>
    <w:p w14:paraId="7B068649" w14:textId="77777777" w:rsidR="004836ED" w:rsidRDefault="004836ED" w:rsidP="004B23B8">
      <w:pPr>
        <w:autoSpaceDE w:val="0"/>
        <w:autoSpaceDN w:val="0"/>
        <w:adjustRightInd w:val="0"/>
        <w:jc w:val="both"/>
        <w:rPr>
          <w:rFonts w:asciiTheme="majorHAnsi" w:hAnsiTheme="majorHAnsi"/>
        </w:rPr>
      </w:pPr>
    </w:p>
    <w:p w14:paraId="445AA637" w14:textId="77777777" w:rsidR="004836ED" w:rsidRDefault="004836ED" w:rsidP="004B23B8">
      <w:pPr>
        <w:autoSpaceDE w:val="0"/>
        <w:autoSpaceDN w:val="0"/>
        <w:adjustRightInd w:val="0"/>
        <w:jc w:val="both"/>
        <w:rPr>
          <w:rFonts w:asciiTheme="majorHAnsi" w:hAnsiTheme="majorHAnsi"/>
        </w:rPr>
      </w:pPr>
    </w:p>
    <w:p w14:paraId="64A76405" w14:textId="77777777" w:rsidR="004836ED" w:rsidRDefault="004836ED" w:rsidP="004B23B8">
      <w:pPr>
        <w:autoSpaceDE w:val="0"/>
        <w:autoSpaceDN w:val="0"/>
        <w:adjustRightInd w:val="0"/>
        <w:jc w:val="both"/>
        <w:rPr>
          <w:rFonts w:asciiTheme="majorHAnsi" w:hAnsiTheme="majorHAnsi"/>
        </w:rPr>
      </w:pPr>
    </w:p>
    <w:p w14:paraId="04B4FE12" w14:textId="77777777" w:rsidR="004836ED" w:rsidRDefault="004836ED" w:rsidP="004B23B8">
      <w:pPr>
        <w:autoSpaceDE w:val="0"/>
        <w:autoSpaceDN w:val="0"/>
        <w:adjustRightInd w:val="0"/>
        <w:jc w:val="both"/>
        <w:rPr>
          <w:rFonts w:asciiTheme="majorHAnsi" w:hAnsiTheme="majorHAnsi"/>
        </w:rPr>
      </w:pPr>
    </w:p>
    <w:p w14:paraId="2E839B62" w14:textId="77777777" w:rsidR="004836ED" w:rsidRDefault="004836ED" w:rsidP="004B23B8">
      <w:pPr>
        <w:autoSpaceDE w:val="0"/>
        <w:autoSpaceDN w:val="0"/>
        <w:adjustRightInd w:val="0"/>
        <w:jc w:val="both"/>
        <w:rPr>
          <w:rFonts w:asciiTheme="majorHAnsi" w:hAnsiTheme="majorHAnsi"/>
        </w:rPr>
      </w:pPr>
    </w:p>
    <w:p w14:paraId="09ECC3D7" w14:textId="77777777" w:rsidR="004836ED" w:rsidRDefault="004836ED" w:rsidP="004B23B8">
      <w:pPr>
        <w:autoSpaceDE w:val="0"/>
        <w:autoSpaceDN w:val="0"/>
        <w:adjustRightInd w:val="0"/>
        <w:jc w:val="both"/>
        <w:rPr>
          <w:rFonts w:asciiTheme="majorHAnsi" w:hAnsiTheme="majorHAnsi"/>
        </w:rPr>
      </w:pPr>
    </w:p>
    <w:p w14:paraId="5B21BC49" w14:textId="77777777" w:rsidR="004836ED" w:rsidRDefault="004836ED" w:rsidP="004B23B8">
      <w:pPr>
        <w:autoSpaceDE w:val="0"/>
        <w:autoSpaceDN w:val="0"/>
        <w:adjustRightInd w:val="0"/>
        <w:jc w:val="both"/>
        <w:rPr>
          <w:rFonts w:asciiTheme="majorHAnsi" w:hAnsiTheme="majorHAnsi"/>
        </w:rPr>
      </w:pPr>
    </w:p>
    <w:p w14:paraId="38412AAA" w14:textId="77777777" w:rsidR="004836ED" w:rsidRDefault="004836ED" w:rsidP="004B23B8">
      <w:pPr>
        <w:autoSpaceDE w:val="0"/>
        <w:autoSpaceDN w:val="0"/>
        <w:adjustRightInd w:val="0"/>
        <w:jc w:val="both"/>
        <w:rPr>
          <w:rFonts w:asciiTheme="majorHAnsi" w:hAnsiTheme="majorHAnsi"/>
        </w:rPr>
      </w:pPr>
    </w:p>
    <w:p w14:paraId="370E960C" w14:textId="77777777" w:rsidR="004836ED" w:rsidRDefault="004836ED" w:rsidP="004B23B8">
      <w:pPr>
        <w:autoSpaceDE w:val="0"/>
        <w:autoSpaceDN w:val="0"/>
        <w:adjustRightInd w:val="0"/>
        <w:jc w:val="both"/>
        <w:rPr>
          <w:rFonts w:asciiTheme="majorHAnsi" w:hAnsiTheme="majorHAnsi"/>
        </w:rPr>
      </w:pPr>
    </w:p>
    <w:p w14:paraId="459F1F7A" w14:textId="77777777" w:rsidR="004836ED" w:rsidRDefault="004836ED" w:rsidP="004B23B8">
      <w:pPr>
        <w:autoSpaceDE w:val="0"/>
        <w:autoSpaceDN w:val="0"/>
        <w:adjustRightInd w:val="0"/>
        <w:jc w:val="both"/>
        <w:rPr>
          <w:rFonts w:asciiTheme="majorHAnsi" w:hAnsiTheme="majorHAnsi"/>
        </w:rPr>
      </w:pPr>
    </w:p>
    <w:p w14:paraId="0487725A" w14:textId="77777777" w:rsidR="004836ED" w:rsidRDefault="004836ED" w:rsidP="004B23B8">
      <w:pPr>
        <w:autoSpaceDE w:val="0"/>
        <w:autoSpaceDN w:val="0"/>
        <w:adjustRightInd w:val="0"/>
        <w:jc w:val="both"/>
        <w:rPr>
          <w:rFonts w:asciiTheme="majorHAnsi" w:hAnsiTheme="majorHAnsi"/>
        </w:rPr>
      </w:pPr>
    </w:p>
    <w:p w14:paraId="5B3A90CE" w14:textId="77777777" w:rsidR="004836ED" w:rsidRDefault="004836ED" w:rsidP="004B23B8">
      <w:pPr>
        <w:autoSpaceDE w:val="0"/>
        <w:autoSpaceDN w:val="0"/>
        <w:adjustRightInd w:val="0"/>
        <w:jc w:val="both"/>
        <w:rPr>
          <w:rFonts w:asciiTheme="majorHAnsi" w:hAnsiTheme="majorHAnsi"/>
        </w:rPr>
      </w:pPr>
    </w:p>
    <w:p w14:paraId="70D20BD2" w14:textId="77777777" w:rsidR="004836ED" w:rsidRDefault="004836ED" w:rsidP="004B23B8">
      <w:pPr>
        <w:autoSpaceDE w:val="0"/>
        <w:autoSpaceDN w:val="0"/>
        <w:adjustRightInd w:val="0"/>
        <w:jc w:val="both"/>
        <w:rPr>
          <w:rFonts w:asciiTheme="majorHAnsi" w:hAnsiTheme="majorHAnsi"/>
        </w:rPr>
      </w:pPr>
    </w:p>
    <w:p w14:paraId="451C6116" w14:textId="77777777" w:rsidR="004836ED" w:rsidRDefault="004836ED" w:rsidP="004B23B8">
      <w:pPr>
        <w:autoSpaceDE w:val="0"/>
        <w:autoSpaceDN w:val="0"/>
        <w:adjustRightInd w:val="0"/>
        <w:jc w:val="both"/>
        <w:rPr>
          <w:rFonts w:asciiTheme="majorHAnsi" w:hAnsiTheme="majorHAnsi"/>
        </w:rPr>
      </w:pPr>
    </w:p>
    <w:p w14:paraId="6CC5751C" w14:textId="77777777" w:rsidR="004836ED" w:rsidRDefault="004836ED" w:rsidP="004B23B8">
      <w:pPr>
        <w:autoSpaceDE w:val="0"/>
        <w:autoSpaceDN w:val="0"/>
        <w:adjustRightInd w:val="0"/>
        <w:jc w:val="both"/>
        <w:rPr>
          <w:rFonts w:asciiTheme="majorHAnsi" w:hAnsiTheme="majorHAnsi"/>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24"/>
      <w:footerReference w:type="default" r:id="rId12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603C4" w:rsidRDefault="005603C4">
      <w:r>
        <w:separator/>
      </w:r>
    </w:p>
  </w:endnote>
  <w:endnote w:type="continuationSeparator" w:id="0">
    <w:p w14:paraId="5AB7E4EC" w14:textId="77777777" w:rsidR="005603C4" w:rsidRDefault="0056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603C4" w:rsidRPr="00FE1850" w:rsidRDefault="005603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603C4" w:rsidRDefault="00FD7DA7" w:rsidP="00FE1850">
    <w:pPr>
      <w:shd w:val="clear" w:color="auto" w:fill="F2F2F2" w:themeFill="background1" w:themeFillShade="F2"/>
      <w:jc w:val="center"/>
      <w:rPr>
        <w:rFonts w:ascii="Arial" w:hAnsi="Arial" w:cs="Arial"/>
        <w:sz w:val="16"/>
      </w:rPr>
    </w:pPr>
    <w:hyperlink r:id="rId1" w:history="1">
      <w:r w:rsidR="005603C4" w:rsidRPr="00317F1A">
        <w:rPr>
          <w:rStyle w:val="Hyperlink"/>
          <w:rFonts w:ascii="Arial" w:hAnsi="Arial" w:cs="Arial"/>
          <w:sz w:val="16"/>
        </w:rPr>
        <w:t>http://www.sicepot-mg.com.br/</w:t>
      </w:r>
    </w:hyperlink>
    <w:r w:rsidR="005603C4" w:rsidRPr="00FE1850">
      <w:rPr>
        <w:rFonts w:ascii="Arial" w:hAnsi="Arial" w:cs="Arial"/>
        <w:sz w:val="16"/>
      </w:rPr>
      <w:t xml:space="preserve">- E-mail: </w:t>
    </w:r>
    <w:hyperlink r:id="rId2" w:history="1">
      <w:r w:rsidR="005603C4" w:rsidRPr="00317F1A">
        <w:rPr>
          <w:rStyle w:val="Hyperlink"/>
          <w:rFonts w:ascii="Arial" w:hAnsi="Arial" w:cs="Arial"/>
          <w:sz w:val="16"/>
        </w:rPr>
        <w:t>licitacao@sicepotmg.com</w:t>
      </w:r>
    </w:hyperlink>
  </w:p>
  <w:p w14:paraId="1130C8B5" w14:textId="77777777" w:rsidR="005603C4" w:rsidRPr="001042F4" w:rsidRDefault="005603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603C4" w14:paraId="15E73B0D" w14:textId="77777777" w:rsidTr="001042F4">
      <w:tc>
        <w:tcPr>
          <w:tcW w:w="2977" w:type="dxa"/>
          <w:shd w:val="clear" w:color="auto" w:fill="F2F2F2" w:themeFill="background1" w:themeFillShade="F2"/>
          <w:vAlign w:val="center"/>
        </w:tcPr>
        <w:p w14:paraId="179090BD" w14:textId="77777777" w:rsidR="005603C4" w:rsidRDefault="005603C4" w:rsidP="001042F4">
          <w:pPr>
            <w:jc w:val="center"/>
            <w:rPr>
              <w:rFonts w:ascii="Arial" w:hAnsi="Arial" w:cs="Arial"/>
              <w:sz w:val="16"/>
            </w:rPr>
          </w:pPr>
        </w:p>
      </w:tc>
      <w:tc>
        <w:tcPr>
          <w:tcW w:w="1418" w:type="dxa"/>
          <w:shd w:val="clear" w:color="auto" w:fill="F2F2F2" w:themeFill="background1" w:themeFillShade="F2"/>
        </w:tcPr>
        <w:p w14:paraId="200D52FE" w14:textId="77777777" w:rsidR="005603C4" w:rsidRPr="001042F4" w:rsidRDefault="005603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603C4" w:rsidRDefault="005603C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603C4" w:rsidRDefault="005603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603C4" w:rsidRDefault="005603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603C4" w:rsidRDefault="005603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603C4" w:rsidRDefault="005603C4" w:rsidP="001042F4">
          <w:pPr>
            <w:jc w:val="center"/>
            <w:rPr>
              <w:rFonts w:ascii="Arial" w:hAnsi="Arial" w:cs="Arial"/>
              <w:noProof/>
              <w:sz w:val="16"/>
            </w:rPr>
          </w:pPr>
        </w:p>
      </w:tc>
    </w:tr>
  </w:tbl>
  <w:p w14:paraId="62D11665" w14:textId="77777777" w:rsidR="005603C4" w:rsidRPr="18102E9A" w:rsidRDefault="005603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603C4" w:rsidRDefault="005603C4">
      <w:r>
        <w:separator/>
      </w:r>
    </w:p>
  </w:footnote>
  <w:footnote w:type="continuationSeparator" w:id="0">
    <w:p w14:paraId="2D62545D" w14:textId="77777777" w:rsidR="005603C4" w:rsidRDefault="00560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603C4" w:rsidRDefault="005603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61C61CA" w:rsidR="005603C4" w:rsidRPr="20774586" w:rsidRDefault="005603C4" w:rsidP="00BF7B19">
                          <w:pPr>
                            <w:jc w:val="center"/>
                            <w:rPr>
                              <w:rFonts w:ascii="Arial" w:hAnsi="Arial" w:cs="Arial"/>
                              <w:b/>
                              <w:color w:val="FFFFFF"/>
                              <w:sz w:val="18"/>
                              <w:szCs w:val="18"/>
                            </w:rPr>
                          </w:pPr>
                          <w:r>
                            <w:rPr>
                              <w:rFonts w:ascii="Arial" w:hAnsi="Arial" w:cs="Arial"/>
                              <w:b/>
                              <w:bCs/>
                              <w:iCs/>
                              <w:caps/>
                              <w:color w:val="FFFFFF"/>
                              <w:sz w:val="18"/>
                              <w:szCs w:val="18"/>
                            </w:rPr>
                            <w:t>19/05/2022 - EdiçÃo nº 83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D7DA7">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sidR="004836ED">
                            <w:rPr>
                              <w:rStyle w:val="Nmerodepgina"/>
                              <w:rFonts w:ascii="Arial" w:hAnsi="Arial" w:cs="Arial"/>
                              <w:b/>
                              <w:color w:val="FFFFFF"/>
                              <w:sz w:val="18"/>
                              <w:szCs w:val="18"/>
                            </w:rPr>
                            <w:t>/1</w:t>
                          </w:r>
                          <w:r w:rsidR="00CA065A">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61C61CA" w:rsidR="005603C4" w:rsidRPr="20774586" w:rsidRDefault="005603C4" w:rsidP="00BF7B19">
                    <w:pPr>
                      <w:jc w:val="center"/>
                      <w:rPr>
                        <w:rFonts w:ascii="Arial" w:hAnsi="Arial" w:cs="Arial"/>
                        <w:b/>
                        <w:color w:val="FFFFFF"/>
                        <w:sz w:val="18"/>
                        <w:szCs w:val="18"/>
                      </w:rPr>
                    </w:pPr>
                    <w:r>
                      <w:rPr>
                        <w:rFonts w:ascii="Arial" w:hAnsi="Arial" w:cs="Arial"/>
                        <w:b/>
                        <w:bCs/>
                        <w:iCs/>
                        <w:caps/>
                        <w:color w:val="FFFFFF"/>
                        <w:sz w:val="18"/>
                        <w:szCs w:val="18"/>
                      </w:rPr>
                      <w:t>19/05/2022 - EdiçÃo nº 83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D7DA7">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sidR="004836ED">
                      <w:rPr>
                        <w:rStyle w:val="Nmerodepgina"/>
                        <w:rFonts w:ascii="Arial" w:hAnsi="Arial" w:cs="Arial"/>
                        <w:b/>
                        <w:color w:val="FFFFFF"/>
                        <w:sz w:val="18"/>
                        <w:szCs w:val="18"/>
                      </w:rPr>
                      <w:t>/1</w:t>
                    </w:r>
                    <w:r w:rsidR="00CA065A">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4F"/>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6F"/>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B"/>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1FFA"/>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15"/>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0"/>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4C"/>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42"/>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893"/>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7B"/>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24"/>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0"/>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1B"/>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87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176"/>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3"/>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4D"/>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34"/>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0B"/>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4C"/>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3A"/>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AA"/>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4C"/>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8D"/>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1E5"/>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3B"/>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570"/>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3E"/>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12"/>
    <w:rsid w:val="00395670"/>
    <w:rsid w:val="003956AC"/>
    <w:rsid w:val="00395730"/>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4D"/>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6E1"/>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C8"/>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DEF"/>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DC"/>
    <w:rsid w:val="00417DE6"/>
    <w:rsid w:val="00417E64"/>
    <w:rsid w:val="00417E95"/>
    <w:rsid w:val="00417EC3"/>
    <w:rsid w:val="00417EDB"/>
    <w:rsid w:val="00417EE5"/>
    <w:rsid w:val="00417EEA"/>
    <w:rsid w:val="00417EF2"/>
    <w:rsid w:val="00417F2F"/>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7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CA0"/>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AF9"/>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47"/>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6ED"/>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7C1"/>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3D"/>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AF"/>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49"/>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3C4"/>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46"/>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3C"/>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89"/>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2F"/>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516"/>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765"/>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5D"/>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6B2"/>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6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2F6"/>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59"/>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BE3"/>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90"/>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DCA"/>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1"/>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1E"/>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684"/>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31"/>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5C8"/>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7E"/>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0A"/>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4"/>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B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5E"/>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0B"/>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E6D"/>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B1"/>
    <w:rsid w:val="00B245D1"/>
    <w:rsid w:val="00B245D7"/>
    <w:rsid w:val="00B24658"/>
    <w:rsid w:val="00B24730"/>
    <w:rsid w:val="00B247D9"/>
    <w:rsid w:val="00B247E4"/>
    <w:rsid w:val="00B248C4"/>
    <w:rsid w:val="00B24925"/>
    <w:rsid w:val="00B2497E"/>
    <w:rsid w:val="00B2497F"/>
    <w:rsid w:val="00B24A32"/>
    <w:rsid w:val="00B24A33"/>
    <w:rsid w:val="00B24A43"/>
    <w:rsid w:val="00B24A8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33"/>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4C"/>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20B"/>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5E"/>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51"/>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0E"/>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37"/>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8D"/>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A7"/>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5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54"/>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A"/>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58"/>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03"/>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77"/>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2E"/>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3"/>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63"/>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40"/>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1CF"/>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84"/>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2"/>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D2"/>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8F"/>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3"/>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9E"/>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4D7"/>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A7"/>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29731207">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06747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729858">
      <w:bodyDiv w:val="1"/>
      <w:marLeft w:val="0"/>
      <w:marRight w:val="0"/>
      <w:marTop w:val="0"/>
      <w:marBottom w:val="0"/>
      <w:divBdr>
        <w:top w:val="none" w:sz="0" w:space="0" w:color="auto"/>
        <w:left w:val="none" w:sz="0" w:space="0" w:color="auto"/>
        <w:bottom w:val="none" w:sz="0" w:space="0" w:color="auto"/>
        <w:right w:val="none" w:sz="0" w:space="0" w:color="auto"/>
      </w:divBdr>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068184">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compras/edital/393031-5001362022" TargetMode="External"/><Relationship Id="rId117" Type="http://schemas.openxmlformats.org/officeDocument/2006/relationships/hyperlink" Target="https://www.sie.sc.gov.br/licitacoes/buscarEditais.do;jsessionid=CDD06939754405D350F2C0EA9D531E12?" TargetMode="External"/><Relationship Id="rId21" Type="http://schemas.openxmlformats.org/officeDocument/2006/relationships/hyperlink" Target="http://www.dnit.gov.br" TargetMode="External"/><Relationship Id="rId42" Type="http://schemas.openxmlformats.org/officeDocument/2006/relationships/hyperlink" Target="mailto:licitacao@baldim.mg.gov.br" TargetMode="External"/><Relationship Id="rId47" Type="http://schemas.openxmlformats.org/officeDocument/2006/relationships/hyperlink" Target="http://www.bbmnetlicitacoes.com.br/" TargetMode="External"/><Relationship Id="rId63" Type="http://schemas.openxmlformats.org/officeDocument/2006/relationships/hyperlink" Target="http://www.itamarandiba.mg.gov.br" TargetMode="External"/><Relationship Id="rId68" Type="http://schemas.openxmlformats.org/officeDocument/2006/relationships/hyperlink" Target="http://www.mendespimentel.mg.gov.br" TargetMode="External"/><Relationship Id="rId84" Type="http://schemas.openxmlformats.org/officeDocument/2006/relationships/hyperlink" Target="http://www.gov.br/compras" TargetMode="External"/><Relationship Id="rId89" Type="http://schemas.openxmlformats.org/officeDocument/2006/relationships/hyperlink" Target="mailto:licitacoesrdc-der@der.es.gov.br" TargetMode="External"/><Relationship Id="rId112" Type="http://schemas.openxmlformats.org/officeDocument/2006/relationships/hyperlink" Target="http://www.sgpe.sea.sc.gov.br" TargetMode="External"/><Relationship Id="rId16" Type="http://schemas.openxmlformats.org/officeDocument/2006/relationships/hyperlink" Target="https://prefeitura.pbh.gov.br/obras-e-infraestrutura/licitacao/regime-diferenciado-de-contratacao-023-2022" TargetMode="External"/><Relationship Id="rId107" Type="http://schemas.openxmlformats.org/officeDocument/2006/relationships/hyperlink" Target="http://www.sei.fazenda.rj.gov.br" TargetMode="External"/><Relationship Id="rId11" Type="http://schemas.openxmlformats.org/officeDocument/2006/relationships/hyperlink" Target="mailto:cpl.sudecap@pbh.gov.br" TargetMode="External"/><Relationship Id="rId32" Type="http://schemas.openxmlformats.org/officeDocument/2006/relationships/image" Target="media/image5.png"/><Relationship Id="rId37" Type="http://schemas.openxmlformats.org/officeDocument/2006/relationships/hyperlink" Target="http://www.licitanet.com.br" TargetMode="External"/><Relationship Id="rId53" Type="http://schemas.openxmlformats.org/officeDocument/2006/relationships/hyperlink" Target="mailto:deptocompras@prefeituradecrucilandia.mg.gov.br" TargetMode="External"/><Relationship Id="rId58" Type="http://schemas.openxmlformats.org/officeDocument/2006/relationships/hyperlink" Target="https://www.franciscopolis.mg.gov.br" TargetMode="External"/><Relationship Id="rId74" Type="http://schemas.openxmlformats.org/officeDocument/2006/relationships/hyperlink" Target="mailto:licitacaoparaopebamg@paraopeba.mg.gov.br" TargetMode="External"/><Relationship Id="rId79" Type="http://schemas.openxmlformats.org/officeDocument/2006/relationships/hyperlink" Target="http://www.saosebastiaodabelavista.mg.gov.br" TargetMode="External"/><Relationship Id="rId102" Type="http://schemas.openxmlformats.org/officeDocument/2006/relationships/hyperlink" Target="http://www.cidades.rj.gov.br" TargetMode="External"/><Relationship Id="rId123" Type="http://schemas.openxmlformats.org/officeDocument/2006/relationships/image" Target="media/image7.jpg"/><Relationship Id="rId5" Type="http://schemas.openxmlformats.org/officeDocument/2006/relationships/webSettings" Target="webSettings.xml"/><Relationship Id="rId90" Type="http://schemas.openxmlformats.org/officeDocument/2006/relationships/hyperlink" Target="http://www.fundao.es.gov.br" TargetMode="External"/><Relationship Id="rId95" Type="http://schemas.openxmlformats.org/officeDocument/2006/relationships/hyperlink" Target="http://www.sei.fazenda.rj.gov.br" TargetMode="External"/><Relationship Id="rId19" Type="http://schemas.openxmlformats.org/officeDocument/2006/relationships/hyperlink" Target="mailto:cpl.sudecap@pbh.gov.br" TargetMode="External"/><Relationship Id="rId14" Type="http://schemas.openxmlformats.org/officeDocument/2006/relationships/hyperlink" Target="http://www.prefeitura.pbh.gov.br/licitacoes" TargetMode="External"/><Relationship Id="rId22" Type="http://schemas.openxmlformats.org/officeDocument/2006/relationships/hyperlink" Target="mailto:pregoeiro.sremg@dnit.gov.br" TargetMode="External"/><Relationship Id="rId27" Type="http://schemas.openxmlformats.org/officeDocument/2006/relationships/hyperlink" Target="http://www1.dnit.gov.br/editais/consulta/resumo.asp?NUMIDEdital=9001" TargetMode="External"/><Relationship Id="rId30" Type="http://schemas.openxmlformats.org/officeDocument/2006/relationships/hyperlink" Target="http://Www.dnit.gov.br" TargetMode="External"/><Relationship Id="rId35" Type="http://schemas.openxmlformats.org/officeDocument/2006/relationships/hyperlink" Target="mailto:licitacao@codau.com.br" TargetMode="External"/><Relationship Id="rId43" Type="http://schemas.openxmlformats.org/officeDocument/2006/relationships/hyperlink" Target="mailto:licitacao@berilo.mg.gov.br" TargetMode="External"/><Relationship Id="rId48" Type="http://schemas.openxmlformats.org/officeDocument/2006/relationships/hyperlink" Target="mailto:licitacoes@casagrande.mg.gov.br" TargetMode="External"/><Relationship Id="rId56" Type="http://schemas.openxmlformats.org/officeDocument/2006/relationships/hyperlink" Target="mailto:licitacaoformigamg@gmail.com" TargetMode="External"/><Relationship Id="rId64" Type="http://schemas.openxmlformats.org/officeDocument/2006/relationships/hyperlink" Target="mailto:licitacao@itamarandiba.mg.gov.br" TargetMode="External"/><Relationship Id="rId69" Type="http://schemas.openxmlformats.org/officeDocument/2006/relationships/hyperlink" Target="mailto:licitacao@mendespimentel.mg.gov.br" TargetMode="External"/><Relationship Id="rId77" Type="http://schemas.openxmlformats.org/officeDocument/2006/relationships/hyperlink" Target="http://www.pocosdecaldas.mg.gov.br" TargetMode="External"/><Relationship Id="rId100" Type="http://schemas.openxmlformats.org/officeDocument/2006/relationships/hyperlink" Target="http://www.compras.rj.gov.br" TargetMode="External"/><Relationship Id="rId105" Type="http://schemas.openxmlformats.org/officeDocument/2006/relationships/hyperlink" Target="http://www.cidades.rj.gov.br" TargetMode="External"/><Relationship Id="rId113" Type="http://schemas.openxmlformats.org/officeDocument/2006/relationships/hyperlink" Target="http://www.sgpe.sea.sc.gov.br" TargetMode="External"/><Relationship Id="rId118" Type="http://schemas.openxmlformats.org/officeDocument/2006/relationships/hyperlink" Target="http://www.fundacaobutantan.org.br"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oes@cassia.mg.gov.br" TargetMode="External"/><Relationship Id="rId72" Type="http://schemas.openxmlformats.org/officeDocument/2006/relationships/hyperlink" Target="mailto:licitacaonovorizonte@gmail.com" TargetMode="External"/><Relationship Id="rId80" Type="http://schemas.openxmlformats.org/officeDocument/2006/relationships/hyperlink" Target="https://www.vazante.mg.gov.br/editais-e-licitacoes" TargetMode="External"/><Relationship Id="rId85" Type="http://schemas.openxmlformats.org/officeDocument/2006/relationships/hyperlink" Target="http://www.gov.br/compras" TargetMode="External"/><Relationship Id="rId93" Type="http://schemas.openxmlformats.org/officeDocument/2006/relationships/hyperlink" Target="http://www.cidades.rj.gov.br" TargetMode="External"/><Relationship Id="rId98" Type="http://schemas.openxmlformats.org/officeDocument/2006/relationships/hyperlink" Target="http://www.sei.fazenda.rj.gov.br" TargetMode="External"/><Relationship Id="rId121" Type="http://schemas.openxmlformats.org/officeDocument/2006/relationships/hyperlink" Target="http://e-negocioscidadesp.prefeitura.sp.gov.br/ResultadoBusca.asp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coes.caixa.gov.br" TargetMode="External"/><Relationship Id="rId25" Type="http://schemas.openxmlformats.org/officeDocument/2006/relationships/hyperlink" Target="http://Www.dnit.gov.br" TargetMode="External"/><Relationship Id="rId33" Type="http://schemas.openxmlformats.org/officeDocument/2006/relationships/hyperlink" Target="http://www1.dnit.gov.br/editais/consulta/resumo.asp?NUMIDEdital=8915" TargetMode="External"/><Relationship Id="rId38" Type="http://schemas.openxmlformats.org/officeDocument/2006/relationships/hyperlink" Target="http://www.compras.mg.gov.br" TargetMode="External"/><Relationship Id="rId46" Type="http://schemas.openxmlformats.org/officeDocument/2006/relationships/hyperlink" Target="http://www.capitolio.mg.gov.br" TargetMode="External"/><Relationship Id="rId59" Type="http://schemas.openxmlformats.org/officeDocument/2006/relationships/hyperlink" Target="mailto:licitacaofranciscopolis@gmail.com" TargetMode="External"/><Relationship Id="rId67" Type="http://schemas.openxmlformats.org/officeDocument/2006/relationships/hyperlink" Target="mailto:licitacao@lagoaformosa.mg.gov.br" TargetMode="External"/><Relationship Id="rId103" Type="http://schemas.openxmlformats.org/officeDocument/2006/relationships/hyperlink" Target="http://www.compras.rj.gov.br" TargetMode="External"/><Relationship Id="rId108" Type="http://schemas.openxmlformats.org/officeDocument/2006/relationships/hyperlink" Target="https://www.gov.br/compras/edital/160282-3-00002-2022" TargetMode="External"/><Relationship Id="rId116" Type="http://schemas.openxmlformats.org/officeDocument/2006/relationships/hyperlink" Target="http://www.sie.sc.gov.br" TargetMode="External"/><Relationship Id="rId124" Type="http://schemas.openxmlformats.org/officeDocument/2006/relationships/header" Target="header1.xml"/><Relationship Id="rId20" Type="http://schemas.openxmlformats.org/officeDocument/2006/relationships/hyperlink" Target="https://prefeitura.pbh.gov.br/obras-e-infraestrutura/licitacao/concorrencia-001-2022" TargetMode="External"/><Relationship Id="rId41" Type="http://schemas.openxmlformats.org/officeDocument/2006/relationships/hyperlink" Target="mailto:14rpm-compras@pmmg.mg.gov.br" TargetMode="External"/><Relationship Id="rId54" Type="http://schemas.openxmlformats.org/officeDocument/2006/relationships/hyperlink" Target="mailto:deptocompras@prefeituradecrucilandia.mg.gov.br" TargetMode="External"/><Relationship Id="rId62" Type="http://schemas.openxmlformats.org/officeDocument/2006/relationships/hyperlink" Target="mailto:licitacao@itamarandiba.mg.gov.br" TargetMode="External"/><Relationship Id="rId70" Type="http://schemas.openxmlformats.org/officeDocument/2006/relationships/hyperlink" Target="http://www.montesiao.mg.gov.br" TargetMode="External"/><Relationship Id="rId75" Type="http://schemas.openxmlformats.org/officeDocument/2006/relationships/hyperlink" Target="http://www.passaquatro.mg.gov.br/governo-licitacoes.php" TargetMode="External"/><Relationship Id="rId83" Type="http://schemas.openxmlformats.org/officeDocument/2006/relationships/hyperlink" Target="https://www.gov.br/compras/edital/393024-5-00144-2022" TargetMode="External"/><Relationship Id="rId88" Type="http://schemas.openxmlformats.org/officeDocument/2006/relationships/hyperlink" Target="http://www.der.es.gov.br/licitacoes-2" TargetMode="External"/><Relationship Id="rId91" Type="http://schemas.openxmlformats.org/officeDocument/2006/relationships/hyperlink" Target="mailto:licitacao@fundao.es.gov.br" TargetMode="External"/><Relationship Id="rId96" Type="http://schemas.openxmlformats.org/officeDocument/2006/relationships/hyperlink" Target="http://www.cidades.rj.gov.br" TargetMode="External"/><Relationship Id="rId111" Type="http://schemas.openxmlformats.org/officeDocument/2006/relationships/hyperlink" Target="http://www.portaldecompras.sc.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dnit.gov.br" TargetMode="External"/><Relationship Id="rId28" Type="http://schemas.openxmlformats.org/officeDocument/2006/relationships/hyperlink" Target="http://www.dnit.gov.br" TargetMode="External"/><Relationship Id="rId36" Type="http://schemas.openxmlformats.org/officeDocument/2006/relationships/hyperlink" Target="http://www.codau.com.br" TargetMode="External"/><Relationship Id="rId49" Type="http://schemas.openxmlformats.org/officeDocument/2006/relationships/hyperlink" Target="mailto:pedro.lopes@cassia.mg.gov.br" TargetMode="External"/><Relationship Id="rId57" Type="http://schemas.openxmlformats.org/officeDocument/2006/relationships/hyperlink" Target="http://www.formiga.mg.gov.br" TargetMode="External"/><Relationship Id="rId106" Type="http://schemas.openxmlformats.org/officeDocument/2006/relationships/hyperlink" Target="http://www.compras.rj.gov.br" TargetMode="External"/><Relationship Id="rId114" Type="http://schemas.openxmlformats.org/officeDocument/2006/relationships/hyperlink" Target="http://www.portaldecompras.sc.gov.br" TargetMode="External"/><Relationship Id="rId119" Type="http://schemas.openxmlformats.org/officeDocument/2006/relationships/hyperlink" Target="http://e-negocioscidadesp.prefeitura.sp.gov.br/ResultadoBusca.aspx" TargetMode="External"/><Relationship Id="rId127" Type="http://schemas.openxmlformats.org/officeDocument/2006/relationships/theme" Target="theme/theme1.xml"/><Relationship Id="rId10" Type="http://schemas.openxmlformats.org/officeDocument/2006/relationships/hyperlink" Target="http://www.pbh.gov.br" TargetMode="External"/><Relationship Id="rId31" Type="http://schemas.openxmlformats.org/officeDocument/2006/relationships/image" Target="media/image4.png"/><Relationship Id="rId44" Type="http://schemas.openxmlformats.org/officeDocument/2006/relationships/hyperlink" Target="http://www.campodomeio.mg.gov.br" TargetMode="External"/><Relationship Id="rId52" Type="http://schemas.openxmlformats.org/officeDocument/2006/relationships/hyperlink" Target="mailto:cleiton.batista@cassia.mg.gov.br" TargetMode="External"/><Relationship Id="rId60" Type="http://schemas.openxmlformats.org/officeDocument/2006/relationships/hyperlink" Target="http://www.valadares.mg.gov.br/licitacoes" TargetMode="External"/><Relationship Id="rId65" Type="http://schemas.openxmlformats.org/officeDocument/2006/relationships/hyperlink" Target="http://www.itapecerica.mg.gov.br" TargetMode="External"/><Relationship Id="rId73" Type="http://schemas.openxmlformats.org/officeDocument/2006/relationships/hyperlink" Target="http://www.paraopeba.mg.gov.br" TargetMode="External"/><Relationship Id="rId78" Type="http://schemas.openxmlformats.org/officeDocument/2006/relationships/hyperlink" Target="http://www.portofirme.mg.gov.br" TargetMode="External"/><Relationship Id="rId81" Type="http://schemas.openxmlformats.org/officeDocument/2006/relationships/hyperlink" Target="http://www.conder.ba.gov.br" TargetMode="External"/><Relationship Id="rId86" Type="http://schemas.openxmlformats.org/officeDocument/2006/relationships/hyperlink" Target="http://www.dnit.gov.br" TargetMode="External"/><Relationship Id="rId94" Type="http://schemas.openxmlformats.org/officeDocument/2006/relationships/hyperlink" Target="http://www.compras.rj.gov.br" TargetMode="External"/><Relationship Id="rId99" Type="http://schemas.openxmlformats.org/officeDocument/2006/relationships/hyperlink" Target="http://www.cidades.rj.gov.br" TargetMode="External"/><Relationship Id="rId101" Type="http://schemas.openxmlformats.org/officeDocument/2006/relationships/hyperlink" Target="http://www.sei.fazenda.rj.gov.br" TargetMode="External"/><Relationship Id="rId122"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www.pbh.gov.br" TargetMode="External"/><Relationship Id="rId39" Type="http://schemas.openxmlformats.org/officeDocument/2006/relationships/hyperlink" Target="http://www.compras.mg.gov.br" TargetMode="External"/><Relationship Id="rId109" Type="http://schemas.openxmlformats.org/officeDocument/2006/relationships/hyperlink" Target="https://www.gov.br/compras/edital/393012-5-00108-2022" TargetMode="External"/><Relationship Id="rId34" Type="http://schemas.openxmlformats.org/officeDocument/2006/relationships/image" Target="media/image6.png"/><Relationship Id="rId50" Type="http://schemas.openxmlformats.org/officeDocument/2006/relationships/hyperlink" Target="http://www.cassia.mg.gov.br" TargetMode="External"/><Relationship Id="rId55" Type="http://schemas.openxmlformats.org/officeDocument/2006/relationships/hyperlink" Target="http://www.estreladalva.mg.gov.br" TargetMode="External"/><Relationship Id="rId76" Type="http://schemas.openxmlformats.org/officeDocument/2006/relationships/hyperlink" Target="http://www.pocosdecaldas.mg.gov.br" TargetMode="External"/><Relationship Id="rId97" Type="http://schemas.openxmlformats.org/officeDocument/2006/relationships/hyperlink" Target="http://www.compras.rj.gov.br" TargetMode="External"/><Relationship Id="rId104" Type="http://schemas.openxmlformats.org/officeDocument/2006/relationships/hyperlink" Target="http://www.sei.fazenda.rj.gov.br" TargetMode="External"/><Relationship Id="rId120" Type="http://schemas.openxmlformats.org/officeDocument/2006/relationships/hyperlink" Target="http://e-negocioscidadesp.prefeitura.sp.gov.br/ResultadoBusca.aspx"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aonovorizonte@gmail.com" TargetMode="External"/><Relationship Id="rId92" Type="http://schemas.openxmlformats.org/officeDocument/2006/relationships/hyperlink" Target="http://licitacao.sanepar.com.br" TargetMode="External"/><Relationship Id="rId2" Type="http://schemas.openxmlformats.org/officeDocument/2006/relationships/numbering" Target="numbering.xml"/><Relationship Id="rId29" Type="http://schemas.openxmlformats.org/officeDocument/2006/relationships/hyperlink" Target="mailto:pregoeiro.sremg@dnit.gov.br" TargetMode="External"/><Relationship Id="rId24" Type="http://schemas.openxmlformats.org/officeDocument/2006/relationships/hyperlink" Target="http://www.gov.br/compras" TargetMode="External"/><Relationship Id="rId40" Type="http://schemas.openxmlformats.org/officeDocument/2006/relationships/hyperlink" Target="http://www.policiamilitar.mg.gov.br" TargetMode="External"/><Relationship Id="rId45" Type="http://schemas.openxmlformats.org/officeDocument/2006/relationships/hyperlink" Target="http://www.capetinga.mg.gov.br" TargetMode="External"/><Relationship Id="rId66" Type="http://schemas.openxmlformats.org/officeDocument/2006/relationships/hyperlink" Target="http://www.lagoaformosa.mg.gov.br/editais" TargetMode="External"/><Relationship Id="rId87" Type="http://schemas.openxmlformats.org/officeDocument/2006/relationships/hyperlink" Target="http://www.licitacoes-e.com.br" TargetMode="External"/><Relationship Id="rId110" Type="http://schemas.openxmlformats.org/officeDocument/2006/relationships/hyperlink" Target="http://www.gov.br/compras" TargetMode="External"/><Relationship Id="rId115" Type="http://schemas.openxmlformats.org/officeDocument/2006/relationships/hyperlink" Target="http://www.portaldecompras.sc.gov.br" TargetMode="External"/><Relationship Id="rId61" Type="http://schemas.openxmlformats.org/officeDocument/2006/relationships/hyperlink" Target="http://www.itamarandiba.mg.gov.br" TargetMode="External"/><Relationship Id="rId82" Type="http://schemas.openxmlformats.org/officeDocument/2006/relationships/hyperlink" Target="http://www.conder.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632B8-6206-4F02-87F8-DDA0A421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19</Pages>
  <Words>7772</Words>
  <Characters>52617</Characters>
  <Application>Microsoft Office Word</Application>
  <DocSecurity>0</DocSecurity>
  <Lines>438</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60269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94</cp:revision>
  <cp:lastPrinted>2022-05-18T21:00:00Z</cp:lastPrinted>
  <dcterms:created xsi:type="dcterms:W3CDTF">2022-05-19T12:36:00Z</dcterms:created>
  <dcterms:modified xsi:type="dcterms:W3CDTF">2022-05-20T12:26:00Z</dcterms:modified>
</cp:coreProperties>
</file>