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76FE1A" w14:textId="77777777" w:rsidR="00BB0972" w:rsidRDefault="00BB0972" w:rsidP="00791066">
      <w:pPr>
        <w:autoSpaceDE w:val="0"/>
        <w:autoSpaceDN w:val="0"/>
        <w:adjustRightInd w:val="0"/>
        <w:jc w:val="both"/>
        <w:rPr>
          <w:rFonts w:asciiTheme="majorHAnsi" w:hAnsiTheme="majorHAnsi" w:cstheme="majorHAnsi"/>
        </w:rPr>
      </w:pPr>
    </w:p>
    <w:p w14:paraId="40666444" w14:textId="77777777" w:rsidR="00791066" w:rsidRDefault="00791066" w:rsidP="00791066">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0F67D0D0" wp14:editId="1CC272DD">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2C25D02" w14:textId="77777777" w:rsidR="00BB0972" w:rsidRPr="00096015" w:rsidRDefault="00BB0972" w:rsidP="00791066">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549"/>
        <w:gridCol w:w="1559"/>
        <w:gridCol w:w="814"/>
        <w:gridCol w:w="2730"/>
      </w:tblGrid>
      <w:tr w:rsidR="00F91ECD" w:rsidRPr="00760A71" w14:paraId="439CA216" w14:textId="77777777" w:rsidTr="007D46F4">
        <w:trPr>
          <w:cantSplit/>
          <w:trHeight w:val="844"/>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66711873" w14:textId="77777777" w:rsidR="00F91ECD" w:rsidRPr="00760A71" w:rsidRDefault="00F91ECD" w:rsidP="007D46F4">
            <w:pPr>
              <w:jc w:val="both"/>
              <w:rPr>
                <w:rFonts w:asciiTheme="majorHAnsi" w:hAnsiTheme="majorHAnsi" w:cstheme="majorHAnsi"/>
                <w:bCs/>
              </w:rPr>
            </w:pPr>
            <w:r w:rsidRPr="00760A71">
              <w:rPr>
                <w:rFonts w:asciiTheme="majorHAnsi" w:hAnsiTheme="majorHAnsi" w:cstheme="majorHAnsi"/>
                <w:color w:val="212529"/>
              </w:rPr>
              <w:t> </w:t>
            </w:r>
            <w:r w:rsidRPr="00760A71">
              <w:rPr>
                <w:rFonts w:asciiTheme="majorHAnsi" w:hAnsiTheme="majorHAnsi" w:cstheme="majorHAnsi"/>
                <w:bCs/>
              </w:rPr>
              <w:t xml:space="preserve">ÓRGÃO LICITANTE: </w:t>
            </w:r>
            <w:r w:rsidRPr="00760A71">
              <w:rPr>
                <w:rFonts w:asciiTheme="majorHAnsi" w:hAnsiTheme="majorHAnsi" w:cstheme="majorHAnsi"/>
                <w:b/>
                <w:bCs/>
              </w:rPr>
              <w:t>SMOBI</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1BC3DA5B" w14:textId="34C3D969" w:rsidR="00F91ECD" w:rsidRPr="00760A71" w:rsidRDefault="00F91ECD" w:rsidP="007D46F4">
            <w:pPr>
              <w:jc w:val="both"/>
              <w:rPr>
                <w:rFonts w:asciiTheme="majorHAnsi" w:hAnsiTheme="majorHAnsi" w:cstheme="majorHAnsi"/>
                <w:b/>
                <w:bCs/>
              </w:rPr>
            </w:pPr>
            <w:r w:rsidRPr="00760A71">
              <w:rPr>
                <w:rFonts w:asciiTheme="majorHAnsi" w:hAnsiTheme="majorHAnsi" w:cstheme="majorHAnsi"/>
              </w:rPr>
              <w:t>EDITAL:</w:t>
            </w:r>
            <w:r>
              <w:rPr>
                <w:rFonts w:asciiTheme="majorHAnsi" w:hAnsiTheme="majorHAnsi" w:cstheme="majorHAnsi"/>
              </w:rPr>
              <w:t xml:space="preserve"> </w:t>
            </w:r>
            <w:r w:rsidRPr="00F91ECD">
              <w:rPr>
                <w:rFonts w:asciiTheme="majorHAnsi" w:hAnsiTheme="majorHAnsi" w:cstheme="majorHAnsi"/>
                <w:b/>
              </w:rPr>
              <w:t>P</w:t>
            </w:r>
            <w:r w:rsidRPr="00F91ECD">
              <w:rPr>
                <w:rFonts w:asciiTheme="majorHAnsi" w:hAnsiTheme="majorHAnsi" w:cstheme="majorHAnsi"/>
                <w:b/>
                <w:bCs/>
                <w:iCs/>
              </w:rPr>
              <w:t>REGÃO ELETRÔNICO DQ Nº 047/2022 - SMOBI</w:t>
            </w:r>
          </w:p>
        </w:tc>
      </w:tr>
      <w:tr w:rsidR="00F91ECD" w:rsidRPr="00760A71" w14:paraId="4C78C392" w14:textId="77777777" w:rsidTr="007D46F4">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B02F557" w14:textId="77777777" w:rsidR="00F91ECD" w:rsidRPr="00760A71" w:rsidRDefault="00F91ECD" w:rsidP="007D46F4">
            <w:pPr>
              <w:jc w:val="both"/>
              <w:rPr>
                <w:rFonts w:asciiTheme="majorHAnsi" w:hAnsiTheme="majorHAnsi" w:cstheme="majorHAnsi"/>
              </w:rPr>
            </w:pPr>
            <w:r w:rsidRPr="00760A71">
              <w:rPr>
                <w:rFonts w:asciiTheme="majorHAnsi" w:hAnsiTheme="majorHAnsi" w:cstheme="majorHAnsi"/>
              </w:rPr>
              <w:t>Endereço: Rua dos Guajajaras, 1107 – 14° andar - Centro, Belo Horizonte - MG, 30180-105</w:t>
            </w:r>
          </w:p>
          <w:p w14:paraId="6B8AF227" w14:textId="77777777" w:rsidR="00F91ECD" w:rsidRPr="00760A71" w:rsidRDefault="00F91ECD" w:rsidP="007D46F4">
            <w:pPr>
              <w:jc w:val="both"/>
              <w:rPr>
                <w:rFonts w:asciiTheme="majorHAnsi" w:hAnsiTheme="majorHAnsi" w:cstheme="majorHAnsi"/>
              </w:rPr>
            </w:pPr>
            <w:r w:rsidRPr="00760A71">
              <w:rPr>
                <w:rFonts w:asciiTheme="majorHAnsi" w:hAnsiTheme="majorHAnsi" w:cstheme="majorHAnsi"/>
              </w:rPr>
              <w:t xml:space="preserve">Informações: Telefone: (31) 3277-8102 - (31) 3277-5020 - Sites: </w:t>
            </w:r>
            <w:hyperlink r:id="rId9" w:history="1">
              <w:r w:rsidRPr="00760A71">
                <w:rPr>
                  <w:rStyle w:val="Hyperlink"/>
                  <w:rFonts w:asciiTheme="majorHAnsi" w:hAnsiTheme="majorHAnsi" w:cstheme="majorHAnsi"/>
                </w:rPr>
                <w:t>www.licitacoes.caixa.gov.br</w:t>
              </w:r>
            </w:hyperlink>
            <w:r w:rsidRPr="00760A71">
              <w:rPr>
                <w:rFonts w:asciiTheme="majorHAnsi" w:hAnsiTheme="majorHAnsi" w:cstheme="majorHAnsi"/>
              </w:rPr>
              <w:t xml:space="preserve"> e </w:t>
            </w:r>
            <w:hyperlink r:id="rId10" w:history="1">
              <w:r w:rsidRPr="00760A71">
                <w:rPr>
                  <w:rStyle w:val="Hyperlink"/>
                  <w:rFonts w:asciiTheme="majorHAnsi" w:hAnsiTheme="majorHAnsi" w:cstheme="majorHAnsi"/>
                </w:rPr>
                <w:t>www.pbh.gov.br</w:t>
              </w:r>
            </w:hyperlink>
            <w:r w:rsidRPr="00760A71">
              <w:rPr>
                <w:rFonts w:asciiTheme="majorHAnsi" w:hAnsiTheme="majorHAnsi" w:cstheme="majorHAnsi"/>
              </w:rPr>
              <w:t xml:space="preserve"> - E-mail </w:t>
            </w:r>
            <w:hyperlink r:id="rId11" w:history="1">
              <w:r w:rsidRPr="00760A71">
                <w:rPr>
                  <w:rStyle w:val="Hyperlink"/>
                  <w:rFonts w:asciiTheme="majorHAnsi" w:hAnsiTheme="majorHAnsi" w:cstheme="majorHAnsi"/>
                </w:rPr>
                <w:t>cpl.sudecap@pbh.gov.br</w:t>
              </w:r>
            </w:hyperlink>
            <w:r w:rsidRPr="00760A71">
              <w:rPr>
                <w:rFonts w:asciiTheme="majorHAnsi" w:hAnsiTheme="majorHAnsi" w:cstheme="majorHAnsi"/>
              </w:rPr>
              <w:t xml:space="preserve"> </w:t>
            </w:r>
          </w:p>
        </w:tc>
      </w:tr>
      <w:tr w:rsidR="00F91ECD" w:rsidRPr="00760A71" w14:paraId="207CB0D4" w14:textId="77777777" w:rsidTr="007D46F4">
        <w:trPr>
          <w:cantSplit/>
          <w:trHeight w:val="2697"/>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4FF38630" w14:textId="4A2188AB" w:rsidR="00F91ECD" w:rsidRPr="000C37E6" w:rsidRDefault="00F91ECD" w:rsidP="00F91ECD">
            <w:pPr>
              <w:jc w:val="both"/>
              <w:rPr>
                <w:rFonts w:asciiTheme="majorHAnsi" w:eastAsia="Times New Roman" w:hAnsiTheme="majorHAnsi"/>
                <w:color w:val="212529"/>
              </w:rPr>
            </w:pPr>
            <w:r w:rsidRPr="00760A71">
              <w:rPr>
                <w:rFonts w:asciiTheme="majorHAnsi" w:hAnsiTheme="majorHAnsi" w:cstheme="majorHAnsi"/>
              </w:rPr>
              <w:t xml:space="preserve">Objeto: </w:t>
            </w:r>
            <w:r>
              <w:rPr>
                <w:rFonts w:asciiTheme="majorHAnsi" w:eastAsia="Times New Roman" w:hAnsiTheme="majorHAnsi"/>
                <w:color w:val="212529"/>
              </w:rPr>
              <w:t>S</w:t>
            </w:r>
            <w:r w:rsidRPr="00F91ECD">
              <w:rPr>
                <w:rFonts w:asciiTheme="majorHAnsi" w:eastAsia="Times New Roman" w:hAnsiTheme="majorHAnsi"/>
                <w:color w:val="212529"/>
              </w:rPr>
              <w:t>erviços comuns de engenharia para manutenção nos</w:t>
            </w:r>
            <w:r>
              <w:rPr>
                <w:rFonts w:asciiTheme="majorHAnsi" w:eastAsia="Times New Roman" w:hAnsiTheme="majorHAnsi"/>
                <w:color w:val="212529"/>
              </w:rPr>
              <w:t xml:space="preserve"> </w:t>
            </w:r>
            <w:r w:rsidRPr="00F91ECD">
              <w:rPr>
                <w:rFonts w:asciiTheme="majorHAnsi" w:eastAsia="Times New Roman" w:hAnsiTheme="majorHAnsi"/>
                <w:color w:val="212529"/>
              </w:rPr>
              <w:t>próprios municipais, com fornecimento de equipamentos, peças,</w:t>
            </w:r>
            <w:r>
              <w:rPr>
                <w:rFonts w:asciiTheme="majorHAnsi" w:eastAsia="Times New Roman" w:hAnsiTheme="majorHAnsi"/>
                <w:color w:val="212529"/>
              </w:rPr>
              <w:t xml:space="preserve"> </w:t>
            </w:r>
            <w:r w:rsidRPr="00F91ECD">
              <w:rPr>
                <w:rFonts w:asciiTheme="majorHAnsi" w:eastAsia="Times New Roman" w:hAnsiTheme="majorHAnsi"/>
                <w:color w:val="212529"/>
              </w:rPr>
              <w:t>insumos e mão de obra, bem como disponibilização de equipe</w:t>
            </w:r>
            <w:r>
              <w:rPr>
                <w:rFonts w:asciiTheme="majorHAnsi" w:eastAsia="Times New Roman" w:hAnsiTheme="majorHAnsi"/>
                <w:color w:val="212529"/>
              </w:rPr>
              <w:t xml:space="preserve"> </w:t>
            </w:r>
            <w:r w:rsidRPr="00F91ECD">
              <w:rPr>
                <w:rFonts w:asciiTheme="majorHAnsi" w:eastAsia="Times New Roman" w:hAnsiTheme="majorHAnsi"/>
                <w:color w:val="212529"/>
              </w:rPr>
              <w:t>operacional em regime de plantão para apoio às atividades do sistema</w:t>
            </w:r>
            <w:r>
              <w:rPr>
                <w:rFonts w:asciiTheme="majorHAnsi" w:eastAsia="Times New Roman" w:hAnsiTheme="majorHAnsi"/>
                <w:color w:val="212529"/>
              </w:rPr>
              <w:t xml:space="preserve"> </w:t>
            </w:r>
            <w:r w:rsidRPr="00F91ECD">
              <w:rPr>
                <w:rFonts w:asciiTheme="majorHAnsi" w:eastAsia="Times New Roman" w:hAnsiTheme="majorHAnsi"/>
                <w:color w:val="212529"/>
              </w:rPr>
              <w:t>municipal de proteção e defesa civil e do grupo Gestor De Riscos E</w:t>
            </w:r>
            <w:r>
              <w:rPr>
                <w:rFonts w:asciiTheme="majorHAnsi" w:eastAsia="Times New Roman" w:hAnsiTheme="majorHAnsi"/>
                <w:color w:val="212529"/>
              </w:rPr>
              <w:t xml:space="preserve"> </w:t>
            </w:r>
            <w:r w:rsidRPr="00F91ECD">
              <w:rPr>
                <w:rFonts w:asciiTheme="majorHAnsi" w:eastAsia="Times New Roman" w:hAnsiTheme="majorHAnsi"/>
                <w:color w:val="212529"/>
              </w:rPr>
              <w:t>Desastres GGRD, conforme especificações e quantidades contidas nos</w:t>
            </w:r>
            <w:r>
              <w:rPr>
                <w:rFonts w:asciiTheme="majorHAnsi" w:eastAsia="Times New Roman" w:hAnsiTheme="majorHAnsi"/>
                <w:color w:val="212529"/>
              </w:rPr>
              <w:t xml:space="preserve"> </w:t>
            </w:r>
            <w:r w:rsidRPr="00F91ECD">
              <w:rPr>
                <w:rFonts w:asciiTheme="majorHAnsi" w:eastAsia="Times New Roman" w:hAnsiTheme="majorHAnsi"/>
                <w:color w:val="212529"/>
              </w:rPr>
              <w:t>anexos deste edital.</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4C6FCA96" w14:textId="77777777" w:rsidR="00F91ECD" w:rsidRPr="00760A71" w:rsidRDefault="00F91ECD" w:rsidP="007D46F4">
            <w:pPr>
              <w:pStyle w:val="Default"/>
              <w:jc w:val="both"/>
              <w:rPr>
                <w:rFonts w:asciiTheme="majorHAnsi" w:hAnsiTheme="majorHAnsi" w:cstheme="majorHAnsi"/>
              </w:rPr>
            </w:pPr>
            <w:r w:rsidRPr="00760A71">
              <w:rPr>
                <w:rFonts w:asciiTheme="majorHAnsi" w:hAnsiTheme="majorHAnsi" w:cstheme="majorHAnsi"/>
              </w:rPr>
              <w:t xml:space="preserve">DATAS: </w:t>
            </w:r>
          </w:p>
          <w:p w14:paraId="1AB51AE5" w14:textId="324FE305" w:rsidR="00D374CE" w:rsidRPr="00D374CE" w:rsidRDefault="00D374CE" w:rsidP="00D374CE">
            <w:pPr>
              <w:pStyle w:val="Default"/>
              <w:numPr>
                <w:ilvl w:val="0"/>
                <w:numId w:val="2"/>
              </w:numPr>
              <w:jc w:val="both"/>
              <w:rPr>
                <w:rFonts w:asciiTheme="majorHAnsi" w:hAnsiTheme="majorHAnsi" w:cstheme="majorHAnsi"/>
              </w:rPr>
            </w:pPr>
            <w:r w:rsidRPr="00D374CE">
              <w:rPr>
                <w:rFonts w:asciiTheme="majorHAnsi" w:hAnsiTheme="majorHAnsi" w:cstheme="majorHAnsi"/>
              </w:rPr>
              <w:t>Credenciamento até: 08h00m do dia 29/05/2023.</w:t>
            </w:r>
          </w:p>
          <w:p w14:paraId="0B0AAF35" w14:textId="53944EE4" w:rsidR="00D374CE" w:rsidRPr="00D374CE" w:rsidRDefault="00D374CE" w:rsidP="00D374CE">
            <w:pPr>
              <w:pStyle w:val="Default"/>
              <w:numPr>
                <w:ilvl w:val="0"/>
                <w:numId w:val="2"/>
              </w:numPr>
              <w:jc w:val="both"/>
              <w:rPr>
                <w:rFonts w:asciiTheme="majorHAnsi" w:hAnsiTheme="majorHAnsi" w:cstheme="majorHAnsi"/>
              </w:rPr>
            </w:pPr>
            <w:r w:rsidRPr="00D374CE">
              <w:rPr>
                <w:rFonts w:asciiTheme="majorHAnsi" w:hAnsiTheme="majorHAnsi" w:cstheme="majorHAnsi"/>
              </w:rPr>
              <w:t>Lançamento de proposta comercial e documentação de habilitação: 09h00m do dia 29/05/2023</w:t>
            </w:r>
          </w:p>
          <w:p w14:paraId="75D8FD5C" w14:textId="33F03495" w:rsidR="00F91ECD" w:rsidRPr="00760A71" w:rsidRDefault="00D374CE" w:rsidP="00D374CE">
            <w:pPr>
              <w:pStyle w:val="Default"/>
              <w:numPr>
                <w:ilvl w:val="0"/>
                <w:numId w:val="2"/>
              </w:numPr>
              <w:jc w:val="both"/>
              <w:rPr>
                <w:rFonts w:asciiTheme="majorHAnsi" w:hAnsiTheme="majorHAnsi" w:cstheme="majorHAnsi"/>
              </w:rPr>
            </w:pPr>
            <w:r w:rsidRPr="00D374CE">
              <w:rPr>
                <w:rFonts w:asciiTheme="majorHAnsi" w:hAnsiTheme="majorHAnsi" w:cstheme="majorHAnsi"/>
              </w:rPr>
              <w:t>Abertura da sessão pública de lances: 10h00m do dia 29/05/2023</w:t>
            </w:r>
          </w:p>
        </w:tc>
      </w:tr>
      <w:tr w:rsidR="00F91ECD" w:rsidRPr="00760A71" w14:paraId="49C8449D" w14:textId="77777777" w:rsidTr="007D46F4">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6A9878F9" w14:textId="77777777" w:rsidR="00F91ECD" w:rsidRPr="00760A71" w:rsidRDefault="00F91ECD" w:rsidP="007D46F4">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7665DEFE" w14:textId="77777777" w:rsidR="00F91ECD" w:rsidRPr="00760A71" w:rsidRDefault="00F91ECD" w:rsidP="007D46F4">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Capital Social</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3D289DC0" w14:textId="77777777" w:rsidR="00F91ECD" w:rsidRPr="00760A71" w:rsidRDefault="00F91ECD" w:rsidP="007D46F4">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A38A2BE" w14:textId="77777777" w:rsidR="00F91ECD" w:rsidRPr="00760A71" w:rsidRDefault="00F91ECD" w:rsidP="007D46F4">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do Edital</w:t>
            </w:r>
          </w:p>
        </w:tc>
      </w:tr>
      <w:tr w:rsidR="00F91ECD" w:rsidRPr="00760A71" w14:paraId="6E76A2F1" w14:textId="77777777" w:rsidTr="007D46F4">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22FD22F6" w14:textId="41D5466F" w:rsidR="00F91ECD" w:rsidRPr="00760A71" w:rsidRDefault="00F91ECD" w:rsidP="007D46F4">
            <w:pPr>
              <w:autoSpaceDE w:val="0"/>
              <w:autoSpaceDN w:val="0"/>
              <w:adjustRightInd w:val="0"/>
              <w:jc w:val="center"/>
              <w:rPr>
                <w:rFonts w:asciiTheme="majorHAnsi" w:hAnsiTheme="majorHAnsi" w:cstheme="majorHAnsi"/>
                <w:bCs/>
              </w:rPr>
            </w:pPr>
            <w:r w:rsidRPr="00760A71">
              <w:rPr>
                <w:rFonts w:asciiTheme="majorHAnsi" w:hAnsiTheme="majorHAnsi" w:cstheme="majorHAnsi"/>
                <w:bCs/>
              </w:rPr>
              <w:t xml:space="preserve">R$ </w:t>
            </w:r>
            <w:r w:rsidR="00214D53" w:rsidRPr="00214D53">
              <w:rPr>
                <w:rFonts w:asciiTheme="majorHAnsi" w:hAnsiTheme="majorHAnsi" w:cstheme="majorHAnsi"/>
                <w:iCs/>
                <w:lang w:val="x-none" w:eastAsia="x-none"/>
              </w:rPr>
              <w:t>7.930.969,22</w:t>
            </w:r>
          </w:p>
        </w:tc>
        <w:tc>
          <w:tcPr>
            <w:tcW w:w="2549" w:type="dxa"/>
            <w:tcBorders>
              <w:top w:val="single" w:sz="4" w:space="0" w:color="auto"/>
              <w:left w:val="single" w:sz="4" w:space="0" w:color="auto"/>
              <w:bottom w:val="single" w:sz="4" w:space="0" w:color="auto"/>
              <w:right w:val="single" w:sz="4" w:space="0" w:color="auto"/>
            </w:tcBorders>
            <w:vAlign w:val="center"/>
            <w:hideMark/>
          </w:tcPr>
          <w:p w14:paraId="64330EBB" w14:textId="77777777" w:rsidR="00F91ECD" w:rsidRPr="00760A71" w:rsidRDefault="00F91ECD" w:rsidP="007D46F4">
            <w:pPr>
              <w:autoSpaceDE w:val="0"/>
              <w:autoSpaceDN w:val="0"/>
              <w:adjustRightInd w:val="0"/>
              <w:jc w:val="center"/>
              <w:rPr>
                <w:rFonts w:asciiTheme="majorHAnsi" w:hAnsiTheme="majorHAnsi" w:cstheme="majorHAnsi"/>
                <w:color w:val="000000"/>
              </w:rPr>
            </w:pPr>
            <w:r w:rsidRPr="00760A71">
              <w:rPr>
                <w:rFonts w:asciiTheme="majorHAnsi" w:hAnsiTheme="majorHAnsi" w:cstheme="majorHAnsi"/>
                <w:color w:val="000000"/>
              </w:rPr>
              <w:t xml:space="preserve">R$ </w:t>
            </w:r>
            <w:r>
              <w:rPr>
                <w:rFonts w:asciiTheme="majorHAnsi" w:hAnsiTheme="majorHAnsi" w:cstheme="majorHAnsi"/>
                <w:color w:val="000000"/>
              </w:rPr>
              <w:t>-</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15C91432" w14:textId="77777777" w:rsidR="00F91ECD" w:rsidRPr="00760A71" w:rsidRDefault="00F91ECD" w:rsidP="007D46F4">
            <w:pPr>
              <w:autoSpaceDE w:val="0"/>
              <w:autoSpaceDN w:val="0"/>
              <w:adjustRightInd w:val="0"/>
              <w:jc w:val="center"/>
              <w:rPr>
                <w:rFonts w:asciiTheme="majorHAnsi" w:hAnsiTheme="majorHAnsi" w:cstheme="majorHAnsi"/>
                <w:bCs/>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E188A18" w14:textId="77777777" w:rsidR="00F91ECD" w:rsidRPr="00760A71" w:rsidRDefault="00F91ECD" w:rsidP="007D46F4">
            <w:pPr>
              <w:keepNext/>
              <w:jc w:val="center"/>
              <w:outlineLvl w:val="0"/>
              <w:rPr>
                <w:rFonts w:asciiTheme="majorHAnsi" w:hAnsiTheme="majorHAnsi" w:cstheme="majorHAnsi"/>
                <w:bCs/>
                <w:iCs/>
                <w:lang w:eastAsia="x-none"/>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r>
      <w:tr w:rsidR="00F91ECD" w:rsidRPr="00760A71" w14:paraId="731D2F4E" w14:textId="77777777" w:rsidTr="007D46F4">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5855EACA" w14:textId="2C7D4699" w:rsidR="00F91ECD" w:rsidRPr="00491544" w:rsidRDefault="00F91ECD" w:rsidP="00AB7754">
            <w:pPr>
              <w:jc w:val="both"/>
              <w:outlineLvl w:val="1"/>
              <w:rPr>
                <w:rFonts w:asciiTheme="majorHAnsi" w:hAnsiTheme="majorHAnsi"/>
              </w:rPr>
            </w:pPr>
            <w:r w:rsidRPr="00760A71">
              <w:rPr>
                <w:rFonts w:asciiTheme="majorHAnsi" w:hAnsiTheme="majorHAnsi" w:cstheme="majorHAnsi"/>
                <w:color w:val="000000"/>
              </w:rPr>
              <w:t xml:space="preserve">CAPACIDADE TÉCNICA: </w:t>
            </w:r>
            <w:r w:rsidR="00AB7754" w:rsidRPr="00AB7754">
              <w:rPr>
                <w:rFonts w:asciiTheme="majorHAnsi" w:hAnsiTheme="majorHAnsi"/>
              </w:rPr>
              <w:t>a. A comprovação de inclusão no Quadro Permanente, ao qual</w:t>
            </w:r>
            <w:r w:rsidR="00AB7754">
              <w:rPr>
                <w:rFonts w:asciiTheme="majorHAnsi" w:hAnsiTheme="majorHAnsi"/>
              </w:rPr>
              <w:t xml:space="preserve"> </w:t>
            </w:r>
            <w:r w:rsidR="00AB7754" w:rsidRPr="00AB7754">
              <w:rPr>
                <w:rFonts w:asciiTheme="majorHAnsi" w:hAnsiTheme="majorHAnsi"/>
              </w:rPr>
              <w:t>se refere o item 16.1.2.2, deverá ser realizada pela</w:t>
            </w:r>
            <w:r w:rsidR="00AB7754">
              <w:rPr>
                <w:rFonts w:asciiTheme="majorHAnsi" w:hAnsiTheme="majorHAnsi"/>
              </w:rPr>
              <w:t xml:space="preserve"> </w:t>
            </w:r>
            <w:r w:rsidR="00AB7754" w:rsidRPr="00AB7754">
              <w:rPr>
                <w:rFonts w:asciiTheme="majorHAnsi" w:hAnsiTheme="majorHAnsi"/>
              </w:rPr>
              <w:t>apresentação de cópia(s) do(s) Contrato(s) de Trabalho do</w:t>
            </w:r>
            <w:r w:rsidR="00AB7754">
              <w:rPr>
                <w:rFonts w:asciiTheme="majorHAnsi" w:hAnsiTheme="majorHAnsi"/>
              </w:rPr>
              <w:t xml:space="preserve"> </w:t>
            </w:r>
            <w:r w:rsidR="00AB7754" w:rsidRPr="00AB7754">
              <w:rPr>
                <w:rFonts w:asciiTheme="majorHAnsi" w:hAnsiTheme="majorHAnsi"/>
              </w:rPr>
              <w:t>profissional; ou Carteira de Trabalho e Previdência Social –</w:t>
            </w:r>
            <w:r w:rsidR="00AB7754">
              <w:rPr>
                <w:rFonts w:asciiTheme="majorHAnsi" w:hAnsiTheme="majorHAnsi"/>
              </w:rPr>
              <w:t xml:space="preserve"> </w:t>
            </w:r>
            <w:r w:rsidR="00AB7754" w:rsidRPr="00AB7754">
              <w:rPr>
                <w:rFonts w:asciiTheme="majorHAnsi" w:hAnsiTheme="majorHAnsi" w:cstheme="majorHAnsi"/>
              </w:rPr>
              <w:t>CTPS; ou cópia do Contrato Social da empresa em que consta o profissional integrante da sociedade; ou, ainda, b. O profissional cujo atestado venha atender à exigência do item 16.1.2.2 não poderá ser substituído por outro profissional, sem a prévia aprovação formal da Contratante.</w:t>
            </w:r>
          </w:p>
        </w:tc>
      </w:tr>
      <w:tr w:rsidR="00F91ECD" w:rsidRPr="00760A71" w14:paraId="1B777B3A" w14:textId="77777777" w:rsidTr="007D46F4">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41ACC111" w14:textId="7D14CB04" w:rsidR="00F91ECD" w:rsidRPr="00AA0246" w:rsidRDefault="00F91ECD" w:rsidP="007D46F4">
            <w:pPr>
              <w:jc w:val="both"/>
              <w:outlineLvl w:val="1"/>
              <w:rPr>
                <w:rFonts w:asciiTheme="majorHAnsi" w:hAnsiTheme="majorHAnsi"/>
              </w:rPr>
            </w:pPr>
            <w:r w:rsidRPr="00760A71">
              <w:rPr>
                <w:rFonts w:asciiTheme="majorHAnsi" w:hAnsiTheme="majorHAnsi" w:cstheme="majorHAnsi"/>
                <w:color w:val="000000"/>
              </w:rPr>
              <w:t xml:space="preserve">CAPACIDADE </w:t>
            </w:r>
            <w:r>
              <w:rPr>
                <w:rFonts w:asciiTheme="majorHAnsi" w:hAnsiTheme="majorHAnsi"/>
              </w:rPr>
              <w:t xml:space="preserve">OPERACIONAL: </w:t>
            </w:r>
            <w:r w:rsidR="007D4B3B" w:rsidRPr="007D4B3B">
              <w:rPr>
                <w:rFonts w:asciiTheme="majorHAnsi" w:hAnsiTheme="majorHAnsi" w:cstheme="majorHAnsi"/>
              </w:rPr>
              <w:t>a. Fornecimento de mão de obra de bombeiro hidráulico – 2.800 horas (30% do quantitativo da planilha contratual); b. Fornecimento de mão de obra de eletricista – 4.300 horas (30% do quantitativo da planilha contratual); c. Fornecimento de mão de obra de pedreiro – 6.400 horas (30% do quantitativo da planilha contratual); d. Fornecimento de mão de obra de servente – 8.100 horas (30% do quantitativo da planilha contratual)</w:t>
            </w:r>
          </w:p>
        </w:tc>
      </w:tr>
      <w:tr w:rsidR="00F91ECD" w:rsidRPr="00760A71" w14:paraId="29C55A63" w14:textId="77777777" w:rsidTr="007D46F4">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1BF0F93" w14:textId="77777777" w:rsidR="00F91ECD" w:rsidRPr="00760A71" w:rsidRDefault="00F91ECD" w:rsidP="007D46F4">
            <w:pPr>
              <w:jc w:val="both"/>
              <w:outlineLvl w:val="1"/>
              <w:rPr>
                <w:rFonts w:asciiTheme="majorHAnsi" w:hAnsiTheme="majorHAnsi" w:cstheme="majorHAnsi"/>
              </w:rPr>
            </w:pPr>
            <w:r w:rsidRPr="00760A71">
              <w:rPr>
                <w:rFonts w:asciiTheme="majorHAnsi" w:hAnsiTheme="majorHAnsi" w:cstheme="majorHAnsi"/>
              </w:rPr>
              <w:t xml:space="preserve">ÍNDICES ECONÔMICOS: </w:t>
            </w:r>
            <w:r w:rsidRPr="00760A71">
              <w:rPr>
                <w:rFonts w:asciiTheme="majorHAnsi" w:hAnsiTheme="majorHAnsi" w:cstheme="majorHAnsi"/>
                <w:color w:val="000000"/>
              </w:rPr>
              <w:t>conforme edital</w:t>
            </w:r>
          </w:p>
        </w:tc>
      </w:tr>
      <w:tr w:rsidR="00F91ECD" w:rsidRPr="00760A71" w14:paraId="33C56297" w14:textId="77777777" w:rsidTr="007D46F4">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2A7CAD3" w14:textId="26A29D0F" w:rsidR="00F91ECD" w:rsidRPr="00F91ECD" w:rsidRDefault="00F91ECD" w:rsidP="00F91ECD">
            <w:pPr>
              <w:jc w:val="both"/>
              <w:rPr>
                <w:rFonts w:asciiTheme="majorHAnsi" w:hAnsiTheme="majorHAnsi"/>
              </w:rPr>
            </w:pPr>
            <w:r w:rsidRPr="00760A71">
              <w:rPr>
                <w:rFonts w:asciiTheme="majorHAnsi" w:hAnsiTheme="majorHAnsi" w:cstheme="majorHAnsi"/>
                <w:color w:val="000000"/>
              </w:rPr>
              <w:t>OBSERVAÇÕES:</w:t>
            </w:r>
            <w:r w:rsidRPr="00760A71">
              <w:rPr>
                <w:rFonts w:asciiTheme="majorHAnsi" w:hAnsiTheme="majorHAnsi" w:cstheme="majorHAnsi"/>
              </w:rPr>
              <w:t xml:space="preserve"> </w:t>
            </w:r>
            <w:r w:rsidRPr="00F91ECD">
              <w:rPr>
                <w:rFonts w:asciiTheme="majorHAnsi" w:hAnsiTheme="majorHAnsi"/>
              </w:rPr>
              <w:t>O edital e seus anexos encontram-se disponíveis para acesso dos</w:t>
            </w:r>
            <w:r>
              <w:rPr>
                <w:rFonts w:asciiTheme="majorHAnsi" w:hAnsiTheme="majorHAnsi"/>
              </w:rPr>
              <w:t xml:space="preserve"> </w:t>
            </w:r>
            <w:r w:rsidRPr="00F91ECD">
              <w:rPr>
                <w:rFonts w:asciiTheme="majorHAnsi" w:hAnsiTheme="majorHAnsi"/>
              </w:rPr>
              <w:t>interessados no site da PBH, no link licitações e editais</w:t>
            </w:r>
            <w:r>
              <w:rPr>
                <w:rFonts w:asciiTheme="majorHAnsi" w:hAnsiTheme="majorHAnsi"/>
              </w:rPr>
              <w:t xml:space="preserve"> </w:t>
            </w:r>
            <w:r w:rsidRPr="00F91ECD">
              <w:rPr>
                <w:rFonts w:asciiTheme="majorHAnsi" w:hAnsiTheme="majorHAnsi"/>
              </w:rPr>
              <w:t>(</w:t>
            </w:r>
            <w:hyperlink r:id="rId12" w:history="1">
              <w:r w:rsidRPr="004D47CA">
                <w:rPr>
                  <w:rStyle w:val="Hyperlink"/>
                  <w:rFonts w:asciiTheme="majorHAnsi" w:hAnsiTheme="majorHAnsi"/>
                </w:rPr>
                <w:t>https://prefeitura.pbh.gov.br/licitacoes</w:t>
              </w:r>
            </w:hyperlink>
            <w:r w:rsidRPr="00F91ECD">
              <w:rPr>
                <w:rFonts w:asciiTheme="majorHAnsi" w:hAnsiTheme="majorHAnsi"/>
              </w:rPr>
              <w:t>), também no Portal da Caixa Econômica Federal</w:t>
            </w:r>
          </w:p>
          <w:p w14:paraId="13295598" w14:textId="6AAA7D67" w:rsidR="00F91ECD" w:rsidRPr="00AF0855" w:rsidRDefault="00F91ECD" w:rsidP="00F91ECD">
            <w:pPr>
              <w:jc w:val="both"/>
              <w:rPr>
                <w:rFonts w:asciiTheme="majorHAnsi" w:hAnsiTheme="majorHAnsi"/>
              </w:rPr>
            </w:pPr>
            <w:r w:rsidRPr="00F91ECD">
              <w:rPr>
                <w:rFonts w:asciiTheme="majorHAnsi" w:hAnsiTheme="majorHAnsi"/>
              </w:rPr>
              <w:t>(</w:t>
            </w:r>
            <w:hyperlink r:id="rId13" w:history="1">
              <w:r w:rsidRPr="004D47CA">
                <w:rPr>
                  <w:rStyle w:val="Hyperlink"/>
                  <w:rFonts w:asciiTheme="majorHAnsi" w:hAnsiTheme="majorHAnsi"/>
                </w:rPr>
                <w:t>www.licitacoes.caixa.gov.br</w:t>
              </w:r>
            </w:hyperlink>
            <w:r w:rsidRPr="00F91ECD">
              <w:rPr>
                <w:rFonts w:asciiTheme="majorHAnsi" w:hAnsiTheme="majorHAnsi"/>
              </w:rPr>
              <w:t xml:space="preserve">). </w:t>
            </w:r>
          </w:p>
        </w:tc>
      </w:tr>
    </w:tbl>
    <w:p w14:paraId="33215ADF" w14:textId="77777777" w:rsidR="00791066" w:rsidRDefault="00791066" w:rsidP="00791066">
      <w:pPr>
        <w:rPr>
          <w:rFonts w:asciiTheme="majorHAnsi" w:hAnsiTheme="majorHAnsi" w:cstheme="majorHAnsi"/>
        </w:rPr>
      </w:pPr>
    </w:p>
    <w:p w14:paraId="2DBDEF14" w14:textId="77777777" w:rsidR="00B87F82" w:rsidRDefault="00B87F82" w:rsidP="00791066">
      <w:pPr>
        <w:rPr>
          <w:rFonts w:asciiTheme="majorHAnsi" w:hAnsiTheme="majorHAnsi" w:cstheme="majorHAnsi"/>
        </w:rPr>
      </w:pPr>
    </w:p>
    <w:p w14:paraId="4BF51D18" w14:textId="77777777" w:rsidR="00D70592" w:rsidRDefault="00D70592" w:rsidP="00791066">
      <w:pPr>
        <w:rPr>
          <w:rFonts w:asciiTheme="majorHAnsi" w:hAnsiTheme="majorHAnsi" w:cstheme="majorHAnsi"/>
        </w:rPr>
      </w:pPr>
    </w:p>
    <w:p w14:paraId="2999D7DF" w14:textId="77777777" w:rsidR="00F91ECD" w:rsidRDefault="00F91ECD" w:rsidP="00791066">
      <w:pPr>
        <w:rPr>
          <w:rFonts w:asciiTheme="majorHAnsi" w:hAnsiTheme="majorHAnsi" w:cstheme="majorHAnsi"/>
        </w:rPr>
      </w:pPr>
    </w:p>
    <w:p w14:paraId="0DFB5EBB" w14:textId="77777777" w:rsidR="00F91ECD" w:rsidRDefault="00F91ECD" w:rsidP="00791066">
      <w:pPr>
        <w:rPr>
          <w:rFonts w:asciiTheme="majorHAnsi" w:hAnsiTheme="majorHAnsi" w:cstheme="majorHAnsi"/>
        </w:rPr>
      </w:pPr>
    </w:p>
    <w:p w14:paraId="7F6DE1CE" w14:textId="77777777" w:rsidR="00F91ECD" w:rsidRDefault="00F91ECD" w:rsidP="00791066">
      <w:pPr>
        <w:rPr>
          <w:rFonts w:asciiTheme="majorHAnsi" w:hAnsiTheme="majorHAnsi" w:cstheme="majorHAnsi"/>
        </w:rPr>
      </w:pPr>
    </w:p>
    <w:p w14:paraId="357C8CAE" w14:textId="77777777" w:rsidR="00F91ECD" w:rsidRDefault="00F91ECD" w:rsidP="00791066">
      <w:pPr>
        <w:rPr>
          <w:rFonts w:asciiTheme="majorHAnsi" w:hAnsiTheme="majorHAnsi" w:cstheme="majorHAnsi"/>
        </w:rPr>
      </w:pPr>
    </w:p>
    <w:p w14:paraId="062DB7F8" w14:textId="77777777" w:rsidR="00F91ECD" w:rsidRDefault="00F91ECD" w:rsidP="00791066">
      <w:pPr>
        <w:rPr>
          <w:rFonts w:asciiTheme="majorHAnsi" w:hAnsiTheme="majorHAnsi" w:cstheme="majorHAnsi"/>
        </w:rPr>
      </w:pPr>
    </w:p>
    <w:p w14:paraId="22F766E2" w14:textId="77777777" w:rsidR="00F91ECD" w:rsidRDefault="00F91ECD" w:rsidP="00791066">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4C2C59" w:rsidRPr="00FF17D1" w14:paraId="0B0DFE57" w14:textId="77777777" w:rsidTr="007D46F4">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519E8F96" w14:textId="77777777" w:rsidR="004C2C59" w:rsidRPr="00FF17D1" w:rsidRDefault="004C2C59" w:rsidP="007D46F4">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4AF7448F" w14:textId="7378E03D" w:rsidR="004C2C59" w:rsidRPr="00FF17D1" w:rsidRDefault="004C2C59" w:rsidP="007D46F4">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 xml:space="preserve"> </w:t>
            </w:r>
            <w:r>
              <w:rPr>
                <w:rFonts w:asciiTheme="majorHAnsi" w:hAnsiTheme="majorHAnsi" w:cs="Arial"/>
                <w:b/>
                <w:bCs/>
                <w:color w:val="000000"/>
              </w:rPr>
              <w:t>CPLI.</w:t>
            </w:r>
            <w:r>
              <w:rPr>
                <w:rFonts w:ascii="Arial" w:hAnsi="Arial" w:cs="Arial"/>
                <w:color w:val="333333"/>
                <w:sz w:val="21"/>
                <w:szCs w:val="21"/>
                <w:shd w:val="clear" w:color="auto" w:fill="FFFFFF"/>
              </w:rPr>
              <w:t xml:space="preserve"> </w:t>
            </w:r>
            <w:r w:rsidR="008F1BCF" w:rsidRPr="008F1BCF">
              <w:rPr>
                <w:rFonts w:asciiTheme="majorHAnsi" w:hAnsiTheme="majorHAnsi"/>
                <w:b/>
                <w:bCs/>
              </w:rPr>
              <w:t>1120230049</w:t>
            </w:r>
          </w:p>
        </w:tc>
      </w:tr>
      <w:tr w:rsidR="004C2C59" w:rsidRPr="00FF17D1" w14:paraId="69C99D70" w14:textId="77777777" w:rsidTr="007D46F4">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2E301A9" w14:textId="77777777" w:rsidR="004C2C59" w:rsidRPr="00FF17D1" w:rsidRDefault="004C2C59" w:rsidP="007D46F4">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49C370C2" w14:textId="77777777" w:rsidR="004C2C59" w:rsidRPr="00FF17D1" w:rsidRDefault="004C2C59" w:rsidP="007D46F4">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4C2C59" w:rsidRPr="00FF17D1" w14:paraId="47D15E79" w14:textId="77777777" w:rsidTr="007D46F4">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76A9BF28" w14:textId="3BF157C3" w:rsidR="004C2C59" w:rsidRPr="007D2003" w:rsidRDefault="004C2C59" w:rsidP="007D46F4">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FE0961">
              <w:rPr>
                <w:rFonts w:asciiTheme="majorHAnsi" w:hAnsiTheme="majorHAnsi" w:cs="Arial"/>
                <w:noProof/>
              </w:rPr>
              <w:t>E</w:t>
            </w:r>
            <w:r w:rsidR="00FE0961" w:rsidRPr="00FE0961">
              <w:rPr>
                <w:rFonts w:asciiTheme="majorHAnsi" w:hAnsiTheme="majorHAnsi" w:cs="Arial"/>
                <w:noProof/>
              </w:rPr>
              <w:t>xecução, com fornecimento parcial de materiais, das obras e serviços de melhorias no condomínio Parque das Colinas, pertencente ao Sistema de Abastecimento de Água de Matias Barbosa /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691749D4" w14:textId="77777777" w:rsidR="004C2C59" w:rsidRPr="00FF17D1" w:rsidRDefault="004C2C59" w:rsidP="007D46F4">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3D784439" w14:textId="429FF183" w:rsidR="004C2C59" w:rsidRPr="00FF17D1" w:rsidRDefault="00BB0972" w:rsidP="007D46F4">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Entrega:</w:t>
            </w:r>
            <w:r w:rsidR="004C2C59" w:rsidRPr="00FF17D1">
              <w:rPr>
                <w:rFonts w:asciiTheme="majorHAnsi" w:hAnsiTheme="majorHAnsi" w:cs="Arial"/>
                <w:color w:val="000000"/>
                <w:szCs w:val="24"/>
              </w:rPr>
              <w:t xml:space="preserve"> </w:t>
            </w:r>
            <w:r w:rsidR="008439EB">
              <w:rPr>
                <w:rFonts w:asciiTheme="majorHAnsi" w:hAnsiTheme="majorHAnsi" w:cs="Arial"/>
                <w:color w:val="000000"/>
                <w:szCs w:val="24"/>
              </w:rPr>
              <w:t>07/06</w:t>
            </w:r>
            <w:r w:rsidR="004C2C59">
              <w:rPr>
                <w:rFonts w:asciiTheme="majorHAnsi" w:hAnsiTheme="majorHAnsi" w:cs="Arial"/>
                <w:color w:val="000000"/>
                <w:szCs w:val="24"/>
              </w:rPr>
              <w:t>/</w:t>
            </w:r>
            <w:r w:rsidR="004C2C59" w:rsidRPr="004E59EB">
              <w:rPr>
                <w:rFonts w:asciiTheme="majorHAnsi" w:hAnsiTheme="majorHAnsi" w:cs="Arial"/>
                <w:color w:val="000000"/>
                <w:szCs w:val="24"/>
              </w:rPr>
              <w:t xml:space="preserve">2023 </w:t>
            </w:r>
            <w:r w:rsidR="004C2C59" w:rsidRPr="00FF17D1">
              <w:rPr>
                <w:rFonts w:asciiTheme="majorHAnsi" w:hAnsiTheme="majorHAnsi" w:cs="Arial"/>
                <w:color w:val="000000"/>
                <w:szCs w:val="24"/>
              </w:rPr>
              <w:t xml:space="preserve">às </w:t>
            </w:r>
            <w:r w:rsidR="008439EB">
              <w:rPr>
                <w:rFonts w:asciiTheme="majorHAnsi" w:hAnsiTheme="majorHAnsi" w:cs="Arial"/>
                <w:color w:val="000000"/>
                <w:szCs w:val="24"/>
              </w:rPr>
              <w:t>08:15</w:t>
            </w:r>
          </w:p>
          <w:p w14:paraId="49DE225D" w14:textId="69C7F4F1" w:rsidR="004C2C59" w:rsidRPr="00FF17D1" w:rsidRDefault="004C2C59" w:rsidP="007D46F4">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8439EB">
              <w:rPr>
                <w:rFonts w:asciiTheme="majorHAnsi" w:hAnsiTheme="majorHAnsi" w:cs="Arial"/>
                <w:color w:val="000000"/>
                <w:szCs w:val="24"/>
              </w:rPr>
              <w:t>07/06/</w:t>
            </w:r>
            <w:r w:rsidR="008439EB" w:rsidRPr="004E59EB">
              <w:rPr>
                <w:rFonts w:asciiTheme="majorHAnsi" w:hAnsiTheme="majorHAnsi" w:cs="Arial"/>
                <w:color w:val="000000"/>
                <w:szCs w:val="24"/>
              </w:rPr>
              <w:t xml:space="preserve">2023 </w:t>
            </w:r>
            <w:r w:rsidR="008439EB" w:rsidRPr="00FF17D1">
              <w:rPr>
                <w:rFonts w:asciiTheme="majorHAnsi" w:hAnsiTheme="majorHAnsi" w:cs="Arial"/>
                <w:color w:val="000000"/>
                <w:szCs w:val="24"/>
              </w:rPr>
              <w:t xml:space="preserve">às </w:t>
            </w:r>
            <w:r w:rsidR="008439EB">
              <w:rPr>
                <w:rFonts w:asciiTheme="majorHAnsi" w:hAnsiTheme="majorHAnsi" w:cs="Arial"/>
                <w:color w:val="000000"/>
                <w:szCs w:val="24"/>
              </w:rPr>
              <w:t>08:15</w:t>
            </w:r>
          </w:p>
          <w:p w14:paraId="69D91396" w14:textId="0E9A0145" w:rsidR="004C2C59" w:rsidRPr="00FF17D1" w:rsidRDefault="00DA534E" w:rsidP="007D46F4">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Prazo de execução: 6</w:t>
            </w:r>
            <w:r w:rsidR="004C2C59">
              <w:rPr>
                <w:rFonts w:asciiTheme="majorHAnsi" w:hAnsiTheme="majorHAnsi" w:cs="Arial"/>
                <w:color w:val="000000"/>
                <w:szCs w:val="24"/>
              </w:rPr>
              <w:t xml:space="preserve"> meses.</w:t>
            </w:r>
          </w:p>
        </w:tc>
      </w:tr>
      <w:tr w:rsidR="004C2C59" w:rsidRPr="00FF17D1" w14:paraId="2654E256" w14:textId="77777777" w:rsidTr="007D46F4">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62220E6" w14:textId="77777777" w:rsidR="004C2C59" w:rsidRPr="00FF17D1" w:rsidRDefault="004C2C59" w:rsidP="007D46F4">
            <w:pPr>
              <w:jc w:val="center"/>
              <w:rPr>
                <w:rFonts w:asciiTheme="majorHAnsi" w:hAnsiTheme="majorHAnsi" w:cs="Arial"/>
              </w:rPr>
            </w:pPr>
            <w:r w:rsidRPr="00FF17D1">
              <w:rPr>
                <w:rFonts w:asciiTheme="majorHAnsi" w:hAnsiTheme="majorHAnsi" w:cs="Arial"/>
              </w:rPr>
              <w:t>VALORES</w:t>
            </w:r>
          </w:p>
        </w:tc>
      </w:tr>
      <w:tr w:rsidR="004C2C59" w:rsidRPr="00FF17D1" w14:paraId="0DC0E1D2" w14:textId="77777777" w:rsidTr="007D46F4">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217BBB5C" w14:textId="77777777" w:rsidR="004C2C59" w:rsidRPr="00FF17D1" w:rsidRDefault="004C2C59" w:rsidP="007D46F4">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2CF8227" w14:textId="77777777" w:rsidR="004C2C59" w:rsidRPr="00FF17D1" w:rsidRDefault="004C2C59" w:rsidP="007D46F4">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4C2C59" w:rsidRPr="00FF17D1" w14:paraId="306ECC10" w14:textId="77777777" w:rsidTr="007D46F4">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3BA3EBFD" w14:textId="07D37F79" w:rsidR="004C2C59" w:rsidRPr="003B06EB" w:rsidRDefault="004C2C59" w:rsidP="007D46F4">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DA534E" w:rsidRPr="00DA534E">
              <w:rPr>
                <w:rFonts w:asciiTheme="majorHAnsi" w:hAnsiTheme="majorHAnsi" w:cs="Arial"/>
                <w:color w:val="000000"/>
              </w:rPr>
              <w:t>547.789,24</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1AA11351" w14:textId="77777777" w:rsidR="004C2C59" w:rsidRPr="00FF17D1" w:rsidRDefault="004C2C59" w:rsidP="007D46F4">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4C2C59" w:rsidRPr="00FF17D1" w14:paraId="156F9F70" w14:textId="77777777" w:rsidTr="007D46F4">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3B505F95" w14:textId="4214FAB5" w:rsidR="004C2C59" w:rsidRPr="00B21185" w:rsidRDefault="004C2C59" w:rsidP="007D46F4">
            <w:pPr>
              <w:pStyle w:val="Default"/>
              <w:rPr>
                <w:rFonts w:ascii="Arial" w:hAnsi="Arial" w:cs="Arial"/>
              </w:rPr>
            </w:pPr>
            <w:r w:rsidRPr="00774407">
              <w:rPr>
                <w:rFonts w:asciiTheme="majorHAnsi" w:hAnsiTheme="majorHAnsi" w:cs="Arial"/>
              </w:rPr>
              <w:t xml:space="preserve">CAPACIDADE TÉCNICA-PROFISSIONAL:  </w:t>
            </w:r>
            <w:r w:rsidR="00B21185" w:rsidRPr="00B21185">
              <w:rPr>
                <w:rFonts w:asciiTheme="majorHAnsi" w:hAnsiTheme="majorHAnsi" w:cstheme="majorHAnsi"/>
                <w:sz w:val="23"/>
                <w:szCs w:val="23"/>
              </w:rPr>
              <w:t xml:space="preserve">a) Tubulação com diâmetro nominal (DN) igual ou superior a 100 (cem); b) Reservatório em concreto armado com capacidade igual ou superior a 25 (vinte e cinco) m3. </w:t>
            </w:r>
          </w:p>
        </w:tc>
      </w:tr>
      <w:tr w:rsidR="004C2C59" w:rsidRPr="00FF17D1" w14:paraId="5CB594B1" w14:textId="77777777" w:rsidTr="007D46F4">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7C442111" w14:textId="31D556D3" w:rsidR="004C2C59" w:rsidRPr="00FF17D1" w:rsidRDefault="004C2C59" w:rsidP="00B21185">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r w:rsidR="00B21185">
              <w:rPr>
                <w:rFonts w:asciiTheme="majorHAnsi" w:hAnsiTheme="majorHAnsi" w:cs="Arial"/>
                <w:color w:val="000000"/>
              </w:rPr>
              <w:t>-</w:t>
            </w:r>
          </w:p>
        </w:tc>
      </w:tr>
      <w:tr w:rsidR="004C2C59" w:rsidRPr="00FF17D1" w14:paraId="16B73C45" w14:textId="77777777" w:rsidTr="007D46F4">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D162C88" w14:textId="77777777" w:rsidR="004C2C59" w:rsidRPr="00FF17D1" w:rsidRDefault="004C2C59" w:rsidP="007D46F4">
            <w:pPr>
              <w:jc w:val="both"/>
              <w:rPr>
                <w:rFonts w:asciiTheme="majorHAnsi" w:hAnsiTheme="majorHAnsi" w:cs="Arial"/>
              </w:rPr>
            </w:pPr>
            <w:r w:rsidRPr="00FF17D1">
              <w:rPr>
                <w:rFonts w:asciiTheme="majorHAnsi" w:hAnsiTheme="majorHAnsi" w:cs="Arial"/>
              </w:rPr>
              <w:t>ÍNDICES ECONÔMICOS: conforme edital.</w:t>
            </w:r>
          </w:p>
        </w:tc>
      </w:tr>
      <w:tr w:rsidR="004C2C59" w:rsidRPr="00FF17D1" w14:paraId="3EE72703" w14:textId="77777777" w:rsidTr="007D46F4">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E8FD4E6" w14:textId="77777777" w:rsidR="004C2C59" w:rsidRPr="0082035B" w:rsidRDefault="004C2C59" w:rsidP="00EF7A23">
            <w:pPr>
              <w:widowControl w:val="0"/>
              <w:tabs>
                <w:tab w:val="left" w:pos="573"/>
              </w:tabs>
              <w:autoSpaceDE w:val="0"/>
              <w:autoSpaceDN w:val="0"/>
              <w:spacing w:before="123" w:line="295" w:lineRule="auto"/>
              <w:ind w:right="117"/>
              <w:jc w:val="both"/>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14"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solicitados até o quinto dia útil 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15"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44D0856A" w14:textId="77777777" w:rsidR="004C2C59" w:rsidRDefault="004C2C59" w:rsidP="004C2C59">
      <w:pPr>
        <w:rPr>
          <w:rFonts w:asciiTheme="majorHAnsi" w:hAnsiTheme="majorHAnsi" w:cstheme="majorHAnsi"/>
        </w:rPr>
      </w:pPr>
    </w:p>
    <w:p w14:paraId="11039602" w14:textId="77777777" w:rsidR="004C2C59" w:rsidRDefault="004C2C59" w:rsidP="00791066">
      <w:pPr>
        <w:rPr>
          <w:rFonts w:asciiTheme="majorHAnsi" w:hAnsiTheme="majorHAnsi" w:cstheme="majorHAnsi"/>
        </w:rPr>
      </w:pPr>
    </w:p>
    <w:p w14:paraId="0832B203" w14:textId="77777777" w:rsidR="00F91ECD" w:rsidRDefault="00F91ECD" w:rsidP="00791066">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EF7A23" w:rsidRPr="00FF17D1" w14:paraId="159D3B3A" w14:textId="77777777" w:rsidTr="007D46F4">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1181B641" w14:textId="77777777" w:rsidR="00EF7A23" w:rsidRPr="00FF17D1" w:rsidRDefault="00EF7A23" w:rsidP="007D46F4">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38399F33" w14:textId="4F24DB5F" w:rsidR="00EF7A23" w:rsidRPr="00FF17D1" w:rsidRDefault="00EF7A23" w:rsidP="007D46F4">
            <w:pPr>
              <w:rPr>
                <w:rFonts w:asciiTheme="majorHAnsi" w:hAnsiTheme="majorHAnsi"/>
                <w:b/>
                <w:bCs/>
              </w:rPr>
            </w:pPr>
            <w:r w:rsidRPr="00FF17D1">
              <w:rPr>
                <w:rFonts w:asciiTheme="majorHAnsi" w:hAnsiTheme="majorHAnsi" w:cs="Arial"/>
              </w:rPr>
              <w:t xml:space="preserve">EDITAL: </w:t>
            </w:r>
            <w:r w:rsidR="00BB0972" w:rsidRPr="00FF17D1">
              <w:rPr>
                <w:rFonts w:asciiTheme="majorHAnsi" w:hAnsiTheme="majorHAnsi"/>
                <w:b/>
                <w:bCs/>
              </w:rPr>
              <w:t xml:space="preserve">Nº </w:t>
            </w:r>
            <w:r w:rsidR="00BB0972">
              <w:rPr>
                <w:rFonts w:asciiTheme="majorHAnsi" w:hAnsiTheme="majorHAnsi"/>
                <w:b/>
                <w:bCs/>
              </w:rPr>
              <w:t>CPLI</w:t>
            </w:r>
            <w:r>
              <w:rPr>
                <w:rFonts w:asciiTheme="majorHAnsi" w:hAnsiTheme="majorHAnsi" w:cs="Arial"/>
                <w:b/>
                <w:bCs/>
                <w:color w:val="000000"/>
              </w:rPr>
              <w:t>.</w:t>
            </w:r>
            <w:r>
              <w:rPr>
                <w:rFonts w:ascii="Arial" w:hAnsi="Arial" w:cs="Arial"/>
                <w:color w:val="333333"/>
                <w:sz w:val="21"/>
                <w:szCs w:val="21"/>
                <w:shd w:val="clear" w:color="auto" w:fill="FFFFFF"/>
              </w:rPr>
              <w:t xml:space="preserve"> </w:t>
            </w:r>
            <w:r w:rsidRPr="00EF7A23">
              <w:rPr>
                <w:rFonts w:asciiTheme="majorHAnsi" w:hAnsiTheme="majorHAnsi"/>
                <w:b/>
                <w:bCs/>
              </w:rPr>
              <w:t>1120230060</w:t>
            </w:r>
          </w:p>
        </w:tc>
      </w:tr>
      <w:tr w:rsidR="00EF7A23" w:rsidRPr="00FF17D1" w14:paraId="575941CF" w14:textId="77777777" w:rsidTr="007D46F4">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BF5CF6D" w14:textId="77777777" w:rsidR="00EF7A23" w:rsidRPr="00FF17D1" w:rsidRDefault="00EF7A23" w:rsidP="007D46F4">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30235AA5" w14:textId="77777777" w:rsidR="00EF7A23" w:rsidRPr="00FF17D1" w:rsidRDefault="00EF7A23" w:rsidP="007D46F4">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EF7A23" w:rsidRPr="00FF17D1" w14:paraId="5022DA5A" w14:textId="77777777" w:rsidTr="007D46F4">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163E822F" w14:textId="28CEF90E" w:rsidR="00EF7A23" w:rsidRPr="007D2003" w:rsidRDefault="00EF7A23" w:rsidP="007D46F4">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CF63B2">
              <w:rPr>
                <w:rFonts w:asciiTheme="majorHAnsi" w:hAnsiTheme="majorHAnsi" w:cs="Arial"/>
                <w:noProof/>
              </w:rPr>
              <w:t>E</w:t>
            </w:r>
            <w:r w:rsidR="00CF63B2" w:rsidRPr="00CF63B2">
              <w:rPr>
                <w:rFonts w:asciiTheme="majorHAnsi" w:hAnsiTheme="majorHAnsi" w:cs="Arial"/>
                <w:noProof/>
              </w:rPr>
              <w:t>xecução, com fornecimento total de materiais, equipamentos e mão de obra, das obras e serviços de instalações elétricas, mecânicas e civis para atualização das instalações da elevatória de água tratada – EAT-5, em Betim /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771512B2" w14:textId="77777777" w:rsidR="00EF7A23" w:rsidRPr="00FF17D1" w:rsidRDefault="00EF7A23" w:rsidP="007D46F4">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7E7B3DC2" w14:textId="54FB5AB5" w:rsidR="00EF7A23" w:rsidRPr="00FF17D1" w:rsidRDefault="00BB0972" w:rsidP="007D46F4">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Entrega:</w:t>
            </w:r>
            <w:r w:rsidR="00EF7A23" w:rsidRPr="00FF17D1">
              <w:rPr>
                <w:rFonts w:asciiTheme="majorHAnsi" w:hAnsiTheme="majorHAnsi" w:cs="Arial"/>
                <w:color w:val="000000"/>
                <w:szCs w:val="24"/>
              </w:rPr>
              <w:t xml:space="preserve"> </w:t>
            </w:r>
            <w:r w:rsidR="00EF7A23">
              <w:rPr>
                <w:rFonts w:asciiTheme="majorHAnsi" w:hAnsiTheme="majorHAnsi" w:cs="Arial"/>
                <w:color w:val="000000"/>
                <w:szCs w:val="24"/>
              </w:rPr>
              <w:t>07/06/</w:t>
            </w:r>
            <w:r w:rsidR="00EF7A23" w:rsidRPr="004E59EB">
              <w:rPr>
                <w:rFonts w:asciiTheme="majorHAnsi" w:hAnsiTheme="majorHAnsi" w:cs="Arial"/>
                <w:color w:val="000000"/>
                <w:szCs w:val="24"/>
              </w:rPr>
              <w:t xml:space="preserve">2023 </w:t>
            </w:r>
            <w:r w:rsidR="00EF7A23" w:rsidRPr="00FF17D1">
              <w:rPr>
                <w:rFonts w:asciiTheme="majorHAnsi" w:hAnsiTheme="majorHAnsi" w:cs="Arial"/>
                <w:color w:val="000000"/>
                <w:szCs w:val="24"/>
              </w:rPr>
              <w:t xml:space="preserve">às </w:t>
            </w:r>
            <w:r w:rsidR="00CF63B2">
              <w:rPr>
                <w:rFonts w:asciiTheme="majorHAnsi" w:hAnsiTheme="majorHAnsi" w:cs="Arial"/>
                <w:color w:val="000000"/>
                <w:szCs w:val="24"/>
              </w:rPr>
              <w:t>14</w:t>
            </w:r>
            <w:r w:rsidR="00EF7A23">
              <w:rPr>
                <w:rFonts w:asciiTheme="majorHAnsi" w:hAnsiTheme="majorHAnsi" w:cs="Arial"/>
                <w:color w:val="000000"/>
                <w:szCs w:val="24"/>
              </w:rPr>
              <w:t>:15</w:t>
            </w:r>
          </w:p>
          <w:p w14:paraId="58FD287F" w14:textId="6687762D" w:rsidR="00EF7A23" w:rsidRPr="00FF17D1" w:rsidRDefault="00EF7A23" w:rsidP="007D46F4">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Pr>
                <w:rFonts w:asciiTheme="majorHAnsi" w:hAnsiTheme="majorHAnsi" w:cs="Arial"/>
                <w:color w:val="000000"/>
                <w:szCs w:val="24"/>
              </w:rPr>
              <w:t>07/06/</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CF63B2">
              <w:rPr>
                <w:rFonts w:asciiTheme="majorHAnsi" w:hAnsiTheme="majorHAnsi" w:cs="Arial"/>
                <w:color w:val="000000"/>
                <w:szCs w:val="24"/>
              </w:rPr>
              <w:t>14</w:t>
            </w:r>
            <w:r>
              <w:rPr>
                <w:rFonts w:asciiTheme="majorHAnsi" w:hAnsiTheme="majorHAnsi" w:cs="Arial"/>
                <w:color w:val="000000"/>
                <w:szCs w:val="24"/>
              </w:rPr>
              <w:t>:15</w:t>
            </w:r>
          </w:p>
          <w:p w14:paraId="03077512" w14:textId="0280B3F4" w:rsidR="00EF7A23" w:rsidRPr="00FF17D1" w:rsidRDefault="00EF7A23" w:rsidP="007D46F4">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 xml:space="preserve">Prazo de execução: </w:t>
            </w:r>
            <w:r w:rsidR="00CF63B2">
              <w:rPr>
                <w:rFonts w:asciiTheme="majorHAnsi" w:hAnsiTheme="majorHAnsi" w:cs="Arial"/>
                <w:color w:val="000000"/>
                <w:szCs w:val="24"/>
              </w:rPr>
              <w:t>18</w:t>
            </w:r>
            <w:r>
              <w:rPr>
                <w:rFonts w:asciiTheme="majorHAnsi" w:hAnsiTheme="majorHAnsi" w:cs="Arial"/>
                <w:color w:val="000000"/>
                <w:szCs w:val="24"/>
              </w:rPr>
              <w:t xml:space="preserve"> meses.</w:t>
            </w:r>
          </w:p>
        </w:tc>
      </w:tr>
      <w:tr w:rsidR="00EF7A23" w:rsidRPr="00FF17D1" w14:paraId="294A127F" w14:textId="77777777" w:rsidTr="007D46F4">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41F8BFB" w14:textId="77777777" w:rsidR="00EF7A23" w:rsidRPr="00FF17D1" w:rsidRDefault="00EF7A23" w:rsidP="007D46F4">
            <w:pPr>
              <w:jc w:val="center"/>
              <w:rPr>
                <w:rFonts w:asciiTheme="majorHAnsi" w:hAnsiTheme="majorHAnsi" w:cs="Arial"/>
              </w:rPr>
            </w:pPr>
            <w:r w:rsidRPr="00FF17D1">
              <w:rPr>
                <w:rFonts w:asciiTheme="majorHAnsi" w:hAnsiTheme="majorHAnsi" w:cs="Arial"/>
              </w:rPr>
              <w:t>VALORES</w:t>
            </w:r>
          </w:p>
        </w:tc>
      </w:tr>
      <w:tr w:rsidR="00EF7A23" w:rsidRPr="00FF17D1" w14:paraId="610CC6C4" w14:textId="77777777" w:rsidTr="007D46F4">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19B464B6" w14:textId="77777777" w:rsidR="00EF7A23" w:rsidRPr="00FF17D1" w:rsidRDefault="00EF7A23" w:rsidP="007D46F4">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3888540A" w14:textId="77777777" w:rsidR="00EF7A23" w:rsidRPr="00FF17D1" w:rsidRDefault="00EF7A23" w:rsidP="007D46F4">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EF7A23" w:rsidRPr="00FF17D1" w14:paraId="17DC2987" w14:textId="77777777" w:rsidTr="007D46F4">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423243D1" w14:textId="7236624F" w:rsidR="00EF7A23" w:rsidRPr="003B06EB" w:rsidRDefault="00EF7A23" w:rsidP="007D46F4">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CF63B2" w:rsidRPr="00CF63B2">
              <w:rPr>
                <w:rFonts w:asciiTheme="majorHAnsi" w:hAnsiTheme="majorHAnsi" w:cs="Arial"/>
                <w:color w:val="000000"/>
              </w:rPr>
              <w:t>14.709.473,99</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1D607102" w14:textId="77777777" w:rsidR="00EF7A23" w:rsidRPr="00FF17D1" w:rsidRDefault="00EF7A23" w:rsidP="007D46F4">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EF7A23" w:rsidRPr="00FF17D1" w14:paraId="391EA960" w14:textId="77777777" w:rsidTr="007D46F4">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7431E4AD" w14:textId="7179F4AC" w:rsidR="00EF7A23" w:rsidRPr="002266E4" w:rsidRDefault="00EF7A23" w:rsidP="002266E4">
            <w:pPr>
              <w:pStyle w:val="Default"/>
              <w:rPr>
                <w:rFonts w:asciiTheme="majorHAnsi" w:hAnsiTheme="majorHAnsi" w:cstheme="majorHAnsi"/>
                <w:sz w:val="23"/>
                <w:szCs w:val="23"/>
              </w:rPr>
            </w:pPr>
            <w:r w:rsidRPr="00774407">
              <w:rPr>
                <w:rFonts w:asciiTheme="majorHAnsi" w:hAnsiTheme="majorHAnsi" w:cs="Arial"/>
              </w:rPr>
              <w:lastRenderedPageBreak/>
              <w:t xml:space="preserve">CAPACIDADE TÉCNICA-PROFISSIONAL:  </w:t>
            </w:r>
            <w:r w:rsidR="002266E4" w:rsidRPr="002266E4">
              <w:rPr>
                <w:rFonts w:asciiTheme="majorHAnsi" w:hAnsiTheme="majorHAnsi" w:cstheme="majorHAnsi"/>
                <w:sz w:val="23"/>
                <w:szCs w:val="23"/>
              </w:rPr>
              <w:t>a) comissionamento e startup em sistema elétrico de potência contendo cubículos ensaiados conforme IEC 62271-200 com proteção por meio de dispositivos IED (intelligent elet</w:t>
            </w:r>
            <w:r w:rsidR="002266E4">
              <w:rPr>
                <w:rFonts w:asciiTheme="majorHAnsi" w:hAnsiTheme="majorHAnsi" w:cstheme="majorHAnsi"/>
                <w:sz w:val="23"/>
                <w:szCs w:val="23"/>
              </w:rPr>
              <w:t xml:space="preserve">ronic device), em média tensão; </w:t>
            </w:r>
            <w:r w:rsidR="002266E4" w:rsidRPr="002266E4">
              <w:rPr>
                <w:rFonts w:asciiTheme="majorHAnsi" w:hAnsiTheme="majorHAnsi" w:cstheme="majorHAnsi"/>
                <w:sz w:val="23"/>
                <w:szCs w:val="23"/>
              </w:rPr>
              <w:t>b) implantação de sistema de automação utilizando protocolo IEC 61850 em sistema elétrico de potência.</w:t>
            </w:r>
          </w:p>
        </w:tc>
      </w:tr>
      <w:tr w:rsidR="00EF7A23" w:rsidRPr="00FF17D1" w14:paraId="0E4BE381" w14:textId="77777777" w:rsidTr="007D46F4">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68548A56" w14:textId="13756133" w:rsidR="00EF7A23" w:rsidRPr="002266E4" w:rsidRDefault="00EF7A23" w:rsidP="002266E4">
            <w:pPr>
              <w:pStyle w:val="Default"/>
              <w:rPr>
                <w:rFonts w:asciiTheme="majorHAnsi" w:hAnsiTheme="majorHAnsi" w:cstheme="majorHAnsi"/>
              </w:rPr>
            </w:pPr>
            <w:r w:rsidRPr="002266E4">
              <w:rPr>
                <w:rFonts w:asciiTheme="majorHAnsi" w:hAnsiTheme="majorHAnsi" w:cstheme="majorHAnsi"/>
              </w:rPr>
              <w:t xml:space="preserve">CAPACIDADE OPERACIONAL:  </w:t>
            </w:r>
            <w:r w:rsidR="002266E4" w:rsidRPr="002266E4">
              <w:rPr>
                <w:rFonts w:asciiTheme="majorHAnsi" w:hAnsiTheme="majorHAnsi" w:cstheme="majorHAnsi"/>
                <w:sz w:val="23"/>
                <w:szCs w:val="23"/>
              </w:rPr>
              <w:t xml:space="preserve">a) implantação de infraestrutura elétrica, com instalação de cubículos ensaiados conforme IEC 62271-200 com proteção por meio de dispositivos IED (inteligente eletronic device), para alimentação e acionamento de, no mínimo 03 motores de conjunto moto-bomba com tensão, igual ou maior a 4000 (quatro mil) V; b) implantação de sistema de automação utilizando protocolo IEC 61850 em sistema elétrico de potência. </w:t>
            </w:r>
          </w:p>
        </w:tc>
      </w:tr>
      <w:tr w:rsidR="00EF7A23" w:rsidRPr="00FF17D1" w14:paraId="56FE9CE9" w14:textId="77777777" w:rsidTr="007D46F4">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106392AC" w14:textId="77777777" w:rsidR="00EF7A23" w:rsidRPr="00FF17D1" w:rsidRDefault="00EF7A23" w:rsidP="007D46F4">
            <w:pPr>
              <w:jc w:val="both"/>
              <w:rPr>
                <w:rFonts w:asciiTheme="majorHAnsi" w:hAnsiTheme="majorHAnsi" w:cs="Arial"/>
              </w:rPr>
            </w:pPr>
            <w:r w:rsidRPr="00FF17D1">
              <w:rPr>
                <w:rFonts w:asciiTheme="majorHAnsi" w:hAnsiTheme="majorHAnsi" w:cs="Arial"/>
              </w:rPr>
              <w:t>ÍNDICES ECONÔMICOS: conforme edital.</w:t>
            </w:r>
          </w:p>
        </w:tc>
      </w:tr>
      <w:tr w:rsidR="00EF7A23" w:rsidRPr="00FF17D1" w14:paraId="3F38849D" w14:textId="77777777" w:rsidTr="007D46F4">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0D67AFA" w14:textId="77777777" w:rsidR="00EF7A23" w:rsidRPr="0082035B" w:rsidRDefault="00EF7A23" w:rsidP="007D46F4">
            <w:pPr>
              <w:widowControl w:val="0"/>
              <w:tabs>
                <w:tab w:val="left" w:pos="573"/>
              </w:tabs>
              <w:autoSpaceDE w:val="0"/>
              <w:autoSpaceDN w:val="0"/>
              <w:spacing w:before="123" w:line="295" w:lineRule="auto"/>
              <w:ind w:right="117"/>
              <w:jc w:val="both"/>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16"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solicitados até o quinto dia útil 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17"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764452ED" w14:textId="77777777" w:rsidR="00EF7A23" w:rsidRDefault="00EF7A23" w:rsidP="00EF7A23">
      <w:pPr>
        <w:rPr>
          <w:rFonts w:asciiTheme="majorHAnsi" w:hAnsiTheme="majorHAnsi" w:cstheme="majorHAnsi"/>
        </w:rPr>
      </w:pPr>
    </w:p>
    <w:p w14:paraId="362E35E0" w14:textId="77777777" w:rsidR="00EF7A23" w:rsidRDefault="00EF7A23" w:rsidP="00EF7A23">
      <w:pPr>
        <w:rPr>
          <w:rFonts w:asciiTheme="majorHAnsi" w:hAnsiTheme="majorHAnsi" w:cstheme="majorHAnsi"/>
        </w:rPr>
      </w:pPr>
    </w:p>
    <w:p w14:paraId="4E767F73" w14:textId="77777777" w:rsidR="00917B6B" w:rsidRDefault="00917B6B" w:rsidP="00EF7A23">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917B6B" w:rsidRPr="00FF17D1" w14:paraId="6BC91A21" w14:textId="77777777" w:rsidTr="007D46F4">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442DB4DF" w14:textId="77777777" w:rsidR="00917B6B" w:rsidRPr="00FF17D1" w:rsidRDefault="00917B6B" w:rsidP="007D46F4">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2880AF12" w14:textId="6BBAFD0E" w:rsidR="00917B6B" w:rsidRPr="00FF17D1" w:rsidRDefault="00917B6B" w:rsidP="004D2D8F">
            <w:pPr>
              <w:rPr>
                <w:rFonts w:asciiTheme="majorHAnsi" w:hAnsiTheme="majorHAnsi"/>
                <w:b/>
                <w:bCs/>
              </w:rPr>
            </w:pPr>
            <w:r w:rsidRPr="00FF17D1">
              <w:rPr>
                <w:rFonts w:asciiTheme="majorHAnsi" w:hAnsiTheme="majorHAnsi" w:cs="Arial"/>
              </w:rPr>
              <w:t xml:space="preserve">EDITAL: </w:t>
            </w:r>
            <w:r w:rsidR="00BB0972" w:rsidRPr="00FF17D1">
              <w:rPr>
                <w:rFonts w:asciiTheme="majorHAnsi" w:hAnsiTheme="majorHAnsi"/>
                <w:b/>
                <w:bCs/>
              </w:rPr>
              <w:t xml:space="preserve">Nº </w:t>
            </w:r>
            <w:r w:rsidR="00BB0972">
              <w:rPr>
                <w:rFonts w:asciiTheme="majorHAnsi" w:hAnsiTheme="majorHAnsi"/>
                <w:b/>
                <w:bCs/>
              </w:rPr>
              <w:t>CPLI</w:t>
            </w:r>
            <w:r>
              <w:rPr>
                <w:rFonts w:asciiTheme="majorHAnsi" w:hAnsiTheme="majorHAnsi" w:cs="Arial"/>
                <w:b/>
                <w:bCs/>
                <w:color w:val="000000"/>
              </w:rPr>
              <w:t>.</w:t>
            </w:r>
            <w:r>
              <w:rPr>
                <w:rFonts w:ascii="Arial" w:hAnsi="Arial" w:cs="Arial"/>
                <w:color w:val="333333"/>
                <w:sz w:val="21"/>
                <w:szCs w:val="21"/>
                <w:shd w:val="clear" w:color="auto" w:fill="FFFFFF"/>
              </w:rPr>
              <w:t xml:space="preserve"> </w:t>
            </w:r>
            <w:r w:rsidR="004D2D8F" w:rsidRPr="004D2D8F">
              <w:rPr>
                <w:rFonts w:asciiTheme="majorHAnsi" w:hAnsiTheme="majorHAnsi"/>
                <w:b/>
                <w:bCs/>
              </w:rPr>
              <w:t>1120230050</w:t>
            </w:r>
          </w:p>
        </w:tc>
      </w:tr>
      <w:tr w:rsidR="00917B6B" w:rsidRPr="00FF17D1" w14:paraId="13B3B24E" w14:textId="77777777" w:rsidTr="007D46F4">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CFC66F7" w14:textId="77777777" w:rsidR="00917B6B" w:rsidRPr="00FF17D1" w:rsidRDefault="00917B6B" w:rsidP="007D46F4">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1A06D8B1" w14:textId="77777777" w:rsidR="00917B6B" w:rsidRPr="00FF17D1" w:rsidRDefault="00917B6B" w:rsidP="007D46F4">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917B6B" w:rsidRPr="00FF17D1" w14:paraId="6A37CE0E" w14:textId="77777777" w:rsidTr="007D46F4">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6FCC100F" w14:textId="77BA7DF3" w:rsidR="00917B6B" w:rsidRPr="007D2003" w:rsidRDefault="00917B6B" w:rsidP="00F91782">
            <w:pPr>
              <w:pStyle w:val="Default"/>
              <w:jc w:val="both"/>
              <w:rPr>
                <w:rFonts w:asciiTheme="majorHAnsi" w:hAnsiTheme="majorHAnsi" w:cs="Arial"/>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F91782">
              <w:rPr>
                <w:rFonts w:asciiTheme="majorHAnsi" w:hAnsiTheme="majorHAnsi" w:cs="Arial"/>
              </w:rPr>
              <w:t xml:space="preserve">Execução, com fornecimento total </w:t>
            </w:r>
            <w:r w:rsidR="00F91782" w:rsidRPr="00F91782">
              <w:rPr>
                <w:rFonts w:asciiTheme="majorHAnsi" w:hAnsiTheme="majorHAnsi" w:cs="Arial"/>
              </w:rPr>
              <w:t>de materiais, das obras e serviços de melh</w:t>
            </w:r>
            <w:r w:rsidR="00F91782">
              <w:rPr>
                <w:rFonts w:asciiTheme="majorHAnsi" w:hAnsiTheme="majorHAnsi" w:cs="Arial"/>
              </w:rPr>
              <w:t xml:space="preserve">orias no condomínio São Marcos, </w:t>
            </w:r>
            <w:r w:rsidR="00F91782" w:rsidRPr="00F91782">
              <w:rPr>
                <w:rFonts w:asciiTheme="majorHAnsi" w:hAnsiTheme="majorHAnsi" w:cs="Arial"/>
              </w:rPr>
              <w:t>pertencente ao Sistema de Abastecimento de Água de Cataguases /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0290F25C" w14:textId="77777777" w:rsidR="00917B6B" w:rsidRPr="00FF17D1" w:rsidRDefault="00917B6B" w:rsidP="007D46F4">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0DAE5DE9" w14:textId="0F404C89" w:rsidR="00917B6B" w:rsidRPr="00FF17D1" w:rsidRDefault="00BB0972" w:rsidP="007D46F4">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Entrega:</w:t>
            </w:r>
            <w:r w:rsidR="00917B6B" w:rsidRPr="00FF17D1">
              <w:rPr>
                <w:rFonts w:asciiTheme="majorHAnsi" w:hAnsiTheme="majorHAnsi" w:cs="Arial"/>
                <w:color w:val="000000"/>
                <w:szCs w:val="24"/>
              </w:rPr>
              <w:t xml:space="preserve"> </w:t>
            </w:r>
            <w:r w:rsidR="00A86BA7">
              <w:rPr>
                <w:rFonts w:asciiTheme="majorHAnsi" w:hAnsiTheme="majorHAnsi" w:cs="Arial"/>
                <w:color w:val="000000"/>
                <w:szCs w:val="24"/>
              </w:rPr>
              <w:t>07</w:t>
            </w:r>
            <w:r w:rsidR="00917B6B">
              <w:rPr>
                <w:rFonts w:asciiTheme="majorHAnsi" w:hAnsiTheme="majorHAnsi" w:cs="Arial"/>
                <w:color w:val="000000"/>
                <w:szCs w:val="24"/>
              </w:rPr>
              <w:t>/06/</w:t>
            </w:r>
            <w:r w:rsidR="00917B6B" w:rsidRPr="004E59EB">
              <w:rPr>
                <w:rFonts w:asciiTheme="majorHAnsi" w:hAnsiTheme="majorHAnsi" w:cs="Arial"/>
                <w:color w:val="000000"/>
                <w:szCs w:val="24"/>
              </w:rPr>
              <w:t xml:space="preserve">2023 </w:t>
            </w:r>
            <w:r w:rsidR="00917B6B" w:rsidRPr="00FF17D1">
              <w:rPr>
                <w:rFonts w:asciiTheme="majorHAnsi" w:hAnsiTheme="majorHAnsi" w:cs="Arial"/>
                <w:color w:val="000000"/>
                <w:szCs w:val="24"/>
              </w:rPr>
              <w:t xml:space="preserve">às </w:t>
            </w:r>
            <w:r w:rsidR="00A86BA7">
              <w:rPr>
                <w:rFonts w:asciiTheme="majorHAnsi" w:hAnsiTheme="majorHAnsi" w:cs="Arial"/>
                <w:color w:val="000000"/>
                <w:szCs w:val="24"/>
              </w:rPr>
              <w:t>10</w:t>
            </w:r>
            <w:r w:rsidR="00917B6B">
              <w:rPr>
                <w:rFonts w:asciiTheme="majorHAnsi" w:hAnsiTheme="majorHAnsi" w:cs="Arial"/>
                <w:color w:val="000000"/>
                <w:szCs w:val="24"/>
              </w:rPr>
              <w:t>:</w:t>
            </w:r>
            <w:r w:rsidR="00A86BA7">
              <w:rPr>
                <w:rFonts w:asciiTheme="majorHAnsi" w:hAnsiTheme="majorHAnsi" w:cs="Arial"/>
                <w:color w:val="000000"/>
                <w:szCs w:val="24"/>
              </w:rPr>
              <w:t>00</w:t>
            </w:r>
          </w:p>
          <w:p w14:paraId="755566BF" w14:textId="77623D88" w:rsidR="00917B6B" w:rsidRPr="00FF17D1" w:rsidRDefault="00917B6B" w:rsidP="007D46F4">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A86BA7">
              <w:rPr>
                <w:rFonts w:asciiTheme="majorHAnsi" w:hAnsiTheme="majorHAnsi" w:cs="Arial"/>
                <w:color w:val="000000"/>
                <w:szCs w:val="24"/>
              </w:rPr>
              <w:t>07</w:t>
            </w:r>
            <w:r>
              <w:rPr>
                <w:rFonts w:asciiTheme="majorHAnsi" w:hAnsiTheme="majorHAnsi" w:cs="Arial"/>
                <w:color w:val="000000"/>
                <w:szCs w:val="24"/>
              </w:rPr>
              <w:t>/06/</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A86BA7">
              <w:rPr>
                <w:rFonts w:asciiTheme="majorHAnsi" w:hAnsiTheme="majorHAnsi" w:cs="Arial"/>
                <w:color w:val="000000"/>
                <w:szCs w:val="24"/>
              </w:rPr>
              <w:t>10:00</w:t>
            </w:r>
          </w:p>
          <w:p w14:paraId="68539995" w14:textId="77777777" w:rsidR="00917B6B" w:rsidRPr="00FF17D1" w:rsidRDefault="00917B6B" w:rsidP="007D46F4">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Prazo de execução: 6 meses.</w:t>
            </w:r>
          </w:p>
        </w:tc>
      </w:tr>
      <w:tr w:rsidR="00917B6B" w:rsidRPr="00FF17D1" w14:paraId="764AF168" w14:textId="77777777" w:rsidTr="007D46F4">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79E8E29F" w14:textId="77777777" w:rsidR="00917B6B" w:rsidRPr="00FF17D1" w:rsidRDefault="00917B6B" w:rsidP="007D46F4">
            <w:pPr>
              <w:jc w:val="center"/>
              <w:rPr>
                <w:rFonts w:asciiTheme="majorHAnsi" w:hAnsiTheme="majorHAnsi" w:cs="Arial"/>
              </w:rPr>
            </w:pPr>
            <w:r w:rsidRPr="00FF17D1">
              <w:rPr>
                <w:rFonts w:asciiTheme="majorHAnsi" w:hAnsiTheme="majorHAnsi" w:cs="Arial"/>
              </w:rPr>
              <w:t>VALORES</w:t>
            </w:r>
          </w:p>
        </w:tc>
      </w:tr>
      <w:tr w:rsidR="00917B6B" w:rsidRPr="00FF17D1" w14:paraId="6C218C83" w14:textId="77777777" w:rsidTr="007D46F4">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341C2888" w14:textId="77777777" w:rsidR="00917B6B" w:rsidRPr="00FF17D1" w:rsidRDefault="00917B6B" w:rsidP="007D46F4">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374BA5B9" w14:textId="77777777" w:rsidR="00917B6B" w:rsidRPr="00FF17D1" w:rsidRDefault="00917B6B" w:rsidP="007D46F4">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917B6B" w:rsidRPr="00FF17D1" w14:paraId="7C94769D" w14:textId="77777777" w:rsidTr="007D46F4">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5E18636A" w14:textId="30F171AF" w:rsidR="00917B6B" w:rsidRPr="003B06EB" w:rsidRDefault="00917B6B" w:rsidP="007D46F4">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5E6434" w:rsidRPr="005E6434">
              <w:rPr>
                <w:rFonts w:asciiTheme="majorHAnsi" w:hAnsiTheme="majorHAnsi" w:cs="Arial"/>
                <w:color w:val="000000"/>
              </w:rPr>
              <w:t>458.046,81</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68AAD403" w14:textId="77777777" w:rsidR="00917B6B" w:rsidRPr="00FF17D1" w:rsidRDefault="00917B6B" w:rsidP="007D46F4">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917B6B" w:rsidRPr="00FF17D1" w14:paraId="59F3DCD1" w14:textId="77777777" w:rsidTr="007D46F4">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12F4502E" w14:textId="7A8172F2" w:rsidR="00DC193A" w:rsidRPr="00DC193A" w:rsidRDefault="00917B6B" w:rsidP="00DC193A">
            <w:pPr>
              <w:autoSpaceDE w:val="0"/>
              <w:autoSpaceDN w:val="0"/>
              <w:adjustRightInd w:val="0"/>
              <w:rPr>
                <w:rFonts w:asciiTheme="majorHAnsi" w:hAnsiTheme="majorHAnsi" w:cstheme="majorHAnsi"/>
              </w:rPr>
            </w:pPr>
            <w:r w:rsidRPr="00774407">
              <w:rPr>
                <w:rFonts w:asciiTheme="majorHAnsi" w:hAnsiTheme="majorHAnsi" w:cs="Arial"/>
              </w:rPr>
              <w:t xml:space="preserve">CAPACIDADE TÉCNICA-PROFISSIONAL:  </w:t>
            </w:r>
            <w:r w:rsidR="00DC193A" w:rsidRPr="00DC193A">
              <w:rPr>
                <w:rFonts w:asciiTheme="majorHAnsi" w:hAnsiTheme="majorHAnsi" w:cstheme="majorHAnsi"/>
              </w:rPr>
              <w:t>1.1 Atestado de Capacidade Técnico-Profissional, passado por pessoa jurídica de direito privado ou por órgão da Administração Direta ou Indireta da União, do Distrito Federal, dos Estados ou dos Municípios, ou Certidão de Acervo Técnico (CAT), em nome de</w:t>
            </w:r>
          </w:p>
          <w:p w14:paraId="66976B14" w14:textId="0A5FDF1D" w:rsidR="00917B6B" w:rsidRPr="00DC193A" w:rsidRDefault="00BB0972" w:rsidP="00DC193A">
            <w:pPr>
              <w:autoSpaceDE w:val="0"/>
              <w:autoSpaceDN w:val="0"/>
              <w:adjustRightInd w:val="0"/>
              <w:rPr>
                <w:rFonts w:ascii="ArialNarrow" w:hAnsi="ArialNarrow" w:cs="ArialNarrow"/>
              </w:rPr>
            </w:pPr>
            <w:r w:rsidRPr="00DC193A">
              <w:rPr>
                <w:rFonts w:asciiTheme="majorHAnsi" w:hAnsiTheme="majorHAnsi" w:cstheme="majorHAnsi"/>
              </w:rPr>
              <w:t>Profissional</w:t>
            </w:r>
            <w:r w:rsidR="00DC193A" w:rsidRPr="00DC193A">
              <w:rPr>
                <w:rFonts w:asciiTheme="majorHAnsi" w:hAnsiTheme="majorHAnsi" w:cstheme="majorHAnsi"/>
              </w:rPr>
              <w:t>, integrante do quadro permanente da proponente, comprovando ter o referido Profissional (inscrito no CREA ou CAU como Responsável Técnico da empresa), sido responsável técnico pela execução de obras e serviços da mesma natureza dos aqui licitados, observado o abaixo mencionado e o disposto nos subitens 1.1.1, 1.1.2 e 1.1.3: a) Reservatório em concreto armado com capacidade igual ou superior a 100 (cem) m3</w:t>
            </w:r>
          </w:p>
        </w:tc>
      </w:tr>
      <w:tr w:rsidR="00917B6B" w:rsidRPr="00FF17D1" w14:paraId="5B07B77F" w14:textId="77777777" w:rsidTr="007D46F4">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7B6B361C" w14:textId="77777777" w:rsidR="00917B6B" w:rsidRPr="00FF17D1" w:rsidRDefault="00917B6B" w:rsidP="007D46F4">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p>
        </w:tc>
      </w:tr>
      <w:tr w:rsidR="00917B6B" w:rsidRPr="00FF17D1" w14:paraId="681F946B" w14:textId="77777777" w:rsidTr="007D46F4">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52176F8F" w14:textId="77777777" w:rsidR="00917B6B" w:rsidRPr="00FF17D1" w:rsidRDefault="00917B6B" w:rsidP="007D46F4">
            <w:pPr>
              <w:jc w:val="both"/>
              <w:rPr>
                <w:rFonts w:asciiTheme="majorHAnsi" w:hAnsiTheme="majorHAnsi" w:cs="Arial"/>
              </w:rPr>
            </w:pPr>
            <w:r w:rsidRPr="00FF17D1">
              <w:rPr>
                <w:rFonts w:asciiTheme="majorHAnsi" w:hAnsiTheme="majorHAnsi" w:cs="Arial"/>
              </w:rPr>
              <w:t>ÍNDICES ECONÔMICOS: conforme edital.</w:t>
            </w:r>
          </w:p>
        </w:tc>
      </w:tr>
      <w:tr w:rsidR="00917B6B" w:rsidRPr="00FF17D1" w14:paraId="3D410EC5" w14:textId="77777777" w:rsidTr="007D46F4">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1E8DB40D" w14:textId="77777777" w:rsidR="00917B6B" w:rsidRPr="0082035B" w:rsidRDefault="00917B6B" w:rsidP="007D46F4">
            <w:pPr>
              <w:widowControl w:val="0"/>
              <w:tabs>
                <w:tab w:val="left" w:pos="573"/>
              </w:tabs>
              <w:autoSpaceDE w:val="0"/>
              <w:autoSpaceDN w:val="0"/>
              <w:spacing w:before="123" w:line="295" w:lineRule="auto"/>
              <w:ind w:right="117"/>
              <w:jc w:val="both"/>
              <w:rPr>
                <w:rFonts w:asciiTheme="majorHAnsi" w:hAnsiTheme="majorHAnsi" w:cs="Arial"/>
              </w:rPr>
            </w:pPr>
            <w:r w:rsidRPr="00530CB6">
              <w:rPr>
                <w:rFonts w:asciiTheme="majorHAnsi" w:hAnsiTheme="majorHAnsi" w:cs="Arial"/>
              </w:rPr>
              <w:lastRenderedPageBreak/>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18"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solicitados até o quinto dia útil 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19"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330439E4" w14:textId="77777777" w:rsidR="00917B6B" w:rsidRDefault="00917B6B" w:rsidP="00EF7A23">
      <w:pPr>
        <w:rPr>
          <w:rFonts w:asciiTheme="majorHAnsi" w:hAnsiTheme="majorHAnsi" w:cstheme="majorHAnsi"/>
        </w:rPr>
      </w:pPr>
    </w:p>
    <w:p w14:paraId="1BE3E2A0" w14:textId="77777777" w:rsidR="00F91ECD" w:rsidRDefault="00F91ECD" w:rsidP="00791066">
      <w:pPr>
        <w:rPr>
          <w:rFonts w:asciiTheme="majorHAnsi" w:hAnsiTheme="majorHAnsi" w:cstheme="majorHAnsi"/>
        </w:rPr>
      </w:pPr>
    </w:p>
    <w:p w14:paraId="5AA6B2AF" w14:textId="77777777" w:rsidR="00512125" w:rsidRDefault="00512125" w:rsidP="00791066">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512125" w:rsidRPr="00FF17D1" w14:paraId="52FB7180" w14:textId="77777777" w:rsidTr="007D46F4">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51E55209" w14:textId="77777777" w:rsidR="00512125" w:rsidRPr="00FF17D1" w:rsidRDefault="00512125" w:rsidP="007D46F4">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6588FA69" w14:textId="20B13B8C" w:rsidR="00512125" w:rsidRPr="00FF17D1" w:rsidRDefault="00512125" w:rsidP="007D46F4">
            <w:pPr>
              <w:rPr>
                <w:rFonts w:asciiTheme="majorHAnsi" w:hAnsiTheme="majorHAnsi"/>
                <w:b/>
                <w:bCs/>
              </w:rPr>
            </w:pPr>
            <w:r w:rsidRPr="00FF17D1">
              <w:rPr>
                <w:rFonts w:asciiTheme="majorHAnsi" w:hAnsiTheme="majorHAnsi" w:cs="Arial"/>
              </w:rPr>
              <w:t xml:space="preserve">EDITAL: </w:t>
            </w:r>
            <w:r w:rsidR="00BB0972" w:rsidRPr="00FF17D1">
              <w:rPr>
                <w:rFonts w:asciiTheme="majorHAnsi" w:hAnsiTheme="majorHAnsi"/>
                <w:b/>
                <w:bCs/>
              </w:rPr>
              <w:t xml:space="preserve">Nº </w:t>
            </w:r>
            <w:r w:rsidR="00BB0972">
              <w:rPr>
                <w:rFonts w:asciiTheme="majorHAnsi" w:hAnsiTheme="majorHAnsi"/>
                <w:b/>
                <w:bCs/>
              </w:rPr>
              <w:t>CPLI</w:t>
            </w:r>
            <w:r>
              <w:rPr>
                <w:rFonts w:asciiTheme="majorHAnsi" w:hAnsiTheme="majorHAnsi" w:cs="Arial"/>
                <w:b/>
                <w:bCs/>
                <w:color w:val="000000"/>
              </w:rPr>
              <w:t>.</w:t>
            </w:r>
            <w:r>
              <w:rPr>
                <w:rFonts w:ascii="Arial" w:hAnsi="Arial" w:cs="Arial"/>
                <w:color w:val="333333"/>
                <w:sz w:val="21"/>
                <w:szCs w:val="21"/>
                <w:shd w:val="clear" w:color="auto" w:fill="FFFFFF"/>
              </w:rPr>
              <w:t xml:space="preserve"> </w:t>
            </w:r>
            <w:r w:rsidRPr="004D2D8F">
              <w:rPr>
                <w:rFonts w:asciiTheme="majorHAnsi" w:hAnsiTheme="majorHAnsi"/>
                <w:b/>
                <w:bCs/>
              </w:rPr>
              <w:t>11202300</w:t>
            </w:r>
            <w:r>
              <w:rPr>
                <w:rFonts w:asciiTheme="majorHAnsi" w:hAnsiTheme="majorHAnsi"/>
                <w:b/>
                <w:bCs/>
              </w:rPr>
              <w:t>62</w:t>
            </w:r>
          </w:p>
        </w:tc>
      </w:tr>
      <w:tr w:rsidR="00512125" w:rsidRPr="00FF17D1" w14:paraId="05E2ED47" w14:textId="77777777" w:rsidTr="007D46F4">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33E0FCC" w14:textId="77777777" w:rsidR="00512125" w:rsidRPr="00FF17D1" w:rsidRDefault="00512125" w:rsidP="007D46F4">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4EF0C5D9" w14:textId="77777777" w:rsidR="00512125" w:rsidRPr="00FF17D1" w:rsidRDefault="00512125" w:rsidP="007D46F4">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512125" w:rsidRPr="00FF17D1" w14:paraId="56C87B4D" w14:textId="77777777" w:rsidTr="007D46F4">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6DB56F4B" w14:textId="77777777" w:rsidR="00512125" w:rsidRPr="007D2003" w:rsidRDefault="00512125" w:rsidP="007D46F4">
            <w:pPr>
              <w:pStyle w:val="Default"/>
              <w:jc w:val="both"/>
              <w:rPr>
                <w:rFonts w:asciiTheme="majorHAnsi" w:hAnsiTheme="majorHAnsi" w:cs="Arial"/>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Execução, com fornecimento total </w:t>
            </w:r>
            <w:r w:rsidRPr="00F91782">
              <w:rPr>
                <w:rFonts w:asciiTheme="majorHAnsi" w:hAnsiTheme="majorHAnsi" w:cs="Arial"/>
              </w:rPr>
              <w:t>de materiais, das obras e serviços de melh</w:t>
            </w:r>
            <w:r>
              <w:rPr>
                <w:rFonts w:asciiTheme="majorHAnsi" w:hAnsiTheme="majorHAnsi" w:cs="Arial"/>
              </w:rPr>
              <w:t xml:space="preserve">orias no condomínio São Marcos, </w:t>
            </w:r>
            <w:r w:rsidRPr="00F91782">
              <w:rPr>
                <w:rFonts w:asciiTheme="majorHAnsi" w:hAnsiTheme="majorHAnsi" w:cs="Arial"/>
              </w:rPr>
              <w:t>pertencente ao Sistema de Abastecimento de Água de Cataguases /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647B7A6B" w14:textId="77777777" w:rsidR="00512125" w:rsidRPr="00FF17D1" w:rsidRDefault="00512125" w:rsidP="007D46F4">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7014438B" w14:textId="01026559" w:rsidR="00512125" w:rsidRPr="00FF17D1" w:rsidRDefault="00BB0972" w:rsidP="007D46F4">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Entrega:</w:t>
            </w:r>
            <w:r w:rsidR="00512125" w:rsidRPr="00FF17D1">
              <w:rPr>
                <w:rFonts w:asciiTheme="majorHAnsi" w:hAnsiTheme="majorHAnsi" w:cs="Arial"/>
                <w:color w:val="000000"/>
                <w:szCs w:val="24"/>
              </w:rPr>
              <w:t xml:space="preserve"> </w:t>
            </w:r>
            <w:r w:rsidR="00D57FCB">
              <w:rPr>
                <w:rFonts w:asciiTheme="majorHAnsi" w:hAnsiTheme="majorHAnsi" w:cs="Arial"/>
                <w:color w:val="000000"/>
                <w:szCs w:val="24"/>
              </w:rPr>
              <w:t>21</w:t>
            </w:r>
            <w:r w:rsidR="00512125">
              <w:rPr>
                <w:rFonts w:asciiTheme="majorHAnsi" w:hAnsiTheme="majorHAnsi" w:cs="Arial"/>
                <w:color w:val="000000"/>
                <w:szCs w:val="24"/>
              </w:rPr>
              <w:t>/06/</w:t>
            </w:r>
            <w:r w:rsidR="00512125" w:rsidRPr="004E59EB">
              <w:rPr>
                <w:rFonts w:asciiTheme="majorHAnsi" w:hAnsiTheme="majorHAnsi" w:cs="Arial"/>
                <w:color w:val="000000"/>
                <w:szCs w:val="24"/>
              </w:rPr>
              <w:t xml:space="preserve">2023 </w:t>
            </w:r>
            <w:r w:rsidR="00512125" w:rsidRPr="00FF17D1">
              <w:rPr>
                <w:rFonts w:asciiTheme="majorHAnsi" w:hAnsiTheme="majorHAnsi" w:cs="Arial"/>
                <w:color w:val="000000"/>
                <w:szCs w:val="24"/>
              </w:rPr>
              <w:t xml:space="preserve">às </w:t>
            </w:r>
            <w:r w:rsidR="00D57FCB">
              <w:rPr>
                <w:rFonts w:asciiTheme="majorHAnsi" w:hAnsiTheme="majorHAnsi" w:cs="Arial"/>
                <w:color w:val="000000"/>
                <w:szCs w:val="24"/>
              </w:rPr>
              <w:t>08</w:t>
            </w:r>
            <w:r w:rsidR="00512125">
              <w:rPr>
                <w:rFonts w:asciiTheme="majorHAnsi" w:hAnsiTheme="majorHAnsi" w:cs="Arial"/>
                <w:color w:val="000000"/>
                <w:szCs w:val="24"/>
              </w:rPr>
              <w:t>:</w:t>
            </w:r>
            <w:r w:rsidR="00D57FCB">
              <w:rPr>
                <w:rFonts w:asciiTheme="majorHAnsi" w:hAnsiTheme="majorHAnsi" w:cs="Arial"/>
                <w:color w:val="000000"/>
                <w:szCs w:val="24"/>
              </w:rPr>
              <w:t>3</w:t>
            </w:r>
            <w:r w:rsidR="00512125">
              <w:rPr>
                <w:rFonts w:asciiTheme="majorHAnsi" w:hAnsiTheme="majorHAnsi" w:cs="Arial"/>
                <w:color w:val="000000"/>
                <w:szCs w:val="24"/>
              </w:rPr>
              <w:t>0</w:t>
            </w:r>
          </w:p>
          <w:p w14:paraId="5470222E" w14:textId="066BDEFD" w:rsidR="00512125" w:rsidRPr="00FF17D1" w:rsidRDefault="00512125" w:rsidP="007D46F4">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D57FCB">
              <w:rPr>
                <w:rFonts w:asciiTheme="majorHAnsi" w:hAnsiTheme="majorHAnsi" w:cs="Arial"/>
                <w:color w:val="000000"/>
                <w:szCs w:val="24"/>
              </w:rPr>
              <w:t>21</w:t>
            </w:r>
            <w:r>
              <w:rPr>
                <w:rFonts w:asciiTheme="majorHAnsi" w:hAnsiTheme="majorHAnsi" w:cs="Arial"/>
                <w:color w:val="000000"/>
                <w:szCs w:val="24"/>
              </w:rPr>
              <w:t>/06/</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D57FCB">
              <w:rPr>
                <w:rFonts w:asciiTheme="majorHAnsi" w:hAnsiTheme="majorHAnsi" w:cs="Arial"/>
                <w:color w:val="000000"/>
                <w:szCs w:val="24"/>
              </w:rPr>
              <w:t>08</w:t>
            </w:r>
            <w:r>
              <w:rPr>
                <w:rFonts w:asciiTheme="majorHAnsi" w:hAnsiTheme="majorHAnsi" w:cs="Arial"/>
                <w:color w:val="000000"/>
                <w:szCs w:val="24"/>
              </w:rPr>
              <w:t>:</w:t>
            </w:r>
            <w:r w:rsidR="00D57FCB">
              <w:rPr>
                <w:rFonts w:asciiTheme="majorHAnsi" w:hAnsiTheme="majorHAnsi" w:cs="Arial"/>
                <w:color w:val="000000"/>
                <w:szCs w:val="24"/>
              </w:rPr>
              <w:t>3</w:t>
            </w:r>
            <w:r>
              <w:rPr>
                <w:rFonts w:asciiTheme="majorHAnsi" w:hAnsiTheme="majorHAnsi" w:cs="Arial"/>
                <w:color w:val="000000"/>
                <w:szCs w:val="24"/>
              </w:rPr>
              <w:t>0</w:t>
            </w:r>
          </w:p>
          <w:p w14:paraId="6CDC341F" w14:textId="516CE056" w:rsidR="00512125" w:rsidRPr="00FF17D1" w:rsidRDefault="00512125" w:rsidP="007D46F4">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 xml:space="preserve">Prazo de execução: </w:t>
            </w:r>
            <w:r w:rsidR="00BC0C46">
              <w:rPr>
                <w:rFonts w:asciiTheme="majorHAnsi" w:hAnsiTheme="majorHAnsi" w:cs="Arial"/>
                <w:color w:val="000000"/>
                <w:szCs w:val="24"/>
              </w:rPr>
              <w:t>18</w:t>
            </w:r>
            <w:r>
              <w:rPr>
                <w:rFonts w:asciiTheme="majorHAnsi" w:hAnsiTheme="majorHAnsi" w:cs="Arial"/>
                <w:color w:val="000000"/>
                <w:szCs w:val="24"/>
              </w:rPr>
              <w:t xml:space="preserve"> meses.</w:t>
            </w:r>
          </w:p>
        </w:tc>
      </w:tr>
      <w:tr w:rsidR="00512125" w:rsidRPr="00FF17D1" w14:paraId="7F97E8B6" w14:textId="77777777" w:rsidTr="007D46F4">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42F247E" w14:textId="77777777" w:rsidR="00512125" w:rsidRPr="00FF17D1" w:rsidRDefault="00512125" w:rsidP="007D46F4">
            <w:pPr>
              <w:jc w:val="center"/>
              <w:rPr>
                <w:rFonts w:asciiTheme="majorHAnsi" w:hAnsiTheme="majorHAnsi" w:cs="Arial"/>
              </w:rPr>
            </w:pPr>
            <w:r w:rsidRPr="00FF17D1">
              <w:rPr>
                <w:rFonts w:asciiTheme="majorHAnsi" w:hAnsiTheme="majorHAnsi" w:cs="Arial"/>
              </w:rPr>
              <w:t>VALORES</w:t>
            </w:r>
          </w:p>
        </w:tc>
      </w:tr>
      <w:tr w:rsidR="00512125" w:rsidRPr="00FF17D1" w14:paraId="399DC578" w14:textId="77777777" w:rsidTr="007D46F4">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01C78063" w14:textId="77777777" w:rsidR="00512125" w:rsidRPr="00FF17D1" w:rsidRDefault="00512125" w:rsidP="007D46F4">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5D950997" w14:textId="77777777" w:rsidR="00512125" w:rsidRPr="00FF17D1" w:rsidRDefault="00512125" w:rsidP="007D46F4">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512125" w:rsidRPr="00FF17D1" w14:paraId="48202633" w14:textId="77777777" w:rsidTr="007D46F4">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74AD4E61" w14:textId="6973AB6B" w:rsidR="00512125" w:rsidRPr="003B06EB" w:rsidRDefault="00512125" w:rsidP="007D46F4">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BC0C46" w:rsidRPr="00BC0C46">
              <w:rPr>
                <w:rFonts w:asciiTheme="majorHAnsi" w:hAnsiTheme="majorHAnsi" w:cs="Arial"/>
                <w:color w:val="000000"/>
              </w:rPr>
              <w:t>27.460.110,20</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37A4CB83" w14:textId="77777777" w:rsidR="00512125" w:rsidRPr="00FF17D1" w:rsidRDefault="00512125" w:rsidP="007D46F4">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512125" w:rsidRPr="00FF17D1" w14:paraId="42A1B900" w14:textId="77777777" w:rsidTr="007D46F4">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3213F4C3" w14:textId="75420620" w:rsidR="00512125" w:rsidRPr="003257AA" w:rsidRDefault="00512125" w:rsidP="003257AA">
            <w:pPr>
              <w:autoSpaceDE w:val="0"/>
              <w:autoSpaceDN w:val="0"/>
              <w:adjustRightInd w:val="0"/>
              <w:rPr>
                <w:rFonts w:asciiTheme="majorHAnsi" w:hAnsiTheme="majorHAnsi" w:cstheme="majorHAnsi"/>
              </w:rPr>
            </w:pPr>
            <w:r w:rsidRPr="00774407">
              <w:rPr>
                <w:rFonts w:asciiTheme="majorHAnsi" w:hAnsiTheme="majorHAnsi" w:cs="Arial"/>
              </w:rPr>
              <w:t xml:space="preserve">CAPACIDADE TÉCNICA-PROFISSIONAL:  </w:t>
            </w:r>
            <w:r w:rsidR="003257AA" w:rsidRPr="003257AA">
              <w:rPr>
                <w:rFonts w:asciiTheme="majorHAnsi" w:hAnsiTheme="majorHAnsi" w:cstheme="majorHAnsi"/>
              </w:rPr>
              <w:t>a) Estação Elevatória de Esgoto com potência igual ou superior a 45 (quarenta e cinco) cv ou vazão igual ou sup</w:t>
            </w:r>
            <w:r w:rsidR="003257AA">
              <w:rPr>
                <w:rFonts w:asciiTheme="majorHAnsi" w:hAnsiTheme="majorHAnsi" w:cstheme="majorHAnsi"/>
              </w:rPr>
              <w:t xml:space="preserve">erior a 25 (vinte e cinco) l/s; </w:t>
            </w:r>
            <w:r w:rsidR="003257AA" w:rsidRPr="003257AA">
              <w:rPr>
                <w:rFonts w:asciiTheme="majorHAnsi" w:hAnsiTheme="majorHAnsi" w:cstheme="majorHAnsi"/>
              </w:rPr>
              <w:t>b) Estação de Tratamento de Esgoto em concreto armado com capacidade igual ou superior a 40 (quarenta) l/s.</w:t>
            </w:r>
          </w:p>
        </w:tc>
      </w:tr>
      <w:tr w:rsidR="00512125" w:rsidRPr="00FF17D1" w14:paraId="1704441B" w14:textId="77777777" w:rsidTr="007D46F4">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51431EDF" w14:textId="6B9E7C38" w:rsidR="00512125" w:rsidRPr="00FF17D1" w:rsidRDefault="00512125" w:rsidP="003257AA">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r w:rsidR="003257AA" w:rsidRPr="003257AA">
              <w:rPr>
                <w:rFonts w:asciiTheme="majorHAnsi" w:hAnsiTheme="majorHAnsi" w:cs="Arial"/>
                <w:color w:val="000000"/>
              </w:rPr>
              <w:t>a) Estação Elevatória de Esgoto com potência igual ou superior a 45 (quarenta e cinco) cv ou vazão igual ou sup</w:t>
            </w:r>
            <w:r w:rsidR="003257AA">
              <w:rPr>
                <w:rFonts w:asciiTheme="majorHAnsi" w:hAnsiTheme="majorHAnsi" w:cs="Arial"/>
                <w:color w:val="000000"/>
              </w:rPr>
              <w:t xml:space="preserve">erior a 25 (vinte e cinco) l/s; </w:t>
            </w:r>
            <w:r w:rsidR="003257AA" w:rsidRPr="003257AA">
              <w:rPr>
                <w:rFonts w:asciiTheme="majorHAnsi" w:hAnsiTheme="majorHAnsi" w:cs="Arial"/>
                <w:color w:val="000000"/>
              </w:rPr>
              <w:t>b) Estação de Tratamento de Esgoto em concreto armado com capacidade igual o</w:t>
            </w:r>
            <w:r w:rsidR="003257AA">
              <w:rPr>
                <w:rFonts w:asciiTheme="majorHAnsi" w:hAnsiTheme="majorHAnsi" w:cs="Arial"/>
                <w:color w:val="000000"/>
              </w:rPr>
              <w:t xml:space="preserve">u superior a 40 (quarenta) l/s. </w:t>
            </w:r>
            <w:r w:rsidR="003257AA" w:rsidRPr="003257AA">
              <w:rPr>
                <w:rFonts w:asciiTheme="majorHAnsi" w:hAnsiTheme="majorHAnsi" w:cs="Arial"/>
                <w:color w:val="000000"/>
              </w:rPr>
              <w:t>c) Fornecimento e lançamento de concreto armado com quantidade igual ou superior a 800 (oitocentos) m³;</w:t>
            </w:r>
          </w:p>
        </w:tc>
      </w:tr>
      <w:tr w:rsidR="00512125" w:rsidRPr="00FF17D1" w14:paraId="61148931" w14:textId="77777777" w:rsidTr="007D46F4">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19B57349" w14:textId="77777777" w:rsidR="00512125" w:rsidRPr="00FF17D1" w:rsidRDefault="00512125" w:rsidP="007D46F4">
            <w:pPr>
              <w:jc w:val="both"/>
              <w:rPr>
                <w:rFonts w:asciiTheme="majorHAnsi" w:hAnsiTheme="majorHAnsi" w:cs="Arial"/>
              </w:rPr>
            </w:pPr>
            <w:r w:rsidRPr="00FF17D1">
              <w:rPr>
                <w:rFonts w:asciiTheme="majorHAnsi" w:hAnsiTheme="majorHAnsi" w:cs="Arial"/>
              </w:rPr>
              <w:t>ÍNDICES ECONÔMICOS: conforme edital.</w:t>
            </w:r>
          </w:p>
        </w:tc>
      </w:tr>
    </w:tbl>
    <w:p w14:paraId="4821DBAF" w14:textId="77777777" w:rsidR="00512125" w:rsidRDefault="00512125" w:rsidP="00791066">
      <w:pPr>
        <w:rPr>
          <w:rFonts w:asciiTheme="majorHAnsi" w:hAnsiTheme="majorHAnsi" w:cstheme="majorHAnsi"/>
        </w:rPr>
      </w:pPr>
    </w:p>
    <w:p w14:paraId="55F5A8EE" w14:textId="77777777" w:rsidR="00512125" w:rsidRDefault="00512125" w:rsidP="00791066">
      <w:pPr>
        <w:rPr>
          <w:rFonts w:asciiTheme="majorHAnsi" w:hAnsiTheme="majorHAnsi" w:cstheme="majorHAnsi"/>
        </w:rPr>
      </w:pPr>
    </w:p>
    <w:p w14:paraId="4C5EA2EE" w14:textId="77777777" w:rsidR="00512125" w:rsidRDefault="00512125" w:rsidP="00791066">
      <w:pPr>
        <w:rPr>
          <w:rFonts w:asciiTheme="majorHAnsi" w:hAnsiTheme="majorHAnsi" w:cstheme="majorHAnsi"/>
        </w:rPr>
      </w:pPr>
    </w:p>
    <w:p w14:paraId="659D5096" w14:textId="77777777" w:rsidR="00512125" w:rsidRDefault="00512125" w:rsidP="00791066">
      <w:pPr>
        <w:rPr>
          <w:rFonts w:asciiTheme="majorHAnsi" w:hAnsiTheme="majorHAnsi" w:cstheme="majorHAnsi"/>
        </w:rPr>
      </w:pPr>
    </w:p>
    <w:p w14:paraId="5F29794F" w14:textId="77777777" w:rsidR="00512125" w:rsidRDefault="00512125" w:rsidP="00791066">
      <w:pPr>
        <w:rPr>
          <w:rFonts w:asciiTheme="majorHAnsi" w:hAnsiTheme="majorHAnsi" w:cstheme="majorHAnsi"/>
        </w:rPr>
      </w:pPr>
    </w:p>
    <w:p w14:paraId="551FBE57" w14:textId="77777777" w:rsidR="00512125" w:rsidRDefault="00512125" w:rsidP="00791066">
      <w:pPr>
        <w:rPr>
          <w:rFonts w:asciiTheme="majorHAnsi" w:hAnsiTheme="majorHAnsi" w:cstheme="majorHAnsi"/>
        </w:rPr>
      </w:pPr>
    </w:p>
    <w:p w14:paraId="60C2ECD0" w14:textId="77777777" w:rsidR="00A52000" w:rsidRDefault="00A52000" w:rsidP="00791066">
      <w:pPr>
        <w:rPr>
          <w:rFonts w:asciiTheme="majorHAnsi" w:hAnsiTheme="majorHAnsi" w:cstheme="majorHAnsi"/>
        </w:rPr>
      </w:pPr>
    </w:p>
    <w:p w14:paraId="3103DBC7" w14:textId="77777777" w:rsidR="00A52000" w:rsidRDefault="00A52000" w:rsidP="00791066">
      <w:pPr>
        <w:rPr>
          <w:rFonts w:asciiTheme="majorHAnsi" w:hAnsiTheme="majorHAnsi" w:cstheme="majorHAnsi"/>
        </w:rPr>
      </w:pPr>
    </w:p>
    <w:p w14:paraId="7C133090" w14:textId="77777777" w:rsidR="00A52000" w:rsidRDefault="00A52000" w:rsidP="00791066">
      <w:pPr>
        <w:rPr>
          <w:rFonts w:asciiTheme="majorHAnsi" w:hAnsiTheme="majorHAnsi" w:cstheme="majorHAnsi"/>
        </w:rPr>
      </w:pPr>
    </w:p>
    <w:p w14:paraId="073B0B43" w14:textId="77777777" w:rsidR="00A52000" w:rsidRDefault="00A52000" w:rsidP="00791066">
      <w:pPr>
        <w:rPr>
          <w:rFonts w:asciiTheme="majorHAnsi" w:hAnsiTheme="majorHAnsi" w:cstheme="majorHAnsi"/>
        </w:rPr>
      </w:pPr>
    </w:p>
    <w:p w14:paraId="7F2BC20F" w14:textId="77777777" w:rsidR="00A52000" w:rsidRDefault="00A52000" w:rsidP="00791066">
      <w:pPr>
        <w:rPr>
          <w:rFonts w:asciiTheme="majorHAnsi" w:hAnsiTheme="majorHAnsi" w:cstheme="majorHAnsi"/>
        </w:rPr>
      </w:pPr>
    </w:p>
    <w:p w14:paraId="4CC0A68B" w14:textId="77777777" w:rsidR="00A52000" w:rsidRDefault="00A52000" w:rsidP="00791066">
      <w:pPr>
        <w:rPr>
          <w:rFonts w:asciiTheme="majorHAnsi" w:hAnsiTheme="majorHAnsi" w:cstheme="majorHAnsi"/>
        </w:rPr>
      </w:pPr>
    </w:p>
    <w:p w14:paraId="15C20E52" w14:textId="77777777" w:rsidR="00A52000" w:rsidRDefault="00A52000" w:rsidP="00791066">
      <w:pPr>
        <w:rPr>
          <w:rFonts w:asciiTheme="majorHAnsi" w:hAnsiTheme="majorHAnsi" w:cstheme="majorHAnsi"/>
        </w:rPr>
      </w:pPr>
    </w:p>
    <w:p w14:paraId="50AC21E0" w14:textId="77777777" w:rsidR="00A52000" w:rsidRDefault="00A52000" w:rsidP="00791066">
      <w:pPr>
        <w:rPr>
          <w:rFonts w:asciiTheme="majorHAnsi" w:hAnsiTheme="majorHAnsi" w:cstheme="majorHAnsi"/>
        </w:rPr>
      </w:pPr>
    </w:p>
    <w:p w14:paraId="3DD5E600" w14:textId="77777777" w:rsidR="00512125" w:rsidRDefault="00512125" w:rsidP="00791066">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410"/>
        <w:gridCol w:w="425"/>
        <w:gridCol w:w="2105"/>
        <w:gridCol w:w="2998"/>
      </w:tblGrid>
      <w:tr w:rsidR="00F91ECD" w:rsidRPr="00CF7D91" w14:paraId="40F1A001" w14:textId="77777777" w:rsidTr="007D46F4">
        <w:trPr>
          <w:cantSplit/>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5B01F82B" w14:textId="77777777" w:rsidR="00F91ECD" w:rsidRPr="00CF7D91" w:rsidRDefault="00F91ECD" w:rsidP="007D46F4">
            <w:pPr>
              <w:jc w:val="both"/>
              <w:rPr>
                <w:rFonts w:asciiTheme="majorHAnsi" w:hAnsiTheme="majorHAnsi" w:cstheme="majorHAnsi"/>
                <w:bCs/>
              </w:rPr>
            </w:pPr>
            <w:r w:rsidRPr="00CF7D91">
              <w:rPr>
                <w:rFonts w:asciiTheme="majorHAnsi" w:hAnsiTheme="majorHAnsi" w:cstheme="majorHAnsi"/>
                <w:bCs/>
              </w:rPr>
              <w:t xml:space="preserve">ÓRGÃO LICITANTE: - </w:t>
            </w:r>
            <w:r w:rsidRPr="00CF7D91">
              <w:rPr>
                <w:rFonts w:asciiTheme="majorHAnsi" w:hAnsiTheme="majorHAnsi" w:cstheme="majorHAnsi"/>
                <w:b/>
                <w:bCs/>
              </w:rPr>
              <w:t>TRIBUNAL DE JUSTIÇA DO ESTADO DE MG</w:t>
            </w: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14:paraId="759A7118" w14:textId="2C78C4F2" w:rsidR="00F91ECD" w:rsidRPr="00CF7D91" w:rsidRDefault="00F91ECD" w:rsidP="007D46F4">
            <w:pPr>
              <w:jc w:val="both"/>
              <w:outlineLvl w:val="1"/>
              <w:rPr>
                <w:rFonts w:asciiTheme="majorHAnsi" w:hAnsiTheme="majorHAnsi" w:cstheme="majorHAnsi"/>
                <w:b/>
              </w:rPr>
            </w:pPr>
            <w:r w:rsidRPr="00CF7D91">
              <w:rPr>
                <w:rFonts w:asciiTheme="majorHAnsi" w:hAnsiTheme="majorHAnsi" w:cstheme="majorHAnsi"/>
              </w:rPr>
              <w:t>EDIT</w:t>
            </w:r>
            <w:r w:rsidRPr="00833B19">
              <w:rPr>
                <w:rFonts w:asciiTheme="majorHAnsi" w:hAnsiTheme="majorHAnsi" w:cstheme="majorHAnsi"/>
              </w:rPr>
              <w:t>AL:</w:t>
            </w:r>
            <w:r w:rsidRPr="00833B19">
              <w:rPr>
                <w:rFonts w:asciiTheme="majorHAnsi" w:hAnsiTheme="majorHAnsi" w:cstheme="majorHAnsi"/>
                <w:b/>
              </w:rPr>
              <w:t xml:space="preserve"> </w:t>
            </w:r>
            <w:r w:rsidR="00061D5D" w:rsidRPr="00061D5D">
              <w:rPr>
                <w:rFonts w:asciiTheme="majorHAnsi" w:hAnsiTheme="majorHAnsi" w:cstheme="majorHAnsi"/>
                <w:b/>
              </w:rPr>
              <w:t>TOMADA DE PREÇOS</w:t>
            </w:r>
            <w:r w:rsidR="00061D5D">
              <w:rPr>
                <w:rFonts w:asciiTheme="majorHAnsi" w:hAnsiTheme="majorHAnsi" w:cstheme="majorHAnsi"/>
                <w:b/>
              </w:rPr>
              <w:t xml:space="preserve"> N</w:t>
            </w:r>
            <w:r w:rsidR="00061D5D" w:rsidRPr="00061D5D">
              <w:rPr>
                <w:rStyle w:val="Hyperlink"/>
                <w:rFonts w:asciiTheme="majorHAnsi" w:hAnsiTheme="majorHAnsi"/>
                <w:b/>
                <w:color w:val="000000"/>
                <w:u w:val="none"/>
                <w:shd w:val="clear" w:color="auto" w:fill="FFFFFF"/>
              </w:rPr>
              <w:t>º 80/2023</w:t>
            </w:r>
          </w:p>
        </w:tc>
      </w:tr>
      <w:tr w:rsidR="00F91ECD" w:rsidRPr="00CF7D91" w14:paraId="317D1931" w14:textId="77777777" w:rsidTr="007D46F4">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0940AA0" w14:textId="77777777" w:rsidR="00F91ECD" w:rsidRPr="00CF7D91" w:rsidRDefault="00F91ECD" w:rsidP="007D46F4">
            <w:pPr>
              <w:autoSpaceDE w:val="0"/>
              <w:autoSpaceDN w:val="0"/>
              <w:adjustRightInd w:val="0"/>
              <w:jc w:val="both"/>
              <w:rPr>
                <w:rFonts w:asciiTheme="majorHAnsi" w:hAnsiTheme="majorHAnsi" w:cstheme="majorHAnsi"/>
              </w:rPr>
            </w:pPr>
            <w:r w:rsidRPr="00CF7D91">
              <w:rPr>
                <w:rFonts w:asciiTheme="majorHAnsi" w:hAnsiTheme="majorHAnsi" w:cstheme="majorHAnsi"/>
              </w:rPr>
              <w:t>Endereço: Rua Gonçalves Dias, 1260 – Funcionários – Belo Horizonte/MG.</w:t>
            </w:r>
          </w:p>
          <w:p w14:paraId="1A6861D0" w14:textId="77777777" w:rsidR="00F91ECD" w:rsidRPr="00CF7D91" w:rsidRDefault="00F91ECD" w:rsidP="007D46F4">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Informações: Telefone: (31) 3249-8033 e 3249-8034. E-mail </w:t>
            </w:r>
            <w:hyperlink r:id="rId20" w:history="1">
              <w:r w:rsidRPr="00CF7D91">
                <w:rPr>
                  <w:rStyle w:val="Hyperlink"/>
                  <w:rFonts w:asciiTheme="majorHAnsi" w:hAnsiTheme="majorHAnsi" w:cstheme="majorHAnsi"/>
                </w:rPr>
                <w:t>licit@tjmg.jus.br</w:t>
              </w:r>
            </w:hyperlink>
            <w:r w:rsidRPr="00CF7D91">
              <w:rPr>
                <w:rFonts w:asciiTheme="majorHAnsi" w:hAnsiTheme="majorHAnsi" w:cstheme="majorHAnsi"/>
              </w:rPr>
              <w:t xml:space="preserve">. </w:t>
            </w:r>
          </w:p>
        </w:tc>
      </w:tr>
      <w:tr w:rsidR="00F91ECD" w:rsidRPr="00CF7D91" w14:paraId="6DD0E02A" w14:textId="77777777" w:rsidTr="007D46F4">
        <w:trPr>
          <w:cantSplit/>
          <w:trHeight w:val="1432"/>
        </w:trPr>
        <w:tc>
          <w:tcPr>
            <w:tcW w:w="5387" w:type="dxa"/>
            <w:gridSpan w:val="2"/>
            <w:tcBorders>
              <w:top w:val="single" w:sz="4" w:space="0" w:color="auto"/>
              <w:left w:val="single" w:sz="4" w:space="0" w:color="auto"/>
              <w:bottom w:val="single" w:sz="4" w:space="0" w:color="auto"/>
              <w:right w:val="single" w:sz="4" w:space="0" w:color="auto"/>
            </w:tcBorders>
            <w:hideMark/>
          </w:tcPr>
          <w:tbl>
            <w:tblPr>
              <w:tblW w:w="5052" w:type="dxa"/>
              <w:tblCellSpacing w:w="15" w:type="dxa"/>
              <w:shd w:val="clear" w:color="auto" w:fill="FFFFFF"/>
              <w:tblLayout w:type="fixed"/>
              <w:tblCellMar>
                <w:left w:w="0" w:type="dxa"/>
                <w:right w:w="0" w:type="dxa"/>
              </w:tblCellMar>
              <w:tblLook w:val="04A0" w:firstRow="1" w:lastRow="0" w:firstColumn="1" w:lastColumn="0" w:noHBand="0" w:noVBand="1"/>
            </w:tblPr>
            <w:tblGrid>
              <w:gridCol w:w="5052"/>
            </w:tblGrid>
            <w:tr w:rsidR="00F91ECD" w:rsidRPr="00CF7D91" w14:paraId="4DC53AE1" w14:textId="77777777" w:rsidTr="007D46F4">
              <w:trPr>
                <w:trHeight w:val="1000"/>
                <w:tblCellSpacing w:w="15" w:type="dxa"/>
              </w:trPr>
              <w:tc>
                <w:tcPr>
                  <w:tcW w:w="4992" w:type="dxa"/>
                  <w:shd w:val="clear" w:color="auto" w:fill="FFFFFF"/>
                  <w:vAlign w:val="center"/>
                  <w:hideMark/>
                </w:tcPr>
                <w:p w14:paraId="5C42FC50" w14:textId="77777777" w:rsidR="006A72ED" w:rsidRPr="006A72ED" w:rsidRDefault="00F91ECD" w:rsidP="006A72ED">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OBJETO: </w:t>
                  </w:r>
                  <w:r w:rsidR="006A72ED" w:rsidRPr="006A72ED">
                    <w:rPr>
                      <w:rFonts w:asciiTheme="majorHAnsi" w:hAnsiTheme="majorHAnsi" w:cstheme="majorHAnsi"/>
                    </w:rPr>
                    <w:t>Construção do Reservatório Inferior no fórum da Comarca de Pratápolis, conforme Projeto Básico e demais anexos, partes integrantes e</w:t>
                  </w:r>
                </w:p>
                <w:p w14:paraId="273C4239" w14:textId="38FC84CF" w:rsidR="00F91ECD" w:rsidRPr="00CF7D91" w:rsidRDefault="00BB0972" w:rsidP="006A72ED">
                  <w:pPr>
                    <w:autoSpaceDE w:val="0"/>
                    <w:autoSpaceDN w:val="0"/>
                    <w:adjustRightInd w:val="0"/>
                    <w:jc w:val="both"/>
                    <w:rPr>
                      <w:rFonts w:asciiTheme="majorHAnsi" w:hAnsiTheme="majorHAnsi" w:cstheme="majorHAnsi"/>
                    </w:rPr>
                  </w:pPr>
                  <w:r w:rsidRPr="006A72ED">
                    <w:rPr>
                      <w:rFonts w:asciiTheme="majorHAnsi" w:hAnsiTheme="majorHAnsi" w:cstheme="majorHAnsi"/>
                    </w:rPr>
                    <w:t>Inseparáveis</w:t>
                  </w:r>
                  <w:r w:rsidR="006A72ED" w:rsidRPr="006A72ED">
                    <w:rPr>
                      <w:rFonts w:asciiTheme="majorHAnsi" w:hAnsiTheme="majorHAnsi" w:cstheme="majorHAnsi"/>
                    </w:rPr>
                    <w:t xml:space="preserve"> deste edital.</w:t>
                  </w:r>
                </w:p>
              </w:tc>
            </w:tr>
            <w:tr w:rsidR="00F91ECD" w:rsidRPr="00CF7D91" w14:paraId="582040D7" w14:textId="77777777" w:rsidTr="007D46F4">
              <w:trPr>
                <w:trHeight w:val="194"/>
                <w:tblCellSpacing w:w="15" w:type="dxa"/>
              </w:trPr>
              <w:tc>
                <w:tcPr>
                  <w:tcW w:w="4992" w:type="dxa"/>
                  <w:shd w:val="clear" w:color="auto" w:fill="FFFFFF"/>
                  <w:vAlign w:val="center"/>
                </w:tcPr>
                <w:p w14:paraId="2270B018" w14:textId="77777777" w:rsidR="00F91ECD" w:rsidRPr="00CF7D91" w:rsidRDefault="00F91ECD" w:rsidP="007D46F4">
                  <w:pPr>
                    <w:autoSpaceDE w:val="0"/>
                    <w:autoSpaceDN w:val="0"/>
                    <w:adjustRightInd w:val="0"/>
                    <w:jc w:val="both"/>
                    <w:rPr>
                      <w:rFonts w:asciiTheme="majorHAnsi" w:hAnsiTheme="majorHAnsi" w:cstheme="majorHAnsi"/>
                    </w:rPr>
                  </w:pPr>
                </w:p>
              </w:tc>
            </w:tr>
          </w:tbl>
          <w:p w14:paraId="686453D1" w14:textId="77777777" w:rsidR="00F91ECD" w:rsidRPr="00CF7D91" w:rsidRDefault="00F91ECD" w:rsidP="007D46F4">
            <w:pPr>
              <w:autoSpaceDE w:val="0"/>
              <w:autoSpaceDN w:val="0"/>
              <w:adjustRightInd w:val="0"/>
              <w:rPr>
                <w:rFonts w:asciiTheme="majorHAnsi" w:hAnsiTheme="majorHAnsi" w:cstheme="majorHAnsi"/>
              </w:rPr>
            </w:pP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14:paraId="6BF05F5A" w14:textId="77777777" w:rsidR="00F91ECD" w:rsidRPr="00CF7D91" w:rsidRDefault="00F91ECD" w:rsidP="007D46F4">
            <w:pPr>
              <w:autoSpaceDE w:val="0"/>
              <w:autoSpaceDN w:val="0"/>
              <w:adjustRightInd w:val="0"/>
              <w:rPr>
                <w:rFonts w:asciiTheme="majorHAnsi" w:hAnsiTheme="majorHAnsi" w:cstheme="majorHAnsi"/>
              </w:rPr>
            </w:pPr>
            <w:r w:rsidRPr="00CF7D91">
              <w:rPr>
                <w:rFonts w:asciiTheme="majorHAnsi" w:hAnsiTheme="majorHAnsi" w:cstheme="majorHAnsi"/>
              </w:rPr>
              <w:t>DATAS:</w:t>
            </w:r>
          </w:p>
          <w:tbl>
            <w:tblPr>
              <w:tblW w:w="5007" w:type="dxa"/>
              <w:tblCellSpacing w:w="15" w:type="dxa"/>
              <w:shd w:val="clear" w:color="auto" w:fill="FFFFFF"/>
              <w:tblLayout w:type="fixed"/>
              <w:tblCellMar>
                <w:left w:w="0" w:type="dxa"/>
                <w:right w:w="0" w:type="dxa"/>
              </w:tblCellMar>
              <w:tblLook w:val="04A0" w:firstRow="1" w:lastRow="0" w:firstColumn="1" w:lastColumn="0" w:noHBand="0" w:noVBand="1"/>
            </w:tblPr>
            <w:tblGrid>
              <w:gridCol w:w="5007"/>
            </w:tblGrid>
            <w:tr w:rsidR="00EC6191" w:rsidRPr="00CF7D91" w14:paraId="7511BA8B" w14:textId="77777777" w:rsidTr="007D46F4">
              <w:trPr>
                <w:trHeight w:val="335"/>
                <w:tblCellSpacing w:w="15" w:type="dxa"/>
              </w:trPr>
              <w:tc>
                <w:tcPr>
                  <w:tcW w:w="4947" w:type="dxa"/>
                  <w:shd w:val="clear" w:color="auto" w:fill="FFFFFF"/>
                  <w:hideMark/>
                </w:tcPr>
                <w:p w14:paraId="7F86E525" w14:textId="21E1BA10" w:rsidR="00EC6191" w:rsidRPr="00EC6191" w:rsidRDefault="00EC6191" w:rsidP="00EC6191">
                  <w:pPr>
                    <w:numPr>
                      <w:ilvl w:val="0"/>
                      <w:numId w:val="3"/>
                    </w:numPr>
                    <w:autoSpaceDE w:val="0"/>
                    <w:autoSpaceDN w:val="0"/>
                    <w:adjustRightInd w:val="0"/>
                    <w:jc w:val="both"/>
                    <w:rPr>
                      <w:rFonts w:asciiTheme="majorHAnsi" w:hAnsiTheme="majorHAnsi" w:cstheme="majorHAnsi"/>
                    </w:rPr>
                  </w:pPr>
                  <w:r w:rsidRPr="00EC6191">
                    <w:rPr>
                      <w:rFonts w:asciiTheme="majorHAnsi" w:hAnsiTheme="majorHAnsi" w:cstheme="majorHAnsi"/>
                    </w:rPr>
                    <w:t xml:space="preserve">Data para Entrega dos </w:t>
                  </w:r>
                  <w:r w:rsidR="00BB0972" w:rsidRPr="00EC6191">
                    <w:rPr>
                      <w:rFonts w:asciiTheme="majorHAnsi" w:hAnsiTheme="majorHAnsi" w:cstheme="majorHAnsi"/>
                    </w:rPr>
                    <w:t>Envelopes:</w:t>
                  </w:r>
                  <w:r w:rsidRPr="00EC6191">
                    <w:rPr>
                      <w:rFonts w:asciiTheme="majorHAnsi" w:hAnsiTheme="majorHAnsi" w:cstheme="majorHAnsi"/>
                    </w:rPr>
                    <w:t xml:space="preserve"> 31/05/23 às 17:00</w:t>
                  </w:r>
                </w:p>
              </w:tc>
            </w:tr>
            <w:tr w:rsidR="00EC6191" w:rsidRPr="00CF7D91" w14:paraId="4171C66F" w14:textId="77777777" w:rsidTr="007D46F4">
              <w:trPr>
                <w:trHeight w:val="335"/>
                <w:tblCellSpacing w:w="15" w:type="dxa"/>
              </w:trPr>
              <w:tc>
                <w:tcPr>
                  <w:tcW w:w="4947" w:type="dxa"/>
                  <w:shd w:val="clear" w:color="auto" w:fill="FFFFFF"/>
                  <w:hideMark/>
                </w:tcPr>
                <w:p w14:paraId="442E5B4F" w14:textId="33FC65E0" w:rsidR="00EC6191" w:rsidRPr="00EC6191" w:rsidRDefault="00EC6191" w:rsidP="00EC6191">
                  <w:pPr>
                    <w:numPr>
                      <w:ilvl w:val="0"/>
                      <w:numId w:val="3"/>
                    </w:numPr>
                    <w:autoSpaceDE w:val="0"/>
                    <w:autoSpaceDN w:val="0"/>
                    <w:adjustRightInd w:val="0"/>
                    <w:jc w:val="both"/>
                    <w:rPr>
                      <w:rFonts w:asciiTheme="majorHAnsi" w:hAnsiTheme="majorHAnsi" w:cstheme="majorHAnsi"/>
                    </w:rPr>
                  </w:pPr>
                  <w:r w:rsidRPr="00EC6191">
                    <w:rPr>
                      <w:rFonts w:asciiTheme="majorHAnsi" w:hAnsiTheme="majorHAnsi" w:cstheme="majorHAnsi"/>
                    </w:rPr>
                    <w:t xml:space="preserve">Data Abertura dos </w:t>
                  </w:r>
                  <w:r w:rsidR="00BB0972" w:rsidRPr="00EC6191">
                    <w:rPr>
                      <w:rFonts w:asciiTheme="majorHAnsi" w:hAnsiTheme="majorHAnsi" w:cstheme="majorHAnsi"/>
                    </w:rPr>
                    <w:t>envelopes:</w:t>
                  </w:r>
                  <w:r w:rsidRPr="00EC6191">
                    <w:rPr>
                      <w:rFonts w:asciiTheme="majorHAnsi" w:hAnsiTheme="majorHAnsi" w:cstheme="majorHAnsi"/>
                    </w:rPr>
                    <w:t xml:space="preserve"> 01/06/23 às 14:00</w:t>
                  </w:r>
                </w:p>
              </w:tc>
            </w:tr>
          </w:tbl>
          <w:p w14:paraId="44D656E8" w14:textId="77777777" w:rsidR="00F91ECD" w:rsidRPr="00CF7D91" w:rsidRDefault="00F91ECD" w:rsidP="007D46F4">
            <w:pPr>
              <w:autoSpaceDE w:val="0"/>
              <w:autoSpaceDN w:val="0"/>
              <w:adjustRightInd w:val="0"/>
              <w:jc w:val="both"/>
              <w:rPr>
                <w:rFonts w:asciiTheme="majorHAnsi" w:hAnsiTheme="majorHAnsi" w:cstheme="majorHAnsi"/>
              </w:rPr>
            </w:pPr>
          </w:p>
        </w:tc>
      </w:tr>
      <w:tr w:rsidR="00F91ECD" w:rsidRPr="00CF7D91" w14:paraId="5A4F9A4F" w14:textId="77777777" w:rsidTr="007D46F4">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1349BF4" w14:textId="77777777" w:rsidR="00F91ECD" w:rsidRPr="00CF7D91" w:rsidRDefault="00F91ECD" w:rsidP="007D46F4">
            <w:pPr>
              <w:autoSpaceDE w:val="0"/>
              <w:autoSpaceDN w:val="0"/>
              <w:adjustRightInd w:val="0"/>
              <w:jc w:val="center"/>
              <w:rPr>
                <w:rFonts w:asciiTheme="majorHAnsi" w:hAnsiTheme="majorHAnsi" w:cstheme="majorHAnsi"/>
              </w:rPr>
            </w:pPr>
            <w:r w:rsidRPr="00CF7D91">
              <w:rPr>
                <w:rFonts w:asciiTheme="majorHAnsi" w:hAnsiTheme="majorHAnsi" w:cstheme="majorHAnsi"/>
              </w:rPr>
              <w:t>VALORES</w:t>
            </w:r>
          </w:p>
        </w:tc>
      </w:tr>
      <w:tr w:rsidR="00F91ECD" w:rsidRPr="00CF7D91" w14:paraId="246A35D2" w14:textId="77777777" w:rsidTr="007D46F4">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14:paraId="3ADFAB28" w14:textId="77777777" w:rsidR="00F91ECD" w:rsidRPr="00CF7D91" w:rsidRDefault="00F91ECD" w:rsidP="007D46F4">
            <w:pPr>
              <w:autoSpaceDE w:val="0"/>
              <w:autoSpaceDN w:val="0"/>
              <w:adjustRightInd w:val="0"/>
              <w:jc w:val="center"/>
              <w:rPr>
                <w:rFonts w:asciiTheme="majorHAnsi" w:hAnsiTheme="majorHAnsi" w:cstheme="majorHAnsi"/>
              </w:rPr>
            </w:pPr>
            <w:r w:rsidRPr="00CF7D91">
              <w:rPr>
                <w:rFonts w:asciiTheme="majorHAnsi" w:hAnsiTheme="majorHAnsi" w:cs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1B5F666" w14:textId="77777777" w:rsidR="00F91ECD" w:rsidRPr="00CF7D91" w:rsidRDefault="00F91ECD" w:rsidP="007D46F4">
            <w:pPr>
              <w:autoSpaceDE w:val="0"/>
              <w:autoSpaceDN w:val="0"/>
              <w:adjustRightInd w:val="0"/>
              <w:jc w:val="center"/>
              <w:rPr>
                <w:rFonts w:asciiTheme="majorHAnsi" w:hAnsiTheme="majorHAnsi" w:cstheme="majorHAnsi"/>
              </w:rPr>
            </w:pPr>
            <w:r w:rsidRPr="00CF7D91">
              <w:rPr>
                <w:rFonts w:asciiTheme="majorHAnsi" w:hAnsiTheme="majorHAnsi" w:cs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CBA6ADE" w14:textId="77777777" w:rsidR="00F91ECD" w:rsidRPr="00CF7D91" w:rsidRDefault="00F91ECD" w:rsidP="007D46F4">
            <w:pPr>
              <w:autoSpaceDE w:val="0"/>
              <w:autoSpaceDN w:val="0"/>
              <w:adjustRightInd w:val="0"/>
              <w:jc w:val="center"/>
              <w:rPr>
                <w:rFonts w:asciiTheme="majorHAnsi" w:hAnsiTheme="majorHAnsi" w:cstheme="majorHAnsi"/>
              </w:rPr>
            </w:pPr>
            <w:r w:rsidRPr="00CF7D91">
              <w:rPr>
                <w:rFonts w:asciiTheme="majorHAnsi" w:hAnsiTheme="majorHAnsi" w:cstheme="majorHAnsi"/>
              </w:rPr>
              <w:t>Garantia de Proposta</w:t>
            </w:r>
          </w:p>
        </w:tc>
        <w:tc>
          <w:tcPr>
            <w:tcW w:w="2998" w:type="dxa"/>
            <w:tcBorders>
              <w:top w:val="single" w:sz="4" w:space="0" w:color="auto"/>
              <w:left w:val="single" w:sz="4" w:space="0" w:color="auto"/>
              <w:bottom w:val="single" w:sz="4" w:space="0" w:color="auto"/>
              <w:right w:val="single" w:sz="4" w:space="0" w:color="auto"/>
            </w:tcBorders>
            <w:vAlign w:val="center"/>
            <w:hideMark/>
          </w:tcPr>
          <w:p w14:paraId="06A288E4" w14:textId="77777777" w:rsidR="00F91ECD" w:rsidRPr="00CF7D91" w:rsidRDefault="00F91ECD" w:rsidP="007D46F4">
            <w:pPr>
              <w:autoSpaceDE w:val="0"/>
              <w:autoSpaceDN w:val="0"/>
              <w:adjustRightInd w:val="0"/>
              <w:jc w:val="center"/>
              <w:rPr>
                <w:rFonts w:asciiTheme="majorHAnsi" w:hAnsiTheme="majorHAnsi" w:cstheme="majorHAnsi"/>
              </w:rPr>
            </w:pPr>
            <w:r w:rsidRPr="00CF7D91">
              <w:rPr>
                <w:rFonts w:asciiTheme="majorHAnsi" w:hAnsiTheme="majorHAnsi" w:cstheme="majorHAnsi"/>
              </w:rPr>
              <w:t>Valor do Edital</w:t>
            </w:r>
          </w:p>
        </w:tc>
      </w:tr>
      <w:tr w:rsidR="00F91ECD" w:rsidRPr="00CF7D91" w14:paraId="7E82D3CC" w14:textId="77777777" w:rsidTr="007D46F4">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199F8C76" w14:textId="5B50824F" w:rsidR="00F91ECD" w:rsidRPr="00CF7D91" w:rsidRDefault="00F91ECD" w:rsidP="007D46F4">
            <w:pPr>
              <w:autoSpaceDE w:val="0"/>
              <w:autoSpaceDN w:val="0"/>
              <w:adjustRightInd w:val="0"/>
              <w:jc w:val="center"/>
              <w:rPr>
                <w:rFonts w:asciiTheme="majorHAnsi" w:hAnsiTheme="majorHAnsi" w:cstheme="majorHAnsi"/>
              </w:rPr>
            </w:pPr>
            <w:r w:rsidRPr="00CF7D91">
              <w:rPr>
                <w:rFonts w:asciiTheme="majorHAnsi" w:hAnsiTheme="majorHAnsi" w:cstheme="majorHAnsi"/>
              </w:rPr>
              <w:t xml:space="preserve">R$ </w:t>
            </w:r>
            <w:r w:rsidR="006A72ED" w:rsidRPr="006A72ED">
              <w:rPr>
                <w:rFonts w:asciiTheme="majorHAnsi" w:hAnsiTheme="majorHAnsi" w:cstheme="majorHAnsi"/>
              </w:rPr>
              <w:t>96.143,10</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18DC562C" w14:textId="77777777" w:rsidR="00F91ECD" w:rsidRPr="00CF7D91" w:rsidRDefault="00F91ECD" w:rsidP="007D46F4">
            <w:pPr>
              <w:autoSpaceDE w:val="0"/>
              <w:autoSpaceDN w:val="0"/>
              <w:adjustRightInd w:val="0"/>
              <w:jc w:val="center"/>
              <w:rPr>
                <w:rFonts w:asciiTheme="majorHAnsi" w:hAnsiTheme="majorHAnsi" w:cstheme="majorHAnsi"/>
              </w:rPr>
            </w:pPr>
            <w:r w:rsidRPr="00CF7D91">
              <w:rPr>
                <w:rFonts w:asciiTheme="majorHAnsi" w:hAnsiTheme="majorHAnsi" w:cs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57E29E84" w14:textId="77777777" w:rsidR="00F91ECD" w:rsidRPr="00CF7D91" w:rsidRDefault="00F91ECD" w:rsidP="007D46F4">
            <w:pPr>
              <w:autoSpaceDE w:val="0"/>
              <w:autoSpaceDN w:val="0"/>
              <w:adjustRightInd w:val="0"/>
              <w:jc w:val="center"/>
              <w:rPr>
                <w:rFonts w:asciiTheme="majorHAnsi" w:hAnsiTheme="majorHAnsi" w:cstheme="majorHAnsi"/>
              </w:rPr>
            </w:pPr>
            <w:r w:rsidRPr="00CF7D91">
              <w:rPr>
                <w:rFonts w:asciiTheme="majorHAnsi" w:hAnsiTheme="majorHAnsi" w:cstheme="majorHAnsi"/>
              </w:rPr>
              <w:t>R$ -</w:t>
            </w:r>
          </w:p>
        </w:tc>
        <w:tc>
          <w:tcPr>
            <w:tcW w:w="2998" w:type="dxa"/>
            <w:tcBorders>
              <w:top w:val="single" w:sz="4" w:space="0" w:color="auto"/>
              <w:left w:val="single" w:sz="4" w:space="0" w:color="auto"/>
              <w:bottom w:val="single" w:sz="4" w:space="0" w:color="auto"/>
              <w:right w:val="single" w:sz="4" w:space="0" w:color="auto"/>
            </w:tcBorders>
            <w:vAlign w:val="center"/>
            <w:hideMark/>
          </w:tcPr>
          <w:p w14:paraId="2BE80133" w14:textId="77777777" w:rsidR="00F91ECD" w:rsidRPr="00CF7D91" w:rsidRDefault="00F91ECD" w:rsidP="007D46F4">
            <w:pPr>
              <w:keepNext/>
              <w:jc w:val="center"/>
              <w:outlineLvl w:val="0"/>
              <w:rPr>
                <w:rFonts w:asciiTheme="majorHAnsi" w:hAnsiTheme="majorHAnsi" w:cstheme="majorHAnsi"/>
              </w:rPr>
            </w:pPr>
            <w:r w:rsidRPr="00CF7D91">
              <w:rPr>
                <w:rFonts w:asciiTheme="majorHAnsi" w:hAnsiTheme="majorHAnsi" w:cstheme="majorHAnsi"/>
              </w:rPr>
              <w:t>R$ -</w:t>
            </w:r>
          </w:p>
        </w:tc>
      </w:tr>
      <w:tr w:rsidR="00F91ECD" w:rsidRPr="00CF7D91" w14:paraId="4B0089EF" w14:textId="77777777" w:rsidTr="007D46F4">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C0423E1" w14:textId="77777777" w:rsidR="00F91ECD" w:rsidRDefault="00F91ECD" w:rsidP="007D46F4">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CAPACIDADE TÉCNICA: </w:t>
            </w:r>
            <w:r>
              <w:rPr>
                <w:rFonts w:asciiTheme="majorHAnsi" w:hAnsiTheme="majorHAnsi" w:cstheme="majorHAnsi"/>
              </w:rPr>
              <w:t xml:space="preserve"> </w:t>
            </w:r>
          </w:p>
          <w:p w14:paraId="737E2FE6" w14:textId="5C1745F3" w:rsidR="00F91ECD" w:rsidRPr="000B357D" w:rsidRDefault="00195BFE" w:rsidP="00195BFE">
            <w:pPr>
              <w:pStyle w:val="PargrafodaLista"/>
              <w:numPr>
                <w:ilvl w:val="0"/>
                <w:numId w:val="24"/>
              </w:numPr>
              <w:autoSpaceDE w:val="0"/>
              <w:autoSpaceDN w:val="0"/>
              <w:adjustRightInd w:val="0"/>
              <w:jc w:val="both"/>
              <w:rPr>
                <w:rFonts w:asciiTheme="majorHAnsi" w:hAnsiTheme="majorHAnsi" w:cstheme="majorHAnsi"/>
                <w:szCs w:val="24"/>
              </w:rPr>
            </w:pPr>
            <w:r w:rsidRPr="00195BFE">
              <w:rPr>
                <w:rFonts w:asciiTheme="majorHAnsi" w:hAnsiTheme="majorHAnsi" w:cstheme="majorHAnsi"/>
              </w:rPr>
              <w:t xml:space="preserve">Construção de edificação em concreto armado com instalações hidráulicas e elétricas que incluam </w:t>
            </w:r>
            <w:r w:rsidR="00BB0972" w:rsidRPr="00195BFE">
              <w:rPr>
                <w:rFonts w:asciiTheme="majorHAnsi" w:hAnsiTheme="majorHAnsi" w:cstheme="majorHAnsi"/>
              </w:rPr>
              <w:t>moto bomba</w:t>
            </w:r>
            <w:r w:rsidRPr="00195BFE">
              <w:rPr>
                <w:rFonts w:asciiTheme="majorHAnsi" w:hAnsiTheme="majorHAnsi" w:cstheme="majorHAnsi"/>
              </w:rPr>
              <w:t>.</w:t>
            </w:r>
          </w:p>
        </w:tc>
      </w:tr>
      <w:tr w:rsidR="00F91ECD" w:rsidRPr="00CF7D91" w14:paraId="33F623C4" w14:textId="77777777" w:rsidTr="007D46F4">
        <w:trPr>
          <w:cantSplit/>
          <w:trHeight w:val="78"/>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B360F50" w14:textId="230EA309" w:rsidR="00F91ECD" w:rsidRPr="00195BFE" w:rsidRDefault="00F91ECD" w:rsidP="00195BFE">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CAPACIDADE OPERACIONAL: </w:t>
            </w:r>
            <w:r w:rsidR="00195BFE">
              <w:rPr>
                <w:rFonts w:asciiTheme="majorHAnsi" w:hAnsiTheme="majorHAnsi" w:cstheme="majorHAnsi"/>
              </w:rPr>
              <w:t>-</w:t>
            </w:r>
          </w:p>
        </w:tc>
      </w:tr>
      <w:tr w:rsidR="00F91ECD" w:rsidRPr="00CF7D91" w14:paraId="4552FCA2" w14:textId="77777777" w:rsidTr="007D46F4">
        <w:trPr>
          <w:cantSplit/>
          <w:trHeight w:val="445"/>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69AC62A" w14:textId="02E67DE9" w:rsidR="00195BFE" w:rsidRPr="00195BFE" w:rsidRDefault="00F91ECD" w:rsidP="00195BFE">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 ÍNDICES ECONÔMICOS: </w:t>
            </w:r>
          </w:p>
          <w:p w14:paraId="0AE3EE65" w14:textId="77777777" w:rsidR="00F91ECD" w:rsidRDefault="00195BFE" w:rsidP="00195BFE">
            <w:pPr>
              <w:autoSpaceDE w:val="0"/>
              <w:autoSpaceDN w:val="0"/>
              <w:adjustRightInd w:val="0"/>
              <w:jc w:val="center"/>
              <w:rPr>
                <w:rFonts w:asciiTheme="majorHAnsi" w:hAnsiTheme="majorHAnsi" w:cstheme="majorHAnsi"/>
              </w:rPr>
            </w:pPr>
            <w:r>
              <w:rPr>
                <w:noProof/>
              </w:rPr>
              <w:drawing>
                <wp:inline distT="0" distB="0" distL="0" distR="0" wp14:anchorId="66D486D0" wp14:editId="0520E351">
                  <wp:extent cx="2519433" cy="1022947"/>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724" t="43439" r="37350" b="32794"/>
                          <a:stretch/>
                        </pic:blipFill>
                        <pic:spPr bwMode="auto">
                          <a:xfrm>
                            <a:off x="0" y="0"/>
                            <a:ext cx="2528112" cy="1026471"/>
                          </a:xfrm>
                          <a:prstGeom prst="rect">
                            <a:avLst/>
                          </a:prstGeom>
                          <a:ln>
                            <a:noFill/>
                          </a:ln>
                          <a:extLst>
                            <a:ext uri="{53640926-AAD7-44D8-BBD7-CCE9431645EC}">
                              <a14:shadowObscured xmlns:a14="http://schemas.microsoft.com/office/drawing/2010/main"/>
                            </a:ext>
                          </a:extLst>
                        </pic:spPr>
                      </pic:pic>
                    </a:graphicData>
                  </a:graphic>
                </wp:inline>
              </w:drawing>
            </w:r>
          </w:p>
          <w:p w14:paraId="4EB65E78" w14:textId="4AB0FCFE" w:rsidR="00CD08A2" w:rsidRPr="00CF7D91" w:rsidRDefault="00CD08A2" w:rsidP="00195BFE">
            <w:pPr>
              <w:autoSpaceDE w:val="0"/>
              <w:autoSpaceDN w:val="0"/>
              <w:adjustRightInd w:val="0"/>
              <w:jc w:val="center"/>
              <w:rPr>
                <w:rFonts w:asciiTheme="majorHAnsi" w:hAnsiTheme="majorHAnsi" w:cstheme="majorHAnsi"/>
              </w:rPr>
            </w:pPr>
          </w:p>
        </w:tc>
      </w:tr>
      <w:tr w:rsidR="00F91ECD" w:rsidRPr="00CF7D91" w14:paraId="2ED48847" w14:textId="77777777" w:rsidTr="007D46F4">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BB2A0EE" w14:textId="77777777" w:rsidR="00F91ECD" w:rsidRPr="00CF7D91" w:rsidRDefault="00F91ECD" w:rsidP="007D46F4">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OBS.: </w:t>
            </w:r>
            <w:r w:rsidRPr="007825BF">
              <w:rPr>
                <w:rFonts w:asciiTheme="majorHAnsi" w:hAnsiTheme="majorHAnsi"/>
              </w:rPr>
              <w:t xml:space="preserve">2.1. </w:t>
            </w:r>
            <w:r w:rsidRPr="007825BF">
              <w:rPr>
                <w:rFonts w:asciiTheme="majorHAnsi" w:hAnsiTheme="majorHAnsi"/>
                <w:color w:val="FF0000"/>
              </w:rPr>
              <w:t xml:space="preserve">Até o dia 07.03.2023 </w:t>
            </w:r>
            <w:r w:rsidRPr="007825BF">
              <w:rPr>
                <w:rFonts w:asciiTheme="majorHAnsi" w:hAnsiTheme="majorHAnsi"/>
              </w:rPr>
              <w:t xml:space="preserve">poderão ser enviados pedidos de esclarecimentos ou apresentação de impugnação ao edital, encaminhados exclusivamente por meio do Portal de Compras, no endereço eletrônico </w:t>
            </w:r>
            <w:hyperlink r:id="rId22" w:history="1">
              <w:r w:rsidRPr="007825BF">
                <w:rPr>
                  <w:rStyle w:val="Hyperlink"/>
                  <w:rFonts w:asciiTheme="majorHAnsi" w:hAnsiTheme="majorHAnsi"/>
                </w:rPr>
                <w:t>www.compras.mg.gov.br</w:t>
              </w:r>
            </w:hyperlink>
            <w:r w:rsidRPr="007825BF">
              <w:rPr>
                <w:rFonts w:asciiTheme="majorHAnsi" w:hAnsiTheme="majorHAnsi"/>
              </w:rPr>
              <w:t>.</w:t>
            </w:r>
            <w:r>
              <w:rPr>
                <w:rFonts w:asciiTheme="majorHAnsi" w:hAnsiTheme="majorHAnsi"/>
              </w:rPr>
              <w:t xml:space="preserve"> </w:t>
            </w:r>
            <w:r w:rsidRPr="00224A02">
              <w:rPr>
                <w:rFonts w:asciiTheme="majorHAnsi" w:hAnsiTheme="majorHAnsi"/>
              </w:rPr>
              <w:t>2.8. Quaisquer outras informações poderão ser obtidas através do telefone (31) 3249.8034.</w:t>
            </w:r>
            <w:r>
              <w:t xml:space="preserve"> </w:t>
            </w:r>
            <w:r w:rsidRPr="00154A96">
              <w:rPr>
                <w:rFonts w:asciiTheme="majorHAnsi" w:hAnsiTheme="majorHAnsi" w:cstheme="majorHAnsi"/>
              </w:rPr>
              <w:t xml:space="preserve">4.1. Para acesso ao sistema eletrônico, os fornecedores deverão cadastrar-se, nos termos do Decreto estadual nº 45.902/2012, por meio do site </w:t>
            </w:r>
            <w:hyperlink r:id="rId23" w:history="1">
              <w:r w:rsidRPr="003D6440">
                <w:rPr>
                  <w:rStyle w:val="Hyperlink"/>
                  <w:rFonts w:asciiTheme="majorHAnsi" w:hAnsiTheme="majorHAnsi" w:cstheme="majorHAnsi"/>
                </w:rPr>
                <w:t>www.compras.mg.gov.br</w:t>
              </w:r>
            </w:hyperlink>
            <w:r w:rsidRPr="00154A96">
              <w:rPr>
                <w:rFonts w:asciiTheme="majorHAnsi" w:hAnsiTheme="majorHAnsi" w:cstheme="majorHAnsi"/>
              </w:rPr>
              <w:t>, na opção Cadastro de</w:t>
            </w:r>
            <w:r>
              <w:rPr>
                <w:rFonts w:asciiTheme="majorHAnsi" w:hAnsiTheme="majorHAnsi" w:cstheme="majorHAnsi"/>
              </w:rPr>
              <w:t xml:space="preserve"> </w:t>
            </w:r>
            <w:r w:rsidRPr="00154A96">
              <w:rPr>
                <w:rFonts w:asciiTheme="majorHAnsi" w:hAnsiTheme="majorHAnsi" w:cstheme="majorHAnsi"/>
              </w:rPr>
              <w:t>Fornecedores, devendo observar os prazos ali estabelecidos.</w:t>
            </w:r>
            <w:r>
              <w:rPr>
                <w:rFonts w:asciiTheme="majorHAnsi" w:hAnsiTheme="majorHAnsi" w:cstheme="majorHAnsi"/>
              </w:rPr>
              <w:t xml:space="preserve"> </w:t>
            </w:r>
            <w:r w:rsidRPr="00154A96">
              <w:rPr>
                <w:rFonts w:asciiTheme="majorHAnsi" w:hAnsiTheme="majorHAnsi" w:cstheme="majorHAnsi"/>
              </w:rPr>
              <w:t>4.1.1. Cada fornecedor deverá credenciar, no mínimo, um representante para atuar em seu nome no sistema, sendo que o representante receberá uma senha eletrônica de acesso.</w:t>
            </w:r>
            <w:r>
              <w:rPr>
                <w:rFonts w:asciiTheme="majorHAnsi" w:hAnsiTheme="majorHAnsi" w:cstheme="majorHAnsi"/>
              </w:rPr>
              <w:t xml:space="preserve"> </w:t>
            </w:r>
            <w:r w:rsidRPr="00154A96">
              <w:rPr>
                <w:rFonts w:asciiTheme="majorHAnsi" w:hAnsiTheme="majorHAnsi" w:cstheme="majorHAnsi"/>
              </w:rPr>
              <w:t xml:space="preserve">4.2. Informações complementares a respeito do cadastramento serão obtidas no site </w:t>
            </w:r>
            <w:hyperlink r:id="rId24" w:history="1">
              <w:r w:rsidRPr="003D6440">
                <w:rPr>
                  <w:rStyle w:val="Hyperlink"/>
                  <w:rFonts w:asciiTheme="majorHAnsi" w:hAnsiTheme="majorHAnsi" w:cstheme="majorHAnsi"/>
                </w:rPr>
                <w:t>www.compras.mg.gov.br</w:t>
              </w:r>
            </w:hyperlink>
            <w:r w:rsidRPr="00154A96">
              <w:rPr>
                <w:rFonts w:asciiTheme="majorHAnsi" w:hAnsiTheme="majorHAnsi" w:cstheme="majorHAnsi"/>
              </w:rPr>
              <w:t xml:space="preserve"> ou pela Central de Atendimento aos Fornecedores, via e-mail:</w:t>
            </w:r>
            <w:r>
              <w:rPr>
                <w:rFonts w:asciiTheme="majorHAnsi" w:hAnsiTheme="majorHAnsi" w:cstheme="majorHAnsi"/>
              </w:rPr>
              <w:t xml:space="preserve"> </w:t>
            </w:r>
            <w:hyperlink r:id="rId25" w:history="1">
              <w:r w:rsidRPr="003D6440">
                <w:rPr>
                  <w:rStyle w:val="Hyperlink"/>
                  <w:rFonts w:asciiTheme="majorHAnsi" w:hAnsiTheme="majorHAnsi" w:cstheme="majorHAnsi"/>
                </w:rPr>
                <w:t>cadastro.fornecedores@planejamento.mg.gov.br</w:t>
              </w:r>
            </w:hyperlink>
            <w:r w:rsidRPr="00154A96">
              <w:rPr>
                <w:rFonts w:asciiTheme="majorHAnsi" w:hAnsiTheme="majorHAnsi" w:cstheme="majorHAnsi"/>
              </w:rPr>
              <w:t>, com horário de atendimento de Segund</w:t>
            </w:r>
            <w:r>
              <w:rPr>
                <w:rFonts w:asciiTheme="majorHAnsi" w:hAnsiTheme="majorHAnsi" w:cstheme="majorHAnsi"/>
              </w:rPr>
              <w:t>a-feira à Sexta-feira das 08:00 às 16:00 horas</w:t>
            </w:r>
            <w:r w:rsidRPr="00154A96">
              <w:rPr>
                <w:rFonts w:asciiTheme="majorHAnsi" w:hAnsiTheme="majorHAnsi" w:cstheme="majorHAnsi"/>
              </w:rPr>
              <w:t>.</w:t>
            </w:r>
            <w:r w:rsidRPr="00154A96">
              <w:rPr>
                <w:rFonts w:asciiTheme="majorHAnsi" w:hAnsiTheme="majorHAnsi" w:cstheme="majorHAnsi"/>
              </w:rPr>
              <w:cr/>
            </w:r>
            <w:r>
              <w:rPr>
                <w:rFonts w:asciiTheme="majorHAnsi" w:hAnsiTheme="majorHAnsi" w:cstheme="majorHAnsi"/>
              </w:rPr>
              <w:t xml:space="preserve"> </w:t>
            </w:r>
          </w:p>
        </w:tc>
      </w:tr>
    </w:tbl>
    <w:p w14:paraId="2A7CE004" w14:textId="77777777" w:rsidR="00F91ECD" w:rsidRDefault="00F91ECD" w:rsidP="00F91ECD">
      <w:pPr>
        <w:rPr>
          <w:rFonts w:asciiTheme="majorHAnsi" w:hAnsiTheme="majorHAnsi" w:cstheme="majorHAnsi"/>
        </w:rPr>
      </w:pPr>
    </w:p>
    <w:p w14:paraId="13AAB33A" w14:textId="77777777" w:rsidR="00F91ECD" w:rsidRDefault="00F91ECD" w:rsidP="00F91ECD">
      <w:pPr>
        <w:rPr>
          <w:rFonts w:asciiTheme="majorHAnsi" w:hAnsiTheme="majorHAnsi" w:cstheme="majorHAnsi"/>
        </w:rPr>
      </w:pPr>
    </w:p>
    <w:p w14:paraId="2D456A0B" w14:textId="77777777" w:rsidR="00F91ECD" w:rsidRDefault="00F91ECD" w:rsidP="00791066">
      <w:pPr>
        <w:rPr>
          <w:rFonts w:asciiTheme="majorHAnsi" w:hAnsiTheme="majorHAnsi" w:cstheme="majorHAnsi"/>
        </w:rPr>
      </w:pPr>
    </w:p>
    <w:p w14:paraId="653D52D5" w14:textId="77777777" w:rsidR="00CD08A2" w:rsidRDefault="00CD08A2" w:rsidP="00791066">
      <w:pPr>
        <w:rPr>
          <w:rFonts w:asciiTheme="majorHAnsi" w:hAnsiTheme="majorHAnsi" w:cstheme="majorHAnsi"/>
        </w:rPr>
      </w:pPr>
    </w:p>
    <w:p w14:paraId="7C9FB3C8" w14:textId="77777777" w:rsidR="00CD08A2" w:rsidRDefault="00CD08A2" w:rsidP="00791066">
      <w:pPr>
        <w:rPr>
          <w:rFonts w:asciiTheme="majorHAnsi" w:hAnsiTheme="majorHAnsi" w:cstheme="majorHAnsi"/>
        </w:rPr>
      </w:pPr>
    </w:p>
    <w:p w14:paraId="15C0E9E8" w14:textId="77777777" w:rsidR="00CD08A2" w:rsidRDefault="00CD08A2" w:rsidP="00791066">
      <w:pPr>
        <w:rPr>
          <w:rFonts w:asciiTheme="majorHAnsi" w:hAnsiTheme="majorHAnsi" w:cstheme="majorHAnsi"/>
        </w:rPr>
      </w:pPr>
    </w:p>
    <w:p w14:paraId="0A58112C" w14:textId="77777777" w:rsidR="00750149" w:rsidRDefault="00750149" w:rsidP="00791066">
      <w:pPr>
        <w:rPr>
          <w:rFonts w:asciiTheme="majorHAnsi" w:hAnsiTheme="majorHAnsi" w:cstheme="majorHAnsi"/>
        </w:rPr>
      </w:pPr>
    </w:p>
    <w:p w14:paraId="6CEBE5F7" w14:textId="77777777" w:rsidR="00791066" w:rsidRPr="00EB4A0B" w:rsidRDefault="00791066" w:rsidP="00791066">
      <w:pPr>
        <w:rPr>
          <w:rFonts w:asciiTheme="majorHAnsi" w:hAnsiTheme="majorHAnsi" w:cstheme="majorHAnsi"/>
        </w:rPr>
      </w:pPr>
      <w:r w:rsidRPr="00096015">
        <w:rPr>
          <w:rFonts w:asciiTheme="majorHAnsi" w:hAnsiTheme="majorHAnsi" w:cstheme="majorHAnsi"/>
          <w:noProof/>
        </w:rPr>
        <w:drawing>
          <wp:inline distT="0" distB="0" distL="0" distR="0" wp14:anchorId="6ABD3DB5" wp14:editId="78F5362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E234EF" w14:textId="77777777" w:rsidR="00791066" w:rsidRPr="00096015" w:rsidRDefault="00791066" w:rsidP="00791066">
      <w:pPr>
        <w:autoSpaceDE w:val="0"/>
        <w:autoSpaceDN w:val="0"/>
        <w:adjustRightInd w:val="0"/>
        <w:jc w:val="center"/>
        <w:rPr>
          <w:rFonts w:asciiTheme="majorHAnsi" w:hAnsiTheme="majorHAnsi" w:cstheme="majorHAnsi"/>
          <w:b/>
        </w:rPr>
      </w:pPr>
    </w:p>
    <w:p w14:paraId="71158691" w14:textId="77777777" w:rsidR="00791066" w:rsidRDefault="00791066" w:rsidP="00791066">
      <w:pPr>
        <w:autoSpaceDE w:val="0"/>
        <w:autoSpaceDN w:val="0"/>
        <w:adjustRightInd w:val="0"/>
        <w:jc w:val="center"/>
        <w:rPr>
          <w:rFonts w:asciiTheme="majorHAnsi" w:hAnsiTheme="majorHAnsi" w:cstheme="majorHAnsi"/>
          <w:b/>
        </w:rPr>
      </w:pPr>
      <w:r w:rsidRPr="00096015">
        <w:rPr>
          <w:rFonts w:asciiTheme="majorHAnsi" w:hAnsiTheme="majorHAnsi" w:cstheme="majorHAnsi"/>
          <w:b/>
        </w:rPr>
        <w:t>ESTADO DE MINAS GERAIS</w:t>
      </w:r>
    </w:p>
    <w:p w14:paraId="61D86F65" w14:textId="77777777" w:rsidR="00791066" w:rsidRPr="00750149" w:rsidRDefault="00791066" w:rsidP="00791066">
      <w:pPr>
        <w:autoSpaceDE w:val="0"/>
        <w:autoSpaceDN w:val="0"/>
        <w:adjustRightInd w:val="0"/>
        <w:jc w:val="center"/>
        <w:rPr>
          <w:rFonts w:asciiTheme="majorHAnsi" w:hAnsiTheme="majorHAnsi" w:cstheme="majorHAnsi"/>
          <w:b/>
        </w:rPr>
      </w:pPr>
    </w:p>
    <w:p w14:paraId="4736664F" w14:textId="77777777" w:rsidR="00791066" w:rsidRPr="00750149" w:rsidRDefault="00791066" w:rsidP="00791066">
      <w:pPr>
        <w:autoSpaceDE w:val="0"/>
        <w:autoSpaceDN w:val="0"/>
        <w:adjustRightInd w:val="0"/>
        <w:jc w:val="both"/>
        <w:rPr>
          <w:rFonts w:asciiTheme="majorHAnsi" w:hAnsiTheme="majorHAnsi" w:cstheme="majorHAnsi"/>
          <w:b/>
        </w:rPr>
      </w:pPr>
    </w:p>
    <w:p w14:paraId="615BEDA1" w14:textId="7FF63DD9" w:rsidR="00C66E7C" w:rsidRPr="00C66E7C" w:rsidRDefault="00C66E7C" w:rsidP="00791066">
      <w:pPr>
        <w:autoSpaceDE w:val="0"/>
        <w:autoSpaceDN w:val="0"/>
        <w:adjustRightInd w:val="0"/>
        <w:jc w:val="both"/>
        <w:rPr>
          <w:rFonts w:asciiTheme="majorHAnsi" w:hAnsiTheme="majorHAnsi" w:cstheme="majorHAnsi"/>
          <w:b/>
        </w:rPr>
      </w:pPr>
      <w:r w:rsidRPr="00C66E7C">
        <w:rPr>
          <w:rFonts w:asciiTheme="majorHAnsi" w:hAnsiTheme="majorHAnsi" w:cstheme="majorHAnsi"/>
          <w:b/>
        </w:rPr>
        <w:t>CEMIG - COMPANHIA ENERGÉTICA DE MINAS GERAIS</w:t>
      </w:r>
    </w:p>
    <w:p w14:paraId="6F976AAC" w14:textId="77777777" w:rsidR="00750149" w:rsidRPr="00C66E7C" w:rsidRDefault="00750149" w:rsidP="00791066">
      <w:pPr>
        <w:autoSpaceDE w:val="0"/>
        <w:autoSpaceDN w:val="0"/>
        <w:adjustRightInd w:val="0"/>
        <w:jc w:val="both"/>
        <w:rPr>
          <w:rFonts w:asciiTheme="majorHAnsi" w:hAnsiTheme="majorHAnsi" w:cstheme="majorHAnsi"/>
          <w:b/>
        </w:rPr>
      </w:pPr>
    </w:p>
    <w:p w14:paraId="76D8C514" w14:textId="43C3BD97" w:rsidR="00C66E7C" w:rsidRPr="00C66E7C" w:rsidRDefault="00C66E7C" w:rsidP="00791066">
      <w:pPr>
        <w:autoSpaceDE w:val="0"/>
        <w:autoSpaceDN w:val="0"/>
        <w:adjustRightInd w:val="0"/>
        <w:jc w:val="both"/>
        <w:rPr>
          <w:rFonts w:asciiTheme="majorHAnsi" w:hAnsiTheme="majorHAnsi" w:cstheme="majorHAnsi"/>
          <w:b/>
        </w:rPr>
      </w:pPr>
      <w:r w:rsidRPr="00C66E7C">
        <w:rPr>
          <w:rFonts w:asciiTheme="majorHAnsi" w:hAnsiTheme="majorHAnsi" w:cstheme="majorHAnsi"/>
          <w:b/>
        </w:rPr>
        <w:t>PREGÃO ELETRÔNICO 530-H17308</w:t>
      </w:r>
    </w:p>
    <w:p w14:paraId="239E2E57" w14:textId="750D78CA" w:rsidR="00C66E7C" w:rsidRPr="00C66E7C" w:rsidRDefault="00C66E7C" w:rsidP="00791066">
      <w:pPr>
        <w:autoSpaceDE w:val="0"/>
        <w:autoSpaceDN w:val="0"/>
        <w:adjustRightInd w:val="0"/>
        <w:jc w:val="both"/>
        <w:rPr>
          <w:rFonts w:asciiTheme="majorHAnsi" w:hAnsiTheme="majorHAnsi" w:cstheme="majorHAnsi"/>
        </w:rPr>
      </w:pPr>
      <w:r w:rsidRPr="00C66E7C">
        <w:rPr>
          <w:rFonts w:asciiTheme="majorHAnsi" w:hAnsiTheme="majorHAnsi" w:cstheme="majorHAnsi"/>
        </w:rPr>
        <w:t xml:space="preserve">Objeto: Serviços de Poda de Árvores e Limpeza de Faixa e Aceiro em Redes e Linhas de Distribuição de energia nas regiões de Uberaba, Paracatu e Patos de Minas. Edital e demais informações: </w:t>
      </w:r>
      <w:hyperlink r:id="rId27" w:history="1">
        <w:r w:rsidRPr="00C66E7C">
          <w:rPr>
            <w:rStyle w:val="Hyperlink"/>
            <w:rFonts w:asciiTheme="majorHAnsi" w:hAnsiTheme="majorHAnsi" w:cstheme="majorHAnsi"/>
          </w:rPr>
          <w:t>http://compras.cemig.com.br</w:t>
        </w:r>
      </w:hyperlink>
    </w:p>
    <w:p w14:paraId="4BC7CF06" w14:textId="77777777" w:rsidR="00C66E7C" w:rsidRPr="00C66E7C" w:rsidRDefault="00C66E7C" w:rsidP="00791066">
      <w:pPr>
        <w:autoSpaceDE w:val="0"/>
        <w:autoSpaceDN w:val="0"/>
        <w:adjustRightInd w:val="0"/>
        <w:jc w:val="both"/>
        <w:rPr>
          <w:rFonts w:asciiTheme="majorHAnsi" w:hAnsiTheme="majorHAnsi" w:cstheme="majorHAnsi"/>
        </w:rPr>
      </w:pPr>
    </w:p>
    <w:p w14:paraId="33C39E9C" w14:textId="2EE4DA0D" w:rsidR="00C66E7C" w:rsidRPr="00C66E7C" w:rsidRDefault="00C66E7C" w:rsidP="00791066">
      <w:pPr>
        <w:autoSpaceDE w:val="0"/>
        <w:autoSpaceDN w:val="0"/>
        <w:adjustRightInd w:val="0"/>
        <w:jc w:val="both"/>
        <w:rPr>
          <w:rFonts w:asciiTheme="majorHAnsi" w:hAnsiTheme="majorHAnsi" w:cstheme="majorHAnsi"/>
          <w:b/>
        </w:rPr>
      </w:pPr>
      <w:r w:rsidRPr="00C66E7C">
        <w:rPr>
          <w:rFonts w:asciiTheme="majorHAnsi" w:hAnsiTheme="majorHAnsi" w:cstheme="majorHAnsi"/>
          <w:b/>
        </w:rPr>
        <w:t>PREGÃO ELETRÔNICO 510-H20029</w:t>
      </w:r>
    </w:p>
    <w:p w14:paraId="05C78A3D" w14:textId="004C76BC" w:rsidR="00C66E7C" w:rsidRPr="00C66E7C" w:rsidRDefault="00C66E7C" w:rsidP="00791066">
      <w:pPr>
        <w:autoSpaceDE w:val="0"/>
        <w:autoSpaceDN w:val="0"/>
        <w:adjustRightInd w:val="0"/>
        <w:jc w:val="both"/>
        <w:rPr>
          <w:rFonts w:asciiTheme="majorHAnsi" w:hAnsiTheme="majorHAnsi" w:cstheme="majorHAnsi"/>
        </w:rPr>
      </w:pPr>
      <w:r w:rsidRPr="00C66E7C">
        <w:rPr>
          <w:rFonts w:asciiTheme="majorHAnsi" w:hAnsiTheme="majorHAnsi" w:cstheme="majorHAnsi"/>
        </w:rPr>
        <w:t xml:space="preserve">Objeto: </w:t>
      </w:r>
      <w:r>
        <w:rPr>
          <w:rFonts w:asciiTheme="majorHAnsi" w:hAnsiTheme="majorHAnsi" w:cstheme="majorHAnsi"/>
        </w:rPr>
        <w:t>Execução de bate</w:t>
      </w:r>
      <w:r w:rsidRPr="00C66E7C">
        <w:rPr>
          <w:rFonts w:asciiTheme="majorHAnsi" w:hAnsiTheme="majorHAnsi" w:cstheme="majorHAnsi"/>
        </w:rPr>
        <w:t>choco nas áreas internas do túnel rodoviário e galerias de drenagem das elevações 534m, 590m e 620m, da usina de Emborcação, incluindo remoção e transporte de blocos de rocha mobilizados, acompanhamento especializado de geologia, elaboração de mapeamento geológico e projeto executivo de tra</w:t>
      </w:r>
      <w:r>
        <w:rPr>
          <w:rFonts w:asciiTheme="majorHAnsi" w:hAnsiTheme="majorHAnsi" w:cstheme="majorHAnsi"/>
        </w:rPr>
        <w:t>tamentos geológicos-geotécnicos</w:t>
      </w:r>
      <w:r w:rsidRPr="00C66E7C">
        <w:rPr>
          <w:rFonts w:asciiTheme="majorHAnsi" w:hAnsiTheme="majorHAnsi" w:cstheme="majorHAnsi"/>
        </w:rPr>
        <w:t xml:space="preserve">, tratamentos geológico-geotécnicos e adequações de ordem geral. Edital e demais informações: </w:t>
      </w:r>
      <w:hyperlink r:id="rId28" w:history="1">
        <w:r w:rsidRPr="004D47CA">
          <w:rPr>
            <w:rStyle w:val="Hyperlink"/>
            <w:rFonts w:asciiTheme="majorHAnsi" w:hAnsiTheme="majorHAnsi" w:cstheme="majorHAnsi"/>
          </w:rPr>
          <w:t>https://app2-compras.cemig.com.br/pesquisa</w:t>
        </w:r>
      </w:hyperlink>
      <w:r>
        <w:rPr>
          <w:rFonts w:asciiTheme="majorHAnsi" w:hAnsiTheme="majorHAnsi" w:cstheme="majorHAnsi"/>
        </w:rPr>
        <w:t>.</w:t>
      </w:r>
    </w:p>
    <w:p w14:paraId="62DBE77F" w14:textId="77777777" w:rsidR="00C66E7C" w:rsidRDefault="00C66E7C" w:rsidP="00791066">
      <w:pPr>
        <w:autoSpaceDE w:val="0"/>
        <w:autoSpaceDN w:val="0"/>
        <w:adjustRightInd w:val="0"/>
        <w:jc w:val="both"/>
        <w:rPr>
          <w:rFonts w:asciiTheme="majorHAnsi" w:hAnsiTheme="majorHAnsi" w:cstheme="majorHAnsi"/>
          <w:b/>
        </w:rPr>
      </w:pPr>
    </w:p>
    <w:p w14:paraId="1EE43BD7" w14:textId="77777777" w:rsidR="00750149" w:rsidRPr="00BD7209" w:rsidRDefault="00750149" w:rsidP="00791066">
      <w:pPr>
        <w:autoSpaceDE w:val="0"/>
        <w:autoSpaceDN w:val="0"/>
        <w:adjustRightInd w:val="0"/>
        <w:jc w:val="both"/>
        <w:rPr>
          <w:rFonts w:asciiTheme="majorHAnsi" w:hAnsiTheme="majorHAnsi" w:cstheme="majorHAnsi"/>
          <w:b/>
          <w:sz w:val="16"/>
          <w:szCs w:val="16"/>
        </w:rPr>
      </w:pPr>
    </w:p>
    <w:p w14:paraId="76660A85" w14:textId="62A93525" w:rsidR="00BD7209" w:rsidRPr="00BD7209" w:rsidRDefault="00BD7209" w:rsidP="00D85C9B">
      <w:pPr>
        <w:autoSpaceDE w:val="0"/>
        <w:autoSpaceDN w:val="0"/>
        <w:adjustRightInd w:val="0"/>
        <w:jc w:val="both"/>
        <w:rPr>
          <w:rFonts w:asciiTheme="majorHAnsi" w:hAnsiTheme="majorHAnsi" w:cstheme="majorHAnsi"/>
          <w:b/>
        </w:rPr>
      </w:pPr>
      <w:r w:rsidRPr="00BD7209">
        <w:rPr>
          <w:rFonts w:asciiTheme="majorHAnsi" w:hAnsiTheme="majorHAnsi" w:cstheme="majorHAnsi"/>
          <w:b/>
        </w:rPr>
        <w:t>PREFEITURA MUNICIPAL DE ÁGUA COMPRIDA - TOMADA DE PREÇOS 001/2023</w:t>
      </w:r>
    </w:p>
    <w:p w14:paraId="4EA5DEE9" w14:textId="0FD68C23" w:rsidR="006D1EB0" w:rsidRDefault="00D23BC7" w:rsidP="00D85C9B">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BD7209">
        <w:rPr>
          <w:rFonts w:asciiTheme="majorHAnsi" w:hAnsiTheme="majorHAnsi" w:cstheme="majorHAnsi"/>
        </w:rPr>
        <w:t>R</w:t>
      </w:r>
      <w:r w:rsidR="00BD7209" w:rsidRPr="00BD7209">
        <w:rPr>
          <w:rFonts w:asciiTheme="majorHAnsi" w:hAnsiTheme="majorHAnsi" w:cstheme="majorHAnsi"/>
        </w:rPr>
        <w:t>eforma da Unidade Básica de Saúde Alonso Ferreira dos Santos conform</w:t>
      </w:r>
      <w:r>
        <w:rPr>
          <w:rFonts w:asciiTheme="majorHAnsi" w:hAnsiTheme="majorHAnsi" w:cstheme="majorHAnsi"/>
        </w:rPr>
        <w:t>e solici</w:t>
      </w:r>
      <w:r w:rsidR="00BD7209" w:rsidRPr="00BD7209">
        <w:rPr>
          <w:rFonts w:asciiTheme="majorHAnsi" w:hAnsiTheme="majorHAnsi" w:cstheme="majorHAnsi"/>
        </w:rPr>
        <w:t xml:space="preserve">tação do Departamento de Saúde. Recebimento das propostas: até dia 05 de junho de 2023 às 13:30 horas. Início da sessão de julgamento: às 13:40 horas no mesmo dia e local. Local para aquisição do edital: Departamento de Licitações e Contratos, </w:t>
      </w:r>
      <w:hyperlink r:id="rId29" w:history="1">
        <w:r w:rsidRPr="004D47CA">
          <w:rPr>
            <w:rStyle w:val="Hyperlink"/>
            <w:rFonts w:asciiTheme="majorHAnsi" w:hAnsiTheme="majorHAnsi" w:cstheme="majorHAnsi"/>
          </w:rPr>
          <w:t>www.aguacomprida.mg.gov.br/licitacoes</w:t>
        </w:r>
      </w:hyperlink>
      <w:r w:rsidR="00BD7209" w:rsidRPr="00BD7209">
        <w:rPr>
          <w:rFonts w:asciiTheme="majorHAnsi" w:hAnsiTheme="majorHAnsi" w:cstheme="majorHAnsi"/>
        </w:rPr>
        <w:t xml:space="preserve"> ou </w:t>
      </w:r>
      <w:hyperlink r:id="rId30" w:history="1">
        <w:r w:rsidRPr="004D47CA">
          <w:rPr>
            <w:rStyle w:val="Hyperlink"/>
            <w:rFonts w:asciiTheme="majorHAnsi" w:hAnsiTheme="majorHAnsi" w:cstheme="majorHAnsi"/>
          </w:rPr>
          <w:t>licitacaoac@pmaguacomprida.mg.gov.br</w:t>
        </w:r>
      </w:hyperlink>
      <w:r>
        <w:rPr>
          <w:rFonts w:asciiTheme="majorHAnsi" w:hAnsiTheme="majorHAnsi" w:cstheme="majorHAnsi"/>
        </w:rPr>
        <w:t>. Informa</w:t>
      </w:r>
      <w:r w:rsidR="00BD7209" w:rsidRPr="00BD7209">
        <w:rPr>
          <w:rFonts w:asciiTheme="majorHAnsi" w:hAnsiTheme="majorHAnsi" w:cstheme="majorHAnsi"/>
        </w:rPr>
        <w:t>ções: telefone (34) 3324-1228</w:t>
      </w:r>
      <w:r>
        <w:rPr>
          <w:rFonts w:asciiTheme="majorHAnsi" w:hAnsiTheme="majorHAnsi" w:cstheme="majorHAnsi"/>
        </w:rPr>
        <w:t>.</w:t>
      </w:r>
    </w:p>
    <w:p w14:paraId="6426D608" w14:textId="77777777" w:rsidR="00D23BC7" w:rsidRDefault="00D23BC7" w:rsidP="00D85C9B">
      <w:pPr>
        <w:autoSpaceDE w:val="0"/>
        <w:autoSpaceDN w:val="0"/>
        <w:adjustRightInd w:val="0"/>
        <w:jc w:val="both"/>
        <w:rPr>
          <w:rFonts w:asciiTheme="majorHAnsi" w:hAnsiTheme="majorHAnsi" w:cstheme="majorHAnsi"/>
        </w:rPr>
      </w:pPr>
    </w:p>
    <w:p w14:paraId="34D85FD4" w14:textId="77777777" w:rsidR="00750149" w:rsidRDefault="00750149" w:rsidP="00D85C9B">
      <w:pPr>
        <w:autoSpaceDE w:val="0"/>
        <w:autoSpaceDN w:val="0"/>
        <w:adjustRightInd w:val="0"/>
        <w:jc w:val="both"/>
        <w:rPr>
          <w:rFonts w:asciiTheme="majorHAnsi" w:hAnsiTheme="majorHAnsi" w:cstheme="majorHAnsi"/>
        </w:rPr>
      </w:pPr>
    </w:p>
    <w:p w14:paraId="224DC36B" w14:textId="44D9E2B4" w:rsidR="004E5563" w:rsidRDefault="004E5563" w:rsidP="00D85C9B">
      <w:pPr>
        <w:autoSpaceDE w:val="0"/>
        <w:autoSpaceDN w:val="0"/>
        <w:adjustRightInd w:val="0"/>
        <w:jc w:val="both"/>
        <w:rPr>
          <w:rFonts w:asciiTheme="majorHAnsi" w:hAnsiTheme="majorHAnsi" w:cstheme="majorHAnsi"/>
        </w:rPr>
      </w:pPr>
      <w:r w:rsidRPr="004E5563">
        <w:rPr>
          <w:rFonts w:asciiTheme="majorHAnsi" w:hAnsiTheme="majorHAnsi" w:cstheme="majorHAnsi"/>
          <w:b/>
        </w:rPr>
        <w:t>PREFEITURA MUNICIPAL DE ANTÔNIO DIAS - TOMADA DE PREÇOS Nº 008/2023</w:t>
      </w:r>
    </w:p>
    <w:p w14:paraId="38338458" w14:textId="46ABBBCA" w:rsidR="004E5563" w:rsidRDefault="004E5563" w:rsidP="00D85C9B">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4E5563">
        <w:rPr>
          <w:rFonts w:asciiTheme="majorHAnsi" w:hAnsiTheme="majorHAnsi" w:cstheme="majorHAnsi"/>
        </w:rPr>
        <w:t xml:space="preserve">Execução das obras de Pavimentação Asfáltica - CBUQ - Estrada Principal Comunidade de Santa Cruz - Zona rural, Município de Antônio Dias. A abertura será dia </w:t>
      </w:r>
      <w:r>
        <w:rPr>
          <w:rFonts w:asciiTheme="majorHAnsi" w:hAnsiTheme="majorHAnsi" w:cstheme="majorHAnsi"/>
        </w:rPr>
        <w:t>06/06/2023, às 09:00 horas.</w:t>
      </w:r>
      <w:r w:rsidRPr="004E5563">
        <w:rPr>
          <w:rFonts w:asciiTheme="majorHAnsi" w:hAnsiTheme="majorHAnsi" w:cstheme="majorHAnsi"/>
        </w:rPr>
        <w:t xml:space="preserve"> </w:t>
      </w:r>
      <w:r>
        <w:rPr>
          <w:rFonts w:asciiTheme="majorHAnsi" w:hAnsiTheme="majorHAnsi" w:cstheme="majorHAnsi"/>
        </w:rPr>
        <w:t xml:space="preserve">Na Prefeitura </w:t>
      </w:r>
      <w:r w:rsidR="00BB0972">
        <w:rPr>
          <w:rFonts w:asciiTheme="majorHAnsi" w:hAnsiTheme="majorHAnsi" w:cstheme="majorHAnsi"/>
        </w:rPr>
        <w:t>Munici</w:t>
      </w:r>
      <w:r w:rsidR="00BB0972" w:rsidRPr="004E5563">
        <w:rPr>
          <w:rFonts w:asciiTheme="majorHAnsi" w:hAnsiTheme="majorHAnsi" w:cstheme="majorHAnsi"/>
        </w:rPr>
        <w:t>pal</w:t>
      </w:r>
      <w:r w:rsidRPr="004E5563">
        <w:rPr>
          <w:rFonts w:asciiTheme="majorHAnsi" w:hAnsiTheme="majorHAnsi" w:cstheme="majorHAnsi"/>
        </w:rPr>
        <w:t xml:space="preserve"> De Antônio Dias, a Rua Carvalho de Brito, nº 281, Centro - Antônio Dias/MG. Informações (31) 3843-1331/1324 e edital completo no portal: </w:t>
      </w:r>
      <w:hyperlink r:id="rId31" w:history="1">
        <w:r w:rsidRPr="004D47CA">
          <w:rPr>
            <w:rStyle w:val="Hyperlink"/>
            <w:rFonts w:asciiTheme="majorHAnsi" w:hAnsiTheme="majorHAnsi" w:cstheme="majorHAnsi"/>
          </w:rPr>
          <w:t>https://www.antoniodias.mg.gov.br</w:t>
        </w:r>
      </w:hyperlink>
      <w:r>
        <w:rPr>
          <w:rFonts w:asciiTheme="majorHAnsi" w:hAnsiTheme="majorHAnsi" w:cstheme="majorHAnsi"/>
        </w:rPr>
        <w:t>.</w:t>
      </w:r>
    </w:p>
    <w:p w14:paraId="283A22CD" w14:textId="77777777" w:rsidR="004E5563" w:rsidRDefault="004E5563" w:rsidP="00D85C9B">
      <w:pPr>
        <w:autoSpaceDE w:val="0"/>
        <w:autoSpaceDN w:val="0"/>
        <w:adjustRightInd w:val="0"/>
        <w:jc w:val="both"/>
        <w:rPr>
          <w:rFonts w:asciiTheme="majorHAnsi" w:hAnsiTheme="majorHAnsi" w:cstheme="majorHAnsi"/>
        </w:rPr>
      </w:pPr>
    </w:p>
    <w:p w14:paraId="5955DD53" w14:textId="77777777" w:rsidR="004E5563" w:rsidRDefault="004E5563" w:rsidP="00D85C9B">
      <w:pPr>
        <w:autoSpaceDE w:val="0"/>
        <w:autoSpaceDN w:val="0"/>
        <w:adjustRightInd w:val="0"/>
        <w:jc w:val="both"/>
        <w:rPr>
          <w:rFonts w:asciiTheme="majorHAnsi" w:hAnsiTheme="majorHAnsi" w:cstheme="majorHAnsi"/>
        </w:rPr>
      </w:pPr>
    </w:p>
    <w:p w14:paraId="5AC6A7EA" w14:textId="353CD9ED" w:rsidR="005B0879" w:rsidRPr="005B0879" w:rsidRDefault="005B0879" w:rsidP="00D85C9B">
      <w:pPr>
        <w:autoSpaceDE w:val="0"/>
        <w:autoSpaceDN w:val="0"/>
        <w:adjustRightInd w:val="0"/>
        <w:jc w:val="both"/>
        <w:rPr>
          <w:rFonts w:asciiTheme="majorHAnsi" w:hAnsiTheme="majorHAnsi" w:cstheme="majorHAnsi"/>
        </w:rPr>
      </w:pPr>
      <w:r w:rsidRPr="005B0879">
        <w:rPr>
          <w:rFonts w:asciiTheme="majorHAnsi" w:hAnsiTheme="majorHAnsi" w:cstheme="majorHAnsi"/>
          <w:b/>
        </w:rPr>
        <w:t>PREFEITURA MUNICIPAL DE ARCOS – ADITAMENTO - TOMADA DE PREÇOS Nº 008/2023</w:t>
      </w:r>
    </w:p>
    <w:p w14:paraId="4C655F52" w14:textId="6C804563" w:rsidR="006D1EB0" w:rsidRDefault="005B0879" w:rsidP="00DE1C18">
      <w:pPr>
        <w:autoSpaceDE w:val="0"/>
        <w:autoSpaceDN w:val="0"/>
        <w:adjustRightInd w:val="0"/>
        <w:jc w:val="both"/>
        <w:rPr>
          <w:rFonts w:asciiTheme="majorHAnsi" w:hAnsiTheme="majorHAnsi" w:cstheme="majorHAnsi"/>
        </w:rPr>
      </w:pPr>
      <w:r w:rsidRPr="005B0879">
        <w:rPr>
          <w:rFonts w:asciiTheme="majorHAnsi" w:hAnsiTheme="majorHAnsi" w:cstheme="majorHAnsi"/>
        </w:rPr>
        <w:t xml:space="preserve">Objeto: </w:t>
      </w:r>
      <w:r>
        <w:rPr>
          <w:rFonts w:asciiTheme="majorHAnsi" w:hAnsiTheme="majorHAnsi" w:cstheme="majorHAnsi"/>
        </w:rPr>
        <w:t>E</w:t>
      </w:r>
      <w:r w:rsidRPr="005B0879">
        <w:rPr>
          <w:rFonts w:asciiTheme="majorHAnsi" w:hAnsiTheme="majorHAnsi" w:cstheme="majorHAnsi"/>
        </w:rPr>
        <w:t>xecução de obra de restauração de um telhado em cobertura metálica p</w:t>
      </w:r>
      <w:r w:rsidR="00730727">
        <w:rPr>
          <w:rFonts w:asciiTheme="majorHAnsi" w:hAnsiTheme="majorHAnsi" w:cstheme="majorHAnsi"/>
        </w:rPr>
        <w:t>ara a Casa de Cultura do municí</w:t>
      </w:r>
      <w:r w:rsidRPr="005B0879">
        <w:rPr>
          <w:rFonts w:asciiTheme="majorHAnsi" w:hAnsiTheme="majorHAnsi" w:cstheme="majorHAnsi"/>
        </w:rPr>
        <w:t xml:space="preserve">pio de Arcos-MG. </w:t>
      </w:r>
      <w:r w:rsidR="00730727" w:rsidRPr="005B0879">
        <w:rPr>
          <w:rFonts w:asciiTheme="majorHAnsi" w:hAnsiTheme="majorHAnsi" w:cstheme="majorHAnsi"/>
        </w:rPr>
        <w:t>Abertura da sessão</w:t>
      </w:r>
      <w:r w:rsidRPr="005B0879">
        <w:rPr>
          <w:rFonts w:asciiTheme="majorHAnsi" w:hAnsiTheme="majorHAnsi" w:cstheme="majorHAnsi"/>
        </w:rPr>
        <w:t>:</w:t>
      </w:r>
      <w:r w:rsidR="00730727">
        <w:rPr>
          <w:rFonts w:asciiTheme="majorHAnsi" w:hAnsiTheme="majorHAnsi" w:cstheme="majorHAnsi"/>
        </w:rPr>
        <w:t xml:space="preserve"> </w:t>
      </w:r>
      <w:r w:rsidRPr="005B0879">
        <w:rPr>
          <w:rFonts w:asciiTheme="majorHAnsi" w:hAnsiTheme="majorHAnsi" w:cstheme="majorHAnsi"/>
        </w:rPr>
        <w:t>Dia 31 de maio de 2023 as 13:30 horas.</w:t>
      </w:r>
      <w:r w:rsidR="00730727">
        <w:rPr>
          <w:rFonts w:asciiTheme="majorHAnsi" w:hAnsiTheme="majorHAnsi" w:cstheme="majorHAnsi"/>
        </w:rPr>
        <w:t xml:space="preserve"> </w:t>
      </w:r>
      <w:r w:rsidR="00730727" w:rsidRPr="005B0879">
        <w:rPr>
          <w:rFonts w:asciiTheme="majorHAnsi" w:hAnsiTheme="majorHAnsi" w:cstheme="majorHAnsi"/>
        </w:rPr>
        <w:t>Local:</w:t>
      </w:r>
      <w:r w:rsidR="00730727">
        <w:rPr>
          <w:rFonts w:asciiTheme="majorHAnsi" w:hAnsiTheme="majorHAnsi" w:cstheme="majorHAnsi"/>
        </w:rPr>
        <w:t xml:space="preserve"> </w:t>
      </w:r>
      <w:r w:rsidRPr="005B0879">
        <w:rPr>
          <w:rFonts w:asciiTheme="majorHAnsi" w:hAnsiTheme="majorHAnsi" w:cstheme="majorHAnsi"/>
        </w:rPr>
        <w:t xml:space="preserve">Departamento </w:t>
      </w:r>
      <w:r w:rsidR="00730727">
        <w:rPr>
          <w:rFonts w:asciiTheme="majorHAnsi" w:hAnsiTheme="majorHAnsi" w:cstheme="majorHAnsi"/>
        </w:rPr>
        <w:t>de Licitações e Contratos, situ</w:t>
      </w:r>
      <w:r w:rsidRPr="005B0879">
        <w:rPr>
          <w:rFonts w:asciiTheme="majorHAnsi" w:hAnsiTheme="majorHAnsi" w:cstheme="majorHAnsi"/>
        </w:rPr>
        <w:t xml:space="preserve">ado à Rua Getúlio Vargas, nº 228 – </w:t>
      </w:r>
      <w:r w:rsidR="00730727" w:rsidRPr="005B0879">
        <w:rPr>
          <w:rFonts w:asciiTheme="majorHAnsi" w:hAnsiTheme="majorHAnsi" w:cstheme="majorHAnsi"/>
        </w:rPr>
        <w:t>C</w:t>
      </w:r>
      <w:r w:rsidRPr="005B0879">
        <w:rPr>
          <w:rFonts w:asciiTheme="majorHAnsi" w:hAnsiTheme="majorHAnsi" w:cstheme="majorHAnsi"/>
        </w:rPr>
        <w:t>entro – Arcos/MG.</w:t>
      </w:r>
      <w:r w:rsidR="00730727">
        <w:rPr>
          <w:rFonts w:asciiTheme="majorHAnsi" w:hAnsiTheme="majorHAnsi" w:cstheme="majorHAnsi"/>
        </w:rPr>
        <w:t xml:space="preserve"> </w:t>
      </w:r>
      <w:r w:rsidR="00730727" w:rsidRPr="005B0879">
        <w:rPr>
          <w:rFonts w:asciiTheme="majorHAnsi" w:hAnsiTheme="majorHAnsi" w:cstheme="majorHAnsi"/>
        </w:rPr>
        <w:t>Consultas ao edital</w:t>
      </w:r>
      <w:r w:rsidRPr="005B0879">
        <w:rPr>
          <w:rFonts w:asciiTheme="majorHAnsi" w:hAnsiTheme="majorHAnsi" w:cstheme="majorHAnsi"/>
        </w:rPr>
        <w:t>:</w:t>
      </w:r>
      <w:r w:rsidR="00730727">
        <w:rPr>
          <w:rFonts w:asciiTheme="majorHAnsi" w:hAnsiTheme="majorHAnsi" w:cstheme="majorHAnsi"/>
        </w:rPr>
        <w:t xml:space="preserve"> </w:t>
      </w:r>
      <w:r w:rsidRPr="005B0879">
        <w:rPr>
          <w:rFonts w:asciiTheme="majorHAnsi" w:hAnsiTheme="majorHAnsi" w:cstheme="majorHAnsi"/>
        </w:rPr>
        <w:t xml:space="preserve">Na internet, no site </w:t>
      </w:r>
      <w:hyperlink r:id="rId32" w:history="1">
        <w:r w:rsidR="00730727" w:rsidRPr="004D47CA">
          <w:rPr>
            <w:rStyle w:val="Hyperlink"/>
            <w:rFonts w:asciiTheme="majorHAnsi" w:hAnsiTheme="majorHAnsi" w:cstheme="majorHAnsi"/>
          </w:rPr>
          <w:t>www.arcos.mg.gov.br</w:t>
        </w:r>
      </w:hyperlink>
      <w:r w:rsidR="00730727">
        <w:rPr>
          <w:rFonts w:asciiTheme="majorHAnsi" w:hAnsiTheme="majorHAnsi" w:cstheme="majorHAnsi"/>
        </w:rPr>
        <w:t xml:space="preserve"> ou no Departa</w:t>
      </w:r>
      <w:r w:rsidRPr="005B0879">
        <w:rPr>
          <w:rFonts w:asciiTheme="majorHAnsi" w:hAnsiTheme="majorHAnsi" w:cstheme="majorHAnsi"/>
        </w:rPr>
        <w:t xml:space="preserve">mento de Licitações e Contratos supracitado </w:t>
      </w:r>
      <w:r w:rsidR="00730727" w:rsidRPr="005B0879">
        <w:rPr>
          <w:rFonts w:asciiTheme="majorHAnsi" w:hAnsiTheme="majorHAnsi" w:cstheme="majorHAnsi"/>
        </w:rPr>
        <w:t>esclarecimentos</w:t>
      </w:r>
      <w:r w:rsidRPr="005B0879">
        <w:rPr>
          <w:rFonts w:asciiTheme="majorHAnsi" w:hAnsiTheme="majorHAnsi" w:cstheme="majorHAnsi"/>
        </w:rPr>
        <w:t>:</w:t>
      </w:r>
      <w:r w:rsidR="00730727">
        <w:rPr>
          <w:rFonts w:asciiTheme="majorHAnsi" w:hAnsiTheme="majorHAnsi" w:cstheme="majorHAnsi"/>
        </w:rPr>
        <w:t xml:space="preserve"> e-</w:t>
      </w:r>
      <w:r w:rsidRPr="005B0879">
        <w:rPr>
          <w:rFonts w:asciiTheme="majorHAnsi" w:hAnsiTheme="majorHAnsi" w:cstheme="majorHAnsi"/>
        </w:rPr>
        <w:t xml:space="preserve">mail: </w:t>
      </w:r>
      <w:hyperlink r:id="rId33" w:history="1">
        <w:r w:rsidR="00730727" w:rsidRPr="004D47CA">
          <w:rPr>
            <w:rStyle w:val="Hyperlink"/>
            <w:rFonts w:asciiTheme="majorHAnsi" w:hAnsiTheme="majorHAnsi" w:cstheme="majorHAnsi"/>
          </w:rPr>
          <w:t>arcoslicita@arcos.mg.gov.br</w:t>
        </w:r>
      </w:hyperlink>
      <w:r w:rsidRPr="005B0879">
        <w:rPr>
          <w:rFonts w:asciiTheme="majorHAnsi" w:hAnsiTheme="majorHAnsi" w:cstheme="majorHAnsi"/>
        </w:rPr>
        <w:t>,</w:t>
      </w:r>
      <w:r w:rsidR="00730727">
        <w:rPr>
          <w:rFonts w:asciiTheme="majorHAnsi" w:hAnsiTheme="majorHAnsi" w:cstheme="majorHAnsi"/>
        </w:rPr>
        <w:t xml:space="preserve"> </w:t>
      </w:r>
      <w:r w:rsidRPr="005B0879">
        <w:rPr>
          <w:rFonts w:asciiTheme="majorHAnsi" w:hAnsiTheme="majorHAnsi" w:cstheme="majorHAnsi"/>
        </w:rPr>
        <w:t xml:space="preserve">telefone: (37) 3359-7905. </w:t>
      </w:r>
    </w:p>
    <w:p w14:paraId="385B69A8" w14:textId="77777777" w:rsidR="00A43ECE" w:rsidRDefault="00A43ECE" w:rsidP="00DE1C18">
      <w:pPr>
        <w:autoSpaceDE w:val="0"/>
        <w:autoSpaceDN w:val="0"/>
        <w:adjustRightInd w:val="0"/>
        <w:jc w:val="both"/>
        <w:rPr>
          <w:rFonts w:asciiTheme="majorHAnsi" w:hAnsiTheme="majorHAnsi" w:cstheme="majorHAnsi"/>
        </w:rPr>
      </w:pPr>
    </w:p>
    <w:p w14:paraId="7EB27C81" w14:textId="77777777" w:rsidR="00D715C0" w:rsidRPr="007B1F39" w:rsidRDefault="00D715C0" w:rsidP="00DE1C18">
      <w:pPr>
        <w:autoSpaceDE w:val="0"/>
        <w:autoSpaceDN w:val="0"/>
        <w:adjustRightInd w:val="0"/>
        <w:jc w:val="both"/>
        <w:rPr>
          <w:rFonts w:asciiTheme="majorHAnsi" w:hAnsiTheme="majorHAnsi" w:cstheme="majorHAnsi"/>
          <w:b/>
        </w:rPr>
      </w:pPr>
    </w:p>
    <w:p w14:paraId="6BE10EBF" w14:textId="77777777" w:rsidR="00750149" w:rsidRDefault="00750149" w:rsidP="00DE1C18">
      <w:pPr>
        <w:autoSpaceDE w:val="0"/>
        <w:autoSpaceDN w:val="0"/>
        <w:adjustRightInd w:val="0"/>
        <w:jc w:val="both"/>
        <w:rPr>
          <w:rFonts w:asciiTheme="majorHAnsi" w:hAnsiTheme="majorHAnsi" w:cstheme="majorHAnsi"/>
          <w:b/>
        </w:rPr>
      </w:pPr>
    </w:p>
    <w:p w14:paraId="4CAFF270" w14:textId="77777777" w:rsidR="00750149" w:rsidRDefault="00750149" w:rsidP="00750149">
      <w:pPr>
        <w:autoSpaceDE w:val="0"/>
        <w:autoSpaceDN w:val="0"/>
        <w:adjustRightInd w:val="0"/>
        <w:spacing w:line="280" w:lineRule="exact"/>
        <w:jc w:val="both"/>
        <w:rPr>
          <w:rFonts w:asciiTheme="majorHAnsi" w:hAnsiTheme="majorHAnsi" w:cstheme="majorHAnsi"/>
          <w:b/>
        </w:rPr>
      </w:pPr>
    </w:p>
    <w:p w14:paraId="31EDF4D7" w14:textId="2A587CBA" w:rsidR="007B1F39" w:rsidRDefault="007B1F39" w:rsidP="00750149">
      <w:pPr>
        <w:autoSpaceDE w:val="0"/>
        <w:autoSpaceDN w:val="0"/>
        <w:adjustRightInd w:val="0"/>
        <w:spacing w:line="280" w:lineRule="exact"/>
        <w:jc w:val="both"/>
        <w:rPr>
          <w:rFonts w:asciiTheme="majorHAnsi" w:hAnsiTheme="majorHAnsi" w:cstheme="majorHAnsi"/>
        </w:rPr>
      </w:pPr>
      <w:r w:rsidRPr="007B1F39">
        <w:rPr>
          <w:rFonts w:asciiTheme="majorHAnsi" w:hAnsiTheme="majorHAnsi" w:cstheme="majorHAnsi"/>
          <w:b/>
        </w:rPr>
        <w:t xml:space="preserve">PREFEITURA MUNICIPAL </w:t>
      </w:r>
      <w:r w:rsidR="00BB0972" w:rsidRPr="007B1F39">
        <w:rPr>
          <w:rFonts w:asciiTheme="majorHAnsi" w:hAnsiTheme="majorHAnsi" w:cstheme="majorHAnsi"/>
          <w:b/>
        </w:rPr>
        <w:t>DE ARAGUARI</w:t>
      </w:r>
      <w:r w:rsidRPr="007B1F39">
        <w:rPr>
          <w:rFonts w:asciiTheme="majorHAnsi" w:hAnsiTheme="majorHAnsi" w:cstheme="majorHAnsi"/>
          <w:b/>
        </w:rPr>
        <w:t xml:space="preserve"> - PREGÃO PRESENCIAL N° 041/2023</w:t>
      </w:r>
    </w:p>
    <w:p w14:paraId="73C9AECD" w14:textId="70D856C7" w:rsidR="007B1F39" w:rsidRPr="00B7331F" w:rsidRDefault="00750149" w:rsidP="00750149">
      <w:pPr>
        <w:autoSpaceDE w:val="0"/>
        <w:autoSpaceDN w:val="0"/>
        <w:adjustRightInd w:val="0"/>
        <w:spacing w:line="280" w:lineRule="exact"/>
        <w:jc w:val="both"/>
        <w:rPr>
          <w:rFonts w:asciiTheme="majorHAnsi" w:hAnsiTheme="majorHAnsi" w:cstheme="majorHAnsi"/>
        </w:rPr>
      </w:pPr>
      <w:r w:rsidRPr="007B1F39">
        <w:rPr>
          <w:rFonts w:asciiTheme="majorHAnsi" w:hAnsiTheme="majorHAnsi" w:cstheme="majorHAnsi"/>
        </w:rPr>
        <w:t>Objeto</w:t>
      </w:r>
      <w:r w:rsidR="007B1F39" w:rsidRPr="007B1F39">
        <w:rPr>
          <w:rFonts w:asciiTheme="majorHAnsi" w:hAnsiTheme="majorHAnsi" w:cstheme="majorHAnsi"/>
        </w:rPr>
        <w:t xml:space="preserve">: </w:t>
      </w:r>
      <w:r w:rsidR="007B1F39">
        <w:rPr>
          <w:rFonts w:asciiTheme="majorHAnsi" w:hAnsiTheme="majorHAnsi" w:cstheme="majorHAnsi"/>
        </w:rPr>
        <w:t>E</w:t>
      </w:r>
      <w:r w:rsidR="007B1F39" w:rsidRPr="007B1F39">
        <w:rPr>
          <w:rFonts w:asciiTheme="majorHAnsi" w:hAnsiTheme="majorHAnsi" w:cstheme="majorHAnsi"/>
        </w:rPr>
        <w:t>xecução dos serviços de capeamento de vias com concreto betuminoso usinado a quente (</w:t>
      </w:r>
      <w:r w:rsidR="00B7331F" w:rsidRPr="007B1F39">
        <w:rPr>
          <w:rFonts w:asciiTheme="majorHAnsi" w:hAnsiTheme="majorHAnsi" w:cstheme="majorHAnsi"/>
        </w:rPr>
        <w:t>CBUQ)</w:t>
      </w:r>
      <w:r w:rsidR="007B1F39" w:rsidRPr="007B1F39">
        <w:rPr>
          <w:rFonts w:asciiTheme="majorHAnsi" w:hAnsiTheme="majorHAnsi" w:cstheme="majorHAnsi"/>
        </w:rPr>
        <w:t xml:space="preserve">, </w:t>
      </w:r>
      <w:r w:rsidR="00BB0972" w:rsidRPr="007B1F39">
        <w:rPr>
          <w:rFonts w:asciiTheme="majorHAnsi" w:hAnsiTheme="majorHAnsi" w:cstheme="majorHAnsi"/>
        </w:rPr>
        <w:t>micro revestimento</w:t>
      </w:r>
      <w:r w:rsidR="007B1F39" w:rsidRPr="007B1F39">
        <w:rPr>
          <w:rFonts w:asciiTheme="majorHAnsi" w:hAnsiTheme="majorHAnsi" w:cstheme="majorHAnsi"/>
        </w:rPr>
        <w:t xml:space="preserve"> e pavimentação em blocos de concreto intertravado em diversas vias no </w:t>
      </w:r>
      <w:r w:rsidR="00BB0972" w:rsidRPr="007B1F39">
        <w:rPr>
          <w:rFonts w:asciiTheme="majorHAnsi" w:hAnsiTheme="majorHAnsi" w:cstheme="majorHAnsi"/>
        </w:rPr>
        <w:t>Município</w:t>
      </w:r>
      <w:r w:rsidR="00B7331F" w:rsidRPr="007B1F39">
        <w:rPr>
          <w:rFonts w:asciiTheme="majorHAnsi" w:hAnsiTheme="majorHAnsi" w:cstheme="majorHAnsi"/>
        </w:rPr>
        <w:t xml:space="preserve"> De Arag</w:t>
      </w:r>
      <w:r w:rsidR="00B7331F">
        <w:rPr>
          <w:rFonts w:asciiTheme="majorHAnsi" w:hAnsiTheme="majorHAnsi" w:cstheme="majorHAnsi"/>
        </w:rPr>
        <w:t>uari</w:t>
      </w:r>
      <w:r w:rsidR="007B1F39">
        <w:rPr>
          <w:rFonts w:asciiTheme="majorHAnsi" w:hAnsiTheme="majorHAnsi" w:cstheme="majorHAnsi"/>
        </w:rPr>
        <w:t xml:space="preserve">, no </w:t>
      </w:r>
      <w:r w:rsidR="00B7331F">
        <w:rPr>
          <w:rFonts w:asciiTheme="majorHAnsi" w:hAnsiTheme="majorHAnsi" w:cstheme="majorHAnsi"/>
        </w:rPr>
        <w:t>Estado De Minas Gerais</w:t>
      </w:r>
      <w:r w:rsidR="007B1F39" w:rsidRPr="007B1F39">
        <w:rPr>
          <w:rFonts w:asciiTheme="majorHAnsi" w:hAnsiTheme="majorHAnsi" w:cstheme="majorHAnsi"/>
        </w:rPr>
        <w:t xml:space="preserve">. Data da Sessão de Disputa de Preços: Dia 07/06/2023 às 09:00 horas. </w:t>
      </w:r>
      <w:r w:rsidR="00B7331F" w:rsidRPr="007B1F39">
        <w:rPr>
          <w:rFonts w:asciiTheme="majorHAnsi" w:hAnsiTheme="majorHAnsi" w:cstheme="majorHAnsi"/>
        </w:rPr>
        <w:t xml:space="preserve">Local: </w:t>
      </w:r>
      <w:r w:rsidR="007B1F39" w:rsidRPr="007B1F39">
        <w:rPr>
          <w:rFonts w:asciiTheme="majorHAnsi" w:hAnsiTheme="majorHAnsi" w:cstheme="majorHAnsi"/>
        </w:rPr>
        <w:t xml:space="preserve">Departamento de Licitações e Contratos, na Rua Virgílio de Melo Franco nº 550. Para todas as referências de tempo será observado o horário de Brasília (DF). O Edital completo encontra-se disponível nos sites: </w:t>
      </w:r>
      <w:hyperlink r:id="rId34" w:history="1">
        <w:r w:rsidR="00B7331F" w:rsidRPr="00D7680D">
          <w:rPr>
            <w:rStyle w:val="Hyperlink"/>
            <w:rFonts w:asciiTheme="majorHAnsi" w:hAnsiTheme="majorHAnsi" w:cstheme="majorHAnsi"/>
          </w:rPr>
          <w:t>https://araguari.mg.gov.br/</w:t>
        </w:r>
      </w:hyperlink>
      <w:r w:rsidR="007B1F39" w:rsidRPr="007B1F39">
        <w:rPr>
          <w:rFonts w:asciiTheme="majorHAnsi" w:hAnsiTheme="majorHAnsi" w:cstheme="majorHAnsi"/>
        </w:rPr>
        <w:t xml:space="preserve"> licitações, maiores informações pe</w:t>
      </w:r>
      <w:r w:rsidR="00B7331F">
        <w:rPr>
          <w:rFonts w:asciiTheme="majorHAnsi" w:hAnsiTheme="majorHAnsi" w:cstheme="majorHAnsi"/>
        </w:rPr>
        <w:t>lo telefone (34) 3690- 3280.</w:t>
      </w:r>
    </w:p>
    <w:p w14:paraId="18BDA0F7" w14:textId="77777777" w:rsidR="007B1F39" w:rsidRDefault="007B1F39" w:rsidP="00750149">
      <w:pPr>
        <w:autoSpaceDE w:val="0"/>
        <w:autoSpaceDN w:val="0"/>
        <w:adjustRightInd w:val="0"/>
        <w:spacing w:line="280" w:lineRule="exact"/>
        <w:jc w:val="both"/>
        <w:rPr>
          <w:rFonts w:asciiTheme="majorHAnsi" w:hAnsiTheme="majorHAnsi" w:cstheme="majorHAnsi"/>
          <w:b/>
        </w:rPr>
      </w:pPr>
    </w:p>
    <w:p w14:paraId="3685F90B" w14:textId="77777777" w:rsidR="00750149" w:rsidRPr="00D715C0" w:rsidRDefault="00750149" w:rsidP="00750149">
      <w:pPr>
        <w:autoSpaceDE w:val="0"/>
        <w:autoSpaceDN w:val="0"/>
        <w:adjustRightInd w:val="0"/>
        <w:spacing w:line="280" w:lineRule="exact"/>
        <w:jc w:val="both"/>
        <w:rPr>
          <w:rFonts w:asciiTheme="majorHAnsi" w:hAnsiTheme="majorHAnsi" w:cstheme="majorHAnsi"/>
          <w:b/>
        </w:rPr>
      </w:pPr>
    </w:p>
    <w:p w14:paraId="23D27778" w14:textId="77777777" w:rsidR="00C126AC" w:rsidRDefault="00D715C0" w:rsidP="00750149">
      <w:pPr>
        <w:autoSpaceDE w:val="0"/>
        <w:autoSpaceDN w:val="0"/>
        <w:adjustRightInd w:val="0"/>
        <w:spacing w:line="280" w:lineRule="exact"/>
        <w:jc w:val="both"/>
        <w:rPr>
          <w:rFonts w:asciiTheme="majorHAnsi" w:hAnsiTheme="majorHAnsi" w:cstheme="majorHAnsi"/>
          <w:b/>
        </w:rPr>
      </w:pPr>
      <w:r w:rsidRPr="00D715C0">
        <w:rPr>
          <w:rFonts w:asciiTheme="majorHAnsi" w:hAnsiTheme="majorHAnsi" w:cstheme="majorHAnsi"/>
          <w:b/>
        </w:rPr>
        <w:t>PREFEITURA</w:t>
      </w:r>
      <w:r w:rsidR="00C126AC">
        <w:rPr>
          <w:rFonts w:asciiTheme="majorHAnsi" w:hAnsiTheme="majorHAnsi" w:cstheme="majorHAnsi"/>
          <w:b/>
        </w:rPr>
        <w:t xml:space="preserve"> MUNICIPAL DE BANDEIRA DO SUL</w:t>
      </w:r>
    </w:p>
    <w:p w14:paraId="5199800F" w14:textId="77777777" w:rsidR="00C126AC" w:rsidRDefault="00C126AC" w:rsidP="00750149">
      <w:pPr>
        <w:autoSpaceDE w:val="0"/>
        <w:autoSpaceDN w:val="0"/>
        <w:adjustRightInd w:val="0"/>
        <w:spacing w:line="280" w:lineRule="exact"/>
        <w:jc w:val="both"/>
        <w:rPr>
          <w:rFonts w:asciiTheme="majorHAnsi" w:hAnsiTheme="majorHAnsi" w:cstheme="majorHAnsi"/>
          <w:b/>
        </w:rPr>
      </w:pPr>
    </w:p>
    <w:p w14:paraId="42187CB4" w14:textId="5C3E002C" w:rsidR="00D715C0" w:rsidRPr="00D715C0" w:rsidRDefault="00D715C0" w:rsidP="00750149">
      <w:pPr>
        <w:autoSpaceDE w:val="0"/>
        <w:autoSpaceDN w:val="0"/>
        <w:adjustRightInd w:val="0"/>
        <w:spacing w:line="280" w:lineRule="exact"/>
        <w:jc w:val="both"/>
        <w:rPr>
          <w:rFonts w:asciiTheme="majorHAnsi" w:hAnsiTheme="majorHAnsi" w:cstheme="majorHAnsi"/>
          <w:b/>
        </w:rPr>
      </w:pPr>
      <w:r w:rsidRPr="00D715C0">
        <w:rPr>
          <w:rFonts w:asciiTheme="majorHAnsi" w:hAnsiTheme="majorHAnsi" w:cstheme="majorHAnsi"/>
          <w:b/>
        </w:rPr>
        <w:t>TOMADA DE PREÇOS N° 4/2023</w:t>
      </w:r>
    </w:p>
    <w:p w14:paraId="58B323D0" w14:textId="4D2CFE72" w:rsidR="00C126AC" w:rsidRDefault="00D715C0" w:rsidP="00750149">
      <w:pPr>
        <w:autoSpaceDE w:val="0"/>
        <w:autoSpaceDN w:val="0"/>
        <w:adjustRightInd w:val="0"/>
        <w:spacing w:line="280" w:lineRule="exact"/>
        <w:jc w:val="both"/>
        <w:rPr>
          <w:rFonts w:asciiTheme="majorHAnsi" w:hAnsiTheme="majorHAnsi" w:cstheme="majorHAnsi"/>
        </w:rPr>
      </w:pPr>
      <w:r w:rsidRPr="005B0879">
        <w:rPr>
          <w:rFonts w:asciiTheme="majorHAnsi" w:hAnsiTheme="majorHAnsi" w:cstheme="majorHAnsi"/>
        </w:rPr>
        <w:t>Objeto:</w:t>
      </w:r>
      <w:r>
        <w:rPr>
          <w:rFonts w:asciiTheme="majorHAnsi" w:hAnsiTheme="majorHAnsi" w:cstheme="majorHAnsi"/>
        </w:rPr>
        <w:t xml:space="preserve"> </w:t>
      </w:r>
      <w:r w:rsidR="00C126AC">
        <w:rPr>
          <w:rFonts w:asciiTheme="majorHAnsi" w:hAnsiTheme="majorHAnsi" w:cstheme="majorHAnsi"/>
        </w:rPr>
        <w:t>I</w:t>
      </w:r>
      <w:r w:rsidRPr="00D715C0">
        <w:rPr>
          <w:rFonts w:asciiTheme="majorHAnsi" w:hAnsiTheme="majorHAnsi" w:cstheme="majorHAnsi"/>
        </w:rPr>
        <w:t xml:space="preserve">mplantação de pavimentação e drenagem </w:t>
      </w:r>
      <w:r w:rsidR="00C126AC">
        <w:rPr>
          <w:rFonts w:asciiTheme="majorHAnsi" w:hAnsiTheme="majorHAnsi" w:cstheme="majorHAnsi"/>
        </w:rPr>
        <w:t>de águas pluviais em 2.409,36m²</w:t>
      </w:r>
      <w:r w:rsidRPr="00D715C0">
        <w:rPr>
          <w:rFonts w:asciiTheme="majorHAnsi" w:hAnsiTheme="majorHAnsi" w:cstheme="majorHAnsi"/>
        </w:rPr>
        <w:t>. Prazo máximo para protocolo de envelopes proposta e documenta</w:t>
      </w:r>
      <w:r w:rsidR="00C126AC">
        <w:rPr>
          <w:rFonts w:asciiTheme="majorHAnsi" w:hAnsiTheme="majorHAnsi" w:cstheme="majorHAnsi"/>
        </w:rPr>
        <w:t>ção: 01/06/2023, às 13:00 horas</w:t>
      </w:r>
      <w:r w:rsidRPr="00D715C0">
        <w:rPr>
          <w:rFonts w:asciiTheme="majorHAnsi" w:hAnsiTheme="majorHAnsi" w:cstheme="majorHAnsi"/>
        </w:rPr>
        <w:t>. Reuni</w:t>
      </w:r>
      <w:r w:rsidR="00C126AC">
        <w:rPr>
          <w:rFonts w:asciiTheme="majorHAnsi" w:hAnsiTheme="majorHAnsi" w:cstheme="majorHAnsi"/>
        </w:rPr>
        <w:t>ão Inaugural: 01/06/2023, às 13:30 horas</w:t>
      </w:r>
      <w:r w:rsidRPr="00D715C0">
        <w:rPr>
          <w:rFonts w:asciiTheme="majorHAnsi" w:hAnsiTheme="majorHAnsi" w:cstheme="majorHAnsi"/>
        </w:rPr>
        <w:t xml:space="preserve">. Informações na Sala de Licitações da Sede da Prefeitura Municipal de Bandeira do Sul-MG, Rua Dr. Afonso Dias de Araújo, 305, Centro, CEP 37740-000, Telefone (35) 3742-1300 das 11:00 às 17:00 horas e pelo </w:t>
      </w:r>
      <w:r w:rsidR="00BB0972" w:rsidRPr="00D715C0">
        <w:rPr>
          <w:rFonts w:asciiTheme="majorHAnsi" w:hAnsiTheme="majorHAnsi" w:cstheme="majorHAnsi"/>
        </w:rPr>
        <w:t>e-mail</w:t>
      </w:r>
      <w:r w:rsidRPr="00D715C0">
        <w:rPr>
          <w:rFonts w:asciiTheme="majorHAnsi" w:hAnsiTheme="majorHAnsi" w:cstheme="majorHAnsi"/>
        </w:rPr>
        <w:t xml:space="preserve"> </w:t>
      </w:r>
      <w:hyperlink r:id="rId35" w:history="1">
        <w:r w:rsidR="00C126AC" w:rsidRPr="004D47CA">
          <w:rPr>
            <w:rStyle w:val="Hyperlink"/>
            <w:rFonts w:asciiTheme="majorHAnsi" w:hAnsiTheme="majorHAnsi" w:cstheme="majorHAnsi"/>
          </w:rPr>
          <w:t>licitacao@bandeiradosul.mg.gov.br</w:t>
        </w:r>
      </w:hyperlink>
      <w:r w:rsidR="00C126AC">
        <w:rPr>
          <w:rFonts w:asciiTheme="majorHAnsi" w:hAnsiTheme="majorHAnsi" w:cstheme="majorHAnsi"/>
        </w:rPr>
        <w:t>.</w:t>
      </w:r>
    </w:p>
    <w:p w14:paraId="342A7F45" w14:textId="77777777" w:rsidR="00C126AC" w:rsidRPr="00C126AC" w:rsidRDefault="00C126AC" w:rsidP="00750149">
      <w:pPr>
        <w:autoSpaceDE w:val="0"/>
        <w:autoSpaceDN w:val="0"/>
        <w:adjustRightInd w:val="0"/>
        <w:spacing w:line="280" w:lineRule="exact"/>
        <w:jc w:val="both"/>
        <w:rPr>
          <w:rFonts w:asciiTheme="majorHAnsi" w:hAnsiTheme="majorHAnsi" w:cstheme="majorHAnsi"/>
        </w:rPr>
      </w:pPr>
    </w:p>
    <w:p w14:paraId="3E0F61FF" w14:textId="34AEFF7F" w:rsidR="00C126AC" w:rsidRPr="00C126AC" w:rsidRDefault="00C126AC" w:rsidP="00750149">
      <w:pPr>
        <w:autoSpaceDE w:val="0"/>
        <w:autoSpaceDN w:val="0"/>
        <w:adjustRightInd w:val="0"/>
        <w:spacing w:line="280" w:lineRule="exact"/>
        <w:jc w:val="both"/>
        <w:rPr>
          <w:rFonts w:asciiTheme="majorHAnsi" w:hAnsiTheme="majorHAnsi" w:cstheme="majorHAnsi"/>
          <w:b/>
        </w:rPr>
      </w:pPr>
      <w:r w:rsidRPr="00C126AC">
        <w:rPr>
          <w:rFonts w:asciiTheme="majorHAnsi" w:hAnsiTheme="majorHAnsi" w:cstheme="majorHAnsi"/>
          <w:b/>
        </w:rPr>
        <w:t>TOMADA DE PREÇOS N° 5/2023</w:t>
      </w:r>
    </w:p>
    <w:p w14:paraId="5D614179" w14:textId="089C2336" w:rsidR="00C126AC" w:rsidRDefault="00C126AC" w:rsidP="00750149">
      <w:pPr>
        <w:autoSpaceDE w:val="0"/>
        <w:autoSpaceDN w:val="0"/>
        <w:adjustRightInd w:val="0"/>
        <w:spacing w:line="280" w:lineRule="exact"/>
        <w:jc w:val="both"/>
        <w:rPr>
          <w:rFonts w:asciiTheme="majorHAnsi" w:hAnsiTheme="majorHAnsi" w:cstheme="majorHAnsi"/>
        </w:rPr>
      </w:pPr>
      <w:r w:rsidRPr="005B0879">
        <w:rPr>
          <w:rFonts w:asciiTheme="majorHAnsi" w:hAnsiTheme="majorHAnsi" w:cstheme="majorHAnsi"/>
        </w:rPr>
        <w:t>Objeto:</w:t>
      </w:r>
      <w:r>
        <w:rPr>
          <w:rFonts w:asciiTheme="majorHAnsi" w:hAnsiTheme="majorHAnsi" w:cstheme="majorHAnsi"/>
        </w:rPr>
        <w:t xml:space="preserve"> F</w:t>
      </w:r>
      <w:r w:rsidRPr="00C126AC">
        <w:rPr>
          <w:rFonts w:asciiTheme="majorHAnsi" w:hAnsiTheme="majorHAnsi" w:cstheme="majorHAnsi"/>
        </w:rPr>
        <w:t>inalidade a Infraestrutura urbana, compreendendo pavimentação do prolongamento da rua Dr. Afonso Dias de Araújo, que dá acesso ao conjunto habitacional Cassimiro Luiz de Abreu. Sendo esse objeto 1.462,97 m² de pavi</w:t>
      </w:r>
      <w:r>
        <w:rPr>
          <w:rFonts w:asciiTheme="majorHAnsi" w:hAnsiTheme="majorHAnsi" w:cstheme="majorHAnsi"/>
        </w:rPr>
        <w:t xml:space="preserve">mentação e serviços adicionais. </w:t>
      </w:r>
      <w:r w:rsidRPr="00C126AC">
        <w:rPr>
          <w:rFonts w:asciiTheme="majorHAnsi" w:hAnsiTheme="majorHAnsi" w:cstheme="majorHAnsi"/>
        </w:rPr>
        <w:t xml:space="preserve">Prazo máximo para protocolo de envelopes proposta e </w:t>
      </w:r>
      <w:r>
        <w:rPr>
          <w:rFonts w:asciiTheme="majorHAnsi" w:hAnsiTheme="majorHAnsi" w:cstheme="majorHAnsi"/>
        </w:rPr>
        <w:t>documentação: 02/06/2023, às 13:00 horas</w:t>
      </w:r>
      <w:r w:rsidRPr="00C126AC">
        <w:rPr>
          <w:rFonts w:asciiTheme="majorHAnsi" w:hAnsiTheme="majorHAnsi" w:cstheme="majorHAnsi"/>
        </w:rPr>
        <w:t>. Reuni</w:t>
      </w:r>
      <w:r>
        <w:rPr>
          <w:rFonts w:asciiTheme="majorHAnsi" w:hAnsiTheme="majorHAnsi" w:cstheme="majorHAnsi"/>
        </w:rPr>
        <w:t>ão Inaugural: 02/06/2023, às 13:30 horas</w:t>
      </w:r>
      <w:r w:rsidRPr="00C126AC">
        <w:rPr>
          <w:rFonts w:asciiTheme="majorHAnsi" w:hAnsiTheme="majorHAnsi" w:cstheme="majorHAnsi"/>
        </w:rPr>
        <w:t xml:space="preserve">. Informações na Sala de Licitações da Sede da Prefeitura Municipal de Bandeira do Sul-MG, Rua Dr. Afonso Dias de Araújo, 305, Centro, CEP 37740-000, Telefone (35) 3742-1300 das 11:00 às 17:00 horas e pelo </w:t>
      </w:r>
      <w:r w:rsidR="00BB0972" w:rsidRPr="00C126AC">
        <w:rPr>
          <w:rFonts w:asciiTheme="majorHAnsi" w:hAnsiTheme="majorHAnsi" w:cstheme="majorHAnsi"/>
        </w:rPr>
        <w:t>e-mail</w:t>
      </w:r>
      <w:r w:rsidRPr="00C126AC">
        <w:rPr>
          <w:rFonts w:asciiTheme="majorHAnsi" w:hAnsiTheme="majorHAnsi" w:cstheme="majorHAnsi"/>
        </w:rPr>
        <w:t xml:space="preserve"> </w:t>
      </w:r>
      <w:hyperlink r:id="rId36" w:history="1">
        <w:r w:rsidRPr="004D47CA">
          <w:rPr>
            <w:rStyle w:val="Hyperlink"/>
            <w:rFonts w:asciiTheme="majorHAnsi" w:hAnsiTheme="majorHAnsi" w:cstheme="majorHAnsi"/>
          </w:rPr>
          <w:t>licitacao@bandeiradosul.mg.gov.br</w:t>
        </w:r>
      </w:hyperlink>
      <w:r w:rsidRPr="00C126AC">
        <w:rPr>
          <w:rFonts w:asciiTheme="majorHAnsi" w:hAnsiTheme="majorHAnsi" w:cstheme="majorHAnsi"/>
        </w:rPr>
        <w:t>.</w:t>
      </w:r>
    </w:p>
    <w:p w14:paraId="637F9B5F" w14:textId="77777777" w:rsidR="00C126AC" w:rsidRDefault="00C126AC" w:rsidP="00750149">
      <w:pPr>
        <w:autoSpaceDE w:val="0"/>
        <w:autoSpaceDN w:val="0"/>
        <w:adjustRightInd w:val="0"/>
        <w:spacing w:line="280" w:lineRule="exact"/>
        <w:jc w:val="both"/>
        <w:rPr>
          <w:rFonts w:asciiTheme="majorHAnsi" w:hAnsiTheme="majorHAnsi" w:cstheme="majorHAnsi"/>
        </w:rPr>
      </w:pPr>
    </w:p>
    <w:p w14:paraId="0BFF3253" w14:textId="77777777" w:rsidR="006B7D45" w:rsidRDefault="006B7D45" w:rsidP="00750149">
      <w:pPr>
        <w:autoSpaceDE w:val="0"/>
        <w:autoSpaceDN w:val="0"/>
        <w:adjustRightInd w:val="0"/>
        <w:spacing w:line="280" w:lineRule="exact"/>
        <w:jc w:val="both"/>
        <w:rPr>
          <w:rFonts w:asciiTheme="majorHAnsi" w:hAnsiTheme="majorHAnsi" w:cstheme="majorHAnsi"/>
        </w:rPr>
      </w:pPr>
    </w:p>
    <w:p w14:paraId="153D66A4" w14:textId="66D4B650" w:rsidR="006B7D45" w:rsidRPr="006B7D45" w:rsidRDefault="006B7D45" w:rsidP="00750149">
      <w:pPr>
        <w:autoSpaceDE w:val="0"/>
        <w:autoSpaceDN w:val="0"/>
        <w:adjustRightInd w:val="0"/>
        <w:spacing w:line="280" w:lineRule="exact"/>
        <w:jc w:val="both"/>
        <w:rPr>
          <w:rFonts w:asciiTheme="majorHAnsi" w:hAnsiTheme="majorHAnsi" w:cstheme="majorHAnsi"/>
          <w:b/>
        </w:rPr>
      </w:pPr>
      <w:r w:rsidRPr="006B7D45">
        <w:rPr>
          <w:rFonts w:asciiTheme="majorHAnsi" w:hAnsiTheme="majorHAnsi" w:cstheme="majorHAnsi"/>
          <w:b/>
        </w:rPr>
        <w:t xml:space="preserve">PREFEITURA MUNICIPAL DE BARBACENA - </w:t>
      </w:r>
      <w:r w:rsidRPr="006B7D45">
        <w:rPr>
          <w:rFonts w:asciiTheme="majorHAnsi" w:hAnsiTheme="majorHAnsi" w:cstheme="majorHAnsi"/>
          <w:b/>
          <w:shd w:val="clear" w:color="auto" w:fill="FFFFFF"/>
        </w:rPr>
        <w:t xml:space="preserve">CONCORRÊNCIA Nº </w:t>
      </w:r>
      <w:r w:rsidRPr="006B7D45">
        <w:rPr>
          <w:rFonts w:asciiTheme="majorHAnsi" w:hAnsiTheme="majorHAnsi" w:cstheme="majorHAnsi"/>
          <w:b/>
        </w:rPr>
        <w:t>002/2023</w:t>
      </w:r>
    </w:p>
    <w:p w14:paraId="583A44EF" w14:textId="52BD5E80" w:rsidR="006B7D45" w:rsidRDefault="006B7D45" w:rsidP="00750149">
      <w:pPr>
        <w:autoSpaceDE w:val="0"/>
        <w:autoSpaceDN w:val="0"/>
        <w:adjustRightInd w:val="0"/>
        <w:spacing w:line="280" w:lineRule="exact"/>
        <w:jc w:val="both"/>
        <w:rPr>
          <w:rFonts w:asciiTheme="majorHAnsi" w:hAnsiTheme="majorHAnsi" w:cstheme="majorHAnsi"/>
        </w:rPr>
      </w:pPr>
      <w:r w:rsidRPr="005B0879">
        <w:rPr>
          <w:rFonts w:asciiTheme="majorHAnsi" w:hAnsiTheme="majorHAnsi" w:cstheme="majorHAnsi"/>
        </w:rPr>
        <w:t>Objeto:</w:t>
      </w:r>
      <w:r w:rsidRPr="006B7D45">
        <w:rPr>
          <w:rFonts w:asciiTheme="majorHAnsi" w:hAnsiTheme="majorHAnsi" w:cstheme="majorHAnsi"/>
        </w:rPr>
        <w:t xml:space="preserve"> Contratação para obra de construção de rede de drenagem e pavimentação na Rua Helena Aguiar de Fig</w:t>
      </w:r>
      <w:r>
        <w:rPr>
          <w:rFonts w:asciiTheme="majorHAnsi" w:hAnsiTheme="majorHAnsi" w:cstheme="majorHAnsi"/>
        </w:rPr>
        <w:t xml:space="preserve">ueiredo. Abertura: 16/05/2023. </w:t>
      </w:r>
      <w:r w:rsidRPr="006B7D45">
        <w:rPr>
          <w:rFonts w:asciiTheme="majorHAnsi" w:hAnsiTheme="majorHAnsi" w:cstheme="majorHAnsi"/>
        </w:rPr>
        <w:t>Horário: 14:00</w:t>
      </w:r>
      <w:r>
        <w:rPr>
          <w:rFonts w:asciiTheme="majorHAnsi" w:hAnsiTheme="majorHAnsi" w:cstheme="majorHAnsi"/>
        </w:rPr>
        <w:t xml:space="preserve"> horas</w:t>
      </w:r>
      <w:r w:rsidRPr="006B7D45">
        <w:rPr>
          <w:rFonts w:asciiTheme="majorHAnsi" w:hAnsiTheme="majorHAnsi" w:cstheme="majorHAnsi"/>
        </w:rPr>
        <w:t xml:space="preserve">. Informações: </w:t>
      </w:r>
      <w:hyperlink r:id="rId37" w:history="1">
        <w:r w:rsidRPr="00D7680D">
          <w:rPr>
            <w:rStyle w:val="Hyperlink"/>
            <w:rFonts w:asciiTheme="majorHAnsi" w:hAnsiTheme="majorHAnsi" w:cstheme="majorHAnsi"/>
          </w:rPr>
          <w:t>licitacao@barbacena.mg.gov.br</w:t>
        </w:r>
      </w:hyperlink>
      <w:r w:rsidRPr="006B7D45">
        <w:rPr>
          <w:rFonts w:asciiTheme="majorHAnsi" w:hAnsiTheme="majorHAnsi" w:cstheme="majorHAnsi"/>
        </w:rPr>
        <w:t xml:space="preserve">. </w:t>
      </w:r>
    </w:p>
    <w:p w14:paraId="45DF4591" w14:textId="77777777" w:rsidR="006B7D45" w:rsidRDefault="006B7D45" w:rsidP="00750149">
      <w:pPr>
        <w:autoSpaceDE w:val="0"/>
        <w:autoSpaceDN w:val="0"/>
        <w:adjustRightInd w:val="0"/>
        <w:spacing w:line="280" w:lineRule="exact"/>
        <w:jc w:val="both"/>
        <w:rPr>
          <w:rFonts w:asciiTheme="majorHAnsi" w:hAnsiTheme="majorHAnsi" w:cstheme="majorHAnsi"/>
        </w:rPr>
      </w:pPr>
    </w:p>
    <w:p w14:paraId="326FBDE9" w14:textId="77777777" w:rsidR="006B7D45" w:rsidRDefault="006B7D45" w:rsidP="00750149">
      <w:pPr>
        <w:autoSpaceDE w:val="0"/>
        <w:autoSpaceDN w:val="0"/>
        <w:adjustRightInd w:val="0"/>
        <w:spacing w:line="280" w:lineRule="exact"/>
        <w:jc w:val="both"/>
        <w:rPr>
          <w:rFonts w:asciiTheme="majorHAnsi" w:hAnsiTheme="majorHAnsi" w:cstheme="majorHAnsi"/>
        </w:rPr>
      </w:pPr>
    </w:p>
    <w:p w14:paraId="479CEB11" w14:textId="45CA28E2" w:rsidR="00C126AC" w:rsidRPr="00C126AC" w:rsidRDefault="00C126AC" w:rsidP="00750149">
      <w:pPr>
        <w:autoSpaceDE w:val="0"/>
        <w:autoSpaceDN w:val="0"/>
        <w:adjustRightInd w:val="0"/>
        <w:spacing w:line="280" w:lineRule="exact"/>
        <w:jc w:val="both"/>
        <w:rPr>
          <w:rFonts w:asciiTheme="majorHAnsi" w:hAnsiTheme="majorHAnsi" w:cstheme="majorHAnsi"/>
          <w:b/>
        </w:rPr>
      </w:pPr>
      <w:r w:rsidRPr="00C126AC">
        <w:rPr>
          <w:rFonts w:asciiTheme="majorHAnsi" w:hAnsiTheme="majorHAnsi" w:cstheme="majorHAnsi"/>
          <w:b/>
        </w:rPr>
        <w:t>PREFEITURA MUNICIPAL DE CANTAGALO - TOMADA DE PREÇOS Nº 12/2023</w:t>
      </w:r>
    </w:p>
    <w:p w14:paraId="742DEFD8" w14:textId="49E63B28" w:rsidR="00C126AC" w:rsidRDefault="00C126AC" w:rsidP="00750149">
      <w:pPr>
        <w:autoSpaceDE w:val="0"/>
        <w:autoSpaceDN w:val="0"/>
        <w:adjustRightInd w:val="0"/>
        <w:spacing w:line="280" w:lineRule="exact"/>
        <w:jc w:val="both"/>
        <w:rPr>
          <w:rFonts w:asciiTheme="majorHAnsi" w:hAnsiTheme="majorHAnsi" w:cstheme="majorHAnsi"/>
        </w:rPr>
      </w:pPr>
      <w:r w:rsidRPr="005B0879">
        <w:rPr>
          <w:rFonts w:asciiTheme="majorHAnsi" w:hAnsiTheme="majorHAnsi" w:cstheme="majorHAnsi"/>
        </w:rPr>
        <w:t>Objeto:</w:t>
      </w:r>
      <w:r>
        <w:rPr>
          <w:rFonts w:asciiTheme="majorHAnsi" w:hAnsiTheme="majorHAnsi" w:cstheme="majorHAnsi"/>
        </w:rPr>
        <w:t xml:space="preserve"> E</w:t>
      </w:r>
      <w:r w:rsidRPr="00C126AC">
        <w:rPr>
          <w:rFonts w:asciiTheme="majorHAnsi" w:hAnsiTheme="majorHAnsi" w:cstheme="majorHAnsi"/>
        </w:rPr>
        <w:t xml:space="preserve">xecução de obra de pavimentação em </w:t>
      </w:r>
      <w:r w:rsidR="00BB0972" w:rsidRPr="00C126AC">
        <w:rPr>
          <w:rFonts w:asciiTheme="majorHAnsi" w:hAnsiTheme="majorHAnsi" w:cstheme="majorHAnsi"/>
        </w:rPr>
        <w:t>micro revestimento</w:t>
      </w:r>
      <w:r w:rsidRPr="00C126AC">
        <w:rPr>
          <w:rFonts w:asciiTheme="majorHAnsi" w:hAnsiTheme="majorHAnsi" w:cstheme="majorHAnsi"/>
        </w:rPr>
        <w:t>, em diversas ru</w:t>
      </w:r>
      <w:r>
        <w:rPr>
          <w:rFonts w:asciiTheme="majorHAnsi" w:hAnsiTheme="majorHAnsi" w:cstheme="majorHAnsi"/>
        </w:rPr>
        <w:t>as do município de Cantagalo/MG</w:t>
      </w:r>
      <w:r w:rsidRPr="00C126AC">
        <w:rPr>
          <w:rFonts w:asciiTheme="majorHAnsi" w:hAnsiTheme="majorHAnsi" w:cstheme="majorHAnsi"/>
        </w:rPr>
        <w:t xml:space="preserve">. Entrega dos Envelopes até </w:t>
      </w:r>
      <w:r>
        <w:rPr>
          <w:rFonts w:asciiTheme="majorHAnsi" w:hAnsiTheme="majorHAnsi" w:cstheme="majorHAnsi"/>
        </w:rPr>
        <w:t xml:space="preserve">o dia 31 de maio de 2023 às 13:00 horas. Informações pelo Telefone (33) 3411-9001. </w:t>
      </w:r>
      <w:r w:rsidRPr="00C126AC">
        <w:rPr>
          <w:rFonts w:asciiTheme="majorHAnsi" w:hAnsiTheme="majorHAnsi" w:cstheme="majorHAnsi"/>
        </w:rPr>
        <w:t xml:space="preserve">O edital e demais anexos encontra disponível no site do município </w:t>
      </w:r>
      <w:hyperlink r:id="rId38" w:history="1">
        <w:r w:rsidRPr="004D47CA">
          <w:rPr>
            <w:rStyle w:val="Hyperlink"/>
            <w:rFonts w:asciiTheme="majorHAnsi" w:hAnsiTheme="majorHAnsi" w:cstheme="majorHAnsi"/>
          </w:rPr>
          <w:t>https://cantagalo.mg.gov.br</w:t>
        </w:r>
      </w:hyperlink>
      <w:r>
        <w:rPr>
          <w:rFonts w:asciiTheme="majorHAnsi" w:hAnsiTheme="majorHAnsi" w:cstheme="majorHAnsi"/>
        </w:rPr>
        <w:t>.</w:t>
      </w:r>
      <w:r w:rsidRPr="00C126AC">
        <w:rPr>
          <w:rFonts w:asciiTheme="majorHAnsi" w:hAnsiTheme="majorHAnsi" w:cstheme="majorHAnsi"/>
        </w:rPr>
        <w:t xml:space="preserve"> Informações e esclarecimentos protocoladas ou via e-mail </w:t>
      </w:r>
      <w:hyperlink r:id="rId39" w:history="1">
        <w:r w:rsidRPr="004D47CA">
          <w:rPr>
            <w:rStyle w:val="Hyperlink"/>
            <w:rFonts w:asciiTheme="majorHAnsi" w:hAnsiTheme="majorHAnsi" w:cstheme="majorHAnsi"/>
          </w:rPr>
          <w:t>comissaopermanentecantagalo@gmail.com</w:t>
        </w:r>
      </w:hyperlink>
      <w:r w:rsidRPr="00C126AC">
        <w:rPr>
          <w:rFonts w:asciiTheme="majorHAnsi" w:hAnsiTheme="majorHAnsi" w:cstheme="majorHAnsi"/>
        </w:rPr>
        <w:t>.</w:t>
      </w:r>
    </w:p>
    <w:p w14:paraId="67793BA0" w14:textId="77777777" w:rsidR="00C126AC" w:rsidRDefault="00C126AC" w:rsidP="00750149">
      <w:pPr>
        <w:autoSpaceDE w:val="0"/>
        <w:autoSpaceDN w:val="0"/>
        <w:adjustRightInd w:val="0"/>
        <w:spacing w:line="280" w:lineRule="exact"/>
        <w:jc w:val="both"/>
        <w:rPr>
          <w:rFonts w:asciiTheme="majorHAnsi" w:hAnsiTheme="majorHAnsi" w:cstheme="majorHAnsi"/>
        </w:rPr>
      </w:pPr>
    </w:p>
    <w:p w14:paraId="30F151F3" w14:textId="77777777" w:rsidR="00C126AC" w:rsidRPr="00C126AC" w:rsidRDefault="00C126AC" w:rsidP="00750149">
      <w:pPr>
        <w:autoSpaceDE w:val="0"/>
        <w:autoSpaceDN w:val="0"/>
        <w:adjustRightInd w:val="0"/>
        <w:spacing w:line="280" w:lineRule="exact"/>
        <w:jc w:val="both"/>
        <w:rPr>
          <w:rFonts w:asciiTheme="majorHAnsi" w:hAnsiTheme="majorHAnsi" w:cstheme="majorHAnsi"/>
        </w:rPr>
      </w:pPr>
    </w:p>
    <w:p w14:paraId="4806B1DF" w14:textId="6992F27F" w:rsidR="00C126AC" w:rsidRPr="00C126AC" w:rsidRDefault="00C126AC" w:rsidP="00750149">
      <w:pPr>
        <w:autoSpaceDE w:val="0"/>
        <w:autoSpaceDN w:val="0"/>
        <w:adjustRightInd w:val="0"/>
        <w:spacing w:line="280" w:lineRule="exact"/>
        <w:jc w:val="both"/>
        <w:rPr>
          <w:rFonts w:asciiTheme="majorHAnsi" w:hAnsiTheme="majorHAnsi" w:cstheme="majorHAnsi"/>
          <w:b/>
        </w:rPr>
      </w:pPr>
      <w:r w:rsidRPr="00C126AC">
        <w:rPr>
          <w:rFonts w:asciiTheme="majorHAnsi" w:hAnsiTheme="majorHAnsi" w:cstheme="majorHAnsi"/>
          <w:b/>
        </w:rPr>
        <w:t>PREFEITURA MUNICIPAL DE CARMO DO PARANAÍBA - TOMADA DE PREÇOS Nº 7/2023</w:t>
      </w:r>
    </w:p>
    <w:p w14:paraId="25F1298D" w14:textId="46BA6A1E" w:rsidR="00A43ECE" w:rsidRDefault="00C126AC" w:rsidP="00750149">
      <w:pPr>
        <w:autoSpaceDE w:val="0"/>
        <w:autoSpaceDN w:val="0"/>
        <w:adjustRightInd w:val="0"/>
        <w:spacing w:line="280" w:lineRule="exact"/>
        <w:jc w:val="both"/>
        <w:rPr>
          <w:rFonts w:asciiTheme="majorHAnsi" w:hAnsiTheme="majorHAnsi" w:cstheme="majorHAnsi"/>
        </w:rPr>
      </w:pPr>
      <w:r w:rsidRPr="00C126AC">
        <w:rPr>
          <w:rFonts w:asciiTheme="majorHAnsi" w:hAnsiTheme="majorHAnsi" w:cstheme="majorHAnsi"/>
        </w:rPr>
        <w:t>Objeto: Pavimentação da Avenida das Palmeiras-2ªEtapa, visando a manutenção, valorização e apropriação de acessos. Entrega dos envelopes até as 13:00 horas do dia 02/06/2023. Abertura dos e</w:t>
      </w:r>
      <w:r w:rsidR="001F3850">
        <w:rPr>
          <w:rFonts w:asciiTheme="majorHAnsi" w:hAnsiTheme="majorHAnsi" w:cstheme="majorHAnsi"/>
        </w:rPr>
        <w:t>nvelopes: dia 02/06/2023, às 13:30 horas</w:t>
      </w:r>
      <w:r w:rsidRPr="00C126AC">
        <w:rPr>
          <w:rFonts w:asciiTheme="majorHAnsi" w:hAnsiTheme="majorHAnsi" w:cstheme="majorHAnsi"/>
        </w:rPr>
        <w:t xml:space="preserve">. Cópia do edital e informações complementares poderão ser obtidas na Prefeitura Municipal, localizada à Praça Misael Luiz de Carvalho, nº 84 ou pelos telefones (34) 3851-9812, das 12:00 às 17:00 horas, em dias úteis ou ainda pelo site: </w:t>
      </w:r>
      <w:hyperlink r:id="rId40" w:history="1">
        <w:r w:rsidR="001F3850" w:rsidRPr="004D47CA">
          <w:rPr>
            <w:rStyle w:val="Hyperlink"/>
            <w:rFonts w:asciiTheme="majorHAnsi" w:hAnsiTheme="majorHAnsi" w:cstheme="majorHAnsi"/>
          </w:rPr>
          <w:t>www.carmodoparanaiba.mg.gov.br</w:t>
        </w:r>
      </w:hyperlink>
      <w:r w:rsidR="001F3850">
        <w:rPr>
          <w:rFonts w:asciiTheme="majorHAnsi" w:hAnsiTheme="majorHAnsi" w:cstheme="majorHAnsi"/>
        </w:rPr>
        <w:t>.</w:t>
      </w:r>
    </w:p>
    <w:p w14:paraId="7885CC33" w14:textId="77777777" w:rsidR="00750149" w:rsidRPr="00A43ECE" w:rsidRDefault="00750149" w:rsidP="00750149">
      <w:pPr>
        <w:autoSpaceDE w:val="0"/>
        <w:autoSpaceDN w:val="0"/>
        <w:adjustRightInd w:val="0"/>
        <w:spacing w:line="280" w:lineRule="exact"/>
        <w:jc w:val="both"/>
        <w:rPr>
          <w:rFonts w:asciiTheme="majorHAnsi" w:hAnsiTheme="majorHAnsi" w:cstheme="majorHAnsi"/>
        </w:rPr>
      </w:pPr>
    </w:p>
    <w:p w14:paraId="24C16854" w14:textId="3EF81B2D" w:rsidR="00A43ECE" w:rsidRDefault="00A43ECE" w:rsidP="00DE1C18">
      <w:pPr>
        <w:autoSpaceDE w:val="0"/>
        <w:autoSpaceDN w:val="0"/>
        <w:adjustRightInd w:val="0"/>
        <w:jc w:val="both"/>
        <w:rPr>
          <w:rFonts w:asciiTheme="majorHAnsi" w:hAnsiTheme="majorHAnsi" w:cstheme="majorHAnsi"/>
        </w:rPr>
      </w:pPr>
      <w:r w:rsidRPr="00A43ECE">
        <w:rPr>
          <w:rFonts w:asciiTheme="majorHAnsi" w:hAnsiTheme="majorHAnsi" w:cstheme="majorHAnsi"/>
          <w:b/>
        </w:rPr>
        <w:t>PREFEITURA MUNICIPAL DE CATUTI - TOMADA DE PREÇOS Nº 03/2023</w:t>
      </w:r>
    </w:p>
    <w:p w14:paraId="2FD3BFB2" w14:textId="4988A8D3" w:rsidR="00A43ECE" w:rsidRDefault="00A43ECE" w:rsidP="00DE1C18">
      <w:pPr>
        <w:autoSpaceDE w:val="0"/>
        <w:autoSpaceDN w:val="0"/>
        <w:adjustRightInd w:val="0"/>
        <w:jc w:val="both"/>
        <w:rPr>
          <w:rFonts w:asciiTheme="majorHAnsi" w:hAnsiTheme="majorHAnsi" w:cstheme="majorHAnsi"/>
        </w:rPr>
      </w:pPr>
      <w:r w:rsidRPr="005B0879">
        <w:rPr>
          <w:rFonts w:asciiTheme="majorHAnsi" w:hAnsiTheme="majorHAnsi" w:cstheme="majorHAnsi"/>
        </w:rPr>
        <w:t>Objeto:</w:t>
      </w:r>
      <w:r>
        <w:rPr>
          <w:rFonts w:asciiTheme="majorHAnsi" w:hAnsiTheme="majorHAnsi" w:cstheme="majorHAnsi"/>
        </w:rPr>
        <w:t xml:space="preserve"> E</w:t>
      </w:r>
      <w:r w:rsidRPr="00A43ECE">
        <w:rPr>
          <w:rFonts w:asciiTheme="majorHAnsi" w:hAnsiTheme="majorHAnsi" w:cstheme="majorHAnsi"/>
        </w:rPr>
        <w:t>xecução de obras de pavimentação asfáltica em PMF de vias</w:t>
      </w:r>
      <w:r>
        <w:rPr>
          <w:rFonts w:asciiTheme="majorHAnsi" w:hAnsiTheme="majorHAnsi" w:cstheme="majorHAnsi"/>
        </w:rPr>
        <w:t xml:space="preserve"> urbanas na cidade de Catuti/MG, no dia 31/05/2023, às 08:00 horas</w:t>
      </w:r>
      <w:r w:rsidRPr="00A43ECE">
        <w:rPr>
          <w:rFonts w:asciiTheme="majorHAnsi" w:hAnsiTheme="majorHAnsi" w:cstheme="majorHAnsi"/>
        </w:rPr>
        <w:t>, na sede da Prefeitura de Catuti/MG, loc</w:t>
      </w:r>
      <w:r>
        <w:rPr>
          <w:rFonts w:asciiTheme="majorHAnsi" w:hAnsiTheme="majorHAnsi" w:cstheme="majorHAnsi"/>
        </w:rPr>
        <w:t>alizada na Praça Presidente Var</w:t>
      </w:r>
      <w:r w:rsidRPr="00A43ECE">
        <w:rPr>
          <w:rFonts w:asciiTheme="majorHAnsi" w:hAnsiTheme="majorHAnsi" w:cstheme="majorHAnsi"/>
        </w:rPr>
        <w:t xml:space="preserve">gas, n° 01 - Centro -  O edital poderá ser solicitado na sede da prefeitura ou pelo e-mail: </w:t>
      </w:r>
      <w:hyperlink r:id="rId41" w:history="1">
        <w:r w:rsidRPr="004D47CA">
          <w:rPr>
            <w:rStyle w:val="Hyperlink"/>
            <w:rFonts w:asciiTheme="majorHAnsi" w:hAnsiTheme="majorHAnsi" w:cstheme="majorHAnsi"/>
          </w:rPr>
          <w:t>catutilicitacoes@gmail.com</w:t>
        </w:r>
      </w:hyperlink>
      <w:r w:rsidRPr="00A43ECE">
        <w:rPr>
          <w:rFonts w:asciiTheme="majorHAnsi" w:hAnsiTheme="majorHAnsi" w:cstheme="majorHAnsi"/>
        </w:rPr>
        <w:t>.</w:t>
      </w:r>
    </w:p>
    <w:p w14:paraId="2CBD4BE0" w14:textId="77777777" w:rsidR="00A43ECE" w:rsidRDefault="00A43ECE" w:rsidP="00DE1C18">
      <w:pPr>
        <w:autoSpaceDE w:val="0"/>
        <w:autoSpaceDN w:val="0"/>
        <w:adjustRightInd w:val="0"/>
        <w:jc w:val="both"/>
        <w:rPr>
          <w:rFonts w:asciiTheme="majorHAnsi" w:hAnsiTheme="majorHAnsi" w:cstheme="majorHAnsi"/>
        </w:rPr>
      </w:pPr>
    </w:p>
    <w:p w14:paraId="3FF7AF6C" w14:textId="77777777" w:rsidR="00750149" w:rsidRPr="006B47B6" w:rsidRDefault="00750149" w:rsidP="00DE1C18">
      <w:pPr>
        <w:autoSpaceDE w:val="0"/>
        <w:autoSpaceDN w:val="0"/>
        <w:adjustRightInd w:val="0"/>
        <w:jc w:val="both"/>
        <w:rPr>
          <w:rFonts w:asciiTheme="majorHAnsi" w:hAnsiTheme="majorHAnsi" w:cstheme="majorHAnsi"/>
          <w:b/>
        </w:rPr>
      </w:pPr>
    </w:p>
    <w:p w14:paraId="3B37C333" w14:textId="28258E59" w:rsidR="006B47B6" w:rsidRPr="006B47B6" w:rsidRDefault="006B47B6" w:rsidP="00DE1C18">
      <w:pPr>
        <w:autoSpaceDE w:val="0"/>
        <w:autoSpaceDN w:val="0"/>
        <w:adjustRightInd w:val="0"/>
        <w:jc w:val="both"/>
        <w:rPr>
          <w:rFonts w:asciiTheme="majorHAnsi" w:hAnsiTheme="majorHAnsi" w:cstheme="majorHAnsi"/>
          <w:b/>
        </w:rPr>
      </w:pPr>
      <w:r w:rsidRPr="006B47B6">
        <w:rPr>
          <w:rFonts w:asciiTheme="majorHAnsi" w:hAnsiTheme="majorHAnsi" w:cstheme="majorHAnsi"/>
          <w:b/>
        </w:rPr>
        <w:t>PREFEITURA MUNICIPAL DE CONCEIÇÃO DO MATO DENTRO - TOMADA DE PREÇO Nº 007/2023</w:t>
      </w:r>
    </w:p>
    <w:p w14:paraId="5C8D1109" w14:textId="42F7A66E" w:rsidR="006B47B6" w:rsidRDefault="006B47B6" w:rsidP="00DE1C18">
      <w:pPr>
        <w:autoSpaceDE w:val="0"/>
        <w:autoSpaceDN w:val="0"/>
        <w:adjustRightInd w:val="0"/>
        <w:jc w:val="both"/>
        <w:rPr>
          <w:rFonts w:asciiTheme="majorHAnsi" w:hAnsiTheme="majorHAnsi" w:cstheme="majorHAnsi"/>
        </w:rPr>
      </w:pPr>
      <w:r w:rsidRPr="005B0879">
        <w:rPr>
          <w:rFonts w:asciiTheme="majorHAnsi" w:hAnsiTheme="majorHAnsi" w:cstheme="majorHAnsi"/>
        </w:rPr>
        <w:t>Objeto:</w:t>
      </w:r>
      <w:r>
        <w:rPr>
          <w:rFonts w:asciiTheme="majorHAnsi" w:hAnsiTheme="majorHAnsi" w:cstheme="majorHAnsi"/>
        </w:rPr>
        <w:t xml:space="preserve"> E</w:t>
      </w:r>
      <w:r w:rsidRPr="006B47B6">
        <w:rPr>
          <w:rFonts w:asciiTheme="majorHAnsi" w:hAnsiTheme="majorHAnsi" w:cstheme="majorHAnsi"/>
        </w:rPr>
        <w:t>xecução da obra de construção de adutora de águ</w:t>
      </w:r>
      <w:r>
        <w:rPr>
          <w:rFonts w:asciiTheme="majorHAnsi" w:hAnsiTheme="majorHAnsi" w:cstheme="majorHAnsi"/>
        </w:rPr>
        <w:t>a bruta no Distrito de Córregos</w:t>
      </w:r>
      <w:r w:rsidRPr="006B47B6">
        <w:rPr>
          <w:rFonts w:asciiTheme="majorHAnsi" w:hAnsiTheme="majorHAnsi" w:cstheme="majorHAnsi"/>
        </w:rPr>
        <w:t>. Dia da abert</w:t>
      </w:r>
      <w:r>
        <w:rPr>
          <w:rFonts w:asciiTheme="majorHAnsi" w:hAnsiTheme="majorHAnsi" w:cstheme="majorHAnsi"/>
        </w:rPr>
        <w:t xml:space="preserve">ura: 07 de </w:t>
      </w:r>
      <w:r w:rsidR="00BB0972">
        <w:rPr>
          <w:rFonts w:asciiTheme="majorHAnsi" w:hAnsiTheme="majorHAnsi" w:cstheme="majorHAnsi"/>
        </w:rPr>
        <w:t>junho</w:t>
      </w:r>
      <w:r>
        <w:rPr>
          <w:rFonts w:asciiTheme="majorHAnsi" w:hAnsiTheme="majorHAnsi" w:cstheme="majorHAnsi"/>
        </w:rPr>
        <w:t xml:space="preserve"> de 2023, às 09:30 horas</w:t>
      </w:r>
      <w:r w:rsidRPr="006B47B6">
        <w:rPr>
          <w:rFonts w:asciiTheme="majorHAnsi" w:hAnsiTheme="majorHAnsi" w:cstheme="majorHAnsi"/>
        </w:rPr>
        <w:t>. Maiores informações pelo telefone (31) 3868-2398 - Edital disponível no site oficial do</w:t>
      </w:r>
      <w:r>
        <w:rPr>
          <w:rFonts w:asciiTheme="majorHAnsi" w:hAnsiTheme="majorHAnsi" w:cstheme="majorHAnsi"/>
        </w:rPr>
        <w:t xml:space="preserve"> Município, </w:t>
      </w:r>
      <w:hyperlink r:id="rId42" w:history="1">
        <w:r w:rsidRPr="004D47CA">
          <w:rPr>
            <w:rStyle w:val="Hyperlink"/>
            <w:rFonts w:asciiTheme="majorHAnsi" w:hAnsiTheme="majorHAnsi" w:cstheme="majorHAnsi"/>
          </w:rPr>
          <w:t>www.cmd.mg.gov.br</w:t>
        </w:r>
      </w:hyperlink>
      <w:r>
        <w:rPr>
          <w:rFonts w:asciiTheme="majorHAnsi" w:hAnsiTheme="majorHAnsi" w:cstheme="majorHAnsi"/>
        </w:rPr>
        <w:t>.</w:t>
      </w:r>
    </w:p>
    <w:p w14:paraId="32055141" w14:textId="77777777" w:rsidR="006B47B6" w:rsidRDefault="006B47B6" w:rsidP="00DE1C18">
      <w:pPr>
        <w:autoSpaceDE w:val="0"/>
        <w:autoSpaceDN w:val="0"/>
        <w:adjustRightInd w:val="0"/>
        <w:jc w:val="both"/>
        <w:rPr>
          <w:rFonts w:asciiTheme="majorHAnsi" w:hAnsiTheme="majorHAnsi" w:cstheme="majorHAnsi"/>
        </w:rPr>
      </w:pPr>
    </w:p>
    <w:p w14:paraId="4E7E1613" w14:textId="77777777" w:rsidR="00C873A0" w:rsidRPr="0051157F" w:rsidRDefault="00C873A0" w:rsidP="00DE1C18">
      <w:pPr>
        <w:autoSpaceDE w:val="0"/>
        <w:autoSpaceDN w:val="0"/>
        <w:adjustRightInd w:val="0"/>
        <w:jc w:val="both"/>
        <w:rPr>
          <w:rFonts w:asciiTheme="majorHAnsi" w:hAnsiTheme="majorHAnsi" w:cstheme="majorHAnsi"/>
        </w:rPr>
      </w:pPr>
    </w:p>
    <w:p w14:paraId="58A16E92" w14:textId="5ED65DD5" w:rsidR="0051157F" w:rsidRPr="0051157F" w:rsidRDefault="0051157F" w:rsidP="00DE1C18">
      <w:pPr>
        <w:autoSpaceDE w:val="0"/>
        <w:autoSpaceDN w:val="0"/>
        <w:adjustRightInd w:val="0"/>
        <w:jc w:val="both"/>
        <w:rPr>
          <w:rFonts w:asciiTheme="majorHAnsi" w:hAnsiTheme="majorHAnsi" w:cstheme="majorHAnsi"/>
          <w:b/>
          <w:shd w:val="clear" w:color="auto" w:fill="FFFFFF"/>
        </w:rPr>
      </w:pPr>
      <w:r w:rsidRPr="0051157F">
        <w:rPr>
          <w:rFonts w:asciiTheme="majorHAnsi" w:hAnsiTheme="majorHAnsi" w:cstheme="majorHAnsi"/>
          <w:b/>
          <w:shd w:val="clear" w:color="auto" w:fill="FFFFFF"/>
        </w:rPr>
        <w:t>PREFEITURA MUNICIPAL DE CONTAGEM - CONCORRÊNCIA Nº 013/2023</w:t>
      </w:r>
    </w:p>
    <w:p w14:paraId="5621C6C5" w14:textId="2C6ADFD1" w:rsidR="00C873A0" w:rsidRPr="00603D67" w:rsidRDefault="0051157F" w:rsidP="00DE1C18">
      <w:pPr>
        <w:autoSpaceDE w:val="0"/>
        <w:autoSpaceDN w:val="0"/>
        <w:adjustRightInd w:val="0"/>
        <w:jc w:val="both"/>
        <w:rPr>
          <w:rFonts w:asciiTheme="majorHAnsi" w:hAnsiTheme="majorHAnsi" w:cstheme="majorHAnsi"/>
          <w:shd w:val="clear" w:color="auto" w:fill="FFFFFF"/>
        </w:rPr>
      </w:pPr>
      <w:r w:rsidRPr="005B0879">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shd w:val="clear" w:color="auto" w:fill="FFFFFF"/>
        </w:rPr>
        <w:t>S</w:t>
      </w:r>
      <w:r w:rsidRPr="0051157F">
        <w:rPr>
          <w:rFonts w:asciiTheme="majorHAnsi" w:hAnsiTheme="majorHAnsi" w:cstheme="majorHAnsi"/>
          <w:shd w:val="clear" w:color="auto" w:fill="FFFFFF"/>
        </w:rPr>
        <w:t xml:space="preserve">erviços de limpeza em vias e outros logradouros públicos no Município De Contagem/MG, compreendendo a varrição manual em vias públicas, limpeza e lavação de feiras livres, limpeza de cestos coletores de resíduos leves, capina manual, mecanizada e roçada mecanizada, pintura de meio fio e serviços complementares, bem como transporte dos resíduos provenientes destas atividades para o aterro sanitário municipal, localizado na Av. Helena de Vasconcelos Costa Nº 201, Bairro Perobas no Município de Contagem - Mg, com entrega dos envelopes de documentação e propostas até às 09:30 (nove horas e trinta minutos) do dia 19 de junho 2023 e com a abertura marcada para as 10:00 </w:t>
      </w:r>
      <w:r w:rsidR="00603D67">
        <w:rPr>
          <w:rFonts w:asciiTheme="majorHAnsi" w:hAnsiTheme="majorHAnsi" w:cstheme="majorHAnsi"/>
          <w:shd w:val="clear" w:color="auto" w:fill="FFFFFF"/>
        </w:rPr>
        <w:t>horas</w:t>
      </w:r>
      <w:r w:rsidRPr="0051157F">
        <w:rPr>
          <w:rFonts w:asciiTheme="majorHAnsi" w:hAnsiTheme="majorHAnsi" w:cstheme="majorHAnsi"/>
          <w:shd w:val="clear" w:color="auto" w:fill="FFFFFF"/>
        </w:rPr>
        <w:t xml:space="preserve"> do dia 19) de junho 2023.</w:t>
      </w:r>
      <w:r w:rsidR="00603D67">
        <w:rPr>
          <w:rFonts w:asciiTheme="majorHAnsi" w:hAnsiTheme="majorHAnsi" w:cstheme="majorHAnsi"/>
          <w:shd w:val="clear" w:color="auto" w:fill="FFFFFF"/>
        </w:rPr>
        <w:t xml:space="preserve"> </w:t>
      </w:r>
      <w:r w:rsidRPr="0051157F">
        <w:rPr>
          <w:rFonts w:asciiTheme="majorHAnsi" w:hAnsiTheme="majorHAnsi" w:cstheme="majorHAnsi"/>
          <w:shd w:val="clear" w:color="auto" w:fill="FFFFFF"/>
        </w:rPr>
        <w:t xml:space="preserve">Os interessados poderão ler e obter o texto integral do Edital e seus Anexos, que estarão disponíveis a partir do dia 17 (dezessete) de maio de 2023, pelo site </w:t>
      </w:r>
      <w:hyperlink r:id="rId43" w:history="1">
        <w:r w:rsidR="00603D67" w:rsidRPr="00D7680D">
          <w:rPr>
            <w:rStyle w:val="Hyperlink"/>
            <w:rFonts w:asciiTheme="majorHAnsi" w:hAnsiTheme="majorHAnsi" w:cstheme="majorHAnsi"/>
            <w:shd w:val="clear" w:color="auto" w:fill="FFFFFF"/>
          </w:rPr>
          <w:t>www.contagem.mg.gov.br/licitações</w:t>
        </w:r>
      </w:hyperlink>
      <w:r w:rsidRPr="0051157F">
        <w:rPr>
          <w:rFonts w:asciiTheme="majorHAnsi" w:hAnsiTheme="majorHAnsi" w:cstheme="majorHAnsi"/>
          <w:shd w:val="clear" w:color="auto" w:fill="FFFFFF"/>
        </w:rPr>
        <w:t xml:space="preserve"> ou na sala da Comissão Permanente de Licitações da Secretaria Municipal de Obras e Serviços Urbanos (SEMOBS), situada à rua Madre Margherita Fontanaresa, 432, 3º andar Bairro El</w:t>
      </w:r>
      <w:r w:rsidR="00603D67">
        <w:rPr>
          <w:rFonts w:asciiTheme="majorHAnsi" w:hAnsiTheme="majorHAnsi" w:cstheme="majorHAnsi"/>
          <w:shd w:val="clear" w:color="auto" w:fill="FFFFFF"/>
        </w:rPr>
        <w:t>dorado - Contagem/MG, telefone: (</w:t>
      </w:r>
      <w:r w:rsidRPr="0051157F">
        <w:rPr>
          <w:rFonts w:asciiTheme="majorHAnsi" w:hAnsiTheme="majorHAnsi" w:cstheme="majorHAnsi"/>
          <w:shd w:val="clear" w:color="auto" w:fill="FFFFFF"/>
        </w:rPr>
        <w:t>31) 3391.9352, de segunda à sexta-</w:t>
      </w:r>
      <w:r w:rsidR="00603D67">
        <w:rPr>
          <w:rFonts w:asciiTheme="majorHAnsi" w:hAnsiTheme="majorHAnsi" w:cstheme="majorHAnsi"/>
          <w:shd w:val="clear" w:color="auto" w:fill="FFFFFF"/>
        </w:rPr>
        <w:t>feira, no horário de 08:00 às 12:</w:t>
      </w:r>
      <w:r w:rsidRPr="0051157F">
        <w:rPr>
          <w:rFonts w:asciiTheme="majorHAnsi" w:hAnsiTheme="majorHAnsi" w:cstheme="majorHAnsi"/>
          <w:shd w:val="clear" w:color="auto" w:fill="FFFFFF"/>
        </w:rPr>
        <w:t>00</w:t>
      </w:r>
      <w:r w:rsidR="00603D67" w:rsidRPr="00603D67">
        <w:rPr>
          <w:rFonts w:asciiTheme="majorHAnsi" w:hAnsiTheme="majorHAnsi" w:cstheme="majorHAnsi"/>
          <w:shd w:val="clear" w:color="auto" w:fill="FFFFFF"/>
        </w:rPr>
        <w:t xml:space="preserve"> </w:t>
      </w:r>
      <w:r w:rsidR="00603D67">
        <w:rPr>
          <w:rFonts w:asciiTheme="majorHAnsi" w:hAnsiTheme="majorHAnsi" w:cstheme="majorHAnsi"/>
          <w:shd w:val="clear" w:color="auto" w:fill="FFFFFF"/>
        </w:rPr>
        <w:t>horas e de 13:</w:t>
      </w:r>
      <w:r w:rsidRPr="0051157F">
        <w:rPr>
          <w:rFonts w:asciiTheme="majorHAnsi" w:hAnsiTheme="majorHAnsi" w:cstheme="majorHAnsi"/>
          <w:shd w:val="clear" w:color="auto" w:fill="FFFFFF"/>
        </w:rPr>
        <w:t>00</w:t>
      </w:r>
      <w:r w:rsidR="00603D67">
        <w:rPr>
          <w:rFonts w:asciiTheme="majorHAnsi" w:hAnsiTheme="majorHAnsi" w:cstheme="majorHAnsi"/>
          <w:shd w:val="clear" w:color="auto" w:fill="FFFFFF"/>
        </w:rPr>
        <w:t>às 17:</w:t>
      </w:r>
      <w:r w:rsidRPr="0051157F">
        <w:rPr>
          <w:rFonts w:asciiTheme="majorHAnsi" w:hAnsiTheme="majorHAnsi" w:cstheme="majorHAnsi"/>
          <w:shd w:val="clear" w:color="auto" w:fill="FFFFFF"/>
        </w:rPr>
        <w:t>00</w:t>
      </w:r>
      <w:r w:rsidR="00603D67" w:rsidRPr="00603D67">
        <w:rPr>
          <w:rFonts w:asciiTheme="majorHAnsi" w:hAnsiTheme="majorHAnsi" w:cstheme="majorHAnsi"/>
          <w:shd w:val="clear" w:color="auto" w:fill="FFFFFF"/>
        </w:rPr>
        <w:t xml:space="preserve"> </w:t>
      </w:r>
      <w:r w:rsidR="00603D67">
        <w:rPr>
          <w:rFonts w:asciiTheme="majorHAnsi" w:hAnsiTheme="majorHAnsi" w:cstheme="majorHAnsi"/>
          <w:shd w:val="clear" w:color="auto" w:fill="FFFFFF"/>
        </w:rPr>
        <w:t>horas</w:t>
      </w:r>
      <w:r w:rsidRPr="0051157F">
        <w:rPr>
          <w:rFonts w:asciiTheme="majorHAnsi" w:hAnsiTheme="majorHAnsi" w:cstheme="majorHAnsi"/>
          <w:shd w:val="clear" w:color="auto" w:fill="FFFFFF"/>
        </w:rPr>
        <w:t xml:space="preserve">, mediante apresentação de um Pen Drive à Comissão Permanente de Licitações no endereço acima e, ainda, </w:t>
      </w:r>
      <w:r w:rsidR="00603D67" w:rsidRPr="0051157F">
        <w:rPr>
          <w:rFonts w:asciiTheme="majorHAnsi" w:hAnsiTheme="majorHAnsi" w:cstheme="majorHAnsi"/>
          <w:shd w:val="clear" w:color="auto" w:fill="FFFFFF"/>
        </w:rPr>
        <w:t>obrigatoriamente</w:t>
      </w:r>
      <w:r w:rsidRPr="0051157F">
        <w:rPr>
          <w:rFonts w:asciiTheme="majorHAnsi" w:hAnsiTheme="majorHAnsi" w:cstheme="majorHAnsi"/>
          <w:shd w:val="clear" w:color="auto" w:fill="FFFFFF"/>
        </w:rPr>
        <w:t>, informar, por meio de carta, os seguintes dados: razão social ou denominação completa da empresa, CNPJ/MF, endereço completo, telefone e nome da pessoa para contato</w:t>
      </w:r>
      <w:r w:rsidR="00603D67">
        <w:rPr>
          <w:rFonts w:asciiTheme="majorHAnsi" w:hAnsiTheme="majorHAnsi" w:cstheme="majorHAnsi"/>
          <w:shd w:val="clear" w:color="auto" w:fill="FFFFFF"/>
        </w:rPr>
        <w:t>.</w:t>
      </w:r>
    </w:p>
    <w:p w14:paraId="68D354AC" w14:textId="77777777" w:rsidR="00C873A0" w:rsidRDefault="00C873A0" w:rsidP="00DE1C18">
      <w:pPr>
        <w:autoSpaceDE w:val="0"/>
        <w:autoSpaceDN w:val="0"/>
        <w:adjustRightInd w:val="0"/>
        <w:jc w:val="both"/>
        <w:rPr>
          <w:rFonts w:asciiTheme="majorHAnsi" w:hAnsiTheme="majorHAnsi" w:cstheme="majorHAnsi"/>
        </w:rPr>
      </w:pPr>
    </w:p>
    <w:p w14:paraId="1C11957B" w14:textId="77777777" w:rsidR="00750149" w:rsidRDefault="00750149" w:rsidP="00DE1C18">
      <w:pPr>
        <w:autoSpaceDE w:val="0"/>
        <w:autoSpaceDN w:val="0"/>
        <w:adjustRightInd w:val="0"/>
        <w:jc w:val="both"/>
        <w:rPr>
          <w:rFonts w:asciiTheme="majorHAnsi" w:hAnsiTheme="majorHAnsi" w:cstheme="majorHAnsi"/>
        </w:rPr>
      </w:pPr>
    </w:p>
    <w:p w14:paraId="7482718A" w14:textId="3C20B9A0" w:rsidR="006B47B6" w:rsidRPr="006B47B6" w:rsidRDefault="006B47B6" w:rsidP="00DE1C18">
      <w:pPr>
        <w:autoSpaceDE w:val="0"/>
        <w:autoSpaceDN w:val="0"/>
        <w:adjustRightInd w:val="0"/>
        <w:jc w:val="both"/>
        <w:rPr>
          <w:rFonts w:asciiTheme="majorHAnsi" w:hAnsiTheme="majorHAnsi" w:cstheme="majorHAnsi"/>
          <w:b/>
        </w:rPr>
      </w:pPr>
      <w:r w:rsidRPr="006B47B6">
        <w:rPr>
          <w:rFonts w:asciiTheme="majorHAnsi" w:hAnsiTheme="majorHAnsi" w:cstheme="majorHAnsi"/>
          <w:b/>
        </w:rPr>
        <w:t>PREFEITURA MUNICIPAL DE</w:t>
      </w:r>
      <w:r w:rsidR="00C873A0">
        <w:rPr>
          <w:rFonts w:asciiTheme="majorHAnsi" w:hAnsiTheme="majorHAnsi" w:cstheme="majorHAnsi"/>
          <w:b/>
        </w:rPr>
        <w:t xml:space="preserve"> </w:t>
      </w:r>
      <w:r w:rsidRPr="006B47B6">
        <w:rPr>
          <w:rFonts w:asciiTheme="majorHAnsi" w:hAnsiTheme="majorHAnsi" w:cstheme="majorHAnsi"/>
          <w:b/>
        </w:rPr>
        <w:t>DIVINÓPOLIS - CONCORRÊNCIA Nº. 04/2023</w:t>
      </w:r>
    </w:p>
    <w:p w14:paraId="110AFE16" w14:textId="3F041553" w:rsidR="006B47B6" w:rsidRDefault="006B47B6" w:rsidP="00DE1C18">
      <w:pPr>
        <w:autoSpaceDE w:val="0"/>
        <w:autoSpaceDN w:val="0"/>
        <w:adjustRightInd w:val="0"/>
        <w:jc w:val="both"/>
        <w:rPr>
          <w:rFonts w:asciiTheme="majorHAnsi" w:hAnsiTheme="majorHAnsi" w:cstheme="majorHAnsi"/>
        </w:rPr>
      </w:pPr>
      <w:r w:rsidRPr="006B47B6">
        <w:rPr>
          <w:rFonts w:asciiTheme="majorHAnsi" w:hAnsiTheme="majorHAnsi" w:cstheme="majorHAnsi"/>
        </w:rPr>
        <w:t xml:space="preserve">Objeto: </w:t>
      </w:r>
      <w:r>
        <w:rPr>
          <w:rFonts w:asciiTheme="majorHAnsi" w:hAnsiTheme="majorHAnsi" w:cstheme="majorHAnsi"/>
        </w:rPr>
        <w:t>Execução das obras de enca</w:t>
      </w:r>
      <w:r w:rsidRPr="006B47B6">
        <w:rPr>
          <w:rFonts w:asciiTheme="majorHAnsi" w:hAnsiTheme="majorHAnsi" w:cstheme="majorHAnsi"/>
        </w:rPr>
        <w:t xml:space="preserve">beçamento para a conclusão do acesso do viaduto sobre o Ramal </w:t>
      </w:r>
      <w:r>
        <w:rPr>
          <w:rFonts w:asciiTheme="majorHAnsi" w:hAnsiTheme="majorHAnsi" w:cstheme="majorHAnsi"/>
        </w:rPr>
        <w:t>Fer</w:t>
      </w:r>
      <w:r w:rsidRPr="006B47B6">
        <w:rPr>
          <w:rFonts w:asciiTheme="majorHAnsi" w:hAnsiTheme="majorHAnsi" w:cstheme="majorHAnsi"/>
        </w:rPr>
        <w:t>roviário na Estrada DVL-120 - Complexo da Ferradura no município de Divinópolis/MG.</w:t>
      </w:r>
      <w:r>
        <w:rPr>
          <w:rFonts w:asciiTheme="majorHAnsi" w:hAnsiTheme="majorHAnsi" w:cstheme="majorHAnsi"/>
        </w:rPr>
        <w:t xml:space="preserve"> </w:t>
      </w:r>
      <w:r w:rsidRPr="006B47B6">
        <w:rPr>
          <w:rFonts w:asciiTheme="majorHAnsi" w:hAnsiTheme="majorHAnsi" w:cstheme="majorHAnsi"/>
        </w:rPr>
        <w:t>Comunicamos a quem possa interessar que após decorrido o prazo recursal, fica marcada a abertura das propos</w:t>
      </w:r>
      <w:r>
        <w:rPr>
          <w:rFonts w:asciiTheme="majorHAnsi" w:hAnsiTheme="majorHAnsi" w:cstheme="majorHAnsi"/>
        </w:rPr>
        <w:t>tas para o dia 17/05/2023 às 09:00 horas</w:t>
      </w:r>
      <w:r w:rsidRPr="006B47B6">
        <w:rPr>
          <w:rFonts w:asciiTheme="majorHAnsi" w:hAnsiTheme="majorHAnsi" w:cstheme="majorHAnsi"/>
        </w:rPr>
        <w:t>, na sala de licitações deste Município. Divinópolis, 15 de maio de 2023.</w:t>
      </w:r>
    </w:p>
    <w:p w14:paraId="1AB2EB38" w14:textId="77777777" w:rsidR="006B47B6" w:rsidRPr="007A2D3A" w:rsidRDefault="006B47B6" w:rsidP="00DE1C18">
      <w:pPr>
        <w:autoSpaceDE w:val="0"/>
        <w:autoSpaceDN w:val="0"/>
        <w:adjustRightInd w:val="0"/>
        <w:jc w:val="both"/>
        <w:rPr>
          <w:rFonts w:asciiTheme="majorHAnsi" w:hAnsiTheme="majorHAnsi" w:cstheme="majorHAnsi"/>
        </w:rPr>
      </w:pPr>
    </w:p>
    <w:p w14:paraId="5CF6838E" w14:textId="77777777" w:rsidR="006B47B6" w:rsidRPr="007A2D3A" w:rsidRDefault="006B47B6" w:rsidP="00DE1C18">
      <w:pPr>
        <w:autoSpaceDE w:val="0"/>
        <w:autoSpaceDN w:val="0"/>
        <w:adjustRightInd w:val="0"/>
        <w:jc w:val="both"/>
        <w:rPr>
          <w:rFonts w:asciiTheme="majorHAnsi" w:hAnsiTheme="majorHAnsi" w:cstheme="majorHAnsi"/>
          <w:b/>
        </w:rPr>
      </w:pPr>
    </w:p>
    <w:p w14:paraId="2589A109" w14:textId="4D5C2269" w:rsidR="007A2D3A" w:rsidRPr="007A2D3A" w:rsidRDefault="007A2D3A" w:rsidP="00DE1C18">
      <w:pPr>
        <w:autoSpaceDE w:val="0"/>
        <w:autoSpaceDN w:val="0"/>
        <w:adjustRightInd w:val="0"/>
        <w:jc w:val="both"/>
        <w:rPr>
          <w:rFonts w:asciiTheme="majorHAnsi" w:hAnsiTheme="majorHAnsi" w:cstheme="majorHAnsi"/>
          <w:b/>
        </w:rPr>
      </w:pPr>
      <w:r w:rsidRPr="007A2D3A">
        <w:rPr>
          <w:rFonts w:asciiTheme="majorHAnsi" w:hAnsiTheme="majorHAnsi" w:cstheme="majorHAnsi"/>
          <w:b/>
        </w:rPr>
        <w:t>PREFEITURA MUNICIPAL DE FERROS - CONCORRÊNCIA N.°001/2023</w:t>
      </w:r>
    </w:p>
    <w:p w14:paraId="258FA151" w14:textId="03C352D3" w:rsidR="00100D2C" w:rsidRDefault="007A2D3A" w:rsidP="00DE1C18">
      <w:pPr>
        <w:autoSpaceDE w:val="0"/>
        <w:autoSpaceDN w:val="0"/>
        <w:adjustRightInd w:val="0"/>
        <w:jc w:val="both"/>
        <w:rPr>
          <w:rFonts w:asciiTheme="majorHAnsi" w:hAnsiTheme="majorHAnsi" w:cstheme="majorHAnsi"/>
        </w:rPr>
      </w:pPr>
      <w:r w:rsidRPr="006B47B6">
        <w:rPr>
          <w:rFonts w:asciiTheme="majorHAnsi" w:hAnsiTheme="majorHAnsi" w:cstheme="majorHAnsi"/>
        </w:rPr>
        <w:t>Objeto:</w:t>
      </w:r>
      <w:r>
        <w:rPr>
          <w:rFonts w:asciiTheme="majorHAnsi" w:hAnsiTheme="majorHAnsi" w:cstheme="majorHAnsi"/>
        </w:rPr>
        <w:t xml:space="preserve"> </w:t>
      </w:r>
      <w:r w:rsidR="00100D2C">
        <w:rPr>
          <w:rFonts w:asciiTheme="majorHAnsi" w:hAnsiTheme="majorHAnsi" w:cstheme="majorHAnsi"/>
        </w:rPr>
        <w:t xml:space="preserve">Obra de drenagem urbana pluvial. </w:t>
      </w:r>
      <w:r w:rsidRPr="007A2D3A">
        <w:rPr>
          <w:rFonts w:asciiTheme="majorHAnsi" w:hAnsiTheme="majorHAnsi" w:cstheme="majorHAnsi"/>
        </w:rPr>
        <w:t>Data de recebimento e abertura das propostas: Dia 30/05/2023 às 09:00</w:t>
      </w:r>
      <w:r w:rsidR="00100D2C">
        <w:rPr>
          <w:rFonts w:asciiTheme="majorHAnsi" w:hAnsiTheme="majorHAnsi" w:cstheme="majorHAnsi"/>
        </w:rPr>
        <w:t xml:space="preserve"> </w:t>
      </w:r>
      <w:r w:rsidRPr="007A2D3A">
        <w:rPr>
          <w:rFonts w:asciiTheme="majorHAnsi" w:hAnsiTheme="majorHAnsi" w:cstheme="majorHAnsi"/>
        </w:rPr>
        <w:t>h</w:t>
      </w:r>
      <w:r w:rsidR="00100D2C">
        <w:rPr>
          <w:rFonts w:asciiTheme="majorHAnsi" w:hAnsiTheme="majorHAnsi" w:cstheme="majorHAnsi"/>
        </w:rPr>
        <w:t>oras</w:t>
      </w:r>
      <w:r w:rsidRPr="007A2D3A">
        <w:rPr>
          <w:rFonts w:asciiTheme="majorHAnsi" w:hAnsiTheme="majorHAnsi" w:cstheme="majorHAnsi"/>
        </w:rPr>
        <w:t>. Maiores informações e o Edital comp</w:t>
      </w:r>
      <w:r w:rsidR="00100D2C">
        <w:rPr>
          <w:rFonts w:asciiTheme="majorHAnsi" w:hAnsiTheme="majorHAnsi" w:cstheme="majorHAnsi"/>
        </w:rPr>
        <w:t>leto poderão ser obtidos na Pre</w:t>
      </w:r>
      <w:r w:rsidRPr="007A2D3A">
        <w:rPr>
          <w:rFonts w:asciiTheme="majorHAnsi" w:hAnsiTheme="majorHAnsi" w:cstheme="majorHAnsi"/>
        </w:rPr>
        <w:t>feitura Municipal de Ferros, Departamento de Licitações e Contratos na Rua Fernando Dias de Carvalho, n.º 16 - Centro - Tel</w:t>
      </w:r>
      <w:r w:rsidR="00100D2C">
        <w:rPr>
          <w:rFonts w:asciiTheme="majorHAnsi" w:hAnsiTheme="majorHAnsi" w:cstheme="majorHAnsi"/>
        </w:rPr>
        <w:t>efone</w:t>
      </w:r>
      <w:r w:rsidRPr="007A2D3A">
        <w:rPr>
          <w:rFonts w:asciiTheme="majorHAnsi" w:hAnsiTheme="majorHAnsi" w:cstheme="majorHAnsi"/>
        </w:rPr>
        <w:t>: (31) 3863-1295</w:t>
      </w:r>
      <w:r w:rsidR="00100D2C">
        <w:rPr>
          <w:rFonts w:asciiTheme="majorHAnsi" w:hAnsiTheme="majorHAnsi" w:cstheme="majorHAnsi"/>
        </w:rPr>
        <w:t xml:space="preserve">. Site: </w:t>
      </w:r>
      <w:hyperlink r:id="rId44" w:history="1">
        <w:r w:rsidR="00100D2C" w:rsidRPr="004D47CA">
          <w:rPr>
            <w:rStyle w:val="Hyperlink"/>
            <w:rFonts w:asciiTheme="majorHAnsi" w:hAnsiTheme="majorHAnsi" w:cstheme="majorHAnsi"/>
          </w:rPr>
          <w:t>www.pmferros.mg.gov.br</w:t>
        </w:r>
      </w:hyperlink>
      <w:r w:rsidRPr="007A2D3A">
        <w:rPr>
          <w:rFonts w:asciiTheme="majorHAnsi" w:hAnsiTheme="majorHAnsi" w:cstheme="majorHAnsi"/>
        </w:rPr>
        <w:t xml:space="preserve">, e-mail </w:t>
      </w:r>
      <w:hyperlink r:id="rId45" w:history="1">
        <w:r w:rsidR="00100D2C" w:rsidRPr="004D47CA">
          <w:rPr>
            <w:rStyle w:val="Hyperlink"/>
            <w:rFonts w:asciiTheme="majorHAnsi" w:hAnsiTheme="majorHAnsi" w:cstheme="majorHAnsi"/>
          </w:rPr>
          <w:t>licitacaopmferros@gmail.com</w:t>
        </w:r>
      </w:hyperlink>
      <w:r w:rsidR="00100D2C">
        <w:rPr>
          <w:rFonts w:asciiTheme="majorHAnsi" w:hAnsiTheme="majorHAnsi" w:cstheme="majorHAnsi"/>
        </w:rPr>
        <w:t>.</w:t>
      </w:r>
    </w:p>
    <w:p w14:paraId="6311FD1C" w14:textId="77777777" w:rsidR="00100D2C" w:rsidRPr="00100D2C" w:rsidRDefault="00100D2C" w:rsidP="00DE1C18">
      <w:pPr>
        <w:autoSpaceDE w:val="0"/>
        <w:autoSpaceDN w:val="0"/>
        <w:adjustRightInd w:val="0"/>
        <w:jc w:val="both"/>
        <w:rPr>
          <w:rFonts w:asciiTheme="majorHAnsi" w:hAnsiTheme="majorHAnsi" w:cstheme="majorHAnsi"/>
        </w:rPr>
      </w:pPr>
    </w:p>
    <w:p w14:paraId="69A061F4" w14:textId="77777777" w:rsidR="00750149" w:rsidRDefault="00750149" w:rsidP="00DE1C18">
      <w:pPr>
        <w:autoSpaceDE w:val="0"/>
        <w:autoSpaceDN w:val="0"/>
        <w:adjustRightInd w:val="0"/>
        <w:jc w:val="both"/>
        <w:rPr>
          <w:rFonts w:asciiTheme="majorHAnsi" w:hAnsiTheme="majorHAnsi" w:cstheme="majorHAnsi"/>
          <w:b/>
        </w:rPr>
      </w:pPr>
    </w:p>
    <w:p w14:paraId="02E5522F" w14:textId="0A9E2E3D" w:rsidR="00100D2C" w:rsidRDefault="00100D2C" w:rsidP="00DE1C18">
      <w:pPr>
        <w:autoSpaceDE w:val="0"/>
        <w:autoSpaceDN w:val="0"/>
        <w:adjustRightInd w:val="0"/>
        <w:jc w:val="both"/>
        <w:rPr>
          <w:rFonts w:asciiTheme="majorHAnsi" w:hAnsiTheme="majorHAnsi" w:cstheme="majorHAnsi"/>
        </w:rPr>
      </w:pPr>
      <w:r w:rsidRPr="00100D2C">
        <w:rPr>
          <w:rFonts w:asciiTheme="majorHAnsi" w:hAnsiTheme="majorHAnsi" w:cstheme="majorHAnsi"/>
          <w:b/>
        </w:rPr>
        <w:t>PREFEITURA MUNICIPAL DE GUARACIABA - TOMADA DE PREÇOS Nº 007/202</w:t>
      </w:r>
    </w:p>
    <w:p w14:paraId="4427FB4E" w14:textId="013B2FF4" w:rsidR="00100D2C" w:rsidRDefault="00100D2C" w:rsidP="00DE1C18">
      <w:pPr>
        <w:autoSpaceDE w:val="0"/>
        <w:autoSpaceDN w:val="0"/>
        <w:adjustRightInd w:val="0"/>
        <w:jc w:val="both"/>
        <w:rPr>
          <w:rFonts w:asciiTheme="majorHAnsi" w:hAnsiTheme="majorHAnsi" w:cstheme="majorHAnsi"/>
        </w:rPr>
      </w:pPr>
      <w:r w:rsidRPr="00100D2C">
        <w:rPr>
          <w:rFonts w:asciiTheme="majorHAnsi" w:hAnsiTheme="majorHAnsi" w:cstheme="majorHAnsi"/>
        </w:rPr>
        <w:t xml:space="preserve">Objeto: </w:t>
      </w:r>
      <w:r>
        <w:rPr>
          <w:rFonts w:asciiTheme="majorHAnsi" w:hAnsiTheme="majorHAnsi" w:cstheme="majorHAnsi"/>
        </w:rPr>
        <w:t>Execução e conclu</w:t>
      </w:r>
      <w:r w:rsidRPr="00100D2C">
        <w:rPr>
          <w:rFonts w:asciiTheme="majorHAnsi" w:hAnsiTheme="majorHAnsi" w:cstheme="majorHAnsi"/>
        </w:rPr>
        <w:t>são de obra pública remanescente p</w:t>
      </w:r>
      <w:r>
        <w:rPr>
          <w:rFonts w:asciiTheme="majorHAnsi" w:hAnsiTheme="majorHAnsi" w:cstheme="majorHAnsi"/>
        </w:rPr>
        <w:t>ara construção do campo de Fute</w:t>
      </w:r>
      <w:r w:rsidRPr="00100D2C">
        <w:rPr>
          <w:rFonts w:asciiTheme="majorHAnsi" w:hAnsiTheme="majorHAnsi" w:cstheme="majorHAnsi"/>
        </w:rPr>
        <w:t>bol Society</w:t>
      </w:r>
      <w:r>
        <w:rPr>
          <w:rFonts w:asciiTheme="majorHAnsi" w:hAnsiTheme="majorHAnsi" w:cstheme="majorHAnsi"/>
        </w:rPr>
        <w:t>, no Município de Guaraciaba/MG</w:t>
      </w:r>
      <w:r w:rsidRPr="00100D2C">
        <w:rPr>
          <w:rFonts w:asciiTheme="majorHAnsi" w:hAnsiTheme="majorHAnsi" w:cstheme="majorHAnsi"/>
        </w:rPr>
        <w:t>. Data da sessão pública: 31/05/2023 às 09:00</w:t>
      </w:r>
      <w:r>
        <w:rPr>
          <w:rFonts w:asciiTheme="majorHAnsi" w:hAnsiTheme="majorHAnsi" w:cstheme="majorHAnsi"/>
        </w:rPr>
        <w:t xml:space="preserve"> </w:t>
      </w:r>
      <w:r w:rsidRPr="00100D2C">
        <w:rPr>
          <w:rFonts w:asciiTheme="majorHAnsi" w:hAnsiTheme="majorHAnsi" w:cstheme="majorHAnsi"/>
        </w:rPr>
        <w:t>h</w:t>
      </w:r>
      <w:r>
        <w:rPr>
          <w:rFonts w:asciiTheme="majorHAnsi" w:hAnsiTheme="majorHAnsi" w:cstheme="majorHAnsi"/>
        </w:rPr>
        <w:t>oras</w:t>
      </w:r>
      <w:r w:rsidRPr="00100D2C">
        <w:rPr>
          <w:rFonts w:asciiTheme="majorHAnsi" w:hAnsiTheme="majorHAnsi" w:cstheme="majorHAnsi"/>
        </w:rPr>
        <w:t xml:space="preserve">, horário de Brasília - DF, na Sede da Prefeitura Municipal de Guaraciaba/MG. Edital disponível em: </w:t>
      </w:r>
      <w:hyperlink r:id="rId46" w:history="1">
        <w:r w:rsidRPr="004D47CA">
          <w:rPr>
            <w:rStyle w:val="Hyperlink"/>
            <w:rFonts w:asciiTheme="majorHAnsi" w:hAnsiTheme="majorHAnsi" w:cstheme="majorHAnsi"/>
          </w:rPr>
          <w:t>www.guaraciaba.mg.gov.br</w:t>
        </w:r>
      </w:hyperlink>
      <w:r>
        <w:rPr>
          <w:rFonts w:asciiTheme="majorHAnsi" w:hAnsiTheme="majorHAnsi" w:cstheme="majorHAnsi"/>
        </w:rPr>
        <w:t xml:space="preserve">. </w:t>
      </w:r>
      <w:r w:rsidRPr="00100D2C">
        <w:rPr>
          <w:rFonts w:asciiTheme="majorHAnsi" w:hAnsiTheme="majorHAnsi" w:cstheme="majorHAnsi"/>
        </w:rPr>
        <w:t xml:space="preserve">Maiores informações: </w:t>
      </w:r>
      <w:hyperlink r:id="rId47" w:history="1">
        <w:r w:rsidRPr="004D47CA">
          <w:rPr>
            <w:rStyle w:val="Hyperlink"/>
            <w:rFonts w:asciiTheme="majorHAnsi" w:hAnsiTheme="majorHAnsi" w:cstheme="majorHAnsi"/>
          </w:rPr>
          <w:t>licitacao@guaraciaba.mg.gov.br</w:t>
        </w:r>
      </w:hyperlink>
      <w:r w:rsidRPr="00100D2C">
        <w:rPr>
          <w:rFonts w:asciiTheme="majorHAnsi" w:hAnsiTheme="majorHAnsi" w:cstheme="majorHAnsi"/>
        </w:rPr>
        <w:t xml:space="preserve"> e (31)</w:t>
      </w:r>
      <w:r>
        <w:rPr>
          <w:rFonts w:asciiTheme="majorHAnsi" w:hAnsiTheme="majorHAnsi" w:cstheme="majorHAnsi"/>
        </w:rPr>
        <w:t xml:space="preserve"> 3893-</w:t>
      </w:r>
      <w:r w:rsidRPr="00100D2C">
        <w:rPr>
          <w:rFonts w:asciiTheme="majorHAnsi" w:hAnsiTheme="majorHAnsi" w:cstheme="majorHAnsi"/>
        </w:rPr>
        <w:t xml:space="preserve">5130. </w:t>
      </w:r>
    </w:p>
    <w:p w14:paraId="3615AD44" w14:textId="77777777" w:rsidR="00843739" w:rsidRDefault="00843739" w:rsidP="00DE1C18">
      <w:pPr>
        <w:autoSpaceDE w:val="0"/>
        <w:autoSpaceDN w:val="0"/>
        <w:adjustRightInd w:val="0"/>
        <w:jc w:val="both"/>
        <w:rPr>
          <w:rFonts w:asciiTheme="majorHAnsi" w:hAnsiTheme="majorHAnsi" w:cstheme="majorHAnsi"/>
        </w:rPr>
      </w:pPr>
    </w:p>
    <w:p w14:paraId="78A4DC7F" w14:textId="77777777" w:rsidR="00843739" w:rsidRPr="00C873A0" w:rsidRDefault="00843739" w:rsidP="00DE1C18">
      <w:pPr>
        <w:autoSpaceDE w:val="0"/>
        <w:autoSpaceDN w:val="0"/>
        <w:adjustRightInd w:val="0"/>
        <w:jc w:val="both"/>
        <w:rPr>
          <w:rFonts w:asciiTheme="majorHAnsi" w:hAnsiTheme="majorHAnsi" w:cstheme="majorHAnsi"/>
          <w:b/>
        </w:rPr>
      </w:pPr>
    </w:p>
    <w:p w14:paraId="01E5881F" w14:textId="77777777" w:rsidR="00750149" w:rsidRDefault="00C873A0" w:rsidP="00DE1C18">
      <w:pPr>
        <w:autoSpaceDE w:val="0"/>
        <w:autoSpaceDN w:val="0"/>
        <w:adjustRightInd w:val="0"/>
        <w:jc w:val="both"/>
        <w:rPr>
          <w:rFonts w:asciiTheme="majorHAnsi" w:hAnsiTheme="majorHAnsi" w:cstheme="majorHAnsi"/>
          <w:b/>
        </w:rPr>
      </w:pPr>
      <w:r w:rsidRPr="00C873A0">
        <w:rPr>
          <w:rFonts w:asciiTheme="majorHAnsi" w:hAnsiTheme="majorHAnsi" w:cstheme="majorHAnsi"/>
          <w:b/>
        </w:rPr>
        <w:t>PR</w:t>
      </w:r>
      <w:r w:rsidR="00750149">
        <w:rPr>
          <w:rFonts w:asciiTheme="majorHAnsi" w:hAnsiTheme="majorHAnsi" w:cstheme="majorHAnsi"/>
          <w:b/>
        </w:rPr>
        <w:t>EFEITURA MUNICIPAL DE ITABIRA</w:t>
      </w:r>
    </w:p>
    <w:p w14:paraId="6DE6A72D" w14:textId="77777777" w:rsidR="00750149" w:rsidRDefault="00750149" w:rsidP="00DE1C18">
      <w:pPr>
        <w:autoSpaceDE w:val="0"/>
        <w:autoSpaceDN w:val="0"/>
        <w:adjustRightInd w:val="0"/>
        <w:jc w:val="both"/>
        <w:rPr>
          <w:rFonts w:asciiTheme="majorHAnsi" w:hAnsiTheme="majorHAnsi" w:cstheme="majorHAnsi"/>
          <w:b/>
        </w:rPr>
      </w:pPr>
    </w:p>
    <w:p w14:paraId="7586E8C9" w14:textId="5DA3BF16" w:rsidR="00C873A0" w:rsidRPr="00C873A0" w:rsidRDefault="00C873A0" w:rsidP="00DE1C18">
      <w:pPr>
        <w:autoSpaceDE w:val="0"/>
        <w:autoSpaceDN w:val="0"/>
        <w:adjustRightInd w:val="0"/>
        <w:jc w:val="both"/>
        <w:rPr>
          <w:rFonts w:asciiTheme="majorHAnsi" w:hAnsiTheme="majorHAnsi" w:cstheme="majorHAnsi"/>
          <w:b/>
        </w:rPr>
      </w:pPr>
      <w:r w:rsidRPr="00C873A0">
        <w:rPr>
          <w:rFonts w:asciiTheme="majorHAnsi" w:hAnsiTheme="majorHAnsi" w:cstheme="majorHAnsi"/>
          <w:b/>
        </w:rPr>
        <w:t>CONCORRÊNCIA PMI/SMA/SUCON Nº 2/2023</w:t>
      </w:r>
    </w:p>
    <w:p w14:paraId="0E6433E9" w14:textId="3D3E0E7E" w:rsidR="00C873A0" w:rsidRDefault="00C873A0" w:rsidP="00DE1C18">
      <w:pPr>
        <w:autoSpaceDE w:val="0"/>
        <w:autoSpaceDN w:val="0"/>
        <w:adjustRightInd w:val="0"/>
        <w:jc w:val="both"/>
        <w:rPr>
          <w:rFonts w:asciiTheme="majorHAnsi" w:hAnsiTheme="majorHAnsi" w:cstheme="majorHAnsi"/>
        </w:rPr>
      </w:pPr>
      <w:r w:rsidRPr="00100D2C">
        <w:rPr>
          <w:rFonts w:asciiTheme="majorHAnsi" w:hAnsiTheme="majorHAnsi" w:cstheme="majorHAnsi"/>
        </w:rPr>
        <w:t xml:space="preserve">Objeto: </w:t>
      </w:r>
      <w:r>
        <w:rPr>
          <w:rFonts w:asciiTheme="majorHAnsi" w:hAnsiTheme="majorHAnsi" w:cstheme="majorHAnsi"/>
        </w:rPr>
        <w:t>E</w:t>
      </w:r>
      <w:r w:rsidRPr="00C873A0">
        <w:rPr>
          <w:rFonts w:asciiTheme="majorHAnsi" w:hAnsiTheme="majorHAnsi" w:cstheme="majorHAnsi"/>
        </w:rPr>
        <w:t>xecução do Centro de Referência de Assistência Social (CRAS), no Bairro Pedre</w:t>
      </w:r>
      <w:r>
        <w:rPr>
          <w:rFonts w:asciiTheme="majorHAnsi" w:hAnsiTheme="majorHAnsi" w:cstheme="majorHAnsi"/>
        </w:rPr>
        <w:t>ira, no Município de Itabira/MG</w:t>
      </w:r>
      <w:r w:rsidRPr="00C873A0">
        <w:rPr>
          <w:rFonts w:asciiTheme="majorHAnsi" w:hAnsiTheme="majorHAnsi" w:cstheme="majorHAnsi"/>
        </w:rPr>
        <w:t>. A cópia do edital referente a esta Concorrência poderá ser adquirida junto a Coordenadoria de Contratos da Prefeitura de Itabira, no horário de 12</w:t>
      </w:r>
      <w:r w:rsidR="00C40FFD">
        <w:rPr>
          <w:rFonts w:asciiTheme="majorHAnsi" w:hAnsiTheme="majorHAnsi" w:cstheme="majorHAnsi"/>
        </w:rPr>
        <w:t xml:space="preserve">:00 </w:t>
      </w:r>
      <w:r w:rsidRPr="00C873A0">
        <w:rPr>
          <w:rFonts w:asciiTheme="majorHAnsi" w:hAnsiTheme="majorHAnsi" w:cstheme="majorHAnsi"/>
        </w:rPr>
        <w:t>h</w:t>
      </w:r>
      <w:r w:rsidR="00C40FFD">
        <w:rPr>
          <w:rFonts w:asciiTheme="majorHAnsi" w:hAnsiTheme="majorHAnsi" w:cstheme="majorHAnsi"/>
        </w:rPr>
        <w:t>oras</w:t>
      </w:r>
      <w:r w:rsidRPr="00C873A0">
        <w:rPr>
          <w:rFonts w:asciiTheme="majorHAnsi" w:hAnsiTheme="majorHAnsi" w:cstheme="majorHAnsi"/>
        </w:rPr>
        <w:t xml:space="preserve"> às 17</w:t>
      </w:r>
      <w:r w:rsidR="00C40FFD">
        <w:rPr>
          <w:rFonts w:asciiTheme="majorHAnsi" w:hAnsiTheme="majorHAnsi" w:cstheme="majorHAnsi"/>
        </w:rPr>
        <w:t xml:space="preserve">:00 </w:t>
      </w:r>
      <w:r w:rsidRPr="00C873A0">
        <w:rPr>
          <w:rFonts w:asciiTheme="majorHAnsi" w:hAnsiTheme="majorHAnsi" w:cstheme="majorHAnsi"/>
        </w:rPr>
        <w:t>h</w:t>
      </w:r>
      <w:r w:rsidR="00C40FFD">
        <w:rPr>
          <w:rFonts w:asciiTheme="majorHAnsi" w:hAnsiTheme="majorHAnsi" w:cstheme="majorHAnsi"/>
        </w:rPr>
        <w:t>oras</w:t>
      </w:r>
      <w:r w:rsidRPr="00C873A0">
        <w:rPr>
          <w:rFonts w:asciiTheme="majorHAnsi" w:hAnsiTheme="majorHAnsi" w:cstheme="majorHAnsi"/>
        </w:rPr>
        <w:t xml:space="preserve">, a partir do dia 16/05/2023 até o dia 19/06/2023, através do e-mail </w:t>
      </w:r>
      <w:hyperlink r:id="rId48" w:history="1">
        <w:r w:rsidR="00C40FFD" w:rsidRPr="004D47CA">
          <w:rPr>
            <w:rStyle w:val="Hyperlink"/>
            <w:rFonts w:asciiTheme="majorHAnsi" w:hAnsiTheme="majorHAnsi" w:cstheme="majorHAnsi"/>
          </w:rPr>
          <w:t>contratositabira@yahoo.com.br</w:t>
        </w:r>
      </w:hyperlink>
      <w:r w:rsidR="00C40FFD">
        <w:rPr>
          <w:rFonts w:asciiTheme="majorHAnsi" w:hAnsiTheme="majorHAnsi" w:cstheme="majorHAnsi"/>
        </w:rPr>
        <w:t>. A entrega dos envelopes de habilitação e proposta de preços</w:t>
      </w:r>
      <w:r w:rsidRPr="00C873A0">
        <w:rPr>
          <w:rFonts w:asciiTheme="majorHAnsi" w:hAnsiTheme="majorHAnsi" w:cstheme="majorHAnsi"/>
        </w:rPr>
        <w:t>, deverá ser realizada na Diretoria de Atendimento e Protocolo, 2° andar, Anexo Dom Mário Teixeira Gurgel da Prefeitura Municipal de Itabira, até às 13</w:t>
      </w:r>
      <w:r w:rsidR="00C40FFD">
        <w:rPr>
          <w:rFonts w:asciiTheme="majorHAnsi" w:hAnsiTheme="majorHAnsi" w:cstheme="majorHAnsi"/>
        </w:rPr>
        <w:t xml:space="preserve">:00 </w:t>
      </w:r>
      <w:r w:rsidRPr="00C873A0">
        <w:rPr>
          <w:rFonts w:asciiTheme="majorHAnsi" w:hAnsiTheme="majorHAnsi" w:cstheme="majorHAnsi"/>
        </w:rPr>
        <w:t>h</w:t>
      </w:r>
      <w:r w:rsidR="00C40FFD">
        <w:rPr>
          <w:rFonts w:asciiTheme="majorHAnsi" w:hAnsiTheme="majorHAnsi" w:cstheme="majorHAnsi"/>
        </w:rPr>
        <w:t>oras</w:t>
      </w:r>
      <w:r w:rsidRPr="00C873A0">
        <w:rPr>
          <w:rFonts w:asciiTheme="majorHAnsi" w:hAnsiTheme="majorHAnsi" w:cstheme="majorHAnsi"/>
        </w:rPr>
        <w:t xml:space="preserve"> do dia 19/06/2023 e o início da reunião de abertura dos envelopes</w:t>
      </w:r>
      <w:r w:rsidR="00C40FFD">
        <w:rPr>
          <w:rFonts w:asciiTheme="majorHAnsi" w:hAnsiTheme="majorHAnsi" w:cstheme="majorHAnsi"/>
        </w:rPr>
        <w:t xml:space="preserve"> dar-se-á dia 19/06/2023, às 14:30 horas</w:t>
      </w:r>
      <w:r w:rsidRPr="00C873A0">
        <w:rPr>
          <w:rFonts w:asciiTheme="majorHAnsi" w:hAnsiTheme="majorHAnsi" w:cstheme="majorHAnsi"/>
        </w:rPr>
        <w:t>, na sala de reuniões da Coordenadoria de Contratos - Prédio do Areão, 2º andar, situado na Rua Venâncio Augusto Gomes, nº 50, Major Lage de Cima em Itabira/MG.</w:t>
      </w:r>
    </w:p>
    <w:p w14:paraId="5CC5A7C3" w14:textId="77777777" w:rsidR="00340FBD" w:rsidRPr="00340FBD" w:rsidRDefault="00340FBD" w:rsidP="00DE1C18">
      <w:pPr>
        <w:autoSpaceDE w:val="0"/>
        <w:autoSpaceDN w:val="0"/>
        <w:adjustRightInd w:val="0"/>
        <w:jc w:val="both"/>
        <w:rPr>
          <w:rFonts w:asciiTheme="majorHAnsi" w:hAnsiTheme="majorHAnsi" w:cstheme="majorHAnsi"/>
          <w:b/>
        </w:rPr>
      </w:pPr>
    </w:p>
    <w:p w14:paraId="1EB14F46" w14:textId="77777777" w:rsidR="00340FBD" w:rsidRPr="00340FBD" w:rsidRDefault="00340FBD" w:rsidP="00DE1C18">
      <w:pPr>
        <w:autoSpaceDE w:val="0"/>
        <w:autoSpaceDN w:val="0"/>
        <w:adjustRightInd w:val="0"/>
        <w:jc w:val="both"/>
        <w:rPr>
          <w:rFonts w:asciiTheme="majorHAnsi" w:hAnsiTheme="majorHAnsi" w:cstheme="majorHAnsi"/>
          <w:b/>
        </w:rPr>
      </w:pPr>
      <w:r w:rsidRPr="00340FBD">
        <w:rPr>
          <w:rFonts w:asciiTheme="majorHAnsi" w:hAnsiTheme="majorHAnsi" w:cstheme="majorHAnsi"/>
          <w:b/>
        </w:rPr>
        <w:t>PREGÃO ELETRÔNICO PMI/SMA/SUCON Nº 37/2023</w:t>
      </w:r>
    </w:p>
    <w:p w14:paraId="25C1D402" w14:textId="0FFDF12D" w:rsidR="00340FBD" w:rsidRPr="00340FBD" w:rsidRDefault="001D5E64" w:rsidP="00DE1C18">
      <w:pPr>
        <w:autoSpaceDE w:val="0"/>
        <w:autoSpaceDN w:val="0"/>
        <w:adjustRightInd w:val="0"/>
        <w:jc w:val="both"/>
        <w:rPr>
          <w:rFonts w:asciiTheme="majorHAnsi" w:hAnsiTheme="majorHAnsi" w:cstheme="majorHAnsi"/>
        </w:rPr>
      </w:pPr>
      <w:r w:rsidRPr="00100D2C">
        <w:rPr>
          <w:rFonts w:asciiTheme="majorHAnsi" w:hAnsiTheme="majorHAnsi" w:cstheme="majorHAnsi"/>
        </w:rPr>
        <w:t>Objeto:</w:t>
      </w:r>
      <w:r>
        <w:rPr>
          <w:rFonts w:asciiTheme="majorHAnsi" w:hAnsiTheme="majorHAnsi" w:cstheme="majorHAnsi"/>
        </w:rPr>
        <w:t xml:space="preserve"> S</w:t>
      </w:r>
      <w:r w:rsidR="00340FBD" w:rsidRPr="00340FBD">
        <w:rPr>
          <w:rFonts w:asciiTheme="majorHAnsi" w:hAnsiTheme="majorHAnsi" w:cstheme="majorHAnsi"/>
        </w:rPr>
        <w:t>erviços de construção de poços, adutoras, implantação de reservatórios, rede de distribuição, ramais e padrões de medição em comunidades ru</w:t>
      </w:r>
      <w:r w:rsidR="00B84AA1">
        <w:rPr>
          <w:rFonts w:asciiTheme="majorHAnsi" w:hAnsiTheme="majorHAnsi" w:cstheme="majorHAnsi"/>
        </w:rPr>
        <w:t>rais no Município de Itabira/MG</w:t>
      </w:r>
      <w:r w:rsidR="00340FBD" w:rsidRPr="00340FBD">
        <w:rPr>
          <w:rFonts w:asciiTheme="majorHAnsi" w:hAnsiTheme="majorHAnsi" w:cstheme="majorHAnsi"/>
        </w:rPr>
        <w:t>. A data limite para recebimento, abertura das propostas e início da disputa do pregão será dia 26/05/2023 às 09:00 h</w:t>
      </w:r>
      <w:r w:rsidR="00B84AA1">
        <w:rPr>
          <w:rFonts w:asciiTheme="majorHAnsi" w:hAnsiTheme="majorHAnsi" w:cstheme="majorHAnsi"/>
        </w:rPr>
        <w:t>oras</w:t>
      </w:r>
      <w:r w:rsidR="00340FBD" w:rsidRPr="00340FBD">
        <w:rPr>
          <w:rFonts w:asciiTheme="majorHAnsi" w:hAnsiTheme="majorHAnsi" w:cstheme="majorHAnsi"/>
        </w:rPr>
        <w:t xml:space="preserve">. O edital estará disponível através do site </w:t>
      </w:r>
      <w:hyperlink r:id="rId49" w:history="1">
        <w:r w:rsidR="00B84AA1" w:rsidRPr="004D47CA">
          <w:rPr>
            <w:rStyle w:val="Hyperlink"/>
            <w:rFonts w:asciiTheme="majorHAnsi" w:hAnsiTheme="majorHAnsi" w:cstheme="majorHAnsi"/>
          </w:rPr>
          <w:t>www.licitardigital.com.br</w:t>
        </w:r>
      </w:hyperlink>
      <w:r w:rsidR="00340FBD" w:rsidRPr="00340FBD">
        <w:rPr>
          <w:rFonts w:asciiTheme="majorHAnsi" w:hAnsiTheme="majorHAnsi" w:cstheme="majorHAnsi"/>
        </w:rPr>
        <w:t xml:space="preserve">, no endereço: </w:t>
      </w:r>
      <w:hyperlink r:id="rId50" w:history="1">
        <w:r w:rsidR="00B84AA1" w:rsidRPr="004D47CA">
          <w:rPr>
            <w:rStyle w:val="Hyperlink"/>
            <w:rFonts w:asciiTheme="majorHAnsi" w:hAnsiTheme="majorHAnsi" w:cstheme="majorHAnsi"/>
          </w:rPr>
          <w:t>www.itabira.mg.gov.br</w:t>
        </w:r>
      </w:hyperlink>
      <w:r w:rsidR="00340FBD" w:rsidRPr="00340FBD">
        <w:rPr>
          <w:rFonts w:asciiTheme="majorHAnsi" w:hAnsiTheme="majorHAnsi" w:cstheme="majorHAnsi"/>
        </w:rPr>
        <w:t xml:space="preserve"> ou poderá ser solicitado através do e-mail: </w:t>
      </w:r>
      <w:hyperlink r:id="rId51" w:history="1">
        <w:r w:rsidR="00B84AA1" w:rsidRPr="004D47CA">
          <w:rPr>
            <w:rStyle w:val="Hyperlink"/>
            <w:rFonts w:asciiTheme="majorHAnsi" w:hAnsiTheme="majorHAnsi" w:cstheme="majorHAnsi"/>
          </w:rPr>
          <w:t>contratositabira@yahoo.com.br</w:t>
        </w:r>
      </w:hyperlink>
      <w:r>
        <w:rPr>
          <w:rFonts w:asciiTheme="majorHAnsi" w:hAnsiTheme="majorHAnsi" w:cstheme="majorHAnsi"/>
        </w:rPr>
        <w:t>, de 12:00</w:t>
      </w:r>
      <w:r w:rsidR="00340FBD" w:rsidRPr="00340FBD">
        <w:rPr>
          <w:rFonts w:asciiTheme="majorHAnsi" w:hAnsiTheme="majorHAnsi" w:cstheme="majorHAnsi"/>
        </w:rPr>
        <w:t xml:space="preserve"> as 17</w:t>
      </w:r>
      <w:r>
        <w:rPr>
          <w:rFonts w:asciiTheme="majorHAnsi" w:hAnsiTheme="majorHAnsi" w:cstheme="majorHAnsi"/>
        </w:rPr>
        <w:t xml:space="preserve">:00 </w:t>
      </w:r>
      <w:r w:rsidR="00340FBD" w:rsidRPr="00340FBD">
        <w:rPr>
          <w:rFonts w:asciiTheme="majorHAnsi" w:hAnsiTheme="majorHAnsi" w:cstheme="majorHAnsi"/>
        </w:rPr>
        <w:t>h</w:t>
      </w:r>
      <w:r>
        <w:rPr>
          <w:rFonts w:asciiTheme="majorHAnsi" w:hAnsiTheme="majorHAnsi" w:cstheme="majorHAnsi"/>
        </w:rPr>
        <w:t>oras</w:t>
      </w:r>
      <w:r w:rsidR="00340FBD" w:rsidRPr="00340FBD">
        <w:rPr>
          <w:rFonts w:asciiTheme="majorHAnsi" w:hAnsiTheme="majorHAnsi" w:cstheme="majorHAnsi"/>
        </w:rPr>
        <w:t>.</w:t>
      </w:r>
    </w:p>
    <w:p w14:paraId="48DAB86A" w14:textId="77777777" w:rsidR="00750149" w:rsidRPr="00B84AA1" w:rsidRDefault="00750149" w:rsidP="00DE1C18">
      <w:pPr>
        <w:autoSpaceDE w:val="0"/>
        <w:autoSpaceDN w:val="0"/>
        <w:adjustRightInd w:val="0"/>
        <w:jc w:val="both"/>
        <w:rPr>
          <w:rFonts w:asciiTheme="majorHAnsi" w:hAnsiTheme="majorHAnsi" w:cstheme="majorHAnsi"/>
          <w:b/>
        </w:rPr>
      </w:pPr>
    </w:p>
    <w:p w14:paraId="2EC1E1F5" w14:textId="4DBF3D71" w:rsidR="00B84AA1" w:rsidRPr="00B84AA1" w:rsidRDefault="00B84AA1" w:rsidP="00DE1C18">
      <w:pPr>
        <w:autoSpaceDE w:val="0"/>
        <w:autoSpaceDN w:val="0"/>
        <w:adjustRightInd w:val="0"/>
        <w:jc w:val="both"/>
        <w:rPr>
          <w:rFonts w:asciiTheme="majorHAnsi" w:hAnsiTheme="majorHAnsi" w:cstheme="majorHAnsi"/>
          <w:b/>
        </w:rPr>
      </w:pPr>
      <w:r w:rsidRPr="00B84AA1">
        <w:rPr>
          <w:rFonts w:asciiTheme="majorHAnsi" w:hAnsiTheme="majorHAnsi" w:cstheme="majorHAnsi"/>
          <w:b/>
        </w:rPr>
        <w:t>PREGÃO ELETRÔNICO PMI/SMA/SUCON Nº 30/2023</w:t>
      </w:r>
    </w:p>
    <w:p w14:paraId="7973B232" w14:textId="77324AAF" w:rsidR="00340FBD" w:rsidRPr="00340FBD" w:rsidRDefault="00B84AA1" w:rsidP="00DE1C18">
      <w:pPr>
        <w:autoSpaceDE w:val="0"/>
        <w:autoSpaceDN w:val="0"/>
        <w:adjustRightInd w:val="0"/>
        <w:jc w:val="both"/>
        <w:rPr>
          <w:rFonts w:asciiTheme="majorHAnsi" w:hAnsiTheme="majorHAnsi" w:cstheme="majorHAnsi"/>
        </w:rPr>
      </w:pPr>
      <w:r w:rsidRPr="00100D2C">
        <w:rPr>
          <w:rFonts w:asciiTheme="majorHAnsi" w:hAnsiTheme="majorHAnsi" w:cstheme="majorHAnsi"/>
        </w:rPr>
        <w:t>Objeto:</w:t>
      </w:r>
      <w:r>
        <w:rPr>
          <w:rFonts w:asciiTheme="majorHAnsi" w:hAnsiTheme="majorHAnsi" w:cstheme="majorHAnsi"/>
        </w:rPr>
        <w:t xml:space="preserve"> E</w:t>
      </w:r>
      <w:r w:rsidR="00340FBD" w:rsidRPr="00340FBD">
        <w:rPr>
          <w:rFonts w:asciiTheme="majorHAnsi" w:hAnsiTheme="majorHAnsi" w:cstheme="majorHAnsi"/>
        </w:rPr>
        <w:t>xecução de serviços de reforma das Escolas Municipais Manoel Thomaz, Coronel José Batista e Dona Maria El</w:t>
      </w:r>
      <w:r>
        <w:rPr>
          <w:rFonts w:asciiTheme="majorHAnsi" w:hAnsiTheme="majorHAnsi" w:cstheme="majorHAnsi"/>
        </w:rPr>
        <w:t>ias, no Município de Itabira/MG</w:t>
      </w:r>
      <w:r w:rsidR="00340FBD" w:rsidRPr="00340FBD">
        <w:rPr>
          <w:rFonts w:asciiTheme="majorHAnsi" w:hAnsiTheme="majorHAnsi" w:cstheme="majorHAnsi"/>
        </w:rPr>
        <w:t>. A data limite para recebimento, abertura das propostas e início da disputa do pregão será dia 26/05/2023 às 14</w:t>
      </w:r>
      <w:r>
        <w:rPr>
          <w:rFonts w:asciiTheme="majorHAnsi" w:hAnsiTheme="majorHAnsi" w:cstheme="majorHAnsi"/>
        </w:rPr>
        <w:t xml:space="preserve">:00 </w:t>
      </w:r>
      <w:r w:rsidR="00340FBD" w:rsidRPr="00340FBD">
        <w:rPr>
          <w:rFonts w:asciiTheme="majorHAnsi" w:hAnsiTheme="majorHAnsi" w:cstheme="majorHAnsi"/>
        </w:rPr>
        <w:t>h</w:t>
      </w:r>
      <w:r>
        <w:rPr>
          <w:rFonts w:asciiTheme="majorHAnsi" w:hAnsiTheme="majorHAnsi" w:cstheme="majorHAnsi"/>
        </w:rPr>
        <w:t>oras</w:t>
      </w:r>
      <w:r w:rsidR="00340FBD" w:rsidRPr="00340FBD">
        <w:rPr>
          <w:rFonts w:asciiTheme="majorHAnsi" w:hAnsiTheme="majorHAnsi" w:cstheme="majorHAnsi"/>
        </w:rPr>
        <w:t xml:space="preserve">. O edital estará disponível através do site </w:t>
      </w:r>
      <w:hyperlink r:id="rId52" w:history="1">
        <w:r w:rsidRPr="004D47CA">
          <w:rPr>
            <w:rStyle w:val="Hyperlink"/>
            <w:rFonts w:asciiTheme="majorHAnsi" w:hAnsiTheme="majorHAnsi" w:cstheme="majorHAnsi"/>
          </w:rPr>
          <w:t>www.licitardigital.com.br</w:t>
        </w:r>
      </w:hyperlink>
      <w:r w:rsidR="00340FBD" w:rsidRPr="00340FBD">
        <w:rPr>
          <w:rFonts w:asciiTheme="majorHAnsi" w:hAnsiTheme="majorHAnsi" w:cstheme="majorHAnsi"/>
        </w:rPr>
        <w:t xml:space="preserve">, no endereço: </w:t>
      </w:r>
      <w:hyperlink r:id="rId53" w:history="1">
        <w:r w:rsidRPr="004D47CA">
          <w:rPr>
            <w:rStyle w:val="Hyperlink"/>
            <w:rFonts w:asciiTheme="majorHAnsi" w:hAnsiTheme="majorHAnsi" w:cstheme="majorHAnsi"/>
          </w:rPr>
          <w:t>www.itabira.mg.gov.br</w:t>
        </w:r>
      </w:hyperlink>
      <w:r w:rsidR="00340FBD" w:rsidRPr="00340FBD">
        <w:rPr>
          <w:rFonts w:asciiTheme="majorHAnsi" w:hAnsiTheme="majorHAnsi" w:cstheme="majorHAnsi"/>
        </w:rPr>
        <w:t xml:space="preserve"> ou poderá ser solicitado através do e-mail: </w:t>
      </w:r>
      <w:hyperlink r:id="rId54" w:history="1">
        <w:r w:rsidRPr="004D47CA">
          <w:rPr>
            <w:rStyle w:val="Hyperlink"/>
            <w:rFonts w:asciiTheme="majorHAnsi" w:hAnsiTheme="majorHAnsi" w:cstheme="majorHAnsi"/>
          </w:rPr>
          <w:t>contratositabira@yahoo.com.br</w:t>
        </w:r>
      </w:hyperlink>
      <w:r w:rsidR="00340FBD" w:rsidRPr="00340FBD">
        <w:rPr>
          <w:rFonts w:asciiTheme="majorHAnsi" w:hAnsiTheme="majorHAnsi" w:cstheme="majorHAnsi"/>
        </w:rPr>
        <w:t>, de 12</w:t>
      </w:r>
      <w:r>
        <w:rPr>
          <w:rFonts w:asciiTheme="majorHAnsi" w:hAnsiTheme="majorHAnsi" w:cstheme="majorHAnsi"/>
        </w:rPr>
        <w:t>:00</w:t>
      </w:r>
      <w:r w:rsidR="00340FBD" w:rsidRPr="00340FBD">
        <w:rPr>
          <w:rFonts w:asciiTheme="majorHAnsi" w:hAnsiTheme="majorHAnsi" w:cstheme="majorHAnsi"/>
        </w:rPr>
        <w:t xml:space="preserve"> as 17</w:t>
      </w:r>
      <w:r>
        <w:rPr>
          <w:rFonts w:asciiTheme="majorHAnsi" w:hAnsiTheme="majorHAnsi" w:cstheme="majorHAnsi"/>
        </w:rPr>
        <w:t xml:space="preserve">:00 </w:t>
      </w:r>
      <w:r w:rsidR="00340FBD" w:rsidRPr="00340FBD">
        <w:rPr>
          <w:rFonts w:asciiTheme="majorHAnsi" w:hAnsiTheme="majorHAnsi" w:cstheme="majorHAnsi"/>
        </w:rPr>
        <w:t>h</w:t>
      </w:r>
      <w:r>
        <w:rPr>
          <w:rFonts w:asciiTheme="majorHAnsi" w:hAnsiTheme="majorHAnsi" w:cstheme="majorHAnsi"/>
        </w:rPr>
        <w:t>oras</w:t>
      </w:r>
      <w:r w:rsidR="00340FBD" w:rsidRPr="00340FBD">
        <w:rPr>
          <w:rFonts w:asciiTheme="majorHAnsi" w:hAnsiTheme="majorHAnsi" w:cstheme="majorHAnsi"/>
        </w:rPr>
        <w:t>.</w:t>
      </w:r>
    </w:p>
    <w:p w14:paraId="5CECF365" w14:textId="77777777" w:rsidR="00C873A0" w:rsidRDefault="00C873A0" w:rsidP="00DE1C18">
      <w:pPr>
        <w:autoSpaceDE w:val="0"/>
        <w:autoSpaceDN w:val="0"/>
        <w:adjustRightInd w:val="0"/>
        <w:jc w:val="both"/>
        <w:rPr>
          <w:rFonts w:asciiTheme="majorHAnsi" w:hAnsiTheme="majorHAnsi" w:cstheme="majorHAnsi"/>
          <w:b/>
        </w:rPr>
      </w:pPr>
    </w:p>
    <w:p w14:paraId="09425837" w14:textId="77777777" w:rsidR="00C873A0" w:rsidRPr="00843739" w:rsidRDefault="00C873A0" w:rsidP="00DE1C18">
      <w:pPr>
        <w:autoSpaceDE w:val="0"/>
        <w:autoSpaceDN w:val="0"/>
        <w:adjustRightInd w:val="0"/>
        <w:jc w:val="both"/>
        <w:rPr>
          <w:rFonts w:asciiTheme="majorHAnsi" w:hAnsiTheme="majorHAnsi" w:cstheme="majorHAnsi"/>
          <w:b/>
        </w:rPr>
      </w:pPr>
    </w:p>
    <w:p w14:paraId="32F30208" w14:textId="478619A5" w:rsidR="00843739" w:rsidRPr="00843739" w:rsidRDefault="00843739" w:rsidP="00DE1C18">
      <w:pPr>
        <w:autoSpaceDE w:val="0"/>
        <w:autoSpaceDN w:val="0"/>
        <w:adjustRightInd w:val="0"/>
        <w:jc w:val="both"/>
        <w:rPr>
          <w:rFonts w:asciiTheme="majorHAnsi" w:hAnsiTheme="majorHAnsi" w:cstheme="majorHAnsi"/>
          <w:b/>
        </w:rPr>
      </w:pPr>
      <w:r w:rsidRPr="00843739">
        <w:rPr>
          <w:rFonts w:asciiTheme="majorHAnsi" w:hAnsiTheme="majorHAnsi" w:cstheme="majorHAnsi"/>
          <w:b/>
        </w:rPr>
        <w:t>PREFEITURA MUNICIPAL DE ITAGUARA - TOMADA DE PREÇOS 02/2023</w:t>
      </w:r>
    </w:p>
    <w:p w14:paraId="67ABE953" w14:textId="5CFDAE6F" w:rsidR="00843739" w:rsidRDefault="00843739" w:rsidP="00DE1C18">
      <w:pPr>
        <w:autoSpaceDE w:val="0"/>
        <w:autoSpaceDN w:val="0"/>
        <w:adjustRightInd w:val="0"/>
        <w:jc w:val="both"/>
        <w:rPr>
          <w:rFonts w:asciiTheme="majorHAnsi" w:hAnsiTheme="majorHAnsi" w:cstheme="majorHAnsi"/>
        </w:rPr>
      </w:pPr>
      <w:r w:rsidRPr="00843739">
        <w:rPr>
          <w:rFonts w:asciiTheme="majorHAnsi" w:hAnsiTheme="majorHAnsi" w:cstheme="majorHAnsi"/>
        </w:rPr>
        <w:t xml:space="preserve">Objeto: </w:t>
      </w:r>
      <w:r>
        <w:rPr>
          <w:rFonts w:asciiTheme="majorHAnsi" w:hAnsiTheme="majorHAnsi" w:cstheme="majorHAnsi"/>
        </w:rPr>
        <w:t>E</w:t>
      </w:r>
      <w:r w:rsidRPr="00843739">
        <w:rPr>
          <w:rFonts w:asciiTheme="majorHAnsi" w:hAnsiTheme="majorHAnsi" w:cstheme="majorHAnsi"/>
        </w:rPr>
        <w:t>xecução de obra de Construção da Creche P</w:t>
      </w:r>
      <w:r>
        <w:rPr>
          <w:rFonts w:asciiTheme="majorHAnsi" w:hAnsiTheme="majorHAnsi" w:cstheme="majorHAnsi"/>
        </w:rPr>
        <w:t>roinfância Tipo 2 – Padrão FNDE</w:t>
      </w:r>
      <w:r w:rsidRPr="00843739">
        <w:rPr>
          <w:rFonts w:asciiTheme="majorHAnsi" w:hAnsiTheme="majorHAnsi" w:cstheme="majorHAnsi"/>
        </w:rPr>
        <w:t>. Emissão de CRC- obrigatório até 02</w:t>
      </w:r>
      <w:r>
        <w:rPr>
          <w:rFonts w:asciiTheme="majorHAnsi" w:hAnsiTheme="majorHAnsi" w:cstheme="majorHAnsi"/>
        </w:rPr>
        <w:t>/06/2023. Os envelopes de Documentação e Proposta</w:t>
      </w:r>
      <w:r w:rsidRPr="00843739">
        <w:rPr>
          <w:rFonts w:asciiTheme="majorHAnsi" w:hAnsiTheme="majorHAnsi" w:cstheme="majorHAnsi"/>
        </w:rPr>
        <w:t xml:space="preserve"> deverão ser entregues até o dia 07/06/2023 às 09:00 h</w:t>
      </w:r>
      <w:r>
        <w:rPr>
          <w:rFonts w:asciiTheme="majorHAnsi" w:hAnsiTheme="majorHAnsi" w:cstheme="majorHAnsi"/>
        </w:rPr>
        <w:t>oras</w:t>
      </w:r>
      <w:r w:rsidRPr="00843739">
        <w:rPr>
          <w:rFonts w:asciiTheme="majorHAnsi" w:hAnsiTheme="majorHAnsi" w:cstheme="majorHAnsi"/>
        </w:rPr>
        <w:t xml:space="preserve">. Consulta ao edital no site </w:t>
      </w:r>
      <w:hyperlink r:id="rId55" w:history="1">
        <w:r w:rsidRPr="004D47CA">
          <w:rPr>
            <w:rStyle w:val="Hyperlink"/>
            <w:rFonts w:asciiTheme="majorHAnsi" w:hAnsiTheme="majorHAnsi" w:cstheme="majorHAnsi"/>
          </w:rPr>
          <w:t>www.itaguara.mg.gov.br</w:t>
        </w:r>
      </w:hyperlink>
      <w:r w:rsidRPr="00843739">
        <w:rPr>
          <w:rFonts w:asciiTheme="majorHAnsi" w:hAnsiTheme="majorHAnsi" w:cstheme="majorHAnsi"/>
        </w:rPr>
        <w:t>. Maiores informações 031-3184.1232.</w:t>
      </w:r>
    </w:p>
    <w:p w14:paraId="0B19B16B" w14:textId="77777777" w:rsidR="00843739" w:rsidRDefault="00843739" w:rsidP="00DE1C18">
      <w:pPr>
        <w:autoSpaceDE w:val="0"/>
        <w:autoSpaceDN w:val="0"/>
        <w:adjustRightInd w:val="0"/>
        <w:jc w:val="both"/>
        <w:rPr>
          <w:rFonts w:asciiTheme="majorHAnsi" w:hAnsiTheme="majorHAnsi" w:cstheme="majorHAnsi"/>
        </w:rPr>
      </w:pPr>
    </w:p>
    <w:p w14:paraId="73B80838" w14:textId="77777777" w:rsidR="00843739" w:rsidRDefault="00843739" w:rsidP="00DE1C18">
      <w:pPr>
        <w:autoSpaceDE w:val="0"/>
        <w:autoSpaceDN w:val="0"/>
        <w:adjustRightInd w:val="0"/>
        <w:jc w:val="both"/>
        <w:rPr>
          <w:rFonts w:asciiTheme="majorHAnsi" w:hAnsiTheme="majorHAnsi" w:cstheme="majorHAnsi"/>
        </w:rPr>
      </w:pPr>
    </w:p>
    <w:p w14:paraId="44A867AD" w14:textId="77777777" w:rsidR="00750149" w:rsidRDefault="00750149" w:rsidP="00DE1C18">
      <w:pPr>
        <w:autoSpaceDE w:val="0"/>
        <w:autoSpaceDN w:val="0"/>
        <w:adjustRightInd w:val="0"/>
        <w:jc w:val="both"/>
        <w:rPr>
          <w:rFonts w:asciiTheme="majorHAnsi" w:hAnsiTheme="majorHAnsi" w:cstheme="majorHAnsi"/>
        </w:rPr>
      </w:pPr>
    </w:p>
    <w:p w14:paraId="0B9E3B48" w14:textId="77777777" w:rsidR="00750149" w:rsidRPr="00843739" w:rsidRDefault="00750149" w:rsidP="00DE1C18">
      <w:pPr>
        <w:autoSpaceDE w:val="0"/>
        <w:autoSpaceDN w:val="0"/>
        <w:adjustRightInd w:val="0"/>
        <w:jc w:val="both"/>
        <w:rPr>
          <w:rFonts w:asciiTheme="majorHAnsi" w:hAnsiTheme="majorHAnsi" w:cstheme="majorHAnsi"/>
        </w:rPr>
      </w:pPr>
    </w:p>
    <w:p w14:paraId="7EA608D2" w14:textId="62EF5590" w:rsidR="00843739" w:rsidRPr="00843739" w:rsidRDefault="00843739" w:rsidP="00DE1C18">
      <w:pPr>
        <w:autoSpaceDE w:val="0"/>
        <w:autoSpaceDN w:val="0"/>
        <w:adjustRightInd w:val="0"/>
        <w:jc w:val="both"/>
        <w:rPr>
          <w:rFonts w:asciiTheme="majorHAnsi" w:hAnsiTheme="majorHAnsi" w:cstheme="majorHAnsi"/>
          <w:b/>
        </w:rPr>
      </w:pPr>
      <w:r w:rsidRPr="00843739">
        <w:rPr>
          <w:rFonts w:asciiTheme="majorHAnsi" w:hAnsiTheme="majorHAnsi" w:cstheme="majorHAnsi"/>
          <w:b/>
        </w:rPr>
        <w:t>PREFEITURA MUNICIPAL DE JANAÚBA - TOMADA DE PREÇO Nº 10/2023</w:t>
      </w:r>
    </w:p>
    <w:p w14:paraId="76204EF1" w14:textId="35132C20" w:rsidR="00843739" w:rsidRDefault="00843739" w:rsidP="00DE1C18">
      <w:pPr>
        <w:autoSpaceDE w:val="0"/>
        <w:autoSpaceDN w:val="0"/>
        <w:adjustRightInd w:val="0"/>
        <w:jc w:val="both"/>
        <w:rPr>
          <w:rFonts w:asciiTheme="majorHAnsi" w:hAnsiTheme="majorHAnsi" w:cstheme="majorHAnsi"/>
        </w:rPr>
      </w:pPr>
      <w:r w:rsidRPr="00843739">
        <w:rPr>
          <w:rFonts w:asciiTheme="majorHAnsi" w:hAnsiTheme="majorHAnsi" w:cstheme="majorHAnsi"/>
        </w:rPr>
        <w:t>Objeto:</w:t>
      </w:r>
      <w:r>
        <w:rPr>
          <w:rFonts w:asciiTheme="majorHAnsi" w:hAnsiTheme="majorHAnsi" w:cstheme="majorHAnsi"/>
        </w:rPr>
        <w:t xml:space="preserve"> R</w:t>
      </w:r>
      <w:r w:rsidRPr="00843739">
        <w:rPr>
          <w:rFonts w:asciiTheme="majorHAnsi" w:hAnsiTheme="majorHAnsi" w:cstheme="majorHAnsi"/>
        </w:rPr>
        <w:t>eforma em praças deste município, que realizará no d</w:t>
      </w:r>
      <w:r>
        <w:rPr>
          <w:rFonts w:asciiTheme="majorHAnsi" w:hAnsiTheme="majorHAnsi" w:cstheme="majorHAnsi"/>
        </w:rPr>
        <w:t>ia 31 de maio de 2023, às 10:00 horas</w:t>
      </w:r>
      <w:r w:rsidRPr="00843739">
        <w:rPr>
          <w:rFonts w:asciiTheme="majorHAnsi" w:hAnsiTheme="majorHAnsi" w:cstheme="majorHAnsi"/>
        </w:rPr>
        <w:t>, cuja cópia poderá ser adquirida junto ao setor de licitações, no referido endereço, no horário de 12:00 às 18:00 horas, a</w:t>
      </w:r>
      <w:r>
        <w:rPr>
          <w:rFonts w:asciiTheme="majorHAnsi" w:hAnsiTheme="majorHAnsi" w:cstheme="majorHAnsi"/>
        </w:rPr>
        <w:t xml:space="preserve">ssim como no site: </w:t>
      </w:r>
      <w:hyperlink r:id="rId56" w:history="1">
        <w:r w:rsidRPr="004D47CA">
          <w:rPr>
            <w:rStyle w:val="Hyperlink"/>
            <w:rFonts w:asciiTheme="majorHAnsi" w:hAnsiTheme="majorHAnsi" w:cstheme="majorHAnsi"/>
          </w:rPr>
          <w:t>www.janauba.mg.gov.br</w:t>
        </w:r>
      </w:hyperlink>
      <w:r>
        <w:rPr>
          <w:rFonts w:asciiTheme="majorHAnsi" w:hAnsiTheme="majorHAnsi" w:cstheme="majorHAnsi"/>
        </w:rPr>
        <w:t>.</w:t>
      </w:r>
    </w:p>
    <w:p w14:paraId="3B90A523" w14:textId="77777777" w:rsidR="00843739" w:rsidRDefault="00843739" w:rsidP="00DE1C18">
      <w:pPr>
        <w:autoSpaceDE w:val="0"/>
        <w:autoSpaceDN w:val="0"/>
        <w:adjustRightInd w:val="0"/>
        <w:jc w:val="both"/>
        <w:rPr>
          <w:rFonts w:asciiTheme="majorHAnsi" w:hAnsiTheme="majorHAnsi" w:cstheme="majorHAnsi"/>
        </w:rPr>
      </w:pPr>
    </w:p>
    <w:p w14:paraId="371BFD91" w14:textId="77777777" w:rsidR="00843739" w:rsidRPr="001D0802" w:rsidRDefault="00843739" w:rsidP="00DE1C18">
      <w:pPr>
        <w:autoSpaceDE w:val="0"/>
        <w:autoSpaceDN w:val="0"/>
        <w:adjustRightInd w:val="0"/>
        <w:jc w:val="both"/>
        <w:rPr>
          <w:rFonts w:asciiTheme="majorHAnsi" w:hAnsiTheme="majorHAnsi" w:cstheme="majorHAnsi"/>
          <w:b/>
        </w:rPr>
      </w:pPr>
    </w:p>
    <w:p w14:paraId="0E754B0D" w14:textId="440E4494" w:rsidR="001D0802" w:rsidRPr="001D0802" w:rsidRDefault="001D0802" w:rsidP="00DE1C18">
      <w:pPr>
        <w:autoSpaceDE w:val="0"/>
        <w:autoSpaceDN w:val="0"/>
        <w:adjustRightInd w:val="0"/>
        <w:jc w:val="both"/>
        <w:rPr>
          <w:rFonts w:asciiTheme="majorHAnsi" w:hAnsiTheme="majorHAnsi" w:cstheme="majorHAnsi"/>
          <w:b/>
        </w:rPr>
      </w:pPr>
      <w:r w:rsidRPr="001D0802">
        <w:rPr>
          <w:rFonts w:asciiTheme="majorHAnsi" w:hAnsiTheme="majorHAnsi" w:cstheme="majorHAnsi"/>
          <w:b/>
        </w:rPr>
        <w:t>PREFEITURA MUNICIPAL DE JEQUITIBÁ - CONCORRÊNCIA ELETRÔNICA Nº 3/2023</w:t>
      </w:r>
    </w:p>
    <w:p w14:paraId="47DB72F3" w14:textId="15CF45DC" w:rsidR="00843739" w:rsidRDefault="00225EF1" w:rsidP="00DE1C18">
      <w:pPr>
        <w:autoSpaceDE w:val="0"/>
        <w:autoSpaceDN w:val="0"/>
        <w:adjustRightInd w:val="0"/>
        <w:jc w:val="both"/>
        <w:rPr>
          <w:rFonts w:asciiTheme="majorHAnsi" w:hAnsiTheme="majorHAnsi" w:cstheme="majorHAnsi"/>
        </w:rPr>
      </w:pPr>
      <w:r w:rsidRPr="00843739">
        <w:rPr>
          <w:rFonts w:asciiTheme="majorHAnsi" w:hAnsiTheme="majorHAnsi" w:cstheme="majorHAnsi"/>
        </w:rPr>
        <w:t>Objeto:</w:t>
      </w:r>
      <w:r>
        <w:rPr>
          <w:rFonts w:asciiTheme="majorHAnsi" w:hAnsiTheme="majorHAnsi" w:cstheme="majorHAnsi"/>
        </w:rPr>
        <w:t xml:space="preserve"> </w:t>
      </w:r>
      <w:r w:rsidR="00B71F04">
        <w:rPr>
          <w:rFonts w:asciiTheme="majorHAnsi" w:hAnsiTheme="majorHAnsi" w:cstheme="majorHAnsi"/>
        </w:rPr>
        <w:t>E</w:t>
      </w:r>
      <w:r w:rsidR="007D0EF2">
        <w:rPr>
          <w:rFonts w:asciiTheme="majorHAnsi" w:hAnsiTheme="majorHAnsi" w:cstheme="majorHAnsi"/>
        </w:rPr>
        <w:t xml:space="preserve">xecução de Obras de </w:t>
      </w:r>
      <w:r w:rsidRPr="001D0802">
        <w:rPr>
          <w:rFonts w:asciiTheme="majorHAnsi" w:hAnsiTheme="majorHAnsi" w:cstheme="majorHAnsi"/>
        </w:rPr>
        <w:t>construção de cobertura metálica para garagem e manutenção do piso da referida garagem do Cent</w:t>
      </w:r>
      <w:r>
        <w:rPr>
          <w:rFonts w:asciiTheme="majorHAnsi" w:hAnsiTheme="majorHAnsi" w:cstheme="majorHAnsi"/>
        </w:rPr>
        <w:t xml:space="preserve">ro De </w:t>
      </w:r>
      <w:r w:rsidR="00BB0972">
        <w:rPr>
          <w:rFonts w:asciiTheme="majorHAnsi" w:hAnsiTheme="majorHAnsi" w:cstheme="majorHAnsi"/>
        </w:rPr>
        <w:t>Saúde</w:t>
      </w:r>
      <w:r>
        <w:rPr>
          <w:rFonts w:asciiTheme="majorHAnsi" w:hAnsiTheme="majorHAnsi" w:cstheme="majorHAnsi"/>
        </w:rPr>
        <w:t xml:space="preserve"> Fidelis Diniz Costa</w:t>
      </w:r>
      <w:r w:rsidR="001D0802" w:rsidRPr="001D0802">
        <w:rPr>
          <w:rFonts w:asciiTheme="majorHAnsi" w:hAnsiTheme="majorHAnsi" w:cstheme="majorHAnsi"/>
        </w:rPr>
        <w:t xml:space="preserve">. </w:t>
      </w:r>
      <w:r>
        <w:rPr>
          <w:rFonts w:asciiTheme="majorHAnsi" w:hAnsiTheme="majorHAnsi" w:cstheme="majorHAnsi"/>
        </w:rPr>
        <w:t>D</w:t>
      </w:r>
      <w:r w:rsidR="001D0802" w:rsidRPr="001D0802">
        <w:rPr>
          <w:rFonts w:asciiTheme="majorHAnsi" w:hAnsiTheme="majorHAnsi" w:cstheme="majorHAnsi"/>
        </w:rPr>
        <w:t>isposição dos interessados no setor de licitações da Prefeitura Municipal</w:t>
      </w:r>
      <w:r>
        <w:rPr>
          <w:rFonts w:asciiTheme="majorHAnsi" w:hAnsiTheme="majorHAnsi" w:cstheme="majorHAnsi"/>
        </w:rPr>
        <w:t xml:space="preserve"> de jequitibá/MG, situada na Avenid</w:t>
      </w:r>
      <w:r w:rsidR="001D0802" w:rsidRPr="001D0802">
        <w:rPr>
          <w:rFonts w:asciiTheme="majorHAnsi" w:hAnsiTheme="majorHAnsi" w:cstheme="majorHAnsi"/>
        </w:rPr>
        <w:t xml:space="preserve">a Raimundo Ribeiro da Silva, nº 145 - Centro -Jequitibá/MG, ou no site oficial do município: </w:t>
      </w:r>
      <w:hyperlink r:id="rId57" w:history="1">
        <w:r w:rsidRPr="004D47CA">
          <w:rPr>
            <w:rStyle w:val="Hyperlink"/>
            <w:rFonts w:asciiTheme="majorHAnsi" w:hAnsiTheme="majorHAnsi" w:cstheme="majorHAnsi"/>
          </w:rPr>
          <w:t>www.jequitiba.mg.gov.br</w:t>
        </w:r>
      </w:hyperlink>
      <w:r w:rsidR="001D0802" w:rsidRPr="001D0802">
        <w:rPr>
          <w:rFonts w:asciiTheme="majorHAnsi" w:hAnsiTheme="majorHAnsi" w:cstheme="majorHAnsi"/>
        </w:rPr>
        <w:t xml:space="preserve"> ou ainda no site de licitações Licitar Digital: </w:t>
      </w:r>
      <w:hyperlink r:id="rId58" w:history="1">
        <w:r w:rsidRPr="004D47CA">
          <w:rPr>
            <w:rStyle w:val="Hyperlink"/>
            <w:rFonts w:asciiTheme="majorHAnsi" w:hAnsiTheme="majorHAnsi" w:cstheme="majorHAnsi"/>
          </w:rPr>
          <w:t>www.licitardigital.com.br</w:t>
        </w:r>
      </w:hyperlink>
      <w:r w:rsidR="001D0802" w:rsidRPr="001D0802">
        <w:rPr>
          <w:rFonts w:asciiTheme="majorHAnsi" w:hAnsiTheme="majorHAnsi" w:cstheme="majorHAnsi"/>
        </w:rPr>
        <w:t>. Mais informações poderão ser obtidas através do telefone (31) 3717-6222.</w:t>
      </w:r>
    </w:p>
    <w:p w14:paraId="4390613E" w14:textId="77777777" w:rsidR="00225EF1" w:rsidRDefault="00225EF1" w:rsidP="00DE1C18">
      <w:pPr>
        <w:autoSpaceDE w:val="0"/>
        <w:autoSpaceDN w:val="0"/>
        <w:adjustRightInd w:val="0"/>
        <w:jc w:val="both"/>
        <w:rPr>
          <w:rFonts w:asciiTheme="majorHAnsi" w:hAnsiTheme="majorHAnsi" w:cstheme="majorHAnsi"/>
        </w:rPr>
      </w:pPr>
    </w:p>
    <w:p w14:paraId="609B1286" w14:textId="77777777" w:rsidR="006D1EB0" w:rsidRPr="00843739" w:rsidRDefault="006D1EB0" w:rsidP="00DE1C18">
      <w:pPr>
        <w:autoSpaceDE w:val="0"/>
        <w:autoSpaceDN w:val="0"/>
        <w:adjustRightInd w:val="0"/>
        <w:jc w:val="both"/>
        <w:rPr>
          <w:rFonts w:asciiTheme="majorHAnsi" w:hAnsiTheme="majorHAnsi" w:cstheme="majorHAnsi"/>
          <w:b/>
        </w:rPr>
      </w:pPr>
    </w:p>
    <w:p w14:paraId="6C7062EF" w14:textId="14A92F92" w:rsidR="00843739" w:rsidRPr="00843739" w:rsidRDefault="00843739" w:rsidP="00DE1C18">
      <w:pPr>
        <w:autoSpaceDE w:val="0"/>
        <w:autoSpaceDN w:val="0"/>
        <w:adjustRightInd w:val="0"/>
        <w:jc w:val="both"/>
        <w:rPr>
          <w:rFonts w:asciiTheme="majorHAnsi" w:hAnsiTheme="majorHAnsi" w:cstheme="majorHAnsi"/>
          <w:b/>
        </w:rPr>
      </w:pPr>
      <w:r w:rsidRPr="00843739">
        <w:rPr>
          <w:rFonts w:asciiTheme="majorHAnsi" w:hAnsiTheme="majorHAnsi" w:cstheme="majorHAnsi"/>
          <w:b/>
        </w:rPr>
        <w:t xml:space="preserve">PREFEITURA MUNICIPAL DE LAGOA FORMOSA - TOMADA DE PREÇOS </w:t>
      </w:r>
      <w:r w:rsidR="005105DA" w:rsidRPr="00843739">
        <w:rPr>
          <w:rFonts w:asciiTheme="majorHAnsi" w:hAnsiTheme="majorHAnsi" w:cstheme="majorHAnsi"/>
          <w:b/>
        </w:rPr>
        <w:t xml:space="preserve">Nº </w:t>
      </w:r>
      <w:r w:rsidRPr="00843739">
        <w:rPr>
          <w:rFonts w:asciiTheme="majorHAnsi" w:hAnsiTheme="majorHAnsi" w:cstheme="majorHAnsi"/>
          <w:b/>
        </w:rPr>
        <w:t>008/2023</w:t>
      </w:r>
    </w:p>
    <w:p w14:paraId="092D5072" w14:textId="13014AF7" w:rsidR="001A6C71" w:rsidRDefault="00843739" w:rsidP="00DE6653">
      <w:pPr>
        <w:autoSpaceDE w:val="0"/>
        <w:autoSpaceDN w:val="0"/>
        <w:adjustRightInd w:val="0"/>
        <w:jc w:val="both"/>
        <w:rPr>
          <w:rFonts w:asciiTheme="majorHAnsi" w:hAnsiTheme="majorHAnsi" w:cstheme="majorHAnsi"/>
        </w:rPr>
      </w:pPr>
      <w:r w:rsidRPr="00843739">
        <w:rPr>
          <w:rFonts w:asciiTheme="majorHAnsi" w:hAnsiTheme="majorHAnsi" w:cstheme="majorHAnsi"/>
        </w:rPr>
        <w:t>Objeto:</w:t>
      </w:r>
      <w:r>
        <w:rPr>
          <w:rFonts w:asciiTheme="majorHAnsi" w:hAnsiTheme="majorHAnsi" w:cstheme="majorHAnsi"/>
        </w:rPr>
        <w:t xml:space="preserve"> </w:t>
      </w:r>
      <w:r w:rsidR="00986DAD">
        <w:rPr>
          <w:rFonts w:asciiTheme="majorHAnsi" w:hAnsiTheme="majorHAnsi" w:cstheme="majorHAnsi"/>
        </w:rPr>
        <w:t>Execução</w:t>
      </w:r>
      <w:r w:rsidRPr="00843739">
        <w:rPr>
          <w:rFonts w:asciiTheme="majorHAnsi" w:hAnsiTheme="majorHAnsi" w:cstheme="majorHAnsi"/>
        </w:rPr>
        <w:t xml:space="preserve"> com serviços especializados em pavimentação asfáltica com concreto betuminoso usinado a quente – CBUQ, da r</w:t>
      </w:r>
      <w:r w:rsidR="00986DAD">
        <w:rPr>
          <w:rFonts w:asciiTheme="majorHAnsi" w:hAnsiTheme="majorHAnsi" w:cstheme="majorHAnsi"/>
        </w:rPr>
        <w:t>ua Adolfo Lourenço Car</w:t>
      </w:r>
      <w:r w:rsidRPr="00843739">
        <w:rPr>
          <w:rFonts w:asciiTheme="majorHAnsi" w:hAnsiTheme="majorHAnsi" w:cstheme="majorHAnsi"/>
        </w:rPr>
        <w:t>neiro, bairro Nossa Senhora do Rosá</w:t>
      </w:r>
      <w:r w:rsidR="00986DAD">
        <w:rPr>
          <w:rFonts w:asciiTheme="majorHAnsi" w:hAnsiTheme="majorHAnsi" w:cstheme="majorHAnsi"/>
        </w:rPr>
        <w:t>rio - Lagoa Formosa/MG, com for</w:t>
      </w:r>
      <w:r w:rsidRPr="00843739">
        <w:rPr>
          <w:rFonts w:asciiTheme="majorHAnsi" w:hAnsiTheme="majorHAnsi" w:cstheme="majorHAnsi"/>
        </w:rPr>
        <w:t>necimento de todo o material, ferramentas, equipamentos e mão de obra necessários para a execução dos serviç</w:t>
      </w:r>
      <w:r w:rsidR="00986DAD">
        <w:rPr>
          <w:rFonts w:asciiTheme="majorHAnsi" w:hAnsiTheme="majorHAnsi" w:cstheme="majorHAnsi"/>
        </w:rPr>
        <w:t>os. Processo nº 077/2023. A rea</w:t>
      </w:r>
      <w:r w:rsidRPr="00843739">
        <w:rPr>
          <w:rFonts w:asciiTheme="majorHAnsi" w:hAnsiTheme="majorHAnsi" w:cstheme="majorHAnsi"/>
        </w:rPr>
        <w:t>lizar-se no dia 30 de maio</w:t>
      </w:r>
      <w:r w:rsidR="00986DAD">
        <w:rPr>
          <w:rFonts w:asciiTheme="majorHAnsi" w:hAnsiTheme="majorHAnsi" w:cstheme="majorHAnsi"/>
        </w:rPr>
        <w:t xml:space="preserve"> de 2023, às 09:00 horas</w:t>
      </w:r>
      <w:r w:rsidRPr="00843739">
        <w:rPr>
          <w:rFonts w:asciiTheme="majorHAnsi" w:hAnsiTheme="majorHAnsi" w:cstheme="majorHAnsi"/>
        </w:rPr>
        <w:t xml:space="preserve"> na sede da Prefeitura Municipal de Lagoa Formosa-MG, à</w:t>
      </w:r>
      <w:r w:rsidR="00986DAD">
        <w:rPr>
          <w:rFonts w:asciiTheme="majorHAnsi" w:hAnsiTheme="majorHAnsi" w:cstheme="majorHAnsi"/>
        </w:rPr>
        <w:t xml:space="preserve"> Praça Dona Filomena, 02. Infor</w:t>
      </w:r>
      <w:r w:rsidRPr="00843739">
        <w:rPr>
          <w:rFonts w:asciiTheme="majorHAnsi" w:hAnsiTheme="majorHAnsi" w:cstheme="majorHAnsi"/>
        </w:rPr>
        <w:t xml:space="preserve">mações pelo e-mail </w:t>
      </w:r>
      <w:hyperlink r:id="rId59" w:history="1">
        <w:r w:rsidR="00986DAD" w:rsidRPr="004D47CA">
          <w:rPr>
            <w:rStyle w:val="Hyperlink"/>
            <w:rFonts w:asciiTheme="majorHAnsi" w:hAnsiTheme="majorHAnsi" w:cstheme="majorHAnsi"/>
          </w:rPr>
          <w:t>licitacao@lagoaformosa.mg.gov.br</w:t>
        </w:r>
      </w:hyperlink>
      <w:r w:rsidRPr="00843739">
        <w:rPr>
          <w:rFonts w:asciiTheme="majorHAnsi" w:hAnsiTheme="majorHAnsi" w:cstheme="majorHAnsi"/>
        </w:rPr>
        <w:t xml:space="preserve"> e edital no site </w:t>
      </w:r>
      <w:hyperlink r:id="rId60" w:history="1">
        <w:r w:rsidR="00986DAD" w:rsidRPr="004D47CA">
          <w:rPr>
            <w:rStyle w:val="Hyperlink"/>
            <w:rFonts w:asciiTheme="majorHAnsi" w:hAnsiTheme="majorHAnsi" w:cstheme="majorHAnsi"/>
          </w:rPr>
          <w:t>www.lagoaformosa.mg.gov.br/editais</w:t>
        </w:r>
      </w:hyperlink>
      <w:r w:rsidR="00986DAD">
        <w:rPr>
          <w:rFonts w:asciiTheme="majorHAnsi" w:hAnsiTheme="majorHAnsi" w:cstheme="majorHAnsi"/>
        </w:rPr>
        <w:t>.</w:t>
      </w:r>
    </w:p>
    <w:p w14:paraId="088AA153" w14:textId="77777777" w:rsidR="001355B2" w:rsidRDefault="001355B2" w:rsidP="00DE6653">
      <w:pPr>
        <w:autoSpaceDE w:val="0"/>
        <w:autoSpaceDN w:val="0"/>
        <w:adjustRightInd w:val="0"/>
        <w:jc w:val="both"/>
        <w:rPr>
          <w:rFonts w:asciiTheme="majorHAnsi" w:hAnsiTheme="majorHAnsi" w:cstheme="majorHAnsi"/>
        </w:rPr>
      </w:pPr>
    </w:p>
    <w:p w14:paraId="495B947D" w14:textId="77777777" w:rsidR="001355B2" w:rsidRDefault="001355B2" w:rsidP="00DE6653">
      <w:pPr>
        <w:autoSpaceDE w:val="0"/>
        <w:autoSpaceDN w:val="0"/>
        <w:adjustRightInd w:val="0"/>
        <w:jc w:val="both"/>
        <w:rPr>
          <w:rFonts w:asciiTheme="majorHAnsi" w:hAnsiTheme="majorHAnsi" w:cstheme="majorHAnsi"/>
        </w:rPr>
      </w:pPr>
    </w:p>
    <w:p w14:paraId="509F44B6" w14:textId="77777777" w:rsidR="003028A6" w:rsidRDefault="00107039" w:rsidP="00DE6653">
      <w:pPr>
        <w:autoSpaceDE w:val="0"/>
        <w:autoSpaceDN w:val="0"/>
        <w:adjustRightInd w:val="0"/>
        <w:jc w:val="both"/>
        <w:rPr>
          <w:rFonts w:asciiTheme="majorHAnsi" w:hAnsiTheme="majorHAnsi" w:cstheme="majorHAnsi"/>
          <w:b/>
        </w:rPr>
      </w:pPr>
      <w:r w:rsidRPr="00107039">
        <w:rPr>
          <w:rFonts w:asciiTheme="majorHAnsi" w:hAnsiTheme="majorHAnsi" w:cstheme="majorHAnsi"/>
          <w:b/>
        </w:rPr>
        <w:t>PR</w:t>
      </w:r>
      <w:r w:rsidR="003028A6">
        <w:rPr>
          <w:rFonts w:asciiTheme="majorHAnsi" w:hAnsiTheme="majorHAnsi" w:cstheme="majorHAnsi"/>
          <w:b/>
        </w:rPr>
        <w:t>EFEITURA MUNICIPAL DE MARIANA</w:t>
      </w:r>
    </w:p>
    <w:p w14:paraId="0E70AF38" w14:textId="77777777" w:rsidR="003028A6" w:rsidRDefault="003028A6" w:rsidP="00DE6653">
      <w:pPr>
        <w:autoSpaceDE w:val="0"/>
        <w:autoSpaceDN w:val="0"/>
        <w:adjustRightInd w:val="0"/>
        <w:jc w:val="both"/>
        <w:rPr>
          <w:rFonts w:asciiTheme="majorHAnsi" w:hAnsiTheme="majorHAnsi" w:cstheme="majorHAnsi"/>
          <w:b/>
        </w:rPr>
      </w:pPr>
    </w:p>
    <w:p w14:paraId="1487494A" w14:textId="091BE6C4" w:rsidR="00107039" w:rsidRDefault="00107039" w:rsidP="00DE6653">
      <w:pPr>
        <w:autoSpaceDE w:val="0"/>
        <w:autoSpaceDN w:val="0"/>
        <w:adjustRightInd w:val="0"/>
        <w:jc w:val="both"/>
        <w:rPr>
          <w:rFonts w:asciiTheme="majorHAnsi" w:hAnsiTheme="majorHAnsi" w:cstheme="majorHAnsi"/>
        </w:rPr>
      </w:pPr>
      <w:r w:rsidRPr="00107039">
        <w:rPr>
          <w:rFonts w:asciiTheme="majorHAnsi" w:hAnsiTheme="majorHAnsi" w:cstheme="majorHAnsi"/>
          <w:b/>
        </w:rPr>
        <w:t>CONC</w:t>
      </w:r>
      <w:r w:rsidR="005105DA">
        <w:rPr>
          <w:rFonts w:asciiTheme="majorHAnsi" w:hAnsiTheme="majorHAnsi" w:cstheme="majorHAnsi"/>
          <w:b/>
        </w:rPr>
        <w:t xml:space="preserve">ORRENCIA PÚBLICA </w:t>
      </w:r>
      <w:r w:rsidR="005105DA" w:rsidRPr="00843739">
        <w:rPr>
          <w:rFonts w:asciiTheme="majorHAnsi" w:hAnsiTheme="majorHAnsi" w:cstheme="majorHAnsi"/>
          <w:b/>
        </w:rPr>
        <w:t>Nº</w:t>
      </w:r>
      <w:r w:rsidR="005105DA" w:rsidRPr="00107039">
        <w:rPr>
          <w:rFonts w:asciiTheme="majorHAnsi" w:hAnsiTheme="majorHAnsi" w:cstheme="majorHAnsi"/>
          <w:b/>
        </w:rPr>
        <w:t xml:space="preserve"> </w:t>
      </w:r>
      <w:r w:rsidRPr="00107039">
        <w:rPr>
          <w:rFonts w:asciiTheme="majorHAnsi" w:hAnsiTheme="majorHAnsi" w:cstheme="majorHAnsi"/>
          <w:b/>
        </w:rPr>
        <w:t>001/2023</w:t>
      </w:r>
    </w:p>
    <w:p w14:paraId="595C671C" w14:textId="66E87865" w:rsidR="001355B2" w:rsidRDefault="00107039" w:rsidP="00DE6653">
      <w:pPr>
        <w:autoSpaceDE w:val="0"/>
        <w:autoSpaceDN w:val="0"/>
        <w:adjustRightInd w:val="0"/>
        <w:jc w:val="both"/>
        <w:rPr>
          <w:rFonts w:asciiTheme="majorHAnsi" w:hAnsiTheme="majorHAnsi" w:cstheme="majorHAnsi"/>
        </w:rPr>
      </w:pPr>
      <w:r w:rsidRPr="00843739">
        <w:rPr>
          <w:rFonts w:asciiTheme="majorHAnsi" w:hAnsiTheme="majorHAnsi" w:cstheme="majorHAnsi"/>
        </w:rPr>
        <w:t>Objeto:</w:t>
      </w:r>
      <w:r>
        <w:rPr>
          <w:rFonts w:asciiTheme="majorHAnsi" w:hAnsiTheme="majorHAnsi" w:cstheme="majorHAnsi"/>
        </w:rPr>
        <w:t xml:space="preserve"> </w:t>
      </w:r>
      <w:r w:rsidR="005105DA">
        <w:rPr>
          <w:rFonts w:asciiTheme="majorHAnsi" w:hAnsiTheme="majorHAnsi" w:cstheme="majorHAnsi"/>
        </w:rPr>
        <w:t>E</w:t>
      </w:r>
      <w:r w:rsidRPr="00107039">
        <w:rPr>
          <w:rFonts w:asciiTheme="majorHAnsi" w:hAnsiTheme="majorHAnsi" w:cstheme="majorHAnsi"/>
        </w:rPr>
        <w:t>xecução de serviços de substituição e extensão de redes de água e esgoto, incluindo as interligações de ramais prediais, demolição e recomposição de pavimentos e implantação de poços d</w:t>
      </w:r>
      <w:r w:rsidR="005105DA">
        <w:rPr>
          <w:rFonts w:asciiTheme="majorHAnsi" w:hAnsiTheme="majorHAnsi" w:cstheme="majorHAnsi"/>
        </w:rPr>
        <w:t>e visita do SAAE Mariana em con</w:t>
      </w:r>
      <w:r w:rsidRPr="00107039">
        <w:rPr>
          <w:rFonts w:asciiTheme="majorHAnsi" w:hAnsiTheme="majorHAnsi" w:cstheme="majorHAnsi"/>
        </w:rPr>
        <w:t>formidade com as especificações dos serviços estabelecidos no termo de referência. Data da Realização: 15/06/2023 às 08</w:t>
      </w:r>
      <w:r w:rsidR="005105DA">
        <w:rPr>
          <w:rFonts w:asciiTheme="majorHAnsi" w:hAnsiTheme="majorHAnsi" w:cstheme="majorHAnsi"/>
        </w:rPr>
        <w:t>:00 horas</w:t>
      </w:r>
      <w:r w:rsidRPr="00107039">
        <w:rPr>
          <w:rFonts w:asciiTheme="majorHAnsi" w:hAnsiTheme="majorHAnsi" w:cstheme="majorHAnsi"/>
        </w:rPr>
        <w:t>. O Edital completo deverá ser retirado no setor de licitações do SAAE, locali</w:t>
      </w:r>
      <w:r w:rsidR="005105DA">
        <w:rPr>
          <w:rFonts w:asciiTheme="majorHAnsi" w:hAnsiTheme="majorHAnsi" w:cstheme="majorHAnsi"/>
        </w:rPr>
        <w:t>zado à Rua José Raimundo Figuei</w:t>
      </w:r>
      <w:r w:rsidRPr="00107039">
        <w:rPr>
          <w:rFonts w:asciiTheme="majorHAnsi" w:hAnsiTheme="majorHAnsi" w:cstheme="majorHAnsi"/>
        </w:rPr>
        <w:t>redo, nº580, Bairro São Cristóvão, CEP: 35.425-059, Mariana/MG, no horário das 07</w:t>
      </w:r>
      <w:r w:rsidR="005105DA">
        <w:rPr>
          <w:rFonts w:asciiTheme="majorHAnsi" w:hAnsiTheme="majorHAnsi" w:cstheme="majorHAnsi"/>
        </w:rPr>
        <w:t>:00  às 12:00 horas</w:t>
      </w:r>
      <w:r w:rsidRPr="00107039">
        <w:rPr>
          <w:rFonts w:asciiTheme="majorHAnsi" w:hAnsiTheme="majorHAnsi" w:cstheme="majorHAnsi"/>
        </w:rPr>
        <w:t xml:space="preserve"> e das 13</w:t>
      </w:r>
      <w:r w:rsidR="005105DA">
        <w:rPr>
          <w:rFonts w:asciiTheme="majorHAnsi" w:hAnsiTheme="majorHAnsi" w:cstheme="majorHAnsi"/>
        </w:rPr>
        <w:t>:00</w:t>
      </w:r>
      <w:r w:rsidRPr="00107039">
        <w:rPr>
          <w:rFonts w:asciiTheme="majorHAnsi" w:hAnsiTheme="majorHAnsi" w:cstheme="majorHAnsi"/>
        </w:rPr>
        <w:t xml:space="preserve"> às 16</w:t>
      </w:r>
      <w:r w:rsidR="005105DA">
        <w:rPr>
          <w:rFonts w:asciiTheme="majorHAnsi" w:hAnsiTheme="majorHAnsi" w:cstheme="majorHAnsi"/>
        </w:rPr>
        <w:t xml:space="preserve">:00 </w:t>
      </w:r>
      <w:r w:rsidRPr="00107039">
        <w:rPr>
          <w:rFonts w:asciiTheme="majorHAnsi" w:hAnsiTheme="majorHAnsi" w:cstheme="majorHAnsi"/>
        </w:rPr>
        <w:t>h</w:t>
      </w:r>
      <w:r w:rsidR="005105DA">
        <w:rPr>
          <w:rFonts w:asciiTheme="majorHAnsi" w:hAnsiTheme="majorHAnsi" w:cstheme="majorHAnsi"/>
        </w:rPr>
        <w:t>oras ou, no endereço ele</w:t>
      </w:r>
      <w:r w:rsidRPr="00107039">
        <w:rPr>
          <w:rFonts w:asciiTheme="majorHAnsi" w:hAnsiTheme="majorHAnsi" w:cstheme="majorHAnsi"/>
        </w:rPr>
        <w:t>tr</w:t>
      </w:r>
      <w:r w:rsidR="005105DA">
        <w:rPr>
          <w:rFonts w:asciiTheme="majorHAnsi" w:hAnsiTheme="majorHAnsi" w:cstheme="majorHAnsi"/>
        </w:rPr>
        <w:t xml:space="preserve">ônico </w:t>
      </w:r>
      <w:hyperlink r:id="rId61" w:history="1">
        <w:r w:rsidR="005105DA" w:rsidRPr="004D47CA">
          <w:rPr>
            <w:rStyle w:val="Hyperlink"/>
            <w:rFonts w:asciiTheme="majorHAnsi" w:hAnsiTheme="majorHAnsi" w:cstheme="majorHAnsi"/>
          </w:rPr>
          <w:t>www.saaemariana.mg.gov.br</w:t>
        </w:r>
      </w:hyperlink>
      <w:r w:rsidRPr="00107039">
        <w:rPr>
          <w:rFonts w:asciiTheme="majorHAnsi" w:hAnsiTheme="majorHAnsi" w:cstheme="majorHAnsi"/>
        </w:rPr>
        <w:t xml:space="preserve"> ou </w:t>
      </w:r>
      <w:hyperlink r:id="rId62" w:history="1">
        <w:r w:rsidR="005105DA" w:rsidRPr="004D47CA">
          <w:rPr>
            <w:rStyle w:val="Hyperlink"/>
            <w:rFonts w:asciiTheme="majorHAnsi" w:hAnsiTheme="majorHAnsi" w:cstheme="majorHAnsi"/>
          </w:rPr>
          <w:t>www.mariana.mg.gov.br</w:t>
        </w:r>
      </w:hyperlink>
      <w:r w:rsidR="005105DA">
        <w:rPr>
          <w:rFonts w:asciiTheme="majorHAnsi" w:hAnsiTheme="majorHAnsi" w:cstheme="majorHAnsi"/>
        </w:rPr>
        <w:t>, no campo Diário Oficial</w:t>
      </w:r>
      <w:r w:rsidRPr="00107039">
        <w:rPr>
          <w:rFonts w:asciiTheme="majorHAnsi" w:hAnsiTheme="majorHAnsi" w:cstheme="majorHAnsi"/>
        </w:rPr>
        <w:t xml:space="preserve"> ou, através d</w:t>
      </w:r>
      <w:r w:rsidR="005105DA">
        <w:rPr>
          <w:rFonts w:asciiTheme="majorHAnsi" w:hAnsiTheme="majorHAnsi" w:cstheme="majorHAnsi"/>
        </w:rPr>
        <w:t xml:space="preserve">o e-mail </w:t>
      </w:r>
      <w:hyperlink r:id="rId63" w:history="1">
        <w:r w:rsidR="005105DA" w:rsidRPr="004D47CA">
          <w:rPr>
            <w:rStyle w:val="Hyperlink"/>
            <w:rFonts w:asciiTheme="majorHAnsi" w:hAnsiTheme="majorHAnsi" w:cstheme="majorHAnsi"/>
          </w:rPr>
          <w:t>licitacao@saaemariana.mg.gov.br</w:t>
        </w:r>
      </w:hyperlink>
      <w:r w:rsidRPr="00107039">
        <w:rPr>
          <w:rFonts w:asciiTheme="majorHAnsi" w:hAnsiTheme="majorHAnsi" w:cstheme="majorHAnsi"/>
        </w:rPr>
        <w:t>. Informações: tel. (31) 3558-3060.</w:t>
      </w:r>
    </w:p>
    <w:p w14:paraId="0440B6E9" w14:textId="77777777" w:rsidR="003028A6" w:rsidRPr="003028A6" w:rsidRDefault="003028A6" w:rsidP="00DE6653">
      <w:pPr>
        <w:autoSpaceDE w:val="0"/>
        <w:autoSpaceDN w:val="0"/>
        <w:adjustRightInd w:val="0"/>
        <w:jc w:val="both"/>
        <w:rPr>
          <w:rFonts w:asciiTheme="majorHAnsi" w:hAnsiTheme="majorHAnsi" w:cstheme="majorHAnsi"/>
        </w:rPr>
      </w:pPr>
    </w:p>
    <w:p w14:paraId="33271656" w14:textId="6F56C6C8" w:rsidR="003028A6" w:rsidRPr="003028A6" w:rsidRDefault="003028A6" w:rsidP="00DE6653">
      <w:pPr>
        <w:autoSpaceDE w:val="0"/>
        <w:autoSpaceDN w:val="0"/>
        <w:adjustRightInd w:val="0"/>
        <w:jc w:val="both"/>
        <w:rPr>
          <w:rFonts w:asciiTheme="majorHAnsi" w:hAnsiTheme="majorHAnsi" w:cstheme="majorHAnsi"/>
          <w:b/>
        </w:rPr>
      </w:pPr>
      <w:r w:rsidRPr="003028A6">
        <w:rPr>
          <w:rFonts w:asciiTheme="majorHAnsi" w:hAnsiTheme="majorHAnsi" w:cstheme="majorHAnsi"/>
          <w:b/>
        </w:rPr>
        <w:t>CONCORRÊNCIA ELETRÔNICA Nº 3/2023</w:t>
      </w:r>
    </w:p>
    <w:p w14:paraId="41B5CE67" w14:textId="649DB163" w:rsidR="003028A6" w:rsidRPr="003028A6" w:rsidRDefault="003028A6" w:rsidP="00DE6653">
      <w:pPr>
        <w:autoSpaceDE w:val="0"/>
        <w:autoSpaceDN w:val="0"/>
        <w:adjustRightInd w:val="0"/>
        <w:jc w:val="both"/>
        <w:rPr>
          <w:rFonts w:asciiTheme="majorHAnsi" w:hAnsiTheme="majorHAnsi" w:cstheme="majorHAnsi"/>
        </w:rPr>
      </w:pPr>
      <w:r w:rsidRPr="00843739">
        <w:rPr>
          <w:rFonts w:asciiTheme="majorHAnsi" w:hAnsiTheme="majorHAnsi" w:cstheme="majorHAnsi"/>
        </w:rPr>
        <w:t>Objeto:</w:t>
      </w:r>
      <w:r>
        <w:rPr>
          <w:rFonts w:asciiTheme="majorHAnsi" w:hAnsiTheme="majorHAnsi" w:cstheme="majorHAnsi"/>
        </w:rPr>
        <w:t xml:space="preserve"> Execução de Obras de </w:t>
      </w:r>
      <w:r w:rsidRPr="003028A6">
        <w:rPr>
          <w:rFonts w:asciiTheme="majorHAnsi" w:hAnsiTheme="majorHAnsi" w:cstheme="majorHAnsi"/>
        </w:rPr>
        <w:t xml:space="preserve">Construção de cobertura metálica para garagem e manutenção do piso da referida garagem do Centro De </w:t>
      </w:r>
      <w:r w:rsidR="00BB0972" w:rsidRPr="003028A6">
        <w:rPr>
          <w:rFonts w:asciiTheme="majorHAnsi" w:hAnsiTheme="majorHAnsi" w:cstheme="majorHAnsi"/>
        </w:rPr>
        <w:t>Saúde</w:t>
      </w:r>
      <w:r w:rsidRPr="003028A6">
        <w:rPr>
          <w:rFonts w:asciiTheme="majorHAnsi" w:hAnsiTheme="majorHAnsi" w:cstheme="majorHAnsi"/>
        </w:rPr>
        <w:t xml:space="preserve"> Fidelis Diniz Costa. </w:t>
      </w:r>
      <w:r w:rsidR="009D6F4C">
        <w:rPr>
          <w:rFonts w:asciiTheme="majorHAnsi" w:hAnsiTheme="majorHAnsi" w:cstheme="majorHAnsi"/>
        </w:rPr>
        <w:t>I</w:t>
      </w:r>
      <w:r w:rsidRPr="003028A6">
        <w:rPr>
          <w:rFonts w:asciiTheme="majorHAnsi" w:hAnsiTheme="majorHAnsi" w:cstheme="majorHAnsi"/>
        </w:rPr>
        <w:t>nteressados no setor de licitações da Prefeitura Municipal de jequitibá/MG</w:t>
      </w:r>
      <w:r w:rsidR="009D6F4C">
        <w:rPr>
          <w:rFonts w:asciiTheme="majorHAnsi" w:hAnsiTheme="majorHAnsi" w:cstheme="majorHAnsi"/>
        </w:rPr>
        <w:t>, situada na Avenid</w:t>
      </w:r>
      <w:r w:rsidRPr="003028A6">
        <w:rPr>
          <w:rFonts w:asciiTheme="majorHAnsi" w:hAnsiTheme="majorHAnsi" w:cstheme="majorHAnsi"/>
        </w:rPr>
        <w:t xml:space="preserve">a Raimundo Ribeiro da Silva, nº 145 - Centro -Jequitibá/MG, ou no site oficial do município: </w:t>
      </w:r>
      <w:hyperlink r:id="rId64" w:history="1">
        <w:r w:rsidR="009D6F4C" w:rsidRPr="004D47CA">
          <w:rPr>
            <w:rStyle w:val="Hyperlink"/>
            <w:rFonts w:asciiTheme="majorHAnsi" w:hAnsiTheme="majorHAnsi" w:cstheme="majorHAnsi"/>
          </w:rPr>
          <w:t>www.jequitiba.mg.gov.br</w:t>
        </w:r>
      </w:hyperlink>
      <w:r w:rsidRPr="003028A6">
        <w:rPr>
          <w:rFonts w:asciiTheme="majorHAnsi" w:hAnsiTheme="majorHAnsi" w:cstheme="majorHAnsi"/>
        </w:rPr>
        <w:t xml:space="preserve"> ou ainda no site de licitações Licitar Digital: </w:t>
      </w:r>
      <w:hyperlink r:id="rId65" w:history="1">
        <w:r w:rsidR="009D6F4C" w:rsidRPr="004D47CA">
          <w:rPr>
            <w:rStyle w:val="Hyperlink"/>
            <w:rFonts w:asciiTheme="majorHAnsi" w:hAnsiTheme="majorHAnsi" w:cstheme="majorHAnsi"/>
          </w:rPr>
          <w:t>www.licitardigital.com.br</w:t>
        </w:r>
      </w:hyperlink>
      <w:r w:rsidRPr="003028A6">
        <w:rPr>
          <w:rFonts w:asciiTheme="majorHAnsi" w:hAnsiTheme="majorHAnsi" w:cstheme="majorHAnsi"/>
        </w:rPr>
        <w:t>. Os autos se encontram com vista franqueada. Mais informações poderão ser obtidas através do telefone (31) 3717-6222</w:t>
      </w:r>
      <w:r w:rsidR="009D6F4C">
        <w:rPr>
          <w:rFonts w:asciiTheme="majorHAnsi" w:hAnsiTheme="majorHAnsi" w:cstheme="majorHAnsi"/>
        </w:rPr>
        <w:t>.</w:t>
      </w:r>
    </w:p>
    <w:p w14:paraId="76BC2360" w14:textId="77777777" w:rsidR="003028A6" w:rsidRDefault="003028A6" w:rsidP="00DE6653">
      <w:pPr>
        <w:autoSpaceDE w:val="0"/>
        <w:autoSpaceDN w:val="0"/>
        <w:adjustRightInd w:val="0"/>
        <w:jc w:val="both"/>
        <w:rPr>
          <w:rFonts w:asciiTheme="majorHAnsi" w:hAnsiTheme="majorHAnsi" w:cstheme="majorHAnsi"/>
        </w:rPr>
      </w:pPr>
    </w:p>
    <w:p w14:paraId="1202A95F" w14:textId="77777777" w:rsidR="005105DA" w:rsidRPr="005105DA" w:rsidRDefault="005105DA" w:rsidP="00DE6653">
      <w:pPr>
        <w:autoSpaceDE w:val="0"/>
        <w:autoSpaceDN w:val="0"/>
        <w:adjustRightInd w:val="0"/>
        <w:jc w:val="both"/>
        <w:rPr>
          <w:rFonts w:asciiTheme="majorHAnsi" w:hAnsiTheme="majorHAnsi" w:cstheme="majorHAnsi"/>
          <w:b/>
        </w:rPr>
      </w:pPr>
    </w:p>
    <w:p w14:paraId="5E74C69D" w14:textId="2F7506CF" w:rsidR="005105DA" w:rsidRPr="005105DA" w:rsidRDefault="005105DA" w:rsidP="00DE6653">
      <w:pPr>
        <w:autoSpaceDE w:val="0"/>
        <w:autoSpaceDN w:val="0"/>
        <w:adjustRightInd w:val="0"/>
        <w:jc w:val="both"/>
        <w:rPr>
          <w:rFonts w:asciiTheme="majorHAnsi" w:hAnsiTheme="majorHAnsi" w:cstheme="majorHAnsi"/>
          <w:b/>
        </w:rPr>
      </w:pPr>
      <w:r w:rsidRPr="005105DA">
        <w:rPr>
          <w:rFonts w:asciiTheme="majorHAnsi" w:hAnsiTheme="majorHAnsi" w:cstheme="majorHAnsi"/>
          <w:b/>
        </w:rPr>
        <w:t>PREFEITURA MUNICIPAL DE OLHOS D’ÁGUA – TOMADA DE PREÇOS Nº02/223</w:t>
      </w:r>
    </w:p>
    <w:p w14:paraId="0B286C12" w14:textId="3DD7B608" w:rsidR="005105DA" w:rsidRDefault="005105DA" w:rsidP="00DE6653">
      <w:pPr>
        <w:autoSpaceDE w:val="0"/>
        <w:autoSpaceDN w:val="0"/>
        <w:adjustRightInd w:val="0"/>
        <w:jc w:val="both"/>
        <w:rPr>
          <w:rFonts w:asciiTheme="majorHAnsi" w:hAnsiTheme="majorHAnsi" w:cstheme="majorHAnsi"/>
        </w:rPr>
      </w:pPr>
      <w:r w:rsidRPr="00843739">
        <w:rPr>
          <w:rFonts w:asciiTheme="majorHAnsi" w:hAnsiTheme="majorHAnsi" w:cstheme="majorHAnsi"/>
        </w:rPr>
        <w:t>Objeto:</w:t>
      </w:r>
      <w:r>
        <w:rPr>
          <w:rFonts w:asciiTheme="majorHAnsi" w:hAnsiTheme="majorHAnsi" w:cstheme="majorHAnsi"/>
        </w:rPr>
        <w:t xml:space="preserve"> </w:t>
      </w:r>
      <w:r w:rsidRPr="005105DA">
        <w:rPr>
          <w:rFonts w:asciiTheme="majorHAnsi" w:hAnsiTheme="majorHAnsi" w:cstheme="majorHAnsi"/>
        </w:rPr>
        <w:t>Cons</w:t>
      </w:r>
      <w:r w:rsidR="001A7B05">
        <w:rPr>
          <w:rFonts w:asciiTheme="majorHAnsi" w:hAnsiTheme="majorHAnsi" w:cstheme="majorHAnsi"/>
        </w:rPr>
        <w:t xml:space="preserve">trução de quadra poliesportiva. </w:t>
      </w:r>
      <w:r w:rsidRPr="005105DA">
        <w:rPr>
          <w:rFonts w:asciiTheme="majorHAnsi" w:hAnsiTheme="majorHAnsi" w:cstheme="majorHAnsi"/>
        </w:rPr>
        <w:t>Cred:</w:t>
      </w:r>
      <w:r w:rsidR="001A7B05">
        <w:rPr>
          <w:rFonts w:asciiTheme="majorHAnsi" w:hAnsiTheme="majorHAnsi" w:cstheme="majorHAnsi"/>
        </w:rPr>
        <w:t xml:space="preserve"> 01/06/23, </w:t>
      </w:r>
      <w:r w:rsidRPr="005105DA">
        <w:rPr>
          <w:rFonts w:asciiTheme="majorHAnsi" w:hAnsiTheme="majorHAnsi" w:cstheme="majorHAnsi"/>
        </w:rPr>
        <w:t>08:00</w:t>
      </w:r>
      <w:r w:rsidR="001A7B05">
        <w:rPr>
          <w:rFonts w:asciiTheme="majorHAnsi" w:hAnsiTheme="majorHAnsi" w:cstheme="majorHAnsi"/>
        </w:rPr>
        <w:t xml:space="preserve"> </w:t>
      </w:r>
      <w:r w:rsidRPr="005105DA">
        <w:rPr>
          <w:rFonts w:asciiTheme="majorHAnsi" w:hAnsiTheme="majorHAnsi" w:cstheme="majorHAnsi"/>
        </w:rPr>
        <w:t>h</w:t>
      </w:r>
      <w:r w:rsidR="001A7B05">
        <w:rPr>
          <w:rFonts w:asciiTheme="majorHAnsi" w:hAnsiTheme="majorHAnsi" w:cstheme="majorHAnsi"/>
        </w:rPr>
        <w:t xml:space="preserve">oras. Informações no e-mail </w:t>
      </w:r>
      <w:hyperlink r:id="rId66" w:history="1">
        <w:r w:rsidR="001A7B05" w:rsidRPr="004D47CA">
          <w:rPr>
            <w:rStyle w:val="Hyperlink"/>
            <w:rFonts w:asciiTheme="majorHAnsi" w:hAnsiTheme="majorHAnsi" w:cstheme="majorHAnsi"/>
          </w:rPr>
          <w:t>licitacaoolhosdagua@hotmail.com</w:t>
        </w:r>
      </w:hyperlink>
      <w:r w:rsidR="001A7B05">
        <w:rPr>
          <w:rFonts w:asciiTheme="majorHAnsi" w:hAnsiTheme="majorHAnsi" w:cstheme="majorHAnsi"/>
        </w:rPr>
        <w:t xml:space="preserve"> ou site</w:t>
      </w:r>
      <w:r w:rsidRPr="005105DA">
        <w:rPr>
          <w:rFonts w:asciiTheme="majorHAnsi" w:hAnsiTheme="majorHAnsi" w:cstheme="majorHAnsi"/>
        </w:rPr>
        <w:t xml:space="preserve"> </w:t>
      </w:r>
      <w:hyperlink r:id="rId67" w:history="1">
        <w:r w:rsidR="001A7B05" w:rsidRPr="004D47CA">
          <w:rPr>
            <w:rStyle w:val="Hyperlink"/>
            <w:rFonts w:asciiTheme="majorHAnsi" w:hAnsiTheme="majorHAnsi" w:cstheme="majorHAnsi"/>
          </w:rPr>
          <w:t>www.olhosdagua.mg.gov.br</w:t>
        </w:r>
      </w:hyperlink>
      <w:r w:rsidRPr="005105DA">
        <w:rPr>
          <w:rFonts w:asciiTheme="majorHAnsi" w:hAnsiTheme="majorHAnsi" w:cstheme="majorHAnsi"/>
        </w:rPr>
        <w:t xml:space="preserve">. </w:t>
      </w:r>
    </w:p>
    <w:p w14:paraId="176F1325" w14:textId="77777777" w:rsidR="001A7B05" w:rsidRDefault="001A7B05" w:rsidP="00DE6653">
      <w:pPr>
        <w:autoSpaceDE w:val="0"/>
        <w:autoSpaceDN w:val="0"/>
        <w:adjustRightInd w:val="0"/>
        <w:jc w:val="both"/>
        <w:rPr>
          <w:rFonts w:asciiTheme="majorHAnsi" w:hAnsiTheme="majorHAnsi" w:cstheme="majorHAnsi"/>
        </w:rPr>
      </w:pPr>
    </w:p>
    <w:p w14:paraId="1B3E3BCC" w14:textId="77777777" w:rsidR="001A7B05" w:rsidRPr="00CD53DC" w:rsidRDefault="001A7B05" w:rsidP="00DE6653">
      <w:pPr>
        <w:autoSpaceDE w:val="0"/>
        <w:autoSpaceDN w:val="0"/>
        <w:adjustRightInd w:val="0"/>
        <w:jc w:val="both"/>
        <w:rPr>
          <w:rFonts w:asciiTheme="majorHAnsi" w:hAnsiTheme="majorHAnsi" w:cstheme="majorHAnsi"/>
          <w:b/>
        </w:rPr>
      </w:pPr>
    </w:p>
    <w:p w14:paraId="2294C0D8" w14:textId="04131B2B" w:rsidR="00CD53DC" w:rsidRPr="00CD53DC" w:rsidRDefault="00CD53DC" w:rsidP="00DE6653">
      <w:pPr>
        <w:autoSpaceDE w:val="0"/>
        <w:autoSpaceDN w:val="0"/>
        <w:adjustRightInd w:val="0"/>
        <w:jc w:val="both"/>
        <w:rPr>
          <w:rFonts w:asciiTheme="majorHAnsi" w:hAnsiTheme="majorHAnsi" w:cstheme="majorHAnsi"/>
          <w:b/>
        </w:rPr>
      </w:pPr>
      <w:r w:rsidRPr="00CD53DC">
        <w:rPr>
          <w:rFonts w:asciiTheme="majorHAnsi" w:hAnsiTheme="majorHAnsi" w:cstheme="majorHAnsi"/>
          <w:b/>
        </w:rPr>
        <w:t>PREFEITURA MUNICIPAL DE OURO PRETO - TOMADA DE PREÇOS Nº07/2023</w:t>
      </w:r>
    </w:p>
    <w:p w14:paraId="3D88D448" w14:textId="2E60D245" w:rsidR="001A7B05" w:rsidRDefault="00CD53DC" w:rsidP="00DE6653">
      <w:pPr>
        <w:autoSpaceDE w:val="0"/>
        <w:autoSpaceDN w:val="0"/>
        <w:adjustRightInd w:val="0"/>
        <w:jc w:val="both"/>
        <w:rPr>
          <w:rFonts w:asciiTheme="majorHAnsi" w:hAnsiTheme="majorHAnsi" w:cstheme="majorHAnsi"/>
        </w:rPr>
      </w:pPr>
      <w:r w:rsidRPr="00843739">
        <w:rPr>
          <w:rFonts w:asciiTheme="majorHAnsi" w:hAnsiTheme="majorHAnsi" w:cstheme="majorHAnsi"/>
        </w:rPr>
        <w:t>Objeto:</w:t>
      </w:r>
      <w:r>
        <w:rPr>
          <w:rFonts w:asciiTheme="majorHAnsi" w:hAnsiTheme="majorHAnsi" w:cstheme="majorHAnsi"/>
        </w:rPr>
        <w:t xml:space="preserve"> </w:t>
      </w:r>
      <w:r w:rsidR="007D37BD">
        <w:rPr>
          <w:rFonts w:asciiTheme="majorHAnsi" w:hAnsiTheme="majorHAnsi" w:cstheme="majorHAnsi"/>
        </w:rPr>
        <w:t>E</w:t>
      </w:r>
      <w:r w:rsidRPr="00CD53DC">
        <w:rPr>
          <w:rFonts w:asciiTheme="majorHAnsi" w:hAnsiTheme="majorHAnsi" w:cstheme="majorHAnsi"/>
        </w:rPr>
        <w:t xml:space="preserve">xecução de manutenção, conservação e adaptação do Centro de Atenção Psicossocial - CAPS II - Casa dos Artistas. Protocolo dos envelopes de habilitação e </w:t>
      </w:r>
      <w:r w:rsidR="007D37BD">
        <w:rPr>
          <w:rFonts w:asciiTheme="majorHAnsi" w:hAnsiTheme="majorHAnsi" w:cstheme="majorHAnsi"/>
        </w:rPr>
        <w:t>proposta de preços até às 08:30 horas</w:t>
      </w:r>
      <w:r w:rsidRPr="00CD53DC">
        <w:rPr>
          <w:rFonts w:asciiTheme="majorHAnsi" w:hAnsiTheme="majorHAnsi" w:cstheme="majorHAnsi"/>
        </w:rPr>
        <w:t xml:space="preserve"> do dia 01/06/2023, início</w:t>
      </w:r>
      <w:r w:rsidR="007D37BD">
        <w:rPr>
          <w:rFonts w:asciiTheme="majorHAnsi" w:hAnsiTheme="majorHAnsi" w:cstheme="majorHAnsi"/>
        </w:rPr>
        <w:t xml:space="preserve"> da sessão dia 01/06/2023 às 09:00 horas</w:t>
      </w:r>
      <w:r w:rsidRPr="00CD53DC">
        <w:rPr>
          <w:rFonts w:asciiTheme="majorHAnsi" w:hAnsiTheme="majorHAnsi" w:cstheme="majorHAnsi"/>
        </w:rPr>
        <w:t xml:space="preserve">. Edital no site </w:t>
      </w:r>
      <w:hyperlink r:id="rId68" w:history="1">
        <w:r w:rsidR="007D37BD" w:rsidRPr="004D47CA">
          <w:rPr>
            <w:rStyle w:val="Hyperlink"/>
            <w:rFonts w:asciiTheme="majorHAnsi" w:hAnsiTheme="majorHAnsi" w:cstheme="majorHAnsi"/>
          </w:rPr>
          <w:t>www.ouropreto.mg.gov.br</w:t>
        </w:r>
      </w:hyperlink>
      <w:r w:rsidRPr="00CD53DC">
        <w:rPr>
          <w:rFonts w:asciiTheme="majorHAnsi" w:hAnsiTheme="majorHAnsi" w:cstheme="majorHAnsi"/>
        </w:rPr>
        <w:t xml:space="preserve">, link licitações. Informações: (31) 3559- 3301. </w:t>
      </w:r>
    </w:p>
    <w:p w14:paraId="536F5C69" w14:textId="77777777" w:rsidR="007D37BD" w:rsidRDefault="007D37BD" w:rsidP="00DE6653">
      <w:pPr>
        <w:autoSpaceDE w:val="0"/>
        <w:autoSpaceDN w:val="0"/>
        <w:adjustRightInd w:val="0"/>
        <w:jc w:val="both"/>
        <w:rPr>
          <w:rFonts w:asciiTheme="majorHAnsi" w:hAnsiTheme="majorHAnsi" w:cstheme="majorHAnsi"/>
        </w:rPr>
      </w:pPr>
    </w:p>
    <w:p w14:paraId="7238FC96" w14:textId="77777777" w:rsidR="007D37BD" w:rsidRPr="007D37BD" w:rsidRDefault="007D37BD" w:rsidP="00DE6653">
      <w:pPr>
        <w:autoSpaceDE w:val="0"/>
        <w:autoSpaceDN w:val="0"/>
        <w:adjustRightInd w:val="0"/>
        <w:jc w:val="both"/>
        <w:rPr>
          <w:rFonts w:asciiTheme="majorHAnsi" w:hAnsiTheme="majorHAnsi" w:cstheme="majorHAnsi"/>
        </w:rPr>
      </w:pPr>
    </w:p>
    <w:p w14:paraId="59116DD8" w14:textId="63BFC866" w:rsidR="007D37BD" w:rsidRPr="007D37BD" w:rsidRDefault="007D37BD" w:rsidP="00DE6653">
      <w:pPr>
        <w:autoSpaceDE w:val="0"/>
        <w:autoSpaceDN w:val="0"/>
        <w:adjustRightInd w:val="0"/>
        <w:jc w:val="both"/>
        <w:rPr>
          <w:rFonts w:asciiTheme="majorHAnsi" w:hAnsiTheme="majorHAnsi" w:cstheme="majorHAnsi"/>
        </w:rPr>
      </w:pPr>
      <w:r w:rsidRPr="007D37BD">
        <w:rPr>
          <w:rFonts w:asciiTheme="majorHAnsi" w:hAnsiTheme="majorHAnsi" w:cstheme="majorHAnsi"/>
          <w:b/>
        </w:rPr>
        <w:t>PREFEITURA MUNICIPAL DE PASSA QUATRO – TOMADA DE PREÇOS Nº 005/2023.</w:t>
      </w:r>
    </w:p>
    <w:p w14:paraId="0F3EFB89" w14:textId="0BAD9838" w:rsidR="007D37BD" w:rsidRDefault="007D37BD" w:rsidP="00DE6653">
      <w:pPr>
        <w:autoSpaceDE w:val="0"/>
        <w:autoSpaceDN w:val="0"/>
        <w:adjustRightInd w:val="0"/>
        <w:jc w:val="both"/>
        <w:rPr>
          <w:rFonts w:asciiTheme="majorHAnsi" w:hAnsiTheme="majorHAnsi" w:cstheme="majorHAnsi"/>
        </w:rPr>
      </w:pPr>
      <w:r w:rsidRPr="007D37BD">
        <w:rPr>
          <w:rFonts w:asciiTheme="majorHAnsi" w:hAnsiTheme="majorHAnsi" w:cstheme="majorHAnsi"/>
        </w:rPr>
        <w:t xml:space="preserve">Objeto:  </w:t>
      </w:r>
      <w:r>
        <w:rPr>
          <w:rFonts w:asciiTheme="majorHAnsi" w:hAnsiTheme="majorHAnsi" w:cstheme="majorHAnsi"/>
        </w:rPr>
        <w:t>E</w:t>
      </w:r>
      <w:r w:rsidRPr="007D37BD">
        <w:rPr>
          <w:rFonts w:asciiTheme="majorHAnsi" w:hAnsiTheme="majorHAnsi" w:cstheme="majorHAnsi"/>
        </w:rPr>
        <w:t xml:space="preserve">xecução de obra de calçamento em bloquete da ciclovia, pavimentação de calçada e rua. Inicio </w:t>
      </w:r>
      <w:r w:rsidR="00F47753">
        <w:rPr>
          <w:rFonts w:asciiTheme="majorHAnsi" w:hAnsiTheme="majorHAnsi" w:cstheme="majorHAnsi"/>
        </w:rPr>
        <w:t>do certame dia 12/06/2023 às 09:30 horas</w:t>
      </w:r>
      <w:r w:rsidRPr="007D37BD">
        <w:rPr>
          <w:rFonts w:asciiTheme="majorHAnsi" w:hAnsiTheme="majorHAnsi" w:cstheme="majorHAnsi"/>
        </w:rPr>
        <w:t xml:space="preserve">. Informações na Prefeitura, Rua </w:t>
      </w:r>
      <w:r w:rsidR="00F47753">
        <w:rPr>
          <w:rFonts w:asciiTheme="majorHAnsi" w:hAnsiTheme="majorHAnsi" w:cstheme="majorHAnsi"/>
        </w:rPr>
        <w:t>Tenente Viotti, nº 331. Telefone</w:t>
      </w:r>
      <w:r w:rsidRPr="007D37BD">
        <w:rPr>
          <w:rFonts w:asciiTheme="majorHAnsi" w:hAnsiTheme="majorHAnsi" w:cstheme="majorHAnsi"/>
        </w:rPr>
        <w:t xml:space="preserve"> (35) 33</w:t>
      </w:r>
      <w:r w:rsidR="00F47753">
        <w:rPr>
          <w:rFonts w:asciiTheme="majorHAnsi" w:hAnsiTheme="majorHAnsi" w:cstheme="majorHAnsi"/>
        </w:rPr>
        <w:t xml:space="preserve">71-5000. Edital no site </w:t>
      </w:r>
      <w:hyperlink r:id="rId69" w:history="1">
        <w:r w:rsidR="00F47753" w:rsidRPr="004D47CA">
          <w:rPr>
            <w:rStyle w:val="Hyperlink"/>
            <w:rFonts w:asciiTheme="majorHAnsi" w:hAnsiTheme="majorHAnsi" w:cstheme="majorHAnsi"/>
          </w:rPr>
          <w:t>www.passaquatro.mg.gov.br/governo-licitacoes.php</w:t>
        </w:r>
      </w:hyperlink>
      <w:r w:rsidR="00F47753">
        <w:rPr>
          <w:rFonts w:asciiTheme="majorHAnsi" w:hAnsiTheme="majorHAnsi" w:cstheme="majorHAnsi"/>
        </w:rPr>
        <w:t>.</w:t>
      </w:r>
    </w:p>
    <w:p w14:paraId="0846C520" w14:textId="77777777" w:rsidR="00E84C89" w:rsidRDefault="00E84C89" w:rsidP="00DE6653">
      <w:pPr>
        <w:autoSpaceDE w:val="0"/>
        <w:autoSpaceDN w:val="0"/>
        <w:adjustRightInd w:val="0"/>
        <w:jc w:val="both"/>
        <w:rPr>
          <w:rFonts w:asciiTheme="majorHAnsi" w:hAnsiTheme="majorHAnsi" w:cstheme="majorHAnsi"/>
        </w:rPr>
      </w:pPr>
    </w:p>
    <w:p w14:paraId="5054EE0E" w14:textId="77777777" w:rsidR="00750149" w:rsidRPr="00E84C89" w:rsidRDefault="00750149" w:rsidP="00DE6653">
      <w:pPr>
        <w:autoSpaceDE w:val="0"/>
        <w:autoSpaceDN w:val="0"/>
        <w:adjustRightInd w:val="0"/>
        <w:jc w:val="both"/>
        <w:rPr>
          <w:rFonts w:asciiTheme="majorHAnsi" w:hAnsiTheme="majorHAnsi" w:cstheme="majorHAnsi"/>
          <w:b/>
        </w:rPr>
      </w:pPr>
    </w:p>
    <w:p w14:paraId="68625522" w14:textId="7CE65FF8" w:rsidR="00E84C89" w:rsidRPr="00E84C89" w:rsidRDefault="00E84C89" w:rsidP="00DE6653">
      <w:pPr>
        <w:autoSpaceDE w:val="0"/>
        <w:autoSpaceDN w:val="0"/>
        <w:adjustRightInd w:val="0"/>
        <w:jc w:val="both"/>
        <w:rPr>
          <w:rFonts w:asciiTheme="majorHAnsi" w:hAnsiTheme="majorHAnsi" w:cstheme="majorHAnsi"/>
          <w:b/>
        </w:rPr>
      </w:pPr>
      <w:r w:rsidRPr="00E84C89">
        <w:rPr>
          <w:rFonts w:asciiTheme="majorHAnsi" w:hAnsiTheme="majorHAnsi" w:cstheme="majorHAnsi"/>
          <w:b/>
        </w:rPr>
        <w:t>PREFEITURA MUNICIPAL DE PATROCÍNIO</w:t>
      </w:r>
    </w:p>
    <w:p w14:paraId="15831911" w14:textId="77777777" w:rsidR="00E84C89" w:rsidRPr="00E84C89" w:rsidRDefault="00E84C89" w:rsidP="00DE6653">
      <w:pPr>
        <w:autoSpaceDE w:val="0"/>
        <w:autoSpaceDN w:val="0"/>
        <w:adjustRightInd w:val="0"/>
        <w:jc w:val="both"/>
        <w:rPr>
          <w:rFonts w:asciiTheme="majorHAnsi" w:hAnsiTheme="majorHAnsi" w:cstheme="majorHAnsi"/>
          <w:b/>
        </w:rPr>
      </w:pPr>
    </w:p>
    <w:p w14:paraId="35E067A6" w14:textId="39AA7413" w:rsidR="00E84C89" w:rsidRPr="00E84C89" w:rsidRDefault="00E84C89" w:rsidP="00DE6653">
      <w:pPr>
        <w:autoSpaceDE w:val="0"/>
        <w:autoSpaceDN w:val="0"/>
        <w:adjustRightInd w:val="0"/>
        <w:jc w:val="both"/>
        <w:rPr>
          <w:rFonts w:asciiTheme="majorHAnsi" w:hAnsiTheme="majorHAnsi" w:cstheme="majorHAnsi"/>
          <w:b/>
        </w:rPr>
      </w:pPr>
      <w:r w:rsidRPr="00E84C89">
        <w:rPr>
          <w:rFonts w:asciiTheme="majorHAnsi" w:hAnsiTheme="majorHAnsi" w:cstheme="majorHAnsi"/>
          <w:b/>
        </w:rPr>
        <w:t>TOMADA DE PREÇOS Nº 27/2023</w:t>
      </w:r>
    </w:p>
    <w:p w14:paraId="5B33D458" w14:textId="0C354B0D" w:rsidR="00E84C89" w:rsidRDefault="00E84C89" w:rsidP="00DE6653">
      <w:pPr>
        <w:autoSpaceDE w:val="0"/>
        <w:autoSpaceDN w:val="0"/>
        <w:adjustRightInd w:val="0"/>
        <w:jc w:val="both"/>
        <w:rPr>
          <w:rFonts w:asciiTheme="majorHAnsi" w:hAnsiTheme="majorHAnsi" w:cstheme="majorHAnsi"/>
        </w:rPr>
      </w:pPr>
      <w:r w:rsidRPr="00E84C89">
        <w:rPr>
          <w:rFonts w:asciiTheme="majorHAnsi" w:hAnsiTheme="majorHAnsi" w:cstheme="majorHAnsi"/>
        </w:rPr>
        <w:t xml:space="preserve">Objeto: </w:t>
      </w:r>
      <w:r>
        <w:rPr>
          <w:rFonts w:asciiTheme="majorHAnsi" w:hAnsiTheme="majorHAnsi" w:cstheme="majorHAnsi"/>
        </w:rPr>
        <w:t>R</w:t>
      </w:r>
      <w:r w:rsidRPr="00E84C89">
        <w:rPr>
          <w:rFonts w:asciiTheme="majorHAnsi" w:hAnsiTheme="majorHAnsi" w:cstheme="majorHAnsi"/>
        </w:rPr>
        <w:t>eforma e ampliação da Escola Municipal Judite Costa Furtad</w:t>
      </w:r>
      <w:r>
        <w:rPr>
          <w:rFonts w:asciiTheme="majorHAnsi" w:hAnsiTheme="majorHAnsi" w:cstheme="majorHAnsi"/>
        </w:rPr>
        <w:t>o no município de Patrocínio/MG</w:t>
      </w:r>
      <w:r w:rsidRPr="00E84C89">
        <w:rPr>
          <w:rFonts w:asciiTheme="majorHAnsi" w:hAnsiTheme="majorHAnsi" w:cstheme="majorHAnsi"/>
        </w:rPr>
        <w:t xml:space="preserve">. A Prefeitura Municipal de </w:t>
      </w:r>
      <w:r w:rsidR="00BB0972" w:rsidRPr="00E84C89">
        <w:rPr>
          <w:rFonts w:asciiTheme="majorHAnsi" w:hAnsiTheme="majorHAnsi" w:cstheme="majorHAnsi"/>
        </w:rPr>
        <w:t>Patrocínio</w:t>
      </w:r>
      <w:r w:rsidRPr="00E84C89">
        <w:rPr>
          <w:rFonts w:asciiTheme="majorHAnsi" w:hAnsiTheme="majorHAnsi" w:cstheme="majorHAnsi"/>
        </w:rPr>
        <w:t xml:space="preserve"> torna público que no dia 12 de junho de 2023 às 09:00 h</w:t>
      </w:r>
      <w:r>
        <w:rPr>
          <w:rFonts w:asciiTheme="majorHAnsi" w:hAnsiTheme="majorHAnsi" w:cstheme="majorHAnsi"/>
        </w:rPr>
        <w:t>ora</w:t>
      </w:r>
      <w:r w:rsidRPr="00E84C89">
        <w:rPr>
          <w:rFonts w:asciiTheme="majorHAnsi" w:hAnsiTheme="majorHAnsi" w:cstheme="majorHAnsi"/>
        </w:rPr>
        <w:t>s, no departamento de compras sito na Praça Olímpio Garcia Brandão, nº 1.452 na cidade de Patrocínio/MG, serão recebidas e abertas a documentação referente ao processo acima especificado. Cóp</w:t>
      </w:r>
      <w:r>
        <w:rPr>
          <w:rFonts w:asciiTheme="majorHAnsi" w:hAnsiTheme="majorHAnsi" w:cstheme="majorHAnsi"/>
        </w:rPr>
        <w:t>ias de Edital e informações com</w:t>
      </w:r>
      <w:r w:rsidRPr="00E84C89">
        <w:rPr>
          <w:rFonts w:asciiTheme="majorHAnsi" w:hAnsiTheme="majorHAnsi" w:cstheme="majorHAnsi"/>
        </w:rPr>
        <w:t xml:space="preserve">plementares serão obtidas junto a Comissão Permanente de Licitação, no endereço acima referido, no e-mail: </w:t>
      </w:r>
      <w:hyperlink r:id="rId70" w:history="1">
        <w:r w:rsidRPr="004D47CA">
          <w:rPr>
            <w:rStyle w:val="Hyperlink"/>
            <w:rFonts w:asciiTheme="majorHAnsi" w:hAnsiTheme="majorHAnsi" w:cstheme="majorHAnsi"/>
          </w:rPr>
          <w:t>licitacao@patrocinio.mg.gov.br</w:t>
        </w:r>
      </w:hyperlink>
      <w:r>
        <w:rPr>
          <w:rFonts w:asciiTheme="majorHAnsi" w:hAnsiTheme="majorHAnsi" w:cstheme="majorHAnsi"/>
        </w:rPr>
        <w:t xml:space="preserve"> e no portal do município.</w:t>
      </w:r>
    </w:p>
    <w:p w14:paraId="5C07318D" w14:textId="77777777" w:rsidR="00E84C89" w:rsidRDefault="00E84C89" w:rsidP="00DE6653">
      <w:pPr>
        <w:autoSpaceDE w:val="0"/>
        <w:autoSpaceDN w:val="0"/>
        <w:adjustRightInd w:val="0"/>
        <w:jc w:val="both"/>
        <w:rPr>
          <w:rFonts w:asciiTheme="majorHAnsi" w:hAnsiTheme="majorHAnsi" w:cstheme="majorHAnsi"/>
        </w:rPr>
      </w:pPr>
    </w:p>
    <w:p w14:paraId="6E739B04" w14:textId="1F374593" w:rsidR="00E84C89" w:rsidRPr="00E84C89" w:rsidRDefault="00E84C89" w:rsidP="00DE6653">
      <w:pPr>
        <w:autoSpaceDE w:val="0"/>
        <w:autoSpaceDN w:val="0"/>
        <w:adjustRightInd w:val="0"/>
        <w:jc w:val="both"/>
        <w:rPr>
          <w:rFonts w:asciiTheme="majorHAnsi" w:hAnsiTheme="majorHAnsi" w:cstheme="majorHAnsi"/>
          <w:b/>
        </w:rPr>
      </w:pPr>
      <w:r w:rsidRPr="00E84C89">
        <w:rPr>
          <w:rFonts w:asciiTheme="majorHAnsi" w:hAnsiTheme="majorHAnsi" w:cstheme="majorHAnsi"/>
          <w:b/>
        </w:rPr>
        <w:t>TOMADA DE PREÇOS Nº 28/2023</w:t>
      </w:r>
    </w:p>
    <w:p w14:paraId="6A5F412A" w14:textId="020D6700" w:rsidR="00E84C89" w:rsidRDefault="00E84C89" w:rsidP="00DE6653">
      <w:pPr>
        <w:autoSpaceDE w:val="0"/>
        <w:autoSpaceDN w:val="0"/>
        <w:adjustRightInd w:val="0"/>
        <w:jc w:val="both"/>
        <w:rPr>
          <w:rFonts w:asciiTheme="majorHAnsi" w:hAnsiTheme="majorHAnsi" w:cstheme="majorHAnsi"/>
        </w:rPr>
      </w:pPr>
      <w:r w:rsidRPr="00E84C89">
        <w:rPr>
          <w:rFonts w:asciiTheme="majorHAnsi" w:hAnsiTheme="majorHAnsi" w:cstheme="majorHAnsi"/>
        </w:rPr>
        <w:t xml:space="preserve">Objeto: </w:t>
      </w:r>
      <w:r w:rsidR="005620A9">
        <w:rPr>
          <w:rFonts w:asciiTheme="majorHAnsi" w:hAnsiTheme="majorHAnsi" w:cstheme="majorHAnsi"/>
        </w:rPr>
        <w:t>C</w:t>
      </w:r>
      <w:r w:rsidRPr="00E84C89">
        <w:rPr>
          <w:rFonts w:asciiTheme="majorHAnsi" w:hAnsiTheme="majorHAnsi" w:cstheme="majorHAnsi"/>
        </w:rPr>
        <w:t>onstrução de quadra e reforma e ampliação na Escola Mun</w:t>
      </w:r>
      <w:r w:rsidR="005620A9">
        <w:rPr>
          <w:rFonts w:asciiTheme="majorHAnsi" w:hAnsiTheme="majorHAnsi" w:cstheme="majorHAnsi"/>
        </w:rPr>
        <w:t>icipal Professora Irma Carvalho</w:t>
      </w:r>
      <w:r w:rsidRPr="00E84C89">
        <w:rPr>
          <w:rFonts w:asciiTheme="majorHAnsi" w:hAnsiTheme="majorHAnsi" w:cstheme="majorHAnsi"/>
        </w:rPr>
        <w:t xml:space="preserve">. A Prefeitura Municipal de </w:t>
      </w:r>
      <w:r w:rsidR="00BB0972" w:rsidRPr="00E84C89">
        <w:rPr>
          <w:rFonts w:asciiTheme="majorHAnsi" w:hAnsiTheme="majorHAnsi" w:cstheme="majorHAnsi"/>
        </w:rPr>
        <w:t>Patrocínio</w:t>
      </w:r>
      <w:r w:rsidRPr="00E84C89">
        <w:rPr>
          <w:rFonts w:asciiTheme="majorHAnsi" w:hAnsiTheme="majorHAnsi" w:cstheme="majorHAnsi"/>
        </w:rPr>
        <w:t xml:space="preserve"> torna público que no dia 12 de junho de 2023 às 14:00 h</w:t>
      </w:r>
      <w:r w:rsidR="005620A9">
        <w:rPr>
          <w:rFonts w:asciiTheme="majorHAnsi" w:hAnsiTheme="majorHAnsi" w:cstheme="majorHAnsi"/>
        </w:rPr>
        <w:t>ora</w:t>
      </w:r>
      <w:r w:rsidRPr="00E84C89">
        <w:rPr>
          <w:rFonts w:asciiTheme="majorHAnsi" w:hAnsiTheme="majorHAnsi" w:cstheme="majorHAnsi"/>
        </w:rPr>
        <w:t>s, no departamento de compras sito na Praça Olímpio Garcia Brandão, nº 1.452 na cidade de Patrocínio/MG, s</w:t>
      </w:r>
      <w:r w:rsidR="005620A9">
        <w:rPr>
          <w:rFonts w:asciiTheme="majorHAnsi" w:hAnsiTheme="majorHAnsi" w:cstheme="majorHAnsi"/>
        </w:rPr>
        <w:t>erão recebidas e abertas a docu</w:t>
      </w:r>
      <w:r w:rsidRPr="00E84C89">
        <w:rPr>
          <w:rFonts w:asciiTheme="majorHAnsi" w:hAnsiTheme="majorHAnsi" w:cstheme="majorHAnsi"/>
        </w:rPr>
        <w:t>mentação referente ao processo acima especificado. Cópias de Edital e informações complementares serão</w:t>
      </w:r>
      <w:r w:rsidR="005620A9">
        <w:rPr>
          <w:rFonts w:asciiTheme="majorHAnsi" w:hAnsiTheme="majorHAnsi" w:cstheme="majorHAnsi"/>
        </w:rPr>
        <w:t xml:space="preserve"> obtidas junto a Comissão Perma</w:t>
      </w:r>
      <w:r w:rsidRPr="00E84C89">
        <w:rPr>
          <w:rFonts w:asciiTheme="majorHAnsi" w:hAnsiTheme="majorHAnsi" w:cstheme="majorHAnsi"/>
        </w:rPr>
        <w:t xml:space="preserve">nente de Licitação, no endereço acima </w:t>
      </w:r>
      <w:r w:rsidR="005620A9">
        <w:rPr>
          <w:rFonts w:asciiTheme="majorHAnsi" w:hAnsiTheme="majorHAnsi" w:cstheme="majorHAnsi"/>
        </w:rPr>
        <w:t xml:space="preserve">referido, no e-mail: </w:t>
      </w:r>
      <w:hyperlink r:id="rId71" w:history="1">
        <w:r w:rsidR="005620A9" w:rsidRPr="004D47CA">
          <w:rPr>
            <w:rStyle w:val="Hyperlink"/>
            <w:rFonts w:asciiTheme="majorHAnsi" w:hAnsiTheme="majorHAnsi" w:cstheme="majorHAnsi"/>
          </w:rPr>
          <w:t>licitacao@patrocinio.mg.gov.br</w:t>
        </w:r>
      </w:hyperlink>
      <w:r w:rsidR="005620A9">
        <w:rPr>
          <w:rFonts w:asciiTheme="majorHAnsi" w:hAnsiTheme="majorHAnsi" w:cstheme="majorHAnsi"/>
        </w:rPr>
        <w:t xml:space="preserve"> e no portal do município.</w:t>
      </w:r>
    </w:p>
    <w:p w14:paraId="52113D02" w14:textId="77777777" w:rsidR="00E84C89" w:rsidRDefault="00E84C89" w:rsidP="00DE6653">
      <w:pPr>
        <w:autoSpaceDE w:val="0"/>
        <w:autoSpaceDN w:val="0"/>
        <w:adjustRightInd w:val="0"/>
        <w:jc w:val="both"/>
        <w:rPr>
          <w:rFonts w:asciiTheme="majorHAnsi" w:hAnsiTheme="majorHAnsi" w:cstheme="majorHAnsi"/>
        </w:rPr>
      </w:pPr>
    </w:p>
    <w:p w14:paraId="23472AB4" w14:textId="6E026DB1" w:rsidR="00E84C89" w:rsidRPr="00E84C89" w:rsidRDefault="00E84C89" w:rsidP="00DE6653">
      <w:pPr>
        <w:autoSpaceDE w:val="0"/>
        <w:autoSpaceDN w:val="0"/>
        <w:adjustRightInd w:val="0"/>
        <w:jc w:val="both"/>
        <w:rPr>
          <w:rFonts w:asciiTheme="majorHAnsi" w:hAnsiTheme="majorHAnsi" w:cstheme="majorHAnsi"/>
          <w:b/>
        </w:rPr>
      </w:pPr>
      <w:r w:rsidRPr="00E84C89">
        <w:rPr>
          <w:rFonts w:asciiTheme="majorHAnsi" w:hAnsiTheme="majorHAnsi" w:cstheme="majorHAnsi"/>
          <w:b/>
        </w:rPr>
        <w:t>TOMADA DE PREÇOS Nº29/2023</w:t>
      </w:r>
    </w:p>
    <w:p w14:paraId="7A5E5A80" w14:textId="2D436FF6" w:rsidR="00E84C89" w:rsidRDefault="00E84C89" w:rsidP="00DE6653">
      <w:pPr>
        <w:autoSpaceDE w:val="0"/>
        <w:autoSpaceDN w:val="0"/>
        <w:adjustRightInd w:val="0"/>
        <w:jc w:val="both"/>
        <w:rPr>
          <w:rFonts w:asciiTheme="majorHAnsi" w:hAnsiTheme="majorHAnsi" w:cstheme="majorHAnsi"/>
        </w:rPr>
      </w:pPr>
      <w:r w:rsidRPr="00E84C89">
        <w:rPr>
          <w:rFonts w:asciiTheme="majorHAnsi" w:hAnsiTheme="majorHAnsi" w:cstheme="majorHAnsi"/>
        </w:rPr>
        <w:t>Objeto</w:t>
      </w:r>
      <w:r w:rsidR="005620A9">
        <w:rPr>
          <w:rFonts w:asciiTheme="majorHAnsi" w:hAnsiTheme="majorHAnsi" w:cstheme="majorHAnsi"/>
        </w:rPr>
        <w:t>: C</w:t>
      </w:r>
      <w:r w:rsidRPr="00E84C89">
        <w:rPr>
          <w:rFonts w:asciiTheme="majorHAnsi" w:hAnsiTheme="majorHAnsi" w:cstheme="majorHAnsi"/>
        </w:rPr>
        <w:t>onstrução de nova esc</w:t>
      </w:r>
      <w:r w:rsidR="000575F0">
        <w:rPr>
          <w:rFonts w:asciiTheme="majorHAnsi" w:hAnsiTheme="majorHAnsi" w:cstheme="majorHAnsi"/>
        </w:rPr>
        <w:t>ola localizada no Bairro Nações. A Prefeitura Muni</w:t>
      </w:r>
      <w:r w:rsidRPr="00E84C89">
        <w:rPr>
          <w:rFonts w:asciiTheme="majorHAnsi" w:hAnsiTheme="majorHAnsi" w:cstheme="majorHAnsi"/>
        </w:rPr>
        <w:t xml:space="preserve">cipal de </w:t>
      </w:r>
      <w:r w:rsidR="00BB0972" w:rsidRPr="00E84C89">
        <w:rPr>
          <w:rFonts w:asciiTheme="majorHAnsi" w:hAnsiTheme="majorHAnsi" w:cstheme="majorHAnsi"/>
        </w:rPr>
        <w:t>Patrocínio</w:t>
      </w:r>
      <w:r w:rsidRPr="00E84C89">
        <w:rPr>
          <w:rFonts w:asciiTheme="majorHAnsi" w:hAnsiTheme="majorHAnsi" w:cstheme="majorHAnsi"/>
        </w:rPr>
        <w:t xml:space="preserve"> torna público que no dia 13 de junho de 2023 às 09:00 h</w:t>
      </w:r>
      <w:r w:rsidR="000575F0">
        <w:rPr>
          <w:rFonts w:asciiTheme="majorHAnsi" w:hAnsiTheme="majorHAnsi" w:cstheme="majorHAnsi"/>
        </w:rPr>
        <w:t>ora</w:t>
      </w:r>
      <w:r w:rsidRPr="00E84C89">
        <w:rPr>
          <w:rFonts w:asciiTheme="majorHAnsi" w:hAnsiTheme="majorHAnsi" w:cstheme="majorHAnsi"/>
        </w:rPr>
        <w:t>s, no departamento de compras sito na Praça Olímpio Garcia Brandão, nº 1.452 na cidade de Patroc</w:t>
      </w:r>
      <w:r w:rsidR="000575F0">
        <w:rPr>
          <w:rFonts w:asciiTheme="majorHAnsi" w:hAnsiTheme="majorHAnsi" w:cstheme="majorHAnsi"/>
        </w:rPr>
        <w:t>ínio/MG, serão recebidas e aber</w:t>
      </w:r>
      <w:r w:rsidRPr="00E84C89">
        <w:rPr>
          <w:rFonts w:asciiTheme="majorHAnsi" w:hAnsiTheme="majorHAnsi" w:cstheme="majorHAnsi"/>
        </w:rPr>
        <w:t>tas a documentação referente ao processo acima especificado. Cópias de Edital e informações complementa</w:t>
      </w:r>
      <w:r w:rsidR="000575F0">
        <w:rPr>
          <w:rFonts w:asciiTheme="majorHAnsi" w:hAnsiTheme="majorHAnsi" w:cstheme="majorHAnsi"/>
        </w:rPr>
        <w:t>res serão obtidas junto a Comis</w:t>
      </w:r>
      <w:r w:rsidRPr="00E84C89">
        <w:rPr>
          <w:rFonts w:asciiTheme="majorHAnsi" w:hAnsiTheme="majorHAnsi" w:cstheme="majorHAnsi"/>
        </w:rPr>
        <w:t xml:space="preserve">são Permanente de Licitação, no endereço acima referido, no e-mail: </w:t>
      </w:r>
      <w:hyperlink r:id="rId72" w:history="1">
        <w:r w:rsidR="000575F0" w:rsidRPr="004D47CA">
          <w:rPr>
            <w:rStyle w:val="Hyperlink"/>
            <w:rFonts w:asciiTheme="majorHAnsi" w:hAnsiTheme="majorHAnsi" w:cstheme="majorHAnsi"/>
          </w:rPr>
          <w:t>licitacao@patrocinio.mg.gov.br</w:t>
        </w:r>
      </w:hyperlink>
      <w:r w:rsidRPr="00E84C89">
        <w:rPr>
          <w:rFonts w:asciiTheme="majorHAnsi" w:hAnsiTheme="majorHAnsi" w:cstheme="majorHAnsi"/>
        </w:rPr>
        <w:t xml:space="preserve"> e no portal do município. </w:t>
      </w:r>
    </w:p>
    <w:p w14:paraId="20F676C3" w14:textId="77777777" w:rsidR="00E84C89" w:rsidRDefault="00E84C89" w:rsidP="00DE6653">
      <w:pPr>
        <w:autoSpaceDE w:val="0"/>
        <w:autoSpaceDN w:val="0"/>
        <w:adjustRightInd w:val="0"/>
        <w:jc w:val="both"/>
        <w:rPr>
          <w:rFonts w:asciiTheme="majorHAnsi" w:hAnsiTheme="majorHAnsi" w:cstheme="majorHAnsi"/>
        </w:rPr>
      </w:pPr>
    </w:p>
    <w:p w14:paraId="0A9DC70D" w14:textId="69A1E869" w:rsidR="00E84C89" w:rsidRPr="00E84C89" w:rsidRDefault="00E84C89" w:rsidP="00DE6653">
      <w:pPr>
        <w:autoSpaceDE w:val="0"/>
        <w:autoSpaceDN w:val="0"/>
        <w:adjustRightInd w:val="0"/>
        <w:jc w:val="both"/>
        <w:rPr>
          <w:rFonts w:asciiTheme="majorHAnsi" w:hAnsiTheme="majorHAnsi" w:cstheme="majorHAnsi"/>
          <w:b/>
        </w:rPr>
      </w:pPr>
      <w:r w:rsidRPr="00E84C89">
        <w:rPr>
          <w:rFonts w:asciiTheme="majorHAnsi" w:hAnsiTheme="majorHAnsi" w:cstheme="majorHAnsi"/>
          <w:b/>
        </w:rPr>
        <w:t>CONCORRÊNCIA PÚBLICA Nº 8/2023</w:t>
      </w:r>
    </w:p>
    <w:p w14:paraId="1D47597B" w14:textId="007A6E7E" w:rsidR="00F47753" w:rsidRDefault="00E84C89" w:rsidP="00DE6653">
      <w:pPr>
        <w:autoSpaceDE w:val="0"/>
        <w:autoSpaceDN w:val="0"/>
        <w:adjustRightInd w:val="0"/>
        <w:jc w:val="both"/>
        <w:rPr>
          <w:rFonts w:asciiTheme="majorHAnsi" w:hAnsiTheme="majorHAnsi" w:cstheme="majorHAnsi"/>
        </w:rPr>
      </w:pPr>
      <w:r w:rsidRPr="00E84C89">
        <w:rPr>
          <w:rFonts w:asciiTheme="majorHAnsi" w:hAnsiTheme="majorHAnsi" w:cstheme="majorHAnsi"/>
        </w:rPr>
        <w:t xml:space="preserve">Objeto: </w:t>
      </w:r>
      <w:r w:rsidR="000575F0">
        <w:rPr>
          <w:rFonts w:asciiTheme="majorHAnsi" w:hAnsiTheme="majorHAnsi" w:cstheme="majorHAnsi"/>
        </w:rPr>
        <w:t>C</w:t>
      </w:r>
      <w:r w:rsidRPr="00E84C89">
        <w:rPr>
          <w:rFonts w:asciiTheme="majorHAnsi" w:hAnsiTheme="majorHAnsi" w:cstheme="majorHAnsi"/>
        </w:rPr>
        <w:t>onstrução de escola e quadra escolar no Bairro Morada Nov</w:t>
      </w:r>
      <w:r w:rsidR="000575F0">
        <w:rPr>
          <w:rFonts w:asciiTheme="majorHAnsi" w:hAnsiTheme="majorHAnsi" w:cstheme="majorHAnsi"/>
        </w:rPr>
        <w:t>a no município de Patrocínio/MG. Edi</w:t>
      </w:r>
      <w:r w:rsidR="000575F0" w:rsidRPr="00E84C89">
        <w:rPr>
          <w:rFonts w:asciiTheme="majorHAnsi" w:hAnsiTheme="majorHAnsi" w:cstheme="majorHAnsi"/>
        </w:rPr>
        <w:t>tal</w:t>
      </w:r>
      <w:r w:rsidRPr="00E84C89">
        <w:rPr>
          <w:rFonts w:asciiTheme="majorHAnsi" w:hAnsiTheme="majorHAnsi" w:cstheme="majorHAnsi"/>
        </w:rPr>
        <w:t xml:space="preserve"> torna público que no dia 19 de junho de 2023 às 09:00 h</w:t>
      </w:r>
      <w:r w:rsidR="000575F0">
        <w:rPr>
          <w:rFonts w:asciiTheme="majorHAnsi" w:hAnsiTheme="majorHAnsi" w:cstheme="majorHAnsi"/>
        </w:rPr>
        <w:t>oras, no departamento de com</w:t>
      </w:r>
      <w:r w:rsidRPr="00E84C89">
        <w:rPr>
          <w:rFonts w:asciiTheme="majorHAnsi" w:hAnsiTheme="majorHAnsi" w:cstheme="majorHAnsi"/>
        </w:rPr>
        <w:t>pras sito na Praça Olímpio Garcia Brandão, nº 1.452 na cidade de Patrocínio/MG, serão recebidas e abertas a documentação referente ao processo acima especificado. Cópias</w:t>
      </w:r>
      <w:r w:rsidR="000575F0">
        <w:rPr>
          <w:rFonts w:asciiTheme="majorHAnsi" w:hAnsiTheme="majorHAnsi" w:cstheme="majorHAnsi"/>
        </w:rPr>
        <w:t xml:space="preserve"> de Edital e informações comple</w:t>
      </w:r>
      <w:r w:rsidRPr="00E84C89">
        <w:rPr>
          <w:rFonts w:asciiTheme="majorHAnsi" w:hAnsiTheme="majorHAnsi" w:cstheme="majorHAnsi"/>
        </w:rPr>
        <w:t xml:space="preserve">mentares serão obtidas junto a Comissão Permanente de Licitação, no endereço acima referido, no e-mail: </w:t>
      </w:r>
      <w:hyperlink r:id="rId73" w:history="1">
        <w:r w:rsidR="000575F0" w:rsidRPr="004D47CA">
          <w:rPr>
            <w:rStyle w:val="Hyperlink"/>
            <w:rFonts w:asciiTheme="majorHAnsi" w:hAnsiTheme="majorHAnsi" w:cstheme="majorHAnsi"/>
          </w:rPr>
          <w:t>licitacao@patrocinio.mg.gov.br</w:t>
        </w:r>
      </w:hyperlink>
      <w:r w:rsidR="000575F0">
        <w:rPr>
          <w:rFonts w:asciiTheme="majorHAnsi" w:hAnsiTheme="majorHAnsi" w:cstheme="majorHAnsi"/>
        </w:rPr>
        <w:t xml:space="preserve"> e no portal do município.</w:t>
      </w:r>
    </w:p>
    <w:p w14:paraId="73ED857A" w14:textId="77777777" w:rsidR="000575F0" w:rsidRDefault="000575F0" w:rsidP="00DE6653">
      <w:pPr>
        <w:autoSpaceDE w:val="0"/>
        <w:autoSpaceDN w:val="0"/>
        <w:adjustRightInd w:val="0"/>
        <w:jc w:val="both"/>
        <w:rPr>
          <w:rFonts w:asciiTheme="majorHAnsi" w:hAnsiTheme="majorHAnsi" w:cstheme="majorHAnsi"/>
        </w:rPr>
      </w:pPr>
    </w:p>
    <w:p w14:paraId="7A2691E1" w14:textId="77777777" w:rsidR="000575F0" w:rsidRDefault="000575F0" w:rsidP="00DE6653">
      <w:pPr>
        <w:autoSpaceDE w:val="0"/>
        <w:autoSpaceDN w:val="0"/>
        <w:adjustRightInd w:val="0"/>
        <w:jc w:val="both"/>
        <w:rPr>
          <w:rFonts w:asciiTheme="majorHAnsi" w:hAnsiTheme="majorHAnsi" w:cstheme="majorHAnsi"/>
        </w:rPr>
      </w:pPr>
    </w:p>
    <w:p w14:paraId="1DF7511C" w14:textId="0146ECDA" w:rsidR="00677A36" w:rsidRDefault="00677A36" w:rsidP="00DE6653">
      <w:pPr>
        <w:autoSpaceDE w:val="0"/>
        <w:autoSpaceDN w:val="0"/>
        <w:adjustRightInd w:val="0"/>
        <w:jc w:val="both"/>
        <w:rPr>
          <w:rFonts w:asciiTheme="majorHAnsi" w:hAnsiTheme="majorHAnsi" w:cstheme="majorHAnsi"/>
        </w:rPr>
      </w:pPr>
      <w:r w:rsidRPr="00677A36">
        <w:rPr>
          <w:rFonts w:asciiTheme="majorHAnsi" w:hAnsiTheme="majorHAnsi" w:cstheme="majorHAnsi"/>
          <w:b/>
        </w:rPr>
        <w:t>PREFEITURA MUNICIPAL DE PAULISTAS - TOMADA DE PREÇOS Nº 002/2023</w:t>
      </w:r>
    </w:p>
    <w:p w14:paraId="55408937" w14:textId="33D4EF1D" w:rsidR="00F47753" w:rsidRDefault="00677A36" w:rsidP="00DE6653">
      <w:pPr>
        <w:autoSpaceDE w:val="0"/>
        <w:autoSpaceDN w:val="0"/>
        <w:adjustRightInd w:val="0"/>
        <w:jc w:val="both"/>
        <w:rPr>
          <w:rFonts w:asciiTheme="majorHAnsi" w:hAnsiTheme="majorHAnsi" w:cstheme="majorHAnsi"/>
        </w:rPr>
      </w:pPr>
      <w:r w:rsidRPr="00677A36">
        <w:rPr>
          <w:rFonts w:asciiTheme="majorHAnsi" w:hAnsiTheme="majorHAnsi" w:cstheme="majorHAnsi"/>
        </w:rPr>
        <w:t xml:space="preserve">Objeto: </w:t>
      </w:r>
      <w:r w:rsidR="00027EAE">
        <w:rPr>
          <w:rFonts w:asciiTheme="majorHAnsi" w:hAnsiTheme="majorHAnsi" w:cstheme="majorHAnsi"/>
        </w:rPr>
        <w:t>P</w:t>
      </w:r>
      <w:r w:rsidRPr="00677A36">
        <w:rPr>
          <w:rFonts w:asciiTheme="majorHAnsi" w:hAnsiTheme="majorHAnsi" w:cstheme="majorHAnsi"/>
        </w:rPr>
        <w:t>restação de serviços de finalização de pavimentação em vias públicas na zona Rural da Comunidade do</w:t>
      </w:r>
      <w:r w:rsidR="00027EAE">
        <w:rPr>
          <w:rFonts w:asciiTheme="majorHAnsi" w:hAnsiTheme="majorHAnsi" w:cstheme="majorHAnsi"/>
        </w:rPr>
        <w:t xml:space="preserve"> Canabrava, e ampliação de pavi</w:t>
      </w:r>
      <w:r w:rsidRPr="00677A36">
        <w:rPr>
          <w:rFonts w:asciiTheme="majorHAnsi" w:hAnsiTheme="majorHAnsi" w:cstheme="majorHAnsi"/>
        </w:rPr>
        <w:t>mentação em vias públicas na z</w:t>
      </w:r>
      <w:r w:rsidR="00027EAE">
        <w:rPr>
          <w:rFonts w:asciiTheme="majorHAnsi" w:hAnsiTheme="majorHAnsi" w:cstheme="majorHAnsi"/>
        </w:rPr>
        <w:t>ona Rural da Comunidade do Canabrava</w:t>
      </w:r>
      <w:r w:rsidRPr="00677A36">
        <w:rPr>
          <w:rFonts w:asciiTheme="majorHAnsi" w:hAnsiTheme="majorHAnsi" w:cstheme="majorHAnsi"/>
        </w:rPr>
        <w:t xml:space="preserve">. Entrega dos Envelopes até </w:t>
      </w:r>
      <w:r w:rsidR="00027EAE">
        <w:rPr>
          <w:rFonts w:asciiTheme="majorHAnsi" w:hAnsiTheme="majorHAnsi" w:cstheme="majorHAnsi"/>
        </w:rPr>
        <w:t>o dia 01 de junho de 2023 às 08:30 horas. Informações pelo Telefone</w:t>
      </w:r>
      <w:r w:rsidRPr="00677A36">
        <w:rPr>
          <w:rFonts w:asciiTheme="majorHAnsi" w:hAnsiTheme="majorHAnsi" w:cstheme="majorHAnsi"/>
        </w:rPr>
        <w:t xml:space="preserve">: (33) 3413- 1183. O Edital e demais anexos encontram-se disponíveis no site do município: </w:t>
      </w:r>
      <w:hyperlink r:id="rId74" w:history="1">
        <w:r w:rsidR="00027EAE" w:rsidRPr="004D47CA">
          <w:rPr>
            <w:rStyle w:val="Hyperlink"/>
            <w:rFonts w:asciiTheme="majorHAnsi" w:hAnsiTheme="majorHAnsi" w:cstheme="majorHAnsi"/>
          </w:rPr>
          <w:t>https://paulistas.mg.gov.br</w:t>
        </w:r>
      </w:hyperlink>
      <w:r w:rsidRPr="00677A36">
        <w:rPr>
          <w:rFonts w:asciiTheme="majorHAnsi" w:hAnsiTheme="majorHAnsi" w:cstheme="majorHAnsi"/>
        </w:rPr>
        <w:t xml:space="preserve">. Informações e esclarecimentos protocolados ou via e-mail: </w:t>
      </w:r>
      <w:hyperlink r:id="rId75" w:history="1">
        <w:r w:rsidR="00027EAE" w:rsidRPr="004D47CA">
          <w:rPr>
            <w:rStyle w:val="Hyperlink"/>
            <w:rFonts w:asciiTheme="majorHAnsi" w:hAnsiTheme="majorHAnsi" w:cstheme="majorHAnsi"/>
          </w:rPr>
          <w:t>licitacao@paulistas.mg.gov.br</w:t>
        </w:r>
      </w:hyperlink>
      <w:r w:rsidR="00027EAE">
        <w:rPr>
          <w:rFonts w:asciiTheme="majorHAnsi" w:hAnsiTheme="majorHAnsi" w:cstheme="majorHAnsi"/>
        </w:rPr>
        <w:t>.</w:t>
      </w:r>
    </w:p>
    <w:p w14:paraId="0AE60993" w14:textId="77777777" w:rsidR="00027EAE" w:rsidRDefault="00027EAE" w:rsidP="00DE6653">
      <w:pPr>
        <w:autoSpaceDE w:val="0"/>
        <w:autoSpaceDN w:val="0"/>
        <w:adjustRightInd w:val="0"/>
        <w:jc w:val="both"/>
        <w:rPr>
          <w:rFonts w:asciiTheme="majorHAnsi" w:hAnsiTheme="majorHAnsi" w:cstheme="majorHAnsi"/>
        </w:rPr>
      </w:pPr>
    </w:p>
    <w:p w14:paraId="360A0CB1" w14:textId="77777777" w:rsidR="00027EAE" w:rsidRDefault="00027EAE" w:rsidP="00DE6653">
      <w:pPr>
        <w:autoSpaceDE w:val="0"/>
        <w:autoSpaceDN w:val="0"/>
        <w:adjustRightInd w:val="0"/>
        <w:jc w:val="both"/>
        <w:rPr>
          <w:rFonts w:asciiTheme="majorHAnsi" w:hAnsiTheme="majorHAnsi" w:cstheme="majorHAnsi"/>
        </w:rPr>
      </w:pPr>
    </w:p>
    <w:p w14:paraId="3D084C81" w14:textId="64C5BC9B" w:rsidR="00027EAE" w:rsidRPr="00027EAE" w:rsidRDefault="00027EAE" w:rsidP="00DE6653">
      <w:pPr>
        <w:autoSpaceDE w:val="0"/>
        <w:autoSpaceDN w:val="0"/>
        <w:adjustRightInd w:val="0"/>
        <w:jc w:val="both"/>
        <w:rPr>
          <w:rFonts w:asciiTheme="majorHAnsi" w:hAnsiTheme="majorHAnsi" w:cstheme="majorHAnsi"/>
          <w:b/>
        </w:rPr>
      </w:pPr>
      <w:r w:rsidRPr="00027EAE">
        <w:rPr>
          <w:rFonts w:asciiTheme="majorHAnsi" w:hAnsiTheme="majorHAnsi" w:cstheme="majorHAnsi"/>
          <w:b/>
        </w:rPr>
        <w:t>PREFEITURA MUNICIPAL DE PERDIZES - CONCORRENCIA Nº 007/2023</w:t>
      </w:r>
    </w:p>
    <w:p w14:paraId="3A95B64C" w14:textId="6828B68C" w:rsidR="00027EAE" w:rsidRDefault="00027EAE" w:rsidP="00DE6653">
      <w:pPr>
        <w:autoSpaceDE w:val="0"/>
        <w:autoSpaceDN w:val="0"/>
        <w:adjustRightInd w:val="0"/>
        <w:jc w:val="both"/>
        <w:rPr>
          <w:rFonts w:asciiTheme="majorHAnsi" w:hAnsiTheme="majorHAnsi" w:cstheme="majorHAnsi"/>
        </w:rPr>
      </w:pPr>
      <w:r w:rsidRPr="00677A36">
        <w:rPr>
          <w:rFonts w:asciiTheme="majorHAnsi" w:hAnsiTheme="majorHAnsi" w:cstheme="majorHAnsi"/>
        </w:rPr>
        <w:t xml:space="preserve">Objeto: </w:t>
      </w:r>
      <w:r>
        <w:rPr>
          <w:rFonts w:asciiTheme="majorHAnsi" w:hAnsiTheme="majorHAnsi" w:cstheme="majorHAnsi"/>
        </w:rPr>
        <w:t>A</w:t>
      </w:r>
      <w:r w:rsidRPr="00027EAE">
        <w:rPr>
          <w:rFonts w:asciiTheme="majorHAnsi" w:hAnsiTheme="majorHAnsi" w:cstheme="majorHAnsi"/>
        </w:rPr>
        <w:t>mpliação e reforma</w:t>
      </w:r>
      <w:r w:rsidR="00EB3EC7">
        <w:rPr>
          <w:rFonts w:asciiTheme="majorHAnsi" w:hAnsiTheme="majorHAnsi" w:cstheme="majorHAnsi"/>
        </w:rPr>
        <w:t xml:space="preserve"> do CMEI Maria Franco e Morais. Aber</w:t>
      </w:r>
      <w:r w:rsidRPr="00027EAE">
        <w:rPr>
          <w:rFonts w:asciiTheme="majorHAnsi" w:hAnsiTheme="majorHAnsi" w:cstheme="majorHAnsi"/>
        </w:rPr>
        <w:t>tura dos envelopes habilitação e proposta prevista para as 09</w:t>
      </w:r>
      <w:r w:rsidR="00EB3EC7">
        <w:rPr>
          <w:rFonts w:asciiTheme="majorHAnsi" w:hAnsiTheme="majorHAnsi" w:cstheme="majorHAnsi"/>
        </w:rPr>
        <w:t>:00</w:t>
      </w:r>
      <w:r w:rsidRPr="00027EAE">
        <w:rPr>
          <w:rFonts w:asciiTheme="majorHAnsi" w:hAnsiTheme="majorHAnsi" w:cstheme="majorHAnsi"/>
        </w:rPr>
        <w:t xml:space="preserve"> horas do dia 19/06/2023. O Edital encontra-se </w:t>
      </w:r>
      <w:r w:rsidR="00EB3EC7">
        <w:rPr>
          <w:rFonts w:asciiTheme="majorHAnsi" w:hAnsiTheme="majorHAnsi" w:cstheme="majorHAnsi"/>
        </w:rPr>
        <w:t>no Setor de Licitação desta Pre</w:t>
      </w:r>
      <w:r w:rsidRPr="00027EAE">
        <w:rPr>
          <w:rFonts w:asciiTheme="majorHAnsi" w:hAnsiTheme="majorHAnsi" w:cstheme="majorHAnsi"/>
        </w:rPr>
        <w:t xml:space="preserve">feitura ou no site </w:t>
      </w:r>
      <w:hyperlink r:id="rId76" w:history="1">
        <w:r w:rsidR="00EB3EC7" w:rsidRPr="004D47CA">
          <w:rPr>
            <w:rStyle w:val="Hyperlink"/>
            <w:rFonts w:asciiTheme="majorHAnsi" w:hAnsiTheme="majorHAnsi" w:cstheme="majorHAnsi"/>
          </w:rPr>
          <w:t>www.perdizes.mg.gov.br</w:t>
        </w:r>
      </w:hyperlink>
      <w:r w:rsidR="00EB3EC7">
        <w:rPr>
          <w:rFonts w:asciiTheme="majorHAnsi" w:hAnsiTheme="majorHAnsi" w:cstheme="majorHAnsi"/>
        </w:rPr>
        <w:t>.</w:t>
      </w:r>
    </w:p>
    <w:p w14:paraId="7CEFFE9C" w14:textId="77777777" w:rsidR="00EB3EC7" w:rsidRPr="00EB3EC7" w:rsidRDefault="00EB3EC7" w:rsidP="00DE6653">
      <w:pPr>
        <w:autoSpaceDE w:val="0"/>
        <w:autoSpaceDN w:val="0"/>
        <w:adjustRightInd w:val="0"/>
        <w:jc w:val="both"/>
        <w:rPr>
          <w:rFonts w:asciiTheme="majorHAnsi" w:hAnsiTheme="majorHAnsi" w:cstheme="majorHAnsi"/>
          <w:b/>
        </w:rPr>
      </w:pPr>
    </w:p>
    <w:p w14:paraId="3DB64AF1" w14:textId="77777777" w:rsidR="006734E5" w:rsidRPr="006734E5" w:rsidRDefault="006734E5" w:rsidP="00DE6653">
      <w:pPr>
        <w:autoSpaceDE w:val="0"/>
        <w:autoSpaceDN w:val="0"/>
        <w:adjustRightInd w:val="0"/>
        <w:jc w:val="both"/>
        <w:rPr>
          <w:rFonts w:asciiTheme="majorHAnsi" w:hAnsiTheme="majorHAnsi" w:cstheme="majorHAnsi"/>
          <w:b/>
        </w:rPr>
      </w:pPr>
    </w:p>
    <w:p w14:paraId="7C40A180" w14:textId="1790EBEB" w:rsidR="006734E5" w:rsidRPr="006734E5" w:rsidRDefault="006734E5" w:rsidP="00DE6653">
      <w:pPr>
        <w:autoSpaceDE w:val="0"/>
        <w:autoSpaceDN w:val="0"/>
        <w:adjustRightInd w:val="0"/>
        <w:jc w:val="both"/>
        <w:rPr>
          <w:rFonts w:asciiTheme="majorHAnsi" w:hAnsiTheme="majorHAnsi" w:cstheme="majorHAnsi"/>
          <w:b/>
        </w:rPr>
      </w:pPr>
      <w:r w:rsidRPr="006734E5">
        <w:rPr>
          <w:rFonts w:asciiTheme="majorHAnsi" w:hAnsiTheme="majorHAnsi" w:cstheme="majorHAnsi"/>
          <w:b/>
        </w:rPr>
        <w:t>PREFEITURA MUNICIPAL DE PESCADOR - TOMADA DE PREÇOS Nº 2/2023</w:t>
      </w:r>
    </w:p>
    <w:p w14:paraId="3F3197B1" w14:textId="7CFD756B" w:rsidR="006734E5" w:rsidRDefault="006734E5" w:rsidP="00DE6653">
      <w:pPr>
        <w:autoSpaceDE w:val="0"/>
        <w:autoSpaceDN w:val="0"/>
        <w:adjustRightInd w:val="0"/>
        <w:jc w:val="both"/>
        <w:rPr>
          <w:rFonts w:asciiTheme="majorHAnsi" w:hAnsiTheme="majorHAnsi" w:cstheme="majorHAnsi"/>
          <w:b/>
        </w:rPr>
      </w:pPr>
      <w:r w:rsidRPr="00677A36">
        <w:rPr>
          <w:rFonts w:asciiTheme="majorHAnsi" w:hAnsiTheme="majorHAnsi" w:cstheme="majorHAnsi"/>
        </w:rPr>
        <w:t xml:space="preserve">Objeto: </w:t>
      </w:r>
      <w:r w:rsidRPr="006734E5">
        <w:rPr>
          <w:rFonts w:asciiTheme="majorHAnsi" w:hAnsiTheme="majorHAnsi" w:cstheme="majorHAnsi"/>
        </w:rPr>
        <w:t xml:space="preserve">Reconstrução de 01 ponte em estrutura mista de concreto armado e viga metálica, com dimensões de 4,20 </w:t>
      </w:r>
      <w:r w:rsidR="00BB0972" w:rsidRPr="006734E5">
        <w:rPr>
          <w:rFonts w:asciiTheme="majorHAnsi" w:hAnsiTheme="majorHAnsi" w:cstheme="majorHAnsi"/>
        </w:rPr>
        <w:t>a</w:t>
      </w:r>
      <w:r w:rsidRPr="006734E5">
        <w:rPr>
          <w:rFonts w:asciiTheme="majorHAnsi" w:hAnsiTheme="majorHAnsi" w:cstheme="majorHAnsi"/>
        </w:rPr>
        <w:t xml:space="preserve"> 10,00 sobre o Córrego São Pedro, na zona ru</w:t>
      </w:r>
      <w:r>
        <w:rPr>
          <w:rFonts w:asciiTheme="majorHAnsi" w:hAnsiTheme="majorHAnsi" w:cstheme="majorHAnsi"/>
        </w:rPr>
        <w:t>ral do município de Pescador/MG</w:t>
      </w:r>
      <w:r w:rsidRPr="006734E5">
        <w:rPr>
          <w:rFonts w:asciiTheme="majorHAnsi" w:hAnsiTheme="majorHAnsi" w:cstheme="majorHAnsi"/>
        </w:rPr>
        <w:t>. Data Abertura: 02/06/2023 às 08:00</w:t>
      </w:r>
      <w:r>
        <w:rPr>
          <w:rFonts w:asciiTheme="majorHAnsi" w:hAnsiTheme="majorHAnsi" w:cstheme="majorHAnsi"/>
        </w:rPr>
        <w:t xml:space="preserve"> </w:t>
      </w:r>
      <w:r w:rsidRPr="006734E5">
        <w:rPr>
          <w:rFonts w:asciiTheme="majorHAnsi" w:hAnsiTheme="majorHAnsi" w:cstheme="majorHAnsi"/>
        </w:rPr>
        <w:t>h</w:t>
      </w:r>
      <w:r>
        <w:rPr>
          <w:rFonts w:asciiTheme="majorHAnsi" w:hAnsiTheme="majorHAnsi" w:cstheme="majorHAnsi"/>
        </w:rPr>
        <w:t>ora</w:t>
      </w:r>
      <w:r w:rsidRPr="006734E5">
        <w:rPr>
          <w:rFonts w:asciiTheme="majorHAnsi" w:hAnsiTheme="majorHAnsi" w:cstheme="majorHAnsi"/>
        </w:rPr>
        <w:t>s. A retirada do Edital será no Prédio da Prefeitura M de Pescador/MG.</w:t>
      </w:r>
    </w:p>
    <w:p w14:paraId="6C9527F5" w14:textId="77777777" w:rsidR="006734E5" w:rsidRDefault="006734E5" w:rsidP="00DE6653">
      <w:pPr>
        <w:autoSpaceDE w:val="0"/>
        <w:autoSpaceDN w:val="0"/>
        <w:adjustRightInd w:val="0"/>
        <w:jc w:val="both"/>
        <w:rPr>
          <w:rFonts w:asciiTheme="majorHAnsi" w:hAnsiTheme="majorHAnsi" w:cstheme="majorHAnsi"/>
          <w:b/>
        </w:rPr>
      </w:pPr>
    </w:p>
    <w:p w14:paraId="312AC6DC" w14:textId="77777777" w:rsidR="006734E5" w:rsidRPr="00EB3EC7" w:rsidRDefault="006734E5" w:rsidP="00DE6653">
      <w:pPr>
        <w:autoSpaceDE w:val="0"/>
        <w:autoSpaceDN w:val="0"/>
        <w:adjustRightInd w:val="0"/>
        <w:jc w:val="both"/>
        <w:rPr>
          <w:rFonts w:asciiTheme="majorHAnsi" w:hAnsiTheme="majorHAnsi" w:cstheme="majorHAnsi"/>
          <w:b/>
        </w:rPr>
      </w:pPr>
    </w:p>
    <w:p w14:paraId="4F2F2CEE" w14:textId="6E7C1E2B" w:rsidR="00EB3EC7" w:rsidRDefault="00EB3EC7" w:rsidP="00DE6653">
      <w:pPr>
        <w:autoSpaceDE w:val="0"/>
        <w:autoSpaceDN w:val="0"/>
        <w:adjustRightInd w:val="0"/>
        <w:jc w:val="both"/>
        <w:rPr>
          <w:rFonts w:asciiTheme="majorHAnsi" w:hAnsiTheme="majorHAnsi" w:cstheme="majorHAnsi"/>
          <w:b/>
        </w:rPr>
      </w:pPr>
      <w:r w:rsidRPr="00EB3EC7">
        <w:rPr>
          <w:rFonts w:asciiTheme="majorHAnsi" w:hAnsiTheme="majorHAnsi" w:cstheme="majorHAnsi"/>
          <w:b/>
        </w:rPr>
        <w:t>PREFEITURA MUNICIPAL DE RESPLENDOR - TO</w:t>
      </w:r>
      <w:r w:rsidR="00B45872">
        <w:rPr>
          <w:rFonts w:asciiTheme="majorHAnsi" w:hAnsiTheme="majorHAnsi" w:cstheme="majorHAnsi"/>
          <w:b/>
        </w:rPr>
        <w:t xml:space="preserve">MADA DE PREÇOS </w:t>
      </w:r>
      <w:r w:rsidRPr="00EB3EC7">
        <w:rPr>
          <w:rFonts w:asciiTheme="majorHAnsi" w:hAnsiTheme="majorHAnsi" w:cstheme="majorHAnsi"/>
          <w:b/>
        </w:rPr>
        <w:t>Nº 2/2023</w:t>
      </w:r>
    </w:p>
    <w:p w14:paraId="24B1071C" w14:textId="70D0CADA" w:rsidR="00EB3EC7" w:rsidRDefault="00EB3EC7" w:rsidP="00DE6653">
      <w:pPr>
        <w:autoSpaceDE w:val="0"/>
        <w:autoSpaceDN w:val="0"/>
        <w:adjustRightInd w:val="0"/>
        <w:jc w:val="both"/>
        <w:rPr>
          <w:rFonts w:asciiTheme="majorHAnsi" w:hAnsiTheme="majorHAnsi" w:cstheme="majorHAnsi"/>
        </w:rPr>
      </w:pPr>
      <w:r w:rsidRPr="00677A36">
        <w:rPr>
          <w:rFonts w:asciiTheme="majorHAnsi" w:hAnsiTheme="majorHAnsi" w:cstheme="majorHAnsi"/>
        </w:rPr>
        <w:t>Objeto:</w:t>
      </w:r>
      <w:r>
        <w:rPr>
          <w:rFonts w:asciiTheme="majorHAnsi" w:hAnsiTheme="majorHAnsi" w:cstheme="majorHAnsi"/>
        </w:rPr>
        <w:t xml:space="preserve"> E</w:t>
      </w:r>
      <w:r w:rsidRPr="00EB3EC7">
        <w:rPr>
          <w:rFonts w:asciiTheme="majorHAnsi" w:hAnsiTheme="majorHAnsi" w:cstheme="majorHAnsi"/>
        </w:rPr>
        <w:t>xecução de ampliação do depósito do prédio da Farmácia de Minas, neste Município, localizada na Rua Dr. Gerson Silva Freire nº 230, Centro,</w:t>
      </w:r>
      <w:r w:rsidR="000561B4">
        <w:rPr>
          <w:rFonts w:asciiTheme="majorHAnsi" w:hAnsiTheme="majorHAnsi" w:cstheme="majorHAnsi"/>
        </w:rPr>
        <w:t xml:space="preserve"> Resplendor/MG, CEP: 35.230-000</w:t>
      </w:r>
      <w:r w:rsidRPr="00EB3EC7">
        <w:rPr>
          <w:rFonts w:asciiTheme="majorHAnsi" w:hAnsiTheme="majorHAnsi" w:cstheme="majorHAnsi"/>
        </w:rPr>
        <w:t xml:space="preserve">. O recebimento dos envelopes será realizado pela CPL até o dia </w:t>
      </w:r>
      <w:r w:rsidR="000561B4">
        <w:rPr>
          <w:rFonts w:asciiTheme="majorHAnsi" w:hAnsiTheme="majorHAnsi" w:cstheme="majorHAnsi"/>
        </w:rPr>
        <w:t>0</w:t>
      </w:r>
      <w:r w:rsidRPr="00EB3EC7">
        <w:rPr>
          <w:rFonts w:asciiTheme="majorHAnsi" w:hAnsiTheme="majorHAnsi" w:cstheme="majorHAnsi"/>
        </w:rPr>
        <w:t>1/</w:t>
      </w:r>
      <w:r w:rsidR="000561B4">
        <w:rPr>
          <w:rFonts w:asciiTheme="majorHAnsi" w:hAnsiTheme="majorHAnsi" w:cstheme="majorHAnsi"/>
        </w:rPr>
        <w:t>0</w:t>
      </w:r>
      <w:r w:rsidRPr="00EB3EC7">
        <w:rPr>
          <w:rFonts w:asciiTheme="majorHAnsi" w:hAnsiTheme="majorHAnsi" w:cstheme="majorHAnsi"/>
        </w:rPr>
        <w:t>6/2023, às 09:00 horas, na sala do Setor de Licitações da Prefeitura Municipal. Tendo em vista que o certame realizado no dia 18/</w:t>
      </w:r>
      <w:r w:rsidR="000561B4">
        <w:rPr>
          <w:rFonts w:asciiTheme="majorHAnsi" w:hAnsiTheme="majorHAnsi" w:cstheme="majorHAnsi"/>
        </w:rPr>
        <w:t>0</w:t>
      </w:r>
      <w:r w:rsidRPr="00EB3EC7">
        <w:rPr>
          <w:rFonts w:asciiTheme="majorHAnsi" w:hAnsiTheme="majorHAnsi" w:cstheme="majorHAnsi"/>
        </w:rPr>
        <w:t xml:space="preserve">4/2023, foi considerado </w:t>
      </w:r>
      <w:r w:rsidR="000561B4" w:rsidRPr="00EB3EC7">
        <w:rPr>
          <w:rFonts w:asciiTheme="majorHAnsi" w:hAnsiTheme="majorHAnsi" w:cstheme="majorHAnsi"/>
        </w:rPr>
        <w:t>deserto</w:t>
      </w:r>
      <w:r w:rsidRPr="00EB3EC7">
        <w:rPr>
          <w:rFonts w:asciiTheme="majorHAnsi" w:hAnsiTheme="majorHAnsi" w:cstheme="majorHAnsi"/>
        </w:rPr>
        <w:t>, o Município resolve realizar novamente a licitação em tela, republicando os avisos de licitação, sendo mantida</w:t>
      </w:r>
      <w:r w:rsidR="000561B4">
        <w:rPr>
          <w:rFonts w:asciiTheme="majorHAnsi" w:hAnsiTheme="majorHAnsi" w:cstheme="majorHAnsi"/>
        </w:rPr>
        <w:t>s todas as condições e especifi</w:t>
      </w:r>
      <w:r w:rsidRPr="00EB3EC7">
        <w:rPr>
          <w:rFonts w:asciiTheme="majorHAnsi" w:hAnsiTheme="majorHAnsi" w:cstheme="majorHAnsi"/>
        </w:rPr>
        <w:t>cações anteriormente editadas. As da</w:t>
      </w:r>
      <w:r w:rsidR="000561B4">
        <w:rPr>
          <w:rFonts w:asciiTheme="majorHAnsi" w:hAnsiTheme="majorHAnsi" w:cstheme="majorHAnsi"/>
        </w:rPr>
        <w:t>tas para recebimento dos envelo</w:t>
      </w:r>
      <w:r w:rsidRPr="00EB3EC7">
        <w:rPr>
          <w:rFonts w:asciiTheme="majorHAnsi" w:hAnsiTheme="majorHAnsi" w:cstheme="majorHAnsi"/>
        </w:rPr>
        <w:t xml:space="preserve">pes constam acima determinadas Informações complementares, edital e seus anexos, poderão ser obtidas </w:t>
      </w:r>
      <w:r w:rsidR="000561B4">
        <w:rPr>
          <w:rFonts w:asciiTheme="majorHAnsi" w:hAnsiTheme="majorHAnsi" w:cstheme="majorHAnsi"/>
        </w:rPr>
        <w:t xml:space="preserve">no site: </w:t>
      </w:r>
      <w:hyperlink r:id="rId77" w:history="1">
        <w:r w:rsidR="000561B4" w:rsidRPr="004D47CA">
          <w:rPr>
            <w:rStyle w:val="Hyperlink"/>
            <w:rFonts w:asciiTheme="majorHAnsi" w:hAnsiTheme="majorHAnsi" w:cstheme="majorHAnsi"/>
          </w:rPr>
          <w:t>www.resplendor.mg.gov.br</w:t>
        </w:r>
      </w:hyperlink>
      <w:r w:rsidRPr="00EB3EC7">
        <w:rPr>
          <w:rFonts w:asciiTheme="majorHAnsi" w:hAnsiTheme="majorHAnsi" w:cstheme="majorHAnsi"/>
        </w:rPr>
        <w:t xml:space="preserve">, pelo e-mail: </w:t>
      </w:r>
      <w:hyperlink r:id="rId78" w:history="1">
        <w:r w:rsidR="000561B4" w:rsidRPr="004D47CA">
          <w:rPr>
            <w:rStyle w:val="Hyperlink"/>
            <w:rFonts w:asciiTheme="majorHAnsi" w:hAnsiTheme="majorHAnsi" w:cstheme="majorHAnsi"/>
          </w:rPr>
          <w:t>licitacaopmresplendor@gmail.com</w:t>
        </w:r>
      </w:hyperlink>
      <w:r w:rsidRPr="00EB3EC7">
        <w:rPr>
          <w:rFonts w:asciiTheme="majorHAnsi" w:hAnsiTheme="majorHAnsi" w:cstheme="majorHAnsi"/>
        </w:rPr>
        <w:t xml:space="preserve"> ou à P</w:t>
      </w:r>
      <w:r w:rsidR="000561B4">
        <w:rPr>
          <w:rFonts w:asciiTheme="majorHAnsi" w:hAnsiTheme="majorHAnsi" w:cstheme="majorHAnsi"/>
        </w:rPr>
        <w:t>raça Pedro Nolasco, 20 – Centro.</w:t>
      </w:r>
    </w:p>
    <w:p w14:paraId="15030023" w14:textId="77777777" w:rsidR="000561B4" w:rsidRDefault="000561B4" w:rsidP="00DE6653">
      <w:pPr>
        <w:autoSpaceDE w:val="0"/>
        <w:autoSpaceDN w:val="0"/>
        <w:adjustRightInd w:val="0"/>
        <w:jc w:val="both"/>
        <w:rPr>
          <w:rFonts w:asciiTheme="majorHAnsi" w:hAnsiTheme="majorHAnsi" w:cstheme="majorHAnsi"/>
        </w:rPr>
      </w:pPr>
    </w:p>
    <w:p w14:paraId="098F8E7D" w14:textId="77777777" w:rsidR="000561B4" w:rsidRDefault="000561B4" w:rsidP="00DE6653">
      <w:pPr>
        <w:autoSpaceDE w:val="0"/>
        <w:autoSpaceDN w:val="0"/>
        <w:adjustRightInd w:val="0"/>
        <w:jc w:val="both"/>
        <w:rPr>
          <w:rFonts w:asciiTheme="majorHAnsi" w:hAnsiTheme="majorHAnsi" w:cstheme="majorHAnsi"/>
        </w:rPr>
      </w:pPr>
    </w:p>
    <w:p w14:paraId="653D7210" w14:textId="77777777" w:rsidR="00750149" w:rsidRDefault="00750149" w:rsidP="00DE6653">
      <w:pPr>
        <w:autoSpaceDE w:val="0"/>
        <w:autoSpaceDN w:val="0"/>
        <w:adjustRightInd w:val="0"/>
        <w:jc w:val="both"/>
        <w:rPr>
          <w:rFonts w:asciiTheme="majorHAnsi" w:hAnsiTheme="majorHAnsi" w:cstheme="majorHAnsi"/>
        </w:rPr>
      </w:pPr>
    </w:p>
    <w:p w14:paraId="014DCDFF" w14:textId="77777777" w:rsidR="00750149" w:rsidRDefault="00750149" w:rsidP="00DE6653">
      <w:pPr>
        <w:autoSpaceDE w:val="0"/>
        <w:autoSpaceDN w:val="0"/>
        <w:adjustRightInd w:val="0"/>
        <w:jc w:val="both"/>
        <w:rPr>
          <w:rFonts w:asciiTheme="majorHAnsi" w:hAnsiTheme="majorHAnsi" w:cstheme="majorHAnsi"/>
        </w:rPr>
      </w:pPr>
    </w:p>
    <w:p w14:paraId="20E45E9E" w14:textId="77777777" w:rsidR="00750149" w:rsidRDefault="00750149" w:rsidP="00DE6653">
      <w:pPr>
        <w:autoSpaceDE w:val="0"/>
        <w:autoSpaceDN w:val="0"/>
        <w:adjustRightInd w:val="0"/>
        <w:jc w:val="both"/>
        <w:rPr>
          <w:rFonts w:asciiTheme="majorHAnsi" w:hAnsiTheme="majorHAnsi" w:cstheme="majorHAnsi"/>
        </w:rPr>
      </w:pPr>
    </w:p>
    <w:p w14:paraId="717501B4" w14:textId="77777777" w:rsidR="00750149" w:rsidRPr="001925D1" w:rsidRDefault="00750149" w:rsidP="00DE6653">
      <w:pPr>
        <w:autoSpaceDE w:val="0"/>
        <w:autoSpaceDN w:val="0"/>
        <w:adjustRightInd w:val="0"/>
        <w:jc w:val="both"/>
        <w:rPr>
          <w:rFonts w:asciiTheme="majorHAnsi" w:hAnsiTheme="majorHAnsi" w:cstheme="majorHAnsi"/>
        </w:rPr>
      </w:pPr>
    </w:p>
    <w:p w14:paraId="3AB0017A" w14:textId="31606130" w:rsidR="001925D1" w:rsidRDefault="001925D1" w:rsidP="00DE6653">
      <w:pPr>
        <w:autoSpaceDE w:val="0"/>
        <w:autoSpaceDN w:val="0"/>
        <w:adjustRightInd w:val="0"/>
        <w:jc w:val="both"/>
        <w:rPr>
          <w:rFonts w:asciiTheme="majorHAnsi" w:hAnsiTheme="majorHAnsi" w:cstheme="majorHAnsi"/>
        </w:rPr>
      </w:pPr>
      <w:r w:rsidRPr="001925D1">
        <w:rPr>
          <w:rFonts w:asciiTheme="majorHAnsi" w:hAnsiTheme="majorHAnsi" w:cstheme="majorHAnsi"/>
          <w:b/>
        </w:rPr>
        <w:t>PREFEITURA MUNICIPAL DE SABINÓPOLIS - PREGÃO ELETRÔNICO 32/2023</w:t>
      </w:r>
    </w:p>
    <w:p w14:paraId="193393DD" w14:textId="4F573D72" w:rsidR="001925D1" w:rsidRDefault="001925D1" w:rsidP="00DE6653">
      <w:pPr>
        <w:autoSpaceDE w:val="0"/>
        <w:autoSpaceDN w:val="0"/>
        <w:adjustRightInd w:val="0"/>
        <w:jc w:val="both"/>
        <w:rPr>
          <w:rFonts w:asciiTheme="majorHAnsi" w:hAnsiTheme="majorHAnsi" w:cstheme="majorHAnsi"/>
        </w:rPr>
      </w:pPr>
      <w:r w:rsidRPr="001925D1">
        <w:rPr>
          <w:rFonts w:asciiTheme="majorHAnsi" w:hAnsiTheme="majorHAnsi" w:cstheme="majorHAnsi"/>
        </w:rPr>
        <w:t>Objeto: Aquisição de materiais de pintura e revitalização da Igreja Matri</w:t>
      </w:r>
      <w:r>
        <w:rPr>
          <w:rFonts w:asciiTheme="majorHAnsi" w:hAnsiTheme="majorHAnsi" w:cstheme="majorHAnsi"/>
        </w:rPr>
        <w:t>z de São Sebastião deste Municí</w:t>
      </w:r>
      <w:r w:rsidRPr="001925D1">
        <w:rPr>
          <w:rFonts w:asciiTheme="majorHAnsi" w:hAnsiTheme="majorHAnsi" w:cstheme="majorHAnsi"/>
        </w:rPr>
        <w:t>pio. Nova dat</w:t>
      </w:r>
      <w:r>
        <w:rPr>
          <w:rFonts w:asciiTheme="majorHAnsi" w:hAnsiTheme="majorHAnsi" w:cstheme="majorHAnsi"/>
        </w:rPr>
        <w:t>a de abertura 26/05/2023 no por</w:t>
      </w:r>
      <w:r w:rsidRPr="001925D1">
        <w:rPr>
          <w:rFonts w:asciiTheme="majorHAnsi" w:hAnsiTheme="majorHAnsi" w:cstheme="majorHAnsi"/>
        </w:rPr>
        <w:t xml:space="preserve">tal </w:t>
      </w:r>
      <w:hyperlink r:id="rId79" w:history="1">
        <w:r w:rsidRPr="004D47CA">
          <w:rPr>
            <w:rStyle w:val="Hyperlink"/>
            <w:rFonts w:asciiTheme="majorHAnsi" w:hAnsiTheme="majorHAnsi" w:cstheme="majorHAnsi"/>
          </w:rPr>
          <w:t>www.comprasbr.com.br</w:t>
        </w:r>
      </w:hyperlink>
      <w:r w:rsidRPr="001925D1">
        <w:rPr>
          <w:rFonts w:asciiTheme="majorHAnsi" w:hAnsiTheme="majorHAnsi" w:cstheme="majorHAnsi"/>
        </w:rPr>
        <w:t xml:space="preserve">. Edital disponível em </w:t>
      </w:r>
      <w:hyperlink r:id="rId80" w:history="1">
        <w:r w:rsidRPr="004D47CA">
          <w:rPr>
            <w:rStyle w:val="Hyperlink"/>
            <w:rFonts w:asciiTheme="majorHAnsi" w:hAnsiTheme="majorHAnsi" w:cstheme="majorHAnsi"/>
          </w:rPr>
          <w:t>www.sabinopolis.mg.gov.br</w:t>
        </w:r>
      </w:hyperlink>
      <w:r w:rsidR="00B45872">
        <w:rPr>
          <w:rFonts w:asciiTheme="majorHAnsi" w:hAnsiTheme="majorHAnsi" w:cstheme="majorHAnsi"/>
        </w:rPr>
        <w:t>.</w:t>
      </w:r>
    </w:p>
    <w:p w14:paraId="60DD17E0" w14:textId="77777777" w:rsidR="00B45872" w:rsidRDefault="00B45872" w:rsidP="00DE6653">
      <w:pPr>
        <w:autoSpaceDE w:val="0"/>
        <w:autoSpaceDN w:val="0"/>
        <w:adjustRightInd w:val="0"/>
        <w:jc w:val="both"/>
        <w:rPr>
          <w:rFonts w:asciiTheme="majorHAnsi" w:hAnsiTheme="majorHAnsi" w:cstheme="majorHAnsi"/>
        </w:rPr>
      </w:pPr>
    </w:p>
    <w:p w14:paraId="1CE9E7EF" w14:textId="77777777" w:rsidR="00B45872" w:rsidRPr="00B45872" w:rsidRDefault="00B45872" w:rsidP="00DE6653">
      <w:pPr>
        <w:autoSpaceDE w:val="0"/>
        <w:autoSpaceDN w:val="0"/>
        <w:adjustRightInd w:val="0"/>
        <w:jc w:val="both"/>
        <w:rPr>
          <w:rFonts w:asciiTheme="majorHAnsi" w:hAnsiTheme="majorHAnsi" w:cstheme="majorHAnsi"/>
        </w:rPr>
      </w:pPr>
    </w:p>
    <w:p w14:paraId="2E520B2F" w14:textId="5F3B64EF" w:rsidR="00B45872" w:rsidRDefault="00B45872" w:rsidP="00DE6653">
      <w:pPr>
        <w:autoSpaceDE w:val="0"/>
        <w:autoSpaceDN w:val="0"/>
        <w:adjustRightInd w:val="0"/>
        <w:jc w:val="both"/>
        <w:rPr>
          <w:rFonts w:asciiTheme="majorHAnsi" w:hAnsiTheme="majorHAnsi" w:cstheme="majorHAnsi"/>
        </w:rPr>
      </w:pPr>
      <w:r w:rsidRPr="00B45872">
        <w:rPr>
          <w:rFonts w:asciiTheme="majorHAnsi" w:hAnsiTheme="majorHAnsi" w:cstheme="majorHAnsi"/>
          <w:b/>
        </w:rPr>
        <w:t xml:space="preserve">PREFEITURA MUNICIPAL DE SÃO JOÃO EVANGELISTA - </w:t>
      </w:r>
      <w:r w:rsidRPr="00EB3EC7">
        <w:rPr>
          <w:rFonts w:asciiTheme="majorHAnsi" w:hAnsiTheme="majorHAnsi" w:cstheme="majorHAnsi"/>
          <w:b/>
        </w:rPr>
        <w:t>TO</w:t>
      </w:r>
      <w:r>
        <w:rPr>
          <w:rFonts w:asciiTheme="majorHAnsi" w:hAnsiTheme="majorHAnsi" w:cstheme="majorHAnsi"/>
          <w:b/>
        </w:rPr>
        <w:t>MADA DE PREÇOS</w:t>
      </w:r>
      <w:r w:rsidRPr="00B45872">
        <w:rPr>
          <w:rFonts w:asciiTheme="majorHAnsi" w:hAnsiTheme="majorHAnsi" w:cstheme="majorHAnsi"/>
          <w:b/>
        </w:rPr>
        <w:t xml:space="preserve"> Nº 004/2023</w:t>
      </w:r>
    </w:p>
    <w:p w14:paraId="54738374" w14:textId="601905CF" w:rsidR="00B45872" w:rsidRDefault="00B45872" w:rsidP="00DE6653">
      <w:pPr>
        <w:autoSpaceDE w:val="0"/>
        <w:autoSpaceDN w:val="0"/>
        <w:adjustRightInd w:val="0"/>
        <w:jc w:val="both"/>
        <w:rPr>
          <w:rFonts w:asciiTheme="majorHAnsi" w:hAnsiTheme="majorHAnsi" w:cstheme="majorHAnsi"/>
        </w:rPr>
      </w:pPr>
      <w:r w:rsidRPr="00B45872">
        <w:rPr>
          <w:rFonts w:asciiTheme="majorHAnsi" w:hAnsiTheme="majorHAnsi" w:cstheme="majorHAnsi"/>
        </w:rPr>
        <w:t>Objeto: Contratação de empresa especializada para executar obra de melhoramento de vi</w:t>
      </w:r>
      <w:r w:rsidR="00202DB8">
        <w:rPr>
          <w:rFonts w:asciiTheme="majorHAnsi" w:hAnsiTheme="majorHAnsi" w:cstheme="majorHAnsi"/>
        </w:rPr>
        <w:t>as públicas com execução de cal</w:t>
      </w:r>
      <w:r w:rsidRPr="00B45872">
        <w:rPr>
          <w:rFonts w:asciiTheme="majorHAnsi" w:hAnsiTheme="majorHAnsi" w:cstheme="majorHAnsi"/>
        </w:rPr>
        <w:t>çamento em pavimento intertra</w:t>
      </w:r>
      <w:r w:rsidR="0058792B">
        <w:rPr>
          <w:rFonts w:asciiTheme="majorHAnsi" w:hAnsiTheme="majorHAnsi" w:cstheme="majorHAnsi"/>
        </w:rPr>
        <w:t>vado 10X20X8CM, 35MPA, em diver</w:t>
      </w:r>
      <w:r w:rsidRPr="00B45872">
        <w:rPr>
          <w:rFonts w:asciiTheme="majorHAnsi" w:hAnsiTheme="majorHAnsi" w:cstheme="majorHAnsi"/>
        </w:rPr>
        <w:t xml:space="preserve">sas ruas dos Bairros João Luiz, Vista Lima e Residencial Paraíso neste município de São João Evangelista/MG. </w:t>
      </w:r>
      <w:r w:rsidR="0058792B">
        <w:rPr>
          <w:rFonts w:asciiTheme="majorHAnsi" w:hAnsiTheme="majorHAnsi" w:cstheme="majorHAnsi"/>
        </w:rPr>
        <w:t>Abertura: 05/06/2023 Horário: 09:00 horas</w:t>
      </w:r>
      <w:r w:rsidRPr="00B45872">
        <w:rPr>
          <w:rFonts w:asciiTheme="majorHAnsi" w:hAnsiTheme="majorHAnsi" w:cstheme="majorHAnsi"/>
        </w:rPr>
        <w:t xml:space="preserve">. </w:t>
      </w:r>
    </w:p>
    <w:p w14:paraId="3B00CD69" w14:textId="77777777" w:rsidR="0058792B" w:rsidRDefault="0058792B" w:rsidP="00DE6653">
      <w:pPr>
        <w:autoSpaceDE w:val="0"/>
        <w:autoSpaceDN w:val="0"/>
        <w:adjustRightInd w:val="0"/>
        <w:jc w:val="both"/>
        <w:rPr>
          <w:rFonts w:asciiTheme="majorHAnsi" w:hAnsiTheme="majorHAnsi" w:cstheme="majorHAnsi"/>
        </w:rPr>
      </w:pPr>
    </w:p>
    <w:p w14:paraId="45449976" w14:textId="77777777" w:rsidR="001A7B05" w:rsidRPr="005105DA" w:rsidRDefault="001A7B05" w:rsidP="00DE6653">
      <w:pPr>
        <w:autoSpaceDE w:val="0"/>
        <w:autoSpaceDN w:val="0"/>
        <w:adjustRightInd w:val="0"/>
        <w:jc w:val="both"/>
        <w:rPr>
          <w:rFonts w:asciiTheme="majorHAnsi" w:hAnsiTheme="majorHAnsi" w:cstheme="majorHAnsi"/>
        </w:rPr>
      </w:pPr>
    </w:p>
    <w:p w14:paraId="4D105FEB" w14:textId="0A7DAE73" w:rsidR="002C2FD6" w:rsidRPr="002C2FD6" w:rsidRDefault="002C2FD6" w:rsidP="00DE6653">
      <w:pPr>
        <w:autoSpaceDE w:val="0"/>
        <w:autoSpaceDN w:val="0"/>
        <w:adjustRightInd w:val="0"/>
        <w:jc w:val="both"/>
        <w:rPr>
          <w:rFonts w:asciiTheme="majorHAnsi" w:hAnsiTheme="majorHAnsi" w:cstheme="majorHAnsi"/>
          <w:b/>
        </w:rPr>
      </w:pPr>
      <w:r w:rsidRPr="002C2FD6">
        <w:rPr>
          <w:rFonts w:asciiTheme="majorHAnsi" w:hAnsiTheme="majorHAnsi" w:cstheme="majorHAnsi"/>
          <w:b/>
        </w:rPr>
        <w:t>PREFEITURA MUNICIPAL DE SÃO JOSÉ DA LAPA - TOMADA DE PREÇOS Nº 002/2023</w:t>
      </w:r>
    </w:p>
    <w:p w14:paraId="28C697C0" w14:textId="29D82F02" w:rsidR="005105DA" w:rsidRPr="002C2FD6" w:rsidRDefault="0013460D" w:rsidP="00DE6653">
      <w:pPr>
        <w:autoSpaceDE w:val="0"/>
        <w:autoSpaceDN w:val="0"/>
        <w:adjustRightInd w:val="0"/>
        <w:jc w:val="both"/>
        <w:rPr>
          <w:rFonts w:asciiTheme="majorHAnsi" w:hAnsiTheme="majorHAnsi" w:cstheme="majorHAnsi"/>
        </w:rPr>
      </w:pPr>
      <w:r w:rsidRPr="00B45872">
        <w:rPr>
          <w:rFonts w:asciiTheme="majorHAnsi" w:hAnsiTheme="majorHAnsi" w:cstheme="majorHAnsi"/>
        </w:rPr>
        <w:t>Objeto:</w:t>
      </w:r>
      <w:r>
        <w:rPr>
          <w:rFonts w:asciiTheme="majorHAnsi" w:hAnsiTheme="majorHAnsi" w:cstheme="majorHAnsi"/>
        </w:rPr>
        <w:t xml:space="preserve"> P</w:t>
      </w:r>
      <w:r w:rsidR="002C2FD6" w:rsidRPr="002C2FD6">
        <w:rPr>
          <w:rFonts w:asciiTheme="majorHAnsi" w:hAnsiTheme="majorHAnsi" w:cstheme="majorHAnsi"/>
        </w:rPr>
        <w:t>restação de serviço de construção do canteiro central da Avenida Ingracio</w:t>
      </w:r>
      <w:r>
        <w:rPr>
          <w:rFonts w:asciiTheme="majorHAnsi" w:hAnsiTheme="majorHAnsi" w:cstheme="majorHAnsi"/>
        </w:rPr>
        <w:t xml:space="preserve"> Marques Siqueira, com data mar</w:t>
      </w:r>
      <w:r w:rsidR="002C2FD6" w:rsidRPr="002C2FD6">
        <w:rPr>
          <w:rFonts w:asciiTheme="majorHAnsi" w:hAnsiTheme="majorHAnsi" w:cstheme="majorHAnsi"/>
        </w:rPr>
        <w:t xml:space="preserve">cada para o dia 06/06/2023 às </w:t>
      </w:r>
      <w:r>
        <w:rPr>
          <w:rFonts w:asciiTheme="majorHAnsi" w:hAnsiTheme="majorHAnsi" w:cstheme="majorHAnsi"/>
        </w:rPr>
        <w:t>0</w:t>
      </w:r>
      <w:r w:rsidR="002C2FD6" w:rsidRPr="002C2FD6">
        <w:rPr>
          <w:rFonts w:asciiTheme="majorHAnsi" w:hAnsiTheme="majorHAnsi" w:cstheme="majorHAnsi"/>
        </w:rPr>
        <w:t>9:00</w:t>
      </w:r>
      <w:r>
        <w:rPr>
          <w:rFonts w:asciiTheme="majorHAnsi" w:hAnsiTheme="majorHAnsi" w:cstheme="majorHAnsi"/>
        </w:rPr>
        <w:t xml:space="preserve"> hora</w:t>
      </w:r>
      <w:r w:rsidR="002C2FD6" w:rsidRPr="002C2FD6">
        <w:rPr>
          <w:rFonts w:asciiTheme="majorHAnsi" w:hAnsiTheme="majorHAnsi" w:cstheme="majorHAnsi"/>
        </w:rPr>
        <w:t xml:space="preserve">s. Informações, anexos e cópia do completo no site </w:t>
      </w:r>
      <w:hyperlink r:id="rId81" w:history="1">
        <w:r w:rsidRPr="004D47CA">
          <w:rPr>
            <w:rStyle w:val="Hyperlink"/>
            <w:rFonts w:asciiTheme="majorHAnsi" w:hAnsiTheme="majorHAnsi" w:cstheme="majorHAnsi"/>
          </w:rPr>
          <w:t>www.saojosedalapa.mg.gov.br</w:t>
        </w:r>
      </w:hyperlink>
      <w:r w:rsidR="002C2FD6" w:rsidRPr="002C2FD6">
        <w:rPr>
          <w:rFonts w:asciiTheme="majorHAnsi" w:hAnsiTheme="majorHAnsi" w:cstheme="majorHAnsi"/>
        </w:rPr>
        <w:t xml:space="preserve">. </w:t>
      </w:r>
    </w:p>
    <w:p w14:paraId="65B876D7" w14:textId="77777777" w:rsidR="005105DA" w:rsidRPr="00107039" w:rsidRDefault="005105DA" w:rsidP="00DE6653">
      <w:pPr>
        <w:autoSpaceDE w:val="0"/>
        <w:autoSpaceDN w:val="0"/>
        <w:adjustRightInd w:val="0"/>
        <w:jc w:val="both"/>
        <w:rPr>
          <w:rFonts w:asciiTheme="majorHAnsi" w:hAnsiTheme="majorHAnsi" w:cstheme="majorHAnsi"/>
        </w:rPr>
      </w:pPr>
    </w:p>
    <w:p w14:paraId="33A59A55" w14:textId="77777777" w:rsidR="00986DAD" w:rsidRPr="0013460D" w:rsidRDefault="00986DAD" w:rsidP="00DE6653">
      <w:pPr>
        <w:autoSpaceDE w:val="0"/>
        <w:autoSpaceDN w:val="0"/>
        <w:adjustRightInd w:val="0"/>
        <w:jc w:val="both"/>
        <w:rPr>
          <w:rFonts w:asciiTheme="majorHAnsi" w:hAnsiTheme="majorHAnsi" w:cstheme="majorHAnsi"/>
          <w:b/>
        </w:rPr>
      </w:pPr>
    </w:p>
    <w:p w14:paraId="19294501" w14:textId="6EB95446" w:rsidR="0013460D" w:rsidRPr="0013460D" w:rsidRDefault="0013460D" w:rsidP="00DE6653">
      <w:pPr>
        <w:autoSpaceDE w:val="0"/>
        <w:autoSpaceDN w:val="0"/>
        <w:adjustRightInd w:val="0"/>
        <w:jc w:val="both"/>
        <w:rPr>
          <w:rFonts w:asciiTheme="majorHAnsi" w:hAnsiTheme="majorHAnsi" w:cstheme="majorHAnsi"/>
          <w:b/>
        </w:rPr>
      </w:pPr>
      <w:r w:rsidRPr="0013460D">
        <w:rPr>
          <w:rFonts w:asciiTheme="majorHAnsi" w:hAnsiTheme="majorHAnsi" w:cstheme="majorHAnsi"/>
          <w:b/>
        </w:rPr>
        <w:t>PREFEITURA MUNICIPAL DE SETE LAGOAS - CONCORRÊNCIA PÚBLICA N° 006/2023</w:t>
      </w:r>
    </w:p>
    <w:p w14:paraId="731E75FC" w14:textId="77627ABA" w:rsidR="00986DAD" w:rsidRDefault="0013460D" w:rsidP="00DE6653">
      <w:pPr>
        <w:autoSpaceDE w:val="0"/>
        <w:autoSpaceDN w:val="0"/>
        <w:adjustRightInd w:val="0"/>
        <w:jc w:val="both"/>
        <w:rPr>
          <w:rFonts w:asciiTheme="majorHAnsi" w:hAnsiTheme="majorHAnsi" w:cstheme="majorHAnsi"/>
        </w:rPr>
      </w:pPr>
      <w:r w:rsidRPr="00B45872">
        <w:rPr>
          <w:rFonts w:asciiTheme="majorHAnsi" w:hAnsiTheme="majorHAnsi" w:cstheme="majorHAnsi"/>
        </w:rPr>
        <w:t>Objeto:</w:t>
      </w:r>
      <w:r>
        <w:rPr>
          <w:rFonts w:asciiTheme="majorHAnsi" w:hAnsiTheme="majorHAnsi" w:cstheme="majorHAnsi"/>
        </w:rPr>
        <w:t xml:space="preserve"> </w:t>
      </w:r>
      <w:r w:rsidR="00A230F4">
        <w:rPr>
          <w:rFonts w:asciiTheme="majorHAnsi" w:hAnsiTheme="majorHAnsi" w:cstheme="majorHAnsi"/>
        </w:rPr>
        <w:t>P</w:t>
      </w:r>
      <w:r w:rsidRPr="0013460D">
        <w:rPr>
          <w:rFonts w:asciiTheme="majorHAnsi" w:hAnsiTheme="majorHAnsi" w:cstheme="majorHAnsi"/>
        </w:rPr>
        <w:t>avimentação em alvenaria poliédrica em diversas ruas do bairro Ondina Vasconcelos (Cidade de Deus)</w:t>
      </w:r>
      <w:r w:rsidR="00A230F4">
        <w:rPr>
          <w:rFonts w:asciiTheme="majorHAnsi" w:hAnsiTheme="majorHAnsi" w:cstheme="majorHAnsi"/>
        </w:rPr>
        <w:t>, de acordo com solicitação emi</w:t>
      </w:r>
      <w:r w:rsidRPr="0013460D">
        <w:rPr>
          <w:rFonts w:asciiTheme="majorHAnsi" w:hAnsiTheme="majorHAnsi" w:cstheme="majorHAnsi"/>
        </w:rPr>
        <w:t>tida pela Secretaria Municipal de Obr</w:t>
      </w:r>
      <w:r w:rsidR="00A230F4">
        <w:rPr>
          <w:rFonts w:asciiTheme="majorHAnsi" w:hAnsiTheme="majorHAnsi" w:cstheme="majorHAnsi"/>
        </w:rPr>
        <w:t>as, Segurança, Trânsito e Trans</w:t>
      </w:r>
      <w:r w:rsidRPr="0013460D">
        <w:rPr>
          <w:rFonts w:asciiTheme="majorHAnsi" w:hAnsiTheme="majorHAnsi" w:cstheme="majorHAnsi"/>
        </w:rPr>
        <w:t>porte. Os envelopes contendo os documentos para fins de habilitação e a proposta, deverão ser protocolados, impreterivelmente, no Núcleo de Licitações e Compras, situado na Ave</w:t>
      </w:r>
      <w:r w:rsidR="00895E1C">
        <w:rPr>
          <w:rFonts w:asciiTheme="majorHAnsi" w:hAnsiTheme="majorHAnsi" w:cstheme="majorHAnsi"/>
        </w:rPr>
        <w:t>nida Getúlio Vargas nº 111, Cen</w:t>
      </w:r>
      <w:r w:rsidRPr="0013460D">
        <w:rPr>
          <w:rFonts w:asciiTheme="majorHAnsi" w:hAnsiTheme="majorHAnsi" w:cstheme="majorHAnsi"/>
        </w:rPr>
        <w:t>tro, 2° andar, município de Sete Lagoas/MG, até o horário de início da sessão de abertura dos envelopes, que ocorrerá às 09:00</w:t>
      </w:r>
      <w:r w:rsidR="00895E1C">
        <w:rPr>
          <w:rFonts w:asciiTheme="majorHAnsi" w:hAnsiTheme="majorHAnsi" w:cstheme="majorHAnsi"/>
        </w:rPr>
        <w:t xml:space="preserve"> </w:t>
      </w:r>
      <w:r w:rsidRPr="0013460D">
        <w:rPr>
          <w:rFonts w:asciiTheme="majorHAnsi" w:hAnsiTheme="majorHAnsi" w:cstheme="majorHAnsi"/>
        </w:rPr>
        <w:t>h</w:t>
      </w:r>
      <w:r w:rsidR="00895E1C">
        <w:rPr>
          <w:rFonts w:asciiTheme="majorHAnsi" w:hAnsiTheme="majorHAnsi" w:cstheme="majorHAnsi"/>
        </w:rPr>
        <w:t>oras</w:t>
      </w:r>
      <w:r w:rsidRPr="0013460D">
        <w:rPr>
          <w:rFonts w:asciiTheme="majorHAnsi" w:hAnsiTheme="majorHAnsi" w:cstheme="majorHAnsi"/>
        </w:rPr>
        <w:t xml:space="preserve"> do dia do dia 20 de junho de 2023, sob pena de preclusão do direito de participar do certame. O edital estará à disposição dos</w:t>
      </w:r>
      <w:r w:rsidR="00895E1C">
        <w:rPr>
          <w:rFonts w:asciiTheme="majorHAnsi" w:hAnsiTheme="majorHAnsi" w:cstheme="majorHAnsi"/>
        </w:rPr>
        <w:t xml:space="preserve"> interessados no site da Prefei</w:t>
      </w:r>
      <w:r w:rsidRPr="0013460D">
        <w:rPr>
          <w:rFonts w:asciiTheme="majorHAnsi" w:hAnsiTheme="majorHAnsi" w:cstheme="majorHAnsi"/>
        </w:rPr>
        <w:t>tura Municipal de Sete Lagoas, atrav</w:t>
      </w:r>
      <w:r w:rsidR="00895E1C">
        <w:rPr>
          <w:rFonts w:asciiTheme="majorHAnsi" w:hAnsiTheme="majorHAnsi" w:cstheme="majorHAnsi"/>
        </w:rPr>
        <w:t xml:space="preserve">és do endereço eletrônico: </w:t>
      </w:r>
      <w:hyperlink r:id="rId82" w:history="1">
        <w:r w:rsidR="00895E1C" w:rsidRPr="004D47CA">
          <w:rPr>
            <w:rStyle w:val="Hyperlink"/>
            <w:rFonts w:asciiTheme="majorHAnsi" w:hAnsiTheme="majorHAnsi" w:cstheme="majorHAnsi"/>
          </w:rPr>
          <w:t>www.setelagoas.mg.gov.br</w:t>
        </w:r>
      </w:hyperlink>
      <w:r w:rsidRPr="0013460D">
        <w:rPr>
          <w:rFonts w:asciiTheme="majorHAnsi" w:hAnsiTheme="majorHAnsi" w:cstheme="majorHAnsi"/>
        </w:rPr>
        <w:t>. Informações</w:t>
      </w:r>
      <w:r w:rsidR="00895E1C">
        <w:rPr>
          <w:rFonts w:asciiTheme="majorHAnsi" w:hAnsiTheme="majorHAnsi" w:cstheme="majorHAnsi"/>
        </w:rPr>
        <w:t xml:space="preserve"> (31) 3779-3700.</w:t>
      </w:r>
    </w:p>
    <w:p w14:paraId="180B16CD" w14:textId="77777777" w:rsidR="00895E1C" w:rsidRDefault="00895E1C" w:rsidP="00DE6653">
      <w:pPr>
        <w:autoSpaceDE w:val="0"/>
        <w:autoSpaceDN w:val="0"/>
        <w:adjustRightInd w:val="0"/>
        <w:jc w:val="both"/>
        <w:rPr>
          <w:rFonts w:asciiTheme="majorHAnsi" w:hAnsiTheme="majorHAnsi" w:cstheme="majorHAnsi"/>
        </w:rPr>
      </w:pPr>
    </w:p>
    <w:p w14:paraId="0A2C14A0" w14:textId="77777777" w:rsidR="002D4863" w:rsidRDefault="002D4863" w:rsidP="00DE6653">
      <w:pPr>
        <w:autoSpaceDE w:val="0"/>
        <w:autoSpaceDN w:val="0"/>
        <w:adjustRightInd w:val="0"/>
        <w:jc w:val="both"/>
        <w:rPr>
          <w:rFonts w:asciiTheme="majorHAnsi" w:hAnsiTheme="majorHAnsi" w:cstheme="majorHAnsi"/>
        </w:rPr>
      </w:pPr>
    </w:p>
    <w:p w14:paraId="091CBE66" w14:textId="77777777" w:rsidR="002D4863" w:rsidRPr="002D4863" w:rsidRDefault="002D4863" w:rsidP="00DE6653">
      <w:pPr>
        <w:autoSpaceDE w:val="0"/>
        <w:autoSpaceDN w:val="0"/>
        <w:adjustRightInd w:val="0"/>
        <w:jc w:val="both"/>
        <w:rPr>
          <w:rFonts w:asciiTheme="majorHAnsi" w:hAnsiTheme="majorHAnsi" w:cstheme="majorHAnsi"/>
          <w:b/>
        </w:rPr>
      </w:pPr>
      <w:r w:rsidRPr="002D4863">
        <w:rPr>
          <w:rFonts w:asciiTheme="majorHAnsi" w:hAnsiTheme="majorHAnsi" w:cstheme="majorHAnsi"/>
          <w:b/>
        </w:rPr>
        <w:t>CONCORRÊNCIA PÚBLICA N° 007/2023</w:t>
      </w:r>
    </w:p>
    <w:p w14:paraId="582002C2" w14:textId="381F2232" w:rsidR="002D4863" w:rsidRPr="002D4863" w:rsidRDefault="002D4863" w:rsidP="00DE6653">
      <w:pPr>
        <w:autoSpaceDE w:val="0"/>
        <w:autoSpaceDN w:val="0"/>
        <w:adjustRightInd w:val="0"/>
        <w:jc w:val="both"/>
        <w:rPr>
          <w:rFonts w:asciiTheme="majorHAnsi" w:hAnsiTheme="majorHAnsi" w:cstheme="majorHAnsi"/>
        </w:rPr>
      </w:pPr>
      <w:r w:rsidRPr="00B45872">
        <w:rPr>
          <w:rFonts w:asciiTheme="majorHAnsi" w:hAnsiTheme="majorHAnsi" w:cstheme="majorHAnsi"/>
        </w:rPr>
        <w:t>Objeto:</w:t>
      </w:r>
      <w:r>
        <w:rPr>
          <w:rFonts w:asciiTheme="majorHAnsi" w:hAnsiTheme="majorHAnsi" w:cstheme="majorHAnsi"/>
        </w:rPr>
        <w:t xml:space="preserve"> R</w:t>
      </w:r>
      <w:r w:rsidRPr="002D4863">
        <w:rPr>
          <w:rFonts w:asciiTheme="majorHAnsi" w:hAnsiTheme="majorHAnsi" w:cstheme="majorHAnsi"/>
        </w:rPr>
        <w:t xml:space="preserve">eforma da Escola Municipal Júlio Cesar, localizada na Rua Delfinópolis, nº 95, Bairro Interlagos, no Município de Sete Lagoas/MG, emitida pela Secretaria Municipal de Educação, Esportes e Cultura, nos termos solicitados pela Secretaria Municipal de Educação, Esportes e Cultura. Os envelopes contendo os documentos para fins de habilitação e proposta, deverão ser protocolados, impreterivelmente, no Núcleo de Licitações e Compras, situado na Avenida Getúlio Vargas, nº 111, Centro, 2° andar, Município de Sete Lagoas/MG, até o horário de início da sessão de abertura dos envelopes, que ocorrerá às 09:00h do dia 21 de junho de 2023, sob pena de preclusão do direito de participar do certame. O edital estará à disposição dos interessados no site da Prefeitura Municipal de Sete Lagoas, através do endereço eletrônico: </w:t>
      </w:r>
      <w:hyperlink r:id="rId83" w:history="1">
        <w:r w:rsidRPr="00D7680D">
          <w:rPr>
            <w:rStyle w:val="Hyperlink"/>
            <w:rFonts w:asciiTheme="majorHAnsi" w:hAnsiTheme="majorHAnsi" w:cstheme="majorHAnsi"/>
          </w:rPr>
          <w:t>www.setelagoas.mg.gov.br</w:t>
        </w:r>
      </w:hyperlink>
      <w:r w:rsidRPr="002D4863">
        <w:rPr>
          <w:rFonts w:asciiTheme="majorHAnsi" w:hAnsiTheme="majorHAnsi" w:cstheme="majorHAnsi"/>
        </w:rPr>
        <w:t xml:space="preserve">. Informações (31) 3779-3700. </w:t>
      </w:r>
    </w:p>
    <w:p w14:paraId="5F16B500" w14:textId="77777777" w:rsidR="002D4863" w:rsidRDefault="002D4863" w:rsidP="00DE6653">
      <w:pPr>
        <w:autoSpaceDE w:val="0"/>
        <w:autoSpaceDN w:val="0"/>
        <w:adjustRightInd w:val="0"/>
        <w:jc w:val="both"/>
        <w:rPr>
          <w:rFonts w:asciiTheme="majorHAnsi" w:hAnsiTheme="majorHAnsi" w:cstheme="majorHAnsi"/>
        </w:rPr>
      </w:pPr>
    </w:p>
    <w:p w14:paraId="7C819226" w14:textId="77777777" w:rsidR="002D4863" w:rsidRDefault="002D4863" w:rsidP="00DE6653">
      <w:pPr>
        <w:autoSpaceDE w:val="0"/>
        <w:autoSpaceDN w:val="0"/>
        <w:adjustRightInd w:val="0"/>
        <w:jc w:val="both"/>
        <w:rPr>
          <w:rFonts w:asciiTheme="majorHAnsi" w:hAnsiTheme="majorHAnsi" w:cstheme="majorHAnsi"/>
        </w:rPr>
      </w:pPr>
    </w:p>
    <w:p w14:paraId="7C76793B" w14:textId="77777777" w:rsidR="00895E1C" w:rsidRDefault="00895E1C" w:rsidP="00DE6653">
      <w:pPr>
        <w:autoSpaceDE w:val="0"/>
        <w:autoSpaceDN w:val="0"/>
        <w:adjustRightInd w:val="0"/>
        <w:jc w:val="both"/>
        <w:rPr>
          <w:rFonts w:asciiTheme="majorHAnsi" w:hAnsiTheme="majorHAnsi" w:cstheme="majorHAnsi"/>
        </w:rPr>
      </w:pPr>
    </w:p>
    <w:p w14:paraId="30CF4343" w14:textId="77777777" w:rsidR="00750149" w:rsidRDefault="00750149" w:rsidP="00DE6653">
      <w:pPr>
        <w:autoSpaceDE w:val="0"/>
        <w:autoSpaceDN w:val="0"/>
        <w:adjustRightInd w:val="0"/>
        <w:jc w:val="both"/>
        <w:rPr>
          <w:rFonts w:asciiTheme="majorHAnsi" w:hAnsiTheme="majorHAnsi" w:cstheme="majorHAnsi"/>
          <w:b/>
        </w:rPr>
      </w:pPr>
    </w:p>
    <w:p w14:paraId="17DD7257" w14:textId="2A9BA546" w:rsidR="009B5E21" w:rsidRPr="009B5E21" w:rsidRDefault="009B5E21" w:rsidP="00DE6653">
      <w:pPr>
        <w:autoSpaceDE w:val="0"/>
        <w:autoSpaceDN w:val="0"/>
        <w:adjustRightInd w:val="0"/>
        <w:jc w:val="both"/>
        <w:rPr>
          <w:rFonts w:asciiTheme="majorHAnsi" w:hAnsiTheme="majorHAnsi" w:cstheme="majorHAnsi"/>
          <w:b/>
        </w:rPr>
      </w:pPr>
      <w:r w:rsidRPr="009B5E21">
        <w:rPr>
          <w:rFonts w:asciiTheme="majorHAnsi" w:hAnsiTheme="majorHAnsi" w:cstheme="majorHAnsi"/>
          <w:b/>
        </w:rPr>
        <w:t>PREFEITURA MUNICIPAL DE TARUMIRIM - TOMADA DE PREÇO N° 01/2023</w:t>
      </w:r>
    </w:p>
    <w:p w14:paraId="627C1BE9" w14:textId="2FC0165E" w:rsidR="009B5E21" w:rsidRDefault="009B5E21" w:rsidP="00DE6653">
      <w:pPr>
        <w:autoSpaceDE w:val="0"/>
        <w:autoSpaceDN w:val="0"/>
        <w:adjustRightInd w:val="0"/>
        <w:jc w:val="both"/>
        <w:rPr>
          <w:rFonts w:asciiTheme="majorHAnsi" w:hAnsiTheme="majorHAnsi" w:cstheme="majorHAnsi"/>
        </w:rPr>
      </w:pPr>
      <w:r w:rsidRPr="00B45872">
        <w:rPr>
          <w:rFonts w:asciiTheme="majorHAnsi" w:hAnsiTheme="majorHAnsi" w:cstheme="majorHAnsi"/>
        </w:rPr>
        <w:t>Objeto:</w:t>
      </w:r>
      <w:r>
        <w:rPr>
          <w:rFonts w:asciiTheme="majorHAnsi" w:hAnsiTheme="majorHAnsi" w:cstheme="majorHAnsi"/>
        </w:rPr>
        <w:t xml:space="preserve"> C</w:t>
      </w:r>
      <w:r w:rsidRPr="009B5E21">
        <w:rPr>
          <w:rFonts w:asciiTheme="majorHAnsi" w:hAnsiTheme="majorHAnsi" w:cstheme="majorHAnsi"/>
        </w:rPr>
        <w:t>onstrução de quadra poliespo</w:t>
      </w:r>
      <w:r>
        <w:rPr>
          <w:rFonts w:asciiTheme="majorHAnsi" w:hAnsiTheme="majorHAnsi" w:cstheme="majorHAnsi"/>
        </w:rPr>
        <w:t>rtiva no município de tarumirim</w:t>
      </w:r>
      <w:r w:rsidRPr="009B5E21">
        <w:rPr>
          <w:rFonts w:asciiTheme="majorHAnsi" w:hAnsiTheme="majorHAnsi" w:cstheme="majorHAnsi"/>
        </w:rPr>
        <w:t>. A sessão se realizará no</w:t>
      </w:r>
      <w:r>
        <w:rPr>
          <w:rFonts w:asciiTheme="majorHAnsi" w:hAnsiTheme="majorHAnsi" w:cstheme="majorHAnsi"/>
        </w:rPr>
        <w:t xml:space="preserve"> dia 08/06/2023 às 10:</w:t>
      </w:r>
      <w:r w:rsidRPr="009B5E21">
        <w:rPr>
          <w:rFonts w:asciiTheme="majorHAnsi" w:hAnsiTheme="majorHAnsi" w:cstheme="majorHAnsi"/>
        </w:rPr>
        <w:t>00 horas na sala de licitações do prédio municipal</w:t>
      </w:r>
      <w:r>
        <w:rPr>
          <w:rFonts w:asciiTheme="majorHAnsi" w:hAnsiTheme="majorHAnsi" w:cstheme="majorHAnsi"/>
        </w:rPr>
        <w:t xml:space="preserve"> localizado na Rua Plautino Soa</w:t>
      </w:r>
      <w:r w:rsidRPr="009B5E21">
        <w:rPr>
          <w:rFonts w:asciiTheme="majorHAnsi" w:hAnsiTheme="majorHAnsi" w:cstheme="majorHAnsi"/>
        </w:rPr>
        <w:t>res n°100, Centro Tarumirim. O edital com seus anexos está disponível para retirada na sala do setor de licit</w:t>
      </w:r>
      <w:r>
        <w:rPr>
          <w:rFonts w:asciiTheme="majorHAnsi" w:hAnsiTheme="majorHAnsi" w:cstheme="majorHAnsi"/>
        </w:rPr>
        <w:t xml:space="preserve">ações como também no site: </w:t>
      </w:r>
      <w:hyperlink r:id="rId84" w:history="1">
        <w:r w:rsidRPr="004D47CA">
          <w:rPr>
            <w:rStyle w:val="Hyperlink"/>
            <w:rFonts w:asciiTheme="majorHAnsi" w:hAnsiTheme="majorHAnsi" w:cstheme="majorHAnsi"/>
          </w:rPr>
          <w:t>www.tarumirim.mg.gov.br</w:t>
        </w:r>
      </w:hyperlink>
      <w:r>
        <w:rPr>
          <w:rFonts w:asciiTheme="majorHAnsi" w:hAnsiTheme="majorHAnsi" w:cstheme="majorHAnsi"/>
        </w:rPr>
        <w:t>.</w:t>
      </w:r>
    </w:p>
    <w:p w14:paraId="7726EE6F" w14:textId="77777777" w:rsidR="009B5E21" w:rsidRDefault="009B5E21" w:rsidP="00DE6653">
      <w:pPr>
        <w:autoSpaceDE w:val="0"/>
        <w:autoSpaceDN w:val="0"/>
        <w:adjustRightInd w:val="0"/>
        <w:jc w:val="both"/>
        <w:rPr>
          <w:rFonts w:asciiTheme="majorHAnsi" w:hAnsiTheme="majorHAnsi" w:cstheme="majorHAnsi"/>
        </w:rPr>
      </w:pPr>
    </w:p>
    <w:p w14:paraId="6CA11290" w14:textId="77777777" w:rsidR="00BE2047" w:rsidRDefault="00BE2047" w:rsidP="00DE6653">
      <w:pPr>
        <w:autoSpaceDE w:val="0"/>
        <w:autoSpaceDN w:val="0"/>
        <w:adjustRightInd w:val="0"/>
        <w:jc w:val="both"/>
        <w:rPr>
          <w:rFonts w:asciiTheme="majorHAnsi" w:hAnsiTheme="majorHAnsi" w:cstheme="majorHAnsi"/>
        </w:rPr>
      </w:pPr>
    </w:p>
    <w:p w14:paraId="79A829FE" w14:textId="77777777" w:rsidR="006A51F8" w:rsidRDefault="00BE2047" w:rsidP="00DE6653">
      <w:pPr>
        <w:autoSpaceDE w:val="0"/>
        <w:autoSpaceDN w:val="0"/>
        <w:adjustRightInd w:val="0"/>
        <w:jc w:val="both"/>
        <w:rPr>
          <w:rFonts w:asciiTheme="majorHAnsi" w:hAnsiTheme="majorHAnsi" w:cstheme="majorHAnsi"/>
          <w:b/>
        </w:rPr>
      </w:pPr>
      <w:r w:rsidRPr="00BE2047">
        <w:rPr>
          <w:rFonts w:asciiTheme="majorHAnsi" w:hAnsiTheme="majorHAnsi" w:cstheme="majorHAnsi"/>
          <w:b/>
        </w:rPr>
        <w:t xml:space="preserve">PREFEITURA MUNICIPAL DE UBAPORANGA </w:t>
      </w:r>
    </w:p>
    <w:p w14:paraId="5098DAD3" w14:textId="77777777" w:rsidR="006A51F8" w:rsidRDefault="006A51F8" w:rsidP="00DE6653">
      <w:pPr>
        <w:autoSpaceDE w:val="0"/>
        <w:autoSpaceDN w:val="0"/>
        <w:adjustRightInd w:val="0"/>
        <w:jc w:val="both"/>
        <w:rPr>
          <w:rFonts w:asciiTheme="majorHAnsi" w:hAnsiTheme="majorHAnsi" w:cstheme="majorHAnsi"/>
          <w:b/>
        </w:rPr>
      </w:pPr>
    </w:p>
    <w:p w14:paraId="10FCCADD" w14:textId="435FE31E" w:rsidR="00BE2047" w:rsidRPr="00BE2047" w:rsidRDefault="00BE2047" w:rsidP="00DE6653">
      <w:pPr>
        <w:autoSpaceDE w:val="0"/>
        <w:autoSpaceDN w:val="0"/>
        <w:adjustRightInd w:val="0"/>
        <w:jc w:val="both"/>
        <w:rPr>
          <w:rFonts w:asciiTheme="majorHAnsi" w:hAnsiTheme="majorHAnsi" w:cstheme="majorHAnsi"/>
          <w:b/>
        </w:rPr>
      </w:pPr>
      <w:r w:rsidRPr="00BE2047">
        <w:rPr>
          <w:rFonts w:asciiTheme="majorHAnsi" w:hAnsiTheme="majorHAnsi" w:cstheme="majorHAnsi"/>
          <w:b/>
        </w:rPr>
        <w:t>CONCORRÊNCIA PÚBLICA Nº 1/2023</w:t>
      </w:r>
    </w:p>
    <w:p w14:paraId="39B7FA52" w14:textId="52E35ABF" w:rsidR="006A51F8" w:rsidRDefault="00BE2047" w:rsidP="00DE6653">
      <w:pPr>
        <w:autoSpaceDE w:val="0"/>
        <w:autoSpaceDN w:val="0"/>
        <w:adjustRightInd w:val="0"/>
        <w:jc w:val="both"/>
        <w:rPr>
          <w:rFonts w:asciiTheme="majorHAnsi" w:hAnsiTheme="majorHAnsi" w:cstheme="majorHAnsi"/>
        </w:rPr>
      </w:pPr>
      <w:r w:rsidRPr="00BE2047">
        <w:rPr>
          <w:rFonts w:asciiTheme="majorHAnsi" w:hAnsiTheme="majorHAnsi" w:cstheme="majorHAnsi"/>
        </w:rPr>
        <w:t xml:space="preserve">Objeto: </w:t>
      </w:r>
      <w:r>
        <w:rPr>
          <w:rFonts w:asciiTheme="majorHAnsi" w:hAnsiTheme="majorHAnsi" w:cstheme="majorHAnsi"/>
        </w:rPr>
        <w:t>R</w:t>
      </w:r>
      <w:r w:rsidRPr="00BE2047">
        <w:rPr>
          <w:rFonts w:asciiTheme="majorHAnsi" w:hAnsiTheme="majorHAnsi" w:cstheme="majorHAnsi"/>
        </w:rPr>
        <w:t xml:space="preserve">ealização de pavimentação asfáltica, </w:t>
      </w:r>
      <w:r w:rsidR="00BB0972" w:rsidRPr="00BE2047">
        <w:rPr>
          <w:rFonts w:asciiTheme="majorHAnsi" w:hAnsiTheme="majorHAnsi" w:cstheme="majorHAnsi"/>
        </w:rPr>
        <w:t>contemplando base, drenagem e sinalização viária</w:t>
      </w:r>
      <w:r w:rsidRPr="00BE2047">
        <w:rPr>
          <w:rFonts w:asciiTheme="majorHAnsi" w:hAnsiTheme="majorHAnsi" w:cstheme="majorHAnsi"/>
        </w:rPr>
        <w:t xml:space="preserve">. Abertura </w:t>
      </w:r>
      <w:r w:rsidR="006A51F8">
        <w:rPr>
          <w:rFonts w:asciiTheme="majorHAnsi" w:hAnsiTheme="majorHAnsi" w:cstheme="majorHAnsi"/>
        </w:rPr>
        <w:t>dos Envelopes: 20/06/2023 às 08:30 horas</w:t>
      </w:r>
      <w:r w:rsidRPr="00BE2047">
        <w:rPr>
          <w:rFonts w:asciiTheme="majorHAnsi" w:hAnsiTheme="majorHAnsi" w:cstheme="majorHAnsi"/>
        </w:rPr>
        <w:t>. Local: Sala de licitações da Prefeitura Municipal de Ubaporanga - MG situada à Praça João Ribeiro nº 62 - Centro - Ubaporanga - MG. Mais informações Tel</w:t>
      </w:r>
      <w:r w:rsidR="006A51F8">
        <w:rPr>
          <w:rFonts w:asciiTheme="majorHAnsi" w:hAnsiTheme="majorHAnsi" w:cstheme="majorHAnsi"/>
        </w:rPr>
        <w:t>efone: (</w:t>
      </w:r>
      <w:r w:rsidRPr="00BE2047">
        <w:rPr>
          <w:rFonts w:asciiTheme="majorHAnsi" w:hAnsiTheme="majorHAnsi" w:cstheme="majorHAnsi"/>
        </w:rPr>
        <w:t xml:space="preserve">33) 3323 1461 ou 33 3323-1200 ou pelo e-mail: </w:t>
      </w:r>
      <w:hyperlink r:id="rId85" w:history="1">
        <w:r w:rsidR="006A51F8" w:rsidRPr="004D47CA">
          <w:rPr>
            <w:rStyle w:val="Hyperlink"/>
            <w:rFonts w:asciiTheme="majorHAnsi" w:hAnsiTheme="majorHAnsi" w:cstheme="majorHAnsi"/>
          </w:rPr>
          <w:t>licitacao@ubaporanga.mg.gov.br</w:t>
        </w:r>
      </w:hyperlink>
      <w:r w:rsidRPr="00BE2047">
        <w:rPr>
          <w:rFonts w:asciiTheme="majorHAnsi" w:hAnsiTheme="majorHAnsi" w:cstheme="majorHAnsi"/>
        </w:rPr>
        <w:t xml:space="preserve"> </w:t>
      </w:r>
    </w:p>
    <w:p w14:paraId="58923DC3" w14:textId="77777777" w:rsidR="006A51F8" w:rsidRDefault="006A51F8" w:rsidP="00DE6653">
      <w:pPr>
        <w:autoSpaceDE w:val="0"/>
        <w:autoSpaceDN w:val="0"/>
        <w:adjustRightInd w:val="0"/>
        <w:jc w:val="both"/>
        <w:rPr>
          <w:rFonts w:asciiTheme="majorHAnsi" w:hAnsiTheme="majorHAnsi" w:cstheme="majorHAnsi"/>
        </w:rPr>
      </w:pPr>
    </w:p>
    <w:p w14:paraId="64B8F88F" w14:textId="20506443" w:rsidR="006A51F8" w:rsidRPr="008E24F8" w:rsidRDefault="008E24F8" w:rsidP="00DE6653">
      <w:pPr>
        <w:autoSpaceDE w:val="0"/>
        <w:autoSpaceDN w:val="0"/>
        <w:adjustRightInd w:val="0"/>
        <w:jc w:val="both"/>
        <w:rPr>
          <w:rFonts w:asciiTheme="majorHAnsi" w:hAnsiTheme="majorHAnsi" w:cstheme="majorHAnsi"/>
          <w:b/>
        </w:rPr>
      </w:pPr>
      <w:r w:rsidRPr="008E24F8">
        <w:rPr>
          <w:rFonts w:asciiTheme="majorHAnsi" w:hAnsiTheme="majorHAnsi" w:cstheme="majorHAnsi"/>
          <w:b/>
        </w:rPr>
        <w:t>PREGÃO PRESENCIAL Nº 031/2023</w:t>
      </w:r>
    </w:p>
    <w:p w14:paraId="030E4937" w14:textId="77EF68EA" w:rsidR="008E24F8" w:rsidRPr="00BE2047" w:rsidRDefault="00BE2047" w:rsidP="00DE6653">
      <w:pPr>
        <w:autoSpaceDE w:val="0"/>
        <w:autoSpaceDN w:val="0"/>
        <w:adjustRightInd w:val="0"/>
        <w:jc w:val="both"/>
        <w:rPr>
          <w:rFonts w:asciiTheme="majorHAnsi" w:hAnsiTheme="majorHAnsi" w:cstheme="majorHAnsi"/>
        </w:rPr>
      </w:pPr>
      <w:r w:rsidRPr="00BE2047">
        <w:rPr>
          <w:rFonts w:asciiTheme="majorHAnsi" w:hAnsiTheme="majorHAnsi" w:cstheme="majorHAnsi"/>
        </w:rPr>
        <w:t xml:space="preserve">Objeto: </w:t>
      </w:r>
      <w:r w:rsidR="006A51F8">
        <w:rPr>
          <w:rFonts w:asciiTheme="majorHAnsi" w:hAnsiTheme="majorHAnsi" w:cstheme="majorHAnsi"/>
        </w:rPr>
        <w:t>C</w:t>
      </w:r>
      <w:r w:rsidRPr="00BE2047">
        <w:rPr>
          <w:rFonts w:asciiTheme="majorHAnsi" w:hAnsiTheme="majorHAnsi" w:cstheme="majorHAnsi"/>
        </w:rPr>
        <w:t>er</w:t>
      </w:r>
      <w:r w:rsidR="008E24F8">
        <w:rPr>
          <w:rFonts w:asciiTheme="majorHAnsi" w:hAnsiTheme="majorHAnsi" w:cstheme="majorHAnsi"/>
        </w:rPr>
        <w:t>camento do aeroporto municipal. Abertura: 30/05/2023 às 10:00 horas</w:t>
      </w:r>
      <w:r w:rsidRPr="00BE2047">
        <w:rPr>
          <w:rFonts w:asciiTheme="majorHAnsi" w:hAnsiTheme="majorHAnsi" w:cstheme="majorHAnsi"/>
        </w:rPr>
        <w:t>. Local: Sala de licitações da Prefeitura Municipal de Ubaporanga - MG situada à Praça João Ribeiro nº 62 - Centro - Ubapor</w:t>
      </w:r>
      <w:r w:rsidR="008E24F8">
        <w:rPr>
          <w:rFonts w:asciiTheme="majorHAnsi" w:hAnsiTheme="majorHAnsi" w:cstheme="majorHAnsi"/>
        </w:rPr>
        <w:t>anga - MG. Mais informações Telefone (</w:t>
      </w:r>
      <w:r w:rsidRPr="00BE2047">
        <w:rPr>
          <w:rFonts w:asciiTheme="majorHAnsi" w:hAnsiTheme="majorHAnsi" w:cstheme="majorHAnsi"/>
        </w:rPr>
        <w:t xml:space="preserve">33) 3323 1461 ou 3323-1200, pelo site </w:t>
      </w:r>
      <w:hyperlink r:id="rId86" w:history="1">
        <w:r w:rsidR="008E24F8" w:rsidRPr="004D47CA">
          <w:rPr>
            <w:rStyle w:val="Hyperlink"/>
            <w:rFonts w:asciiTheme="majorHAnsi" w:hAnsiTheme="majorHAnsi" w:cstheme="majorHAnsi"/>
          </w:rPr>
          <w:t>www.ubaporanga.mg.gov.br</w:t>
        </w:r>
      </w:hyperlink>
      <w:r w:rsidRPr="00BE2047">
        <w:rPr>
          <w:rFonts w:asciiTheme="majorHAnsi" w:hAnsiTheme="majorHAnsi" w:cstheme="majorHAnsi"/>
        </w:rPr>
        <w:t xml:space="preserve"> ou pelo e-mail: </w:t>
      </w:r>
      <w:hyperlink r:id="rId87" w:history="1">
        <w:r w:rsidR="008E24F8" w:rsidRPr="004D47CA">
          <w:rPr>
            <w:rStyle w:val="Hyperlink"/>
            <w:rFonts w:asciiTheme="majorHAnsi" w:hAnsiTheme="majorHAnsi" w:cstheme="majorHAnsi"/>
          </w:rPr>
          <w:t>licitacao@ubaporanga.mg.gov.br</w:t>
        </w:r>
      </w:hyperlink>
      <w:r w:rsidR="008E24F8">
        <w:rPr>
          <w:rFonts w:asciiTheme="majorHAnsi" w:hAnsiTheme="majorHAnsi" w:cstheme="majorHAnsi"/>
        </w:rPr>
        <w:t>.</w:t>
      </w:r>
    </w:p>
    <w:p w14:paraId="5E1B8771" w14:textId="77777777" w:rsidR="00BE2047" w:rsidRDefault="00BE2047" w:rsidP="00DE6653">
      <w:pPr>
        <w:autoSpaceDE w:val="0"/>
        <w:autoSpaceDN w:val="0"/>
        <w:adjustRightInd w:val="0"/>
        <w:jc w:val="both"/>
        <w:rPr>
          <w:rFonts w:asciiTheme="majorHAnsi" w:hAnsiTheme="majorHAnsi" w:cstheme="majorHAnsi"/>
        </w:rPr>
      </w:pPr>
    </w:p>
    <w:p w14:paraId="6127E319" w14:textId="77777777" w:rsidR="00BE2047" w:rsidRPr="00637CCB" w:rsidRDefault="00BE2047" w:rsidP="00DE6653">
      <w:pPr>
        <w:autoSpaceDE w:val="0"/>
        <w:autoSpaceDN w:val="0"/>
        <w:adjustRightInd w:val="0"/>
        <w:jc w:val="both"/>
        <w:rPr>
          <w:rFonts w:asciiTheme="majorHAnsi" w:hAnsiTheme="majorHAnsi" w:cstheme="majorHAnsi"/>
          <w:b/>
        </w:rPr>
      </w:pPr>
    </w:p>
    <w:p w14:paraId="6EF907FA" w14:textId="77777777" w:rsidR="00184608" w:rsidRDefault="00637CCB" w:rsidP="00DE6653">
      <w:pPr>
        <w:autoSpaceDE w:val="0"/>
        <w:autoSpaceDN w:val="0"/>
        <w:adjustRightInd w:val="0"/>
        <w:jc w:val="both"/>
        <w:rPr>
          <w:rFonts w:asciiTheme="majorHAnsi" w:hAnsiTheme="majorHAnsi" w:cstheme="majorHAnsi"/>
          <w:b/>
        </w:rPr>
      </w:pPr>
      <w:r w:rsidRPr="00637CCB">
        <w:rPr>
          <w:rFonts w:asciiTheme="majorHAnsi" w:hAnsiTheme="majorHAnsi" w:cstheme="majorHAnsi"/>
          <w:b/>
        </w:rPr>
        <w:t>PRE</w:t>
      </w:r>
      <w:r w:rsidR="00184608">
        <w:rPr>
          <w:rFonts w:asciiTheme="majorHAnsi" w:hAnsiTheme="majorHAnsi" w:cstheme="majorHAnsi"/>
          <w:b/>
        </w:rPr>
        <w:t>FEITURA MUNICIPAL DE VARGINHA</w:t>
      </w:r>
    </w:p>
    <w:p w14:paraId="2F4E2B76" w14:textId="77777777" w:rsidR="00184608" w:rsidRDefault="00184608" w:rsidP="00DE6653">
      <w:pPr>
        <w:autoSpaceDE w:val="0"/>
        <w:autoSpaceDN w:val="0"/>
        <w:adjustRightInd w:val="0"/>
        <w:jc w:val="both"/>
        <w:rPr>
          <w:rFonts w:asciiTheme="majorHAnsi" w:hAnsiTheme="majorHAnsi" w:cstheme="majorHAnsi"/>
          <w:b/>
        </w:rPr>
      </w:pPr>
    </w:p>
    <w:p w14:paraId="50E45A5B" w14:textId="62B405C4" w:rsidR="00637CCB" w:rsidRPr="00637CCB" w:rsidRDefault="00637CCB" w:rsidP="00DE6653">
      <w:pPr>
        <w:autoSpaceDE w:val="0"/>
        <w:autoSpaceDN w:val="0"/>
        <w:adjustRightInd w:val="0"/>
        <w:jc w:val="both"/>
        <w:rPr>
          <w:rFonts w:asciiTheme="majorHAnsi" w:hAnsiTheme="majorHAnsi" w:cstheme="majorHAnsi"/>
          <w:b/>
        </w:rPr>
      </w:pPr>
      <w:r w:rsidRPr="00637CCB">
        <w:rPr>
          <w:rFonts w:asciiTheme="majorHAnsi" w:hAnsiTheme="majorHAnsi" w:cstheme="majorHAnsi"/>
          <w:b/>
        </w:rPr>
        <w:t>TOMADA DE PREÇOS Nº 007/2023</w:t>
      </w:r>
    </w:p>
    <w:p w14:paraId="4C2B9180" w14:textId="1A543856" w:rsidR="00216F70" w:rsidRDefault="00637CCB" w:rsidP="00DE6653">
      <w:pPr>
        <w:autoSpaceDE w:val="0"/>
        <w:autoSpaceDN w:val="0"/>
        <w:adjustRightInd w:val="0"/>
        <w:jc w:val="both"/>
        <w:rPr>
          <w:rFonts w:asciiTheme="majorHAnsi" w:hAnsiTheme="majorHAnsi" w:cstheme="majorHAnsi"/>
        </w:rPr>
      </w:pPr>
      <w:r w:rsidRPr="00BE2047">
        <w:rPr>
          <w:rFonts w:asciiTheme="majorHAnsi" w:hAnsiTheme="majorHAnsi" w:cstheme="majorHAnsi"/>
        </w:rPr>
        <w:t>Objeto:</w:t>
      </w:r>
      <w:r>
        <w:rPr>
          <w:rFonts w:asciiTheme="majorHAnsi" w:hAnsiTheme="majorHAnsi" w:cstheme="majorHAnsi"/>
        </w:rPr>
        <w:t xml:space="preserve"> E</w:t>
      </w:r>
      <w:r w:rsidRPr="00637CCB">
        <w:rPr>
          <w:rFonts w:asciiTheme="majorHAnsi" w:hAnsiTheme="majorHAnsi" w:cstheme="majorHAnsi"/>
        </w:rPr>
        <w:t>xecução das obras de construção do Galpão de Reciclagem II, mediante as condições estabelecidas em Edital. Data de Pro</w:t>
      </w:r>
      <w:r w:rsidR="00216F70">
        <w:rPr>
          <w:rFonts w:asciiTheme="majorHAnsi" w:hAnsiTheme="majorHAnsi" w:cstheme="majorHAnsi"/>
        </w:rPr>
        <w:t>tocolo: até 05/ 06 / 2023 às 13:</w:t>
      </w:r>
      <w:r w:rsidRPr="00637CCB">
        <w:rPr>
          <w:rFonts w:asciiTheme="majorHAnsi" w:hAnsiTheme="majorHAnsi" w:cstheme="majorHAnsi"/>
        </w:rPr>
        <w:t xml:space="preserve">30 </w:t>
      </w:r>
      <w:r w:rsidR="00216F70">
        <w:rPr>
          <w:rFonts w:asciiTheme="majorHAnsi" w:hAnsiTheme="majorHAnsi" w:cstheme="majorHAnsi"/>
        </w:rPr>
        <w:t xml:space="preserve">horas. </w:t>
      </w:r>
      <w:r w:rsidRPr="00637CCB">
        <w:rPr>
          <w:rFonts w:asciiTheme="majorHAnsi" w:hAnsiTheme="majorHAnsi" w:cstheme="majorHAnsi"/>
        </w:rPr>
        <w:t>Data</w:t>
      </w:r>
      <w:r w:rsidR="00216F70">
        <w:rPr>
          <w:rFonts w:asciiTheme="majorHAnsi" w:hAnsiTheme="majorHAnsi" w:cstheme="majorHAnsi"/>
        </w:rPr>
        <w:t xml:space="preserve"> Abertura: 05 / 06 / 2023 às 14:</w:t>
      </w:r>
      <w:r w:rsidRPr="00637CCB">
        <w:rPr>
          <w:rFonts w:asciiTheme="majorHAnsi" w:hAnsiTheme="majorHAnsi" w:cstheme="majorHAnsi"/>
        </w:rPr>
        <w:t>00</w:t>
      </w:r>
      <w:r w:rsidR="00216F70">
        <w:rPr>
          <w:rFonts w:asciiTheme="majorHAnsi" w:hAnsiTheme="majorHAnsi" w:cstheme="majorHAnsi"/>
        </w:rPr>
        <w:t xml:space="preserve"> horas. Informações, </w:t>
      </w:r>
      <w:r w:rsidRPr="00637CCB">
        <w:rPr>
          <w:rFonts w:asciiTheme="majorHAnsi" w:hAnsiTheme="majorHAnsi" w:cstheme="majorHAnsi"/>
        </w:rPr>
        <w:t>E</w:t>
      </w:r>
      <w:r w:rsidR="00216F70">
        <w:rPr>
          <w:rFonts w:asciiTheme="majorHAnsi" w:hAnsiTheme="majorHAnsi" w:cstheme="majorHAnsi"/>
        </w:rPr>
        <w:t xml:space="preserve">dital: Deptº. de Suprimentos. Telefone (35) 3690-1812. </w:t>
      </w:r>
      <w:r w:rsidRPr="00637CCB">
        <w:rPr>
          <w:rFonts w:asciiTheme="majorHAnsi" w:hAnsiTheme="majorHAnsi" w:cstheme="majorHAnsi"/>
        </w:rPr>
        <w:t xml:space="preserve">Aquisição do Edital: Mediante acesso ao site </w:t>
      </w:r>
      <w:hyperlink r:id="rId88" w:history="1">
        <w:r w:rsidR="00216F70" w:rsidRPr="00D7680D">
          <w:rPr>
            <w:rStyle w:val="Hyperlink"/>
            <w:rFonts w:asciiTheme="majorHAnsi" w:hAnsiTheme="majorHAnsi" w:cstheme="majorHAnsi"/>
          </w:rPr>
          <w:t>www.varginha.mg.gov.br</w:t>
        </w:r>
      </w:hyperlink>
      <w:r w:rsidR="00216F70">
        <w:rPr>
          <w:rFonts w:asciiTheme="majorHAnsi" w:hAnsiTheme="majorHAnsi" w:cstheme="majorHAnsi"/>
        </w:rPr>
        <w:t>.</w:t>
      </w:r>
    </w:p>
    <w:p w14:paraId="2C01EA4C" w14:textId="77777777" w:rsidR="00750149" w:rsidRDefault="00750149" w:rsidP="00DE6653">
      <w:pPr>
        <w:autoSpaceDE w:val="0"/>
        <w:autoSpaceDN w:val="0"/>
        <w:adjustRightInd w:val="0"/>
        <w:jc w:val="both"/>
        <w:rPr>
          <w:rFonts w:asciiTheme="majorHAnsi" w:hAnsiTheme="majorHAnsi" w:cstheme="majorHAnsi"/>
        </w:rPr>
      </w:pPr>
    </w:p>
    <w:p w14:paraId="21563177" w14:textId="77777777" w:rsidR="00184608" w:rsidRPr="00184608" w:rsidRDefault="00184608" w:rsidP="00DE6653">
      <w:pPr>
        <w:autoSpaceDE w:val="0"/>
        <w:autoSpaceDN w:val="0"/>
        <w:adjustRightInd w:val="0"/>
        <w:jc w:val="both"/>
        <w:rPr>
          <w:rFonts w:asciiTheme="majorHAnsi" w:hAnsiTheme="majorHAnsi" w:cstheme="majorHAnsi"/>
          <w:b/>
        </w:rPr>
      </w:pPr>
      <w:r w:rsidRPr="00184608">
        <w:rPr>
          <w:rFonts w:asciiTheme="majorHAnsi" w:hAnsiTheme="majorHAnsi" w:cstheme="majorHAnsi"/>
          <w:b/>
        </w:rPr>
        <w:t>TOMADA DE PREÇOS Nº 008/2023</w:t>
      </w:r>
    </w:p>
    <w:p w14:paraId="3E79A874" w14:textId="72228275" w:rsidR="00216F70" w:rsidRDefault="00184608" w:rsidP="00DE6653">
      <w:pPr>
        <w:autoSpaceDE w:val="0"/>
        <w:autoSpaceDN w:val="0"/>
        <w:adjustRightInd w:val="0"/>
        <w:jc w:val="both"/>
        <w:rPr>
          <w:rFonts w:asciiTheme="majorHAnsi" w:hAnsiTheme="majorHAnsi" w:cstheme="majorHAnsi"/>
        </w:rPr>
      </w:pPr>
      <w:r w:rsidRPr="00BE2047">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rPr>
        <w:t>E</w:t>
      </w:r>
      <w:r w:rsidRPr="00184608">
        <w:rPr>
          <w:rFonts w:asciiTheme="majorHAnsi" w:hAnsiTheme="majorHAnsi" w:cstheme="majorHAnsi"/>
        </w:rPr>
        <w:t>xecução das obras de construção de um Muro de Contenção de solo paralelo ao Muro de Arrimo existente na Praça João Pessoa, mediante as condições estabelecidas em Edital. Data de Pro</w:t>
      </w:r>
      <w:r>
        <w:rPr>
          <w:rFonts w:asciiTheme="majorHAnsi" w:hAnsiTheme="majorHAnsi" w:cstheme="majorHAnsi"/>
        </w:rPr>
        <w:t>tocolo: até 07/ 06 / 2023 às 13:</w:t>
      </w:r>
      <w:r w:rsidRPr="00184608">
        <w:rPr>
          <w:rFonts w:asciiTheme="majorHAnsi" w:hAnsiTheme="majorHAnsi" w:cstheme="majorHAnsi"/>
        </w:rPr>
        <w:t>30</w:t>
      </w:r>
      <w:r>
        <w:rPr>
          <w:rFonts w:asciiTheme="majorHAnsi" w:hAnsiTheme="majorHAnsi" w:cstheme="majorHAnsi"/>
        </w:rPr>
        <w:t xml:space="preserve"> horas. Data Abertura: 07/06/2023 às 14:</w:t>
      </w:r>
      <w:r w:rsidRPr="00184608">
        <w:rPr>
          <w:rFonts w:asciiTheme="majorHAnsi" w:hAnsiTheme="majorHAnsi" w:cstheme="majorHAnsi"/>
        </w:rPr>
        <w:t>00</w:t>
      </w:r>
      <w:r>
        <w:rPr>
          <w:rFonts w:asciiTheme="majorHAnsi" w:hAnsiTheme="majorHAnsi" w:cstheme="majorHAnsi"/>
        </w:rPr>
        <w:t xml:space="preserve"> horas. Informações, </w:t>
      </w:r>
      <w:r w:rsidRPr="00184608">
        <w:rPr>
          <w:rFonts w:asciiTheme="majorHAnsi" w:hAnsiTheme="majorHAnsi" w:cstheme="majorHAnsi"/>
        </w:rPr>
        <w:t xml:space="preserve">Edital: Deptº. </w:t>
      </w:r>
      <w:r w:rsidR="00BB0972" w:rsidRPr="00184608">
        <w:rPr>
          <w:rFonts w:asciiTheme="majorHAnsi" w:hAnsiTheme="majorHAnsi" w:cstheme="majorHAnsi"/>
        </w:rPr>
        <w:t>De</w:t>
      </w:r>
      <w:r w:rsidRPr="00184608">
        <w:rPr>
          <w:rFonts w:asciiTheme="majorHAnsi" w:hAnsiTheme="majorHAnsi" w:cstheme="majorHAnsi"/>
        </w:rPr>
        <w:t xml:space="preserve"> Suprimen</w:t>
      </w:r>
      <w:r>
        <w:rPr>
          <w:rFonts w:asciiTheme="majorHAnsi" w:hAnsiTheme="majorHAnsi" w:cstheme="majorHAnsi"/>
        </w:rPr>
        <w:t xml:space="preserve">tos - Telefone (35) 3690-1812. </w:t>
      </w:r>
      <w:r w:rsidRPr="00184608">
        <w:rPr>
          <w:rFonts w:asciiTheme="majorHAnsi" w:hAnsiTheme="majorHAnsi" w:cstheme="majorHAnsi"/>
        </w:rPr>
        <w:t xml:space="preserve">Aquisição do Edital: Mediante acesso ao site </w:t>
      </w:r>
      <w:hyperlink r:id="rId89" w:history="1">
        <w:r w:rsidRPr="00D7680D">
          <w:rPr>
            <w:rStyle w:val="Hyperlink"/>
            <w:rFonts w:asciiTheme="majorHAnsi" w:hAnsiTheme="majorHAnsi" w:cstheme="majorHAnsi"/>
          </w:rPr>
          <w:t>www.varginha.mg.gov.br</w:t>
        </w:r>
      </w:hyperlink>
      <w:r>
        <w:rPr>
          <w:rFonts w:asciiTheme="majorHAnsi" w:hAnsiTheme="majorHAnsi" w:cstheme="majorHAnsi"/>
        </w:rPr>
        <w:t>.</w:t>
      </w:r>
    </w:p>
    <w:p w14:paraId="6DDC4968" w14:textId="77777777" w:rsidR="00184608" w:rsidRDefault="00184608" w:rsidP="00DE6653">
      <w:pPr>
        <w:autoSpaceDE w:val="0"/>
        <w:autoSpaceDN w:val="0"/>
        <w:adjustRightInd w:val="0"/>
        <w:jc w:val="both"/>
        <w:rPr>
          <w:rFonts w:asciiTheme="majorHAnsi" w:hAnsiTheme="majorHAnsi" w:cstheme="majorHAnsi"/>
        </w:rPr>
      </w:pPr>
    </w:p>
    <w:p w14:paraId="36F9003C" w14:textId="77777777" w:rsidR="00184608" w:rsidRDefault="00184608" w:rsidP="00DE6653">
      <w:pPr>
        <w:autoSpaceDE w:val="0"/>
        <w:autoSpaceDN w:val="0"/>
        <w:adjustRightInd w:val="0"/>
        <w:jc w:val="both"/>
        <w:rPr>
          <w:rFonts w:asciiTheme="majorHAnsi" w:hAnsiTheme="majorHAnsi" w:cstheme="majorHAnsi"/>
        </w:rPr>
      </w:pPr>
    </w:p>
    <w:p w14:paraId="06C51D9D" w14:textId="77777777" w:rsidR="00E664B8" w:rsidRDefault="00E664B8" w:rsidP="00DE6653">
      <w:pPr>
        <w:autoSpaceDE w:val="0"/>
        <w:autoSpaceDN w:val="0"/>
        <w:adjustRightInd w:val="0"/>
        <w:jc w:val="both"/>
        <w:rPr>
          <w:rFonts w:asciiTheme="majorHAnsi" w:hAnsiTheme="majorHAnsi" w:cstheme="majorHAnsi"/>
        </w:rPr>
      </w:pPr>
    </w:p>
    <w:p w14:paraId="530DCA1B" w14:textId="77777777" w:rsidR="00E664B8" w:rsidRDefault="00E664B8" w:rsidP="00DE6653">
      <w:pPr>
        <w:autoSpaceDE w:val="0"/>
        <w:autoSpaceDN w:val="0"/>
        <w:adjustRightInd w:val="0"/>
        <w:jc w:val="both"/>
        <w:rPr>
          <w:rFonts w:asciiTheme="majorHAnsi" w:hAnsiTheme="majorHAnsi" w:cstheme="majorHAnsi"/>
        </w:rPr>
      </w:pPr>
    </w:p>
    <w:p w14:paraId="530F3EE1" w14:textId="77777777" w:rsidR="00E664B8" w:rsidRDefault="00E664B8" w:rsidP="00DE6653">
      <w:pPr>
        <w:autoSpaceDE w:val="0"/>
        <w:autoSpaceDN w:val="0"/>
        <w:adjustRightInd w:val="0"/>
        <w:jc w:val="both"/>
        <w:rPr>
          <w:rFonts w:asciiTheme="majorHAnsi" w:hAnsiTheme="majorHAnsi" w:cstheme="majorHAnsi"/>
        </w:rPr>
      </w:pPr>
    </w:p>
    <w:p w14:paraId="0AEC2C1C" w14:textId="77777777" w:rsidR="00E664B8" w:rsidRDefault="00E664B8" w:rsidP="00DE6653">
      <w:pPr>
        <w:autoSpaceDE w:val="0"/>
        <w:autoSpaceDN w:val="0"/>
        <w:adjustRightInd w:val="0"/>
        <w:jc w:val="both"/>
        <w:rPr>
          <w:rFonts w:asciiTheme="majorHAnsi" w:hAnsiTheme="majorHAnsi" w:cstheme="majorHAnsi"/>
        </w:rPr>
      </w:pPr>
    </w:p>
    <w:p w14:paraId="2164F701" w14:textId="77777777" w:rsidR="00E664B8" w:rsidRDefault="00E664B8" w:rsidP="00DE6653">
      <w:pPr>
        <w:autoSpaceDE w:val="0"/>
        <w:autoSpaceDN w:val="0"/>
        <w:adjustRightInd w:val="0"/>
        <w:jc w:val="both"/>
        <w:rPr>
          <w:rFonts w:asciiTheme="majorHAnsi" w:hAnsiTheme="majorHAnsi" w:cstheme="majorHAnsi"/>
        </w:rPr>
      </w:pPr>
    </w:p>
    <w:p w14:paraId="098AD58B" w14:textId="77777777" w:rsidR="00184608" w:rsidRDefault="00184608" w:rsidP="00DE6653">
      <w:pPr>
        <w:autoSpaceDE w:val="0"/>
        <w:autoSpaceDN w:val="0"/>
        <w:adjustRightInd w:val="0"/>
        <w:jc w:val="both"/>
        <w:rPr>
          <w:rFonts w:asciiTheme="majorHAnsi" w:hAnsiTheme="majorHAnsi" w:cstheme="majorHAnsi"/>
        </w:rPr>
      </w:pPr>
    </w:p>
    <w:p w14:paraId="60864225" w14:textId="77777777" w:rsidR="00750149" w:rsidRDefault="00750149" w:rsidP="00750149">
      <w:pPr>
        <w:autoSpaceDE w:val="0"/>
        <w:autoSpaceDN w:val="0"/>
        <w:adjustRightInd w:val="0"/>
        <w:spacing w:line="270" w:lineRule="exact"/>
        <w:jc w:val="both"/>
        <w:rPr>
          <w:rFonts w:asciiTheme="majorHAnsi" w:hAnsiTheme="majorHAnsi" w:cstheme="majorHAnsi"/>
        </w:rPr>
      </w:pPr>
    </w:p>
    <w:p w14:paraId="324F4D0E" w14:textId="77777777" w:rsidR="00E664B8" w:rsidRPr="00E664B8" w:rsidRDefault="00E664B8" w:rsidP="00750149">
      <w:pPr>
        <w:autoSpaceDE w:val="0"/>
        <w:autoSpaceDN w:val="0"/>
        <w:adjustRightInd w:val="0"/>
        <w:spacing w:line="270" w:lineRule="exact"/>
        <w:jc w:val="both"/>
        <w:rPr>
          <w:rFonts w:asciiTheme="majorHAnsi" w:hAnsiTheme="majorHAnsi" w:cstheme="majorHAnsi"/>
          <w:b/>
        </w:rPr>
      </w:pPr>
      <w:r w:rsidRPr="00E664B8">
        <w:rPr>
          <w:rFonts w:asciiTheme="majorHAnsi" w:hAnsiTheme="majorHAnsi" w:cstheme="majorHAnsi"/>
          <w:b/>
        </w:rPr>
        <w:t>CONCORRÊNCIA Nº 008/2023</w:t>
      </w:r>
    </w:p>
    <w:p w14:paraId="222AA99D" w14:textId="7D05F116" w:rsidR="00F03F46" w:rsidRDefault="00E664B8" w:rsidP="00750149">
      <w:pPr>
        <w:autoSpaceDE w:val="0"/>
        <w:autoSpaceDN w:val="0"/>
        <w:adjustRightInd w:val="0"/>
        <w:spacing w:line="270" w:lineRule="exact"/>
        <w:jc w:val="both"/>
        <w:rPr>
          <w:rFonts w:asciiTheme="majorHAnsi" w:hAnsiTheme="majorHAnsi" w:cstheme="majorHAnsi"/>
        </w:rPr>
      </w:pPr>
      <w:r w:rsidRPr="00B45872">
        <w:rPr>
          <w:rFonts w:asciiTheme="majorHAnsi" w:hAnsiTheme="majorHAnsi" w:cstheme="majorHAnsi"/>
        </w:rPr>
        <w:t>Objeto:</w:t>
      </w:r>
      <w:r>
        <w:rPr>
          <w:rFonts w:asciiTheme="majorHAnsi" w:hAnsiTheme="majorHAnsi" w:cstheme="majorHAnsi"/>
        </w:rPr>
        <w:t xml:space="preserve"> </w:t>
      </w:r>
      <w:r w:rsidR="00F03F46">
        <w:rPr>
          <w:rFonts w:asciiTheme="majorHAnsi" w:hAnsiTheme="majorHAnsi" w:cstheme="majorHAnsi"/>
        </w:rPr>
        <w:t>E</w:t>
      </w:r>
      <w:r w:rsidRPr="00E664B8">
        <w:rPr>
          <w:rFonts w:asciiTheme="majorHAnsi" w:hAnsiTheme="majorHAnsi" w:cstheme="majorHAnsi"/>
        </w:rPr>
        <w:t xml:space="preserve">xecução das obras de construção de 14 Moradias destinadas ao Programa URIAP, mediante as condições </w:t>
      </w:r>
      <w:r w:rsidRPr="00056E8E">
        <w:rPr>
          <w:rFonts w:asciiTheme="majorHAnsi" w:hAnsiTheme="majorHAnsi" w:cstheme="majorHAnsi"/>
        </w:rPr>
        <w:t>estabelecidas em Edital. Data de Pro</w:t>
      </w:r>
      <w:r w:rsidR="00F03F46" w:rsidRPr="00056E8E">
        <w:rPr>
          <w:rFonts w:asciiTheme="majorHAnsi" w:hAnsiTheme="majorHAnsi" w:cstheme="majorHAnsi"/>
        </w:rPr>
        <w:t>tocolo: até 16/06/2023 às 13:</w:t>
      </w:r>
      <w:r w:rsidRPr="00056E8E">
        <w:rPr>
          <w:rFonts w:asciiTheme="majorHAnsi" w:hAnsiTheme="majorHAnsi" w:cstheme="majorHAnsi"/>
        </w:rPr>
        <w:t>30</w:t>
      </w:r>
      <w:r w:rsidR="00F03F46" w:rsidRPr="00056E8E">
        <w:rPr>
          <w:rFonts w:asciiTheme="majorHAnsi" w:hAnsiTheme="majorHAnsi" w:cstheme="majorHAnsi"/>
        </w:rPr>
        <w:t xml:space="preserve"> horas.</w:t>
      </w:r>
      <w:r w:rsidR="00056E8E" w:rsidRPr="00056E8E">
        <w:rPr>
          <w:rFonts w:asciiTheme="majorHAnsi" w:hAnsiTheme="majorHAnsi" w:cstheme="majorHAnsi"/>
        </w:rPr>
        <w:t xml:space="preserve"> </w:t>
      </w:r>
      <w:r w:rsidR="00056E8E" w:rsidRPr="00056E8E">
        <w:rPr>
          <w:rFonts w:asciiTheme="majorHAnsi" w:hAnsiTheme="majorHAnsi" w:cstheme="majorHAnsi"/>
        </w:rPr>
        <w:t>Data</w:t>
      </w:r>
      <w:r w:rsidR="007E58D0">
        <w:rPr>
          <w:rFonts w:asciiTheme="majorHAnsi" w:hAnsiTheme="majorHAnsi" w:cstheme="majorHAnsi"/>
        </w:rPr>
        <w:t xml:space="preserve"> Abertura: 16 / 06 / 2023 às 14:</w:t>
      </w:r>
      <w:r w:rsidR="00056E8E" w:rsidRPr="00056E8E">
        <w:rPr>
          <w:rFonts w:asciiTheme="majorHAnsi" w:hAnsiTheme="majorHAnsi" w:cstheme="majorHAnsi"/>
        </w:rPr>
        <w:t>00</w:t>
      </w:r>
      <w:r w:rsidR="007E58D0">
        <w:rPr>
          <w:rFonts w:asciiTheme="majorHAnsi" w:hAnsiTheme="majorHAnsi" w:cstheme="majorHAnsi"/>
        </w:rPr>
        <w:t xml:space="preserve"> horas. Informações, </w:t>
      </w:r>
      <w:r w:rsidR="00056E8E" w:rsidRPr="00056E8E">
        <w:rPr>
          <w:rFonts w:asciiTheme="majorHAnsi" w:hAnsiTheme="majorHAnsi" w:cstheme="majorHAnsi"/>
        </w:rPr>
        <w:t>E</w:t>
      </w:r>
      <w:r w:rsidR="007E58D0">
        <w:rPr>
          <w:rFonts w:asciiTheme="majorHAnsi" w:hAnsiTheme="majorHAnsi" w:cstheme="majorHAnsi"/>
        </w:rPr>
        <w:t xml:space="preserve">dital: Deptº. de Suprimentos. Telefone (35) 3690-1812. </w:t>
      </w:r>
      <w:r w:rsidR="00056E8E" w:rsidRPr="00056E8E">
        <w:rPr>
          <w:rFonts w:asciiTheme="majorHAnsi" w:hAnsiTheme="majorHAnsi" w:cstheme="majorHAnsi"/>
        </w:rPr>
        <w:t xml:space="preserve">Aquisição do Edital: Mediante acesso ao site </w:t>
      </w:r>
      <w:hyperlink r:id="rId90" w:history="1">
        <w:r w:rsidR="007E58D0" w:rsidRPr="00D7680D">
          <w:rPr>
            <w:rStyle w:val="Hyperlink"/>
            <w:rFonts w:asciiTheme="majorHAnsi" w:hAnsiTheme="majorHAnsi" w:cstheme="majorHAnsi"/>
          </w:rPr>
          <w:t>www.varginha.mg.gov.br</w:t>
        </w:r>
      </w:hyperlink>
      <w:r w:rsidR="007E58D0">
        <w:rPr>
          <w:rFonts w:asciiTheme="majorHAnsi" w:hAnsiTheme="majorHAnsi" w:cstheme="majorHAnsi"/>
        </w:rPr>
        <w:t>.</w:t>
      </w:r>
    </w:p>
    <w:p w14:paraId="2B9613CF" w14:textId="77777777" w:rsidR="009B5E21" w:rsidRDefault="009B5E21" w:rsidP="00750149">
      <w:pPr>
        <w:autoSpaceDE w:val="0"/>
        <w:autoSpaceDN w:val="0"/>
        <w:adjustRightInd w:val="0"/>
        <w:spacing w:line="270" w:lineRule="exact"/>
        <w:jc w:val="both"/>
        <w:rPr>
          <w:rFonts w:asciiTheme="majorHAnsi" w:hAnsiTheme="majorHAnsi" w:cstheme="majorHAnsi"/>
        </w:rPr>
      </w:pPr>
    </w:p>
    <w:p w14:paraId="19A46BCC" w14:textId="77777777" w:rsidR="00750149" w:rsidRDefault="00750149" w:rsidP="00750149">
      <w:pPr>
        <w:autoSpaceDE w:val="0"/>
        <w:autoSpaceDN w:val="0"/>
        <w:adjustRightInd w:val="0"/>
        <w:spacing w:line="270" w:lineRule="exact"/>
        <w:jc w:val="both"/>
        <w:rPr>
          <w:rFonts w:asciiTheme="majorHAnsi" w:hAnsiTheme="majorHAnsi" w:cstheme="majorHAnsi"/>
        </w:rPr>
      </w:pPr>
    </w:p>
    <w:p w14:paraId="27BD3B98" w14:textId="24F81B70" w:rsidR="00974551" w:rsidRDefault="00974551" w:rsidP="00750149">
      <w:pPr>
        <w:spacing w:line="270" w:lineRule="exact"/>
        <w:rPr>
          <w:rFonts w:asciiTheme="majorHAnsi" w:hAnsiTheme="majorHAnsi" w:cstheme="majorHAnsi"/>
        </w:rPr>
      </w:pPr>
      <w:r w:rsidRPr="00974551">
        <w:rPr>
          <w:rFonts w:asciiTheme="majorHAnsi" w:hAnsiTheme="majorHAnsi" w:cstheme="majorHAnsi"/>
          <w:b/>
        </w:rPr>
        <w:t>PREFEITURA MUNICIPAL DE VIRGOLÂNDIA - TOMADA DE PREÇO Nº 001/2023</w:t>
      </w:r>
    </w:p>
    <w:p w14:paraId="3782ACDD" w14:textId="4D0A26BC" w:rsidR="009B5E21" w:rsidRPr="00974551" w:rsidRDefault="00974551" w:rsidP="00750149">
      <w:pPr>
        <w:spacing w:line="270" w:lineRule="exact"/>
        <w:rPr>
          <w:rFonts w:asciiTheme="majorHAnsi" w:hAnsiTheme="majorHAnsi" w:cstheme="majorHAnsi"/>
        </w:rPr>
      </w:pPr>
      <w:r w:rsidRPr="00B45872">
        <w:rPr>
          <w:rFonts w:asciiTheme="majorHAnsi" w:hAnsiTheme="majorHAnsi" w:cstheme="majorHAnsi"/>
        </w:rPr>
        <w:t>Objeto:</w:t>
      </w:r>
      <w:r w:rsidRPr="00974551">
        <w:rPr>
          <w:rFonts w:asciiTheme="majorHAnsi" w:hAnsiTheme="majorHAnsi" w:cstheme="majorHAnsi"/>
        </w:rPr>
        <w:t xml:space="preserve"> Execução de Obras de Reforma do Parque de Exposição no Muni</w:t>
      </w:r>
      <w:r>
        <w:rPr>
          <w:rFonts w:asciiTheme="majorHAnsi" w:hAnsiTheme="majorHAnsi" w:cstheme="majorHAnsi"/>
        </w:rPr>
        <w:t>cípio de Virgolândia</w:t>
      </w:r>
      <w:r w:rsidRPr="00974551">
        <w:rPr>
          <w:rFonts w:asciiTheme="majorHAnsi" w:hAnsiTheme="majorHAnsi" w:cstheme="majorHAnsi"/>
        </w:rPr>
        <w:t xml:space="preserve">. Entrega dos envelopes de habilitação </w:t>
      </w:r>
      <w:r>
        <w:rPr>
          <w:rFonts w:asciiTheme="majorHAnsi" w:hAnsiTheme="majorHAnsi" w:cstheme="majorHAnsi"/>
        </w:rPr>
        <w:t>e proposta dia 02/06/2023, às 09:00 horas</w:t>
      </w:r>
      <w:r w:rsidRPr="00974551">
        <w:rPr>
          <w:rFonts w:asciiTheme="majorHAnsi" w:hAnsiTheme="majorHAnsi" w:cstheme="majorHAnsi"/>
        </w:rPr>
        <w:t>. O Edital completo poderá ser adquirido na sede da Prefeitura Municipal d</w:t>
      </w:r>
      <w:r>
        <w:rPr>
          <w:rFonts w:asciiTheme="majorHAnsi" w:hAnsiTheme="majorHAnsi" w:cstheme="majorHAnsi"/>
        </w:rPr>
        <w:t>e Virgolândia, no horário de 08:00 às 11:00 horas</w:t>
      </w:r>
      <w:r w:rsidRPr="00974551">
        <w:rPr>
          <w:rFonts w:asciiTheme="majorHAnsi" w:hAnsiTheme="majorHAnsi" w:cstheme="majorHAnsi"/>
        </w:rPr>
        <w:t xml:space="preserve"> </w:t>
      </w:r>
      <w:r>
        <w:rPr>
          <w:rFonts w:asciiTheme="majorHAnsi" w:hAnsiTheme="majorHAnsi" w:cstheme="majorHAnsi"/>
        </w:rPr>
        <w:t>e de 14:00 às 16:00 horas</w:t>
      </w:r>
      <w:r w:rsidRPr="00974551">
        <w:rPr>
          <w:rFonts w:asciiTheme="majorHAnsi" w:hAnsiTheme="majorHAnsi" w:cstheme="majorHAnsi"/>
        </w:rPr>
        <w:t>. Info</w:t>
      </w:r>
      <w:r>
        <w:rPr>
          <w:rFonts w:asciiTheme="majorHAnsi" w:hAnsiTheme="majorHAnsi" w:cstheme="majorHAnsi"/>
        </w:rPr>
        <w:t xml:space="preserve">rmações: </w:t>
      </w:r>
      <w:hyperlink r:id="rId91" w:history="1">
        <w:r w:rsidRPr="004D47CA">
          <w:rPr>
            <w:rStyle w:val="Hyperlink"/>
            <w:rFonts w:asciiTheme="majorHAnsi" w:hAnsiTheme="majorHAnsi" w:cstheme="majorHAnsi"/>
          </w:rPr>
          <w:t>licitacaovirgolandia@hotmail.com</w:t>
        </w:r>
      </w:hyperlink>
      <w:r w:rsidRPr="00974551">
        <w:rPr>
          <w:rFonts w:asciiTheme="majorHAnsi" w:hAnsiTheme="majorHAnsi" w:cstheme="majorHAnsi"/>
        </w:rPr>
        <w:t>.</w:t>
      </w:r>
    </w:p>
    <w:p w14:paraId="6036012B" w14:textId="77777777" w:rsidR="00974551" w:rsidRPr="0013460D" w:rsidRDefault="00974551" w:rsidP="00750149">
      <w:pPr>
        <w:autoSpaceDE w:val="0"/>
        <w:autoSpaceDN w:val="0"/>
        <w:adjustRightInd w:val="0"/>
        <w:spacing w:line="270" w:lineRule="exact"/>
        <w:jc w:val="both"/>
        <w:rPr>
          <w:rFonts w:asciiTheme="majorHAnsi" w:hAnsiTheme="majorHAnsi" w:cstheme="majorHAnsi"/>
        </w:rPr>
      </w:pPr>
    </w:p>
    <w:p w14:paraId="72A12CD8" w14:textId="77777777" w:rsidR="00986DAD" w:rsidRPr="006706E4" w:rsidRDefault="00986DAD" w:rsidP="00750149">
      <w:pPr>
        <w:autoSpaceDE w:val="0"/>
        <w:autoSpaceDN w:val="0"/>
        <w:adjustRightInd w:val="0"/>
        <w:spacing w:line="270" w:lineRule="exact"/>
        <w:jc w:val="both"/>
        <w:rPr>
          <w:rFonts w:asciiTheme="majorHAnsi" w:hAnsiTheme="majorHAnsi" w:cstheme="majorHAnsi"/>
          <w:b/>
        </w:rPr>
      </w:pPr>
    </w:p>
    <w:p w14:paraId="2C4254AE" w14:textId="30992287" w:rsidR="00986DAD" w:rsidRPr="006706E4" w:rsidRDefault="006706E4" w:rsidP="00750149">
      <w:pPr>
        <w:autoSpaceDE w:val="0"/>
        <w:autoSpaceDN w:val="0"/>
        <w:adjustRightInd w:val="0"/>
        <w:spacing w:line="270" w:lineRule="exact"/>
        <w:jc w:val="center"/>
        <w:rPr>
          <w:rFonts w:asciiTheme="majorHAnsi" w:hAnsiTheme="majorHAnsi" w:cstheme="majorHAnsi"/>
          <w:b/>
        </w:rPr>
      </w:pPr>
      <w:r w:rsidRPr="006706E4">
        <w:rPr>
          <w:rFonts w:asciiTheme="majorHAnsi" w:hAnsiTheme="majorHAnsi" w:cstheme="majorHAnsi"/>
          <w:b/>
        </w:rPr>
        <w:t>ESTADO DA BAHIA</w:t>
      </w:r>
    </w:p>
    <w:p w14:paraId="59B91ACD" w14:textId="77777777" w:rsidR="00462A70" w:rsidRDefault="00462A70" w:rsidP="00750149">
      <w:pPr>
        <w:autoSpaceDE w:val="0"/>
        <w:autoSpaceDN w:val="0"/>
        <w:adjustRightInd w:val="0"/>
        <w:spacing w:line="270" w:lineRule="exact"/>
        <w:jc w:val="center"/>
        <w:rPr>
          <w:rFonts w:asciiTheme="majorHAnsi" w:hAnsiTheme="majorHAnsi" w:cstheme="majorHAnsi"/>
          <w:b/>
        </w:rPr>
      </w:pPr>
    </w:p>
    <w:p w14:paraId="53C8293B" w14:textId="77777777" w:rsidR="00750149" w:rsidRPr="006706E4" w:rsidRDefault="00750149" w:rsidP="00750149">
      <w:pPr>
        <w:autoSpaceDE w:val="0"/>
        <w:autoSpaceDN w:val="0"/>
        <w:adjustRightInd w:val="0"/>
        <w:spacing w:line="270" w:lineRule="exact"/>
        <w:jc w:val="center"/>
        <w:rPr>
          <w:rFonts w:asciiTheme="majorHAnsi" w:hAnsiTheme="majorHAnsi" w:cstheme="majorHAnsi"/>
          <w:b/>
        </w:rPr>
      </w:pPr>
    </w:p>
    <w:p w14:paraId="37CFCD50" w14:textId="0FDB0A06" w:rsidR="00D36D93" w:rsidRPr="006706E4" w:rsidRDefault="006706E4" w:rsidP="00750149">
      <w:pPr>
        <w:autoSpaceDE w:val="0"/>
        <w:autoSpaceDN w:val="0"/>
        <w:adjustRightInd w:val="0"/>
        <w:spacing w:line="270" w:lineRule="exact"/>
        <w:jc w:val="both"/>
        <w:rPr>
          <w:rFonts w:asciiTheme="majorHAnsi" w:hAnsiTheme="majorHAnsi" w:cstheme="majorHAnsi"/>
          <w:b/>
        </w:rPr>
      </w:pPr>
      <w:r w:rsidRPr="006706E4">
        <w:rPr>
          <w:rFonts w:asciiTheme="majorHAnsi" w:hAnsiTheme="majorHAnsi" w:cstheme="majorHAnsi"/>
          <w:b/>
        </w:rPr>
        <w:t xml:space="preserve">CODEBA - COMPANHIA DAS DOCAS DO ESTADO DA </w:t>
      </w:r>
      <w:r w:rsidR="00BB0972" w:rsidRPr="006706E4">
        <w:rPr>
          <w:rFonts w:asciiTheme="majorHAnsi" w:hAnsiTheme="majorHAnsi" w:cstheme="majorHAnsi"/>
          <w:b/>
        </w:rPr>
        <w:t>BAHIA -</w:t>
      </w:r>
      <w:r w:rsidRPr="006706E4">
        <w:rPr>
          <w:rFonts w:asciiTheme="majorHAnsi" w:hAnsiTheme="majorHAnsi" w:cstheme="majorHAnsi"/>
          <w:b/>
        </w:rPr>
        <w:t xml:space="preserve"> LICITAÇÃO Nº 2/2023</w:t>
      </w:r>
    </w:p>
    <w:p w14:paraId="2D45FD92" w14:textId="37A2E937" w:rsidR="00462A70" w:rsidRPr="00D36D93" w:rsidRDefault="00D36D93" w:rsidP="00750149">
      <w:pPr>
        <w:autoSpaceDE w:val="0"/>
        <w:autoSpaceDN w:val="0"/>
        <w:adjustRightInd w:val="0"/>
        <w:spacing w:line="270" w:lineRule="exact"/>
        <w:jc w:val="both"/>
        <w:rPr>
          <w:rFonts w:asciiTheme="majorHAnsi" w:hAnsiTheme="majorHAnsi" w:cstheme="majorHAnsi"/>
        </w:rPr>
      </w:pPr>
      <w:r w:rsidRPr="00D36D93">
        <w:rPr>
          <w:rFonts w:asciiTheme="majorHAnsi" w:hAnsiTheme="majorHAnsi" w:cstheme="majorHAnsi"/>
        </w:rPr>
        <w:t xml:space="preserve">Objeto: </w:t>
      </w:r>
      <w:r>
        <w:rPr>
          <w:rFonts w:asciiTheme="majorHAnsi" w:hAnsiTheme="majorHAnsi" w:cstheme="majorHAnsi"/>
        </w:rPr>
        <w:t>E</w:t>
      </w:r>
      <w:r w:rsidRPr="00D36D93">
        <w:rPr>
          <w:rFonts w:asciiTheme="majorHAnsi" w:hAnsiTheme="majorHAnsi" w:cstheme="majorHAnsi"/>
        </w:rPr>
        <w:t>xecução de obra de implantação do sistema de esgotamento sanitário do Porto Org</w:t>
      </w:r>
      <w:r w:rsidR="00442953">
        <w:rPr>
          <w:rFonts w:asciiTheme="majorHAnsi" w:hAnsiTheme="majorHAnsi" w:cstheme="majorHAnsi"/>
        </w:rPr>
        <w:t>anizado de Aratu-Candeias – Ba. Va</w:t>
      </w:r>
      <w:r w:rsidR="00442953" w:rsidRPr="00D36D93">
        <w:rPr>
          <w:rFonts w:asciiTheme="majorHAnsi" w:hAnsiTheme="majorHAnsi" w:cstheme="majorHAnsi"/>
        </w:rPr>
        <w:t xml:space="preserve">lor estimado: R$ </w:t>
      </w:r>
      <w:r w:rsidRPr="00D36D93">
        <w:rPr>
          <w:rFonts w:asciiTheme="majorHAnsi" w:hAnsiTheme="majorHAnsi" w:cstheme="majorHAnsi"/>
        </w:rPr>
        <w:t xml:space="preserve">1.492.001,84. </w:t>
      </w:r>
      <w:r w:rsidR="00442953">
        <w:rPr>
          <w:rFonts w:asciiTheme="majorHAnsi" w:hAnsiTheme="majorHAnsi" w:cstheme="majorHAnsi"/>
        </w:rPr>
        <w:t>D</w:t>
      </w:r>
      <w:r w:rsidR="00442953" w:rsidRPr="00D36D93">
        <w:rPr>
          <w:rFonts w:asciiTheme="majorHAnsi" w:hAnsiTheme="majorHAnsi" w:cstheme="majorHAnsi"/>
        </w:rPr>
        <w:t>isponibilização do edital e entrega das propostas</w:t>
      </w:r>
      <w:r w:rsidRPr="00D36D93">
        <w:rPr>
          <w:rFonts w:asciiTheme="majorHAnsi" w:hAnsiTheme="majorHAnsi" w:cstheme="majorHAnsi"/>
        </w:rPr>
        <w:t>: a partir de 17/05/2023, às 10</w:t>
      </w:r>
      <w:r w:rsidR="00442953">
        <w:rPr>
          <w:rFonts w:asciiTheme="majorHAnsi" w:hAnsiTheme="majorHAnsi" w:cstheme="majorHAnsi"/>
        </w:rPr>
        <w:t xml:space="preserve">:00 </w:t>
      </w:r>
      <w:r w:rsidRPr="00D36D93">
        <w:rPr>
          <w:rFonts w:asciiTheme="majorHAnsi" w:hAnsiTheme="majorHAnsi" w:cstheme="majorHAnsi"/>
        </w:rPr>
        <w:t>h</w:t>
      </w:r>
      <w:r w:rsidR="00442953">
        <w:rPr>
          <w:rFonts w:asciiTheme="majorHAnsi" w:hAnsiTheme="majorHAnsi" w:cstheme="majorHAnsi"/>
        </w:rPr>
        <w:t>oras.</w:t>
      </w:r>
      <w:r w:rsidRPr="00D36D93">
        <w:rPr>
          <w:rFonts w:asciiTheme="majorHAnsi" w:hAnsiTheme="majorHAnsi" w:cstheme="majorHAnsi"/>
        </w:rPr>
        <w:t xml:space="preserve"> </w:t>
      </w:r>
      <w:r w:rsidR="00442953" w:rsidRPr="00D36D93">
        <w:rPr>
          <w:rFonts w:asciiTheme="majorHAnsi" w:hAnsiTheme="majorHAnsi" w:cstheme="majorHAnsi"/>
        </w:rPr>
        <w:t>Abertura das propostas</w:t>
      </w:r>
      <w:r w:rsidRPr="00D36D93">
        <w:rPr>
          <w:rFonts w:asciiTheme="majorHAnsi" w:hAnsiTheme="majorHAnsi" w:cstheme="majorHAnsi"/>
        </w:rPr>
        <w:t>: 07/06/2023, às 10</w:t>
      </w:r>
      <w:r w:rsidR="00442953">
        <w:rPr>
          <w:rFonts w:asciiTheme="majorHAnsi" w:hAnsiTheme="majorHAnsi" w:cstheme="majorHAnsi"/>
        </w:rPr>
        <w:t xml:space="preserve">:00 </w:t>
      </w:r>
      <w:r w:rsidRPr="00D36D93">
        <w:rPr>
          <w:rFonts w:asciiTheme="majorHAnsi" w:hAnsiTheme="majorHAnsi" w:cstheme="majorHAnsi"/>
        </w:rPr>
        <w:t>h</w:t>
      </w:r>
      <w:r w:rsidR="00442953">
        <w:rPr>
          <w:rFonts w:asciiTheme="majorHAnsi" w:hAnsiTheme="majorHAnsi" w:cstheme="majorHAnsi"/>
        </w:rPr>
        <w:t>ora</w:t>
      </w:r>
      <w:r w:rsidRPr="00D36D93">
        <w:rPr>
          <w:rFonts w:asciiTheme="majorHAnsi" w:hAnsiTheme="majorHAnsi" w:cstheme="majorHAnsi"/>
        </w:rPr>
        <w:t xml:space="preserve">, </w:t>
      </w:r>
      <w:r w:rsidR="00013162" w:rsidRPr="00D36D93">
        <w:rPr>
          <w:rFonts w:asciiTheme="majorHAnsi" w:hAnsiTheme="majorHAnsi" w:cstheme="majorHAnsi"/>
        </w:rPr>
        <w:t>início da sessão de lances</w:t>
      </w:r>
      <w:r w:rsidR="00013162">
        <w:rPr>
          <w:rFonts w:asciiTheme="majorHAnsi" w:hAnsiTheme="majorHAnsi" w:cstheme="majorHAnsi"/>
        </w:rPr>
        <w:t>: 07/06/2023, às 10:30 horas</w:t>
      </w:r>
      <w:r w:rsidRPr="00D36D93">
        <w:rPr>
          <w:rFonts w:asciiTheme="majorHAnsi" w:hAnsiTheme="majorHAnsi" w:cstheme="majorHAnsi"/>
        </w:rPr>
        <w:t xml:space="preserve">. Informações pelo telefone (71) 3320-1278, no horário das </w:t>
      </w:r>
      <w:r w:rsidR="00013162">
        <w:rPr>
          <w:rFonts w:asciiTheme="majorHAnsi" w:hAnsiTheme="majorHAnsi" w:cstheme="majorHAnsi"/>
        </w:rPr>
        <w:t>0</w:t>
      </w:r>
      <w:r w:rsidRPr="00D36D93">
        <w:rPr>
          <w:rFonts w:asciiTheme="majorHAnsi" w:hAnsiTheme="majorHAnsi" w:cstheme="majorHAnsi"/>
        </w:rPr>
        <w:t>8</w:t>
      </w:r>
      <w:r w:rsidR="00013162">
        <w:rPr>
          <w:rFonts w:asciiTheme="majorHAnsi" w:hAnsiTheme="majorHAnsi" w:cstheme="majorHAnsi"/>
        </w:rPr>
        <w:t xml:space="preserve">:00 </w:t>
      </w:r>
      <w:r w:rsidRPr="00D36D93">
        <w:rPr>
          <w:rFonts w:asciiTheme="majorHAnsi" w:hAnsiTheme="majorHAnsi" w:cstheme="majorHAnsi"/>
        </w:rPr>
        <w:t>às 12</w:t>
      </w:r>
      <w:r w:rsidR="00013162">
        <w:rPr>
          <w:rFonts w:asciiTheme="majorHAnsi" w:hAnsiTheme="majorHAnsi" w:cstheme="majorHAnsi"/>
        </w:rPr>
        <w:t xml:space="preserve">:00 </w:t>
      </w:r>
      <w:r w:rsidR="00013162" w:rsidRPr="00D36D93">
        <w:rPr>
          <w:rFonts w:asciiTheme="majorHAnsi" w:hAnsiTheme="majorHAnsi" w:cstheme="majorHAnsi"/>
        </w:rPr>
        <w:t>h</w:t>
      </w:r>
      <w:r w:rsidR="00013162">
        <w:rPr>
          <w:rFonts w:asciiTheme="majorHAnsi" w:hAnsiTheme="majorHAnsi" w:cstheme="majorHAnsi"/>
        </w:rPr>
        <w:t>oras</w:t>
      </w:r>
      <w:r w:rsidRPr="00D36D93">
        <w:rPr>
          <w:rFonts w:asciiTheme="majorHAnsi" w:hAnsiTheme="majorHAnsi" w:cstheme="majorHAnsi"/>
        </w:rPr>
        <w:t xml:space="preserve"> e das 13</w:t>
      </w:r>
      <w:r w:rsidR="00013162">
        <w:rPr>
          <w:rFonts w:asciiTheme="majorHAnsi" w:hAnsiTheme="majorHAnsi" w:cstheme="majorHAnsi"/>
        </w:rPr>
        <w:t>:00</w:t>
      </w:r>
      <w:r w:rsidRPr="00D36D93">
        <w:rPr>
          <w:rFonts w:asciiTheme="majorHAnsi" w:hAnsiTheme="majorHAnsi" w:cstheme="majorHAnsi"/>
        </w:rPr>
        <w:t xml:space="preserve"> às 17</w:t>
      </w:r>
      <w:r w:rsidR="00013162">
        <w:rPr>
          <w:rFonts w:asciiTheme="majorHAnsi" w:hAnsiTheme="majorHAnsi" w:cstheme="majorHAnsi"/>
        </w:rPr>
        <w:t>:00 horas</w:t>
      </w:r>
      <w:r w:rsidRPr="00D36D93">
        <w:rPr>
          <w:rFonts w:asciiTheme="majorHAnsi" w:hAnsiTheme="majorHAnsi" w:cstheme="majorHAnsi"/>
        </w:rPr>
        <w:t xml:space="preserve">, ou pelo endereço eletrônico </w:t>
      </w:r>
      <w:hyperlink r:id="rId92" w:history="1">
        <w:r w:rsidR="00013162" w:rsidRPr="004D47CA">
          <w:rPr>
            <w:rStyle w:val="Hyperlink"/>
            <w:rFonts w:asciiTheme="majorHAnsi" w:hAnsiTheme="majorHAnsi" w:cstheme="majorHAnsi"/>
          </w:rPr>
          <w:t>copel@codeba.gov.br</w:t>
        </w:r>
      </w:hyperlink>
      <w:r w:rsidRPr="00D36D93">
        <w:rPr>
          <w:rFonts w:asciiTheme="majorHAnsi" w:hAnsiTheme="majorHAnsi" w:cstheme="majorHAnsi"/>
        </w:rPr>
        <w:t>.</w:t>
      </w:r>
    </w:p>
    <w:p w14:paraId="342C53A7" w14:textId="77777777" w:rsidR="00462A70" w:rsidRDefault="00462A70" w:rsidP="00750149">
      <w:pPr>
        <w:autoSpaceDE w:val="0"/>
        <w:autoSpaceDN w:val="0"/>
        <w:adjustRightInd w:val="0"/>
        <w:spacing w:line="270" w:lineRule="exact"/>
        <w:jc w:val="both"/>
        <w:rPr>
          <w:rFonts w:asciiTheme="majorHAnsi" w:hAnsiTheme="majorHAnsi" w:cstheme="majorHAnsi"/>
        </w:rPr>
      </w:pPr>
    </w:p>
    <w:p w14:paraId="6BFB16D7" w14:textId="77777777" w:rsidR="002F0E33" w:rsidRDefault="002F0E33" w:rsidP="00750149">
      <w:pPr>
        <w:autoSpaceDE w:val="0"/>
        <w:autoSpaceDN w:val="0"/>
        <w:adjustRightInd w:val="0"/>
        <w:spacing w:line="270" w:lineRule="exact"/>
        <w:jc w:val="both"/>
        <w:rPr>
          <w:rFonts w:asciiTheme="majorHAnsi" w:hAnsiTheme="majorHAnsi" w:cstheme="majorHAnsi"/>
        </w:rPr>
      </w:pPr>
    </w:p>
    <w:p w14:paraId="1AA83004" w14:textId="7C4C408E" w:rsidR="002F0E33" w:rsidRPr="002F0E33" w:rsidRDefault="002F0E33" w:rsidP="00750149">
      <w:pPr>
        <w:autoSpaceDE w:val="0"/>
        <w:autoSpaceDN w:val="0"/>
        <w:adjustRightInd w:val="0"/>
        <w:spacing w:line="270" w:lineRule="exact"/>
        <w:jc w:val="center"/>
        <w:rPr>
          <w:rFonts w:asciiTheme="majorHAnsi" w:hAnsiTheme="majorHAnsi" w:cstheme="majorHAnsi"/>
          <w:b/>
        </w:rPr>
      </w:pPr>
      <w:r w:rsidRPr="002F0E33">
        <w:rPr>
          <w:rFonts w:asciiTheme="majorHAnsi" w:hAnsiTheme="majorHAnsi" w:cstheme="majorHAnsi"/>
          <w:b/>
        </w:rPr>
        <w:t>BRASÍLIA</w:t>
      </w:r>
    </w:p>
    <w:p w14:paraId="1455804C" w14:textId="77777777" w:rsidR="002F0E33" w:rsidRDefault="002F0E33" w:rsidP="00750149">
      <w:pPr>
        <w:autoSpaceDE w:val="0"/>
        <w:autoSpaceDN w:val="0"/>
        <w:adjustRightInd w:val="0"/>
        <w:spacing w:line="270" w:lineRule="exact"/>
        <w:jc w:val="center"/>
        <w:rPr>
          <w:rFonts w:asciiTheme="majorHAnsi" w:hAnsiTheme="majorHAnsi" w:cstheme="majorHAnsi"/>
        </w:rPr>
      </w:pPr>
    </w:p>
    <w:p w14:paraId="40E29825" w14:textId="77777777" w:rsidR="00750149" w:rsidRPr="002F0E33" w:rsidRDefault="00750149" w:rsidP="00750149">
      <w:pPr>
        <w:autoSpaceDE w:val="0"/>
        <w:autoSpaceDN w:val="0"/>
        <w:adjustRightInd w:val="0"/>
        <w:spacing w:line="270" w:lineRule="exact"/>
        <w:jc w:val="center"/>
        <w:rPr>
          <w:rFonts w:asciiTheme="majorHAnsi" w:hAnsiTheme="majorHAnsi" w:cstheme="majorHAnsi"/>
        </w:rPr>
      </w:pPr>
    </w:p>
    <w:p w14:paraId="45DFF909" w14:textId="354D5CEB" w:rsidR="002F0E33" w:rsidRPr="002F0E33" w:rsidRDefault="002F0E33" w:rsidP="00750149">
      <w:pPr>
        <w:autoSpaceDE w:val="0"/>
        <w:autoSpaceDN w:val="0"/>
        <w:adjustRightInd w:val="0"/>
        <w:spacing w:line="270" w:lineRule="exact"/>
        <w:jc w:val="both"/>
        <w:rPr>
          <w:rFonts w:asciiTheme="majorHAnsi" w:hAnsiTheme="majorHAnsi" w:cstheme="majorHAnsi"/>
          <w:b/>
        </w:rPr>
      </w:pPr>
      <w:r w:rsidRPr="002F0E33">
        <w:rPr>
          <w:rFonts w:asciiTheme="majorHAnsi" w:hAnsiTheme="majorHAnsi" w:cstheme="majorHAnsi"/>
          <w:b/>
        </w:rPr>
        <w:t>SECRETARIA DE ESTADO DE EDUCAÇÃO - CONCORRÊNCIA Nº 3/2023</w:t>
      </w:r>
    </w:p>
    <w:p w14:paraId="5A8D7285" w14:textId="1628EB2D" w:rsidR="002F0E33" w:rsidRPr="002F0E33" w:rsidRDefault="002F0E33" w:rsidP="00750149">
      <w:pPr>
        <w:autoSpaceDE w:val="0"/>
        <w:autoSpaceDN w:val="0"/>
        <w:adjustRightInd w:val="0"/>
        <w:spacing w:line="270" w:lineRule="exact"/>
        <w:jc w:val="both"/>
        <w:rPr>
          <w:rFonts w:asciiTheme="majorHAnsi" w:hAnsiTheme="majorHAnsi" w:cstheme="majorHAnsi"/>
        </w:rPr>
      </w:pPr>
      <w:r w:rsidRPr="002F0E33">
        <w:rPr>
          <w:rFonts w:asciiTheme="majorHAnsi" w:hAnsiTheme="majorHAnsi" w:cstheme="majorHAnsi"/>
        </w:rPr>
        <w:t xml:space="preserve">Objeto: Obra de construção de CEPI - Centro de Educação para Primeira Infância - TIPO 1, do programa PROINFÂNCIA/FNDE, com área de 4.892,44 m², localizado na Quadra 805 Lote 01 - Recanto das Emas/DF, RA- XV -Brasília/DF, e área construída de 1.560,62m², onde será implantado o projeto padrão de CEPI, constando de estacionamento com vagas reservadas para pessoas com deficiência, idosos, motos e embarque/desembarque, guarita com sanitário, paraciclo, mastro de bandeiras, parquinho, duchas infantis, pátio descoberto, bancos, lixeiras, postes de iluminação, torneiras de jardim, grelhas para captação de água pluvial, castelo d'água, central de gás, hortas, canteiros e área verde com tratamento paisagístico. Contém ainda, fechamentos com gradil e muro, calçadas e desníveis tratados em conformidade com a NBR 9050. O projeto padrão do FNDE consta de edificação térrea composta por 10 Salas de Atividades para a Educação Infantil, Sala Multiuso, Direção, Secretaria, Sala de Professores, Sala Multiuso, Solários, Solários, Fraldários, Lactário, Sala de Amamentação, Refeitório, Pátio Coberto, Sanitários para alunos </w:t>
      </w:r>
      <w:r w:rsidR="00BB0972" w:rsidRPr="002F0E33">
        <w:rPr>
          <w:rFonts w:asciiTheme="majorHAnsi" w:hAnsiTheme="majorHAnsi" w:cstheme="majorHAnsi"/>
        </w:rPr>
        <w:t>e sanitários</w:t>
      </w:r>
      <w:r w:rsidRPr="002F0E33">
        <w:rPr>
          <w:rFonts w:asciiTheme="majorHAnsi" w:hAnsiTheme="majorHAnsi" w:cstheme="majorHAnsi"/>
        </w:rPr>
        <w:t xml:space="preserve"> para professores/comunidade, Sanitários PCD, Playground, Cozinha, Despensa, Rouparia, Lavanderia, Vestiários e Copa para os funcionários. Valor total estimado de R$ 7.458.940,50 (sete milhões, quatrocentos e cinquenta e oito mil novecentos e quarenta reais e cinquenta centavos). Disponibilidade do Edital: 16/05/2023. Abertura 15/06/2023, às 10</w:t>
      </w:r>
      <w:r>
        <w:rPr>
          <w:rFonts w:asciiTheme="majorHAnsi" w:hAnsiTheme="majorHAnsi" w:cstheme="majorHAnsi"/>
        </w:rPr>
        <w:t>:00</w:t>
      </w:r>
      <w:r w:rsidRPr="002F0E33">
        <w:rPr>
          <w:rFonts w:asciiTheme="majorHAnsi" w:hAnsiTheme="majorHAnsi" w:cstheme="majorHAnsi"/>
        </w:rPr>
        <w:t xml:space="preserve"> horas, na sala da Diretoria de Deflagração das Licitações - DILIC, localizada no Shopping ID, SCN, Quadra 06, Conjunto A, 4° andar, Edifício Venâncio 3.000, Bloco B - Bairro Asa Norte - CEP 70.297-400 - DF. O Edital estará disponível nos endereços eletrônicos: </w:t>
      </w:r>
      <w:hyperlink r:id="rId93" w:history="1">
        <w:r w:rsidRPr="004D47CA">
          <w:rPr>
            <w:rStyle w:val="Hyperlink"/>
            <w:rFonts w:asciiTheme="majorHAnsi" w:hAnsiTheme="majorHAnsi" w:cstheme="majorHAnsi"/>
          </w:rPr>
          <w:t>www.comprasgovernamentais.gov.br</w:t>
        </w:r>
      </w:hyperlink>
      <w:r w:rsidRPr="002F0E33">
        <w:rPr>
          <w:rFonts w:asciiTheme="majorHAnsi" w:hAnsiTheme="majorHAnsi" w:cstheme="majorHAnsi"/>
        </w:rPr>
        <w:t xml:space="preserve"> e </w:t>
      </w:r>
      <w:hyperlink r:id="rId94" w:history="1">
        <w:r w:rsidRPr="004D47CA">
          <w:rPr>
            <w:rStyle w:val="Hyperlink"/>
            <w:rFonts w:asciiTheme="majorHAnsi" w:hAnsiTheme="majorHAnsi" w:cstheme="majorHAnsi"/>
          </w:rPr>
          <w:t>https://www.educacao.df.gov.br/pregaoeletronico/</w:t>
        </w:r>
      </w:hyperlink>
      <w:r>
        <w:rPr>
          <w:rFonts w:asciiTheme="majorHAnsi" w:hAnsiTheme="majorHAnsi" w:cstheme="majorHAnsi"/>
        </w:rPr>
        <w:t>.</w:t>
      </w:r>
    </w:p>
    <w:p w14:paraId="4146D14F" w14:textId="77777777" w:rsidR="002F0E33" w:rsidRDefault="002F0E33" w:rsidP="00DE6653">
      <w:pPr>
        <w:autoSpaceDE w:val="0"/>
        <w:autoSpaceDN w:val="0"/>
        <w:adjustRightInd w:val="0"/>
        <w:jc w:val="both"/>
        <w:rPr>
          <w:rFonts w:asciiTheme="majorHAnsi" w:hAnsiTheme="majorHAnsi" w:cstheme="majorHAnsi"/>
        </w:rPr>
      </w:pPr>
    </w:p>
    <w:p w14:paraId="163D1C01" w14:textId="77777777" w:rsidR="002F0E33" w:rsidRPr="00750149" w:rsidRDefault="002F0E33" w:rsidP="00DE6653">
      <w:pPr>
        <w:autoSpaceDE w:val="0"/>
        <w:autoSpaceDN w:val="0"/>
        <w:adjustRightInd w:val="0"/>
        <w:jc w:val="both"/>
        <w:rPr>
          <w:rFonts w:asciiTheme="majorHAnsi" w:hAnsiTheme="majorHAnsi" w:cstheme="majorHAnsi"/>
          <w:sz w:val="20"/>
          <w:szCs w:val="20"/>
        </w:rPr>
      </w:pPr>
    </w:p>
    <w:p w14:paraId="2FE8125D" w14:textId="16601450" w:rsidR="0068095E" w:rsidRPr="004B2106" w:rsidRDefault="0068095E" w:rsidP="0068095E">
      <w:pPr>
        <w:autoSpaceDE w:val="0"/>
        <w:autoSpaceDN w:val="0"/>
        <w:adjustRightInd w:val="0"/>
        <w:jc w:val="center"/>
        <w:rPr>
          <w:rFonts w:asciiTheme="majorHAnsi" w:hAnsiTheme="majorHAnsi" w:cstheme="majorHAnsi"/>
          <w:b/>
        </w:rPr>
      </w:pPr>
      <w:r w:rsidRPr="004B2106">
        <w:rPr>
          <w:rFonts w:asciiTheme="majorHAnsi" w:hAnsiTheme="majorHAnsi" w:cstheme="majorHAnsi"/>
          <w:b/>
        </w:rPr>
        <w:t>ESTADO DO ESPIRITO SANTO</w:t>
      </w:r>
    </w:p>
    <w:p w14:paraId="7EF7FC54" w14:textId="77777777" w:rsidR="0068095E" w:rsidRPr="00750149" w:rsidRDefault="0068095E" w:rsidP="0068095E">
      <w:pPr>
        <w:autoSpaceDE w:val="0"/>
        <w:autoSpaceDN w:val="0"/>
        <w:adjustRightInd w:val="0"/>
        <w:jc w:val="center"/>
        <w:rPr>
          <w:rFonts w:asciiTheme="majorHAnsi" w:hAnsiTheme="majorHAnsi" w:cstheme="majorHAnsi"/>
          <w:b/>
          <w:sz w:val="20"/>
          <w:szCs w:val="20"/>
        </w:rPr>
      </w:pPr>
    </w:p>
    <w:p w14:paraId="25F71C9D" w14:textId="77777777" w:rsidR="00750149" w:rsidRPr="00750149" w:rsidRDefault="00750149" w:rsidP="0068095E">
      <w:pPr>
        <w:autoSpaceDE w:val="0"/>
        <w:autoSpaceDN w:val="0"/>
        <w:adjustRightInd w:val="0"/>
        <w:jc w:val="center"/>
        <w:rPr>
          <w:rFonts w:asciiTheme="majorHAnsi" w:hAnsiTheme="majorHAnsi" w:cstheme="majorHAnsi"/>
          <w:b/>
          <w:sz w:val="16"/>
          <w:szCs w:val="16"/>
        </w:rPr>
      </w:pPr>
    </w:p>
    <w:p w14:paraId="6CDF0802" w14:textId="370BDA92" w:rsidR="004B2106" w:rsidRPr="004B2106" w:rsidRDefault="004B2106" w:rsidP="0068095E">
      <w:pPr>
        <w:autoSpaceDE w:val="0"/>
        <w:autoSpaceDN w:val="0"/>
        <w:adjustRightInd w:val="0"/>
        <w:jc w:val="both"/>
        <w:rPr>
          <w:rFonts w:asciiTheme="majorHAnsi" w:hAnsiTheme="majorHAnsi" w:cstheme="majorHAnsi"/>
          <w:b/>
        </w:rPr>
      </w:pPr>
      <w:r w:rsidRPr="004B2106">
        <w:rPr>
          <w:rFonts w:asciiTheme="majorHAnsi" w:hAnsiTheme="majorHAnsi" w:cstheme="majorHAnsi"/>
          <w:b/>
        </w:rPr>
        <w:t>SESC - ADMINISTRAÇÃO REGIONAL NO ESPÍRITO SANTO - CONCORRÊNCIA Nº 7/2023</w:t>
      </w:r>
    </w:p>
    <w:p w14:paraId="0A98165C" w14:textId="6F75C8A1" w:rsidR="0068095E" w:rsidRPr="004B2106" w:rsidRDefault="004B2106" w:rsidP="0068095E">
      <w:pPr>
        <w:autoSpaceDE w:val="0"/>
        <w:autoSpaceDN w:val="0"/>
        <w:adjustRightInd w:val="0"/>
        <w:jc w:val="both"/>
        <w:rPr>
          <w:rFonts w:asciiTheme="majorHAnsi" w:hAnsiTheme="majorHAnsi" w:cstheme="majorHAnsi"/>
        </w:rPr>
      </w:pPr>
      <w:r w:rsidRPr="00D36D93">
        <w:rPr>
          <w:rFonts w:asciiTheme="majorHAnsi" w:hAnsiTheme="majorHAnsi" w:cstheme="majorHAnsi"/>
        </w:rPr>
        <w:t xml:space="preserve">Objeto: </w:t>
      </w:r>
      <w:r w:rsidR="002E0ECC">
        <w:rPr>
          <w:rFonts w:asciiTheme="majorHAnsi" w:hAnsiTheme="majorHAnsi" w:cstheme="majorHAnsi"/>
        </w:rPr>
        <w:t>C</w:t>
      </w:r>
      <w:r w:rsidR="0068095E" w:rsidRPr="004B2106">
        <w:rPr>
          <w:rFonts w:asciiTheme="majorHAnsi" w:hAnsiTheme="majorHAnsi" w:cstheme="majorHAnsi"/>
        </w:rPr>
        <w:t>onstrução de anexo ao Centro de Vivência, localizado no Centro de Turismo Social e Lazer de Domingos Martins - CTSLDM, incluindo cozinha de apoio e um deck estrutural, visando a ampliação de espaço e realização de eventos de grande porte, tomando por base os projetos, memorial descritivo e caderno de especificações técnicas e planilhas que se complementam, entre outros, tudo em conformidade com os demais documentos deste Edital e seus anexos. Data e horário de recebimento e abertura das propostas: 11/05/2023 às 14</w:t>
      </w:r>
      <w:r w:rsidR="002E0ECC">
        <w:rPr>
          <w:rFonts w:asciiTheme="majorHAnsi" w:hAnsiTheme="majorHAnsi" w:cstheme="majorHAnsi"/>
        </w:rPr>
        <w:t>:00</w:t>
      </w:r>
      <w:r w:rsidR="0068095E" w:rsidRPr="004B2106">
        <w:rPr>
          <w:rFonts w:asciiTheme="majorHAnsi" w:hAnsiTheme="majorHAnsi" w:cstheme="majorHAnsi"/>
        </w:rPr>
        <w:t xml:space="preserve"> horas. Local: Praça Misael Pena, 54 - 2º Andar - Sala de Licitações - Parque Moscoso - Vitória/ES, CEP: 29.018-300. O Edital e seus anexos com todas as informações podem ser retirados gratuitamente no endereço eletrônico </w:t>
      </w:r>
      <w:hyperlink r:id="rId95" w:history="1">
        <w:r w:rsidR="002E0ECC" w:rsidRPr="004D47CA">
          <w:rPr>
            <w:rStyle w:val="Hyperlink"/>
            <w:rFonts w:asciiTheme="majorHAnsi" w:hAnsiTheme="majorHAnsi" w:cstheme="majorHAnsi"/>
          </w:rPr>
          <w:t>http://sesc-es.com.br/licitacoes/</w:t>
        </w:r>
      </w:hyperlink>
      <w:r w:rsidR="002E0ECC">
        <w:rPr>
          <w:rFonts w:asciiTheme="majorHAnsi" w:hAnsiTheme="majorHAnsi" w:cstheme="majorHAnsi"/>
        </w:rPr>
        <w:t xml:space="preserve"> em 2023. </w:t>
      </w:r>
      <w:r w:rsidR="0068095E" w:rsidRPr="004B2106">
        <w:rPr>
          <w:rFonts w:asciiTheme="majorHAnsi" w:hAnsiTheme="majorHAnsi" w:cstheme="majorHAnsi"/>
        </w:rPr>
        <w:t>Informações pelos telefones (27) 3232-3124/3232-3109.</w:t>
      </w:r>
    </w:p>
    <w:p w14:paraId="75154C21" w14:textId="77777777" w:rsidR="0068095E" w:rsidRPr="00750149" w:rsidRDefault="0068095E" w:rsidP="00DE6653">
      <w:pPr>
        <w:autoSpaceDE w:val="0"/>
        <w:autoSpaceDN w:val="0"/>
        <w:adjustRightInd w:val="0"/>
        <w:jc w:val="both"/>
        <w:rPr>
          <w:rFonts w:asciiTheme="majorHAnsi" w:hAnsiTheme="majorHAnsi" w:cstheme="majorHAnsi"/>
          <w:sz w:val="16"/>
          <w:szCs w:val="16"/>
        </w:rPr>
      </w:pPr>
    </w:p>
    <w:p w14:paraId="2391FF0B" w14:textId="77777777" w:rsidR="00462A70" w:rsidRPr="00750149" w:rsidRDefault="00462A70" w:rsidP="00DE6653">
      <w:pPr>
        <w:autoSpaceDE w:val="0"/>
        <w:autoSpaceDN w:val="0"/>
        <w:adjustRightInd w:val="0"/>
        <w:jc w:val="both"/>
        <w:rPr>
          <w:rFonts w:asciiTheme="majorHAnsi" w:hAnsiTheme="majorHAnsi" w:cstheme="majorHAnsi"/>
          <w:sz w:val="16"/>
          <w:szCs w:val="16"/>
        </w:rPr>
      </w:pPr>
    </w:p>
    <w:p w14:paraId="32F20683" w14:textId="0C3A6AEB" w:rsidR="00462A70" w:rsidRPr="00750149" w:rsidRDefault="00E00487" w:rsidP="00342ED7">
      <w:pPr>
        <w:autoSpaceDE w:val="0"/>
        <w:autoSpaceDN w:val="0"/>
        <w:adjustRightInd w:val="0"/>
        <w:jc w:val="center"/>
        <w:rPr>
          <w:rFonts w:asciiTheme="majorHAnsi" w:hAnsiTheme="majorHAnsi" w:cstheme="majorHAnsi"/>
          <w:b/>
        </w:rPr>
      </w:pPr>
      <w:r w:rsidRPr="00750149">
        <w:rPr>
          <w:rFonts w:asciiTheme="majorHAnsi" w:hAnsiTheme="majorHAnsi" w:cstheme="majorHAnsi"/>
          <w:b/>
        </w:rPr>
        <w:t>ESTADO DO MATO GROSSO DO SUL</w:t>
      </w:r>
    </w:p>
    <w:p w14:paraId="19EFC0DD" w14:textId="77777777" w:rsidR="00342ED7" w:rsidRPr="00750149" w:rsidRDefault="00342ED7" w:rsidP="00342ED7">
      <w:pPr>
        <w:autoSpaceDE w:val="0"/>
        <w:autoSpaceDN w:val="0"/>
        <w:adjustRightInd w:val="0"/>
        <w:jc w:val="center"/>
        <w:rPr>
          <w:rFonts w:asciiTheme="majorHAnsi" w:hAnsiTheme="majorHAnsi" w:cstheme="majorHAnsi"/>
          <w:b/>
          <w:sz w:val="16"/>
          <w:szCs w:val="16"/>
        </w:rPr>
      </w:pPr>
    </w:p>
    <w:p w14:paraId="14117A98" w14:textId="77777777" w:rsidR="00750149" w:rsidRPr="00750149" w:rsidRDefault="00750149" w:rsidP="00342ED7">
      <w:pPr>
        <w:autoSpaceDE w:val="0"/>
        <w:autoSpaceDN w:val="0"/>
        <w:adjustRightInd w:val="0"/>
        <w:jc w:val="center"/>
        <w:rPr>
          <w:rFonts w:asciiTheme="majorHAnsi" w:hAnsiTheme="majorHAnsi" w:cstheme="majorHAnsi"/>
          <w:b/>
          <w:sz w:val="16"/>
          <w:szCs w:val="16"/>
        </w:rPr>
      </w:pPr>
    </w:p>
    <w:p w14:paraId="072626E6" w14:textId="43213725" w:rsidR="00E00487" w:rsidRPr="00E00487" w:rsidRDefault="00E00487" w:rsidP="00E00487">
      <w:pPr>
        <w:autoSpaceDE w:val="0"/>
        <w:autoSpaceDN w:val="0"/>
        <w:adjustRightInd w:val="0"/>
        <w:jc w:val="both"/>
        <w:rPr>
          <w:rFonts w:asciiTheme="majorHAnsi" w:hAnsiTheme="majorHAnsi" w:cstheme="majorHAnsi"/>
          <w:b/>
        </w:rPr>
      </w:pPr>
      <w:r w:rsidRPr="00E00487">
        <w:rPr>
          <w:rFonts w:asciiTheme="majorHAnsi" w:hAnsiTheme="majorHAnsi" w:cstheme="majorHAnsi"/>
          <w:b/>
        </w:rPr>
        <w:t>DNIT - SUPERINTENDÊNCIA REGIONAL NO MATO GROSSO DO SUL -REABERTURA - PREGÃO Nº 171/2023</w:t>
      </w:r>
    </w:p>
    <w:p w14:paraId="24B91BF4" w14:textId="46654C05" w:rsidR="00AA60DD" w:rsidRPr="00E01D56" w:rsidRDefault="00E00487" w:rsidP="00DE6653">
      <w:pPr>
        <w:autoSpaceDE w:val="0"/>
        <w:autoSpaceDN w:val="0"/>
        <w:adjustRightInd w:val="0"/>
        <w:jc w:val="both"/>
        <w:rPr>
          <w:rFonts w:asciiTheme="majorHAnsi" w:hAnsiTheme="majorHAnsi" w:cstheme="majorHAnsi"/>
        </w:rPr>
      </w:pPr>
      <w:r w:rsidRPr="00D36D93">
        <w:rPr>
          <w:rFonts w:asciiTheme="majorHAnsi" w:hAnsiTheme="majorHAnsi" w:cstheme="majorHAnsi"/>
        </w:rPr>
        <w:t>Objeto:</w:t>
      </w:r>
      <w:r>
        <w:rPr>
          <w:rFonts w:asciiTheme="majorHAnsi" w:hAnsiTheme="majorHAnsi" w:cstheme="majorHAnsi"/>
        </w:rPr>
        <w:t xml:space="preserve"> </w:t>
      </w:r>
      <w:r w:rsidRPr="00E00487">
        <w:rPr>
          <w:rFonts w:asciiTheme="majorHAnsi" w:hAnsiTheme="majorHAnsi" w:cstheme="majorHAnsi"/>
        </w:rPr>
        <w:t>Execução dos Serviços Necess</w:t>
      </w:r>
      <w:r>
        <w:rPr>
          <w:rFonts w:asciiTheme="majorHAnsi" w:hAnsiTheme="majorHAnsi" w:cstheme="majorHAnsi"/>
        </w:rPr>
        <w:t>ários de Manutenção Rodoviária, Conservação, Recuperação,</w:t>
      </w:r>
      <w:r w:rsidRPr="00E00487">
        <w:rPr>
          <w:rFonts w:asciiTheme="majorHAnsi" w:hAnsiTheme="majorHAnsi" w:cstheme="majorHAnsi"/>
        </w:rPr>
        <w:t xml:space="preserve"> nas Rodovias BR-060/MS e 262/MS, segmentos BR-060/MS: km 321,80 - km 355,70 e B</w:t>
      </w:r>
      <w:r>
        <w:rPr>
          <w:rFonts w:asciiTheme="majorHAnsi" w:hAnsiTheme="majorHAnsi" w:cstheme="majorHAnsi"/>
        </w:rPr>
        <w:t>R-262/MS: km 343,70 - km 366,80. Novo Edital: 16/05/2023 das 08:00 às 11:</w:t>
      </w:r>
      <w:r w:rsidRPr="00E00487">
        <w:rPr>
          <w:rFonts w:asciiTheme="majorHAnsi" w:hAnsiTheme="majorHAnsi" w:cstheme="majorHAnsi"/>
        </w:rPr>
        <w:t>30</w:t>
      </w:r>
      <w:r>
        <w:rPr>
          <w:rFonts w:asciiTheme="majorHAnsi" w:hAnsiTheme="majorHAnsi" w:cstheme="majorHAnsi"/>
        </w:rPr>
        <w:t xml:space="preserve"> horas</w:t>
      </w:r>
      <w:r w:rsidRPr="00E00487">
        <w:rPr>
          <w:rFonts w:asciiTheme="majorHAnsi" w:hAnsiTheme="majorHAnsi" w:cstheme="majorHAnsi"/>
        </w:rPr>
        <w:t xml:space="preserve"> e de</w:t>
      </w:r>
      <w:r>
        <w:rPr>
          <w:rFonts w:asciiTheme="majorHAnsi" w:hAnsiTheme="majorHAnsi" w:cstheme="majorHAnsi"/>
        </w:rPr>
        <w:t xml:space="preserve"> 13:30 às 17:</w:t>
      </w:r>
      <w:r w:rsidRPr="00E00487">
        <w:rPr>
          <w:rFonts w:asciiTheme="majorHAnsi" w:hAnsiTheme="majorHAnsi" w:cstheme="majorHAnsi"/>
        </w:rPr>
        <w:t>00</w:t>
      </w:r>
      <w:r>
        <w:rPr>
          <w:rFonts w:asciiTheme="majorHAnsi" w:hAnsiTheme="majorHAnsi" w:cstheme="majorHAnsi"/>
        </w:rPr>
        <w:t xml:space="preserve"> horas</w:t>
      </w:r>
      <w:r w:rsidRPr="00E00487">
        <w:rPr>
          <w:rFonts w:asciiTheme="majorHAnsi" w:hAnsiTheme="majorHAnsi" w:cstheme="majorHAnsi"/>
        </w:rPr>
        <w:t xml:space="preserve">. Endereço: Rua </w:t>
      </w:r>
      <w:r w:rsidR="00BB0972" w:rsidRPr="00E00487">
        <w:rPr>
          <w:rFonts w:asciiTheme="majorHAnsi" w:hAnsiTheme="majorHAnsi" w:cstheme="majorHAnsi"/>
        </w:rPr>
        <w:t>Antônio</w:t>
      </w:r>
      <w:r w:rsidRPr="00E00487">
        <w:rPr>
          <w:rFonts w:asciiTheme="majorHAnsi" w:hAnsiTheme="majorHAnsi" w:cstheme="majorHAnsi"/>
        </w:rPr>
        <w:t xml:space="preserve"> Maria Coelho, 3099 - Bairro Jardim Dos Estados Campo Grande </w:t>
      </w:r>
      <w:r>
        <w:rPr>
          <w:rFonts w:asciiTheme="majorHAnsi" w:hAnsiTheme="majorHAnsi" w:cstheme="majorHAnsi"/>
        </w:rPr>
        <w:t>–</w:t>
      </w:r>
      <w:r w:rsidRPr="00E00487">
        <w:rPr>
          <w:rFonts w:asciiTheme="majorHAnsi" w:hAnsiTheme="majorHAnsi" w:cstheme="majorHAnsi"/>
        </w:rPr>
        <w:t xml:space="preserve"> MS</w:t>
      </w:r>
      <w:r>
        <w:rPr>
          <w:rFonts w:asciiTheme="majorHAnsi" w:hAnsiTheme="majorHAnsi" w:cstheme="majorHAnsi"/>
        </w:rPr>
        <w:t xml:space="preserve">. </w:t>
      </w:r>
      <w:r w:rsidRPr="00E00487">
        <w:rPr>
          <w:rFonts w:asciiTheme="majorHAnsi" w:hAnsiTheme="majorHAnsi" w:cstheme="majorHAnsi"/>
        </w:rPr>
        <w:t>Entrega das Proposta</w:t>
      </w:r>
      <w:r>
        <w:rPr>
          <w:rFonts w:asciiTheme="majorHAnsi" w:hAnsiTheme="majorHAnsi" w:cstheme="majorHAnsi"/>
        </w:rPr>
        <w:t>s: a partir de 16/05/2023 às 08:</w:t>
      </w:r>
      <w:r w:rsidRPr="00E00487">
        <w:rPr>
          <w:rFonts w:asciiTheme="majorHAnsi" w:hAnsiTheme="majorHAnsi" w:cstheme="majorHAnsi"/>
        </w:rPr>
        <w:t>00</w:t>
      </w:r>
      <w:r>
        <w:rPr>
          <w:rFonts w:asciiTheme="majorHAnsi" w:hAnsiTheme="majorHAnsi" w:cstheme="majorHAnsi"/>
        </w:rPr>
        <w:t xml:space="preserve"> horas</w:t>
      </w:r>
      <w:r w:rsidRPr="00E00487">
        <w:rPr>
          <w:rFonts w:asciiTheme="majorHAnsi" w:hAnsiTheme="majorHAnsi" w:cstheme="majorHAnsi"/>
        </w:rPr>
        <w:t xml:space="preserve"> no site </w:t>
      </w:r>
      <w:hyperlink r:id="rId96" w:history="1">
        <w:r w:rsidRPr="004D47CA">
          <w:rPr>
            <w:rStyle w:val="Hyperlink"/>
            <w:rFonts w:asciiTheme="majorHAnsi" w:hAnsiTheme="majorHAnsi" w:cstheme="majorHAnsi"/>
          </w:rPr>
          <w:t>www.comprasnet.gov.br</w:t>
        </w:r>
      </w:hyperlink>
      <w:r w:rsidRPr="00E00487">
        <w:rPr>
          <w:rFonts w:asciiTheme="majorHAnsi" w:hAnsiTheme="majorHAnsi" w:cstheme="majorHAnsi"/>
        </w:rPr>
        <w:t>. Abertura d</w:t>
      </w:r>
      <w:r>
        <w:rPr>
          <w:rFonts w:asciiTheme="majorHAnsi" w:hAnsiTheme="majorHAnsi" w:cstheme="majorHAnsi"/>
        </w:rPr>
        <w:t>as Propostas: 29/05/2023, às 10:</w:t>
      </w:r>
      <w:r w:rsidRPr="00E00487">
        <w:rPr>
          <w:rFonts w:asciiTheme="majorHAnsi" w:hAnsiTheme="majorHAnsi" w:cstheme="majorHAnsi"/>
        </w:rPr>
        <w:t>00</w:t>
      </w:r>
      <w:r>
        <w:rPr>
          <w:rFonts w:asciiTheme="majorHAnsi" w:hAnsiTheme="majorHAnsi" w:cstheme="majorHAnsi"/>
        </w:rPr>
        <w:t xml:space="preserve"> horas</w:t>
      </w:r>
      <w:r w:rsidRPr="00E00487">
        <w:rPr>
          <w:rFonts w:asciiTheme="majorHAnsi" w:hAnsiTheme="majorHAnsi" w:cstheme="majorHAnsi"/>
        </w:rPr>
        <w:t xml:space="preserve"> no site </w:t>
      </w:r>
      <w:hyperlink r:id="rId97" w:history="1">
        <w:r w:rsidRPr="004D47CA">
          <w:rPr>
            <w:rStyle w:val="Hyperlink"/>
            <w:rFonts w:asciiTheme="majorHAnsi" w:hAnsiTheme="majorHAnsi" w:cstheme="majorHAnsi"/>
          </w:rPr>
          <w:t>www.comprasnet.gov.br</w:t>
        </w:r>
      </w:hyperlink>
      <w:r w:rsidRPr="00E00487">
        <w:rPr>
          <w:rFonts w:asciiTheme="majorHAnsi" w:hAnsiTheme="majorHAnsi" w:cstheme="majorHAnsi"/>
        </w:rPr>
        <w:t>.</w:t>
      </w:r>
    </w:p>
    <w:p w14:paraId="0F6235C5" w14:textId="77777777" w:rsidR="00317382" w:rsidRPr="00750149" w:rsidRDefault="00317382" w:rsidP="00DE6653">
      <w:pPr>
        <w:autoSpaceDE w:val="0"/>
        <w:autoSpaceDN w:val="0"/>
        <w:adjustRightInd w:val="0"/>
        <w:jc w:val="both"/>
        <w:rPr>
          <w:rFonts w:asciiTheme="majorHAnsi" w:hAnsiTheme="majorHAnsi" w:cstheme="majorHAnsi"/>
          <w:b/>
          <w:sz w:val="16"/>
          <w:szCs w:val="16"/>
        </w:rPr>
      </w:pPr>
    </w:p>
    <w:p w14:paraId="41EC4F71" w14:textId="77777777" w:rsidR="00370E90" w:rsidRPr="00750149" w:rsidRDefault="00370E90" w:rsidP="00DE6653">
      <w:pPr>
        <w:autoSpaceDE w:val="0"/>
        <w:autoSpaceDN w:val="0"/>
        <w:adjustRightInd w:val="0"/>
        <w:jc w:val="both"/>
        <w:rPr>
          <w:rFonts w:asciiTheme="majorHAnsi" w:hAnsiTheme="majorHAnsi" w:cstheme="majorHAnsi"/>
          <w:b/>
          <w:sz w:val="16"/>
          <w:szCs w:val="16"/>
        </w:rPr>
      </w:pPr>
    </w:p>
    <w:p w14:paraId="392BA026" w14:textId="3EBA1457" w:rsidR="00D31651" w:rsidRPr="00500248" w:rsidRDefault="00500248" w:rsidP="00500248">
      <w:pPr>
        <w:autoSpaceDE w:val="0"/>
        <w:autoSpaceDN w:val="0"/>
        <w:adjustRightInd w:val="0"/>
        <w:jc w:val="center"/>
        <w:rPr>
          <w:rFonts w:asciiTheme="majorHAnsi" w:hAnsiTheme="majorHAnsi" w:cstheme="majorHAnsi"/>
          <w:b/>
        </w:rPr>
      </w:pPr>
      <w:r w:rsidRPr="00500248">
        <w:rPr>
          <w:rFonts w:asciiTheme="majorHAnsi" w:hAnsiTheme="majorHAnsi" w:cstheme="majorHAnsi"/>
          <w:b/>
        </w:rPr>
        <w:t>ESTADO DO PARÁ</w:t>
      </w:r>
    </w:p>
    <w:p w14:paraId="55D62BF3" w14:textId="77777777" w:rsidR="00500248" w:rsidRPr="00750149" w:rsidRDefault="00500248" w:rsidP="00500248">
      <w:pPr>
        <w:autoSpaceDE w:val="0"/>
        <w:autoSpaceDN w:val="0"/>
        <w:adjustRightInd w:val="0"/>
        <w:rPr>
          <w:rFonts w:asciiTheme="majorHAnsi" w:hAnsiTheme="majorHAnsi" w:cstheme="majorHAnsi"/>
          <w:sz w:val="16"/>
          <w:szCs w:val="16"/>
        </w:rPr>
      </w:pPr>
    </w:p>
    <w:p w14:paraId="7D98DE99" w14:textId="77777777" w:rsidR="00750149" w:rsidRPr="00750149" w:rsidRDefault="00750149" w:rsidP="00500248">
      <w:pPr>
        <w:autoSpaceDE w:val="0"/>
        <w:autoSpaceDN w:val="0"/>
        <w:adjustRightInd w:val="0"/>
        <w:rPr>
          <w:rFonts w:asciiTheme="majorHAnsi" w:hAnsiTheme="majorHAnsi" w:cstheme="majorHAnsi"/>
          <w:sz w:val="16"/>
          <w:szCs w:val="16"/>
        </w:rPr>
      </w:pPr>
    </w:p>
    <w:p w14:paraId="5EDA4847" w14:textId="34FE37EA" w:rsidR="00500248" w:rsidRPr="00500248" w:rsidRDefault="00500248" w:rsidP="00500248">
      <w:pPr>
        <w:autoSpaceDE w:val="0"/>
        <w:autoSpaceDN w:val="0"/>
        <w:adjustRightInd w:val="0"/>
        <w:jc w:val="both"/>
        <w:rPr>
          <w:rFonts w:asciiTheme="majorHAnsi" w:hAnsiTheme="majorHAnsi" w:cstheme="majorHAnsi"/>
          <w:b/>
        </w:rPr>
      </w:pPr>
      <w:r w:rsidRPr="00500248">
        <w:rPr>
          <w:rFonts w:asciiTheme="majorHAnsi" w:hAnsiTheme="majorHAnsi" w:cstheme="majorHAnsi"/>
          <w:b/>
        </w:rPr>
        <w:t xml:space="preserve">GRUPAMENTO DE APOIO DE BELÉM - REABERTURA </w:t>
      </w:r>
      <w:r>
        <w:rPr>
          <w:rFonts w:asciiTheme="majorHAnsi" w:hAnsiTheme="majorHAnsi" w:cstheme="majorHAnsi"/>
          <w:b/>
        </w:rPr>
        <w:t>-</w:t>
      </w:r>
      <w:r w:rsidRPr="00500248">
        <w:rPr>
          <w:rFonts w:asciiTheme="majorHAnsi" w:hAnsiTheme="majorHAnsi" w:cstheme="majorHAnsi"/>
          <w:b/>
        </w:rPr>
        <w:t xml:space="preserve"> CONCORRÊNCIA Nº 1/2023</w:t>
      </w:r>
    </w:p>
    <w:p w14:paraId="1460F541" w14:textId="0D0344A9" w:rsidR="00500248" w:rsidRDefault="00500248" w:rsidP="00500248">
      <w:pPr>
        <w:autoSpaceDE w:val="0"/>
        <w:autoSpaceDN w:val="0"/>
        <w:adjustRightInd w:val="0"/>
        <w:jc w:val="both"/>
        <w:rPr>
          <w:rFonts w:asciiTheme="majorHAnsi" w:hAnsiTheme="majorHAnsi" w:cstheme="majorHAnsi"/>
        </w:rPr>
      </w:pPr>
      <w:r>
        <w:rPr>
          <w:rFonts w:asciiTheme="majorHAnsi" w:hAnsiTheme="majorHAnsi" w:cstheme="majorHAnsi"/>
        </w:rPr>
        <w:t>Objeto: E</w:t>
      </w:r>
      <w:r w:rsidRPr="00500248">
        <w:rPr>
          <w:rFonts w:asciiTheme="majorHAnsi" w:hAnsiTheme="majorHAnsi" w:cstheme="majorHAnsi"/>
        </w:rPr>
        <w:t>xecução de obras da Via de Acesso do pátio de aeronaves e obra de pavimentação asfáltica no Novo Pátio e Táxi do aeroporto de Alcântara-MA</w:t>
      </w:r>
      <w:r>
        <w:rPr>
          <w:rFonts w:asciiTheme="majorHAnsi" w:hAnsiTheme="majorHAnsi" w:cstheme="majorHAnsi"/>
        </w:rPr>
        <w:t xml:space="preserve"> Novo Edital: 16/05/2023 das 08:00 às 12:</w:t>
      </w:r>
      <w:r w:rsidRPr="00500248">
        <w:rPr>
          <w:rFonts w:asciiTheme="majorHAnsi" w:hAnsiTheme="majorHAnsi" w:cstheme="majorHAnsi"/>
        </w:rPr>
        <w:t>00</w:t>
      </w:r>
      <w:r>
        <w:rPr>
          <w:rFonts w:asciiTheme="majorHAnsi" w:hAnsiTheme="majorHAnsi" w:cstheme="majorHAnsi"/>
        </w:rPr>
        <w:t xml:space="preserve"> horas e de14:00 às 17:</w:t>
      </w:r>
      <w:r w:rsidRPr="00500248">
        <w:rPr>
          <w:rFonts w:asciiTheme="majorHAnsi" w:hAnsiTheme="majorHAnsi" w:cstheme="majorHAnsi"/>
        </w:rPr>
        <w:t>59</w:t>
      </w:r>
      <w:r>
        <w:rPr>
          <w:rFonts w:asciiTheme="majorHAnsi" w:hAnsiTheme="majorHAnsi" w:cstheme="majorHAnsi"/>
        </w:rPr>
        <w:t xml:space="preserve"> horas</w:t>
      </w:r>
      <w:r w:rsidRPr="00500248">
        <w:rPr>
          <w:rFonts w:asciiTheme="majorHAnsi" w:hAnsiTheme="majorHAnsi" w:cstheme="majorHAnsi"/>
        </w:rPr>
        <w:t xml:space="preserve">. Endereço: Av </w:t>
      </w:r>
      <w:r w:rsidR="00BB0972" w:rsidRPr="00500248">
        <w:rPr>
          <w:rFonts w:asciiTheme="majorHAnsi" w:hAnsiTheme="majorHAnsi" w:cstheme="majorHAnsi"/>
        </w:rPr>
        <w:t>Júlio</w:t>
      </w:r>
      <w:r w:rsidRPr="00500248">
        <w:rPr>
          <w:rFonts w:asciiTheme="majorHAnsi" w:hAnsiTheme="majorHAnsi" w:cstheme="majorHAnsi"/>
        </w:rPr>
        <w:t xml:space="preserve"> Cesar S/</w:t>
      </w:r>
      <w:r w:rsidR="00BB0972" w:rsidRPr="00500248">
        <w:rPr>
          <w:rFonts w:asciiTheme="majorHAnsi" w:hAnsiTheme="majorHAnsi" w:cstheme="majorHAnsi"/>
        </w:rPr>
        <w:t>n,</w:t>
      </w:r>
      <w:r w:rsidRPr="00500248">
        <w:rPr>
          <w:rFonts w:asciiTheme="majorHAnsi" w:hAnsiTheme="majorHAnsi" w:cstheme="majorHAnsi"/>
        </w:rPr>
        <w:t xml:space="preserve"> B. Souza Souza - BELEM - PA. Entrega </w:t>
      </w:r>
      <w:r>
        <w:rPr>
          <w:rFonts w:asciiTheme="majorHAnsi" w:hAnsiTheme="majorHAnsi" w:cstheme="majorHAnsi"/>
        </w:rPr>
        <w:t>das Propostas: 15/06/2023 às 10:</w:t>
      </w:r>
      <w:r w:rsidRPr="00500248">
        <w:rPr>
          <w:rFonts w:asciiTheme="majorHAnsi" w:hAnsiTheme="majorHAnsi" w:cstheme="majorHAnsi"/>
        </w:rPr>
        <w:t>00</w:t>
      </w:r>
      <w:r>
        <w:rPr>
          <w:rFonts w:asciiTheme="majorHAnsi" w:hAnsiTheme="majorHAnsi" w:cstheme="majorHAnsi"/>
        </w:rPr>
        <w:t xml:space="preserve"> horas.</w:t>
      </w:r>
    </w:p>
    <w:p w14:paraId="737BBB0B" w14:textId="77777777" w:rsidR="00700CD0" w:rsidRPr="00750149" w:rsidRDefault="00700CD0" w:rsidP="00500248">
      <w:pPr>
        <w:autoSpaceDE w:val="0"/>
        <w:autoSpaceDN w:val="0"/>
        <w:adjustRightInd w:val="0"/>
        <w:jc w:val="both"/>
        <w:rPr>
          <w:rFonts w:asciiTheme="majorHAnsi" w:hAnsiTheme="majorHAnsi" w:cstheme="majorHAnsi"/>
          <w:sz w:val="20"/>
          <w:szCs w:val="20"/>
        </w:rPr>
      </w:pPr>
    </w:p>
    <w:p w14:paraId="6CA09B6D" w14:textId="77777777" w:rsidR="00750149" w:rsidRPr="00370E90" w:rsidRDefault="00750149" w:rsidP="00500248">
      <w:pPr>
        <w:autoSpaceDE w:val="0"/>
        <w:autoSpaceDN w:val="0"/>
        <w:adjustRightInd w:val="0"/>
        <w:jc w:val="both"/>
        <w:rPr>
          <w:rFonts w:asciiTheme="majorHAnsi" w:hAnsiTheme="majorHAnsi" w:cstheme="majorHAnsi"/>
        </w:rPr>
      </w:pPr>
    </w:p>
    <w:p w14:paraId="6CC395B8" w14:textId="637E2C9B" w:rsidR="00700CD0" w:rsidRPr="00A5638F" w:rsidRDefault="00A5638F" w:rsidP="00500248">
      <w:pPr>
        <w:autoSpaceDE w:val="0"/>
        <w:autoSpaceDN w:val="0"/>
        <w:adjustRightInd w:val="0"/>
        <w:jc w:val="both"/>
        <w:rPr>
          <w:rFonts w:asciiTheme="majorHAnsi" w:hAnsiTheme="majorHAnsi" w:cstheme="majorHAnsi"/>
          <w:b/>
        </w:rPr>
      </w:pPr>
      <w:r w:rsidRPr="00A5638F">
        <w:rPr>
          <w:rFonts w:asciiTheme="majorHAnsi" w:hAnsiTheme="majorHAnsi" w:cstheme="majorHAnsi"/>
          <w:b/>
        </w:rPr>
        <w:t>SANEPAR- COMPANHIA DE</w:t>
      </w:r>
      <w:r w:rsidR="00A54186">
        <w:rPr>
          <w:rFonts w:asciiTheme="majorHAnsi" w:hAnsiTheme="majorHAnsi" w:cstheme="majorHAnsi"/>
          <w:b/>
        </w:rPr>
        <w:t xml:space="preserve"> SANEAMENTO DO PARANÁ - </w:t>
      </w:r>
      <w:r>
        <w:rPr>
          <w:rFonts w:asciiTheme="majorHAnsi" w:hAnsiTheme="majorHAnsi" w:cstheme="majorHAnsi"/>
          <w:b/>
        </w:rPr>
        <w:t>LICITAÇÃO ELETRÔ</w:t>
      </w:r>
      <w:r w:rsidR="00CB5F7D">
        <w:rPr>
          <w:rFonts w:asciiTheme="majorHAnsi" w:hAnsiTheme="majorHAnsi" w:cstheme="majorHAnsi"/>
          <w:b/>
        </w:rPr>
        <w:t>NICA Nº</w:t>
      </w:r>
      <w:r w:rsidRPr="00A5638F">
        <w:rPr>
          <w:rFonts w:asciiTheme="majorHAnsi" w:hAnsiTheme="majorHAnsi" w:cstheme="majorHAnsi"/>
          <w:b/>
        </w:rPr>
        <w:t xml:space="preserve"> 113/23</w:t>
      </w:r>
    </w:p>
    <w:p w14:paraId="22771D02" w14:textId="4859415A" w:rsidR="00370E90" w:rsidRDefault="00A5638F" w:rsidP="00500248">
      <w:pPr>
        <w:autoSpaceDE w:val="0"/>
        <w:autoSpaceDN w:val="0"/>
        <w:adjustRightInd w:val="0"/>
        <w:jc w:val="both"/>
        <w:rPr>
          <w:rFonts w:asciiTheme="majorHAnsi" w:hAnsiTheme="majorHAnsi" w:cstheme="majorHAnsi"/>
        </w:rPr>
      </w:pPr>
      <w:r w:rsidRPr="00A5638F">
        <w:rPr>
          <w:rFonts w:asciiTheme="majorHAnsi" w:hAnsiTheme="majorHAnsi" w:cstheme="majorHAnsi"/>
        </w:rPr>
        <w:t xml:space="preserve">Objeto: </w:t>
      </w:r>
      <w:r w:rsidR="00BB0972">
        <w:rPr>
          <w:rFonts w:asciiTheme="majorHAnsi" w:hAnsiTheme="majorHAnsi" w:cstheme="majorHAnsi"/>
        </w:rPr>
        <w:t>E</w:t>
      </w:r>
      <w:r w:rsidR="00BB0972" w:rsidRPr="00A5638F">
        <w:rPr>
          <w:rFonts w:asciiTheme="majorHAnsi" w:hAnsiTheme="majorHAnsi" w:cstheme="majorHAnsi"/>
        </w:rPr>
        <w:t>xecução</w:t>
      </w:r>
      <w:r w:rsidR="00A54186" w:rsidRPr="00A5638F">
        <w:rPr>
          <w:rFonts w:asciiTheme="majorHAnsi" w:hAnsiTheme="majorHAnsi" w:cstheme="majorHAnsi"/>
        </w:rPr>
        <w:t xml:space="preserve"> de obras para </w:t>
      </w:r>
      <w:r w:rsidR="00BB0972" w:rsidRPr="00A5638F">
        <w:rPr>
          <w:rFonts w:asciiTheme="majorHAnsi" w:hAnsiTheme="majorHAnsi" w:cstheme="majorHAnsi"/>
        </w:rPr>
        <w:t>ampliação</w:t>
      </w:r>
      <w:r w:rsidR="00A54186" w:rsidRPr="00A5638F">
        <w:rPr>
          <w:rFonts w:asciiTheme="majorHAnsi" w:hAnsiTheme="majorHAnsi" w:cstheme="majorHAnsi"/>
        </w:rPr>
        <w:t xml:space="preserve"> do sistema de abastecimento de agua do </w:t>
      </w:r>
      <w:r w:rsidR="00BB0972" w:rsidRPr="00A5638F">
        <w:rPr>
          <w:rFonts w:asciiTheme="majorHAnsi" w:hAnsiTheme="majorHAnsi" w:cstheme="majorHAnsi"/>
        </w:rPr>
        <w:t xml:space="preserve">Distrito De Santa Elisa, Município De Umuarama, </w:t>
      </w:r>
      <w:r w:rsidR="00A54186" w:rsidRPr="00A5638F">
        <w:rPr>
          <w:rFonts w:asciiTheme="majorHAnsi" w:hAnsiTheme="majorHAnsi" w:cstheme="majorHAnsi"/>
        </w:rPr>
        <w:t xml:space="preserve">compreendendo </w:t>
      </w:r>
      <w:r w:rsidR="00BB0972" w:rsidRPr="00A5638F">
        <w:rPr>
          <w:rFonts w:asciiTheme="majorHAnsi" w:hAnsiTheme="majorHAnsi" w:cstheme="majorHAnsi"/>
        </w:rPr>
        <w:t>execução</w:t>
      </w:r>
      <w:r w:rsidR="00A54186" w:rsidRPr="00A5638F">
        <w:rPr>
          <w:rFonts w:asciiTheme="majorHAnsi" w:hAnsiTheme="majorHAnsi" w:cstheme="majorHAnsi"/>
        </w:rPr>
        <w:t xml:space="preserve"> de fuste, </w:t>
      </w:r>
      <w:r w:rsidR="00BB0972" w:rsidRPr="00A5638F">
        <w:rPr>
          <w:rFonts w:asciiTheme="majorHAnsi" w:hAnsiTheme="majorHAnsi" w:cstheme="majorHAnsi"/>
        </w:rPr>
        <w:t>interligações</w:t>
      </w:r>
      <w:r w:rsidR="00A54186" w:rsidRPr="00A5638F">
        <w:rPr>
          <w:rFonts w:asciiTheme="majorHAnsi" w:hAnsiTheme="majorHAnsi" w:cstheme="majorHAnsi"/>
        </w:rPr>
        <w:t xml:space="preserve">, </w:t>
      </w:r>
      <w:r w:rsidR="00BB0972" w:rsidRPr="00A5638F">
        <w:rPr>
          <w:rFonts w:asciiTheme="majorHAnsi" w:hAnsiTheme="majorHAnsi" w:cstheme="majorHAnsi"/>
        </w:rPr>
        <w:t>laboratório</w:t>
      </w:r>
      <w:r w:rsidR="00A54186" w:rsidRPr="00A5638F">
        <w:rPr>
          <w:rFonts w:asciiTheme="majorHAnsi" w:hAnsiTheme="majorHAnsi" w:cstheme="majorHAnsi"/>
        </w:rPr>
        <w:t xml:space="preserve"> e </w:t>
      </w:r>
      <w:r w:rsidR="00BB0972" w:rsidRPr="00A5638F">
        <w:rPr>
          <w:rFonts w:asciiTheme="majorHAnsi" w:hAnsiTheme="majorHAnsi" w:cstheme="majorHAnsi"/>
        </w:rPr>
        <w:t>demolição</w:t>
      </w:r>
      <w:r w:rsidR="00A54186" w:rsidRPr="00A5638F">
        <w:rPr>
          <w:rFonts w:asciiTheme="majorHAnsi" w:hAnsiTheme="majorHAnsi" w:cstheme="majorHAnsi"/>
        </w:rPr>
        <w:t xml:space="preserve"> do </w:t>
      </w:r>
      <w:r w:rsidR="00BB0972" w:rsidRPr="00A5638F">
        <w:rPr>
          <w:rFonts w:asciiTheme="majorHAnsi" w:hAnsiTheme="majorHAnsi" w:cstheme="majorHAnsi"/>
        </w:rPr>
        <w:t>reservatório</w:t>
      </w:r>
      <w:r w:rsidR="00A54186" w:rsidRPr="00A5638F">
        <w:rPr>
          <w:rFonts w:asciiTheme="majorHAnsi" w:hAnsiTheme="majorHAnsi" w:cstheme="majorHAnsi"/>
        </w:rPr>
        <w:t xml:space="preserve"> existente,</w:t>
      </w:r>
      <w:r w:rsidR="00A54186">
        <w:rPr>
          <w:rFonts w:asciiTheme="majorHAnsi" w:hAnsiTheme="majorHAnsi" w:cstheme="majorHAnsi"/>
        </w:rPr>
        <w:t xml:space="preserve"> com fornecimento de materiais. </w:t>
      </w:r>
      <w:r w:rsidR="00BB0972" w:rsidRPr="00370E90">
        <w:rPr>
          <w:rFonts w:asciiTheme="majorHAnsi" w:hAnsiTheme="majorHAnsi" w:cstheme="majorHAnsi"/>
        </w:rPr>
        <w:t xml:space="preserve">Disponibilidade: </w:t>
      </w:r>
      <w:r w:rsidR="00BB0972" w:rsidRPr="00370E90">
        <w:rPr>
          <w:rFonts w:asciiTheme="majorHAnsi" w:hAnsiTheme="majorHAnsi" w:cstheme="majorHAnsi"/>
        </w:rPr>
        <w:tab/>
      </w:r>
      <w:r w:rsidR="00370E90" w:rsidRPr="00370E90">
        <w:rPr>
          <w:rFonts w:asciiTheme="majorHAnsi" w:hAnsiTheme="majorHAnsi" w:cstheme="majorHAnsi"/>
        </w:rPr>
        <w:t xml:space="preserve">14/04/2023 a 22/06/2023. </w:t>
      </w:r>
      <w:r>
        <w:rPr>
          <w:rFonts w:asciiTheme="majorHAnsi" w:hAnsiTheme="majorHAnsi" w:cstheme="majorHAnsi"/>
        </w:rPr>
        <w:t xml:space="preserve">Protocolo das Propostas: </w:t>
      </w:r>
      <w:r w:rsidR="00370E90" w:rsidRPr="00370E90">
        <w:rPr>
          <w:rFonts w:asciiTheme="majorHAnsi" w:hAnsiTheme="majorHAnsi" w:cstheme="majorHAnsi"/>
        </w:rPr>
        <w:t>23/06/2023 às 09:00 h</w:t>
      </w:r>
      <w:r w:rsidR="00A54186">
        <w:rPr>
          <w:rFonts w:asciiTheme="majorHAnsi" w:hAnsiTheme="majorHAnsi" w:cstheme="majorHAnsi"/>
        </w:rPr>
        <w:t>ora</w:t>
      </w:r>
      <w:r w:rsidR="00370E90" w:rsidRPr="00370E90">
        <w:rPr>
          <w:rFonts w:asciiTheme="majorHAnsi" w:hAnsiTheme="majorHAnsi" w:cstheme="majorHAnsi"/>
        </w:rPr>
        <w:t xml:space="preserve">s. </w:t>
      </w:r>
      <w:r>
        <w:rPr>
          <w:rFonts w:asciiTheme="majorHAnsi" w:hAnsiTheme="majorHAnsi" w:cstheme="majorHAnsi"/>
        </w:rPr>
        <w:t xml:space="preserve">Abertura: </w:t>
      </w:r>
      <w:r w:rsidR="00370E90" w:rsidRPr="00370E90">
        <w:rPr>
          <w:rFonts w:asciiTheme="majorHAnsi" w:hAnsiTheme="majorHAnsi" w:cstheme="majorHAnsi"/>
        </w:rPr>
        <w:t>23/06/2023 às 10:00 h</w:t>
      </w:r>
      <w:r w:rsidR="00A54186">
        <w:rPr>
          <w:rFonts w:asciiTheme="majorHAnsi" w:hAnsiTheme="majorHAnsi" w:cstheme="majorHAnsi"/>
        </w:rPr>
        <w:t>ora</w:t>
      </w:r>
      <w:r w:rsidR="00370E90" w:rsidRPr="00370E90">
        <w:rPr>
          <w:rFonts w:asciiTheme="majorHAnsi" w:hAnsiTheme="majorHAnsi" w:cstheme="majorHAnsi"/>
        </w:rPr>
        <w:t xml:space="preserve">s. Os Elementos estarão à disposição para consulta na Sanepar – USAQ, rua Engenheiros Rebouças </w:t>
      </w:r>
      <w:r w:rsidR="00A54186">
        <w:rPr>
          <w:rFonts w:asciiTheme="majorHAnsi" w:hAnsiTheme="majorHAnsi" w:cstheme="majorHAnsi"/>
        </w:rPr>
        <w:t>1376 – Curitiba – Paraná, das 08:15 às 11:</w:t>
      </w:r>
      <w:r w:rsidR="00370E90" w:rsidRPr="00370E90">
        <w:rPr>
          <w:rFonts w:asciiTheme="majorHAnsi" w:hAnsiTheme="majorHAnsi" w:cstheme="majorHAnsi"/>
        </w:rPr>
        <w:t>45</w:t>
      </w:r>
      <w:r w:rsidR="00A54186">
        <w:rPr>
          <w:rFonts w:asciiTheme="majorHAnsi" w:hAnsiTheme="majorHAnsi" w:cstheme="majorHAnsi"/>
        </w:rPr>
        <w:t xml:space="preserve"> horas e das 13:30 às 17:</w:t>
      </w:r>
      <w:r w:rsidR="00370E90" w:rsidRPr="00370E90">
        <w:rPr>
          <w:rFonts w:asciiTheme="majorHAnsi" w:hAnsiTheme="majorHAnsi" w:cstheme="majorHAnsi"/>
        </w:rPr>
        <w:t>15</w:t>
      </w:r>
      <w:r w:rsidR="00A54186">
        <w:rPr>
          <w:rFonts w:asciiTheme="majorHAnsi" w:hAnsiTheme="majorHAnsi" w:cstheme="majorHAnsi"/>
        </w:rPr>
        <w:t xml:space="preserve"> horas</w:t>
      </w:r>
      <w:r w:rsidR="00370E90" w:rsidRPr="00370E90">
        <w:rPr>
          <w:rFonts w:asciiTheme="majorHAnsi" w:hAnsiTheme="majorHAnsi" w:cstheme="majorHAnsi"/>
        </w:rPr>
        <w:t xml:space="preserve">, de segunda a sexta-feira, até o dia anterior à data de abertura e também para aquisição mediante o recolhimento das custas junto à Tesouraria da Unidade de Serviços de Finanças, situada no mesmo endereço, cujo horário de atendimento é das </w:t>
      </w:r>
      <w:r w:rsidR="00A54186">
        <w:rPr>
          <w:rFonts w:asciiTheme="majorHAnsi" w:hAnsiTheme="majorHAnsi" w:cstheme="majorHAnsi"/>
        </w:rPr>
        <w:t>0</w:t>
      </w:r>
      <w:r w:rsidR="00370E90" w:rsidRPr="00370E90">
        <w:rPr>
          <w:rFonts w:asciiTheme="majorHAnsi" w:hAnsiTheme="majorHAnsi" w:cstheme="majorHAnsi"/>
        </w:rPr>
        <w:t>9</w:t>
      </w:r>
      <w:r w:rsidR="00A54186">
        <w:rPr>
          <w:rFonts w:asciiTheme="majorHAnsi" w:hAnsiTheme="majorHAnsi" w:cstheme="majorHAnsi"/>
        </w:rPr>
        <w:t xml:space="preserve">:00 </w:t>
      </w:r>
      <w:r w:rsidR="00370E90" w:rsidRPr="00370E90">
        <w:rPr>
          <w:rFonts w:asciiTheme="majorHAnsi" w:hAnsiTheme="majorHAnsi" w:cstheme="majorHAnsi"/>
        </w:rPr>
        <w:t>h</w:t>
      </w:r>
      <w:r w:rsidR="00A54186">
        <w:rPr>
          <w:rFonts w:asciiTheme="majorHAnsi" w:hAnsiTheme="majorHAnsi" w:cstheme="majorHAnsi"/>
        </w:rPr>
        <w:t>oras</w:t>
      </w:r>
      <w:r w:rsidR="00370E90" w:rsidRPr="00370E90">
        <w:rPr>
          <w:rFonts w:asciiTheme="majorHAnsi" w:hAnsiTheme="majorHAnsi" w:cstheme="majorHAnsi"/>
        </w:rPr>
        <w:t xml:space="preserve"> às 11:45</w:t>
      </w:r>
      <w:r w:rsidR="00A54186">
        <w:rPr>
          <w:rFonts w:asciiTheme="majorHAnsi" w:hAnsiTheme="majorHAnsi" w:cstheme="majorHAnsi"/>
        </w:rPr>
        <w:t xml:space="preserve"> </w:t>
      </w:r>
      <w:r w:rsidR="00370E90" w:rsidRPr="00370E90">
        <w:rPr>
          <w:rFonts w:asciiTheme="majorHAnsi" w:hAnsiTheme="majorHAnsi" w:cstheme="majorHAnsi"/>
        </w:rPr>
        <w:t>h</w:t>
      </w:r>
      <w:r w:rsidR="00A54186">
        <w:rPr>
          <w:rFonts w:asciiTheme="majorHAnsi" w:hAnsiTheme="majorHAnsi" w:cstheme="majorHAnsi"/>
        </w:rPr>
        <w:t>oras e das 13:</w:t>
      </w:r>
      <w:r w:rsidR="00370E90" w:rsidRPr="00370E90">
        <w:rPr>
          <w:rFonts w:asciiTheme="majorHAnsi" w:hAnsiTheme="majorHAnsi" w:cstheme="majorHAnsi"/>
        </w:rPr>
        <w:t>30 às 16</w:t>
      </w:r>
      <w:r w:rsidR="00A54186">
        <w:rPr>
          <w:rFonts w:asciiTheme="majorHAnsi" w:hAnsiTheme="majorHAnsi" w:cstheme="majorHAnsi"/>
        </w:rPr>
        <w:t xml:space="preserve">:00 </w:t>
      </w:r>
      <w:r w:rsidR="00370E90" w:rsidRPr="00370E90">
        <w:rPr>
          <w:rFonts w:asciiTheme="majorHAnsi" w:hAnsiTheme="majorHAnsi" w:cstheme="majorHAnsi"/>
        </w:rPr>
        <w:t>h</w:t>
      </w:r>
      <w:r w:rsidR="00A54186">
        <w:rPr>
          <w:rFonts w:asciiTheme="majorHAnsi" w:hAnsiTheme="majorHAnsi" w:cstheme="majorHAnsi"/>
        </w:rPr>
        <w:t>oras</w:t>
      </w:r>
      <w:r w:rsidR="00370E90" w:rsidRPr="00370E90">
        <w:rPr>
          <w:rFonts w:asciiTheme="majorHAnsi" w:hAnsiTheme="majorHAnsi" w:cstheme="majorHAnsi"/>
        </w:rPr>
        <w:t xml:space="preserve">.   O edital e as informações relacionadas ao processo poderão ser </w:t>
      </w:r>
      <w:r w:rsidR="00BB0972" w:rsidRPr="00370E90">
        <w:rPr>
          <w:rFonts w:asciiTheme="majorHAnsi" w:hAnsiTheme="majorHAnsi" w:cstheme="majorHAnsi"/>
        </w:rPr>
        <w:t>obtidos</w:t>
      </w:r>
      <w:r w:rsidR="00370E90" w:rsidRPr="00370E90">
        <w:rPr>
          <w:rFonts w:asciiTheme="majorHAnsi" w:hAnsiTheme="majorHAnsi" w:cstheme="majorHAnsi"/>
        </w:rPr>
        <w:t xml:space="preserve"> diretamente no site do Banco do Brasil</w:t>
      </w:r>
      <w:r w:rsidR="00A54186">
        <w:rPr>
          <w:rFonts w:asciiTheme="majorHAnsi" w:hAnsiTheme="majorHAnsi" w:cstheme="majorHAnsi"/>
        </w:rPr>
        <w:t>.</w:t>
      </w:r>
    </w:p>
    <w:p w14:paraId="4369A1DB" w14:textId="77777777" w:rsidR="00030D76" w:rsidRPr="00A23B0A" w:rsidRDefault="00030D76" w:rsidP="00500248">
      <w:pPr>
        <w:autoSpaceDE w:val="0"/>
        <w:autoSpaceDN w:val="0"/>
        <w:adjustRightInd w:val="0"/>
        <w:jc w:val="both"/>
        <w:rPr>
          <w:rFonts w:asciiTheme="majorHAnsi" w:hAnsiTheme="majorHAnsi" w:cstheme="majorHAnsi"/>
          <w:b/>
        </w:rPr>
      </w:pPr>
    </w:p>
    <w:p w14:paraId="56400F00" w14:textId="77777777" w:rsidR="00A23B0A" w:rsidRPr="00A23B0A" w:rsidRDefault="00A23B0A" w:rsidP="00500248">
      <w:pPr>
        <w:autoSpaceDE w:val="0"/>
        <w:autoSpaceDN w:val="0"/>
        <w:adjustRightInd w:val="0"/>
        <w:jc w:val="both"/>
        <w:rPr>
          <w:rFonts w:asciiTheme="majorHAnsi" w:hAnsiTheme="majorHAnsi" w:cstheme="majorHAnsi"/>
          <w:b/>
        </w:rPr>
      </w:pPr>
      <w:r w:rsidRPr="00A23B0A">
        <w:rPr>
          <w:rFonts w:asciiTheme="majorHAnsi" w:hAnsiTheme="majorHAnsi" w:cstheme="majorHAnsi"/>
          <w:b/>
        </w:rPr>
        <w:t xml:space="preserve">PREFEITURA MUNICIPAL DE MANHUAÇU-MG </w:t>
      </w:r>
      <w:r w:rsidRPr="00A23B0A">
        <w:rPr>
          <w:rFonts w:asciiTheme="majorHAnsi" w:hAnsiTheme="majorHAnsi" w:cstheme="majorHAnsi"/>
          <w:b/>
        </w:rPr>
        <w:t xml:space="preserve">- TOMADA DE PREÇO Nº. 13/2023 </w:t>
      </w:r>
    </w:p>
    <w:p w14:paraId="46732E8B" w14:textId="623948F7" w:rsidR="00030D76" w:rsidRPr="00A23B0A" w:rsidRDefault="003E36BA" w:rsidP="00500248">
      <w:pPr>
        <w:autoSpaceDE w:val="0"/>
        <w:autoSpaceDN w:val="0"/>
        <w:adjustRightInd w:val="0"/>
        <w:jc w:val="both"/>
        <w:rPr>
          <w:rFonts w:asciiTheme="majorHAnsi" w:hAnsiTheme="majorHAnsi" w:cstheme="majorHAnsi"/>
        </w:rPr>
      </w:pPr>
      <w:r w:rsidRPr="00A5638F">
        <w:rPr>
          <w:rFonts w:asciiTheme="majorHAnsi" w:hAnsiTheme="majorHAnsi" w:cstheme="majorHAnsi"/>
        </w:rPr>
        <w:t>Objeto:</w:t>
      </w:r>
      <w:r>
        <w:rPr>
          <w:rFonts w:asciiTheme="majorHAnsi" w:hAnsiTheme="majorHAnsi" w:cstheme="majorHAnsi"/>
        </w:rPr>
        <w:t xml:space="preserve"> </w:t>
      </w:r>
      <w:r w:rsidR="00A23B0A" w:rsidRPr="00A23B0A">
        <w:rPr>
          <w:rFonts w:asciiTheme="majorHAnsi" w:hAnsiTheme="majorHAnsi" w:cstheme="majorHAnsi"/>
        </w:rPr>
        <w:t>Execução da Obra de Construção da nova Escola</w:t>
      </w:r>
      <w:r>
        <w:rPr>
          <w:rFonts w:asciiTheme="majorHAnsi" w:hAnsiTheme="majorHAnsi" w:cstheme="majorHAnsi"/>
        </w:rPr>
        <w:t xml:space="preserve"> Municipal de São Pedro do Avaí. Sessão dia 31/05/2023 às 13:30 horas</w:t>
      </w:r>
      <w:r w:rsidR="00A23B0A" w:rsidRPr="00A23B0A">
        <w:rPr>
          <w:rFonts w:asciiTheme="majorHAnsi" w:hAnsiTheme="majorHAnsi" w:cstheme="majorHAnsi"/>
        </w:rPr>
        <w:t xml:space="preserve">. As informações inerentes </w:t>
      </w:r>
      <w:r w:rsidR="00BB0972" w:rsidRPr="00A23B0A">
        <w:rPr>
          <w:rFonts w:asciiTheme="majorHAnsi" w:hAnsiTheme="majorHAnsi" w:cstheme="majorHAnsi"/>
        </w:rPr>
        <w:t>as presentes publicações estarão</w:t>
      </w:r>
      <w:r w:rsidR="00A23B0A" w:rsidRPr="00A23B0A">
        <w:rPr>
          <w:rFonts w:asciiTheme="majorHAnsi" w:hAnsiTheme="majorHAnsi" w:cstheme="majorHAnsi"/>
        </w:rPr>
        <w:t xml:space="preserve"> disponíveis aos interessados no setor de licitações, situada à Praça Cinco de Novembro,</w:t>
      </w:r>
      <w:r>
        <w:rPr>
          <w:rFonts w:asciiTheme="majorHAnsi" w:hAnsiTheme="majorHAnsi" w:cstheme="majorHAnsi"/>
        </w:rPr>
        <w:t xml:space="preserve"> 381 – Centro, no horário de 09:</w:t>
      </w:r>
      <w:r w:rsidR="00A23B0A" w:rsidRPr="00A23B0A">
        <w:rPr>
          <w:rFonts w:asciiTheme="majorHAnsi" w:hAnsiTheme="majorHAnsi" w:cstheme="majorHAnsi"/>
        </w:rPr>
        <w:t>00</w:t>
      </w:r>
      <w:r>
        <w:rPr>
          <w:rFonts w:asciiTheme="majorHAnsi" w:hAnsiTheme="majorHAnsi" w:cstheme="majorHAnsi"/>
        </w:rPr>
        <w:t xml:space="preserve"> horas às 11:00 e 13:00 horas às 16:00</w:t>
      </w:r>
      <w:r w:rsidR="00A23B0A" w:rsidRPr="00A23B0A">
        <w:rPr>
          <w:rFonts w:asciiTheme="majorHAnsi" w:hAnsiTheme="majorHAnsi" w:cstheme="majorHAnsi"/>
        </w:rPr>
        <w:t xml:space="preserve">. Através do e-mail </w:t>
      </w:r>
      <w:hyperlink r:id="rId98" w:history="1">
        <w:r w:rsidRPr="00D7680D">
          <w:rPr>
            <w:rStyle w:val="Hyperlink"/>
            <w:rFonts w:asciiTheme="majorHAnsi" w:hAnsiTheme="majorHAnsi" w:cstheme="majorHAnsi"/>
          </w:rPr>
          <w:t>licitacao@manhuacu.mg.gov.br</w:t>
        </w:r>
      </w:hyperlink>
      <w:r w:rsidR="00A23B0A" w:rsidRPr="00A23B0A">
        <w:rPr>
          <w:rFonts w:asciiTheme="majorHAnsi" w:hAnsiTheme="majorHAnsi" w:cstheme="majorHAnsi"/>
        </w:rPr>
        <w:t xml:space="preserve"> ou através do site </w:t>
      </w:r>
      <w:hyperlink r:id="rId99" w:history="1">
        <w:r w:rsidRPr="00D7680D">
          <w:rPr>
            <w:rStyle w:val="Hyperlink"/>
            <w:rFonts w:asciiTheme="majorHAnsi" w:hAnsiTheme="majorHAnsi" w:cstheme="majorHAnsi"/>
          </w:rPr>
          <w:t>www.manhuacu.mg.gov.br</w:t>
        </w:r>
      </w:hyperlink>
      <w:r w:rsidR="00A23B0A" w:rsidRPr="00A23B0A">
        <w:rPr>
          <w:rFonts w:asciiTheme="majorHAnsi" w:hAnsiTheme="majorHAnsi" w:cstheme="majorHAnsi"/>
        </w:rPr>
        <w:t xml:space="preserve">. </w:t>
      </w:r>
    </w:p>
    <w:p w14:paraId="051BEDAD" w14:textId="77777777" w:rsidR="00500248" w:rsidRDefault="00500248" w:rsidP="00500248">
      <w:pPr>
        <w:autoSpaceDE w:val="0"/>
        <w:autoSpaceDN w:val="0"/>
        <w:adjustRightInd w:val="0"/>
        <w:jc w:val="both"/>
        <w:rPr>
          <w:rFonts w:asciiTheme="majorHAnsi" w:hAnsiTheme="majorHAnsi" w:cstheme="majorHAnsi"/>
        </w:rPr>
      </w:pPr>
    </w:p>
    <w:p w14:paraId="622164F8" w14:textId="77777777" w:rsidR="00750149" w:rsidRPr="00700CD0" w:rsidRDefault="00750149" w:rsidP="00500248">
      <w:pPr>
        <w:autoSpaceDE w:val="0"/>
        <w:autoSpaceDN w:val="0"/>
        <w:adjustRightInd w:val="0"/>
        <w:jc w:val="both"/>
        <w:rPr>
          <w:rFonts w:asciiTheme="majorHAnsi" w:hAnsiTheme="majorHAnsi" w:cstheme="majorHAnsi"/>
          <w:b/>
        </w:rPr>
      </w:pPr>
    </w:p>
    <w:p w14:paraId="5D154CF9" w14:textId="3C3A4371" w:rsidR="00700CD0" w:rsidRPr="00700CD0" w:rsidRDefault="00700CD0" w:rsidP="00500248">
      <w:pPr>
        <w:autoSpaceDE w:val="0"/>
        <w:autoSpaceDN w:val="0"/>
        <w:adjustRightInd w:val="0"/>
        <w:jc w:val="both"/>
        <w:rPr>
          <w:rFonts w:asciiTheme="majorHAnsi" w:hAnsiTheme="majorHAnsi" w:cstheme="majorHAnsi"/>
          <w:b/>
        </w:rPr>
      </w:pPr>
      <w:r w:rsidRPr="00700CD0">
        <w:rPr>
          <w:rFonts w:asciiTheme="majorHAnsi" w:hAnsiTheme="majorHAnsi" w:cstheme="majorHAnsi"/>
          <w:b/>
        </w:rPr>
        <w:t>DNIT - SUPERINTENDÊNCIA REGIONAL NO PARÁ - REABERTURA - PREGÃO Nº 107/2023</w:t>
      </w:r>
    </w:p>
    <w:p w14:paraId="5DC3ABC3" w14:textId="68F9AC7A" w:rsidR="00700CD0" w:rsidRPr="00700CD0" w:rsidRDefault="00700CD0" w:rsidP="00500248">
      <w:pPr>
        <w:autoSpaceDE w:val="0"/>
        <w:autoSpaceDN w:val="0"/>
        <w:adjustRightInd w:val="0"/>
        <w:jc w:val="both"/>
        <w:rPr>
          <w:rFonts w:asciiTheme="majorHAnsi" w:hAnsiTheme="majorHAnsi" w:cstheme="majorHAnsi"/>
        </w:rPr>
      </w:pPr>
      <w:r w:rsidRPr="00700CD0">
        <w:rPr>
          <w:rFonts w:asciiTheme="majorHAnsi" w:hAnsiTheme="majorHAnsi" w:cstheme="majorHAnsi"/>
        </w:rPr>
        <w:t>Objeto:</w:t>
      </w:r>
      <w:r>
        <w:rPr>
          <w:rFonts w:asciiTheme="majorHAnsi" w:hAnsiTheme="majorHAnsi" w:cstheme="majorHAnsi"/>
        </w:rPr>
        <w:t xml:space="preserve"> Serviços de manutenção, conservação, recuperação,</w:t>
      </w:r>
      <w:r w:rsidRPr="00700CD0">
        <w:rPr>
          <w:rFonts w:asciiTheme="majorHAnsi" w:hAnsiTheme="majorHAnsi" w:cstheme="majorHAnsi"/>
        </w:rPr>
        <w:t xml:space="preserve"> </w:t>
      </w:r>
      <w:r w:rsidR="00BB0972" w:rsidRPr="00700CD0">
        <w:rPr>
          <w:rFonts w:asciiTheme="majorHAnsi" w:hAnsiTheme="majorHAnsi" w:cstheme="majorHAnsi"/>
        </w:rPr>
        <w:t>rodoviária</w:t>
      </w:r>
      <w:r w:rsidRPr="00700CD0">
        <w:rPr>
          <w:rFonts w:asciiTheme="majorHAnsi" w:hAnsiTheme="majorHAnsi" w:cstheme="majorHAnsi"/>
        </w:rPr>
        <w:t xml:space="preserve"> referente ao Plano Anual de Trabalho e Orçamento P.A.T.O na Rodovia: BR-155/PA, TRECHO: entroncamento BR-158 (Redenção) - entroncamento PA-275 (Eldorado dos Carajás</w:t>
      </w:r>
      <w:r w:rsidR="00BB0972" w:rsidRPr="00700CD0">
        <w:rPr>
          <w:rFonts w:asciiTheme="majorHAnsi" w:hAnsiTheme="majorHAnsi" w:cstheme="majorHAnsi"/>
        </w:rPr>
        <w:t>),</w:t>
      </w:r>
      <w:r w:rsidRPr="00700CD0">
        <w:rPr>
          <w:rFonts w:asciiTheme="majorHAnsi" w:hAnsiTheme="majorHAnsi" w:cstheme="majorHAnsi"/>
        </w:rPr>
        <w:t xml:space="preserve"> SUBTRECHO: entroncamento PA-275 (Eldorado dos Carajás) - entroncamento BR-222 (Marabá), SEGMENTO: km 250,70 km 344,</w:t>
      </w:r>
      <w:r w:rsidR="00BB0972" w:rsidRPr="00700CD0">
        <w:rPr>
          <w:rFonts w:asciiTheme="majorHAnsi" w:hAnsiTheme="majorHAnsi" w:cstheme="majorHAnsi"/>
        </w:rPr>
        <w:t>40,</w:t>
      </w:r>
      <w:r w:rsidRPr="00700CD0">
        <w:rPr>
          <w:rFonts w:asciiTheme="majorHAnsi" w:hAnsiTheme="majorHAnsi" w:cstheme="majorHAnsi"/>
        </w:rPr>
        <w:t xml:space="preserve"> extensão: 93,70 km, Lote 03.</w:t>
      </w:r>
      <w:r>
        <w:rPr>
          <w:rFonts w:asciiTheme="majorHAnsi" w:hAnsiTheme="majorHAnsi" w:cstheme="majorHAnsi"/>
        </w:rPr>
        <w:t xml:space="preserve"> Novo Edital: 16/05/2023 das 08:00 às 12:</w:t>
      </w:r>
      <w:r w:rsidRPr="00700CD0">
        <w:rPr>
          <w:rFonts w:asciiTheme="majorHAnsi" w:hAnsiTheme="majorHAnsi" w:cstheme="majorHAnsi"/>
        </w:rPr>
        <w:t xml:space="preserve">00 </w:t>
      </w:r>
      <w:r>
        <w:rPr>
          <w:rFonts w:asciiTheme="majorHAnsi" w:hAnsiTheme="majorHAnsi" w:cstheme="majorHAnsi"/>
        </w:rPr>
        <w:t xml:space="preserve">horas </w:t>
      </w:r>
      <w:r w:rsidRPr="00700CD0">
        <w:rPr>
          <w:rFonts w:asciiTheme="majorHAnsi" w:hAnsiTheme="majorHAnsi" w:cstheme="majorHAnsi"/>
        </w:rPr>
        <w:t>e de</w:t>
      </w:r>
      <w:r>
        <w:rPr>
          <w:rFonts w:asciiTheme="majorHAnsi" w:hAnsiTheme="majorHAnsi" w:cstheme="majorHAnsi"/>
        </w:rPr>
        <w:t xml:space="preserve"> 13:00 às 17:</w:t>
      </w:r>
      <w:r w:rsidRPr="00700CD0">
        <w:rPr>
          <w:rFonts w:asciiTheme="majorHAnsi" w:hAnsiTheme="majorHAnsi" w:cstheme="majorHAnsi"/>
        </w:rPr>
        <w:t>00</w:t>
      </w:r>
      <w:r>
        <w:rPr>
          <w:rFonts w:asciiTheme="majorHAnsi" w:hAnsiTheme="majorHAnsi" w:cstheme="majorHAnsi"/>
        </w:rPr>
        <w:t xml:space="preserve"> horas</w:t>
      </w:r>
      <w:r w:rsidRPr="00700CD0">
        <w:rPr>
          <w:rFonts w:asciiTheme="majorHAnsi" w:hAnsiTheme="majorHAnsi" w:cstheme="majorHAnsi"/>
        </w:rPr>
        <w:t xml:space="preserve">. Endereço: Rodovia Br 316 Km Zero, S/n - Castanheira BELEM </w:t>
      </w:r>
      <w:r>
        <w:rPr>
          <w:rFonts w:asciiTheme="majorHAnsi" w:hAnsiTheme="majorHAnsi" w:cstheme="majorHAnsi"/>
        </w:rPr>
        <w:t>–</w:t>
      </w:r>
      <w:r w:rsidRPr="00700CD0">
        <w:rPr>
          <w:rFonts w:asciiTheme="majorHAnsi" w:hAnsiTheme="majorHAnsi" w:cstheme="majorHAnsi"/>
        </w:rPr>
        <w:t xml:space="preserve"> PA</w:t>
      </w:r>
      <w:r>
        <w:rPr>
          <w:rFonts w:asciiTheme="majorHAnsi" w:hAnsiTheme="majorHAnsi" w:cstheme="majorHAnsi"/>
        </w:rPr>
        <w:t xml:space="preserve">. </w:t>
      </w:r>
      <w:r w:rsidRPr="00700CD0">
        <w:rPr>
          <w:rFonts w:asciiTheme="majorHAnsi" w:hAnsiTheme="majorHAnsi" w:cstheme="majorHAnsi"/>
        </w:rPr>
        <w:t>Entrega das Proposta</w:t>
      </w:r>
      <w:r>
        <w:rPr>
          <w:rFonts w:asciiTheme="majorHAnsi" w:hAnsiTheme="majorHAnsi" w:cstheme="majorHAnsi"/>
        </w:rPr>
        <w:t>s: a partir de 16/05/2023 às 08:</w:t>
      </w:r>
      <w:r w:rsidRPr="00700CD0">
        <w:rPr>
          <w:rFonts w:asciiTheme="majorHAnsi" w:hAnsiTheme="majorHAnsi" w:cstheme="majorHAnsi"/>
        </w:rPr>
        <w:t>00</w:t>
      </w:r>
      <w:r>
        <w:rPr>
          <w:rFonts w:asciiTheme="majorHAnsi" w:hAnsiTheme="majorHAnsi" w:cstheme="majorHAnsi"/>
        </w:rPr>
        <w:t xml:space="preserve"> horas</w:t>
      </w:r>
      <w:r w:rsidRPr="00700CD0">
        <w:rPr>
          <w:rFonts w:asciiTheme="majorHAnsi" w:hAnsiTheme="majorHAnsi" w:cstheme="majorHAnsi"/>
        </w:rPr>
        <w:t xml:space="preserve"> no site </w:t>
      </w:r>
      <w:hyperlink r:id="rId100" w:history="1">
        <w:r w:rsidRPr="004D47CA">
          <w:rPr>
            <w:rStyle w:val="Hyperlink"/>
            <w:rFonts w:asciiTheme="majorHAnsi" w:hAnsiTheme="majorHAnsi" w:cstheme="majorHAnsi"/>
          </w:rPr>
          <w:t>www.comprasnet.gov.br</w:t>
        </w:r>
      </w:hyperlink>
      <w:r w:rsidRPr="00700CD0">
        <w:rPr>
          <w:rFonts w:asciiTheme="majorHAnsi" w:hAnsiTheme="majorHAnsi" w:cstheme="majorHAnsi"/>
        </w:rPr>
        <w:t>. Abertura d</w:t>
      </w:r>
      <w:r>
        <w:rPr>
          <w:rFonts w:asciiTheme="majorHAnsi" w:hAnsiTheme="majorHAnsi" w:cstheme="majorHAnsi"/>
        </w:rPr>
        <w:t>as Propostas: 26/05/2023, às 10:</w:t>
      </w:r>
      <w:r w:rsidRPr="00700CD0">
        <w:rPr>
          <w:rFonts w:asciiTheme="majorHAnsi" w:hAnsiTheme="majorHAnsi" w:cstheme="majorHAnsi"/>
        </w:rPr>
        <w:t>00</w:t>
      </w:r>
      <w:r>
        <w:rPr>
          <w:rFonts w:asciiTheme="majorHAnsi" w:hAnsiTheme="majorHAnsi" w:cstheme="majorHAnsi"/>
        </w:rPr>
        <w:t xml:space="preserve"> horas</w:t>
      </w:r>
      <w:r w:rsidRPr="00700CD0">
        <w:rPr>
          <w:rFonts w:asciiTheme="majorHAnsi" w:hAnsiTheme="majorHAnsi" w:cstheme="majorHAnsi"/>
        </w:rPr>
        <w:t xml:space="preserve"> no site </w:t>
      </w:r>
      <w:hyperlink r:id="rId101" w:history="1">
        <w:r w:rsidRPr="004D47CA">
          <w:rPr>
            <w:rStyle w:val="Hyperlink"/>
            <w:rFonts w:asciiTheme="majorHAnsi" w:hAnsiTheme="majorHAnsi" w:cstheme="majorHAnsi"/>
          </w:rPr>
          <w:t>www.comprasnet.gov.br</w:t>
        </w:r>
      </w:hyperlink>
      <w:r>
        <w:rPr>
          <w:rFonts w:asciiTheme="majorHAnsi" w:hAnsiTheme="majorHAnsi" w:cstheme="majorHAnsi"/>
        </w:rPr>
        <w:t>.</w:t>
      </w:r>
    </w:p>
    <w:p w14:paraId="74957C19" w14:textId="77777777" w:rsidR="00116D6A" w:rsidRDefault="00116D6A" w:rsidP="00DE6653">
      <w:pPr>
        <w:autoSpaceDE w:val="0"/>
        <w:autoSpaceDN w:val="0"/>
        <w:adjustRightInd w:val="0"/>
        <w:jc w:val="both"/>
        <w:rPr>
          <w:rFonts w:asciiTheme="majorHAnsi" w:hAnsiTheme="majorHAnsi" w:cstheme="majorHAnsi"/>
        </w:rPr>
      </w:pPr>
    </w:p>
    <w:p w14:paraId="25C6CBD0" w14:textId="77777777" w:rsidR="00116D6A" w:rsidRPr="00116D6A" w:rsidRDefault="00116D6A" w:rsidP="00DE6653">
      <w:pPr>
        <w:autoSpaceDE w:val="0"/>
        <w:autoSpaceDN w:val="0"/>
        <w:adjustRightInd w:val="0"/>
        <w:jc w:val="both"/>
        <w:rPr>
          <w:rFonts w:asciiTheme="majorHAnsi" w:hAnsiTheme="majorHAnsi" w:cstheme="majorHAnsi"/>
        </w:rPr>
      </w:pPr>
    </w:p>
    <w:p w14:paraId="24EC00FA" w14:textId="1A863863" w:rsidR="00DE6653" w:rsidRDefault="002B68EF" w:rsidP="002B68EF">
      <w:pPr>
        <w:autoSpaceDE w:val="0"/>
        <w:autoSpaceDN w:val="0"/>
        <w:adjustRightInd w:val="0"/>
        <w:jc w:val="center"/>
        <w:rPr>
          <w:rFonts w:asciiTheme="majorHAnsi" w:hAnsiTheme="majorHAnsi" w:cstheme="majorHAnsi"/>
          <w:b/>
        </w:rPr>
      </w:pPr>
      <w:r>
        <w:rPr>
          <w:rFonts w:asciiTheme="majorHAnsi" w:hAnsiTheme="majorHAnsi" w:cstheme="majorHAnsi"/>
          <w:b/>
        </w:rPr>
        <w:t>ESTADO DE PERNANBUCO</w:t>
      </w:r>
    </w:p>
    <w:p w14:paraId="710D2B1F" w14:textId="77777777" w:rsidR="000961FD" w:rsidRPr="000961FD" w:rsidRDefault="000961FD" w:rsidP="002B68EF">
      <w:pPr>
        <w:autoSpaceDE w:val="0"/>
        <w:autoSpaceDN w:val="0"/>
        <w:adjustRightInd w:val="0"/>
        <w:jc w:val="center"/>
        <w:rPr>
          <w:rFonts w:asciiTheme="majorHAnsi" w:hAnsiTheme="majorHAnsi" w:cstheme="majorHAnsi"/>
          <w:b/>
        </w:rPr>
      </w:pPr>
    </w:p>
    <w:p w14:paraId="02E8D38E" w14:textId="218AAFCF" w:rsidR="000961FD" w:rsidRPr="000961FD" w:rsidRDefault="000961FD" w:rsidP="000961FD">
      <w:pPr>
        <w:pStyle w:val="Corpodetexto"/>
        <w:spacing w:before="120" w:after="120"/>
        <w:ind w:left="1134" w:hanging="1134"/>
        <w:rPr>
          <w:rFonts w:asciiTheme="majorHAnsi" w:hAnsiTheme="majorHAnsi" w:cstheme="majorHAnsi"/>
          <w:b/>
        </w:rPr>
      </w:pPr>
      <w:r w:rsidRPr="000961FD">
        <w:rPr>
          <w:rFonts w:asciiTheme="majorHAnsi" w:hAnsiTheme="majorHAnsi" w:cstheme="majorHAnsi"/>
          <w:b/>
        </w:rPr>
        <w:t>COMPESA</w:t>
      </w:r>
      <w:r w:rsidRPr="000961FD">
        <w:rPr>
          <w:rFonts w:asciiTheme="majorHAnsi" w:hAnsiTheme="majorHAnsi" w:cstheme="majorHAnsi"/>
          <w:b/>
        </w:rPr>
        <w:t xml:space="preserve"> - LICITAÇÃO Nº 039/2023</w:t>
      </w:r>
    </w:p>
    <w:p w14:paraId="3500C148" w14:textId="463AF1CA" w:rsidR="000961FD" w:rsidRPr="000961FD" w:rsidRDefault="000961FD" w:rsidP="000961FD">
      <w:pPr>
        <w:pStyle w:val="Ttulo2"/>
        <w:rPr>
          <w:rFonts w:asciiTheme="majorHAnsi" w:hAnsiTheme="majorHAnsi" w:cstheme="majorHAnsi"/>
          <w:color w:val="000000"/>
          <w:sz w:val="24"/>
          <w:szCs w:val="24"/>
          <w:u w:val="single"/>
        </w:rPr>
      </w:pPr>
      <w:r w:rsidRPr="000961FD">
        <w:rPr>
          <w:rFonts w:asciiTheme="majorHAnsi" w:hAnsiTheme="majorHAnsi" w:cstheme="majorHAnsi"/>
          <w:sz w:val="24"/>
          <w:szCs w:val="24"/>
        </w:rPr>
        <w:t>Objeto:</w:t>
      </w:r>
      <w:r w:rsidRPr="000961FD">
        <w:rPr>
          <w:rFonts w:asciiTheme="majorHAnsi" w:hAnsiTheme="majorHAnsi" w:cstheme="majorHAnsi"/>
          <w:sz w:val="24"/>
          <w:szCs w:val="24"/>
        </w:rPr>
        <w:t xml:space="preserve"> </w:t>
      </w:r>
      <w:r>
        <w:rPr>
          <w:rFonts w:asciiTheme="majorHAnsi" w:hAnsiTheme="majorHAnsi" w:cstheme="majorHAnsi"/>
          <w:sz w:val="24"/>
          <w:szCs w:val="24"/>
        </w:rPr>
        <w:t>A</w:t>
      </w:r>
      <w:r w:rsidRPr="000961FD">
        <w:rPr>
          <w:rFonts w:asciiTheme="majorHAnsi" w:hAnsiTheme="majorHAnsi" w:cstheme="majorHAnsi"/>
          <w:sz w:val="24"/>
          <w:szCs w:val="24"/>
        </w:rPr>
        <w:t xml:space="preserve">mpliação </w:t>
      </w:r>
      <w:r>
        <w:rPr>
          <w:rFonts w:asciiTheme="majorHAnsi" w:hAnsiTheme="majorHAnsi" w:cstheme="majorHAnsi"/>
          <w:sz w:val="24"/>
          <w:szCs w:val="24"/>
        </w:rPr>
        <w:t xml:space="preserve">do </w:t>
      </w:r>
      <w:r w:rsidR="00BB0972">
        <w:rPr>
          <w:rFonts w:asciiTheme="majorHAnsi" w:hAnsiTheme="majorHAnsi" w:cstheme="majorHAnsi"/>
          <w:sz w:val="24"/>
          <w:szCs w:val="24"/>
        </w:rPr>
        <w:t>SAA</w:t>
      </w:r>
      <w:r>
        <w:rPr>
          <w:rFonts w:asciiTheme="majorHAnsi" w:hAnsiTheme="majorHAnsi" w:cstheme="majorHAnsi"/>
          <w:sz w:val="24"/>
          <w:szCs w:val="24"/>
        </w:rPr>
        <w:t xml:space="preserve"> dos morros da zona norte, </w:t>
      </w:r>
      <w:r w:rsidRPr="000961FD">
        <w:rPr>
          <w:rFonts w:asciiTheme="majorHAnsi" w:hAnsiTheme="majorHAnsi" w:cstheme="majorHAnsi"/>
          <w:sz w:val="24"/>
          <w:szCs w:val="24"/>
        </w:rPr>
        <w:t>complementação. Início de entrega das propostas: 15/05/2023. Data de abertura das propostas: 06/06/2023 às 10:00 horas. Início da sessão de disputa de preços:</w:t>
      </w:r>
      <w:r>
        <w:rPr>
          <w:rFonts w:asciiTheme="majorHAnsi" w:hAnsiTheme="majorHAnsi" w:cstheme="majorHAnsi"/>
          <w:sz w:val="24"/>
          <w:szCs w:val="24"/>
        </w:rPr>
        <w:t xml:space="preserve"> </w:t>
      </w:r>
      <w:r w:rsidRPr="000961FD">
        <w:rPr>
          <w:rFonts w:asciiTheme="majorHAnsi" w:hAnsiTheme="majorHAnsi" w:cstheme="majorHAnsi"/>
          <w:sz w:val="24"/>
          <w:szCs w:val="24"/>
        </w:rPr>
        <w:t>06</w:t>
      </w:r>
      <w:r w:rsidRPr="000961FD">
        <w:rPr>
          <w:rFonts w:asciiTheme="majorHAnsi" w:hAnsiTheme="majorHAnsi" w:cstheme="majorHAnsi"/>
          <w:bCs/>
          <w:sz w:val="24"/>
          <w:szCs w:val="24"/>
        </w:rPr>
        <w:t xml:space="preserve">/06/2023 às 15:00 horas. </w:t>
      </w:r>
      <w:r w:rsidRPr="000961FD">
        <w:rPr>
          <w:rFonts w:asciiTheme="majorHAnsi" w:hAnsiTheme="majorHAnsi" w:cstheme="majorHAnsi"/>
          <w:sz w:val="24"/>
          <w:szCs w:val="24"/>
        </w:rPr>
        <w:t>Sistema eletrônico utilizado</w:t>
      </w:r>
      <w:r w:rsidRPr="000961FD">
        <w:rPr>
          <w:rFonts w:asciiTheme="majorHAnsi" w:hAnsiTheme="majorHAnsi" w:cstheme="majorHAnsi"/>
          <w:sz w:val="24"/>
          <w:szCs w:val="24"/>
        </w:rPr>
        <w:t xml:space="preserve">: </w:t>
      </w:r>
      <w:hyperlink r:id="rId102" w:history="1">
        <w:r w:rsidRPr="000961FD">
          <w:rPr>
            <w:rStyle w:val="Hyperlink"/>
            <w:rFonts w:asciiTheme="majorHAnsi" w:hAnsiTheme="majorHAnsi" w:cstheme="majorHAnsi"/>
            <w:sz w:val="24"/>
            <w:szCs w:val="24"/>
          </w:rPr>
          <w:t>www.licitacoes-e.com.br</w:t>
        </w:r>
      </w:hyperlink>
      <w:r>
        <w:rPr>
          <w:rFonts w:asciiTheme="majorHAnsi" w:hAnsiTheme="majorHAnsi" w:cstheme="majorHAnsi"/>
          <w:sz w:val="24"/>
          <w:szCs w:val="24"/>
        </w:rPr>
        <w:t xml:space="preserve">. </w:t>
      </w:r>
      <w:r w:rsidRPr="000961FD">
        <w:rPr>
          <w:rFonts w:asciiTheme="majorHAnsi" w:hAnsiTheme="majorHAnsi" w:cstheme="majorHAnsi"/>
          <w:sz w:val="24"/>
          <w:szCs w:val="24"/>
        </w:rPr>
        <w:t>Av Dr. Jayme da Fonte, S/N - Santo Amaro, Recife - PE - CEP 50.110-005</w:t>
      </w:r>
      <w:r w:rsidRPr="000961FD">
        <w:rPr>
          <w:rFonts w:asciiTheme="majorHAnsi" w:hAnsiTheme="majorHAnsi" w:cstheme="majorHAnsi"/>
          <w:sz w:val="24"/>
          <w:szCs w:val="24"/>
        </w:rPr>
        <w:t xml:space="preserve">. </w:t>
      </w:r>
      <w:r w:rsidRPr="000961FD">
        <w:rPr>
          <w:rFonts w:asciiTheme="majorHAnsi" w:hAnsiTheme="majorHAnsi" w:cstheme="majorHAnsi"/>
          <w:color w:val="000000"/>
          <w:sz w:val="24"/>
          <w:szCs w:val="24"/>
        </w:rPr>
        <w:t xml:space="preserve">E-mail: </w:t>
      </w:r>
      <w:hyperlink r:id="rId103" w:history="1">
        <w:r w:rsidRPr="00D7680D">
          <w:rPr>
            <w:rStyle w:val="Hyperlink"/>
            <w:rFonts w:asciiTheme="majorHAnsi" w:hAnsiTheme="majorHAnsi" w:cstheme="majorHAnsi"/>
            <w:bCs/>
            <w:sz w:val="24"/>
            <w:szCs w:val="24"/>
          </w:rPr>
          <w:t>cpl@compesa.com.br</w:t>
        </w:r>
      </w:hyperlink>
      <w:r>
        <w:rPr>
          <w:rFonts w:asciiTheme="majorHAnsi" w:hAnsiTheme="majorHAnsi" w:cstheme="majorHAnsi"/>
          <w:color w:val="000000"/>
          <w:sz w:val="24"/>
          <w:szCs w:val="24"/>
          <w:u w:val="single"/>
        </w:rPr>
        <w:t xml:space="preserve">. </w:t>
      </w:r>
      <w:r w:rsidRPr="000961FD">
        <w:rPr>
          <w:rFonts w:asciiTheme="majorHAnsi" w:hAnsiTheme="majorHAnsi" w:cstheme="majorHAnsi"/>
          <w:sz w:val="24"/>
          <w:szCs w:val="24"/>
        </w:rPr>
        <w:t xml:space="preserve">Fone </w:t>
      </w:r>
      <w:r w:rsidRPr="000961FD">
        <w:rPr>
          <w:rFonts w:asciiTheme="majorHAnsi" w:hAnsiTheme="majorHAnsi" w:cstheme="majorHAnsi"/>
          <w:bCs/>
          <w:sz w:val="24"/>
          <w:szCs w:val="24"/>
        </w:rPr>
        <w:t xml:space="preserve">(81) 3412-9314/ </w:t>
      </w:r>
      <w:r w:rsidR="00BB0972" w:rsidRPr="000961FD">
        <w:rPr>
          <w:rFonts w:asciiTheme="majorHAnsi" w:hAnsiTheme="majorHAnsi" w:cstheme="majorHAnsi"/>
          <w:bCs/>
          <w:sz w:val="24"/>
          <w:szCs w:val="24"/>
        </w:rPr>
        <w:t>9311. As</w:t>
      </w:r>
      <w:r w:rsidRPr="000961FD">
        <w:rPr>
          <w:rFonts w:asciiTheme="majorHAnsi" w:hAnsiTheme="majorHAnsi" w:cstheme="majorHAnsi"/>
          <w:sz w:val="24"/>
          <w:szCs w:val="24"/>
        </w:rPr>
        <w:t xml:space="preserve"> consultas serão respondidas diretamente no site </w:t>
      </w:r>
      <w:hyperlink r:id="rId104" w:history="1">
        <w:r w:rsidRPr="000961FD">
          <w:rPr>
            <w:rStyle w:val="Hyperlink"/>
            <w:rFonts w:asciiTheme="majorHAnsi" w:hAnsiTheme="majorHAnsi" w:cstheme="majorHAnsi"/>
            <w:sz w:val="24"/>
            <w:szCs w:val="24"/>
          </w:rPr>
          <w:t>www.licitacoes-e.com.br</w:t>
        </w:r>
      </w:hyperlink>
      <w:r w:rsidRPr="000961FD">
        <w:rPr>
          <w:rFonts w:asciiTheme="majorHAnsi" w:hAnsiTheme="majorHAnsi" w:cstheme="majorHAnsi"/>
          <w:sz w:val="24"/>
          <w:szCs w:val="24"/>
        </w:rPr>
        <w:t xml:space="preserve"> e no </w:t>
      </w:r>
      <w:hyperlink r:id="rId105" w:history="1">
        <w:r w:rsidRPr="000961FD">
          <w:rPr>
            <w:rStyle w:val="Hyperlink"/>
            <w:rFonts w:asciiTheme="majorHAnsi" w:hAnsiTheme="majorHAnsi" w:cstheme="majorHAnsi"/>
            <w:bCs/>
            <w:sz w:val="24"/>
            <w:szCs w:val="24"/>
            <w:shd w:val="clear" w:color="auto" w:fill="FFFFFF"/>
          </w:rPr>
          <w:t>servicos.compesa.com.br/licitacoes-e-contratos/</w:t>
        </w:r>
      </w:hyperlink>
      <w:r w:rsidRPr="000961FD">
        <w:rPr>
          <w:rFonts w:asciiTheme="majorHAnsi" w:hAnsiTheme="majorHAnsi" w:cstheme="majorHAnsi"/>
          <w:bCs/>
          <w:sz w:val="24"/>
          <w:szCs w:val="24"/>
          <w:shd w:val="clear" w:color="auto" w:fill="FFFFFF"/>
        </w:rPr>
        <w:t>.</w:t>
      </w:r>
    </w:p>
    <w:p w14:paraId="213C32DC" w14:textId="59C1A128" w:rsidR="000961FD" w:rsidRDefault="000961FD" w:rsidP="000961FD">
      <w:pPr>
        <w:autoSpaceDE w:val="0"/>
        <w:autoSpaceDN w:val="0"/>
        <w:adjustRightInd w:val="0"/>
        <w:jc w:val="both"/>
        <w:rPr>
          <w:rFonts w:asciiTheme="majorHAnsi" w:hAnsiTheme="majorHAnsi" w:cstheme="majorHAnsi"/>
          <w:b/>
        </w:rPr>
      </w:pPr>
    </w:p>
    <w:p w14:paraId="793AD560" w14:textId="77777777" w:rsidR="002B68EF" w:rsidRDefault="002B68EF" w:rsidP="00DE6653">
      <w:pPr>
        <w:autoSpaceDE w:val="0"/>
        <w:autoSpaceDN w:val="0"/>
        <w:adjustRightInd w:val="0"/>
        <w:jc w:val="both"/>
        <w:rPr>
          <w:rFonts w:asciiTheme="majorHAnsi" w:hAnsiTheme="majorHAnsi" w:cstheme="majorHAnsi"/>
          <w:b/>
        </w:rPr>
      </w:pPr>
    </w:p>
    <w:p w14:paraId="0CEE3397" w14:textId="42CF2DB5" w:rsidR="00DE6653" w:rsidRDefault="00550D07" w:rsidP="00550D07">
      <w:pPr>
        <w:autoSpaceDE w:val="0"/>
        <w:autoSpaceDN w:val="0"/>
        <w:adjustRightInd w:val="0"/>
        <w:jc w:val="center"/>
        <w:rPr>
          <w:rFonts w:asciiTheme="majorHAnsi" w:hAnsiTheme="majorHAnsi" w:cstheme="majorHAnsi"/>
          <w:b/>
        </w:rPr>
      </w:pPr>
      <w:r>
        <w:rPr>
          <w:rFonts w:asciiTheme="majorHAnsi" w:hAnsiTheme="majorHAnsi" w:cstheme="majorHAnsi"/>
          <w:b/>
        </w:rPr>
        <w:t>ESTADO DO RIO GRANDE DO SUL</w:t>
      </w:r>
    </w:p>
    <w:p w14:paraId="2119493B" w14:textId="77777777" w:rsidR="00550D07" w:rsidRDefault="00550D07" w:rsidP="00DE6653">
      <w:pPr>
        <w:autoSpaceDE w:val="0"/>
        <w:autoSpaceDN w:val="0"/>
        <w:adjustRightInd w:val="0"/>
        <w:jc w:val="both"/>
        <w:rPr>
          <w:rFonts w:asciiTheme="majorHAnsi" w:hAnsiTheme="majorHAnsi" w:cstheme="majorHAnsi"/>
          <w:b/>
        </w:rPr>
      </w:pPr>
    </w:p>
    <w:p w14:paraId="362B5E87" w14:textId="77777777" w:rsidR="00750149" w:rsidRPr="00550D07" w:rsidRDefault="00750149" w:rsidP="00DE6653">
      <w:pPr>
        <w:autoSpaceDE w:val="0"/>
        <w:autoSpaceDN w:val="0"/>
        <w:adjustRightInd w:val="0"/>
        <w:jc w:val="both"/>
        <w:rPr>
          <w:rFonts w:asciiTheme="majorHAnsi" w:hAnsiTheme="majorHAnsi" w:cstheme="majorHAnsi"/>
          <w:b/>
        </w:rPr>
      </w:pPr>
    </w:p>
    <w:p w14:paraId="796CA47F" w14:textId="32A8F70F" w:rsidR="00550D07" w:rsidRPr="003E14BA" w:rsidRDefault="00550D07" w:rsidP="00DE6653">
      <w:pPr>
        <w:autoSpaceDE w:val="0"/>
        <w:autoSpaceDN w:val="0"/>
        <w:adjustRightInd w:val="0"/>
        <w:jc w:val="both"/>
        <w:rPr>
          <w:rFonts w:asciiTheme="majorHAnsi" w:hAnsiTheme="majorHAnsi" w:cstheme="majorHAnsi"/>
          <w:b/>
        </w:rPr>
      </w:pPr>
      <w:r w:rsidRPr="003E14BA">
        <w:rPr>
          <w:rFonts w:asciiTheme="majorHAnsi" w:hAnsiTheme="majorHAnsi" w:cstheme="majorHAnsi"/>
          <w:b/>
        </w:rPr>
        <w:t>DNIT - SUPERINTENDÊNCIA REGIONAL NO RIO GRANDE DO SUL - RDC ELETRÔNICO Nº 175/2023</w:t>
      </w:r>
    </w:p>
    <w:p w14:paraId="621B130E" w14:textId="6D362294" w:rsidR="00550D07" w:rsidRPr="003E14BA" w:rsidRDefault="00550D07" w:rsidP="00DE6653">
      <w:pPr>
        <w:autoSpaceDE w:val="0"/>
        <w:autoSpaceDN w:val="0"/>
        <w:adjustRightInd w:val="0"/>
        <w:jc w:val="both"/>
        <w:rPr>
          <w:rFonts w:asciiTheme="majorHAnsi" w:hAnsiTheme="majorHAnsi" w:cstheme="majorHAnsi"/>
        </w:rPr>
      </w:pPr>
      <w:r w:rsidRPr="00550D07">
        <w:rPr>
          <w:rFonts w:asciiTheme="majorHAnsi" w:hAnsiTheme="majorHAnsi" w:cstheme="majorHAnsi"/>
        </w:rPr>
        <w:t xml:space="preserve">Objeto: </w:t>
      </w:r>
      <w:r w:rsidR="003E14BA">
        <w:rPr>
          <w:rFonts w:asciiTheme="majorHAnsi" w:hAnsiTheme="majorHAnsi" w:cstheme="majorHAnsi"/>
        </w:rPr>
        <w:t>E</w:t>
      </w:r>
      <w:r w:rsidRPr="00550D07">
        <w:rPr>
          <w:rFonts w:asciiTheme="majorHAnsi" w:hAnsiTheme="majorHAnsi" w:cstheme="majorHAnsi"/>
        </w:rPr>
        <w:t>xecução das obras remanescentes de melhoria de capacidade, incluindo duplicação, da Rod</w:t>
      </w:r>
      <w:r w:rsidR="003E14BA">
        <w:rPr>
          <w:rFonts w:asciiTheme="majorHAnsi" w:hAnsiTheme="majorHAnsi" w:cstheme="majorHAnsi"/>
        </w:rPr>
        <w:t>ovia BR-116/RS - lotes 08 e 09.</w:t>
      </w:r>
      <w:r w:rsidRPr="00550D07">
        <w:rPr>
          <w:rFonts w:asciiTheme="majorHAnsi" w:hAnsiTheme="majorHAnsi" w:cstheme="majorHAnsi"/>
        </w:rPr>
        <w:t xml:space="preserve"> </w:t>
      </w:r>
      <w:r w:rsidR="003E14BA">
        <w:rPr>
          <w:rFonts w:asciiTheme="majorHAnsi" w:hAnsiTheme="majorHAnsi" w:cstheme="majorHAnsi"/>
        </w:rPr>
        <w:t>Edital: 16/05/2023 das 08:00 às 12:</w:t>
      </w:r>
      <w:r w:rsidRPr="00550D07">
        <w:rPr>
          <w:rFonts w:asciiTheme="majorHAnsi" w:hAnsiTheme="majorHAnsi" w:cstheme="majorHAnsi"/>
        </w:rPr>
        <w:t>00</w:t>
      </w:r>
      <w:r w:rsidR="003E14BA">
        <w:rPr>
          <w:rFonts w:asciiTheme="majorHAnsi" w:hAnsiTheme="majorHAnsi" w:cstheme="majorHAnsi"/>
        </w:rPr>
        <w:t xml:space="preserve"> horas e das 13:00 às 17:</w:t>
      </w:r>
      <w:r w:rsidRPr="00550D07">
        <w:rPr>
          <w:rFonts w:asciiTheme="majorHAnsi" w:hAnsiTheme="majorHAnsi" w:cstheme="majorHAnsi"/>
        </w:rPr>
        <w:t>00</w:t>
      </w:r>
      <w:r w:rsidR="003E14BA">
        <w:rPr>
          <w:rFonts w:asciiTheme="majorHAnsi" w:hAnsiTheme="majorHAnsi" w:cstheme="majorHAnsi"/>
        </w:rPr>
        <w:t xml:space="preserve"> horas</w:t>
      </w:r>
      <w:r w:rsidRPr="00550D07">
        <w:rPr>
          <w:rFonts w:asciiTheme="majorHAnsi" w:hAnsiTheme="majorHAnsi" w:cstheme="majorHAnsi"/>
        </w:rPr>
        <w:t xml:space="preserve">. Endereço: Rua Siqueira Campos, 664, Centro - Porto Alegre/RS ou </w:t>
      </w:r>
      <w:hyperlink r:id="rId106" w:history="1">
        <w:r w:rsidR="003E14BA" w:rsidRPr="004D47CA">
          <w:rPr>
            <w:rStyle w:val="Hyperlink"/>
            <w:rFonts w:asciiTheme="majorHAnsi" w:hAnsiTheme="majorHAnsi" w:cstheme="majorHAnsi"/>
          </w:rPr>
          <w:t>https://www.gov.br/compras/edital/393012-99-00175-2023</w:t>
        </w:r>
      </w:hyperlink>
      <w:r w:rsidRPr="00550D07">
        <w:rPr>
          <w:rFonts w:asciiTheme="majorHAnsi" w:hAnsiTheme="majorHAnsi" w:cstheme="majorHAnsi"/>
        </w:rPr>
        <w:t>. Entrega das Proposta</w:t>
      </w:r>
      <w:r w:rsidR="003E14BA">
        <w:rPr>
          <w:rFonts w:asciiTheme="majorHAnsi" w:hAnsiTheme="majorHAnsi" w:cstheme="majorHAnsi"/>
        </w:rPr>
        <w:t>s: a partir de 16/05/2023 às 08:</w:t>
      </w:r>
      <w:r w:rsidRPr="00550D07">
        <w:rPr>
          <w:rFonts w:asciiTheme="majorHAnsi" w:hAnsiTheme="majorHAnsi" w:cstheme="majorHAnsi"/>
        </w:rPr>
        <w:t>00</w:t>
      </w:r>
      <w:r w:rsidR="003E14BA">
        <w:rPr>
          <w:rFonts w:asciiTheme="majorHAnsi" w:hAnsiTheme="majorHAnsi" w:cstheme="majorHAnsi"/>
        </w:rPr>
        <w:t xml:space="preserve"> horas</w:t>
      </w:r>
      <w:r w:rsidRPr="00550D07">
        <w:rPr>
          <w:rFonts w:asciiTheme="majorHAnsi" w:hAnsiTheme="majorHAnsi" w:cstheme="majorHAnsi"/>
        </w:rPr>
        <w:t xml:space="preserve"> no site </w:t>
      </w:r>
      <w:hyperlink r:id="rId107" w:history="1">
        <w:r w:rsidR="003E14BA" w:rsidRPr="004D47CA">
          <w:rPr>
            <w:rStyle w:val="Hyperlink"/>
            <w:rFonts w:asciiTheme="majorHAnsi" w:hAnsiTheme="majorHAnsi" w:cstheme="majorHAnsi"/>
          </w:rPr>
          <w:t>www.gov.br/compras/pt-br/</w:t>
        </w:r>
      </w:hyperlink>
      <w:r w:rsidRPr="00550D07">
        <w:rPr>
          <w:rFonts w:asciiTheme="majorHAnsi" w:hAnsiTheme="majorHAnsi" w:cstheme="majorHAnsi"/>
        </w:rPr>
        <w:t xml:space="preserve">. Abertura </w:t>
      </w:r>
      <w:r w:rsidR="003E14BA">
        <w:rPr>
          <w:rFonts w:asciiTheme="majorHAnsi" w:hAnsiTheme="majorHAnsi" w:cstheme="majorHAnsi"/>
        </w:rPr>
        <w:t>das Propostas: 06/06/2023 às 14:</w:t>
      </w:r>
      <w:r w:rsidRPr="00550D07">
        <w:rPr>
          <w:rFonts w:asciiTheme="majorHAnsi" w:hAnsiTheme="majorHAnsi" w:cstheme="majorHAnsi"/>
        </w:rPr>
        <w:t>00</w:t>
      </w:r>
      <w:r w:rsidR="003E14BA">
        <w:rPr>
          <w:rFonts w:asciiTheme="majorHAnsi" w:hAnsiTheme="majorHAnsi" w:cstheme="majorHAnsi"/>
        </w:rPr>
        <w:t xml:space="preserve"> horas</w:t>
      </w:r>
      <w:r w:rsidRPr="00550D07">
        <w:rPr>
          <w:rFonts w:asciiTheme="majorHAnsi" w:hAnsiTheme="majorHAnsi" w:cstheme="majorHAnsi"/>
        </w:rPr>
        <w:t xml:space="preserve"> no site </w:t>
      </w:r>
      <w:hyperlink r:id="rId108" w:history="1">
        <w:r w:rsidR="003E14BA" w:rsidRPr="004D47CA">
          <w:rPr>
            <w:rStyle w:val="Hyperlink"/>
            <w:rFonts w:asciiTheme="majorHAnsi" w:hAnsiTheme="majorHAnsi" w:cstheme="majorHAnsi"/>
          </w:rPr>
          <w:t>www.gov.br/compras/pt-br/</w:t>
        </w:r>
      </w:hyperlink>
      <w:r w:rsidR="003E14BA">
        <w:rPr>
          <w:rFonts w:asciiTheme="majorHAnsi" w:hAnsiTheme="majorHAnsi" w:cstheme="majorHAnsi"/>
        </w:rPr>
        <w:t>.</w:t>
      </w:r>
    </w:p>
    <w:p w14:paraId="293DE73F" w14:textId="77777777" w:rsidR="00DE6653" w:rsidRDefault="00DE6653" w:rsidP="00DE6653">
      <w:pPr>
        <w:autoSpaceDE w:val="0"/>
        <w:autoSpaceDN w:val="0"/>
        <w:adjustRightInd w:val="0"/>
        <w:jc w:val="both"/>
        <w:rPr>
          <w:rFonts w:asciiTheme="majorHAnsi" w:hAnsiTheme="majorHAnsi" w:cstheme="majorHAnsi"/>
          <w:b/>
        </w:rPr>
      </w:pPr>
    </w:p>
    <w:p w14:paraId="46DD28FD" w14:textId="77777777" w:rsidR="00DE6653" w:rsidRDefault="00DE6653" w:rsidP="00DE6653">
      <w:pPr>
        <w:autoSpaceDE w:val="0"/>
        <w:autoSpaceDN w:val="0"/>
        <w:adjustRightInd w:val="0"/>
        <w:jc w:val="both"/>
        <w:rPr>
          <w:rFonts w:asciiTheme="majorHAnsi" w:hAnsiTheme="majorHAnsi" w:cstheme="majorHAnsi"/>
          <w:b/>
        </w:rPr>
      </w:pPr>
    </w:p>
    <w:p w14:paraId="18FBFCD3" w14:textId="77777777" w:rsidR="00DE6653" w:rsidRDefault="00DE6653" w:rsidP="00DE6653">
      <w:pPr>
        <w:autoSpaceDE w:val="0"/>
        <w:autoSpaceDN w:val="0"/>
        <w:adjustRightInd w:val="0"/>
        <w:jc w:val="both"/>
        <w:rPr>
          <w:rFonts w:asciiTheme="majorHAnsi" w:hAnsiTheme="majorHAnsi" w:cstheme="majorHAnsi"/>
          <w:b/>
        </w:rPr>
      </w:pPr>
    </w:p>
    <w:p w14:paraId="38D6321E" w14:textId="77777777" w:rsidR="00750149" w:rsidRDefault="00750149" w:rsidP="00DE6653">
      <w:pPr>
        <w:autoSpaceDE w:val="0"/>
        <w:autoSpaceDN w:val="0"/>
        <w:adjustRightInd w:val="0"/>
        <w:jc w:val="both"/>
        <w:rPr>
          <w:rFonts w:asciiTheme="majorHAnsi" w:hAnsiTheme="majorHAnsi" w:cstheme="majorHAnsi"/>
          <w:b/>
        </w:rPr>
      </w:pPr>
    </w:p>
    <w:p w14:paraId="0C4D70E8" w14:textId="77777777" w:rsidR="00750149" w:rsidRDefault="00750149" w:rsidP="00DE6653">
      <w:pPr>
        <w:autoSpaceDE w:val="0"/>
        <w:autoSpaceDN w:val="0"/>
        <w:adjustRightInd w:val="0"/>
        <w:jc w:val="both"/>
        <w:rPr>
          <w:rFonts w:asciiTheme="majorHAnsi" w:hAnsiTheme="majorHAnsi" w:cstheme="majorHAnsi"/>
          <w:b/>
        </w:rPr>
      </w:pPr>
    </w:p>
    <w:p w14:paraId="6EC24A4A" w14:textId="77777777" w:rsidR="00750149" w:rsidRDefault="00750149" w:rsidP="00DE6653">
      <w:pPr>
        <w:autoSpaceDE w:val="0"/>
        <w:autoSpaceDN w:val="0"/>
        <w:adjustRightInd w:val="0"/>
        <w:jc w:val="both"/>
        <w:rPr>
          <w:rFonts w:asciiTheme="majorHAnsi" w:hAnsiTheme="majorHAnsi" w:cstheme="majorHAnsi"/>
          <w:b/>
        </w:rPr>
      </w:pPr>
      <w:bookmarkStart w:id="0" w:name="_GoBack"/>
      <w:bookmarkEnd w:id="0"/>
    </w:p>
    <w:p w14:paraId="161EDC1C" w14:textId="1932A8E6" w:rsidR="00DE6653" w:rsidRPr="0083594C" w:rsidRDefault="0083594C" w:rsidP="0083594C">
      <w:pPr>
        <w:autoSpaceDE w:val="0"/>
        <w:autoSpaceDN w:val="0"/>
        <w:adjustRightInd w:val="0"/>
        <w:jc w:val="center"/>
        <w:rPr>
          <w:rFonts w:asciiTheme="majorHAnsi" w:hAnsiTheme="majorHAnsi" w:cstheme="majorHAnsi"/>
          <w:b/>
        </w:rPr>
      </w:pPr>
      <w:r w:rsidRPr="0083594C">
        <w:rPr>
          <w:rFonts w:asciiTheme="majorHAnsi" w:hAnsiTheme="majorHAnsi" w:cstheme="majorHAnsi"/>
          <w:b/>
        </w:rPr>
        <w:t>ESTADO DE SÃO PAULO</w:t>
      </w:r>
    </w:p>
    <w:p w14:paraId="47864DA1" w14:textId="77777777" w:rsidR="0083594C" w:rsidRPr="0083594C" w:rsidRDefault="0083594C" w:rsidP="0083594C">
      <w:pPr>
        <w:autoSpaceDE w:val="0"/>
        <w:autoSpaceDN w:val="0"/>
        <w:adjustRightInd w:val="0"/>
        <w:jc w:val="center"/>
        <w:rPr>
          <w:rFonts w:asciiTheme="majorHAnsi" w:hAnsiTheme="majorHAnsi" w:cstheme="majorHAnsi"/>
          <w:b/>
        </w:rPr>
      </w:pPr>
    </w:p>
    <w:p w14:paraId="065CFDAC" w14:textId="77777777" w:rsidR="0083594C" w:rsidRPr="0083594C" w:rsidRDefault="0083594C" w:rsidP="0083594C">
      <w:pPr>
        <w:autoSpaceDE w:val="0"/>
        <w:autoSpaceDN w:val="0"/>
        <w:adjustRightInd w:val="0"/>
        <w:jc w:val="center"/>
        <w:rPr>
          <w:rFonts w:asciiTheme="majorHAnsi" w:hAnsiTheme="majorHAnsi" w:cstheme="majorHAnsi"/>
          <w:b/>
        </w:rPr>
      </w:pPr>
    </w:p>
    <w:p w14:paraId="05C9D2E6" w14:textId="12C88BE8" w:rsidR="0083594C" w:rsidRPr="0083594C" w:rsidRDefault="0083594C" w:rsidP="0083594C">
      <w:pPr>
        <w:autoSpaceDE w:val="0"/>
        <w:autoSpaceDN w:val="0"/>
        <w:adjustRightInd w:val="0"/>
        <w:jc w:val="both"/>
        <w:rPr>
          <w:rFonts w:asciiTheme="majorHAnsi" w:hAnsiTheme="majorHAnsi" w:cstheme="majorHAnsi"/>
          <w:b/>
        </w:rPr>
      </w:pPr>
      <w:r w:rsidRPr="0083594C">
        <w:rPr>
          <w:rFonts w:asciiTheme="majorHAnsi" w:hAnsiTheme="majorHAnsi" w:cstheme="majorHAnsi"/>
          <w:b/>
        </w:rPr>
        <w:t>SABESP – COMPANHIA DE SANEAMENTO BÁSICO DO ESTADO DE SÃO PAULO - PREGÃO SABESP ON LINE 43/23</w:t>
      </w:r>
    </w:p>
    <w:p w14:paraId="3FB00CC0" w14:textId="2EA8E109" w:rsidR="00DE1C18" w:rsidRPr="00993F1C" w:rsidRDefault="00BB0972" w:rsidP="00DE6653">
      <w:pPr>
        <w:autoSpaceDE w:val="0"/>
        <w:autoSpaceDN w:val="0"/>
        <w:adjustRightInd w:val="0"/>
        <w:jc w:val="both"/>
        <w:rPr>
          <w:rFonts w:asciiTheme="majorHAnsi" w:hAnsiTheme="majorHAnsi" w:cstheme="majorHAnsi"/>
        </w:rPr>
      </w:pPr>
      <w:r w:rsidRPr="00550D07">
        <w:rPr>
          <w:rFonts w:asciiTheme="majorHAnsi" w:hAnsiTheme="majorHAnsi" w:cstheme="majorHAnsi"/>
        </w:rPr>
        <w:t>Objeto:</w:t>
      </w:r>
      <w:r w:rsidRPr="0083594C">
        <w:rPr>
          <w:rFonts w:asciiTheme="majorHAnsi" w:hAnsiTheme="majorHAnsi" w:cstheme="majorHAnsi"/>
        </w:rPr>
        <w:t xml:space="preserve"> Prestação</w:t>
      </w:r>
      <w:r w:rsidR="0083594C" w:rsidRPr="0083594C">
        <w:rPr>
          <w:rFonts w:asciiTheme="majorHAnsi" w:hAnsiTheme="majorHAnsi" w:cstheme="majorHAnsi"/>
        </w:rPr>
        <w:t xml:space="preserve"> de serviços de corte e reestabelecimento de ligações de água, nos municípios de Iguape, Ilha Comprida, Pariquera-Açú e Cananeia, UN Vale do Ribeira - RR. Edital completo disponível para</w:t>
      </w:r>
      <w:r w:rsidR="0083594C">
        <w:rPr>
          <w:rFonts w:asciiTheme="majorHAnsi" w:hAnsiTheme="majorHAnsi" w:cstheme="majorHAnsi"/>
        </w:rPr>
        <w:t xml:space="preserve"> download a partir de 16/05/23,</w:t>
      </w:r>
      <w:r w:rsidR="0083594C" w:rsidRPr="0083594C">
        <w:rPr>
          <w:rFonts w:asciiTheme="majorHAnsi" w:hAnsiTheme="majorHAnsi" w:cstheme="majorHAnsi"/>
        </w:rPr>
        <w:t xml:space="preserve"> </w:t>
      </w:r>
      <w:r>
        <w:rPr>
          <w:rStyle w:val="Hyperlink"/>
          <w:rFonts w:asciiTheme="majorHAnsi" w:hAnsiTheme="majorHAnsi" w:cstheme="majorHAnsi"/>
        </w:rPr>
        <w:t>www.sabesp.com.br/licitacoes, mediante</w:t>
      </w:r>
      <w:r w:rsidR="0083594C" w:rsidRPr="0083594C">
        <w:rPr>
          <w:rFonts w:asciiTheme="majorHAnsi" w:hAnsiTheme="majorHAnsi" w:cstheme="majorHAnsi"/>
        </w:rPr>
        <w:t xml:space="preserve"> obtenção de senha no acesso - cadastre sua empresa. Env</w:t>
      </w:r>
      <w:r w:rsidR="0083594C">
        <w:rPr>
          <w:rFonts w:asciiTheme="majorHAnsi" w:hAnsiTheme="majorHAnsi" w:cstheme="majorHAnsi"/>
        </w:rPr>
        <w:t>io das propostas a partir da 00:</w:t>
      </w:r>
      <w:r w:rsidR="0083594C" w:rsidRPr="0083594C">
        <w:rPr>
          <w:rFonts w:asciiTheme="majorHAnsi" w:hAnsiTheme="majorHAnsi" w:cstheme="majorHAnsi"/>
        </w:rPr>
        <w:t xml:space="preserve">00 </w:t>
      </w:r>
      <w:r w:rsidR="0083594C">
        <w:rPr>
          <w:rFonts w:asciiTheme="majorHAnsi" w:hAnsiTheme="majorHAnsi" w:cstheme="majorHAnsi"/>
        </w:rPr>
        <w:t>horas de 25/05/23 até às 09:</w:t>
      </w:r>
      <w:r w:rsidR="0083594C" w:rsidRPr="0083594C">
        <w:rPr>
          <w:rFonts w:asciiTheme="majorHAnsi" w:hAnsiTheme="majorHAnsi" w:cstheme="majorHAnsi"/>
        </w:rPr>
        <w:t>30</w:t>
      </w:r>
      <w:r w:rsidR="0083594C">
        <w:rPr>
          <w:rFonts w:asciiTheme="majorHAnsi" w:hAnsiTheme="majorHAnsi" w:cstheme="majorHAnsi"/>
        </w:rPr>
        <w:t xml:space="preserve"> horas</w:t>
      </w:r>
      <w:r w:rsidR="0083594C" w:rsidRPr="0083594C">
        <w:rPr>
          <w:rFonts w:asciiTheme="majorHAnsi" w:hAnsiTheme="majorHAnsi" w:cstheme="majorHAnsi"/>
        </w:rPr>
        <w:t xml:space="preserve"> d</w:t>
      </w:r>
      <w:r w:rsidR="00471309">
        <w:rPr>
          <w:rFonts w:asciiTheme="majorHAnsi" w:hAnsiTheme="majorHAnsi" w:cstheme="majorHAnsi"/>
        </w:rPr>
        <w:t>e 26/05/23 no site acima. As 09:</w:t>
      </w:r>
      <w:r w:rsidR="0083594C" w:rsidRPr="0083594C">
        <w:rPr>
          <w:rFonts w:asciiTheme="majorHAnsi" w:hAnsiTheme="majorHAnsi" w:cstheme="majorHAnsi"/>
        </w:rPr>
        <w:t>30</w:t>
      </w:r>
      <w:r w:rsidR="00471309">
        <w:rPr>
          <w:rFonts w:asciiTheme="majorHAnsi" w:hAnsiTheme="majorHAnsi" w:cstheme="majorHAnsi"/>
        </w:rPr>
        <w:t xml:space="preserve"> horas</w:t>
      </w:r>
      <w:r w:rsidR="0083594C" w:rsidRPr="0083594C">
        <w:rPr>
          <w:rFonts w:asciiTheme="majorHAnsi" w:hAnsiTheme="majorHAnsi" w:cstheme="majorHAnsi"/>
        </w:rPr>
        <w:t xml:space="preserve"> será d</w:t>
      </w:r>
      <w:r w:rsidR="00471309">
        <w:rPr>
          <w:rFonts w:asciiTheme="majorHAnsi" w:hAnsiTheme="majorHAnsi" w:cstheme="majorHAnsi"/>
        </w:rPr>
        <w:t>ado início a sessão do Pregão.</w:t>
      </w:r>
    </w:p>
    <w:p w14:paraId="7E6A8784" w14:textId="77777777" w:rsidR="00791066" w:rsidRPr="0009601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57DDC332" w14:textId="77777777" w:rsidR="00791066" w:rsidRPr="00DD2DBA" w:rsidRDefault="00791066" w:rsidP="00791066">
      <w:pPr>
        <w:pStyle w:val="SemEspaamento"/>
        <w:jc w:val="both"/>
        <w:rPr>
          <w:rFonts w:ascii="Arial" w:hAnsi="Arial" w:cs="Arial"/>
          <w:spacing w:val="10"/>
          <w:sz w:val="10"/>
          <w:szCs w:val="10"/>
        </w:rPr>
      </w:pPr>
    </w:p>
    <w:p w14:paraId="719632E6" w14:textId="77777777" w:rsidR="00791066" w:rsidRDefault="00791066" w:rsidP="00791066">
      <w:pPr>
        <w:pStyle w:val="SemEspaamento"/>
        <w:jc w:val="both"/>
        <w:rPr>
          <w:rFonts w:ascii="Arial" w:hAnsi="Arial" w:cs="Arial"/>
          <w:spacing w:val="10"/>
        </w:rPr>
      </w:pPr>
      <w:r>
        <w:rPr>
          <w:rFonts w:ascii="Arial" w:hAnsi="Arial" w:cs="Arial"/>
          <w:noProof/>
          <w:spacing w:val="14"/>
          <w:sz w:val="18"/>
          <w:szCs w:val="18"/>
        </w:rPr>
        <w:drawing>
          <wp:inline distT="0" distB="0" distL="0" distR="0" wp14:anchorId="722B3122" wp14:editId="7E08E3C1">
            <wp:extent cx="6840220" cy="1071880"/>
            <wp:effectExtent l="0" t="0" r="0" b="0"/>
            <wp:docPr id="6" name="Imagem 6">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110">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DD2DBA" w:rsidRDefault="00791066" w:rsidP="00791066">
      <w:pPr>
        <w:pStyle w:val="SemEspaamento"/>
        <w:jc w:val="both"/>
        <w:rPr>
          <w:rFonts w:ascii="Arial" w:hAnsi="Arial" w:cs="Arial"/>
          <w:spacing w:val="10"/>
          <w:sz w:val="10"/>
          <w:szCs w:val="10"/>
        </w:rPr>
      </w:pPr>
    </w:p>
    <w:p w14:paraId="3EF66C79"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6164D70" wp14:editId="10A591F0">
            <wp:extent cx="6840220" cy="1072515"/>
            <wp:effectExtent l="0" t="0" r="0" b="0"/>
            <wp:docPr id="11" name="Imagem 11">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112">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0EAC261E" w14:textId="77777777" w:rsidR="00791066" w:rsidRPr="00DD2DBA" w:rsidRDefault="00791066" w:rsidP="00791066">
      <w:pPr>
        <w:pStyle w:val="SemEspaamento"/>
        <w:jc w:val="both"/>
        <w:rPr>
          <w:rFonts w:ascii="Arial" w:hAnsi="Arial" w:cs="Arial"/>
          <w:spacing w:val="10"/>
          <w:sz w:val="10"/>
          <w:szCs w:val="10"/>
        </w:rPr>
      </w:pPr>
    </w:p>
    <w:p w14:paraId="7D3EFD4C"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ADC6C45" wp14:editId="353262DE">
            <wp:extent cx="6865011" cy="1075825"/>
            <wp:effectExtent l="0" t="0" r="0" b="0"/>
            <wp:docPr id="9" name="Imagem 9">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14">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748859D9" w14:textId="77777777" w:rsidR="00791066" w:rsidRPr="00A8440D" w:rsidRDefault="00791066" w:rsidP="00791066">
      <w:pPr>
        <w:pStyle w:val="SemEspaamento"/>
        <w:jc w:val="both"/>
        <w:rPr>
          <w:rFonts w:ascii="Arial" w:hAnsi="Arial" w:cs="Arial"/>
          <w:spacing w:val="10"/>
          <w:sz w:val="26"/>
          <w:szCs w:val="26"/>
        </w:rPr>
      </w:pPr>
    </w:p>
    <w:p w14:paraId="2DEBC2CF"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6907A348" wp14:editId="650FE9AE">
            <wp:extent cx="6857695" cy="1074678"/>
            <wp:effectExtent l="0" t="0" r="635" b="0"/>
            <wp:docPr id="10" name="Imagem 10">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224_BANNER_1.2.png"/>
                    <pic:cNvPicPr/>
                  </pic:nvPicPr>
                  <pic:blipFill>
                    <a:blip r:embed="rId116">
                      <a:extLst>
                        <a:ext uri="{28A0092B-C50C-407E-A947-70E740481C1C}">
                          <a14:useLocalDpi xmlns:a14="http://schemas.microsoft.com/office/drawing/2010/main" val="0"/>
                        </a:ext>
                      </a:extLst>
                    </a:blip>
                    <a:stretch>
                      <a:fillRect/>
                    </a:stretch>
                  </pic:blipFill>
                  <pic:spPr>
                    <a:xfrm>
                      <a:off x="0" y="0"/>
                      <a:ext cx="6968792" cy="1092088"/>
                    </a:xfrm>
                    <a:prstGeom prst="rect">
                      <a:avLst/>
                    </a:prstGeom>
                  </pic:spPr>
                </pic:pic>
              </a:graphicData>
            </a:graphic>
          </wp:inline>
        </w:drawing>
      </w:r>
    </w:p>
    <w:p w14:paraId="489D451B" w14:textId="77777777" w:rsidR="00791066" w:rsidRDefault="00791066" w:rsidP="00791066">
      <w:pPr>
        <w:pStyle w:val="SemEspaamento"/>
        <w:jc w:val="both"/>
        <w:rPr>
          <w:rFonts w:ascii="Arial" w:hAnsi="Arial" w:cs="Arial"/>
          <w:spacing w:val="10"/>
          <w:sz w:val="28"/>
          <w:szCs w:val="28"/>
        </w:rPr>
      </w:pPr>
    </w:p>
    <w:p w14:paraId="547108B4" w14:textId="77777777" w:rsidR="00791066" w:rsidRPr="003D4F10" w:rsidRDefault="00791066" w:rsidP="00791066">
      <w:pPr>
        <w:pStyle w:val="SemEspaamento"/>
        <w:jc w:val="both"/>
        <w:rPr>
          <w:rFonts w:ascii="Arial" w:hAnsi="Arial" w:cs="Arial"/>
          <w:spacing w:val="10"/>
          <w:sz w:val="28"/>
          <w:szCs w:val="28"/>
        </w:rPr>
      </w:pPr>
    </w:p>
    <w:p w14:paraId="4FF2DF56" w14:textId="06DF913A" w:rsidR="008D5A5D" w:rsidRPr="00096015" w:rsidRDefault="008D5A5D" w:rsidP="0017087A">
      <w:pPr>
        <w:autoSpaceDE w:val="0"/>
        <w:autoSpaceDN w:val="0"/>
        <w:adjustRightInd w:val="0"/>
        <w:jc w:val="center"/>
        <w:rPr>
          <w:rFonts w:asciiTheme="majorHAnsi" w:hAnsiTheme="majorHAnsi" w:cstheme="majorHAnsi"/>
        </w:rPr>
      </w:pPr>
    </w:p>
    <w:sectPr w:rsidR="008D5A5D" w:rsidRPr="00096015" w:rsidSect="001042F4">
      <w:headerReference w:type="default" r:id="rId117"/>
      <w:footerReference w:type="default" r:id="rId11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A0272C" w14:textId="77777777" w:rsidR="007B1F39" w:rsidRDefault="007B1F39">
      <w:r>
        <w:separator/>
      </w:r>
    </w:p>
  </w:endnote>
  <w:endnote w:type="continuationSeparator" w:id="0">
    <w:p w14:paraId="0C787FC3" w14:textId="77777777" w:rsidR="007B1F39" w:rsidRDefault="007B1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B1F39" w:rsidRPr="00FE1850" w:rsidRDefault="007B1F3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B1F39" w:rsidRDefault="007B1F39"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7B1F39" w:rsidRPr="001042F4" w:rsidRDefault="007B1F3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B1F39" w14:paraId="15E73B0D" w14:textId="77777777" w:rsidTr="001042F4">
      <w:tc>
        <w:tcPr>
          <w:tcW w:w="2977" w:type="dxa"/>
          <w:shd w:val="clear" w:color="auto" w:fill="F2F2F2" w:themeFill="background1" w:themeFillShade="F2"/>
          <w:vAlign w:val="center"/>
        </w:tcPr>
        <w:p w14:paraId="179090BD" w14:textId="77777777" w:rsidR="007B1F39" w:rsidRDefault="007B1F39" w:rsidP="001042F4">
          <w:pPr>
            <w:jc w:val="center"/>
            <w:rPr>
              <w:rFonts w:ascii="Arial" w:hAnsi="Arial" w:cs="Arial"/>
              <w:sz w:val="16"/>
            </w:rPr>
          </w:pPr>
        </w:p>
      </w:tc>
      <w:tc>
        <w:tcPr>
          <w:tcW w:w="1418" w:type="dxa"/>
          <w:shd w:val="clear" w:color="auto" w:fill="F2F2F2" w:themeFill="background1" w:themeFillShade="F2"/>
        </w:tcPr>
        <w:p w14:paraId="200D52FE" w14:textId="77777777" w:rsidR="007B1F39" w:rsidRPr="001042F4" w:rsidRDefault="007B1F3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B1F39" w:rsidRDefault="007B1F39"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B1F39" w:rsidRDefault="007B1F3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B1F39" w:rsidRDefault="007B1F3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B1F39" w:rsidRDefault="007B1F3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B1F39" w:rsidRDefault="007B1F39" w:rsidP="001042F4">
          <w:pPr>
            <w:jc w:val="center"/>
            <w:rPr>
              <w:rFonts w:ascii="Arial" w:hAnsi="Arial" w:cs="Arial"/>
              <w:sz w:val="16"/>
            </w:rPr>
          </w:pPr>
        </w:p>
      </w:tc>
    </w:tr>
  </w:tbl>
  <w:p w14:paraId="62D11665" w14:textId="77777777" w:rsidR="007B1F39" w:rsidRPr="18102E9A" w:rsidRDefault="007B1F3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C0A48B" w14:textId="77777777" w:rsidR="007B1F39" w:rsidRDefault="007B1F39">
      <w:r>
        <w:separator/>
      </w:r>
    </w:p>
  </w:footnote>
  <w:footnote w:type="continuationSeparator" w:id="0">
    <w:p w14:paraId="3DEB3BF6" w14:textId="77777777" w:rsidR="007B1F39" w:rsidRDefault="007B1F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B1F39" w:rsidRDefault="007B1F3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90EBF61" w:rsidR="007B1F39" w:rsidRPr="20774586" w:rsidRDefault="007B1F39" w:rsidP="007C304A">
                          <w:pPr>
                            <w:rPr>
                              <w:rFonts w:ascii="Arial" w:hAnsi="Arial" w:cs="Arial"/>
                              <w:b/>
                              <w:color w:val="FFFFFF"/>
                              <w:sz w:val="18"/>
                              <w:szCs w:val="18"/>
                            </w:rPr>
                          </w:pPr>
                          <w:r>
                            <w:rPr>
                              <w:rFonts w:ascii="Arial" w:hAnsi="Arial" w:cs="Arial"/>
                              <w:b/>
                              <w:bCs/>
                              <w:iCs/>
                              <w:caps/>
                              <w:color w:val="FFFFFF"/>
                              <w:sz w:val="18"/>
                              <w:szCs w:val="18"/>
                            </w:rPr>
                            <w:t>16/05/2023 - EdiçÃo nº 81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50149">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50149">
                            <w:rPr>
                              <w:rStyle w:val="Nmerodepgina"/>
                              <w:rFonts w:ascii="Arial" w:hAnsi="Arial" w:cs="Arial"/>
                              <w:b/>
                              <w:color w:val="FFFFFF"/>
                              <w:sz w:val="18"/>
                              <w:szCs w:val="18"/>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90EBF61" w:rsidR="007B1F39" w:rsidRPr="20774586" w:rsidRDefault="007B1F39" w:rsidP="007C304A">
                    <w:pPr>
                      <w:rPr>
                        <w:rFonts w:ascii="Arial" w:hAnsi="Arial" w:cs="Arial"/>
                        <w:b/>
                        <w:color w:val="FFFFFF"/>
                        <w:sz w:val="18"/>
                        <w:szCs w:val="18"/>
                      </w:rPr>
                    </w:pPr>
                    <w:r>
                      <w:rPr>
                        <w:rFonts w:ascii="Arial" w:hAnsi="Arial" w:cs="Arial"/>
                        <w:b/>
                        <w:bCs/>
                        <w:iCs/>
                        <w:caps/>
                        <w:color w:val="FFFFFF"/>
                        <w:sz w:val="18"/>
                        <w:szCs w:val="18"/>
                      </w:rPr>
                      <w:t>16/05/2023 - EdiçÃo nº 81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50149">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750149">
                      <w:rPr>
                        <w:rStyle w:val="Nmerodepgina"/>
                        <w:rFonts w:ascii="Arial" w:hAnsi="Arial" w:cs="Arial"/>
                        <w:b/>
                        <w:color w:val="FFFFFF"/>
                        <w:sz w:val="18"/>
                        <w:szCs w:val="18"/>
                      </w:rPr>
                      <w:t>18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15:restartNumberingAfterBreak="0">
    <w:nsid w:val="3ED41281"/>
    <w:multiLevelType w:val="multilevel"/>
    <w:tmpl w:val="24B6E3DE"/>
    <w:lvl w:ilvl="0">
      <w:start w:val="1"/>
      <w:numFmt w:val="bullet"/>
      <w:lvlText w:val=""/>
      <w:lvlJc w:val="left"/>
      <w:pPr>
        <w:tabs>
          <w:tab w:val="num" w:pos="720"/>
        </w:tabs>
        <w:ind w:left="720" w:hanging="360"/>
      </w:pPr>
      <w:rPr>
        <w:rFonts w:ascii="Wingdings" w:hAnsi="Wingdings" w:cs="Wingdings" w:hint="default"/>
        <w:b/>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b/>
      </w:rPr>
    </w:lvl>
    <w:lvl w:ilvl="3">
      <w:start w:val="1"/>
      <w:numFmt w:val="bullet"/>
      <w:lvlText w:val=""/>
      <w:lvlJc w:val="left"/>
      <w:pPr>
        <w:tabs>
          <w:tab w:val="num" w:pos="2880"/>
        </w:tabs>
        <w:ind w:left="2880" w:hanging="360"/>
      </w:pPr>
      <w:rPr>
        <w:rFonts w:ascii="Symbol" w:hAnsi="Symbol" w:cs="Symbol" w:hint="default"/>
        <w:b/>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b/>
      </w:rPr>
    </w:lvl>
    <w:lvl w:ilvl="6">
      <w:start w:val="1"/>
      <w:numFmt w:val="bullet"/>
      <w:lvlText w:val=""/>
      <w:lvlJc w:val="left"/>
      <w:pPr>
        <w:tabs>
          <w:tab w:val="num" w:pos="5040"/>
        </w:tabs>
        <w:ind w:left="5040" w:hanging="360"/>
      </w:pPr>
      <w:rPr>
        <w:rFonts w:ascii="Symbol" w:hAnsi="Symbol" w:cs="Symbol" w:hint="default"/>
        <w:b/>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b/>
      </w:rPr>
    </w:lvl>
  </w:abstractNum>
  <w:abstractNum w:abstractNumId="32"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959268B"/>
    <w:multiLevelType w:val="hybridMultilevel"/>
    <w:tmpl w:val="C39E2E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7" w15:restartNumberingAfterBreak="0">
    <w:nsid w:val="7EA6702B"/>
    <w:multiLevelType w:val="multilevel"/>
    <w:tmpl w:val="FBCA0880"/>
    <w:lvl w:ilvl="0">
      <w:start w:val="1"/>
      <w:numFmt w:val="bullet"/>
      <w:lvlText w:val=""/>
      <w:lvlJc w:val="left"/>
      <w:pPr>
        <w:tabs>
          <w:tab w:val="num" w:pos="720"/>
        </w:tabs>
        <w:ind w:left="720" w:hanging="360"/>
      </w:pPr>
      <w:rPr>
        <w:rFonts w:ascii="Wingdings" w:hAnsi="Wingdings" w:cs="Wingdings" w:hint="default"/>
        <w:b/>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b/>
      </w:rPr>
    </w:lvl>
    <w:lvl w:ilvl="3">
      <w:start w:val="1"/>
      <w:numFmt w:val="bullet"/>
      <w:lvlText w:val=""/>
      <w:lvlJc w:val="left"/>
      <w:pPr>
        <w:tabs>
          <w:tab w:val="num" w:pos="2880"/>
        </w:tabs>
        <w:ind w:left="2880" w:hanging="360"/>
      </w:pPr>
      <w:rPr>
        <w:rFonts w:ascii="Symbol" w:hAnsi="Symbol" w:cs="Symbol" w:hint="default"/>
        <w:b/>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b/>
      </w:rPr>
    </w:lvl>
    <w:lvl w:ilvl="6">
      <w:start w:val="1"/>
      <w:numFmt w:val="bullet"/>
      <w:lvlText w:val=""/>
      <w:lvlJc w:val="left"/>
      <w:pPr>
        <w:tabs>
          <w:tab w:val="num" w:pos="5040"/>
        </w:tabs>
        <w:ind w:left="5040" w:hanging="360"/>
      </w:pPr>
      <w:rPr>
        <w:rFonts w:ascii="Symbol" w:hAnsi="Symbol" w:cs="Symbol" w:hint="default"/>
        <w:b/>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b/>
      </w:rPr>
    </w:lvl>
  </w:abstractNum>
  <w:num w:numId="1">
    <w:abstractNumId w:val="0"/>
  </w:num>
  <w:num w:numId="2">
    <w:abstractNumId w:val="14"/>
  </w:num>
  <w:num w:numId="3">
    <w:abstractNumId w:val="40"/>
  </w:num>
  <w:num w:numId="4">
    <w:abstractNumId w:val="17"/>
  </w:num>
  <w:num w:numId="5">
    <w:abstractNumId w:val="13"/>
  </w:num>
  <w:num w:numId="6">
    <w:abstractNumId w:val="13"/>
  </w:num>
  <w:num w:numId="7">
    <w:abstractNumId w:val="22"/>
  </w:num>
  <w:num w:numId="8">
    <w:abstractNumId w:val="15"/>
  </w:num>
  <w:num w:numId="9">
    <w:abstractNumId w:val="26"/>
  </w:num>
  <w:num w:numId="10">
    <w:abstractNumId w:val="44"/>
  </w:num>
  <w:num w:numId="11">
    <w:abstractNumId w:val="41"/>
  </w:num>
  <w:num w:numId="12">
    <w:abstractNumId w:val="19"/>
  </w:num>
  <w:num w:numId="13">
    <w:abstractNumId w:val="33"/>
  </w:num>
  <w:num w:numId="14">
    <w:abstractNumId w:val="37"/>
  </w:num>
  <w:num w:numId="15">
    <w:abstractNumId w:val="16"/>
  </w:num>
  <w:num w:numId="16">
    <w:abstractNumId w:val="29"/>
  </w:num>
  <w:num w:numId="17">
    <w:abstractNumId w:val="18"/>
  </w:num>
  <w:num w:numId="18">
    <w:abstractNumId w:val="35"/>
  </w:num>
  <w:num w:numId="19">
    <w:abstractNumId w:val="30"/>
  </w:num>
  <w:num w:numId="20">
    <w:abstractNumId w:val="20"/>
  </w:num>
  <w:num w:numId="21">
    <w:abstractNumId w:val="34"/>
  </w:num>
  <w:num w:numId="22">
    <w:abstractNumId w:val="21"/>
  </w:num>
  <w:num w:numId="23">
    <w:abstractNumId w:val="45"/>
  </w:num>
  <w:num w:numId="24">
    <w:abstractNumId w:val="32"/>
  </w:num>
  <w:num w:numId="25">
    <w:abstractNumId w:val="31"/>
  </w:num>
  <w:num w:numId="26">
    <w:abstractNumId w:val="4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5E6"/>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62"/>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EAE"/>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76"/>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43"/>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1B4"/>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8E"/>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F0"/>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5D"/>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79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1FD"/>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2C"/>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39"/>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0D"/>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5B2"/>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59E"/>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08"/>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D1"/>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BFE"/>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05"/>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2"/>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64"/>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50"/>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B8"/>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53"/>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70"/>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EF1"/>
    <w:rsid w:val="00225FDD"/>
    <w:rsid w:val="0022607D"/>
    <w:rsid w:val="00226186"/>
    <w:rsid w:val="002261F7"/>
    <w:rsid w:val="00226243"/>
    <w:rsid w:val="0022626B"/>
    <w:rsid w:val="00226294"/>
    <w:rsid w:val="002262F6"/>
    <w:rsid w:val="002266D1"/>
    <w:rsid w:val="002266E4"/>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EDB"/>
    <w:rsid w:val="00237F04"/>
    <w:rsid w:val="00240053"/>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EF"/>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2FD6"/>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63"/>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CC"/>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33"/>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8A6"/>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AA"/>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0FBD"/>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ED7"/>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E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9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BA"/>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BA"/>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953"/>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70"/>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09"/>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DDE"/>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06"/>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59"/>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70"/>
    <w:rsid w:val="004D28BA"/>
    <w:rsid w:val="004D29AA"/>
    <w:rsid w:val="004D2A09"/>
    <w:rsid w:val="004D2A7A"/>
    <w:rsid w:val="004D2B44"/>
    <w:rsid w:val="004D2C1B"/>
    <w:rsid w:val="004D2C21"/>
    <w:rsid w:val="004D2CE4"/>
    <w:rsid w:val="004D2D45"/>
    <w:rsid w:val="004D2D8F"/>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63"/>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48"/>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A"/>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7F"/>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25"/>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07"/>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A9"/>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2B"/>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7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34"/>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67"/>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30"/>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CCB"/>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6E4"/>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4E5"/>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36"/>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5E"/>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F8"/>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2ED"/>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7B6"/>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45"/>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CD0"/>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27"/>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D4"/>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49"/>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3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39"/>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F2"/>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7BD"/>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3B"/>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8D0"/>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5C"/>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4C"/>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39"/>
    <w:rsid w:val="008437A9"/>
    <w:rsid w:val="008437F2"/>
    <w:rsid w:val="00843854"/>
    <w:rsid w:val="00843855"/>
    <w:rsid w:val="0084386B"/>
    <w:rsid w:val="0084388D"/>
    <w:rsid w:val="008438A1"/>
    <w:rsid w:val="00843952"/>
    <w:rsid w:val="0084398A"/>
    <w:rsid w:val="008439EB"/>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9D"/>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ED3"/>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1C"/>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4F8"/>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BCF"/>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D3"/>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CA"/>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6B"/>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0E"/>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51"/>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DA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21"/>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F4C"/>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0F4"/>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0A"/>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A"/>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CE"/>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186"/>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38F"/>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BA7"/>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54"/>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85"/>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72"/>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04"/>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1F"/>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A1"/>
    <w:rsid w:val="00B84ADF"/>
    <w:rsid w:val="00B84B97"/>
    <w:rsid w:val="00B84BD3"/>
    <w:rsid w:val="00B84C27"/>
    <w:rsid w:val="00B84CBD"/>
    <w:rsid w:val="00B84CDE"/>
    <w:rsid w:val="00B84D94"/>
    <w:rsid w:val="00B84E0E"/>
    <w:rsid w:val="00B84E3D"/>
    <w:rsid w:val="00B84E55"/>
    <w:rsid w:val="00B84EB1"/>
    <w:rsid w:val="00B84F1C"/>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972"/>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6"/>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09"/>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047"/>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AC"/>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0FFD"/>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7C"/>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CFD"/>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A0"/>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5F7D"/>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A2"/>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3DC"/>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B2"/>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C7"/>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93"/>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CE"/>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57FCB"/>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5C0"/>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4E"/>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3A"/>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87"/>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E7F"/>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8"/>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89"/>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C7"/>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91"/>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23"/>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46"/>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53"/>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6"/>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82"/>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ECD"/>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9CC"/>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61"/>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23367">
      <w:bodyDiv w:val="1"/>
      <w:marLeft w:val="0"/>
      <w:marRight w:val="0"/>
      <w:marTop w:val="0"/>
      <w:marBottom w:val="0"/>
      <w:divBdr>
        <w:top w:val="none" w:sz="0" w:space="0" w:color="auto"/>
        <w:left w:val="none" w:sz="0" w:space="0" w:color="auto"/>
        <w:bottom w:val="none" w:sz="0" w:space="0" w:color="auto"/>
        <w:right w:val="none" w:sz="0" w:space="0" w:color="auto"/>
      </w:divBdr>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336605">
      <w:bodyDiv w:val="1"/>
      <w:marLeft w:val="0"/>
      <w:marRight w:val="0"/>
      <w:marTop w:val="0"/>
      <w:marBottom w:val="0"/>
      <w:divBdr>
        <w:top w:val="none" w:sz="0" w:space="0" w:color="auto"/>
        <w:left w:val="none" w:sz="0" w:space="0" w:color="auto"/>
        <w:bottom w:val="none" w:sz="0" w:space="0" w:color="auto"/>
        <w:right w:val="none" w:sz="0" w:space="0" w:color="auto"/>
      </w:divBdr>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eader" Target="header1.xml"/><Relationship Id="rId21" Type="http://schemas.openxmlformats.org/officeDocument/2006/relationships/image" Target="media/image2.png"/><Relationship Id="rId42" Type="http://schemas.openxmlformats.org/officeDocument/2006/relationships/hyperlink" Target="http://www.cmd.mg.gov.br" TargetMode="External"/><Relationship Id="rId47" Type="http://schemas.openxmlformats.org/officeDocument/2006/relationships/hyperlink" Target="mailto:licitacao@guaraciaba.mg.gov.br" TargetMode="External"/><Relationship Id="rId63" Type="http://schemas.openxmlformats.org/officeDocument/2006/relationships/hyperlink" Target="mailto:licitacao@saaemariana.mg.gov.br" TargetMode="External"/><Relationship Id="rId68" Type="http://schemas.openxmlformats.org/officeDocument/2006/relationships/hyperlink" Target="http://www.ouropreto.mg.gov.br" TargetMode="External"/><Relationship Id="rId84" Type="http://schemas.openxmlformats.org/officeDocument/2006/relationships/hyperlink" Target="http://www.tarumirim.mg.gov.br" TargetMode="External"/><Relationship Id="rId89" Type="http://schemas.openxmlformats.org/officeDocument/2006/relationships/hyperlink" Target="http://www.varginha.mg.gov.br" TargetMode="External"/><Relationship Id="rId112" Type="http://schemas.openxmlformats.org/officeDocument/2006/relationships/image" Target="media/image5.png"/><Relationship Id="rId16" Type="http://schemas.openxmlformats.org/officeDocument/2006/relationships/hyperlink" Target="mailto:cpli@copasa.com.br" TargetMode="External"/><Relationship Id="rId107" Type="http://schemas.openxmlformats.org/officeDocument/2006/relationships/hyperlink" Target="http://www.gov.br/compras/pt-br/" TargetMode="External"/><Relationship Id="rId11" Type="http://schemas.openxmlformats.org/officeDocument/2006/relationships/hyperlink" Target="mailto:cpl.sudecap@pbh.gov.br" TargetMode="External"/><Relationship Id="rId24" Type="http://schemas.openxmlformats.org/officeDocument/2006/relationships/hyperlink" Target="http://www.compras.mg.gov.br" TargetMode="External"/><Relationship Id="rId32" Type="http://schemas.openxmlformats.org/officeDocument/2006/relationships/hyperlink" Target="http://www.arcos.mg.gov.br" TargetMode="External"/><Relationship Id="rId37" Type="http://schemas.openxmlformats.org/officeDocument/2006/relationships/hyperlink" Target="mailto:licitacao@barbacena.mg.gov.br" TargetMode="External"/><Relationship Id="rId40" Type="http://schemas.openxmlformats.org/officeDocument/2006/relationships/hyperlink" Target="http://www.carmodoparanaiba.mg.gov.br" TargetMode="External"/><Relationship Id="rId45" Type="http://schemas.openxmlformats.org/officeDocument/2006/relationships/hyperlink" Target="mailto:licitacaopmferros@gmail.com" TargetMode="External"/><Relationship Id="rId53" Type="http://schemas.openxmlformats.org/officeDocument/2006/relationships/hyperlink" Target="http://www.itabira.mg.gov.br" TargetMode="External"/><Relationship Id="rId58" Type="http://schemas.openxmlformats.org/officeDocument/2006/relationships/hyperlink" Target="http://www.licitardigital.com.br" TargetMode="External"/><Relationship Id="rId66" Type="http://schemas.openxmlformats.org/officeDocument/2006/relationships/hyperlink" Target="mailto:licitacaoolhosdagua@hotmail.com" TargetMode="External"/><Relationship Id="rId74" Type="http://schemas.openxmlformats.org/officeDocument/2006/relationships/hyperlink" Target="https://paulistas.mg.gov.br" TargetMode="External"/><Relationship Id="rId79" Type="http://schemas.openxmlformats.org/officeDocument/2006/relationships/hyperlink" Target="http://www.comprasbr.com.br" TargetMode="External"/><Relationship Id="rId87" Type="http://schemas.openxmlformats.org/officeDocument/2006/relationships/hyperlink" Target="mailto:licitacao@ubaporanga.mg.gov.br" TargetMode="External"/><Relationship Id="rId102" Type="http://schemas.openxmlformats.org/officeDocument/2006/relationships/hyperlink" Target="http://www.licitacoes-e.com.br" TargetMode="External"/><Relationship Id="rId110" Type="http://schemas.openxmlformats.org/officeDocument/2006/relationships/image" Target="media/image4.png"/><Relationship Id="rId115" Type="http://schemas.openxmlformats.org/officeDocument/2006/relationships/hyperlink" Target="https://brasid.com.br/" TargetMode="External"/><Relationship Id="rId5" Type="http://schemas.openxmlformats.org/officeDocument/2006/relationships/webSettings" Target="webSettings.xml"/><Relationship Id="rId61" Type="http://schemas.openxmlformats.org/officeDocument/2006/relationships/hyperlink" Target="http://www.saaemariana.mg.gov.br" TargetMode="External"/><Relationship Id="rId82" Type="http://schemas.openxmlformats.org/officeDocument/2006/relationships/hyperlink" Target="http://www.setelagoas.mg.gov.br" TargetMode="External"/><Relationship Id="rId90" Type="http://schemas.openxmlformats.org/officeDocument/2006/relationships/hyperlink" Target="http://www.varginha.mg.gov.br" TargetMode="External"/><Relationship Id="rId95" Type="http://schemas.openxmlformats.org/officeDocument/2006/relationships/hyperlink" Target="http://sesc-es.com.br/licitacoes/" TargetMode="External"/><Relationship Id="rId19" Type="http://schemas.openxmlformats.org/officeDocument/2006/relationships/hyperlink" Target="http://www.copasa.com.br" TargetMode="External"/><Relationship Id="rId14" Type="http://schemas.openxmlformats.org/officeDocument/2006/relationships/hyperlink" Target="mailto:cpli@copasa.com.br" TargetMode="External"/><Relationship Id="rId22" Type="http://schemas.openxmlformats.org/officeDocument/2006/relationships/hyperlink" Target="http://www.compras.mg.gov.br" TargetMode="External"/><Relationship Id="rId27" Type="http://schemas.openxmlformats.org/officeDocument/2006/relationships/hyperlink" Target="http://compras.cemig.com.br" TargetMode="External"/><Relationship Id="rId30" Type="http://schemas.openxmlformats.org/officeDocument/2006/relationships/hyperlink" Target="mailto:licitacaoac@pmaguacomprida.mg.gov.br" TargetMode="External"/><Relationship Id="rId35" Type="http://schemas.openxmlformats.org/officeDocument/2006/relationships/hyperlink" Target="mailto:licitacao@bandeiradosul.mg.gov.br" TargetMode="External"/><Relationship Id="rId43" Type="http://schemas.openxmlformats.org/officeDocument/2006/relationships/hyperlink" Target="http://www.contagem.mg.gov.br/licita&#231;&#245;es" TargetMode="External"/><Relationship Id="rId48" Type="http://schemas.openxmlformats.org/officeDocument/2006/relationships/hyperlink" Target="mailto:contratositabira@yahoo.com.br" TargetMode="External"/><Relationship Id="rId56" Type="http://schemas.openxmlformats.org/officeDocument/2006/relationships/hyperlink" Target="http://www.janauba.mg.gov.br" TargetMode="External"/><Relationship Id="rId64" Type="http://schemas.openxmlformats.org/officeDocument/2006/relationships/hyperlink" Target="http://www.jequitiba.mg.gov.br" TargetMode="External"/><Relationship Id="rId69" Type="http://schemas.openxmlformats.org/officeDocument/2006/relationships/hyperlink" Target="http://www.passaquatro.mg.gov.br/governo-licitacoes.php" TargetMode="External"/><Relationship Id="rId77" Type="http://schemas.openxmlformats.org/officeDocument/2006/relationships/hyperlink" Target="http://www.resplendor.mg.gov.br" TargetMode="External"/><Relationship Id="rId100" Type="http://schemas.openxmlformats.org/officeDocument/2006/relationships/hyperlink" Target="http://www.comprasnet.gov.br" TargetMode="External"/><Relationship Id="rId105" Type="http://schemas.openxmlformats.org/officeDocument/2006/relationships/hyperlink" Target="https://servicos.compesa.com.br/licitacoes-e-contratos/" TargetMode="External"/><Relationship Id="rId113" Type="http://schemas.openxmlformats.org/officeDocument/2006/relationships/hyperlink" Target="https://www.segurosunimed.com.br/seguro-vida-empresarial" TargetMode="External"/><Relationship Id="rId11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contratositabira@yahoo.com.br" TargetMode="External"/><Relationship Id="rId72" Type="http://schemas.openxmlformats.org/officeDocument/2006/relationships/hyperlink" Target="mailto:licitacao@patrocinio.mg.gov.br" TargetMode="External"/><Relationship Id="rId80" Type="http://schemas.openxmlformats.org/officeDocument/2006/relationships/hyperlink" Target="http://www.sabinopolis.mg.gov.br" TargetMode="External"/><Relationship Id="rId85" Type="http://schemas.openxmlformats.org/officeDocument/2006/relationships/hyperlink" Target="mailto:licitacao@ubaporanga.mg.gov.br" TargetMode="External"/><Relationship Id="rId93" Type="http://schemas.openxmlformats.org/officeDocument/2006/relationships/hyperlink" Target="http://www.comprasgovernamentais.gov.br" TargetMode="External"/><Relationship Id="rId98" Type="http://schemas.openxmlformats.org/officeDocument/2006/relationships/hyperlink" Target="mailto:licitacao@manhuacu.mg.gov.br"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www.copasa.com.br" TargetMode="External"/><Relationship Id="rId25" Type="http://schemas.openxmlformats.org/officeDocument/2006/relationships/hyperlink" Target="mailto:cadastro.fornecedores@planejamento.mg.gov.br" TargetMode="External"/><Relationship Id="rId33" Type="http://schemas.openxmlformats.org/officeDocument/2006/relationships/hyperlink" Target="mailto:arcoslicita@arcos.mg.gov.br" TargetMode="External"/><Relationship Id="rId38" Type="http://schemas.openxmlformats.org/officeDocument/2006/relationships/hyperlink" Target="https://cantagalo.mg.gov.br" TargetMode="External"/><Relationship Id="rId46" Type="http://schemas.openxmlformats.org/officeDocument/2006/relationships/hyperlink" Target="http://www.guaraciaba.mg.gov.br" TargetMode="External"/><Relationship Id="rId59" Type="http://schemas.openxmlformats.org/officeDocument/2006/relationships/hyperlink" Target="mailto:licitacao@lagoaformosa.mg.gov.br" TargetMode="External"/><Relationship Id="rId67" Type="http://schemas.openxmlformats.org/officeDocument/2006/relationships/hyperlink" Target="http://www.olhosdagua.mg.gov.br" TargetMode="External"/><Relationship Id="rId103" Type="http://schemas.openxmlformats.org/officeDocument/2006/relationships/hyperlink" Target="mailto:cpl@compesa.com.br" TargetMode="External"/><Relationship Id="rId108" Type="http://schemas.openxmlformats.org/officeDocument/2006/relationships/hyperlink" Target="http://www.gov.br/compras/pt-br/" TargetMode="External"/><Relationship Id="rId116" Type="http://schemas.openxmlformats.org/officeDocument/2006/relationships/image" Target="media/image7.png"/><Relationship Id="rId20" Type="http://schemas.openxmlformats.org/officeDocument/2006/relationships/hyperlink" Target="mailto:licit@tjmg.jus.br" TargetMode="External"/><Relationship Id="rId41" Type="http://schemas.openxmlformats.org/officeDocument/2006/relationships/hyperlink" Target="mailto:catutilicitacoes@gmail.com" TargetMode="External"/><Relationship Id="rId54" Type="http://schemas.openxmlformats.org/officeDocument/2006/relationships/hyperlink" Target="mailto:contratositabira@yahoo.com.br" TargetMode="External"/><Relationship Id="rId62" Type="http://schemas.openxmlformats.org/officeDocument/2006/relationships/hyperlink" Target="http://www.mariana.mg.gov.br" TargetMode="External"/><Relationship Id="rId70" Type="http://schemas.openxmlformats.org/officeDocument/2006/relationships/hyperlink" Target="mailto:licitacao@patrocinio.mg.gov.br" TargetMode="External"/><Relationship Id="rId75" Type="http://schemas.openxmlformats.org/officeDocument/2006/relationships/hyperlink" Target="mailto:licitacao@paulistas.mg.gov.br" TargetMode="External"/><Relationship Id="rId83" Type="http://schemas.openxmlformats.org/officeDocument/2006/relationships/hyperlink" Target="http://www.setelagoas.mg.gov.br" TargetMode="External"/><Relationship Id="rId88" Type="http://schemas.openxmlformats.org/officeDocument/2006/relationships/hyperlink" Target="http://www.varginha.mg.gov.br" TargetMode="External"/><Relationship Id="rId91" Type="http://schemas.openxmlformats.org/officeDocument/2006/relationships/hyperlink" Target="mailto:licitacaovirgolandia@hotmail.com" TargetMode="External"/><Relationship Id="rId96" Type="http://schemas.openxmlformats.org/officeDocument/2006/relationships/hyperlink" Target="http://www.comprasnet.gov.br" TargetMode="External"/><Relationship Id="rId111" Type="http://schemas.openxmlformats.org/officeDocument/2006/relationships/hyperlink" Target="https://conteudo.axsenergia.com.br/landing-page-sicepot-m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pasa.com.br" TargetMode="External"/><Relationship Id="rId23" Type="http://schemas.openxmlformats.org/officeDocument/2006/relationships/hyperlink" Target="http://www.compras.mg.gov.br" TargetMode="External"/><Relationship Id="rId28" Type="http://schemas.openxmlformats.org/officeDocument/2006/relationships/hyperlink" Target="https://app2-compras.cemig.com.br/pesquisa" TargetMode="External"/><Relationship Id="rId36" Type="http://schemas.openxmlformats.org/officeDocument/2006/relationships/hyperlink" Target="mailto:licitacao@bandeiradosul.mg.gov.br" TargetMode="External"/><Relationship Id="rId49" Type="http://schemas.openxmlformats.org/officeDocument/2006/relationships/hyperlink" Target="http://www.licitardigital.com.br" TargetMode="External"/><Relationship Id="rId57" Type="http://schemas.openxmlformats.org/officeDocument/2006/relationships/hyperlink" Target="http://www.jequitiba.mg.gov.br" TargetMode="External"/><Relationship Id="rId106" Type="http://schemas.openxmlformats.org/officeDocument/2006/relationships/hyperlink" Target="https://www.gov.br/compras/edital/393012-99-00175-2023" TargetMode="External"/><Relationship Id="rId114" Type="http://schemas.openxmlformats.org/officeDocument/2006/relationships/image" Target="media/image6.png"/><Relationship Id="rId119" Type="http://schemas.openxmlformats.org/officeDocument/2006/relationships/fontTable" Target="fontTable.xml"/><Relationship Id="rId10" Type="http://schemas.openxmlformats.org/officeDocument/2006/relationships/hyperlink" Target="http://www.pbh.gov.br" TargetMode="External"/><Relationship Id="rId31" Type="http://schemas.openxmlformats.org/officeDocument/2006/relationships/hyperlink" Target="https://www.antoniodias.mg.gov.br" TargetMode="External"/><Relationship Id="rId44" Type="http://schemas.openxmlformats.org/officeDocument/2006/relationships/hyperlink" Target="http://www.pmferros.mg.gov.br" TargetMode="External"/><Relationship Id="rId52" Type="http://schemas.openxmlformats.org/officeDocument/2006/relationships/hyperlink" Target="http://www.licitardigital.com.br" TargetMode="External"/><Relationship Id="rId60" Type="http://schemas.openxmlformats.org/officeDocument/2006/relationships/hyperlink" Target="http://www.lagoaformosa.mg.gov.br/editais" TargetMode="External"/><Relationship Id="rId65" Type="http://schemas.openxmlformats.org/officeDocument/2006/relationships/hyperlink" Target="http://www.licitardigital.com.br" TargetMode="External"/><Relationship Id="rId73" Type="http://schemas.openxmlformats.org/officeDocument/2006/relationships/hyperlink" Target="mailto:licitacao@patrocinio.mg.gov.br" TargetMode="External"/><Relationship Id="rId78" Type="http://schemas.openxmlformats.org/officeDocument/2006/relationships/hyperlink" Target="mailto:licitacaopmresplendor@gmail.com" TargetMode="External"/><Relationship Id="rId81" Type="http://schemas.openxmlformats.org/officeDocument/2006/relationships/hyperlink" Target="http://www.saojosedalapa.mg.gov.br" TargetMode="External"/><Relationship Id="rId86" Type="http://schemas.openxmlformats.org/officeDocument/2006/relationships/hyperlink" Target="http://www.ubaporanga.mg.gov.br" TargetMode="External"/><Relationship Id="rId94" Type="http://schemas.openxmlformats.org/officeDocument/2006/relationships/hyperlink" Target="https://www.educacao.df.gov.br/pregaoeletronico/" TargetMode="External"/><Relationship Id="rId99" Type="http://schemas.openxmlformats.org/officeDocument/2006/relationships/hyperlink" Target="http://www.manhuacu.mg.gov.br" TargetMode="External"/><Relationship Id="rId101" Type="http://schemas.openxmlformats.org/officeDocument/2006/relationships/hyperlink" Target="http://www.comprasnet.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www.licitacoes.caixa.gov.br" TargetMode="External"/><Relationship Id="rId18" Type="http://schemas.openxmlformats.org/officeDocument/2006/relationships/hyperlink" Target="mailto:cpli@copasa.com.br" TargetMode="External"/><Relationship Id="rId39" Type="http://schemas.openxmlformats.org/officeDocument/2006/relationships/hyperlink" Target="mailto:comissaopermanentecantagalo@gmail.com" TargetMode="External"/><Relationship Id="rId109" Type="http://schemas.openxmlformats.org/officeDocument/2006/relationships/hyperlink" Target="https://grupoqmt.com.br/produtosqmt/" TargetMode="External"/><Relationship Id="rId34" Type="http://schemas.openxmlformats.org/officeDocument/2006/relationships/hyperlink" Target="https://araguari.mg.gov.br/" TargetMode="External"/><Relationship Id="rId50" Type="http://schemas.openxmlformats.org/officeDocument/2006/relationships/hyperlink" Target="http://www.itabira.mg.gov.br" TargetMode="External"/><Relationship Id="rId55" Type="http://schemas.openxmlformats.org/officeDocument/2006/relationships/hyperlink" Target="http://www.itaguara.mg.gov.br" TargetMode="External"/><Relationship Id="rId76" Type="http://schemas.openxmlformats.org/officeDocument/2006/relationships/hyperlink" Target="http://www.perdizes.mg.gov.br" TargetMode="External"/><Relationship Id="rId97" Type="http://schemas.openxmlformats.org/officeDocument/2006/relationships/hyperlink" Target="http://www.comprasnet.gov.br" TargetMode="External"/><Relationship Id="rId104" Type="http://schemas.openxmlformats.org/officeDocument/2006/relationships/hyperlink" Target="http://www.licitacoes-e.com.br/"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licitacao@patrocinio.mg.gov.br" TargetMode="External"/><Relationship Id="rId92" Type="http://schemas.openxmlformats.org/officeDocument/2006/relationships/hyperlink" Target="mailto:copel@codeba.gov.br" TargetMode="External"/><Relationship Id="rId2" Type="http://schemas.openxmlformats.org/officeDocument/2006/relationships/numbering" Target="numbering.xml"/><Relationship Id="rId29" Type="http://schemas.openxmlformats.org/officeDocument/2006/relationships/hyperlink" Target="http://www.aguacomprida.mg.gov.br/licitaco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EA723-BF2C-44E9-A965-9F3BC6A14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6581</Words>
  <Characters>44126</Characters>
  <Application>Microsoft Office Word</Application>
  <DocSecurity>0</DocSecurity>
  <Lines>367</Lines>
  <Paragraphs>101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50606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cp:revision>
  <cp:lastPrinted>2023-05-17T12:01:00Z</cp:lastPrinted>
  <dcterms:created xsi:type="dcterms:W3CDTF">2023-05-17T11:56:00Z</dcterms:created>
  <dcterms:modified xsi:type="dcterms:W3CDTF">2023-05-17T12:01:00Z</dcterms:modified>
</cp:coreProperties>
</file>