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C7DDB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10B4FE86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2DAE8C09" w14:textId="77777777" w:rsidR="00485898" w:rsidRPr="004D4D55" w:rsidRDefault="00485898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A95047E" w14:textId="77777777" w:rsidR="005A3E67" w:rsidRDefault="005A3E67" w:rsidP="005A3E6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6ACD662" wp14:editId="5FA9583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8E21" w14:textId="77777777" w:rsidR="00F35AC5" w:rsidRDefault="00F35AC5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F5A512" w14:textId="77777777" w:rsidR="0099797D" w:rsidRDefault="0099797D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727AC1" w14:paraId="36DF30ED" w14:textId="77777777" w:rsidTr="00C70D10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F8A4A" w14:textId="77777777" w:rsidR="00727AC1" w:rsidRDefault="00727AC1" w:rsidP="009F7A7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9278E" w14:textId="1425490D" w:rsidR="00727AC1" w:rsidRDefault="00727AC1" w:rsidP="00C70D10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346087" w:rsidRPr="00346087">
              <w:rPr>
                <w:rFonts w:ascii="Times New Roman" w:hAnsi="Times New Roman"/>
                <w:b/>
                <w:bCs/>
                <w:sz w:val="34"/>
                <w:szCs w:val="34"/>
              </w:rPr>
              <w:t>1120210039</w:t>
            </w:r>
            <w:r w:rsidR="00C70D1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</w:t>
            </w:r>
            <w:r w:rsidR="008E4175" w:rsidRPr="008E4175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 xml:space="preserve">ADIAMENTO </w:t>
            </w:r>
          </w:p>
        </w:tc>
      </w:tr>
      <w:tr w:rsidR="00727AC1" w14:paraId="3BAEE750" w14:textId="77777777" w:rsidTr="009F7A7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4D2BC" w14:textId="77777777" w:rsidR="00727AC1" w:rsidRDefault="00727AC1" w:rsidP="009F7A7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55F53995" w14:textId="77777777" w:rsidR="00727AC1" w:rsidRDefault="00727AC1" w:rsidP="009F7A7C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9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727AC1" w14:paraId="62690F34" w14:textId="77777777" w:rsidTr="00C70D10">
        <w:trPr>
          <w:cantSplit/>
          <w:trHeight w:val="8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1EEC3" w14:textId="2AF0692F" w:rsidR="00346087" w:rsidRPr="008E4175" w:rsidRDefault="00727AC1" w:rsidP="00346087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OBJETO: </w:t>
            </w:r>
            <w:r w:rsidR="008E4175" w:rsidRPr="008E4175">
              <w:rPr>
                <w:rFonts w:cs="Arial"/>
                <w:color w:val="000000"/>
                <w:sz w:val="18"/>
                <w:szCs w:val="18"/>
              </w:rPr>
              <w:t>PRESTAÇÃO DE SERVIÇOS TÉCNICOS DE ENGENHARIA PARA ELABORAÇÃO DE ESTUDOS, PROJETOS E OBRAS, VISANDO A REDUÇÃO DE PERDAS APARENTES, POR MEIO DE CONTRATO DE PERFORMANCE, EM ÁREAS DE VULNERABILIDADE SOCIAL, QUAIS SEJAM O AGLOMERADO MORRO DAS PEDRAS, EM BELO HORIZONTE E O COMPLEXO DA VILA IDEAL, EM IBIRITÉ. A LICITAÇÃO MARCADA PA</w:t>
            </w:r>
            <w:r w:rsidR="008E4175">
              <w:rPr>
                <w:rFonts w:cs="Arial"/>
                <w:color w:val="000000"/>
                <w:sz w:val="18"/>
                <w:szCs w:val="18"/>
              </w:rPr>
              <w:t>R</w:t>
            </w:r>
            <w:r w:rsidR="008E4175" w:rsidRPr="008E4175">
              <w:rPr>
                <w:rFonts w:cs="Arial"/>
                <w:color w:val="000000"/>
                <w:sz w:val="18"/>
                <w:szCs w:val="18"/>
              </w:rPr>
              <w:t>A O DIA 18/05/2021 ÀS 14:30 HORAS FICA ADIADA PA</w:t>
            </w:r>
            <w:r w:rsidR="008E4175">
              <w:rPr>
                <w:rFonts w:cs="Arial"/>
                <w:color w:val="000000"/>
                <w:sz w:val="18"/>
                <w:szCs w:val="18"/>
              </w:rPr>
              <w:t>R</w:t>
            </w:r>
            <w:r w:rsidR="008E4175" w:rsidRPr="008E4175">
              <w:rPr>
                <w:rFonts w:cs="Arial"/>
                <w:color w:val="000000"/>
                <w:sz w:val="18"/>
                <w:szCs w:val="18"/>
              </w:rPr>
              <w:t>A O DIA 08/06/2021 ÀS 14:30 HORAS. LOCAL: RUA CARANGOLA, 606 - TÉRREO - BAIRRO SANTO ANTÔNIO - BELO HORIZONTE/MG. MOTIVO: RESPOSTA A QUESTIONAMENTOS MAIS INFORMAÇÕES E O CADERNO DE LICITAÇÃO PODERÃO SER OBTIDOS, GRATUITAMENTE, ATRAVÉS DE DOWNLOAD NO ENDEREÇO: WWW.COPASA.COM.BR (LINK: LICITAÇÕES E CONTRATOS/LICITAÇÕES, PESQUISAR PELO NÚMERO DA LICITAÇÃO), A PARTIR DO DIA 13/05/2021.</w:t>
            </w:r>
          </w:p>
          <w:p w14:paraId="3FECCE44" w14:textId="50B96984" w:rsidR="00727AC1" w:rsidRPr="00BE4CE9" w:rsidRDefault="00727AC1" w:rsidP="00640DC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1D73F" w14:textId="77777777" w:rsidR="00727AC1" w:rsidRDefault="00727AC1" w:rsidP="009F7A7C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139B9635" w14:textId="1733C939" w:rsidR="00727AC1" w:rsidRDefault="00727AC1" w:rsidP="009F7A7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8E4175">
              <w:rPr>
                <w:sz w:val="18"/>
                <w:szCs w:val="17"/>
              </w:rPr>
              <w:t>08/06</w:t>
            </w:r>
            <w:r w:rsidRPr="008B7E49">
              <w:rPr>
                <w:sz w:val="18"/>
                <w:szCs w:val="17"/>
              </w:rPr>
              <w:t xml:space="preserve">/2021 às </w:t>
            </w:r>
            <w:r w:rsidR="008E4175">
              <w:rPr>
                <w:sz w:val="18"/>
                <w:szCs w:val="17"/>
              </w:rPr>
              <w:t>14</w:t>
            </w:r>
            <w:r w:rsidRPr="008B7E49">
              <w:rPr>
                <w:sz w:val="18"/>
                <w:szCs w:val="17"/>
              </w:rPr>
              <w:t xml:space="preserve">:30 </w:t>
            </w:r>
          </w:p>
          <w:p w14:paraId="52DE2EB8" w14:textId="033E118D" w:rsidR="00727AC1" w:rsidRDefault="00727AC1" w:rsidP="009F7A7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8E4175">
              <w:rPr>
                <w:sz w:val="18"/>
                <w:szCs w:val="17"/>
              </w:rPr>
              <w:t>08/06</w:t>
            </w:r>
            <w:r w:rsidRPr="008B7E49">
              <w:rPr>
                <w:sz w:val="18"/>
                <w:szCs w:val="17"/>
              </w:rPr>
              <w:t xml:space="preserve">/2021 às </w:t>
            </w:r>
            <w:r w:rsidR="008E4175">
              <w:rPr>
                <w:sz w:val="18"/>
                <w:szCs w:val="17"/>
              </w:rPr>
              <w:t>14</w:t>
            </w:r>
            <w:r w:rsidRPr="008B7E49">
              <w:rPr>
                <w:sz w:val="18"/>
                <w:szCs w:val="17"/>
              </w:rPr>
              <w:t xml:space="preserve">:30 </w:t>
            </w:r>
          </w:p>
          <w:p w14:paraId="30B31CEA" w14:textId="3F1D0598" w:rsidR="00727AC1" w:rsidRDefault="00727AC1" w:rsidP="008E417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8E4175">
              <w:rPr>
                <w:rFonts w:cs="Arial"/>
                <w:color w:val="000000"/>
                <w:sz w:val="18"/>
                <w:szCs w:val="18"/>
              </w:rPr>
              <w:t>42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meses.</w:t>
            </w:r>
          </w:p>
        </w:tc>
      </w:tr>
    </w:tbl>
    <w:p w14:paraId="737921B1" w14:textId="77777777" w:rsidR="00727AC1" w:rsidRDefault="00727AC1" w:rsidP="00727AC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2286"/>
        <w:gridCol w:w="2636"/>
      </w:tblGrid>
      <w:tr w:rsidR="00727AC1" w14:paraId="0C87413C" w14:textId="77777777" w:rsidTr="009F7A7C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8169" w14:textId="77777777" w:rsidR="00727AC1" w:rsidRDefault="00727AC1" w:rsidP="009F7A7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727AC1" w14:paraId="493CEE80" w14:textId="77777777" w:rsidTr="009F7A7C">
        <w:trPr>
          <w:cantSplit/>
          <w:trHeight w:hRule="exact"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5517" w14:textId="77777777" w:rsidR="00727AC1" w:rsidRDefault="00727AC1" w:rsidP="009F7A7C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3955" w14:textId="77777777" w:rsidR="00727AC1" w:rsidRDefault="00727AC1" w:rsidP="009F7A7C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53E2" w14:textId="77777777" w:rsidR="00727AC1" w:rsidRDefault="00727AC1" w:rsidP="009F7A7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DF56C" w14:textId="77777777" w:rsidR="00727AC1" w:rsidRDefault="00727AC1" w:rsidP="009F7A7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727AC1" w14:paraId="172E0F07" w14:textId="77777777" w:rsidTr="009F7A7C">
        <w:trPr>
          <w:cantSplit/>
          <w:trHeight w:val="489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7C2B" w14:textId="1E52EA75" w:rsidR="00727AC1" w:rsidRPr="00E870A1" w:rsidRDefault="008E4175" w:rsidP="00640DCE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8E4175">
              <w:rPr>
                <w:rFonts w:cs="Arial"/>
                <w:color w:val="000000"/>
                <w:sz w:val="18"/>
                <w:szCs w:val="18"/>
              </w:rPr>
              <w:t>R$ 10.550.000,01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4507" w14:textId="77777777" w:rsidR="00727AC1" w:rsidRDefault="00727AC1" w:rsidP="009F7A7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2FB5A" w14:textId="77777777" w:rsidR="00727AC1" w:rsidRDefault="00727AC1" w:rsidP="009F7A7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1956C" w14:textId="77777777" w:rsidR="00727AC1" w:rsidRDefault="00727AC1" w:rsidP="009F7A7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727AC1" w14:paraId="45FECCC6" w14:textId="77777777" w:rsidTr="009F7A7C">
        <w:trPr>
          <w:cantSplit/>
          <w:trHeight w:val="42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3B42" w14:textId="12A83FDC" w:rsidR="00727AC1" w:rsidRDefault="00727AC1" w:rsidP="009F7A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 </w:t>
            </w:r>
            <w:r w:rsidR="008E4175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  <w:p w14:paraId="60054A43" w14:textId="6CC44038" w:rsidR="00727AC1" w:rsidRDefault="00727AC1" w:rsidP="00DC7F6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27AC1" w14:paraId="42693590" w14:textId="77777777" w:rsidTr="009F7A7C">
        <w:trPr>
          <w:cantSplit/>
          <w:trHeight w:val="43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29900" w14:textId="19F29649" w:rsidR="00727AC1" w:rsidRDefault="00727AC1" w:rsidP="009F7A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 </w:t>
            </w:r>
            <w:r w:rsidR="008E4175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  <w:p w14:paraId="79621269" w14:textId="3FE0A8BE" w:rsidR="00727AC1" w:rsidRPr="00AF24EA" w:rsidRDefault="00727AC1" w:rsidP="00DC7F6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727AC1" w14:paraId="6F39B61D" w14:textId="77777777" w:rsidTr="009F7A7C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B30C" w14:textId="37EC769B" w:rsidR="00727AC1" w:rsidRDefault="00727AC1" w:rsidP="008E417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8E4175"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  <w:tr w:rsidR="00727AC1" w14:paraId="39C469FB" w14:textId="77777777" w:rsidTr="009F7A7C">
        <w:trPr>
          <w:cantSplit/>
          <w:trHeight w:val="58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C5FD0" w14:textId="3D738AAE" w:rsidR="00727AC1" w:rsidRDefault="00727AC1" w:rsidP="00640DCE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OBSERVAÇÕES: </w:t>
            </w:r>
            <w:hyperlink r:id="rId10" w:anchor="/pesquisaDetalhes/0264033800071EEBA98D825290254B2D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2DF3A9B7" w14:textId="77777777" w:rsidR="00F30AA5" w:rsidRDefault="00F30AA5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3435D2" w14:textId="23DE7168" w:rsidR="00E63722" w:rsidRDefault="00E63722" w:rsidP="001C242F">
      <w:pPr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0B79" w14:textId="77777777" w:rsidR="00C4429E" w:rsidRDefault="00C4429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CA57688" w14:textId="77777777" w:rsidR="00B37A98" w:rsidRDefault="00B37A9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10A52FBB" w14:textId="77777777" w:rsidR="0099797D" w:rsidRDefault="0099797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7BE27D" w14:textId="03D9ECAA" w:rsidR="00C70D10" w:rsidRDefault="00C70D10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  <w:b/>
        </w:rPr>
        <w:t>EMPRESA DE CONSTRUÇÕES, OBRAS, SERVIÇOS, PROJETOS, TRANSPORTES E TRÂNSITO DE BETIM – ECOS PAC 008/2021 - TOMADA DE PREÇOS 001/2021</w:t>
      </w:r>
      <w:r w:rsidR="0099797D" w:rsidRPr="0099797D">
        <w:rPr>
          <w:rFonts w:asciiTheme="majorHAnsi" w:hAnsiTheme="majorHAnsi"/>
        </w:rPr>
        <w:t>.</w:t>
      </w:r>
    </w:p>
    <w:p w14:paraId="1B582318" w14:textId="3D76AC69" w:rsidR="0099797D" w:rsidRDefault="0099797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>Objeto: Contratação de empresa de engenharia ou arquitetura e urbanismo sob o regime de empreitada a preços unitários para execução das obras de reforma das Quadras Esportivas do Bairro Dom Bosco, na Rua Frei Serafim, s/nº esquina com Rua Itaim e do Bairro Jardim Brasília, na Rua Edcionina, nº 73, Betim – MG. Retificação. Onde se lê: (...) com a abertura mar- cada para as 10:00 (dez) horas, do dia 26 de maio de 2021. Leia-se (...) com a abertura marcada para as 10:00 (dez) horas, do dia 02 de junho de 2021. O Edital e seus Anexos encont</w:t>
      </w:r>
      <w:r w:rsidR="00C70D10">
        <w:rPr>
          <w:rFonts w:asciiTheme="majorHAnsi" w:hAnsiTheme="majorHAnsi"/>
        </w:rPr>
        <w:t>ram-se à disposição dos interes</w:t>
      </w:r>
      <w:r w:rsidRPr="0099797D">
        <w:rPr>
          <w:rFonts w:asciiTheme="majorHAnsi" w:hAnsiTheme="majorHAnsi"/>
        </w:rPr>
        <w:t xml:space="preserve">sados no site </w:t>
      </w:r>
      <w:hyperlink r:id="rId12" w:history="1">
        <w:r w:rsidR="00C70D10" w:rsidRPr="00F70E44">
          <w:rPr>
            <w:rStyle w:val="Hyperlink"/>
            <w:rFonts w:asciiTheme="majorHAnsi" w:hAnsiTheme="majorHAnsi"/>
          </w:rPr>
          <w:t>www.betim.mg.gov.br/licitacao/</w:t>
        </w:r>
      </w:hyperlink>
      <w:r w:rsidR="00C70D10">
        <w:rPr>
          <w:rFonts w:asciiTheme="majorHAnsi" w:hAnsiTheme="majorHAnsi"/>
        </w:rPr>
        <w:t xml:space="preserve">. </w:t>
      </w:r>
    </w:p>
    <w:p w14:paraId="2DFA780E" w14:textId="77777777" w:rsidR="00101A03" w:rsidRDefault="00101A03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0BE04B" w14:textId="77777777" w:rsidR="00EC2E0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D3B638" w14:textId="6003719D" w:rsidR="00C70D10" w:rsidRPr="00C70D10" w:rsidRDefault="00C70D10" w:rsidP="00EC2E0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ESPERA FELIZ PREFEITURA MUNICIPAL - AVISO DE LICITAÇÃO –PREGÃO Nº 0042/2021– PROCESSO 0128/2021 </w:t>
      </w:r>
    </w:p>
    <w:p w14:paraId="4880CB9E" w14:textId="3D022F27" w:rsidR="00EC2E0D" w:rsidRDefault="00EC2E0D" w:rsidP="00EC2E0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>Registro de preço para futuros serviços com fornecimento de material para pavimentação asfáltica em CBUQ quente de tapa buraco e serviço de recapeamento de ruas e avenidas. Data 21/05/2021 às 13:30 horas. O edital completo encontra – se dispo</w:t>
      </w:r>
      <w:r w:rsidR="00C70D10">
        <w:rPr>
          <w:rFonts w:asciiTheme="majorHAnsi" w:hAnsiTheme="majorHAnsi"/>
        </w:rPr>
        <w:t xml:space="preserve">nível no site: </w:t>
      </w:r>
      <w:hyperlink r:id="rId13" w:history="1">
        <w:r w:rsidR="00C70D10" w:rsidRPr="00F70E44">
          <w:rPr>
            <w:rStyle w:val="Hyperlink"/>
            <w:rFonts w:asciiTheme="majorHAnsi" w:hAnsiTheme="majorHAnsi"/>
          </w:rPr>
          <w:t>www.esperafeliz.mg.gov.br</w:t>
        </w:r>
      </w:hyperlink>
      <w:r w:rsidR="00C70D10">
        <w:rPr>
          <w:rFonts w:asciiTheme="majorHAnsi" w:hAnsiTheme="majorHAnsi"/>
        </w:rPr>
        <w:t>.</w:t>
      </w:r>
    </w:p>
    <w:p w14:paraId="1010523B" w14:textId="77777777" w:rsidR="00EC2E0D" w:rsidRDefault="00EC2E0D" w:rsidP="00EC2E0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369A8B" w14:textId="77777777" w:rsidR="00C70D10" w:rsidRPr="0099797D" w:rsidRDefault="00C70D10" w:rsidP="00EC2E0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D7B679" w14:textId="0A79D5AF" w:rsidR="00C70D10" w:rsidRPr="00C70D10" w:rsidRDefault="00C70D10" w:rsidP="00EC2E0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GOVERNADOR VALADARES PREFEITURA MUNICIPAL - PREGÃO ELETRÔNICO Nº 031/2021 </w:t>
      </w:r>
    </w:p>
    <w:p w14:paraId="5D2F4F23" w14:textId="44F23494" w:rsidR="00EC2E0D" w:rsidRPr="0099797D" w:rsidRDefault="00EC2E0D" w:rsidP="00EC2E0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>Aviso de Licitação. O Município de Governador Valadares/MG, torna público o aviso de licitação Pregão Eletrônico Nº 000031/2021, “Menor Preço Por Item - Pregão” referente à Aquisição de pranchões, vigas e mourões de eucalipto tratado, que se destina às obras de recuperação e construção de cercas e reforma das pontes de acesso localizadas nas estradas da zona rural do Município de Gov</w:t>
      </w:r>
      <w:r w:rsidR="00C70D10">
        <w:rPr>
          <w:rFonts w:asciiTheme="majorHAnsi" w:hAnsiTheme="majorHAnsi"/>
        </w:rPr>
        <w:t>ernador Valadares cujo edi</w:t>
      </w:r>
      <w:r w:rsidRPr="0099797D">
        <w:rPr>
          <w:rFonts w:asciiTheme="majorHAnsi" w:hAnsiTheme="majorHAnsi"/>
        </w:rPr>
        <w:t xml:space="preserve">tal encontra-se à disposição dos interessados, para exame e aquisição, através dos sites </w:t>
      </w:r>
      <w:hyperlink r:id="rId14" w:history="1">
        <w:r w:rsidR="00C70D10" w:rsidRPr="00F70E44">
          <w:rPr>
            <w:rStyle w:val="Hyperlink"/>
            <w:rFonts w:asciiTheme="majorHAnsi" w:hAnsiTheme="majorHAnsi"/>
          </w:rPr>
          <w:t>http://www.comprasgovernamentais.gov.br/</w:t>
        </w:r>
      </w:hyperlink>
      <w:r w:rsidR="00C70D10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 xml:space="preserve">e https:// </w:t>
      </w:r>
      <w:hyperlink r:id="rId15" w:history="1">
        <w:r w:rsidR="00C70D10" w:rsidRPr="00F70E44">
          <w:rPr>
            <w:rStyle w:val="Hyperlink"/>
            <w:rFonts w:asciiTheme="majorHAnsi" w:hAnsiTheme="majorHAnsi"/>
          </w:rPr>
          <w:t>www.valadares.mg.gov.br/licitacoes</w:t>
        </w:r>
      </w:hyperlink>
      <w:r w:rsidRPr="0099797D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>O</w:t>
      </w:r>
      <w:r w:rsidR="00C70D10">
        <w:rPr>
          <w:rFonts w:asciiTheme="majorHAnsi" w:hAnsiTheme="majorHAnsi"/>
        </w:rPr>
        <w:t xml:space="preserve"> recebimento das propostas dar-</w:t>
      </w:r>
      <w:r w:rsidRPr="0099797D">
        <w:rPr>
          <w:rFonts w:asciiTheme="majorHAnsi" w:hAnsiTheme="majorHAnsi"/>
        </w:rPr>
        <w:t>se-á: até às 14:00 horas do dia 27 de maio de 2021. O início da sessão de disputa de preços com análise das propostas: a partir das 14h30min do dia 27 de maio de 2021, com os repr</w:t>
      </w:r>
      <w:r w:rsidR="00C70D10">
        <w:rPr>
          <w:rFonts w:asciiTheme="majorHAnsi" w:hAnsiTheme="majorHAnsi"/>
        </w:rPr>
        <w:t>esentantes das licitantes devi</w:t>
      </w:r>
      <w:r w:rsidRPr="0099797D">
        <w:rPr>
          <w:rFonts w:asciiTheme="majorHAnsi" w:hAnsiTheme="majorHAnsi"/>
        </w:rPr>
        <w:t xml:space="preserve">damente credenciados e quantos interessarem. </w:t>
      </w:r>
    </w:p>
    <w:p w14:paraId="0FA85991" w14:textId="77777777" w:rsidR="00EC2E0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A8B2C1" w14:textId="77777777" w:rsidR="00EC2E0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EBB802" w14:textId="530E11A8" w:rsidR="00C70D10" w:rsidRDefault="00C70D10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  <w:b/>
        </w:rPr>
        <w:t xml:space="preserve">ILICÍNEA PREFEITURA MUNICIPAL </w:t>
      </w:r>
      <w:r w:rsidR="00B55C83">
        <w:rPr>
          <w:rFonts w:asciiTheme="majorHAnsi" w:hAnsiTheme="majorHAnsi"/>
          <w:b/>
        </w:rPr>
        <w:t xml:space="preserve">- </w:t>
      </w:r>
      <w:r w:rsidRPr="00C70D10">
        <w:rPr>
          <w:rFonts w:asciiTheme="majorHAnsi" w:hAnsiTheme="majorHAnsi"/>
          <w:b/>
        </w:rPr>
        <w:t>AVISO DE LICITAÇÃO PROCESSO 083/2021. CONCORRÊNCIA 002/2021</w:t>
      </w:r>
      <w:r w:rsidR="00EC2E0D" w:rsidRPr="0099797D">
        <w:rPr>
          <w:rFonts w:asciiTheme="majorHAnsi" w:hAnsiTheme="majorHAnsi"/>
        </w:rPr>
        <w:t xml:space="preserve">, </w:t>
      </w:r>
    </w:p>
    <w:p w14:paraId="09DE82C3" w14:textId="23FEE47E" w:rsidR="00EC2E0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 xml:space="preserve">Contratação de pessoa jurídica para construção e ampliação da delegacia do município, com fornecimento de material e mão de obra, de acordo com o Memorial de Cálculo e Memorial Descritivo. Abertura dos envelopes dia 29/06/2021 às 9h na Prefeitura Municipal de Ilicínea. Maiores informações no Dep. de Licitações, sito à Pça. Pe. João Lourenço Leite, 53, Centro, Ilicínea – MG, ou através do site: </w:t>
      </w:r>
      <w:hyperlink r:id="rId16" w:history="1">
        <w:r w:rsidR="00C70D10" w:rsidRPr="00F70E44">
          <w:rPr>
            <w:rStyle w:val="Hyperlink"/>
            <w:rFonts w:asciiTheme="majorHAnsi" w:hAnsiTheme="majorHAnsi"/>
          </w:rPr>
          <w:t>www.ilicinea.mg.gov.br/licitacao</w:t>
        </w:r>
      </w:hyperlink>
      <w:r w:rsidR="00C70D10">
        <w:rPr>
          <w:rFonts w:asciiTheme="majorHAnsi" w:hAnsiTheme="majorHAnsi"/>
        </w:rPr>
        <w:t>.</w:t>
      </w:r>
    </w:p>
    <w:p w14:paraId="55315A4B" w14:textId="77777777" w:rsidR="00EC2E0D" w:rsidRPr="0099797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F35D01" w14:textId="77777777" w:rsidR="00EC2E0D" w:rsidRPr="0099797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907F5B" w14:textId="590940F6" w:rsidR="00C70D10" w:rsidRPr="00C70D10" w:rsidRDefault="00C70D10" w:rsidP="00640D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ITAMARANDIBA PREFEITURA MUNICIPAL </w:t>
      </w:r>
      <w:r w:rsidR="00B55C83">
        <w:rPr>
          <w:rFonts w:asciiTheme="majorHAnsi" w:hAnsiTheme="majorHAnsi"/>
          <w:b/>
        </w:rPr>
        <w:t xml:space="preserve">- </w:t>
      </w:r>
      <w:r w:rsidRPr="00C70D10">
        <w:rPr>
          <w:rFonts w:asciiTheme="majorHAnsi" w:hAnsiTheme="majorHAnsi"/>
          <w:b/>
        </w:rPr>
        <w:t xml:space="preserve">PREGÃO ELETRONICO Nº 0052/2021 </w:t>
      </w:r>
    </w:p>
    <w:p w14:paraId="1843D951" w14:textId="6B516FE8" w:rsidR="00EC2E0D" w:rsidRPr="0099797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 xml:space="preserve">OBJETO: Serviços especializados de elaboração de projetos elétricos de rede de distribuição, projeto executivo de pavimentação, projeto de sinalização horizontal e vertical, engenharia civil e sanitária para elaboração de projetos executivos dos sistemas de abastecimento de água, esgotamento sanitário e drenagem pluvial do Distrito Industrial no município de Itamarandiba. Início Recebimento propostas: 12/05/2021. Início da sessão de lances: 24.05.2021 no endereço web: </w:t>
      </w:r>
      <w:hyperlink r:id="rId17" w:history="1">
        <w:r w:rsidR="009719F2" w:rsidRPr="00F70E44">
          <w:rPr>
            <w:rStyle w:val="Hyperlink"/>
            <w:rFonts w:asciiTheme="majorHAnsi" w:hAnsiTheme="majorHAnsi"/>
          </w:rPr>
          <w:t>www.portaldecompraspublicas.com.br</w:t>
        </w:r>
      </w:hyperlink>
      <w:r w:rsidR="009719F2">
        <w:rPr>
          <w:rFonts w:asciiTheme="majorHAnsi" w:hAnsiTheme="majorHAnsi"/>
        </w:rPr>
        <w:t xml:space="preserve">. </w:t>
      </w:r>
      <w:r w:rsidRPr="0099797D">
        <w:rPr>
          <w:rFonts w:asciiTheme="majorHAnsi" w:hAnsiTheme="majorHAnsi"/>
        </w:rPr>
        <w:t xml:space="preserve">Os interessados poderão retirar gratuitamente o edital completo nos endereços web: www.portaldecompraspublicas.com.br, </w:t>
      </w:r>
      <w:hyperlink r:id="rId18" w:history="1">
        <w:r w:rsidR="009719F2" w:rsidRPr="00F70E44">
          <w:rPr>
            <w:rStyle w:val="Hyperlink"/>
            <w:rFonts w:asciiTheme="majorHAnsi" w:hAnsiTheme="majorHAnsi"/>
          </w:rPr>
          <w:t>www.itamarandiba.mg.gov.br</w:t>
        </w:r>
      </w:hyperlink>
      <w:r w:rsidR="009719F2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 xml:space="preserve">ou através do e-mail: </w:t>
      </w:r>
      <w:hyperlink r:id="rId19" w:history="1">
        <w:r w:rsidR="00C70D10" w:rsidRPr="00F70E44">
          <w:rPr>
            <w:rStyle w:val="Hyperlink"/>
            <w:rFonts w:asciiTheme="majorHAnsi" w:hAnsiTheme="majorHAnsi"/>
          </w:rPr>
          <w:t>licitacao@itamarandiba.mg.gov.br</w:t>
        </w:r>
      </w:hyperlink>
      <w:r w:rsidR="00C70D10">
        <w:rPr>
          <w:rFonts w:asciiTheme="majorHAnsi" w:hAnsiTheme="majorHAnsi"/>
        </w:rPr>
        <w:t xml:space="preserve">. </w:t>
      </w:r>
    </w:p>
    <w:p w14:paraId="6161D632" w14:textId="77777777" w:rsidR="00EC2E0D" w:rsidRPr="0099797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6E7E07" w14:textId="77777777" w:rsidR="0099797D" w:rsidRPr="0099797D" w:rsidRDefault="0099797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799530" w14:textId="13B949C4" w:rsidR="00C70D10" w:rsidRPr="00C70D10" w:rsidRDefault="00C70D10" w:rsidP="00640D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>PREFEITURA DE LAMBARI DEP. COMPRAS E LICITAÇÃO TOMADA DE PREÇOS Nº 002/2021 - PROCESSO ADMINISTRATIV</w:t>
      </w:r>
      <w:r w:rsidR="00327225">
        <w:rPr>
          <w:rFonts w:asciiTheme="majorHAnsi" w:hAnsiTheme="majorHAnsi"/>
          <w:b/>
        </w:rPr>
        <w:t>O 060/2021 AVISO DE LICITAÇÃO</w:t>
      </w:r>
    </w:p>
    <w:p w14:paraId="25498DE8" w14:textId="23CAB45F" w:rsidR="00102270" w:rsidRPr="0099797D" w:rsidRDefault="00102270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>O Prefeito Municipal de Lambari, (MG), Marcelo Giovani de Sousa, no uso de suas atribuições legais, faz saber que a Prefeitura Municipal de Lambari (MG), nos termos da Lei 8.666/93, realizará Tomada de Preços Nº 002/2021 objetivando a</w:t>
      </w:r>
      <w:r w:rsidR="00C70D10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>CONTRATAÇÃO DE EMPRESA PARA EXECUÇÃO DE OBRA DE PAVIMENTAÇÃO (BLOQUETE) CONFORME PROJETO, PLANILHA ORÇAMENTÁRIA, CRONOGRAMA, FISIO-FINANCEIRO E MEMORIAL DESCRITIVO, NAS RUAS VITO TUCCI, JOSE CARLOS DE ALCÂNTARA E SANTA ROSA, EM ATENDIMENTO AO CONTRATO DE REPASSE Nº 1068.846-12/2019 DO CONVÊNIO SICONV Nº894428/2019 POR EXECUÇÃO INDIRETA, COM MENOR PREÇO - EMPREITADA A PREÇO GLOBAL.</w:t>
      </w:r>
      <w:r w:rsidR="00C70D10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 xml:space="preserve">As Propostas Serão Recebidas até as 09:00 horas do dia 28 de </w:t>
      </w:r>
      <w:r w:rsidR="00C70D10" w:rsidRPr="0099797D">
        <w:rPr>
          <w:rFonts w:asciiTheme="majorHAnsi" w:hAnsiTheme="majorHAnsi"/>
        </w:rPr>
        <w:t>maio</w:t>
      </w:r>
      <w:r w:rsidRPr="0099797D">
        <w:rPr>
          <w:rFonts w:asciiTheme="majorHAnsi" w:hAnsiTheme="majorHAnsi"/>
        </w:rPr>
        <w:t xml:space="preserve"> de 2021. O Edital na integra encontra-se a disposição dos interessados no site da Prefeitura Municipal de Lambari (MG), sito o site</w:t>
      </w:r>
      <w:r w:rsidR="00C70D10">
        <w:rPr>
          <w:rFonts w:asciiTheme="majorHAnsi" w:hAnsiTheme="majorHAnsi"/>
        </w:rPr>
        <w:t xml:space="preserve"> </w:t>
      </w:r>
      <w:hyperlink r:id="rId20" w:history="1">
        <w:r w:rsidR="00C70D10" w:rsidRPr="00F70E44">
          <w:rPr>
            <w:rStyle w:val="Hyperlink"/>
            <w:rFonts w:asciiTheme="majorHAnsi" w:hAnsiTheme="majorHAnsi"/>
          </w:rPr>
          <w:t>www.lambari.mg.gov.br</w:t>
        </w:r>
      </w:hyperlink>
      <w:r w:rsidR="00C70D10">
        <w:rPr>
          <w:rFonts w:asciiTheme="majorHAnsi" w:hAnsiTheme="majorHAnsi"/>
        </w:rPr>
        <w:t xml:space="preserve">. </w:t>
      </w:r>
    </w:p>
    <w:p w14:paraId="0C86CC8B" w14:textId="77777777" w:rsidR="00EC2E0D" w:rsidRPr="0099797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47897A" w14:textId="77777777" w:rsidR="00102270" w:rsidRPr="0099797D" w:rsidRDefault="00102270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765ADF" w14:textId="464FAB16" w:rsidR="00C70D10" w:rsidRPr="00C70D10" w:rsidRDefault="00C70D10" w:rsidP="00640D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PREFEITURA DE PAULA CÂNDIDO DEPARTAMENTO DE LICITAÇÕES AVISO DE RETIFICAÇÃO DE EDITAL – TOMADA DE PREÇOS Nº 001/2021. </w:t>
      </w:r>
    </w:p>
    <w:p w14:paraId="6971D4F3" w14:textId="0188FAB7" w:rsidR="00102270" w:rsidRPr="0099797D" w:rsidRDefault="00102270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>O Município de Paula Cândido – MG, torna público aos interessados, a retificação do edital pertinente ao</w:t>
      </w:r>
      <w:r w:rsidR="00C70D10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>Processo Licitatório nº 032/2021 – Tomada de Preços nº 001/2021, que possui por objeto;</w:t>
      </w:r>
      <w:r w:rsidR="00C70D10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>CONTRATAÇÃO DE EMPRESA PARA EXECUÇÃO DE RECAPEAMENTO ASFALTICO EM DIVERSAS VIAS DA CIDADE,</w:t>
      </w:r>
      <w:r w:rsidR="00C70D10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 xml:space="preserve">em face a correção de cláusula </w:t>
      </w:r>
      <w:r w:rsidR="00C70D10" w:rsidRPr="0099797D">
        <w:rPr>
          <w:rFonts w:asciiTheme="majorHAnsi" w:hAnsiTheme="majorHAnsi"/>
        </w:rPr>
        <w:t>editalícias</w:t>
      </w:r>
      <w:r w:rsidRPr="0099797D">
        <w:rPr>
          <w:rFonts w:asciiTheme="majorHAnsi" w:hAnsiTheme="majorHAnsi"/>
        </w:rPr>
        <w:t xml:space="preserve">. Nova data de Abertura: 27/05/2021 às 08h30min. A cópia do edital retificado encontra-se a disposição dos interessados no setor de licitações, situado a Rua Monsenhor Lisboa, 251, Centro ou pelo sítio oficial </w:t>
      </w:r>
      <w:hyperlink r:id="rId21" w:history="1">
        <w:r w:rsidR="00C70D10" w:rsidRPr="00F70E44">
          <w:rPr>
            <w:rStyle w:val="Hyperlink"/>
            <w:rFonts w:asciiTheme="majorHAnsi" w:hAnsiTheme="majorHAnsi"/>
          </w:rPr>
          <w:t>https://www.paulacandido.mg.gov.br</w:t>
        </w:r>
      </w:hyperlink>
      <w:r w:rsidRPr="0099797D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>Mais informações: (32) 3537-1242.</w:t>
      </w:r>
    </w:p>
    <w:p w14:paraId="4F0360FE" w14:textId="77777777" w:rsidR="00102270" w:rsidRPr="0099797D" w:rsidRDefault="00102270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860D28" w14:textId="77777777" w:rsidR="00EC2E0D" w:rsidRPr="0099797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CAC7FE" w14:textId="43AC09D8" w:rsidR="00C70D10" w:rsidRPr="00C70D10" w:rsidRDefault="00C70D10" w:rsidP="00640D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PRESIDENTE JUSCELINO PREFEITURA MUNICIPAL AVISO DE LICITAÇÃO TOMADA DE PREÇOS Nº 009/2021 </w:t>
      </w:r>
    </w:p>
    <w:p w14:paraId="25B35761" w14:textId="72B0890E" w:rsidR="00EC2E0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 xml:space="preserve">O Município de Presidente Juscelino/ MG torna público, para conhecimento dos interessados, que às 09:00 horas do dia 28 de maio de 2021, no Prédio da Prefeitura Municipal, será realizada a sessão para recebimento e abertura dos envelopes contendo a Proposta e Documentação– Tomada de Preços nº 009/2021, do tipo “MENOR PREÇO “ Contratação de empresa para execução de obra de recapeamento asfáltico de vias públicas no Município de Presidente Juscelino/MG, conforme Contrato de Repasse nº:893256/2019/ MDR/CAIXA, firmado entre a União Federal, por intermédio do Ministério do Desenvolvimento Regional, representado pela Caixa Econômica Federal e o Município de Presidente Juscelino; Programa Planejamento Urbano. Edital e maiores informações com a Presidente da Comissão de Licitação, pelo telefone (38) 3724-1239 ou e-mail: </w:t>
      </w:r>
      <w:hyperlink r:id="rId22" w:history="1">
        <w:r w:rsidR="00C70D10" w:rsidRPr="00F70E44">
          <w:rPr>
            <w:rStyle w:val="Hyperlink"/>
            <w:rFonts w:asciiTheme="majorHAnsi" w:hAnsiTheme="majorHAnsi"/>
          </w:rPr>
          <w:t>licitacao@presidentejuscelino.mg.gov.br</w:t>
        </w:r>
      </w:hyperlink>
      <w:r w:rsidRPr="0099797D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</w:p>
    <w:p w14:paraId="384B34DA" w14:textId="77777777" w:rsidR="00EC2E0D" w:rsidRDefault="00EC2E0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11E27A" w14:textId="77777777" w:rsidR="0099797D" w:rsidRDefault="0099797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9AD392" w14:textId="436C9C81" w:rsidR="00C70D10" w:rsidRPr="00C70D10" w:rsidRDefault="00C70D10" w:rsidP="009979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>PREFEITURA MUNICIPAL DE SANTA LUZIA - AVISO DE RETIFICAÇÃO Nº 1/2021 TOMADA DE PREÇOS EDITAL Nº 028/2021 TOMADA DE PREÇOS.</w:t>
      </w:r>
    </w:p>
    <w:p w14:paraId="33117F18" w14:textId="2B522645" w:rsidR="0099797D" w:rsidRDefault="0099797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 xml:space="preserve">Objeto - Contratação de empresa especializada para construção do Mercado Municipal, localizada na Avenida das Indústrias, n° 108 esquina com Avenida Camilo Teixeira da Costa, bairro Novo Centro, Santa Luzia/MG. A Comissão Permanente de Licitação torna pública a disponibilização da Retificação nº 01, referente ao Edital nº 028/2021 e seus Anexos. Informamos que a Retificação nº 01 será divulgada, em sua íntegra, no endereço eletrônico: </w:t>
      </w:r>
      <w:hyperlink r:id="rId23" w:history="1">
        <w:r w:rsidR="00C70D10" w:rsidRPr="00F70E44">
          <w:rPr>
            <w:rStyle w:val="Hyperlink"/>
            <w:rFonts w:asciiTheme="majorHAnsi" w:hAnsiTheme="majorHAnsi"/>
          </w:rPr>
          <w:t>https://www.santaluzia.mg.gov.br/v2/index.php/licitacao/concorrencia-publica-edital-no028-2021</w:t>
        </w:r>
      </w:hyperlink>
      <w:r w:rsidRPr="0099797D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</w:p>
    <w:p w14:paraId="5D2A1917" w14:textId="77777777" w:rsidR="0099797D" w:rsidRDefault="0099797D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6C27D3" w14:textId="77777777" w:rsidR="00102270" w:rsidRDefault="00102270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2CB5E7" w14:textId="2A1A6D39" w:rsidR="00101A03" w:rsidRDefault="00C70D10" w:rsidP="00DD297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F3"/>
      <w:r w:rsidRPr="00C70D10">
        <w:rPr>
          <w:rFonts w:asciiTheme="majorHAnsi" w:hAnsiTheme="majorHAnsi"/>
          <w:b/>
        </w:rPr>
        <w:t>MINISTÉRIO DA EDUCAÇÃO - UNIVERSIDADE FEDERAL DE ITAJUBÁ</w:t>
      </w:r>
      <w:r w:rsidRPr="00C70D10">
        <w:rPr>
          <w:rFonts w:asciiTheme="majorHAnsi" w:hAnsiTheme="majorHAnsi"/>
          <w:b/>
        </w:rPr>
        <w:br/>
        <w:t>FUNDAÇÃO DE APOIO AO ENSINO, PESQUISA E EXTENSÃO DE ITAJUBÁ - RDC ELETRÔNICO Nº 1/2021</w:t>
      </w:r>
      <w:r w:rsidR="00101A03" w:rsidRPr="00101A03">
        <w:rPr>
          <w:rFonts w:asciiTheme="majorHAnsi" w:hAnsiTheme="majorHAnsi"/>
        </w:rPr>
        <w:br/>
        <w:t>Objeto: A presente licitação tem por objeto a contratação de empresa do ramo de construção civil para execução da obra do SEGUNDO PAVIMENTO DO CEMPROCAM Centro Multiusuário de Processamento e Caracterização de Materiais Fase 3 Campus UNIFEI Itajubá-MG, incluindo o fornecimento de material e mão de obra, cuja descrição detalhada encontra-se neste edital e seus anexos.</w:t>
      </w:r>
      <w:r w:rsidR="00101A03" w:rsidRPr="00101A03">
        <w:rPr>
          <w:rFonts w:asciiTheme="majorHAnsi" w:hAnsiTheme="majorHAnsi"/>
        </w:rPr>
        <w:br/>
        <w:t>Edital a partir de: 14/05/2021 das 08:00 às 12:00 Hs e das 14:00 às 16:00 Hs</w:t>
      </w:r>
      <w:r w:rsidR="00101A03" w:rsidRPr="00101A03">
        <w:rPr>
          <w:rFonts w:asciiTheme="majorHAnsi" w:hAnsiTheme="majorHAnsi"/>
        </w:rPr>
        <w:br/>
        <w:t>Endereço: Av. Paulo Carneiro Santiago, 472 - Pinheirinho - - Itajubá (MG)</w:t>
      </w:r>
      <w:r w:rsidR="00101A03" w:rsidRPr="00101A03">
        <w:rPr>
          <w:rFonts w:asciiTheme="majorHAnsi" w:hAnsiTheme="majorHAnsi"/>
        </w:rPr>
        <w:br/>
        <w:t>Entrega da Proposta: 14/05/2021 às 08:00Hs</w:t>
      </w:r>
      <w:r w:rsidR="00DD2979" w:rsidRPr="00DD2979">
        <w:rPr>
          <w:rFonts w:asciiTheme="majorHAnsi" w:hAnsiTheme="majorHAnsi"/>
        </w:rPr>
        <w:t xml:space="preserve">  - </w:t>
      </w:r>
      <w:bookmarkEnd w:id="0"/>
      <w:r w:rsidR="00DD2979" w:rsidRPr="00DD2979">
        <w:rPr>
          <w:rFonts w:asciiTheme="majorHAnsi" w:hAnsiTheme="majorHAnsi"/>
        </w:rPr>
        <w:t>DA VISTORIA</w:t>
      </w:r>
      <w:r w:rsidR="00DD2979">
        <w:rPr>
          <w:rFonts w:asciiTheme="majorHAnsi" w:hAnsiTheme="majorHAnsi"/>
        </w:rPr>
        <w:t xml:space="preserve">: </w:t>
      </w:r>
      <w:r w:rsidR="00DD2979" w:rsidRPr="00DD2979">
        <w:rPr>
          <w:rFonts w:asciiTheme="majorHAnsi" w:hAnsiTheme="majorHAnsi"/>
        </w:rPr>
        <w:t>1.2.1 - A empresa interessada em participar da presente licitação poderá visitar o local onde se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desenvolverão os serviços - após exame, estudo e análise de toda documentação constante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neste Edital -, a fim de se familiarizar com a natureza, o vulto do objeto, conhecer o local e suas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características, as facilidades e os recursos existentes. Para tanto, a visita deverá ser agendada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através do Tel. (35) 3629-1823, de segunda a sexta-feira e nos horários das 08h00min às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11h00min e das 13h00min às 17h00min.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1.2.2 - A visita deverá ser realizada pelo licitante, ou por seu representante legal,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preferencialmente por um dos futuros responsáveis técnicos pela execução do serviço, até o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 xml:space="preserve">segundo dia útil anterior à data marcada para a abertura </w:t>
      </w:r>
      <w:r w:rsidR="00DD2979">
        <w:rPr>
          <w:rFonts w:asciiTheme="majorHAnsi" w:hAnsiTheme="majorHAnsi"/>
        </w:rPr>
        <w:t>da sessão pública, definida ness</w:t>
      </w:r>
      <w:r w:rsidR="00DD2979" w:rsidRPr="00DD2979">
        <w:rPr>
          <w:rFonts w:asciiTheme="majorHAnsi" w:hAnsiTheme="majorHAnsi"/>
        </w:rPr>
        <w:t>e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edital.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DATA E HORA PARA INÍCIO DE CADASTRAMENTO DE PROPOSTA ELETRÔNICA: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• a partir do dia 14 de maio de 2021 às 08h00min.</w:t>
      </w:r>
      <w:r w:rsidR="00B55C83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DATA E HORA DA ABERTURA DA SESSÃO PÚBLICA:</w:t>
      </w:r>
      <w:r w:rsidR="00DD2979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>• dia 07/06/2021 às 09h00min.</w:t>
      </w:r>
      <w:r w:rsidR="00B55C83">
        <w:rPr>
          <w:rFonts w:asciiTheme="majorHAnsi" w:hAnsiTheme="majorHAnsi"/>
        </w:rPr>
        <w:t xml:space="preserve"> </w:t>
      </w:r>
      <w:r w:rsidR="00DD2979" w:rsidRPr="00DD2979">
        <w:rPr>
          <w:rFonts w:asciiTheme="majorHAnsi" w:hAnsiTheme="majorHAnsi"/>
        </w:rPr>
        <w:t xml:space="preserve">ENDEREÇO ELETRÔNICO: </w:t>
      </w:r>
      <w:hyperlink r:id="rId24" w:history="1">
        <w:r w:rsidR="00DD2979" w:rsidRPr="00F70E44">
          <w:rPr>
            <w:rStyle w:val="Hyperlink"/>
            <w:rFonts w:asciiTheme="majorHAnsi" w:hAnsiTheme="majorHAnsi"/>
          </w:rPr>
          <w:t>www.comprasgovernamentais.gov.br</w:t>
        </w:r>
      </w:hyperlink>
      <w:r w:rsidR="00DD2979">
        <w:rPr>
          <w:rFonts w:asciiTheme="majorHAnsi" w:hAnsiTheme="majorHAnsi"/>
        </w:rPr>
        <w:t>.</w:t>
      </w:r>
    </w:p>
    <w:p w14:paraId="0C21ABE8" w14:textId="77777777" w:rsidR="00DD2979" w:rsidRDefault="00DD2979" w:rsidP="00DD297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2CF2DD" w14:textId="77777777" w:rsidR="00BA6EE3" w:rsidRDefault="00BA6EE3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6DD6E4" w14:textId="7A3EFB34" w:rsidR="00BA6EE3" w:rsidRDefault="007E542A" w:rsidP="00D91FA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7E542A">
        <w:rPr>
          <w:rFonts w:asciiTheme="majorHAnsi" w:hAnsiTheme="majorHAnsi"/>
          <w:b/>
        </w:rPr>
        <w:t>ESTADO DA BAHIA</w:t>
      </w:r>
    </w:p>
    <w:p w14:paraId="469B9E03" w14:textId="77777777" w:rsidR="00102270" w:rsidRDefault="00102270" w:rsidP="00D91FA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E0B5DDB" w14:textId="340119AF" w:rsidR="00C70D10" w:rsidRDefault="00C70D10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  <w:b/>
        </w:rPr>
        <w:t>SECRETARIA DE INFRAESTRUTURA - SECRETARIA DE INFRAESTRUTURA - AVISO DE LICITAÇÃO CONCORRÊNCIA Nº 017/2021</w:t>
      </w:r>
      <w:r w:rsidR="00DF7A34" w:rsidRPr="00824FF1">
        <w:rPr>
          <w:rFonts w:asciiTheme="majorHAnsi" w:hAnsiTheme="majorHAnsi"/>
        </w:rPr>
        <w:t xml:space="preserve">. </w:t>
      </w:r>
    </w:p>
    <w:p w14:paraId="5889B44B" w14:textId="68DBF9C4" w:rsidR="00DF7A34" w:rsidRPr="00824FF1" w:rsidRDefault="00DF7A34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FF1">
        <w:rPr>
          <w:rFonts w:asciiTheme="majorHAnsi" w:hAnsiTheme="majorHAnsi"/>
        </w:rPr>
        <w:t xml:space="preserve">Tipo: Menor Preço - Recebimento das Propostas: Até às 17h:30min do dia: 15/06/2021. Abertura: 16/06/2021 às 09h:30min - Objeto: Restauração da BA-522, no trecho: Entroncamento BR.420 - (Santo Amaro) - Rotatória do Contorno de Candeias, com extensão total de 19,20 km. Família 07.19. Local: Comissão Permanente de Licitação - CPL - SEINFRA, Av. Luiz Viana Filho, nº 445 - 4ª Avenida - Centro Administrativo da Bahia - Prédio Anexo - 1º andar - Ala B, Salvador-Ba. O Certame será realizado mediante Videoconferência, com acesso através do endereço eletrônico: </w:t>
      </w:r>
      <w:hyperlink r:id="rId25" w:history="1">
        <w:r w:rsidR="00C70D10" w:rsidRPr="00F70E44">
          <w:rPr>
            <w:rStyle w:val="Hyperlink"/>
            <w:rFonts w:asciiTheme="majorHAnsi" w:hAnsiTheme="majorHAnsi"/>
          </w:rPr>
          <w:t>http://www.infraestrutura.ba.gov.br/licitacoes</w:t>
        </w:r>
      </w:hyperlink>
      <w:r w:rsidR="00C70D10">
        <w:rPr>
          <w:rFonts w:asciiTheme="majorHAnsi" w:hAnsiTheme="majorHAnsi"/>
        </w:rPr>
        <w:t xml:space="preserve"> </w:t>
      </w:r>
      <w:r w:rsidRPr="00824FF1">
        <w:rPr>
          <w:rFonts w:asciiTheme="majorHAnsi" w:hAnsiTheme="majorHAnsi"/>
        </w:rPr>
        <w:t xml:space="preserve">ou https://comprasnet.ba.gov.br/content/sess%- c3%a3o-virtual, 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</w:t>
      </w:r>
      <w:hyperlink r:id="rId26" w:history="1">
        <w:r w:rsidR="00C70D10" w:rsidRPr="00F70E44">
          <w:rPr>
            <w:rStyle w:val="Hyperlink"/>
            <w:rFonts w:asciiTheme="majorHAnsi" w:hAnsiTheme="majorHAnsi"/>
          </w:rPr>
          <w:t>www.infraestrutura.ba.gov.br</w:t>
        </w:r>
      </w:hyperlink>
      <w:r w:rsidR="00C70D10">
        <w:rPr>
          <w:rFonts w:asciiTheme="majorHAnsi" w:hAnsiTheme="majorHAnsi"/>
        </w:rPr>
        <w:t xml:space="preserve"> e e-mail: </w:t>
      </w:r>
      <w:hyperlink r:id="rId27" w:history="1">
        <w:r w:rsidR="00C70D10" w:rsidRPr="00F70E44">
          <w:rPr>
            <w:rStyle w:val="Hyperlink"/>
            <w:rFonts w:asciiTheme="majorHAnsi" w:hAnsiTheme="majorHAnsi"/>
          </w:rPr>
          <w:t>cpl@infra.ba.gov.br</w:t>
        </w:r>
      </w:hyperlink>
      <w:r w:rsidR="00C70D10">
        <w:rPr>
          <w:rFonts w:asciiTheme="majorHAnsi" w:hAnsiTheme="majorHAnsi"/>
        </w:rPr>
        <w:t xml:space="preserve">. </w:t>
      </w:r>
    </w:p>
    <w:p w14:paraId="2B53E1DA" w14:textId="77777777" w:rsidR="00DF7A34" w:rsidRPr="00824FF1" w:rsidRDefault="00DF7A34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0C3E23" w14:textId="77777777" w:rsidR="00DF7A34" w:rsidRPr="00824FF1" w:rsidRDefault="00DF7A34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D4AEE7" w14:textId="1C97D1CF" w:rsidR="00C70D10" w:rsidRPr="00C70D10" w:rsidRDefault="00C70D10" w:rsidP="00824FF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SECRETARIA DE INFRAESTRUTURA HÍDRICA E SANEAMENTO EMPRESA BAIANA DE ÁGUAS E SANEAMENTO S.A. – EMBASA - AVISO DA LICITAÇÃO Nº 070/21 </w:t>
      </w:r>
    </w:p>
    <w:p w14:paraId="553405E2" w14:textId="56E0580B" w:rsidR="00DF7A34" w:rsidRPr="00824FF1" w:rsidRDefault="00DF7A34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FF1">
        <w:rPr>
          <w:rFonts w:asciiTheme="majorHAnsi" w:hAnsiTheme="majorHAnsi"/>
        </w:rPr>
        <w:t>A Embasa torna público que realizará a LICITAÇÃO n.º 070/21, processada de acordo com as disposições da Lei nº 13.303/2016, Lei complementar 123/2006 e Regulamento Interno de Licitações e Contratos da EMBASA. Objeto: MANUTENÇÃO/MELHORIAS DO CANAL DE ÁGUA BRUTA DA ADUÇÃO DE PEDRA DO CAVALO, PERTENCENTE AO SISTEMA DE ABASTE</w:t>
      </w:r>
      <w:r w:rsidRPr="00824FF1">
        <w:rPr>
          <w:rFonts w:asciiTheme="majorHAnsi" w:hAnsiTheme="majorHAnsi"/>
        </w:rPr>
        <w:t xml:space="preserve"> </w:t>
      </w:r>
      <w:r w:rsidRPr="00824FF1">
        <w:rPr>
          <w:rFonts w:asciiTheme="majorHAnsi" w:hAnsiTheme="majorHAnsi"/>
        </w:rPr>
        <w:t xml:space="preserve">CIMENTO DE ÁGUA DA RMS, NO ESTADO DA BAHIA. Disputa: 08/06/2021 às 10:00 horas. (Horário de Brasília-DF). Recursos Financeiros: Próprios. O Edital e seus anexos encontram-se disponíveis para download no site </w:t>
      </w:r>
      <w:hyperlink r:id="rId28" w:history="1">
        <w:r w:rsidR="00C70D10" w:rsidRPr="00F70E44">
          <w:rPr>
            <w:rStyle w:val="Hyperlink"/>
            <w:rFonts w:asciiTheme="majorHAnsi" w:hAnsiTheme="majorHAnsi"/>
          </w:rPr>
          <w:t>http://www.licitacoes-e.com.br/</w:t>
        </w:r>
      </w:hyperlink>
      <w:r w:rsidR="00C70D10">
        <w:rPr>
          <w:rFonts w:asciiTheme="majorHAnsi" w:hAnsiTheme="majorHAnsi"/>
        </w:rPr>
        <w:t xml:space="preserve">. </w:t>
      </w:r>
      <w:r w:rsidRPr="00824FF1">
        <w:rPr>
          <w:rFonts w:asciiTheme="majorHAnsi" w:hAnsiTheme="majorHAnsi"/>
        </w:rPr>
        <w:t xml:space="preserve">(Licitação BB nº: 872319). O cadastro da proposta deverá ser feito no site </w:t>
      </w:r>
      <w:hyperlink r:id="rId29" w:history="1">
        <w:r w:rsidR="00C70D10" w:rsidRPr="00F70E44">
          <w:rPr>
            <w:rStyle w:val="Hyperlink"/>
            <w:rFonts w:asciiTheme="majorHAnsi" w:hAnsiTheme="majorHAnsi"/>
          </w:rPr>
          <w:t>http://www.licitacoes-e.com.br/</w:t>
        </w:r>
      </w:hyperlink>
      <w:r w:rsidRPr="00824FF1">
        <w:rPr>
          <w:rFonts w:asciiTheme="majorHAnsi" w:hAnsiTheme="majorHAnsi"/>
        </w:rPr>
        <w:t>,</w:t>
      </w:r>
      <w:r w:rsidR="00C70D10">
        <w:rPr>
          <w:rFonts w:asciiTheme="majorHAnsi" w:hAnsiTheme="majorHAnsi"/>
        </w:rPr>
        <w:t xml:space="preserve"> </w:t>
      </w:r>
      <w:r w:rsidRPr="00824FF1">
        <w:rPr>
          <w:rFonts w:asciiTheme="majorHAnsi" w:hAnsiTheme="majorHAnsi"/>
        </w:rPr>
        <w:t>antes da abertura da sessão pública. Informações através do e-mail:</w:t>
      </w:r>
      <w:r w:rsidR="00C70D10">
        <w:rPr>
          <w:rFonts w:asciiTheme="majorHAnsi" w:hAnsiTheme="majorHAnsi"/>
        </w:rPr>
        <w:t xml:space="preserve"> </w:t>
      </w:r>
      <w:hyperlink r:id="rId30" w:history="1">
        <w:r w:rsidR="00C70D10" w:rsidRPr="00F70E44">
          <w:rPr>
            <w:rStyle w:val="Hyperlink"/>
            <w:rFonts w:asciiTheme="majorHAnsi" w:hAnsiTheme="majorHAnsi"/>
          </w:rPr>
          <w:t>plc.esclarecimentos@embasa.ba.gov.br</w:t>
        </w:r>
      </w:hyperlink>
      <w:r w:rsidR="00C70D10">
        <w:rPr>
          <w:rFonts w:asciiTheme="majorHAnsi" w:hAnsiTheme="majorHAnsi"/>
        </w:rPr>
        <w:t xml:space="preserve"> </w:t>
      </w:r>
      <w:r w:rsidRPr="00824FF1">
        <w:rPr>
          <w:rFonts w:asciiTheme="majorHAnsi" w:hAnsiTheme="majorHAnsi"/>
        </w:rPr>
        <w:t xml:space="preserve">ou por telefone: (71) 3372-4756/4764. </w:t>
      </w:r>
    </w:p>
    <w:p w14:paraId="7668AE5A" w14:textId="77777777" w:rsidR="00DF7A34" w:rsidRPr="00824FF1" w:rsidRDefault="00DF7A34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F5B48C" w14:textId="77777777" w:rsidR="00DF7A34" w:rsidRPr="00824FF1" w:rsidRDefault="00DF7A34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7087FA" w14:textId="77777777" w:rsidR="00C70D10" w:rsidRDefault="00C70D10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  <w:b/>
        </w:rPr>
        <w:t>AVISO DA LICITAÇÃO Nº 071/21</w:t>
      </w:r>
      <w:r w:rsidRPr="00824FF1">
        <w:rPr>
          <w:rFonts w:asciiTheme="majorHAnsi" w:hAnsiTheme="majorHAnsi"/>
        </w:rPr>
        <w:t xml:space="preserve"> </w:t>
      </w:r>
    </w:p>
    <w:p w14:paraId="0CB8ABAB" w14:textId="4019331B" w:rsidR="00DF7A34" w:rsidRPr="00824FF1" w:rsidRDefault="00DF7A34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FF1">
        <w:rPr>
          <w:rFonts w:asciiTheme="majorHAnsi" w:hAnsiTheme="majorHAnsi"/>
        </w:rPr>
        <w:t xml:space="preserve">A Embasa torna público que realizará a LICITAÇÃO n.º 071/21, processada de acordo com as disposições da Lei nº 13.303/2016, Lei complementar 123/2006 e Regulamento Interno de Licitações e Contratos da EMBASA. Objeto: ELABORAÇÃO DE PROJETO DE AMPLIAÇÃO E MELHORIAS DA ETA DE JUCURUÇU E IMPLANTAÇÃO DO SISTEMA DE ABASTECIMENTO DE ÁGUA DO DISTRITO DE MONTE AZUL, MUNICÍPIO DE JUCURUÇU. Disputa: 10/06/2021 às 09:00 horas. (Horário de Brasília-DF). Recursos Financeiros: Próprios. O Edital e seus anexos encontram-se disponíveis para download no site </w:t>
      </w:r>
      <w:hyperlink r:id="rId31" w:history="1">
        <w:r w:rsidR="00C70D10" w:rsidRPr="00F70E44">
          <w:rPr>
            <w:rStyle w:val="Hyperlink"/>
            <w:rFonts w:asciiTheme="majorHAnsi" w:hAnsiTheme="majorHAnsi"/>
          </w:rPr>
          <w:t>http://www.licitacoes-e.com.br/</w:t>
        </w:r>
      </w:hyperlink>
      <w:r w:rsidR="00C70D10">
        <w:rPr>
          <w:rFonts w:asciiTheme="majorHAnsi" w:hAnsiTheme="majorHAnsi"/>
        </w:rPr>
        <w:t xml:space="preserve">. </w:t>
      </w:r>
      <w:r w:rsidRPr="00824FF1">
        <w:rPr>
          <w:rFonts w:asciiTheme="majorHAnsi" w:hAnsiTheme="majorHAnsi"/>
        </w:rPr>
        <w:t xml:space="preserve">(Licitação BB nº: 872336). O cadastro da proposta deverá ser feito no site http://www. licitacoes-e.com.br/, antes da abertura da sessão pública. Informações através do e-mail: </w:t>
      </w:r>
      <w:hyperlink r:id="rId32" w:history="1">
        <w:r w:rsidR="00C70D10" w:rsidRPr="00F70E44">
          <w:rPr>
            <w:rStyle w:val="Hyperlink"/>
            <w:rFonts w:asciiTheme="majorHAnsi" w:hAnsiTheme="majorHAnsi"/>
          </w:rPr>
          <w:t>plc.esclarecimentos@embasa.ba.gov.br</w:t>
        </w:r>
      </w:hyperlink>
      <w:r w:rsidR="00C70D10">
        <w:rPr>
          <w:rFonts w:asciiTheme="majorHAnsi" w:hAnsiTheme="majorHAnsi"/>
        </w:rPr>
        <w:t xml:space="preserve"> </w:t>
      </w:r>
      <w:r w:rsidRPr="00824FF1">
        <w:rPr>
          <w:rFonts w:asciiTheme="majorHAnsi" w:hAnsiTheme="majorHAnsi"/>
        </w:rPr>
        <w:t>ou por telefone: (71) 3372-4756/4764. Salvador, 13 de maio de 2021 - Carlos Luís Lessa e Silva - Presidente da Comissão.</w:t>
      </w:r>
    </w:p>
    <w:p w14:paraId="019A327C" w14:textId="77777777" w:rsidR="0099797D" w:rsidRPr="00824FF1" w:rsidRDefault="0099797D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0F6FDD" w14:textId="77777777" w:rsidR="00824FF1" w:rsidRPr="00824FF1" w:rsidRDefault="00824FF1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44DA75" w14:textId="212A37EE" w:rsidR="00C70D10" w:rsidRPr="00C70D10" w:rsidRDefault="00C70D10" w:rsidP="00824FF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>PREFEITURA</w:t>
      </w:r>
      <w:r w:rsidR="00824FF1" w:rsidRPr="00824FF1">
        <w:rPr>
          <w:rFonts w:asciiTheme="majorHAnsi" w:hAnsiTheme="majorHAnsi"/>
        </w:rPr>
        <w:t xml:space="preserve"> </w:t>
      </w:r>
      <w:r w:rsidRPr="00C70D10">
        <w:rPr>
          <w:rFonts w:asciiTheme="majorHAnsi" w:hAnsiTheme="majorHAnsi"/>
          <w:b/>
        </w:rPr>
        <w:t xml:space="preserve">MUNICIPAL DE ITABUNA </w:t>
      </w:r>
      <w:r w:rsidR="009E2A27">
        <w:rPr>
          <w:rFonts w:asciiTheme="majorHAnsi" w:hAnsiTheme="majorHAnsi"/>
          <w:b/>
        </w:rPr>
        <w:t>-</w:t>
      </w:r>
      <w:r w:rsidRPr="00C70D10">
        <w:rPr>
          <w:rFonts w:asciiTheme="majorHAnsi" w:hAnsiTheme="majorHAnsi"/>
          <w:b/>
        </w:rPr>
        <w:t xml:space="preserve"> AVISO DE REPUBLICAÇÃO LICITAÇÃO - TOMADA DE PREÇOS Nº. 0001-2021 </w:t>
      </w:r>
    </w:p>
    <w:p w14:paraId="7279CA28" w14:textId="32BD685D" w:rsidR="00824FF1" w:rsidRPr="00824FF1" w:rsidRDefault="00824FF1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FF1">
        <w:rPr>
          <w:rFonts w:asciiTheme="majorHAnsi" w:hAnsiTheme="majorHAnsi"/>
        </w:rPr>
        <w:t xml:space="preserve">A PREFEITURA MUNICIPAL DE ITABUNA torna pública a abertura de processo de licitação, modalidade Tomada de Preços, n°. 0001-2021, critério de julgamento: menor preço, regime de empreitada por preço global, visando contratar empresa do ramo de engenharia para execução de obras de contenção de encostas e limpeza de canais no bairro de Fátima, Castália, São Roque, Nova Mangabinha e Santa Clara, município de Itabuna-BA, obra vinculada ao processo S2ID nº 59052.004980/2020-17, celebrado entre Ministério do Desenvolvimento Regional - MDR e a Prefeitura Municipal de Itabuna - BA e conforme as especificações detalhadas no instrumento convocatório e anexos; valor total estimado de R$ 325.796,71 (trezentos e vinte cinco mil, setecentos e noventa e seis reais e setenta e um centavos); sessão 31/05/2021, às 09:00h. Edital disponível no seguinte endereço: </w:t>
      </w:r>
      <w:hyperlink r:id="rId33" w:history="1">
        <w:r w:rsidR="00C70D10" w:rsidRPr="00F70E44">
          <w:rPr>
            <w:rStyle w:val="Hyperlink"/>
            <w:rFonts w:asciiTheme="majorHAnsi" w:hAnsiTheme="majorHAnsi"/>
          </w:rPr>
          <w:t>http://www.itabuna.ba.gov.br/diariooficial.html</w:t>
        </w:r>
      </w:hyperlink>
      <w:r w:rsidR="00C70D10">
        <w:rPr>
          <w:rFonts w:asciiTheme="majorHAnsi" w:hAnsiTheme="majorHAnsi"/>
        </w:rPr>
        <w:t xml:space="preserve"> </w:t>
      </w:r>
      <w:r w:rsidRPr="00824FF1">
        <w:rPr>
          <w:rFonts w:asciiTheme="majorHAnsi" w:hAnsiTheme="majorHAnsi"/>
        </w:rPr>
        <w:t xml:space="preserve">ou na sede desta Prefeitura. Informações (73) 3214-1469 ou </w:t>
      </w:r>
      <w:hyperlink r:id="rId34" w:history="1">
        <w:r w:rsidR="00EB2189" w:rsidRPr="00F70E44">
          <w:rPr>
            <w:rStyle w:val="Hyperlink"/>
            <w:rFonts w:asciiTheme="majorHAnsi" w:hAnsiTheme="majorHAnsi"/>
          </w:rPr>
          <w:t>itabunalicita@prefeituradeitabuna.com.br</w:t>
        </w:r>
      </w:hyperlink>
      <w:r w:rsidR="00EB2189">
        <w:rPr>
          <w:rFonts w:asciiTheme="majorHAnsi" w:hAnsiTheme="majorHAnsi"/>
        </w:rPr>
        <w:t xml:space="preserve">. </w:t>
      </w:r>
    </w:p>
    <w:p w14:paraId="43BE870B" w14:textId="77777777" w:rsidR="00824FF1" w:rsidRPr="00824FF1" w:rsidRDefault="00824FF1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6402AE" w14:textId="39D3EE7A" w:rsidR="00C70D10" w:rsidRPr="00C70D10" w:rsidRDefault="00C70D10" w:rsidP="00824FF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AVISO DE REPUBLICAÇÃO LICITAÇÃO - TOMADA DE PREÇOS Nº. 0002-2021 </w:t>
      </w:r>
    </w:p>
    <w:p w14:paraId="27D9B7FB" w14:textId="2ECD1C97" w:rsidR="00824FF1" w:rsidRPr="00824FF1" w:rsidRDefault="00824FF1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FF1">
        <w:rPr>
          <w:rFonts w:asciiTheme="majorHAnsi" w:hAnsiTheme="majorHAnsi"/>
        </w:rPr>
        <w:t xml:space="preserve">A PREFEITURA MUNICIPAL DE ITABUNA torna pública a abertura de processo de licitação, modalidade Tomada de Preços, n°. 0002-2021, critério de julgamento: menor preço, regime de empreitada por preço unitário, visando contratar empresa do ramo de engenharia para execução dos serviços de reforma do restaurante popular, em atendimento à secretaria de promoção social e combate à pobreza do município de Itabuna-BA e conforme as especificações detalhadas no instrumento convocatório e anexos; valor total estimado de R$ 283.633,25 (duzentos e oitenta e três mil, seiscentos e trinta e três reais e vinte e cinco centavos); sessão 02/06/2021, às 09:00h. Edital disponível no seguinte endereço: </w:t>
      </w:r>
      <w:hyperlink r:id="rId35" w:history="1">
        <w:r w:rsidR="00C70D10" w:rsidRPr="00F70E44">
          <w:rPr>
            <w:rStyle w:val="Hyperlink"/>
            <w:rFonts w:asciiTheme="majorHAnsi" w:hAnsiTheme="majorHAnsi"/>
          </w:rPr>
          <w:t>http://www.itabuna.ba.gov.br/diariooficial.html</w:t>
        </w:r>
      </w:hyperlink>
      <w:r w:rsidR="00C70D10">
        <w:rPr>
          <w:rFonts w:asciiTheme="majorHAnsi" w:hAnsiTheme="majorHAnsi"/>
        </w:rPr>
        <w:t xml:space="preserve"> </w:t>
      </w:r>
      <w:r w:rsidRPr="00824FF1">
        <w:rPr>
          <w:rFonts w:asciiTheme="majorHAnsi" w:hAnsiTheme="majorHAnsi"/>
        </w:rPr>
        <w:t>ou na sede desta Prefeitura. Informações (73) 3214-1469 ou itabunalicita@prefeituradeitabuna.com.br. Itabuna, 13 de maio de 2021. NOELMA BASTOS FERREIRA NOVAIS Presidente da Comissão Permanente de Licitação Portaria nº 9.646 de 12 de abril de 2021</w:t>
      </w:r>
      <w:r w:rsidR="00C70D10">
        <w:rPr>
          <w:rFonts w:asciiTheme="majorHAnsi" w:hAnsiTheme="majorHAnsi"/>
        </w:rPr>
        <w:t>.</w:t>
      </w:r>
      <w:r w:rsidRPr="00824FF1">
        <w:rPr>
          <w:rFonts w:asciiTheme="majorHAnsi" w:hAnsiTheme="majorHAnsi"/>
        </w:rPr>
        <w:t xml:space="preserve"> </w:t>
      </w:r>
    </w:p>
    <w:p w14:paraId="03586DD2" w14:textId="77777777" w:rsidR="00824FF1" w:rsidRPr="00824FF1" w:rsidRDefault="00824FF1" w:rsidP="00824FF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E24099" w14:textId="77777777" w:rsidR="00C70D10" w:rsidRPr="00C70D10" w:rsidRDefault="00824FF1" w:rsidP="00824FF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AVISO DE REPUBLICAÇÃO LICITAÇÃO - TOMADA DE PREÇOS Nº. 0003-2021 </w:t>
      </w:r>
    </w:p>
    <w:p w14:paraId="138F72C0" w14:textId="2FA38A2A" w:rsidR="0099797D" w:rsidRDefault="00824FF1" w:rsidP="00925D2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4FF1">
        <w:rPr>
          <w:rFonts w:asciiTheme="majorHAnsi" w:hAnsiTheme="majorHAnsi"/>
        </w:rPr>
        <w:t xml:space="preserve">A PREFEITURA MUNICIPAL DE ITABUNA torna pública a abertura de processo de licitação, modalidade Tomada de Preços, n°. 0003-2021, critério de julgamento: menor preço, regime de empreitada por preço unitário, visando contratar empresa especializada para complementação de revitalização da Avenida Manoel Chaves, através da remoção de meio fio existente e fornecimento e assentamento de guias de concreto pré-fabricado e conforme as especificações detalhadas no instrumento convocatório e anexos; valor total estimado de R$ 272.271,64 (duzentos e setenta e dois mil duzentos e setenta e um reais e sessenta e quatro centavos); sessão 08/06/2021, às 09:00h. Edital disponível no seguinte endereço: </w:t>
      </w:r>
      <w:hyperlink r:id="rId36" w:history="1">
        <w:r w:rsidR="00C70D10" w:rsidRPr="00F70E44">
          <w:rPr>
            <w:rStyle w:val="Hyperlink"/>
            <w:rFonts w:asciiTheme="majorHAnsi" w:hAnsiTheme="majorHAnsi"/>
          </w:rPr>
          <w:t>http://www.itabuna.ba.gov.br/diariooficial.html</w:t>
        </w:r>
      </w:hyperlink>
      <w:r w:rsidR="00C70D10">
        <w:rPr>
          <w:rFonts w:asciiTheme="majorHAnsi" w:hAnsiTheme="majorHAnsi"/>
        </w:rPr>
        <w:t xml:space="preserve"> </w:t>
      </w:r>
      <w:r w:rsidRPr="00824FF1">
        <w:rPr>
          <w:rFonts w:asciiTheme="majorHAnsi" w:hAnsiTheme="majorHAnsi"/>
        </w:rPr>
        <w:t xml:space="preserve">ou na sede desta Prefeitura. Informações (73) 3214-1469 ou </w:t>
      </w:r>
      <w:hyperlink r:id="rId37" w:history="1">
        <w:r w:rsidR="00C270B0" w:rsidRPr="00F70E44">
          <w:rPr>
            <w:rStyle w:val="Hyperlink"/>
            <w:rFonts w:asciiTheme="majorHAnsi" w:hAnsiTheme="majorHAnsi"/>
          </w:rPr>
          <w:t>itabunalicita@prefeituradeitabuna.com.br</w:t>
        </w:r>
      </w:hyperlink>
      <w:r w:rsidRPr="00824FF1">
        <w:rPr>
          <w:rFonts w:asciiTheme="majorHAnsi" w:hAnsiTheme="majorHAnsi"/>
        </w:rPr>
        <w:t>.</w:t>
      </w:r>
      <w:r w:rsidR="00C270B0">
        <w:rPr>
          <w:rFonts w:asciiTheme="majorHAnsi" w:hAnsiTheme="majorHAnsi"/>
        </w:rPr>
        <w:t xml:space="preserve"> </w:t>
      </w:r>
    </w:p>
    <w:p w14:paraId="2FF827B4" w14:textId="77777777" w:rsidR="00925D2F" w:rsidRDefault="00925D2F" w:rsidP="00925D2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400BA6B" w14:textId="77777777" w:rsidR="0099797D" w:rsidRDefault="0099797D" w:rsidP="00D91FA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AFC9E98" w14:textId="15C78666" w:rsidR="0099797D" w:rsidRDefault="0099797D" w:rsidP="00D91FA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9797D">
        <w:rPr>
          <w:rFonts w:asciiTheme="majorHAnsi" w:hAnsiTheme="majorHAnsi"/>
          <w:b/>
        </w:rPr>
        <w:t>DISTRITO FEDERAL</w:t>
      </w:r>
    </w:p>
    <w:p w14:paraId="14C6997A" w14:textId="77777777" w:rsidR="00BA6EE3" w:rsidRPr="00C70D10" w:rsidRDefault="00BA6EE3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4124E8E" w14:textId="62018AA5" w:rsidR="00C70D10" w:rsidRPr="00C70D10" w:rsidRDefault="00C70D10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GOVERNO DO DISTRITO FEDERAL SECRETARIA DE ESTADO DE OBRAS E INFRAESTRUTURA COMPANHIA URBANIZADORA DA NOVA CAPITAL DO BRASILN OV AC A P AVISO DE LICITAÇÃO CONCORRÊNCIA Nº 7/2021 A CONCORRÊNCIA Nº 007/2021 </w:t>
      </w:r>
    </w:p>
    <w:p w14:paraId="4CE5144A" w14:textId="12381C32" w:rsidR="0099797D" w:rsidRPr="0099797D" w:rsidRDefault="0099797D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>DECOMP/DA - do tipo menor preço global - objetivando a contratação pelo Distrito Federal, por meio da Secretaria de Estado de Educação do Distrito Federal - SEE/DF, de empresa especializada de engenharia para construção de Centro de Educação da Primeira Infância (CEPI), Creche Tipo 1 (projeto próprio), na Rua 18, Vila Telebrasília, no Plano Piloto/DF., devidamente especificado no Projeto Básico e no Edital e seus anexos - processo nº 00112-00001130/2020-81 - Valor estimado R$ 4.807.580,15 - Data e horário da licitação: 11 de junho de 2021 - às 09:00h. A NOVACAP realizará o certame na Sala de Licitações do DECOMP/DA, sito no Setor de Áreas Públicas, Lote "B", Bloco "A" 1º andar - Sede da Companhia em Brasília - DF. O Edital e seus anexos poderão ser retirados exclusivamente</w:t>
      </w:r>
      <w:r w:rsidR="00327225">
        <w:rPr>
          <w:rFonts w:asciiTheme="majorHAnsi" w:hAnsiTheme="majorHAnsi"/>
        </w:rPr>
        <w:t xml:space="preserve"> no site </w:t>
      </w:r>
      <w:hyperlink r:id="rId38" w:history="1">
        <w:r w:rsidR="00327225" w:rsidRPr="00F70E44">
          <w:rPr>
            <w:rStyle w:val="Hyperlink"/>
            <w:rFonts w:asciiTheme="majorHAnsi" w:hAnsiTheme="majorHAnsi"/>
          </w:rPr>
          <w:t>www.novacap.df.gov.br</w:t>
        </w:r>
      </w:hyperlink>
      <w:r w:rsidR="00327225">
        <w:rPr>
          <w:rFonts w:asciiTheme="majorHAnsi" w:hAnsiTheme="majorHAnsi"/>
        </w:rPr>
        <w:t xml:space="preserve">. </w:t>
      </w:r>
      <w:r w:rsidRPr="0099797D">
        <w:rPr>
          <w:rFonts w:asciiTheme="majorHAnsi" w:hAnsiTheme="majorHAnsi"/>
        </w:rPr>
        <w:t xml:space="preserve">Contatos: (061) 3403-2321 ou (061) 3403-2322 e </w:t>
      </w:r>
      <w:r w:rsidR="00C70D10" w:rsidRPr="0099797D">
        <w:rPr>
          <w:rFonts w:asciiTheme="majorHAnsi" w:hAnsiTheme="majorHAnsi"/>
        </w:rPr>
        <w:t>e-mail</w:t>
      </w:r>
      <w:r w:rsidRPr="0099797D">
        <w:rPr>
          <w:rFonts w:asciiTheme="majorHAnsi" w:hAnsiTheme="majorHAnsi"/>
        </w:rPr>
        <w:t xml:space="preserve"> </w:t>
      </w:r>
      <w:hyperlink r:id="rId39" w:history="1">
        <w:r w:rsidR="009E2A27" w:rsidRPr="00F70E44">
          <w:rPr>
            <w:rStyle w:val="Hyperlink"/>
            <w:rFonts w:asciiTheme="majorHAnsi" w:hAnsiTheme="majorHAnsi"/>
          </w:rPr>
          <w:t>dilic@novacap.df.gov.br</w:t>
        </w:r>
      </w:hyperlink>
      <w:r w:rsidRPr="0099797D">
        <w:rPr>
          <w:rFonts w:asciiTheme="majorHAnsi" w:hAnsiTheme="majorHAnsi"/>
        </w:rPr>
        <w:t>.</w:t>
      </w:r>
      <w:r w:rsidR="009E2A27">
        <w:rPr>
          <w:rFonts w:asciiTheme="majorHAnsi" w:hAnsiTheme="majorHAnsi"/>
        </w:rPr>
        <w:t xml:space="preserve"> </w:t>
      </w:r>
    </w:p>
    <w:p w14:paraId="0B483AF2" w14:textId="77777777" w:rsidR="0099797D" w:rsidRPr="0099797D" w:rsidRDefault="0099797D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CF479B" w14:textId="77777777" w:rsidR="0099797D" w:rsidRPr="0099797D" w:rsidRDefault="0099797D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FAFB19" w14:textId="05DCDC13" w:rsidR="0099797D" w:rsidRPr="00C70D10" w:rsidRDefault="00C70D10" w:rsidP="0099797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ESTADO DO MARANHÃO </w:t>
      </w:r>
    </w:p>
    <w:p w14:paraId="1E7FB63E" w14:textId="77777777" w:rsidR="0099797D" w:rsidRPr="00C70D10" w:rsidRDefault="0099797D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D5A019C" w14:textId="14BF564C" w:rsidR="00C70D10" w:rsidRPr="00C70D10" w:rsidRDefault="00C70D10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PREFEITURA MUNICIPAL DE PINHEIRO </w:t>
      </w:r>
      <w:r w:rsidR="009E2A27">
        <w:rPr>
          <w:rFonts w:asciiTheme="majorHAnsi" w:hAnsiTheme="majorHAnsi"/>
          <w:b/>
        </w:rPr>
        <w:t xml:space="preserve">- </w:t>
      </w:r>
      <w:r w:rsidRPr="00C70D10">
        <w:rPr>
          <w:rFonts w:asciiTheme="majorHAnsi" w:hAnsiTheme="majorHAnsi"/>
          <w:b/>
        </w:rPr>
        <w:t>AVISO DE LICITAÇÃO CONCORRÊNCIA Nº 1/2021 – CCL</w:t>
      </w:r>
    </w:p>
    <w:p w14:paraId="674FEF49" w14:textId="469EC285" w:rsidR="0099797D" w:rsidRPr="0099797D" w:rsidRDefault="0099797D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 xml:space="preserve">O MUNICÍPIO DE PINHEIRO, através da Prefeitura Municipal de Pinheiro-MA, por meio da Comissão Central de Licitação-CCL, torna público aos interessados que, com base na Lei Federal nº 8.866/93 e alterações posteriores, fará realizar às 09:00 h (nove horas) do dia 15 de junho de 2021, licitação na modalidade Concorrência nº 001/2021-CCL , sob a forma de execução indireta, sob o regime de empreitada por preço unitário, tipo menor preço global por lote, tendo por objeto a contratação de empresa de engenharia para a execução das obras de conclusão de quadras e creches do município de Pinheiro - MA, de interesse da Secretaria Municipal de Educação. A presente licitação será realizada no Auditório da Comissão Central de Licitação, situada à Praça José Sarney, nº 560, Centro, Pinheiro-MA. O Edital e seus anexos estão </w:t>
      </w:r>
      <w:r w:rsidR="00C70D10" w:rsidRPr="0099797D">
        <w:rPr>
          <w:rFonts w:asciiTheme="majorHAnsi" w:hAnsiTheme="majorHAnsi"/>
        </w:rPr>
        <w:t>à</w:t>
      </w:r>
      <w:r w:rsidRPr="0099797D">
        <w:rPr>
          <w:rFonts w:asciiTheme="majorHAnsi" w:hAnsiTheme="majorHAnsi"/>
        </w:rPr>
        <w:t xml:space="preserve"> disposição dos interessados no endereço supra, de 2ª a 6ª feira, no horário das 08:00h (oito horas) às 14:00h (quatorze horas) onde poderão ser consultados gratuitamente ou obtidos mediante o recolhimento da importância de R$ 100,00 (cem reais) feito, exclusivamente, através de Documento de Arrecadação Municipal, bem como pela internet, através do nosso endereço eletrônico </w:t>
      </w:r>
      <w:hyperlink r:id="rId40" w:history="1">
        <w:r w:rsidR="00C70D10" w:rsidRPr="00F70E44">
          <w:rPr>
            <w:rStyle w:val="Hyperlink"/>
            <w:rFonts w:asciiTheme="majorHAnsi" w:hAnsiTheme="majorHAnsi"/>
          </w:rPr>
          <w:t>www.pinheiro.ma.gov.br</w:t>
        </w:r>
      </w:hyperlink>
      <w:r w:rsidRPr="0099797D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 xml:space="preserve">Esclarecimentos adicionais, no mesmo endereço ou pelo e-mail: </w:t>
      </w:r>
      <w:hyperlink r:id="rId41" w:history="1">
        <w:r w:rsidR="00C70D10" w:rsidRPr="00F70E44">
          <w:rPr>
            <w:rStyle w:val="Hyperlink"/>
            <w:rFonts w:asciiTheme="majorHAnsi" w:hAnsiTheme="majorHAnsi"/>
          </w:rPr>
          <w:t>cpl-pinheiro@hotmail.com</w:t>
        </w:r>
      </w:hyperlink>
      <w:r w:rsidRPr="0099797D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</w:p>
    <w:p w14:paraId="6D0A0424" w14:textId="77777777" w:rsidR="0099797D" w:rsidRPr="0099797D" w:rsidRDefault="0099797D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DCD1E7" w14:textId="56C5C54C" w:rsidR="00C70D10" w:rsidRPr="00C70D10" w:rsidRDefault="00C70D10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AVISO DE LICITAÇÃO CONCORRÊNCIA Nº 2/2021 </w:t>
      </w:r>
    </w:p>
    <w:p w14:paraId="5108C4E3" w14:textId="7103ECBC" w:rsidR="0099797D" w:rsidRPr="0099797D" w:rsidRDefault="0099797D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797D">
        <w:rPr>
          <w:rFonts w:asciiTheme="majorHAnsi" w:hAnsiTheme="majorHAnsi"/>
        </w:rPr>
        <w:t xml:space="preserve">CCL O MUNICÍPIO DE PINHEIRO, através da Prefeitura Municipal de Pinheiro-MA, por meio da Comissão Central de Licitação-CCL, torna público aos interessados que, com base na Lei Federal nº 8.866/93 e alterações posteriores, fará realizar às 09:00 h (nove horas) do dia 16 de junho de 2021, licitação na modalidade Concorrência nº 002/2021-CCL , sob a forma de execução indireta e regime de empreitada por preço global, do tipo menor preço, tendo por objeto a contratação de empresa de engenharia para a execução das obras de conclusão de escola de 12 salas de aula no município de Pinheiro-MA, de interesse da Secretaria Municipal de Educação. A presente licitação será realizada no Auditório da Comissão Central de Licitação, situada à Praça José Sarney, nº 560, Centro, Pinheiro-MA. O Edital e seus anexos estão </w:t>
      </w:r>
      <w:r w:rsidR="00C70D10" w:rsidRPr="0099797D">
        <w:rPr>
          <w:rFonts w:asciiTheme="majorHAnsi" w:hAnsiTheme="majorHAnsi"/>
        </w:rPr>
        <w:t>à</w:t>
      </w:r>
      <w:r w:rsidRPr="0099797D">
        <w:rPr>
          <w:rFonts w:asciiTheme="majorHAnsi" w:hAnsiTheme="majorHAnsi"/>
        </w:rPr>
        <w:t xml:space="preserve"> disposição dos interessados no endereço supra, de 2ª a 6ª feira, no horário das 08:00h (oito horas) às 14:00h (quatorze horas) onde poderão ser consultados gratuitamente ou obtidos mediante o recolhimento da importância de R$ 100,00 (cem reais) feito, exclusivamente, através de Documento de Arrecadação Municipal, bem como pela internet, através do nosso endereço eletrônico </w:t>
      </w:r>
      <w:hyperlink r:id="rId42" w:history="1">
        <w:r w:rsidR="003E6C29" w:rsidRPr="00F70E44">
          <w:rPr>
            <w:rStyle w:val="Hyperlink"/>
            <w:rFonts w:asciiTheme="majorHAnsi" w:hAnsiTheme="majorHAnsi"/>
          </w:rPr>
          <w:t>www.pinheiro.ma.gov.br</w:t>
        </w:r>
      </w:hyperlink>
      <w:r w:rsidRPr="0099797D">
        <w:rPr>
          <w:rFonts w:asciiTheme="majorHAnsi" w:hAnsiTheme="majorHAnsi"/>
        </w:rPr>
        <w:t>.</w:t>
      </w:r>
      <w:r w:rsidR="003E6C29">
        <w:rPr>
          <w:rFonts w:asciiTheme="majorHAnsi" w:hAnsiTheme="majorHAnsi"/>
        </w:rPr>
        <w:t xml:space="preserve"> </w:t>
      </w:r>
      <w:r w:rsidRPr="0099797D">
        <w:rPr>
          <w:rFonts w:asciiTheme="majorHAnsi" w:hAnsiTheme="majorHAnsi"/>
        </w:rPr>
        <w:t xml:space="preserve">Esclarecimentos adicionais, no mesmo endereço ou pelo e-mail: </w:t>
      </w:r>
      <w:hyperlink r:id="rId43" w:history="1">
        <w:r w:rsidR="00C70D10" w:rsidRPr="00F70E44">
          <w:rPr>
            <w:rStyle w:val="Hyperlink"/>
            <w:rFonts w:asciiTheme="majorHAnsi" w:hAnsiTheme="majorHAnsi"/>
          </w:rPr>
          <w:t>cpl-pinheiro@hotmail.com</w:t>
        </w:r>
      </w:hyperlink>
      <w:r w:rsidRPr="0099797D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</w:p>
    <w:p w14:paraId="493B9B58" w14:textId="77777777" w:rsidR="0099797D" w:rsidRPr="0099797D" w:rsidRDefault="0099797D" w:rsidP="005B5D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8FD719" w14:textId="77777777" w:rsidR="0099797D" w:rsidRPr="007E542A" w:rsidRDefault="0099797D" w:rsidP="005B5D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56FC4A3" w14:textId="72B2CE5C" w:rsidR="00102270" w:rsidRPr="00196365" w:rsidRDefault="00196365" w:rsidP="0010227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196365">
        <w:rPr>
          <w:rFonts w:asciiTheme="majorHAnsi" w:hAnsiTheme="majorHAnsi"/>
          <w:b/>
        </w:rPr>
        <w:t>ESTADO DO RIO GRANDE DO SUL</w:t>
      </w:r>
    </w:p>
    <w:p w14:paraId="3BD771C3" w14:textId="77777777" w:rsidR="00102270" w:rsidRDefault="00102270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9F971E" w14:textId="4FFF6B2C" w:rsidR="00C70D10" w:rsidRPr="00C70D10" w:rsidRDefault="00C70D10" w:rsidP="00640D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PREFEITURA MUNICIPAL DO RIO GRANDE </w:t>
      </w:r>
      <w:r w:rsidR="009E2A27">
        <w:rPr>
          <w:rFonts w:asciiTheme="majorHAnsi" w:hAnsiTheme="majorHAnsi"/>
          <w:b/>
        </w:rPr>
        <w:t xml:space="preserve">- </w:t>
      </w:r>
      <w:r w:rsidRPr="00C70D10">
        <w:rPr>
          <w:rFonts w:asciiTheme="majorHAnsi" w:hAnsiTheme="majorHAnsi"/>
          <w:b/>
        </w:rPr>
        <w:t xml:space="preserve">AVISO DE LICITAÇÃO RDC ELETRÔNICO Nº 2/2021 - SMI </w:t>
      </w:r>
    </w:p>
    <w:p w14:paraId="309A1560" w14:textId="36755754" w:rsidR="00102270" w:rsidRDefault="00102270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2270">
        <w:rPr>
          <w:rFonts w:asciiTheme="majorHAnsi" w:hAnsiTheme="majorHAnsi"/>
        </w:rPr>
        <w:t xml:space="preserve">Serviço de implantação de elementos de drenagem pluvial e pavimentação. Abertura às 14h de 07/06/2021. O EDITAL está em </w:t>
      </w:r>
      <w:hyperlink r:id="rId44" w:history="1">
        <w:r w:rsidR="00DF7A34" w:rsidRPr="00F70E44">
          <w:rPr>
            <w:rStyle w:val="Hyperlink"/>
            <w:rFonts w:asciiTheme="majorHAnsi" w:hAnsiTheme="majorHAnsi"/>
          </w:rPr>
          <w:t>www.riogrande.rs.gov.br</w:t>
        </w:r>
      </w:hyperlink>
      <w:r w:rsidR="00196365">
        <w:rPr>
          <w:rFonts w:asciiTheme="majorHAnsi" w:hAnsiTheme="majorHAnsi"/>
        </w:rPr>
        <w:t>.</w:t>
      </w:r>
    </w:p>
    <w:p w14:paraId="6973EB7E" w14:textId="77777777" w:rsidR="00DF7A34" w:rsidRDefault="00DF7A34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4E5819" w14:textId="77777777" w:rsidR="00DF7A34" w:rsidRDefault="00DF7A34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37F0C3" w14:textId="5E21C13F" w:rsidR="00C70D10" w:rsidRPr="00C70D10" w:rsidRDefault="00C70D10" w:rsidP="00640DC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PREFEITURA MUNICIPAL DE GRAVATAÍ </w:t>
      </w:r>
      <w:r w:rsidR="009E2A27">
        <w:rPr>
          <w:rFonts w:asciiTheme="majorHAnsi" w:hAnsiTheme="majorHAnsi"/>
          <w:b/>
        </w:rPr>
        <w:t xml:space="preserve">- </w:t>
      </w:r>
      <w:r w:rsidRPr="00C70D10">
        <w:rPr>
          <w:rFonts w:asciiTheme="majorHAnsi" w:hAnsiTheme="majorHAnsi"/>
          <w:b/>
        </w:rPr>
        <w:t xml:space="preserve">SECRETARIA MUNICIPAL DA FAZENDA AVISO DE LICITAÇÃO CONCORRÊNCIA PÚBLICA Nº 2/2021 </w:t>
      </w:r>
    </w:p>
    <w:p w14:paraId="1E09ACF8" w14:textId="23EA111F" w:rsidR="00DF7A34" w:rsidRDefault="00DF7A34" w:rsidP="00640DC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</w:rPr>
        <w:t xml:space="preserve">Objeto: Contratação de empresa para serviços de coleta de lixo domiciliar e recolhimento de animais mortos em todo o território municipal; Abertura: 14/06/2021, às 10 horas; Sessão: Rua Antonio Donga, 53, Centro, Gravataí/RS; Tipo de licitação: menor preço global. O edital e seus anexos encontram-se disponíveis no site </w:t>
      </w:r>
      <w:hyperlink r:id="rId45" w:history="1">
        <w:r w:rsidR="00C70D10" w:rsidRPr="00F70E44">
          <w:rPr>
            <w:rStyle w:val="Hyperlink"/>
            <w:rFonts w:asciiTheme="majorHAnsi" w:hAnsiTheme="majorHAnsi"/>
          </w:rPr>
          <w:t>www.gravatai.atende.net</w:t>
        </w:r>
      </w:hyperlink>
      <w:r w:rsidRPr="00C70D10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</w:p>
    <w:p w14:paraId="61F8FA4F" w14:textId="77777777" w:rsidR="00BA6EE3" w:rsidRDefault="00BA6EE3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7BA636" w14:textId="77777777" w:rsidR="00DF7A34" w:rsidRDefault="00DF7A34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967ABD" w14:textId="65F97A56" w:rsidR="00DF7A34" w:rsidRPr="00C70D10" w:rsidRDefault="00C70D10" w:rsidP="00C70D1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C70D10">
        <w:rPr>
          <w:rFonts w:asciiTheme="majorHAnsi" w:hAnsiTheme="majorHAnsi"/>
          <w:b/>
        </w:rPr>
        <w:t>RIO DE JANEIRO</w:t>
      </w:r>
    </w:p>
    <w:p w14:paraId="5C655108" w14:textId="77777777" w:rsidR="00DF7A34" w:rsidRPr="00C70D10" w:rsidRDefault="00DF7A34" w:rsidP="001F5B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939020A" w14:textId="23931F3A" w:rsidR="00C70D10" w:rsidRDefault="00C70D10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  <w:b/>
        </w:rPr>
        <w:t xml:space="preserve">PREFEITURA MUNICIPAL DE MIRACEMA </w:t>
      </w:r>
      <w:r w:rsidR="009E2A27">
        <w:rPr>
          <w:rFonts w:asciiTheme="majorHAnsi" w:hAnsiTheme="majorHAnsi"/>
          <w:b/>
        </w:rPr>
        <w:t xml:space="preserve">- </w:t>
      </w:r>
      <w:r w:rsidRPr="00C70D10">
        <w:rPr>
          <w:rFonts w:asciiTheme="majorHAnsi" w:hAnsiTheme="majorHAnsi"/>
          <w:b/>
        </w:rPr>
        <w:t>AVISO DE LICITAÇÃO CONCORRÊNCIA - SRP EDITAL Nº 22/2021 MODALIDADE: CONCORRÊNCIA-SRP</w:t>
      </w:r>
      <w:r w:rsidR="00DF7A34" w:rsidRPr="00C70D10">
        <w:rPr>
          <w:rFonts w:asciiTheme="majorHAnsi" w:hAnsiTheme="majorHAnsi"/>
        </w:rPr>
        <w:t>.</w:t>
      </w:r>
    </w:p>
    <w:p w14:paraId="35E275C6" w14:textId="1B1042C1" w:rsidR="00DF7A34" w:rsidRDefault="00DF7A34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</w:rPr>
        <w:t xml:space="preserve">TIPO: menor preço. CRITÉRIO DE JULGAMENTO: menor preço global. REGIME DE EXECUÇÃO: Indireto - empreitada por preço unitário. DATA DA LICITAÇÃO: 09:20 (nove horas e vinte minutos) do dia 14/06/2021. OBJETO: A presente Concorrência - Sistema de Registro de Preço - SRP destina - se a selecionar a melhor proposta, objetivando o registro de preços para a contratação eventual e futura de empresa especializada para execução de serviços de Restauração de diversas ruas no município de Miracema/RJ. O Edital poderá ser adquirido na sede da SECRETARIA MUNICIPAL DE LICITAÇÕES, COMPRAS E CONTRATOS, exceto feriados do Município de Miracema, </w:t>
      </w:r>
      <w:r w:rsidR="00C70D10" w:rsidRPr="00C70D10">
        <w:rPr>
          <w:rFonts w:asciiTheme="majorHAnsi" w:hAnsiTheme="majorHAnsi"/>
        </w:rPr>
        <w:t>estaduais e Nacionais</w:t>
      </w:r>
      <w:r w:rsidRPr="00C70D10">
        <w:rPr>
          <w:rFonts w:asciiTheme="majorHAnsi" w:hAnsiTheme="majorHAnsi"/>
        </w:rPr>
        <w:t>, mediante requerimento e a entrega de 01 (um) pacote de papel A4 com 500 folhas ou pelo site http://www.miracema.rj.gov.br/licitacao/. OBS: Informações, esclarecimentos e</w:t>
      </w:r>
      <w:r w:rsidRPr="00C70D10">
        <w:rPr>
          <w:rFonts w:asciiTheme="majorHAnsi" w:hAnsiTheme="majorHAnsi"/>
        </w:rPr>
        <w:t xml:space="preserve"> </w:t>
      </w:r>
      <w:r w:rsidRPr="00C70D10">
        <w:rPr>
          <w:rFonts w:asciiTheme="majorHAnsi" w:hAnsiTheme="majorHAnsi"/>
        </w:rPr>
        <w:t xml:space="preserve">fornecimento de elementos relativos à licitação e às condições para atendimento das obrigações necessárias ao cumprimento das obrigações do objeto serão prestadas pela SECRETARIA DE LICITAÇÕES E COMPRAS, localizada na Avenida Deputado Luiz Fernando Linhares, nº161, Centro, Miracema/RJ ou através do telefone (22) 3852-0542, horário de atendimento: Segunda a Quinta 11h30 </w:t>
      </w:r>
      <w:r w:rsidR="00C70D10" w:rsidRPr="00C70D10">
        <w:rPr>
          <w:rFonts w:asciiTheme="majorHAnsi" w:hAnsiTheme="majorHAnsi"/>
        </w:rPr>
        <w:t>às</w:t>
      </w:r>
      <w:r w:rsidRPr="00C70D10">
        <w:rPr>
          <w:rFonts w:asciiTheme="majorHAnsi" w:hAnsiTheme="majorHAnsi"/>
        </w:rPr>
        <w:t xml:space="preserve"> 17h00, Sexta-feira 11h30 as 16h00 ou pelo </w:t>
      </w:r>
      <w:r w:rsidR="00C70D10" w:rsidRPr="00C70D10">
        <w:rPr>
          <w:rFonts w:asciiTheme="majorHAnsi" w:hAnsiTheme="majorHAnsi"/>
        </w:rPr>
        <w:t>e-mail</w:t>
      </w:r>
      <w:r w:rsidRPr="00C70D10">
        <w:rPr>
          <w:rFonts w:asciiTheme="majorHAnsi" w:hAnsiTheme="majorHAnsi"/>
        </w:rPr>
        <w:t xml:space="preserve"> </w:t>
      </w:r>
      <w:hyperlink r:id="rId46" w:history="1">
        <w:r w:rsidR="00C70D10" w:rsidRPr="00F70E44">
          <w:rPr>
            <w:rStyle w:val="Hyperlink"/>
            <w:rFonts w:asciiTheme="majorHAnsi" w:hAnsiTheme="majorHAnsi"/>
          </w:rPr>
          <w:t>licitacaomiracema@gmail.com</w:t>
        </w:r>
      </w:hyperlink>
      <w:r w:rsidRPr="00C70D10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</w:p>
    <w:p w14:paraId="62F0B3A9" w14:textId="77777777" w:rsidR="00DF7A34" w:rsidRDefault="00DF7A34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8A90F8" w14:textId="77777777" w:rsidR="00C70D10" w:rsidRPr="00C70D10" w:rsidRDefault="00C70D10" w:rsidP="001F5B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>AVISO DE LICITAÇÃO COM.</w:t>
      </w:r>
      <w:r w:rsidR="00DF7A34" w:rsidRPr="00C70D10">
        <w:rPr>
          <w:rFonts w:asciiTheme="majorHAnsi" w:hAnsiTheme="majorHAnsi"/>
          <w:b/>
        </w:rPr>
        <w:t xml:space="preserve"> EDITAL Nº 23/2021 </w:t>
      </w:r>
    </w:p>
    <w:p w14:paraId="16F5E33C" w14:textId="56A2BDF3" w:rsidR="00DF7A34" w:rsidRDefault="00DF7A34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</w:rPr>
        <w:t xml:space="preserve">MODALIDADE: CONCORRÊNCIA. TIPO: menor preço. CRITÉRIO DE JULGAMENTO: menor preço global. REGIME DE EXECUÇÃO: Indireto - empreitada por preço global. DATA DA LICITAÇÃO: 09:20 (nove horas e vinte minutos) do dia 15/06/2021. OBJETO: CON T R AT AÇ ÃO DE EMPRESA ESPECIALIZADA PARA EXECUÇÃO DE OBRAS/SERVIÇOS DE ENGENHARIA PAVIMENTAÇÃO/DRENAGEM PLUVIAL DAS RUAS JOÃO DE SOUZA RAMOS (TRECHOS), PROFESSORA MARGARIDA DEROSSI PADILHA, JOSÉ CARLOS M. BRUNO E OSMAR R. REZENDE, SITUADAS NO LOTEAMENTO SAYONARA, BAIRRO CALOI, EM MIRACEMA-RJ. O Edital poderá ser adquirido na sede da SECRETARIA MUNICIPAL DE LICITAÇÕES, CO M P R A S E CONTRATOS, exceto feriados do Município de Miracema, </w:t>
      </w:r>
      <w:r w:rsidR="00C70D10" w:rsidRPr="00C70D10">
        <w:rPr>
          <w:rFonts w:asciiTheme="majorHAnsi" w:hAnsiTheme="majorHAnsi"/>
        </w:rPr>
        <w:t>estaduais e Nacionais</w:t>
      </w:r>
      <w:r w:rsidRPr="00C70D10">
        <w:rPr>
          <w:rFonts w:asciiTheme="majorHAnsi" w:hAnsiTheme="majorHAnsi"/>
        </w:rPr>
        <w:t xml:space="preserve">, mediante requerimento e a entrega de 01 (um) pacote de papel A4 com 500 folhas ou pelo site http://www.miracema.rj.gov.br/licitacao/. OBS: Informações, esclarecimentos e fornecimento de elementos relativos à licitação e às condições para atendimento das obrigações necessárias ao cumprimento das obrigações do objeto serão prestadas pela SECRETARIA DE LICITAÇÕES E COMPRAS, localizada na Avenida Deputado Luiz Fernando Linhares, nº161, Centro, Miracema/RJ ou através do telefone (22) 3852-0542, horário de atendimento: Segunda a Quinta 11h30 </w:t>
      </w:r>
      <w:r w:rsidR="00C70D10" w:rsidRPr="00C70D10">
        <w:rPr>
          <w:rFonts w:asciiTheme="majorHAnsi" w:hAnsiTheme="majorHAnsi"/>
        </w:rPr>
        <w:t>às</w:t>
      </w:r>
      <w:r w:rsidRPr="00C70D10">
        <w:rPr>
          <w:rFonts w:asciiTheme="majorHAnsi" w:hAnsiTheme="majorHAnsi"/>
        </w:rPr>
        <w:t xml:space="preserve"> 17h00, Sexta-feira 11h30 as 16h00 ou pelo e-mail </w:t>
      </w:r>
      <w:hyperlink r:id="rId47" w:history="1">
        <w:r w:rsidR="00C70D10" w:rsidRPr="00F70E44">
          <w:rPr>
            <w:rStyle w:val="Hyperlink"/>
            <w:rFonts w:asciiTheme="majorHAnsi" w:hAnsiTheme="majorHAnsi"/>
          </w:rPr>
          <w:t>licitacaomiracema@gmail.com</w:t>
        </w:r>
      </w:hyperlink>
      <w:r w:rsidRPr="00C70D10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</w:p>
    <w:p w14:paraId="62EFA5AF" w14:textId="77777777" w:rsidR="00DF7A34" w:rsidRDefault="00DF7A34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B8F0DE" w14:textId="77777777" w:rsidR="00C70D10" w:rsidRPr="00C70D10" w:rsidRDefault="00DF7A34" w:rsidP="001F5B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AVISO DE LICITAÇÃO </w:t>
      </w:r>
      <w:r w:rsidR="00C70D10" w:rsidRPr="00C70D10">
        <w:rPr>
          <w:rFonts w:asciiTheme="majorHAnsi" w:hAnsiTheme="majorHAnsi"/>
          <w:b/>
        </w:rPr>
        <w:t>CONC.</w:t>
      </w:r>
      <w:r w:rsidRPr="00C70D10">
        <w:rPr>
          <w:rFonts w:asciiTheme="majorHAnsi" w:hAnsiTheme="majorHAnsi"/>
          <w:b/>
        </w:rPr>
        <w:t xml:space="preserve"> EDITAL Nº 24/2021 MODALIDADE: CONCORRÊNCIA. </w:t>
      </w:r>
    </w:p>
    <w:p w14:paraId="27A7925A" w14:textId="6DFD469E" w:rsidR="00BA6EE3" w:rsidRPr="00C70D10" w:rsidRDefault="00DF7A34" w:rsidP="001F5B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</w:rPr>
        <w:t xml:space="preserve">TIPO: menor preço. CRITÉRIO DE JULGAMENTO: menor preço global. REGIME DE EXECUÇÃO: Indireto - empreitada por preço global. DATA DA LICITAÇÃO: 13:20 (Treze horas e vinte minutos) do dia 15/06/2021. Pavimentação/ Drenagem Pluvial das Ruas João de Souza Ramos (Trecho B e C), e Prof.ª Maria Lenice S. Padilha, onde ainda carece de uma melhoria as condições normais de tráfego da população nessa localidade, situadas no loteamento Sayonara, Bairro Caloi, Miracema/RJ. O Edital poderá ser adquirido na sede da SECRETARIA MUNICIPAL DE LICITAÇÕES, COMPRAS E CONTRATOS, exceto feriados do Município de Miracema, </w:t>
      </w:r>
      <w:r w:rsidR="00C70D10" w:rsidRPr="00C70D10">
        <w:rPr>
          <w:rFonts w:asciiTheme="majorHAnsi" w:hAnsiTheme="majorHAnsi"/>
        </w:rPr>
        <w:t>estaduais e Nacionais</w:t>
      </w:r>
      <w:r w:rsidRPr="00C70D10">
        <w:rPr>
          <w:rFonts w:asciiTheme="majorHAnsi" w:hAnsiTheme="majorHAnsi"/>
        </w:rPr>
        <w:t xml:space="preserve">, mediante requerimento e a entrega de 01 (um) pacote de papel A4 com 500 folhas ou pelo site </w:t>
      </w:r>
      <w:hyperlink r:id="rId48" w:history="1">
        <w:r w:rsidR="00C70D10" w:rsidRPr="00F70E44">
          <w:rPr>
            <w:rStyle w:val="Hyperlink"/>
            <w:rFonts w:asciiTheme="majorHAnsi" w:hAnsiTheme="majorHAnsi"/>
          </w:rPr>
          <w:t>http://www.miracema.rj.gov.br/licitacao/</w:t>
        </w:r>
      </w:hyperlink>
      <w:r w:rsidRPr="00C70D10">
        <w:rPr>
          <w:rFonts w:asciiTheme="majorHAnsi" w:hAnsiTheme="majorHAnsi"/>
        </w:rPr>
        <w:t>.</w:t>
      </w:r>
      <w:r w:rsidR="00C70D10">
        <w:rPr>
          <w:rFonts w:asciiTheme="majorHAnsi" w:hAnsiTheme="majorHAnsi"/>
        </w:rPr>
        <w:t xml:space="preserve"> </w:t>
      </w:r>
      <w:r w:rsidRPr="00C70D10">
        <w:rPr>
          <w:rFonts w:asciiTheme="majorHAnsi" w:hAnsiTheme="majorHAnsi"/>
        </w:rPr>
        <w:t xml:space="preserve">OBS: Informações, esclarecimentos e fornecimento de elementos relativos à licitação e às condições para atendimento das obrigações necessárias ao cumprimento das obrigações do objeto serão prestadas pela SECRETARIA DE LICITAÇÕES E COMPRAS, localizada na Avenida Deputado Luiz Fernando Linhares, nº161, Centro, Miracema/RJ ou através do telefone (22) 3852-0542, horário de atendimento: Segunda a Quinta 11h30 </w:t>
      </w:r>
      <w:r w:rsidR="00C70D10" w:rsidRPr="00C70D10">
        <w:rPr>
          <w:rFonts w:asciiTheme="majorHAnsi" w:hAnsiTheme="majorHAnsi"/>
        </w:rPr>
        <w:t>às</w:t>
      </w:r>
      <w:r w:rsidRPr="00C70D10">
        <w:rPr>
          <w:rFonts w:asciiTheme="majorHAnsi" w:hAnsiTheme="majorHAnsi"/>
        </w:rPr>
        <w:t xml:space="preserve"> 17h00, Sexta-feira 11h30 as 16h00 ou pelo e-mail licitacaomiracema@gmail.com.</w:t>
      </w:r>
    </w:p>
    <w:p w14:paraId="4AFBF404" w14:textId="77777777" w:rsidR="00DF7A34" w:rsidRPr="00C70D10" w:rsidRDefault="00DF7A34" w:rsidP="00C70D1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CD132C" w14:textId="77777777" w:rsidR="00DF7A34" w:rsidRDefault="00DF7A34" w:rsidP="007E542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DF664C3" w14:textId="05933F97" w:rsidR="00794F5C" w:rsidRPr="007E542A" w:rsidRDefault="007E542A" w:rsidP="007E542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7E542A">
        <w:rPr>
          <w:rFonts w:asciiTheme="majorHAnsi" w:hAnsiTheme="majorHAnsi"/>
          <w:b/>
        </w:rPr>
        <w:t>ESTADO DE SÃO PAULO</w:t>
      </w:r>
    </w:p>
    <w:p w14:paraId="3C4DF8FA" w14:textId="77777777" w:rsidR="00794F5C" w:rsidRPr="007E542A" w:rsidRDefault="00794F5C" w:rsidP="001F5B8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D393ED8" w14:textId="699566BC" w:rsidR="00C70D10" w:rsidRPr="00C70D10" w:rsidRDefault="00C70D10" w:rsidP="0010227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 xml:space="preserve">PREFEITURA MUNICIPAL DE CAMPINAS </w:t>
      </w:r>
      <w:r w:rsidR="009E2A27">
        <w:rPr>
          <w:rFonts w:asciiTheme="majorHAnsi" w:hAnsiTheme="majorHAnsi"/>
          <w:b/>
        </w:rPr>
        <w:t xml:space="preserve">- </w:t>
      </w:r>
      <w:r w:rsidRPr="00C70D10">
        <w:rPr>
          <w:rFonts w:asciiTheme="majorHAnsi" w:hAnsiTheme="majorHAnsi"/>
          <w:b/>
        </w:rPr>
        <w:t xml:space="preserve">AVISO DE LICITAÇÃO RDC ELETRÔNICO Nº 9/2021 PROCESSO ADMINISTRATIVO:15/10/32.538 (SEI PMC.2021.00018915-13) </w:t>
      </w:r>
    </w:p>
    <w:p w14:paraId="76361354" w14:textId="3FE6860A" w:rsidR="00102270" w:rsidRDefault="00C70D10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I</w:t>
      </w:r>
      <w:r w:rsidR="00102270" w:rsidRPr="00102270">
        <w:rPr>
          <w:rFonts w:asciiTheme="majorHAnsi" w:hAnsiTheme="majorHAnsi"/>
        </w:rPr>
        <w:t>nteressado: Secretaria Municipal de Saúde -Objeto:</w:t>
      </w:r>
      <w:r w:rsidR="00102270">
        <w:rPr>
          <w:rFonts w:asciiTheme="majorHAnsi" w:hAnsiTheme="majorHAnsi"/>
        </w:rPr>
        <w:t xml:space="preserve"> </w:t>
      </w:r>
      <w:r w:rsidR="00102270" w:rsidRPr="00102270">
        <w:rPr>
          <w:rFonts w:asciiTheme="majorHAnsi" w:hAnsiTheme="majorHAnsi"/>
        </w:rPr>
        <w:t>Execução de obras de construção do Centro de Saúde Campina Grande -Re</w:t>
      </w:r>
      <w:r>
        <w:rPr>
          <w:rFonts w:asciiTheme="majorHAnsi" w:hAnsiTheme="majorHAnsi"/>
        </w:rPr>
        <w:t>cebimento das Propostas: das 08:00</w:t>
      </w:r>
      <w:r w:rsidR="00102270" w:rsidRPr="00102270">
        <w:rPr>
          <w:rFonts w:asciiTheme="majorHAnsi" w:hAnsiTheme="majorHAnsi"/>
        </w:rPr>
        <w:t xml:space="preserve"> do dia 07/06/21 às 09h do dia 08/06/21 -Abertura das Propostas:</w:t>
      </w:r>
      <w:r w:rsidR="00102270">
        <w:rPr>
          <w:rFonts w:asciiTheme="majorHAnsi" w:hAnsiTheme="majorHAnsi"/>
        </w:rPr>
        <w:t xml:space="preserve"> </w:t>
      </w:r>
      <w:r w:rsidR="00102270" w:rsidRPr="00102270">
        <w:rPr>
          <w:rFonts w:asciiTheme="majorHAnsi" w:hAnsiTheme="majorHAnsi"/>
        </w:rPr>
        <w:t xml:space="preserve">a partir das 09h do dia 08/06/21 -Início da Disputa de </w:t>
      </w:r>
      <w:r w:rsidRPr="00102270">
        <w:rPr>
          <w:rFonts w:asciiTheme="majorHAnsi" w:hAnsiTheme="majorHAnsi"/>
        </w:rPr>
        <w:t>Preços: a</w:t>
      </w:r>
      <w:r w:rsidR="00102270" w:rsidRPr="00102270">
        <w:rPr>
          <w:rFonts w:asciiTheme="majorHAnsi" w:hAnsiTheme="majorHAnsi"/>
        </w:rPr>
        <w:t xml:space="preserve"> partir das 10h do dia 08/06/21 -Disponibilidade do Edital:</w:t>
      </w:r>
      <w:r w:rsidR="00102270">
        <w:rPr>
          <w:rFonts w:asciiTheme="majorHAnsi" w:hAnsiTheme="majorHAnsi"/>
        </w:rPr>
        <w:t xml:space="preserve"> </w:t>
      </w:r>
      <w:r w:rsidR="00102270" w:rsidRPr="00102270">
        <w:rPr>
          <w:rFonts w:asciiTheme="majorHAnsi" w:hAnsiTheme="majorHAnsi"/>
        </w:rPr>
        <w:t xml:space="preserve">a partir de 12/05/21, nos portais eletrônicos </w:t>
      </w:r>
      <w:hyperlink r:id="rId49" w:history="1">
        <w:r w:rsidRPr="00F70E44">
          <w:rPr>
            <w:rStyle w:val="Hyperlink"/>
            <w:rFonts w:asciiTheme="majorHAnsi" w:hAnsiTheme="majorHAnsi"/>
          </w:rPr>
          <w:t>www.licitacoes-e.com.br</w:t>
        </w:r>
      </w:hyperlink>
      <w:r>
        <w:rPr>
          <w:rFonts w:asciiTheme="majorHAnsi" w:hAnsiTheme="majorHAnsi"/>
        </w:rPr>
        <w:t xml:space="preserve"> </w:t>
      </w:r>
      <w:r w:rsidR="00102270" w:rsidRPr="00102270">
        <w:rPr>
          <w:rFonts w:asciiTheme="majorHAnsi" w:hAnsiTheme="majorHAnsi"/>
        </w:rPr>
        <w:t>e</w:t>
      </w:r>
      <w:r>
        <w:rPr>
          <w:rFonts w:asciiTheme="majorHAnsi" w:hAnsiTheme="majorHAnsi"/>
        </w:rPr>
        <w:t xml:space="preserve"> </w:t>
      </w:r>
      <w:hyperlink r:id="rId50" w:history="1">
        <w:r w:rsidRPr="00F70E44">
          <w:rPr>
            <w:rStyle w:val="Hyperlink"/>
            <w:rFonts w:asciiTheme="majorHAnsi" w:hAnsiTheme="majorHAnsi"/>
          </w:rPr>
          <w:t>www.licitacoes.campinas.sp.gov.br</w:t>
        </w:r>
      </w:hyperlink>
      <w:r>
        <w:rPr>
          <w:rFonts w:asciiTheme="majorHAnsi" w:hAnsiTheme="majorHAnsi"/>
        </w:rPr>
        <w:t xml:space="preserve">. </w:t>
      </w:r>
      <w:r w:rsidR="00102270" w:rsidRPr="00102270">
        <w:rPr>
          <w:rFonts w:asciiTheme="majorHAnsi" w:hAnsiTheme="majorHAnsi"/>
        </w:rPr>
        <w:t>Esclarecimentos adicionais pelos telefones (19) 2116-0678, 2116-8518 e 2116-8401.</w:t>
      </w:r>
    </w:p>
    <w:p w14:paraId="6363B3C5" w14:textId="77777777" w:rsidR="00C70D10" w:rsidRDefault="00C70D10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021F23" w14:textId="77777777" w:rsidR="00DF7A34" w:rsidRDefault="00DF7A34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7B6821" w14:textId="6BB06812" w:rsidR="00C70D10" w:rsidRPr="00C70D10" w:rsidRDefault="00C70D10" w:rsidP="0010227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70D10">
        <w:rPr>
          <w:rFonts w:asciiTheme="majorHAnsi" w:hAnsiTheme="majorHAnsi"/>
          <w:b/>
        </w:rPr>
        <w:t>PREFEITURA MUNICIPAL DA ESTÂNCIA TURÍSTICA DE AVARÉ</w:t>
      </w:r>
      <w:r w:rsidR="009E2A27">
        <w:rPr>
          <w:rFonts w:asciiTheme="majorHAnsi" w:hAnsiTheme="majorHAnsi"/>
          <w:b/>
        </w:rPr>
        <w:t xml:space="preserve"> -</w:t>
      </w:r>
      <w:r w:rsidRPr="00C70D10">
        <w:rPr>
          <w:rFonts w:asciiTheme="majorHAnsi" w:hAnsiTheme="majorHAnsi"/>
          <w:b/>
        </w:rPr>
        <w:t xml:space="preserve"> AVISO DE LICITAÇÃO CONCORRÊNCIA PÚBLICA N° 10/2021 PROCESSO N° 207/2021 </w:t>
      </w:r>
    </w:p>
    <w:p w14:paraId="5B7152F0" w14:textId="0556AC42" w:rsidR="00DF7A34" w:rsidRDefault="00DF7A34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70D10">
        <w:rPr>
          <w:rFonts w:asciiTheme="majorHAnsi" w:hAnsiTheme="majorHAnsi"/>
        </w:rPr>
        <w:t>Objeto: Contratação de empresa para fornecimento de materiais, máquinas, equipamentos e mão-de-obra para execução de recuperação asfáltica (recapeamento) em diversas ruas da Vila Esperança, Avaré/SP. Data de Encerramento: 15 de junho de 2021 às 9:30 horas, Dep. Licitação. Data de abertura: 15 de junho de 2021 às 10 horas. Informações: Dep. Licitação - Praça Jucas Novaes, n° 1.169, Fone/Fax (14)3711-2500 R</w:t>
      </w:r>
      <w:r w:rsidR="00C70D10">
        <w:rPr>
          <w:rFonts w:asciiTheme="majorHAnsi" w:hAnsiTheme="majorHAnsi"/>
        </w:rPr>
        <w:t xml:space="preserve">amal 229 - </w:t>
      </w:r>
      <w:hyperlink r:id="rId51" w:history="1">
        <w:r w:rsidR="00C70D10" w:rsidRPr="00F70E44">
          <w:rPr>
            <w:rStyle w:val="Hyperlink"/>
            <w:rFonts w:asciiTheme="majorHAnsi" w:hAnsiTheme="majorHAnsi"/>
          </w:rPr>
          <w:t>www.avare.sp.gov.br</w:t>
        </w:r>
      </w:hyperlink>
      <w:r w:rsidR="00C70D10">
        <w:rPr>
          <w:rFonts w:asciiTheme="majorHAnsi" w:hAnsiTheme="majorHAnsi"/>
        </w:rPr>
        <w:t xml:space="preserve">. </w:t>
      </w:r>
    </w:p>
    <w:p w14:paraId="25879722" w14:textId="77777777" w:rsidR="00DF7A34" w:rsidRDefault="00DF7A34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BDB3F0" w14:textId="77777777" w:rsidR="00DF7A34" w:rsidRDefault="00DF7A34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AEFFF8" w14:textId="77777777" w:rsidR="009E2A27" w:rsidRDefault="009E2A27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9DEE1F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C4DE9F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9D5EEA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4F1916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825848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817C3B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878E26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64E972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5CA99D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E399F8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967FD5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B2E5D1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278228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B8FC58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B57E35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B7809C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FD3206" w14:textId="77777777" w:rsidR="000A48C6" w:rsidRDefault="000A48C6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74CC0C" w14:textId="77777777" w:rsidR="000A48C6" w:rsidRDefault="000A48C6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C4C738" w14:textId="77777777" w:rsidR="000A48C6" w:rsidRDefault="000A48C6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1" w:name="_GoBack"/>
      <w:bookmarkEnd w:id="1"/>
    </w:p>
    <w:p w14:paraId="2ECDB3D8" w14:textId="77777777" w:rsidR="003E6C29" w:rsidRDefault="003E6C29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9EB35E" w14:textId="77777777" w:rsidR="009E2A27" w:rsidRDefault="009E2A27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541B08" w14:textId="77777777" w:rsidR="009E2A27" w:rsidRDefault="009E2A27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ACEE0E" w14:textId="77777777" w:rsidR="00DF7A34" w:rsidRDefault="00DF7A34" w:rsidP="0010227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4DF95B" w14:textId="77777777" w:rsidR="00172F95" w:rsidRDefault="00172F95" w:rsidP="001E2710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77777777" w:rsidR="00172F95" w:rsidRPr="00506CEA" w:rsidRDefault="00172F95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321EC3EA" w14:textId="72289826" w:rsidR="00172F95" w:rsidRDefault="00EF3C6F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805E6B3" wp14:editId="396CFDA0">
            <wp:extent cx="1822708" cy="847346"/>
            <wp:effectExtent l="0" t="0" r="6350" b="0"/>
            <wp:docPr id="10" name="Imagem 10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84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F95" w:rsidSect="001042F4">
      <w:headerReference w:type="default" r:id="rId55"/>
      <w:footerReference w:type="default" r:id="rId5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BAB06" w14:textId="77777777" w:rsidR="009F7A7C" w:rsidRDefault="009F7A7C">
      <w:r>
        <w:separator/>
      </w:r>
    </w:p>
  </w:endnote>
  <w:endnote w:type="continuationSeparator" w:id="0">
    <w:p w14:paraId="4B123FBA" w14:textId="77777777" w:rsidR="009F7A7C" w:rsidRDefault="009F7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9F7A7C" w:rsidRPr="00FE1850" w:rsidRDefault="009F7A7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9F7A7C" w:rsidRDefault="000A48C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9F7A7C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9F7A7C" w:rsidRPr="00FE1850">
      <w:rPr>
        <w:rFonts w:ascii="Arial" w:hAnsi="Arial" w:cs="Arial"/>
        <w:sz w:val="16"/>
      </w:rPr>
      <w:t xml:space="preserve">- E-mail: </w:t>
    </w:r>
    <w:hyperlink r:id="rId2" w:history="1">
      <w:r w:rsidR="009F7A7C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9F7A7C" w:rsidRPr="001042F4" w:rsidRDefault="009F7A7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F7A7C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9F7A7C" w:rsidRDefault="009F7A7C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9F7A7C" w:rsidRPr="001042F4" w:rsidRDefault="009F7A7C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9F7A7C" w:rsidRDefault="009F7A7C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9F7A7C" w:rsidRDefault="009F7A7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9F7A7C" w:rsidRDefault="009F7A7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9F7A7C" w:rsidRDefault="009F7A7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9F7A7C" w:rsidRDefault="009F7A7C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9F7A7C" w:rsidRPr="18102E9A" w:rsidRDefault="009F7A7C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16018" w14:textId="77777777" w:rsidR="009F7A7C" w:rsidRDefault="009F7A7C">
      <w:r>
        <w:separator/>
      </w:r>
    </w:p>
  </w:footnote>
  <w:footnote w:type="continuationSeparator" w:id="0">
    <w:p w14:paraId="1B71E012" w14:textId="77777777" w:rsidR="009F7A7C" w:rsidRDefault="009F7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9F7A7C" w:rsidRDefault="009F7A7C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6358CAF" w:rsidR="009F7A7C" w:rsidRPr="20774586" w:rsidRDefault="009F7A7C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C70D1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/05/2021 - EdiçÃo nº 8</w:t>
                          </w:r>
                          <w:r w:rsidR="00C70D1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1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A48C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C70D1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6358CAF" w:rsidR="009F7A7C" w:rsidRPr="20774586" w:rsidRDefault="009F7A7C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C70D1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/05/2021 - EdiçÃo nº 8</w:t>
                    </w:r>
                    <w:r w:rsidR="00C70D1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1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A48C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C70D1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194AC23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7BB472C"/>
    <w:multiLevelType w:val="hybridMultilevel"/>
    <w:tmpl w:val="2A3CC5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530A2"/>
    <w:multiLevelType w:val="hybridMultilevel"/>
    <w:tmpl w:val="A2503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388D38D8"/>
    <w:multiLevelType w:val="hybridMultilevel"/>
    <w:tmpl w:val="29A28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7F05B9"/>
    <w:multiLevelType w:val="hybridMultilevel"/>
    <w:tmpl w:val="3950F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B3C9D"/>
    <w:multiLevelType w:val="hybridMultilevel"/>
    <w:tmpl w:val="84820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39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33"/>
  </w:num>
  <w:num w:numId="4">
    <w:abstractNumId w:val="14"/>
  </w:num>
  <w:num w:numId="5">
    <w:abstractNumId w:val="33"/>
  </w:num>
  <w:num w:numId="6">
    <w:abstractNumId w:val="19"/>
  </w:num>
  <w:num w:numId="7">
    <w:abstractNumId w:val="33"/>
  </w:num>
  <w:num w:numId="8">
    <w:abstractNumId w:val="33"/>
  </w:num>
  <w:num w:numId="9">
    <w:abstractNumId w:val="29"/>
  </w:num>
  <w:num w:numId="10">
    <w:abstractNumId w:val="34"/>
  </w:num>
  <w:num w:numId="11">
    <w:abstractNumId w:val="39"/>
  </w:num>
  <w:num w:numId="12">
    <w:abstractNumId w:val="33"/>
  </w:num>
  <w:num w:numId="13">
    <w:abstractNumId w:val="27"/>
  </w:num>
  <w:num w:numId="14">
    <w:abstractNumId w:val="24"/>
  </w:num>
  <w:num w:numId="15">
    <w:abstractNumId w:val="16"/>
  </w:num>
  <w:num w:numId="16">
    <w:abstractNumId w:val="23"/>
  </w:num>
  <w:num w:numId="17">
    <w:abstractNumId w:val="13"/>
  </w:num>
  <w:num w:numId="18">
    <w:abstractNumId w:val="15"/>
  </w:num>
  <w:num w:numId="19">
    <w:abstractNumId w:val="30"/>
  </w:num>
  <w:num w:numId="20">
    <w:abstractNumId w:val="35"/>
  </w:num>
  <w:num w:numId="21">
    <w:abstractNumId w:val="26"/>
  </w:num>
  <w:num w:numId="22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27C"/>
    <w:rsid w:val="0000532F"/>
    <w:rsid w:val="000053A1"/>
    <w:rsid w:val="000053AF"/>
    <w:rsid w:val="000053E8"/>
    <w:rsid w:val="00005413"/>
    <w:rsid w:val="00005463"/>
    <w:rsid w:val="00005484"/>
    <w:rsid w:val="000054F8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A8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70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7E3"/>
    <w:rsid w:val="00027887"/>
    <w:rsid w:val="000278C0"/>
    <w:rsid w:val="0002796F"/>
    <w:rsid w:val="00027984"/>
    <w:rsid w:val="000279C9"/>
    <w:rsid w:val="000279CE"/>
    <w:rsid w:val="00027A61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CD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BEA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79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9A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70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C"/>
    <w:rsid w:val="0005459F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BD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A4E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A1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99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A9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BD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39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8C6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C7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275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25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41D"/>
    <w:rsid w:val="000E2595"/>
    <w:rsid w:val="000E259B"/>
    <w:rsid w:val="000E25E3"/>
    <w:rsid w:val="000E25F4"/>
    <w:rsid w:val="000E2673"/>
    <w:rsid w:val="000E26BB"/>
    <w:rsid w:val="000E2781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51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98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76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03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70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53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12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10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A5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494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73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8E9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74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26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6F9B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2FE4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571"/>
    <w:rsid w:val="00153640"/>
    <w:rsid w:val="0015365E"/>
    <w:rsid w:val="0015368D"/>
    <w:rsid w:val="00153738"/>
    <w:rsid w:val="00153761"/>
    <w:rsid w:val="00153764"/>
    <w:rsid w:val="00153784"/>
    <w:rsid w:val="001537AF"/>
    <w:rsid w:val="00153822"/>
    <w:rsid w:val="00153842"/>
    <w:rsid w:val="00153869"/>
    <w:rsid w:val="00153894"/>
    <w:rsid w:val="001538A4"/>
    <w:rsid w:val="001538C6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65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5A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33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332"/>
    <w:rsid w:val="001663D4"/>
    <w:rsid w:val="001664D6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3D0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597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AB"/>
    <w:rsid w:val="001762BC"/>
    <w:rsid w:val="001762C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2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C9C"/>
    <w:rsid w:val="00195D1A"/>
    <w:rsid w:val="00195DB0"/>
    <w:rsid w:val="00195DD3"/>
    <w:rsid w:val="00195ECD"/>
    <w:rsid w:val="00195F0B"/>
    <w:rsid w:val="00195F45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937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8F6"/>
    <w:rsid w:val="001A198B"/>
    <w:rsid w:val="001A19AE"/>
    <w:rsid w:val="001A19F1"/>
    <w:rsid w:val="001A1A14"/>
    <w:rsid w:val="001A1A42"/>
    <w:rsid w:val="001A1AB8"/>
    <w:rsid w:val="001A1AF0"/>
    <w:rsid w:val="001A1B08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70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3B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95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4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2F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39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2B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C8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4F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C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47D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10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6B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78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8C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48E"/>
    <w:rsid w:val="0020653C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74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6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0B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37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1F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5A0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8E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1A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4DC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BB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0B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1F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7A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5E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3E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1E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CDC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70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17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67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8DC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81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06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0C3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BF5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47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5D1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E98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AAB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46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51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4A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B0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86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86D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25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D4E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5FC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430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0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87"/>
    <w:rsid w:val="003460C8"/>
    <w:rsid w:val="003461C1"/>
    <w:rsid w:val="003461ED"/>
    <w:rsid w:val="00346204"/>
    <w:rsid w:val="003462DB"/>
    <w:rsid w:val="00346355"/>
    <w:rsid w:val="003463BE"/>
    <w:rsid w:val="003464B0"/>
    <w:rsid w:val="003464BA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3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BB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2E4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5C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4E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24F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3EB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2AC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2E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C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A8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1C1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4F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05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8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BB5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3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34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CB"/>
    <w:rsid w:val="003B1A28"/>
    <w:rsid w:val="003B1A49"/>
    <w:rsid w:val="003B1BB5"/>
    <w:rsid w:val="003B1C58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A2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EE4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177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27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17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00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3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401"/>
    <w:rsid w:val="003D247B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7E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42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036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E5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856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29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E6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2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16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AA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61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84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09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3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19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5CE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2C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59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A9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06"/>
    <w:rsid w:val="00463260"/>
    <w:rsid w:val="00463271"/>
    <w:rsid w:val="004632F8"/>
    <w:rsid w:val="0046331B"/>
    <w:rsid w:val="0046331D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E1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AD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8D4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29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94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7E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34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898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093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B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51D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66F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0C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63"/>
    <w:rsid w:val="004B0EFA"/>
    <w:rsid w:val="004B0F35"/>
    <w:rsid w:val="004B0F64"/>
    <w:rsid w:val="004B10B6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896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0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5AF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8B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55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0D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AE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A2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46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19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CEA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050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4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22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A0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49"/>
    <w:rsid w:val="00550158"/>
    <w:rsid w:val="00550171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9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B9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0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22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3E3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BB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83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9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EE5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03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D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DEA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67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5B9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BA"/>
    <w:rsid w:val="005B5CC7"/>
    <w:rsid w:val="005B5CEC"/>
    <w:rsid w:val="005B5CFC"/>
    <w:rsid w:val="005B5D06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C7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21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5D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69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96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0FD8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33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D3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2BB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DCE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5C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59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99"/>
    <w:rsid w:val="00653CCA"/>
    <w:rsid w:val="00653D09"/>
    <w:rsid w:val="00653D13"/>
    <w:rsid w:val="00653D3D"/>
    <w:rsid w:val="00653DF1"/>
    <w:rsid w:val="00653E3B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2FE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21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C7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0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9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A9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1D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6D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B9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46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2FC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07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18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A2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02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7E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10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68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5FD"/>
    <w:rsid w:val="006B56CB"/>
    <w:rsid w:val="006B56FF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8C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89A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C8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8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8FF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36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CC8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33"/>
    <w:rsid w:val="006F058E"/>
    <w:rsid w:val="006F061F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B5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97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B4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B8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AC1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4F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38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20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2B6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2E1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D4C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DF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09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17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B2F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36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82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94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40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5C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8F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20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2DB"/>
    <w:rsid w:val="007B337A"/>
    <w:rsid w:val="007B3394"/>
    <w:rsid w:val="007B33FC"/>
    <w:rsid w:val="007B362E"/>
    <w:rsid w:val="007B36D2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8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1FA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AF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D4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F4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D3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1D3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8E8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2A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9BD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18"/>
    <w:rsid w:val="007E7E2F"/>
    <w:rsid w:val="007E7E59"/>
    <w:rsid w:val="007E7E71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24E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79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48A"/>
    <w:rsid w:val="007F54BD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22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40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7EC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C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D2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1C"/>
    <w:rsid w:val="00817665"/>
    <w:rsid w:val="00817700"/>
    <w:rsid w:val="0081774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0F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1F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4FF1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4F4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B6D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C0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F8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0EA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BE2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5B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3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949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20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0FB6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2A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0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8D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4C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196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19E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B7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AFC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94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51"/>
    <w:rsid w:val="008E1611"/>
    <w:rsid w:val="008E1635"/>
    <w:rsid w:val="008E164E"/>
    <w:rsid w:val="008E1662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175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1F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295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02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9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6D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14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67A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2F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D0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39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1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BAC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6A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0DC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4B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EEE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A6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49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41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A59"/>
    <w:rsid w:val="00967B3E"/>
    <w:rsid w:val="00967B92"/>
    <w:rsid w:val="00967BD8"/>
    <w:rsid w:val="00967CE9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3E"/>
    <w:rsid w:val="00971793"/>
    <w:rsid w:val="009717E6"/>
    <w:rsid w:val="00971855"/>
    <w:rsid w:val="009718D9"/>
    <w:rsid w:val="009718FF"/>
    <w:rsid w:val="009719F2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67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62"/>
    <w:rsid w:val="009839E2"/>
    <w:rsid w:val="009839FF"/>
    <w:rsid w:val="00983ACD"/>
    <w:rsid w:val="00983BDD"/>
    <w:rsid w:val="00983BE6"/>
    <w:rsid w:val="00983D26"/>
    <w:rsid w:val="00983D3D"/>
    <w:rsid w:val="00983DF4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065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0B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3F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E4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D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D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B8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2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359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DBB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1DC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2A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CE9"/>
    <w:rsid w:val="009D6D72"/>
    <w:rsid w:val="009D6D99"/>
    <w:rsid w:val="009D6DE6"/>
    <w:rsid w:val="009D6E7B"/>
    <w:rsid w:val="009D6E8C"/>
    <w:rsid w:val="009D6EC2"/>
    <w:rsid w:val="009D6F2C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09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27"/>
    <w:rsid w:val="009E2AF6"/>
    <w:rsid w:val="009E2B5F"/>
    <w:rsid w:val="009E2DE8"/>
    <w:rsid w:val="009E2E05"/>
    <w:rsid w:val="009E2E44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6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3C8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4FD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1F4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7C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01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5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2F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4FA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B1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E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3F97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5B"/>
    <w:rsid w:val="00A50AED"/>
    <w:rsid w:val="00A50BAA"/>
    <w:rsid w:val="00A50BB4"/>
    <w:rsid w:val="00A50CBE"/>
    <w:rsid w:val="00A50CC2"/>
    <w:rsid w:val="00A50D33"/>
    <w:rsid w:val="00A50D4B"/>
    <w:rsid w:val="00A50E1C"/>
    <w:rsid w:val="00A50E7F"/>
    <w:rsid w:val="00A50E87"/>
    <w:rsid w:val="00A50EAA"/>
    <w:rsid w:val="00A50EAF"/>
    <w:rsid w:val="00A50F1E"/>
    <w:rsid w:val="00A50FC3"/>
    <w:rsid w:val="00A51008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94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1CF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BCA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63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3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4F7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CD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FD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5F7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CE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8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DB2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B9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63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1C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71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64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5F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6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03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577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9F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86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772"/>
    <w:rsid w:val="00B3786E"/>
    <w:rsid w:val="00B378BD"/>
    <w:rsid w:val="00B3790D"/>
    <w:rsid w:val="00B379EC"/>
    <w:rsid w:val="00B37A2C"/>
    <w:rsid w:val="00B37A98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36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A9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52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70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83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CF6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EE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28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31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77"/>
    <w:rsid w:val="00B85A83"/>
    <w:rsid w:val="00B85AFB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50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EE3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1F0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09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88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9E4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BD8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0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A44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E4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2CD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7DA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15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BAB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38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AD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78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B0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2C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65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6"/>
    <w:rsid w:val="00C344FE"/>
    <w:rsid w:val="00C34552"/>
    <w:rsid w:val="00C345D0"/>
    <w:rsid w:val="00C345DD"/>
    <w:rsid w:val="00C348EC"/>
    <w:rsid w:val="00C34922"/>
    <w:rsid w:val="00C34A9C"/>
    <w:rsid w:val="00C34AAB"/>
    <w:rsid w:val="00C34AF3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20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29E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4FE3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8EC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7A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38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7C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9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6F"/>
    <w:rsid w:val="00C602C4"/>
    <w:rsid w:val="00C60313"/>
    <w:rsid w:val="00C6038D"/>
    <w:rsid w:val="00C6038F"/>
    <w:rsid w:val="00C6039D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EFB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4B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10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39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41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C4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577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6FF8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6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02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8E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EC9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8F6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C1"/>
    <w:rsid w:val="00CC43F2"/>
    <w:rsid w:val="00CC44C1"/>
    <w:rsid w:val="00CC45C5"/>
    <w:rsid w:val="00CC463B"/>
    <w:rsid w:val="00CC47AA"/>
    <w:rsid w:val="00CC47D2"/>
    <w:rsid w:val="00CC480B"/>
    <w:rsid w:val="00CC487A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5A2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47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6E1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65"/>
    <w:rsid w:val="00CD42DE"/>
    <w:rsid w:val="00CD42FB"/>
    <w:rsid w:val="00CD4303"/>
    <w:rsid w:val="00CD4309"/>
    <w:rsid w:val="00CD43FA"/>
    <w:rsid w:val="00CD4456"/>
    <w:rsid w:val="00CD4549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06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2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AE1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0FD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7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1C9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B5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5F8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B9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82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782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4C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1F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F5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87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2C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906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A4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3F1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86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5F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0A2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2DD"/>
    <w:rsid w:val="00DB13C8"/>
    <w:rsid w:val="00DB1433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26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D9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46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380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79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67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84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AA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6C5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BE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34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D2A"/>
    <w:rsid w:val="00E00E10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C3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8A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53"/>
    <w:rsid w:val="00E11F83"/>
    <w:rsid w:val="00E11F97"/>
    <w:rsid w:val="00E11FA8"/>
    <w:rsid w:val="00E11FE6"/>
    <w:rsid w:val="00E12017"/>
    <w:rsid w:val="00E1203A"/>
    <w:rsid w:val="00E1205E"/>
    <w:rsid w:val="00E120AF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8C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44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7F8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DC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2A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5F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BC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9C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3F"/>
    <w:rsid w:val="00E51C75"/>
    <w:rsid w:val="00E51D0E"/>
    <w:rsid w:val="00E51F41"/>
    <w:rsid w:val="00E51F77"/>
    <w:rsid w:val="00E52006"/>
    <w:rsid w:val="00E52059"/>
    <w:rsid w:val="00E520F6"/>
    <w:rsid w:val="00E52118"/>
    <w:rsid w:val="00E52133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82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22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5F6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6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1D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85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8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189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7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40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2F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A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B8B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28E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CBB"/>
    <w:rsid w:val="00EC2D15"/>
    <w:rsid w:val="00EC2E0D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5AE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B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BA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92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79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908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02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13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3A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C0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1F4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1EE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10"/>
    <w:rsid w:val="00F23921"/>
    <w:rsid w:val="00F23AC5"/>
    <w:rsid w:val="00F23ACE"/>
    <w:rsid w:val="00F23B40"/>
    <w:rsid w:val="00F23C09"/>
    <w:rsid w:val="00F23C87"/>
    <w:rsid w:val="00F23C8B"/>
    <w:rsid w:val="00F23DE5"/>
    <w:rsid w:val="00F23E64"/>
    <w:rsid w:val="00F23EBF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CAF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3FD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7D"/>
    <w:rsid w:val="00F309AF"/>
    <w:rsid w:val="00F309C5"/>
    <w:rsid w:val="00F309E8"/>
    <w:rsid w:val="00F30A47"/>
    <w:rsid w:val="00F30A52"/>
    <w:rsid w:val="00F30A55"/>
    <w:rsid w:val="00F30AA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86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AC5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22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C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4CD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AF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69E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1F6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6D"/>
    <w:rsid w:val="00F70076"/>
    <w:rsid w:val="00F7018D"/>
    <w:rsid w:val="00F70227"/>
    <w:rsid w:val="00F7022E"/>
    <w:rsid w:val="00F7028F"/>
    <w:rsid w:val="00F702D5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5E2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6A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DF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63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52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52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7E1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1AC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4B"/>
    <w:rsid w:val="00FA1E92"/>
    <w:rsid w:val="00FA1F03"/>
    <w:rsid w:val="00FA1FD2"/>
    <w:rsid w:val="00FA1FE4"/>
    <w:rsid w:val="00FA202D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D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6CD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ECA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D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F2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5FCD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39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AC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3B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7D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sperafeliz.mg.gov.br" TargetMode="External"/><Relationship Id="rId18" Type="http://schemas.openxmlformats.org/officeDocument/2006/relationships/hyperlink" Target="http://www.itamarandiba.mg.gov.br" TargetMode="External"/><Relationship Id="rId26" Type="http://schemas.openxmlformats.org/officeDocument/2006/relationships/hyperlink" Target="http://www.infraestrutura.ba.gov.br" TargetMode="External"/><Relationship Id="rId39" Type="http://schemas.openxmlformats.org/officeDocument/2006/relationships/hyperlink" Target="mailto:dilic@novacap.df.gov.br" TargetMode="External"/><Relationship Id="rId21" Type="http://schemas.openxmlformats.org/officeDocument/2006/relationships/hyperlink" Target="https://www.paulacandido.mg.gov.br" TargetMode="External"/><Relationship Id="rId34" Type="http://schemas.openxmlformats.org/officeDocument/2006/relationships/hyperlink" Target="mailto:itabunalicita@prefeituradeitabuna.com.br" TargetMode="External"/><Relationship Id="rId42" Type="http://schemas.openxmlformats.org/officeDocument/2006/relationships/hyperlink" Target="http://www.pinheiro.ma.gov.br" TargetMode="External"/><Relationship Id="rId47" Type="http://schemas.openxmlformats.org/officeDocument/2006/relationships/hyperlink" Target="mailto:licitacaomiracema@gmail.com" TargetMode="External"/><Relationship Id="rId50" Type="http://schemas.openxmlformats.org/officeDocument/2006/relationships/hyperlink" Target="http://www.licitacoes.campinas.sp.gov.br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betim.mg.gov.br/licitacao/" TargetMode="External"/><Relationship Id="rId17" Type="http://schemas.openxmlformats.org/officeDocument/2006/relationships/hyperlink" Target="http://www.portaldecompraspublicas.com.br" TargetMode="External"/><Relationship Id="rId25" Type="http://schemas.openxmlformats.org/officeDocument/2006/relationships/hyperlink" Target="http://www.infraestrutura.ba.gov.br/licitacoes" TargetMode="External"/><Relationship Id="rId33" Type="http://schemas.openxmlformats.org/officeDocument/2006/relationships/hyperlink" Target="http://www.itabuna.ba.gov.br/diariooficial.html" TargetMode="External"/><Relationship Id="rId38" Type="http://schemas.openxmlformats.org/officeDocument/2006/relationships/hyperlink" Target="http://www.novacap.df.gov.br" TargetMode="External"/><Relationship Id="rId46" Type="http://schemas.openxmlformats.org/officeDocument/2006/relationships/hyperlink" Target="mailto:licitacaomiracem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licinea.mg.gov.br/licitacao" TargetMode="External"/><Relationship Id="rId20" Type="http://schemas.openxmlformats.org/officeDocument/2006/relationships/hyperlink" Target="http://www.lambari.mg.gov.br" TargetMode="External"/><Relationship Id="rId29" Type="http://schemas.openxmlformats.org/officeDocument/2006/relationships/hyperlink" Target="http://www.licitacoes-e.com.br/" TargetMode="External"/><Relationship Id="rId41" Type="http://schemas.openxmlformats.org/officeDocument/2006/relationships/hyperlink" Target="mailto:cpl-pinheiro@hotmail.com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comprasgovernamentais.gov.br" TargetMode="External"/><Relationship Id="rId32" Type="http://schemas.openxmlformats.org/officeDocument/2006/relationships/hyperlink" Target="mailto:plc.esclarecimentos@embasa.ba.gov.br" TargetMode="External"/><Relationship Id="rId37" Type="http://schemas.openxmlformats.org/officeDocument/2006/relationships/hyperlink" Target="mailto:itabunalicita@prefeituradeitabuna.com.br" TargetMode="External"/><Relationship Id="rId40" Type="http://schemas.openxmlformats.org/officeDocument/2006/relationships/hyperlink" Target="http://www.pinheiro.ma.gov.br" TargetMode="External"/><Relationship Id="rId45" Type="http://schemas.openxmlformats.org/officeDocument/2006/relationships/hyperlink" Target="http://www.gravatai.atende.net" TargetMode="External"/><Relationship Id="rId53" Type="http://schemas.openxmlformats.org/officeDocument/2006/relationships/hyperlink" Target="http://gripmastertires.com/pt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aladares.mg.gov.br/licitacoes" TargetMode="External"/><Relationship Id="rId23" Type="http://schemas.openxmlformats.org/officeDocument/2006/relationships/hyperlink" Target="https://www.santaluzia.mg.gov.br/v2/index.php/licitacao/concorrencia-publica-edital-no028-2021" TargetMode="External"/><Relationship Id="rId28" Type="http://schemas.openxmlformats.org/officeDocument/2006/relationships/hyperlink" Target="http://www.licitacoes-e.com.br/" TargetMode="External"/><Relationship Id="rId36" Type="http://schemas.openxmlformats.org/officeDocument/2006/relationships/hyperlink" Target="http://www.itabuna.ba.gov.br/diariooficial.html" TargetMode="External"/><Relationship Id="rId49" Type="http://schemas.openxmlformats.org/officeDocument/2006/relationships/hyperlink" Target="http://www.licitacoes-e.com.br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2.copasa.com.br/PortalComprasPrd/" TargetMode="External"/><Relationship Id="rId19" Type="http://schemas.openxmlformats.org/officeDocument/2006/relationships/hyperlink" Target="mailto:licitacao@itamarandiba.mg.gov.br" TargetMode="External"/><Relationship Id="rId31" Type="http://schemas.openxmlformats.org/officeDocument/2006/relationships/hyperlink" Target="http://www.licitacoes-e.com.br/" TargetMode="External"/><Relationship Id="rId44" Type="http://schemas.openxmlformats.org/officeDocument/2006/relationships/hyperlink" Target="http://www.riogrande.rs.gov.br" TargetMode="External"/><Relationship Id="rId52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omprasgovernamentais.gov.br/" TargetMode="External"/><Relationship Id="rId22" Type="http://schemas.openxmlformats.org/officeDocument/2006/relationships/hyperlink" Target="mailto:licitacao@presidentejuscelino.mg.gov.br" TargetMode="External"/><Relationship Id="rId27" Type="http://schemas.openxmlformats.org/officeDocument/2006/relationships/hyperlink" Target="mailto:cpl@infra.ba.gov.br" TargetMode="External"/><Relationship Id="rId30" Type="http://schemas.openxmlformats.org/officeDocument/2006/relationships/hyperlink" Target="mailto:plc.esclarecimentos@embasa.ba.gov.br" TargetMode="External"/><Relationship Id="rId35" Type="http://schemas.openxmlformats.org/officeDocument/2006/relationships/hyperlink" Target="http://www.itabuna.ba.gov.br/diariooficial.html" TargetMode="External"/><Relationship Id="rId43" Type="http://schemas.openxmlformats.org/officeDocument/2006/relationships/hyperlink" Target="mailto:cpl-pinheiro@hotmail.com" TargetMode="External"/><Relationship Id="rId48" Type="http://schemas.openxmlformats.org/officeDocument/2006/relationships/hyperlink" Target="http://www.miracema.rj.gov.br/licitacao/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www.avare.sp.gov.br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0330B-BBA0-447B-9AC0-EE36A6FC3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4451</Words>
  <Characters>24039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28434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30</cp:revision>
  <cp:lastPrinted>2021-05-07T13:08:00Z</cp:lastPrinted>
  <dcterms:created xsi:type="dcterms:W3CDTF">2021-05-14T18:12:00Z</dcterms:created>
  <dcterms:modified xsi:type="dcterms:W3CDTF">2021-05-14T20:42:00Z</dcterms:modified>
</cp:coreProperties>
</file>