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C7DDB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10B4FE86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2DAE8C09" w14:textId="77777777" w:rsidR="00485898" w:rsidRPr="004D4D55" w:rsidRDefault="00485898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A95047E" w14:textId="77777777" w:rsidR="005A3E67" w:rsidRDefault="005A3E67" w:rsidP="005A3E6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6ACD662" wp14:editId="5FA9583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7FD5D" w14:textId="77777777" w:rsidR="00FF6D3B" w:rsidRDefault="00FF6D3B" w:rsidP="007B36D2">
      <w:pPr>
        <w:tabs>
          <w:tab w:val="left" w:pos="3390"/>
        </w:tabs>
        <w:autoSpaceDE w:val="0"/>
        <w:autoSpaceDN w:val="0"/>
        <w:adjustRightInd w:val="0"/>
        <w:jc w:val="both"/>
      </w:pPr>
    </w:p>
    <w:p w14:paraId="7BBD0FB8" w14:textId="77777777" w:rsidR="00152FE4" w:rsidRDefault="00152FE4" w:rsidP="007B36D2">
      <w:pPr>
        <w:tabs>
          <w:tab w:val="left" w:pos="3390"/>
        </w:tabs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143D26" w14:paraId="1EE16389" w14:textId="77777777" w:rsidTr="00297C3E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4493" w14:textId="77777777" w:rsidR="00143D26" w:rsidRDefault="00143D26" w:rsidP="002704D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/>
              </w:rPr>
              <w:br w:type="page"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596806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9192" w14:textId="6F4EB0C1" w:rsidR="00143D26" w:rsidRDefault="00143D26" w:rsidP="00F231E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 w:rsidRPr="00174083">
              <w:rPr>
                <w:rFonts w:asciiTheme="majorHAnsi" w:hAnsiTheme="majorHAnsi"/>
              </w:rPr>
              <w:t xml:space="preserve"> </w:t>
            </w:r>
            <w:r w:rsidRPr="00DA015F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AVISO DE LICITAÇÃO </w:t>
            </w:r>
            <w:r w:rsidR="006B4C68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–TP </w:t>
            </w:r>
            <w:r w:rsidRPr="00DA015F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 Nº: </w:t>
            </w:r>
            <w:r w:rsidR="006B4C68" w:rsidRPr="006B4C68">
              <w:rPr>
                <w:rFonts w:ascii="Times New Roman" w:hAnsi="Times New Roman"/>
                <w:b/>
                <w:bCs/>
                <w:sz w:val="34"/>
                <w:szCs w:val="34"/>
              </w:rPr>
              <w:t>042/2021</w:t>
            </w:r>
          </w:p>
        </w:tc>
      </w:tr>
      <w:tr w:rsidR="00143D26" w:rsidRPr="287C33CA" w14:paraId="74E4DF3B" w14:textId="77777777" w:rsidTr="002704DC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3BE9" w14:textId="77777777" w:rsidR="00143D26" w:rsidRPr="287C33CA" w:rsidRDefault="00143D26" w:rsidP="002704DC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596806">
              <w:rPr>
                <w:sz w:val="18"/>
                <w:szCs w:val="18"/>
              </w:rPr>
              <w:t>Av. dos Andradas, 1.120, sala 1009</w:t>
            </w:r>
            <w:r w:rsidRPr="287C33CA">
              <w:rPr>
                <w:sz w:val="18"/>
                <w:szCs w:val="18"/>
              </w:rPr>
              <w:t>, Belo Horizonte/MG.</w:t>
            </w:r>
          </w:p>
          <w:p w14:paraId="686B3BE0" w14:textId="77777777" w:rsidR="00143D26" w:rsidRPr="287C33CA" w:rsidRDefault="00143D26" w:rsidP="002704DC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 xml:space="preserve">Telefone: </w:t>
            </w:r>
            <w:r w:rsidRPr="00596806">
              <w:rPr>
                <w:rFonts w:cs="Arial"/>
                <w:sz w:val="18"/>
                <w:szCs w:val="18"/>
              </w:rPr>
              <w:t xml:space="preserve">3235-1272 - site </w:t>
            </w:r>
            <w:hyperlink r:id="rId9" w:history="1">
              <w:r w:rsidRPr="0066648D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r w:rsidRPr="00FD37B2">
              <w:rPr>
                <w:sz w:val="18"/>
                <w:szCs w:val="18"/>
              </w:rPr>
              <w:t>E-mail: </w:t>
            </w:r>
            <w:hyperlink r:id="rId10" w:history="1">
              <w:r w:rsidRPr="0066648D"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143D26" w:rsidRPr="287C33CA" w14:paraId="680D91AB" w14:textId="77777777" w:rsidTr="00297C3E">
        <w:trPr>
          <w:cantSplit/>
          <w:trHeight w:val="947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533CE" w14:textId="4DE8F3F0" w:rsidR="00143D26" w:rsidRPr="00B80431" w:rsidRDefault="00143D26" w:rsidP="007159B5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86CE1">
              <w:rPr>
                <w:rFonts w:cs="Arial"/>
                <w:sz w:val="18"/>
                <w:szCs w:val="18"/>
              </w:rPr>
              <w:t>OBJETO:</w:t>
            </w:r>
            <w:r w:rsidR="006B4C68">
              <w:t xml:space="preserve"> </w:t>
            </w:r>
            <w:r w:rsidR="004B4F40" w:rsidRPr="006B4C68">
              <w:rPr>
                <w:rFonts w:cs="Arial"/>
                <w:sz w:val="18"/>
                <w:szCs w:val="18"/>
              </w:rPr>
              <w:t>SUBSTITUIÇÃO DOS PISOS DE 07 (SETE) SALAS CIRÚRGICAS LOCALIZADAS NO 8º ANDAR - ALA “C” DO BLOCO CIRÚRGICO E REPARO EMERGENCIAL EM UM DOS PILARES DA FACHADA DA ALA “A” DO PRÉDIO DO HGIP/IPSEMG, NO MUNICÍPIO DE BELO HORIZONTE.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15422" w14:textId="77777777" w:rsidR="00143D26" w:rsidRPr="287C33CA" w:rsidRDefault="00143D26" w:rsidP="002704DC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57B55E36" w14:textId="7115641A" w:rsidR="00143D26" w:rsidRPr="287C33CA" w:rsidRDefault="00143D26" w:rsidP="002704D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6B4C68">
              <w:rPr>
                <w:sz w:val="18"/>
                <w:szCs w:val="17"/>
              </w:rPr>
              <w:t>26/05</w:t>
            </w:r>
            <w:r>
              <w:rPr>
                <w:sz w:val="18"/>
                <w:szCs w:val="17"/>
              </w:rPr>
              <w:t>/2021 até às 17:00</w:t>
            </w:r>
          </w:p>
          <w:p w14:paraId="63EC30DB" w14:textId="1F6E2F17" w:rsidR="00143D26" w:rsidRPr="287C33CA" w:rsidRDefault="00143D26" w:rsidP="002704D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6B4C68">
              <w:rPr>
                <w:sz w:val="18"/>
                <w:szCs w:val="17"/>
              </w:rPr>
              <w:t>27/05</w:t>
            </w:r>
            <w:r>
              <w:rPr>
                <w:sz w:val="18"/>
                <w:szCs w:val="17"/>
              </w:rPr>
              <w:t>/2021 às 09:00</w:t>
            </w:r>
          </w:p>
          <w:p w14:paraId="771B2955" w14:textId="2BD75D8B" w:rsidR="00143D26" w:rsidRPr="287C33CA" w:rsidRDefault="00143D26" w:rsidP="004B4F4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4B4F40">
              <w:rPr>
                <w:sz w:val="18"/>
                <w:szCs w:val="17"/>
              </w:rPr>
              <w:t>150 dias.</w:t>
            </w:r>
          </w:p>
        </w:tc>
      </w:tr>
    </w:tbl>
    <w:p w14:paraId="6B9A4D9F" w14:textId="77777777" w:rsidR="00143D26" w:rsidRPr="287C33CA" w:rsidRDefault="00143D26" w:rsidP="00143D2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093"/>
        <w:gridCol w:w="2830"/>
      </w:tblGrid>
      <w:tr w:rsidR="00143D26" w:rsidRPr="287C33CA" w14:paraId="461831C1" w14:textId="77777777" w:rsidTr="002F7D46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BA4F" w14:textId="77777777" w:rsidR="00143D26" w:rsidRPr="287C33CA" w:rsidRDefault="00143D26" w:rsidP="002704D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43D26" w:rsidRPr="287C33CA" w14:paraId="7D005BB7" w14:textId="77777777" w:rsidTr="002F7D46">
        <w:trPr>
          <w:cantSplit/>
          <w:trHeight w:val="204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96C6" w14:textId="77777777" w:rsidR="00143D26" w:rsidRPr="287C33CA" w:rsidRDefault="00143D26" w:rsidP="002704DC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05B8" w14:textId="77777777" w:rsidR="00143D26" w:rsidRPr="287C33CA" w:rsidRDefault="00143D26" w:rsidP="002704DC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2AE1" w14:textId="77777777" w:rsidR="00143D26" w:rsidRPr="287C33CA" w:rsidRDefault="00143D26" w:rsidP="002704D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BB4B5" w14:textId="77777777" w:rsidR="00143D26" w:rsidRPr="287C33CA" w:rsidRDefault="00143D26" w:rsidP="002704D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43D26" w:rsidRPr="287C33CA" w14:paraId="6E79D699" w14:textId="77777777" w:rsidTr="002F7D46">
        <w:trPr>
          <w:cantSplit/>
          <w:trHeight w:val="418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8520" w14:textId="10A5BA19" w:rsidR="00143D26" w:rsidRDefault="006B4C68" w:rsidP="002704D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B4C68">
              <w:rPr>
                <w:rFonts w:cs="Arial"/>
                <w:bCs/>
                <w:color w:val="000000"/>
                <w:sz w:val="18"/>
                <w:szCs w:val="18"/>
              </w:rPr>
              <w:t>R$ 169.136,14</w:t>
            </w:r>
          </w:p>
          <w:p w14:paraId="47BEEA07" w14:textId="2D859294" w:rsidR="00143D26" w:rsidRPr="00143D26" w:rsidRDefault="00143D26" w:rsidP="00143D26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4DA60" w14:textId="77777777" w:rsidR="00143D26" w:rsidRPr="287C33CA" w:rsidRDefault="00143D26" w:rsidP="002704D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A4175" w14:textId="4E565B4B" w:rsidR="00143D26" w:rsidRPr="287C33CA" w:rsidRDefault="002F7D46" w:rsidP="002704D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2F7D46">
              <w:rPr>
                <w:rFonts w:cs="Arial"/>
                <w:bCs/>
                <w:color w:val="000000"/>
                <w:sz w:val="18"/>
                <w:szCs w:val="18"/>
              </w:rPr>
              <w:t>R$ 1.690,00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0246" w14:textId="77777777" w:rsidR="00143D26" w:rsidRPr="287C33CA" w:rsidRDefault="00143D26" w:rsidP="002704D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43D26" w:rsidRPr="287C33CA" w14:paraId="2A8D6D8B" w14:textId="77777777" w:rsidTr="002F7D46">
        <w:trPr>
          <w:cantSplit/>
          <w:trHeight w:val="71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A9B00" w14:textId="77777777" w:rsidR="00143D26" w:rsidRDefault="00143D26" w:rsidP="002704D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248943AA" w14:textId="63DC689F" w:rsidR="00143D26" w:rsidRDefault="006B4C68" w:rsidP="002704D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B4C68">
              <w:rPr>
                <w:rFonts w:cs="Arial"/>
                <w:color w:val="000000"/>
                <w:sz w:val="18"/>
                <w:szCs w:val="18"/>
              </w:rPr>
              <w:t>ATESTADO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B4C68">
              <w:rPr>
                <w:rFonts w:cs="Arial"/>
                <w:color w:val="000000"/>
                <w:sz w:val="18"/>
                <w:szCs w:val="18"/>
              </w:rPr>
              <w:t>(S) DE CAPACIDADE TÉCNICA DO RESPONSÁVEL TÉCNICO da empresa, fornecido por pessoa jurídica de direito público ou privado, devidamente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6B4C68">
              <w:rPr>
                <w:rFonts w:cs="Arial"/>
                <w:color w:val="000000"/>
                <w:sz w:val="18"/>
                <w:szCs w:val="18"/>
              </w:rPr>
              <w:t>ficado pelo Conselho Regional de Engenharia e Agronomia – CREA ou pelo Conselho de Arquitetura e Urbanismo de Minas Gerais - CAU, acompanhado da respec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6B4C68">
              <w:rPr>
                <w:rFonts w:cs="Arial"/>
                <w:color w:val="000000"/>
                <w:sz w:val="18"/>
                <w:szCs w:val="18"/>
              </w:rPr>
              <w:t>va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6B4C68">
              <w:rPr>
                <w:rFonts w:cs="Arial"/>
                <w:color w:val="000000"/>
                <w:sz w:val="18"/>
                <w:szCs w:val="18"/>
              </w:rPr>
              <w:t>dão de Acervo Técnico – CAT, comprovando ter executado Obra de Construção e/ou Reforma e/ou Ampliação de Edificação.</w:t>
            </w:r>
          </w:p>
          <w:p w14:paraId="40F5A37B" w14:textId="77777777" w:rsidR="00143D26" w:rsidRPr="0082369B" w:rsidRDefault="00143D26" w:rsidP="002704D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43D26" w14:paraId="7F36B283" w14:textId="77777777" w:rsidTr="002F7D46">
        <w:trPr>
          <w:cantSplit/>
          <w:trHeight w:val="1058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02865" w14:textId="77777777" w:rsidR="00143D26" w:rsidRDefault="00143D26" w:rsidP="002704D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91E6C89" w14:textId="5A7A2F3E" w:rsidR="00143D26" w:rsidRPr="006B4C68" w:rsidRDefault="006B4C68" w:rsidP="002704D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B4C68">
              <w:rPr>
                <w:rFonts w:cs="Arial"/>
                <w:color w:val="000000"/>
                <w:sz w:val="18"/>
                <w:szCs w:val="18"/>
              </w:rPr>
              <w:t>COMPROVAÇÃO DE APTIDÃO DE DESEMPENHO TÉCNICO DA LICITANTE, através de atestado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B4C68">
              <w:rPr>
                <w:rFonts w:cs="Arial"/>
                <w:color w:val="000000"/>
                <w:sz w:val="18"/>
                <w:szCs w:val="18"/>
              </w:rPr>
              <w:t xml:space="preserve">(s) ou </w:t>
            </w:r>
            <w:r w:rsidR="004B4F40" w:rsidRPr="006B4C68">
              <w:rPr>
                <w:rFonts w:cs="Arial"/>
                <w:color w:val="000000"/>
                <w:sz w:val="18"/>
                <w:szCs w:val="18"/>
              </w:rPr>
              <w:t>cer</w:t>
            </w:r>
            <w:r w:rsidR="004B4F40">
              <w:rPr>
                <w:rFonts w:cs="Arial"/>
                <w:color w:val="000000"/>
                <w:sz w:val="18"/>
                <w:szCs w:val="18"/>
              </w:rPr>
              <w:t>ti</w:t>
            </w:r>
            <w:r w:rsidR="004B4F40" w:rsidRPr="006B4C68">
              <w:rPr>
                <w:rFonts w:cs="Arial"/>
                <w:color w:val="000000"/>
                <w:sz w:val="18"/>
                <w:szCs w:val="18"/>
              </w:rPr>
              <w:t>dão (</w:t>
            </w:r>
            <w:r w:rsidRPr="006B4C68">
              <w:rPr>
                <w:rFonts w:cs="Arial"/>
                <w:color w:val="000000"/>
                <w:sz w:val="18"/>
                <w:szCs w:val="18"/>
              </w:rPr>
              <w:t xml:space="preserve">ões), </w:t>
            </w:r>
            <w:r w:rsidR="004B4F40" w:rsidRPr="006B4C68">
              <w:rPr>
                <w:rFonts w:cs="Arial"/>
                <w:color w:val="000000"/>
                <w:sz w:val="18"/>
                <w:szCs w:val="18"/>
              </w:rPr>
              <w:t>fornecido (</w:t>
            </w:r>
            <w:r w:rsidRPr="006B4C68">
              <w:rPr>
                <w:rFonts w:cs="Arial"/>
                <w:color w:val="000000"/>
                <w:sz w:val="18"/>
                <w:szCs w:val="18"/>
              </w:rPr>
              <w:t>s) por pessoa de direito público ou privado, comprovando ter executado Obra de Construção ou Reforma ou Ampliação de Edificação.</w:t>
            </w:r>
          </w:p>
        </w:tc>
      </w:tr>
      <w:tr w:rsidR="00143D26" w14:paraId="5FA65826" w14:textId="77777777" w:rsidTr="002F7D46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4E43" w14:textId="77777777" w:rsidR="00143D26" w:rsidRDefault="00143D26" w:rsidP="002704D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143D26" w14:paraId="44A68521" w14:textId="77777777" w:rsidTr="002F7D46">
        <w:trPr>
          <w:cantSplit/>
          <w:trHeight w:val="809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F0FD2" w14:textId="60EECB76" w:rsidR="004B4F40" w:rsidRPr="004B4F40" w:rsidRDefault="00143D26" w:rsidP="004B4F40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="004B4F40">
              <w:t xml:space="preserve"> </w:t>
            </w:r>
            <w:r w:rsidR="004B4F40" w:rsidRPr="004B4F40">
              <w:rPr>
                <w:rFonts w:cs="ArialNarrow"/>
                <w:sz w:val="18"/>
                <w:szCs w:val="18"/>
              </w:rPr>
              <w:t>ATESTADO DE VISITA - ANEXO VI será fornecido pelo Engº. Emerson Dias de</w:t>
            </w:r>
            <w:r w:rsidR="004B4F40">
              <w:rPr>
                <w:rFonts w:cs="ArialNarrow"/>
                <w:sz w:val="18"/>
                <w:szCs w:val="18"/>
              </w:rPr>
              <w:t xml:space="preserve"> </w:t>
            </w:r>
            <w:r w:rsidR="004B4F40" w:rsidRPr="004B4F40">
              <w:rPr>
                <w:rFonts w:cs="ArialNarrow"/>
                <w:sz w:val="18"/>
                <w:szCs w:val="18"/>
              </w:rPr>
              <w:t>Oliveira, da Diretoria de Obras de Edificações e Infraestrutura do DER-MG, que emi</w:t>
            </w:r>
            <w:r w:rsidR="004B4F40">
              <w:rPr>
                <w:rFonts w:cs="ArialNarrow"/>
                <w:sz w:val="18"/>
                <w:szCs w:val="18"/>
              </w:rPr>
              <w:t>ti</w:t>
            </w:r>
            <w:r w:rsidR="004B4F40" w:rsidRPr="004B4F40">
              <w:rPr>
                <w:rFonts w:cs="ArialNarrow"/>
                <w:sz w:val="18"/>
                <w:szCs w:val="18"/>
              </w:rPr>
              <w:t>rá a Declaração de Visita Técnica,</w:t>
            </w:r>
            <w:r w:rsidR="004B4F40">
              <w:rPr>
                <w:rFonts w:cs="ArialNarrow"/>
                <w:sz w:val="18"/>
                <w:szCs w:val="18"/>
              </w:rPr>
              <w:t xml:space="preserve"> </w:t>
            </w:r>
            <w:r w:rsidR="004B4F40" w:rsidRPr="004B4F40">
              <w:rPr>
                <w:rFonts w:cs="ArialNarrow"/>
                <w:sz w:val="18"/>
                <w:szCs w:val="18"/>
              </w:rPr>
              <w:t>comprovando que o representante da LICITANTE, profissional com qualificação em engenharia e/ou arquitetura, visitou o</w:t>
            </w:r>
            <w:r w:rsidR="004B4F40">
              <w:rPr>
                <w:rFonts w:cs="ArialNarrow"/>
                <w:sz w:val="18"/>
                <w:szCs w:val="18"/>
              </w:rPr>
              <w:t xml:space="preserve"> </w:t>
            </w:r>
            <w:r w:rsidR="004B4F40" w:rsidRPr="004B4F40">
              <w:rPr>
                <w:rFonts w:cs="ArialNarrow"/>
                <w:sz w:val="18"/>
                <w:szCs w:val="18"/>
              </w:rPr>
              <w:t>local da obra.</w:t>
            </w:r>
          </w:p>
          <w:p w14:paraId="6C8ECE6B" w14:textId="77777777" w:rsidR="004B4F40" w:rsidRPr="004B4F40" w:rsidRDefault="004B4F40" w:rsidP="004B4F40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B4F40">
              <w:rPr>
                <w:rFonts w:cs="ArialNarrow"/>
                <w:sz w:val="18"/>
                <w:szCs w:val="18"/>
              </w:rPr>
              <w:t>7.1.11.1. Para tanto, deverá ser feito agendamento por meio dos telefones (31) 3235-1081 e (31) 3235-1293, com</w:t>
            </w:r>
          </w:p>
          <w:p w14:paraId="0B9094BB" w14:textId="70054EFD" w:rsidR="00143D26" w:rsidRDefault="004B4F40" w:rsidP="004B4F40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4B4F40">
              <w:rPr>
                <w:rFonts w:cs="ArialNarrow"/>
                <w:sz w:val="18"/>
                <w:szCs w:val="18"/>
              </w:rPr>
              <w:t>Antecedência mínima de 48 horas</w:t>
            </w:r>
            <w:r>
              <w:rPr>
                <w:rFonts w:cs="ArialNarrow"/>
                <w:sz w:val="18"/>
                <w:szCs w:val="18"/>
              </w:rPr>
              <w:t xml:space="preserve">. </w:t>
            </w:r>
            <w:hyperlink r:id="rId11" w:history="1">
              <w:r w:rsidR="00143D26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143D26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434E097F" w14:textId="77777777" w:rsidR="00143D26" w:rsidRDefault="00143D26" w:rsidP="00143D26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D18E21" w14:textId="77777777" w:rsidR="00F35AC5" w:rsidRDefault="00F35AC5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DCFE" w14:textId="77777777" w:rsidR="00154CEC" w:rsidRDefault="00154CEC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8810B79" w14:textId="77777777" w:rsidR="00C4429E" w:rsidRDefault="00C4429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66D6AE8C" w14:textId="77777777" w:rsidR="00A70BCA" w:rsidRDefault="00A70BC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784C4FB" w14:textId="77777777" w:rsidR="00F725E2" w:rsidRDefault="00A70BCA" w:rsidP="001535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56BE9">
        <w:rPr>
          <w:rFonts w:asciiTheme="majorHAnsi" w:hAnsiTheme="majorHAnsi"/>
          <w:b/>
        </w:rPr>
        <w:t xml:space="preserve">PREFEITURA MUNICIPAL DE </w:t>
      </w:r>
      <w:r w:rsidR="005B5D06" w:rsidRPr="00F725E2">
        <w:rPr>
          <w:rFonts w:asciiTheme="majorHAnsi" w:hAnsiTheme="majorHAnsi"/>
          <w:b/>
        </w:rPr>
        <w:t xml:space="preserve">CAPITÃO ENÉAS COMISSÃO DE LICITAÇÃO </w:t>
      </w:r>
      <w:r w:rsidR="00F725E2" w:rsidRPr="00F725E2">
        <w:rPr>
          <w:rFonts w:asciiTheme="majorHAnsi" w:hAnsiTheme="majorHAnsi"/>
          <w:b/>
        </w:rPr>
        <w:t xml:space="preserve">- </w:t>
      </w:r>
      <w:r w:rsidR="005B5D06" w:rsidRPr="00F725E2">
        <w:rPr>
          <w:rFonts w:asciiTheme="majorHAnsi" w:hAnsiTheme="majorHAnsi"/>
          <w:b/>
        </w:rPr>
        <w:t>A PREFEITURA MUNICIPAL DE CAPITÃO ENÉAS/MG, TORNA PÚBLICO A SESSÃO PARA A ABERTURA DOS ENVELOPES DAS PROPOSTAS REFERENTE AO PROCESSO LICITATÓRIO Nº 007/2021, TOMADA DE PREÇO Nº 001/2021.</w:t>
      </w:r>
      <w:r w:rsidR="005B5D06" w:rsidRPr="005B5D06">
        <w:rPr>
          <w:rFonts w:asciiTheme="majorHAnsi" w:hAnsiTheme="majorHAnsi"/>
        </w:rPr>
        <w:t xml:space="preserve"> </w:t>
      </w:r>
    </w:p>
    <w:p w14:paraId="6AFC63B7" w14:textId="280937DD" w:rsidR="005B5D06" w:rsidRPr="00F725E2" w:rsidRDefault="005B5D06" w:rsidP="001535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B5D06">
        <w:rPr>
          <w:rFonts w:asciiTheme="majorHAnsi" w:hAnsiTheme="majorHAnsi"/>
        </w:rPr>
        <w:t>A Prefeitura Municipal de Capitão Enéas/MG, torna Público a Sessão para a Abertura dos envelopes das propostas referente ao Processo Licitatório de nº 007/2021, Tomada de Preço nº 001/2021, cujo o objeto é: Contratação de empresa para execução de obras de melhoria de vias públicas com execução de pav</w:t>
      </w:r>
      <w:r w:rsidR="001266A5">
        <w:rPr>
          <w:rFonts w:asciiTheme="majorHAnsi" w:hAnsiTheme="majorHAnsi"/>
        </w:rPr>
        <w:t>imentação asfáltica em CBUQ na A</w:t>
      </w:r>
      <w:r w:rsidRPr="005B5D06">
        <w:rPr>
          <w:rFonts w:asciiTheme="majorHAnsi" w:hAnsiTheme="majorHAnsi"/>
        </w:rPr>
        <w:t xml:space="preserve">v. Maria Aparecida, da sede do município de Capitão Enéas/MG, conforme convênio nº OGU885169/2019- Operação1064748-91- Programa planejamento Urbano do Ministério do Desenvolvimento Regional, firmado com a União Federal, representada pela Caixa Econômica Federal. Abertura da sessão será </w:t>
      </w:r>
      <w:r w:rsidR="00E830D6" w:rsidRPr="005B5D06">
        <w:rPr>
          <w:rFonts w:asciiTheme="majorHAnsi" w:hAnsiTheme="majorHAnsi"/>
        </w:rPr>
        <w:t>às</w:t>
      </w:r>
      <w:r w:rsidRPr="005B5D06">
        <w:rPr>
          <w:rFonts w:asciiTheme="majorHAnsi" w:hAnsiTheme="majorHAnsi"/>
        </w:rPr>
        <w:t xml:space="preserve"> 9:15 do dia 14/05/2021. Presidente CPL: Marianne Marques Gonçalves - Tel.: (38) 3235-1001 ou pelo e-mail: </w:t>
      </w:r>
      <w:hyperlink r:id="rId13" w:history="1">
        <w:r w:rsidR="00F725E2" w:rsidRPr="0042294F">
          <w:rPr>
            <w:rStyle w:val="Hyperlink"/>
            <w:rFonts w:asciiTheme="majorHAnsi" w:hAnsiTheme="majorHAnsi"/>
          </w:rPr>
          <w:t>licitacaocapitaoeneas@gmail.com</w:t>
        </w:r>
      </w:hyperlink>
      <w:r w:rsidR="00F725E2">
        <w:rPr>
          <w:rFonts w:asciiTheme="majorHAnsi" w:hAnsiTheme="majorHAnsi"/>
        </w:rPr>
        <w:t xml:space="preserve">. </w:t>
      </w:r>
    </w:p>
    <w:p w14:paraId="07804E0D" w14:textId="77777777" w:rsidR="005B5D06" w:rsidRDefault="005B5D06" w:rsidP="001535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8D3E05" w14:textId="77777777" w:rsidR="005B5D06" w:rsidRPr="005B5D06" w:rsidRDefault="005B5D06" w:rsidP="001535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6B8D1C" w14:textId="30E002A2" w:rsidR="00F725E2" w:rsidRPr="00F725E2" w:rsidRDefault="00F725E2" w:rsidP="001535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5E2">
        <w:rPr>
          <w:rFonts w:asciiTheme="majorHAnsi" w:hAnsiTheme="majorHAnsi"/>
          <w:b/>
        </w:rPr>
        <w:t>PREFEITURA MUNICIPAL CONCEIÇÃO DO MATO DENTRO – MG</w:t>
      </w:r>
      <w:r w:rsidRPr="0015357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- </w:t>
      </w:r>
      <w:r w:rsidR="00DC4380" w:rsidRPr="00F725E2">
        <w:rPr>
          <w:rFonts w:asciiTheme="majorHAnsi" w:hAnsiTheme="majorHAnsi"/>
          <w:b/>
        </w:rPr>
        <w:t>DEPARTAMENTO DE LICITAÇÕES E CONTRATOS CONCORRÊNCIA 008/2021 AVISO DE LICITAÇÃO – CONCORRÊNCIA Nº 008/2021</w:t>
      </w:r>
    </w:p>
    <w:p w14:paraId="69EC1AE8" w14:textId="29A62569" w:rsidR="00DC4380" w:rsidRDefault="00DC4380" w:rsidP="001535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 xml:space="preserve">O Município de Conceição do Mato Dentro – MG torna público que realizará o Processo nº 063/2021 – Concorrência nº 008/2021, cujo objeto é Registro de preço, pelo prazo de doze meses, para futura e eventual contratação de empresa especializada para a construção de pontes de estruturas mistas padronizadas – Classe 30T, no município de Conceição do Mato Dentro/MG, conforme especificações constantes na planilha, cronograma, memorial descritivo e projetos, anexos ao Edital n° 063/2021. Dia da abertura: 09 de </w:t>
      </w:r>
      <w:r w:rsidR="00F725E2" w:rsidRPr="00153571">
        <w:rPr>
          <w:rFonts w:asciiTheme="majorHAnsi" w:hAnsiTheme="majorHAnsi"/>
        </w:rPr>
        <w:t>junho</w:t>
      </w:r>
      <w:r w:rsidRPr="00153571">
        <w:rPr>
          <w:rFonts w:asciiTheme="majorHAnsi" w:hAnsiTheme="majorHAnsi"/>
        </w:rPr>
        <w:t xml:space="preserve"> de 2021, às 09</w:t>
      </w:r>
      <w:r w:rsidR="00F725E2">
        <w:rPr>
          <w:rFonts w:asciiTheme="majorHAnsi" w:hAnsiTheme="majorHAnsi"/>
        </w:rPr>
        <w:t>:30</w:t>
      </w:r>
      <w:r w:rsidRPr="00153571">
        <w:rPr>
          <w:rFonts w:asciiTheme="majorHAnsi" w:hAnsiTheme="majorHAnsi"/>
        </w:rPr>
        <w:t xml:space="preserve">. Maiores informações pelo telefone (31) 3868-2398 - Edital disponível no site oficial do Município – </w:t>
      </w:r>
      <w:hyperlink r:id="rId14" w:history="1">
        <w:r w:rsidR="00F725E2" w:rsidRPr="0042294F">
          <w:rPr>
            <w:rStyle w:val="Hyperlink"/>
            <w:rFonts w:asciiTheme="majorHAnsi" w:hAnsiTheme="majorHAnsi"/>
          </w:rPr>
          <w:t>www.cmd.mg.gov.br</w:t>
        </w:r>
      </w:hyperlink>
      <w:r w:rsidRPr="00153571">
        <w:rPr>
          <w:rFonts w:asciiTheme="majorHAnsi" w:hAnsiTheme="majorHAnsi"/>
        </w:rPr>
        <w:t>.</w:t>
      </w:r>
      <w:r w:rsidR="00F725E2">
        <w:rPr>
          <w:rFonts w:asciiTheme="majorHAnsi" w:hAnsiTheme="majorHAnsi"/>
        </w:rPr>
        <w:t xml:space="preserve"> </w:t>
      </w:r>
    </w:p>
    <w:p w14:paraId="092905BB" w14:textId="77777777" w:rsidR="00152FE4" w:rsidRDefault="00152FE4" w:rsidP="00153571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6FBAA9" w14:textId="77777777" w:rsidR="005C24C7" w:rsidRDefault="005C24C7" w:rsidP="00153571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739A42" w14:textId="6272BD95" w:rsidR="00F725E2" w:rsidRPr="00F725E2" w:rsidRDefault="00F725E2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PREFEITURA MUNICIPAL DE DORES DO INDAIÁ - </w:t>
      </w:r>
      <w:r w:rsidRPr="00F725E2">
        <w:rPr>
          <w:rFonts w:asciiTheme="majorHAnsi" w:hAnsiTheme="majorHAnsi"/>
          <w:b/>
        </w:rPr>
        <w:t xml:space="preserve">DEPARTAMENTO DE LICITAÇÕES E COMPRAS AVISO DE LICITAÇÃO - PROCESSO LICITATÓRIO N° 092/2021 PROCESSO LICITATÓRIO N° 092/2021, NA MODALIDADE TOMADA DE PREÇOS N° 001/2021. </w:t>
      </w:r>
    </w:p>
    <w:p w14:paraId="71C7AB21" w14:textId="77F32591" w:rsidR="005B5D06" w:rsidRDefault="005B5D0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AVISO DE LICITAÇÃO – Objeto: Contratação de empresa especializada para revitalização da “Praça Cívica”, na cidade de Dores Indaiá, situada entre a Avenida Francisco Campos esquina com rua Goiás, em atendimento ao convênio 891048/2019, operação 1067647/2019, firmado entre o Ministério do Turismo e o Município de Dores do Indaiá-MG, por intermédio da Caixa Econômica Federal, em conformidade com as especificações e condições deste projeto básico e seus anexos, a ser realizado no dia 25/05/2021 às 08:00 horas. Informações podem ser obtidas no setor Licitações à Praça do Rosário, 268, Fone (37) 3551-4243 (ramal 206) ou por e-mail </w:t>
      </w:r>
      <w:hyperlink r:id="rId15" w:history="1">
        <w:r w:rsidR="00F725E2" w:rsidRPr="0042294F">
          <w:rPr>
            <w:rStyle w:val="Hyperlink"/>
            <w:rFonts w:asciiTheme="majorHAnsi" w:hAnsiTheme="majorHAnsi"/>
          </w:rPr>
          <w:t>licitacao@doresdoindaia.mg.gov.br</w:t>
        </w:r>
      </w:hyperlink>
      <w:r w:rsidRPr="005B5D06">
        <w:rPr>
          <w:rFonts w:asciiTheme="majorHAnsi" w:hAnsiTheme="majorHAnsi"/>
        </w:rPr>
        <w:t>.</w:t>
      </w:r>
      <w:r w:rsidR="00F725E2">
        <w:rPr>
          <w:rFonts w:asciiTheme="majorHAnsi" w:hAnsiTheme="majorHAnsi"/>
        </w:rPr>
        <w:t xml:space="preserve"> </w:t>
      </w:r>
    </w:p>
    <w:p w14:paraId="749134B5" w14:textId="77777777" w:rsidR="005B5D06" w:rsidRDefault="005B5D0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1469E9" w14:textId="77777777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EA3515" w14:textId="404E1118" w:rsidR="00F725E2" w:rsidRPr="00F725E2" w:rsidRDefault="00F725E2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5E2">
        <w:rPr>
          <w:rFonts w:asciiTheme="majorHAnsi" w:hAnsiTheme="majorHAnsi"/>
          <w:b/>
        </w:rPr>
        <w:t>PREFEITURA DE MONTE CARMELO DEPARTAMENTO DE LICITAÇÃO AVISO DE LICITAÇÃO - TOMADA DE PREÇOS Nº 02/2021</w:t>
      </w:r>
    </w:p>
    <w:p w14:paraId="486AFF3F" w14:textId="7D034B7B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5B8C">
        <w:rPr>
          <w:rFonts w:asciiTheme="majorHAnsi" w:hAnsiTheme="majorHAnsi"/>
        </w:rPr>
        <w:t xml:space="preserve">PREFEITURA MUNICIPAL DE MONTE CARMELO –MG. AVISO DE LICITAÇÃO – TOMADA DE PREÇOS - Nº 02/2021. A Secretária Municipal de Fazenda, no uso de suas atribuições legais, torna público que fará realizar no dia 25 de maio de 2021, às 14:00 horas no setor de Licitações, da Prefeitura Municipal de Monte Carmelo - MG, situado à Avenida Olegário Maciel nº 129 – 2º Andar, Bairro Centro, perante Comissão para tal designada, a Tomada de Preços – nº 02/2021, tipo Menor Preço Global. Cujo Objeto: Refere-se à Contratação de Empresa Especializada em Engenharia, para a Execução de Obra de Recapeamento Asfáltico em (CBUQ), conforme Convênio 908.235/2020, proposta nº 025.889/2020, firmado entre o Ministério do Desenvolvimento Regional – MDR, através da Caixa Econômica Federal, e o Município de Monte Carmelo - MG. Para obterem maiores informações os interessados poderão procurar o Setor de Licitação, de 08:00 às 11:30, e de 13:30 às 17:00 ou ligue (34) 3842-5880 ou ainda pelo e-mail </w:t>
      </w:r>
      <w:hyperlink r:id="rId16" w:history="1">
        <w:r w:rsidR="002704DC" w:rsidRPr="0042294F">
          <w:rPr>
            <w:rStyle w:val="Hyperlink"/>
            <w:rFonts w:asciiTheme="majorHAnsi" w:hAnsiTheme="majorHAnsi"/>
          </w:rPr>
          <w:t>licitacao@montecarmelo.mg.gov.br</w:t>
        </w:r>
      </w:hyperlink>
      <w:r w:rsidRPr="001F5B8C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  <w:r w:rsidRPr="001F5B8C">
        <w:rPr>
          <w:rFonts w:asciiTheme="majorHAnsi" w:hAnsiTheme="majorHAnsi"/>
        </w:rPr>
        <w:t xml:space="preserve">O edital encontra-se a disposição dos interessados no site </w:t>
      </w:r>
      <w:hyperlink r:id="rId17" w:history="1">
        <w:r w:rsidR="002704DC" w:rsidRPr="0042294F">
          <w:rPr>
            <w:rStyle w:val="Hyperlink"/>
            <w:rFonts w:asciiTheme="majorHAnsi" w:hAnsiTheme="majorHAnsi"/>
          </w:rPr>
          <w:t>www.montecarmelo.mg.gov.br</w:t>
        </w:r>
      </w:hyperlink>
      <w:r w:rsidRPr="001F5B8C">
        <w:rPr>
          <w:rFonts w:asciiTheme="majorHAnsi" w:hAnsiTheme="majorHAnsi"/>
        </w:rPr>
        <w:t>,</w:t>
      </w:r>
      <w:r w:rsidR="002704DC">
        <w:rPr>
          <w:rFonts w:asciiTheme="majorHAnsi" w:hAnsiTheme="majorHAnsi"/>
        </w:rPr>
        <w:t xml:space="preserve"> </w:t>
      </w:r>
      <w:r w:rsidRPr="001F5B8C">
        <w:rPr>
          <w:rFonts w:asciiTheme="majorHAnsi" w:hAnsiTheme="majorHAnsi"/>
        </w:rPr>
        <w:t>ou na sede da Prefeitura.</w:t>
      </w:r>
    </w:p>
    <w:p w14:paraId="752FDE2B" w14:textId="77777777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9FFD5E" w14:textId="77777777" w:rsidR="005B5D06" w:rsidRDefault="005B5D0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996965" w14:textId="72E6A2CF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DE PARÁ DE MINAS DIVISÃO DE LICITAÇÕES AVISO DE 2.º ADENDO A CONCORRÊNCIA N.° 002/2021 – PRC 0068/21 </w:t>
      </w:r>
    </w:p>
    <w:p w14:paraId="7A588F80" w14:textId="3EF42EDB" w:rsidR="005C24C7" w:rsidRDefault="005C24C7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O Presidente da CPL do Município de Pará de Minas-MG, vem através deste, comunicar aos interessados a proposição do 2.º Adendo a Concorrência n° 002/2021 – PRC 0068/21. A Comissão Permanente de Licitação, pelo seu Presidente, Senhor Anderson José Guimarães Viana, ante o conhecimento de questionamentos e impugnações, suspende o processo licitatório (PRC) nº 068/2021, Concorrência nº 002/2021, cujo objeto é CONTRATAÇÃO DE EMPRESA PARA EXECUÇÃO COMPLETA DOS SERVIÇOS PÚBLICOS DE LIMPEZA URBANA NO MUNICÍPIO, sendo a suspensão por tempo indeterminado. O Adendo encontra-se disponível na íntegra no site </w:t>
      </w:r>
      <w:hyperlink r:id="rId18" w:history="1">
        <w:r w:rsidR="002704DC" w:rsidRPr="0042294F">
          <w:rPr>
            <w:rStyle w:val="Hyperlink"/>
            <w:rFonts w:asciiTheme="majorHAnsi" w:hAnsiTheme="majorHAnsi"/>
          </w:rPr>
          <w:t>http://transparencia.parademinas.mg.gov.br</w:t>
        </w:r>
      </w:hyperlink>
      <w:r w:rsidRPr="005B5D06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</w:p>
    <w:p w14:paraId="328624DA" w14:textId="77777777" w:rsidR="005C24C7" w:rsidRDefault="005C24C7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8E9ABD" w14:textId="77777777" w:rsidR="00E277F8" w:rsidRDefault="00E277F8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C98047" w14:textId="1500D8F6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DE PAULA CÂNDIDO DEPARTAMENTO DE LICITAÇÕES AVISO DE LICITAÇÃO </w:t>
      </w:r>
    </w:p>
    <w:p w14:paraId="3F1334D6" w14:textId="000ABFBB" w:rsidR="00E277F8" w:rsidRDefault="00E277F8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 xml:space="preserve">A Prefeitura de Paula Cândido torna público a quantos possam interessar que fará realizar, na data e horário já determinados, o certame Processo Licitatório nº 032/2021, Tomada de Preços nº 001/2021, que possui por objeto a CONTRATAÇÃO DE EMPRESA PARA EXECUÇÃO DE RECAPEAMENTO ASFALTICO EM DIVERSAS VIAS DA CIDADE. Abertura / Julgamento: 20/05/2021 as 08h30min horas. O edital e seus anexos encontram-se a disposição dos interessados na sede da Prefeitura Municipal no departamento de Licitação à Rua Monsenhor Lisboa nº 251, Paula Cândido/MG, ou em sua forma digital no sitio oficial: </w:t>
      </w:r>
      <w:hyperlink r:id="rId19" w:history="1">
        <w:r w:rsidR="002704DC" w:rsidRPr="0042294F">
          <w:rPr>
            <w:rStyle w:val="Hyperlink"/>
            <w:rFonts w:asciiTheme="majorHAnsi" w:hAnsiTheme="majorHAnsi"/>
          </w:rPr>
          <w:t>http://www.paulacandido.mg.gov.br</w:t>
        </w:r>
      </w:hyperlink>
      <w:r w:rsidRPr="00153571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>Informações pelo tel.: (32) 3537–1317.</w:t>
      </w:r>
    </w:p>
    <w:p w14:paraId="05CD85B1" w14:textId="77777777" w:rsidR="00152FE4" w:rsidRDefault="00152FE4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4FB9A3" w14:textId="77777777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44455A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SECRETARIA MUNICIPAL DE COMPRAS E LICITAÇÕES EDITAL RESUMIDO PROCESSO Nº: 82/2021 MODALIDADE: TOMADA DE PREÇOS EDITAL Nº: 3/2021 EDITAL RESUMIDO PROCESSO Nº: 82/2021 MODALIDADE: TOMADA DE PREÇOS EDITAL Nº: 3/2021</w:t>
      </w:r>
    </w:p>
    <w:p w14:paraId="28917C21" w14:textId="3FA8A916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5B8C">
        <w:rPr>
          <w:rFonts w:asciiTheme="majorHAnsi" w:hAnsiTheme="majorHAnsi"/>
        </w:rPr>
        <w:t xml:space="preserve">Tipo: Menor Preço Global Objeto: CONTRATAÇÃO DE EMPRESA ESPECIALIZADA PARA CONCLUSÃO DE CONSTRUÇÃO DE UNIDADE BÁSICA DE SAÚDE NO BAIRRO ENEAS FERREIRA AGUIAR, NO MUNICÍPIO DE PATROCÍNIO/MG. A Prefeitura Municipal de Patrocínio torna público que no dia 27 de maio de 2021 às 09:00 hs, no departamento de compras sito na Praça Olímpio Garcia Brandão, nº 1.452 na cidade de Patrocínio/MG, serão recebidas e abertas a documentação referente ao processo acima especificado. Cópias de Edital e informações complementares serão obtidas junto a Comissão Permanente de Licitação, no e-mail: </w:t>
      </w:r>
      <w:hyperlink r:id="rId20" w:history="1">
        <w:r w:rsidR="002704DC" w:rsidRPr="0042294F">
          <w:rPr>
            <w:rStyle w:val="Hyperlink"/>
            <w:rFonts w:asciiTheme="majorHAnsi" w:hAnsiTheme="majorHAnsi"/>
          </w:rPr>
          <w:t>licitacao@patrocinio.mg.gov.br</w:t>
        </w:r>
      </w:hyperlink>
      <w:r w:rsidR="002704DC">
        <w:rPr>
          <w:rFonts w:asciiTheme="majorHAnsi" w:hAnsiTheme="majorHAnsi"/>
        </w:rPr>
        <w:t xml:space="preserve"> </w:t>
      </w:r>
      <w:r w:rsidRPr="001F5B8C">
        <w:rPr>
          <w:rFonts w:asciiTheme="majorHAnsi" w:hAnsiTheme="majorHAnsi"/>
        </w:rPr>
        <w:t>e no site https://</w:t>
      </w:r>
      <w:r w:rsidR="002704DC">
        <w:rPr>
          <w:rFonts w:asciiTheme="majorHAnsi" w:hAnsiTheme="majorHAnsi"/>
        </w:rPr>
        <w:t xml:space="preserve"> </w:t>
      </w:r>
      <w:hyperlink r:id="rId21" w:history="1">
        <w:r w:rsidR="002704DC" w:rsidRPr="0042294F">
          <w:rPr>
            <w:rStyle w:val="Hyperlink"/>
            <w:rFonts w:asciiTheme="majorHAnsi" w:hAnsiTheme="majorHAnsi"/>
          </w:rPr>
          <w:t>www.portal.patrocinio.mg.gov.br/pmp/index.php/publicacoes/licitacao-processos-licitatorios</w:t>
        </w:r>
      </w:hyperlink>
      <w:r w:rsidRPr="001F5B8C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</w:p>
    <w:p w14:paraId="7053D6A0" w14:textId="77777777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5DB3C1" w14:textId="77777777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C5E9B1" w14:textId="1F838C80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PREFEITURA MUNICIPAL DE PRADOS PREFEITURA MUNICIPAL DE PRADOS EXTRATO DE PUBLICAÇÃO DO PROCESSO LICITATÓRIO N.º 043/2021</w:t>
      </w:r>
      <w:r w:rsidRPr="001F5B8C">
        <w:rPr>
          <w:rFonts w:asciiTheme="majorHAnsi" w:hAnsiTheme="majorHAnsi"/>
        </w:rPr>
        <w:t xml:space="preserve"> </w:t>
      </w:r>
    </w:p>
    <w:p w14:paraId="77959890" w14:textId="57203E88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5B8C">
        <w:rPr>
          <w:rFonts w:asciiTheme="majorHAnsi" w:hAnsiTheme="majorHAnsi"/>
        </w:rPr>
        <w:t xml:space="preserve">PREFEITURA MUNICIPAL DE PRADOS, torna pública a abertura do Processo de Licitação nº 0043/2021, Tomada de Preços n. 001/2021 para Contratação de uma empresa especializada por empreitada global para reforma da Escola Municipal Maestro Adhemar Campos Filho no Município de Prados, conforme características e descrições técnicas constantes deste Edital e anexos. Abertura dia 27/05/2021, às 09:00 horas. Local: sede da Prefeitura. Edital disponível no site: </w:t>
      </w:r>
      <w:hyperlink r:id="rId22" w:history="1">
        <w:r w:rsidR="002704DC" w:rsidRPr="0042294F">
          <w:rPr>
            <w:rStyle w:val="Hyperlink"/>
            <w:rFonts w:asciiTheme="majorHAnsi" w:hAnsiTheme="majorHAnsi"/>
          </w:rPr>
          <w:t>www.prados.mg.gov.br</w:t>
        </w:r>
      </w:hyperlink>
      <w:r w:rsidRPr="001F5B8C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  <w:r w:rsidRPr="001F5B8C">
        <w:rPr>
          <w:rFonts w:asciiTheme="majorHAnsi" w:hAnsiTheme="majorHAnsi"/>
        </w:rPr>
        <w:t xml:space="preserve">Informações somente através do e-mail: </w:t>
      </w:r>
      <w:hyperlink r:id="rId23" w:history="1">
        <w:r w:rsidR="00F725E2" w:rsidRPr="0042294F">
          <w:rPr>
            <w:rStyle w:val="Hyperlink"/>
            <w:rFonts w:asciiTheme="majorHAnsi" w:hAnsiTheme="majorHAnsi"/>
          </w:rPr>
          <w:t>licitacao@prados.mg.gov.br</w:t>
        </w:r>
      </w:hyperlink>
      <w:r w:rsidR="00F725E2">
        <w:rPr>
          <w:rFonts w:asciiTheme="majorHAnsi" w:hAnsiTheme="majorHAnsi"/>
        </w:rPr>
        <w:t xml:space="preserve">. </w:t>
      </w:r>
      <w:r w:rsidRPr="001F5B8C">
        <w:rPr>
          <w:rFonts w:asciiTheme="majorHAnsi" w:hAnsiTheme="majorHAnsi"/>
        </w:rPr>
        <w:t>Deverão ser respeitados todos os protocolos de segurança no enfrentamento ao COVID-19.</w:t>
      </w:r>
    </w:p>
    <w:p w14:paraId="12D34265" w14:textId="77777777" w:rsidR="00E277F8" w:rsidRDefault="00E277F8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E4D3F1" w14:textId="273EB289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POMPÉU AVISO DE LICITAÇÃO CONCORRÊNCIA PÚBLICA Nº 5/2021 </w:t>
      </w:r>
    </w:p>
    <w:p w14:paraId="76A7F0A6" w14:textId="21574C4F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O Município de Pompéu/MG torna público que fará realizar-se Processo Licitatório nº 046/2021, Concorrência Pública 005/2021. Objeto: Contratação de empresa para construção do Centro de Atenção Psicossocial (CAPS), conforme Portaria 615 de 15/04/2015 e Portaria 381 de 06/02/2017, tipo "Menor Preço", critério de julgamento "Menor Preço Global". Data da abertura: 08/06/2021 às 08:30h. Informações: </w:t>
      </w:r>
      <w:r w:rsidR="002704DC" w:rsidRPr="005B5D06">
        <w:rPr>
          <w:rFonts w:asciiTheme="majorHAnsi" w:hAnsiTheme="majorHAnsi"/>
        </w:rPr>
        <w:t>Tel.</w:t>
      </w:r>
      <w:r w:rsidRPr="005B5D06">
        <w:rPr>
          <w:rFonts w:asciiTheme="majorHAnsi" w:hAnsiTheme="majorHAnsi"/>
        </w:rPr>
        <w:t>: (37) 3523 1000, ramal 211. O edital poderá ser obti</w:t>
      </w:r>
      <w:r w:rsidR="002704DC">
        <w:rPr>
          <w:rFonts w:asciiTheme="majorHAnsi" w:hAnsiTheme="majorHAnsi"/>
        </w:rPr>
        <w:t xml:space="preserve">do no e-mail: </w:t>
      </w:r>
      <w:hyperlink r:id="rId24" w:history="1">
        <w:r w:rsidR="002704DC" w:rsidRPr="0042294F">
          <w:rPr>
            <w:rStyle w:val="Hyperlink"/>
            <w:rFonts w:asciiTheme="majorHAnsi" w:hAnsiTheme="majorHAnsi"/>
          </w:rPr>
          <w:t>editaislicitacao@pompeu.mg.gov.br</w:t>
        </w:r>
      </w:hyperlink>
      <w:r w:rsidR="002704DC">
        <w:rPr>
          <w:rFonts w:asciiTheme="majorHAnsi" w:hAnsiTheme="majorHAnsi"/>
        </w:rPr>
        <w:t xml:space="preserve"> </w:t>
      </w:r>
      <w:r w:rsidRPr="005B5D06">
        <w:rPr>
          <w:rFonts w:asciiTheme="majorHAnsi" w:hAnsiTheme="majorHAnsi"/>
        </w:rPr>
        <w:t xml:space="preserve">ou site </w:t>
      </w:r>
      <w:hyperlink r:id="rId25" w:history="1">
        <w:r w:rsidR="002704DC" w:rsidRPr="0042294F">
          <w:rPr>
            <w:rStyle w:val="Hyperlink"/>
            <w:rFonts w:asciiTheme="majorHAnsi" w:hAnsiTheme="majorHAnsi"/>
          </w:rPr>
          <w:t>www.pompeu.mg.gov.br</w:t>
        </w:r>
      </w:hyperlink>
      <w:r w:rsidR="002704DC">
        <w:rPr>
          <w:rFonts w:asciiTheme="majorHAnsi" w:hAnsiTheme="majorHAnsi"/>
        </w:rPr>
        <w:t xml:space="preserve">. </w:t>
      </w:r>
    </w:p>
    <w:p w14:paraId="0C3209A0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3802EF" w14:textId="77777777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9004DC" w14:textId="1C05A47A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RUBIM PREFEITURA MUNICIPAL DE RUBIM AVISO DE LICITAÇÃO TOMADA DE PREÇOS Nº 03/2021 </w:t>
      </w:r>
    </w:p>
    <w:p w14:paraId="1AD560D8" w14:textId="1F6B68E4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5B8C">
        <w:rPr>
          <w:rFonts w:asciiTheme="majorHAnsi" w:hAnsiTheme="majorHAnsi"/>
        </w:rPr>
        <w:t xml:space="preserve">MENOR PREÇO GLOBAL - PARA RECAPEAMENTO ASFÁLTICO COM ASFALTO PRÉ MISTURADO A FRIO (P.M.F.) SOBRE PISO DE CALÇAMENTO COM PEDRA IRREGULAR NO TRECHO DA AV. PERIMETRAL, TRECHO DA AVENIDA MG, TRECHO DA RUA GUARANÁ E TRECHO DA RUA SÃO PAULO DO MUNICIPIO DE RUBIMMG. DATA DE ABERTURA: 26/05/2021 ÁS 08:00 HORAS. O EDITAL E SEUS ANEXOS ENCONTRAN-SE A DISPOSIÇÃO DOS INTERESSADOS NO DEPARTAMENTO DE LICITAÇÕES DO MUNICÍPIO DE RUBIM E NO SITE OFICIAL DA PREFEITURA MUNICIPAL NO SEGUINTE ENDEREÇO: </w:t>
      </w:r>
      <w:hyperlink r:id="rId26" w:history="1">
        <w:r w:rsidR="00DF27BE" w:rsidRPr="0042294F">
          <w:rPr>
            <w:rStyle w:val="Hyperlink"/>
            <w:rFonts w:asciiTheme="majorHAnsi" w:hAnsiTheme="majorHAnsi"/>
          </w:rPr>
          <w:t>WWW.RUBIM.MG.GOV.BR</w:t>
        </w:r>
      </w:hyperlink>
      <w:r w:rsidRPr="001F5B8C">
        <w:rPr>
          <w:rFonts w:asciiTheme="majorHAnsi" w:hAnsiTheme="majorHAnsi"/>
        </w:rPr>
        <w:t>.</w:t>
      </w:r>
      <w:r w:rsidR="00DF27BE">
        <w:rPr>
          <w:rFonts w:asciiTheme="majorHAnsi" w:hAnsiTheme="majorHAnsi"/>
        </w:rPr>
        <w:t xml:space="preserve"> </w:t>
      </w:r>
      <w:r w:rsidRPr="001F5B8C">
        <w:rPr>
          <w:rFonts w:asciiTheme="majorHAnsi" w:hAnsiTheme="majorHAnsi"/>
        </w:rPr>
        <w:t>MAIORES INFORMAÇÕES PELO TELEFONE: (33) 3746-1034.</w:t>
      </w:r>
    </w:p>
    <w:p w14:paraId="06F10607" w14:textId="77777777" w:rsidR="001F5B8C" w:rsidRDefault="001F5B8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D9CE3B" w14:textId="77777777" w:rsidR="00B5073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6B8F2D" w14:textId="7ABC11D9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DE SANTA BARBARA COMISSÃO DE LICITAÇÃO CONCORRÊNCIA Nº. 002/2021 </w:t>
      </w:r>
    </w:p>
    <w:p w14:paraId="06C98E2B" w14:textId="6D60978C" w:rsidR="00B5073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>PREFEITURA DE SANTA BÁRBARA/MG - PROCESSO N.º 091/2021 – CONCORRÊNCIA Nº. 002/2021. Objeto: EXECUÇÃO DE OBRAS DE INFRAESTRUTURA URBANA COM PAVIMENTAÇÃO ASFÁLTICA, REDE COLETORA DE ESGOTO E SISTEMA DE DRENAGEM PLUVIAL NO BAIRRO MONTE CARLO EM SANTA BÁRBARA - MG, conforme edital e seus anexos. Data do recebimento das propostas e documentos:14/06/2021às 08 horas, MUSEU ANTONIANO – Praça Cleves de Faria, 74, Centro - Edital à disposição no site www.santabarbara.mg.gov.br e na Prefeitura. Santa Bárbara, 07/05/2021.</w:t>
      </w:r>
    </w:p>
    <w:p w14:paraId="7D5FCE33" w14:textId="77777777" w:rsidR="00B50736" w:rsidRDefault="00B50736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A6C860" w14:textId="77777777" w:rsidR="00E277F8" w:rsidRDefault="00E277F8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8E97F7" w14:textId="71B0C62F" w:rsidR="00152FE4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2704DC">
        <w:rPr>
          <w:rFonts w:asciiTheme="majorHAnsi" w:hAnsiTheme="majorHAnsi"/>
          <w:b/>
        </w:rPr>
        <w:t>ACRE</w:t>
      </w:r>
    </w:p>
    <w:p w14:paraId="5A027F62" w14:textId="77777777" w:rsidR="00443519" w:rsidRPr="002704DC" w:rsidRDefault="00443519" w:rsidP="001F5B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9E1CE9E" w14:textId="77777777" w:rsidR="002704DC" w:rsidRDefault="002704DC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SECRETARIA DE ESTADO DE INFRAESTRUTURA E OBRAS PÚBLICAS AVISO DE LICITAÇÃO CONCORRÊNCIA Nº 27/2020 - CPL 3 - SEDUR/SEINFRA</w:t>
      </w:r>
      <w:r w:rsidRPr="00153571">
        <w:rPr>
          <w:rFonts w:asciiTheme="majorHAnsi" w:hAnsiTheme="majorHAnsi"/>
        </w:rPr>
        <w:t xml:space="preserve"> </w:t>
      </w:r>
    </w:p>
    <w:p w14:paraId="5025C8C2" w14:textId="0FED8F9E" w:rsidR="00443519" w:rsidRDefault="00443519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>Reabertura de prazo</w:t>
      </w:r>
      <w:r w:rsidR="002704DC">
        <w:rPr>
          <w:rFonts w:asciiTheme="majorHAnsi" w:hAnsiTheme="majorHAnsi"/>
        </w:rPr>
        <w:t xml:space="preserve"> - </w:t>
      </w:r>
      <w:r w:rsidRPr="00153571">
        <w:rPr>
          <w:rFonts w:asciiTheme="majorHAnsi" w:hAnsiTheme="majorHAnsi"/>
        </w:rPr>
        <w:t xml:space="preserve">Objeto: Contratação de Empresa para Execução dos serviços Remanescentes de Urbanização do Bairro Habitasa e Cadeia Velha - FASE I, localizado em Rio Bran </w:t>
      </w:r>
      <w:proofErr w:type="gramStart"/>
      <w:r w:rsidRPr="00153571">
        <w:rPr>
          <w:rFonts w:asciiTheme="majorHAnsi" w:hAnsiTheme="majorHAnsi"/>
        </w:rPr>
        <w:t>c</w:t>
      </w:r>
      <w:proofErr w:type="gramEnd"/>
      <w:r w:rsidRPr="00153571">
        <w:rPr>
          <w:rFonts w:asciiTheme="majorHAnsi" w:hAnsiTheme="majorHAnsi"/>
        </w:rPr>
        <w:t xml:space="preserve"> o / AC. Fonte de Recursos: 200, 500. Edital e Informações: O edital está à disposição, através dos sites </w:t>
      </w:r>
      <w:hyperlink r:id="rId27" w:history="1">
        <w:r w:rsidR="002704DC" w:rsidRPr="0042294F">
          <w:rPr>
            <w:rStyle w:val="Hyperlink"/>
            <w:rFonts w:asciiTheme="majorHAnsi" w:hAnsiTheme="majorHAnsi"/>
          </w:rPr>
          <w:t>www.ac.gov.br</w:t>
        </w:r>
      </w:hyperlink>
      <w:r w:rsidR="002704DC">
        <w:rPr>
          <w:rFonts w:asciiTheme="majorHAnsi" w:hAnsiTheme="majorHAnsi"/>
        </w:rPr>
        <w:t xml:space="preserve"> e </w:t>
      </w:r>
      <w:hyperlink r:id="rId28" w:history="1">
        <w:r w:rsidR="002704DC" w:rsidRPr="0042294F">
          <w:rPr>
            <w:rStyle w:val="Hyperlink"/>
            <w:rFonts w:asciiTheme="majorHAnsi" w:hAnsiTheme="majorHAnsi"/>
          </w:rPr>
          <w:t>www.licitacao.ac.gov.br</w:t>
        </w:r>
      </w:hyperlink>
      <w:r w:rsidR="002704DC">
        <w:rPr>
          <w:rFonts w:asciiTheme="majorHAnsi" w:hAnsiTheme="majorHAnsi"/>
        </w:rPr>
        <w:t xml:space="preserve">. </w:t>
      </w:r>
      <w:r w:rsidRPr="00153571">
        <w:rPr>
          <w:rFonts w:asciiTheme="majorHAnsi" w:hAnsiTheme="majorHAnsi"/>
        </w:rPr>
        <w:t>Data da Abertura: 10/06/2021 às 08h15min, em função de retificação no edital solicitada pelo órgão demandante, referente à alteração na qualificação técnica e atualização da planilha orçamentária.</w:t>
      </w:r>
    </w:p>
    <w:p w14:paraId="2B1974C9" w14:textId="77777777" w:rsidR="00A70BCA" w:rsidRDefault="00A70BCA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841690" w14:textId="77777777" w:rsidR="007159B5" w:rsidRDefault="007159B5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678678" w14:textId="53F74D07" w:rsidR="00DE0067" w:rsidRDefault="00DE0067" w:rsidP="00930039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DE0067">
        <w:rPr>
          <w:rFonts w:asciiTheme="majorHAnsi" w:hAnsiTheme="majorHAnsi"/>
          <w:b/>
        </w:rPr>
        <w:t xml:space="preserve">ESTADO DA </w:t>
      </w:r>
      <w:r w:rsidR="00A82DCD">
        <w:rPr>
          <w:rFonts w:asciiTheme="majorHAnsi" w:hAnsiTheme="majorHAnsi"/>
          <w:b/>
        </w:rPr>
        <w:t>BAHIA</w:t>
      </w:r>
    </w:p>
    <w:p w14:paraId="4649B015" w14:textId="77777777" w:rsidR="00AC7EC8" w:rsidRDefault="00AC7EC8" w:rsidP="00930039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A9A5AC" w14:textId="7BA63D87" w:rsidR="009E73C8" w:rsidRPr="009E73C8" w:rsidRDefault="009E73C8" w:rsidP="009E73C8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E73C8">
        <w:rPr>
          <w:rFonts w:asciiTheme="majorHAnsi" w:hAnsiTheme="majorHAnsi"/>
          <w:b/>
        </w:rPr>
        <w:t>EMPRESA BAIANA DE ÁGUAS E SANEAMENTO S.A.  – EMBASA - AVISO DA LICITAÇÃO Nº 045/21</w:t>
      </w:r>
    </w:p>
    <w:p w14:paraId="67283C6B" w14:textId="47AC0091" w:rsidR="009E73C8" w:rsidRDefault="009E73C8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E73C8">
        <w:rPr>
          <w:rFonts w:asciiTheme="majorHAnsi" w:hAnsiTheme="majorHAnsi"/>
        </w:rPr>
        <w:t xml:space="preserve">A Embasa torna público que realizará a LICITAÇÃO n.º 045/21, processada de acordo com as disposições da Lei nº 13.303/2016, Lei complementar 123/2006 e Regulamento Interno de Licitações e Contratos da EMBASA. Objeto: Intervenções em trecho da linha de recalque da estação elevatória de esgoto de tubarão, pertencente ao sistema de esgotamento sanitário do município de Salvador-BA. Disputa: 06/05/21 às 09:00 horas. (Horário de Brasília-DF). Recursos Financeiros: Próprios. O Edital e seus anexos encontram-se disponíveis para download no site http://www.licitacoes-e.com.br/. (Licitação BB nº: 865422). O cadastro da proposta deverá ser feito no site http://www.licitacoes-e.com.br/, antes da abertura da sessão pública. Informações através do e-mail: </w:t>
      </w:r>
      <w:hyperlink r:id="rId29" w:history="1">
        <w:r w:rsidRPr="001F5B8C">
          <w:rPr>
            <w:rFonts w:asciiTheme="majorHAnsi" w:hAnsiTheme="majorHAnsi"/>
          </w:rPr>
          <w:t>plc.esclarecimentos@embasa.ba.gov.br</w:t>
        </w:r>
      </w:hyperlink>
      <w:r>
        <w:rPr>
          <w:rFonts w:asciiTheme="majorHAnsi" w:hAnsiTheme="majorHAnsi"/>
        </w:rPr>
        <w:t xml:space="preserve"> </w:t>
      </w:r>
      <w:r w:rsidRPr="009E73C8">
        <w:rPr>
          <w:rFonts w:asciiTheme="majorHAnsi" w:hAnsiTheme="majorHAnsi"/>
        </w:rPr>
        <w:t>ou por telefone: (71) 3372-4756/4764. Salvador, 07 de abril de 2021 - Carlos Luís Lessa e Silva - Presidente da Comissão.</w:t>
      </w:r>
    </w:p>
    <w:p w14:paraId="2C9E8F6C" w14:textId="77777777" w:rsidR="009E73C8" w:rsidRDefault="009E73C8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7A9917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E59F04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P</w:t>
      </w:r>
      <w:r>
        <w:rPr>
          <w:rFonts w:asciiTheme="majorHAnsi" w:hAnsiTheme="majorHAnsi"/>
          <w:b/>
        </w:rPr>
        <w:t xml:space="preserve">REFEITURA MUNICIPAL DE SAUBARA </w:t>
      </w:r>
      <w:r w:rsidRPr="002704DC">
        <w:rPr>
          <w:rFonts w:asciiTheme="majorHAnsi" w:hAnsiTheme="majorHAnsi"/>
          <w:b/>
        </w:rPr>
        <w:t xml:space="preserve">- AVISOS DE LICITAÇÃO CONCORRÊNCIA PUBLICA - CP001-2021 </w:t>
      </w:r>
    </w:p>
    <w:p w14:paraId="17798ACB" w14:textId="64125430" w:rsidR="00AE391C" w:rsidRPr="005B5D06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</w:rPr>
        <w:t>A</w:t>
      </w:r>
      <w:r w:rsidRPr="005B5D06">
        <w:rPr>
          <w:rFonts w:asciiTheme="majorHAnsi" w:hAnsiTheme="majorHAnsi"/>
        </w:rPr>
        <w:t xml:space="preserve"> </w:t>
      </w:r>
      <w:r w:rsidR="00AE391C" w:rsidRPr="005B5D06">
        <w:rPr>
          <w:rFonts w:asciiTheme="majorHAnsi" w:hAnsiTheme="majorHAnsi"/>
        </w:rPr>
        <w:t xml:space="preserve">Prefeitura Municipal de Saubara torna público, que realizará no dia 08/06/2021, às 10:00hrs (dez horas), na Sala da COPEL, na modalidade CONCORRÊNCIA PUBLICA - CP001/2021, cujo objeto é: Contratação de empresa especializada para construção de escola de um pavimento com 12 salas de aula, para atender aos estudantes da Rede Municipal de Ensino. Os interessados poderão obter informações e/ou Edital, na sala da COPEL - Prefeitura Municipal de Saubara, situada na Rua Ananias Requião, nº 04, centro, 44.220 - 000, Saubara - Bahia. Tel.: (71) 3696 - 1903, ou através do e-mail copelsaubara@gmail.com. Saubara, 06/05/2021 - Wellington Araújo Pimenta - Presidente da COPEL. </w:t>
      </w:r>
    </w:p>
    <w:p w14:paraId="0183440B" w14:textId="77777777" w:rsidR="00AE391C" w:rsidRPr="005B5D06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349951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CONCORRÊNCIA PUBLICA - CP002-2021</w:t>
      </w:r>
      <w:r w:rsidRPr="005B5D06">
        <w:rPr>
          <w:rFonts w:asciiTheme="majorHAnsi" w:hAnsiTheme="majorHAnsi"/>
        </w:rPr>
        <w:t xml:space="preserve"> </w:t>
      </w:r>
    </w:p>
    <w:p w14:paraId="74CFDD59" w14:textId="2C516295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A Prefeitura Municipal de Saubara torna público, que realizará no dia 09/06/2021, às 10:00hrs (dez horas), na Sala da COPEL, na modalidade CONCORRÊNCIA PUBLICA - CP002/2021, cujo objeto é: Contratação de empresa especializada para construção de uma creche para atender as crianças (estudantes) da Rede Municipal de Ensino. Os interessados poderão obter informações e/ou Edital, na sala da COPEL - Prefeitura Municipal de Saubara, situada na Rua Ananias Requião, nº 04, centro, 44.220 - 000, Saubara - Bahia. Tel.: (71) 3696 - 1903, ou através do e-mail </w:t>
      </w:r>
      <w:hyperlink r:id="rId30" w:history="1">
        <w:r w:rsidR="002704DC" w:rsidRPr="0042294F">
          <w:rPr>
            <w:rStyle w:val="Hyperlink"/>
            <w:rFonts w:asciiTheme="majorHAnsi" w:hAnsiTheme="majorHAnsi"/>
          </w:rPr>
          <w:t>copelsaubara@gmail.com</w:t>
        </w:r>
      </w:hyperlink>
      <w:r w:rsidRPr="005B5D06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</w:p>
    <w:p w14:paraId="604FC026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B4E3F7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AVISO DE LICITAÇÃO TOMADA DE PREÇOS Nº 1/2021</w:t>
      </w:r>
      <w:r w:rsidRPr="005B5D06">
        <w:rPr>
          <w:rFonts w:asciiTheme="majorHAnsi" w:hAnsiTheme="majorHAnsi"/>
        </w:rPr>
        <w:t xml:space="preserve"> </w:t>
      </w:r>
    </w:p>
    <w:p w14:paraId="52DA64A2" w14:textId="5DF944D7" w:rsidR="00AE391C" w:rsidRPr="005B5D06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>Repetição tendo</w:t>
      </w:r>
      <w:r w:rsidR="00AE391C" w:rsidRPr="005B5D06">
        <w:rPr>
          <w:rFonts w:asciiTheme="majorHAnsi" w:hAnsiTheme="majorHAnsi"/>
        </w:rPr>
        <w:t xml:space="preserve"> em vista a licitação modalidade Tomada de Preços nº. 001/2021 ter sido suspenso, o Município de Saubara/BA, através do Presidente da COPEL, comunica aos interessados que nos termos da Lei, realizará licitação na modalidade de Tomada de Preços nº. 001/2021, cujo objeto é, Contratação de empresa especializada em engenharia para construção do muro do Complexo Escolar, no Município de Saubara - Bahia, no dia 24 de maio de 2021, às 10:00 (dez horas). Os interessados poderão obter informações através do e-mail: copelsaubara@gmail.com. Prefeitura Municipal de Saubara, situada na Rua Ananias Requião nº 04 - Saubara, Tel. nº: (71) 3696-1903.</w:t>
      </w:r>
    </w:p>
    <w:p w14:paraId="0440CA01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AAB11EF" w14:textId="77777777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BE8CE12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PREFEITURA MUNICIPAL DE SIMÕES FILHO AVISO DE LICITAÇÃO CONCORRÊNCIA Nº 4/2021 PROCESSO ADMINISTRATIVO Nº 562/2021</w:t>
      </w:r>
    </w:p>
    <w:p w14:paraId="4492413C" w14:textId="790CCA02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A CPL torna público a Licitação, citada. Objeto: Empresa de engenharia para execução do serviço de manutenção e reparo geral dos prédios públicos no município de Simões Filho, Bahia. A abertura dos envelopes ocorrerá no dia 14/06/2021, às 09:00hs, no Auditório da Comissão Permanente de Licitação - COPEL do Município de Simões Filho/BA, situada à Praça 07 de Novembro, nº 359, Centro - Simões Filho - Bahia. CEP 43.700-000. Informações através do telefone 3296-8399 e na Sala da Copel. Aquisição do Edital através do portal: </w:t>
      </w:r>
      <w:hyperlink r:id="rId31" w:history="1">
        <w:r w:rsidR="002704DC" w:rsidRPr="0042294F">
          <w:rPr>
            <w:rStyle w:val="Hyperlink"/>
            <w:rFonts w:asciiTheme="majorHAnsi" w:hAnsiTheme="majorHAnsi"/>
          </w:rPr>
          <w:t>http://www.simoesfilho.ba.gov.br</w:t>
        </w:r>
      </w:hyperlink>
      <w:r w:rsidRPr="005B5D06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</w:p>
    <w:p w14:paraId="7AAEB093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8B65DE" w14:textId="77777777" w:rsidR="00AE391C" w:rsidRPr="002704D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4838409" w14:textId="43C39548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CRUZ </w:t>
      </w:r>
      <w:r>
        <w:rPr>
          <w:rFonts w:asciiTheme="majorHAnsi" w:hAnsiTheme="majorHAnsi"/>
          <w:b/>
        </w:rPr>
        <w:t>-</w:t>
      </w:r>
      <w:r w:rsidRPr="002704DC">
        <w:rPr>
          <w:rFonts w:asciiTheme="majorHAnsi" w:hAnsiTheme="majorHAnsi"/>
          <w:b/>
        </w:rPr>
        <w:t xml:space="preserve"> CONCORRÊNCIA PÚBLICA Nº 1/2021-SEINFRA </w:t>
      </w:r>
    </w:p>
    <w:p w14:paraId="655BB6E2" w14:textId="546D4262" w:rsidR="00AE391C" w:rsidRPr="005B5D06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Secretaria de Infraestrutura e Urbanismo - Concorrência Pública N° 01/2021-SEINFRA. A Comissão de Licitação da Prefeitura Municipal de Cruz comunica aos interessados que dará prosseguimento ao processo - "Contratação de empresa especializada para execução das obras e serviços de pavimentação em paralelepípedo na Estrada que interliga as CEs 085 e 179 - 1ª Etapa", com a abertura das propostas de preços das licitantes habilitadas, às 11h00min do dia 12 de </w:t>
      </w:r>
      <w:r w:rsidR="002704DC" w:rsidRPr="005B5D06">
        <w:rPr>
          <w:rFonts w:asciiTheme="majorHAnsi" w:hAnsiTheme="majorHAnsi"/>
        </w:rPr>
        <w:t>maio</w:t>
      </w:r>
      <w:r w:rsidRPr="005B5D06">
        <w:rPr>
          <w:rFonts w:asciiTheme="majorHAnsi" w:hAnsiTheme="majorHAnsi"/>
        </w:rPr>
        <w:t xml:space="preserve"> de 2021, na sala de reuniões da Comissão de Licitação.</w:t>
      </w:r>
    </w:p>
    <w:p w14:paraId="7536BB67" w14:textId="77777777" w:rsidR="00AE391C" w:rsidRPr="005B5D06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377FE4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F51370" w14:textId="532A386E" w:rsidR="00443519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2704DC">
        <w:rPr>
          <w:rFonts w:asciiTheme="majorHAnsi" w:hAnsiTheme="majorHAnsi"/>
          <w:b/>
        </w:rPr>
        <w:t>CEARÁ</w:t>
      </w:r>
    </w:p>
    <w:p w14:paraId="4D6FC01F" w14:textId="77777777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2A9C543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PREFEITURA MUNICIPAL DE JARDIM AVISO DE LICITAÇÃO CONCORRÊNCIA Nº 2021.05.05.1</w:t>
      </w:r>
      <w:r w:rsidRPr="00153571">
        <w:rPr>
          <w:rFonts w:asciiTheme="majorHAnsi" w:hAnsiTheme="majorHAnsi"/>
        </w:rPr>
        <w:t xml:space="preserve"> </w:t>
      </w:r>
    </w:p>
    <w:p w14:paraId="62220C65" w14:textId="12817A06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 xml:space="preserve">Realizará a licitação cujo objeto é a contratação de serviços a serem prestados na manutenção dos sistemas de abastecimento de água e esgoto na Zona Rural e Urbana do Município de Jardim/CE, através do Serviço Autônomo de Água e Esgoto de Jardim - SAAEJ. Abertura: 08 de </w:t>
      </w:r>
      <w:r w:rsidR="002704DC" w:rsidRPr="00153571">
        <w:rPr>
          <w:rFonts w:asciiTheme="majorHAnsi" w:hAnsiTheme="majorHAnsi"/>
        </w:rPr>
        <w:t>junho</w:t>
      </w:r>
      <w:r w:rsidRPr="00153571">
        <w:rPr>
          <w:rFonts w:asciiTheme="majorHAnsi" w:hAnsiTheme="majorHAnsi"/>
        </w:rPr>
        <w:t xml:space="preserve"> de 2021 às 09:00h. Maiores informações e entrega de editais, na sede da Comissão Permanente de Licitação, sito na Rua Leonel Alencar, nº 347 - Centro, Jardim/CE, no horário de 08:00 às12:00 horas. Informações poderão ser obtidas ainda pelo telefone (88)3555-1772.</w:t>
      </w:r>
    </w:p>
    <w:p w14:paraId="03F79FC9" w14:textId="77777777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CF1951" w14:textId="77777777" w:rsidR="00153571" w:rsidRDefault="00153571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EBCF84" w14:textId="20957397" w:rsidR="00153571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DISTRITO FEDERAL</w:t>
      </w:r>
    </w:p>
    <w:p w14:paraId="49160C89" w14:textId="77777777" w:rsidR="00153571" w:rsidRPr="002704DC" w:rsidRDefault="00153571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BFAE3CD" w14:textId="71DE2CEC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GOVERNO DO DISTRITO FEDERAL SECRETARIA DE ESTADO DE EDUCAÇÃO AVISO DE LICITAÇÃO CONCORRÊNCIA Nº 1/2021</w:t>
      </w:r>
    </w:p>
    <w:p w14:paraId="2156ED1C" w14:textId="223E9748" w:rsidR="00153571" w:rsidRDefault="00153571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 xml:space="preserve">A COMISSÃO PERMANENTE DE LICITAÇÃO, DA SUBSECRETARIA DE ADMINISTRAÇÃO GERAL, DA SECRETARIA DE ESTADO DE EDUCAÇÃO DO DISTRITO FEDERAL , comunica aos interessados a reabertura procedimento licitatório em epígrafe, cujo objeto é contratação de empresa especializada para obra de Construção de Escola Classe, a ser localizada na Praça de Atividades 05, lote 05, Jardins Mangueiral, São Sebastião - DF; em terreno de 5.017,67 m² cercado por muro e gradil metálico e edificação com 2.750,88 m² de área construída, em 2 (dois) pavimentos, com rampas e escadas, 14 salas de aula, auditório, sala de leitura, auditório, teatro de arena, cozinha industrial e refeitório, salas administrativas, laboratórios, bicicletário, guarita, estacionamento, parque infantil, reservatório de águas pluviais e área verde, além de um ginásio poliesportivo com vestiário - padrão FNDE - com 994,08 m² de área construída, referente ao processo n.º 00080- 00003566/2020-57. Valor estimado de R$ 8.277.426,13 (oito milhões, duzentos e setenta e sete mil quatrocentos e vinte e seis reais e treze centavos), o prazo de execução é de 426 (quatrocentos e vinte e seis) dias corridos (14 meses), contados a partir da expedição da Ordem de Serviço pela Subsecretaria de Infraestrutura e Apoio Educacional e/ou Diretoria de Engenharia (DIRED). A Vigência Contratual é de 1300 (um mil e trezentos) dias corridos, contados a partir da data da assinatura do Contrato. Os recursos financeiros correrão por conta do Programa de Trabalho: 12.368.6221.3982.0001 - CONSTRUÇÃO DE UNIDADE ESCOLAR - REDE PÚBLICA- DISTRITO FEDERAL - OCA, natureza de despesa 4.4.90.51, fonte 103. A data de reabertura do procedimento fica definida para ocorrer no dia 10 de junho de 2021 às </w:t>
      </w:r>
      <w:r w:rsidR="00AC7EC8">
        <w:rPr>
          <w:rFonts w:asciiTheme="majorHAnsi" w:hAnsiTheme="majorHAnsi"/>
        </w:rPr>
        <w:t>10:30.</w:t>
      </w:r>
      <w:r w:rsidR="002704DC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 xml:space="preserve">Os arquivos contendo o edital e demais arquivos necessários para participação no certame poderão ser retirados diretamente no site </w:t>
      </w:r>
      <w:hyperlink r:id="rId32" w:history="1">
        <w:r w:rsidR="00AC7EC8" w:rsidRPr="0042294F">
          <w:rPr>
            <w:rStyle w:val="Hyperlink"/>
            <w:rFonts w:asciiTheme="majorHAnsi" w:hAnsiTheme="majorHAnsi"/>
          </w:rPr>
          <w:t>http://www.educacao.df.gov.br/concorrencias/</w:t>
        </w:r>
      </w:hyperlink>
      <w:r w:rsidR="00AC7EC8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>ou no endereço SBN Quadra 02 bloco C, sala térreo - recepção, Edifício Phenícia, mediante entrega de 01 (um) DVDs ou Pen Drive lacrado. Os autos ficam com vistas franqueadas aos interessados.</w:t>
      </w:r>
    </w:p>
    <w:p w14:paraId="6A0B3135" w14:textId="77777777" w:rsidR="00153571" w:rsidRDefault="00153571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64BE21" w14:textId="77777777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DECE3C" w14:textId="6907657D" w:rsidR="00443519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ESTADO DO MARANHÃO</w:t>
      </w:r>
    </w:p>
    <w:p w14:paraId="06A8F594" w14:textId="77777777" w:rsidR="00443519" w:rsidRPr="002704DC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5FD4649" w14:textId="29B03C56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CAXIAS AVISO DE LICITAÇÃO CONCORRÊNCIA Nº 1/2021 </w:t>
      </w:r>
    </w:p>
    <w:p w14:paraId="3851BE89" w14:textId="607E088E" w:rsidR="00443519" w:rsidRPr="00153571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>ORGÃO REALIZADOR: Comissão Central de Licitação. BASE LEGAL: Lei nº 8.666/93 com alterações e legislação correlata. TIPO DE EXECUÇÃO: Indireta. TIPO: Menor Preço global. REGIME DE EXECUÇÃO: EMPREITADA POR PREÇO GLOBAL. OBJETO: Contratação de empresa especializada de engenharia para construção de casas populares na zona urbana e rural do município de Caxias-MA. ORGÃO SOLICITANTE: Secretaria Municipal de Infraestrutura. LOCAL: Centro Administrativo "Gonçalves Dias" - Prédio da Comissão Central de Licitação. ENDEREÇO: Praça Gonçalves Dias, S/N, Centro, Caxias-Ma. DATA: 07 de junho de 2021. HORÁRIO: 09h:00min (NOVE HORAS). EDITAL: O Edital e seus anexos estão à disposição dos interessados no prédio da Comissão Central de Licitação, situado na Praça Gonçalves Dias, S/N, Centro, Caxias-Ma, no horário das 08h00min (oito horas) às 13h00min (treze horas) mediante onde poderão ser consultados gratuitamente ou obtidos mediante a entrega de 05 (cinco) resmas de papel (500 folhas), tamanho A4, 210 x 297mm, 75 g/m², ultra branco, junto ao setor de Licitação do Município, referente ao custo de reprodução. Em nenhuma hipótese haverá entrega de edital fora do horário previsto neste aviso de licitação.</w:t>
      </w:r>
    </w:p>
    <w:p w14:paraId="5E519DFC" w14:textId="77777777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E268C1" w14:textId="77777777" w:rsidR="002704DC" w:rsidRPr="00153571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0A6A5F" w14:textId="2BFA2EE1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IMPERATRIZ AVISO DE LICITAÇÃO CONCORRÊNCIA Nº 3/2021 </w:t>
      </w:r>
    </w:p>
    <w:p w14:paraId="7C26AA6E" w14:textId="2DD3E982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 xml:space="preserve">A Comissão Permanente de Licitação de Imperatriz - MA, torna público o EDITAL CONCORRÊNCIA PÚBLICA Nº 003/2021 OBJETO: Contratação de empresa especializada para execução dos serviços de drenagem superficial (meio fio e sarjeta) no município de Imperatriz - MA. ABERTURA: 08 de junho de 2021, às 09:00h (nove horas). TIPO DE LICITAÇÃO: Menor Preço Global. ENDEREÇO: Rua Urbano Santos, nº 1657, Bairro Juçara. Imperatriz (MA). OBTENÇÃO DO EDITAL: O Edital e seus anexos estão à disposição dos interessados, no horário das 08h às 18h, na Comissão Permanente de Licitação - CPL, situada na Rua Urbano Santos, nº 1657, Bairro Juçara, Imperatriz (MA), para consulta gratuita, podendo ser obtido através do site </w:t>
      </w:r>
      <w:hyperlink r:id="rId33" w:history="1">
        <w:r w:rsidR="002704DC" w:rsidRPr="0042294F">
          <w:rPr>
            <w:rStyle w:val="Hyperlink"/>
            <w:rFonts w:asciiTheme="majorHAnsi" w:hAnsiTheme="majorHAnsi"/>
          </w:rPr>
          <w:t>www.imperatriz.ma.gov.br/licitacoes</w:t>
        </w:r>
      </w:hyperlink>
      <w:r w:rsidRPr="00153571">
        <w:rPr>
          <w:rFonts w:asciiTheme="majorHAnsi" w:hAnsiTheme="majorHAnsi"/>
        </w:rPr>
        <w:t>,</w:t>
      </w:r>
      <w:r w:rsidR="002704DC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>ou mediante pagamento no valor de R$ 50,00 (Cinquenta reais), a ser recolhido através de Documento de Arrecadação Municipal - DAM (emitido pela Secretaria de Planejamento, Fazenda e Gestão Orçamentária). Informamos ainda, que todas as medidas de prevenção ao Combate da Covid-19 serão atendidas em conformidade com a OMS.</w:t>
      </w:r>
    </w:p>
    <w:p w14:paraId="1F9A89E6" w14:textId="77777777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B1D919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02888D" w14:textId="071F89EA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SUPERINTENDÊNCIA REGIONAL NO AMAZONAS E RORAIMA AVISO DE LICITAÇÃO RDC ELETRÔNICO Nº 122/2021 - UASG 393009 Nº PROCESSO: 50601.000558/2021</w:t>
      </w:r>
      <w:r w:rsidR="00443519" w:rsidRPr="00153571">
        <w:rPr>
          <w:rFonts w:asciiTheme="majorHAnsi" w:hAnsiTheme="majorHAnsi"/>
        </w:rPr>
        <w:t xml:space="preserve">. </w:t>
      </w:r>
    </w:p>
    <w:p w14:paraId="4916E25F" w14:textId="023D5547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>Objeto: Contratação de empresa</w:t>
      </w:r>
      <w:r w:rsidR="002704DC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 xml:space="preserve">(s) para a elaboração de projeto executivo de engenharia e a execução das obras de construção remanescentes do muro de contenção da Instalação Portuária Pública de Pequeno Porte - IP4 no município de Parintins, no estado do Amazonas, pelo Regime Diferenciado de Contratação Integrada - RDCI, em Lote </w:t>
      </w:r>
      <w:r w:rsidR="002704DC" w:rsidRPr="00153571">
        <w:rPr>
          <w:rFonts w:asciiTheme="majorHAnsi" w:hAnsiTheme="majorHAnsi"/>
        </w:rPr>
        <w:t>Único.</w:t>
      </w:r>
      <w:r w:rsidRPr="00153571">
        <w:rPr>
          <w:rFonts w:asciiTheme="majorHAnsi" w:hAnsiTheme="majorHAnsi"/>
        </w:rPr>
        <w:t xml:space="preserve"> Total de Itens Licitados: 1. Edital: 07/05/2021 das 08h00 às 12h00 e das 14h00 às 17h00. Endereço: Rua Recife, Nr. 2479 - Flores, Flores - Manaus/AM ou https://www.gov.br/compras/edital/393009- 99-00122-2021. Entrega das Propostas: a partir de 07/05/2021 às 08h00 no site </w:t>
      </w:r>
      <w:hyperlink r:id="rId34" w:history="1">
        <w:r w:rsidR="002704DC" w:rsidRPr="0042294F">
          <w:rPr>
            <w:rStyle w:val="Hyperlink"/>
            <w:rFonts w:asciiTheme="majorHAnsi" w:hAnsiTheme="majorHAnsi"/>
          </w:rPr>
          <w:t>www.gov.br/compras/pt-br/</w:t>
        </w:r>
      </w:hyperlink>
      <w:r w:rsidRPr="00153571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 xml:space="preserve">Abertura das Propostas: 31/05/2021 às 11h00 no </w:t>
      </w:r>
      <w:r w:rsidR="002704DC">
        <w:rPr>
          <w:rFonts w:asciiTheme="majorHAnsi" w:hAnsiTheme="majorHAnsi"/>
        </w:rPr>
        <w:t xml:space="preserve">site </w:t>
      </w:r>
      <w:hyperlink r:id="rId35" w:history="1">
        <w:r w:rsidR="002704DC" w:rsidRPr="0042294F">
          <w:rPr>
            <w:rStyle w:val="Hyperlink"/>
            <w:rFonts w:asciiTheme="majorHAnsi" w:hAnsiTheme="majorHAnsi"/>
          </w:rPr>
          <w:t>www.gov.br/compras/pt-br/</w:t>
        </w:r>
      </w:hyperlink>
      <w:r w:rsidR="002704DC">
        <w:rPr>
          <w:rFonts w:asciiTheme="majorHAnsi" w:hAnsiTheme="majorHAnsi"/>
        </w:rPr>
        <w:t xml:space="preserve">. </w:t>
      </w:r>
    </w:p>
    <w:p w14:paraId="0DF74376" w14:textId="77777777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76F0AF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FC3540" w14:textId="27E49936" w:rsidR="00AE391C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ESTADO DO PARANÁ</w:t>
      </w:r>
    </w:p>
    <w:p w14:paraId="0F91C81D" w14:textId="77777777" w:rsidR="00AE391C" w:rsidRPr="002704D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768C50B" w14:textId="0E553D3C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ANTONINA - AVISO DE LICITAÇÃO CONCORRÊNCIA Nº PMA 2/2021 PROCEDIMENTO LICITATÓRIO Nº PMA 50/2021 </w:t>
      </w:r>
    </w:p>
    <w:p w14:paraId="7593C39F" w14:textId="4D5C0495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A Comissão de Licitação do Município de Antonina, devidamente designada, torna público que fará realizar às 09h00min do dia 07 de </w:t>
      </w:r>
      <w:r w:rsidR="002704DC" w:rsidRPr="005B5D06">
        <w:rPr>
          <w:rFonts w:asciiTheme="majorHAnsi" w:hAnsiTheme="majorHAnsi"/>
        </w:rPr>
        <w:t>junho</w:t>
      </w:r>
      <w:r w:rsidRPr="005B5D06">
        <w:rPr>
          <w:rFonts w:asciiTheme="majorHAnsi" w:hAnsiTheme="majorHAnsi"/>
        </w:rPr>
        <w:t xml:space="preserve"> de 2021, no Setor de Licitações da Prefeitura Municipal de Antonina, sito a Rua Coronel Marçalo, n.º 151, 1º Andar - Centro, Antonina, Paraná. OBJETO: A presente licitação tem por objeto a Contratação de empresa pelo Sistema de Registro de Preços para Prestação de Serviços de Reparos, Manutenção e Pequenas Reformas, com fornecimento de materiais, equipamentos e mão de obra, em escolas municipais, para atender as necessidades da Secretaria Municipal de Educação e Esporte, conforme especificações contidas no Anexo</w:t>
      </w:r>
      <w:r w:rsidR="002704DC">
        <w:rPr>
          <w:rFonts w:asciiTheme="majorHAnsi" w:hAnsiTheme="majorHAnsi"/>
        </w:rPr>
        <w:t xml:space="preserve"> V do edital. </w:t>
      </w:r>
      <w:r w:rsidRPr="005B5D06">
        <w:rPr>
          <w:rFonts w:asciiTheme="majorHAnsi" w:hAnsiTheme="majorHAnsi"/>
        </w:rPr>
        <w:t xml:space="preserve">Site: </w:t>
      </w:r>
      <w:hyperlink r:id="rId36" w:history="1">
        <w:r w:rsidR="002704DC" w:rsidRPr="0042294F">
          <w:rPr>
            <w:rStyle w:val="Hyperlink"/>
            <w:rFonts w:asciiTheme="majorHAnsi" w:hAnsiTheme="majorHAnsi"/>
          </w:rPr>
          <w:t>www.antonina.pr.gov.br</w:t>
        </w:r>
      </w:hyperlink>
      <w:r w:rsidR="002704DC">
        <w:rPr>
          <w:rFonts w:asciiTheme="majorHAnsi" w:hAnsiTheme="majorHAnsi"/>
        </w:rPr>
        <w:t xml:space="preserve"> </w:t>
      </w:r>
      <w:r w:rsidRPr="005B5D06">
        <w:rPr>
          <w:rFonts w:asciiTheme="majorHAnsi" w:hAnsiTheme="majorHAnsi"/>
        </w:rPr>
        <w:t>Fone: (41) 3978.1048. E-mail: licitacao@antonina.pr.gov.br.</w:t>
      </w:r>
    </w:p>
    <w:p w14:paraId="40C48FC4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D97154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5D9DEB" w14:textId="30ECE24A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APUCARANA AVISO DE LICITAÇÃO CONCORRÊNCIA Nº 4/2021 </w:t>
      </w:r>
    </w:p>
    <w:p w14:paraId="58FA760B" w14:textId="55FD589B" w:rsidR="00AE391C" w:rsidRPr="005B5D06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>Tipo: Menor preço - global OBJETO: Contratação de empresa de engenharia para execução de serviços de construção de quadra poliesportiva contrato de repasse OGU n.º 895608/2019/MC/CAIXA- Plano de Trabalho: 1067045-11. Valor Máximo Total Estimado: 496.667,18 (quatrocentos e noventa e seis mil seiscentos e sessenta e sete reais e dezoito centavos). Data de realização: 09/06/2021 às 09:00 horas. Protocolo: até às 09:00 horas do mesmo dia. O edital estará disponível no Diário Oficial do Muni</w:t>
      </w:r>
      <w:r w:rsidR="002704DC">
        <w:rPr>
          <w:rFonts w:asciiTheme="majorHAnsi" w:hAnsiTheme="majorHAnsi"/>
        </w:rPr>
        <w:t xml:space="preserve">cípio: </w:t>
      </w:r>
      <w:hyperlink r:id="rId37" w:history="1">
        <w:r w:rsidR="002704DC" w:rsidRPr="0042294F">
          <w:rPr>
            <w:rStyle w:val="Hyperlink"/>
            <w:rFonts w:asciiTheme="majorHAnsi" w:hAnsiTheme="majorHAnsi"/>
          </w:rPr>
          <w:t>www.apucarana.pr.gov.br</w:t>
        </w:r>
      </w:hyperlink>
      <w:r w:rsidR="002704DC">
        <w:rPr>
          <w:rFonts w:asciiTheme="majorHAnsi" w:hAnsiTheme="majorHAnsi"/>
        </w:rPr>
        <w:t xml:space="preserve"> -</w:t>
      </w:r>
      <w:r w:rsidRPr="005B5D06">
        <w:rPr>
          <w:rFonts w:asciiTheme="majorHAnsi" w:hAnsiTheme="majorHAnsi"/>
        </w:rPr>
        <w:t xml:space="preserve"> Diário Oficial - Licitação Prefeitura ou no Portal da Transparência, a partir do dia 10/05/2021.</w:t>
      </w:r>
    </w:p>
    <w:p w14:paraId="052E7D08" w14:textId="77777777" w:rsidR="00AE391C" w:rsidRPr="005B5D06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C6E43A" w14:textId="4149021F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AVISO DE LICITAÇÃO CONCORRÊNCIA Nº 5/2021 </w:t>
      </w:r>
    </w:p>
    <w:p w14:paraId="637F4783" w14:textId="102E6176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>Tipo: Menor preço por lote OBJETO: Contratação de empresa de engenharia para execução de serviços de pavimentação asfáltica e drenagem de águas pluviais em diversos locais deste município. Valor Máximo Total Estimado: R$ 3.270.491,40 (três milhões, duzentos e setenta mil, quatrocentos e noventa e um reais e quarenta centavos)). Data de realização: 09/06/2021 às 14:00 horas. Protocolo: até às 14:00 horas do mesmo dia. O edital estará disponível no Diário Oficial do Mun</w:t>
      </w:r>
      <w:r w:rsidR="002704DC">
        <w:rPr>
          <w:rFonts w:asciiTheme="majorHAnsi" w:hAnsiTheme="majorHAnsi"/>
        </w:rPr>
        <w:t xml:space="preserve">icípio: </w:t>
      </w:r>
      <w:hyperlink r:id="rId38" w:history="1">
        <w:r w:rsidR="002704DC" w:rsidRPr="0042294F">
          <w:rPr>
            <w:rStyle w:val="Hyperlink"/>
            <w:rFonts w:asciiTheme="majorHAnsi" w:hAnsiTheme="majorHAnsi"/>
          </w:rPr>
          <w:t>www.apucarana.pr.gov.br</w:t>
        </w:r>
      </w:hyperlink>
      <w:r w:rsidR="002704DC">
        <w:rPr>
          <w:rFonts w:asciiTheme="majorHAnsi" w:hAnsiTheme="majorHAnsi"/>
        </w:rPr>
        <w:t xml:space="preserve"> </w:t>
      </w:r>
      <w:r w:rsidRPr="005B5D06">
        <w:rPr>
          <w:rFonts w:asciiTheme="majorHAnsi" w:hAnsiTheme="majorHAnsi"/>
        </w:rPr>
        <w:t>- Diário Oficial - Licitação Prefeitura ou no Portal da Transparência, a partir do dia 10/05/2021.</w:t>
      </w:r>
    </w:p>
    <w:p w14:paraId="183FE4A5" w14:textId="77777777" w:rsidR="007F224E" w:rsidRDefault="007F224E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C47BF4" w14:textId="77777777" w:rsidR="009E73C8" w:rsidRDefault="009E73C8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195E79" w14:textId="4BC8C9FC" w:rsidR="00AE391C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ESTADO DE PERNAMBUCO</w:t>
      </w:r>
    </w:p>
    <w:p w14:paraId="650E2048" w14:textId="77777777" w:rsidR="00AE391C" w:rsidRPr="002704D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407C769" w14:textId="77777777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PREFEITURA MUNICIPAL DE JOAQUIM NABUCO AVISO DE LICITAÇÃO CONCORRÊNCIA Nº 1/2021 PROCESSO</w:t>
      </w:r>
      <w:r w:rsidRPr="005B5D06">
        <w:rPr>
          <w:rFonts w:asciiTheme="majorHAnsi" w:hAnsiTheme="majorHAnsi"/>
        </w:rPr>
        <w:t xml:space="preserve"> </w:t>
      </w:r>
      <w:r w:rsidR="00AE391C" w:rsidRPr="002704DC">
        <w:rPr>
          <w:rFonts w:asciiTheme="majorHAnsi" w:hAnsiTheme="majorHAnsi"/>
          <w:b/>
        </w:rPr>
        <w:t xml:space="preserve">LICITATÓRIO Nº 027/2021. </w:t>
      </w:r>
    </w:p>
    <w:p w14:paraId="0612D835" w14:textId="731CB7CD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>OBJETO: Contratação de empresa de engenharia para execução de construção da Escola com 12 Salas de Aula e Quadra Poliesportiva Coberta no município de Joaquim Nabuco - PE. Valor R$: 5.367.557,03. Data e hora da sessão: às 09:00 h. do dia 07 de junho de 2021. Informações: pelo e-ma</w:t>
      </w:r>
      <w:r w:rsidR="002704DC">
        <w:rPr>
          <w:rFonts w:asciiTheme="majorHAnsi" w:hAnsiTheme="majorHAnsi"/>
        </w:rPr>
        <w:t xml:space="preserve">il: </w:t>
      </w:r>
      <w:hyperlink r:id="rId39" w:history="1">
        <w:r w:rsidR="002704DC" w:rsidRPr="0042294F">
          <w:rPr>
            <w:rStyle w:val="Hyperlink"/>
            <w:rFonts w:asciiTheme="majorHAnsi" w:hAnsiTheme="majorHAnsi"/>
          </w:rPr>
          <w:t>cpl2018j.nabuco@hotmail.com</w:t>
        </w:r>
      </w:hyperlink>
      <w:r w:rsidR="002704DC">
        <w:rPr>
          <w:rFonts w:asciiTheme="majorHAnsi" w:hAnsiTheme="majorHAnsi"/>
        </w:rPr>
        <w:t xml:space="preserve"> </w:t>
      </w:r>
      <w:r w:rsidRPr="005B5D06">
        <w:rPr>
          <w:rFonts w:asciiTheme="majorHAnsi" w:hAnsiTheme="majorHAnsi"/>
        </w:rPr>
        <w:t>(esclarecimentos e impugnações). Edital disponível no site: Joaquim nabuco.pe.gov.br local em que os interessados poderão ler e obter o texto integral do edital.</w:t>
      </w:r>
    </w:p>
    <w:p w14:paraId="69F9699B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555E64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6B3277" w14:textId="2EE02B1C" w:rsidR="007F224E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ESTADO DO PIAUÍ</w:t>
      </w:r>
    </w:p>
    <w:p w14:paraId="64E4D47F" w14:textId="77777777" w:rsidR="007F224E" w:rsidRPr="002704DC" w:rsidRDefault="007F224E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8817E1F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GOVERNO DO ESTADO DO PIAUÍ INSTITUTO DE DESENVOLVIMENTO DO PIAUÍ AVISO DE LICITAÇÃO CONCORRÊNCIA Nº 34/2021</w:t>
      </w:r>
      <w:r w:rsidRPr="00153571">
        <w:rPr>
          <w:rFonts w:asciiTheme="majorHAnsi" w:hAnsiTheme="majorHAnsi"/>
        </w:rPr>
        <w:t xml:space="preserve"> </w:t>
      </w:r>
    </w:p>
    <w:p w14:paraId="4FA8E7A9" w14:textId="1AD07429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 xml:space="preserve">OBJETO: CONTRATAÇÃO DE EMPRESA DE ENGENHARIA PARA A PAVIMENTAÇÃO EM PARALELEPÍPEDO NO MUNICÍPIO DE LAGOA DO PIAUI/PI - ÁREA 3.859,68 M², CONVÊNIO Nº 053901/2019 - SICONV 897099/2019 - CAIXA ECONÔMICA F E D E R A L / C E F. TIPO: Menor Preço DATA DA ABERTURA: às 09:00 (nove) horas, do dia 10 de junho de 2021 EDITAL DISPONIVEL: https://sistemas.tce.pi.gov.br/licitacoesweb/, Coordenação de Licitação do IDEPI, INFORMAÇÕES: sede do IDEPI à Rua Altos, 3541, sala da Coordenação de Licitação, Bairro Água Mineral, em Teresina - Piauí, Fone: (086) 3214-1016, e-mail: </w:t>
      </w:r>
      <w:hyperlink r:id="rId40" w:history="1">
        <w:r w:rsidR="002704DC" w:rsidRPr="0042294F">
          <w:rPr>
            <w:rStyle w:val="Hyperlink"/>
            <w:rFonts w:asciiTheme="majorHAnsi" w:hAnsiTheme="majorHAnsi"/>
          </w:rPr>
          <w:t>idepicpl.thepiaui@gmail.com</w:t>
        </w:r>
      </w:hyperlink>
      <w:r w:rsidR="002704DC">
        <w:rPr>
          <w:rFonts w:asciiTheme="majorHAnsi" w:hAnsiTheme="majorHAnsi"/>
        </w:rPr>
        <w:t xml:space="preserve">. </w:t>
      </w:r>
    </w:p>
    <w:p w14:paraId="39B8FF14" w14:textId="77777777" w:rsidR="007F224E" w:rsidRDefault="007F224E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EB4FC3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03D89E" w14:textId="434DA7AB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TERESINA SECRETARIA MUNICIPAL DE ADMINISTRAÇÃO E RECURSOS HUMANOS AVISOS DE LICITAÇÃO CONCORRÊNCIA PÚBLICA Nº 2/2021 </w:t>
      </w:r>
    </w:p>
    <w:p w14:paraId="695FA90E" w14:textId="7DDCD401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RELANÇAMENTO OBRAS II PROCESSO 042.1479-2020 FMS CONSTRUÇÃO DA UNIDADE BÁSICA DE SAÚDE DO DIRCEU I, LOCALIZADA NO BAIRRO ITARARÉ, RUA JORNALISTA RAL, ZONA SUDESTE DE TERESINA/PI. Recebimento dos envelopes documentação/propostas: às 09h00min (nove) horas do dia 10/06/2021. Fonte de Recurso: 1221-Receitas pela prestação de Serviços Públicos de Saúde/ 215- Transferências Fundo a Fundo de Recursos do SUS provenientes do Governo Federal- Bloco de Investimento na Rede de Serviços Públicos de Saúde). Valor total estimado: R$ 1.896.837,78 (um milhão, oitocentos e noventa e seis mil, oitocentos e trinta e sete reais e setenta e oito centavos). Local dos eventos, e informações: SEMA - Secretaria Municipal de Administração e Recursos Humanos, localizada na Rua Firmino Pires, nº 121, Edifício Deolindo Couto, Térreo, Bairro Centro, Teresina-PI, CEP 64.000-070. Considerando a necessidade de evitar aglomerações para prevenir a disseminação do novo </w:t>
      </w:r>
      <w:r w:rsidR="002704DC" w:rsidRPr="005B5D06">
        <w:rPr>
          <w:rFonts w:asciiTheme="majorHAnsi" w:hAnsiTheme="majorHAnsi"/>
        </w:rPr>
        <w:t>Coronavírus</w:t>
      </w:r>
      <w:r w:rsidRPr="005B5D06">
        <w:rPr>
          <w:rFonts w:asciiTheme="majorHAnsi" w:hAnsiTheme="majorHAnsi"/>
        </w:rPr>
        <w:t xml:space="preserve"> e, em virtude da Portaria nº 157/2020-SEMA, as sessões presenciais serão substituídas por sessões de videoconferência, as quais serão realizadas em sala virtual aberta ao público, garantindo-se a publicidade e transparência dos atos, sendo que o link para participação deverá ser solicitado exclusivamente no e-mail: comissaoobras2.sema@pmt.pi.gov.br. Os documentos apresentados pelos licitantes, bem como as respectivas atas relacionadas, serão disponibilizados via internet, no sítio eletrônico https://pmt.pi.gov.br/documentos/licitacoes, oportunizando-se a eventuais interessados/ licitantes o exercício de seu direito ao contraditório e ampla defesa. No entanto, caso haja um novo cenário, sendo possível a reunião presencial, </w:t>
      </w:r>
      <w:r w:rsidR="002704DC" w:rsidRPr="005B5D06">
        <w:rPr>
          <w:rFonts w:asciiTheme="majorHAnsi" w:hAnsiTheme="majorHAnsi"/>
        </w:rPr>
        <w:t>está</w:t>
      </w:r>
      <w:r w:rsidRPr="005B5D06">
        <w:rPr>
          <w:rFonts w:asciiTheme="majorHAnsi" w:hAnsiTheme="majorHAnsi"/>
        </w:rPr>
        <w:t xml:space="preserve"> Secretaria adotará todas as recomendações da Portaria nº 136/2020, que trata das reuniões presenciais. O Edital e seus elementos constitutivos encontram-se disponíveis no sítio do TCE-PI (</w:t>
      </w:r>
      <w:hyperlink r:id="rId41" w:history="1">
        <w:r w:rsidR="002704DC" w:rsidRPr="0042294F">
          <w:rPr>
            <w:rStyle w:val="Hyperlink"/>
            <w:rFonts w:asciiTheme="majorHAnsi" w:hAnsiTheme="majorHAnsi"/>
          </w:rPr>
          <w:t>www.tce.pi.gov.br</w:t>
        </w:r>
      </w:hyperlink>
      <w:r w:rsidRPr="005B5D06">
        <w:rPr>
          <w:rFonts w:asciiTheme="majorHAnsi" w:hAnsiTheme="majorHAnsi"/>
        </w:rPr>
        <w:t>)</w:t>
      </w:r>
      <w:r w:rsidR="002704DC">
        <w:rPr>
          <w:rFonts w:asciiTheme="majorHAnsi" w:hAnsiTheme="majorHAnsi"/>
        </w:rPr>
        <w:t xml:space="preserve">. </w:t>
      </w:r>
    </w:p>
    <w:p w14:paraId="15E5674A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93251B" w14:textId="77777777" w:rsidR="00443519" w:rsidRDefault="00443519" w:rsidP="002704DC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1503511B" w14:textId="48C02CB2" w:rsidR="00443519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2704DC">
        <w:rPr>
          <w:rFonts w:asciiTheme="majorHAnsi" w:hAnsiTheme="majorHAnsi"/>
          <w:b/>
        </w:rPr>
        <w:t>RIO DE JANEIRO</w:t>
      </w:r>
    </w:p>
    <w:p w14:paraId="6259BD9B" w14:textId="77777777" w:rsidR="00443519" w:rsidRPr="002704DC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B183A1C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PREFEITURA MUNICIPAL DE CANTAGALO AVISO DE LICITAÇÃO Nº 26/2021</w:t>
      </w:r>
      <w:r w:rsidRPr="00153571">
        <w:rPr>
          <w:rFonts w:asciiTheme="majorHAnsi" w:hAnsiTheme="majorHAnsi"/>
        </w:rPr>
        <w:t xml:space="preserve"> </w:t>
      </w:r>
    </w:p>
    <w:p w14:paraId="251BE5C9" w14:textId="30F20F7D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 xml:space="preserve">TOMADA DE PREÇOS AMPLA CONCORRÊNCIA Contratação de empresa especializada para a prestação de serviços de reforma na escadaria entre as ruas Nair Jacinta e Silvio Barreto Lima, no bairro São José, 1º distrito de Cantagalo RJ. </w:t>
      </w:r>
      <w:r w:rsidR="00AC7EC8" w:rsidRPr="00153571">
        <w:rPr>
          <w:rFonts w:asciiTheme="majorHAnsi" w:hAnsiTheme="majorHAnsi"/>
        </w:rPr>
        <w:t>Conforme</w:t>
      </w:r>
      <w:r w:rsidRPr="00153571">
        <w:rPr>
          <w:rFonts w:asciiTheme="majorHAnsi" w:hAnsiTheme="majorHAnsi"/>
        </w:rPr>
        <w:t xml:space="preserve"> condições e normas específicas constantes do Edital de Licitação e seus anexos, os quais serão executados conforme condições e normas específicas constantes deste Projeto Básico e seus Anexos - VALOR: R$ 95.446,83 - DATA: 21 de maio de 2021 - HORA: 13:00 - LOCAL: Rua Vereador Francisco Eugênio Vieira, nº 300, salas 101 e 103, Centro, Cantagalo/RJ. O Edital encontrar-se-á à disposição dos interessados, para consulta e/ou retirada, a partir do dia 06/05/2021, das 12h às 17h, no endereço supracitado e no site da Prefeitura de Cantagalo: </w:t>
      </w:r>
      <w:hyperlink r:id="rId42" w:history="1">
        <w:r w:rsidR="002704DC" w:rsidRPr="0042294F">
          <w:rPr>
            <w:rStyle w:val="Hyperlink"/>
            <w:rFonts w:asciiTheme="majorHAnsi" w:hAnsiTheme="majorHAnsi"/>
          </w:rPr>
          <w:t>www.cantagalo.rj.gov.br/licitacoes/aviso</w:t>
        </w:r>
      </w:hyperlink>
      <w:r w:rsidRPr="00153571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</w:p>
    <w:p w14:paraId="3B4B398C" w14:textId="77777777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1E6E2C" w14:textId="77777777" w:rsidR="007F224E" w:rsidRDefault="007F224E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622151" w14:textId="0F7F728C" w:rsidR="00443519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</w:t>
      </w:r>
      <w:r w:rsidRPr="002704DC">
        <w:rPr>
          <w:rFonts w:asciiTheme="majorHAnsi" w:hAnsiTheme="majorHAnsi"/>
          <w:b/>
        </w:rPr>
        <w:t>RIO GRANDE DO NORTE</w:t>
      </w:r>
    </w:p>
    <w:p w14:paraId="5AEE1825" w14:textId="77777777" w:rsidR="00443519" w:rsidRPr="002704DC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CE19898" w14:textId="1F73D4EF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PREFEITURA MUNICIPAL DE CAICÓ - AVISO DE LICITAÇÃO CONCORRÊNCIA Nº 1/2021 - REF. PROCESSO</w:t>
      </w:r>
      <w:r w:rsidRPr="00153571">
        <w:rPr>
          <w:rFonts w:asciiTheme="majorHAnsi" w:hAnsiTheme="majorHAnsi"/>
        </w:rPr>
        <w:t xml:space="preserve"> </w:t>
      </w:r>
      <w:r w:rsidRPr="002704DC">
        <w:rPr>
          <w:rFonts w:asciiTheme="majorHAnsi" w:hAnsiTheme="majorHAnsi"/>
          <w:b/>
        </w:rPr>
        <w:t>LICITATÓRIO MC/ RN N° 2021.04.28.0142</w:t>
      </w:r>
    </w:p>
    <w:p w14:paraId="42EB481E" w14:textId="2CBA8AB1" w:rsidR="00443519" w:rsidRPr="00153571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 xml:space="preserve">A Prefeitura Municipal de Caicó/RN, através do Presidente da Comissão Permanente de Licitação, devidamente instituído pelo Senhor Prefeito Municipal através de Portaria Municipal, torna público que realizará certame licitatório na modalidade Concorrência nº 001/2021, tipo menor preço, adjudicação por valor global, visando a CONTRATAÇÃO DOS SERVIÇOS DE RECAPEAMENTO ASFALTICO EM TRECHO DE ESTRADA VICINAL QUE LIGA A ZONA URBANA AO PERÍMETRO IRRIGADO SABUGI-CAICÓ/RN. No dia 08 de junho de 2021, das 08:00 às 08:59 horas, será realizado o credenciamento dos representantes das empresas licitantes, e às 09:00 horas, iniciar-se-á a sessão de recebimento e abertura dos envelopes DOCUMENTAÇÃO e PROPOSTA. LOCAL: Na Sala de Licitações da Prefeitura Municipal de Caicó, Av. Coronel Martiniano, 933, centro, CEP: 59.300-000. INFORMAÇÕES: Comissão Permanente de Licitação, das 07:00 às 13:00 horas, no endereço acima mencionado ou através do e-mail cpl-caico@hotmail.com. O edital estará disponível no site: </w:t>
      </w:r>
      <w:hyperlink r:id="rId43" w:history="1">
        <w:r w:rsidR="002704DC" w:rsidRPr="0042294F">
          <w:rPr>
            <w:rStyle w:val="Hyperlink"/>
            <w:rFonts w:asciiTheme="majorHAnsi" w:hAnsiTheme="majorHAnsi"/>
          </w:rPr>
          <w:t>www.caico.rn.gov.br</w:t>
        </w:r>
      </w:hyperlink>
      <w:r w:rsidR="002704DC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>no link licitações</w:t>
      </w:r>
    </w:p>
    <w:p w14:paraId="437EE62D" w14:textId="77777777" w:rsidR="00443519" w:rsidRPr="00153571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B3706F" w14:textId="4AC76E98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 xml:space="preserve">AVISO DE LICITAÇÃO CONCORRÊNCIA Nº 1/2021 - REF. PROCESSO LICITATÓRIO MC/ RN N° 2021.04.28.0142 </w:t>
      </w:r>
    </w:p>
    <w:p w14:paraId="21277D24" w14:textId="04ED19CF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>A Prefeitura Municipal de Caicó/RN, através do Presidente da Comissão Permanente de Licitação, devidamente instituído pelo Senhor Prefeito Municipal através de Portaria Municipal, torna público que realizará certame licitatório na modalidade Concorrência nº 001/2021, tipo menor preço, adjudicação por valor global, visando a CONTRATAÇÃO DOS SERVIÇOS DE RECAPEAMENTO ASFALTICO EM TRECHO DE ESTRADA VICINAL QUE LIGA A ZONA URBANA AO PERÍMETRO IRRIGADO SABUGI-CAICÓ/RN. No dia 08 de junho de 2021, das 08:00 às 08:59 horas, será realizado o credenciamento dos representantes das empresas licitantes, e às 09:00 horas, iniciar-se-á a sessão de recebimento e abertura dos envelopes DOCUMENTAÇÃO e PROPOSTA. LOCAL: Na Sala de Licitações da Prefeitura Municipal de Caicó, Av. Coronel Martiniano, 933, centro, CEP: 59.300-000. INFORMAÇÕES: Comissão Permanente de Licitação, das 07:00 às 13:00 horas, no endereço acima mencionado ou através d</w:t>
      </w:r>
      <w:r w:rsidR="002704DC">
        <w:rPr>
          <w:rFonts w:asciiTheme="majorHAnsi" w:hAnsiTheme="majorHAnsi"/>
        </w:rPr>
        <w:t xml:space="preserve">o e-mail </w:t>
      </w:r>
      <w:hyperlink r:id="rId44" w:history="1">
        <w:r w:rsidR="002704DC" w:rsidRPr="0042294F">
          <w:rPr>
            <w:rStyle w:val="Hyperlink"/>
            <w:rFonts w:asciiTheme="majorHAnsi" w:hAnsiTheme="majorHAnsi"/>
          </w:rPr>
          <w:t>cpl-caico@hotmail.com</w:t>
        </w:r>
      </w:hyperlink>
      <w:r w:rsidR="002704DC">
        <w:rPr>
          <w:rFonts w:asciiTheme="majorHAnsi" w:hAnsiTheme="majorHAnsi"/>
        </w:rPr>
        <w:t xml:space="preserve">. </w:t>
      </w:r>
      <w:r w:rsidRPr="00153571">
        <w:rPr>
          <w:rFonts w:asciiTheme="majorHAnsi" w:hAnsiTheme="majorHAnsi"/>
        </w:rPr>
        <w:t xml:space="preserve">O edital estará disponível no site: </w:t>
      </w:r>
      <w:hyperlink r:id="rId45" w:history="1">
        <w:r w:rsidR="002704DC" w:rsidRPr="0042294F">
          <w:rPr>
            <w:rStyle w:val="Hyperlink"/>
            <w:rFonts w:asciiTheme="majorHAnsi" w:hAnsiTheme="majorHAnsi"/>
          </w:rPr>
          <w:t>www.caico.rn.gov.br</w:t>
        </w:r>
      </w:hyperlink>
      <w:r w:rsidR="002704DC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>no link licitações.</w:t>
      </w:r>
    </w:p>
    <w:p w14:paraId="2C58F3CF" w14:textId="77777777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6DF314" w14:textId="5AD68AB8" w:rsidR="002704DC" w:rsidRPr="002704D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AVISO DE LICITAÇÃO CONCORRÊNCIA Nº 2/2021 PROCESSO LICITATÓRIO MC/ RN n° 2021.04.29.0033 </w:t>
      </w:r>
    </w:p>
    <w:p w14:paraId="1CCD8CCB" w14:textId="53D0E311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A Prefeitura Municipal de Caicó/RN, através do Presidente da Comissão Permanente de Licitação, devidamente instituído pelo Senhor Prefeito Municipal através de Portaria Municipal, torna público que realizará certame licitatório na modalidade Concorrência nº 002/2021, tipo menor preço, adjudicação por valor global, visando a Contratação de empresa para os serviços de pavimentação à paralelepípedos pelo método convencional com drenagem superficial em diversas ruas no Município de Caicó-RN. No dia 09 de junho de 2021, das 08:00 às 08:59 horas, será realizado o credenciamento dos representantes das empresas licitantes, e às 09:00 horas, iniciar-se-á a sessão de recebimento e abertura dos envelopes DOCUMENTAÇÃO e PROPOSTA. LOCAL: Na Sala de Licitações da Prefeitura Municipal de Caicó, Av. Coronel Martiniano, 933, centro, CEP: 59.300-000. INFORMAÇÕES: Comissão Permanente de Licitação, das 07:00 às 13:00 horas, no endereço acima mencionado ou através do e-mail cpl-caico@hotmail.com. O edital estará disponível no site: </w:t>
      </w:r>
      <w:hyperlink r:id="rId46" w:history="1">
        <w:r w:rsidR="002704DC" w:rsidRPr="0042294F">
          <w:rPr>
            <w:rStyle w:val="Hyperlink"/>
            <w:rFonts w:asciiTheme="majorHAnsi" w:hAnsiTheme="majorHAnsi"/>
          </w:rPr>
          <w:t>www.caico.rn.gov.br</w:t>
        </w:r>
      </w:hyperlink>
      <w:r w:rsidR="002704DC">
        <w:rPr>
          <w:rFonts w:asciiTheme="majorHAnsi" w:hAnsiTheme="majorHAnsi"/>
        </w:rPr>
        <w:t xml:space="preserve"> </w:t>
      </w:r>
      <w:r w:rsidRPr="005B5D06">
        <w:rPr>
          <w:rFonts w:asciiTheme="majorHAnsi" w:hAnsiTheme="majorHAnsi"/>
        </w:rPr>
        <w:t>no link licitações.</w:t>
      </w:r>
    </w:p>
    <w:p w14:paraId="149EF887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8E1254" w14:textId="77777777" w:rsidR="00443519" w:rsidRDefault="00443519" w:rsidP="002704DC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1C11F481" w14:textId="5CFD95F0" w:rsidR="00443519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2704DC">
        <w:rPr>
          <w:rFonts w:asciiTheme="majorHAnsi" w:hAnsiTheme="majorHAnsi"/>
          <w:b/>
        </w:rPr>
        <w:t>RIO GRANDE DO SUL</w:t>
      </w:r>
    </w:p>
    <w:p w14:paraId="77DDAB36" w14:textId="77777777" w:rsidR="00443519" w:rsidRPr="002704DC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DECD228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4DC">
        <w:rPr>
          <w:rFonts w:asciiTheme="majorHAnsi" w:hAnsiTheme="majorHAnsi"/>
          <w:b/>
        </w:rPr>
        <w:t>SUPERINTENDÊNCIA REGIONAL NO RIO GRANDE DO SUL - AVISO DE LICITAÇÃO PREGÃO ELETRÔNICO Nº 110/2021 - UASG 393012 Nº PROCESSO: 50610000105202191</w:t>
      </w:r>
      <w:r w:rsidR="00443519" w:rsidRPr="00153571">
        <w:rPr>
          <w:rFonts w:asciiTheme="majorHAnsi" w:hAnsiTheme="majorHAnsi"/>
        </w:rPr>
        <w:t xml:space="preserve">. </w:t>
      </w:r>
    </w:p>
    <w:p w14:paraId="4A0A612D" w14:textId="4A0C8635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571">
        <w:rPr>
          <w:rFonts w:asciiTheme="majorHAnsi" w:hAnsiTheme="majorHAnsi"/>
        </w:rPr>
        <w:t xml:space="preserve">Objeto: Contratação de empresa para execução de Serviços de Manutenção (Conservação/Recuperação) na Rodovia BR-285/RS com vistas a execução de Plano de Trabalho e Orçamento - P.A.T.O, sob a coordenação da Superintendência Regional DNIT/RS. Total de Itens Licitados: 1. Edital: 06/05/2021 das 08h00 às 12h00 e das 13h00 às 17h00. Endereço: Rua Siqueira Campos, 664, Centro - Porto Alegre/RS ou </w:t>
      </w:r>
      <w:hyperlink r:id="rId47" w:history="1">
        <w:r w:rsidR="00AC7EC8" w:rsidRPr="0042294F">
          <w:rPr>
            <w:rStyle w:val="Hyperlink"/>
            <w:rFonts w:asciiTheme="majorHAnsi" w:hAnsiTheme="majorHAnsi"/>
          </w:rPr>
          <w:t>https://www.gov.br/compras/edital/393012-5-00110-2021</w:t>
        </w:r>
      </w:hyperlink>
      <w:r w:rsidRPr="00153571">
        <w:rPr>
          <w:rFonts w:asciiTheme="majorHAnsi" w:hAnsiTheme="majorHAnsi"/>
        </w:rPr>
        <w:t>.</w:t>
      </w:r>
      <w:r w:rsidR="00AC7EC8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 xml:space="preserve">Entrega das Propostas: a partir de 06/05/2021 às 08h00 no site </w:t>
      </w:r>
      <w:hyperlink r:id="rId48" w:history="1">
        <w:r w:rsidR="00AC7EC8" w:rsidRPr="0042294F">
          <w:rPr>
            <w:rStyle w:val="Hyperlink"/>
            <w:rFonts w:asciiTheme="majorHAnsi" w:hAnsiTheme="majorHAnsi"/>
          </w:rPr>
          <w:t>www.gov.br/compras</w:t>
        </w:r>
      </w:hyperlink>
      <w:r w:rsidRPr="00153571">
        <w:rPr>
          <w:rFonts w:asciiTheme="majorHAnsi" w:hAnsiTheme="majorHAnsi"/>
        </w:rPr>
        <w:t>.</w:t>
      </w:r>
      <w:r w:rsidR="00AC7EC8">
        <w:rPr>
          <w:rFonts w:asciiTheme="majorHAnsi" w:hAnsiTheme="majorHAnsi"/>
        </w:rPr>
        <w:t xml:space="preserve"> </w:t>
      </w:r>
      <w:r w:rsidRPr="00153571">
        <w:rPr>
          <w:rFonts w:asciiTheme="majorHAnsi" w:hAnsiTheme="majorHAnsi"/>
        </w:rPr>
        <w:t xml:space="preserve">Abertura das Propostas: 18/05/2021 às 09h00 no site </w:t>
      </w:r>
      <w:hyperlink r:id="rId49" w:history="1">
        <w:r w:rsidR="002704DC" w:rsidRPr="0042294F">
          <w:rPr>
            <w:rStyle w:val="Hyperlink"/>
            <w:rFonts w:asciiTheme="majorHAnsi" w:hAnsiTheme="majorHAnsi"/>
          </w:rPr>
          <w:t>www.gov.br/compras</w:t>
        </w:r>
      </w:hyperlink>
      <w:r w:rsidR="002704DC">
        <w:rPr>
          <w:rFonts w:asciiTheme="majorHAnsi" w:hAnsiTheme="majorHAnsi"/>
        </w:rPr>
        <w:t xml:space="preserve">. </w:t>
      </w:r>
    </w:p>
    <w:p w14:paraId="5ABF8A8C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331666" w14:textId="7777777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11D462" w14:textId="37D8E3C2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CAXIAS DO SUL - C ONCORRÊNCIA Nº 106/2021 </w:t>
      </w:r>
    </w:p>
    <w:p w14:paraId="2EBFC99C" w14:textId="3C2F7570" w:rsidR="00B50736" w:rsidRPr="005B5D06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>Abertura: 08 de junho 2021, às 09 horas. Objeto: Contratação de empresa, sob regime de empreitada global, para elaboração de projeto executivo, execução e instalação de estação de tratamento de efluentes (ETE). Os editais estão disponíveis na Central de Licitações - CENLIC o</w:t>
      </w:r>
      <w:r w:rsidR="002704DC">
        <w:rPr>
          <w:rFonts w:asciiTheme="majorHAnsi" w:hAnsiTheme="majorHAnsi"/>
        </w:rPr>
        <w:t xml:space="preserve">u no site </w:t>
      </w:r>
      <w:hyperlink r:id="rId50" w:history="1">
        <w:r w:rsidR="002704DC" w:rsidRPr="0042294F">
          <w:rPr>
            <w:rStyle w:val="Hyperlink"/>
            <w:rFonts w:asciiTheme="majorHAnsi" w:hAnsiTheme="majorHAnsi"/>
          </w:rPr>
          <w:t>www.caxias.rs.gov.br</w:t>
        </w:r>
      </w:hyperlink>
      <w:r w:rsidR="002704DC">
        <w:rPr>
          <w:rFonts w:asciiTheme="majorHAnsi" w:hAnsiTheme="majorHAnsi"/>
        </w:rPr>
        <w:t xml:space="preserve">. </w:t>
      </w:r>
      <w:r w:rsidRPr="005B5D06">
        <w:rPr>
          <w:rFonts w:asciiTheme="majorHAnsi" w:hAnsiTheme="majorHAnsi"/>
        </w:rPr>
        <w:t>Mais informações pelo fone (54) 3218-6000.</w:t>
      </w:r>
    </w:p>
    <w:p w14:paraId="24E0C009" w14:textId="77777777" w:rsidR="00B50736" w:rsidRPr="005B5D0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33E7CB" w14:textId="77777777" w:rsidR="00B50736" w:rsidRPr="005B5D0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079A74" w14:textId="07A772D4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NOVA CANDELÁRIA AVISO DE LICITAÇÃO CONCORRÊNCIA Nº 1/2021 </w:t>
      </w:r>
    </w:p>
    <w:p w14:paraId="2B503E60" w14:textId="4DBD4BCD" w:rsidR="00B50736" w:rsidRPr="005B5D0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Objeto: coleta, triagem, transporte e deposição final de resíduos sólidos domiciliares. Abertura: 09 de junho de 2021, às 9:00 horas. Local: Prefeitura Municipal de Nova Candelária/RS. Edital e informações, junto a Prefeitura Municipal, sito à Rua São Pedro, nº 27 e na página </w:t>
      </w:r>
      <w:hyperlink r:id="rId51" w:history="1">
        <w:r w:rsidR="002704DC" w:rsidRPr="0042294F">
          <w:rPr>
            <w:rStyle w:val="Hyperlink"/>
            <w:rFonts w:asciiTheme="majorHAnsi" w:hAnsiTheme="majorHAnsi"/>
          </w:rPr>
          <w:t>www.novacandelaria.rs.gov.br/</w:t>
        </w:r>
      </w:hyperlink>
      <w:r w:rsidRPr="005B5D06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  <w:r w:rsidRPr="005B5D06">
        <w:rPr>
          <w:rFonts w:asciiTheme="majorHAnsi" w:hAnsiTheme="majorHAnsi"/>
        </w:rPr>
        <w:t>Fone: (55)3616-6334.</w:t>
      </w:r>
    </w:p>
    <w:p w14:paraId="41F2C137" w14:textId="77777777" w:rsidR="00B50736" w:rsidRPr="005B5D0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EB1FD8" w14:textId="77777777" w:rsidR="00B50736" w:rsidRPr="005B5D0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6693EB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PREFEITURA MUNICIPAL DE RIO PARDO AVISOS DE LICITAÇÃO CONCORRÊNCIA PÚBLICA Nº 3/2021 EDITAL DE LICITAÇÃO Nº 024/2021.</w:t>
      </w:r>
    </w:p>
    <w:p w14:paraId="0F31522D" w14:textId="124D347C" w:rsidR="00B50736" w:rsidRPr="005B5D0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Concorrência Pública visando à contratação de empresa para prestação de serviço de destinação final de resíduos sólidos, que se dará dia 10 de junho de 2021, às 08h30min (oito horas e trinta minutos) na Prefeitura Municipal, localizada na Rua Andrade Neves, 324, Centro. Edital à disposição no site: </w:t>
      </w:r>
      <w:hyperlink r:id="rId52" w:history="1">
        <w:r w:rsidR="002704DC" w:rsidRPr="0042294F">
          <w:rPr>
            <w:rStyle w:val="Hyperlink"/>
            <w:rFonts w:asciiTheme="majorHAnsi" w:hAnsiTheme="majorHAnsi"/>
          </w:rPr>
          <w:t>www.riopardo.rs.gov.br</w:t>
        </w:r>
      </w:hyperlink>
      <w:r w:rsidRPr="005B5D06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  <w:r w:rsidRPr="005B5D06">
        <w:rPr>
          <w:rFonts w:asciiTheme="majorHAnsi" w:hAnsiTheme="majorHAnsi"/>
        </w:rPr>
        <w:t>Maiores informações: (51) 3731-1225.</w:t>
      </w:r>
    </w:p>
    <w:p w14:paraId="0B3ED74A" w14:textId="77777777" w:rsidR="00443519" w:rsidRDefault="00443519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722A2C" w14:textId="77777777" w:rsidR="00B5073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9E07FA" w14:textId="5B937241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PREFEITURA MUNICIPAL DE VIAMÃO - AVISO DE LICITAÇÃO CONCORRÊNCIA PÚBLICA Nº 10/2021 </w:t>
      </w:r>
    </w:p>
    <w:p w14:paraId="619CC9A7" w14:textId="4A78CB7A" w:rsidR="00B5073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 xml:space="preserve">O Prefeito Municipal de Viamão comunica que será realizada concorrência publica para contratação de empresa para execução de pavimentação das ruas triangulo, quito, Jose Silveira da luz e Francisco Xavier Maciel, que ocorrera dia 07/06/2021, as 14h, conforme Edital 74/2021, a disposição no portal da transparência no site </w:t>
      </w:r>
      <w:hyperlink r:id="rId53" w:history="1">
        <w:r w:rsidR="002704DC" w:rsidRPr="0042294F">
          <w:rPr>
            <w:rStyle w:val="Hyperlink"/>
            <w:rFonts w:asciiTheme="majorHAnsi" w:hAnsiTheme="majorHAnsi"/>
          </w:rPr>
          <w:t>www.viamao.rs.gov.br</w:t>
        </w:r>
      </w:hyperlink>
      <w:r w:rsidRPr="005B5D06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  <w:r w:rsidRPr="005B5D06">
        <w:rPr>
          <w:rFonts w:asciiTheme="majorHAnsi" w:hAnsiTheme="majorHAnsi"/>
        </w:rPr>
        <w:t xml:space="preserve">Informações pelo e-mail </w:t>
      </w:r>
      <w:hyperlink r:id="rId54" w:history="1">
        <w:r w:rsidR="002704DC" w:rsidRPr="0042294F">
          <w:rPr>
            <w:rStyle w:val="Hyperlink"/>
            <w:rFonts w:asciiTheme="majorHAnsi" w:hAnsiTheme="majorHAnsi"/>
          </w:rPr>
          <w:t>dcl4@viamao.rs.gov.br</w:t>
        </w:r>
      </w:hyperlink>
      <w:r w:rsidRPr="005B5D06">
        <w:rPr>
          <w:rFonts w:asciiTheme="majorHAnsi" w:hAnsiTheme="majorHAnsi"/>
        </w:rPr>
        <w:t>.</w:t>
      </w:r>
      <w:r w:rsidR="002704DC">
        <w:rPr>
          <w:rFonts w:asciiTheme="majorHAnsi" w:hAnsiTheme="majorHAnsi"/>
        </w:rPr>
        <w:t xml:space="preserve"> </w:t>
      </w:r>
    </w:p>
    <w:p w14:paraId="72C8D11E" w14:textId="77777777" w:rsidR="00B5073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0B64E9" w14:textId="77777777" w:rsidR="00B5073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308356" w14:textId="65E0E3AA" w:rsidR="00B50736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Pr="002704DC">
        <w:rPr>
          <w:rFonts w:asciiTheme="majorHAnsi" w:hAnsiTheme="majorHAnsi"/>
          <w:b/>
        </w:rPr>
        <w:t>SÃO PAULO</w:t>
      </w:r>
    </w:p>
    <w:p w14:paraId="39219103" w14:textId="77777777" w:rsidR="00B50736" w:rsidRPr="002704DC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22A63A3" w14:textId="27A7A7E6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PREFEITURA MUNICIPAL DE TIETÊ AVISO DE LICITAÇÃO CONCORRÊNCIA PÚBLICA Nº 1/2021</w:t>
      </w:r>
    </w:p>
    <w:p w14:paraId="45514825" w14:textId="314FF256" w:rsidR="00B5073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>A Prefeitura Municipal de Tietê torna público aos interessados, a abertura da Concorrência Pública nº 01/2021, Processo Administrativo n° 331/2021, cujo objeto consiste na "Contratação de empresa para recuperação de pavimento asfáltico em diversas ruas do município de Tietê/SP", conforme edital e seus anexos. Abertura: 10 de maio de 2021. Encerramento: 09 de junho de 2021. Horário: 14h00min. O Edital e seus anexos encontram-se a disposição dos interessad</w:t>
      </w:r>
      <w:r w:rsidR="002704DC">
        <w:rPr>
          <w:rFonts w:asciiTheme="majorHAnsi" w:hAnsiTheme="majorHAnsi"/>
        </w:rPr>
        <w:t xml:space="preserve">os no site </w:t>
      </w:r>
      <w:hyperlink r:id="rId55" w:history="1">
        <w:r w:rsidR="002704DC" w:rsidRPr="0042294F">
          <w:rPr>
            <w:rStyle w:val="Hyperlink"/>
            <w:rFonts w:asciiTheme="majorHAnsi" w:hAnsiTheme="majorHAnsi"/>
          </w:rPr>
          <w:t>www.tiete.sp.gov.br</w:t>
        </w:r>
      </w:hyperlink>
      <w:r w:rsidR="002704DC">
        <w:rPr>
          <w:rFonts w:asciiTheme="majorHAnsi" w:hAnsiTheme="majorHAnsi"/>
        </w:rPr>
        <w:t xml:space="preserve">. </w:t>
      </w:r>
      <w:r w:rsidRPr="005B5D06">
        <w:rPr>
          <w:rFonts w:asciiTheme="majorHAnsi" w:hAnsiTheme="majorHAnsi"/>
        </w:rPr>
        <w:t>Informações poderão ser obtidas através do telefone (15) 3285-8755.</w:t>
      </w:r>
    </w:p>
    <w:p w14:paraId="742B379B" w14:textId="77777777" w:rsidR="00B50736" w:rsidRDefault="00B50736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67684B" w14:textId="77777777" w:rsid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44426B" w14:textId="646E11D6" w:rsidR="00AE391C" w:rsidRPr="002704DC" w:rsidRDefault="002704DC" w:rsidP="002704D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>ESTADO DO TOCANTINS</w:t>
      </w:r>
    </w:p>
    <w:p w14:paraId="42FDD253" w14:textId="77777777" w:rsidR="00AE391C" w:rsidRPr="002704D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FD43730" w14:textId="753450EC" w:rsidR="002704DC" w:rsidRPr="002704DC" w:rsidRDefault="002704DC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4DC">
        <w:rPr>
          <w:rFonts w:asciiTheme="majorHAnsi" w:hAnsiTheme="majorHAnsi"/>
          <w:b/>
        </w:rPr>
        <w:t xml:space="preserve">SECRETARIA DA INFRAESTRUTURA AVISO DE PRORROGAÇÃO CONCORRÊNCIA Nº 5/2021 </w:t>
      </w:r>
    </w:p>
    <w:p w14:paraId="581F1DEB" w14:textId="0DFCC2F7" w:rsidR="00AE391C" w:rsidRDefault="00AE391C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5D06">
        <w:rPr>
          <w:rFonts w:asciiTheme="majorHAnsi" w:hAnsiTheme="majorHAnsi"/>
        </w:rPr>
        <w:t>Horário de Brasília A Secretaria da Infraestrutura, Cidades e Habitação, através da Comissão Permanente de Licitação, torna público que foi prorrogada a data da abertura do certame acima, que tem como objeto a contratação de empresa de engenharia para execução dos serviços de terraplanagem, drenagem, pavimentação asfáltica, obras de arte corrente e Programas Ambientais para implantação da Rodovia TO-365, somente para o trecho entre o Entroncamento da BR-153 ao Km 50 (Gurupi), com extensão de 50,25 km, conforme especificado no Edital e seus anexos. Data/Horário: 10/06/2021 às 10h00min. A prorrogação ocorre pela necessidade de retificação do edital e seus anexos. (Processo n°. 2021/38960/00141). O Edital e os anexos poderão ser retirados por meio eletrônic</w:t>
      </w:r>
      <w:r w:rsidR="002704DC">
        <w:rPr>
          <w:rFonts w:asciiTheme="majorHAnsi" w:hAnsiTheme="majorHAnsi"/>
        </w:rPr>
        <w:t xml:space="preserve">o no site: </w:t>
      </w:r>
      <w:hyperlink r:id="rId56" w:history="1">
        <w:r w:rsidR="002704DC" w:rsidRPr="0042294F">
          <w:rPr>
            <w:rStyle w:val="Hyperlink"/>
            <w:rFonts w:asciiTheme="majorHAnsi" w:hAnsiTheme="majorHAnsi"/>
          </w:rPr>
          <w:t>www.seinf.to.gov.br</w:t>
        </w:r>
      </w:hyperlink>
      <w:r w:rsidR="002704DC">
        <w:rPr>
          <w:rFonts w:asciiTheme="majorHAnsi" w:hAnsiTheme="majorHAnsi"/>
        </w:rPr>
        <w:t xml:space="preserve">. </w:t>
      </w:r>
      <w:r w:rsidRPr="005B5D06">
        <w:rPr>
          <w:rFonts w:asciiTheme="majorHAnsi" w:hAnsiTheme="majorHAnsi"/>
        </w:rPr>
        <w:t>Outras informações poderão ser obtidas na Comissão de Licitação, Fone/fax nºs (63) 3218 7194 e (63) 3218 1635, Palmas - TO.</w:t>
      </w:r>
    </w:p>
    <w:p w14:paraId="005FFD6A" w14:textId="77777777" w:rsidR="007F224E" w:rsidRDefault="007F224E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2CE2FB" w14:textId="77777777" w:rsidR="007F224E" w:rsidRDefault="007F224E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8585AE" w14:textId="77777777" w:rsidR="00AC7EC8" w:rsidRDefault="00AC7EC8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6649A9" w14:textId="77777777" w:rsidR="00AC7EC8" w:rsidRDefault="00AC7EC8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24D658" w14:textId="77777777" w:rsidR="00AC7EC8" w:rsidRDefault="00AC7EC8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494F4E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922948" w14:textId="77777777" w:rsidR="00AC7EC8" w:rsidRDefault="00AC7EC8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469881" w14:textId="77777777" w:rsidR="00AC7EC8" w:rsidRDefault="00AC7EC8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5575B1" w14:textId="77777777" w:rsidR="00AC7EC8" w:rsidRDefault="00AC7EC8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90BF32" w14:textId="77777777" w:rsidR="00AC7EC8" w:rsidRDefault="00AC7EC8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03CE56" w14:textId="77777777" w:rsidR="00AC7EC8" w:rsidRDefault="00AC7EC8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</w:p>
    <w:p w14:paraId="214DF95B" w14:textId="77777777" w:rsidR="00172F95" w:rsidRDefault="00172F95" w:rsidP="001E2710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77777777" w:rsidR="00172F95" w:rsidRPr="00506CEA" w:rsidRDefault="00172F95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321EC3EA" w14:textId="72289826" w:rsidR="00172F95" w:rsidRDefault="00EF3C6F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805E6B3" wp14:editId="396CFDA0">
            <wp:extent cx="1822708" cy="847346"/>
            <wp:effectExtent l="0" t="0" r="6350" b="0"/>
            <wp:docPr id="10" name="Imagem 1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84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F95" w:rsidSect="001042F4">
      <w:headerReference w:type="default" r:id="rId60"/>
      <w:footerReference w:type="default" r:id="rId6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BAB06" w14:textId="77777777" w:rsidR="002704DC" w:rsidRDefault="002704DC">
      <w:r>
        <w:separator/>
      </w:r>
    </w:p>
  </w:endnote>
  <w:endnote w:type="continuationSeparator" w:id="0">
    <w:p w14:paraId="4B123FBA" w14:textId="77777777" w:rsidR="002704DC" w:rsidRDefault="00270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2704DC" w:rsidRPr="00FE1850" w:rsidRDefault="002704D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2704DC" w:rsidRDefault="002704D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2704DC" w:rsidRPr="001042F4" w:rsidRDefault="002704D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704DC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2704DC" w:rsidRDefault="002704DC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2704DC" w:rsidRPr="001042F4" w:rsidRDefault="002704DC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2704DC" w:rsidRDefault="002704DC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2704DC" w:rsidRDefault="002704D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2704DC" w:rsidRDefault="002704D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2704DC" w:rsidRDefault="002704D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2704DC" w:rsidRDefault="002704DC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2704DC" w:rsidRPr="18102E9A" w:rsidRDefault="002704DC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16018" w14:textId="77777777" w:rsidR="002704DC" w:rsidRDefault="002704DC">
      <w:r>
        <w:separator/>
      </w:r>
    </w:p>
  </w:footnote>
  <w:footnote w:type="continuationSeparator" w:id="0">
    <w:p w14:paraId="1B71E012" w14:textId="77777777" w:rsidR="002704DC" w:rsidRDefault="002704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2704DC" w:rsidRDefault="002704DC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423667E" w:rsidR="002704DC" w:rsidRPr="20774586" w:rsidRDefault="004D078B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2704D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/05/2021 - EdiçÃo nº 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2704D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2704DC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2704D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2704D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2704D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C7EC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2704D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704D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423667E" w:rsidR="002704DC" w:rsidRPr="20774586" w:rsidRDefault="004D078B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</w:t>
                    </w:r>
                    <w:r w:rsidR="002704D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/05/2021 - EdiçÃo nº 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 w:rsidR="002704D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2704DC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2704D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2704D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2704D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C7EC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 w:rsidR="002704D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704D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194AC23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7BB472C"/>
    <w:multiLevelType w:val="hybridMultilevel"/>
    <w:tmpl w:val="2A3CC5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530A2"/>
    <w:multiLevelType w:val="hybridMultilevel"/>
    <w:tmpl w:val="A2503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388D38D8"/>
    <w:multiLevelType w:val="hybridMultilevel"/>
    <w:tmpl w:val="29A28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F05B9"/>
    <w:multiLevelType w:val="hybridMultilevel"/>
    <w:tmpl w:val="3950F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B3C9D"/>
    <w:multiLevelType w:val="hybridMultilevel"/>
    <w:tmpl w:val="84820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39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33"/>
  </w:num>
  <w:num w:numId="4">
    <w:abstractNumId w:val="14"/>
  </w:num>
  <w:num w:numId="5">
    <w:abstractNumId w:val="33"/>
  </w:num>
  <w:num w:numId="6">
    <w:abstractNumId w:val="19"/>
  </w:num>
  <w:num w:numId="7">
    <w:abstractNumId w:val="33"/>
  </w:num>
  <w:num w:numId="8">
    <w:abstractNumId w:val="33"/>
  </w:num>
  <w:num w:numId="9">
    <w:abstractNumId w:val="29"/>
  </w:num>
  <w:num w:numId="10">
    <w:abstractNumId w:val="34"/>
  </w:num>
  <w:num w:numId="11">
    <w:abstractNumId w:val="39"/>
  </w:num>
  <w:num w:numId="12">
    <w:abstractNumId w:val="33"/>
  </w:num>
  <w:num w:numId="13">
    <w:abstractNumId w:val="27"/>
  </w:num>
  <w:num w:numId="14">
    <w:abstractNumId w:val="24"/>
  </w:num>
  <w:num w:numId="15">
    <w:abstractNumId w:val="16"/>
  </w:num>
  <w:num w:numId="16">
    <w:abstractNumId w:val="23"/>
  </w:num>
  <w:num w:numId="17">
    <w:abstractNumId w:val="13"/>
  </w:num>
  <w:num w:numId="18">
    <w:abstractNumId w:val="15"/>
  </w:num>
  <w:num w:numId="19">
    <w:abstractNumId w:val="30"/>
  </w:num>
  <w:num w:numId="20">
    <w:abstractNumId w:val="35"/>
  </w:num>
  <w:num w:numId="21">
    <w:abstractNumId w:val="26"/>
  </w:num>
  <w:num w:numId="22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27C"/>
    <w:rsid w:val="0000532F"/>
    <w:rsid w:val="000053A1"/>
    <w:rsid w:val="000053AF"/>
    <w:rsid w:val="000053E8"/>
    <w:rsid w:val="00005413"/>
    <w:rsid w:val="00005463"/>
    <w:rsid w:val="00005484"/>
    <w:rsid w:val="000054F8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A8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70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7E3"/>
    <w:rsid w:val="00027887"/>
    <w:rsid w:val="000278C0"/>
    <w:rsid w:val="0002796F"/>
    <w:rsid w:val="00027984"/>
    <w:rsid w:val="000279C9"/>
    <w:rsid w:val="000279CE"/>
    <w:rsid w:val="00027A61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CD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BEA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79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9A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70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C"/>
    <w:rsid w:val="0005459F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BD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A4E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A1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99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A9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BD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39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C7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275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25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41D"/>
    <w:rsid w:val="000E2595"/>
    <w:rsid w:val="000E259B"/>
    <w:rsid w:val="000E25E3"/>
    <w:rsid w:val="000E25F4"/>
    <w:rsid w:val="000E2673"/>
    <w:rsid w:val="000E26BB"/>
    <w:rsid w:val="000E2781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51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98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76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53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10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A5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73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8E9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74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26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6F9B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2FE4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571"/>
    <w:rsid w:val="00153640"/>
    <w:rsid w:val="0015365E"/>
    <w:rsid w:val="0015368D"/>
    <w:rsid w:val="00153738"/>
    <w:rsid w:val="00153761"/>
    <w:rsid w:val="00153764"/>
    <w:rsid w:val="00153784"/>
    <w:rsid w:val="001537AF"/>
    <w:rsid w:val="00153822"/>
    <w:rsid w:val="00153842"/>
    <w:rsid w:val="00153869"/>
    <w:rsid w:val="00153894"/>
    <w:rsid w:val="001538A4"/>
    <w:rsid w:val="001538C6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65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5A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33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332"/>
    <w:rsid w:val="001663D4"/>
    <w:rsid w:val="001664D6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597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AB"/>
    <w:rsid w:val="001762BC"/>
    <w:rsid w:val="001762C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2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C9C"/>
    <w:rsid w:val="00195D1A"/>
    <w:rsid w:val="00195DB0"/>
    <w:rsid w:val="00195DD3"/>
    <w:rsid w:val="00195ECD"/>
    <w:rsid w:val="00195F0B"/>
    <w:rsid w:val="00195F45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937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B08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70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3B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95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4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2B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C8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4F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47D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10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6B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78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8C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48E"/>
    <w:rsid w:val="0020653C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74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6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0B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37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1F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5A0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8E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1A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4DC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BB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0B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1F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7A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5E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3E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1E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CDC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70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17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67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8DC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81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06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0C3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47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5D1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E98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AAB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46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51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B0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86D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D4E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5FC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430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4BA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3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BB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2E4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5C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4E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3EB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2AC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2E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C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A8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1C1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4F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05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8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BB5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3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34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CB"/>
    <w:rsid w:val="003B1A28"/>
    <w:rsid w:val="003B1A49"/>
    <w:rsid w:val="003B1BB5"/>
    <w:rsid w:val="003B1C58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EE4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177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27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00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3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401"/>
    <w:rsid w:val="003D247B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7E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42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036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856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E6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2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16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61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84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09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3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19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5CE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2C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59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A9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06"/>
    <w:rsid w:val="00463260"/>
    <w:rsid w:val="00463271"/>
    <w:rsid w:val="004632F8"/>
    <w:rsid w:val="0046331B"/>
    <w:rsid w:val="0046331D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E1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AD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8D4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94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7E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34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898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093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B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51D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66F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0C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63"/>
    <w:rsid w:val="004B0EFA"/>
    <w:rsid w:val="004B0F35"/>
    <w:rsid w:val="004B0F64"/>
    <w:rsid w:val="004B10B6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896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0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5AF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8B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55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0D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AE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A2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46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19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CEA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050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4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22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A0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49"/>
    <w:rsid w:val="00550158"/>
    <w:rsid w:val="00550171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9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B9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0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BB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83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9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EE5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03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D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DEA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67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5B9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BA"/>
    <w:rsid w:val="005B5CC7"/>
    <w:rsid w:val="005B5CEC"/>
    <w:rsid w:val="005B5CFC"/>
    <w:rsid w:val="005B5D06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C7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21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5D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69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96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0FD8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33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D3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2BB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5C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59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99"/>
    <w:rsid w:val="00653CCA"/>
    <w:rsid w:val="00653D09"/>
    <w:rsid w:val="00653D13"/>
    <w:rsid w:val="00653D3D"/>
    <w:rsid w:val="00653DF1"/>
    <w:rsid w:val="00653E3B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2FE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21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C7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0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9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A9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1D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6D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B9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46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2FC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07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18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A2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7E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10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68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5FD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8C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C8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8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8FF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36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CC8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33"/>
    <w:rsid w:val="006F058E"/>
    <w:rsid w:val="006F061F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B5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97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B4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B8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38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20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2B6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2E1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D4C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DF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09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17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B2F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36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82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94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40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8F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20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2DB"/>
    <w:rsid w:val="007B337A"/>
    <w:rsid w:val="007B3394"/>
    <w:rsid w:val="007B33FC"/>
    <w:rsid w:val="007B362E"/>
    <w:rsid w:val="007B36D2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8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1FA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AF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D4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F4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D3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1D3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8E8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9BD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18"/>
    <w:rsid w:val="007E7E2F"/>
    <w:rsid w:val="007E7E59"/>
    <w:rsid w:val="007E7E71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24E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79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48A"/>
    <w:rsid w:val="007F54BD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22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40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7EC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C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D2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1C"/>
    <w:rsid w:val="00817665"/>
    <w:rsid w:val="00817700"/>
    <w:rsid w:val="0081774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0F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1F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4F4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B6D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C0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F8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0EA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BE2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5B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3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20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0FB6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2A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0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8D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4C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196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19E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B7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AFC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94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62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1F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295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02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9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6D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14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67A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39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1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BAC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6A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0DC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4B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EEE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A6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49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41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A59"/>
    <w:rsid w:val="00967B3E"/>
    <w:rsid w:val="00967B92"/>
    <w:rsid w:val="00967BD8"/>
    <w:rsid w:val="00967CE9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3E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67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DF4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065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3F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E4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D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B8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2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359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DBB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1DC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2A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CE9"/>
    <w:rsid w:val="009D6D72"/>
    <w:rsid w:val="009D6D99"/>
    <w:rsid w:val="009D6DE6"/>
    <w:rsid w:val="009D6E7B"/>
    <w:rsid w:val="009D6E8C"/>
    <w:rsid w:val="009D6EC2"/>
    <w:rsid w:val="009D6F2C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09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E44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6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3C8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4FD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1F4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01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5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2F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4FA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B1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E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3F97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5B"/>
    <w:rsid w:val="00A50AED"/>
    <w:rsid w:val="00A50BAA"/>
    <w:rsid w:val="00A50BB4"/>
    <w:rsid w:val="00A50CBE"/>
    <w:rsid w:val="00A50CC2"/>
    <w:rsid w:val="00A50D33"/>
    <w:rsid w:val="00A50D4B"/>
    <w:rsid w:val="00A50E1C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94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1CF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BCA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63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3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4F7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CD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FD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5F7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CE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8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DB2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B9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63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1C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71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64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6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9F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86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A2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36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A9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52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CF6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EE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28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31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50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1F0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09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88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BD8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0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A44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E4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7DA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15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38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AD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78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2C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6"/>
    <w:rsid w:val="00C344FE"/>
    <w:rsid w:val="00C34552"/>
    <w:rsid w:val="00C345D0"/>
    <w:rsid w:val="00C345DD"/>
    <w:rsid w:val="00C34922"/>
    <w:rsid w:val="00C34A9C"/>
    <w:rsid w:val="00C34AAB"/>
    <w:rsid w:val="00C34AF3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20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29E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4FE3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8EC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7A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38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7C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9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6F"/>
    <w:rsid w:val="00C602C4"/>
    <w:rsid w:val="00C60313"/>
    <w:rsid w:val="00C6038D"/>
    <w:rsid w:val="00C6038F"/>
    <w:rsid w:val="00C6039D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EFB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4B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39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C4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577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6FF8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6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02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8E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EC9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8F6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C1"/>
    <w:rsid w:val="00CC43F2"/>
    <w:rsid w:val="00CC44C1"/>
    <w:rsid w:val="00CC45C5"/>
    <w:rsid w:val="00CC463B"/>
    <w:rsid w:val="00CC47AA"/>
    <w:rsid w:val="00CC47D2"/>
    <w:rsid w:val="00CC480B"/>
    <w:rsid w:val="00CC487A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5A2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47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6E1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65"/>
    <w:rsid w:val="00CD42DE"/>
    <w:rsid w:val="00CD42FB"/>
    <w:rsid w:val="00CD4303"/>
    <w:rsid w:val="00CD4309"/>
    <w:rsid w:val="00CD43FA"/>
    <w:rsid w:val="00CD4456"/>
    <w:rsid w:val="00CD4549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06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2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0FD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7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1C9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B5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5F8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B9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82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782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4C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1F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F5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87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2C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3F1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86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5F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0A2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2DD"/>
    <w:rsid w:val="00DB13C8"/>
    <w:rsid w:val="00DB1433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26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D9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46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380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67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AA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BE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0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C3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8A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0AF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8C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44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7F8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DC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2A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5F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9C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3F"/>
    <w:rsid w:val="00E51C75"/>
    <w:rsid w:val="00E51D0E"/>
    <w:rsid w:val="00E51F41"/>
    <w:rsid w:val="00E51F77"/>
    <w:rsid w:val="00E52006"/>
    <w:rsid w:val="00E52059"/>
    <w:rsid w:val="00E520F6"/>
    <w:rsid w:val="00E52118"/>
    <w:rsid w:val="00E52133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82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5F6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6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85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8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7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40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2F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A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B8B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28E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CBB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5AE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B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92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79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908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02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13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3A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C0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1F4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1EE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10"/>
    <w:rsid w:val="00F23921"/>
    <w:rsid w:val="00F23AC5"/>
    <w:rsid w:val="00F23ACE"/>
    <w:rsid w:val="00F23B40"/>
    <w:rsid w:val="00F23C09"/>
    <w:rsid w:val="00F23C87"/>
    <w:rsid w:val="00F23C8B"/>
    <w:rsid w:val="00F23DE5"/>
    <w:rsid w:val="00F23E64"/>
    <w:rsid w:val="00F23EBF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CAF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3FD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7D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86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AC5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22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C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4CD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AF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69E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1F6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6D"/>
    <w:rsid w:val="00F70076"/>
    <w:rsid w:val="00F7018D"/>
    <w:rsid w:val="00F70227"/>
    <w:rsid w:val="00F7022E"/>
    <w:rsid w:val="00F7028F"/>
    <w:rsid w:val="00F702D5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5E2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6A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DF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63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52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52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7E1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1AC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4B"/>
    <w:rsid w:val="00FA1E92"/>
    <w:rsid w:val="00FA1F03"/>
    <w:rsid w:val="00FA1FD2"/>
    <w:rsid w:val="00FA1FE4"/>
    <w:rsid w:val="00FA202D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D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6CD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ECA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D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5FCD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39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3B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7D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capitaoeneas@gmail.com" TargetMode="External"/><Relationship Id="rId18" Type="http://schemas.openxmlformats.org/officeDocument/2006/relationships/hyperlink" Target="http://transparencia.parademinas.mg.gov.br" TargetMode="External"/><Relationship Id="rId26" Type="http://schemas.openxmlformats.org/officeDocument/2006/relationships/hyperlink" Target="http://WWW.RUBIM.MG.GOV.BR" TargetMode="External"/><Relationship Id="rId39" Type="http://schemas.openxmlformats.org/officeDocument/2006/relationships/hyperlink" Target="mailto:cpl2018j.nabuco@hotmail.com" TargetMode="External"/><Relationship Id="rId21" Type="http://schemas.openxmlformats.org/officeDocument/2006/relationships/hyperlink" Target="http://www.portal.patrocinio.mg.gov.br/pmp/index.php/publicacoes/licitacao-processos-licitatorios" TargetMode="External"/><Relationship Id="rId34" Type="http://schemas.openxmlformats.org/officeDocument/2006/relationships/hyperlink" Target="http://www.gov.br/compras/pt-br/" TargetMode="External"/><Relationship Id="rId42" Type="http://schemas.openxmlformats.org/officeDocument/2006/relationships/hyperlink" Target="http://www.cantagalo.rj.gov.br/licitacoes/aviso" TargetMode="External"/><Relationship Id="rId47" Type="http://schemas.openxmlformats.org/officeDocument/2006/relationships/hyperlink" Target="https://www.gov.br/compras/edital/393012-5-00110-2021" TargetMode="External"/><Relationship Id="rId50" Type="http://schemas.openxmlformats.org/officeDocument/2006/relationships/hyperlink" Target="http://www.caxias.rs.gov.br" TargetMode="External"/><Relationship Id="rId55" Type="http://schemas.openxmlformats.org/officeDocument/2006/relationships/hyperlink" Target="http://www.tiete.sp.gov.br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icitacao@montecarmelo.mg.gov.br" TargetMode="External"/><Relationship Id="rId20" Type="http://schemas.openxmlformats.org/officeDocument/2006/relationships/hyperlink" Target="mailto:licitacao@patrocinio.mg.gov.br" TargetMode="External"/><Relationship Id="rId29" Type="http://schemas.openxmlformats.org/officeDocument/2006/relationships/hyperlink" Target="mailto:plc.esclarecimentos@embasa.ba.gov.br" TargetMode="External"/><Relationship Id="rId41" Type="http://schemas.openxmlformats.org/officeDocument/2006/relationships/hyperlink" Target="http://www.tce.pi.gov.br" TargetMode="External"/><Relationship Id="rId54" Type="http://schemas.openxmlformats.org/officeDocument/2006/relationships/hyperlink" Target="mailto:dcl4@viamao.rs.gov.br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r.mg.gov.br/transparencia/licitacoes/concorrencias-tomadas-de-preco-2021/1809-licitacoes/concorrencia-tomada-de-preco-2021/2521-edital-042-2021" TargetMode="External"/><Relationship Id="rId24" Type="http://schemas.openxmlformats.org/officeDocument/2006/relationships/hyperlink" Target="mailto:editaislicitacao@pompeu.mg.gov.br" TargetMode="External"/><Relationship Id="rId32" Type="http://schemas.openxmlformats.org/officeDocument/2006/relationships/hyperlink" Target="http://www.educacao.df.gov.br/concorrencias/" TargetMode="External"/><Relationship Id="rId37" Type="http://schemas.openxmlformats.org/officeDocument/2006/relationships/hyperlink" Target="http://www.apucarana.pr.gov.br" TargetMode="External"/><Relationship Id="rId40" Type="http://schemas.openxmlformats.org/officeDocument/2006/relationships/hyperlink" Target="mailto:idepicpl.thepiaui@gmail.com" TargetMode="External"/><Relationship Id="rId45" Type="http://schemas.openxmlformats.org/officeDocument/2006/relationships/hyperlink" Target="http://www.caico.rn.gov.br" TargetMode="External"/><Relationship Id="rId53" Type="http://schemas.openxmlformats.org/officeDocument/2006/relationships/hyperlink" Target="http://www.viamao.rs.gov.br" TargetMode="External"/><Relationship Id="rId58" Type="http://schemas.openxmlformats.org/officeDocument/2006/relationships/hyperlink" Target="http://gripmastertires.com/p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icitacao@doresdoindaia.mg.gov.br" TargetMode="External"/><Relationship Id="rId23" Type="http://schemas.openxmlformats.org/officeDocument/2006/relationships/hyperlink" Target="mailto:licitacao@prados.mg.gov.br" TargetMode="External"/><Relationship Id="rId28" Type="http://schemas.openxmlformats.org/officeDocument/2006/relationships/hyperlink" Target="http://www.licitacao.ac.gov.br" TargetMode="External"/><Relationship Id="rId36" Type="http://schemas.openxmlformats.org/officeDocument/2006/relationships/hyperlink" Target="http://www.antonina.pr.gov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image" Target="media/image3.jpeg"/><Relationship Id="rId61" Type="http://schemas.openxmlformats.org/officeDocument/2006/relationships/footer" Target="footer1.xml"/><Relationship Id="rId10" Type="http://schemas.openxmlformats.org/officeDocument/2006/relationships/hyperlink" Target="mailto:asl@deer.mg.gov.br" TargetMode="External"/><Relationship Id="rId19" Type="http://schemas.openxmlformats.org/officeDocument/2006/relationships/hyperlink" Target="http://www.paulacandido.mg.gov.br" TargetMode="External"/><Relationship Id="rId31" Type="http://schemas.openxmlformats.org/officeDocument/2006/relationships/hyperlink" Target="http://www.simoesfilho.ba.gov.br" TargetMode="External"/><Relationship Id="rId44" Type="http://schemas.openxmlformats.org/officeDocument/2006/relationships/hyperlink" Target="mailto:cpl-caico@hotmail.com" TargetMode="External"/><Relationship Id="rId52" Type="http://schemas.openxmlformats.org/officeDocument/2006/relationships/hyperlink" Target="http://www.riopardo.rs.gov.br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er.mg.gov.br" TargetMode="External"/><Relationship Id="rId14" Type="http://schemas.openxmlformats.org/officeDocument/2006/relationships/hyperlink" Target="http://www.cmd.mg.gov.br" TargetMode="External"/><Relationship Id="rId22" Type="http://schemas.openxmlformats.org/officeDocument/2006/relationships/hyperlink" Target="http://www.prados.mg.gov.br" TargetMode="External"/><Relationship Id="rId27" Type="http://schemas.openxmlformats.org/officeDocument/2006/relationships/hyperlink" Target="http://www.ac.gov.br" TargetMode="External"/><Relationship Id="rId30" Type="http://schemas.openxmlformats.org/officeDocument/2006/relationships/hyperlink" Target="mailto:copelsaubara@gmail.com" TargetMode="External"/><Relationship Id="rId35" Type="http://schemas.openxmlformats.org/officeDocument/2006/relationships/hyperlink" Target="http://www.gov.br/compras/pt-br/" TargetMode="External"/><Relationship Id="rId43" Type="http://schemas.openxmlformats.org/officeDocument/2006/relationships/hyperlink" Target="http://www.caico.rn.gov.br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http://www.seinf.to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novacandelaria.rs.gov.br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montecarmelo.mg.gov.br" TargetMode="External"/><Relationship Id="rId25" Type="http://schemas.openxmlformats.org/officeDocument/2006/relationships/hyperlink" Target="http://www.pompeu.mg.gov.br" TargetMode="External"/><Relationship Id="rId33" Type="http://schemas.openxmlformats.org/officeDocument/2006/relationships/hyperlink" Target="http://www.imperatriz.ma.gov.br/licitacoes" TargetMode="External"/><Relationship Id="rId38" Type="http://schemas.openxmlformats.org/officeDocument/2006/relationships/hyperlink" Target="http://www.apucarana.pr.gov.br" TargetMode="External"/><Relationship Id="rId46" Type="http://schemas.openxmlformats.org/officeDocument/2006/relationships/hyperlink" Target="http://www.caico.rn.gov.br" TargetMode="External"/><Relationship Id="rId5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C26C0-578D-43EC-B39E-60281E1C4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12</Pages>
  <Words>6107</Words>
  <Characters>32984</Characters>
  <Application>Microsoft Office Word</Application>
  <DocSecurity>0</DocSecurity>
  <Lines>274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39013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18</cp:revision>
  <cp:lastPrinted>2021-05-07T13:08:00Z</cp:lastPrinted>
  <dcterms:created xsi:type="dcterms:W3CDTF">2021-05-10T17:44:00Z</dcterms:created>
  <dcterms:modified xsi:type="dcterms:W3CDTF">2021-05-10T21:28:00Z</dcterms:modified>
</cp:coreProperties>
</file>