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063B27" w14:textId="050763D9" w:rsidR="00F218DC" w:rsidRPr="00ED0C77" w:rsidRDefault="004800F4" w:rsidP="00ED0C7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6AC43C77" w:rsidR="00ED0D76" w:rsidRDefault="00ED0D7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28 DE ABRIL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78</w:t>
                            </w:r>
                          </w:p>
                          <w:p w14:paraId="735C8B84" w14:textId="5512956F" w:rsidR="00ED0D76" w:rsidRPr="00151818" w:rsidRDefault="00ED0D7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ED0D76" w:rsidRPr="00186A8C" w:rsidRDefault="00ED0D76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6AC43C77" w:rsidR="00ED0D76" w:rsidRDefault="00ED0D7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28 DE ABRIL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78</w:t>
                      </w:r>
                    </w:p>
                    <w:p w14:paraId="735C8B84" w14:textId="5512956F" w:rsidR="00ED0D76" w:rsidRPr="00151818" w:rsidRDefault="00ED0D7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ED0D76" w:rsidRPr="00186A8C" w:rsidRDefault="00ED0D76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290F4DD" w14:textId="4C0D83D5" w:rsidR="00875487" w:rsidRDefault="00FB64D5" w:rsidP="00077EA2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4E0E97A1" w14:textId="77777777" w:rsidR="00875487" w:rsidRDefault="00875487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0C6A7143" w14:textId="2703D9FD" w:rsidR="00552601" w:rsidRDefault="00552601" w:rsidP="0055260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552601">
        <w:rPr>
          <w:rFonts w:asciiTheme="minorHAnsi" w:hAnsiTheme="minorHAnsi" w:cstheme="minorHAnsi"/>
          <w:b/>
        </w:rPr>
        <w:t xml:space="preserve"> ANTÔNIO DIAS - PREGÃO ELETRÔNICO Nº 010/2025</w:t>
      </w:r>
      <w:r>
        <w:t xml:space="preserve"> </w:t>
      </w:r>
    </w:p>
    <w:p w14:paraId="5D1BA99E" w14:textId="74155588" w:rsidR="00552601" w:rsidRDefault="00552601" w:rsidP="0055260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552601">
        <w:rPr>
          <w:rFonts w:asciiTheme="majorHAnsi" w:hAnsiTheme="majorHAnsi" w:cstheme="majorHAnsi"/>
        </w:rPr>
        <w:t xml:space="preserve">restação de serviços de mão de obra </w:t>
      </w:r>
      <w:r w:rsidR="00077EA2" w:rsidRPr="00552601">
        <w:rPr>
          <w:rFonts w:asciiTheme="majorHAnsi" w:hAnsiTheme="majorHAnsi" w:cstheme="majorHAnsi"/>
        </w:rPr>
        <w:t xml:space="preserve">terceirizada em regime de dedicação exclusiva, descritos na tabela sinapi, com o fornecimento de equipamentos de proteção individual </w:t>
      </w:r>
      <w:r w:rsidRPr="00552601">
        <w:rPr>
          <w:rFonts w:asciiTheme="majorHAnsi" w:hAnsiTheme="majorHAnsi" w:cstheme="majorHAnsi"/>
        </w:rPr>
        <w:t>(EPIs) e veículo, conforme o surgimento de demanda do Departamento Municipal de Obras, Saneamento, Viação, Serviços Urbanos e Transporte, Fundos e demais órgão vinculados. Recebimento de Propostas até: 14/05/2025</w:t>
      </w:r>
      <w:r w:rsidR="00077EA2">
        <w:rPr>
          <w:rFonts w:asciiTheme="majorHAnsi" w:hAnsiTheme="majorHAnsi" w:cstheme="majorHAnsi"/>
        </w:rPr>
        <w:t xml:space="preserve"> as</w:t>
      </w:r>
      <w:r w:rsidRPr="00552601">
        <w:rPr>
          <w:rFonts w:asciiTheme="majorHAnsi" w:hAnsiTheme="majorHAnsi" w:cstheme="majorHAnsi"/>
        </w:rPr>
        <w:t xml:space="preserve"> 09:30:00</w:t>
      </w:r>
      <w:r w:rsidR="00077EA2">
        <w:rPr>
          <w:rFonts w:asciiTheme="majorHAnsi" w:hAnsiTheme="majorHAnsi" w:cstheme="majorHAnsi"/>
        </w:rPr>
        <w:t xml:space="preserve"> horas. </w:t>
      </w:r>
      <w:r w:rsidRPr="00552601">
        <w:rPr>
          <w:rFonts w:asciiTheme="majorHAnsi" w:hAnsiTheme="majorHAnsi" w:cstheme="majorHAnsi"/>
        </w:rPr>
        <w:t>Abertura/Aná</w:t>
      </w:r>
      <w:r w:rsidR="00077EA2">
        <w:rPr>
          <w:rFonts w:asciiTheme="majorHAnsi" w:hAnsiTheme="majorHAnsi" w:cstheme="majorHAnsi"/>
        </w:rPr>
        <w:t xml:space="preserve">lise das propostas: 14/05/2025 as </w:t>
      </w:r>
      <w:r w:rsidRPr="00552601">
        <w:rPr>
          <w:rFonts w:asciiTheme="majorHAnsi" w:hAnsiTheme="majorHAnsi" w:cstheme="majorHAnsi"/>
        </w:rPr>
        <w:t>09:45:00 horas</w:t>
      </w:r>
      <w:r w:rsidR="00077EA2">
        <w:rPr>
          <w:rFonts w:asciiTheme="majorHAnsi" w:hAnsiTheme="majorHAnsi" w:cstheme="majorHAnsi"/>
        </w:rPr>
        <w:t xml:space="preserve"> Formalização de Consultas:</w:t>
      </w:r>
      <w:r w:rsidRPr="00552601">
        <w:rPr>
          <w:rFonts w:asciiTheme="majorHAnsi" w:hAnsiTheme="majorHAnsi" w:cstheme="majorHAnsi"/>
        </w:rPr>
        <w:t xml:space="preserve"> </w:t>
      </w:r>
      <w:hyperlink r:id="rId11" w:history="1">
        <w:r w:rsidR="00077EA2" w:rsidRPr="001B352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077EA2">
        <w:rPr>
          <w:rFonts w:asciiTheme="majorHAnsi" w:hAnsiTheme="majorHAnsi" w:cstheme="majorHAnsi"/>
        </w:rPr>
        <w:t xml:space="preserve"> </w:t>
      </w:r>
      <w:r w:rsidRPr="00552601">
        <w:rPr>
          <w:rFonts w:asciiTheme="majorHAnsi" w:hAnsiTheme="majorHAnsi" w:cstheme="majorHAnsi"/>
        </w:rPr>
        <w:t xml:space="preserve">ou </w:t>
      </w:r>
      <w:hyperlink r:id="rId12" w:history="1">
        <w:r w:rsidR="00077EA2" w:rsidRPr="001B352B">
          <w:rPr>
            <w:rStyle w:val="Hyperlink"/>
            <w:rFonts w:asciiTheme="majorHAnsi" w:hAnsiTheme="majorHAnsi" w:cstheme="majorHAnsi"/>
          </w:rPr>
          <w:t>www.antoniodias.mg.gov.br</w:t>
        </w:r>
      </w:hyperlink>
      <w:r w:rsidRPr="00552601">
        <w:rPr>
          <w:rFonts w:asciiTheme="majorHAnsi" w:hAnsiTheme="majorHAnsi" w:cstheme="majorHAnsi"/>
        </w:rPr>
        <w:t>.</w:t>
      </w:r>
      <w:r w:rsidR="00077EA2">
        <w:rPr>
          <w:rFonts w:asciiTheme="majorHAnsi" w:hAnsiTheme="majorHAnsi" w:cstheme="majorHAnsi"/>
        </w:rPr>
        <w:t xml:space="preserve">  </w:t>
      </w:r>
      <w:hyperlink r:id="rId13" w:history="1">
        <w:r w:rsidR="00077EA2" w:rsidRPr="001B352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077EA2">
        <w:rPr>
          <w:rFonts w:asciiTheme="majorHAnsi" w:hAnsiTheme="majorHAnsi" w:cstheme="majorHAnsi"/>
        </w:rPr>
        <w:t>. Informações (31)3843</w:t>
      </w:r>
      <w:r w:rsidRPr="00552601">
        <w:rPr>
          <w:rFonts w:asciiTheme="majorHAnsi" w:hAnsiTheme="majorHAnsi" w:cstheme="majorHAnsi"/>
        </w:rPr>
        <w:t xml:space="preserve">1324. </w:t>
      </w:r>
    </w:p>
    <w:p w14:paraId="1B66DC24" w14:textId="77777777" w:rsidR="00B24475" w:rsidRDefault="00B24475" w:rsidP="0055260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4180707" w14:textId="399F5948" w:rsidR="00B24475" w:rsidRDefault="00B24475" w:rsidP="0055260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B24475">
        <w:rPr>
          <w:rFonts w:asciiTheme="minorHAnsi" w:hAnsiTheme="minorHAnsi" w:cstheme="minorHAnsi"/>
          <w:b/>
        </w:rPr>
        <w:t xml:space="preserve"> CACHOEIRA DE PAJEÚ - CONCORRÊNCIA Nº 004/2025</w:t>
      </w:r>
    </w:p>
    <w:p w14:paraId="6450367E" w14:textId="692E3D4A" w:rsidR="00B24475" w:rsidRDefault="00B24475" w:rsidP="0055260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24475">
        <w:rPr>
          <w:rFonts w:asciiTheme="majorHAnsi" w:hAnsiTheme="majorHAnsi" w:cstheme="majorHAnsi"/>
        </w:rPr>
        <w:t>Objeto: Contratação de empresa para construção de proinfância - Tipo 1 no Muni</w:t>
      </w:r>
      <w:r>
        <w:rPr>
          <w:rFonts w:asciiTheme="majorHAnsi" w:hAnsiTheme="majorHAnsi" w:cstheme="majorHAnsi"/>
        </w:rPr>
        <w:t>cípio de C</w:t>
      </w:r>
      <w:r w:rsidR="003510E4">
        <w:rPr>
          <w:rFonts w:asciiTheme="majorHAnsi" w:hAnsiTheme="majorHAnsi" w:cstheme="majorHAnsi"/>
        </w:rPr>
        <w:t xml:space="preserve">achoeira </w:t>
      </w:r>
      <w:r w:rsidR="00C27327">
        <w:rPr>
          <w:rFonts w:asciiTheme="majorHAnsi" w:hAnsiTheme="majorHAnsi" w:cstheme="majorHAnsi"/>
        </w:rPr>
        <w:t>de Pajeú</w:t>
      </w:r>
      <w:r>
        <w:rPr>
          <w:rFonts w:asciiTheme="majorHAnsi" w:hAnsiTheme="majorHAnsi" w:cstheme="majorHAnsi"/>
        </w:rPr>
        <w:t xml:space="preserve">/MG. </w:t>
      </w:r>
      <w:r w:rsidRPr="00B24475">
        <w:rPr>
          <w:rFonts w:asciiTheme="majorHAnsi" w:hAnsiTheme="majorHAnsi" w:cstheme="majorHAnsi"/>
        </w:rPr>
        <w:t>T</w:t>
      </w:r>
      <w:r w:rsidR="003510E4" w:rsidRPr="00B24475">
        <w:rPr>
          <w:rFonts w:asciiTheme="majorHAnsi" w:hAnsiTheme="majorHAnsi" w:cstheme="majorHAnsi"/>
        </w:rPr>
        <w:t xml:space="preserve">érmino do recebimento das propostas: </w:t>
      </w:r>
      <w:r w:rsidRPr="00B24475">
        <w:rPr>
          <w:rFonts w:asciiTheme="majorHAnsi" w:hAnsiTheme="majorHAnsi" w:cstheme="majorHAnsi"/>
        </w:rPr>
        <w:t>às 08h00mim do dia 14/05/2025. I</w:t>
      </w:r>
      <w:r w:rsidR="003510E4" w:rsidRPr="00B24475">
        <w:rPr>
          <w:rFonts w:asciiTheme="majorHAnsi" w:hAnsiTheme="majorHAnsi" w:cstheme="majorHAnsi"/>
        </w:rPr>
        <w:t>nício da sessão de disputa de preços</w:t>
      </w:r>
      <w:r w:rsidRPr="00B24475">
        <w:rPr>
          <w:rFonts w:asciiTheme="majorHAnsi" w:hAnsiTheme="majorHAnsi" w:cstheme="majorHAnsi"/>
        </w:rPr>
        <w:t xml:space="preserve">: às 09h00 mim do dia 14/05/2025. </w:t>
      </w:r>
      <w:r w:rsidR="003510E4">
        <w:rPr>
          <w:rFonts w:asciiTheme="majorHAnsi" w:hAnsiTheme="majorHAnsi" w:cstheme="majorHAnsi"/>
        </w:rPr>
        <w:t>Local</w:t>
      </w:r>
      <w:r w:rsidRPr="00B24475">
        <w:rPr>
          <w:rFonts w:asciiTheme="majorHAnsi" w:hAnsiTheme="majorHAnsi" w:cstheme="majorHAnsi"/>
        </w:rPr>
        <w:t xml:space="preserve">: </w:t>
      </w:r>
      <w:hyperlink r:id="rId14" w:history="1">
        <w:r w:rsidRPr="00077EA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24475">
        <w:rPr>
          <w:rFonts w:asciiTheme="majorHAnsi" w:hAnsiTheme="majorHAnsi" w:cstheme="majorHAnsi"/>
        </w:rPr>
        <w:t>.</w:t>
      </w:r>
      <w:r w:rsidR="00077EA2">
        <w:rPr>
          <w:rFonts w:asciiTheme="majorHAnsi" w:hAnsiTheme="majorHAnsi" w:cstheme="majorHAnsi"/>
        </w:rPr>
        <w:t xml:space="preserve"> </w:t>
      </w:r>
      <w:r w:rsidRPr="00B24475">
        <w:rPr>
          <w:rFonts w:asciiTheme="majorHAnsi" w:hAnsiTheme="majorHAnsi" w:cstheme="majorHAnsi"/>
        </w:rPr>
        <w:t xml:space="preserve"> Telef</w:t>
      </w:r>
      <w:r w:rsidR="00077EA2">
        <w:rPr>
          <w:rFonts w:asciiTheme="majorHAnsi" w:hAnsiTheme="majorHAnsi" w:cstheme="majorHAnsi"/>
        </w:rPr>
        <w:t>one: (33)3754-1200 / 3754-1261. E-mail:</w:t>
      </w:r>
      <w:r w:rsidRPr="00B24475">
        <w:rPr>
          <w:rFonts w:asciiTheme="majorHAnsi" w:hAnsiTheme="majorHAnsi" w:cstheme="majorHAnsi"/>
        </w:rPr>
        <w:t xml:space="preserve"> </w:t>
      </w:r>
      <w:hyperlink r:id="rId15" w:history="1">
        <w:r w:rsidR="000E3EAE" w:rsidRPr="001B352B">
          <w:rPr>
            <w:rStyle w:val="Hyperlink"/>
            <w:rFonts w:asciiTheme="majorHAnsi" w:hAnsiTheme="majorHAnsi" w:cstheme="majorHAnsi"/>
          </w:rPr>
          <w:t>prefeitura@cachoeiradepajeu.mg.gov.br</w:t>
        </w:r>
      </w:hyperlink>
      <w:r w:rsidR="000E3EAE">
        <w:rPr>
          <w:rFonts w:asciiTheme="majorHAnsi" w:hAnsiTheme="majorHAnsi" w:cstheme="majorHAnsi"/>
        </w:rPr>
        <w:t xml:space="preserve">. </w:t>
      </w:r>
    </w:p>
    <w:p w14:paraId="2F84372B" w14:textId="77777777" w:rsidR="000E3EAE" w:rsidRDefault="000E3EAE" w:rsidP="0055260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F3CB21" w14:textId="77777777" w:rsidR="00EA6345" w:rsidRDefault="00EA6345" w:rsidP="0055260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A6345">
        <w:rPr>
          <w:rFonts w:asciiTheme="minorHAnsi" w:hAnsiTheme="minorHAnsi" w:cstheme="minorHAnsi"/>
          <w:b/>
        </w:rPr>
        <w:t>BRÁS PIRES - PREGÃO ELETRÔNICO Nº 90037/2025</w:t>
      </w:r>
      <w:r>
        <w:t xml:space="preserve"> </w:t>
      </w:r>
    </w:p>
    <w:p w14:paraId="4752FAEA" w14:textId="0AD338A2" w:rsidR="00EA6345" w:rsidRPr="00EA6345" w:rsidRDefault="00EA6345" w:rsidP="0055260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A6345">
        <w:rPr>
          <w:rFonts w:asciiTheme="majorHAnsi" w:hAnsiTheme="majorHAnsi" w:cstheme="majorHAnsi"/>
        </w:rPr>
        <w:t>Objeto: Locação de retroescavadeira com operador que possua experiência, fornecimento de combustível, manutenção preventiva e corretiva inclusas, Data: 14/05/25, às 8hr</w:t>
      </w:r>
      <w:r w:rsidR="00077EA2">
        <w:rPr>
          <w:rFonts w:asciiTheme="majorHAnsi" w:hAnsiTheme="majorHAnsi" w:cstheme="majorHAnsi"/>
        </w:rPr>
        <w:t>s. Edital e informações: (32) 9</w:t>
      </w:r>
      <w:r w:rsidRPr="00EA6345">
        <w:rPr>
          <w:rFonts w:asciiTheme="majorHAnsi" w:hAnsiTheme="majorHAnsi" w:cstheme="majorHAnsi"/>
        </w:rPr>
        <w:t xml:space="preserve">8504-9104 ou pelo e-mail </w:t>
      </w:r>
      <w:hyperlink r:id="rId16" w:history="1">
        <w:r w:rsidR="00077EA2" w:rsidRPr="001B352B">
          <w:rPr>
            <w:rStyle w:val="Hyperlink"/>
            <w:rFonts w:asciiTheme="majorHAnsi" w:hAnsiTheme="majorHAnsi" w:cstheme="majorHAnsi"/>
          </w:rPr>
          <w:t>licitacao@braspires.mg.gov.br</w:t>
        </w:r>
      </w:hyperlink>
      <w:r w:rsidR="00077EA2">
        <w:rPr>
          <w:rFonts w:asciiTheme="majorHAnsi" w:hAnsiTheme="majorHAnsi" w:cstheme="majorHAnsi"/>
        </w:rPr>
        <w:t xml:space="preserve"> </w:t>
      </w:r>
      <w:r w:rsidRPr="00EA6345">
        <w:rPr>
          <w:rFonts w:asciiTheme="majorHAnsi" w:hAnsiTheme="majorHAnsi" w:cstheme="majorHAnsi"/>
        </w:rPr>
        <w:t xml:space="preserve">ou pelo site </w:t>
      </w:r>
      <w:hyperlink r:id="rId17" w:history="1">
        <w:r w:rsidR="00077EA2" w:rsidRPr="001B352B">
          <w:rPr>
            <w:rStyle w:val="Hyperlink"/>
            <w:rFonts w:asciiTheme="majorHAnsi" w:hAnsiTheme="majorHAnsi" w:cstheme="majorHAnsi"/>
          </w:rPr>
          <w:t>www.braspires.mg.gov.br</w:t>
        </w:r>
      </w:hyperlink>
      <w:r w:rsidR="00077EA2">
        <w:rPr>
          <w:rFonts w:asciiTheme="majorHAnsi" w:hAnsiTheme="majorHAnsi" w:cstheme="majorHAnsi"/>
        </w:rPr>
        <w:t xml:space="preserve"> </w:t>
      </w:r>
      <w:r w:rsidRPr="00EA6345">
        <w:rPr>
          <w:rFonts w:asciiTheme="majorHAnsi" w:hAnsiTheme="majorHAnsi" w:cstheme="majorHAnsi"/>
        </w:rPr>
        <w:t xml:space="preserve">ou </w:t>
      </w:r>
      <w:hyperlink r:id="rId18" w:history="1">
        <w:r w:rsidR="00077EA2" w:rsidRPr="001B352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A6345">
        <w:rPr>
          <w:rFonts w:asciiTheme="majorHAnsi" w:hAnsiTheme="majorHAnsi" w:cstheme="majorHAnsi"/>
        </w:rPr>
        <w:t>.</w:t>
      </w:r>
      <w:r w:rsidR="00077EA2">
        <w:rPr>
          <w:rFonts w:asciiTheme="majorHAnsi" w:hAnsiTheme="majorHAnsi" w:cstheme="majorHAnsi"/>
        </w:rPr>
        <w:t xml:space="preserve"> </w:t>
      </w:r>
      <w:r w:rsidRPr="00EA6345">
        <w:rPr>
          <w:rFonts w:asciiTheme="majorHAnsi" w:hAnsiTheme="majorHAnsi" w:cstheme="majorHAnsi"/>
        </w:rPr>
        <w:t xml:space="preserve"> </w:t>
      </w:r>
    </w:p>
    <w:p w14:paraId="5570CEAE" w14:textId="77777777" w:rsidR="00EA6345" w:rsidRDefault="00EA6345" w:rsidP="0055260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C9A13E" w14:textId="77777777" w:rsidR="000E3EAE" w:rsidRDefault="000E3EAE" w:rsidP="00552601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0E3EAE">
        <w:t xml:space="preserve"> </w:t>
      </w:r>
      <w:r w:rsidRPr="000E3EAE">
        <w:rPr>
          <w:rFonts w:asciiTheme="minorHAnsi" w:hAnsiTheme="minorHAnsi" w:cstheme="minorHAnsi"/>
          <w:b/>
        </w:rPr>
        <w:t>BURITIS</w:t>
      </w:r>
      <w:r>
        <w:rPr>
          <w:rFonts w:asciiTheme="minorHAnsi" w:hAnsiTheme="minorHAnsi" w:cstheme="minorHAnsi"/>
          <w:b/>
        </w:rPr>
        <w:t xml:space="preserve"> - </w:t>
      </w:r>
      <w:r w:rsidRPr="000E3EAE">
        <w:rPr>
          <w:rFonts w:asciiTheme="minorHAnsi" w:hAnsiTheme="minorHAnsi" w:cstheme="minorHAnsi"/>
          <w:b/>
        </w:rPr>
        <w:t>CONCORRÊNCIA ELETRÔNICA Nº 002/2025</w:t>
      </w:r>
      <w:r>
        <w:t xml:space="preserve"> </w:t>
      </w:r>
    </w:p>
    <w:p w14:paraId="0678D3E5" w14:textId="5CAE5D84" w:rsidR="005F3653" w:rsidRDefault="00077EA2" w:rsidP="003615ED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0E3EAE" w:rsidRPr="000E3EAE">
        <w:rPr>
          <w:rFonts w:asciiTheme="majorHAnsi" w:hAnsiTheme="majorHAnsi" w:cstheme="majorHAnsi"/>
        </w:rPr>
        <w:t xml:space="preserve"> Contratação de empresa especializada para execução pavimentação asfáltica em TSD (tratamento superficial duplo) </w:t>
      </w:r>
      <w:r w:rsidRPr="000E3EAE">
        <w:rPr>
          <w:rFonts w:asciiTheme="majorHAnsi" w:hAnsiTheme="majorHAnsi" w:cstheme="majorHAnsi"/>
        </w:rPr>
        <w:t xml:space="preserve">Distrito </w:t>
      </w:r>
      <w:r w:rsidR="000E3EAE" w:rsidRPr="000E3EAE">
        <w:rPr>
          <w:rFonts w:asciiTheme="majorHAnsi" w:hAnsiTheme="majorHAnsi" w:cstheme="majorHAnsi"/>
        </w:rPr>
        <w:t xml:space="preserve">São Pedro do </w:t>
      </w:r>
      <w:r w:rsidRPr="000E3EAE">
        <w:rPr>
          <w:rFonts w:asciiTheme="majorHAnsi" w:hAnsiTheme="majorHAnsi" w:cstheme="majorHAnsi"/>
        </w:rPr>
        <w:t>Passa Três</w:t>
      </w:r>
      <w:r w:rsidR="000E3EAE" w:rsidRPr="000E3EAE">
        <w:rPr>
          <w:rFonts w:asciiTheme="majorHAnsi" w:hAnsiTheme="majorHAnsi" w:cstheme="majorHAnsi"/>
        </w:rPr>
        <w:t xml:space="preserve">, no </w:t>
      </w:r>
      <w:r w:rsidRPr="000E3EAE">
        <w:rPr>
          <w:rFonts w:asciiTheme="majorHAnsi" w:hAnsiTheme="majorHAnsi" w:cstheme="majorHAnsi"/>
        </w:rPr>
        <w:t>Municípi</w:t>
      </w:r>
      <w:r>
        <w:rPr>
          <w:rFonts w:asciiTheme="majorHAnsi" w:hAnsiTheme="majorHAnsi" w:cstheme="majorHAnsi"/>
        </w:rPr>
        <w:t xml:space="preserve">o de Buritis – MG. </w:t>
      </w:r>
      <w:r w:rsidRPr="000E3EAE">
        <w:rPr>
          <w:rFonts w:asciiTheme="majorHAnsi" w:hAnsiTheme="majorHAnsi" w:cstheme="majorHAnsi"/>
        </w:rPr>
        <w:t>Abe</w:t>
      </w:r>
      <w:r w:rsidR="000E3EAE" w:rsidRPr="000E3EAE">
        <w:rPr>
          <w:rFonts w:asciiTheme="majorHAnsi" w:hAnsiTheme="majorHAnsi" w:cstheme="majorHAnsi"/>
        </w:rPr>
        <w:t>rtura prevista para o dia 05</w:t>
      </w:r>
      <w:r>
        <w:rPr>
          <w:rFonts w:asciiTheme="majorHAnsi" w:hAnsiTheme="majorHAnsi" w:cstheme="majorHAnsi"/>
        </w:rPr>
        <w:t>/06/2025, a partir das 09h00min.</w:t>
      </w:r>
      <w:r w:rsidR="000E3EAE" w:rsidRPr="000E3EAE">
        <w:rPr>
          <w:rFonts w:asciiTheme="majorHAnsi" w:hAnsiTheme="majorHAnsi" w:cstheme="majorHAnsi"/>
        </w:rPr>
        <w:t xml:space="preserve"> </w:t>
      </w:r>
      <w:r w:rsidRPr="000E3EAE">
        <w:rPr>
          <w:rFonts w:asciiTheme="majorHAnsi" w:hAnsiTheme="majorHAnsi" w:cstheme="majorHAnsi"/>
        </w:rPr>
        <w:t>Site</w:t>
      </w:r>
      <w:r w:rsidR="000E3EAE" w:rsidRPr="000E3EAE">
        <w:rPr>
          <w:rFonts w:asciiTheme="majorHAnsi" w:hAnsiTheme="majorHAnsi" w:cstheme="majorHAnsi"/>
        </w:rPr>
        <w:t xml:space="preserve">: </w:t>
      </w:r>
      <w:hyperlink r:id="rId19" w:history="1">
        <w:r w:rsidRPr="001B352B">
          <w:rPr>
            <w:rStyle w:val="Hyperlink"/>
            <w:rFonts w:asciiTheme="majorHAnsi" w:hAnsiTheme="majorHAnsi" w:cstheme="majorHAnsi"/>
          </w:rPr>
          <w:t>www.buritis.mg.gov.br</w:t>
        </w:r>
      </w:hyperlink>
      <w:r>
        <w:rPr>
          <w:rFonts w:asciiTheme="majorHAnsi" w:hAnsiTheme="majorHAnsi" w:cstheme="majorHAnsi"/>
        </w:rPr>
        <w:t xml:space="preserve"> </w:t>
      </w:r>
      <w:r w:rsidR="000E3EAE" w:rsidRPr="000E3EAE">
        <w:rPr>
          <w:rFonts w:asciiTheme="majorHAnsi" w:hAnsiTheme="majorHAnsi" w:cstheme="majorHAnsi"/>
        </w:rPr>
        <w:t xml:space="preserve">e </w:t>
      </w:r>
      <w:hyperlink r:id="rId20" w:history="1">
        <w:r w:rsidRPr="001B352B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. Tel.: (38) 3662</w:t>
      </w:r>
      <w:r w:rsidR="000E3EAE" w:rsidRPr="000E3EAE">
        <w:rPr>
          <w:rFonts w:asciiTheme="majorHAnsi" w:hAnsiTheme="majorHAnsi" w:cstheme="majorHAnsi"/>
        </w:rPr>
        <w:t xml:space="preserve">5256. </w:t>
      </w:r>
    </w:p>
    <w:p w14:paraId="28467FB3" w14:textId="77777777" w:rsidR="003615ED" w:rsidRPr="003615ED" w:rsidRDefault="003615ED" w:rsidP="003615ED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C56DF57" w14:textId="77777777" w:rsidR="00552634" w:rsidRDefault="00574FA5" w:rsidP="00552634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DE </w:t>
      </w:r>
      <w:r w:rsidR="00552634" w:rsidRPr="00552634">
        <w:rPr>
          <w:rFonts w:asciiTheme="minorHAnsi" w:hAnsiTheme="minorHAnsi" w:cstheme="minorHAnsi"/>
          <w:b/>
        </w:rPr>
        <w:t>CAMPO BELO - CONCORRÊNCIA ELETRÔNICA Nº 006/2025</w:t>
      </w:r>
      <w:r w:rsidR="00552634">
        <w:t xml:space="preserve"> </w:t>
      </w:r>
    </w:p>
    <w:p w14:paraId="5C8E239E" w14:textId="786C3E2B" w:rsidR="005B634A" w:rsidRDefault="00552634" w:rsidP="003615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52634">
        <w:rPr>
          <w:rFonts w:asciiTheme="majorHAnsi" w:hAnsiTheme="majorHAnsi" w:cstheme="majorHAnsi"/>
        </w:rPr>
        <w:t xml:space="preserve">Objeto: Contratação de empresa para prestação de serviços de mão de obra com fornecimento de materiais para reforma das Praças Cônego Ulisses, Menotti D’Aurea e Expedicionários neste </w:t>
      </w:r>
      <w:r w:rsidR="003615ED" w:rsidRPr="00552634">
        <w:rPr>
          <w:rFonts w:asciiTheme="majorHAnsi" w:hAnsiTheme="majorHAnsi" w:cstheme="majorHAnsi"/>
        </w:rPr>
        <w:t>M</w:t>
      </w:r>
      <w:r w:rsidR="003615ED">
        <w:rPr>
          <w:rFonts w:asciiTheme="majorHAnsi" w:hAnsiTheme="majorHAnsi" w:cstheme="majorHAnsi"/>
        </w:rPr>
        <w:t xml:space="preserve">unicípio. </w:t>
      </w:r>
      <w:r w:rsidRPr="00552634">
        <w:rPr>
          <w:rFonts w:asciiTheme="majorHAnsi" w:hAnsiTheme="majorHAnsi" w:cstheme="majorHAnsi"/>
        </w:rPr>
        <w:t>Abertura: 19/05/2025, às 13:00 horas. O edital na sua íntegra e seus anexos estarão disponíveis a partir</w:t>
      </w:r>
      <w:r w:rsidR="003615ED">
        <w:rPr>
          <w:rFonts w:asciiTheme="majorHAnsi" w:hAnsiTheme="majorHAnsi" w:cstheme="majorHAnsi"/>
        </w:rPr>
        <w:t xml:space="preserve"> do dia 28/04/2025 no site </w:t>
      </w:r>
      <w:hyperlink r:id="rId21" w:history="1">
        <w:r w:rsidR="003615ED" w:rsidRPr="001B352B">
          <w:rPr>
            <w:rStyle w:val="Hyperlink"/>
            <w:rFonts w:asciiTheme="majorHAnsi" w:hAnsiTheme="majorHAnsi" w:cstheme="majorHAnsi"/>
          </w:rPr>
          <w:t>www.campobelo.mg.gov.br</w:t>
        </w:r>
      </w:hyperlink>
      <w:r w:rsidRPr="00552634">
        <w:rPr>
          <w:rFonts w:asciiTheme="majorHAnsi" w:hAnsiTheme="majorHAnsi" w:cstheme="majorHAnsi"/>
        </w:rPr>
        <w:t xml:space="preserve">; </w:t>
      </w:r>
      <w:hyperlink r:id="rId22" w:history="1">
        <w:proofErr w:type="gramStart"/>
        <w:r w:rsidR="003615ED" w:rsidRPr="001B352B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Pr="00552634">
        <w:rPr>
          <w:rFonts w:asciiTheme="majorHAnsi" w:hAnsiTheme="majorHAnsi" w:cstheme="majorHAnsi"/>
        </w:rPr>
        <w:t>;</w:t>
      </w:r>
      <w:r w:rsidR="003615ED">
        <w:rPr>
          <w:rFonts w:asciiTheme="majorHAnsi" w:hAnsiTheme="majorHAnsi" w:cstheme="majorHAnsi"/>
        </w:rPr>
        <w:t xml:space="preserve">  </w:t>
      </w:r>
      <w:hyperlink r:id="rId23" w:history="1">
        <w:r w:rsidR="003615ED" w:rsidRPr="001B352B">
          <w:rPr>
            <w:rStyle w:val="Hyperlink"/>
            <w:rFonts w:asciiTheme="majorHAnsi" w:hAnsiTheme="majorHAnsi" w:cstheme="majorHAnsi"/>
          </w:rPr>
          <w:t>www.comprasgovernamentais.gov.br</w:t>
        </w:r>
        <w:proofErr w:type="gramEnd"/>
      </w:hyperlink>
      <w:r w:rsidRPr="00552634">
        <w:rPr>
          <w:rFonts w:asciiTheme="majorHAnsi" w:hAnsiTheme="majorHAnsi" w:cstheme="majorHAnsi"/>
        </w:rPr>
        <w:t xml:space="preserve"> e Portal Nacional de Contratações Públicas – PNCP. Mais informações: Rua João Pinheiro, 102, Centro. Tel.: (0**35) 3831- 7900. </w:t>
      </w:r>
    </w:p>
    <w:p w14:paraId="25D95107" w14:textId="77777777" w:rsidR="00552634" w:rsidRDefault="00552634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DD964F5" w14:textId="7A1B0184" w:rsidR="00552634" w:rsidRPr="000E3EAE" w:rsidRDefault="00552634" w:rsidP="000E3EA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552634">
        <w:t xml:space="preserve"> </w:t>
      </w:r>
      <w:r w:rsidR="000E3EAE">
        <w:rPr>
          <w:rFonts w:asciiTheme="minorHAnsi" w:hAnsiTheme="minorHAnsi" w:cstheme="minorHAnsi"/>
          <w:b/>
        </w:rPr>
        <w:t xml:space="preserve">DIVINÓPOLIS - CONCORRÊNCIA ELETRÔNICA Nº </w:t>
      </w:r>
      <w:r w:rsidRPr="00552634">
        <w:rPr>
          <w:rFonts w:asciiTheme="minorHAnsi" w:hAnsiTheme="minorHAnsi" w:cstheme="minorHAnsi"/>
          <w:b/>
        </w:rPr>
        <w:t>013/2025</w:t>
      </w:r>
      <w:r>
        <w:t xml:space="preserve"> </w:t>
      </w:r>
    </w:p>
    <w:p w14:paraId="1D06406D" w14:textId="0BD45B8A" w:rsidR="00552634" w:rsidRDefault="00552634" w:rsidP="003615E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52634">
        <w:rPr>
          <w:rFonts w:asciiTheme="majorHAnsi" w:hAnsiTheme="majorHAnsi" w:cstheme="majorHAnsi"/>
        </w:rPr>
        <w:t>Objeto: Contratação de empresa especializada com fornecimento de materiais, equipamentos e mão de obra qualificada para reforma e ampliação da E.M João Gontijo Da Fonseca – Divinópolis-MG. Data e horário do início da disputa: 09h00min do dia 21/05/2025. Disponibilização do edital e informações no endereço eletrônico</w:t>
      </w:r>
      <w:r w:rsidR="003615ED">
        <w:rPr>
          <w:rFonts w:asciiTheme="majorHAnsi" w:hAnsiTheme="majorHAnsi" w:cstheme="majorHAnsi"/>
        </w:rPr>
        <w:t xml:space="preserve"> </w:t>
      </w:r>
      <w:hyperlink r:id="rId24" w:history="1">
        <w:r w:rsidR="003615ED" w:rsidRPr="001B352B">
          <w:rPr>
            <w:rStyle w:val="Hyperlink"/>
            <w:rFonts w:asciiTheme="majorHAnsi" w:hAnsiTheme="majorHAnsi" w:cstheme="majorHAnsi"/>
          </w:rPr>
          <w:t>www.compras.gov.br</w:t>
        </w:r>
      </w:hyperlink>
      <w:r w:rsidR="003615ED">
        <w:rPr>
          <w:rFonts w:asciiTheme="majorHAnsi" w:hAnsiTheme="majorHAnsi" w:cstheme="majorHAnsi"/>
        </w:rPr>
        <w:t xml:space="preserve"> </w:t>
      </w:r>
      <w:r w:rsidRPr="00552634">
        <w:rPr>
          <w:rFonts w:asciiTheme="majorHAnsi" w:hAnsiTheme="majorHAnsi" w:cstheme="majorHAnsi"/>
        </w:rPr>
        <w:t>e</w:t>
      </w:r>
      <w:r w:rsidR="003615ED">
        <w:rPr>
          <w:rFonts w:asciiTheme="majorHAnsi" w:hAnsiTheme="majorHAnsi" w:cstheme="majorHAnsi"/>
        </w:rPr>
        <w:t xml:space="preserve"> </w:t>
      </w:r>
      <w:hyperlink r:id="rId25" w:history="1">
        <w:r w:rsidR="003615ED" w:rsidRPr="001B352B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3615ED">
        <w:rPr>
          <w:rFonts w:asciiTheme="majorHAnsi" w:hAnsiTheme="majorHAnsi" w:cstheme="majorHAnsi"/>
        </w:rPr>
        <w:t xml:space="preserve">. </w:t>
      </w:r>
      <w:r w:rsidRPr="00552634">
        <w:rPr>
          <w:rFonts w:asciiTheme="majorHAnsi" w:hAnsiTheme="majorHAnsi" w:cstheme="majorHAnsi"/>
        </w:rPr>
        <w:t xml:space="preserve">Contato: (37) 3229-8127 / 3229-8128. </w:t>
      </w:r>
    </w:p>
    <w:p w14:paraId="78BC0F90" w14:textId="77777777" w:rsidR="00552634" w:rsidRDefault="00552634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C43E05" w14:textId="77777777" w:rsidR="00D067B4" w:rsidRDefault="00552634" w:rsidP="005526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552634">
        <w:rPr>
          <w:rFonts w:asciiTheme="minorHAnsi" w:hAnsiTheme="minorHAnsi" w:cstheme="minorHAnsi"/>
          <w:b/>
        </w:rPr>
        <w:t xml:space="preserve"> </w:t>
      </w:r>
      <w:r w:rsidR="00D067B4">
        <w:rPr>
          <w:rFonts w:asciiTheme="minorHAnsi" w:hAnsiTheme="minorHAnsi" w:cstheme="minorHAnsi"/>
          <w:b/>
        </w:rPr>
        <w:t xml:space="preserve">ESPERA FELIZ </w:t>
      </w:r>
    </w:p>
    <w:p w14:paraId="6C4C1492" w14:textId="1DA04D93" w:rsidR="00D067B4" w:rsidRDefault="00D067B4" w:rsidP="00D067B4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CONCORRÊNCIA ELETRÔNICA Nº 004</w:t>
      </w:r>
      <w:r w:rsidRPr="00552634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5E4ADA50" w14:textId="6248931A" w:rsidR="00D067B4" w:rsidRPr="00D067B4" w:rsidRDefault="00D067B4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D067B4">
        <w:rPr>
          <w:rFonts w:asciiTheme="majorHAnsi" w:hAnsiTheme="majorHAnsi" w:cstheme="majorHAnsi"/>
        </w:rPr>
        <w:t xml:space="preserve">Objeto: Contratação de empresa para calçamento intertravado em bloquete sextavado da </w:t>
      </w:r>
      <w:r w:rsidR="005F02EA" w:rsidRPr="00D067B4">
        <w:rPr>
          <w:rFonts w:asciiTheme="majorHAnsi" w:hAnsiTheme="majorHAnsi" w:cstheme="majorHAnsi"/>
        </w:rPr>
        <w:t>R</w:t>
      </w:r>
      <w:r w:rsidRPr="00D067B4">
        <w:rPr>
          <w:rFonts w:asciiTheme="majorHAnsi" w:hAnsiTheme="majorHAnsi" w:cstheme="majorHAnsi"/>
        </w:rPr>
        <w:t xml:space="preserve">ua das </w:t>
      </w:r>
      <w:r w:rsidR="005F02EA" w:rsidRPr="00D067B4">
        <w:rPr>
          <w:rFonts w:asciiTheme="majorHAnsi" w:hAnsiTheme="majorHAnsi" w:cstheme="majorHAnsi"/>
        </w:rPr>
        <w:t>F</w:t>
      </w:r>
      <w:r w:rsidRPr="00D067B4">
        <w:rPr>
          <w:rFonts w:asciiTheme="majorHAnsi" w:hAnsiTheme="majorHAnsi" w:cstheme="majorHAnsi"/>
        </w:rPr>
        <w:t xml:space="preserve">lores </w:t>
      </w:r>
      <w:r w:rsidR="005F02EA" w:rsidRPr="00D067B4">
        <w:rPr>
          <w:rFonts w:asciiTheme="majorHAnsi" w:hAnsiTheme="majorHAnsi" w:cstheme="majorHAnsi"/>
        </w:rPr>
        <w:t>Val</w:t>
      </w:r>
      <w:r w:rsidRPr="00D067B4">
        <w:rPr>
          <w:rFonts w:asciiTheme="majorHAnsi" w:hAnsiTheme="majorHAnsi" w:cstheme="majorHAnsi"/>
        </w:rPr>
        <w:t xml:space="preserve">e do </w:t>
      </w:r>
      <w:r w:rsidR="005F02EA" w:rsidRPr="00D067B4">
        <w:rPr>
          <w:rFonts w:asciiTheme="majorHAnsi" w:hAnsiTheme="majorHAnsi" w:cstheme="majorHAnsi"/>
        </w:rPr>
        <w:t>Sol</w:t>
      </w:r>
      <w:r w:rsidRPr="00D067B4">
        <w:rPr>
          <w:rFonts w:asciiTheme="majorHAnsi" w:hAnsiTheme="majorHAnsi" w:cstheme="majorHAnsi"/>
        </w:rPr>
        <w:t xml:space="preserve"> II. Data 14/05/2025 às 09:30 horas. O edital completo encontra – se disponível no site: </w:t>
      </w:r>
      <w:hyperlink r:id="rId26" w:history="1">
        <w:r w:rsidRPr="001B352B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D067B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78A61C61" w14:textId="77777777" w:rsidR="00D067B4" w:rsidRDefault="00D067B4" w:rsidP="005526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F28238" w14:textId="358C3144" w:rsidR="00552634" w:rsidRDefault="00552634" w:rsidP="00552634">
      <w:pPr>
        <w:autoSpaceDE w:val="0"/>
        <w:autoSpaceDN w:val="0"/>
        <w:adjustRightInd w:val="0"/>
        <w:ind w:left="142"/>
        <w:jc w:val="both"/>
      </w:pPr>
      <w:r w:rsidRPr="00552634">
        <w:rPr>
          <w:rFonts w:asciiTheme="minorHAnsi" w:hAnsiTheme="minorHAnsi" w:cstheme="minorHAnsi"/>
          <w:b/>
        </w:rPr>
        <w:t>CONCORRÊNCIA ELETRÔNICA Nº 005/2025</w:t>
      </w:r>
      <w:r>
        <w:t xml:space="preserve"> </w:t>
      </w:r>
    </w:p>
    <w:p w14:paraId="61ADF395" w14:textId="5F5BBEBF" w:rsidR="00552634" w:rsidRDefault="00552634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52634">
        <w:rPr>
          <w:rFonts w:asciiTheme="majorHAnsi" w:hAnsiTheme="majorHAnsi" w:cstheme="majorHAnsi"/>
        </w:rPr>
        <w:t xml:space="preserve">Objeto: Contratação de empresa para calçamento em pavimento intertravado em bloquete sextavado da Rua Adenir Costa Amorim - etapa 02. Data 15/05/2025 às 09:30 horas. O edital completo encontra – se disponível no site: </w:t>
      </w:r>
      <w:hyperlink r:id="rId27" w:history="1">
        <w:r w:rsidRPr="001B352B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55263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066A975" w14:textId="77777777" w:rsidR="00D067B4" w:rsidRDefault="00D067B4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7FB056" w14:textId="060E0429" w:rsidR="00D067B4" w:rsidRDefault="00D067B4" w:rsidP="005526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CONCORRÊNCIA ELETRÔNICA Nº 006</w:t>
      </w:r>
      <w:r w:rsidRPr="00552634">
        <w:rPr>
          <w:rFonts w:asciiTheme="minorHAnsi" w:hAnsiTheme="minorHAnsi" w:cstheme="minorHAnsi"/>
          <w:b/>
        </w:rPr>
        <w:t>/2025</w:t>
      </w:r>
    </w:p>
    <w:p w14:paraId="770FFFEB" w14:textId="7DE52E34" w:rsidR="00EA6345" w:rsidRDefault="00D067B4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067B4">
        <w:rPr>
          <w:rFonts w:asciiTheme="majorHAnsi" w:hAnsiTheme="majorHAnsi" w:cstheme="majorHAnsi"/>
        </w:rPr>
        <w:t xml:space="preserve">Objeto: Contratação de empresa para pavimentação em bloquete intertrvado de parte da Avenida Luzia Arruda De Souza </w:t>
      </w:r>
      <w:r w:rsidR="005F02EA">
        <w:rPr>
          <w:rFonts w:asciiTheme="majorHAnsi" w:hAnsiTheme="majorHAnsi" w:cstheme="majorHAnsi"/>
        </w:rPr>
        <w:t>- Trecho 04</w:t>
      </w:r>
      <w:r w:rsidRPr="00D067B4">
        <w:rPr>
          <w:rFonts w:asciiTheme="majorHAnsi" w:hAnsiTheme="majorHAnsi" w:cstheme="majorHAnsi"/>
        </w:rPr>
        <w:t xml:space="preserve">. Data 16/05/2025 às 09:30 horas. O edital completo encontra – se disponível </w:t>
      </w:r>
      <w:r>
        <w:rPr>
          <w:rFonts w:asciiTheme="majorHAnsi" w:hAnsiTheme="majorHAnsi" w:cstheme="majorHAnsi"/>
        </w:rPr>
        <w:t xml:space="preserve">no site: </w:t>
      </w:r>
      <w:hyperlink r:id="rId28" w:history="1">
        <w:r w:rsidRPr="001B352B">
          <w:rPr>
            <w:rStyle w:val="Hyperlink"/>
            <w:rFonts w:asciiTheme="majorHAnsi" w:hAnsiTheme="majorHAnsi" w:cstheme="majorHAnsi"/>
          </w:rPr>
          <w:t>www.licitanet.com.br/</w:t>
        </w:r>
      </w:hyperlink>
      <w:r>
        <w:rPr>
          <w:rFonts w:asciiTheme="majorHAnsi" w:hAnsiTheme="majorHAnsi" w:cstheme="majorHAnsi"/>
        </w:rPr>
        <w:t>.</w:t>
      </w:r>
    </w:p>
    <w:p w14:paraId="30FEDB6D" w14:textId="77777777" w:rsidR="00EA6345" w:rsidRDefault="00EA6345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674F60" w14:textId="77777777" w:rsidR="00AA4AFF" w:rsidRDefault="00EA6345" w:rsidP="00552634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ITAGUARA - </w:t>
      </w:r>
      <w:r w:rsidR="00AA4AFF" w:rsidRPr="00AA4AFF">
        <w:rPr>
          <w:rFonts w:asciiTheme="minorHAnsi" w:hAnsiTheme="minorHAnsi" w:cstheme="minorHAnsi"/>
          <w:b/>
        </w:rPr>
        <w:t>CONCORRÊNCIA ELETRÔNICA Nº 004/2025</w:t>
      </w:r>
      <w:r w:rsidR="00AA4AFF">
        <w:t xml:space="preserve"> </w:t>
      </w:r>
    </w:p>
    <w:p w14:paraId="59067114" w14:textId="332D0E75" w:rsidR="00AA4AFF" w:rsidRDefault="00AA4AFF" w:rsidP="005F02E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4AFF">
        <w:rPr>
          <w:rFonts w:asciiTheme="majorHAnsi" w:hAnsiTheme="majorHAnsi" w:cstheme="majorHAnsi"/>
        </w:rPr>
        <w:t xml:space="preserve">Objeto: Contratação de empresa para a execução de obra </w:t>
      </w:r>
      <w:r w:rsidR="005F02EA" w:rsidRPr="00AA4AFF">
        <w:rPr>
          <w:rFonts w:asciiTheme="majorHAnsi" w:hAnsiTheme="majorHAnsi" w:cstheme="majorHAnsi"/>
        </w:rPr>
        <w:t xml:space="preserve">de implantação de sinalização turística </w:t>
      </w:r>
      <w:r w:rsidR="005F02EA">
        <w:rPr>
          <w:rFonts w:asciiTheme="majorHAnsi" w:hAnsiTheme="majorHAnsi" w:cstheme="majorHAnsi"/>
        </w:rPr>
        <w:t>no Município de Itaguara/MG.</w:t>
      </w:r>
      <w:r w:rsidRPr="00AA4AFF">
        <w:rPr>
          <w:rFonts w:asciiTheme="majorHAnsi" w:hAnsiTheme="majorHAnsi" w:cstheme="majorHAnsi"/>
        </w:rPr>
        <w:t xml:space="preserve"> Edital completo e realização através do site </w:t>
      </w:r>
      <w:hyperlink r:id="rId29" w:history="1">
        <w:r w:rsidR="005F02EA" w:rsidRPr="001B352B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="005F02EA">
        <w:rPr>
          <w:rFonts w:asciiTheme="majorHAnsi" w:hAnsiTheme="majorHAnsi" w:cstheme="majorHAnsi"/>
        </w:rPr>
        <w:t xml:space="preserve">.  A abertura das propostas de preços </w:t>
      </w:r>
      <w:r w:rsidRPr="00AA4AFF">
        <w:rPr>
          <w:rFonts w:asciiTheme="majorHAnsi" w:hAnsiTheme="majorHAnsi" w:cstheme="majorHAnsi"/>
        </w:rPr>
        <w:t>e o início da sessão de disputa de preços será às 09:00 hora</w:t>
      </w:r>
      <w:r w:rsidR="005F02EA">
        <w:rPr>
          <w:rFonts w:asciiTheme="majorHAnsi" w:hAnsiTheme="majorHAnsi" w:cstheme="majorHAnsi"/>
        </w:rPr>
        <w:t xml:space="preserve">s do dia 16/05/2025 Edital: </w:t>
      </w:r>
      <w:hyperlink r:id="rId30" w:history="1">
        <w:r w:rsidR="005F02EA" w:rsidRPr="001B352B">
          <w:rPr>
            <w:rStyle w:val="Hyperlink"/>
            <w:rFonts w:asciiTheme="majorHAnsi" w:hAnsiTheme="majorHAnsi" w:cstheme="majorHAnsi"/>
          </w:rPr>
          <w:t>www.itaguara.mg.gov.br</w:t>
        </w:r>
      </w:hyperlink>
      <w:r w:rsidRPr="00AA4AFF">
        <w:rPr>
          <w:rFonts w:asciiTheme="majorHAnsi" w:hAnsiTheme="majorHAnsi" w:cstheme="majorHAnsi"/>
        </w:rPr>
        <w:t>.</w:t>
      </w:r>
      <w:r w:rsidR="005F02EA">
        <w:rPr>
          <w:rFonts w:asciiTheme="majorHAnsi" w:hAnsiTheme="majorHAnsi" w:cstheme="majorHAnsi"/>
        </w:rPr>
        <w:t xml:space="preserve"> </w:t>
      </w:r>
    </w:p>
    <w:p w14:paraId="672CE009" w14:textId="77777777" w:rsidR="00AA4AFF" w:rsidRDefault="00AA4AFF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5B7E58" w14:textId="77777777" w:rsidR="00FD02FB" w:rsidRDefault="00FD02FB" w:rsidP="00FD02FB">
      <w:pPr>
        <w:autoSpaceDE w:val="0"/>
        <w:autoSpaceDN w:val="0"/>
        <w:adjustRightInd w:val="0"/>
        <w:ind w:left="142"/>
        <w:jc w:val="both"/>
      </w:pPr>
      <w:r w:rsidRPr="00FD02FB">
        <w:rPr>
          <w:rFonts w:asciiTheme="minorHAnsi" w:hAnsiTheme="minorHAnsi" w:cstheme="minorHAnsi"/>
          <w:b/>
        </w:rPr>
        <w:t>PREFEITURA MUNICIPAL DE LUMINÁRIAS - CONCORRÊNCIA ELETRÔNICA Nº 002/2025</w:t>
      </w:r>
      <w:r>
        <w:t xml:space="preserve"> </w:t>
      </w:r>
    </w:p>
    <w:p w14:paraId="5DAAB4B3" w14:textId="10B0CEA0" w:rsidR="00FD02FB" w:rsidRPr="00FD02FB" w:rsidRDefault="00FD02FB" w:rsidP="00FD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D02FB">
        <w:rPr>
          <w:rFonts w:asciiTheme="majorHAnsi" w:hAnsiTheme="majorHAnsi" w:cstheme="majorHAnsi"/>
        </w:rPr>
        <w:t xml:space="preserve">Objeto: Contratação de empresa especializada para prestação de serviço de operação da Estação de Tratamento de Água </w:t>
      </w:r>
      <w:r>
        <w:rPr>
          <w:rFonts w:asciiTheme="majorHAnsi" w:hAnsiTheme="majorHAnsi" w:cstheme="majorHAnsi"/>
        </w:rPr>
        <w:t>do Município de Luminárias - MG</w:t>
      </w:r>
      <w:r w:rsidRPr="00FD02FB">
        <w:rPr>
          <w:rFonts w:asciiTheme="majorHAnsi" w:hAnsiTheme="majorHAnsi" w:cstheme="majorHAnsi"/>
        </w:rPr>
        <w:t xml:space="preserve">. </w:t>
      </w:r>
      <w:r w:rsidR="005F02EA">
        <w:rPr>
          <w:rFonts w:asciiTheme="majorHAnsi" w:hAnsiTheme="majorHAnsi" w:cstheme="majorHAnsi"/>
        </w:rPr>
        <w:t xml:space="preserve">Abertura: às 8horas e 30 </w:t>
      </w:r>
      <w:r w:rsidRPr="00FD02FB">
        <w:rPr>
          <w:rFonts w:asciiTheme="majorHAnsi" w:hAnsiTheme="majorHAnsi" w:cstheme="majorHAnsi"/>
        </w:rPr>
        <w:t>minutos do dia 13 de maio de 2025, Cópia do Edital e seus anexos poderão ser obtidos através do e-mail</w:t>
      </w:r>
      <w:r w:rsidR="005F02EA">
        <w:rPr>
          <w:rFonts w:asciiTheme="majorHAnsi" w:hAnsiTheme="majorHAnsi" w:cstheme="majorHAnsi"/>
        </w:rPr>
        <w:t>:</w:t>
      </w:r>
      <w:r w:rsidRPr="00FD02FB">
        <w:rPr>
          <w:rFonts w:asciiTheme="majorHAnsi" w:hAnsiTheme="majorHAnsi" w:cstheme="majorHAnsi"/>
        </w:rPr>
        <w:t xml:space="preserve"> </w:t>
      </w:r>
      <w:hyperlink r:id="rId31" w:history="1">
        <w:r w:rsidR="005F02EA" w:rsidRPr="001B352B">
          <w:rPr>
            <w:rStyle w:val="Hyperlink"/>
            <w:rFonts w:asciiTheme="majorHAnsi" w:hAnsiTheme="majorHAnsi" w:cstheme="majorHAnsi"/>
          </w:rPr>
          <w:t>licitaçãoluminarias@gmail.com</w:t>
        </w:r>
      </w:hyperlink>
      <w:r w:rsidRPr="00FD02FB">
        <w:rPr>
          <w:rFonts w:asciiTheme="majorHAnsi" w:hAnsiTheme="majorHAnsi" w:cstheme="majorHAnsi"/>
        </w:rPr>
        <w:t>,</w:t>
      </w:r>
      <w:r w:rsidR="005F02EA">
        <w:rPr>
          <w:rFonts w:asciiTheme="majorHAnsi" w:hAnsiTheme="majorHAnsi" w:cstheme="majorHAnsi"/>
        </w:rPr>
        <w:t xml:space="preserve"> ou </w:t>
      </w:r>
      <w:r w:rsidRPr="00FD02FB">
        <w:rPr>
          <w:rFonts w:asciiTheme="majorHAnsi" w:hAnsiTheme="majorHAnsi" w:cstheme="majorHAnsi"/>
        </w:rPr>
        <w:t xml:space="preserve"> através do site </w:t>
      </w:r>
      <w:hyperlink r:id="rId32" w:history="1">
        <w:r w:rsidR="005F02EA" w:rsidRPr="001B352B">
          <w:rPr>
            <w:rStyle w:val="Hyperlink"/>
            <w:rFonts w:asciiTheme="majorHAnsi" w:hAnsiTheme="majorHAnsi" w:cstheme="majorHAnsi"/>
          </w:rPr>
          <w:t>http://www.luminarias.mg.gov.br</w:t>
        </w:r>
      </w:hyperlink>
      <w:r w:rsidR="005F02EA">
        <w:rPr>
          <w:rFonts w:asciiTheme="majorHAnsi" w:hAnsiTheme="majorHAnsi" w:cstheme="majorHAnsi"/>
        </w:rPr>
        <w:t xml:space="preserve"> </w:t>
      </w:r>
      <w:r w:rsidRPr="00FD02FB">
        <w:rPr>
          <w:rFonts w:asciiTheme="majorHAnsi" w:hAnsiTheme="majorHAnsi" w:cstheme="majorHAnsi"/>
        </w:rPr>
        <w:t xml:space="preserve">e na plataforma: </w:t>
      </w:r>
      <w:hyperlink r:id="rId33" w:history="1">
        <w:r w:rsidRPr="001B352B">
          <w:rPr>
            <w:rStyle w:val="Hyperlink"/>
            <w:rFonts w:asciiTheme="majorHAnsi" w:hAnsiTheme="majorHAnsi" w:cstheme="majorHAnsi"/>
          </w:rPr>
          <w:t>https://luminarias.licitapp.com.br//</w:t>
        </w:r>
      </w:hyperlink>
      <w:r>
        <w:rPr>
          <w:rFonts w:asciiTheme="majorHAnsi" w:hAnsiTheme="majorHAnsi" w:cstheme="majorHAnsi"/>
        </w:rPr>
        <w:t xml:space="preserve">. </w:t>
      </w:r>
    </w:p>
    <w:p w14:paraId="0513B3CB" w14:textId="77777777" w:rsidR="00D067B4" w:rsidRDefault="00D067B4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7B66DD" w14:textId="78B1E411" w:rsidR="00D067B4" w:rsidRDefault="00552634" w:rsidP="00552634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="00D067B4" w:rsidRPr="00D067B4">
        <w:rPr>
          <w:rFonts w:asciiTheme="minorHAnsi" w:hAnsiTheme="minorHAnsi" w:cstheme="minorHAnsi"/>
          <w:b/>
        </w:rPr>
        <w:t xml:space="preserve"> MARILAC - CONCORRÊNCIA ELETRÔNICA Nº 001/2025</w:t>
      </w:r>
    </w:p>
    <w:p w14:paraId="197969D2" w14:textId="08BD2E26" w:rsidR="00552634" w:rsidRDefault="00D067B4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067B4">
        <w:rPr>
          <w:rFonts w:asciiTheme="majorHAnsi" w:hAnsiTheme="majorHAnsi" w:cstheme="majorHAnsi"/>
        </w:rPr>
        <w:t xml:space="preserve">Objeto: Contratação de empresa para execução de serviços recapeamento em concreto betuminoso usinado a quente (C.B.U.Q), incluso o fornecimento de material, mão de obra e equipamentos, nas condições e especificações que se encontram detalhadas nos memoriais descritivos, planilhas e projetos. Início da Sessão Eletrônica dia 13 de maio das 2025 às 08hs00min., O edital e demais anexos encontra disponível no portal </w:t>
      </w:r>
      <w:hyperlink r:id="rId34" w:history="1">
        <w:r w:rsidRPr="001B352B">
          <w:rPr>
            <w:rStyle w:val="Hyperlink"/>
            <w:rFonts w:asciiTheme="majorHAnsi" w:hAnsiTheme="majorHAnsi" w:cstheme="majorHAnsi"/>
          </w:rPr>
          <w:t>https://licitardigital.com.br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9F390C9" w14:textId="77777777" w:rsidR="005F02EA" w:rsidRDefault="005F02EA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8888345" w14:textId="77777777" w:rsidR="00D067B4" w:rsidRDefault="00D067B4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9C5795" w14:textId="1B24414C" w:rsidR="00516B70" w:rsidRDefault="00516B70" w:rsidP="00552634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516B70">
        <w:t xml:space="preserve"> </w:t>
      </w:r>
      <w:r w:rsidRPr="00516B70">
        <w:rPr>
          <w:rFonts w:asciiTheme="minorHAnsi" w:hAnsiTheme="minorHAnsi" w:cstheme="minorHAnsi"/>
          <w:b/>
        </w:rPr>
        <w:t>M</w:t>
      </w:r>
      <w:r w:rsidR="005F02EA">
        <w:rPr>
          <w:rFonts w:asciiTheme="minorHAnsi" w:hAnsiTheme="minorHAnsi" w:cstheme="minorHAnsi"/>
          <w:b/>
        </w:rPr>
        <w:t>ENDES PIMENTEL - CONCORRÊNCIA Nº</w:t>
      </w:r>
      <w:r w:rsidRPr="00516B70">
        <w:rPr>
          <w:rFonts w:asciiTheme="minorHAnsi" w:hAnsiTheme="minorHAnsi" w:cstheme="minorHAnsi"/>
          <w:b/>
        </w:rPr>
        <w:t xml:space="preserve"> 002/2025</w:t>
      </w:r>
    </w:p>
    <w:p w14:paraId="5820D77D" w14:textId="465E2D4C" w:rsidR="00D067B4" w:rsidRDefault="00516B70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16B70">
        <w:rPr>
          <w:rFonts w:asciiTheme="majorHAnsi" w:hAnsiTheme="majorHAnsi" w:cstheme="majorHAnsi"/>
        </w:rPr>
        <w:t>Obje</w:t>
      </w:r>
      <w:r>
        <w:rPr>
          <w:rFonts w:asciiTheme="majorHAnsi" w:hAnsiTheme="majorHAnsi" w:cstheme="majorHAnsi"/>
        </w:rPr>
        <w:t xml:space="preserve">to: </w:t>
      </w:r>
      <w:r w:rsidRPr="00516B70">
        <w:rPr>
          <w:rFonts w:asciiTheme="majorHAnsi" w:hAnsiTheme="majorHAnsi" w:cstheme="majorHAnsi"/>
        </w:rPr>
        <w:t>Contratação de pessoa jurídica com habilidade em engenharia, para obra de execução de reconstrução de pontes danificadas pelas chuvas intensas ocorridas no Município de Mendes Pimentel/MG</w:t>
      </w:r>
      <w:r w:rsidR="00722CD5">
        <w:rPr>
          <w:rFonts w:asciiTheme="majorHAnsi" w:hAnsiTheme="majorHAnsi" w:cstheme="majorHAnsi"/>
        </w:rPr>
        <w:t>,</w:t>
      </w:r>
      <w:r w:rsidRPr="00516B70">
        <w:rPr>
          <w:rFonts w:asciiTheme="majorHAnsi" w:hAnsiTheme="majorHAnsi" w:cstheme="majorHAnsi"/>
        </w:rPr>
        <w:t xml:space="preserve"> através do uso do canal do município no </w:t>
      </w:r>
      <w:proofErr w:type="spellStart"/>
      <w:r w:rsidRPr="00516B70">
        <w:rPr>
          <w:rFonts w:asciiTheme="majorHAnsi" w:hAnsiTheme="majorHAnsi" w:cstheme="majorHAnsi"/>
        </w:rPr>
        <w:t>YouTube</w:t>
      </w:r>
      <w:proofErr w:type="spellEnd"/>
      <w:r w:rsidRPr="00516B70">
        <w:rPr>
          <w:rFonts w:asciiTheme="majorHAnsi" w:hAnsiTheme="majorHAnsi" w:cstheme="majorHAnsi"/>
        </w:rPr>
        <w:t xml:space="preserve">: </w:t>
      </w:r>
      <w:hyperlink r:id="rId35" w:history="1">
        <w:r w:rsidR="00722CD5" w:rsidRPr="001B352B">
          <w:rPr>
            <w:rStyle w:val="Hyperlink"/>
            <w:rFonts w:asciiTheme="majorHAnsi" w:hAnsiTheme="majorHAnsi" w:cstheme="majorHAnsi"/>
          </w:rPr>
          <w:t>https://www.youtube.com/@licitamendes</w:t>
        </w:r>
      </w:hyperlink>
      <w:r w:rsidR="00722CD5">
        <w:rPr>
          <w:rFonts w:asciiTheme="majorHAnsi" w:hAnsiTheme="majorHAnsi" w:cstheme="majorHAnsi"/>
        </w:rPr>
        <w:t xml:space="preserve">. </w:t>
      </w:r>
      <w:r w:rsidRPr="00516B70">
        <w:rPr>
          <w:rFonts w:asciiTheme="majorHAnsi" w:hAnsiTheme="majorHAnsi" w:cstheme="majorHAnsi"/>
        </w:rPr>
        <w:t xml:space="preserve">Abertura: Dia 15 de maio de 2025, as 09h00min. O edital e seus anexos encontram- -se disponíveis na página da web no Portal da Transparência no sitio do Município </w:t>
      </w:r>
      <w:hyperlink r:id="rId36" w:history="1">
        <w:r w:rsidR="00722CD5" w:rsidRPr="001B352B">
          <w:rPr>
            <w:rStyle w:val="Hyperlink"/>
            <w:rFonts w:asciiTheme="majorHAnsi" w:hAnsiTheme="majorHAnsi" w:cstheme="majorHAnsi"/>
          </w:rPr>
          <w:t>www.mendespimentel.mg.gov.br</w:t>
        </w:r>
      </w:hyperlink>
      <w:r w:rsidRPr="00516B70">
        <w:rPr>
          <w:rFonts w:asciiTheme="majorHAnsi" w:hAnsiTheme="majorHAnsi" w:cstheme="majorHAnsi"/>
        </w:rPr>
        <w:t xml:space="preserve">. Esclarecimentos adicionais na sala da Comissão de Licitações no Paço Municipal, Praça Benedito Quintino, n.º 15, CEP: 35.270-000, Centro – Mendes Pimentel/MG, de 2ª a 6ª feira, no horário das 08h00min às 16h00min ou pelo e-mail </w:t>
      </w:r>
      <w:hyperlink r:id="rId37" w:history="1">
        <w:r w:rsidR="00FD02FB" w:rsidRPr="001B352B">
          <w:rPr>
            <w:rStyle w:val="Hyperlink"/>
            <w:rFonts w:asciiTheme="majorHAnsi" w:hAnsiTheme="majorHAnsi" w:cstheme="majorHAnsi"/>
          </w:rPr>
          <w:t>licitacao@mendespimentel.mg.gov.br</w:t>
        </w:r>
      </w:hyperlink>
      <w:r w:rsidR="00FD02FB">
        <w:rPr>
          <w:rFonts w:asciiTheme="majorHAnsi" w:hAnsiTheme="majorHAnsi" w:cstheme="majorHAnsi"/>
        </w:rPr>
        <w:t xml:space="preserve">. </w:t>
      </w:r>
    </w:p>
    <w:p w14:paraId="420D8138" w14:textId="77777777" w:rsidR="00AA4AFF" w:rsidRDefault="00AA4AFF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380A5F" w14:textId="77777777" w:rsidR="00AA4AFF" w:rsidRDefault="00AA4AFF" w:rsidP="00552634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A4AFF">
        <w:rPr>
          <w:rFonts w:asciiTheme="minorHAnsi" w:hAnsiTheme="minorHAnsi" w:cstheme="minorHAnsi"/>
          <w:b/>
        </w:rPr>
        <w:t>MORADA NOVA DE MINAS - PREGÃO ELETRÔNICO Nº 012/2025</w:t>
      </w:r>
      <w:r>
        <w:t xml:space="preserve"> </w:t>
      </w:r>
    </w:p>
    <w:p w14:paraId="1B23144B" w14:textId="4F1AC7BC" w:rsidR="00AA4AFF" w:rsidRPr="00AA4AFF" w:rsidRDefault="00AA4AFF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4AFF">
        <w:rPr>
          <w:rFonts w:asciiTheme="majorHAnsi" w:hAnsiTheme="majorHAnsi" w:cstheme="majorHAnsi"/>
        </w:rPr>
        <w:t xml:space="preserve">Objeto: Contratação de empresa para coleta de lixo no Distrito de Frei Orlando no Município de Morada Nova de Minas/MG. Início de recebimento de propostas: 29/04/25 às 09hs até às 8hs do dia 13/05/25. Julgamento: 13/05/2025 às 09:00hs. Edital na plataforma </w:t>
      </w:r>
      <w:hyperlink r:id="rId38" w:history="1">
        <w:proofErr w:type="gramStart"/>
        <w:r w:rsidR="00722CD5" w:rsidRPr="001B352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22CD5">
        <w:rPr>
          <w:rFonts w:asciiTheme="majorHAnsi" w:hAnsiTheme="majorHAnsi" w:cstheme="majorHAnsi"/>
        </w:rPr>
        <w:t xml:space="preserve"> </w:t>
      </w:r>
      <w:r w:rsidRPr="00AA4AFF">
        <w:rPr>
          <w:rFonts w:asciiTheme="majorHAnsi" w:hAnsiTheme="majorHAnsi" w:cstheme="majorHAnsi"/>
        </w:rPr>
        <w:t xml:space="preserve"> e</w:t>
      </w:r>
      <w:proofErr w:type="gramEnd"/>
      <w:r w:rsidRPr="00AA4AFF">
        <w:rPr>
          <w:rFonts w:asciiTheme="majorHAnsi" w:hAnsiTheme="majorHAnsi" w:cstheme="majorHAnsi"/>
        </w:rPr>
        <w:t xml:space="preserve"> no site </w:t>
      </w:r>
      <w:hyperlink r:id="rId39" w:history="1">
        <w:r w:rsidR="00722CD5" w:rsidRPr="001B352B">
          <w:rPr>
            <w:rStyle w:val="Hyperlink"/>
            <w:rFonts w:asciiTheme="majorHAnsi" w:hAnsiTheme="majorHAnsi" w:cstheme="majorHAnsi"/>
          </w:rPr>
          <w:t>www.moradanova.mg.gov.br</w:t>
        </w:r>
      </w:hyperlink>
      <w:r w:rsidR="00722CD5">
        <w:rPr>
          <w:rFonts w:asciiTheme="majorHAnsi" w:hAnsiTheme="majorHAnsi" w:cstheme="majorHAnsi"/>
        </w:rPr>
        <w:t xml:space="preserve">. </w:t>
      </w:r>
    </w:p>
    <w:p w14:paraId="1EF3DBE2" w14:textId="77777777" w:rsidR="00FD02FB" w:rsidRDefault="00FD02FB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4740A6" w14:textId="297E4C50" w:rsidR="00FD02FB" w:rsidRDefault="00FD02FB" w:rsidP="005526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FD02FB">
        <w:t xml:space="preserve"> </w:t>
      </w:r>
      <w:r w:rsidRPr="00FD02FB">
        <w:rPr>
          <w:rFonts w:asciiTheme="minorHAnsi" w:hAnsiTheme="minorHAnsi" w:cstheme="minorHAnsi"/>
          <w:b/>
        </w:rPr>
        <w:t>MURIAÉ - CONCORRÊNCIA ELETRÔNICA Nº 004/2025</w:t>
      </w:r>
    </w:p>
    <w:p w14:paraId="450D86F2" w14:textId="04D619B4" w:rsidR="00722CD5" w:rsidRDefault="00FD02FB" w:rsidP="00722C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D02FB">
        <w:rPr>
          <w:rFonts w:asciiTheme="majorHAnsi" w:hAnsiTheme="majorHAnsi" w:cstheme="majorHAnsi"/>
        </w:rPr>
        <w:t xml:space="preserve">Objeto: Contratação de empresa especializada na construção civil para execução de praça no </w:t>
      </w:r>
      <w:r w:rsidR="00722CD5" w:rsidRPr="00FD02FB">
        <w:rPr>
          <w:rFonts w:asciiTheme="majorHAnsi" w:hAnsiTheme="majorHAnsi" w:cstheme="majorHAnsi"/>
        </w:rPr>
        <w:t>Bai</w:t>
      </w:r>
      <w:r w:rsidRPr="00FD02FB">
        <w:rPr>
          <w:rFonts w:asciiTheme="majorHAnsi" w:hAnsiTheme="majorHAnsi" w:cstheme="majorHAnsi"/>
        </w:rPr>
        <w:t>rro Inconfidência – Muriaé-MG. Fica marcada a sessão de licitação para o dia 19/05/2025 as 08:30 h, por meio do Portal Bolsa Nacional de Compras – https://bnc.org.br/. O edital poderá ser obtido nos sites</w:t>
      </w:r>
      <w:r w:rsidR="00722CD5">
        <w:rPr>
          <w:rFonts w:asciiTheme="majorHAnsi" w:hAnsiTheme="majorHAnsi" w:cstheme="majorHAnsi"/>
        </w:rPr>
        <w:t>:</w:t>
      </w:r>
      <w:r w:rsidRPr="00FD02FB">
        <w:rPr>
          <w:rFonts w:asciiTheme="majorHAnsi" w:hAnsiTheme="majorHAnsi" w:cstheme="majorHAnsi"/>
        </w:rPr>
        <w:t xml:space="preserve"> </w:t>
      </w:r>
      <w:hyperlink r:id="rId40" w:history="1">
        <w:r w:rsidR="00722CD5" w:rsidRPr="001B352B">
          <w:rPr>
            <w:rStyle w:val="Hyperlink"/>
            <w:rFonts w:asciiTheme="majorHAnsi" w:hAnsiTheme="majorHAnsi" w:cstheme="majorHAnsi"/>
          </w:rPr>
          <w:t>https://bnc.org.br/</w:t>
        </w:r>
      </w:hyperlink>
    </w:p>
    <w:p w14:paraId="22E25E18" w14:textId="32251F46" w:rsidR="00FD02FB" w:rsidRDefault="00FD02FB" w:rsidP="00722C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D02FB">
        <w:rPr>
          <w:rFonts w:asciiTheme="majorHAnsi" w:hAnsiTheme="majorHAnsi" w:cstheme="majorHAnsi"/>
        </w:rPr>
        <w:t xml:space="preserve"> </w:t>
      </w:r>
      <w:r w:rsidR="00C27327" w:rsidRPr="00FD02FB">
        <w:rPr>
          <w:rFonts w:asciiTheme="majorHAnsi" w:hAnsiTheme="majorHAnsi" w:cstheme="majorHAnsi"/>
        </w:rPr>
        <w:t>E</w:t>
      </w:r>
      <w:r w:rsidRPr="00FD02FB">
        <w:rPr>
          <w:rFonts w:asciiTheme="majorHAnsi" w:hAnsiTheme="majorHAnsi" w:cstheme="majorHAnsi"/>
        </w:rPr>
        <w:t xml:space="preserve"> </w:t>
      </w:r>
      <w:hyperlink r:id="rId41" w:history="1">
        <w:r w:rsidR="00ED0D76" w:rsidRPr="001B352B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ED0D76">
        <w:rPr>
          <w:rFonts w:asciiTheme="majorHAnsi" w:hAnsiTheme="majorHAnsi" w:cstheme="majorHAnsi"/>
        </w:rPr>
        <w:t xml:space="preserve">. </w:t>
      </w:r>
      <w:r w:rsidRPr="00FD02FB">
        <w:rPr>
          <w:rFonts w:asciiTheme="majorHAnsi" w:hAnsiTheme="majorHAnsi" w:cstheme="majorHAnsi"/>
        </w:rPr>
        <w:t>Informações complementares: Centro Administrativo ―Pres. Tancredo Neves‖, Av. Maestro Sansão, 236, 3º andar, Centro, Muriaé – MG. Telefone (32) 3696.3317</w:t>
      </w:r>
    </w:p>
    <w:p w14:paraId="2010780B" w14:textId="77777777" w:rsidR="00FD02FB" w:rsidRDefault="00FD02FB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DA08B3" w14:textId="41F8FB70" w:rsidR="00FD02FB" w:rsidRDefault="00FD02FB" w:rsidP="005526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PALMA – </w:t>
      </w:r>
      <w:r w:rsidRPr="00FD02FB">
        <w:rPr>
          <w:rFonts w:asciiTheme="minorHAnsi" w:hAnsiTheme="minorHAnsi" w:cstheme="minorHAnsi"/>
          <w:b/>
        </w:rPr>
        <w:t>CONCORRÊNCIA Nº</w:t>
      </w:r>
      <w:r>
        <w:rPr>
          <w:rFonts w:asciiTheme="minorHAnsi" w:hAnsiTheme="minorHAnsi" w:cstheme="minorHAnsi"/>
          <w:b/>
        </w:rPr>
        <w:t xml:space="preserve"> 001/</w:t>
      </w:r>
      <w:r w:rsidRPr="00FD02FB">
        <w:rPr>
          <w:rFonts w:asciiTheme="minorHAnsi" w:hAnsiTheme="minorHAnsi" w:cstheme="minorHAnsi"/>
          <w:b/>
        </w:rPr>
        <w:t>2025</w:t>
      </w:r>
    </w:p>
    <w:p w14:paraId="2FB572C5" w14:textId="5B1B5BC9" w:rsidR="00FD02FB" w:rsidRDefault="00FD02FB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D02F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="00ED0D76">
        <w:rPr>
          <w:rFonts w:asciiTheme="majorHAnsi" w:hAnsiTheme="majorHAnsi" w:cstheme="majorHAnsi"/>
        </w:rPr>
        <w:t xml:space="preserve"> </w:t>
      </w:r>
      <w:r w:rsidRPr="00FD02FB">
        <w:rPr>
          <w:rFonts w:asciiTheme="majorHAnsi" w:hAnsiTheme="majorHAnsi" w:cstheme="majorHAnsi"/>
        </w:rPr>
        <w:t xml:space="preserve">Contratação de empresa especializada para prestação de serviços de execução de pavimento em concreto de alto desempenho com adição de macrofibra estrutural e drenagem pluvial, na estrada que liga Palma aos distritos de Cisneiros e Itapiruçu, no Município de Palma/MG. </w:t>
      </w:r>
      <w:r w:rsidR="00ED0D76" w:rsidRPr="00FD02FB">
        <w:rPr>
          <w:rFonts w:asciiTheme="majorHAnsi" w:hAnsiTheme="majorHAnsi" w:cstheme="majorHAnsi"/>
        </w:rPr>
        <w:t>Data da sessão: 05 de junho d</w:t>
      </w:r>
      <w:r w:rsidR="00ED0D76">
        <w:rPr>
          <w:rFonts w:asciiTheme="majorHAnsi" w:hAnsiTheme="majorHAnsi" w:cstheme="majorHAnsi"/>
        </w:rPr>
        <w:t>e 2025. Horário: 09:30h. Local:</w:t>
      </w:r>
      <w:r w:rsidRPr="00FD02FB">
        <w:rPr>
          <w:rFonts w:asciiTheme="majorHAnsi" w:hAnsiTheme="majorHAnsi" w:cstheme="majorHAnsi"/>
        </w:rPr>
        <w:t xml:space="preserve"> </w:t>
      </w:r>
      <w:hyperlink r:id="rId42" w:history="1">
        <w:r w:rsidRPr="001B352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FD02F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47FB299" w14:textId="77777777" w:rsidR="00AA4AFF" w:rsidRDefault="00AA4AFF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2A28C8" w14:textId="25E89C6F" w:rsidR="00AA4AFF" w:rsidRDefault="00AA4AFF" w:rsidP="00552634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A4AFF">
        <w:rPr>
          <w:rFonts w:asciiTheme="minorHAnsi" w:hAnsiTheme="minorHAnsi" w:cstheme="minorHAnsi"/>
          <w:b/>
        </w:rPr>
        <w:t xml:space="preserve">PASSA QUATRO - PREGÃO ELETRÔNICO Nº </w:t>
      </w:r>
      <w:r>
        <w:rPr>
          <w:rFonts w:asciiTheme="minorHAnsi" w:hAnsiTheme="minorHAnsi" w:cstheme="minorHAnsi"/>
          <w:b/>
        </w:rPr>
        <w:t>0</w:t>
      </w:r>
      <w:r w:rsidRPr="00AA4AFF">
        <w:rPr>
          <w:rFonts w:asciiTheme="minorHAnsi" w:hAnsiTheme="minorHAnsi" w:cstheme="minorHAnsi"/>
          <w:b/>
        </w:rPr>
        <w:t>26/2025</w:t>
      </w:r>
      <w:r>
        <w:t xml:space="preserve"> </w:t>
      </w:r>
    </w:p>
    <w:p w14:paraId="01F34D3C" w14:textId="25DF07C3" w:rsidR="00AA4AFF" w:rsidRPr="00AA4AFF" w:rsidRDefault="00AA4AFF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A4AFF">
        <w:rPr>
          <w:rFonts w:asciiTheme="majorHAnsi" w:hAnsiTheme="majorHAnsi" w:cstheme="majorHAnsi"/>
        </w:rPr>
        <w:t xml:space="preserve">Objeto: Contratação de empresa para </w:t>
      </w:r>
      <w:r w:rsidR="00ED0D76">
        <w:rPr>
          <w:rFonts w:asciiTheme="majorHAnsi" w:hAnsiTheme="majorHAnsi" w:cstheme="majorHAnsi"/>
        </w:rPr>
        <w:t>execução de pavimentação de rua.</w:t>
      </w:r>
      <w:r w:rsidRPr="00AA4AFF">
        <w:rPr>
          <w:rFonts w:asciiTheme="majorHAnsi" w:hAnsiTheme="majorHAnsi" w:cstheme="majorHAnsi"/>
        </w:rPr>
        <w:t xml:space="preserve"> Estrada Real - Tronqueiras. Início do certame dia 16/05/2025 às 09h00m. Edital no site</w:t>
      </w:r>
      <w:r w:rsidR="00ED0D76">
        <w:rPr>
          <w:rFonts w:asciiTheme="majorHAnsi" w:hAnsiTheme="majorHAnsi" w:cstheme="majorHAnsi"/>
        </w:rPr>
        <w:t>:</w:t>
      </w:r>
      <w:r w:rsidRPr="00AA4AFF">
        <w:rPr>
          <w:rFonts w:asciiTheme="majorHAnsi" w:hAnsiTheme="majorHAnsi" w:cstheme="majorHAnsi"/>
        </w:rPr>
        <w:t xml:space="preserve"> </w:t>
      </w:r>
      <w:hyperlink r:id="rId43" w:history="1">
        <w:r w:rsidR="00ED0D76" w:rsidRPr="001B352B">
          <w:rPr>
            <w:rStyle w:val="Hyperlink"/>
            <w:rFonts w:asciiTheme="majorHAnsi" w:hAnsiTheme="majorHAnsi" w:cstheme="majorHAnsi"/>
          </w:rPr>
          <w:t>www.passaquatro.mg.gov.br/governo-licitacoes.php</w:t>
        </w:r>
      </w:hyperlink>
      <w:r w:rsidRPr="00AA4AFF">
        <w:rPr>
          <w:rFonts w:asciiTheme="majorHAnsi" w:hAnsiTheme="majorHAnsi" w:cstheme="majorHAnsi"/>
        </w:rPr>
        <w:t>.</w:t>
      </w:r>
      <w:r w:rsidR="00ED0D76">
        <w:rPr>
          <w:rFonts w:asciiTheme="majorHAnsi" w:hAnsiTheme="majorHAnsi" w:cstheme="majorHAnsi"/>
        </w:rPr>
        <w:t xml:space="preserve"> </w:t>
      </w:r>
    </w:p>
    <w:p w14:paraId="780A2F38" w14:textId="77777777" w:rsidR="00516B70" w:rsidRDefault="00516B70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1BE1E8" w14:textId="565237BB" w:rsidR="00516B70" w:rsidRDefault="00516B70" w:rsidP="00552634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516B70">
        <w:t xml:space="preserve"> </w:t>
      </w:r>
      <w:r w:rsidRPr="00516B70">
        <w:rPr>
          <w:rFonts w:asciiTheme="minorHAnsi" w:hAnsiTheme="minorHAnsi" w:cstheme="minorHAnsi"/>
          <w:b/>
        </w:rPr>
        <w:t>PIRACEMA - CONCORRÊNCIA ELETRÔNICA Nº 001/2025</w:t>
      </w:r>
      <w:r>
        <w:t xml:space="preserve"> </w:t>
      </w:r>
    </w:p>
    <w:p w14:paraId="39C26EEE" w14:textId="50FD00D1" w:rsidR="00516B70" w:rsidRDefault="00516B70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16B70">
        <w:rPr>
          <w:rFonts w:asciiTheme="majorHAnsi" w:hAnsiTheme="majorHAnsi" w:cstheme="majorHAnsi"/>
        </w:rPr>
        <w:t>Objeto: contratação de empresa especializada para execução de calçamento em alvenaria poliédrica no morro campestre - na estrada vicinal sentido o povoado da aguada. As obras incluem o fornecimento de materiais, equipa</w:t>
      </w:r>
      <w:r w:rsidR="00ED0D76">
        <w:rPr>
          <w:rFonts w:asciiTheme="majorHAnsi" w:hAnsiTheme="majorHAnsi" w:cstheme="majorHAnsi"/>
        </w:rPr>
        <w:t>mentos e mão de obra</w:t>
      </w:r>
      <w:r w:rsidRPr="00516B70">
        <w:rPr>
          <w:rFonts w:asciiTheme="majorHAnsi" w:hAnsiTheme="majorHAnsi" w:cstheme="majorHAnsi"/>
        </w:rPr>
        <w:t>. Fim do rece</w:t>
      </w:r>
      <w:r w:rsidR="00ED0D76">
        <w:rPr>
          <w:rFonts w:asciiTheme="majorHAnsi" w:hAnsiTheme="majorHAnsi" w:cstheme="majorHAnsi"/>
        </w:rPr>
        <w:t>bimento</w:t>
      </w:r>
      <w:r w:rsidRPr="00516B70">
        <w:rPr>
          <w:rFonts w:asciiTheme="majorHAnsi" w:hAnsiTheme="majorHAnsi" w:cstheme="majorHAnsi"/>
        </w:rPr>
        <w:t xml:space="preserve">: 26/05/2025 às 09h00min. Início da análise das propostas: 26/05/2025 às 09h01min. Fim da análise das propostas: 26/05/2025 às 09h29min. Sessão Pública: dia 26 DE </w:t>
      </w:r>
      <w:r w:rsidR="00C27327" w:rsidRPr="00516B70">
        <w:rPr>
          <w:rFonts w:asciiTheme="majorHAnsi" w:hAnsiTheme="majorHAnsi" w:cstheme="majorHAnsi"/>
        </w:rPr>
        <w:t>maio</w:t>
      </w:r>
      <w:r w:rsidRPr="00516B70">
        <w:rPr>
          <w:rFonts w:asciiTheme="majorHAnsi" w:hAnsiTheme="majorHAnsi" w:cstheme="majorHAnsi"/>
        </w:rPr>
        <w:t xml:space="preserve"> de 2025. Horário de início da disputa: 0</w:t>
      </w:r>
      <w:r w:rsidR="00ED0D76">
        <w:rPr>
          <w:rFonts w:asciiTheme="majorHAnsi" w:hAnsiTheme="majorHAnsi" w:cstheme="majorHAnsi"/>
        </w:rPr>
        <w:t>9h30min</w:t>
      </w:r>
      <w:r w:rsidRPr="00516B70">
        <w:rPr>
          <w:rFonts w:asciiTheme="majorHAnsi" w:hAnsiTheme="majorHAnsi" w:cstheme="majorHAnsi"/>
        </w:rPr>
        <w:t>. Endereço eletrônic</w:t>
      </w:r>
      <w:r w:rsidR="00ED0D76">
        <w:rPr>
          <w:rFonts w:asciiTheme="majorHAnsi" w:hAnsiTheme="majorHAnsi" w:cstheme="majorHAnsi"/>
        </w:rPr>
        <w:t xml:space="preserve">o: </w:t>
      </w:r>
      <w:hyperlink r:id="rId44" w:history="1">
        <w:r w:rsidR="00ED0D76" w:rsidRPr="001B352B">
          <w:rPr>
            <w:rStyle w:val="Hyperlink"/>
            <w:rFonts w:asciiTheme="majorHAnsi" w:hAnsiTheme="majorHAnsi" w:cstheme="majorHAnsi"/>
          </w:rPr>
          <w:t>https://bllcompras.com/Home/Login</w:t>
        </w:r>
      </w:hyperlink>
      <w:r w:rsidRPr="00516B70">
        <w:rPr>
          <w:rFonts w:asciiTheme="majorHAnsi" w:hAnsiTheme="majorHAnsi" w:cstheme="majorHAnsi"/>
        </w:rPr>
        <w:t>.</w:t>
      </w:r>
      <w:r w:rsidR="00ED0D76">
        <w:rPr>
          <w:rFonts w:asciiTheme="majorHAnsi" w:hAnsiTheme="majorHAnsi" w:cstheme="majorHAnsi"/>
        </w:rPr>
        <w:t xml:space="preserve"> </w:t>
      </w:r>
      <w:r w:rsidRPr="00516B70">
        <w:rPr>
          <w:rFonts w:asciiTheme="majorHAnsi" w:hAnsiTheme="majorHAnsi" w:cstheme="majorHAnsi"/>
        </w:rPr>
        <w:t xml:space="preserve">Aquisição do edital através do site: </w:t>
      </w:r>
      <w:hyperlink r:id="rId45" w:history="1">
        <w:r w:rsidR="00ED0D76" w:rsidRPr="001B352B">
          <w:rPr>
            <w:rStyle w:val="Hyperlink"/>
            <w:rFonts w:asciiTheme="majorHAnsi" w:hAnsiTheme="majorHAnsi" w:cstheme="majorHAnsi"/>
          </w:rPr>
          <w:t>www.piracema.mg.gov.br</w:t>
        </w:r>
      </w:hyperlink>
      <w:r w:rsidR="00ED0D76">
        <w:rPr>
          <w:rFonts w:asciiTheme="majorHAnsi" w:hAnsiTheme="majorHAnsi" w:cstheme="majorHAnsi"/>
        </w:rPr>
        <w:t xml:space="preserve"> </w:t>
      </w:r>
      <w:r w:rsidRPr="00516B70">
        <w:rPr>
          <w:rFonts w:asciiTheme="majorHAnsi" w:hAnsiTheme="majorHAnsi" w:cstheme="majorHAnsi"/>
        </w:rPr>
        <w:t xml:space="preserve">e informações através do e-mail </w:t>
      </w:r>
      <w:hyperlink r:id="rId46" w:history="1">
        <w:r w:rsidRPr="001B352B">
          <w:rPr>
            <w:rStyle w:val="Hyperlink"/>
            <w:rFonts w:asciiTheme="majorHAnsi" w:hAnsiTheme="majorHAnsi" w:cstheme="majorHAnsi"/>
          </w:rPr>
          <w:t>licitacao@piracema.mg.gov.br</w:t>
        </w:r>
      </w:hyperlink>
      <w:r w:rsidRPr="00516B7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CEC330F" w14:textId="77777777" w:rsidR="00B24475" w:rsidRDefault="00B24475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82B0EF" w14:textId="77777777" w:rsidR="00ED0D76" w:rsidRDefault="00ED0D76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C6F89E2" w14:textId="60D45EAF" w:rsidR="00B24475" w:rsidRDefault="00B24475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PITANGUI - CONCORRÊNCIA ELETRÔNICA Nº 005</w:t>
      </w:r>
      <w:r w:rsidRPr="00ED5627">
        <w:rPr>
          <w:rFonts w:asciiTheme="minorHAnsi" w:hAnsiTheme="minorHAnsi" w:cstheme="minorHAnsi"/>
          <w:b/>
        </w:rPr>
        <w:t>/2025</w:t>
      </w:r>
    </w:p>
    <w:p w14:paraId="1CD172FD" w14:textId="530C11FC" w:rsidR="00ED5627" w:rsidRDefault="00B24475" w:rsidP="00B244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2447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24475">
        <w:rPr>
          <w:rFonts w:asciiTheme="majorHAnsi" w:hAnsiTheme="majorHAnsi" w:cstheme="majorHAnsi"/>
        </w:rPr>
        <w:t xml:space="preserve">Contratação de pessoa jurídica especializada em engenharia, para prestação de serviço de mão de obra, conforme demanda das </w:t>
      </w:r>
      <w:r w:rsidR="00ED0D76" w:rsidRPr="00B24475">
        <w:rPr>
          <w:rFonts w:asciiTheme="majorHAnsi" w:hAnsiTheme="majorHAnsi" w:cstheme="majorHAnsi"/>
        </w:rPr>
        <w:t>Secretarias Municipais</w:t>
      </w:r>
      <w:r w:rsidRPr="00B24475">
        <w:rPr>
          <w:rFonts w:asciiTheme="majorHAnsi" w:hAnsiTheme="majorHAnsi" w:cstheme="majorHAnsi"/>
        </w:rPr>
        <w:t>, com encarregado geral, pedreiro, servente, telhadista, ajudante geral, pintor, ajudante de pintor, bombeiro hidráulico, carpinteiro, calceteiro</w:t>
      </w:r>
      <w:r>
        <w:rPr>
          <w:rFonts w:asciiTheme="majorHAnsi" w:hAnsiTheme="majorHAnsi" w:cstheme="majorHAnsi"/>
        </w:rPr>
        <w:t xml:space="preserve">. </w:t>
      </w:r>
      <w:r w:rsidRPr="00B24475">
        <w:rPr>
          <w:rFonts w:asciiTheme="majorHAnsi" w:hAnsiTheme="majorHAnsi" w:cstheme="majorHAnsi"/>
        </w:rPr>
        <w:t>Data de abertura de propostas: 15/05/2025 recebimento de propostas: até as 09:00 horas de 15/05/2025 abertura das pro</w:t>
      </w:r>
      <w:r w:rsidR="00C27327">
        <w:rPr>
          <w:rFonts w:asciiTheme="majorHAnsi" w:hAnsiTheme="majorHAnsi" w:cstheme="majorHAnsi"/>
        </w:rPr>
        <w:t xml:space="preserve">postas: 09:00 horas. </w:t>
      </w:r>
      <w:r w:rsidR="00C27327" w:rsidRPr="00B24475">
        <w:rPr>
          <w:rFonts w:asciiTheme="majorHAnsi" w:hAnsiTheme="majorHAnsi" w:cstheme="majorHAnsi"/>
        </w:rPr>
        <w:t>Lo</w:t>
      </w:r>
      <w:r w:rsidRPr="00B24475">
        <w:rPr>
          <w:rFonts w:asciiTheme="majorHAnsi" w:hAnsiTheme="majorHAnsi" w:cstheme="majorHAnsi"/>
        </w:rPr>
        <w:t>cal</w:t>
      </w:r>
      <w:r w:rsidR="00C27327">
        <w:rPr>
          <w:rFonts w:asciiTheme="majorHAnsi" w:hAnsiTheme="majorHAnsi" w:cstheme="majorHAnsi"/>
        </w:rPr>
        <w:t>:</w:t>
      </w:r>
      <w:r w:rsidRPr="00B24475">
        <w:rPr>
          <w:rFonts w:asciiTheme="majorHAnsi" w:hAnsiTheme="majorHAnsi" w:cstheme="majorHAnsi"/>
        </w:rPr>
        <w:t xml:space="preserve"> </w:t>
      </w:r>
      <w:hyperlink r:id="rId47" w:history="1">
        <w:r w:rsidRPr="001B352B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B24475">
        <w:rPr>
          <w:rFonts w:asciiTheme="minorHAnsi" w:hAnsiTheme="minorHAnsi" w:cstheme="minorHAnsi"/>
          <w:b/>
        </w:rPr>
        <w:t>R$ 777.677,80</w:t>
      </w:r>
      <w:r>
        <w:rPr>
          <w:rFonts w:asciiTheme="minorHAnsi" w:hAnsiTheme="minorHAnsi" w:cstheme="minorHAnsi"/>
          <w:b/>
        </w:rPr>
        <w:t xml:space="preserve">. </w:t>
      </w:r>
    </w:p>
    <w:p w14:paraId="3C494F5F" w14:textId="77777777" w:rsidR="00B24475" w:rsidRDefault="00B24475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A3522BD" w14:textId="64B20D79" w:rsidR="00ED5627" w:rsidRDefault="00ED5627" w:rsidP="005526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ED5627">
        <w:rPr>
          <w:rFonts w:asciiTheme="minorHAnsi" w:hAnsiTheme="minorHAnsi" w:cstheme="minorHAnsi"/>
          <w:b/>
        </w:rPr>
        <w:t xml:space="preserve"> RIO DO PRADO - CONCORRÊNCIA ELETRÔNICA Nº 001/2025</w:t>
      </w:r>
    </w:p>
    <w:p w14:paraId="57B3880D" w14:textId="3ECBD820" w:rsidR="00ED5627" w:rsidRDefault="00ED5627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D5627">
        <w:rPr>
          <w:rFonts w:asciiTheme="majorHAnsi" w:hAnsiTheme="majorHAnsi" w:cstheme="majorHAnsi"/>
        </w:rPr>
        <w:t xml:space="preserve">Objeto: </w:t>
      </w:r>
      <w:r w:rsidRPr="003A1886">
        <w:rPr>
          <w:rFonts w:asciiTheme="majorHAnsi" w:hAnsiTheme="majorHAnsi" w:cstheme="majorHAnsi"/>
        </w:rPr>
        <w:t xml:space="preserve">Contratação de empresa especializada para a execução de obras de </w:t>
      </w:r>
      <w:r w:rsidR="00ED0D76" w:rsidRPr="003A1886">
        <w:rPr>
          <w:rFonts w:asciiTheme="majorHAnsi" w:hAnsiTheme="majorHAnsi" w:cstheme="majorHAnsi"/>
        </w:rPr>
        <w:t xml:space="preserve">pavimentação/manutenção </w:t>
      </w:r>
      <w:r w:rsidRPr="003A1886">
        <w:rPr>
          <w:rFonts w:asciiTheme="majorHAnsi" w:hAnsiTheme="majorHAnsi" w:cstheme="majorHAnsi"/>
        </w:rPr>
        <w:t>de estradas vicinais d</w:t>
      </w:r>
      <w:r w:rsidR="00ED0D76">
        <w:rPr>
          <w:rFonts w:asciiTheme="majorHAnsi" w:hAnsiTheme="majorHAnsi" w:cstheme="majorHAnsi"/>
        </w:rPr>
        <w:t xml:space="preserve">o Município de Rio do Prado/MG. </w:t>
      </w:r>
      <w:r w:rsidR="003A1886" w:rsidRPr="003A1886">
        <w:rPr>
          <w:rFonts w:asciiTheme="majorHAnsi" w:hAnsiTheme="majorHAnsi" w:cstheme="majorHAnsi"/>
        </w:rPr>
        <w:t>D</w:t>
      </w:r>
      <w:r w:rsidR="00ED0D76" w:rsidRPr="003A1886">
        <w:rPr>
          <w:rFonts w:asciiTheme="majorHAnsi" w:hAnsiTheme="majorHAnsi" w:cstheme="majorHAnsi"/>
        </w:rPr>
        <w:t>ata de abertura de propostas</w:t>
      </w:r>
      <w:r w:rsidR="003A1886" w:rsidRPr="003A1886">
        <w:rPr>
          <w:rFonts w:asciiTheme="majorHAnsi" w:hAnsiTheme="majorHAnsi" w:cstheme="majorHAnsi"/>
        </w:rPr>
        <w:t xml:space="preserve">: 09 </w:t>
      </w:r>
      <w:r w:rsidR="00ED0D76" w:rsidRPr="003A1886">
        <w:rPr>
          <w:rFonts w:asciiTheme="majorHAnsi" w:hAnsiTheme="majorHAnsi" w:cstheme="majorHAnsi"/>
        </w:rPr>
        <w:t xml:space="preserve">de maio de </w:t>
      </w:r>
      <w:r w:rsidR="003A1886" w:rsidRPr="003A1886">
        <w:rPr>
          <w:rFonts w:asciiTheme="majorHAnsi" w:hAnsiTheme="majorHAnsi" w:cstheme="majorHAnsi"/>
        </w:rPr>
        <w:t>2025 R</w:t>
      </w:r>
      <w:r w:rsidR="00ED0D76" w:rsidRPr="003A1886">
        <w:rPr>
          <w:rFonts w:asciiTheme="majorHAnsi" w:hAnsiTheme="majorHAnsi" w:cstheme="majorHAnsi"/>
        </w:rPr>
        <w:t>ecebimento de propostas: até as 08:00 horas de 09</w:t>
      </w:r>
      <w:r w:rsidR="003A1886" w:rsidRPr="003A1886">
        <w:rPr>
          <w:rFonts w:asciiTheme="majorHAnsi" w:hAnsiTheme="majorHAnsi" w:cstheme="majorHAnsi"/>
        </w:rPr>
        <w:t>/05/2025</w:t>
      </w:r>
      <w:r w:rsidR="00ED0D76">
        <w:rPr>
          <w:rFonts w:asciiTheme="majorHAnsi" w:hAnsiTheme="majorHAnsi" w:cstheme="majorHAnsi"/>
        </w:rPr>
        <w:t>.</w:t>
      </w:r>
      <w:r w:rsidR="003A1886" w:rsidRPr="003A1886">
        <w:rPr>
          <w:rFonts w:asciiTheme="majorHAnsi" w:hAnsiTheme="majorHAnsi" w:cstheme="majorHAnsi"/>
        </w:rPr>
        <w:t xml:space="preserve"> A</w:t>
      </w:r>
      <w:r w:rsidR="00ED0D76" w:rsidRPr="003A1886">
        <w:rPr>
          <w:rFonts w:asciiTheme="majorHAnsi" w:hAnsiTheme="majorHAnsi" w:cstheme="majorHAnsi"/>
        </w:rPr>
        <w:t>bertura das propostas</w:t>
      </w:r>
      <w:r w:rsidR="003A1886" w:rsidRPr="003A1886">
        <w:rPr>
          <w:rFonts w:asciiTheme="majorHAnsi" w:hAnsiTheme="majorHAnsi" w:cstheme="majorHAnsi"/>
        </w:rPr>
        <w:t>: 09:00</w:t>
      </w:r>
      <w:r w:rsidR="00ED0D76">
        <w:rPr>
          <w:rFonts w:asciiTheme="majorHAnsi" w:hAnsiTheme="majorHAnsi" w:cstheme="majorHAnsi"/>
        </w:rPr>
        <w:t xml:space="preserve"> horas</w:t>
      </w:r>
      <w:r w:rsidR="003A1886" w:rsidRPr="003A1886">
        <w:rPr>
          <w:rFonts w:asciiTheme="majorHAnsi" w:hAnsiTheme="majorHAnsi" w:cstheme="majorHAnsi"/>
        </w:rPr>
        <w:t>.</w:t>
      </w:r>
      <w:r w:rsidR="00ED0D76">
        <w:rPr>
          <w:rFonts w:asciiTheme="majorHAnsi" w:hAnsiTheme="majorHAnsi" w:cstheme="majorHAnsi"/>
        </w:rPr>
        <w:t xml:space="preserve"> Local da sessão pública: </w:t>
      </w:r>
      <w:hyperlink r:id="rId48" w:history="1">
        <w:r w:rsidR="00ED0D76" w:rsidRPr="001B352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3A1886" w:rsidRPr="003A1886">
        <w:rPr>
          <w:rFonts w:asciiTheme="majorHAnsi" w:hAnsiTheme="majorHAnsi" w:cstheme="majorHAnsi"/>
        </w:rPr>
        <w:t>.</w:t>
      </w:r>
      <w:r w:rsidR="00ED0D76">
        <w:rPr>
          <w:rFonts w:asciiTheme="majorHAnsi" w:hAnsiTheme="majorHAnsi" w:cstheme="majorHAnsi"/>
        </w:rPr>
        <w:t xml:space="preserve"> </w:t>
      </w:r>
      <w:r w:rsidR="003A1886" w:rsidRPr="003A1886">
        <w:rPr>
          <w:rFonts w:asciiTheme="majorHAnsi" w:hAnsiTheme="majorHAnsi" w:cstheme="majorHAnsi"/>
        </w:rPr>
        <w:t>E</w:t>
      </w:r>
      <w:r w:rsidR="00ED0D76" w:rsidRPr="003A1886">
        <w:rPr>
          <w:rFonts w:asciiTheme="majorHAnsi" w:hAnsiTheme="majorHAnsi" w:cstheme="majorHAnsi"/>
        </w:rPr>
        <w:t xml:space="preserve">sclarecimentos: </w:t>
      </w:r>
      <w:hyperlink r:id="rId49" w:history="1">
        <w:r w:rsidR="00ED0D76" w:rsidRPr="001B352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3A1886" w:rsidRPr="003A1886">
        <w:rPr>
          <w:rFonts w:asciiTheme="majorHAnsi" w:hAnsiTheme="majorHAnsi" w:cstheme="majorHAnsi"/>
        </w:rPr>
        <w:t>.</w:t>
      </w:r>
      <w:r w:rsidR="00ED0D76">
        <w:rPr>
          <w:rFonts w:asciiTheme="majorHAnsi" w:hAnsiTheme="majorHAnsi" w:cstheme="majorHAnsi"/>
        </w:rPr>
        <w:t>Informações</w:t>
      </w:r>
      <w:r w:rsidR="003A1886" w:rsidRPr="003A1886">
        <w:rPr>
          <w:rFonts w:asciiTheme="majorHAnsi" w:hAnsiTheme="majorHAnsi" w:cstheme="majorHAnsi"/>
        </w:rPr>
        <w:t>: (31) 3191-0707</w:t>
      </w:r>
      <w:r w:rsidR="003A1886">
        <w:rPr>
          <w:rFonts w:asciiTheme="majorHAnsi" w:hAnsiTheme="majorHAnsi" w:cstheme="majorHAnsi"/>
        </w:rPr>
        <w:t xml:space="preserve">. Valor estimado é de </w:t>
      </w:r>
      <w:r w:rsidR="003A1886" w:rsidRPr="003A1886">
        <w:rPr>
          <w:rFonts w:asciiTheme="minorHAnsi" w:hAnsiTheme="minorHAnsi" w:cstheme="minorHAnsi"/>
          <w:b/>
        </w:rPr>
        <w:t>R$1.013.754,16</w:t>
      </w:r>
      <w:r w:rsidR="003A1886">
        <w:rPr>
          <w:rFonts w:asciiTheme="minorHAnsi" w:hAnsiTheme="minorHAnsi" w:cstheme="minorHAnsi"/>
          <w:b/>
        </w:rPr>
        <w:t>.</w:t>
      </w:r>
    </w:p>
    <w:p w14:paraId="4B669C68" w14:textId="77777777" w:rsidR="0020525F" w:rsidRDefault="0020525F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CD163A" w14:textId="577E3A61" w:rsidR="001735FE" w:rsidRDefault="0020525F" w:rsidP="00552634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1735FE" w:rsidRPr="00574FA5">
        <w:rPr>
          <w:rFonts w:asciiTheme="minorHAnsi" w:hAnsiTheme="minorHAnsi" w:cstheme="minorHAnsi"/>
          <w:b/>
        </w:rPr>
        <w:t>DE</w:t>
      </w:r>
      <w:r w:rsidR="001735FE" w:rsidRPr="001735FE">
        <w:rPr>
          <w:rFonts w:asciiTheme="minorHAnsi" w:hAnsiTheme="minorHAnsi" w:cstheme="minorHAnsi"/>
          <w:b/>
        </w:rPr>
        <w:t xml:space="preserve"> SANTA VITÓRIA - PREGÃO ELETRÔNICO </w:t>
      </w:r>
      <w:r w:rsidRPr="001735FE">
        <w:rPr>
          <w:rFonts w:asciiTheme="minorHAnsi" w:hAnsiTheme="minorHAnsi" w:cstheme="minorHAnsi"/>
          <w:b/>
        </w:rPr>
        <w:t>Nº 013/2025</w:t>
      </w:r>
      <w:r>
        <w:t xml:space="preserve"> </w:t>
      </w:r>
    </w:p>
    <w:p w14:paraId="3A8B2164" w14:textId="2EFB43E6" w:rsidR="0020525F" w:rsidRDefault="0020525F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35FE">
        <w:rPr>
          <w:rFonts w:asciiTheme="majorHAnsi" w:hAnsiTheme="majorHAnsi" w:cstheme="majorHAnsi"/>
        </w:rPr>
        <w:t>O</w:t>
      </w:r>
      <w:r w:rsidR="001735FE" w:rsidRPr="001735FE">
        <w:rPr>
          <w:rFonts w:asciiTheme="majorHAnsi" w:hAnsiTheme="majorHAnsi" w:cstheme="majorHAnsi"/>
        </w:rPr>
        <w:t>bjeto</w:t>
      </w:r>
      <w:r w:rsidRPr="001735FE">
        <w:rPr>
          <w:rFonts w:asciiTheme="majorHAnsi" w:hAnsiTheme="majorHAnsi" w:cstheme="majorHAnsi"/>
        </w:rPr>
        <w:t xml:space="preserve">: Contratação de empresa especializada para a prestação de serviços de </w:t>
      </w:r>
      <w:r w:rsidR="00ED0D76" w:rsidRPr="001735FE">
        <w:rPr>
          <w:rFonts w:asciiTheme="majorHAnsi" w:hAnsiTheme="majorHAnsi" w:cstheme="majorHAnsi"/>
        </w:rPr>
        <w:t xml:space="preserve">cercamento de área </w:t>
      </w:r>
      <w:r w:rsidRPr="001735FE">
        <w:rPr>
          <w:rFonts w:asciiTheme="majorHAnsi" w:hAnsiTheme="majorHAnsi" w:cstheme="majorHAnsi"/>
        </w:rPr>
        <w:t xml:space="preserve">de propriedade do </w:t>
      </w:r>
      <w:r w:rsidR="00ED0D76" w:rsidRPr="001735FE">
        <w:rPr>
          <w:rFonts w:asciiTheme="majorHAnsi" w:hAnsiTheme="majorHAnsi" w:cstheme="majorHAnsi"/>
        </w:rPr>
        <w:t>Município</w:t>
      </w:r>
      <w:r w:rsidRPr="001735FE">
        <w:rPr>
          <w:rFonts w:asciiTheme="majorHAnsi" w:hAnsiTheme="majorHAnsi" w:cstheme="majorHAnsi"/>
        </w:rPr>
        <w:t xml:space="preserve">, onde será construído o </w:t>
      </w:r>
      <w:r w:rsidR="00ED0D76" w:rsidRPr="001735FE">
        <w:rPr>
          <w:rFonts w:asciiTheme="majorHAnsi" w:hAnsiTheme="majorHAnsi" w:cstheme="majorHAnsi"/>
        </w:rPr>
        <w:t>Aeródromo/Aeroporto Municipal</w:t>
      </w:r>
      <w:r w:rsidR="00ED0D76">
        <w:rPr>
          <w:rFonts w:asciiTheme="majorHAnsi" w:hAnsiTheme="majorHAnsi" w:cstheme="majorHAnsi"/>
        </w:rPr>
        <w:t>.</w:t>
      </w:r>
      <w:r w:rsidRPr="001735FE">
        <w:rPr>
          <w:rFonts w:asciiTheme="majorHAnsi" w:hAnsiTheme="majorHAnsi" w:cstheme="majorHAnsi"/>
        </w:rPr>
        <w:t xml:space="preserve"> I</w:t>
      </w:r>
      <w:r w:rsidR="00ED0D76" w:rsidRPr="001735FE">
        <w:rPr>
          <w:rFonts w:asciiTheme="majorHAnsi" w:hAnsiTheme="majorHAnsi" w:cstheme="majorHAnsi"/>
        </w:rPr>
        <w:t>nformações</w:t>
      </w:r>
      <w:r w:rsidRPr="001735FE">
        <w:rPr>
          <w:rFonts w:asciiTheme="majorHAnsi" w:hAnsiTheme="majorHAnsi" w:cstheme="majorHAnsi"/>
        </w:rPr>
        <w:t xml:space="preserve">: Telefone: (34) 3251-8522 – e-mail: </w:t>
      </w:r>
      <w:hyperlink r:id="rId50" w:history="1">
        <w:r w:rsidR="00ED0D76" w:rsidRPr="001B352B">
          <w:rPr>
            <w:rStyle w:val="Hyperlink"/>
            <w:rFonts w:asciiTheme="majorHAnsi" w:hAnsiTheme="majorHAnsi" w:cstheme="majorHAnsi"/>
          </w:rPr>
          <w:t>comissao.pregao@santavitoria.mg.gov.br</w:t>
        </w:r>
      </w:hyperlink>
      <w:r w:rsidRPr="001735FE">
        <w:rPr>
          <w:rFonts w:asciiTheme="majorHAnsi" w:hAnsiTheme="majorHAnsi" w:cstheme="majorHAnsi"/>
        </w:rPr>
        <w:t>.</w:t>
      </w:r>
      <w:r w:rsidR="00ED0D76">
        <w:rPr>
          <w:rFonts w:asciiTheme="majorHAnsi" w:hAnsiTheme="majorHAnsi" w:cstheme="majorHAnsi"/>
        </w:rPr>
        <w:t xml:space="preserve"> </w:t>
      </w:r>
      <w:r w:rsidRPr="001735FE">
        <w:rPr>
          <w:rFonts w:asciiTheme="majorHAnsi" w:hAnsiTheme="majorHAnsi" w:cstheme="majorHAnsi"/>
        </w:rPr>
        <w:t xml:space="preserve"> H</w:t>
      </w:r>
      <w:r w:rsidR="00ED0D76" w:rsidRPr="001735FE">
        <w:rPr>
          <w:rFonts w:asciiTheme="majorHAnsi" w:hAnsiTheme="majorHAnsi" w:cstheme="majorHAnsi"/>
        </w:rPr>
        <w:t>orário</w:t>
      </w:r>
      <w:r w:rsidRPr="001735FE">
        <w:rPr>
          <w:rFonts w:asciiTheme="majorHAnsi" w:hAnsiTheme="majorHAnsi" w:cstheme="majorHAnsi"/>
        </w:rPr>
        <w:t>: 08:00h às 11:00h e das 13:00h às 18:</w:t>
      </w:r>
      <w:r w:rsidR="00E8117B">
        <w:rPr>
          <w:rFonts w:asciiTheme="majorHAnsi" w:hAnsiTheme="majorHAnsi" w:cstheme="majorHAnsi"/>
        </w:rPr>
        <w:t>00h</w:t>
      </w:r>
      <w:r w:rsidRPr="001735FE">
        <w:rPr>
          <w:rFonts w:asciiTheme="majorHAnsi" w:hAnsiTheme="majorHAnsi" w:cstheme="majorHAnsi"/>
        </w:rPr>
        <w:t xml:space="preserve">. </w:t>
      </w:r>
      <w:r w:rsidR="001735FE" w:rsidRPr="001735FE">
        <w:rPr>
          <w:rFonts w:asciiTheme="majorHAnsi" w:hAnsiTheme="majorHAnsi" w:cstheme="majorHAnsi"/>
        </w:rPr>
        <w:t>Data da abertura: 15 de maio de 2025, ÀS 13:00 horas</w:t>
      </w:r>
      <w:r w:rsidR="00E8117B">
        <w:rPr>
          <w:rFonts w:asciiTheme="majorHAnsi" w:hAnsiTheme="majorHAnsi" w:cstheme="majorHAnsi"/>
        </w:rPr>
        <w:t>.</w:t>
      </w:r>
      <w:r w:rsidR="001735FE" w:rsidRPr="001735FE">
        <w:rPr>
          <w:rFonts w:asciiTheme="majorHAnsi" w:hAnsiTheme="majorHAnsi" w:cstheme="majorHAnsi"/>
        </w:rPr>
        <w:t xml:space="preserve"> </w:t>
      </w:r>
      <w:r w:rsidRPr="001735FE">
        <w:rPr>
          <w:rFonts w:asciiTheme="majorHAnsi" w:hAnsiTheme="majorHAnsi" w:cstheme="majorHAnsi"/>
        </w:rPr>
        <w:t xml:space="preserve">O Edital e seus anexos encontram-se à disposição dos interessados no site </w:t>
      </w:r>
      <w:hyperlink r:id="rId51" w:history="1">
        <w:r w:rsidR="00E8117B" w:rsidRPr="001B352B">
          <w:rPr>
            <w:rStyle w:val="Hyperlink"/>
            <w:rFonts w:asciiTheme="majorHAnsi" w:hAnsiTheme="majorHAnsi" w:cstheme="majorHAnsi"/>
          </w:rPr>
          <w:t>www.santavitoria.mg.gov.br</w:t>
        </w:r>
      </w:hyperlink>
      <w:r w:rsidRPr="001735FE">
        <w:rPr>
          <w:rFonts w:asciiTheme="majorHAnsi" w:hAnsiTheme="majorHAnsi" w:cstheme="majorHAnsi"/>
        </w:rPr>
        <w:t xml:space="preserve">, </w:t>
      </w:r>
      <w:hyperlink r:id="rId52" w:history="1">
        <w:r w:rsidR="00E8117B" w:rsidRPr="001B352B">
          <w:rPr>
            <w:rStyle w:val="Hyperlink"/>
            <w:rFonts w:asciiTheme="majorHAnsi" w:hAnsiTheme="majorHAnsi" w:cstheme="majorHAnsi"/>
          </w:rPr>
          <w:t>https://www.gov.br/</w:t>
        </w:r>
      </w:hyperlink>
      <w:r w:rsidR="00E8117B">
        <w:rPr>
          <w:rFonts w:asciiTheme="majorHAnsi" w:hAnsiTheme="majorHAnsi" w:cstheme="majorHAnsi"/>
        </w:rPr>
        <w:t xml:space="preserve">, </w:t>
      </w:r>
      <w:hyperlink r:id="rId53" w:history="1">
        <w:r w:rsidR="00C27327" w:rsidRPr="001B352B">
          <w:rPr>
            <w:rStyle w:val="Hyperlink"/>
            <w:rFonts w:asciiTheme="majorHAnsi" w:hAnsiTheme="majorHAnsi" w:cstheme="majorHAnsi"/>
          </w:rPr>
          <w:t>www.pncp/pt-br</w:t>
        </w:r>
      </w:hyperlink>
      <w:r w:rsidR="00C27327">
        <w:rPr>
          <w:rFonts w:asciiTheme="majorHAnsi" w:hAnsiTheme="majorHAnsi" w:cstheme="majorHAnsi"/>
        </w:rPr>
        <w:t xml:space="preserve"> </w:t>
      </w:r>
      <w:r w:rsidRPr="001735FE">
        <w:rPr>
          <w:rFonts w:asciiTheme="majorHAnsi" w:hAnsiTheme="majorHAnsi" w:cstheme="majorHAnsi"/>
        </w:rPr>
        <w:t xml:space="preserve">e/ou na plataforma </w:t>
      </w:r>
      <w:hyperlink r:id="rId54" w:history="1">
        <w:r w:rsidR="001735FE" w:rsidRPr="001B352B">
          <w:rPr>
            <w:rStyle w:val="Hyperlink"/>
            <w:rFonts w:asciiTheme="majorHAnsi" w:hAnsiTheme="majorHAnsi" w:cstheme="majorHAnsi"/>
          </w:rPr>
          <w:t>www.licitamaisbrasil.com.br</w:t>
        </w:r>
      </w:hyperlink>
      <w:r w:rsidR="001735FE">
        <w:rPr>
          <w:rFonts w:asciiTheme="majorHAnsi" w:hAnsiTheme="majorHAnsi" w:cstheme="majorHAnsi"/>
        </w:rPr>
        <w:t xml:space="preserve">. </w:t>
      </w:r>
    </w:p>
    <w:p w14:paraId="0D9B6511" w14:textId="77777777" w:rsidR="001735FE" w:rsidRDefault="001735FE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D80EE55" w14:textId="338AEAD8" w:rsidR="001735FE" w:rsidRDefault="001735FE" w:rsidP="005526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1735FE">
        <w:rPr>
          <w:rFonts w:asciiTheme="minorHAnsi" w:hAnsiTheme="minorHAnsi" w:cstheme="minorHAnsi"/>
          <w:b/>
        </w:rPr>
        <w:t xml:space="preserve"> SANT</w:t>
      </w:r>
      <w:r>
        <w:rPr>
          <w:rFonts w:asciiTheme="minorHAnsi" w:hAnsiTheme="minorHAnsi" w:cstheme="minorHAnsi"/>
          <w:b/>
        </w:rPr>
        <w:t xml:space="preserve">O ANTÔNIO DO AMPARO – </w:t>
      </w:r>
      <w:r w:rsidR="00ED5627" w:rsidRPr="00ED5627">
        <w:rPr>
          <w:rFonts w:asciiTheme="minorHAnsi" w:hAnsiTheme="minorHAnsi" w:cstheme="minorHAnsi"/>
          <w:b/>
        </w:rPr>
        <w:t>CONCORRÊNCIA ELETRÔNICA Nº 003/2025</w:t>
      </w:r>
    </w:p>
    <w:p w14:paraId="6AE90305" w14:textId="09462FC9" w:rsidR="001735FE" w:rsidRPr="001735FE" w:rsidRDefault="001735FE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735FE">
        <w:rPr>
          <w:rFonts w:asciiTheme="majorHAnsi" w:hAnsiTheme="majorHAnsi" w:cstheme="majorHAnsi"/>
        </w:rPr>
        <w:t>O</w:t>
      </w:r>
      <w:r w:rsidR="00ED5627" w:rsidRPr="001735FE">
        <w:rPr>
          <w:rFonts w:asciiTheme="majorHAnsi" w:hAnsiTheme="majorHAnsi" w:cstheme="majorHAnsi"/>
        </w:rPr>
        <w:t>bjeto</w:t>
      </w:r>
      <w:r w:rsidRPr="001735FE">
        <w:rPr>
          <w:rFonts w:asciiTheme="majorHAnsi" w:hAnsiTheme="majorHAnsi" w:cstheme="majorHAnsi"/>
        </w:rPr>
        <w:t>: C</w:t>
      </w:r>
      <w:r w:rsidR="00ED5627" w:rsidRPr="001735FE">
        <w:rPr>
          <w:rFonts w:asciiTheme="majorHAnsi" w:hAnsiTheme="majorHAnsi" w:cstheme="majorHAnsi"/>
        </w:rPr>
        <w:t xml:space="preserve">ontratação de empresa especializada </w:t>
      </w:r>
      <w:r w:rsidR="00E8117B" w:rsidRPr="001735FE">
        <w:rPr>
          <w:rFonts w:asciiTheme="majorHAnsi" w:hAnsiTheme="majorHAnsi" w:cstheme="majorHAnsi"/>
        </w:rPr>
        <w:t xml:space="preserve">para execução de obra de pavimentação asfáltica em </w:t>
      </w:r>
      <w:r w:rsidR="00C27327" w:rsidRPr="001735FE">
        <w:rPr>
          <w:rFonts w:asciiTheme="majorHAnsi" w:hAnsiTheme="majorHAnsi" w:cstheme="majorHAnsi"/>
        </w:rPr>
        <w:t>CBUQ</w:t>
      </w:r>
      <w:r w:rsidR="00E8117B" w:rsidRPr="001735FE">
        <w:rPr>
          <w:rFonts w:asciiTheme="majorHAnsi" w:hAnsiTheme="majorHAnsi" w:cstheme="majorHAnsi"/>
        </w:rPr>
        <w:t xml:space="preserve"> para melhoramento de vias públicas no distrito de são </w:t>
      </w:r>
      <w:r w:rsidR="00C27327" w:rsidRPr="001735FE">
        <w:rPr>
          <w:rFonts w:asciiTheme="majorHAnsi" w:hAnsiTheme="majorHAnsi" w:cstheme="majorHAnsi"/>
        </w:rPr>
        <w:t>Sebastião</w:t>
      </w:r>
      <w:r w:rsidR="00E8117B" w:rsidRPr="001735FE">
        <w:rPr>
          <w:rFonts w:asciiTheme="majorHAnsi" w:hAnsiTheme="majorHAnsi" w:cstheme="majorHAnsi"/>
        </w:rPr>
        <w:t xml:space="preserve"> da estrela Em Santo Antônio do Amparo/MG</w:t>
      </w:r>
      <w:r w:rsidRPr="001735FE">
        <w:rPr>
          <w:rFonts w:asciiTheme="majorHAnsi" w:hAnsiTheme="majorHAnsi" w:cstheme="majorHAnsi"/>
        </w:rPr>
        <w:t xml:space="preserve">. Sitio </w:t>
      </w:r>
      <w:hyperlink r:id="rId55" w:history="1">
        <w:r w:rsidRPr="001B352B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>.</w:t>
      </w:r>
      <w:r w:rsidR="00ED5627" w:rsidRPr="00ED5627">
        <w:t xml:space="preserve"> </w:t>
      </w:r>
      <w:r w:rsidR="00ED5627" w:rsidRPr="00ED5627">
        <w:rPr>
          <w:rFonts w:asciiTheme="majorHAnsi" w:hAnsiTheme="majorHAnsi" w:cstheme="majorHAnsi"/>
        </w:rPr>
        <w:t>Recebimento das Propostas a partir do dia de 25 de Abril de 2025 a partir</w:t>
      </w:r>
      <w:r>
        <w:rPr>
          <w:rFonts w:asciiTheme="majorHAnsi" w:hAnsiTheme="majorHAnsi" w:cstheme="majorHAnsi"/>
        </w:rPr>
        <w:t xml:space="preserve"> </w:t>
      </w:r>
      <w:r w:rsidRPr="00ED5627">
        <w:rPr>
          <w:rFonts w:asciiTheme="majorHAnsi" w:hAnsiTheme="majorHAnsi" w:cstheme="majorHAnsi"/>
        </w:rPr>
        <w:t>das 08h00min até o dia 12</w:t>
      </w:r>
      <w:r w:rsidR="00ED5627">
        <w:rPr>
          <w:rFonts w:asciiTheme="majorHAnsi" w:hAnsiTheme="majorHAnsi" w:cstheme="majorHAnsi"/>
        </w:rPr>
        <w:t xml:space="preserve"> de </w:t>
      </w:r>
      <w:r w:rsidR="00C27327">
        <w:rPr>
          <w:rFonts w:asciiTheme="majorHAnsi" w:hAnsiTheme="majorHAnsi" w:cstheme="majorHAnsi"/>
        </w:rPr>
        <w:t>maio</w:t>
      </w:r>
      <w:r w:rsidR="00ED5627">
        <w:rPr>
          <w:rFonts w:asciiTheme="majorHAnsi" w:hAnsiTheme="majorHAnsi" w:cstheme="majorHAnsi"/>
        </w:rPr>
        <w:t xml:space="preserve"> de 2025 às 12h30min. </w:t>
      </w:r>
      <w:r w:rsidRPr="00ED5627">
        <w:rPr>
          <w:rFonts w:asciiTheme="majorHAnsi" w:hAnsiTheme="majorHAnsi" w:cstheme="majorHAnsi"/>
        </w:rPr>
        <w:t>Abertura das Propostas: Dia 12</w:t>
      </w:r>
      <w:r w:rsidR="00ED5627">
        <w:rPr>
          <w:rFonts w:asciiTheme="majorHAnsi" w:hAnsiTheme="majorHAnsi" w:cstheme="majorHAnsi"/>
        </w:rPr>
        <w:t xml:space="preserve"> de Maio de 2025 às 12h30min. </w:t>
      </w:r>
      <w:r w:rsidRPr="00ED5627">
        <w:rPr>
          <w:rFonts w:asciiTheme="majorHAnsi" w:hAnsiTheme="majorHAnsi" w:cstheme="majorHAnsi"/>
        </w:rPr>
        <w:t>Início da sessão de disputa de preços: Dia 12 de Maio de 2025 às 13h00min.</w:t>
      </w:r>
      <w:r w:rsidR="00ED5627">
        <w:rPr>
          <w:rFonts w:asciiTheme="majorHAnsi" w:hAnsiTheme="majorHAnsi" w:cstheme="majorHAnsi"/>
        </w:rPr>
        <w:t xml:space="preserve"> Sitio </w:t>
      </w:r>
      <w:hyperlink r:id="rId56" w:history="1">
        <w:r w:rsidR="00ED5627" w:rsidRPr="001B352B">
          <w:rPr>
            <w:rStyle w:val="Hyperlink"/>
            <w:rFonts w:asciiTheme="majorHAnsi" w:hAnsiTheme="majorHAnsi" w:cstheme="majorHAnsi"/>
          </w:rPr>
          <w:t>www.bnc.org.br</w:t>
        </w:r>
      </w:hyperlink>
      <w:r w:rsidR="00ED5627">
        <w:rPr>
          <w:rFonts w:asciiTheme="majorHAnsi" w:hAnsiTheme="majorHAnsi" w:cstheme="majorHAnsi"/>
        </w:rPr>
        <w:t xml:space="preserve">. </w:t>
      </w:r>
      <w:r w:rsidR="00ED5627" w:rsidRPr="00ED5627">
        <w:rPr>
          <w:rFonts w:asciiTheme="majorHAnsi" w:hAnsiTheme="majorHAnsi" w:cstheme="majorHAnsi"/>
        </w:rPr>
        <w:t xml:space="preserve">Edital: </w:t>
      </w:r>
      <w:hyperlink r:id="rId57" w:history="1">
        <w:r w:rsidR="00ED5627" w:rsidRPr="001B352B">
          <w:rPr>
            <w:rStyle w:val="Hyperlink"/>
            <w:rFonts w:asciiTheme="majorHAnsi" w:hAnsiTheme="majorHAnsi" w:cstheme="majorHAnsi"/>
          </w:rPr>
          <w:t>licitacao@santoantoniodoamparo.mg.gov.br</w:t>
        </w:r>
      </w:hyperlink>
      <w:r w:rsidR="00ED5627">
        <w:rPr>
          <w:rFonts w:asciiTheme="majorHAnsi" w:hAnsiTheme="majorHAnsi" w:cstheme="majorHAnsi"/>
        </w:rPr>
        <w:t xml:space="preserve"> e </w:t>
      </w:r>
      <w:hyperlink r:id="rId58" w:history="1">
        <w:r w:rsidR="00ED5627" w:rsidRPr="001B352B">
          <w:rPr>
            <w:rStyle w:val="Hyperlink"/>
            <w:rFonts w:asciiTheme="majorHAnsi" w:hAnsiTheme="majorHAnsi" w:cstheme="majorHAnsi"/>
          </w:rPr>
          <w:t>www.bnc.org.br</w:t>
        </w:r>
      </w:hyperlink>
      <w:r w:rsidR="00ED5627">
        <w:rPr>
          <w:rFonts w:asciiTheme="majorHAnsi" w:hAnsiTheme="majorHAnsi" w:cstheme="majorHAnsi"/>
        </w:rPr>
        <w:t xml:space="preserve">. </w:t>
      </w:r>
      <w:r w:rsidR="00ED5627" w:rsidRPr="00ED5627">
        <w:rPr>
          <w:rFonts w:asciiTheme="majorHAnsi" w:hAnsiTheme="majorHAnsi" w:cstheme="majorHAnsi"/>
        </w:rPr>
        <w:t>Telefone (35) 3863-2777.</w:t>
      </w:r>
      <w:r w:rsidR="00ED5627">
        <w:rPr>
          <w:rFonts w:asciiTheme="majorHAnsi" w:hAnsiTheme="majorHAnsi" w:cstheme="majorHAnsi"/>
        </w:rPr>
        <w:t xml:space="preserve"> Valor estimado é de </w:t>
      </w:r>
      <w:r w:rsidR="00ED5627" w:rsidRPr="00ED5627">
        <w:rPr>
          <w:rFonts w:asciiTheme="minorHAnsi" w:hAnsiTheme="minorHAnsi" w:cstheme="minorHAnsi"/>
          <w:b/>
        </w:rPr>
        <w:t>R$ 128.550,47</w:t>
      </w:r>
      <w:r w:rsidR="00ED5627">
        <w:t>.</w:t>
      </w:r>
    </w:p>
    <w:p w14:paraId="0233219B" w14:textId="77777777" w:rsidR="00516B70" w:rsidRDefault="00516B70" w:rsidP="005526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027688" w14:textId="2392D4B5" w:rsidR="00274B7F" w:rsidRDefault="00516B70" w:rsidP="00552634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="00274B7F" w:rsidRPr="00274B7F">
        <w:t xml:space="preserve"> </w:t>
      </w:r>
      <w:r w:rsidR="00274B7F" w:rsidRPr="00274B7F">
        <w:rPr>
          <w:rFonts w:asciiTheme="minorHAnsi" w:hAnsiTheme="minorHAnsi" w:cstheme="minorHAnsi"/>
          <w:b/>
        </w:rPr>
        <w:t xml:space="preserve">SÃO JOÃO DO MANTENINHA </w:t>
      </w:r>
      <w:r w:rsidR="00274B7F">
        <w:rPr>
          <w:rFonts w:asciiTheme="minorHAnsi" w:hAnsiTheme="minorHAnsi" w:cstheme="minorHAnsi"/>
          <w:b/>
        </w:rPr>
        <w:t xml:space="preserve">- </w:t>
      </w:r>
      <w:r w:rsidR="00E8117B">
        <w:rPr>
          <w:rFonts w:asciiTheme="minorHAnsi" w:hAnsiTheme="minorHAnsi" w:cstheme="minorHAnsi"/>
          <w:b/>
        </w:rPr>
        <w:t xml:space="preserve">CONCORRÊNCIA PRESENCIAL Nº </w:t>
      </w:r>
      <w:r w:rsidR="00274B7F" w:rsidRPr="00274B7F">
        <w:rPr>
          <w:rFonts w:asciiTheme="minorHAnsi" w:hAnsiTheme="minorHAnsi" w:cstheme="minorHAnsi"/>
          <w:b/>
        </w:rPr>
        <w:t>001/2025</w:t>
      </w:r>
      <w:r w:rsidR="00274B7F">
        <w:t xml:space="preserve"> </w:t>
      </w:r>
    </w:p>
    <w:p w14:paraId="475C613A" w14:textId="6DA1A489" w:rsidR="009A7388" w:rsidRDefault="00274B7F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4B7F">
        <w:rPr>
          <w:rFonts w:asciiTheme="majorHAnsi" w:hAnsiTheme="majorHAnsi" w:cstheme="majorHAnsi"/>
        </w:rPr>
        <w:t xml:space="preserve">Objeto: Contratação de empresa de engenharia para execução da obra de calçamento em pavimento intertravado em bloco sextavado, Vila Mirtes, </w:t>
      </w:r>
      <w:r w:rsidR="00E8117B" w:rsidRPr="00274B7F">
        <w:rPr>
          <w:rFonts w:asciiTheme="majorHAnsi" w:hAnsiTheme="majorHAnsi" w:cstheme="majorHAnsi"/>
        </w:rPr>
        <w:t xml:space="preserve">Zona Rural </w:t>
      </w:r>
      <w:r w:rsidRPr="00274B7F">
        <w:rPr>
          <w:rFonts w:asciiTheme="majorHAnsi" w:hAnsiTheme="majorHAnsi" w:cstheme="majorHAnsi"/>
        </w:rPr>
        <w:t>do Município de São João do Manteninha/MG. A abertura será dia 20/05/2025 às 08h30, na sede da prefeitura. Os interessados poderão retirar o edital e obter informações pelo E</w:t>
      </w:r>
      <w:r w:rsidR="00E8117B">
        <w:rPr>
          <w:rFonts w:asciiTheme="majorHAnsi" w:hAnsiTheme="majorHAnsi" w:cstheme="majorHAnsi"/>
        </w:rPr>
        <w:t xml:space="preserve">-mail: </w:t>
      </w:r>
      <w:hyperlink r:id="rId59" w:history="1">
        <w:proofErr w:type="gramStart"/>
        <w:r w:rsidR="00E8117B" w:rsidRPr="001B352B">
          <w:rPr>
            <w:rStyle w:val="Hyperlink"/>
            <w:rFonts w:asciiTheme="majorHAnsi" w:hAnsiTheme="majorHAnsi" w:cstheme="majorHAnsi"/>
          </w:rPr>
          <w:t>pmsjmlicita@gmail.com</w:t>
        </w:r>
      </w:hyperlink>
      <w:r w:rsidRPr="00274B7F">
        <w:rPr>
          <w:rFonts w:asciiTheme="majorHAnsi" w:hAnsiTheme="majorHAnsi" w:cstheme="majorHAnsi"/>
        </w:rPr>
        <w:t>,</w:t>
      </w:r>
      <w:r w:rsidR="00E8117B">
        <w:rPr>
          <w:rFonts w:asciiTheme="majorHAnsi" w:hAnsiTheme="majorHAnsi" w:cstheme="majorHAnsi"/>
        </w:rPr>
        <w:t xml:space="preserve"> </w:t>
      </w:r>
      <w:r w:rsidRPr="00274B7F">
        <w:rPr>
          <w:rFonts w:asciiTheme="majorHAnsi" w:hAnsiTheme="majorHAnsi" w:cstheme="majorHAnsi"/>
        </w:rPr>
        <w:t xml:space="preserve"> pelo</w:t>
      </w:r>
      <w:proofErr w:type="gramEnd"/>
      <w:r w:rsidRPr="00274B7F">
        <w:rPr>
          <w:rFonts w:asciiTheme="majorHAnsi" w:hAnsiTheme="majorHAnsi" w:cstheme="majorHAnsi"/>
        </w:rPr>
        <w:t xml:space="preserve"> site </w:t>
      </w:r>
      <w:hyperlink r:id="rId60" w:history="1">
        <w:r w:rsidR="00E8117B" w:rsidRPr="001B352B">
          <w:rPr>
            <w:rStyle w:val="Hyperlink"/>
            <w:rFonts w:asciiTheme="majorHAnsi" w:hAnsiTheme="majorHAnsi" w:cstheme="majorHAnsi"/>
          </w:rPr>
          <w:t>https://www.saojoaodomanteninha.mg.gov.br/</w:t>
        </w:r>
      </w:hyperlink>
      <w:r w:rsidR="00E8117B">
        <w:rPr>
          <w:rFonts w:asciiTheme="majorHAnsi" w:hAnsiTheme="majorHAnsi" w:cstheme="majorHAnsi"/>
        </w:rPr>
        <w:t xml:space="preserve"> </w:t>
      </w:r>
      <w:r w:rsidRPr="00274B7F">
        <w:rPr>
          <w:rFonts w:asciiTheme="majorHAnsi" w:hAnsiTheme="majorHAnsi" w:cstheme="majorHAnsi"/>
        </w:rPr>
        <w:t xml:space="preserve">ou na sala de reuniões da Prefeitura, na Avenida Reginaldo Alves dos Santos, 59 - Centro - São João do Manteninha /MG nos dias úteis no horário 07:00 às 13:00. </w:t>
      </w:r>
      <w:r w:rsidR="00B24475">
        <w:rPr>
          <w:rFonts w:asciiTheme="majorHAnsi" w:hAnsiTheme="majorHAnsi" w:cstheme="majorHAnsi"/>
        </w:rPr>
        <w:t xml:space="preserve"> Valor estimado é de </w:t>
      </w:r>
      <w:r w:rsidR="00B24475" w:rsidRPr="00B24475">
        <w:rPr>
          <w:rFonts w:asciiTheme="minorHAnsi" w:hAnsiTheme="minorHAnsi" w:cstheme="minorHAnsi"/>
          <w:b/>
        </w:rPr>
        <w:t>R$ 442.297,77</w:t>
      </w:r>
      <w:r w:rsidR="00B24475">
        <w:rPr>
          <w:rFonts w:asciiTheme="minorHAnsi" w:hAnsiTheme="minorHAnsi" w:cstheme="minorHAnsi"/>
          <w:b/>
        </w:rPr>
        <w:t>.</w:t>
      </w:r>
    </w:p>
    <w:p w14:paraId="24E73DCE" w14:textId="77777777" w:rsidR="00274B7F" w:rsidRDefault="00274B7F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32086A" w14:textId="77777777" w:rsidR="00E8117B" w:rsidRDefault="00E8117B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79B309" w14:textId="77777777" w:rsidR="00E8117B" w:rsidRDefault="00E8117B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8C9493" w14:textId="77777777" w:rsidR="00C27327" w:rsidRDefault="00C27327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6B8F02" w14:textId="77777777" w:rsidR="00274B7F" w:rsidRDefault="00274B7F" w:rsidP="00274B7F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 w:rsidRPr="00274B7F">
        <w:t xml:space="preserve"> </w:t>
      </w:r>
      <w:r w:rsidRPr="00274B7F">
        <w:rPr>
          <w:rFonts w:asciiTheme="minorHAnsi" w:hAnsiTheme="minorHAnsi" w:cstheme="minorHAnsi"/>
          <w:b/>
        </w:rPr>
        <w:t>SÃO LOURENÇO – ERRATA - CONCORRÊNCIA PÚBLICA Nº 0002/2025</w:t>
      </w:r>
      <w:r>
        <w:t xml:space="preserve"> </w:t>
      </w:r>
    </w:p>
    <w:p w14:paraId="3641E812" w14:textId="0242C758" w:rsidR="00274B7F" w:rsidRDefault="00274B7F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4B7F">
        <w:rPr>
          <w:rFonts w:asciiTheme="majorHAnsi" w:hAnsiTheme="majorHAnsi" w:cstheme="majorHAnsi"/>
        </w:rPr>
        <w:t xml:space="preserve">Objeto: Ampliação da Escola Municipal Cel. Manoel Dias Ferraz no Bairro Estação e </w:t>
      </w:r>
      <w:r w:rsidR="00E8117B" w:rsidRPr="00274B7F">
        <w:rPr>
          <w:rFonts w:asciiTheme="majorHAnsi" w:hAnsiTheme="majorHAnsi" w:cstheme="majorHAnsi"/>
        </w:rPr>
        <w:t xml:space="preserve">reforma e ampliação </w:t>
      </w:r>
      <w:r w:rsidRPr="00274B7F">
        <w:rPr>
          <w:rFonts w:asciiTheme="majorHAnsi" w:hAnsiTheme="majorHAnsi" w:cstheme="majorHAnsi"/>
        </w:rPr>
        <w:t>da Escola Municipal Dr. Eurípedes Prazeres, no Bairro Vila Carneiro, em dec</w:t>
      </w:r>
      <w:r w:rsidR="00E8117B">
        <w:rPr>
          <w:rFonts w:asciiTheme="majorHAnsi" w:hAnsiTheme="majorHAnsi" w:cstheme="majorHAnsi"/>
        </w:rPr>
        <w:t>orrência do Projeto Mãos Dadas</w:t>
      </w:r>
      <w:r w:rsidRPr="00274B7F">
        <w:rPr>
          <w:rFonts w:asciiTheme="majorHAnsi" w:hAnsiTheme="majorHAnsi" w:cstheme="majorHAnsi"/>
        </w:rPr>
        <w:t xml:space="preserve">. Data e horário para a sessão pública dia 20/05/2025 as </w:t>
      </w:r>
      <w:proofErr w:type="gramStart"/>
      <w:r w:rsidRPr="00274B7F">
        <w:rPr>
          <w:rFonts w:asciiTheme="majorHAnsi" w:hAnsiTheme="majorHAnsi" w:cstheme="majorHAnsi"/>
        </w:rPr>
        <w:t>14h00min.</w:t>
      </w:r>
      <w:r w:rsidR="00E8117B">
        <w:rPr>
          <w:rFonts w:asciiTheme="majorHAnsi" w:hAnsiTheme="majorHAnsi" w:cstheme="majorHAnsi"/>
        </w:rPr>
        <w:t xml:space="preserve"> </w:t>
      </w:r>
      <w:r w:rsidRPr="00274B7F">
        <w:rPr>
          <w:rFonts w:asciiTheme="majorHAnsi" w:hAnsiTheme="majorHAnsi" w:cstheme="majorHAnsi"/>
        </w:rPr>
        <w:t>As</w:t>
      </w:r>
      <w:proofErr w:type="gramEnd"/>
      <w:r w:rsidRPr="00274B7F">
        <w:rPr>
          <w:rFonts w:asciiTheme="majorHAnsi" w:hAnsiTheme="majorHAnsi" w:cstheme="majorHAnsi"/>
        </w:rPr>
        <w:t xml:space="preserve"> empresas interessadas poderão fazer visita técnica e obter informações junto a Diretoria d</w:t>
      </w:r>
      <w:r w:rsidR="00E8117B">
        <w:rPr>
          <w:rFonts w:asciiTheme="majorHAnsi" w:hAnsiTheme="majorHAnsi" w:cstheme="majorHAnsi"/>
        </w:rPr>
        <w:t xml:space="preserve">e Engenharia pelo e-mail </w:t>
      </w:r>
      <w:hyperlink r:id="rId61" w:history="1">
        <w:r w:rsidR="00E8117B" w:rsidRPr="001B352B">
          <w:rPr>
            <w:rStyle w:val="Hyperlink"/>
            <w:rFonts w:asciiTheme="majorHAnsi" w:hAnsiTheme="majorHAnsi" w:cstheme="majorHAnsi"/>
          </w:rPr>
          <w:t>obras@saolourenco.mg.gov.br</w:t>
        </w:r>
      </w:hyperlink>
      <w:r w:rsidRPr="00274B7F">
        <w:rPr>
          <w:rFonts w:asciiTheme="majorHAnsi" w:hAnsiTheme="majorHAnsi" w:cstheme="majorHAnsi"/>
        </w:rPr>
        <w:t>.</w:t>
      </w:r>
      <w:r w:rsidR="00E8117B">
        <w:rPr>
          <w:rFonts w:asciiTheme="majorHAnsi" w:hAnsiTheme="majorHAnsi" w:cstheme="majorHAnsi"/>
        </w:rPr>
        <w:t xml:space="preserve"> </w:t>
      </w:r>
      <w:r w:rsidRPr="00274B7F">
        <w:rPr>
          <w:rFonts w:asciiTheme="majorHAnsi" w:hAnsiTheme="majorHAnsi" w:cstheme="majorHAnsi"/>
        </w:rPr>
        <w:t xml:space="preserve">Outras informações pelo telefone (35) 99893-9005, no site </w:t>
      </w:r>
      <w:hyperlink r:id="rId62" w:history="1">
        <w:r w:rsidR="00E8117B" w:rsidRPr="001B352B">
          <w:rPr>
            <w:rStyle w:val="Hyperlink"/>
            <w:rFonts w:asciiTheme="majorHAnsi" w:hAnsiTheme="majorHAnsi" w:cstheme="majorHAnsi"/>
          </w:rPr>
          <w:t>www.saolourenco.mg.gov.br</w:t>
        </w:r>
      </w:hyperlink>
      <w:r w:rsidR="00E8117B">
        <w:rPr>
          <w:rFonts w:asciiTheme="majorHAnsi" w:hAnsiTheme="majorHAnsi" w:cstheme="majorHAnsi"/>
        </w:rPr>
        <w:t xml:space="preserve"> </w:t>
      </w:r>
      <w:r w:rsidRPr="00274B7F">
        <w:rPr>
          <w:rFonts w:asciiTheme="majorHAnsi" w:hAnsiTheme="majorHAnsi" w:cstheme="majorHAnsi"/>
        </w:rPr>
        <w:t>– ou pel</w:t>
      </w:r>
      <w:r>
        <w:rPr>
          <w:rFonts w:asciiTheme="majorHAnsi" w:hAnsiTheme="majorHAnsi" w:cstheme="majorHAnsi"/>
        </w:rPr>
        <w:t xml:space="preserve">o e-mail </w:t>
      </w:r>
      <w:hyperlink r:id="rId63" w:history="1">
        <w:r w:rsidRPr="001B352B">
          <w:rPr>
            <w:rStyle w:val="Hyperlink"/>
            <w:rFonts w:asciiTheme="majorHAnsi" w:hAnsiTheme="majorHAnsi" w:cstheme="majorHAnsi"/>
          </w:rPr>
          <w:t>contratos@saolourenco.mg.gov.br</w:t>
        </w:r>
      </w:hyperlink>
      <w:r w:rsidRPr="00274B7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18AC6A0" w14:textId="77777777" w:rsidR="00274B7F" w:rsidRPr="00274B7F" w:rsidRDefault="00274B7F" w:rsidP="00274B7F">
      <w:pPr>
        <w:autoSpaceDE w:val="0"/>
        <w:autoSpaceDN w:val="0"/>
        <w:adjustRightInd w:val="0"/>
        <w:ind w:left="142"/>
        <w:jc w:val="both"/>
      </w:pPr>
    </w:p>
    <w:p w14:paraId="709931F7" w14:textId="64A3EA4A" w:rsidR="00274B7F" w:rsidRDefault="00274B7F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274B7F">
        <w:t xml:space="preserve"> </w:t>
      </w:r>
      <w:r w:rsidRPr="00274B7F">
        <w:rPr>
          <w:rFonts w:asciiTheme="minorHAnsi" w:hAnsiTheme="minorHAnsi" w:cstheme="minorHAnsi"/>
          <w:b/>
        </w:rPr>
        <w:t>SÃO SEBASTIÃO DA BELA VIST</w:t>
      </w:r>
      <w:r>
        <w:rPr>
          <w:rFonts w:asciiTheme="minorHAnsi" w:hAnsiTheme="minorHAnsi" w:cstheme="minorHAnsi"/>
          <w:b/>
        </w:rPr>
        <w:t xml:space="preserve">A - CONCORRÊNCIA ELETRÔNICA Nº </w:t>
      </w:r>
      <w:r w:rsidRPr="00274B7F">
        <w:rPr>
          <w:rFonts w:asciiTheme="minorHAnsi" w:hAnsiTheme="minorHAnsi" w:cstheme="minorHAnsi"/>
          <w:b/>
        </w:rPr>
        <w:t>004/2025</w:t>
      </w:r>
      <w:r>
        <w:t xml:space="preserve"> </w:t>
      </w:r>
      <w:r w:rsidRPr="00274B7F">
        <w:rPr>
          <w:rFonts w:asciiTheme="majorHAnsi" w:hAnsiTheme="majorHAnsi" w:cstheme="majorHAnsi"/>
        </w:rPr>
        <w:t xml:space="preserve">Objeto: Contratação de empresa especializada para obras de revitalização da Avenida João de Castro Marques, incluindo o fornecimento de material, equipamentos e mão de obra. As Propostas Serão Recebidas até as 09h00min do dia 12 de maio de 2025, o edital encontra-se disponível no site: </w:t>
      </w:r>
      <w:hyperlink r:id="rId64" w:history="1">
        <w:r w:rsidR="00E8117B" w:rsidRPr="001B352B">
          <w:rPr>
            <w:rStyle w:val="Hyperlink"/>
            <w:rFonts w:asciiTheme="majorHAnsi" w:hAnsiTheme="majorHAnsi" w:cstheme="majorHAnsi"/>
          </w:rPr>
          <w:t>www.saosebastiaodabelavista.mg.gov.br</w:t>
        </w:r>
      </w:hyperlink>
      <w:r w:rsidR="00E8117B">
        <w:rPr>
          <w:rFonts w:asciiTheme="majorHAnsi" w:hAnsiTheme="majorHAnsi" w:cstheme="majorHAnsi"/>
        </w:rPr>
        <w:t xml:space="preserve"> </w:t>
      </w:r>
      <w:r w:rsidRPr="00274B7F">
        <w:rPr>
          <w:rFonts w:asciiTheme="majorHAnsi" w:hAnsiTheme="majorHAnsi" w:cstheme="majorHAnsi"/>
        </w:rPr>
        <w:t xml:space="preserve">e no portal </w:t>
      </w:r>
      <w:hyperlink r:id="rId65" w:history="1">
        <w:r w:rsidRPr="001B352B">
          <w:rPr>
            <w:rStyle w:val="Hyperlink"/>
            <w:rFonts w:asciiTheme="majorHAnsi" w:hAnsiTheme="majorHAnsi" w:cstheme="majorHAnsi"/>
          </w:rPr>
          <w:t>www.portaldecompraspúblicas.com.br</w:t>
        </w:r>
      </w:hyperlink>
      <w:r w:rsidRPr="00274B7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2D22BD2" w14:textId="77777777" w:rsidR="003A1886" w:rsidRDefault="003A1886" w:rsidP="00274B7F">
      <w:pPr>
        <w:autoSpaceDE w:val="0"/>
        <w:autoSpaceDN w:val="0"/>
        <w:adjustRightInd w:val="0"/>
        <w:ind w:left="142"/>
        <w:jc w:val="both"/>
      </w:pPr>
    </w:p>
    <w:p w14:paraId="03E81A1E" w14:textId="5E44D5C3" w:rsidR="003A1886" w:rsidRDefault="003A1886" w:rsidP="00274B7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274B7F">
        <w:t xml:space="preserve"> </w:t>
      </w:r>
      <w:r w:rsidRPr="00274B7F">
        <w:rPr>
          <w:rFonts w:asciiTheme="minorHAnsi" w:hAnsiTheme="minorHAnsi" w:cstheme="minorHAnsi"/>
          <w:b/>
        </w:rPr>
        <w:t>SÃO</w:t>
      </w:r>
      <w:r>
        <w:rPr>
          <w:rFonts w:asciiTheme="minorHAnsi" w:hAnsiTheme="minorHAnsi" w:cstheme="minorHAnsi"/>
          <w:b/>
        </w:rPr>
        <w:t xml:space="preserve"> TIAGO -  RETIFICAÇÃO - </w:t>
      </w:r>
      <w:r w:rsidRPr="003A1886">
        <w:rPr>
          <w:rFonts w:asciiTheme="minorHAnsi" w:hAnsiTheme="minorHAnsi" w:cstheme="minorHAnsi"/>
          <w:b/>
        </w:rPr>
        <w:t>CONCORRÊNCIA ELETRÔNICA Nº 001/2025</w:t>
      </w:r>
    </w:p>
    <w:p w14:paraId="0310D5BA" w14:textId="6BD15BAF" w:rsidR="003A1886" w:rsidRPr="003A1886" w:rsidRDefault="003A1886" w:rsidP="00B244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A1886">
        <w:rPr>
          <w:rFonts w:asciiTheme="majorHAnsi" w:hAnsiTheme="majorHAnsi" w:cstheme="majorHAnsi"/>
        </w:rPr>
        <w:t xml:space="preserve">Objeto: Contratação de empresa especializada para execução da obra de Grampeamento de solo, Canal Trapezoidal e Proteção de Talude nas proximidades da Rua Durval Augusto da Mata dentro do perímetro urbano. Valor </w:t>
      </w:r>
      <w:r>
        <w:rPr>
          <w:rFonts w:asciiTheme="majorHAnsi" w:hAnsiTheme="majorHAnsi" w:cstheme="majorHAnsi"/>
        </w:rPr>
        <w:t xml:space="preserve">estimado é de </w:t>
      </w:r>
      <w:r w:rsidRPr="003A1886">
        <w:rPr>
          <w:rFonts w:asciiTheme="minorHAnsi" w:hAnsiTheme="minorHAnsi" w:cstheme="minorHAnsi"/>
          <w:b/>
        </w:rPr>
        <w:t>R$1.398.566,59</w:t>
      </w:r>
      <w:r w:rsidRPr="003A1886">
        <w:rPr>
          <w:rFonts w:asciiTheme="majorHAnsi" w:hAnsiTheme="majorHAnsi" w:cstheme="majorHAnsi"/>
        </w:rPr>
        <w:t>. Site</w:t>
      </w:r>
      <w:r>
        <w:rPr>
          <w:rFonts w:asciiTheme="majorHAnsi" w:hAnsiTheme="majorHAnsi" w:cstheme="majorHAnsi"/>
        </w:rPr>
        <w:t xml:space="preserve">: </w:t>
      </w:r>
      <w:r w:rsidRPr="003A1886">
        <w:rPr>
          <w:rFonts w:asciiTheme="majorHAnsi" w:hAnsiTheme="majorHAnsi" w:cstheme="majorHAnsi"/>
        </w:rPr>
        <w:t xml:space="preserve"> </w:t>
      </w:r>
      <w:hyperlink r:id="rId66" w:history="1">
        <w:r w:rsidRPr="001B352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3A1886">
        <w:rPr>
          <w:rFonts w:asciiTheme="majorHAnsi" w:hAnsiTheme="majorHAnsi" w:cstheme="majorHAnsi"/>
        </w:rPr>
        <w:t xml:space="preserve"> esclarecimentos e impugnações do edital até 3 dias úteis antes da data de abertura (25/04/2025) - </w:t>
      </w:r>
      <w:hyperlink r:id="rId67" w:history="1">
        <w:r w:rsidR="00C671AD" w:rsidRPr="001B352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C671AD">
        <w:rPr>
          <w:rFonts w:asciiTheme="majorHAnsi" w:hAnsiTheme="majorHAnsi" w:cstheme="majorHAnsi"/>
        </w:rPr>
        <w:t xml:space="preserve">. </w:t>
      </w:r>
      <w:r w:rsidR="00C671AD" w:rsidRPr="003A1886">
        <w:rPr>
          <w:rFonts w:asciiTheme="majorHAnsi" w:hAnsiTheme="majorHAnsi" w:cstheme="majorHAnsi"/>
        </w:rPr>
        <w:t>Sítio</w:t>
      </w:r>
      <w:r w:rsidRPr="003A1886">
        <w:rPr>
          <w:rFonts w:asciiTheme="majorHAnsi" w:hAnsiTheme="majorHAnsi" w:cstheme="majorHAnsi"/>
        </w:rPr>
        <w:t xml:space="preserve"> </w:t>
      </w:r>
      <w:hyperlink r:id="rId68" w:history="1">
        <w:r w:rsidRPr="001B352B">
          <w:rPr>
            <w:rStyle w:val="Hyperlink"/>
            <w:rFonts w:asciiTheme="majorHAnsi" w:hAnsiTheme="majorHAnsi" w:cstheme="majorHAnsi"/>
          </w:rPr>
          <w:t>www.saotiago.mg.gov.br</w:t>
        </w:r>
      </w:hyperlink>
      <w:r w:rsidRPr="003A188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A1886">
        <w:rPr>
          <w:rFonts w:asciiTheme="majorHAnsi" w:hAnsiTheme="majorHAnsi" w:cstheme="majorHAnsi"/>
        </w:rPr>
        <w:t xml:space="preserve">Data fim de recebimento de propostas: 30/04/2025 09:00 horas. </w:t>
      </w:r>
    </w:p>
    <w:p w14:paraId="7690519B" w14:textId="77777777" w:rsidR="00274B7F" w:rsidRDefault="00274B7F" w:rsidP="00274B7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9733F5" w14:textId="18BEFE91" w:rsidR="00274B7F" w:rsidRDefault="00274B7F" w:rsidP="00274B7F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274B7F">
        <w:t xml:space="preserve"> </w:t>
      </w:r>
      <w:r w:rsidRPr="00274B7F">
        <w:rPr>
          <w:rFonts w:asciiTheme="minorHAnsi" w:hAnsiTheme="minorHAnsi" w:cstheme="minorHAnsi"/>
          <w:b/>
        </w:rPr>
        <w:t>UBERABA - CONCORRÊNCIA ELETRÔNICA Nº 009/2025</w:t>
      </w:r>
      <w:r>
        <w:t xml:space="preserve"> </w:t>
      </w:r>
    </w:p>
    <w:p w14:paraId="39DE7228" w14:textId="03C5F110" w:rsidR="003510E4" w:rsidRDefault="00274B7F" w:rsidP="00C671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4B7F">
        <w:rPr>
          <w:rFonts w:asciiTheme="majorHAnsi" w:hAnsiTheme="majorHAnsi" w:cstheme="majorHAnsi"/>
        </w:rPr>
        <w:t>Objeto: Contratação de empresa especializada para execução de serviços especiais de engenharia, para a reforma do gramado do campo de fut</w:t>
      </w:r>
      <w:r w:rsidR="00C671AD">
        <w:rPr>
          <w:rFonts w:asciiTheme="majorHAnsi" w:hAnsiTheme="majorHAnsi" w:cstheme="majorHAnsi"/>
        </w:rPr>
        <w:t>ebol no Bairro Jardim Elza Amuí.</w:t>
      </w:r>
      <w:r w:rsidRPr="00274B7F">
        <w:rPr>
          <w:rFonts w:asciiTheme="majorHAnsi" w:hAnsiTheme="majorHAnsi" w:cstheme="majorHAnsi"/>
        </w:rPr>
        <w:t xml:space="preserve"> A partir das 16h do dia 05/05/2025. Fim do recebimento das propostas/Início da Disputa: Às 13h do dia 10/06/2025. Abertura da Sessão de Disputa de Preços: Às 14h do dia</w:t>
      </w:r>
      <w:r w:rsidR="00C671AD">
        <w:rPr>
          <w:rFonts w:asciiTheme="majorHAnsi" w:hAnsiTheme="majorHAnsi" w:cstheme="majorHAnsi"/>
        </w:rPr>
        <w:t xml:space="preserve"> 10/06/2025. Valor estimado é de </w:t>
      </w:r>
      <w:r w:rsidRPr="00C671AD">
        <w:rPr>
          <w:rFonts w:asciiTheme="minorHAnsi" w:hAnsiTheme="minorHAnsi" w:cstheme="minorHAnsi"/>
          <w:b/>
        </w:rPr>
        <w:t>R$ 171.545,37</w:t>
      </w:r>
      <w:r w:rsidR="00C671AD">
        <w:rPr>
          <w:rFonts w:asciiTheme="majorHAnsi" w:hAnsiTheme="majorHAnsi" w:cstheme="majorHAnsi"/>
        </w:rPr>
        <w:t xml:space="preserve">. </w:t>
      </w:r>
      <w:r w:rsidRPr="00274B7F">
        <w:rPr>
          <w:rFonts w:asciiTheme="majorHAnsi" w:hAnsiTheme="majorHAnsi" w:cstheme="majorHAnsi"/>
        </w:rPr>
        <w:t xml:space="preserve">O Edital estará disponível a partir das 16h do dia 05/05/2025 nos seguintes acessos: </w:t>
      </w:r>
      <w:hyperlink r:id="rId69" w:history="1">
        <w:r w:rsidR="00C671AD" w:rsidRPr="001B352B">
          <w:rPr>
            <w:rStyle w:val="Hyperlink"/>
            <w:rFonts w:asciiTheme="majorHAnsi" w:hAnsiTheme="majorHAnsi" w:cstheme="majorHAnsi"/>
          </w:rPr>
          <w:t>https://prefeitura.uberaba.mg.gov.br/portalcidadao/</w:t>
        </w:r>
      </w:hyperlink>
      <w:r w:rsidRPr="00274B7F">
        <w:rPr>
          <w:rFonts w:asciiTheme="majorHAnsi" w:hAnsiTheme="majorHAnsi" w:cstheme="majorHAnsi"/>
        </w:rPr>
        <w:t xml:space="preserve">; </w:t>
      </w:r>
      <w:hyperlink r:id="rId70" w:history="1">
        <w:r w:rsidR="00C671AD" w:rsidRPr="001B352B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274B7F">
        <w:rPr>
          <w:rFonts w:asciiTheme="majorHAnsi" w:hAnsiTheme="majorHAnsi" w:cstheme="majorHAnsi"/>
        </w:rPr>
        <w:t>;</w:t>
      </w:r>
      <w:r w:rsidR="00C671AD">
        <w:rPr>
          <w:rFonts w:asciiTheme="majorHAnsi" w:hAnsiTheme="majorHAnsi" w:cstheme="majorHAnsi"/>
        </w:rPr>
        <w:t xml:space="preserve"> </w:t>
      </w:r>
      <w:hyperlink r:id="rId71" w:history="1">
        <w:r w:rsidR="00C671AD" w:rsidRPr="001B352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274B7F">
        <w:rPr>
          <w:rFonts w:asciiTheme="majorHAnsi" w:hAnsiTheme="majorHAnsi" w:cstheme="majorHAnsi"/>
        </w:rPr>
        <w:t>.</w:t>
      </w:r>
      <w:r w:rsidR="00C671AD">
        <w:rPr>
          <w:rFonts w:asciiTheme="majorHAnsi" w:hAnsiTheme="majorHAnsi" w:cstheme="majorHAnsi"/>
        </w:rPr>
        <w:t xml:space="preserve"> </w:t>
      </w:r>
      <w:r w:rsidRPr="00274B7F">
        <w:rPr>
          <w:rFonts w:asciiTheme="majorHAnsi" w:hAnsiTheme="majorHAnsi" w:cstheme="majorHAnsi"/>
        </w:rPr>
        <w:t xml:space="preserve"> Demais informações podem ser obtidas pelo telefone: (34) 3318-0938 ou pelo e-mail: </w:t>
      </w:r>
      <w:hyperlink r:id="rId72" w:history="1">
        <w:r w:rsidRPr="001B352B">
          <w:rPr>
            <w:rStyle w:val="Hyperlink"/>
            <w:rFonts w:asciiTheme="majorHAnsi" w:hAnsiTheme="majorHAnsi" w:cstheme="majorHAnsi"/>
          </w:rPr>
          <w:t>operacionalizacao.ucc@uberaba.mg.gov.br</w:t>
        </w:r>
      </w:hyperlink>
      <w:r w:rsidRPr="00274B7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74B7F">
        <w:rPr>
          <w:rFonts w:asciiTheme="majorHAnsi" w:hAnsiTheme="majorHAnsi" w:cstheme="majorHAnsi"/>
        </w:rPr>
        <w:t xml:space="preserve"> </w:t>
      </w:r>
    </w:p>
    <w:p w14:paraId="0F444C86" w14:textId="77777777" w:rsidR="003510E4" w:rsidRDefault="003510E4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918DE0" w14:textId="13ADD801" w:rsidR="00274B7F" w:rsidRDefault="00274B7F" w:rsidP="00274B7F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274B7F">
        <w:rPr>
          <w:rFonts w:asciiTheme="minorHAnsi" w:hAnsiTheme="minorHAnsi" w:cstheme="minorHAnsi"/>
          <w:b/>
        </w:rPr>
        <w:t xml:space="preserve"> UNAÍ - CONCORRÊNCIA ELETRÔNICA Nº 001/2025</w:t>
      </w:r>
      <w:r>
        <w:t xml:space="preserve"> </w:t>
      </w:r>
    </w:p>
    <w:p w14:paraId="47A5309F" w14:textId="6D5C00C6" w:rsidR="0020525F" w:rsidRDefault="00274B7F" w:rsidP="00C671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4B7F">
        <w:rPr>
          <w:rFonts w:asciiTheme="majorHAnsi" w:hAnsiTheme="majorHAnsi" w:cstheme="majorHAnsi"/>
        </w:rPr>
        <w:t>Objeto: contratação de empresa especializada para a execução dos serviços de coleta, limpeza urbana e manejo de resíduos s</w:t>
      </w:r>
      <w:r w:rsidR="00C671AD">
        <w:rPr>
          <w:rFonts w:asciiTheme="majorHAnsi" w:hAnsiTheme="majorHAnsi" w:cstheme="majorHAnsi"/>
        </w:rPr>
        <w:t xml:space="preserve">ólidos no município de Unaí-MG. </w:t>
      </w:r>
      <w:r w:rsidRPr="00274B7F">
        <w:rPr>
          <w:rFonts w:asciiTheme="majorHAnsi" w:hAnsiTheme="majorHAnsi" w:cstheme="majorHAnsi"/>
        </w:rPr>
        <w:t xml:space="preserve">Julgamento dia 14 de maio de 2025 às 14:00 horas. Edital na integra disponíveis nos sites: </w:t>
      </w:r>
      <w:hyperlink r:id="rId73" w:history="1">
        <w:r w:rsidR="00C671AD" w:rsidRPr="001B352B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274B7F">
        <w:rPr>
          <w:rFonts w:asciiTheme="majorHAnsi" w:hAnsiTheme="majorHAnsi" w:cstheme="majorHAnsi"/>
        </w:rPr>
        <w:t>,</w:t>
      </w:r>
      <w:r w:rsidR="00C671AD">
        <w:rPr>
          <w:rFonts w:asciiTheme="majorHAnsi" w:hAnsiTheme="majorHAnsi" w:cstheme="majorHAnsi"/>
        </w:rPr>
        <w:t xml:space="preserve"> </w:t>
      </w:r>
      <w:hyperlink r:id="rId74" w:history="1">
        <w:r w:rsidR="00C671AD" w:rsidRPr="001B352B">
          <w:rPr>
            <w:rStyle w:val="Hyperlink"/>
            <w:rFonts w:asciiTheme="majorHAnsi" w:hAnsiTheme="majorHAnsi" w:cstheme="majorHAnsi"/>
          </w:rPr>
          <w:t>www.bnc.org.br</w:t>
        </w:r>
      </w:hyperlink>
      <w:r w:rsidRPr="00274B7F">
        <w:rPr>
          <w:rFonts w:asciiTheme="majorHAnsi" w:hAnsiTheme="majorHAnsi" w:cstheme="majorHAnsi"/>
        </w:rPr>
        <w:t xml:space="preserve"> ou </w:t>
      </w:r>
      <w:hyperlink r:id="rId75" w:history="1">
        <w:proofErr w:type="gramStart"/>
        <w:r w:rsidR="00C671AD" w:rsidRPr="001B352B">
          <w:rPr>
            <w:rStyle w:val="Hyperlink"/>
            <w:rFonts w:asciiTheme="majorHAnsi" w:hAnsiTheme="majorHAnsi" w:cstheme="majorHAnsi"/>
          </w:rPr>
          <w:t>www.pncp.gov.br</w:t>
        </w:r>
      </w:hyperlink>
      <w:r w:rsidRPr="00274B7F">
        <w:rPr>
          <w:rFonts w:asciiTheme="majorHAnsi" w:hAnsiTheme="majorHAnsi" w:cstheme="majorHAnsi"/>
        </w:rPr>
        <w:t>,</w:t>
      </w:r>
      <w:r w:rsidR="00C671AD">
        <w:rPr>
          <w:rFonts w:asciiTheme="majorHAnsi" w:hAnsiTheme="majorHAnsi" w:cstheme="majorHAnsi"/>
        </w:rPr>
        <w:t xml:space="preserve"> </w:t>
      </w:r>
      <w:r w:rsidRPr="00274B7F">
        <w:rPr>
          <w:rFonts w:asciiTheme="majorHAnsi" w:hAnsiTheme="majorHAnsi" w:cstheme="majorHAnsi"/>
        </w:rPr>
        <w:t xml:space="preserve"> maiores</w:t>
      </w:r>
      <w:proofErr w:type="gramEnd"/>
      <w:r w:rsidRPr="00274B7F">
        <w:rPr>
          <w:rFonts w:asciiTheme="majorHAnsi" w:hAnsiTheme="majorHAnsi" w:cstheme="majorHAnsi"/>
        </w:rPr>
        <w:t xml:space="preserve"> informações no tel. (38) 3677-9610 – Ramal 9016. </w:t>
      </w:r>
    </w:p>
    <w:p w14:paraId="27472E89" w14:textId="77777777" w:rsidR="0020525F" w:rsidRDefault="0020525F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96A2D6" w14:textId="77777777" w:rsidR="00C671AD" w:rsidRDefault="00C671AD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6F1F623" w14:textId="77777777" w:rsidR="00C671AD" w:rsidRDefault="00C671AD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B7C6312" w14:textId="77777777" w:rsidR="00C671AD" w:rsidRDefault="00C671AD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F198E2" w14:textId="77777777" w:rsidR="00C671AD" w:rsidRDefault="00C671AD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82ECCB" w14:textId="77777777" w:rsidR="00C671AD" w:rsidRDefault="00C671AD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600287" w14:textId="77777777" w:rsidR="00C27327" w:rsidRDefault="00C27327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C7BD4C" w14:textId="77777777" w:rsidR="00C671AD" w:rsidRDefault="00C671AD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A6B284" w14:textId="77777777" w:rsidR="0020525F" w:rsidRDefault="0020525F" w:rsidP="00274B7F">
      <w:pPr>
        <w:autoSpaceDE w:val="0"/>
        <w:autoSpaceDN w:val="0"/>
        <w:adjustRightInd w:val="0"/>
        <w:ind w:left="142"/>
        <w:jc w:val="both"/>
      </w:pPr>
      <w:r w:rsidRPr="0020525F">
        <w:rPr>
          <w:rFonts w:asciiTheme="minorHAnsi" w:hAnsiTheme="minorHAnsi" w:cstheme="minorHAnsi"/>
          <w:b/>
        </w:rPr>
        <w:t>CISPARÁ - PARÁ DE MINAS - PREGÃO ELETRÔNICO 0</w:t>
      </w:r>
      <w:r>
        <w:rPr>
          <w:rFonts w:asciiTheme="minorHAnsi" w:hAnsiTheme="minorHAnsi" w:cstheme="minorHAnsi"/>
          <w:b/>
        </w:rPr>
        <w:t>0</w:t>
      </w:r>
      <w:r w:rsidRPr="0020525F">
        <w:rPr>
          <w:rFonts w:asciiTheme="minorHAnsi" w:hAnsiTheme="minorHAnsi" w:cstheme="minorHAnsi"/>
          <w:b/>
        </w:rPr>
        <w:t>7/2025</w:t>
      </w:r>
      <w:r>
        <w:t xml:space="preserve"> </w:t>
      </w:r>
    </w:p>
    <w:p w14:paraId="70D11163" w14:textId="476CFC22" w:rsidR="0020525F" w:rsidRDefault="0020525F" w:rsidP="00C671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525F">
        <w:rPr>
          <w:rFonts w:asciiTheme="majorHAnsi" w:hAnsiTheme="majorHAnsi" w:cstheme="majorHAnsi"/>
        </w:rPr>
        <w:t xml:space="preserve">Objeto: Contratação de empresa de engenharia para prestação de serviços de manutenção, conservação, reparos, revitalização e reforma de espaços públicos, mediante fornecimento de mão de obra, equipamentos e materiais necessários, destinada ao atendimento de necessidades eventuais e futuras surgidas no âmbito dos municípios que integram O CISPARA – Consórcio Intermunicipal de Saúde e Serviços do Alto do Rio </w:t>
      </w:r>
      <w:r w:rsidR="00C27327" w:rsidRPr="0020525F">
        <w:rPr>
          <w:rFonts w:asciiTheme="majorHAnsi" w:hAnsiTheme="majorHAnsi" w:cstheme="majorHAnsi"/>
        </w:rPr>
        <w:t>Pará,</w:t>
      </w:r>
      <w:r w:rsidRPr="0020525F">
        <w:rPr>
          <w:rFonts w:asciiTheme="majorHAnsi" w:hAnsiTheme="majorHAnsi" w:cstheme="majorHAnsi"/>
        </w:rPr>
        <w:t xml:space="preserve"> conforme especificações constantes neste termo de</w:t>
      </w:r>
      <w:r w:rsidR="00C671AD">
        <w:rPr>
          <w:rFonts w:asciiTheme="majorHAnsi" w:hAnsiTheme="majorHAnsi" w:cstheme="majorHAnsi"/>
        </w:rPr>
        <w:t xml:space="preserve"> referência. (Anexo I)</w:t>
      </w:r>
      <w:r w:rsidRPr="0020525F">
        <w:rPr>
          <w:rFonts w:asciiTheme="majorHAnsi" w:hAnsiTheme="majorHAnsi" w:cstheme="majorHAnsi"/>
        </w:rPr>
        <w:t xml:space="preserve">. Recebimento das propostas: 16/05/2025 até 8:55h. Início da sessão: 16/05/2025 às 9h. Informações e edital: Rua Sacramento, 375, Centro, CEP 35.660-001, Pará de Minas/MG, Tel.373231-3700, e-mail: </w:t>
      </w:r>
      <w:hyperlink r:id="rId76" w:history="1">
        <w:r w:rsidR="00C671AD" w:rsidRPr="001B352B">
          <w:rPr>
            <w:rStyle w:val="Hyperlink"/>
            <w:rFonts w:asciiTheme="majorHAnsi" w:hAnsiTheme="majorHAnsi" w:cstheme="majorHAnsi"/>
          </w:rPr>
          <w:t>licitacao@cispara.mg.gov.br</w:t>
        </w:r>
      </w:hyperlink>
      <w:r w:rsidRPr="0020525F">
        <w:rPr>
          <w:rFonts w:asciiTheme="majorHAnsi" w:hAnsiTheme="majorHAnsi" w:cstheme="majorHAnsi"/>
        </w:rPr>
        <w:t>,</w:t>
      </w:r>
      <w:r w:rsidR="00C671AD">
        <w:rPr>
          <w:rFonts w:asciiTheme="majorHAnsi" w:hAnsiTheme="majorHAnsi" w:cstheme="majorHAnsi"/>
        </w:rPr>
        <w:t xml:space="preserve"> </w:t>
      </w:r>
      <w:r w:rsidR="00C671AD" w:rsidRPr="0020525F">
        <w:rPr>
          <w:rFonts w:asciiTheme="majorHAnsi" w:hAnsiTheme="majorHAnsi" w:cstheme="majorHAnsi"/>
        </w:rPr>
        <w:t>Site</w:t>
      </w:r>
      <w:r w:rsidR="00C671AD">
        <w:rPr>
          <w:rFonts w:asciiTheme="majorHAnsi" w:hAnsiTheme="majorHAnsi" w:cstheme="majorHAnsi"/>
        </w:rPr>
        <w:t>:</w:t>
      </w:r>
      <w:r w:rsidR="00C671AD" w:rsidRPr="0020525F">
        <w:rPr>
          <w:rFonts w:asciiTheme="majorHAnsi" w:hAnsiTheme="majorHAnsi" w:cstheme="majorHAnsi"/>
        </w:rPr>
        <w:t xml:space="preserve"> </w:t>
      </w:r>
      <w:hyperlink r:id="rId77" w:history="1">
        <w:r w:rsidR="00C671AD" w:rsidRPr="001B352B">
          <w:rPr>
            <w:rStyle w:val="Hyperlink"/>
            <w:rFonts w:asciiTheme="majorHAnsi" w:hAnsiTheme="majorHAnsi" w:cstheme="majorHAnsi"/>
          </w:rPr>
          <w:t>www.cispara.mg.gov.br/</w:t>
        </w:r>
      </w:hyperlink>
      <w:r w:rsidR="00C671AD">
        <w:rPr>
          <w:rFonts w:asciiTheme="majorHAnsi" w:hAnsiTheme="majorHAnsi" w:cstheme="majorHAnsi"/>
        </w:rPr>
        <w:t xml:space="preserve">, </w:t>
      </w:r>
      <w:hyperlink r:id="rId78" w:history="1">
        <w:r w:rsidR="00C671AD" w:rsidRPr="001B352B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20525F">
        <w:rPr>
          <w:rFonts w:asciiTheme="majorHAnsi" w:hAnsiTheme="majorHAnsi" w:cstheme="majorHAnsi"/>
        </w:rPr>
        <w:t xml:space="preserve"> e PNCP. </w:t>
      </w:r>
    </w:p>
    <w:p w14:paraId="4801EACB" w14:textId="77777777" w:rsidR="000E3EAE" w:rsidRDefault="000E3EAE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BDFBFD" w14:textId="77777777" w:rsidR="000E3EAE" w:rsidRPr="000E3EAE" w:rsidRDefault="000E3EAE" w:rsidP="00274B7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E3EAE">
        <w:rPr>
          <w:rFonts w:asciiTheme="minorHAnsi" w:hAnsiTheme="minorHAnsi" w:cstheme="minorHAnsi"/>
          <w:b/>
        </w:rPr>
        <w:t xml:space="preserve">CISREC - CONCORRÊNCIA Nº 001/2025  </w:t>
      </w:r>
    </w:p>
    <w:p w14:paraId="0C993981" w14:textId="3C32D01D" w:rsidR="000E3EAE" w:rsidRDefault="000E3EAE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E3EAE">
        <w:rPr>
          <w:rFonts w:asciiTheme="majorHAnsi" w:hAnsiTheme="majorHAnsi" w:cstheme="majorHAnsi"/>
        </w:rPr>
        <w:t>Objeto: C</w:t>
      </w:r>
      <w:r w:rsidR="00C671AD" w:rsidRPr="000E3EAE">
        <w:rPr>
          <w:rFonts w:asciiTheme="majorHAnsi" w:hAnsiTheme="majorHAnsi" w:cstheme="majorHAnsi"/>
        </w:rPr>
        <w:t xml:space="preserve">ontratação de empresa especializada na execução e construção de obras com painel monolítico </w:t>
      </w:r>
      <w:r w:rsidRPr="000E3EAE">
        <w:rPr>
          <w:rFonts w:asciiTheme="majorHAnsi" w:hAnsiTheme="majorHAnsi" w:cstheme="majorHAnsi"/>
        </w:rPr>
        <w:t xml:space="preserve">EPS. Fim do envio de propostas: 03/06/2025 13:29:00 Critério de julgamento: Menor Preço Modo de disputa: Aberto Valor total do processo: </w:t>
      </w:r>
      <w:r w:rsidRPr="00C671AD">
        <w:rPr>
          <w:rFonts w:asciiTheme="minorHAnsi" w:hAnsiTheme="minorHAnsi" w:cstheme="minorHAnsi"/>
          <w:b/>
        </w:rPr>
        <w:t>R$ 99.775.360,70</w:t>
      </w:r>
      <w:r w:rsidRPr="000E3EAE">
        <w:rPr>
          <w:rFonts w:asciiTheme="majorHAnsi" w:hAnsiTheme="majorHAnsi" w:cstheme="majorHAnsi"/>
        </w:rPr>
        <w:t xml:space="preserve"> Consulte o processo em: </w:t>
      </w:r>
      <w:hyperlink r:id="rId79" w:history="1">
        <w:r w:rsidR="00C671AD" w:rsidRPr="001B352B">
          <w:rPr>
            <w:rStyle w:val="Hyperlink"/>
            <w:rFonts w:asciiTheme="majorHAnsi" w:hAnsiTheme="majorHAnsi" w:cstheme="majorHAnsi"/>
          </w:rPr>
          <w:t>https://app2.licitardigital.com.br/pesquisa/61299</w:t>
        </w:r>
      </w:hyperlink>
      <w:r w:rsidR="00C671AD">
        <w:rPr>
          <w:rFonts w:asciiTheme="majorHAnsi" w:hAnsiTheme="majorHAnsi" w:cstheme="majorHAnsi"/>
        </w:rPr>
        <w:t>.</w:t>
      </w:r>
    </w:p>
    <w:p w14:paraId="61F5E26A" w14:textId="77777777" w:rsidR="00DC379F" w:rsidRDefault="00DC379F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FBD839" w14:textId="77EFE49D" w:rsidR="00DC379F" w:rsidRDefault="00DC379F" w:rsidP="00274B7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DC379F">
        <w:rPr>
          <w:rFonts w:asciiTheme="minorHAnsi" w:hAnsiTheme="minorHAnsi" w:cstheme="minorHAnsi"/>
          <w:b/>
        </w:rPr>
        <w:t xml:space="preserve">CODAMMA – BARBACENA </w:t>
      </w:r>
      <w:r>
        <w:rPr>
          <w:rFonts w:asciiTheme="minorHAnsi" w:hAnsiTheme="minorHAnsi" w:cstheme="minorHAnsi"/>
          <w:b/>
        </w:rPr>
        <w:t>–</w:t>
      </w:r>
      <w:r w:rsidRPr="00DC379F">
        <w:rPr>
          <w:rFonts w:asciiTheme="minorHAnsi" w:hAnsiTheme="minorHAnsi" w:cstheme="minorHAnsi"/>
          <w:b/>
        </w:rPr>
        <w:t xml:space="preserve"> </w:t>
      </w:r>
      <w:r w:rsidR="0059334E">
        <w:rPr>
          <w:rFonts w:asciiTheme="minorHAnsi" w:hAnsiTheme="minorHAnsi" w:cstheme="minorHAnsi"/>
          <w:b/>
        </w:rPr>
        <w:t>REPUBLICADO</w:t>
      </w:r>
      <w:r>
        <w:rPr>
          <w:rFonts w:asciiTheme="minorHAnsi" w:hAnsiTheme="minorHAnsi" w:cstheme="minorHAnsi"/>
          <w:b/>
        </w:rPr>
        <w:t xml:space="preserve"> - </w:t>
      </w:r>
      <w:r w:rsidRPr="003510E4">
        <w:rPr>
          <w:rFonts w:asciiTheme="minorHAnsi" w:hAnsiTheme="minorHAnsi" w:cstheme="minorHAnsi"/>
          <w:b/>
        </w:rPr>
        <w:t>PREGÃO ELETRÔNICO</w:t>
      </w:r>
      <w:r>
        <w:rPr>
          <w:rFonts w:asciiTheme="minorHAnsi" w:hAnsiTheme="minorHAnsi" w:cstheme="minorHAnsi"/>
          <w:b/>
        </w:rPr>
        <w:t xml:space="preserve"> Nº 72025</w:t>
      </w:r>
      <w:r w:rsidRPr="003510E4">
        <w:rPr>
          <w:rFonts w:asciiTheme="minorHAnsi" w:hAnsiTheme="minorHAnsi" w:cstheme="minorHAnsi"/>
          <w:b/>
        </w:rPr>
        <w:t>/2025</w:t>
      </w:r>
    </w:p>
    <w:p w14:paraId="3E62D7B9" w14:textId="69F84643" w:rsidR="00DC379F" w:rsidRPr="000E3EAE" w:rsidRDefault="00DC379F" w:rsidP="00DC379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C379F">
        <w:rPr>
          <w:rFonts w:asciiTheme="majorHAnsi" w:hAnsiTheme="majorHAnsi" w:cstheme="majorHAnsi"/>
        </w:rPr>
        <w:t xml:space="preserve">Objeto: Contratação de empresa de engenharia para </w:t>
      </w:r>
      <w:r w:rsidR="00C671AD" w:rsidRPr="00DC379F">
        <w:rPr>
          <w:rFonts w:asciiTheme="majorHAnsi" w:hAnsiTheme="majorHAnsi" w:cstheme="majorHAnsi"/>
        </w:rPr>
        <w:t xml:space="preserve">execução de obras e serviços comuns de engenharia para manutenção, conservação, reparação, melhorias e intervenções corretivas e preventivas nas </w:t>
      </w:r>
      <w:r w:rsidR="0059334E" w:rsidRPr="00DC379F">
        <w:rPr>
          <w:rFonts w:asciiTheme="majorHAnsi" w:hAnsiTheme="majorHAnsi" w:cstheme="majorHAnsi"/>
        </w:rPr>
        <w:t>Rodovias, Estradas</w:t>
      </w:r>
      <w:r w:rsidR="00C671AD" w:rsidRPr="00DC379F">
        <w:rPr>
          <w:rFonts w:asciiTheme="majorHAnsi" w:hAnsiTheme="majorHAnsi" w:cstheme="majorHAnsi"/>
        </w:rPr>
        <w:t xml:space="preserve">, </w:t>
      </w:r>
      <w:r w:rsidR="0059334E" w:rsidRPr="00DC379F">
        <w:rPr>
          <w:rFonts w:asciiTheme="majorHAnsi" w:hAnsiTheme="majorHAnsi" w:cstheme="majorHAnsi"/>
        </w:rPr>
        <w:t>Ruas</w:t>
      </w:r>
      <w:r w:rsidR="00C671AD" w:rsidRPr="00DC379F">
        <w:rPr>
          <w:rFonts w:asciiTheme="majorHAnsi" w:hAnsiTheme="majorHAnsi" w:cstheme="majorHAnsi"/>
        </w:rPr>
        <w:t xml:space="preserve"> e </w:t>
      </w:r>
      <w:r w:rsidR="0059334E" w:rsidRPr="00DC379F">
        <w:rPr>
          <w:rFonts w:asciiTheme="majorHAnsi" w:hAnsiTheme="majorHAnsi" w:cstheme="majorHAnsi"/>
        </w:rPr>
        <w:t xml:space="preserve">Avenidas Municipais </w:t>
      </w:r>
      <w:r w:rsidR="00C671AD" w:rsidRPr="00DC379F">
        <w:rPr>
          <w:rFonts w:asciiTheme="majorHAnsi" w:hAnsiTheme="majorHAnsi" w:cstheme="majorHAnsi"/>
        </w:rPr>
        <w:t xml:space="preserve">e/ou </w:t>
      </w:r>
      <w:r w:rsidR="0059334E" w:rsidRPr="00DC379F">
        <w:rPr>
          <w:rFonts w:asciiTheme="majorHAnsi" w:hAnsiTheme="majorHAnsi" w:cstheme="majorHAnsi"/>
        </w:rPr>
        <w:t>Municipaliza</w:t>
      </w:r>
      <w:r w:rsidR="00C671AD" w:rsidRPr="00DC379F">
        <w:rPr>
          <w:rFonts w:asciiTheme="majorHAnsi" w:hAnsiTheme="majorHAnsi" w:cstheme="majorHAnsi"/>
        </w:rPr>
        <w:t>da</w:t>
      </w:r>
      <w:r w:rsidR="0059334E">
        <w:rPr>
          <w:rFonts w:asciiTheme="majorHAnsi" w:hAnsiTheme="majorHAnsi" w:cstheme="majorHAnsi"/>
        </w:rPr>
        <w:t>s, de estradas urbanas e rurais,</w:t>
      </w:r>
      <w:r w:rsidR="00C671AD" w:rsidRPr="00DC379F">
        <w:rPr>
          <w:rFonts w:asciiTheme="majorHAnsi" w:hAnsiTheme="majorHAnsi" w:cstheme="majorHAnsi"/>
        </w:rPr>
        <w:t xml:space="preserve"> destinada ao atendimento de necessidades eventuais e futuras no âmbito dos </w:t>
      </w:r>
      <w:r w:rsidR="000A5D50" w:rsidRPr="00DC379F">
        <w:rPr>
          <w:rFonts w:asciiTheme="majorHAnsi" w:hAnsiTheme="majorHAnsi" w:cstheme="majorHAnsi"/>
        </w:rPr>
        <w:t>M</w:t>
      </w:r>
      <w:r w:rsidR="0059334E" w:rsidRPr="00DC379F">
        <w:rPr>
          <w:rFonts w:asciiTheme="majorHAnsi" w:hAnsiTheme="majorHAnsi" w:cstheme="majorHAnsi"/>
        </w:rPr>
        <w:t>u</w:t>
      </w:r>
      <w:r w:rsidR="00C671AD" w:rsidRPr="00DC379F">
        <w:rPr>
          <w:rFonts w:asciiTheme="majorHAnsi" w:hAnsiTheme="majorHAnsi" w:cstheme="majorHAnsi"/>
        </w:rPr>
        <w:t xml:space="preserve">nicípios que integram o </w:t>
      </w:r>
      <w:r w:rsidR="000A5D50" w:rsidRPr="00DC379F">
        <w:rPr>
          <w:rFonts w:asciiTheme="majorHAnsi" w:hAnsiTheme="majorHAnsi" w:cstheme="majorHAnsi"/>
        </w:rPr>
        <w:t>CODAMMA</w:t>
      </w:r>
      <w:r w:rsidRPr="00DC379F">
        <w:rPr>
          <w:rFonts w:asciiTheme="majorHAnsi" w:hAnsiTheme="majorHAnsi" w:cstheme="majorHAnsi"/>
        </w:rPr>
        <w:t>. Data fim de recebimento de propostas: 13/05/2025 08:30.</w:t>
      </w:r>
      <w:r w:rsidR="0059334E" w:rsidRPr="0059334E">
        <w:rPr>
          <w:rFonts w:asciiTheme="majorHAnsi" w:hAnsiTheme="majorHAnsi" w:cstheme="majorHAnsi"/>
        </w:rPr>
        <w:t xml:space="preserve"> </w:t>
      </w:r>
      <w:r w:rsidR="0059334E" w:rsidRPr="0059334E">
        <w:rPr>
          <w:rFonts w:asciiTheme="majorHAnsi" w:hAnsiTheme="majorHAnsi" w:cstheme="majorHAnsi"/>
        </w:rPr>
        <w:t xml:space="preserve">PORTAL </w:t>
      </w:r>
      <w:hyperlink r:id="rId80" w:history="1">
        <w:r w:rsidR="0059334E" w:rsidRPr="001B352B">
          <w:rPr>
            <w:rStyle w:val="Hyperlink"/>
            <w:rFonts w:asciiTheme="majorHAnsi" w:hAnsiTheme="majorHAnsi" w:cstheme="majorHAnsi"/>
          </w:rPr>
          <w:t>https://codamma.licitapp.com.br/</w:t>
        </w:r>
      </w:hyperlink>
      <w:r w:rsidR="0059334E">
        <w:rPr>
          <w:rFonts w:asciiTheme="majorHAnsi" w:hAnsiTheme="majorHAnsi" w:cstheme="majorHAnsi"/>
        </w:rPr>
        <w:t xml:space="preserve">. </w:t>
      </w:r>
      <w:r w:rsidRPr="00DC379F">
        <w:rPr>
          <w:rFonts w:asciiTheme="majorHAnsi" w:hAnsiTheme="majorHAnsi" w:cstheme="majorHAnsi"/>
        </w:rPr>
        <w:t xml:space="preserve">Valor estimado é de </w:t>
      </w:r>
      <w:r w:rsidRPr="0059334E">
        <w:rPr>
          <w:rFonts w:asciiTheme="minorHAnsi" w:hAnsiTheme="minorHAnsi" w:cstheme="minorHAnsi"/>
          <w:b/>
        </w:rPr>
        <w:t>R$ 245.312.333,62</w:t>
      </w:r>
      <w:r w:rsidRPr="00DC379F">
        <w:rPr>
          <w:rFonts w:asciiTheme="majorHAnsi" w:hAnsiTheme="majorHAnsi" w:cstheme="majorHAnsi"/>
        </w:rPr>
        <w:t>.</w:t>
      </w:r>
    </w:p>
    <w:p w14:paraId="184577DD" w14:textId="77777777" w:rsidR="003510E4" w:rsidRDefault="003510E4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140B0A" w14:textId="17E3FACF" w:rsidR="003510E4" w:rsidRPr="003510E4" w:rsidRDefault="003510E4" w:rsidP="00274B7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3510E4">
        <w:rPr>
          <w:rFonts w:asciiTheme="minorHAnsi" w:hAnsiTheme="minorHAnsi" w:cstheme="minorHAnsi"/>
          <w:b/>
        </w:rPr>
        <w:t>DME – POÇOS DE CALDAS - PREGÃO ELETRÔNICO</w:t>
      </w:r>
      <w:r w:rsidR="00DC379F">
        <w:rPr>
          <w:rFonts w:asciiTheme="minorHAnsi" w:hAnsiTheme="minorHAnsi" w:cstheme="minorHAnsi"/>
          <w:b/>
        </w:rPr>
        <w:t xml:space="preserve"> Nº</w:t>
      </w:r>
      <w:r w:rsidR="0059334E">
        <w:rPr>
          <w:rFonts w:asciiTheme="minorHAnsi" w:hAnsiTheme="minorHAnsi" w:cstheme="minorHAnsi"/>
          <w:b/>
        </w:rPr>
        <w:t xml:space="preserve"> </w:t>
      </w:r>
      <w:r w:rsidRPr="003510E4">
        <w:rPr>
          <w:rFonts w:asciiTheme="minorHAnsi" w:hAnsiTheme="minorHAnsi" w:cstheme="minorHAnsi"/>
          <w:b/>
        </w:rPr>
        <w:t>006/2025</w:t>
      </w:r>
    </w:p>
    <w:p w14:paraId="27401E0C" w14:textId="16EE41D7" w:rsidR="00552601" w:rsidRDefault="003510E4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75487" w:rsidRPr="00875487">
        <w:rPr>
          <w:rFonts w:asciiTheme="majorHAnsi" w:hAnsiTheme="majorHAnsi" w:cstheme="majorHAnsi"/>
        </w:rPr>
        <w:t>Contratação de empresa especiali</w:t>
      </w:r>
      <w:r w:rsidR="0059334E">
        <w:rPr>
          <w:rFonts w:asciiTheme="majorHAnsi" w:hAnsiTheme="majorHAnsi" w:cstheme="majorHAnsi"/>
        </w:rPr>
        <w:t>zada, por regime de empreitada</w:t>
      </w:r>
      <w:r w:rsidR="00875487" w:rsidRPr="00875487">
        <w:rPr>
          <w:rFonts w:asciiTheme="majorHAnsi" w:hAnsiTheme="majorHAnsi" w:cstheme="majorHAnsi"/>
        </w:rPr>
        <w:t>, para a execução de obras para iluminação pública em trevos de rodovias e ciclovia, conforme Especificação Técnica contida no ANEXO IV e nos demais anexos do presente Edital</w:t>
      </w:r>
      <w:r w:rsidR="00875487" w:rsidRPr="00875487">
        <w:rPr>
          <w:rFonts w:asciiTheme="majorHAnsi" w:hAnsiTheme="majorHAnsi" w:cstheme="majorHAnsi"/>
          <w:b/>
          <w:bCs/>
        </w:rPr>
        <w:t>:</w:t>
      </w:r>
      <w:r w:rsidR="00875487">
        <w:rPr>
          <w:rFonts w:asciiTheme="majorHAnsi" w:hAnsiTheme="majorHAnsi" w:cstheme="majorHAnsi"/>
          <w:b/>
          <w:bCs/>
        </w:rPr>
        <w:t xml:space="preserve"> </w:t>
      </w:r>
      <w:r w:rsidR="00875487" w:rsidRPr="00875487">
        <w:rPr>
          <w:rFonts w:asciiTheme="majorHAnsi" w:hAnsiTheme="majorHAnsi" w:cstheme="majorHAnsi"/>
        </w:rPr>
        <w:t xml:space="preserve">Para as respostas de esclarecimentos e impugnações deste edital acesse o link: </w:t>
      </w:r>
      <w:hyperlink r:id="rId81" w:history="1">
        <w:r w:rsidR="00875487" w:rsidRPr="001B352B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https://cnetmobile.estaleiro.serpro.gov.br/comprasnet-web/public/landing?destino=quadro-informativo&amp;compra=92713705900062025</w:t>
        </w:r>
      </w:hyperlink>
      <w:r w:rsidR="00875487">
        <w:rPr>
          <w:rFonts w:asciiTheme="majorHAnsi" w:hAnsiTheme="majorHAnsi" w:cstheme="majorHAnsi"/>
        </w:rPr>
        <w:t xml:space="preserve">. </w:t>
      </w:r>
      <w:r w:rsidR="00875487" w:rsidRPr="00875487">
        <w:rPr>
          <w:rFonts w:asciiTheme="majorHAnsi" w:hAnsiTheme="majorHAnsi" w:cstheme="majorHAnsi"/>
        </w:rPr>
        <w:t>Data fim de recebimento de propostas: 20/05/2025 </w:t>
      </w:r>
    </w:p>
    <w:p w14:paraId="62281404" w14:textId="77777777" w:rsidR="00F53481" w:rsidRDefault="00F53481" w:rsidP="00274B7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E20ADF" w14:textId="587647ED" w:rsidR="00F53481" w:rsidRPr="00F53481" w:rsidRDefault="0059334E" w:rsidP="00F5348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9334E">
        <w:rPr>
          <w:rFonts w:asciiTheme="minorHAnsi" w:hAnsiTheme="minorHAnsi" w:cstheme="minorHAnsi"/>
          <w:b/>
        </w:rPr>
        <w:t>COMANDO DO EXERCITO</w:t>
      </w:r>
      <w:r w:rsidR="00A310B3">
        <w:rPr>
          <w:rFonts w:asciiTheme="minorHAnsi" w:hAnsiTheme="minorHAnsi" w:cstheme="minorHAnsi"/>
          <w:b/>
        </w:rPr>
        <w:t xml:space="preserve"> </w:t>
      </w:r>
      <w:r w:rsidR="00F53481">
        <w:rPr>
          <w:rFonts w:asciiTheme="minorHAnsi" w:hAnsiTheme="minorHAnsi" w:cstheme="minorHAnsi"/>
          <w:b/>
        </w:rPr>
        <w:t xml:space="preserve">- </w:t>
      </w:r>
      <w:r w:rsidR="00F53481" w:rsidRPr="00F53481">
        <w:rPr>
          <w:rFonts w:asciiTheme="minorHAnsi" w:hAnsiTheme="minorHAnsi" w:cstheme="minorHAnsi"/>
          <w:b/>
        </w:rPr>
        <w:t xml:space="preserve">TRÊS CORAÇÕES </w:t>
      </w:r>
      <w:r w:rsidR="00F53481">
        <w:rPr>
          <w:rFonts w:asciiTheme="minorHAnsi" w:hAnsiTheme="minorHAnsi" w:cstheme="minorHAnsi"/>
          <w:b/>
        </w:rPr>
        <w:t xml:space="preserve">- </w:t>
      </w:r>
      <w:r w:rsidR="00F53481" w:rsidRPr="00F53481">
        <w:rPr>
          <w:rFonts w:asciiTheme="minorHAnsi" w:hAnsiTheme="minorHAnsi" w:cstheme="minorHAnsi"/>
          <w:b/>
        </w:rPr>
        <w:t>PREGÃO ELETRÔNICO Nº 90068/2024</w:t>
      </w:r>
      <w:r w:rsidR="00F53481">
        <w:t xml:space="preserve"> </w:t>
      </w:r>
    </w:p>
    <w:p w14:paraId="1FC2E729" w14:textId="5243FA13" w:rsidR="00F53481" w:rsidRPr="00F53481" w:rsidRDefault="00F53481" w:rsidP="00F5348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F53481">
        <w:rPr>
          <w:rFonts w:asciiTheme="majorHAnsi" w:hAnsiTheme="majorHAnsi" w:cstheme="majorHAnsi"/>
        </w:rPr>
        <w:t xml:space="preserve">Objeto: </w:t>
      </w:r>
      <w:r w:rsidR="00A310B3" w:rsidRPr="00F53481">
        <w:rPr>
          <w:rFonts w:asciiTheme="majorHAnsi" w:hAnsiTheme="majorHAnsi" w:cstheme="majorHAnsi"/>
        </w:rPr>
        <w:t>Ade</w:t>
      </w:r>
      <w:r w:rsidRPr="00F53481">
        <w:rPr>
          <w:rFonts w:asciiTheme="majorHAnsi" w:hAnsiTheme="majorHAnsi" w:cstheme="majorHAnsi"/>
        </w:rPr>
        <w:t>quação do segundo andar1.1 do Posto Méd</w:t>
      </w:r>
      <w:r w:rsidR="00A310B3">
        <w:rPr>
          <w:rFonts w:asciiTheme="majorHAnsi" w:hAnsiTheme="majorHAnsi" w:cstheme="majorHAnsi"/>
        </w:rPr>
        <w:t xml:space="preserve">ico da Guarnição (PMGu) da ESA. </w:t>
      </w:r>
      <w:r w:rsidRPr="00F53481">
        <w:rPr>
          <w:rFonts w:asciiTheme="majorHAnsi" w:hAnsiTheme="majorHAnsi" w:cstheme="majorHAnsi"/>
        </w:rPr>
        <w:t xml:space="preserve">Endereço: Av. Sete de Setembro,628, Centro, Centro - Três Corações/MG ou </w:t>
      </w:r>
      <w:hyperlink r:id="rId82" w:history="1">
        <w:r w:rsidR="00A310B3" w:rsidRPr="001B352B">
          <w:rPr>
            <w:rStyle w:val="Hyperlink"/>
            <w:rFonts w:asciiTheme="majorHAnsi" w:hAnsiTheme="majorHAnsi" w:cstheme="majorHAnsi"/>
          </w:rPr>
          <w:t>https://www.gov.br/compras/edital/160129-5-90068-2024</w:t>
        </w:r>
      </w:hyperlink>
      <w:r w:rsidRPr="00F53481">
        <w:rPr>
          <w:rFonts w:asciiTheme="majorHAnsi" w:hAnsiTheme="majorHAnsi" w:cstheme="majorHAnsi"/>
        </w:rPr>
        <w:t>.</w:t>
      </w:r>
      <w:r w:rsidR="00A310B3">
        <w:rPr>
          <w:rFonts w:asciiTheme="majorHAnsi" w:hAnsiTheme="majorHAnsi" w:cstheme="majorHAnsi"/>
        </w:rPr>
        <w:t xml:space="preserve"> </w:t>
      </w:r>
      <w:r w:rsidRPr="00F53481">
        <w:rPr>
          <w:rFonts w:asciiTheme="majorHAnsi" w:hAnsiTheme="majorHAnsi" w:cstheme="majorHAnsi"/>
        </w:rPr>
        <w:t xml:space="preserve">Entrega das Propostas: </w:t>
      </w:r>
      <w:r w:rsidR="00A310B3" w:rsidRPr="00F53481">
        <w:rPr>
          <w:rFonts w:asciiTheme="majorHAnsi" w:hAnsiTheme="majorHAnsi" w:cstheme="majorHAnsi"/>
        </w:rPr>
        <w:t>A</w:t>
      </w:r>
      <w:r w:rsidRPr="00F53481">
        <w:rPr>
          <w:rFonts w:asciiTheme="majorHAnsi" w:hAnsiTheme="majorHAnsi" w:cstheme="majorHAnsi"/>
        </w:rPr>
        <w:t xml:space="preserve"> partir de 28/04/2025 às 08h00 no site </w:t>
      </w:r>
      <w:hyperlink r:id="rId83" w:history="1">
        <w:r w:rsidR="00A310B3" w:rsidRPr="001B352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53481">
        <w:rPr>
          <w:rFonts w:asciiTheme="majorHAnsi" w:hAnsiTheme="majorHAnsi" w:cstheme="majorHAnsi"/>
        </w:rPr>
        <w:t>.</w:t>
      </w:r>
      <w:r w:rsidR="00A310B3">
        <w:rPr>
          <w:rFonts w:asciiTheme="majorHAnsi" w:hAnsiTheme="majorHAnsi" w:cstheme="majorHAnsi"/>
        </w:rPr>
        <w:t xml:space="preserve"> </w:t>
      </w:r>
      <w:r w:rsidRPr="00F53481">
        <w:rPr>
          <w:rFonts w:asciiTheme="majorHAnsi" w:hAnsiTheme="majorHAnsi" w:cstheme="majorHAnsi"/>
        </w:rPr>
        <w:t xml:space="preserve">Abertura das Propostas: 13/05/2025 às 10h00 no site </w:t>
      </w:r>
      <w:hyperlink r:id="rId84" w:history="1">
        <w:r w:rsidR="00A310B3" w:rsidRPr="001B352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53481">
        <w:rPr>
          <w:rFonts w:asciiTheme="majorHAnsi" w:hAnsiTheme="majorHAnsi" w:cstheme="majorHAnsi"/>
        </w:rPr>
        <w:t>.</w:t>
      </w:r>
      <w:r w:rsidR="00A310B3">
        <w:rPr>
          <w:rFonts w:asciiTheme="majorHAnsi" w:hAnsiTheme="majorHAnsi" w:cstheme="majorHAnsi"/>
        </w:rPr>
        <w:t xml:space="preserve"> </w:t>
      </w:r>
    </w:p>
    <w:p w14:paraId="2D006A5F" w14:textId="77777777" w:rsidR="005F7B99" w:rsidRDefault="005F7B99" w:rsidP="005F7B99">
      <w:pPr>
        <w:jc w:val="both"/>
        <w:rPr>
          <w:rFonts w:asciiTheme="minorHAnsi" w:hAnsiTheme="minorHAnsi" w:cstheme="minorHAnsi"/>
          <w:b/>
        </w:rPr>
      </w:pPr>
    </w:p>
    <w:p w14:paraId="14DD8D23" w14:textId="77777777" w:rsidR="00A310B3" w:rsidRDefault="00A310B3" w:rsidP="005F7B99">
      <w:pPr>
        <w:jc w:val="both"/>
        <w:rPr>
          <w:rFonts w:asciiTheme="minorHAnsi" w:hAnsiTheme="minorHAnsi" w:cstheme="minorHAnsi"/>
          <w:b/>
        </w:rPr>
      </w:pPr>
    </w:p>
    <w:p w14:paraId="127C3037" w14:textId="77777777" w:rsidR="00A310B3" w:rsidRDefault="00A310B3" w:rsidP="005F7B99">
      <w:pPr>
        <w:jc w:val="both"/>
        <w:rPr>
          <w:rFonts w:asciiTheme="minorHAnsi" w:hAnsiTheme="minorHAnsi" w:cstheme="minorHAnsi"/>
          <w:b/>
        </w:rPr>
      </w:pPr>
    </w:p>
    <w:p w14:paraId="41525FCF" w14:textId="77777777" w:rsidR="00A310B3" w:rsidRDefault="00A310B3" w:rsidP="005F7B99">
      <w:pPr>
        <w:jc w:val="both"/>
        <w:rPr>
          <w:rFonts w:asciiTheme="minorHAnsi" w:hAnsiTheme="minorHAnsi" w:cstheme="minorHAnsi"/>
          <w:b/>
        </w:rPr>
      </w:pPr>
    </w:p>
    <w:p w14:paraId="76B45924" w14:textId="77777777" w:rsidR="00A310B3" w:rsidRDefault="00A310B3" w:rsidP="005F7B99">
      <w:pPr>
        <w:jc w:val="both"/>
        <w:rPr>
          <w:rFonts w:asciiTheme="minorHAnsi" w:hAnsiTheme="minorHAnsi" w:cstheme="minorHAnsi"/>
          <w:b/>
        </w:rPr>
      </w:pPr>
    </w:p>
    <w:p w14:paraId="03FD7942" w14:textId="7CF93B45" w:rsidR="005F7B99" w:rsidRDefault="00940040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940040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AMAZONAS E RORAIMA</w:t>
      </w:r>
    </w:p>
    <w:p w14:paraId="2E219C0A" w14:textId="77777777" w:rsidR="005F7B99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8D6FE8" w14:textId="3FAA6C94" w:rsidR="00A310B3" w:rsidRDefault="00A310B3" w:rsidP="005F7B99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>D</w:t>
      </w:r>
      <w:r w:rsidR="00940040">
        <w:rPr>
          <w:rFonts w:asciiTheme="minorHAnsi" w:hAnsiTheme="minorHAnsi" w:cstheme="minorHAnsi"/>
          <w:b/>
        </w:rPr>
        <w:t>N</w:t>
      </w:r>
      <w:r>
        <w:rPr>
          <w:rFonts w:asciiTheme="minorHAnsi" w:hAnsiTheme="minorHAnsi" w:cstheme="minorHAnsi"/>
          <w:b/>
        </w:rPr>
        <w:t>IT -</w:t>
      </w:r>
      <w:r w:rsidR="00940040" w:rsidRPr="00940040">
        <w:t xml:space="preserve"> </w:t>
      </w:r>
      <w:r w:rsidRPr="00A310B3">
        <w:rPr>
          <w:rFonts w:asciiTheme="minorHAnsi" w:hAnsiTheme="minorHAnsi" w:cstheme="minorHAnsi"/>
          <w:b/>
        </w:rPr>
        <w:t xml:space="preserve">ALTERAÇÃO - </w:t>
      </w:r>
      <w:r w:rsidR="00940040" w:rsidRPr="00A310B3">
        <w:rPr>
          <w:rFonts w:asciiTheme="minorHAnsi" w:hAnsiTheme="minorHAnsi" w:cstheme="minorHAnsi"/>
          <w:b/>
        </w:rPr>
        <w:t>PREGÃO Nº 90316/2024</w:t>
      </w:r>
      <w:r w:rsidR="00940040">
        <w:t xml:space="preserve"> </w:t>
      </w:r>
    </w:p>
    <w:p w14:paraId="5A6BF4E9" w14:textId="0CD3AF9F" w:rsidR="005F7B99" w:rsidRPr="00A310B3" w:rsidRDefault="00A310B3" w:rsidP="005F7B9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310B3">
        <w:rPr>
          <w:rFonts w:asciiTheme="majorHAnsi" w:hAnsiTheme="majorHAnsi" w:cstheme="majorHAnsi"/>
        </w:rPr>
        <w:t xml:space="preserve">Objeto: </w:t>
      </w:r>
      <w:r w:rsidR="00940040" w:rsidRPr="00A310B3">
        <w:rPr>
          <w:rFonts w:asciiTheme="majorHAnsi" w:hAnsiTheme="majorHAnsi" w:cstheme="majorHAnsi"/>
        </w:rPr>
        <w:t xml:space="preserve">Execução dos Serviços </w:t>
      </w:r>
      <w:r w:rsidRPr="00A310B3">
        <w:rPr>
          <w:rFonts w:asciiTheme="majorHAnsi" w:hAnsiTheme="majorHAnsi" w:cstheme="majorHAnsi"/>
        </w:rPr>
        <w:t xml:space="preserve">necessários de manutenção rodoviária </w:t>
      </w:r>
      <w:r w:rsidR="00940040" w:rsidRPr="00A310B3">
        <w:rPr>
          <w:rFonts w:asciiTheme="majorHAnsi" w:hAnsiTheme="majorHAnsi" w:cstheme="majorHAnsi"/>
        </w:rPr>
        <w:t>(Conservação/Recuperação) na Rodovia BR-317/AM, com vistas a execução de Plano de Trabalho e Orçamento - P.A.T.O., por parâmetro de desempenho, trecho: Entroncamento BR-230/AM (Lábrea/AM) - Divisa AM/AC, subtrecho: Início da Duplicação (Boca do Acre/AM) - Divisa AM/AC, segmento: Km 415,30 - Km 526,00, com 110,70 Km de extensão, Código 317BAM0120 - 317BAM0160, sob jurisdição da Superintendência Regional A</w:t>
      </w:r>
      <w:r>
        <w:rPr>
          <w:rFonts w:asciiTheme="majorHAnsi" w:hAnsiTheme="majorHAnsi" w:cstheme="majorHAnsi"/>
        </w:rPr>
        <w:t xml:space="preserve">M. Total de Itens Licitados: </w:t>
      </w:r>
      <w:r w:rsidR="00940040" w:rsidRPr="00A310B3">
        <w:rPr>
          <w:rFonts w:asciiTheme="majorHAnsi" w:hAnsiTheme="majorHAnsi" w:cstheme="majorHAnsi"/>
        </w:rPr>
        <w:t xml:space="preserve">01 Novo Edital: 28/04/2025 das 08h00 às 12h00 e de13h00 às 17h00. </w:t>
      </w:r>
      <w:r>
        <w:rPr>
          <w:rFonts w:asciiTheme="majorHAnsi" w:hAnsiTheme="majorHAnsi" w:cstheme="majorHAnsi"/>
        </w:rPr>
        <w:t xml:space="preserve">Valor estimado é de </w:t>
      </w:r>
      <w:r w:rsidRPr="00A310B3">
        <w:rPr>
          <w:rFonts w:asciiTheme="minorHAnsi" w:hAnsiTheme="minorHAnsi" w:cstheme="minorHAnsi"/>
          <w:b/>
        </w:rPr>
        <w:t>R$ 175.736.695,98</w:t>
      </w:r>
      <w:r>
        <w:rPr>
          <w:rFonts w:asciiTheme="minorHAnsi" w:hAnsiTheme="minorHAnsi" w:cstheme="minorHAnsi"/>
          <w:b/>
        </w:rPr>
        <w:t xml:space="preserve">. </w:t>
      </w:r>
      <w:r w:rsidR="00940040" w:rsidRPr="00A310B3">
        <w:rPr>
          <w:rFonts w:asciiTheme="majorHAnsi" w:hAnsiTheme="majorHAnsi" w:cstheme="majorHAnsi"/>
        </w:rPr>
        <w:t>Endereço: Rua Recife, Nr. 2479 - Flores M</w:t>
      </w:r>
      <w:r w:rsidRPr="00A310B3">
        <w:rPr>
          <w:rFonts w:asciiTheme="majorHAnsi" w:hAnsiTheme="majorHAnsi" w:cstheme="majorHAnsi"/>
        </w:rPr>
        <w:t>anaus</w:t>
      </w:r>
      <w:r w:rsidR="00940040" w:rsidRPr="00A310B3">
        <w:rPr>
          <w:rFonts w:asciiTheme="majorHAnsi" w:hAnsiTheme="majorHAnsi" w:cstheme="majorHAnsi"/>
        </w:rPr>
        <w:t xml:space="preserve"> - AM. Abertura das Propostas: 14/05/2025, às 11h00 no site </w:t>
      </w:r>
      <w:hyperlink r:id="rId85" w:history="1">
        <w:r w:rsidRPr="001B352B">
          <w:rPr>
            <w:rStyle w:val="Hyperlink"/>
            <w:rFonts w:asciiTheme="majorHAnsi" w:hAnsiTheme="majorHAnsi" w:cstheme="majorHAnsi"/>
          </w:rPr>
          <w:t>www.comprasnet.gov.br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A9F8135" w14:textId="77777777" w:rsidR="005F7B99" w:rsidRDefault="005F7B99" w:rsidP="005F7B99">
      <w:pPr>
        <w:ind w:left="142"/>
        <w:jc w:val="both"/>
        <w:rPr>
          <w:rFonts w:asciiTheme="majorHAnsi" w:hAnsiTheme="majorHAnsi" w:cstheme="majorHAnsi"/>
        </w:rPr>
      </w:pPr>
    </w:p>
    <w:p w14:paraId="47C4FF00" w14:textId="67C42EE6" w:rsidR="005F7B99" w:rsidRDefault="00F53481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4BD5617" w14:textId="77777777" w:rsidR="005F7B99" w:rsidRPr="00A310B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810630A" w14:textId="4374C11B" w:rsidR="00A310B3" w:rsidRDefault="00F53481" w:rsidP="00DC379F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>N</w:t>
      </w:r>
      <w:r w:rsidR="00A310B3" w:rsidRPr="00A310B3">
        <w:rPr>
          <w:rFonts w:asciiTheme="minorHAnsi" w:hAnsiTheme="minorHAnsi" w:cstheme="minorHAnsi"/>
          <w:b/>
        </w:rPr>
        <w:t xml:space="preserve">OVO EDITAL </w:t>
      </w:r>
      <w:r w:rsidR="00A310B3">
        <w:rPr>
          <w:rFonts w:asciiTheme="minorHAnsi" w:hAnsiTheme="minorHAnsi" w:cstheme="minorHAnsi"/>
          <w:b/>
        </w:rPr>
        <w:t xml:space="preserve">- </w:t>
      </w:r>
      <w:r w:rsidRPr="00DC379F">
        <w:rPr>
          <w:rFonts w:asciiTheme="minorHAnsi" w:hAnsiTheme="minorHAnsi" w:cstheme="minorHAnsi"/>
          <w:b/>
        </w:rPr>
        <w:t>PREGÃO Nº 90057/2025</w:t>
      </w:r>
      <w:r>
        <w:t xml:space="preserve"> </w:t>
      </w:r>
    </w:p>
    <w:p w14:paraId="27B0ED83" w14:textId="0C87F744" w:rsidR="00DC379F" w:rsidRDefault="00F53481" w:rsidP="00DC379F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310B3">
        <w:rPr>
          <w:rFonts w:asciiTheme="majorHAnsi" w:hAnsiTheme="majorHAnsi" w:cstheme="majorHAnsi"/>
        </w:rPr>
        <w:t xml:space="preserve">Objeto: Execução dos </w:t>
      </w:r>
      <w:r w:rsidR="00A310B3" w:rsidRPr="00A310B3">
        <w:rPr>
          <w:rFonts w:asciiTheme="majorHAnsi" w:hAnsiTheme="majorHAnsi" w:cstheme="majorHAnsi"/>
        </w:rPr>
        <w:t xml:space="preserve">serviços necessários de manutenção rodoviária </w:t>
      </w:r>
      <w:r w:rsidRPr="00A310B3">
        <w:rPr>
          <w:rFonts w:asciiTheme="majorHAnsi" w:hAnsiTheme="majorHAnsi" w:cstheme="majorHAnsi"/>
        </w:rPr>
        <w:t xml:space="preserve">(Conservação/Recuperação) na Rodovia BR-324/116/BA, Lote 01: Km 512,80 -567,50 </w:t>
      </w:r>
      <w:r w:rsidR="00C27327" w:rsidRPr="00A310B3">
        <w:rPr>
          <w:rFonts w:asciiTheme="majorHAnsi" w:hAnsiTheme="majorHAnsi" w:cstheme="majorHAnsi"/>
        </w:rPr>
        <w:t>mais</w:t>
      </w:r>
      <w:r w:rsidRPr="00A310B3">
        <w:rPr>
          <w:rFonts w:asciiTheme="majorHAnsi" w:hAnsiTheme="majorHAnsi" w:cstheme="majorHAnsi"/>
        </w:rPr>
        <w:t xml:space="preserve"> acesso; Lote 02: Km 567,50 - KM 628,60 da BR-324/BA + acesso; Lote 03: KM 423,50 - KM 499,10 da BR-116/BA; Lote 04: KM 499,10 - KM 609,10 da BR-116/ </w:t>
      </w:r>
      <w:r w:rsidR="00C27327" w:rsidRPr="00A310B3">
        <w:rPr>
          <w:rFonts w:asciiTheme="majorHAnsi" w:hAnsiTheme="majorHAnsi" w:cstheme="majorHAnsi"/>
        </w:rPr>
        <w:t>BA;</w:t>
      </w:r>
      <w:r w:rsidRPr="00A310B3">
        <w:rPr>
          <w:rFonts w:asciiTheme="majorHAnsi" w:hAnsiTheme="majorHAnsi" w:cstheme="majorHAnsi"/>
        </w:rPr>
        <w:t xml:space="preserve"> Lote 05: KM 609,10 - KM 713,60 da BR-116/BA; Lote 06: KM 713,60 - KM 837,60 da BR116/BA; Lote 07: KM 837,60 - KM 945,10 | KM 0,00 - KM 29,90 da BR-116/B</w:t>
      </w:r>
      <w:r w:rsidR="00A310B3">
        <w:rPr>
          <w:rFonts w:asciiTheme="majorHAnsi" w:hAnsiTheme="majorHAnsi" w:cstheme="majorHAnsi"/>
        </w:rPr>
        <w:t xml:space="preserve">A. Total de Itens Licitados: </w:t>
      </w:r>
      <w:r w:rsidRPr="00A310B3">
        <w:rPr>
          <w:rFonts w:asciiTheme="majorHAnsi" w:hAnsiTheme="majorHAnsi" w:cstheme="majorHAnsi"/>
        </w:rPr>
        <w:t>07</w:t>
      </w:r>
      <w:r w:rsidR="00A310B3">
        <w:rPr>
          <w:rFonts w:asciiTheme="majorHAnsi" w:hAnsiTheme="majorHAnsi" w:cstheme="majorHAnsi"/>
        </w:rPr>
        <w:t>.</w:t>
      </w:r>
      <w:r w:rsidRPr="00A310B3">
        <w:rPr>
          <w:rFonts w:asciiTheme="majorHAnsi" w:hAnsiTheme="majorHAnsi" w:cstheme="majorHAnsi"/>
        </w:rPr>
        <w:t xml:space="preserve"> Endereço: Rua Artur Azevedo Machado 1225 3º Andar Stiep - S</w:t>
      </w:r>
      <w:r w:rsidR="00A310B3" w:rsidRPr="00A310B3">
        <w:rPr>
          <w:rFonts w:asciiTheme="majorHAnsi" w:hAnsiTheme="majorHAnsi" w:cstheme="majorHAnsi"/>
        </w:rPr>
        <w:t>alvador</w:t>
      </w:r>
      <w:r w:rsidRPr="00A310B3">
        <w:rPr>
          <w:rFonts w:asciiTheme="majorHAnsi" w:hAnsiTheme="majorHAnsi" w:cstheme="majorHAnsi"/>
        </w:rPr>
        <w:t xml:space="preserve"> - BA. Entrega das Propostas: a partir de 28/04/2025 às 08h00 no site </w:t>
      </w:r>
      <w:hyperlink r:id="rId86" w:history="1">
        <w:r w:rsidR="00A310B3" w:rsidRPr="001B352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310B3">
        <w:rPr>
          <w:rFonts w:asciiTheme="majorHAnsi" w:hAnsiTheme="majorHAnsi" w:cstheme="majorHAnsi"/>
        </w:rPr>
        <w:t>.</w:t>
      </w:r>
      <w:r w:rsidR="00A310B3">
        <w:rPr>
          <w:rFonts w:asciiTheme="majorHAnsi" w:hAnsiTheme="majorHAnsi" w:cstheme="majorHAnsi"/>
        </w:rPr>
        <w:t xml:space="preserve"> </w:t>
      </w:r>
      <w:r w:rsidRPr="00A310B3">
        <w:rPr>
          <w:rFonts w:asciiTheme="majorHAnsi" w:hAnsiTheme="majorHAnsi" w:cstheme="majorHAnsi"/>
        </w:rPr>
        <w:t xml:space="preserve"> Abertura das Propostas: 13/05/2025, às 10h00 no site </w:t>
      </w:r>
      <w:hyperlink r:id="rId87" w:history="1">
        <w:r w:rsidR="00DC379F" w:rsidRPr="00A310B3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A310B3">
        <w:rPr>
          <w:rFonts w:asciiTheme="majorHAnsi" w:hAnsiTheme="majorHAnsi" w:cstheme="majorHAnsi"/>
        </w:rPr>
        <w:t xml:space="preserve">. </w:t>
      </w:r>
    </w:p>
    <w:p w14:paraId="432D5966" w14:textId="77777777" w:rsidR="00BC1D75" w:rsidRPr="00A310B3" w:rsidRDefault="00BC1D75" w:rsidP="00DC379F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882912D" w14:textId="039840FB" w:rsidR="00BC1D75" w:rsidRDefault="00DC379F" w:rsidP="00DC379F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C1D75">
        <w:rPr>
          <w:rFonts w:asciiTheme="minorHAnsi" w:hAnsiTheme="minorHAnsi" w:cstheme="minorHAnsi"/>
          <w:b/>
        </w:rPr>
        <w:t xml:space="preserve">BAHIAGÁS - </w:t>
      </w:r>
      <w:r w:rsidR="00BC1D75" w:rsidRPr="00BC1D75">
        <w:rPr>
          <w:rFonts w:asciiTheme="minorHAnsi" w:hAnsiTheme="minorHAnsi" w:cstheme="minorHAnsi"/>
          <w:b/>
        </w:rPr>
        <w:t>LICITAÇÃO Nº</w:t>
      </w:r>
      <w:r w:rsidRPr="00BC1D75">
        <w:rPr>
          <w:rFonts w:asciiTheme="minorHAnsi" w:hAnsiTheme="minorHAnsi" w:cstheme="minorHAnsi"/>
          <w:b/>
        </w:rPr>
        <w:t xml:space="preserve"> 0028/2025</w:t>
      </w:r>
      <w:r w:rsidRPr="00A310B3">
        <w:rPr>
          <w:rFonts w:asciiTheme="majorHAnsi" w:hAnsiTheme="majorHAnsi" w:cstheme="majorHAnsi"/>
        </w:rPr>
        <w:t xml:space="preserve">  </w:t>
      </w:r>
    </w:p>
    <w:p w14:paraId="183B3612" w14:textId="77777777" w:rsidR="00BC1D75" w:rsidRDefault="00DC379F" w:rsidP="00BC1D7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A310B3">
        <w:rPr>
          <w:rFonts w:asciiTheme="majorHAnsi" w:hAnsiTheme="majorHAnsi" w:cstheme="majorHAnsi"/>
        </w:rPr>
        <w:t>O</w:t>
      </w:r>
      <w:r w:rsidR="00BC1D75" w:rsidRPr="00A310B3">
        <w:rPr>
          <w:rFonts w:asciiTheme="majorHAnsi" w:hAnsiTheme="majorHAnsi" w:cstheme="majorHAnsi"/>
        </w:rPr>
        <w:t>bjeto</w:t>
      </w:r>
      <w:r w:rsidRPr="00A310B3">
        <w:rPr>
          <w:rFonts w:asciiTheme="majorHAnsi" w:hAnsiTheme="majorHAnsi" w:cstheme="majorHAnsi"/>
        </w:rPr>
        <w:t>: C</w:t>
      </w:r>
      <w:r w:rsidR="00BC1D75" w:rsidRPr="00A310B3">
        <w:rPr>
          <w:rFonts w:asciiTheme="majorHAnsi" w:hAnsiTheme="majorHAnsi" w:cstheme="majorHAnsi"/>
        </w:rPr>
        <w:t>ontratação de empresa especializada para a prestação de serviços de construção e montagem de redes de distribuição de gás natural, e toda infraestrutura necessária para o seu pleno funcionamento, no</w:t>
      </w:r>
      <w:r w:rsidRPr="00A310B3">
        <w:rPr>
          <w:rFonts w:asciiTheme="majorHAnsi" w:hAnsiTheme="majorHAnsi" w:cstheme="majorHAnsi"/>
        </w:rPr>
        <w:t xml:space="preserve"> </w:t>
      </w:r>
      <w:r w:rsidR="00BC1D75">
        <w:rPr>
          <w:rFonts w:asciiTheme="majorHAnsi" w:hAnsiTheme="majorHAnsi" w:cstheme="majorHAnsi"/>
        </w:rPr>
        <w:t>Município de Maracas, Estado d</w:t>
      </w:r>
      <w:r w:rsidR="00BC1D75" w:rsidRPr="00A310B3">
        <w:rPr>
          <w:rFonts w:asciiTheme="majorHAnsi" w:hAnsiTheme="majorHAnsi" w:cstheme="majorHAnsi"/>
        </w:rPr>
        <w:t>a Bahia</w:t>
      </w:r>
      <w:r w:rsidRPr="00A310B3">
        <w:rPr>
          <w:rFonts w:asciiTheme="majorHAnsi" w:hAnsiTheme="majorHAnsi" w:cstheme="majorHAnsi"/>
        </w:rPr>
        <w:t xml:space="preserve"> </w:t>
      </w:r>
      <w:r w:rsidR="00BC1D75" w:rsidRPr="00A310B3">
        <w:rPr>
          <w:rFonts w:asciiTheme="majorHAnsi" w:hAnsiTheme="majorHAnsi" w:cstheme="majorHAnsi"/>
        </w:rPr>
        <w:t>pelo prazo de 06 (seis) meses, sob o regime de empreitada por preço unitário</w:t>
      </w:r>
      <w:r w:rsidRPr="00A310B3">
        <w:rPr>
          <w:rFonts w:asciiTheme="majorHAnsi" w:hAnsiTheme="majorHAnsi" w:cstheme="majorHAnsi"/>
        </w:rPr>
        <w:t>. Data de abertura: dia 2</w:t>
      </w:r>
      <w:r w:rsidR="00BC1D75">
        <w:rPr>
          <w:rFonts w:asciiTheme="majorHAnsi" w:hAnsiTheme="majorHAnsi" w:cstheme="majorHAnsi"/>
        </w:rPr>
        <w:t xml:space="preserve">0/05/2025 às 09:00h. </w:t>
      </w:r>
      <w:r w:rsidRPr="00A310B3">
        <w:rPr>
          <w:rFonts w:asciiTheme="majorHAnsi" w:hAnsiTheme="majorHAnsi" w:cstheme="majorHAnsi"/>
        </w:rPr>
        <w:t xml:space="preserve">O Edital pode ser adquirido gratuitamente através do site </w:t>
      </w:r>
      <w:hyperlink r:id="rId88" w:history="1">
        <w:r w:rsidR="00BC1D75" w:rsidRPr="001B352B">
          <w:rPr>
            <w:rStyle w:val="Hyperlink"/>
            <w:rFonts w:asciiTheme="majorHAnsi" w:hAnsiTheme="majorHAnsi" w:cstheme="majorHAnsi"/>
          </w:rPr>
          <w:t>www.bahiagas.com.br</w:t>
        </w:r>
      </w:hyperlink>
      <w:r w:rsidR="00BC1D75">
        <w:rPr>
          <w:rFonts w:asciiTheme="majorHAnsi" w:hAnsiTheme="majorHAnsi" w:cstheme="majorHAnsi"/>
        </w:rPr>
        <w:t xml:space="preserve"> </w:t>
      </w:r>
      <w:r w:rsidRPr="00A310B3">
        <w:rPr>
          <w:rFonts w:asciiTheme="majorHAnsi" w:hAnsiTheme="majorHAnsi" w:cstheme="majorHAnsi"/>
        </w:rPr>
        <w:t>ou mediante pagam</w:t>
      </w:r>
      <w:r w:rsidR="00BC1D75">
        <w:rPr>
          <w:rFonts w:asciiTheme="majorHAnsi" w:hAnsiTheme="majorHAnsi" w:cstheme="majorHAnsi"/>
        </w:rPr>
        <w:t>ento de R$ 50,00</w:t>
      </w:r>
      <w:r w:rsidRPr="00A310B3">
        <w:rPr>
          <w:rFonts w:asciiTheme="majorHAnsi" w:hAnsiTheme="majorHAnsi" w:cstheme="majorHAnsi"/>
        </w:rPr>
        <w:t xml:space="preserve">, na Avenida Professor Magalhães Neto, 1838, Ed. Civil Business. Pituba, Salvador, BA. CEP: 41.810-012, de 9 às 11 e de 14 às 17 horas. </w:t>
      </w:r>
    </w:p>
    <w:p w14:paraId="4158714A" w14:textId="77777777" w:rsidR="00BC1D75" w:rsidRDefault="00BC1D75" w:rsidP="00BC1D7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64454095" w14:textId="42BA0A99" w:rsidR="00BC1D75" w:rsidRDefault="00DC379F" w:rsidP="00BC1D7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BAHIAGÁS - </w:t>
      </w:r>
      <w:r w:rsidRPr="00BC1D75">
        <w:rPr>
          <w:rFonts w:asciiTheme="minorHAnsi" w:hAnsiTheme="minorHAnsi" w:cstheme="minorHAnsi"/>
          <w:b/>
        </w:rPr>
        <w:t>NOVA DATA DE ABERTURA</w:t>
      </w:r>
      <w:r w:rsidR="00BC1D75">
        <w:rPr>
          <w:rFonts w:asciiTheme="minorHAnsi" w:hAnsiTheme="minorHAnsi" w:cstheme="minorHAnsi"/>
          <w:b/>
        </w:rPr>
        <w:t xml:space="preserve"> - </w:t>
      </w:r>
      <w:r w:rsidR="00BC1D75" w:rsidRPr="00BC1D75">
        <w:rPr>
          <w:rFonts w:asciiTheme="minorHAnsi" w:hAnsiTheme="minorHAnsi" w:cstheme="minorHAnsi"/>
          <w:b/>
        </w:rPr>
        <w:t xml:space="preserve">LICITAÇÃO </w:t>
      </w:r>
      <w:r w:rsidR="00C27327">
        <w:rPr>
          <w:rFonts w:asciiTheme="minorHAnsi" w:hAnsiTheme="minorHAnsi" w:cstheme="minorHAnsi"/>
          <w:b/>
        </w:rPr>
        <w:t xml:space="preserve">Nº </w:t>
      </w:r>
      <w:r w:rsidR="00C27327" w:rsidRPr="00BC1D75">
        <w:rPr>
          <w:rFonts w:asciiTheme="minorHAnsi" w:hAnsiTheme="minorHAnsi" w:cstheme="minorHAnsi"/>
          <w:b/>
        </w:rPr>
        <w:t>024</w:t>
      </w:r>
      <w:r w:rsidRPr="00BC1D75">
        <w:rPr>
          <w:rFonts w:asciiTheme="minorHAnsi" w:hAnsiTheme="minorHAnsi" w:cstheme="minorHAnsi"/>
          <w:b/>
        </w:rPr>
        <w:t xml:space="preserve">/2025 </w:t>
      </w:r>
    </w:p>
    <w:p w14:paraId="239338C7" w14:textId="2640A109" w:rsidR="00DC379F" w:rsidRDefault="00DC379F" w:rsidP="00BC1D7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BC1D75">
        <w:rPr>
          <w:rFonts w:asciiTheme="majorHAnsi" w:hAnsiTheme="majorHAnsi" w:cstheme="majorHAnsi"/>
        </w:rPr>
        <w:t>O</w:t>
      </w:r>
      <w:r w:rsidR="00BC1D75" w:rsidRPr="00BC1D75">
        <w:rPr>
          <w:rFonts w:asciiTheme="majorHAnsi" w:hAnsiTheme="majorHAnsi" w:cstheme="majorHAnsi"/>
        </w:rPr>
        <w:t>bjeto</w:t>
      </w:r>
      <w:r w:rsidRPr="00BC1D75">
        <w:rPr>
          <w:rFonts w:asciiTheme="majorHAnsi" w:hAnsiTheme="majorHAnsi" w:cstheme="majorHAnsi"/>
        </w:rPr>
        <w:t>: C</w:t>
      </w:r>
      <w:r w:rsidR="00BC1D75" w:rsidRPr="00BC1D75">
        <w:rPr>
          <w:rFonts w:asciiTheme="majorHAnsi" w:hAnsiTheme="majorHAnsi" w:cstheme="majorHAnsi"/>
        </w:rPr>
        <w:t>ontratação de empresa especializada para a prestação de serviços de construção e montagem de redes de distribuição de gás, em polietileno de alta densidade</w:t>
      </w:r>
      <w:r w:rsidRPr="00BC1D75">
        <w:rPr>
          <w:rFonts w:asciiTheme="majorHAnsi" w:hAnsiTheme="majorHAnsi" w:cstheme="majorHAnsi"/>
        </w:rPr>
        <w:t xml:space="preserve"> (PEAD) </w:t>
      </w:r>
      <w:r w:rsidR="00BC1D75" w:rsidRPr="00BC1D75">
        <w:rPr>
          <w:rFonts w:asciiTheme="majorHAnsi" w:hAnsiTheme="majorHAnsi" w:cstheme="majorHAnsi"/>
        </w:rPr>
        <w:t>e aço carbono, e toda infraestrutura necessária para o seu pleno funcionamento, no território Metropolitano de Salvador</w:t>
      </w:r>
      <w:r w:rsidRPr="00BC1D75">
        <w:rPr>
          <w:rFonts w:asciiTheme="majorHAnsi" w:hAnsiTheme="majorHAnsi" w:cstheme="majorHAnsi"/>
        </w:rPr>
        <w:t xml:space="preserve">, </w:t>
      </w:r>
      <w:r w:rsidR="00BC1D75" w:rsidRPr="00BC1D75">
        <w:rPr>
          <w:rFonts w:asciiTheme="majorHAnsi" w:hAnsiTheme="majorHAnsi" w:cstheme="majorHAnsi"/>
        </w:rPr>
        <w:t>Portal do Sertão</w:t>
      </w:r>
      <w:r w:rsidRPr="00BC1D75">
        <w:rPr>
          <w:rFonts w:asciiTheme="majorHAnsi" w:hAnsiTheme="majorHAnsi" w:cstheme="majorHAnsi"/>
        </w:rPr>
        <w:t xml:space="preserve">, </w:t>
      </w:r>
      <w:r w:rsidR="00BC1D75" w:rsidRPr="00BC1D75">
        <w:rPr>
          <w:rFonts w:asciiTheme="majorHAnsi" w:hAnsiTheme="majorHAnsi" w:cstheme="majorHAnsi"/>
        </w:rPr>
        <w:t>Litoral Norte e Agreste Baiano</w:t>
      </w:r>
      <w:r w:rsidR="00BC1D75">
        <w:rPr>
          <w:rFonts w:asciiTheme="majorHAnsi" w:hAnsiTheme="majorHAnsi" w:cstheme="majorHAnsi"/>
        </w:rPr>
        <w:t xml:space="preserve">. </w:t>
      </w:r>
      <w:r w:rsidRPr="00BC1D75">
        <w:rPr>
          <w:rFonts w:asciiTheme="majorHAnsi" w:hAnsiTheme="majorHAnsi" w:cstheme="majorHAnsi"/>
        </w:rPr>
        <w:t>Data de abertura: Para abertura das propo</w:t>
      </w:r>
      <w:r w:rsidR="00BC1D75">
        <w:rPr>
          <w:rFonts w:asciiTheme="majorHAnsi" w:hAnsiTheme="majorHAnsi" w:cstheme="majorHAnsi"/>
        </w:rPr>
        <w:t xml:space="preserve">stas: dia 21/05/2025 às 09:00h. </w:t>
      </w:r>
      <w:r w:rsidRPr="00BC1D75">
        <w:rPr>
          <w:rFonts w:asciiTheme="majorHAnsi" w:hAnsiTheme="majorHAnsi" w:cstheme="majorHAnsi"/>
        </w:rPr>
        <w:t xml:space="preserve">O Edital pode ser adquirido gratuitamente através do site </w:t>
      </w:r>
      <w:hyperlink r:id="rId89" w:history="1">
        <w:r w:rsidR="00BC1D75" w:rsidRPr="001B352B">
          <w:rPr>
            <w:rStyle w:val="Hyperlink"/>
            <w:rFonts w:asciiTheme="majorHAnsi" w:hAnsiTheme="majorHAnsi" w:cstheme="majorHAnsi"/>
          </w:rPr>
          <w:t>www.bahiagas.com.br</w:t>
        </w:r>
      </w:hyperlink>
      <w:r w:rsidR="00BC1D75">
        <w:rPr>
          <w:rFonts w:asciiTheme="majorHAnsi" w:hAnsiTheme="majorHAnsi" w:cstheme="majorHAnsi"/>
        </w:rPr>
        <w:t xml:space="preserve"> </w:t>
      </w:r>
      <w:r w:rsidRPr="00BC1D75">
        <w:rPr>
          <w:rFonts w:asciiTheme="majorHAnsi" w:hAnsiTheme="majorHAnsi" w:cstheme="majorHAnsi"/>
        </w:rPr>
        <w:t>ou mediante pagamen</w:t>
      </w:r>
      <w:r w:rsidR="00BC1D75">
        <w:rPr>
          <w:rFonts w:asciiTheme="majorHAnsi" w:hAnsiTheme="majorHAnsi" w:cstheme="majorHAnsi"/>
        </w:rPr>
        <w:t>to de R$ 50,00</w:t>
      </w:r>
      <w:r w:rsidRPr="00BC1D75">
        <w:rPr>
          <w:rFonts w:asciiTheme="majorHAnsi" w:hAnsiTheme="majorHAnsi" w:cstheme="majorHAnsi"/>
        </w:rPr>
        <w:t>, na Avenida Professor Magalhães Neto, 1838, Ed. Civil Business. Pituba, Salvador, BA. CEP: 41.810-012, de 9 às 11 e de 14 às 17 horas. </w:t>
      </w:r>
    </w:p>
    <w:p w14:paraId="676DC970" w14:textId="77777777" w:rsidR="00ED6AC9" w:rsidRDefault="00ED6AC9" w:rsidP="00BC1D7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9D5CEC9" w14:textId="77777777" w:rsidR="00ED6AC9" w:rsidRPr="00BC1D75" w:rsidRDefault="00ED6AC9" w:rsidP="00BC1D7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BF3A7C2" w14:textId="77777777" w:rsidR="00ED0C77" w:rsidRDefault="00ED0C77" w:rsidP="00ED0C77">
      <w:pPr>
        <w:jc w:val="both"/>
        <w:rPr>
          <w:rFonts w:asciiTheme="minorHAnsi" w:hAnsiTheme="minorHAnsi" w:cstheme="minorHAnsi"/>
          <w:b/>
        </w:rPr>
      </w:pPr>
    </w:p>
    <w:p w14:paraId="2D779D89" w14:textId="58140676" w:rsidR="00ED0C77" w:rsidRDefault="00D60045" w:rsidP="00ED0C7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60E3655D" w14:textId="77777777" w:rsidR="00ED0C77" w:rsidRPr="00D60045" w:rsidRDefault="00ED0C77" w:rsidP="00ED0C77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C9995A9" w14:textId="77777777" w:rsidR="00D60045" w:rsidRDefault="00ED0C77" w:rsidP="00D60045">
      <w:pPr>
        <w:pBdr>
          <w:top w:val="single" w:sz="4" w:space="0" w:color="auto"/>
        </w:pBdr>
        <w:ind w:left="142"/>
        <w:jc w:val="both"/>
      </w:pPr>
      <w:r w:rsidRPr="00ED6AC9">
        <w:rPr>
          <w:rFonts w:asciiTheme="minorHAnsi" w:hAnsiTheme="minorHAnsi" w:cstheme="minorHAnsi"/>
          <w:b/>
        </w:rPr>
        <w:t xml:space="preserve">GOINFRA - </w:t>
      </w:r>
      <w:r w:rsidR="00D60045" w:rsidRPr="00D60045">
        <w:rPr>
          <w:rFonts w:asciiTheme="minorHAnsi" w:hAnsiTheme="minorHAnsi" w:cstheme="minorHAnsi"/>
          <w:b/>
        </w:rPr>
        <w:t>RETOMADA</w:t>
      </w:r>
      <w:r w:rsidR="00D60045" w:rsidRPr="00ED6AC9">
        <w:rPr>
          <w:rFonts w:asciiTheme="minorHAnsi" w:hAnsiTheme="minorHAnsi" w:cstheme="minorHAnsi"/>
          <w:b/>
        </w:rPr>
        <w:t xml:space="preserve"> </w:t>
      </w:r>
      <w:r w:rsidR="00D60045">
        <w:rPr>
          <w:rFonts w:asciiTheme="minorHAnsi" w:hAnsiTheme="minorHAnsi" w:cstheme="minorHAnsi"/>
          <w:b/>
        </w:rPr>
        <w:t>-</w:t>
      </w:r>
      <w:r w:rsidRPr="00ED6AC9">
        <w:rPr>
          <w:rFonts w:asciiTheme="minorHAnsi" w:hAnsiTheme="minorHAnsi" w:cstheme="minorHAnsi"/>
          <w:b/>
        </w:rPr>
        <w:t>CONCORRÊNCIA ELETRÔNICA Nº 0</w:t>
      </w:r>
      <w:r w:rsidR="00ED6AC9">
        <w:rPr>
          <w:rFonts w:asciiTheme="minorHAnsi" w:hAnsiTheme="minorHAnsi" w:cstheme="minorHAnsi"/>
          <w:b/>
        </w:rPr>
        <w:t>0</w:t>
      </w:r>
      <w:r w:rsidRPr="00ED6AC9">
        <w:rPr>
          <w:rFonts w:asciiTheme="minorHAnsi" w:hAnsiTheme="minorHAnsi" w:cstheme="minorHAnsi"/>
          <w:b/>
        </w:rPr>
        <w:t>1/2025</w:t>
      </w:r>
    </w:p>
    <w:p w14:paraId="3F655D52" w14:textId="7871B86D" w:rsidR="00ED0C77" w:rsidRPr="00D60045" w:rsidRDefault="00D60045" w:rsidP="00D6004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ED0C77" w:rsidRPr="00D60045">
        <w:rPr>
          <w:rFonts w:asciiTheme="majorHAnsi" w:hAnsiTheme="majorHAnsi" w:cstheme="majorHAnsi"/>
        </w:rPr>
        <w:t>Contratação de empresa especializada para execução das melhorias funcionais na rodovia GO-010, trecho: Entr. BR-457/GO-139/330</w:t>
      </w:r>
      <w:r>
        <w:rPr>
          <w:rFonts w:asciiTheme="majorHAnsi" w:hAnsiTheme="majorHAnsi" w:cstheme="majorHAnsi"/>
        </w:rPr>
        <w:t>.</w:t>
      </w:r>
      <w:r w:rsidR="00ED0C77" w:rsidRPr="00D60045">
        <w:rPr>
          <w:rFonts w:asciiTheme="majorHAnsi" w:hAnsiTheme="majorHAnsi" w:cstheme="majorHAnsi"/>
        </w:rPr>
        <w:t xml:space="preserve"> Início perímetro urbano (Vianópolis) / Entr. GO-425 Início perímetro urbano (Luziânia), com extensão total de 100,95 km, no âmbito da Diretoria de Obra</w:t>
      </w:r>
      <w:r>
        <w:rPr>
          <w:rFonts w:asciiTheme="majorHAnsi" w:hAnsiTheme="majorHAnsi" w:cstheme="majorHAnsi"/>
        </w:rPr>
        <w:t>s Rodoviárias (DOR). Valor</w:t>
      </w:r>
      <w:r w:rsidR="00ED0C77" w:rsidRPr="00D60045">
        <w:rPr>
          <w:rFonts w:asciiTheme="majorHAnsi" w:hAnsiTheme="majorHAnsi" w:cstheme="majorHAnsi"/>
        </w:rPr>
        <w:t xml:space="preserve"> estimad</w:t>
      </w:r>
      <w:r>
        <w:rPr>
          <w:rFonts w:asciiTheme="majorHAnsi" w:hAnsiTheme="majorHAnsi" w:cstheme="majorHAnsi"/>
        </w:rPr>
        <w:t xml:space="preserve">o é de </w:t>
      </w:r>
      <w:r w:rsidR="00ED0C77" w:rsidRPr="00D60045">
        <w:rPr>
          <w:rFonts w:asciiTheme="minorHAnsi" w:hAnsiTheme="minorHAnsi" w:cstheme="minorHAnsi"/>
          <w:b/>
        </w:rPr>
        <w:t>R$ 30.140.439,58</w:t>
      </w:r>
      <w:r>
        <w:rPr>
          <w:rFonts w:asciiTheme="majorHAnsi" w:hAnsiTheme="majorHAnsi" w:cstheme="majorHAnsi"/>
        </w:rPr>
        <w:t>.</w:t>
      </w:r>
      <w:r w:rsidR="00ED0C77" w:rsidRPr="00D60045">
        <w:rPr>
          <w:rFonts w:asciiTheme="majorHAnsi" w:hAnsiTheme="majorHAnsi" w:cstheme="majorHAnsi"/>
        </w:rPr>
        <w:t xml:space="preserve"> A sessão de abertura está marcada para as 15</w:t>
      </w:r>
      <w:r>
        <w:rPr>
          <w:rFonts w:asciiTheme="majorHAnsi" w:hAnsiTheme="majorHAnsi" w:cstheme="majorHAnsi"/>
        </w:rPr>
        <w:t>:00 horas do dia 16 de maio de 2025. A</w:t>
      </w:r>
      <w:r w:rsidR="00ED0C77" w:rsidRPr="00D60045">
        <w:rPr>
          <w:rFonts w:asciiTheme="majorHAnsi" w:hAnsiTheme="majorHAnsi" w:cstheme="majorHAnsi"/>
        </w:rPr>
        <w:t xml:space="preserve"> versão atualizada do edital e seus anexos estão disponíveis aos interessados, nos endereços eletrônicos: </w:t>
      </w:r>
      <w:hyperlink r:id="rId90" w:history="1">
        <w:proofErr w:type="gramStart"/>
        <w:r w:rsidRPr="001B352B">
          <w:rPr>
            <w:rStyle w:val="Hyperlink"/>
            <w:rFonts w:asciiTheme="majorHAnsi" w:hAnsiTheme="majorHAnsi" w:cstheme="majorHAnsi"/>
          </w:rPr>
          <w:t>http://sgl.goinfra.go.gov.br/</w:t>
        </w:r>
      </w:hyperlink>
      <w:r>
        <w:rPr>
          <w:rFonts w:asciiTheme="majorHAnsi" w:hAnsiTheme="majorHAnsi" w:cstheme="majorHAnsi"/>
        </w:rPr>
        <w:t xml:space="preserve"> </w:t>
      </w:r>
      <w:r w:rsidR="00ED0C77" w:rsidRPr="00D60045">
        <w:rPr>
          <w:rFonts w:asciiTheme="majorHAnsi" w:hAnsiTheme="majorHAnsi" w:cstheme="majorHAnsi"/>
        </w:rPr>
        <w:t xml:space="preserve"> </w:t>
      </w:r>
      <w:proofErr w:type="spellStart"/>
      <w:r w:rsidR="00ED0C77" w:rsidRPr="00D60045">
        <w:rPr>
          <w:rFonts w:asciiTheme="majorHAnsi" w:hAnsiTheme="majorHAnsi" w:cstheme="majorHAnsi"/>
        </w:rPr>
        <w:t>portal</w:t>
      </w:r>
      <w:proofErr w:type="gramEnd"/>
      <w:r w:rsidR="00ED0C77" w:rsidRPr="00D60045">
        <w:rPr>
          <w:rFonts w:asciiTheme="majorHAnsi" w:hAnsiTheme="majorHAnsi" w:cstheme="majorHAnsi"/>
        </w:rPr>
        <w:t>_licitacao</w:t>
      </w:r>
      <w:proofErr w:type="spellEnd"/>
      <w:r w:rsidR="00ED0C77" w:rsidRPr="00D60045">
        <w:rPr>
          <w:rFonts w:asciiTheme="majorHAnsi" w:hAnsiTheme="majorHAnsi" w:cstheme="majorHAnsi"/>
        </w:rPr>
        <w:t xml:space="preserve">/; </w:t>
      </w:r>
      <w:hyperlink r:id="rId91" w:history="1">
        <w:r w:rsidRPr="001B352B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ED0C77" w:rsidRPr="00D60045">
        <w:rPr>
          <w:rFonts w:asciiTheme="majorHAnsi" w:hAnsiTheme="majorHAnsi" w:cstheme="majorHAnsi"/>
        </w:rPr>
        <w:t>;</w:t>
      </w:r>
      <w:r>
        <w:rPr>
          <w:rFonts w:asciiTheme="majorHAnsi" w:hAnsiTheme="majorHAnsi" w:cstheme="majorHAnsi"/>
        </w:rPr>
        <w:t xml:space="preserve"> </w:t>
      </w:r>
      <w:r w:rsidR="00ED0C77" w:rsidRPr="00D60045">
        <w:rPr>
          <w:rFonts w:asciiTheme="majorHAnsi" w:hAnsiTheme="majorHAnsi" w:cstheme="majorHAnsi"/>
        </w:rPr>
        <w:t xml:space="preserve"> e PNCP.</w:t>
      </w:r>
    </w:p>
    <w:p w14:paraId="4E34AB1E" w14:textId="77777777" w:rsidR="00ED0C77" w:rsidRDefault="00ED0C77" w:rsidP="009A7388">
      <w:pPr>
        <w:jc w:val="both"/>
        <w:rPr>
          <w:rFonts w:asciiTheme="minorHAnsi" w:hAnsiTheme="minorHAnsi" w:cstheme="minorHAnsi"/>
          <w:b/>
        </w:rPr>
      </w:pPr>
    </w:p>
    <w:p w14:paraId="57845D6C" w14:textId="3546B088" w:rsidR="00E9316E" w:rsidRDefault="00940040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DD5C28A" w14:textId="3783E19A" w:rsidR="00D60045" w:rsidRDefault="00D60045" w:rsidP="00E9316E">
      <w:pPr>
        <w:pBdr>
          <w:top w:val="single" w:sz="4" w:space="0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DNIT - </w:t>
      </w:r>
      <w:r w:rsidR="00940040" w:rsidRPr="00D60045">
        <w:rPr>
          <w:rFonts w:asciiTheme="minorHAnsi" w:hAnsiTheme="minorHAnsi" w:cstheme="minorHAnsi"/>
          <w:b/>
        </w:rPr>
        <w:t>PREGÃO ELETRÔNICO Nº 90137/2025</w:t>
      </w:r>
      <w:r w:rsidR="00940040">
        <w:t xml:space="preserve"> </w:t>
      </w:r>
    </w:p>
    <w:p w14:paraId="17E984AB" w14:textId="7E0C3334" w:rsidR="00E9316E" w:rsidRDefault="00940040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D60045">
        <w:rPr>
          <w:rFonts w:asciiTheme="majorHAnsi" w:hAnsiTheme="majorHAnsi" w:cstheme="majorHAnsi"/>
        </w:rPr>
        <w:t xml:space="preserve">Objeto: Execução dos </w:t>
      </w:r>
      <w:r w:rsidR="00D60045" w:rsidRPr="00D60045">
        <w:rPr>
          <w:rFonts w:asciiTheme="majorHAnsi" w:hAnsiTheme="majorHAnsi" w:cstheme="majorHAnsi"/>
        </w:rPr>
        <w:t xml:space="preserve">serviços necessários de manutenção rodoviária </w:t>
      </w:r>
      <w:r w:rsidRPr="00D60045">
        <w:rPr>
          <w:rFonts w:asciiTheme="majorHAnsi" w:hAnsiTheme="majorHAnsi" w:cstheme="majorHAnsi"/>
        </w:rPr>
        <w:t xml:space="preserve">(Conservação/Recuperação) nas Rodovias BR-280/PR e BR163/PR, segmento entre os municípios de Marmeleiro/PR e Realeza/PR, sob jurisdição da Unidade Local de Pato Branco/PR, no âmbito do Plano Anual de Trabalho e Orçamento - PATO. Total de Itens Licitados: 1. Endereço: Av. Victor Ferreira do Amaral, 1500, Tarumã - Curitiba/PR ou https://www.gov.br/compras/edital/393028-5-90137-2025. Entrega das Propostas: a partir de 28/04/2025 às 08h00 no site </w:t>
      </w:r>
      <w:hyperlink r:id="rId92" w:history="1">
        <w:r w:rsidR="00196734" w:rsidRPr="001B352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60045">
        <w:rPr>
          <w:rFonts w:asciiTheme="majorHAnsi" w:hAnsiTheme="majorHAnsi" w:cstheme="majorHAnsi"/>
        </w:rPr>
        <w:t>.</w:t>
      </w:r>
      <w:r w:rsidR="00196734">
        <w:rPr>
          <w:rFonts w:asciiTheme="majorHAnsi" w:hAnsiTheme="majorHAnsi" w:cstheme="majorHAnsi"/>
        </w:rPr>
        <w:t xml:space="preserve"> </w:t>
      </w:r>
      <w:r w:rsidRPr="00D60045">
        <w:rPr>
          <w:rFonts w:asciiTheme="majorHAnsi" w:hAnsiTheme="majorHAnsi" w:cstheme="majorHAnsi"/>
        </w:rPr>
        <w:t xml:space="preserve">Abertura das Propostas: 13/05/2025 às 14h00 no site </w:t>
      </w:r>
      <w:hyperlink r:id="rId93" w:history="1">
        <w:proofErr w:type="gramStart"/>
        <w:r w:rsidR="00196734" w:rsidRPr="001B352B">
          <w:rPr>
            <w:rStyle w:val="Hyperlink"/>
            <w:rFonts w:asciiTheme="majorHAnsi" w:hAnsiTheme="majorHAnsi" w:cstheme="majorHAnsi"/>
          </w:rPr>
          <w:t>www.gov.br/compras</w:t>
        </w:r>
      </w:hyperlink>
      <w:r w:rsidR="00196734">
        <w:rPr>
          <w:rFonts w:asciiTheme="majorHAnsi" w:hAnsiTheme="majorHAnsi" w:cstheme="majorHAnsi"/>
        </w:rPr>
        <w:t xml:space="preserve">  e</w:t>
      </w:r>
      <w:proofErr w:type="gramEnd"/>
      <w:r w:rsidRPr="00D60045">
        <w:rPr>
          <w:rFonts w:asciiTheme="majorHAnsi" w:hAnsiTheme="majorHAnsi" w:cstheme="majorHAnsi"/>
        </w:rPr>
        <w:t xml:space="preserve"> </w:t>
      </w:r>
      <w:hyperlink r:id="rId94" w:history="1">
        <w:r w:rsidR="00196734" w:rsidRPr="001B352B">
          <w:rPr>
            <w:rStyle w:val="Hyperlink"/>
            <w:rFonts w:asciiTheme="majorHAnsi" w:hAnsiTheme="majorHAnsi" w:cstheme="majorHAnsi"/>
          </w:rPr>
          <w:t>www.gov.br/dnit</w:t>
        </w:r>
      </w:hyperlink>
      <w:r w:rsidRPr="00D60045">
        <w:rPr>
          <w:rFonts w:asciiTheme="majorHAnsi" w:hAnsiTheme="majorHAnsi" w:cstheme="majorHAnsi"/>
        </w:rPr>
        <w:t>.</w:t>
      </w:r>
      <w:r w:rsidR="00196734">
        <w:rPr>
          <w:rFonts w:asciiTheme="majorHAnsi" w:hAnsiTheme="majorHAnsi" w:cstheme="majorHAnsi"/>
        </w:rPr>
        <w:t xml:space="preserve"> Valor estimado é de </w:t>
      </w:r>
      <w:r w:rsidR="00196734" w:rsidRPr="00196734">
        <w:rPr>
          <w:rFonts w:asciiTheme="minorHAnsi" w:hAnsiTheme="minorHAnsi" w:cstheme="minorHAnsi"/>
          <w:b/>
        </w:rPr>
        <w:t>R$ 80.965.090,56</w:t>
      </w:r>
      <w:r w:rsidR="00196734">
        <w:rPr>
          <w:rFonts w:asciiTheme="minorHAnsi" w:hAnsiTheme="minorHAnsi" w:cstheme="minorHAnsi"/>
          <w:b/>
        </w:rPr>
        <w:t>.</w:t>
      </w:r>
    </w:p>
    <w:p w14:paraId="5233D194" w14:textId="77777777" w:rsidR="00A44312" w:rsidRDefault="00A44312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8FBFA87" w14:textId="77777777" w:rsidR="00A44312" w:rsidRDefault="00A44312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5C6C5C3" w14:textId="77777777" w:rsidR="00A44312" w:rsidRDefault="00A44312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59DB6F0" w14:textId="77777777" w:rsidR="00A44312" w:rsidRDefault="00A44312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5E7FDAA5" w14:textId="77777777" w:rsidR="00A44312" w:rsidRDefault="00A44312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9F3D464" w14:textId="77777777" w:rsidR="00A44312" w:rsidRDefault="00A44312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5"/>
                          </pic:cNvPr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7"/>
                          </pic:cNvPr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9"/>
                          </pic:cNvPr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01"/>
                    </pic:cNvPr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4"/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6"/>
      <w:footerReference w:type="default" r:id="rId10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D312EC" w14:textId="77777777" w:rsidR="0020654F" w:rsidRDefault="0020654F">
      <w:r>
        <w:separator/>
      </w:r>
    </w:p>
  </w:endnote>
  <w:endnote w:type="continuationSeparator" w:id="0">
    <w:p w14:paraId="227AAE93" w14:textId="77777777" w:rsidR="0020654F" w:rsidRDefault="0020654F">
      <w:r>
        <w:continuationSeparator/>
      </w:r>
    </w:p>
  </w:endnote>
  <w:endnote w:type="continuationNotice" w:id="1">
    <w:p w14:paraId="198C073C" w14:textId="77777777" w:rsidR="0020654F" w:rsidRDefault="002065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ED0D76" w:rsidRDefault="00ED0D76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ED0D76" w:rsidRPr="00151818" w:rsidRDefault="00ED0D76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A4431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ED0D76" w:rsidRPr="00EB3E7D" w:rsidRDefault="00ED0D76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ED0D76" w:rsidRPr="00EB3E7D" w:rsidRDefault="00ED0D76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ED0D76" w:rsidRPr="00151818" w:rsidRDefault="00ED0D76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A4431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ED0D76" w:rsidRPr="00EB3E7D" w:rsidRDefault="00ED0D76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ED0D76" w:rsidRPr="00EB3E7D" w:rsidRDefault="00ED0D76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ED0D76" w:rsidRPr="00151818" w:rsidRDefault="00ED0D76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ED0D76" w:rsidRPr="00151818" w:rsidRDefault="00ED0D7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ED0D76" w:rsidRPr="00151818" w:rsidRDefault="00ED0D7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ED0D76" w:rsidRPr="00151818" w:rsidRDefault="00ED0D76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ED0D76" w:rsidRPr="00151818" w:rsidRDefault="00ED0D76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ED0D76" w:rsidRPr="00151818" w:rsidRDefault="00ED0D76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ED0D76" w:rsidRPr="00151818" w:rsidRDefault="00ED0D7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ED0D76" w:rsidRPr="00151818" w:rsidRDefault="00ED0D7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ED0D76" w:rsidRPr="00151818" w:rsidRDefault="00ED0D76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ED0D76" w:rsidRPr="00151818" w:rsidRDefault="00ED0D76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352705" w14:textId="77777777" w:rsidR="0020654F" w:rsidRDefault="0020654F">
      <w:r>
        <w:separator/>
      </w:r>
    </w:p>
  </w:footnote>
  <w:footnote w:type="continuationSeparator" w:id="0">
    <w:p w14:paraId="1DFFAAF2" w14:textId="77777777" w:rsidR="0020654F" w:rsidRDefault="0020654F">
      <w:r>
        <w:continuationSeparator/>
      </w:r>
    </w:p>
  </w:footnote>
  <w:footnote w:type="continuationNotice" w:id="1">
    <w:p w14:paraId="67ED1F0C" w14:textId="77777777" w:rsidR="0020654F" w:rsidRDefault="0020654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ED0D76" w:rsidRDefault="00ED0D76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EA2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50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AE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5FE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34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25F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4F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B7F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0E4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ED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86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CE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70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01"/>
    <w:rsid w:val="00552628"/>
    <w:rsid w:val="0055262C"/>
    <w:rsid w:val="00552634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4E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2EA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697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D5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487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040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3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12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AFF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75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75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27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1AD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7B4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45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9F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7B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EA9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5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C77"/>
    <w:rsid w:val="00ED0D05"/>
    <w:rsid w:val="00ED0D4F"/>
    <w:rsid w:val="00ED0D68"/>
    <w:rsid w:val="00ED0D76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27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AC9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48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2FB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net.com.br/" TargetMode="External"/><Relationship Id="rId21" Type="http://schemas.openxmlformats.org/officeDocument/2006/relationships/hyperlink" Target="http://www.campobelo.mg.gov.br" TargetMode="External"/><Relationship Id="rId42" Type="http://schemas.openxmlformats.org/officeDocument/2006/relationships/hyperlink" Target="http://www.portaldecompraspublicas.com.br" TargetMode="External"/><Relationship Id="rId47" Type="http://schemas.openxmlformats.org/officeDocument/2006/relationships/hyperlink" Target="http://www.ammlicita.org.br" TargetMode="External"/><Relationship Id="rId63" Type="http://schemas.openxmlformats.org/officeDocument/2006/relationships/hyperlink" Target="mailto:contratos@saolourenco.mg.gov.br" TargetMode="External"/><Relationship Id="rId68" Type="http://schemas.openxmlformats.org/officeDocument/2006/relationships/hyperlink" Target="http://www.saotiago.mg.gov.br" TargetMode="External"/><Relationship Id="rId84" Type="http://schemas.openxmlformats.org/officeDocument/2006/relationships/hyperlink" Target="http://www.gov.br/compras" TargetMode="External"/><Relationship Id="rId89" Type="http://schemas.openxmlformats.org/officeDocument/2006/relationships/hyperlink" Target="http://www.bahiagas.com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braspires.mg.gov.br" TargetMode="External"/><Relationship Id="rId29" Type="http://schemas.openxmlformats.org/officeDocument/2006/relationships/hyperlink" Target="http://www.comprasnet.gov.br" TargetMode="External"/><Relationship Id="rId107" Type="http://schemas.openxmlformats.org/officeDocument/2006/relationships/footer" Target="footer1.xml"/><Relationship Id="rId11" Type="http://schemas.openxmlformats.org/officeDocument/2006/relationships/hyperlink" Target="https://ammlicita.org.br/" TargetMode="External"/><Relationship Id="rId24" Type="http://schemas.openxmlformats.org/officeDocument/2006/relationships/hyperlink" Target="http://www.compras.gov.br" TargetMode="External"/><Relationship Id="rId32" Type="http://schemas.openxmlformats.org/officeDocument/2006/relationships/hyperlink" Target="http://www.luminarias.mg.gov.br" TargetMode="External"/><Relationship Id="rId37" Type="http://schemas.openxmlformats.org/officeDocument/2006/relationships/hyperlink" Target="mailto:licitacao@mendespimentel.mg.gov.br" TargetMode="External"/><Relationship Id="rId40" Type="http://schemas.openxmlformats.org/officeDocument/2006/relationships/hyperlink" Target="https://bnc.org.br/" TargetMode="External"/><Relationship Id="rId45" Type="http://schemas.openxmlformats.org/officeDocument/2006/relationships/hyperlink" Target="http://www.piracema.mg.gov.br" TargetMode="External"/><Relationship Id="rId53" Type="http://schemas.openxmlformats.org/officeDocument/2006/relationships/hyperlink" Target="http://www.pncp/pt-br" TargetMode="External"/><Relationship Id="rId58" Type="http://schemas.openxmlformats.org/officeDocument/2006/relationships/hyperlink" Target="http://www.bnc.org.br" TargetMode="External"/><Relationship Id="rId66" Type="http://schemas.openxmlformats.org/officeDocument/2006/relationships/hyperlink" Target="https://ammlicita.org.br/" TargetMode="External"/><Relationship Id="rId74" Type="http://schemas.openxmlformats.org/officeDocument/2006/relationships/hyperlink" Target="http://www.bnc.org.br" TargetMode="External"/><Relationship Id="rId79" Type="http://schemas.openxmlformats.org/officeDocument/2006/relationships/hyperlink" Target="https://app2.licitardigital.com.br/pesquisa/61299" TargetMode="External"/><Relationship Id="rId87" Type="http://schemas.openxmlformats.org/officeDocument/2006/relationships/hyperlink" Target="http://www.comprasnet.gov.br" TargetMode="External"/><Relationship Id="rId102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mailto:obras@saolourenco.mg.gov.br" TargetMode="External"/><Relationship Id="rId82" Type="http://schemas.openxmlformats.org/officeDocument/2006/relationships/hyperlink" Target="https://www.gov.br/compras/edital/160129-5-90068-2024" TargetMode="External"/><Relationship Id="rId90" Type="http://schemas.openxmlformats.org/officeDocument/2006/relationships/hyperlink" Target="http://sgl.goinfra.go.gov.br/" TargetMode="External"/><Relationship Id="rId95" Type="http://schemas.openxmlformats.org/officeDocument/2006/relationships/hyperlink" Target="https://fck.ind.br/" TargetMode="External"/><Relationship Id="rId19" Type="http://schemas.openxmlformats.org/officeDocument/2006/relationships/hyperlink" Target="http://www.buritis.mg.gov.br" TargetMode="External"/><Relationship Id="rId14" Type="http://schemas.openxmlformats.org/officeDocument/2006/relationships/hyperlink" Target="http://www.licitardigital.com.br" TargetMode="External"/><Relationship Id="rId22" Type="http://schemas.openxmlformats.org/officeDocument/2006/relationships/hyperlink" Target="http://www.campobelo.atende.net" TargetMode="External"/><Relationship Id="rId27" Type="http://schemas.openxmlformats.org/officeDocument/2006/relationships/hyperlink" Target="http://www.licitanet.com.br/" TargetMode="External"/><Relationship Id="rId30" Type="http://schemas.openxmlformats.org/officeDocument/2006/relationships/hyperlink" Target="http://www.itaguara.mg.gov.br" TargetMode="External"/><Relationship Id="rId35" Type="http://schemas.openxmlformats.org/officeDocument/2006/relationships/hyperlink" Target="https://www.youtube.com/@licitamendes" TargetMode="External"/><Relationship Id="rId43" Type="http://schemas.openxmlformats.org/officeDocument/2006/relationships/hyperlink" Target="http://www.passaquatro.mg.gov.br/governo-licitacoes.php" TargetMode="External"/><Relationship Id="rId48" Type="http://schemas.openxmlformats.org/officeDocument/2006/relationships/hyperlink" Target="https://ammlicita.org.br/" TargetMode="External"/><Relationship Id="rId56" Type="http://schemas.openxmlformats.org/officeDocument/2006/relationships/hyperlink" Target="http://www.bnc.org.br" TargetMode="External"/><Relationship Id="rId64" Type="http://schemas.openxmlformats.org/officeDocument/2006/relationships/hyperlink" Target="http://www.saosebastiaodabelavista.mg.gov.br" TargetMode="External"/><Relationship Id="rId69" Type="http://schemas.openxmlformats.org/officeDocument/2006/relationships/hyperlink" Target="https://prefeitura.uberaba.mg.gov.br/portalcidadao/" TargetMode="External"/><Relationship Id="rId77" Type="http://schemas.openxmlformats.org/officeDocument/2006/relationships/hyperlink" Target="http://www.cispara.mg.gov.br/" TargetMode="External"/><Relationship Id="rId100" Type="http://schemas.openxmlformats.org/officeDocument/2006/relationships/image" Target="media/image3.png"/><Relationship Id="rId105" Type="http://schemas.openxmlformats.org/officeDocument/2006/relationships/image" Target="media/image6.png"/><Relationship Id="rId8" Type="http://schemas.openxmlformats.org/officeDocument/2006/relationships/webSettings" Target="webSettings.xml"/><Relationship Id="rId51" Type="http://schemas.openxmlformats.org/officeDocument/2006/relationships/hyperlink" Target="http://www.santavitoria.mg.gov.br" TargetMode="External"/><Relationship Id="rId72" Type="http://schemas.openxmlformats.org/officeDocument/2006/relationships/hyperlink" Target="mailto:operacionalizacao.ucc@uberaba.mg.gov.br" TargetMode="External"/><Relationship Id="rId80" Type="http://schemas.openxmlformats.org/officeDocument/2006/relationships/hyperlink" Target="https://codamma.licitapp.com.br/" TargetMode="External"/><Relationship Id="rId85" Type="http://schemas.openxmlformats.org/officeDocument/2006/relationships/hyperlink" Target="http://www.comprasnet.gov.br" TargetMode="External"/><Relationship Id="rId93" Type="http://schemas.openxmlformats.org/officeDocument/2006/relationships/hyperlink" Target="http://www.gov.br/compras" TargetMode="External"/><Relationship Id="rId9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hyperlink" Target="http://www.antoniodias.mg.gov.br" TargetMode="External"/><Relationship Id="rId17" Type="http://schemas.openxmlformats.org/officeDocument/2006/relationships/hyperlink" Target="http://www.braspires.mg.gov.br" TargetMode="External"/><Relationship Id="rId25" Type="http://schemas.openxmlformats.org/officeDocument/2006/relationships/hyperlink" Target="http://www.divinopolis.mg.gov.br" TargetMode="External"/><Relationship Id="rId33" Type="http://schemas.openxmlformats.org/officeDocument/2006/relationships/hyperlink" Target="https://luminarias.licitapp.com.br//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mailto:licitacao@piracema.mg.gov.br" TargetMode="External"/><Relationship Id="rId59" Type="http://schemas.openxmlformats.org/officeDocument/2006/relationships/hyperlink" Target="mailto:pmsjmlicita@gmail.com" TargetMode="External"/><Relationship Id="rId67" Type="http://schemas.openxmlformats.org/officeDocument/2006/relationships/hyperlink" Target="https://ammlicita.org.br/" TargetMode="External"/><Relationship Id="rId103" Type="http://schemas.openxmlformats.org/officeDocument/2006/relationships/image" Target="media/image5.png"/><Relationship Id="rId108" Type="http://schemas.openxmlformats.org/officeDocument/2006/relationships/fontTable" Target="fontTable.xml"/><Relationship Id="rId20" Type="http://schemas.openxmlformats.org/officeDocument/2006/relationships/hyperlink" Target="https://ammlicita.org.br/" TargetMode="External"/><Relationship Id="rId41" Type="http://schemas.openxmlformats.org/officeDocument/2006/relationships/hyperlink" Target="https://muriae.mg.gov.br" TargetMode="External"/><Relationship Id="rId54" Type="http://schemas.openxmlformats.org/officeDocument/2006/relationships/hyperlink" Target="http://www.licitamaisbrasil.com.br" TargetMode="External"/><Relationship Id="rId62" Type="http://schemas.openxmlformats.org/officeDocument/2006/relationships/hyperlink" Target="http://www.saolourenco.mg.gov.br" TargetMode="External"/><Relationship Id="rId70" Type="http://schemas.openxmlformats.org/officeDocument/2006/relationships/hyperlink" Target="https://www.gov.br/pncp/pt-br" TargetMode="External"/><Relationship Id="rId75" Type="http://schemas.openxmlformats.org/officeDocument/2006/relationships/hyperlink" Target="http://www.pncp.gov.br" TargetMode="External"/><Relationship Id="rId83" Type="http://schemas.openxmlformats.org/officeDocument/2006/relationships/hyperlink" Target="http://www.gov.br/compras" TargetMode="External"/><Relationship Id="rId88" Type="http://schemas.openxmlformats.org/officeDocument/2006/relationships/hyperlink" Target="http://www.bahiagas.com.br" TargetMode="External"/><Relationship Id="rId91" Type="http://schemas.openxmlformats.org/officeDocument/2006/relationships/hyperlink" Target="https://sislog.go.gov.br" TargetMode="External"/><Relationship Id="rId9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prefeitura@cachoeiradepajeu.mg.gov.br" TargetMode="External"/><Relationship Id="rId23" Type="http://schemas.openxmlformats.org/officeDocument/2006/relationships/hyperlink" Target="http://www.comprasgovernamentais.gov.br" TargetMode="External"/><Relationship Id="rId28" Type="http://schemas.openxmlformats.org/officeDocument/2006/relationships/hyperlink" Target="http://www.licitanet.com.br/" TargetMode="External"/><Relationship Id="rId36" Type="http://schemas.openxmlformats.org/officeDocument/2006/relationships/hyperlink" Target="http://www.mendespimentel.mg.gov.br" TargetMode="External"/><Relationship Id="rId49" Type="http://schemas.openxmlformats.org/officeDocument/2006/relationships/hyperlink" Target="https://ammlicita.org.br/" TargetMode="External"/><Relationship Id="rId57" Type="http://schemas.openxmlformats.org/officeDocument/2006/relationships/hyperlink" Target="mailto:licitacao@santoantoniodoamparo.mg.gov.br" TargetMode="External"/><Relationship Id="rId106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hyperlink" Target="mailto:licita&#231;&#227;oluminarias@gmail.com" TargetMode="External"/><Relationship Id="rId44" Type="http://schemas.openxmlformats.org/officeDocument/2006/relationships/hyperlink" Target="https://bllcompras.com/Home/Login" TargetMode="External"/><Relationship Id="rId52" Type="http://schemas.openxmlformats.org/officeDocument/2006/relationships/hyperlink" Target="https://www.gov.br/" TargetMode="External"/><Relationship Id="rId60" Type="http://schemas.openxmlformats.org/officeDocument/2006/relationships/hyperlink" Target="https://www.saojoaodomanteninha.mg.gov.br/" TargetMode="External"/><Relationship Id="rId65" Type="http://schemas.openxmlformats.org/officeDocument/2006/relationships/hyperlink" Target="http://www.portaldecomprasp&#250;blicas.com.br" TargetMode="External"/><Relationship Id="rId73" Type="http://schemas.openxmlformats.org/officeDocument/2006/relationships/hyperlink" Target="http://www.prefeituraunai.mg.gov.br" TargetMode="External"/><Relationship Id="rId78" Type="http://schemas.openxmlformats.org/officeDocument/2006/relationships/hyperlink" Target="http://www.ammlicita.org.br" TargetMode="External"/><Relationship Id="rId81" Type="http://schemas.openxmlformats.org/officeDocument/2006/relationships/hyperlink" Target="https://cnetmobile.estaleiro.serpro.gov.br/comprasnet-web/public/landing?destino=quadro-informativo&amp;compra=92713705900062025" TargetMode="External"/><Relationship Id="rId86" Type="http://schemas.openxmlformats.org/officeDocument/2006/relationships/hyperlink" Target="http://www.comprasnet.gov.br" TargetMode="External"/><Relationship Id="rId94" Type="http://schemas.openxmlformats.org/officeDocument/2006/relationships/hyperlink" Target="http://www.gov.br/dnit" TargetMode="External"/><Relationship Id="rId99" Type="http://schemas.openxmlformats.org/officeDocument/2006/relationships/hyperlink" Target="https://pottencial.com.br/" TargetMode="External"/><Relationship Id="rId101" Type="http://schemas.openxmlformats.org/officeDocument/2006/relationships/hyperlink" Target="https://safeoneasy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ammlicita.org.br/" TargetMode="External"/><Relationship Id="rId18" Type="http://schemas.openxmlformats.org/officeDocument/2006/relationships/hyperlink" Target="http://www.gov.br/compras" TargetMode="External"/><Relationship Id="rId39" Type="http://schemas.openxmlformats.org/officeDocument/2006/relationships/hyperlink" Target="http://www.moradanova.mg.gov.br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licitardigital.com.br" TargetMode="External"/><Relationship Id="rId50" Type="http://schemas.openxmlformats.org/officeDocument/2006/relationships/hyperlink" Target="mailto:comissao.pregao@santavitoria.mg.gov.br" TargetMode="External"/><Relationship Id="rId55" Type="http://schemas.openxmlformats.org/officeDocument/2006/relationships/hyperlink" Target="http://www.bnc.org.br" TargetMode="External"/><Relationship Id="rId76" Type="http://schemas.openxmlformats.org/officeDocument/2006/relationships/hyperlink" Target="mailto:licitacao@cispara.mg.gov.br" TargetMode="External"/><Relationship Id="rId97" Type="http://schemas.openxmlformats.org/officeDocument/2006/relationships/hyperlink" Target="https://itaipumg.com.br/" TargetMode="External"/><Relationship Id="rId104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ammlicita.org.br/" TargetMode="External"/><Relationship Id="rId92" Type="http://schemas.openxmlformats.org/officeDocument/2006/relationships/hyperlink" Target="http://www.gov.br/compra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AA57EA-8576-419F-8C04-9FF527F8D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8</Pages>
  <Words>4068</Words>
  <Characters>21971</Characters>
  <Application>Microsoft Office Word</Application>
  <DocSecurity>0</DocSecurity>
  <Lines>183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25988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9</cp:revision>
  <cp:lastPrinted>2025-04-28T20:28:00Z</cp:lastPrinted>
  <dcterms:created xsi:type="dcterms:W3CDTF">2025-04-28T11:28:00Z</dcterms:created>
  <dcterms:modified xsi:type="dcterms:W3CDTF">2025-04-28T20:33:00Z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