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3B44C" w14:textId="77777777" w:rsidR="00B428A6" w:rsidRDefault="00B428A6" w:rsidP="004A0887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noProof/>
          <w:color w:val="000000"/>
        </w:rPr>
      </w:pPr>
    </w:p>
    <w:p w14:paraId="565F331E" w14:textId="79050A7F" w:rsidR="00D819EC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5170AC70" wp14:editId="4D1C3F42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A1F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428A6" w:rsidRPr="00B86EFC" w14:paraId="227B9216" w14:textId="77777777" w:rsidTr="0069057E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0820" w14:textId="77777777" w:rsidR="00B428A6" w:rsidRPr="00B86EFC" w:rsidRDefault="00B428A6" w:rsidP="0069057E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7064" w14:textId="4F161227" w:rsidR="00B428A6" w:rsidRPr="00B86EFC" w:rsidRDefault="00B428A6" w:rsidP="0069057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5E5C68" w:rsidRPr="005E5C68">
              <w:rPr>
                <w:rFonts w:asciiTheme="minorHAnsi" w:hAnsiTheme="minorHAnsi" w:cstheme="minorHAnsi"/>
                <w:b/>
              </w:rPr>
              <w:t>0620240025</w:t>
            </w:r>
          </w:p>
        </w:tc>
      </w:tr>
      <w:tr w:rsidR="00B428A6" w:rsidRPr="00B86EFC" w14:paraId="5E0EADB0" w14:textId="77777777" w:rsidTr="00690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0B1D" w14:textId="77777777" w:rsidR="00B428A6" w:rsidRPr="00B86EFC" w:rsidRDefault="00B428A6" w:rsidP="0069057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BD74F6D" w14:textId="77777777" w:rsidR="00B428A6" w:rsidRPr="00B86EFC" w:rsidRDefault="00B428A6" w:rsidP="0069057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428A6" w:rsidRPr="00B86EFC" w14:paraId="61AE08A5" w14:textId="77777777" w:rsidTr="0069057E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DD3CA" w14:textId="5CA2C371" w:rsidR="00B428A6" w:rsidRPr="00B86EFC" w:rsidRDefault="00B428A6" w:rsidP="00305B2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305B26">
              <w:rPr>
                <w:rFonts w:asciiTheme="majorHAnsi" w:hAnsiTheme="majorHAnsi" w:cstheme="majorHAnsi"/>
              </w:rPr>
              <w:t xml:space="preserve">execução, com </w:t>
            </w:r>
            <w:r w:rsidR="00305B26" w:rsidRPr="00305B26">
              <w:rPr>
                <w:rFonts w:asciiTheme="majorHAnsi" w:hAnsiTheme="majorHAnsi" w:cstheme="majorHAnsi"/>
              </w:rPr>
              <w:t>fornecimento parcial de materiais e equipa</w:t>
            </w:r>
            <w:r w:rsidR="00305B26">
              <w:rPr>
                <w:rFonts w:asciiTheme="majorHAnsi" w:hAnsiTheme="majorHAnsi" w:cstheme="majorHAnsi"/>
              </w:rPr>
              <w:t xml:space="preserve">mentos, das obras e serviços de </w:t>
            </w:r>
            <w:r w:rsidR="00305B26" w:rsidRPr="00305B26">
              <w:rPr>
                <w:rFonts w:asciiTheme="majorHAnsi" w:hAnsiTheme="majorHAnsi" w:cstheme="majorHAnsi"/>
              </w:rPr>
              <w:t>ampliação das Estações de Tratamento de Esgoto de Ataléia e Malacacheta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991E" w14:textId="77777777" w:rsidR="00B428A6" w:rsidRPr="00B86EFC" w:rsidRDefault="00B428A6" w:rsidP="0069057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3438FD3D" w14:textId="5C8E1553" w:rsidR="008C00F5" w:rsidRPr="008C00F5" w:rsidRDefault="008C00F5" w:rsidP="008C00F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00F5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C00F5">
              <w:rPr>
                <w:rFonts w:asciiTheme="majorHAnsi" w:hAnsiTheme="majorHAnsi" w:cstheme="majorHAnsi"/>
              </w:rPr>
              <w:t>Habilitação será do dia 06/05/2024 até o dia 28/05/2024 às 08:30 horas.</w:t>
            </w:r>
          </w:p>
          <w:p w14:paraId="19172F2E" w14:textId="0957D877" w:rsidR="00B428A6" w:rsidRDefault="00B428A6" w:rsidP="008C00F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 w:rsidR="00A35BCE">
              <w:rPr>
                <w:rFonts w:asciiTheme="majorHAnsi" w:hAnsiTheme="majorHAnsi" w:cstheme="majorHAnsi"/>
              </w:rPr>
              <w:t>08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C9C4274" w14:textId="491D23D1" w:rsidR="00FD5EAF" w:rsidRPr="008D4E0F" w:rsidRDefault="00FD5EAF" w:rsidP="00FD5EAF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428A6" w:rsidRPr="00B86EFC" w14:paraId="3653FE19" w14:textId="77777777" w:rsidTr="00690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9E18" w14:textId="77777777" w:rsidR="00B428A6" w:rsidRPr="00B86EFC" w:rsidRDefault="00B428A6" w:rsidP="0069057E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B428A6" w:rsidRPr="00B86EFC" w14:paraId="0D3623FC" w14:textId="77777777" w:rsidTr="0069057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7D6D4" w14:textId="77777777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6360" w14:textId="77777777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428A6" w:rsidRPr="00B86EFC" w14:paraId="6FDE6BAA" w14:textId="77777777" w:rsidTr="0069057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204F" w14:textId="4F4E4F6E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8C00F5" w:rsidRPr="008C00F5">
              <w:rPr>
                <w:rFonts w:asciiTheme="majorHAnsi" w:hAnsiTheme="majorHAnsi" w:cstheme="majorHAnsi"/>
              </w:rPr>
              <w:t>3.077.569,25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6584" w14:textId="77777777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B428A6" w:rsidRPr="00B86EFC" w14:paraId="0E4CA0E9" w14:textId="77777777" w:rsidTr="0069057E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5C8F" w14:textId="53F75611" w:rsidR="00B428A6" w:rsidRPr="00FD13B1" w:rsidRDefault="00B428A6" w:rsidP="00BD118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BD1187" w:rsidRPr="00BD1187">
              <w:rPr>
                <w:rFonts w:asciiTheme="majorHAnsi" w:hAnsiTheme="majorHAnsi" w:cstheme="majorHAnsi"/>
              </w:rPr>
              <w:t>a) Construção e/ou ampliaç</w:t>
            </w:r>
            <w:r w:rsidR="00BD1187">
              <w:rPr>
                <w:rFonts w:asciiTheme="majorHAnsi" w:hAnsiTheme="majorHAnsi" w:cstheme="majorHAnsi"/>
              </w:rPr>
              <w:t xml:space="preserve">ão e/ou melhorias em Estação de </w:t>
            </w:r>
            <w:r w:rsidR="00BD1187" w:rsidRPr="00BD1187">
              <w:rPr>
                <w:rFonts w:asciiTheme="majorHAnsi" w:hAnsiTheme="majorHAnsi" w:cstheme="majorHAnsi"/>
              </w:rPr>
              <w:t>Tratamento de Esgoto em estrutura de concreto armado;</w:t>
            </w:r>
          </w:p>
        </w:tc>
      </w:tr>
      <w:tr w:rsidR="00B428A6" w:rsidRPr="00B86EFC" w14:paraId="72819B72" w14:textId="77777777" w:rsidTr="0069057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9C07" w14:textId="522181A3" w:rsidR="00B428A6" w:rsidRPr="00094E01" w:rsidRDefault="00B428A6" w:rsidP="000514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051419" w:rsidRPr="00051419">
              <w:rPr>
                <w:rFonts w:asciiTheme="majorHAnsi" w:hAnsiTheme="majorHAnsi" w:cstheme="majorHAnsi"/>
              </w:rPr>
              <w:t>a) Construção e/ou ampliaç</w:t>
            </w:r>
            <w:r w:rsidR="00051419">
              <w:rPr>
                <w:rFonts w:asciiTheme="majorHAnsi" w:hAnsiTheme="majorHAnsi" w:cstheme="majorHAnsi"/>
              </w:rPr>
              <w:t xml:space="preserve">ão e/ou melhorias em Estação de </w:t>
            </w:r>
            <w:r w:rsidR="00051419" w:rsidRPr="00051419">
              <w:rPr>
                <w:rFonts w:asciiTheme="majorHAnsi" w:hAnsiTheme="majorHAnsi" w:cstheme="majorHAnsi"/>
              </w:rPr>
              <w:t>Tratamento de Esgoto e</w:t>
            </w:r>
            <w:r w:rsidR="00051419">
              <w:rPr>
                <w:rFonts w:asciiTheme="majorHAnsi" w:hAnsiTheme="majorHAnsi" w:cstheme="majorHAnsi"/>
              </w:rPr>
              <w:t xml:space="preserve">m estrutura de concreto armado; </w:t>
            </w:r>
            <w:r w:rsidR="00051419" w:rsidRPr="00051419">
              <w:rPr>
                <w:rFonts w:asciiTheme="majorHAnsi" w:hAnsiTheme="majorHAnsi" w:cstheme="majorHAnsi"/>
              </w:rPr>
              <w:t>b) Fornecimento e la</w:t>
            </w:r>
            <w:r w:rsidR="00051419">
              <w:rPr>
                <w:rFonts w:asciiTheme="majorHAnsi" w:hAnsiTheme="majorHAnsi" w:cstheme="majorHAnsi"/>
              </w:rPr>
              <w:t xml:space="preserve">nçamento de concreto armado com </w:t>
            </w:r>
            <w:r w:rsidR="00051419" w:rsidRPr="00051419">
              <w:rPr>
                <w:rFonts w:asciiTheme="majorHAnsi" w:hAnsiTheme="majorHAnsi" w:cstheme="majorHAnsi"/>
              </w:rPr>
              <w:t>quantidade igual</w:t>
            </w:r>
            <w:r w:rsidR="00051419">
              <w:rPr>
                <w:rFonts w:asciiTheme="majorHAnsi" w:hAnsiTheme="majorHAnsi" w:cstheme="majorHAnsi"/>
              </w:rPr>
              <w:t xml:space="preserve"> ou superior a 70 (setenta) m³; </w:t>
            </w:r>
            <w:r w:rsidR="00051419" w:rsidRPr="00051419">
              <w:rPr>
                <w:rFonts w:asciiTheme="majorHAnsi" w:hAnsiTheme="majorHAnsi" w:cstheme="majorHAnsi"/>
              </w:rPr>
              <w:t>c) Armadura de aço para concr</w:t>
            </w:r>
            <w:r w:rsidR="00051419">
              <w:rPr>
                <w:rFonts w:asciiTheme="majorHAnsi" w:hAnsiTheme="majorHAnsi" w:cstheme="majorHAnsi"/>
              </w:rPr>
              <w:t xml:space="preserve">eto armado com quantidade igual </w:t>
            </w:r>
            <w:r w:rsidR="00051419" w:rsidRPr="00051419">
              <w:rPr>
                <w:rFonts w:asciiTheme="majorHAnsi" w:hAnsiTheme="majorHAnsi" w:cstheme="majorHAnsi"/>
              </w:rPr>
              <w:t>ou superior a 6400 (seis mil e quatrocent</w:t>
            </w:r>
            <w:r w:rsidR="00051419">
              <w:rPr>
                <w:rFonts w:asciiTheme="majorHAnsi" w:hAnsiTheme="majorHAnsi" w:cstheme="majorHAnsi"/>
              </w:rPr>
              <w:t xml:space="preserve">os) kg; </w:t>
            </w:r>
            <w:r w:rsidR="00051419" w:rsidRPr="00051419">
              <w:rPr>
                <w:rFonts w:asciiTheme="majorHAnsi" w:hAnsiTheme="majorHAnsi" w:cstheme="majorHAnsi"/>
              </w:rPr>
              <w:t>d</w:t>
            </w:r>
            <w:r w:rsidR="006B70D1" w:rsidRPr="00051419">
              <w:rPr>
                <w:rFonts w:asciiTheme="majorHAnsi" w:hAnsiTheme="majorHAnsi" w:cstheme="majorHAnsi"/>
              </w:rPr>
              <w:t>) forma</w:t>
            </w:r>
            <w:r w:rsidR="00051419" w:rsidRPr="00051419">
              <w:rPr>
                <w:rFonts w:asciiTheme="majorHAnsi" w:hAnsiTheme="majorHAnsi" w:cstheme="majorHAnsi"/>
              </w:rPr>
              <w:t xml:space="preserve"> para estruturas de c</w:t>
            </w:r>
            <w:r w:rsidR="00051419">
              <w:rPr>
                <w:rFonts w:asciiTheme="majorHAnsi" w:hAnsiTheme="majorHAnsi" w:cstheme="majorHAnsi"/>
              </w:rPr>
              <w:t xml:space="preserve">oncreto com quantidade igual ou </w:t>
            </w:r>
            <w:r w:rsidR="00051419" w:rsidRPr="00051419">
              <w:rPr>
                <w:rFonts w:asciiTheme="majorHAnsi" w:hAnsiTheme="majorHAnsi" w:cstheme="majorHAnsi"/>
              </w:rPr>
              <w:t>superior a 470 (quatrocentos e setenta) m²;</w:t>
            </w:r>
          </w:p>
        </w:tc>
      </w:tr>
      <w:tr w:rsidR="00B428A6" w:rsidRPr="00B86EFC" w14:paraId="2708E2AB" w14:textId="77777777" w:rsidTr="0069057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5B9F" w14:textId="77777777" w:rsidR="00B428A6" w:rsidRPr="00B86EFC" w:rsidRDefault="00B428A6" w:rsidP="0069057E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428A6" w:rsidRPr="00B86EFC" w14:paraId="7B91541D" w14:textId="77777777" w:rsidTr="0069057E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6FFF" w14:textId="77777777" w:rsidR="00B428A6" w:rsidRPr="00B86EFC" w:rsidRDefault="00B428A6" w:rsidP="0069057E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1154CB82" w14:textId="77777777" w:rsidR="00B428A6" w:rsidRDefault="00B428A6" w:rsidP="00B428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D0FEE26" w14:textId="77777777" w:rsidR="00B428A6" w:rsidRDefault="00B428A6" w:rsidP="00B428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CE2F62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FC7F85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B4DEA4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CE24CD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66A38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9CC185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B8E3CE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08438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138F3F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6B51BD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BD1D4B" w14:textId="77777777" w:rsidR="00A27A03" w:rsidRDefault="00A27A0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E36E0A" w:rsidRPr="008E4E50" w14:paraId="3601FC78" w14:textId="77777777" w:rsidTr="00A561E8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5F12" w14:textId="77777777" w:rsidR="00E36E0A" w:rsidRPr="008E4E50" w:rsidRDefault="00E36E0A" w:rsidP="00A561E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F468" w14:textId="38E41649" w:rsidR="00E36E0A" w:rsidRPr="008E4E50" w:rsidRDefault="00E36E0A" w:rsidP="00A561E8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</w:rPr>
              <w:t xml:space="preserve">PREGÃO Nº </w:t>
            </w:r>
            <w:r w:rsidRPr="00E36E0A">
              <w:rPr>
                <w:rFonts w:asciiTheme="minorHAnsi" w:hAnsiTheme="minorHAnsi" w:cstheme="minorHAnsi"/>
                <w:b/>
              </w:rPr>
              <w:t>90143/24-06</w:t>
            </w:r>
          </w:p>
        </w:tc>
      </w:tr>
      <w:tr w:rsidR="00E36E0A" w:rsidRPr="008E4E50" w14:paraId="6995877F" w14:textId="77777777" w:rsidTr="00A561E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5466" w14:textId="77777777" w:rsidR="00E36E0A" w:rsidRPr="008E4E50" w:rsidRDefault="00E36E0A" w:rsidP="00A56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3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4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E36E0A" w:rsidRPr="008E4E50" w14:paraId="510CE3F7" w14:textId="77777777" w:rsidTr="00A561E8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C070D" w14:textId="0ED270AD" w:rsidR="00E36E0A" w:rsidRPr="00A65D9E" w:rsidRDefault="00E36E0A" w:rsidP="00E36E0A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E36E0A">
              <w:rPr>
                <w:rFonts w:asciiTheme="majorHAnsi" w:hAnsiTheme="majorHAnsi" w:cstheme="majorHAnsi"/>
              </w:rPr>
              <w:t>Contratação de empresa especializada para execução dos serviços necessários de recuperação de processos erosivos da rodovia BR-262/MG, nos pontos localizados entre o km 0,00 e o km 96,01, (lote 1) segmento da Div. ES/MG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36E0A">
              <w:rPr>
                <w:rFonts w:asciiTheme="majorHAnsi" w:hAnsiTheme="majorHAnsi" w:cstheme="majorHAnsi"/>
              </w:rPr>
              <w:t>ao Trevo para Abre Campo sob jurisdição da Superintendência Regional do DNIT no Estado de Minas Gerais,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7577D" w14:textId="77777777" w:rsidR="00E36E0A" w:rsidRPr="008E4E50" w:rsidRDefault="00E36E0A" w:rsidP="00A561E8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242D9391" w14:textId="4F2394B9" w:rsidR="00E36E0A" w:rsidRDefault="00E36E0A" w:rsidP="00E36E0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12C02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>:</w:t>
            </w:r>
            <w:r w:rsidRPr="00312C02">
              <w:rPr>
                <w:rFonts w:asciiTheme="majorHAnsi" w:hAnsiTheme="majorHAnsi"/>
              </w:rPr>
              <w:t xml:space="preserve"> </w:t>
            </w:r>
            <w:r w:rsidRPr="00E36E0A">
              <w:rPr>
                <w:rFonts w:asciiTheme="majorHAnsi" w:hAnsiTheme="majorHAnsi"/>
              </w:rPr>
              <w:t>Dia 20/05/2024 às 14:00h</w:t>
            </w:r>
            <w:r>
              <w:rPr>
                <w:rFonts w:asciiTheme="majorHAnsi" w:hAnsiTheme="majorHAnsi"/>
              </w:rPr>
              <w:t>.</w:t>
            </w:r>
          </w:p>
          <w:p w14:paraId="7787330B" w14:textId="0382E1F8" w:rsidR="00E36E0A" w:rsidRPr="00312C02" w:rsidRDefault="00E36E0A" w:rsidP="00E36E0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Local: </w:t>
            </w:r>
            <w:hyperlink r:id="rId15" w:history="1">
              <w:r w:rsidRPr="00A44E8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312C02">
              <w:rPr>
                <w:rFonts w:asciiTheme="majorHAnsi" w:hAnsiTheme="majorHAnsi"/>
              </w:rPr>
              <w:cr/>
            </w:r>
          </w:p>
          <w:p w14:paraId="18BE2136" w14:textId="77777777" w:rsidR="00E36E0A" w:rsidRPr="008E4E50" w:rsidRDefault="00E36E0A" w:rsidP="00A561E8">
            <w:pPr>
              <w:jc w:val="both"/>
              <w:rPr>
                <w:rFonts w:asciiTheme="majorHAnsi" w:hAnsiTheme="majorHAnsi"/>
              </w:rPr>
            </w:pPr>
          </w:p>
        </w:tc>
      </w:tr>
      <w:tr w:rsidR="00E36E0A" w:rsidRPr="008E4E50" w14:paraId="68D13F0B" w14:textId="77777777" w:rsidTr="00A561E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6247" w14:textId="77777777" w:rsidR="00E36E0A" w:rsidRPr="008E4E50" w:rsidRDefault="00E36E0A" w:rsidP="00A561E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E36E0A" w:rsidRPr="008E4E50" w14:paraId="6F241E23" w14:textId="77777777" w:rsidTr="00A561E8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C6F93" w14:textId="77777777" w:rsidR="00E36E0A" w:rsidRPr="008E4E50" w:rsidRDefault="00E36E0A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1276D" w14:textId="77777777" w:rsidR="00E36E0A" w:rsidRPr="008E4E50" w:rsidRDefault="00E36E0A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7650" w14:textId="77777777" w:rsidR="00E36E0A" w:rsidRPr="008E4E50" w:rsidRDefault="00E36E0A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9C3F" w14:textId="77777777" w:rsidR="00E36E0A" w:rsidRPr="008E4E50" w:rsidRDefault="00E36E0A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E36E0A" w:rsidRPr="008E4E50" w14:paraId="59672FCE" w14:textId="77777777" w:rsidTr="00A561E8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0B37" w14:textId="0DE35146" w:rsidR="00E36E0A" w:rsidRPr="008E4E50" w:rsidRDefault="00E36E0A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Pr="00E36E0A">
              <w:rPr>
                <w:rFonts w:asciiTheme="majorHAnsi" w:hAnsiTheme="majorHAnsi" w:cs="Arial"/>
                <w:bCs/>
              </w:rPr>
              <w:t>6.421.796,69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C2966" w14:textId="77777777" w:rsidR="00E36E0A" w:rsidRPr="008E4E50" w:rsidRDefault="00E36E0A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D27E3" w14:textId="77777777" w:rsidR="00E36E0A" w:rsidRPr="008E4E50" w:rsidRDefault="00E36E0A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16CB" w14:textId="77777777" w:rsidR="00E36E0A" w:rsidRPr="008E4E50" w:rsidRDefault="00E36E0A" w:rsidP="00A561E8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E36E0A" w:rsidRPr="008E4E50" w14:paraId="17EE0801" w14:textId="77777777" w:rsidTr="00A561E8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C54E" w14:textId="77777777" w:rsidR="00E36E0A" w:rsidRDefault="00E36E0A" w:rsidP="00A56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73A892C5" w14:textId="77777777" w:rsidR="00E36E0A" w:rsidRDefault="00E36E0A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E36E0A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3A830F4D" wp14:editId="50EEC92D">
                  <wp:extent cx="3648584" cy="438211"/>
                  <wp:effectExtent l="0" t="0" r="952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84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B2883" w14:textId="600853C8" w:rsidR="00E36E0A" w:rsidRPr="008E4E50" w:rsidRDefault="00E36E0A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6E0A" w:rsidRPr="008E4E50" w14:paraId="5416AF92" w14:textId="77777777" w:rsidTr="00A561E8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B6D0" w14:textId="77777777" w:rsidR="00E36E0A" w:rsidRDefault="00E36E0A" w:rsidP="00E36E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07B7DC10" w14:textId="77777777" w:rsidR="00E36E0A" w:rsidRDefault="00E36E0A" w:rsidP="00E36E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E36E0A">
              <w:rPr>
                <w:rFonts w:asciiTheme="majorHAnsi" w:hAnsiTheme="majorHAnsi" w:cstheme="majorHAnsi"/>
              </w:rPr>
              <w:drawing>
                <wp:inline distT="0" distB="0" distL="0" distR="0" wp14:anchorId="66B79980" wp14:editId="24A83E96">
                  <wp:extent cx="3570135" cy="562648"/>
                  <wp:effectExtent l="0" t="0" r="0" b="889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439" cy="58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5BCBF" w14:textId="38CF673A" w:rsidR="00E36E0A" w:rsidRPr="008E4E50" w:rsidRDefault="00E36E0A" w:rsidP="00E36E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E36E0A" w:rsidRPr="008E4E50" w14:paraId="7619AF02" w14:textId="77777777" w:rsidTr="00A561E8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591F" w14:textId="77777777" w:rsidR="00E36E0A" w:rsidRPr="008E4E50" w:rsidRDefault="00E36E0A" w:rsidP="00A561E8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E36E0A" w:rsidRPr="008E4E50" w14:paraId="28F2877C" w14:textId="77777777" w:rsidTr="00A561E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DB22" w14:textId="77777777" w:rsidR="00E36E0A" w:rsidRPr="008E4E50" w:rsidRDefault="00E36E0A" w:rsidP="00A561E8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18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7B447B9B" w14:textId="77777777" w:rsidR="00E36E0A" w:rsidRDefault="00E36E0A" w:rsidP="00E36E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19C388" w14:textId="77777777" w:rsidR="00A27A03" w:rsidRDefault="00A27A0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D1267A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BE019D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A50E86F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F1C2AA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C5D385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504E2F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D45C1B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9DE5B8A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6A8DE8" w14:textId="77777777" w:rsidR="00E36E0A" w:rsidRDefault="00E36E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189EDB" w14:textId="77777777" w:rsidR="003E6B22" w:rsidRDefault="003E6B2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E758D38" w14:textId="77777777" w:rsidR="003E6B22" w:rsidRDefault="003E6B2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3E6B22" w:rsidRPr="008E4E50" w14:paraId="1A2CBB56" w14:textId="77777777" w:rsidTr="00A561E8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89B9" w14:textId="77777777" w:rsidR="003E6B22" w:rsidRPr="008E4E50" w:rsidRDefault="003E6B22" w:rsidP="00A561E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454F9" w14:textId="6A997E5B" w:rsidR="003E6B22" w:rsidRPr="008E4E50" w:rsidRDefault="003E6B22" w:rsidP="00A561E8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</w:rPr>
              <w:t xml:space="preserve">PREGÃO Nº </w:t>
            </w:r>
            <w:r w:rsidRPr="003E6B22">
              <w:rPr>
                <w:rFonts w:asciiTheme="minorHAnsi" w:hAnsiTheme="minorHAnsi" w:cstheme="minorHAnsi"/>
                <w:b/>
              </w:rPr>
              <w:t>90076/2024</w:t>
            </w:r>
          </w:p>
        </w:tc>
      </w:tr>
      <w:tr w:rsidR="003E6B22" w:rsidRPr="008E4E50" w14:paraId="5A277B85" w14:textId="77777777" w:rsidTr="00A561E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94C7" w14:textId="77777777" w:rsidR="003E6B22" w:rsidRPr="008E4E50" w:rsidRDefault="003E6B22" w:rsidP="00A56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9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20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3E6B22" w:rsidRPr="008E4E50" w14:paraId="72C4B30A" w14:textId="77777777" w:rsidTr="00A561E8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865E" w14:textId="1E0B755D" w:rsidR="003E6B22" w:rsidRPr="00A65D9E" w:rsidRDefault="003E6B22" w:rsidP="00A561E8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3E6B22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 BR-367/MG, segmento do Entr. BR-116 (P/ Itaobim) ao Entr. BR-342(A), no âmbito do Plano Anual de Trabalho e Orçamento - PATO, sob circunscrição da Superintendência Regional do DNIT no Estado de Minas Gerais.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90F4" w14:textId="77777777" w:rsidR="003E6B22" w:rsidRPr="008E4E50" w:rsidRDefault="003E6B22" w:rsidP="00A561E8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031F4531" w14:textId="77777777" w:rsidR="003532B5" w:rsidRDefault="003E6B22" w:rsidP="003532B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12C02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>:</w:t>
            </w:r>
            <w:r w:rsidRPr="00312C02">
              <w:rPr>
                <w:rFonts w:asciiTheme="majorHAnsi" w:hAnsiTheme="majorHAnsi"/>
              </w:rPr>
              <w:t xml:space="preserve"> </w:t>
            </w:r>
            <w:r w:rsidR="003532B5" w:rsidRPr="003532B5">
              <w:rPr>
                <w:rFonts w:asciiTheme="majorHAnsi" w:hAnsiTheme="majorHAnsi"/>
              </w:rPr>
              <w:t>Dia 06/05/2024 às 14h00h</w:t>
            </w:r>
          </w:p>
          <w:p w14:paraId="4D64688B" w14:textId="61AE2544" w:rsidR="003E6B22" w:rsidRPr="00312C02" w:rsidRDefault="003E6B22" w:rsidP="003532B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Local: </w:t>
            </w:r>
            <w:hyperlink r:id="rId21" w:history="1">
              <w:r w:rsidRPr="00A44E8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312C02">
              <w:rPr>
                <w:rFonts w:asciiTheme="majorHAnsi" w:hAnsiTheme="majorHAnsi"/>
              </w:rPr>
              <w:cr/>
            </w:r>
          </w:p>
          <w:p w14:paraId="200B7643" w14:textId="77777777" w:rsidR="003E6B22" w:rsidRPr="008E4E50" w:rsidRDefault="003E6B22" w:rsidP="00A561E8">
            <w:pPr>
              <w:jc w:val="both"/>
              <w:rPr>
                <w:rFonts w:asciiTheme="majorHAnsi" w:hAnsiTheme="majorHAnsi"/>
              </w:rPr>
            </w:pPr>
          </w:p>
        </w:tc>
      </w:tr>
      <w:tr w:rsidR="003E6B22" w:rsidRPr="008E4E50" w14:paraId="786F6B13" w14:textId="77777777" w:rsidTr="00A561E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8A81" w14:textId="77777777" w:rsidR="003E6B22" w:rsidRPr="008E4E50" w:rsidRDefault="003E6B22" w:rsidP="00A561E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3E6B22" w:rsidRPr="008E4E50" w14:paraId="4094C207" w14:textId="77777777" w:rsidTr="00A561E8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AD9D" w14:textId="77777777" w:rsidR="003E6B22" w:rsidRPr="008E4E50" w:rsidRDefault="003E6B22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47A9" w14:textId="77777777" w:rsidR="003E6B22" w:rsidRPr="008E4E50" w:rsidRDefault="003E6B22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0041" w14:textId="77777777" w:rsidR="003E6B22" w:rsidRPr="008E4E50" w:rsidRDefault="003E6B22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79C9" w14:textId="77777777" w:rsidR="003E6B22" w:rsidRPr="008E4E50" w:rsidRDefault="003E6B22" w:rsidP="00A561E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3E6B22" w:rsidRPr="008E4E50" w14:paraId="1BC2D569" w14:textId="77777777" w:rsidTr="00A561E8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44E40" w14:textId="376712B7" w:rsidR="003E6B22" w:rsidRPr="008E4E50" w:rsidRDefault="003E6B22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="005E5C1C" w:rsidRPr="005E5C1C">
              <w:rPr>
                <w:rFonts w:asciiTheme="majorHAnsi" w:hAnsiTheme="majorHAnsi" w:cs="Arial"/>
                <w:bCs/>
              </w:rPr>
              <w:t>75.881.185,83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C092" w14:textId="77777777" w:rsidR="003E6B22" w:rsidRPr="008E4E50" w:rsidRDefault="003E6B22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A7A47" w14:textId="77777777" w:rsidR="003E6B22" w:rsidRPr="008E4E50" w:rsidRDefault="003E6B22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DC71" w14:textId="77777777" w:rsidR="003E6B22" w:rsidRPr="008E4E50" w:rsidRDefault="003E6B22" w:rsidP="00A561E8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3E6B22" w:rsidRPr="008E4E50" w14:paraId="4C3ED6FB" w14:textId="77777777" w:rsidTr="00A561E8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1E860" w14:textId="77777777" w:rsidR="003E6B22" w:rsidRDefault="003E6B22" w:rsidP="00A56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3EBC6C70" w14:textId="58F2B058" w:rsidR="003E6B22" w:rsidRDefault="003532B5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532B5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71640E8F" wp14:editId="3B979D19">
                  <wp:extent cx="3888187" cy="1519521"/>
                  <wp:effectExtent l="0" t="0" r="0" b="508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837" cy="153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8DC0D" w14:textId="77777777" w:rsidR="003E6B22" w:rsidRPr="008E4E50" w:rsidRDefault="003E6B22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E6B22" w:rsidRPr="008E4E50" w14:paraId="78E07C12" w14:textId="77777777" w:rsidTr="00A561E8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497B" w14:textId="77777777" w:rsidR="003E6B22" w:rsidRDefault="003E6B22" w:rsidP="00A56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6871B58B" w14:textId="5C4F3286" w:rsidR="003E6B22" w:rsidRDefault="003532B5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532B5">
              <w:rPr>
                <w:rFonts w:asciiTheme="majorHAnsi" w:hAnsiTheme="majorHAnsi" w:cstheme="majorHAnsi"/>
              </w:rPr>
              <w:drawing>
                <wp:inline distT="0" distB="0" distL="0" distR="0" wp14:anchorId="65521B70" wp14:editId="12B47594">
                  <wp:extent cx="3901040" cy="1456055"/>
                  <wp:effectExtent l="0" t="0" r="444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956" cy="146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E88BC" w14:textId="77777777" w:rsidR="003E6B22" w:rsidRPr="008E4E50" w:rsidRDefault="003E6B22" w:rsidP="00A561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E6B22" w:rsidRPr="008E4E50" w14:paraId="69A3ACF6" w14:textId="77777777" w:rsidTr="00A561E8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AE68" w14:textId="77777777" w:rsidR="003E6B22" w:rsidRPr="008E4E50" w:rsidRDefault="003E6B22" w:rsidP="00A561E8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3E6B22" w:rsidRPr="008E4E50" w14:paraId="7C2D82FF" w14:textId="77777777" w:rsidTr="00A561E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49C2" w14:textId="77777777" w:rsidR="003E6B22" w:rsidRPr="008E4E50" w:rsidRDefault="003E6B22" w:rsidP="00A561E8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24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79076393" w14:textId="77777777" w:rsidR="003E6B22" w:rsidRDefault="003E6B22" w:rsidP="003E6B2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96C832" w14:textId="77777777" w:rsidR="00A27A03" w:rsidRDefault="00A27A0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286A06" w14:textId="77777777" w:rsidR="00B4512B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6861A921" w14:textId="77777777" w:rsidR="00310FCE" w:rsidRDefault="00310FC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EEBE140" w14:textId="77777777" w:rsidR="004A57A8" w:rsidRPr="009D59A6" w:rsidRDefault="004A57A8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56C688DA" w14:textId="77777777" w:rsidR="0030370F" w:rsidRPr="009D59A6" w:rsidRDefault="0030370F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720E62F" w14:textId="27215F31" w:rsidR="009D59A6" w:rsidRPr="009D59A6" w:rsidRDefault="009D59A6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59A6">
        <w:rPr>
          <w:rFonts w:asciiTheme="minorHAnsi" w:hAnsiTheme="minorHAnsi" w:cstheme="minorHAnsi"/>
          <w:b/>
        </w:rPr>
        <w:t>INDÚSTRIA DE MATERIAL BÉLICO DO BRASIL - FÁBRICA DE JUIZ DE FORA - PREGÃO ELETRÔNICO Nº 90016/2024</w:t>
      </w:r>
    </w:p>
    <w:p w14:paraId="197CF521" w14:textId="0336AE21" w:rsidR="0030370F" w:rsidRPr="009D59A6" w:rsidRDefault="0030370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59A6">
        <w:rPr>
          <w:rFonts w:asciiTheme="majorHAnsi" w:hAnsiTheme="majorHAnsi" w:cstheme="majorHAnsi"/>
        </w:rPr>
        <w:t xml:space="preserve">Objeto: Serviços Comuns de </w:t>
      </w:r>
      <w:r w:rsidR="009D59A6" w:rsidRPr="009D59A6">
        <w:rPr>
          <w:rFonts w:asciiTheme="majorHAnsi" w:hAnsiTheme="majorHAnsi" w:cstheme="majorHAnsi"/>
        </w:rPr>
        <w:t>Engenharia para Reforma da ABCR</w:t>
      </w:r>
      <w:r w:rsidRPr="009D59A6">
        <w:rPr>
          <w:rFonts w:asciiTheme="majorHAnsi" w:hAnsiTheme="majorHAnsi" w:cstheme="majorHAnsi"/>
        </w:rPr>
        <w:t xml:space="preserve">. Total de Itens Licitados: 1. Edital: 06/05/2024 das 08h00 às 11h00 e das 13h00 às 15h00. Endereço: Av. Presidente Juscelino Kubitschek, 7500, Benfica - Juiz de Fora/MG ou </w:t>
      </w:r>
      <w:hyperlink r:id="rId26" w:history="1">
        <w:r w:rsidR="009D59A6" w:rsidRPr="009D59A6">
          <w:rPr>
            <w:rStyle w:val="Hyperlink"/>
            <w:rFonts w:asciiTheme="majorHAnsi" w:hAnsiTheme="majorHAnsi" w:cstheme="majorHAnsi"/>
          </w:rPr>
          <w:t>https://www.gov.br/compras/edital/168006-5-90016-2024</w:t>
        </w:r>
      </w:hyperlink>
      <w:r w:rsidRPr="009D59A6">
        <w:rPr>
          <w:rFonts w:asciiTheme="majorHAnsi" w:hAnsiTheme="majorHAnsi" w:cstheme="majorHAnsi"/>
        </w:rPr>
        <w:t xml:space="preserve">. Entrega das Propostas: a partir de 06/05/2024 às 08h00 no site </w:t>
      </w:r>
      <w:hyperlink r:id="rId27" w:history="1">
        <w:r w:rsidR="009D59A6" w:rsidRPr="009D59A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D59A6">
        <w:rPr>
          <w:rFonts w:asciiTheme="majorHAnsi" w:hAnsiTheme="majorHAnsi" w:cstheme="majorHAnsi"/>
        </w:rPr>
        <w:t xml:space="preserve">. Abertura das Propostas: 20/05/2024 às 09h00 no site </w:t>
      </w:r>
      <w:hyperlink r:id="rId28" w:history="1">
        <w:r w:rsidR="009D59A6" w:rsidRPr="009D59A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D59A6">
        <w:rPr>
          <w:rFonts w:asciiTheme="majorHAnsi" w:hAnsiTheme="majorHAnsi" w:cstheme="majorHAnsi"/>
        </w:rPr>
        <w:t xml:space="preserve">. Informações Gerais: </w:t>
      </w:r>
      <w:hyperlink r:id="rId29" w:history="1">
        <w:r w:rsidR="009D59A6" w:rsidRPr="009D59A6">
          <w:rPr>
            <w:rStyle w:val="Hyperlink"/>
            <w:rFonts w:asciiTheme="majorHAnsi" w:hAnsiTheme="majorHAnsi" w:cstheme="majorHAnsi"/>
          </w:rPr>
          <w:t>Pregao.fjf@imbel.gov.br</w:t>
        </w:r>
      </w:hyperlink>
      <w:r w:rsidRPr="009D59A6">
        <w:rPr>
          <w:rFonts w:asciiTheme="majorHAnsi" w:hAnsiTheme="majorHAnsi" w:cstheme="majorHAnsi"/>
        </w:rPr>
        <w:t>.</w:t>
      </w:r>
    </w:p>
    <w:p w14:paraId="69D4B5F9" w14:textId="77777777" w:rsidR="0030370F" w:rsidRDefault="0030370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2055FA22" w14:textId="77777777" w:rsidR="0030370F" w:rsidRPr="00B26930" w:rsidRDefault="0030370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42B2A9E5" w14:textId="77777777" w:rsidR="00B26930" w:rsidRDefault="00B26930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26930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>REFEITURA MUNICIPAL DE ÁGUA BOA</w:t>
      </w:r>
    </w:p>
    <w:p w14:paraId="586A6B65" w14:textId="77777777" w:rsidR="00B26930" w:rsidRDefault="00B26930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0CD450" w14:textId="5B2C9559" w:rsidR="00B26930" w:rsidRPr="00B26930" w:rsidRDefault="00B26930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26930">
        <w:rPr>
          <w:rFonts w:asciiTheme="minorHAnsi" w:hAnsiTheme="minorHAnsi" w:cstheme="minorHAnsi"/>
          <w:b/>
        </w:rPr>
        <w:t>CONCORRÊNCIA Nº 5/2024</w:t>
      </w:r>
    </w:p>
    <w:p w14:paraId="79054716" w14:textId="76D3C2A7" w:rsidR="00B26930" w:rsidRPr="00B26930" w:rsidRDefault="00B26930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0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26930">
        <w:rPr>
          <w:rFonts w:asciiTheme="majorHAnsi" w:hAnsiTheme="majorHAnsi" w:cstheme="majorHAnsi"/>
        </w:rPr>
        <w:t>Execução da obra de construção de unidade de apoio a saúde na comunidade Caetana no município de Água Boa - Mg.</w:t>
      </w:r>
      <w:r w:rsidR="00A27A03" w:rsidRPr="00B26930">
        <w:rPr>
          <w:rFonts w:asciiTheme="majorHAnsi" w:hAnsiTheme="majorHAnsi" w:cstheme="majorHAnsi"/>
        </w:rPr>
        <w:t xml:space="preserve"> Data de abertura 22/05/2024 às 08h30min. Os editais e seus anexos poderão ser adquiridos na sala da CPL na Avenida Espírito Santo nº 14 - Centro - Água Boa - MG e pelo SITE </w:t>
      </w:r>
      <w:hyperlink r:id="rId30" w:history="1">
        <w:r w:rsidRPr="00B9702D">
          <w:rPr>
            <w:rStyle w:val="Hyperlink"/>
            <w:rFonts w:asciiTheme="majorHAnsi" w:hAnsiTheme="majorHAnsi" w:cstheme="majorHAnsi"/>
          </w:rPr>
          <w:t>www.aguaboa.mg.gov.br</w:t>
        </w:r>
      </w:hyperlink>
      <w:r w:rsidR="00A27A03" w:rsidRPr="00B26930">
        <w:rPr>
          <w:rFonts w:asciiTheme="majorHAnsi" w:hAnsiTheme="majorHAnsi" w:cstheme="majorHAnsi"/>
        </w:rPr>
        <w:t>.</w:t>
      </w:r>
    </w:p>
    <w:p w14:paraId="2B89ECE1" w14:textId="77777777" w:rsidR="00A27A03" w:rsidRPr="00B26930" w:rsidRDefault="00A27A03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1944D86E" w14:textId="77777777" w:rsidR="00B26930" w:rsidRPr="00B26930" w:rsidRDefault="00B26930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26930">
        <w:rPr>
          <w:rFonts w:asciiTheme="minorHAnsi" w:hAnsiTheme="minorHAnsi" w:cstheme="minorHAnsi"/>
          <w:b/>
        </w:rPr>
        <w:t>CONCORRÊNCIA Nº 7/2024</w:t>
      </w:r>
    </w:p>
    <w:p w14:paraId="238F7334" w14:textId="6DC4CC9A" w:rsidR="00B26930" w:rsidRDefault="00B26930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0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26930">
        <w:rPr>
          <w:rFonts w:asciiTheme="majorHAnsi" w:hAnsiTheme="majorHAnsi" w:cstheme="majorHAnsi"/>
        </w:rPr>
        <w:t xml:space="preserve">Execução da obra de calçamento com blocos sextavados de estrada vicinal para acesso a comunidade do Bonfim no município de Água Boa - Mg. </w:t>
      </w:r>
      <w:r w:rsidRPr="00B26930">
        <w:rPr>
          <w:rFonts w:asciiTheme="majorHAnsi" w:hAnsiTheme="majorHAnsi" w:cstheme="majorHAnsi"/>
        </w:rPr>
        <w:t xml:space="preserve">Data de abertura 23/05/2024 às </w:t>
      </w:r>
      <w:r w:rsidR="006B70D1" w:rsidRPr="00B26930">
        <w:rPr>
          <w:rFonts w:asciiTheme="majorHAnsi" w:hAnsiTheme="majorHAnsi" w:cstheme="majorHAnsi"/>
        </w:rPr>
        <w:t>08h30min.. Os</w:t>
      </w:r>
      <w:r w:rsidRPr="00B26930">
        <w:rPr>
          <w:rFonts w:asciiTheme="majorHAnsi" w:hAnsiTheme="majorHAnsi" w:cstheme="majorHAnsi"/>
        </w:rPr>
        <w:t xml:space="preserve"> editais e seus anexos poderão ser adquiridos na sala da CPL na Avenida Espírito Santo nº 14 - Centro - Água Boa - MG e pelo SITE </w:t>
      </w:r>
      <w:hyperlink r:id="rId31" w:history="1">
        <w:r w:rsidRPr="00B9702D">
          <w:rPr>
            <w:rStyle w:val="Hyperlink"/>
            <w:rFonts w:asciiTheme="majorHAnsi" w:hAnsiTheme="majorHAnsi" w:cstheme="majorHAnsi"/>
          </w:rPr>
          <w:t>www.aguaboa.mg.gov.br</w:t>
        </w:r>
      </w:hyperlink>
      <w:r w:rsidRPr="00B26930">
        <w:rPr>
          <w:rFonts w:asciiTheme="majorHAnsi" w:hAnsiTheme="majorHAnsi" w:cstheme="majorHAnsi"/>
        </w:rPr>
        <w:t>.</w:t>
      </w:r>
    </w:p>
    <w:p w14:paraId="281B48E6" w14:textId="77777777" w:rsidR="00A27A03" w:rsidRDefault="00A27A03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24583C3C" w14:textId="77777777" w:rsidR="0030370F" w:rsidRPr="00AE6701" w:rsidRDefault="0030370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71BE96FA" w14:textId="6D684501" w:rsidR="00AE6701" w:rsidRPr="00AE6701" w:rsidRDefault="00AE6701" w:rsidP="00AE4CC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6701">
        <w:rPr>
          <w:rFonts w:asciiTheme="minorHAnsi" w:hAnsiTheme="minorHAnsi" w:cstheme="minorHAnsi"/>
          <w:b/>
        </w:rPr>
        <w:t>PREFEITURA MUNICIPAL DE ARCEBURGO - CONCORRÊNCIA ELETRÔNICA Nº 001/2024</w:t>
      </w:r>
    </w:p>
    <w:p w14:paraId="5BD53145" w14:textId="3BA44C43" w:rsidR="00EB1AF2" w:rsidRDefault="00AE6701" w:rsidP="00AE4C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0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E6701">
        <w:rPr>
          <w:rFonts w:asciiTheme="majorHAnsi" w:hAnsiTheme="majorHAnsi" w:cstheme="majorHAnsi"/>
        </w:rPr>
        <w:t>xecução de drenagem pluvial, base, meio-fio, guia e sarjeta no loteamento Santa Luzia. A Sessão pública para a abertura das propostas ocorrerá às 08h40min do dia 20/05/2024 pela plataforma AMM Licita. Dúvidas poderão ser esclarecidas atrav</w:t>
      </w:r>
      <w:r>
        <w:rPr>
          <w:rFonts w:asciiTheme="majorHAnsi" w:hAnsiTheme="majorHAnsi" w:cstheme="majorHAnsi"/>
        </w:rPr>
        <w:t>és da plataforma.</w:t>
      </w:r>
    </w:p>
    <w:p w14:paraId="290E8068" w14:textId="77777777" w:rsidR="00AE6701" w:rsidRDefault="00AE6701" w:rsidP="00AE4C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60D5FF" w14:textId="77777777" w:rsidR="00AE6701" w:rsidRDefault="00AE6701" w:rsidP="00AE4C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2EA5F3" w14:textId="1BE4DBE5" w:rsidR="00D90AFF" w:rsidRPr="00D90AFF" w:rsidRDefault="00D90AFF" w:rsidP="00AE4CC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0AFF">
        <w:rPr>
          <w:rFonts w:asciiTheme="minorHAnsi" w:hAnsiTheme="minorHAnsi" w:cstheme="minorHAnsi"/>
          <w:b/>
        </w:rPr>
        <w:t>PREFEITURA MUNICIPAL DE BARÃO DE MONTE ALTO - CONCORRÊNCIA PRESENCIAL Nº 03/2024</w:t>
      </w:r>
    </w:p>
    <w:p w14:paraId="19FE64AA" w14:textId="0259BB25" w:rsidR="00AE6701" w:rsidRPr="00D90AFF" w:rsidRDefault="00D90AFF" w:rsidP="00AE4C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90AFF">
        <w:rPr>
          <w:rFonts w:asciiTheme="majorHAnsi" w:hAnsiTheme="majorHAnsi" w:cstheme="majorHAnsi"/>
        </w:rPr>
        <w:t xml:space="preserve">Objeto: Construção de prédio para atendimento a demanda de educação infantil no Município de Barão do Monte Alto. Abertura dia 23/05/2024, às 08h00min na Rua Antônio Afonso Ferreira, nº 269, Centro, Barão do Monte Alto/MG. Edital disponível na sede da instituição e no site do Município a partir do dia 06/05/2024. Informações: (32) 3727-1308 ou e-mail: </w:t>
      </w:r>
      <w:hyperlink r:id="rId32" w:history="1">
        <w:r w:rsidRPr="00D90AFF">
          <w:rPr>
            <w:rStyle w:val="Hyperlink"/>
            <w:rFonts w:asciiTheme="majorHAnsi" w:hAnsiTheme="majorHAnsi" w:cstheme="majorHAnsi"/>
          </w:rPr>
          <w:t>licitabarao@yahoo.com.br</w:t>
        </w:r>
      </w:hyperlink>
      <w:r w:rsidRPr="00D90AFF">
        <w:rPr>
          <w:rFonts w:asciiTheme="majorHAnsi" w:hAnsiTheme="majorHAnsi" w:cstheme="majorHAnsi"/>
        </w:rPr>
        <w:t xml:space="preserve"> e site: </w:t>
      </w:r>
      <w:hyperlink r:id="rId33" w:history="1">
        <w:r w:rsidRPr="00D90AFF">
          <w:rPr>
            <w:rStyle w:val="Hyperlink"/>
            <w:rFonts w:asciiTheme="majorHAnsi" w:hAnsiTheme="majorHAnsi" w:cstheme="majorHAnsi"/>
          </w:rPr>
          <w:t>www.baraodomontealto.mg.gov.br</w:t>
        </w:r>
      </w:hyperlink>
      <w:r w:rsidRPr="00D90AFF">
        <w:rPr>
          <w:rFonts w:asciiTheme="majorHAnsi" w:hAnsiTheme="majorHAnsi" w:cstheme="majorHAnsi"/>
        </w:rPr>
        <w:t>.</w:t>
      </w:r>
    </w:p>
    <w:p w14:paraId="5E80CD5D" w14:textId="77777777" w:rsidR="00570478" w:rsidRDefault="0057047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5C322F" w14:textId="77777777" w:rsidR="00196A33" w:rsidRDefault="00196A33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8AAE97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58C5F9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AFC99B" w14:textId="77777777" w:rsidR="00B4512B" w:rsidRPr="00196A33" w:rsidRDefault="00B4512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E71CCB" w14:textId="77777777" w:rsidR="00196A33" w:rsidRPr="00196A33" w:rsidRDefault="00196A33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96A33">
        <w:rPr>
          <w:rFonts w:asciiTheme="minorHAnsi" w:hAnsiTheme="minorHAnsi" w:cstheme="minorHAnsi"/>
          <w:b/>
        </w:rPr>
        <w:t xml:space="preserve">PREFEITURA MUNICIPAL DE BUENO BRANDÃO </w:t>
      </w:r>
      <w:r w:rsidRPr="00196A33">
        <w:rPr>
          <w:rFonts w:asciiTheme="minorHAnsi" w:hAnsiTheme="minorHAnsi" w:cstheme="minorHAnsi"/>
          <w:b/>
        </w:rPr>
        <w:t>-</w:t>
      </w:r>
      <w:r w:rsidRPr="00196A33">
        <w:rPr>
          <w:rFonts w:asciiTheme="minorHAnsi" w:hAnsiTheme="minorHAnsi" w:cstheme="minorHAnsi"/>
          <w:b/>
        </w:rPr>
        <w:t xml:space="preserve"> CO</w:t>
      </w:r>
      <w:r w:rsidRPr="00196A33">
        <w:rPr>
          <w:rFonts w:asciiTheme="minorHAnsi" w:hAnsiTheme="minorHAnsi" w:cstheme="minorHAnsi"/>
          <w:b/>
        </w:rPr>
        <w:t>NCORRÊNCIA ELETRÔNICA Nº 3/2024</w:t>
      </w:r>
    </w:p>
    <w:p w14:paraId="59E3D860" w14:textId="35A6A790" w:rsidR="004844A0" w:rsidRPr="00196A33" w:rsidRDefault="00196A3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90A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96A33">
        <w:rPr>
          <w:rFonts w:asciiTheme="majorHAnsi" w:hAnsiTheme="majorHAnsi" w:cstheme="majorHAnsi"/>
        </w:rPr>
        <w:t>E</w:t>
      </w:r>
      <w:r w:rsidRPr="00196A33">
        <w:rPr>
          <w:rFonts w:asciiTheme="majorHAnsi" w:hAnsiTheme="majorHAnsi" w:cstheme="majorHAnsi"/>
        </w:rPr>
        <w:t xml:space="preserve">xecução da obra pública de construção de 90 (noventa) unidades habitacionais no Loteamento Vem Morar Melhor I e II. A abertura da sessão pública </w:t>
      </w:r>
      <w:r w:rsidR="006B70D1" w:rsidRPr="00196A33">
        <w:rPr>
          <w:rFonts w:asciiTheme="majorHAnsi" w:hAnsiTheme="majorHAnsi" w:cstheme="majorHAnsi"/>
        </w:rPr>
        <w:t>dar-se-á</w:t>
      </w:r>
      <w:r w:rsidRPr="00196A33">
        <w:rPr>
          <w:rFonts w:asciiTheme="majorHAnsi" w:hAnsiTheme="majorHAnsi" w:cstheme="majorHAnsi"/>
        </w:rPr>
        <w:t xml:space="preserve"> no dia 22/05/2024, às 9h30min., por meio eletrônico, na página </w:t>
      </w:r>
      <w:hyperlink r:id="rId34" w:history="1">
        <w:r w:rsidR="004844A0" w:rsidRPr="00B9702D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96A33">
        <w:rPr>
          <w:rFonts w:asciiTheme="majorHAnsi" w:hAnsiTheme="majorHAnsi" w:cstheme="majorHAnsi"/>
        </w:rPr>
        <w:t xml:space="preserve">. O edital em inteiro teor estará à disposição dos interessados de 2ª a 6ª feira, das 09h às 16h, na Rua Afonso Pena, nº 225, Centro, Bueno Brandão - MG. Fone: (035) 99910-3685 e/ou através do site </w:t>
      </w:r>
      <w:hyperlink r:id="rId35" w:history="1">
        <w:r w:rsidR="004844A0" w:rsidRPr="00B9702D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Pr="00196A33">
        <w:rPr>
          <w:rFonts w:asciiTheme="majorHAnsi" w:hAnsiTheme="majorHAnsi" w:cstheme="majorHAnsi"/>
        </w:rPr>
        <w:t xml:space="preserve"> e </w:t>
      </w:r>
      <w:hyperlink r:id="rId36" w:history="1">
        <w:r w:rsidR="004844A0" w:rsidRPr="00B9702D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96A33">
        <w:rPr>
          <w:rFonts w:asciiTheme="majorHAnsi" w:hAnsiTheme="majorHAnsi" w:cstheme="majorHAnsi"/>
        </w:rPr>
        <w:t>.</w:t>
      </w:r>
    </w:p>
    <w:p w14:paraId="139F8C43" w14:textId="77777777" w:rsidR="00196A33" w:rsidRDefault="00196A3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2D2193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32F998" w14:textId="39550976" w:rsidR="00D90AFF" w:rsidRPr="00D90AFF" w:rsidRDefault="00D90AF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0AFF">
        <w:rPr>
          <w:rFonts w:asciiTheme="minorHAnsi" w:hAnsiTheme="minorHAnsi" w:cstheme="minorHAnsi"/>
          <w:b/>
        </w:rPr>
        <w:t>PREFEITURA MUNICIPAL DE BUGRE - CONCORRÊNCIA PÚBLICA Nº 005/2024</w:t>
      </w:r>
    </w:p>
    <w:p w14:paraId="4A4BFFC6" w14:textId="593B67CA" w:rsidR="00AE4CCA" w:rsidRPr="00D90AFF" w:rsidRDefault="00D90AF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90AF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90AFF">
        <w:rPr>
          <w:rFonts w:asciiTheme="majorHAnsi" w:hAnsiTheme="majorHAnsi" w:cstheme="majorHAnsi"/>
        </w:rPr>
        <w:t>xecução de obra de r</w:t>
      </w:r>
      <w:r>
        <w:rPr>
          <w:rFonts w:asciiTheme="majorHAnsi" w:hAnsiTheme="majorHAnsi" w:cstheme="majorHAnsi"/>
        </w:rPr>
        <w:t>eforma do ginásio poliesportivo</w:t>
      </w:r>
      <w:r w:rsidRPr="00D90AFF">
        <w:rPr>
          <w:rFonts w:asciiTheme="majorHAnsi" w:hAnsiTheme="majorHAnsi" w:cstheme="majorHAnsi"/>
        </w:rPr>
        <w:t>. A</w:t>
      </w:r>
      <w:r>
        <w:rPr>
          <w:rFonts w:asciiTheme="majorHAnsi" w:hAnsiTheme="majorHAnsi" w:cstheme="majorHAnsi"/>
        </w:rPr>
        <w:t xml:space="preserve"> </w:t>
      </w:r>
      <w:r w:rsidRPr="00D90AFF">
        <w:rPr>
          <w:rFonts w:asciiTheme="majorHAnsi" w:hAnsiTheme="majorHAnsi" w:cstheme="majorHAnsi"/>
        </w:rPr>
        <w:t xml:space="preserve">Abertura será dia 21/05/2024, as </w:t>
      </w:r>
      <w:r w:rsidR="006B70D1" w:rsidRPr="00D90AFF">
        <w:rPr>
          <w:rFonts w:asciiTheme="majorHAnsi" w:hAnsiTheme="majorHAnsi" w:cstheme="majorHAnsi"/>
        </w:rPr>
        <w:t>13: h</w:t>
      </w:r>
      <w:r w:rsidRPr="00D90AFF">
        <w:rPr>
          <w:rFonts w:asciiTheme="majorHAnsi" w:hAnsiTheme="majorHAnsi" w:cstheme="majorHAnsi"/>
        </w:rPr>
        <w:t>00min na Prefeitura Municipal de Bugre, a Avenida Valério Viana, nº 54, Centro – Bugre – MG</w:t>
      </w:r>
    </w:p>
    <w:p w14:paraId="19D16497" w14:textId="77777777" w:rsidR="00AE4CCA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712FED" w14:textId="77777777" w:rsidR="002B2954" w:rsidRDefault="002B2954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8E7C05" w14:textId="343A96AA" w:rsidR="00D90AFF" w:rsidRPr="00D90AFF" w:rsidRDefault="00D90AF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0AFF">
        <w:rPr>
          <w:rFonts w:asciiTheme="minorHAnsi" w:hAnsiTheme="minorHAnsi" w:cstheme="minorHAnsi"/>
          <w:b/>
        </w:rPr>
        <w:t>PREFEITURA MUNICIPAL DE CAJURI - CONCORRÊNCIA ELETRÔNICA Nº 04/2024</w:t>
      </w:r>
    </w:p>
    <w:p w14:paraId="2E5A8E46" w14:textId="74A08EB7" w:rsidR="00AE4CCA" w:rsidRDefault="00D90AF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90A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90AFF">
        <w:rPr>
          <w:rFonts w:asciiTheme="majorHAnsi" w:hAnsiTheme="majorHAnsi" w:cstheme="majorHAnsi"/>
        </w:rPr>
        <w:t>xecução da obra de reforma da Praça Dom Helvécio, situada no Centro, Cajuri/MG. A concorrência será conduzida pela Agente de Contratação, auxiliada pela equipe de apoio, designados pela Portaria nº 001/2024. Início da sessão da disputa de preços: às 09h00min do dia 20 de ma</w:t>
      </w:r>
      <w:r>
        <w:rPr>
          <w:rFonts w:asciiTheme="majorHAnsi" w:hAnsiTheme="majorHAnsi" w:cstheme="majorHAnsi"/>
        </w:rPr>
        <w:t xml:space="preserve">io de 2024. Local: </w:t>
      </w:r>
      <w:hyperlink r:id="rId37" w:history="1">
        <w:r w:rsidRPr="00B9702D">
          <w:rPr>
            <w:rStyle w:val="Hyperlink"/>
            <w:rFonts w:asciiTheme="majorHAnsi" w:hAnsiTheme="majorHAnsi" w:cstheme="majorHAnsi"/>
          </w:rPr>
          <w:t>https://bnc.org.br</w:t>
        </w:r>
      </w:hyperlink>
      <w:r w:rsidRPr="00D90AFF">
        <w:rPr>
          <w:rFonts w:asciiTheme="majorHAnsi" w:hAnsiTheme="majorHAnsi" w:cstheme="majorHAnsi"/>
        </w:rPr>
        <w:t>. Para todas as referências de tempo será observado o horário de Brasília/DF.</w:t>
      </w:r>
    </w:p>
    <w:p w14:paraId="4E90005C" w14:textId="77777777" w:rsidR="00D90AFF" w:rsidRDefault="00D90AF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FE5697" w14:textId="77777777" w:rsidR="002B2954" w:rsidRPr="002B2954" w:rsidRDefault="002B2954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FB309F" w14:textId="34F97B82" w:rsidR="002B2954" w:rsidRPr="002B2954" w:rsidRDefault="002B2954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2954">
        <w:rPr>
          <w:rFonts w:asciiTheme="minorHAnsi" w:hAnsiTheme="minorHAnsi" w:cstheme="minorHAnsi"/>
          <w:b/>
        </w:rPr>
        <w:t>PREFEITURA MUNICIPAL DE CANA VERDE - CONCORRÊNCIA ELETRÔNICA Nº 006/2024</w:t>
      </w:r>
    </w:p>
    <w:p w14:paraId="4A0DE07D" w14:textId="53B938DA" w:rsidR="002B2954" w:rsidRPr="002B2954" w:rsidRDefault="002B295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2954">
        <w:rPr>
          <w:rFonts w:asciiTheme="majorHAnsi" w:hAnsiTheme="majorHAnsi" w:cstheme="majorHAnsi"/>
        </w:rPr>
        <w:t>Contratação de Empresa para Execução de Obra de Pavimentação Primár</w:t>
      </w:r>
      <w:r>
        <w:rPr>
          <w:rFonts w:asciiTheme="majorHAnsi" w:hAnsiTheme="majorHAnsi" w:cstheme="majorHAnsi"/>
        </w:rPr>
        <w:t xml:space="preserve">ia da Estrada Rural do Morembá. </w:t>
      </w:r>
      <w:r w:rsidRPr="002B2954">
        <w:rPr>
          <w:rFonts w:asciiTheme="majorHAnsi" w:hAnsiTheme="majorHAnsi" w:cstheme="majorHAnsi"/>
        </w:rPr>
        <w:t xml:space="preserve">Data da Sessão de Abertura e Recebimento de Propostas e Documentação: 21 de maio de 2024 às 09h30min – Plataforma: Licitar Digital em </w:t>
      </w:r>
      <w:hyperlink r:id="rId38" w:history="1">
        <w:r w:rsidRPr="00B9702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B2954">
        <w:rPr>
          <w:rFonts w:asciiTheme="majorHAnsi" w:hAnsiTheme="majorHAnsi" w:cstheme="majorHAnsi"/>
        </w:rPr>
        <w:t xml:space="preserve"> – Informações/edital: Praça Nemésio Monteiro, 12 – Centro – Cana Verde/MG – Telefone (35) 99831-5640 – e-mail: </w:t>
      </w:r>
      <w:hyperlink r:id="rId39" w:history="1">
        <w:r w:rsidRPr="00B9702D">
          <w:rPr>
            <w:rStyle w:val="Hyperlink"/>
            <w:rFonts w:asciiTheme="majorHAnsi" w:hAnsiTheme="majorHAnsi" w:cstheme="majorHAnsi"/>
          </w:rPr>
          <w:t>licitacao@canaverde.mg.gov.br</w:t>
        </w:r>
      </w:hyperlink>
      <w:r w:rsidRPr="002B2954">
        <w:rPr>
          <w:rFonts w:asciiTheme="majorHAnsi" w:hAnsiTheme="majorHAnsi" w:cstheme="majorHAnsi"/>
        </w:rPr>
        <w:t xml:space="preserve"> – O edital, na íntegra, encontra-se disponível no site </w:t>
      </w:r>
      <w:hyperlink r:id="rId40" w:history="1">
        <w:r w:rsidRPr="00B9702D">
          <w:rPr>
            <w:rStyle w:val="Hyperlink"/>
            <w:rFonts w:asciiTheme="majorHAnsi" w:hAnsiTheme="majorHAnsi" w:cstheme="majorHAnsi"/>
          </w:rPr>
          <w:t>www.canaverde.mg.gov.br</w:t>
        </w:r>
      </w:hyperlink>
      <w:r w:rsidRPr="002B2954">
        <w:rPr>
          <w:rFonts w:asciiTheme="majorHAnsi" w:hAnsiTheme="majorHAnsi" w:cstheme="majorHAnsi"/>
        </w:rPr>
        <w:t xml:space="preserve"> e </w:t>
      </w:r>
      <w:hyperlink r:id="rId41" w:history="1">
        <w:r w:rsidRPr="00B9702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26E46197" w14:textId="77777777" w:rsidR="002B2954" w:rsidRDefault="002B2954" w:rsidP="00D17EAA">
      <w:pPr>
        <w:autoSpaceDE w:val="0"/>
        <w:autoSpaceDN w:val="0"/>
        <w:adjustRightInd w:val="0"/>
        <w:jc w:val="both"/>
      </w:pPr>
    </w:p>
    <w:p w14:paraId="6B31BD02" w14:textId="77777777" w:rsidR="00AE4CCA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8C0EF2" w14:textId="4B65762E" w:rsidR="007F3F0B" w:rsidRPr="007F3F0B" w:rsidRDefault="007F3F0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3F0B">
        <w:rPr>
          <w:rFonts w:asciiTheme="minorHAnsi" w:hAnsiTheme="minorHAnsi" w:cstheme="minorHAnsi"/>
          <w:b/>
        </w:rPr>
        <w:t xml:space="preserve">PREFEITURA MUNICIPAL DE CARMO DO CAJURU - CONCORRÊNCIA ELETRÔNICA Nº 04/2024 </w:t>
      </w:r>
    </w:p>
    <w:p w14:paraId="6E2CF3D4" w14:textId="5B42C59B" w:rsidR="00AE4CCA" w:rsidRDefault="007F3F0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F0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F3F0B">
        <w:rPr>
          <w:rFonts w:asciiTheme="majorHAnsi" w:hAnsiTheme="majorHAnsi" w:cstheme="majorHAnsi"/>
        </w:rPr>
        <w:t>xecução de obra de pavimentação em CBUQ, sinalização e execução de rotatória, (</w:t>
      </w:r>
      <w:hyperlink r:id="rId42" w:history="1">
        <w:r w:rsidRPr="007F3F0B">
          <w:rPr>
            <w:rStyle w:val="Hyperlink"/>
            <w:rFonts w:asciiTheme="majorHAnsi" w:hAnsiTheme="majorHAnsi" w:cstheme="majorHAnsi"/>
          </w:rPr>
          <w:t>www.bll.org.br</w:t>
        </w:r>
      </w:hyperlink>
      <w:r w:rsidRPr="007F3F0B">
        <w:rPr>
          <w:rFonts w:asciiTheme="majorHAnsi" w:hAnsiTheme="majorHAnsi" w:cstheme="majorHAnsi"/>
        </w:rPr>
        <w:t xml:space="preserve">). Data e Horário do Recebimento das Propostas: De 09h do dia 08/05/2024 até 08h30min do dia 07/06/2024. Data e Horário do Início da disputa: 09h:00min do dia 07/06/2024. Disponibilização do edital e informações no endereço Portal: Bolsa de Licitações do Brasil – BLL </w:t>
      </w:r>
      <w:hyperlink r:id="rId43" w:history="1">
        <w:r w:rsidRPr="007F3F0B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7F3F0B">
        <w:rPr>
          <w:rFonts w:asciiTheme="majorHAnsi" w:hAnsiTheme="majorHAnsi" w:cstheme="majorHAnsi"/>
        </w:rPr>
        <w:t xml:space="preserve"> e </w:t>
      </w:r>
      <w:hyperlink r:id="rId44" w:history="1">
        <w:r w:rsidRPr="007F3F0B">
          <w:rPr>
            <w:rStyle w:val="Hyperlink"/>
            <w:rFonts w:asciiTheme="majorHAnsi" w:hAnsiTheme="majorHAnsi" w:cstheme="majorHAnsi"/>
          </w:rPr>
          <w:t>www.carmodocajuru.atende.net</w:t>
        </w:r>
      </w:hyperlink>
      <w:r w:rsidRPr="007F3F0B">
        <w:rPr>
          <w:rFonts w:asciiTheme="majorHAnsi" w:hAnsiTheme="majorHAnsi" w:cstheme="majorHAnsi"/>
        </w:rPr>
        <w:t>. Contato (37)3244-0704.</w:t>
      </w:r>
    </w:p>
    <w:p w14:paraId="16BFE51E" w14:textId="77777777" w:rsidR="00704CE1" w:rsidRPr="007C2F20" w:rsidRDefault="00704CE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C55CB4" w14:textId="77777777" w:rsidR="00704CE1" w:rsidRPr="007C2F20" w:rsidRDefault="00704CE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614649" w14:textId="77777777" w:rsidR="00D12F0F" w:rsidRDefault="007C2F2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2F20">
        <w:rPr>
          <w:rFonts w:asciiTheme="minorHAnsi" w:hAnsiTheme="minorHAnsi" w:cstheme="minorHAnsi"/>
          <w:b/>
        </w:rPr>
        <w:t xml:space="preserve">PREFEITURA MUNICIPAL DE </w:t>
      </w:r>
      <w:r w:rsidR="00D12F0F">
        <w:rPr>
          <w:rFonts w:asciiTheme="minorHAnsi" w:hAnsiTheme="minorHAnsi" w:cstheme="minorHAnsi"/>
          <w:b/>
        </w:rPr>
        <w:t>CONTAGEM</w:t>
      </w:r>
    </w:p>
    <w:p w14:paraId="0048C97D" w14:textId="77777777" w:rsidR="00D12F0F" w:rsidRDefault="00D12F0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D4DA69" w14:textId="5CD2064E" w:rsidR="007C2F20" w:rsidRPr="007C2F20" w:rsidRDefault="007C2F2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2F20">
        <w:rPr>
          <w:rFonts w:asciiTheme="minorHAnsi" w:hAnsiTheme="minorHAnsi" w:cstheme="minorHAnsi"/>
          <w:b/>
        </w:rPr>
        <w:t>CONCORRÊNCIA ELETRÔNICA Nº 003/2024</w:t>
      </w:r>
    </w:p>
    <w:p w14:paraId="777F2DC9" w14:textId="7EAEDAFE" w:rsidR="007C2F20" w:rsidRPr="007C2F20" w:rsidRDefault="008B3F3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2F20">
        <w:rPr>
          <w:rFonts w:asciiTheme="majorHAnsi" w:hAnsiTheme="majorHAnsi" w:cstheme="majorHAnsi"/>
        </w:rPr>
        <w:t xml:space="preserve">Objeto: construção de quadra poliesportiva na escola municipal Sônia Braga da Cruz Ribeiro Silva, regional nacional, município de </w:t>
      </w:r>
      <w:r w:rsidR="007C2F20" w:rsidRPr="007C2F20">
        <w:rPr>
          <w:rFonts w:asciiTheme="majorHAnsi" w:hAnsiTheme="majorHAnsi" w:cstheme="majorHAnsi"/>
        </w:rPr>
        <w:t xml:space="preserve">Contagem/Mg, </w:t>
      </w:r>
      <w:r w:rsidRPr="007C2F20">
        <w:rPr>
          <w:rFonts w:asciiTheme="majorHAnsi" w:hAnsiTheme="majorHAnsi" w:cstheme="majorHAnsi"/>
        </w:rPr>
        <w:t xml:space="preserve">marcado para as 10:00hs do dia 28/05/2024, no site </w:t>
      </w:r>
      <w:hyperlink r:id="rId45" w:history="1">
        <w:r w:rsidR="007C2F20" w:rsidRPr="007C2F2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C2F20" w:rsidRPr="007C2F20">
        <w:rPr>
          <w:rFonts w:asciiTheme="majorHAnsi" w:hAnsiTheme="majorHAnsi" w:cstheme="majorHAnsi"/>
        </w:rPr>
        <w:t>.</w:t>
      </w:r>
    </w:p>
    <w:p w14:paraId="48B6801F" w14:textId="77777777" w:rsidR="007C2F20" w:rsidRDefault="007C2F2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D62BBB" w14:textId="77777777" w:rsidR="00B4512B" w:rsidRPr="00D12F0F" w:rsidRDefault="00B4512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1C2791" w14:textId="073274F3" w:rsidR="00D12F0F" w:rsidRPr="00D12F0F" w:rsidRDefault="00D12F0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2F0F">
        <w:rPr>
          <w:rFonts w:asciiTheme="minorHAnsi" w:hAnsiTheme="minorHAnsi" w:cstheme="minorHAnsi"/>
          <w:b/>
        </w:rPr>
        <w:t>CONCORRÊNCIA ELETRÔNICA Nº 004/2024</w:t>
      </w:r>
    </w:p>
    <w:p w14:paraId="1D9E3C24" w14:textId="3D0CFF82" w:rsidR="007C2F20" w:rsidRPr="00D12F0F" w:rsidRDefault="00D12F0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2F0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</w:t>
      </w:r>
      <w:r w:rsidRPr="00D12F0F">
        <w:rPr>
          <w:rFonts w:asciiTheme="majorHAnsi" w:hAnsiTheme="majorHAnsi" w:cstheme="majorHAnsi"/>
        </w:rPr>
        <w:t xml:space="preserve">onstrução do Ginásio Poliesportivo da Praça do Divino, bairro Jardim Laguna, município de Contagem/Mg, marcado para as 10:00hs do dia 29/05/2024, no site </w:t>
      </w:r>
      <w:hyperlink r:id="rId46" w:history="1">
        <w:r w:rsidRPr="00D12F0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12F0F">
        <w:rPr>
          <w:rFonts w:asciiTheme="majorHAnsi" w:hAnsiTheme="majorHAnsi" w:cstheme="majorHAnsi"/>
        </w:rPr>
        <w:t xml:space="preserve"> prefeitura de Contagem/Mg torna público, para conhecimento dos interessados, que fará realizar licitação, conforme acima. O edital e seus anexos, estarão disponíveis a partir do dia 13 (treze) de maio de 2024, através dos sites </w:t>
      </w:r>
      <w:hyperlink r:id="rId47" w:history="1">
        <w:r w:rsidRPr="00D12F0F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D12F0F">
        <w:rPr>
          <w:rFonts w:asciiTheme="majorHAnsi" w:hAnsiTheme="majorHAnsi" w:cstheme="majorHAnsi"/>
        </w:rPr>
        <w:t xml:space="preserve"> e </w:t>
      </w:r>
      <w:hyperlink r:id="rId48" w:history="1">
        <w:r w:rsidRPr="00D12F0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12F0F">
        <w:rPr>
          <w:rFonts w:asciiTheme="majorHAnsi" w:hAnsiTheme="majorHAnsi" w:cstheme="majorHAnsi"/>
        </w:rPr>
        <w:t xml:space="preserve"> informações: (31) 3391-7556 ou 3391-9352.</w:t>
      </w:r>
    </w:p>
    <w:p w14:paraId="053FF697" w14:textId="77777777" w:rsidR="002D20D4" w:rsidRDefault="002D20D4" w:rsidP="00D17EAA">
      <w:pPr>
        <w:autoSpaceDE w:val="0"/>
        <w:autoSpaceDN w:val="0"/>
        <w:adjustRightInd w:val="0"/>
        <w:jc w:val="both"/>
      </w:pPr>
    </w:p>
    <w:p w14:paraId="7F587866" w14:textId="77777777" w:rsidR="00B4512B" w:rsidRPr="007C2F20" w:rsidRDefault="00B4512B" w:rsidP="00D17EAA">
      <w:pPr>
        <w:autoSpaceDE w:val="0"/>
        <w:autoSpaceDN w:val="0"/>
        <w:adjustRightInd w:val="0"/>
        <w:jc w:val="both"/>
      </w:pPr>
    </w:p>
    <w:p w14:paraId="4714B358" w14:textId="59853677" w:rsidR="00B80937" w:rsidRPr="00B80937" w:rsidRDefault="00B80937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80937">
        <w:rPr>
          <w:rFonts w:asciiTheme="minorHAnsi" w:hAnsiTheme="minorHAnsi" w:cstheme="minorHAnsi"/>
          <w:b/>
        </w:rPr>
        <w:t>PREFEITURA MUNICIPAL DE COUTO DE MAGALHÃES DE MINAS - CONCORRÊNCIA ELETRÔNICA Nº 002/2024</w:t>
      </w:r>
    </w:p>
    <w:p w14:paraId="1070132F" w14:textId="35BDFEE9" w:rsidR="00B80937" w:rsidRDefault="00B8093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0937">
        <w:rPr>
          <w:rFonts w:asciiTheme="majorHAnsi" w:hAnsiTheme="majorHAnsi" w:cstheme="majorHAnsi"/>
        </w:rPr>
        <w:t>Objeto: Execução da obra de ampliação de meta da quadra poliesporti</w:t>
      </w:r>
      <w:r>
        <w:rPr>
          <w:rFonts w:asciiTheme="majorHAnsi" w:hAnsiTheme="majorHAnsi" w:cstheme="majorHAnsi"/>
        </w:rPr>
        <w:t>va da Escola Emídia de Carvalho</w:t>
      </w:r>
      <w:r w:rsidRPr="00B80937">
        <w:rPr>
          <w:rFonts w:asciiTheme="majorHAnsi" w:hAnsiTheme="majorHAnsi" w:cstheme="majorHAnsi"/>
        </w:rPr>
        <w:t xml:space="preserve">. Data de Abertura: 27/05/2024 às 09:30 horas. O Edital de licitação se encontra disponível no site </w:t>
      </w:r>
      <w:hyperlink r:id="rId49" w:history="1">
        <w:r w:rsidRPr="00B9702D">
          <w:rPr>
            <w:rStyle w:val="Hyperlink"/>
            <w:rFonts w:asciiTheme="majorHAnsi" w:hAnsiTheme="majorHAnsi" w:cstheme="majorHAnsi"/>
          </w:rPr>
          <w:t>https://coutodemagalhaesdeminas.mg.gov.br/licitações</w:t>
        </w:r>
      </w:hyperlink>
      <w:r>
        <w:rPr>
          <w:rFonts w:asciiTheme="majorHAnsi" w:hAnsiTheme="majorHAnsi" w:cstheme="majorHAnsi"/>
        </w:rPr>
        <w:t xml:space="preserve"> e </w:t>
      </w:r>
      <w:hyperlink r:id="rId50" w:history="1">
        <w:r w:rsidRPr="00B9702D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B80937">
        <w:rPr>
          <w:rFonts w:asciiTheme="majorHAnsi" w:hAnsiTheme="majorHAnsi" w:cstheme="majorHAnsi"/>
        </w:rPr>
        <w:t xml:space="preserve">. Demais informações: (38) 99914-6970 ou e-mail: </w:t>
      </w:r>
      <w:hyperlink r:id="rId51" w:history="1">
        <w:r w:rsidRPr="00B9702D">
          <w:rPr>
            <w:rStyle w:val="Hyperlink"/>
            <w:rFonts w:asciiTheme="majorHAnsi" w:hAnsiTheme="majorHAnsi" w:cstheme="majorHAnsi"/>
          </w:rPr>
          <w:t>licitacao@coutodemagalhaesdeminas.mg.gov.br</w:t>
        </w:r>
      </w:hyperlink>
      <w:r>
        <w:rPr>
          <w:rFonts w:asciiTheme="majorHAnsi" w:hAnsiTheme="majorHAnsi" w:cstheme="majorHAnsi"/>
        </w:rPr>
        <w:t>.</w:t>
      </w:r>
    </w:p>
    <w:p w14:paraId="54E8EE4F" w14:textId="77777777" w:rsidR="00B80937" w:rsidRDefault="00B8093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0FEE99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506008" w14:textId="77777777" w:rsidR="00DE3B4B" w:rsidRDefault="00DE3B4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3B4B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CRISÓLITA</w:t>
      </w:r>
    </w:p>
    <w:p w14:paraId="7B642DFA" w14:textId="77777777" w:rsidR="00DE3B4B" w:rsidRDefault="00DE3B4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7463DE" w14:textId="2480C722" w:rsidR="00DE3B4B" w:rsidRPr="00DE3B4B" w:rsidRDefault="00DE3B4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3B4B">
        <w:rPr>
          <w:rFonts w:asciiTheme="minorHAnsi" w:hAnsiTheme="minorHAnsi" w:cstheme="minorHAnsi"/>
          <w:b/>
        </w:rPr>
        <w:t>CONCORRÊNCIA ELETRÔNICA N° 03/2024</w:t>
      </w:r>
    </w:p>
    <w:p w14:paraId="0A4A7D56" w14:textId="6B132154" w:rsidR="00AE4CCA" w:rsidRPr="00DE3B4B" w:rsidRDefault="00DE3B4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E3B4B">
        <w:rPr>
          <w:rFonts w:asciiTheme="majorHAnsi" w:hAnsiTheme="majorHAnsi" w:cstheme="majorHAnsi"/>
        </w:rPr>
        <w:t xml:space="preserve">Objeto: Execução das Obras de Pavimentação de Parte de Estrada Vicinal, em Piso Intertravado com Bloco Sextavado, na Comunidade Denominada “Banco Da Terra”, na Zona Rural do Município. Data: 17/05/2024, às 08:00h (Oito horas). Maiores informações poderão ser obtidas junto ao site </w:t>
      </w:r>
      <w:hyperlink r:id="rId52" w:history="1">
        <w:r w:rsidRPr="00DE3B4B">
          <w:rPr>
            <w:rStyle w:val="Hyperlink"/>
            <w:rFonts w:asciiTheme="majorHAnsi" w:hAnsiTheme="majorHAnsi" w:cstheme="majorHAnsi"/>
          </w:rPr>
          <w:t>www.crisolita.mg.gov.br</w:t>
        </w:r>
      </w:hyperlink>
      <w:r w:rsidRPr="00DE3B4B">
        <w:rPr>
          <w:rFonts w:asciiTheme="majorHAnsi" w:hAnsiTheme="majorHAnsi" w:cstheme="majorHAnsi"/>
        </w:rPr>
        <w:t>, na C.P.L. à Praça José Quaresma da Costa, 08, Centro, Contato (033) 98433-8995, das 07:00 hs às 13:00 hs., aos que manifestarem seu interesse com antecedência de até 24 (vinte e quatro) horas da abertura da sessão.</w:t>
      </w:r>
    </w:p>
    <w:p w14:paraId="16184089" w14:textId="77777777" w:rsidR="00AE4CCA" w:rsidRPr="00DE3B4B" w:rsidRDefault="00AE4CCA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6403C0" w14:textId="77777777" w:rsidR="00DE3B4B" w:rsidRPr="00DE3B4B" w:rsidRDefault="00DE3B4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3B4B">
        <w:rPr>
          <w:rFonts w:asciiTheme="minorHAnsi" w:hAnsiTheme="minorHAnsi" w:cstheme="minorHAnsi"/>
          <w:b/>
        </w:rPr>
        <w:t>CONCORRÊNCIA ELETRÔNICA N° 05/2024</w:t>
      </w:r>
    </w:p>
    <w:p w14:paraId="3B708270" w14:textId="2521D514" w:rsidR="00AE4CCA" w:rsidRPr="00DE3B4B" w:rsidRDefault="00DE3B4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3B4B">
        <w:rPr>
          <w:rFonts w:asciiTheme="majorHAnsi" w:hAnsiTheme="majorHAnsi" w:cstheme="majorHAnsi"/>
        </w:rPr>
        <w:t xml:space="preserve">Objeto: Execução de obras de Pavimentação de Ruas em Piso Intertravado Com Bloco Sextavado no Centro da Cidade, Sendo Elas a Rua Clemente Alves Pereira, Rua Jose Viana de Souza e Aurino Felix da Silva. Data: 17/05/2024, às 08:00h (Oito horas). Maiores informações poderão ser obtidas junto ao site </w:t>
      </w:r>
      <w:hyperlink r:id="rId53" w:history="1">
        <w:r w:rsidRPr="00B9702D">
          <w:rPr>
            <w:rStyle w:val="Hyperlink"/>
            <w:rFonts w:asciiTheme="majorHAnsi" w:hAnsiTheme="majorHAnsi" w:cstheme="majorHAnsi"/>
          </w:rPr>
          <w:t>www.crisolita.mg.gov.br</w:t>
        </w:r>
      </w:hyperlink>
      <w:r w:rsidRPr="00DE3B4B">
        <w:rPr>
          <w:rFonts w:asciiTheme="majorHAnsi" w:hAnsiTheme="majorHAnsi" w:cstheme="majorHAnsi"/>
        </w:rPr>
        <w:t>, na C.P.L. à Praça José Quaresma da</w:t>
      </w:r>
      <w:r>
        <w:rPr>
          <w:rFonts w:asciiTheme="majorHAnsi" w:hAnsiTheme="majorHAnsi" w:cstheme="majorHAnsi"/>
        </w:rPr>
        <w:t xml:space="preserve"> Costa, 08, Centro, Contato (0</w:t>
      </w:r>
      <w:r w:rsidRPr="00DE3B4B">
        <w:rPr>
          <w:rFonts w:asciiTheme="majorHAnsi" w:hAnsiTheme="majorHAnsi" w:cstheme="majorHAnsi"/>
        </w:rPr>
        <w:t>33) 98433-8995, das 07:00 hs às 13:00 hs., aos que manifestarem seu interesse com antecedência de até 24 (vinte e quatr</w:t>
      </w:r>
      <w:r>
        <w:rPr>
          <w:rFonts w:asciiTheme="majorHAnsi" w:hAnsiTheme="majorHAnsi" w:cstheme="majorHAnsi"/>
        </w:rPr>
        <w:t>o) horas da abertura da sessão.</w:t>
      </w:r>
    </w:p>
    <w:p w14:paraId="4E900142" w14:textId="77777777" w:rsidR="002B2CCE" w:rsidRDefault="002B2CCE" w:rsidP="00D17EAA">
      <w:pPr>
        <w:autoSpaceDE w:val="0"/>
        <w:autoSpaceDN w:val="0"/>
        <w:adjustRightInd w:val="0"/>
        <w:jc w:val="both"/>
      </w:pPr>
    </w:p>
    <w:p w14:paraId="7E411BB3" w14:textId="77777777" w:rsidR="00B4512B" w:rsidRPr="002B2CCE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3EE9B4" w14:textId="77777777" w:rsidR="002B2CCE" w:rsidRPr="002B2CCE" w:rsidRDefault="002B2CC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2CCE">
        <w:rPr>
          <w:rFonts w:asciiTheme="minorHAnsi" w:hAnsiTheme="minorHAnsi" w:cstheme="minorHAnsi"/>
          <w:b/>
        </w:rPr>
        <w:t>PREFEITURA MUNICIPAL DE DIVINÓPOLIS</w:t>
      </w:r>
      <w:r w:rsidRPr="002B2CCE">
        <w:rPr>
          <w:rFonts w:asciiTheme="minorHAnsi" w:hAnsiTheme="minorHAnsi" w:cstheme="minorHAnsi"/>
          <w:b/>
        </w:rPr>
        <w:t xml:space="preserve"> - </w:t>
      </w:r>
      <w:r w:rsidRPr="002B2CCE">
        <w:rPr>
          <w:rFonts w:asciiTheme="minorHAnsi" w:hAnsiTheme="minorHAnsi" w:cstheme="minorHAnsi"/>
          <w:b/>
        </w:rPr>
        <w:t>CONCOR</w:t>
      </w:r>
      <w:r w:rsidRPr="002B2CCE">
        <w:rPr>
          <w:rFonts w:asciiTheme="minorHAnsi" w:hAnsiTheme="minorHAnsi" w:cstheme="minorHAnsi"/>
          <w:b/>
        </w:rPr>
        <w:t>RÊNCIA ELETRÔNICA Nº 90011/2024</w:t>
      </w:r>
    </w:p>
    <w:p w14:paraId="058D2802" w14:textId="6D805FD8" w:rsidR="002B2CCE" w:rsidRDefault="00A43089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3B4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="002B2CCE" w:rsidRPr="002B2CCE">
        <w:rPr>
          <w:rFonts w:asciiTheme="majorHAnsi" w:hAnsiTheme="majorHAnsi" w:cstheme="majorHAnsi"/>
        </w:rPr>
        <w:t xml:space="preserve">ubstituição do piso no ESF Itaí, no município de Divinópolis/MG. Data e horário do início da disputa: 09h00min do dia 24/05/2024. Disponibilização do edital e informações no endereço eletrônico </w:t>
      </w:r>
      <w:hyperlink r:id="rId54" w:history="1">
        <w:r w:rsidR="002B2CCE" w:rsidRPr="00B9702D">
          <w:rPr>
            <w:rStyle w:val="Hyperlink"/>
            <w:rFonts w:asciiTheme="majorHAnsi" w:hAnsiTheme="majorHAnsi" w:cstheme="majorHAnsi"/>
          </w:rPr>
          <w:t>www.compras.gov.br</w:t>
        </w:r>
      </w:hyperlink>
      <w:r w:rsidR="002B2CCE">
        <w:rPr>
          <w:rFonts w:asciiTheme="majorHAnsi" w:hAnsiTheme="majorHAnsi" w:cstheme="majorHAnsi"/>
        </w:rPr>
        <w:t xml:space="preserve"> e </w:t>
      </w:r>
      <w:hyperlink r:id="rId55" w:history="1">
        <w:r w:rsidR="002B2CCE" w:rsidRPr="00B9702D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2B2CCE">
        <w:rPr>
          <w:rFonts w:asciiTheme="majorHAnsi" w:hAnsiTheme="majorHAnsi" w:cstheme="majorHAnsi"/>
        </w:rPr>
        <w:t>.</w:t>
      </w:r>
      <w:r w:rsidR="002B2CCE" w:rsidRPr="002B2CCE">
        <w:rPr>
          <w:rFonts w:asciiTheme="majorHAnsi" w:hAnsiTheme="majorHAnsi" w:cstheme="majorHAnsi"/>
        </w:rPr>
        <w:t xml:space="preserve"> Licitações. Contato: (37) 3229-8127 / 3229-8128.</w:t>
      </w:r>
    </w:p>
    <w:p w14:paraId="56183D6C" w14:textId="77777777" w:rsidR="002B2CCE" w:rsidRDefault="002B2CCE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D0A41B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346DA9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5FBBAC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AF6FB5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F92D80" w14:textId="77777777" w:rsidR="002B2CCE" w:rsidRPr="00A43089" w:rsidRDefault="002B2CCE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9C3943" w14:textId="2FF595B9" w:rsidR="000C6F58" w:rsidRPr="00A43089" w:rsidRDefault="00A43089" w:rsidP="000C6F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43089">
        <w:rPr>
          <w:rFonts w:asciiTheme="minorHAnsi" w:hAnsiTheme="minorHAnsi" w:cstheme="minorHAnsi"/>
          <w:b/>
        </w:rPr>
        <w:t>PREFEITURA MUNICIPAL DE FUNILÂNDIA - CONCORRÊNCIA ELETRÔNICA Nº 2/2024</w:t>
      </w:r>
    </w:p>
    <w:p w14:paraId="477A80F1" w14:textId="54197C8C" w:rsidR="002B2CCE" w:rsidRPr="00A43089" w:rsidRDefault="00A43089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3B4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A43089">
        <w:rPr>
          <w:rFonts w:asciiTheme="majorHAnsi" w:hAnsiTheme="majorHAnsi" w:cstheme="majorHAnsi"/>
        </w:rPr>
        <w:t>ealização de obra de Pavimentação Asfáltica em CBUQ nas ruas José Alves dos Reis e rua A, localizadas no Distrito Núcleo João Pinheiro - torna público que no dia 21/05/24 às 08:30hs. Plataforma Licitar Digi</w:t>
      </w:r>
      <w:r>
        <w:rPr>
          <w:rFonts w:asciiTheme="majorHAnsi" w:hAnsiTheme="majorHAnsi" w:cstheme="majorHAnsi"/>
        </w:rPr>
        <w:t>tal (</w:t>
      </w:r>
      <w:hyperlink r:id="rId56" w:history="1">
        <w:r w:rsidRPr="00B9702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)</w:t>
      </w:r>
      <w:r w:rsidRPr="00A43089">
        <w:rPr>
          <w:rFonts w:asciiTheme="majorHAnsi" w:hAnsiTheme="majorHAnsi" w:cstheme="majorHAnsi"/>
        </w:rPr>
        <w:t xml:space="preserve">, celebrado entre Mun. de Funilândia e o Ministério das Cidades, de acordo com o Documento de Formalização de Demanda 09/2024 emitido pela Sec. Mun. de Obras e Infraestrutura e conforme condições, quantidades e exigências estabelecidas no Edital e seus anexos. O Edital para o Processo Licitatório estará à disposição no Prédio da Prefeitura à rua Tristão Veira, n° 90, Centro, Funilândia ou no site: </w:t>
      </w:r>
      <w:hyperlink r:id="rId57" w:history="1">
        <w:r w:rsidRPr="00A43089">
          <w:rPr>
            <w:rStyle w:val="Hyperlink"/>
            <w:rFonts w:asciiTheme="majorHAnsi" w:hAnsiTheme="majorHAnsi" w:cstheme="majorHAnsi"/>
          </w:rPr>
          <w:t>www.funilandia.mg.gov.br</w:t>
        </w:r>
      </w:hyperlink>
      <w:r w:rsidRPr="00A43089">
        <w:rPr>
          <w:rFonts w:asciiTheme="majorHAnsi" w:hAnsiTheme="majorHAnsi" w:cstheme="majorHAnsi"/>
        </w:rPr>
        <w:t xml:space="preserve">. Infor: telefone (31) 3713-6205 ou e-mail: </w:t>
      </w:r>
      <w:hyperlink r:id="rId58" w:history="1">
        <w:r w:rsidRPr="00A43089">
          <w:rPr>
            <w:rStyle w:val="Hyperlink"/>
            <w:rFonts w:asciiTheme="majorHAnsi" w:hAnsiTheme="majorHAnsi" w:cstheme="majorHAnsi"/>
          </w:rPr>
          <w:t>licitacoes@funilandia.mg.gov.br</w:t>
        </w:r>
      </w:hyperlink>
      <w:r w:rsidRPr="00A43089">
        <w:rPr>
          <w:rFonts w:asciiTheme="majorHAnsi" w:hAnsiTheme="majorHAnsi" w:cstheme="majorHAnsi"/>
        </w:rPr>
        <w:t>.</w:t>
      </w:r>
    </w:p>
    <w:p w14:paraId="20BC64DF" w14:textId="77777777" w:rsidR="00A43089" w:rsidRDefault="00A43089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B176A4" w14:textId="77777777" w:rsidR="002B2CCE" w:rsidRPr="00A43089" w:rsidRDefault="002B2CC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9502D9" w14:textId="77777777" w:rsidR="00A43089" w:rsidRPr="00A43089" w:rsidRDefault="00A43089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43089">
        <w:rPr>
          <w:rFonts w:asciiTheme="minorHAnsi" w:hAnsiTheme="minorHAnsi" w:cstheme="minorHAnsi"/>
          <w:b/>
        </w:rPr>
        <w:t xml:space="preserve">PREFEITURA MUNICIPAL DE IBIRITÉ </w:t>
      </w:r>
      <w:r w:rsidRPr="00A43089">
        <w:rPr>
          <w:rFonts w:asciiTheme="minorHAnsi" w:hAnsiTheme="minorHAnsi" w:cstheme="minorHAnsi"/>
          <w:b/>
        </w:rPr>
        <w:t>- TOMADA DE PREÇOS Nº 2/2023</w:t>
      </w:r>
    </w:p>
    <w:p w14:paraId="50214A4B" w14:textId="577B1014" w:rsidR="002B2CCE" w:rsidRPr="00A43089" w:rsidRDefault="00A43089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E3B4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43089">
        <w:rPr>
          <w:rFonts w:asciiTheme="majorHAnsi" w:hAnsiTheme="majorHAnsi" w:cstheme="majorHAnsi"/>
        </w:rPr>
        <w:t>xecução de obra de urbanização da Vila Escorpião, no município de Ibirité/MG, inclusos no escopo o fornecimento de todos os materiais, equipamentos e mão de obra necessária. (Protocolo: até as 08:45 e abert. As 09:00 hrs do dia 10/05/2024). Edital e anexos no site https://www.ibirite.mg.gov.br/.</w:t>
      </w:r>
    </w:p>
    <w:p w14:paraId="282BFB7C" w14:textId="77777777" w:rsidR="002B2CCE" w:rsidRDefault="002B2CC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5F03C0" w14:textId="77777777" w:rsidR="002B2CCE" w:rsidRDefault="002B2CC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E4C337" w14:textId="1D76B0EF" w:rsidR="00DE1267" w:rsidRPr="00A93D34" w:rsidRDefault="00A93D34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3D34">
        <w:rPr>
          <w:rFonts w:asciiTheme="minorHAnsi" w:hAnsiTheme="minorHAnsi" w:cstheme="minorHAnsi"/>
          <w:b/>
        </w:rPr>
        <w:t>PREFEITURA MUNICIPAL DE ITANHOMI</w:t>
      </w:r>
    </w:p>
    <w:p w14:paraId="45D39473" w14:textId="77777777" w:rsidR="00DE1267" w:rsidRPr="00A93D34" w:rsidRDefault="00DE1267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718818" w14:textId="4ED749FA" w:rsidR="00DE1267" w:rsidRPr="00A93D34" w:rsidRDefault="00A93D34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3D34">
        <w:rPr>
          <w:rFonts w:asciiTheme="minorHAnsi" w:hAnsiTheme="minorHAnsi" w:cstheme="minorHAnsi"/>
          <w:b/>
        </w:rPr>
        <w:t xml:space="preserve">CONCORRÊNCIA PRESENCIAL Nº 001/2024 </w:t>
      </w:r>
    </w:p>
    <w:p w14:paraId="0A0DDFD5" w14:textId="23BDBCDC" w:rsidR="001758B7" w:rsidRPr="00A93D34" w:rsidRDefault="001758B7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3D34">
        <w:rPr>
          <w:rFonts w:asciiTheme="majorHAnsi" w:hAnsiTheme="majorHAnsi" w:cstheme="majorHAnsi"/>
        </w:rPr>
        <w:t>Objeto: E</w:t>
      </w:r>
      <w:r w:rsidR="00DE1267" w:rsidRPr="00A93D34">
        <w:rPr>
          <w:rFonts w:asciiTheme="majorHAnsi" w:hAnsiTheme="majorHAnsi" w:cstheme="majorHAnsi"/>
        </w:rPr>
        <w:t>xecução de obra de pavimentação asfáltica na sede do M</w:t>
      </w:r>
      <w:r w:rsidR="00A93D34">
        <w:rPr>
          <w:rFonts w:asciiTheme="majorHAnsi" w:hAnsiTheme="majorHAnsi" w:cstheme="majorHAnsi"/>
        </w:rPr>
        <w:t>unicípio</w:t>
      </w:r>
      <w:r w:rsidR="00DE1267" w:rsidRPr="00A93D34">
        <w:rPr>
          <w:rFonts w:asciiTheme="majorHAnsi" w:hAnsiTheme="majorHAnsi" w:cstheme="majorHAnsi"/>
        </w:rPr>
        <w:t>.</w:t>
      </w:r>
      <w:r w:rsidRPr="00A93D34">
        <w:rPr>
          <w:rFonts w:asciiTheme="majorHAnsi" w:hAnsiTheme="majorHAnsi" w:cstheme="majorHAnsi"/>
        </w:rPr>
        <w:t xml:space="preserve"> Os envelopes deverão ser protocolados na Prefeitura até às 08:00 h do dia 22/05/2024.</w:t>
      </w:r>
      <w:r w:rsidR="00DE1267" w:rsidRPr="00A93D34">
        <w:rPr>
          <w:rFonts w:asciiTheme="majorHAnsi" w:hAnsiTheme="majorHAnsi" w:cstheme="majorHAnsi"/>
        </w:rPr>
        <w:t xml:space="preserve"> O Edital se encontra à disposição dos interessados, que poderão adquiri-lo até o dia 21/05/2024, das 7:00 às 11:00 e das 12:00 às 16:00 h, junto à Comissão de Contratação, em sua sede à Avenida JK, nº 91 – Centro – Itanhomi/MG – CEP: 35.120-000, ou através do site: http:// transparencia.itanhomi.mg.gov.br, também poderá ser solicitado através do e-mail: </w:t>
      </w:r>
      <w:hyperlink r:id="rId59" w:history="1">
        <w:r w:rsidR="00A93D34" w:rsidRPr="00B9702D">
          <w:rPr>
            <w:rStyle w:val="Hyperlink"/>
            <w:rFonts w:asciiTheme="majorHAnsi" w:hAnsiTheme="majorHAnsi" w:cstheme="majorHAnsi"/>
          </w:rPr>
          <w:t>itanhomiprefeitura@gmail.com</w:t>
        </w:r>
      </w:hyperlink>
      <w:r w:rsidR="00DE1267" w:rsidRPr="00A93D34">
        <w:rPr>
          <w:rFonts w:asciiTheme="majorHAnsi" w:hAnsiTheme="majorHAnsi" w:cstheme="majorHAnsi"/>
        </w:rPr>
        <w:t xml:space="preserve">. Para maiores esclarecimentos entre em contato com a Comissão de Contratação, através do e-mail acima ou pelo telefone (33) 3231-1345. </w:t>
      </w:r>
    </w:p>
    <w:p w14:paraId="1BDFD16F" w14:textId="77777777" w:rsidR="001758B7" w:rsidRPr="00A93D34" w:rsidRDefault="001758B7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CCF3EF" w14:textId="68ECACAA" w:rsidR="00A93D34" w:rsidRPr="00A93D34" w:rsidRDefault="00A93D34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3D34">
        <w:rPr>
          <w:rFonts w:asciiTheme="minorHAnsi" w:hAnsiTheme="minorHAnsi" w:cstheme="minorHAnsi"/>
          <w:b/>
        </w:rPr>
        <w:t>CONCORRÊNCIA PRESENCIAL Nº 002/2024</w:t>
      </w:r>
    </w:p>
    <w:p w14:paraId="6648E524" w14:textId="02356514" w:rsidR="00AE4CCA" w:rsidRPr="00A93D34" w:rsidRDefault="00A93D34" w:rsidP="00DE1267">
      <w:pPr>
        <w:tabs>
          <w:tab w:val="left" w:pos="449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DE1267" w:rsidRPr="00A93D34">
        <w:rPr>
          <w:rFonts w:asciiTheme="majorHAnsi" w:hAnsiTheme="majorHAnsi" w:cstheme="majorHAnsi"/>
        </w:rPr>
        <w:t>xecução de obra de pavimentação em piso in</w:t>
      </w:r>
      <w:r w:rsidR="006B70D1">
        <w:rPr>
          <w:rFonts w:asciiTheme="majorHAnsi" w:hAnsiTheme="majorHAnsi" w:cstheme="majorHAnsi"/>
        </w:rPr>
        <w:t>tertravado na sede do Município.</w:t>
      </w:r>
      <w:r w:rsidR="00DE1267" w:rsidRPr="00A93D34">
        <w:rPr>
          <w:rFonts w:asciiTheme="majorHAnsi" w:hAnsiTheme="majorHAnsi" w:cstheme="majorHAnsi"/>
        </w:rPr>
        <w:t xml:space="preserve"> </w:t>
      </w:r>
      <w:r w:rsidRPr="00A93D34">
        <w:rPr>
          <w:rFonts w:asciiTheme="majorHAnsi" w:hAnsiTheme="majorHAnsi" w:cstheme="majorHAnsi"/>
        </w:rPr>
        <w:t>Os envelopes deverão ser protocolados na Prefeitura a</w:t>
      </w:r>
      <w:r>
        <w:rPr>
          <w:rFonts w:asciiTheme="majorHAnsi" w:hAnsiTheme="majorHAnsi" w:cstheme="majorHAnsi"/>
        </w:rPr>
        <w:t>té às 13:00 h do dia 22/05/2024</w:t>
      </w:r>
      <w:r w:rsidR="00DE1267" w:rsidRPr="00A93D34">
        <w:rPr>
          <w:rFonts w:asciiTheme="majorHAnsi" w:hAnsiTheme="majorHAnsi" w:cstheme="majorHAnsi"/>
        </w:rPr>
        <w:t xml:space="preserve">. O Edital se encontra à disposição dos interessados, que poderão adquiri-lo até o dia 21/05/2024, das 7:00 às 11:00 e das 12:00 às 16:00 h, junto à Comissão de Contratação, em sua sede à Avenida JK, nº 91 - Centro - Itanhomi/MG - CEP: 35.120-000, ou através do site: </w:t>
      </w:r>
      <w:hyperlink r:id="rId60" w:history="1">
        <w:r w:rsidRPr="00B9702D">
          <w:rPr>
            <w:rStyle w:val="Hyperlink"/>
            <w:rFonts w:asciiTheme="majorHAnsi" w:hAnsiTheme="majorHAnsi" w:cstheme="majorHAnsi"/>
          </w:rPr>
          <w:t>http://transparencia.itanhomi.mg.gov.br</w:t>
        </w:r>
      </w:hyperlink>
      <w:r w:rsidR="00DE1267" w:rsidRPr="00A93D34">
        <w:rPr>
          <w:rFonts w:asciiTheme="majorHAnsi" w:hAnsiTheme="majorHAnsi" w:cstheme="majorHAnsi"/>
        </w:rPr>
        <w:t xml:space="preserve">, também poderá ser solicitado através do e-mail: </w:t>
      </w:r>
      <w:hyperlink r:id="rId61" w:history="1">
        <w:r w:rsidRPr="00B9702D">
          <w:rPr>
            <w:rStyle w:val="Hyperlink"/>
            <w:rFonts w:asciiTheme="majorHAnsi" w:hAnsiTheme="majorHAnsi" w:cstheme="majorHAnsi"/>
          </w:rPr>
          <w:t>itanhomiprefeitura@gmail.com</w:t>
        </w:r>
      </w:hyperlink>
      <w:r w:rsidR="00DE1267" w:rsidRPr="00A93D34">
        <w:rPr>
          <w:rFonts w:asciiTheme="majorHAnsi" w:hAnsiTheme="majorHAnsi" w:cstheme="majorHAnsi"/>
        </w:rPr>
        <w:t>. Para maiores esclarecimentos entre em contato com a Comissão de Contratação, através do e-mail acima o</w:t>
      </w:r>
      <w:r>
        <w:rPr>
          <w:rFonts w:asciiTheme="majorHAnsi" w:hAnsiTheme="majorHAnsi" w:cstheme="majorHAnsi"/>
        </w:rPr>
        <w:t>u pelo telefone (33) 3231-1345.</w:t>
      </w:r>
    </w:p>
    <w:p w14:paraId="158B89D8" w14:textId="77777777" w:rsidR="00AE4CCA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662B60" w14:textId="77777777" w:rsidR="00FE1556" w:rsidRDefault="00FE155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48A2A9" w14:textId="2E9CF721" w:rsidR="00792B95" w:rsidRPr="00792B95" w:rsidRDefault="00792B95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2B95">
        <w:rPr>
          <w:rFonts w:asciiTheme="minorHAnsi" w:hAnsiTheme="minorHAnsi" w:cstheme="minorHAnsi"/>
          <w:b/>
        </w:rPr>
        <w:t>PREFEITURA MUNICIPAL DE ITURAMA - CONCORRÊNCIA ELETRÔNICA Nº 05/2024</w:t>
      </w:r>
    </w:p>
    <w:p w14:paraId="5470098E" w14:textId="1C3A1CB6" w:rsidR="00AE4CCA" w:rsidRDefault="00792B95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2B9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92B95">
        <w:rPr>
          <w:rFonts w:asciiTheme="majorHAnsi" w:hAnsiTheme="majorHAnsi" w:cstheme="majorHAnsi"/>
        </w:rPr>
        <w:t>onstrução de pista de caminhada em to</w:t>
      </w:r>
      <w:r>
        <w:rPr>
          <w:rFonts w:asciiTheme="majorHAnsi" w:hAnsiTheme="majorHAnsi" w:cstheme="majorHAnsi"/>
        </w:rPr>
        <w:t xml:space="preserve">rno do campo de Alexandrita/MG. </w:t>
      </w:r>
      <w:r w:rsidRPr="00792B95">
        <w:rPr>
          <w:rFonts w:asciiTheme="majorHAnsi" w:hAnsiTheme="majorHAnsi" w:cstheme="majorHAnsi"/>
        </w:rPr>
        <w:t xml:space="preserve">O edital e seus anexos encontram-se disponíveis para acesso dos interessados no site </w:t>
      </w:r>
      <w:hyperlink r:id="rId62" w:history="1">
        <w:r w:rsidRPr="00B9702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92B95">
        <w:rPr>
          <w:rFonts w:asciiTheme="majorHAnsi" w:hAnsiTheme="majorHAnsi" w:cstheme="majorHAnsi"/>
        </w:rPr>
        <w:t xml:space="preserve"> e no Portal Nacional de Contratações Públicas – PNCP (</w:t>
      </w:r>
      <w:hyperlink r:id="rId63" w:history="1">
        <w:r w:rsidRPr="00B9702D">
          <w:rPr>
            <w:rStyle w:val="Hyperlink"/>
            <w:rFonts w:asciiTheme="majorHAnsi" w:hAnsiTheme="majorHAnsi" w:cstheme="majorHAnsi"/>
          </w:rPr>
          <w:t>www.pncp.gov.br</w:t>
        </w:r>
      </w:hyperlink>
      <w:r w:rsidRPr="00792B95">
        <w:rPr>
          <w:rFonts w:asciiTheme="majorHAnsi" w:hAnsiTheme="majorHAnsi" w:cstheme="majorHAnsi"/>
        </w:rPr>
        <w:t>). Recebimento das propostas exclusivamente por meio eletrônico: Até as 08:59h do dia 13/06/2024. Abertura das propostas e sessão de lances: A partir das 09:00h do dia 13/06/2024.</w:t>
      </w:r>
    </w:p>
    <w:p w14:paraId="4175503A" w14:textId="77777777" w:rsidR="00AE4CCA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C496E9" w14:textId="67D7C69F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2B95">
        <w:rPr>
          <w:rFonts w:asciiTheme="minorHAnsi" w:hAnsiTheme="minorHAnsi" w:cstheme="minorHAnsi"/>
          <w:b/>
        </w:rPr>
        <w:t>PR</w:t>
      </w:r>
      <w:r w:rsidRPr="00170BF0">
        <w:rPr>
          <w:rFonts w:asciiTheme="minorHAnsi" w:hAnsiTheme="minorHAnsi" w:cstheme="minorHAnsi"/>
          <w:b/>
        </w:rPr>
        <w:t xml:space="preserve">EFEITURA MUNICIPAL DE JANUÁRIA </w:t>
      </w:r>
    </w:p>
    <w:p w14:paraId="41D94EC0" w14:textId="77777777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5B7F48" w14:textId="08D1281F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0BF0">
        <w:rPr>
          <w:rFonts w:asciiTheme="minorHAnsi" w:hAnsiTheme="minorHAnsi" w:cstheme="minorHAnsi"/>
          <w:b/>
        </w:rPr>
        <w:t>CONCORRÊNCIA ELETRÔNICA Nº 006/2024</w:t>
      </w:r>
    </w:p>
    <w:p w14:paraId="6265A6F1" w14:textId="231ABB34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0BF0">
        <w:rPr>
          <w:rFonts w:asciiTheme="majorHAnsi" w:hAnsiTheme="majorHAnsi" w:cstheme="majorHAnsi"/>
        </w:rPr>
        <w:t xml:space="preserve">Objeto: Execução de Reforma e Ampliação da Escola Municipal de Pau D’Óleo. Abertura da sessão dia 22/05/2024 às 09:00 horas. Interessados deverão manter contato pelo </w:t>
      </w:r>
      <w:r w:rsidR="006B70D1" w:rsidRPr="00170BF0">
        <w:rPr>
          <w:rFonts w:asciiTheme="majorHAnsi" w:hAnsiTheme="majorHAnsi" w:cstheme="majorHAnsi"/>
        </w:rPr>
        <w:t>e-mail</w:t>
      </w:r>
      <w:r w:rsidRPr="00170BF0">
        <w:rPr>
          <w:rFonts w:asciiTheme="majorHAnsi" w:hAnsiTheme="majorHAnsi" w:cstheme="majorHAnsi"/>
        </w:rPr>
        <w:t xml:space="preserve">: </w:t>
      </w:r>
      <w:hyperlink r:id="rId64" w:history="1">
        <w:r w:rsidRPr="00170BF0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170BF0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65" w:history="1">
        <w:r w:rsidRPr="00170BF0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170BF0">
        <w:rPr>
          <w:rFonts w:asciiTheme="majorHAnsi" w:hAnsiTheme="majorHAnsi" w:cstheme="majorHAnsi"/>
        </w:rPr>
        <w:t xml:space="preserve"> e </w:t>
      </w:r>
      <w:hyperlink r:id="rId66" w:history="1">
        <w:r w:rsidRPr="00170BF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170BF0">
        <w:rPr>
          <w:rFonts w:asciiTheme="majorHAnsi" w:hAnsiTheme="majorHAnsi" w:cstheme="majorHAnsi"/>
        </w:rPr>
        <w:t>.</w:t>
      </w:r>
    </w:p>
    <w:p w14:paraId="70C266A8" w14:textId="77777777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EE773D" w14:textId="6DC2C42A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0BF0">
        <w:rPr>
          <w:rFonts w:asciiTheme="minorHAnsi" w:hAnsiTheme="minorHAnsi" w:cstheme="minorHAnsi"/>
          <w:b/>
        </w:rPr>
        <w:t>CONCORRÊNCIA ELETRÔNICA Nº 005/2024</w:t>
      </w:r>
    </w:p>
    <w:p w14:paraId="2726156D" w14:textId="1C722D94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0BF0">
        <w:rPr>
          <w:rFonts w:asciiTheme="majorHAnsi" w:hAnsiTheme="majorHAnsi" w:cstheme="majorHAnsi"/>
        </w:rPr>
        <w:t xml:space="preserve">Objeto: Execução de Reforma da UBS São Joaquim. Abertura da sessão dia 21/05/2024 às 08h30min horas. Interessados deverão manter contato pelo </w:t>
      </w:r>
      <w:r w:rsidR="006B70D1" w:rsidRPr="00170BF0">
        <w:rPr>
          <w:rFonts w:asciiTheme="majorHAnsi" w:hAnsiTheme="majorHAnsi" w:cstheme="majorHAnsi"/>
        </w:rPr>
        <w:t>e-mail</w:t>
      </w:r>
      <w:r w:rsidRPr="00170BF0">
        <w:rPr>
          <w:rFonts w:asciiTheme="majorHAnsi" w:hAnsiTheme="majorHAnsi" w:cstheme="majorHAnsi"/>
        </w:rPr>
        <w:t xml:space="preserve">: </w:t>
      </w:r>
      <w:hyperlink r:id="rId67" w:history="1">
        <w:r w:rsidRPr="00170BF0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170BF0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68" w:history="1">
        <w:r w:rsidRPr="00170BF0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170BF0">
        <w:rPr>
          <w:rFonts w:asciiTheme="majorHAnsi" w:hAnsiTheme="majorHAnsi" w:cstheme="majorHAnsi"/>
        </w:rPr>
        <w:t xml:space="preserve"> e </w:t>
      </w:r>
      <w:hyperlink r:id="rId69" w:history="1">
        <w:r w:rsidRPr="00170BF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170BF0">
        <w:rPr>
          <w:rFonts w:asciiTheme="majorHAnsi" w:hAnsiTheme="majorHAnsi" w:cstheme="majorHAnsi"/>
        </w:rPr>
        <w:t>.</w:t>
      </w:r>
    </w:p>
    <w:p w14:paraId="14359375" w14:textId="77777777" w:rsidR="00170BF0" w:rsidRPr="00170BF0" w:rsidRDefault="00170BF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669EB5" w14:textId="77777777" w:rsidR="00170BF0" w:rsidRPr="007B4148" w:rsidRDefault="00170BF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65E378" w14:textId="3A054C2E" w:rsidR="00170BF0" w:rsidRPr="007B4148" w:rsidRDefault="007B414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B4148">
        <w:rPr>
          <w:rFonts w:asciiTheme="minorHAnsi" w:hAnsiTheme="minorHAnsi" w:cstheme="minorHAnsi"/>
          <w:b/>
        </w:rPr>
        <w:t>PREFEITURA MUNICIPAL DE MURIAÉ - CONCORRÊNCIA Nº 005/2024</w:t>
      </w:r>
    </w:p>
    <w:p w14:paraId="31999814" w14:textId="1D8D75F6" w:rsidR="00AE4CCA" w:rsidRPr="007B4148" w:rsidRDefault="00170BF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4148">
        <w:rPr>
          <w:rFonts w:asciiTheme="majorHAnsi" w:hAnsiTheme="majorHAnsi" w:cstheme="majorHAnsi"/>
        </w:rPr>
        <w:t xml:space="preserve">Objeto: </w:t>
      </w:r>
      <w:r w:rsidR="007B4148">
        <w:rPr>
          <w:rFonts w:asciiTheme="majorHAnsi" w:hAnsiTheme="majorHAnsi" w:cstheme="majorHAnsi"/>
        </w:rPr>
        <w:t>E</w:t>
      </w:r>
      <w:r w:rsidRPr="007B4148">
        <w:rPr>
          <w:rFonts w:asciiTheme="majorHAnsi" w:hAnsiTheme="majorHAnsi" w:cstheme="majorHAnsi"/>
        </w:rPr>
        <w:t>xecução de obras do sistema de esgotamento sanit</w:t>
      </w:r>
      <w:r w:rsidR="007B4148">
        <w:rPr>
          <w:rFonts w:asciiTheme="majorHAnsi" w:hAnsiTheme="majorHAnsi" w:cstheme="majorHAnsi"/>
        </w:rPr>
        <w:t xml:space="preserve">ário do município de Muriaé-MG. </w:t>
      </w:r>
      <w:r w:rsidRPr="007B4148">
        <w:rPr>
          <w:rFonts w:asciiTheme="majorHAnsi" w:hAnsiTheme="majorHAnsi" w:cstheme="majorHAnsi"/>
        </w:rPr>
        <w:t xml:space="preserve">Fica marcada </w:t>
      </w:r>
      <w:r w:rsidR="006B70D1" w:rsidRPr="007B4148">
        <w:rPr>
          <w:rFonts w:asciiTheme="majorHAnsi" w:hAnsiTheme="majorHAnsi" w:cstheme="majorHAnsi"/>
        </w:rPr>
        <w:t>acessão</w:t>
      </w:r>
      <w:r w:rsidRPr="007B4148">
        <w:rPr>
          <w:rFonts w:asciiTheme="majorHAnsi" w:hAnsiTheme="majorHAnsi" w:cstheme="majorHAnsi"/>
        </w:rPr>
        <w:t xml:space="preserve"> de licitação para o dia 13/06/2024 às 08:30 horas, por meio da internet, no endereço eletrônico da Bolsa Nacional de Compras – BNC </w:t>
      </w:r>
      <w:hyperlink r:id="rId70" w:history="1">
        <w:r w:rsidR="007B4148" w:rsidRPr="00B9702D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7B4148">
        <w:rPr>
          <w:rFonts w:asciiTheme="majorHAnsi" w:hAnsiTheme="majorHAnsi" w:cstheme="majorHAnsi"/>
        </w:rPr>
        <w:t>. O edital poderá ser obtido nos sites</w:t>
      </w:r>
      <w:r w:rsidR="006B70D1">
        <w:rPr>
          <w:rFonts w:asciiTheme="majorHAnsi" w:hAnsiTheme="majorHAnsi" w:cstheme="majorHAnsi"/>
        </w:rPr>
        <w:t>:</w:t>
      </w:r>
      <w:r w:rsidR="007B4148">
        <w:rPr>
          <w:rFonts w:asciiTheme="majorHAnsi" w:hAnsiTheme="majorHAnsi" w:cstheme="majorHAnsi"/>
        </w:rPr>
        <w:t xml:space="preserve"> </w:t>
      </w:r>
      <w:hyperlink r:id="rId71" w:history="1">
        <w:r w:rsidR="007B4148" w:rsidRPr="00B9702D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7B4148">
        <w:rPr>
          <w:rFonts w:asciiTheme="majorHAnsi" w:hAnsiTheme="majorHAnsi" w:cstheme="majorHAnsi"/>
        </w:rPr>
        <w:t xml:space="preserve"> e </w:t>
      </w:r>
      <w:hyperlink r:id="rId72" w:history="1">
        <w:r w:rsidR="007B4148" w:rsidRPr="00B9702D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7B4148">
        <w:rPr>
          <w:rFonts w:asciiTheme="majorHAnsi" w:hAnsiTheme="majorHAnsi" w:cstheme="majorHAnsi"/>
        </w:rPr>
        <w:t>.</w:t>
      </w:r>
      <w:r w:rsidRPr="007B4148">
        <w:rPr>
          <w:rFonts w:asciiTheme="majorHAnsi" w:hAnsiTheme="majorHAnsi" w:cstheme="majorHAnsi"/>
        </w:rPr>
        <w:t xml:space="preserve"> Informações: Setor de Licitação - situado no Centro Administrativo “Pres. Tancredo Neves”, Av. Maestro Sansão, 236, 3º andar, Centro, Muriaé – MG. Telefone (32) 3696.3317</w:t>
      </w:r>
      <w:r w:rsidR="007B4148" w:rsidRPr="007B4148">
        <w:rPr>
          <w:rFonts w:asciiTheme="majorHAnsi" w:hAnsiTheme="majorHAnsi" w:cstheme="majorHAnsi"/>
        </w:rPr>
        <w:t>.</w:t>
      </w:r>
    </w:p>
    <w:p w14:paraId="6C6C0543" w14:textId="77777777" w:rsidR="00AE4CCA" w:rsidRPr="00343221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9B9EEE" w14:textId="77777777" w:rsidR="00343221" w:rsidRPr="00343221" w:rsidRDefault="0034322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729A8E" w14:textId="7184C773" w:rsidR="00343221" w:rsidRPr="00343221" w:rsidRDefault="0034322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3221">
        <w:rPr>
          <w:rFonts w:asciiTheme="minorHAnsi" w:hAnsiTheme="minorHAnsi" w:cstheme="minorHAnsi"/>
          <w:b/>
        </w:rPr>
        <w:t>PREFEITURA MUNICIPAL DE NOVA PORTEIRINHA - CONCORRÊNCIA ELETRÔNICA Nº 005/2024</w:t>
      </w:r>
    </w:p>
    <w:p w14:paraId="04A14415" w14:textId="4DDB2387" w:rsidR="00343221" w:rsidRPr="00343221" w:rsidRDefault="00343221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3221">
        <w:rPr>
          <w:rFonts w:asciiTheme="majorHAnsi" w:hAnsiTheme="majorHAnsi" w:cstheme="majorHAnsi"/>
        </w:rPr>
        <w:t>O</w:t>
      </w:r>
      <w:r w:rsidR="006B70D1">
        <w:rPr>
          <w:rFonts w:asciiTheme="majorHAnsi" w:hAnsiTheme="majorHAnsi" w:cstheme="majorHAnsi"/>
        </w:rPr>
        <w:t>bjeto: Construção de Quadra de F</w:t>
      </w:r>
      <w:r w:rsidRPr="00343221">
        <w:rPr>
          <w:rFonts w:asciiTheme="majorHAnsi" w:hAnsiTheme="majorHAnsi" w:cstheme="majorHAnsi"/>
        </w:rPr>
        <w:t>utebo</w:t>
      </w:r>
      <w:r w:rsidR="006B70D1">
        <w:rPr>
          <w:rFonts w:asciiTheme="majorHAnsi" w:hAnsiTheme="majorHAnsi" w:cstheme="majorHAnsi"/>
        </w:rPr>
        <w:t>l S</w:t>
      </w:r>
      <w:r w:rsidRPr="00343221">
        <w:rPr>
          <w:rFonts w:asciiTheme="majorHAnsi" w:hAnsiTheme="majorHAnsi" w:cstheme="majorHAnsi"/>
        </w:rPr>
        <w:t xml:space="preserve">ociety em grama sintética com alambrado e arquibancada, bem como 02 quadras de areia (voley e fut-voley), localizada no Bairro Califórnia, Área Urbana Do Município De Nova Porteirinha/ MG, </w:t>
      </w:r>
      <w:r w:rsidR="006B70D1" w:rsidRPr="00343221">
        <w:rPr>
          <w:rFonts w:asciiTheme="majorHAnsi" w:hAnsiTheme="majorHAnsi" w:cstheme="majorHAnsi"/>
        </w:rPr>
        <w:t>data</w:t>
      </w:r>
      <w:r w:rsidRPr="00343221">
        <w:rPr>
          <w:rFonts w:asciiTheme="majorHAnsi" w:hAnsiTheme="majorHAnsi" w:cstheme="majorHAnsi"/>
        </w:rPr>
        <w:t xml:space="preserve"> início das Propostas: 03/05/2024 – Data Final das Propostas: 22/05/2024 às 08h59min - Data da Abertura da Sessão e início de Disputa: 22/05/2024 às 09h00min, no endereço </w:t>
      </w:r>
      <w:hyperlink r:id="rId73" w:history="1">
        <w:r w:rsidRPr="0034322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43221">
        <w:rPr>
          <w:rFonts w:asciiTheme="majorHAnsi" w:hAnsiTheme="majorHAnsi" w:cstheme="majorHAnsi"/>
        </w:rPr>
        <w:t>.</w:t>
      </w:r>
    </w:p>
    <w:p w14:paraId="79FE8F58" w14:textId="77777777" w:rsidR="00AE4CCA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CE2917" w14:textId="77777777" w:rsidR="00AE4CCA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F8986A" w14:textId="193AF02B" w:rsidR="00343221" w:rsidRPr="00343221" w:rsidRDefault="0034322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3221">
        <w:rPr>
          <w:rFonts w:asciiTheme="minorHAnsi" w:hAnsiTheme="minorHAnsi" w:cstheme="minorHAnsi"/>
          <w:b/>
        </w:rPr>
        <w:t>PREFEITURA MUNICIPAL DE OLIVEIRA - CÂMARA MUNICIPAL - CONCORRÊNCIA Nº 001/2024</w:t>
      </w:r>
    </w:p>
    <w:p w14:paraId="410B3697" w14:textId="2A7FB375" w:rsidR="00AE4CCA" w:rsidRDefault="00343221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3221">
        <w:rPr>
          <w:rFonts w:asciiTheme="majorHAnsi" w:hAnsiTheme="majorHAnsi" w:cstheme="majorHAnsi"/>
        </w:rPr>
        <w:t>Objeto:</w:t>
      </w:r>
      <w:r w:rsidR="006F5F08">
        <w:rPr>
          <w:rFonts w:asciiTheme="majorHAnsi" w:hAnsiTheme="majorHAnsi" w:cstheme="majorHAnsi"/>
        </w:rPr>
        <w:t xml:space="preserve"> </w:t>
      </w:r>
      <w:r w:rsidRPr="00343221">
        <w:rPr>
          <w:rFonts w:asciiTheme="majorHAnsi" w:hAnsiTheme="majorHAnsi" w:cstheme="majorHAnsi"/>
        </w:rPr>
        <w:t xml:space="preserve">Execução de obras de construção de um anexo ao prédio da Câmara Municipal de Oliveira, compreendendo o fornecimento de todos os materiais, ferramentas, equipamentos e mão de obra especializada, conforme especificações técnicas previstas no projeto básico/projeto executivo, planilha e cronograma físico-financeiro do Edital. Data da sessão: 28/05/2024 Horário: 13h30 Cadastro de Propostas até: 13h00 Local: Sistema BNC – BOLSA NACIONAL DE COMPRAS – </w:t>
      </w:r>
      <w:hyperlink r:id="rId74" w:history="1">
        <w:r w:rsidRPr="00B9702D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  <w:r w:rsidRPr="00343221">
        <w:rPr>
          <w:rFonts w:asciiTheme="majorHAnsi" w:hAnsiTheme="majorHAnsi" w:cstheme="majorHAnsi"/>
        </w:rPr>
        <w:t xml:space="preserve">Impugnações e Esclarecimentos: até às 17h do dia 24/05/2024 Visita Técnica: até 23/05/2024 O presente extrato foi enviado para a sua publicação aos órgãos oficiais e disponibilizado no endereço eletrônico: </w:t>
      </w:r>
      <w:hyperlink r:id="rId75" w:history="1">
        <w:r w:rsidRPr="00B9702D">
          <w:rPr>
            <w:rStyle w:val="Hyperlink"/>
            <w:rFonts w:asciiTheme="majorHAnsi" w:hAnsiTheme="majorHAnsi" w:cstheme="majorHAnsi"/>
          </w:rPr>
          <w:t>www.oliveira.cam.mg.gov.br</w:t>
        </w:r>
      </w:hyperlink>
      <w:r>
        <w:rPr>
          <w:rFonts w:asciiTheme="majorHAnsi" w:hAnsiTheme="majorHAnsi" w:cstheme="majorHAnsi"/>
        </w:rPr>
        <w:t>.</w:t>
      </w:r>
      <w:r w:rsidRPr="00343221">
        <w:rPr>
          <w:rFonts w:asciiTheme="majorHAnsi" w:hAnsiTheme="majorHAnsi" w:cstheme="majorHAnsi"/>
        </w:rPr>
        <w:t xml:space="preserve"> O licitante proponente que tenha dúvida de caráter técnico ou legal, na interpretação dos termos deste edital, poderá consultar, a respeito, ao Agente de Contratação e à Comissão de Licitação, através do telefone (37)3331-4424 ou na sede da Câmara Municipal de Oliveira.</w:t>
      </w:r>
    </w:p>
    <w:p w14:paraId="71D01871" w14:textId="77777777" w:rsidR="007F4828" w:rsidRDefault="007F482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46957E" w14:textId="77777777" w:rsidR="007F4828" w:rsidRDefault="007F482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5D2B66" w14:textId="77777777" w:rsidR="00B4512B" w:rsidRPr="006F5F08" w:rsidRDefault="00B4512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D76594" w14:textId="048D9865" w:rsidR="006F5F08" w:rsidRPr="006F5F08" w:rsidRDefault="006F5F0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F5F08">
        <w:rPr>
          <w:rFonts w:asciiTheme="minorHAnsi" w:hAnsiTheme="minorHAnsi" w:cstheme="minorHAnsi"/>
          <w:b/>
        </w:rPr>
        <w:t>PREFEITURA MUNICIPAL DE PAI PEDRO - CONCORRÊNCIA Nº 003/2024</w:t>
      </w:r>
    </w:p>
    <w:p w14:paraId="5098CF67" w14:textId="5FA0FC7C" w:rsidR="007F3F0B" w:rsidRDefault="006F5F0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322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6F5F08">
        <w:rPr>
          <w:rFonts w:asciiTheme="majorHAnsi" w:hAnsiTheme="majorHAnsi" w:cstheme="majorHAnsi"/>
        </w:rPr>
        <w:t xml:space="preserve">avimentação em bloquete sextavado do pátio de manobras, construção de parede e piso de galpão mecânico e área descoberta na garagem municipal desta municipalidade. Recebimento </w:t>
      </w:r>
      <w:r w:rsidR="006B70D1" w:rsidRPr="006F5F08">
        <w:rPr>
          <w:rFonts w:asciiTheme="majorHAnsi" w:hAnsiTheme="majorHAnsi" w:cstheme="majorHAnsi"/>
        </w:rPr>
        <w:t>da (</w:t>
      </w:r>
      <w:r w:rsidRPr="006F5F08">
        <w:rPr>
          <w:rFonts w:asciiTheme="majorHAnsi" w:hAnsiTheme="majorHAnsi" w:cstheme="majorHAnsi"/>
        </w:rPr>
        <w:t xml:space="preserve">s) </w:t>
      </w:r>
      <w:r w:rsidR="006B70D1" w:rsidRPr="006F5F08">
        <w:rPr>
          <w:rFonts w:asciiTheme="majorHAnsi" w:hAnsiTheme="majorHAnsi" w:cstheme="majorHAnsi"/>
        </w:rPr>
        <w:t>Proposta (</w:t>
      </w:r>
      <w:r w:rsidRPr="006F5F08">
        <w:rPr>
          <w:rFonts w:asciiTheme="majorHAnsi" w:hAnsiTheme="majorHAnsi" w:cstheme="majorHAnsi"/>
        </w:rPr>
        <w:t xml:space="preserve">s): De 04/05/2024 às </w:t>
      </w:r>
      <w:r w:rsidR="006B70D1" w:rsidRPr="006F5F08">
        <w:rPr>
          <w:rFonts w:asciiTheme="majorHAnsi" w:hAnsiTheme="majorHAnsi" w:cstheme="majorHAnsi"/>
        </w:rPr>
        <w:t>08:00. Até</w:t>
      </w:r>
      <w:r w:rsidRPr="006F5F08">
        <w:rPr>
          <w:rFonts w:asciiTheme="majorHAnsi" w:hAnsiTheme="majorHAnsi" w:cstheme="majorHAnsi"/>
        </w:rPr>
        <w:t xml:space="preserve"> às 08:00h do dia 20/05/2024 – Abertura </w:t>
      </w:r>
      <w:r w:rsidR="006B70D1" w:rsidRPr="006F5F08">
        <w:rPr>
          <w:rFonts w:asciiTheme="majorHAnsi" w:hAnsiTheme="majorHAnsi" w:cstheme="majorHAnsi"/>
        </w:rPr>
        <w:t>da (</w:t>
      </w:r>
      <w:r w:rsidRPr="006F5F08">
        <w:rPr>
          <w:rFonts w:asciiTheme="majorHAnsi" w:hAnsiTheme="majorHAnsi" w:cstheme="majorHAnsi"/>
        </w:rPr>
        <w:t xml:space="preserve">s) </w:t>
      </w:r>
      <w:r w:rsidR="006B70D1" w:rsidRPr="006F5F08">
        <w:rPr>
          <w:rFonts w:asciiTheme="majorHAnsi" w:hAnsiTheme="majorHAnsi" w:cstheme="majorHAnsi"/>
        </w:rPr>
        <w:t>Proposta (</w:t>
      </w:r>
      <w:r w:rsidRPr="006F5F08">
        <w:rPr>
          <w:rFonts w:asciiTheme="majorHAnsi" w:hAnsiTheme="majorHAnsi" w:cstheme="majorHAnsi"/>
        </w:rPr>
        <w:t xml:space="preserve">s): Às 08:30h do dia 20/05/2024 – Início da Sessão de Disputa de Preços: Às 08:30h do dia 20/05/2024. Interessados manter contato pelo endereço eletrônico sítio: https: </w:t>
      </w:r>
      <w:hyperlink r:id="rId76" w:history="1">
        <w:r w:rsidRPr="00B9702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F5F08">
        <w:rPr>
          <w:rFonts w:asciiTheme="majorHAnsi" w:hAnsiTheme="majorHAnsi" w:cstheme="majorHAnsi"/>
        </w:rPr>
        <w:t>, Portal de Tr</w:t>
      </w:r>
      <w:r>
        <w:rPr>
          <w:rFonts w:asciiTheme="majorHAnsi" w:hAnsiTheme="majorHAnsi" w:cstheme="majorHAnsi"/>
        </w:rPr>
        <w:t xml:space="preserve">ansparência, E-mail: </w:t>
      </w:r>
      <w:hyperlink r:id="rId77" w:history="1">
        <w:r w:rsidRPr="00B9702D">
          <w:rPr>
            <w:rStyle w:val="Hyperlink"/>
            <w:rFonts w:asciiTheme="majorHAnsi" w:hAnsiTheme="majorHAnsi" w:cstheme="majorHAnsi"/>
          </w:rPr>
          <w:t>licitacao@paipedro.mg.gov.br</w:t>
        </w:r>
      </w:hyperlink>
      <w:r>
        <w:rPr>
          <w:rFonts w:asciiTheme="majorHAnsi" w:hAnsiTheme="majorHAnsi" w:cstheme="majorHAnsi"/>
        </w:rPr>
        <w:t>.</w:t>
      </w:r>
    </w:p>
    <w:p w14:paraId="095BFD55" w14:textId="77777777" w:rsidR="006F5F08" w:rsidRDefault="006F5F0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77F89F" w14:textId="77777777" w:rsidR="00A43089" w:rsidRDefault="00A43089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FE5198" w14:textId="77777777" w:rsidR="00A26B67" w:rsidRPr="00A26B67" w:rsidRDefault="00A43089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6B67">
        <w:rPr>
          <w:rFonts w:asciiTheme="minorHAnsi" w:hAnsiTheme="minorHAnsi" w:cstheme="minorHAnsi"/>
          <w:b/>
        </w:rPr>
        <w:t xml:space="preserve">PREFEITURA MUNICIPAL DE PARÁ DE MINAS </w:t>
      </w:r>
      <w:r w:rsidR="00A26B67" w:rsidRPr="00A26B67">
        <w:rPr>
          <w:rFonts w:asciiTheme="minorHAnsi" w:hAnsiTheme="minorHAnsi" w:cstheme="minorHAnsi"/>
          <w:b/>
        </w:rPr>
        <w:t>- CONCORRÊNCIA Nº 4/2024</w:t>
      </w:r>
    </w:p>
    <w:p w14:paraId="7B89A035" w14:textId="7FECBDD4" w:rsidR="00A43089" w:rsidRPr="00A26B67" w:rsidRDefault="00A26B6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6D7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43089" w:rsidRPr="00A26B67">
        <w:rPr>
          <w:rFonts w:asciiTheme="majorHAnsi" w:hAnsiTheme="majorHAnsi" w:cstheme="majorHAnsi"/>
        </w:rPr>
        <w:t xml:space="preserve">Construção da praça José Maria Guimarães, bairro Jardim América, neste município. O edital poderá ser obtido na íntegra na Diretoria de Compras e Contratos ou através do site </w:t>
      </w:r>
      <w:hyperlink r:id="rId78" w:history="1">
        <w:r w:rsidRPr="00B9702D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="00A43089" w:rsidRPr="00A26B67">
        <w:rPr>
          <w:rFonts w:asciiTheme="majorHAnsi" w:hAnsiTheme="majorHAnsi" w:cstheme="majorHAnsi"/>
        </w:rPr>
        <w:t xml:space="preserve"> e </w:t>
      </w:r>
      <w:hyperlink r:id="rId79" w:history="1">
        <w:r w:rsidRPr="00B9702D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A43089" w:rsidRPr="00A26B67">
        <w:rPr>
          <w:rFonts w:asciiTheme="majorHAnsi" w:hAnsiTheme="majorHAnsi" w:cstheme="majorHAnsi"/>
        </w:rPr>
        <w:t>. Abertura: 17/05/2024 às 09:10 horas</w:t>
      </w:r>
      <w:r w:rsidR="00A43089">
        <w:t>.</w:t>
      </w:r>
    </w:p>
    <w:p w14:paraId="31963AED" w14:textId="77777777" w:rsidR="007F3F0B" w:rsidRDefault="007F3F0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160D3F" w14:textId="77777777" w:rsidR="007F3F0B" w:rsidRPr="00616D75" w:rsidRDefault="007F3F0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54DD83" w14:textId="5945972C" w:rsidR="00616D75" w:rsidRPr="00616D75" w:rsidRDefault="00616D75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6D75">
        <w:rPr>
          <w:rFonts w:asciiTheme="minorHAnsi" w:hAnsiTheme="minorHAnsi" w:cstheme="minorHAnsi"/>
          <w:b/>
        </w:rPr>
        <w:t>PREFEITURA MUNICIPAL DE PATROCÍNIO DO MURIAÉ - CONCORRÊNCIA Nº 002/24</w:t>
      </w:r>
    </w:p>
    <w:p w14:paraId="3906D2E0" w14:textId="7C9E142B" w:rsidR="007F3F0B" w:rsidRDefault="00616D75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6D7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16D75">
        <w:rPr>
          <w:rFonts w:asciiTheme="majorHAnsi" w:hAnsiTheme="majorHAnsi" w:cstheme="majorHAnsi"/>
        </w:rPr>
        <w:t xml:space="preserve">xecução da obra de recapeamento das Ruas Otávio Anzolin, Rua da Mina e Rua Roldão C. Magalhaes, Distrito de Sapucaia, Município de Patrocínio do Muriaé-MG. Recebimento das propostas até às 08h20min do dia 21/05/2024. Início da Sessão: 21/05/2024 às 08h30min, no endereço eletrônico </w:t>
      </w:r>
      <w:hyperlink r:id="rId80" w:history="1">
        <w:r w:rsidRPr="00B9702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16D75">
        <w:rPr>
          <w:rFonts w:asciiTheme="majorHAnsi" w:hAnsiTheme="majorHAnsi" w:cstheme="majorHAnsi"/>
        </w:rPr>
        <w:t xml:space="preserve">, horário de Brasília – DF. Informações complementares pelo (32) 3726-1939 ou e-mail: </w:t>
      </w:r>
      <w:hyperlink r:id="rId81" w:history="1">
        <w:r w:rsidRPr="00B9702D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616D75">
        <w:rPr>
          <w:rFonts w:asciiTheme="majorHAnsi" w:hAnsiTheme="majorHAnsi" w:cstheme="majorHAnsi"/>
        </w:rPr>
        <w:t>. Edital disponível a partir de 07/05/2024.</w:t>
      </w:r>
    </w:p>
    <w:p w14:paraId="5778AEEE" w14:textId="77777777" w:rsidR="00616D75" w:rsidRDefault="00616D75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DBBD4C" w14:textId="77777777" w:rsidR="00616D75" w:rsidRPr="00310377" w:rsidRDefault="00616D75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687BD5" w14:textId="0884337D" w:rsidR="00310377" w:rsidRPr="00310377" w:rsidRDefault="00310377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0377">
        <w:rPr>
          <w:rFonts w:asciiTheme="minorHAnsi" w:hAnsiTheme="minorHAnsi" w:cstheme="minorHAnsi"/>
          <w:b/>
        </w:rPr>
        <w:t>PREFEITURA MUNICIPAL DE PATROCÍNIO - CONCORRÊNCIA PÚBLICA ELETRÔNICA Nº 6/2024</w:t>
      </w:r>
    </w:p>
    <w:p w14:paraId="47F9E879" w14:textId="36F70B50" w:rsidR="00616D75" w:rsidRPr="00310377" w:rsidRDefault="0031037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0377">
        <w:rPr>
          <w:rFonts w:asciiTheme="majorHAnsi" w:hAnsiTheme="majorHAnsi" w:cstheme="majorHAnsi"/>
        </w:rPr>
        <w:t xml:space="preserve">Objeto: Contratação de empresa especializada para limpeza de terreno no município de Patrocínio/MG, em conformidade com o Memorial Descritivo. A Prefeitura Municipal de Patrocínio torna público que no dia 3 de junho de 2024 às 09:00 hs, realizará Pregão na Modalidade Eletrônica através da plataforma Licitanet licitações on-line, disponível no </w:t>
      </w:r>
      <w:r>
        <w:rPr>
          <w:rFonts w:asciiTheme="majorHAnsi" w:hAnsiTheme="majorHAnsi" w:cstheme="majorHAnsi"/>
        </w:rPr>
        <w:t xml:space="preserve">endereço </w:t>
      </w:r>
      <w:hyperlink r:id="rId82" w:history="1">
        <w:r w:rsidRPr="00B9702D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31037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10377">
        <w:rPr>
          <w:rFonts w:asciiTheme="majorHAnsi" w:hAnsiTheme="majorHAnsi" w:cstheme="majorHAnsi"/>
        </w:rPr>
        <w:t xml:space="preserve">Cópias de Edital e informações complementares serão obtidas junto a Comissão Permanente de Licitação, no endereço acima referido, no e-mail: </w:t>
      </w:r>
      <w:hyperlink r:id="rId83" w:history="1">
        <w:r w:rsidRPr="00B9702D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310377">
        <w:rPr>
          <w:rFonts w:asciiTheme="majorHAnsi" w:hAnsiTheme="majorHAnsi" w:cstheme="majorHAnsi"/>
        </w:rPr>
        <w:t>, no portal do munic</w:t>
      </w:r>
      <w:r>
        <w:rPr>
          <w:rFonts w:asciiTheme="majorHAnsi" w:hAnsiTheme="majorHAnsi" w:cstheme="majorHAnsi"/>
        </w:rPr>
        <w:t>ípio e na plataforma Licitanet.</w:t>
      </w:r>
    </w:p>
    <w:p w14:paraId="55D49C90" w14:textId="77777777" w:rsidR="007F3F0B" w:rsidRPr="00310377" w:rsidRDefault="007F3F0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2B5A07" w14:textId="77777777" w:rsidR="007F3F0B" w:rsidRPr="00310377" w:rsidRDefault="007F3F0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69A10E" w14:textId="3A6FA9FE" w:rsidR="00310377" w:rsidRPr="00310377" w:rsidRDefault="00310377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0377">
        <w:rPr>
          <w:rFonts w:asciiTheme="minorHAnsi" w:hAnsiTheme="minorHAnsi" w:cstheme="minorHAnsi"/>
          <w:b/>
        </w:rPr>
        <w:t>PREFEITURA MUNICIPAL DE PERDIZES - CONCORRÊNCIA ELETRONICA Nº 002/2024</w:t>
      </w:r>
    </w:p>
    <w:p w14:paraId="6429AAF6" w14:textId="046A02BB" w:rsidR="007F3F0B" w:rsidRDefault="0031037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03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310377">
        <w:rPr>
          <w:rFonts w:asciiTheme="majorHAnsi" w:hAnsiTheme="majorHAnsi" w:cstheme="majorHAnsi"/>
        </w:rPr>
        <w:t>ealizar a pavimentação asfáltica na Avenida Eduardo José da Silva, s</w:t>
      </w:r>
      <w:r>
        <w:rPr>
          <w:rFonts w:asciiTheme="majorHAnsi" w:hAnsiTheme="majorHAnsi" w:cstheme="majorHAnsi"/>
        </w:rPr>
        <w:t>ituada no Bairro Zezinho Coelho</w:t>
      </w:r>
      <w:r w:rsidRPr="00310377">
        <w:rPr>
          <w:rFonts w:asciiTheme="majorHAnsi" w:hAnsiTheme="majorHAnsi" w:cstheme="majorHAnsi"/>
        </w:rPr>
        <w:t>. A prestadora de serviços será responsável pelo fornecimento integral de materiais e mão de obra, garantindo a execução eficiente e qualificada do projeto de pavimentação que tem por finalidade atender a dema</w:t>
      </w:r>
      <w:r>
        <w:rPr>
          <w:rFonts w:asciiTheme="majorHAnsi" w:hAnsiTheme="majorHAnsi" w:cstheme="majorHAnsi"/>
        </w:rPr>
        <w:t>nda do Município de Perdizes/MG</w:t>
      </w:r>
      <w:r w:rsidRPr="00310377">
        <w:rPr>
          <w:rFonts w:asciiTheme="majorHAnsi" w:hAnsiTheme="majorHAnsi" w:cstheme="majorHAnsi"/>
        </w:rPr>
        <w:t>. Data e horário do recebimento das propostas: Disponível acolhimento das propostas, 07/05/2024, data e horário das disputas: 22/05/2024 ás 09:00 hs. Disponibilização do edital e informações nos endereç</w:t>
      </w:r>
      <w:r>
        <w:rPr>
          <w:rFonts w:asciiTheme="majorHAnsi" w:hAnsiTheme="majorHAnsi" w:cstheme="majorHAnsi"/>
        </w:rPr>
        <w:t xml:space="preserve">os eletrônicos: </w:t>
      </w:r>
      <w:hyperlink r:id="rId84" w:history="1">
        <w:r w:rsidRPr="00B9702D">
          <w:rPr>
            <w:rStyle w:val="Hyperlink"/>
            <w:rFonts w:asciiTheme="majorHAnsi" w:hAnsiTheme="majorHAnsi" w:cstheme="majorHAnsi"/>
          </w:rPr>
          <w:t>www.gov.br/pncp</w:t>
        </w:r>
      </w:hyperlink>
      <w:r>
        <w:rPr>
          <w:rFonts w:asciiTheme="majorHAnsi" w:hAnsiTheme="majorHAnsi" w:cstheme="majorHAnsi"/>
        </w:rPr>
        <w:t>,</w:t>
      </w:r>
      <w:r w:rsidRPr="00310377">
        <w:rPr>
          <w:rFonts w:asciiTheme="majorHAnsi" w:hAnsiTheme="majorHAnsi" w:cstheme="majorHAnsi"/>
        </w:rPr>
        <w:t xml:space="preserve"> </w:t>
      </w:r>
      <w:hyperlink r:id="rId85" w:history="1">
        <w:r w:rsidRPr="00B9702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10377">
        <w:rPr>
          <w:rFonts w:asciiTheme="majorHAnsi" w:hAnsiTheme="majorHAnsi" w:cstheme="majorHAnsi"/>
        </w:rPr>
        <w:t xml:space="preserve"> e </w:t>
      </w:r>
      <w:hyperlink r:id="rId86" w:history="1">
        <w:r w:rsidRPr="00B9702D">
          <w:rPr>
            <w:rStyle w:val="Hyperlink"/>
            <w:rFonts w:asciiTheme="majorHAnsi" w:hAnsiTheme="majorHAnsi" w:cstheme="majorHAnsi"/>
          </w:rPr>
          <w:t>www.perdizes.mg.gov.br</w:t>
        </w:r>
      </w:hyperlink>
      <w:r w:rsidRPr="00310377">
        <w:rPr>
          <w:rFonts w:asciiTheme="majorHAnsi" w:hAnsiTheme="majorHAnsi" w:cstheme="majorHAnsi"/>
        </w:rPr>
        <w:t>, ed</w:t>
      </w:r>
      <w:r>
        <w:rPr>
          <w:rFonts w:asciiTheme="majorHAnsi" w:hAnsiTheme="majorHAnsi" w:cstheme="majorHAnsi"/>
        </w:rPr>
        <w:t>itais. Contato (34) 3663 1341.</w:t>
      </w:r>
    </w:p>
    <w:p w14:paraId="71F76851" w14:textId="77777777" w:rsidR="00310377" w:rsidRDefault="0031037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56CE2E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30AABA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12909C" w14:textId="77777777" w:rsidR="00B4512B" w:rsidRPr="009504CE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5E178F" w14:textId="3109BA73" w:rsidR="00273032" w:rsidRPr="009504CE" w:rsidRDefault="009504C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504CE">
        <w:rPr>
          <w:rFonts w:asciiTheme="minorHAnsi" w:hAnsiTheme="minorHAnsi" w:cstheme="minorHAnsi"/>
          <w:b/>
        </w:rPr>
        <w:t>PREFEITURA MUNICIPAL DE POMPÉU - CONCORRÊNCIA PÚBLICA ELETRÔNICA Nº 008/2024</w:t>
      </w:r>
    </w:p>
    <w:p w14:paraId="3B69E7F5" w14:textId="20512265" w:rsidR="00310377" w:rsidRDefault="00273032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04CE">
        <w:rPr>
          <w:rFonts w:asciiTheme="majorHAnsi" w:hAnsiTheme="majorHAnsi" w:cstheme="majorHAnsi"/>
        </w:rPr>
        <w:t xml:space="preserve">Objeto: </w:t>
      </w:r>
      <w:r w:rsidR="009504CE" w:rsidRPr="009504CE">
        <w:rPr>
          <w:rFonts w:asciiTheme="majorHAnsi" w:hAnsiTheme="majorHAnsi" w:cstheme="majorHAnsi"/>
        </w:rPr>
        <w:t>P</w:t>
      </w:r>
      <w:r w:rsidRPr="009504CE">
        <w:rPr>
          <w:rFonts w:asciiTheme="majorHAnsi" w:hAnsiTheme="majorHAnsi" w:cstheme="majorHAnsi"/>
        </w:rPr>
        <w:t>ara reforma do prédio do SINE para atender à necessidade da Secretaria de Agrone</w:t>
      </w:r>
      <w:r w:rsidR="009504CE" w:rsidRPr="009504CE">
        <w:rPr>
          <w:rFonts w:asciiTheme="majorHAnsi" w:hAnsiTheme="majorHAnsi" w:cstheme="majorHAnsi"/>
        </w:rPr>
        <w:t>gócio no Município de Pompéu/MG</w:t>
      </w:r>
      <w:r w:rsidRPr="009504CE">
        <w:rPr>
          <w:rFonts w:asciiTheme="majorHAnsi" w:hAnsiTheme="majorHAnsi" w:cstheme="majorHAnsi"/>
        </w:rPr>
        <w:t xml:space="preserve">. Data da abertura: 12/06/2024 às 08:30h. Informações: Tel: (37) 3523 8508. O edital poderá ser </w:t>
      </w:r>
      <w:r w:rsidR="006B70D1" w:rsidRPr="009504CE">
        <w:rPr>
          <w:rFonts w:asciiTheme="majorHAnsi" w:hAnsiTheme="majorHAnsi" w:cstheme="majorHAnsi"/>
        </w:rPr>
        <w:t>obtido no</w:t>
      </w:r>
      <w:r w:rsidRPr="009504CE">
        <w:rPr>
          <w:rFonts w:asciiTheme="majorHAnsi" w:hAnsiTheme="majorHAnsi" w:cstheme="majorHAnsi"/>
        </w:rPr>
        <w:t xml:space="preserve"> e-mail: </w:t>
      </w:r>
      <w:hyperlink r:id="rId87" w:history="1">
        <w:r w:rsidR="009504CE" w:rsidRPr="009504CE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9504CE">
        <w:rPr>
          <w:rFonts w:asciiTheme="majorHAnsi" w:hAnsiTheme="majorHAnsi" w:cstheme="majorHAnsi"/>
        </w:rPr>
        <w:t xml:space="preserve"> ou site </w:t>
      </w:r>
      <w:hyperlink r:id="rId88" w:history="1">
        <w:r w:rsidR="009504CE" w:rsidRPr="009504CE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9504CE">
        <w:rPr>
          <w:rFonts w:asciiTheme="majorHAnsi" w:hAnsiTheme="majorHAnsi" w:cstheme="majorHAnsi"/>
        </w:rPr>
        <w:t>.</w:t>
      </w:r>
    </w:p>
    <w:p w14:paraId="4D2E8031" w14:textId="77777777" w:rsidR="000B2082" w:rsidRPr="00010AD8" w:rsidRDefault="000B2082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14F719" w14:textId="77777777" w:rsidR="00010AD8" w:rsidRPr="00010AD8" w:rsidRDefault="00010AD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984CD4" w14:textId="0B75DDC1" w:rsidR="00010AD8" w:rsidRPr="00010AD8" w:rsidRDefault="00010AD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0AD8">
        <w:rPr>
          <w:rFonts w:asciiTheme="minorHAnsi" w:hAnsiTheme="minorHAnsi" w:cstheme="minorHAnsi"/>
          <w:b/>
        </w:rPr>
        <w:t>PREFEITURA MUNICIPAL DE PRADOS - CONCORRÊNCIA ELETRÔNICA Nº 002/2024</w:t>
      </w:r>
    </w:p>
    <w:p w14:paraId="59063C1A" w14:textId="1194DFA2" w:rsid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0AD8">
        <w:rPr>
          <w:rFonts w:asciiTheme="majorHAnsi" w:hAnsiTheme="majorHAnsi" w:cstheme="majorHAnsi"/>
        </w:rPr>
        <w:t>Objeto: Execução de obras de pavimentação em bloquetes sextavados na estrada que liga Prados ao distrito de Vitoriano Veloso, referente aos trechos 23 e 24, inclui</w:t>
      </w:r>
      <w:r>
        <w:rPr>
          <w:rFonts w:asciiTheme="majorHAnsi" w:hAnsiTheme="majorHAnsi" w:cstheme="majorHAnsi"/>
        </w:rPr>
        <w:t>ndo o fornecimento de materiais</w:t>
      </w:r>
      <w:r w:rsidRPr="00010AD8">
        <w:rPr>
          <w:rFonts w:asciiTheme="majorHAnsi" w:hAnsiTheme="majorHAnsi" w:cstheme="majorHAnsi"/>
        </w:rPr>
        <w:t xml:space="preserve">. Abertura dia 21/05/2024, às 09:00 horas. Local: </w:t>
      </w:r>
      <w:hyperlink r:id="rId89" w:history="1">
        <w:r w:rsidRPr="00B9702D">
          <w:rPr>
            <w:rStyle w:val="Hyperlink"/>
            <w:rFonts w:asciiTheme="majorHAnsi" w:hAnsiTheme="majorHAnsi" w:cstheme="majorHAnsi"/>
          </w:rPr>
          <w:t>http://prados.pregaonet.com.br/</w:t>
        </w:r>
      </w:hyperlink>
      <w:r w:rsidRPr="00010AD8">
        <w:rPr>
          <w:rFonts w:asciiTheme="majorHAnsi" w:hAnsiTheme="majorHAnsi" w:cstheme="majorHAnsi"/>
        </w:rPr>
        <w:t xml:space="preserve">. Edital disponível no site: </w:t>
      </w:r>
      <w:hyperlink r:id="rId90" w:history="1">
        <w:r w:rsidRPr="00B9702D">
          <w:rPr>
            <w:rStyle w:val="Hyperlink"/>
            <w:rFonts w:asciiTheme="majorHAnsi" w:hAnsiTheme="majorHAnsi" w:cstheme="majorHAnsi"/>
          </w:rPr>
          <w:t>www.prados.mg.gov.br</w:t>
        </w:r>
      </w:hyperlink>
      <w:r w:rsidRPr="00010AD8">
        <w:rPr>
          <w:rFonts w:asciiTheme="majorHAnsi" w:hAnsiTheme="majorHAnsi" w:cstheme="majorHAnsi"/>
        </w:rPr>
        <w:t xml:space="preserve">. Informações somente através do e-mail: </w:t>
      </w:r>
      <w:hyperlink r:id="rId91" w:history="1">
        <w:r w:rsidRPr="00B9702D">
          <w:rPr>
            <w:rStyle w:val="Hyperlink"/>
            <w:rFonts w:asciiTheme="majorHAnsi" w:hAnsiTheme="majorHAnsi" w:cstheme="majorHAnsi"/>
          </w:rPr>
          <w:t>licitacao@prados.mg.gov.br</w:t>
        </w:r>
      </w:hyperlink>
      <w:r w:rsidRPr="00010AD8">
        <w:rPr>
          <w:rFonts w:asciiTheme="majorHAnsi" w:hAnsiTheme="majorHAnsi" w:cstheme="majorHAnsi"/>
        </w:rPr>
        <w:t>.</w:t>
      </w:r>
    </w:p>
    <w:p w14:paraId="34027B4D" w14:textId="77777777" w:rsid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42B85E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AA6852" w14:textId="424B7695" w:rsidR="00010AD8" w:rsidRPr="00010AD8" w:rsidRDefault="00010AD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0AD8">
        <w:rPr>
          <w:rFonts w:asciiTheme="minorHAnsi" w:hAnsiTheme="minorHAnsi" w:cstheme="minorHAnsi"/>
          <w:b/>
        </w:rPr>
        <w:t>PREFEITURA MUNICIPAL DE RIO PARDO DE MINAS - COMAR - CONSÓRCIO INTERMUNICIPAL MULTIFINALITÁRIO DO ALTO RIO PARDO - PREGÃO ELETRÔNICO RP Nº 02/2024</w:t>
      </w:r>
    </w:p>
    <w:p w14:paraId="7EAFC76F" w14:textId="28A6E572" w:rsid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0A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010AD8">
        <w:rPr>
          <w:rFonts w:asciiTheme="majorHAnsi" w:hAnsiTheme="majorHAnsi" w:cstheme="majorHAnsi"/>
        </w:rPr>
        <w:t>restação de serviços de infraestrutura completa, drenagem, terraplenagem, pavimentação, recapeamento asfáltico, obras complementares, urbanização, recuperação e manutenção de rede viária, em atendimento aos Municípios consorciado ao COMAR</w:t>
      </w:r>
      <w:r>
        <w:rPr>
          <w:rFonts w:asciiTheme="majorHAnsi" w:hAnsiTheme="majorHAnsi" w:cstheme="majorHAnsi"/>
        </w:rPr>
        <w:t xml:space="preserve">, </w:t>
      </w:r>
      <w:r w:rsidRPr="00010AD8">
        <w:rPr>
          <w:rFonts w:asciiTheme="majorHAnsi" w:hAnsiTheme="majorHAnsi" w:cstheme="majorHAnsi"/>
        </w:rPr>
        <w:t xml:space="preserve">quem interessar que realizará no dia 15/05/2024 às 09h00min. Informações complementares através do e-mail: </w:t>
      </w:r>
      <w:hyperlink r:id="rId92" w:history="1">
        <w:r w:rsidRPr="00B9702D">
          <w:rPr>
            <w:rStyle w:val="Hyperlink"/>
            <w:rFonts w:asciiTheme="majorHAnsi" w:hAnsiTheme="majorHAnsi" w:cstheme="majorHAnsi"/>
          </w:rPr>
          <w:t>licitacao@comar.mg.gov.br</w:t>
        </w:r>
      </w:hyperlink>
      <w:r w:rsidRPr="00010AD8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do endereço eletrônico </w:t>
      </w:r>
      <w:hyperlink r:id="rId93" w:history="1">
        <w:r w:rsidRPr="00B9702D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>.</w:t>
      </w:r>
    </w:p>
    <w:p w14:paraId="55558593" w14:textId="77777777" w:rsid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F232EA" w14:textId="77777777" w:rsidR="00010AD8" w:rsidRP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517F0E" w14:textId="0AC22E10" w:rsidR="00010AD8" w:rsidRPr="00010AD8" w:rsidRDefault="00010AD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0AD8">
        <w:rPr>
          <w:rFonts w:asciiTheme="minorHAnsi" w:hAnsiTheme="minorHAnsi" w:cstheme="minorHAnsi"/>
          <w:b/>
        </w:rPr>
        <w:t>PREFEITURA MUNICIPAL DE RUBELITA - CONCORRÊNCIA ELETRÔNICA Nº 001/2024</w:t>
      </w:r>
    </w:p>
    <w:p w14:paraId="25BD013C" w14:textId="2C997ED7" w:rsid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10AD8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010AD8">
        <w:rPr>
          <w:rFonts w:asciiTheme="majorHAnsi" w:hAnsiTheme="majorHAnsi" w:cstheme="majorHAnsi"/>
        </w:rPr>
        <w:t>xecução de reforma</w:t>
      </w:r>
      <w:r>
        <w:rPr>
          <w:rFonts w:asciiTheme="majorHAnsi" w:hAnsiTheme="majorHAnsi" w:cstheme="majorHAnsi"/>
        </w:rPr>
        <w:t xml:space="preserve"> das Unidades Básicas de Saúde, </w:t>
      </w:r>
      <w:r w:rsidRPr="00010AD8">
        <w:rPr>
          <w:rFonts w:asciiTheme="majorHAnsi" w:hAnsiTheme="majorHAnsi" w:cstheme="majorHAnsi"/>
        </w:rPr>
        <w:t>a realizar-se no dia 20/05/2024 às 08h00min</w:t>
      </w:r>
      <w:r>
        <w:rPr>
          <w:rFonts w:asciiTheme="majorHAnsi" w:hAnsiTheme="majorHAnsi" w:cstheme="majorHAnsi"/>
        </w:rPr>
        <w:t xml:space="preserve">. </w:t>
      </w:r>
      <w:r w:rsidRPr="00010AD8">
        <w:rPr>
          <w:rFonts w:asciiTheme="majorHAnsi" w:hAnsiTheme="majorHAnsi" w:cstheme="majorHAnsi"/>
        </w:rPr>
        <w:t xml:space="preserve">Edital na integra através do site: </w:t>
      </w:r>
      <w:hyperlink r:id="rId94" w:history="1">
        <w:r w:rsidRPr="00B9702D">
          <w:rPr>
            <w:rStyle w:val="Hyperlink"/>
            <w:rFonts w:asciiTheme="majorHAnsi" w:hAnsiTheme="majorHAnsi" w:cstheme="majorHAnsi"/>
          </w:rPr>
          <w:t>http://www.rubelita.mg.gov.br</w:t>
        </w:r>
      </w:hyperlink>
      <w:r>
        <w:rPr>
          <w:rFonts w:asciiTheme="majorHAnsi" w:hAnsiTheme="majorHAnsi" w:cstheme="majorHAnsi"/>
        </w:rPr>
        <w:t>.</w:t>
      </w:r>
    </w:p>
    <w:p w14:paraId="17A3D985" w14:textId="77777777" w:rsidR="00010AD8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DC8DE0" w14:textId="77777777" w:rsidR="00010AD8" w:rsidRPr="00330F9E" w:rsidRDefault="00010AD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379665" w14:textId="76CF0E43" w:rsidR="00330F9E" w:rsidRPr="00330F9E" w:rsidRDefault="00330F9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0F9E">
        <w:rPr>
          <w:rFonts w:asciiTheme="minorHAnsi" w:hAnsiTheme="minorHAnsi" w:cstheme="minorHAnsi"/>
          <w:b/>
        </w:rPr>
        <w:t>PREFEITURA MUNICIPAL DE SÃO BRÁS DO SUAÇUÍ - CONCORRÊNCIA 01/2024</w:t>
      </w:r>
    </w:p>
    <w:p w14:paraId="3F3B7396" w14:textId="2815F19C" w:rsidR="00010AD8" w:rsidRDefault="00330F9E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10AD8">
        <w:rPr>
          <w:rFonts w:asciiTheme="majorHAnsi" w:hAnsiTheme="majorHAnsi" w:cstheme="majorHAnsi"/>
        </w:rPr>
        <w:t xml:space="preserve">bjeto: </w:t>
      </w:r>
      <w:r w:rsidRPr="00330F9E">
        <w:rPr>
          <w:rFonts w:asciiTheme="majorHAnsi" w:hAnsiTheme="majorHAnsi" w:cstheme="majorHAnsi"/>
        </w:rPr>
        <w:t xml:space="preserve">Execução de obras de ampliação da Unidade de Atenção Primária à Saúde “Dr. Vicente Ribeiro do Vale”, localizada na Avenida Francisco de Assis, bairro Centro, zona urbana, do Munícipio de São Brás do Suaçuí/MG, no dia 01/08/2024, às 09 horas, por meio do endereço de acesso </w:t>
      </w:r>
      <w:hyperlink r:id="rId95" w:history="1">
        <w:r w:rsidRPr="00330F9E">
          <w:rPr>
            <w:rStyle w:val="Hyperlink"/>
            <w:rFonts w:asciiTheme="majorHAnsi" w:hAnsiTheme="majorHAnsi" w:cstheme="majorHAnsi"/>
          </w:rPr>
          <w:t>http://saobrasdosuacui.pregaonet.com.br</w:t>
        </w:r>
      </w:hyperlink>
      <w:r w:rsidRPr="00330F9E">
        <w:rPr>
          <w:rFonts w:asciiTheme="majorHAnsi" w:hAnsiTheme="majorHAnsi" w:cstheme="majorHAnsi"/>
        </w:rPr>
        <w:t xml:space="preserve">. Cópia do Edital disponível no site </w:t>
      </w:r>
      <w:hyperlink r:id="rId96" w:history="1">
        <w:r w:rsidRPr="00B9702D">
          <w:rPr>
            <w:rStyle w:val="Hyperlink"/>
            <w:rFonts w:asciiTheme="majorHAnsi" w:hAnsiTheme="majorHAnsi" w:cstheme="majorHAnsi"/>
          </w:rPr>
          <w:t>www.saobrasdosuacui.mg.gov.br</w:t>
        </w:r>
      </w:hyperlink>
      <w:r w:rsidRPr="00330F9E">
        <w:rPr>
          <w:rFonts w:asciiTheme="majorHAnsi" w:hAnsiTheme="majorHAnsi" w:cstheme="majorHAnsi"/>
        </w:rPr>
        <w:t xml:space="preserve"> e mais informaçõe</w:t>
      </w:r>
      <w:r>
        <w:rPr>
          <w:rFonts w:asciiTheme="majorHAnsi" w:hAnsiTheme="majorHAnsi" w:cstheme="majorHAnsi"/>
        </w:rPr>
        <w:t>s pelo telefone (31) 3738-1570.</w:t>
      </w:r>
    </w:p>
    <w:p w14:paraId="6CE2B00E" w14:textId="77777777" w:rsidR="00330F9E" w:rsidRDefault="00330F9E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8906BD" w14:textId="77777777" w:rsidR="00330F9E" w:rsidRPr="00F87704" w:rsidRDefault="00330F9E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AD4A13" w14:textId="7C817A0F" w:rsidR="00F87704" w:rsidRPr="00F87704" w:rsidRDefault="00F87704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7704">
        <w:rPr>
          <w:rFonts w:asciiTheme="minorHAnsi" w:hAnsiTheme="minorHAnsi" w:cstheme="minorHAnsi"/>
          <w:b/>
        </w:rPr>
        <w:t>PREFEITURA MUNICIPAL DE SÃO GOTARDO - RETIFICAÇÃO - PREGÃO ELETRÔNICO Nº 16/2024</w:t>
      </w:r>
    </w:p>
    <w:p w14:paraId="6799795E" w14:textId="05D1EA3C" w:rsidR="00F87704" w:rsidRDefault="00F8770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7704">
        <w:rPr>
          <w:rFonts w:asciiTheme="majorHAnsi" w:hAnsiTheme="majorHAnsi" w:cstheme="majorHAnsi"/>
        </w:rPr>
        <w:t>Objeto: E</w:t>
      </w:r>
      <w:r w:rsidR="00597D90" w:rsidRPr="00F87704">
        <w:rPr>
          <w:rFonts w:asciiTheme="majorHAnsi" w:hAnsiTheme="majorHAnsi" w:cstheme="majorHAnsi"/>
        </w:rPr>
        <w:t xml:space="preserve">xecução da revitalização das Praças Sagrado Coração de Jesus e Praça São Sebastião, nos termos dos anexos de projeto básico, estudo técnico preliminar e do termo de referência. Protocolo dos envelopes e credenciamento até dia 20/05/2024 às 12h30min na plataforma de licitações: </w:t>
      </w:r>
      <w:hyperlink r:id="rId97" w:history="1">
        <w:r w:rsidRPr="00B9702D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597D90" w:rsidRPr="00F87704">
        <w:rPr>
          <w:rFonts w:asciiTheme="majorHAnsi" w:hAnsiTheme="majorHAnsi" w:cstheme="majorHAnsi"/>
        </w:rPr>
        <w:t xml:space="preserve">. O edital poderá ser obtido no site: </w:t>
      </w:r>
      <w:hyperlink r:id="rId98" w:history="1">
        <w:r w:rsidRPr="00B9702D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="00597D90" w:rsidRPr="00F87704">
        <w:rPr>
          <w:rFonts w:asciiTheme="majorHAnsi" w:hAnsiTheme="majorHAnsi" w:cstheme="majorHAnsi"/>
        </w:rPr>
        <w:t xml:space="preserve"> e na pla</w:t>
      </w:r>
      <w:r>
        <w:rPr>
          <w:rFonts w:asciiTheme="majorHAnsi" w:hAnsiTheme="majorHAnsi" w:cstheme="majorHAnsi"/>
        </w:rPr>
        <w:t xml:space="preserve">taforma: </w:t>
      </w:r>
      <w:hyperlink r:id="rId99" w:history="1">
        <w:r w:rsidRPr="00B9702D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597D90" w:rsidRPr="00F87704">
        <w:rPr>
          <w:rFonts w:asciiTheme="majorHAnsi" w:hAnsiTheme="majorHAnsi" w:cstheme="majorHAnsi"/>
        </w:rPr>
        <w:t>. Esclarecimentos: (34)3671-71</w:t>
      </w:r>
      <w:r>
        <w:rPr>
          <w:rFonts w:asciiTheme="majorHAnsi" w:hAnsiTheme="majorHAnsi" w:cstheme="majorHAnsi"/>
        </w:rPr>
        <w:t xml:space="preserve">27. E- mail: </w:t>
      </w:r>
      <w:hyperlink r:id="rId100" w:history="1">
        <w:r w:rsidRPr="00B9702D">
          <w:rPr>
            <w:rStyle w:val="Hyperlink"/>
            <w:rFonts w:asciiTheme="majorHAnsi" w:hAnsiTheme="majorHAnsi" w:cstheme="majorHAnsi"/>
          </w:rPr>
          <w:t>licitacaosg@gmail.com</w:t>
        </w:r>
      </w:hyperlink>
      <w:r>
        <w:rPr>
          <w:rFonts w:asciiTheme="majorHAnsi" w:hAnsiTheme="majorHAnsi" w:cstheme="majorHAnsi"/>
        </w:rPr>
        <w:t>.</w:t>
      </w:r>
    </w:p>
    <w:p w14:paraId="6113C687" w14:textId="77777777" w:rsidR="00F87704" w:rsidRDefault="00F8770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A7C630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6B09B0" w14:textId="77777777" w:rsidR="00B4512B" w:rsidRDefault="00B4512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B66435" w14:textId="07B08629" w:rsidR="00AF7311" w:rsidRPr="00A37C5A" w:rsidRDefault="00A37C5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37C5A">
        <w:rPr>
          <w:rFonts w:asciiTheme="minorHAnsi" w:hAnsiTheme="minorHAnsi" w:cstheme="minorHAnsi"/>
          <w:b/>
        </w:rPr>
        <w:t>PREFEITURA MUNICIPAL DE TRÊS PONTAS - PREGÃO ELETRÔNICO Nº 043/2024</w:t>
      </w:r>
    </w:p>
    <w:p w14:paraId="4EB414DD" w14:textId="24620CB2" w:rsidR="00F87704" w:rsidRPr="00F34F27" w:rsidRDefault="00F34F2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4F27">
        <w:rPr>
          <w:rFonts w:asciiTheme="majorHAnsi" w:hAnsiTheme="majorHAnsi" w:cstheme="majorHAnsi"/>
        </w:rPr>
        <w:t>Objeto:</w:t>
      </w:r>
      <w:r w:rsidRPr="00F34F27">
        <w:rPr>
          <w:rFonts w:asciiTheme="majorHAnsi" w:hAnsiTheme="majorHAnsi" w:cstheme="majorHAnsi"/>
        </w:rPr>
        <w:t xml:space="preserve"> </w:t>
      </w:r>
      <w:r w:rsidR="00AF7311" w:rsidRPr="00F34F27">
        <w:rPr>
          <w:rFonts w:asciiTheme="majorHAnsi" w:hAnsiTheme="majorHAnsi" w:cstheme="majorHAnsi"/>
        </w:rPr>
        <w:t xml:space="preserve">Reforma de Calçada e Alambrado existente na entrada do Velório do Pontalete, como ampliação da meta do Convênio nº 1301000690/2020. O Edital completo e seus anexos estarão à disposição dos interessados nos sites: </w:t>
      </w:r>
      <w:hyperlink r:id="rId101" w:history="1">
        <w:r w:rsidRPr="00F34F27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="00AF7311" w:rsidRPr="00F34F27">
        <w:rPr>
          <w:rFonts w:asciiTheme="majorHAnsi" w:hAnsiTheme="majorHAnsi" w:cstheme="majorHAnsi"/>
        </w:rPr>
        <w:t xml:space="preserve"> e </w:t>
      </w:r>
      <w:hyperlink r:id="rId102" w:history="1">
        <w:r w:rsidRPr="00F34F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F7311" w:rsidRPr="00F34F27">
        <w:rPr>
          <w:rFonts w:asciiTheme="majorHAnsi" w:hAnsiTheme="majorHAnsi" w:cstheme="majorHAnsi"/>
        </w:rPr>
        <w:t>. Data e horário de abertura das propostas comerciais: até às 08h30min do dia 20/05/2024. Início da Sessão de Lances: 20/05/2024 a partir das 08h30m.</w:t>
      </w:r>
    </w:p>
    <w:p w14:paraId="6075BEB8" w14:textId="77777777" w:rsidR="000B2082" w:rsidRPr="009504CE" w:rsidRDefault="000B2082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909934" w14:textId="77777777" w:rsidR="007F3F0B" w:rsidRPr="00310377" w:rsidRDefault="007F3F0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D811F" w14:textId="39CEEBE3" w:rsidR="0041295B" w:rsidRPr="0041295B" w:rsidRDefault="0041295B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295B">
        <w:rPr>
          <w:rFonts w:asciiTheme="minorHAnsi" w:hAnsiTheme="minorHAnsi" w:cstheme="minorHAnsi"/>
          <w:b/>
        </w:rPr>
        <w:t>PREFEITURA MUNICIPAL DE UNAÍ - CONCORRÊNCIA ELETRÔNICA Nº 002/2024</w:t>
      </w:r>
    </w:p>
    <w:p w14:paraId="1F5220B5" w14:textId="44A1FFE1" w:rsidR="007F3F0B" w:rsidRPr="0041295B" w:rsidRDefault="0041295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4F2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41295B">
        <w:rPr>
          <w:rFonts w:asciiTheme="majorHAnsi" w:hAnsiTheme="majorHAnsi" w:cstheme="majorHAnsi"/>
        </w:rPr>
        <w:t>onstrução de uma ponte sobre o Córrego Ribeirão do Carmo – C</w:t>
      </w:r>
      <w:r>
        <w:rPr>
          <w:rFonts w:asciiTheme="majorHAnsi" w:hAnsiTheme="majorHAnsi" w:cstheme="majorHAnsi"/>
        </w:rPr>
        <w:t>antinho no Município de Unaí-MG</w:t>
      </w:r>
      <w:r w:rsidRPr="0041295B">
        <w:rPr>
          <w:rFonts w:asciiTheme="majorHAnsi" w:hAnsiTheme="majorHAnsi" w:cstheme="majorHAnsi"/>
        </w:rPr>
        <w:t xml:space="preserve">. Edital na íntegra disponível no site </w:t>
      </w:r>
      <w:hyperlink r:id="rId103" w:history="1">
        <w:r w:rsidRPr="00B9702D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41295B">
        <w:rPr>
          <w:rFonts w:asciiTheme="majorHAnsi" w:hAnsiTheme="majorHAnsi" w:cstheme="majorHAnsi"/>
        </w:rPr>
        <w:t xml:space="preserve">, maiores informações no tel. (38) </w:t>
      </w:r>
      <w:r>
        <w:rPr>
          <w:rFonts w:asciiTheme="majorHAnsi" w:hAnsiTheme="majorHAnsi" w:cstheme="majorHAnsi"/>
        </w:rPr>
        <w:t xml:space="preserve">3677 9610 - Ramal 9016. </w:t>
      </w:r>
    </w:p>
    <w:p w14:paraId="2CBD77CD" w14:textId="77777777" w:rsidR="007F3F0B" w:rsidRPr="00310377" w:rsidRDefault="007F3F0B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0BDF42" w14:textId="77777777" w:rsidR="00AE4CCA" w:rsidRPr="00570478" w:rsidRDefault="00AE4CC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C39B98" w14:textId="40CD4E14" w:rsidR="005E7B8A" w:rsidRPr="00C15283" w:rsidRDefault="00C15283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15283">
        <w:rPr>
          <w:rFonts w:asciiTheme="minorHAnsi" w:hAnsiTheme="minorHAnsi" w:cstheme="minorHAnsi"/>
          <w:b/>
        </w:rPr>
        <w:t>ESTADO DA BAHIA</w:t>
      </w:r>
    </w:p>
    <w:p w14:paraId="5F0264CB" w14:textId="77777777" w:rsidR="00D13F03" w:rsidRDefault="00D13F03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51D334" w14:textId="77777777" w:rsidR="004A57A8" w:rsidRPr="00251B5A" w:rsidRDefault="004A57A8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7AA14F" w14:textId="00F6FB95" w:rsidR="008D2A57" w:rsidRPr="005E5C68" w:rsidRDefault="005E5C68" w:rsidP="00AE4CC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5E5C68">
        <w:rPr>
          <w:rFonts w:asciiTheme="minorHAnsi" w:hAnsiTheme="minorHAnsi" w:cstheme="minorHAnsi"/>
          <w:b/>
        </w:rPr>
        <w:t>EMBASA - EMPRESA BAIANA DE ÁGUAS E SANEAMENTO S.A. - AVISO DA LICITAÇÃO Nº 062/24</w:t>
      </w:r>
    </w:p>
    <w:p w14:paraId="72C77BDC" w14:textId="76A483BD" w:rsidR="00C15283" w:rsidRDefault="008D2A57" w:rsidP="008D2A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2A57">
        <w:rPr>
          <w:rFonts w:asciiTheme="majorHAnsi" w:hAnsiTheme="majorHAnsi" w:cstheme="majorHAnsi"/>
        </w:rPr>
        <w:t>Objeto: Realocação da Adutora de água tratada do Sistema Integrado de Abastecimento de Água de Itaberaba, no Município de Itaberaba - BA (2ª Etapa). Abertura das Propostas: 28/05/2024 às 15h. (Horário de Brasília-DF). Recursos Financeiros: Próprios. O Edital e seus anexos encontram-se disponíveis para download no site www.licitacoes-e.com.br. (Licitação BB nº: 1044825). O cadastro da proposta deverá ser feito no site www.licitacoes-e.com.br, antes da abertura da sessão pública. Informações através do e-mail: plc.esclarecimentos@embasa.ba.gov.br ou por telefone: (71) 3372-4756/4764. Salvador, 03 de maio de 2024. Samira Almeida Gonçalves - Agente de Licitação</w:t>
      </w:r>
    </w:p>
    <w:p w14:paraId="07BF2917" w14:textId="77777777" w:rsidR="00AE4CCA" w:rsidRDefault="00AE4CCA" w:rsidP="00AE4CC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98098F" w14:textId="77777777" w:rsidR="00AE4CCA" w:rsidRPr="00BE5D25" w:rsidRDefault="00AE4CCA" w:rsidP="00AE4CC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3642A60" w14:textId="44C8EB80" w:rsidR="00E0616A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92B30">
        <w:rPr>
          <w:rFonts w:asciiTheme="minorHAnsi" w:hAnsiTheme="minorHAnsi" w:cstheme="minorHAnsi"/>
          <w:b/>
        </w:rPr>
        <w:t>DISTRITO FEDERAL</w:t>
      </w:r>
    </w:p>
    <w:p w14:paraId="5C46B177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F131639" w14:textId="77777777" w:rsidR="00192B30" w:rsidRPr="00C05FF5" w:rsidRDefault="00192B30" w:rsidP="00192B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C3A1D48" w14:textId="690C23B2" w:rsidR="00C05FF5" w:rsidRPr="00C05FF5" w:rsidRDefault="00F35CCA" w:rsidP="00AE4CC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5FF5">
        <w:rPr>
          <w:rFonts w:asciiTheme="minorHAnsi" w:hAnsiTheme="minorHAnsi" w:cstheme="minorHAnsi"/>
          <w:b/>
        </w:rPr>
        <w:t xml:space="preserve">DNIT - </w:t>
      </w:r>
      <w:r w:rsidRPr="00C05FF5">
        <w:rPr>
          <w:rFonts w:asciiTheme="minorHAnsi" w:hAnsiTheme="minorHAnsi" w:cstheme="minorHAnsi"/>
          <w:b/>
        </w:rPr>
        <w:t>DIRETORIA EXECUTIVA COORDENAÇÃO-GERAL DE CADASTRO E LICITAÇÕES-DAF AVISO DE LICITAÇÃO CONCORRÊNCIA Nº 90142/2024</w:t>
      </w:r>
    </w:p>
    <w:p w14:paraId="080A2EA2" w14:textId="2514F2DC" w:rsidR="00C05FF5" w:rsidRPr="00C05FF5" w:rsidRDefault="00F35CCA" w:rsidP="00AE4C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5FF5">
        <w:rPr>
          <w:rFonts w:asciiTheme="majorHAnsi" w:hAnsiTheme="majorHAnsi" w:cstheme="majorHAnsi"/>
        </w:rPr>
        <w:t xml:space="preserve">Objeto: Execução dos Serviços Necessários de Recuperação e Manutenção/Conservação Rodoviária na Rodovia BR-364/MG, segmentos km 0,00 ao km 41,45; e km 66,65 ao km 136,20; sobre jurisdição da Superintendência Regional do DNIT no estado de Minas Gerais - SRE/MG, no âmbito do Programa de Contratos de Recuperação e Manutenção Rodoviária - CREMA, </w:t>
      </w:r>
      <w:r w:rsidR="00C05FF5">
        <w:rPr>
          <w:rFonts w:asciiTheme="majorHAnsi" w:hAnsiTheme="majorHAnsi" w:cstheme="majorHAnsi"/>
        </w:rPr>
        <w:t>subdividido em 02 (dois) lotes.</w:t>
      </w:r>
      <w:r w:rsidRPr="00C05FF5">
        <w:rPr>
          <w:rFonts w:asciiTheme="majorHAnsi" w:hAnsiTheme="majorHAnsi" w:cstheme="majorHAnsi"/>
        </w:rPr>
        <w:t xml:space="preserve"> Total de Itens Licitados: 2. Edital: 06/05/2024 das 08h00 às 12h00 e das 14h00 às 17h55. Endereço: Saun Quadra 3 Bloco a, Asa Norte - BRASÍLIA/DF ou </w:t>
      </w:r>
      <w:hyperlink r:id="rId104" w:history="1">
        <w:r w:rsidR="00C05FF5" w:rsidRPr="00B9702D">
          <w:rPr>
            <w:rStyle w:val="Hyperlink"/>
            <w:rFonts w:asciiTheme="majorHAnsi" w:hAnsiTheme="majorHAnsi" w:cstheme="majorHAnsi"/>
          </w:rPr>
          <w:t>https://www.gov.br/compras/edital/393003- 3-90142-2024</w:t>
        </w:r>
      </w:hyperlink>
      <w:r w:rsidRPr="00C05FF5">
        <w:rPr>
          <w:rFonts w:asciiTheme="majorHAnsi" w:hAnsiTheme="majorHAnsi" w:cstheme="majorHAnsi"/>
        </w:rPr>
        <w:t xml:space="preserve">. Entrega das Propostas: a partir de 06/05/2024 às 08h00 no site </w:t>
      </w:r>
      <w:hyperlink r:id="rId105" w:history="1">
        <w:r w:rsidR="00C05FF5" w:rsidRPr="00B9702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05FF5">
        <w:rPr>
          <w:rFonts w:asciiTheme="majorHAnsi" w:hAnsiTheme="majorHAnsi" w:cstheme="majorHAnsi"/>
        </w:rPr>
        <w:t>. Abertura das Propostas: 12/06/2024 às 15h00 no site www.gov.br/compras. Informações Gerais: O Ed</w:t>
      </w:r>
      <w:r w:rsidR="00C05FF5">
        <w:rPr>
          <w:rFonts w:asciiTheme="majorHAnsi" w:hAnsiTheme="majorHAnsi" w:cstheme="majorHAnsi"/>
        </w:rPr>
        <w:t>ital poderá ser obtido nos sites</w:t>
      </w:r>
      <w:r w:rsidRPr="00C05FF5">
        <w:rPr>
          <w:rFonts w:asciiTheme="majorHAnsi" w:hAnsiTheme="majorHAnsi" w:cstheme="majorHAnsi"/>
        </w:rPr>
        <w:t xml:space="preserve"> </w:t>
      </w:r>
      <w:hyperlink r:id="rId106" w:history="1">
        <w:r w:rsidR="00C05FF5" w:rsidRPr="00B9702D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C05FF5">
        <w:rPr>
          <w:rFonts w:asciiTheme="majorHAnsi" w:hAnsiTheme="majorHAnsi" w:cstheme="majorHAnsi"/>
        </w:rPr>
        <w:t xml:space="preserve"> ou </w:t>
      </w:r>
      <w:hyperlink r:id="rId107" w:history="1">
        <w:r w:rsidR="00C05FF5" w:rsidRPr="00B9702D">
          <w:rPr>
            <w:rStyle w:val="Hyperlink"/>
            <w:rFonts w:asciiTheme="majorHAnsi" w:hAnsiTheme="majorHAnsi" w:cstheme="majorHAnsi"/>
          </w:rPr>
          <w:t>www.dnit.gov.br</w:t>
        </w:r>
      </w:hyperlink>
      <w:r w:rsidR="00C05FF5">
        <w:rPr>
          <w:rFonts w:asciiTheme="majorHAnsi" w:hAnsiTheme="majorHAnsi" w:cstheme="majorHAnsi"/>
        </w:rPr>
        <w:t>.</w:t>
      </w:r>
    </w:p>
    <w:p w14:paraId="01421CDA" w14:textId="77777777" w:rsidR="00192B30" w:rsidRPr="00C05FF5" w:rsidRDefault="00192B30" w:rsidP="00192B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0598EB7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EA2CC1F" w14:textId="77777777" w:rsidR="00C05FF5" w:rsidRPr="00B4512B" w:rsidRDefault="00C05FF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4"/>
        </w:rPr>
      </w:pPr>
    </w:p>
    <w:p w14:paraId="067D9F3A" w14:textId="4139CEF0" w:rsidR="00C05FF5" w:rsidRDefault="00C05FF5" w:rsidP="00C05FF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05FF5">
        <w:rPr>
          <w:rFonts w:asciiTheme="minorHAnsi" w:hAnsiTheme="minorHAnsi" w:cstheme="minorHAnsi"/>
          <w:b/>
        </w:rPr>
        <w:t>ESTADO DE GOIAS</w:t>
      </w:r>
    </w:p>
    <w:p w14:paraId="61C4A321" w14:textId="77777777" w:rsidR="00C05FF5" w:rsidRPr="00B4512B" w:rsidRDefault="00C05FF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4"/>
        </w:rPr>
      </w:pPr>
    </w:p>
    <w:p w14:paraId="28F138FB" w14:textId="0B41BE8A" w:rsidR="00C05FF5" w:rsidRPr="00C05FF5" w:rsidRDefault="00C05FF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5FF5">
        <w:rPr>
          <w:rFonts w:asciiTheme="minorHAnsi" w:hAnsiTheme="minorHAnsi" w:cstheme="minorHAnsi"/>
          <w:b/>
        </w:rPr>
        <w:t>GOINFRA - AGÊNCIA GOIANA DE INFRAESTRUTURA E TRANSPORTES - ADIAMENTO - CONCORRÊNCIA ELETRÔNICA Nº 015/2024</w:t>
      </w:r>
    </w:p>
    <w:p w14:paraId="4FB30FF0" w14:textId="7F66F63C" w:rsidR="00C05FF5" w:rsidRPr="002B514A" w:rsidRDefault="002B514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5FF5">
        <w:rPr>
          <w:rFonts w:asciiTheme="majorHAnsi" w:hAnsiTheme="majorHAnsi" w:cstheme="majorHAnsi"/>
        </w:rPr>
        <w:t xml:space="preserve">Objeto: </w:t>
      </w:r>
      <w:r w:rsidR="00C05FF5" w:rsidRPr="00C05FF5">
        <w:rPr>
          <w:rFonts w:asciiTheme="majorHAnsi" w:hAnsiTheme="majorHAnsi" w:cstheme="majorHAnsi"/>
        </w:rPr>
        <w:t>Execução dos serviços de manutenção rodoviária da malha viária pavimentada e não pavimentada, aeródromos e balsas do Estado de Goiás (lotes 1 a 20),</w:t>
      </w:r>
      <w:r w:rsidR="00C05FF5" w:rsidRPr="00C05FF5">
        <w:rPr>
          <w:rFonts w:asciiTheme="majorHAnsi" w:hAnsiTheme="majorHAnsi" w:cstheme="majorHAnsi"/>
        </w:rPr>
        <w:t xml:space="preserve"> Contratação n.º 103539, processo nº 202300005032403, que será realizada na forma eletrônica, por meio do sistem</w:t>
      </w:r>
      <w:r>
        <w:rPr>
          <w:rFonts w:asciiTheme="majorHAnsi" w:hAnsiTheme="majorHAnsi" w:cstheme="majorHAnsi"/>
        </w:rPr>
        <w:t xml:space="preserve">a SISLOG, link: </w:t>
      </w:r>
      <w:hyperlink r:id="rId108" w:history="1">
        <w:r w:rsidRPr="00B9702D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C05FF5" w:rsidRPr="00C05FF5">
        <w:rPr>
          <w:rFonts w:asciiTheme="majorHAnsi" w:hAnsiTheme="majorHAnsi" w:cstheme="majorHAnsi"/>
        </w:rPr>
        <w:t xml:space="preserve">. A sessão fica marcada para às 09 horas do dia 28 de maio de 2024. O edital e anexos atualizados estão disponíveis aos interessados nos endereços eletrônicos: </w:t>
      </w:r>
      <w:hyperlink r:id="rId109" w:history="1">
        <w:r w:rsidRPr="00B9702D">
          <w:rPr>
            <w:rStyle w:val="Hyperlink"/>
            <w:rFonts w:asciiTheme="majorHAnsi" w:hAnsiTheme="majorHAnsi" w:cstheme="majorHAnsi"/>
          </w:rPr>
          <w:t>http://sgl.goinfra.go.gov.br/</w:t>
        </w:r>
      </w:hyperlink>
      <w:r>
        <w:rPr>
          <w:rFonts w:asciiTheme="majorHAnsi" w:hAnsiTheme="majorHAnsi" w:cstheme="majorHAnsi"/>
        </w:rPr>
        <w:t xml:space="preserve">, </w:t>
      </w:r>
      <w:hyperlink r:id="rId110" w:history="1">
        <w:r w:rsidRPr="00B9702D">
          <w:rPr>
            <w:rStyle w:val="Hyperlink"/>
            <w:rFonts w:asciiTheme="majorHAnsi" w:hAnsiTheme="majorHAnsi" w:cstheme="majorHAnsi"/>
          </w:rPr>
          <w:t>https://portal_licitacao/</w:t>
        </w:r>
      </w:hyperlink>
      <w:r w:rsidR="00C05FF5" w:rsidRPr="00C05FF5">
        <w:rPr>
          <w:rFonts w:asciiTheme="majorHAnsi" w:hAnsiTheme="majorHAnsi" w:cstheme="majorHAnsi"/>
        </w:rPr>
        <w:t xml:space="preserve">; </w:t>
      </w:r>
      <w:hyperlink r:id="rId111" w:history="1">
        <w:r w:rsidRPr="00B9702D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C05FF5" w:rsidRPr="00C05FF5">
        <w:rPr>
          <w:rFonts w:asciiTheme="majorHAnsi" w:hAnsiTheme="majorHAnsi" w:cstheme="majorHAnsi"/>
        </w:rPr>
        <w:t>; e PNCP.</w:t>
      </w:r>
    </w:p>
    <w:p w14:paraId="1C521F02" w14:textId="77777777" w:rsidR="00C05FF5" w:rsidRDefault="00C05FF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1D18C9" w14:textId="77777777" w:rsidR="00021C18" w:rsidRPr="00745527" w:rsidRDefault="00021C18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  <w:bookmarkStart w:id="0" w:name="_GoBack"/>
      <w:bookmarkEnd w:id="0"/>
    </w:p>
    <w:p w14:paraId="5541757A" w14:textId="1E6DF112" w:rsidR="000B694E" w:rsidRDefault="000B694E" w:rsidP="005D129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B694E">
        <w:rPr>
          <w:rFonts w:asciiTheme="minorHAnsi" w:hAnsiTheme="minorHAnsi" w:cstheme="minorHAnsi"/>
          <w:b/>
        </w:rPr>
        <w:t>ESTADO DO PARANÁ</w:t>
      </w:r>
    </w:p>
    <w:p w14:paraId="2B204763" w14:textId="77777777" w:rsidR="004A57A8" w:rsidRPr="00174F04" w:rsidRDefault="004A57A8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6975A1" w14:textId="77777777" w:rsidR="002D20D4" w:rsidRDefault="00174F0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4F04">
        <w:rPr>
          <w:rFonts w:asciiTheme="minorHAnsi" w:hAnsiTheme="minorHAnsi" w:cstheme="minorHAnsi"/>
          <w:b/>
        </w:rPr>
        <w:t>SANEPAR - CO</w:t>
      </w:r>
      <w:r w:rsidR="00645236">
        <w:rPr>
          <w:rFonts w:asciiTheme="minorHAnsi" w:hAnsiTheme="minorHAnsi" w:cstheme="minorHAnsi"/>
          <w:b/>
        </w:rPr>
        <w:t>MPANHIA DE SANEAMENTO DO PARANÁ</w:t>
      </w:r>
    </w:p>
    <w:p w14:paraId="2A4DDD23" w14:textId="77777777" w:rsidR="002D20D4" w:rsidRPr="00B4512B" w:rsidRDefault="002D20D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4"/>
        </w:rPr>
      </w:pPr>
    </w:p>
    <w:p w14:paraId="6C81CC12" w14:textId="77777777" w:rsidR="002D20D4" w:rsidRPr="002D20D4" w:rsidRDefault="002D20D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20D4">
        <w:rPr>
          <w:rFonts w:asciiTheme="minorHAnsi" w:hAnsiTheme="minorHAnsi" w:cstheme="minorHAnsi"/>
          <w:b/>
        </w:rPr>
        <w:t>L</w:t>
      </w:r>
      <w:r w:rsidRPr="002D20D4">
        <w:rPr>
          <w:rFonts w:asciiTheme="minorHAnsi" w:hAnsiTheme="minorHAnsi" w:cstheme="minorHAnsi"/>
          <w:b/>
        </w:rPr>
        <w:t>ICITAÇÃO ELETRÔNICA Nº 155/2024</w:t>
      </w:r>
    </w:p>
    <w:p w14:paraId="17C9BA91" w14:textId="56E86C6C" w:rsidR="00174F04" w:rsidRPr="002D20D4" w:rsidRDefault="002D20D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0D4">
        <w:rPr>
          <w:rFonts w:asciiTheme="majorHAnsi" w:hAnsiTheme="majorHAnsi" w:cstheme="majorHAnsi"/>
        </w:rPr>
        <w:t xml:space="preserve">Objeto: Execução de obra de ampliação do Sistema de Esgotamento Sanitário – SES no município de Foz do Iguaçu, destacando-se na unidade </w:t>
      </w:r>
      <w:r w:rsidR="006B70D1" w:rsidRPr="002D20D4">
        <w:rPr>
          <w:rFonts w:asciiTheme="majorHAnsi" w:hAnsiTheme="majorHAnsi" w:cstheme="majorHAnsi"/>
        </w:rPr>
        <w:t>01 execuções</w:t>
      </w:r>
      <w:r w:rsidRPr="002D20D4">
        <w:rPr>
          <w:rFonts w:asciiTheme="majorHAnsi" w:hAnsiTheme="majorHAnsi" w:cstheme="majorHAnsi"/>
        </w:rPr>
        <w:t xml:space="preserve"> de Ralf e na unidade </w:t>
      </w:r>
      <w:r w:rsidR="006B70D1" w:rsidRPr="002D20D4">
        <w:rPr>
          <w:rFonts w:asciiTheme="majorHAnsi" w:hAnsiTheme="majorHAnsi" w:cstheme="majorHAnsi"/>
        </w:rPr>
        <w:t>02 assentamentos</w:t>
      </w:r>
      <w:r w:rsidRPr="002D20D4">
        <w:rPr>
          <w:rFonts w:asciiTheme="majorHAnsi" w:hAnsiTheme="majorHAnsi" w:cstheme="majorHAnsi"/>
        </w:rPr>
        <w:t xml:space="preserve"> de rede, com fornecimento de materiais, conforme detalhado nos anexos do Edital. Recursos: Próprios. Limite de Acolhimento de Propostas: 12/07/2024 às 10:00 horas. Data da Abertura de Preços: 12/07/2024 às 11:00 horas, por meio de sistema eletrônico no site </w:t>
      </w:r>
      <w:hyperlink r:id="rId112" w:history="1">
        <w:r w:rsidR="00E36E0A" w:rsidRPr="00B9702D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2D20D4">
        <w:rPr>
          <w:rFonts w:asciiTheme="majorHAnsi" w:hAnsiTheme="majorHAnsi" w:cstheme="majorHAnsi"/>
        </w:rPr>
        <w:t xml:space="preserve">. Informações complementares: Podem ser obtidas na Sanepar à Rua Engenheiros Rebouças, 1376 - Curitiba/PR, Fone (41)3330-3204, ou pelo site </w:t>
      </w:r>
      <w:hyperlink r:id="rId113" w:history="1">
        <w:r w:rsidRPr="002D20D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2D20D4">
        <w:rPr>
          <w:rFonts w:asciiTheme="majorHAnsi" w:hAnsiTheme="majorHAnsi" w:cstheme="majorHAnsi"/>
        </w:rPr>
        <w:t>.</w:t>
      </w:r>
    </w:p>
    <w:p w14:paraId="6A77DE92" w14:textId="77777777" w:rsidR="002D20D4" w:rsidRPr="00B4512B" w:rsidRDefault="002D20D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sz w:val="14"/>
        </w:rPr>
      </w:pPr>
    </w:p>
    <w:p w14:paraId="5997EC0B" w14:textId="7ABDFEC8" w:rsidR="002D20D4" w:rsidRPr="002D20D4" w:rsidRDefault="00B4512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20D4">
        <w:rPr>
          <w:rFonts w:asciiTheme="minorHAnsi" w:hAnsiTheme="minorHAnsi" w:cstheme="minorHAnsi"/>
          <w:b/>
        </w:rPr>
        <w:t xml:space="preserve">LICITAÇÃO ELETRÔNICA </w:t>
      </w:r>
      <w:r w:rsidR="002D20D4" w:rsidRPr="002D20D4">
        <w:rPr>
          <w:rFonts w:asciiTheme="minorHAnsi" w:hAnsiTheme="minorHAnsi" w:cstheme="minorHAnsi"/>
          <w:b/>
        </w:rPr>
        <w:t>N° 165/24</w:t>
      </w:r>
    </w:p>
    <w:p w14:paraId="2CA16D5D" w14:textId="2BB24B56" w:rsidR="004A57A8" w:rsidRDefault="002D20D4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0D4">
        <w:rPr>
          <w:rFonts w:asciiTheme="majorHAnsi" w:hAnsiTheme="majorHAnsi" w:cstheme="majorHAnsi"/>
        </w:rPr>
        <w:t xml:space="preserve">Objeto: </w:t>
      </w:r>
      <w:r w:rsidR="006B70D1" w:rsidRPr="002D20D4">
        <w:rPr>
          <w:rFonts w:asciiTheme="majorHAnsi" w:hAnsiTheme="majorHAnsi" w:cstheme="majorHAnsi"/>
        </w:rPr>
        <w:t>Contratação</w:t>
      </w:r>
      <w:r w:rsidRPr="002D20D4">
        <w:rPr>
          <w:rFonts w:asciiTheme="majorHAnsi" w:hAnsiTheme="majorHAnsi" w:cstheme="majorHAnsi"/>
        </w:rPr>
        <w:t xml:space="preserve"> de </w:t>
      </w:r>
      <w:r w:rsidR="006B70D1" w:rsidRPr="002D20D4">
        <w:rPr>
          <w:rFonts w:asciiTheme="majorHAnsi" w:hAnsiTheme="majorHAnsi" w:cstheme="majorHAnsi"/>
        </w:rPr>
        <w:t>prestação</w:t>
      </w:r>
      <w:r w:rsidRPr="002D20D4">
        <w:rPr>
          <w:rFonts w:asciiTheme="majorHAnsi" w:hAnsiTheme="majorHAnsi" w:cstheme="majorHAnsi"/>
        </w:rPr>
        <w:t xml:space="preserve"> de </w:t>
      </w:r>
      <w:r w:rsidR="006B70D1" w:rsidRPr="002D20D4">
        <w:rPr>
          <w:rFonts w:asciiTheme="majorHAnsi" w:hAnsiTheme="majorHAnsi" w:cstheme="majorHAnsi"/>
        </w:rPr>
        <w:t>serviços</w:t>
      </w:r>
      <w:r w:rsidRPr="002D20D4">
        <w:rPr>
          <w:rFonts w:asciiTheme="majorHAnsi" w:hAnsiTheme="majorHAnsi" w:cstheme="majorHAnsi"/>
        </w:rPr>
        <w:t xml:space="preserve"> de </w:t>
      </w:r>
      <w:r w:rsidR="006B70D1" w:rsidRPr="002D20D4">
        <w:rPr>
          <w:rFonts w:asciiTheme="majorHAnsi" w:hAnsiTheme="majorHAnsi" w:cstheme="majorHAnsi"/>
        </w:rPr>
        <w:t>manutenção</w:t>
      </w:r>
      <w:r w:rsidRPr="002D20D4">
        <w:rPr>
          <w:rFonts w:asciiTheme="majorHAnsi" w:hAnsiTheme="majorHAnsi" w:cstheme="majorHAnsi"/>
        </w:rPr>
        <w:t xml:space="preserve"> de redes e ramais de agua e de esgoto </w:t>
      </w:r>
      <w:r w:rsidR="006B70D1" w:rsidRPr="002D20D4">
        <w:rPr>
          <w:rFonts w:asciiTheme="majorHAnsi" w:hAnsiTheme="majorHAnsi" w:cstheme="majorHAnsi"/>
        </w:rPr>
        <w:t>sanitário</w:t>
      </w:r>
      <w:r w:rsidRPr="002D20D4">
        <w:rPr>
          <w:rFonts w:asciiTheme="majorHAnsi" w:hAnsiTheme="majorHAnsi" w:cstheme="majorHAnsi"/>
        </w:rPr>
        <w:t xml:space="preserve">, </w:t>
      </w:r>
      <w:r w:rsidR="006B70D1" w:rsidRPr="002D20D4">
        <w:rPr>
          <w:rFonts w:asciiTheme="majorHAnsi" w:hAnsiTheme="majorHAnsi" w:cstheme="majorHAnsi"/>
        </w:rPr>
        <w:t>execução</w:t>
      </w:r>
      <w:r w:rsidRPr="002D20D4">
        <w:rPr>
          <w:rFonts w:asciiTheme="majorHAnsi" w:hAnsiTheme="majorHAnsi" w:cstheme="majorHAnsi"/>
        </w:rPr>
        <w:t xml:space="preserve"> de </w:t>
      </w:r>
      <w:r w:rsidR="006B70D1" w:rsidRPr="002D20D4">
        <w:rPr>
          <w:rFonts w:asciiTheme="majorHAnsi" w:hAnsiTheme="majorHAnsi" w:cstheme="majorHAnsi"/>
        </w:rPr>
        <w:t>ampliação</w:t>
      </w:r>
      <w:r w:rsidRPr="002D20D4">
        <w:rPr>
          <w:rFonts w:asciiTheme="majorHAnsi" w:hAnsiTheme="majorHAnsi" w:cstheme="majorHAnsi"/>
        </w:rPr>
        <w:t xml:space="preserve"> de redes de agua e esgoto (SAR), </w:t>
      </w:r>
      <w:r w:rsidR="006B70D1" w:rsidRPr="002D20D4">
        <w:rPr>
          <w:rFonts w:asciiTheme="majorHAnsi" w:hAnsiTheme="majorHAnsi" w:cstheme="majorHAnsi"/>
        </w:rPr>
        <w:t>recomposição</w:t>
      </w:r>
      <w:r w:rsidRPr="002D20D4">
        <w:rPr>
          <w:rFonts w:asciiTheme="majorHAnsi" w:hAnsiTheme="majorHAnsi" w:cstheme="majorHAnsi"/>
        </w:rPr>
        <w:t xml:space="preserve"> de pavimentos passeio e rua, melhorias operacionais de agua e esgoto </w:t>
      </w:r>
      <w:r w:rsidR="006B70D1" w:rsidRPr="002D20D4">
        <w:rPr>
          <w:rFonts w:asciiTheme="majorHAnsi" w:hAnsiTheme="majorHAnsi" w:cstheme="majorHAnsi"/>
        </w:rPr>
        <w:t>sanitário</w:t>
      </w:r>
      <w:r w:rsidRPr="002D20D4">
        <w:rPr>
          <w:rFonts w:asciiTheme="majorHAnsi" w:hAnsiTheme="majorHAnsi" w:cstheme="majorHAnsi"/>
        </w:rPr>
        <w:t xml:space="preserve"> e desenvolvimento operacional de acordo com a filosofia e metodologia do sistema gerencial de </w:t>
      </w:r>
      <w:r w:rsidR="006B70D1" w:rsidRPr="002D20D4">
        <w:rPr>
          <w:rFonts w:asciiTheme="majorHAnsi" w:hAnsiTheme="majorHAnsi" w:cstheme="majorHAnsi"/>
        </w:rPr>
        <w:t>manutenção</w:t>
      </w:r>
      <w:r w:rsidRPr="002D20D4">
        <w:rPr>
          <w:rFonts w:asciiTheme="majorHAnsi" w:hAnsiTheme="majorHAnsi" w:cstheme="majorHAnsi"/>
        </w:rPr>
        <w:t xml:space="preserve"> SGM e do manual de obras de saneamento MOS, nas quantidades e </w:t>
      </w:r>
      <w:r w:rsidR="006B70D1" w:rsidRPr="002D20D4">
        <w:rPr>
          <w:rFonts w:asciiTheme="majorHAnsi" w:hAnsiTheme="majorHAnsi" w:cstheme="majorHAnsi"/>
        </w:rPr>
        <w:t>parâmetros</w:t>
      </w:r>
      <w:r w:rsidRPr="002D20D4">
        <w:rPr>
          <w:rFonts w:asciiTheme="majorHAnsi" w:hAnsiTheme="majorHAnsi" w:cstheme="majorHAnsi"/>
        </w:rPr>
        <w:t xml:space="preserve"> qualitativos definidos pela </w:t>
      </w:r>
      <w:r w:rsidR="006B70D1" w:rsidRPr="002D20D4">
        <w:rPr>
          <w:rFonts w:asciiTheme="majorHAnsi" w:hAnsiTheme="majorHAnsi" w:cstheme="majorHAnsi"/>
        </w:rPr>
        <w:t>Sanepar</w:t>
      </w:r>
      <w:r w:rsidRPr="002D20D4">
        <w:rPr>
          <w:rFonts w:asciiTheme="majorHAnsi" w:hAnsiTheme="majorHAnsi" w:cstheme="majorHAnsi"/>
        </w:rPr>
        <w:t xml:space="preserve">, no </w:t>
      </w:r>
      <w:r w:rsidR="006B70D1" w:rsidRPr="002D20D4">
        <w:rPr>
          <w:rFonts w:asciiTheme="majorHAnsi" w:hAnsiTheme="majorHAnsi" w:cstheme="majorHAnsi"/>
        </w:rPr>
        <w:t>âmbito</w:t>
      </w:r>
      <w:r w:rsidRPr="002D20D4">
        <w:rPr>
          <w:rFonts w:asciiTheme="majorHAnsi" w:hAnsiTheme="majorHAnsi" w:cstheme="majorHAnsi"/>
        </w:rPr>
        <w:t xml:space="preserve"> da gerencia regional de Santo </w:t>
      </w:r>
      <w:r w:rsidR="006B70D1" w:rsidRPr="002D20D4">
        <w:rPr>
          <w:rFonts w:asciiTheme="majorHAnsi" w:hAnsiTheme="majorHAnsi" w:cstheme="majorHAnsi"/>
        </w:rPr>
        <w:t>Antônio</w:t>
      </w:r>
      <w:r w:rsidRPr="002D20D4">
        <w:rPr>
          <w:rFonts w:asciiTheme="majorHAnsi" w:hAnsiTheme="majorHAnsi" w:cstheme="majorHAnsi"/>
        </w:rPr>
        <w:t xml:space="preserve"> da Platina - GRSP, com fornecimento de materiais, conforme detalhado nos anexos do edital. Recurso: 2 - desenvolvimento operacional - agua, 23 - </w:t>
      </w:r>
      <w:r w:rsidR="006B70D1" w:rsidRPr="002D20D4">
        <w:rPr>
          <w:rFonts w:asciiTheme="majorHAnsi" w:hAnsiTheme="majorHAnsi" w:cstheme="majorHAnsi"/>
        </w:rPr>
        <w:t>ser</w:t>
      </w:r>
      <w:r w:rsidRPr="002D20D4">
        <w:rPr>
          <w:rFonts w:asciiTheme="majorHAnsi" w:hAnsiTheme="majorHAnsi" w:cstheme="majorHAnsi"/>
        </w:rPr>
        <w:t xml:space="preserve"> / </w:t>
      </w:r>
      <w:r w:rsidR="006B70D1" w:rsidRPr="002D20D4">
        <w:rPr>
          <w:rFonts w:asciiTheme="majorHAnsi" w:hAnsiTheme="majorHAnsi" w:cstheme="majorHAnsi"/>
        </w:rPr>
        <w:t>ligações</w:t>
      </w:r>
      <w:r w:rsidRPr="002D20D4">
        <w:rPr>
          <w:rFonts w:asciiTheme="majorHAnsi" w:hAnsiTheme="majorHAnsi" w:cstheme="majorHAnsi"/>
        </w:rPr>
        <w:t xml:space="preserve"> - agua, 25 - </w:t>
      </w:r>
      <w:r w:rsidR="006B70D1" w:rsidRPr="002D20D4">
        <w:rPr>
          <w:rFonts w:asciiTheme="majorHAnsi" w:hAnsiTheme="majorHAnsi" w:cstheme="majorHAnsi"/>
        </w:rPr>
        <w:t>SAR</w:t>
      </w:r>
      <w:r w:rsidRPr="002D20D4">
        <w:rPr>
          <w:rFonts w:asciiTheme="majorHAnsi" w:hAnsiTheme="majorHAnsi" w:cstheme="majorHAnsi"/>
        </w:rPr>
        <w:t xml:space="preserve"> / ligacoes - esgoto, 27 - melhorias operacionais - agua, 28 - melhorias operacionais - esgoto, 326 - servico de manutencao de redes</w:t>
      </w:r>
      <w:r w:rsidRPr="002D20D4">
        <w:rPr>
          <w:rFonts w:asciiTheme="majorHAnsi" w:hAnsiTheme="majorHAnsi" w:cstheme="majorHAnsi"/>
        </w:rPr>
        <w:t xml:space="preserve">. Limite de Acolhimento das Propostas: 03/06/2024 às 10:00 h. Data da Abertura de Preços: 03/06/2024 às 11:00 </w:t>
      </w:r>
      <w:r w:rsidR="006B70D1" w:rsidRPr="002D20D4">
        <w:rPr>
          <w:rFonts w:asciiTheme="majorHAnsi" w:hAnsiTheme="majorHAnsi" w:cstheme="majorHAnsi"/>
        </w:rPr>
        <w:t>h,</w:t>
      </w:r>
      <w:r w:rsidRPr="002D20D4">
        <w:rPr>
          <w:rFonts w:asciiTheme="majorHAnsi" w:hAnsiTheme="majorHAnsi" w:cstheme="majorHAnsi"/>
        </w:rPr>
        <w:t xml:space="preserve"> por meio de sistema eletrônico no site </w:t>
      </w:r>
      <w:hyperlink r:id="rId114" w:history="1">
        <w:r w:rsidRPr="002D20D4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2D20D4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5" w:history="1">
        <w:r w:rsidRPr="002D20D4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2D20D4">
        <w:rPr>
          <w:rFonts w:asciiTheme="majorHAnsi" w:hAnsiTheme="majorHAnsi" w:cstheme="majorHAnsi"/>
        </w:rPr>
        <w:t>.</w:t>
      </w:r>
    </w:p>
    <w:p w14:paraId="00B3CB04" w14:textId="77777777" w:rsidR="00B4512B" w:rsidRPr="00991642" w:rsidRDefault="00B4512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9E9137" w14:textId="0C80178C" w:rsidR="006D7320" w:rsidRPr="00B4512B" w:rsidRDefault="00791066" w:rsidP="00B4512B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18"/>
      <w:footerReference w:type="default" r:id="rId119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63B83" w14:textId="77777777" w:rsidR="002656EC" w:rsidRDefault="002656EC">
      <w:r>
        <w:separator/>
      </w:r>
    </w:p>
  </w:endnote>
  <w:endnote w:type="continuationSeparator" w:id="0">
    <w:p w14:paraId="3AB2CCFE" w14:textId="77777777" w:rsidR="002656EC" w:rsidRDefault="0026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97D90" w:rsidRPr="00FE1850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97D90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97D90" w:rsidRPr="001042F4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97D9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97D90" w:rsidRPr="001042F4" w:rsidRDefault="00597D9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97D90" w:rsidRDefault="00597D9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97D90" w:rsidRPr="18102E9A" w:rsidRDefault="00597D9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52FCE" w14:textId="77777777" w:rsidR="002656EC" w:rsidRDefault="002656EC">
      <w:r>
        <w:separator/>
      </w:r>
    </w:p>
  </w:footnote>
  <w:footnote w:type="continuationSeparator" w:id="0">
    <w:p w14:paraId="707E14DA" w14:textId="77777777" w:rsidR="002656EC" w:rsidRDefault="00265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597D90" w:rsidRDefault="00597D90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7BA9AD3" w:rsidR="00597D90" w:rsidRDefault="00597D90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06/05/2024 - EdiçÃo nº 78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2CE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22CE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  <w:p w14:paraId="486FDEBC" w14:textId="77777777" w:rsidR="00597D90" w:rsidRPr="20774586" w:rsidRDefault="00597D9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7BA9AD3" w:rsidR="00597D90" w:rsidRDefault="00597D90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06/05/2024 - EdiçÃo nº 78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22CE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22CE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  <w:p w14:paraId="486FDEBC" w14:textId="77777777" w:rsidR="00597D90" w:rsidRPr="20774586" w:rsidRDefault="00597D9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br/compras/edital/168006-5-90016-2024" TargetMode="External"/><Relationship Id="rId117" Type="http://schemas.openxmlformats.org/officeDocument/2006/relationships/image" Target="media/image7.jpg"/><Relationship Id="rId21" Type="http://schemas.openxmlformats.org/officeDocument/2006/relationships/hyperlink" Target="https://www.gov.br/compras" TargetMode="External"/><Relationship Id="rId42" Type="http://schemas.openxmlformats.org/officeDocument/2006/relationships/hyperlink" Target="http://www.bll.org.br" TargetMode="External"/><Relationship Id="rId47" Type="http://schemas.openxmlformats.org/officeDocument/2006/relationships/hyperlink" Target="http://www.contagem.mg.gov.br" TargetMode="External"/><Relationship Id="rId63" Type="http://schemas.openxmlformats.org/officeDocument/2006/relationships/hyperlink" Target="http://www.pncp.gov.br" TargetMode="External"/><Relationship Id="rId68" Type="http://schemas.openxmlformats.org/officeDocument/2006/relationships/hyperlink" Target="https://www.januaria.mg.gov.br/portal/editais/1" TargetMode="External"/><Relationship Id="rId84" Type="http://schemas.openxmlformats.org/officeDocument/2006/relationships/hyperlink" Target="http://www.gov.br/pncp" TargetMode="External"/><Relationship Id="rId89" Type="http://schemas.openxmlformats.org/officeDocument/2006/relationships/hyperlink" Target="http://prados.pregaonet.com.br/" TargetMode="External"/><Relationship Id="rId112" Type="http://schemas.openxmlformats.org/officeDocument/2006/relationships/hyperlink" Target="http://www.licitacoes-e.com.br" TargetMode="External"/><Relationship Id="rId16" Type="http://schemas.openxmlformats.org/officeDocument/2006/relationships/image" Target="media/image2.png"/><Relationship Id="rId107" Type="http://schemas.openxmlformats.org/officeDocument/2006/relationships/hyperlink" Target="http://www.dnit.gov.br" TargetMode="External"/><Relationship Id="rId11" Type="http://schemas.openxmlformats.org/officeDocument/2006/relationships/hyperlink" Target="http://www.copasa.com.br" TargetMode="External"/><Relationship Id="rId32" Type="http://schemas.openxmlformats.org/officeDocument/2006/relationships/hyperlink" Target="mailto:licitabarao@yahoo.com.br" TargetMode="External"/><Relationship Id="rId37" Type="http://schemas.openxmlformats.org/officeDocument/2006/relationships/hyperlink" Target="https://bnc.org.br" TargetMode="External"/><Relationship Id="rId53" Type="http://schemas.openxmlformats.org/officeDocument/2006/relationships/hyperlink" Target="http://www.crisolita.mg.gov.br" TargetMode="External"/><Relationship Id="rId58" Type="http://schemas.openxmlformats.org/officeDocument/2006/relationships/hyperlink" Target="mailto:licitacoes@funilandia.mg.gov.br" TargetMode="External"/><Relationship Id="rId74" Type="http://schemas.openxmlformats.org/officeDocument/2006/relationships/hyperlink" Target="https://bnc.org.br/" TargetMode="External"/><Relationship Id="rId79" Type="http://schemas.openxmlformats.org/officeDocument/2006/relationships/hyperlink" Target="https://novobbmnet.com.br" TargetMode="External"/><Relationship Id="rId102" Type="http://schemas.openxmlformats.org/officeDocument/2006/relationships/hyperlink" Target="http://www.portaldecompraspublicas.com.br" TargetMode="External"/><Relationship Id="rId5" Type="http://schemas.openxmlformats.org/officeDocument/2006/relationships/styles" Target="styles.xml"/><Relationship Id="rId61" Type="http://schemas.openxmlformats.org/officeDocument/2006/relationships/hyperlink" Target="mailto:itanhomiprefeitura@gmail.com" TargetMode="External"/><Relationship Id="rId82" Type="http://schemas.openxmlformats.org/officeDocument/2006/relationships/hyperlink" Target="https://www.licitanet.com.br/" TargetMode="External"/><Relationship Id="rId90" Type="http://schemas.openxmlformats.org/officeDocument/2006/relationships/hyperlink" Target="http://www.prados.mg.gov.br" TargetMode="External"/><Relationship Id="rId95" Type="http://schemas.openxmlformats.org/officeDocument/2006/relationships/hyperlink" Target="http://saobrasdosuacui.pregaonet.com.br" TargetMode="External"/><Relationship Id="rId19" Type="http://schemas.openxmlformats.org/officeDocument/2006/relationships/hyperlink" Target="http://www.dnit.gov.br" TargetMode="External"/><Relationship Id="rId14" Type="http://schemas.openxmlformats.org/officeDocument/2006/relationships/hyperlink" Target="http://www.dnit.gov.br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://www.aguaboa.mg.gov.br" TargetMode="External"/><Relationship Id="rId35" Type="http://schemas.openxmlformats.org/officeDocument/2006/relationships/hyperlink" Target="http://www.buenobrandao.mg.gov.br" TargetMode="External"/><Relationship Id="rId43" Type="http://schemas.openxmlformats.org/officeDocument/2006/relationships/hyperlink" Target="https://bll.org.br/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mailto:licitacaojanuaria@yahoo.com.br" TargetMode="External"/><Relationship Id="rId69" Type="http://schemas.openxmlformats.org/officeDocument/2006/relationships/hyperlink" Target="https://www.portaldecompraspublicas.com.br" TargetMode="External"/><Relationship Id="rId77" Type="http://schemas.openxmlformats.org/officeDocument/2006/relationships/hyperlink" Target="mailto:licitacao@paipedro.mg.gov.br" TargetMode="External"/><Relationship Id="rId100" Type="http://schemas.openxmlformats.org/officeDocument/2006/relationships/hyperlink" Target="mailto:licitacaosg@gmail.com" TargetMode="External"/><Relationship Id="rId105" Type="http://schemas.openxmlformats.org/officeDocument/2006/relationships/hyperlink" Target="http://www.gov.br/compras" TargetMode="External"/><Relationship Id="rId113" Type="http://schemas.openxmlformats.org/officeDocument/2006/relationships/hyperlink" Target="http://licitacao.sanepar.com.br/" TargetMode="External"/><Relationship Id="rId11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mailto:licitacao@coutodemagalhaesdeminas.mg.gov.br" TargetMode="External"/><Relationship Id="rId72" Type="http://schemas.openxmlformats.org/officeDocument/2006/relationships/hyperlink" Target="https://muriae.mg.gov.br" TargetMode="External"/><Relationship Id="rId80" Type="http://schemas.openxmlformats.org/officeDocument/2006/relationships/hyperlink" Target="http://www.portaldecompraspublicas.com.br" TargetMode="External"/><Relationship Id="rId85" Type="http://schemas.openxmlformats.org/officeDocument/2006/relationships/hyperlink" Target="http://www.licitanet.com.br" TargetMode="External"/><Relationship Id="rId93" Type="http://schemas.openxmlformats.org/officeDocument/2006/relationships/hyperlink" Target="https://licitar.digital/" TargetMode="External"/><Relationship Id="rId98" Type="http://schemas.openxmlformats.org/officeDocument/2006/relationships/hyperlink" Target="http://www.saogotardo.mg.gov.br" TargetMode="External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://www.baraodomontealto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mailto:itanhomiprefeitura@gmail.com" TargetMode="External"/><Relationship Id="rId67" Type="http://schemas.openxmlformats.org/officeDocument/2006/relationships/hyperlink" Target="mailto:licitacaojanuaria@yahoo.com.br" TargetMode="External"/><Relationship Id="rId103" Type="http://schemas.openxmlformats.org/officeDocument/2006/relationships/hyperlink" Target="http://www.prefeituraunai.mg.gov.br" TargetMode="External"/><Relationship Id="rId108" Type="http://schemas.openxmlformats.org/officeDocument/2006/relationships/hyperlink" Target="https://sislog.go.gov.br/" TargetMode="External"/><Relationship Id="rId116" Type="http://schemas.openxmlformats.org/officeDocument/2006/relationships/hyperlink" Target="https://atentasaude.com.br/contato/" TargetMode="External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compras.gov.br" TargetMode="External"/><Relationship Id="rId62" Type="http://schemas.openxmlformats.org/officeDocument/2006/relationships/hyperlink" Target="http://www.licitanet.com.br" TargetMode="External"/><Relationship Id="rId70" Type="http://schemas.openxmlformats.org/officeDocument/2006/relationships/hyperlink" Target="https://bnc.org.br/" TargetMode="External"/><Relationship Id="rId75" Type="http://schemas.openxmlformats.org/officeDocument/2006/relationships/hyperlink" Target="http://www.oliveira.cam.mg.gov.br" TargetMode="External"/><Relationship Id="rId83" Type="http://schemas.openxmlformats.org/officeDocument/2006/relationships/hyperlink" Target="mailto:licitacao@patrocinio.mg.gov.br" TargetMode="External"/><Relationship Id="rId88" Type="http://schemas.openxmlformats.org/officeDocument/2006/relationships/hyperlink" Target="http://www.pompeu.mg.gov.br" TargetMode="External"/><Relationship Id="rId91" Type="http://schemas.openxmlformats.org/officeDocument/2006/relationships/hyperlink" Target="mailto:licitacao@prados.mg.gov.br" TargetMode="External"/><Relationship Id="rId96" Type="http://schemas.openxmlformats.org/officeDocument/2006/relationships/hyperlink" Target="http://www.saobrasdosuacui.mg.gov.br" TargetMode="External"/><Relationship Id="rId111" Type="http://schemas.openxmlformats.org/officeDocument/2006/relationships/hyperlink" Target="https://sislog.go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gov.br/compra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gov.br/compras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s://coutodemagalhaesdeminas.mg.gov.br/licita&#231;&#245;es" TargetMode="External"/><Relationship Id="rId57" Type="http://schemas.openxmlformats.org/officeDocument/2006/relationships/hyperlink" Target="http://www.funilandia.mg.gov.br" TargetMode="External"/><Relationship Id="rId106" Type="http://schemas.openxmlformats.org/officeDocument/2006/relationships/hyperlink" Target="http://www.comprasgovernamentais.gov.br" TargetMode="External"/><Relationship Id="rId114" Type="http://schemas.openxmlformats.org/officeDocument/2006/relationships/hyperlink" Target="http://www.licitacoes-e.com.br" TargetMode="External"/><Relationship Id="rId119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hyperlink" Target="http://www.aguaboa.mg.gov.br" TargetMode="External"/><Relationship Id="rId44" Type="http://schemas.openxmlformats.org/officeDocument/2006/relationships/hyperlink" Target="http://www.carmodocajuru.atende.net" TargetMode="External"/><Relationship Id="rId52" Type="http://schemas.openxmlformats.org/officeDocument/2006/relationships/hyperlink" Target="http://www.crisolita.mg.gov.br" TargetMode="External"/><Relationship Id="rId60" Type="http://schemas.openxmlformats.org/officeDocument/2006/relationships/hyperlink" Target="http://transparencia.itanhomi.mg.gov.br" TargetMode="External"/><Relationship Id="rId65" Type="http://schemas.openxmlformats.org/officeDocument/2006/relationships/hyperlink" Target="https://www.januaria.mg.gov.br/portal/editais/1" TargetMode="External"/><Relationship Id="rId73" Type="http://schemas.openxmlformats.org/officeDocument/2006/relationships/hyperlink" Target="http://www.licitardigital.com.br" TargetMode="External"/><Relationship Id="rId78" Type="http://schemas.openxmlformats.org/officeDocument/2006/relationships/hyperlink" Target="https://parademinas.mg.gov.br/licitacoes/" TargetMode="External"/><Relationship Id="rId81" Type="http://schemas.openxmlformats.org/officeDocument/2006/relationships/hyperlink" Target="mailto:licitacao2@patrociniodomuriae.mg.gov.br" TargetMode="External"/><Relationship Id="rId86" Type="http://schemas.openxmlformats.org/officeDocument/2006/relationships/hyperlink" Target="http://www.perdizes.mg.gov.br" TargetMode="External"/><Relationship Id="rId94" Type="http://schemas.openxmlformats.org/officeDocument/2006/relationships/hyperlink" Target="http://www.rubelita.mg.gov.br" TargetMode="External"/><Relationship Id="rId99" Type="http://schemas.openxmlformats.org/officeDocument/2006/relationships/hyperlink" Target="https://www.licitanet.com.br/" TargetMode="External"/><Relationship Id="rId101" Type="http://schemas.openxmlformats.org/officeDocument/2006/relationships/hyperlink" Target="http://www.trespontas.mg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s://www.gov.br/dnit/pt-br/assuntos/licitacoes/superintendencias/editais-de-licitacoes/" TargetMode="External"/><Relationship Id="rId39" Type="http://schemas.openxmlformats.org/officeDocument/2006/relationships/hyperlink" Target="mailto:licitacao@canaverde.mg.gov.br" TargetMode="External"/><Relationship Id="rId109" Type="http://schemas.openxmlformats.org/officeDocument/2006/relationships/hyperlink" Target="http://sgl.goinfra.go.gov.br/" TargetMode="External"/><Relationship Id="rId34" Type="http://schemas.openxmlformats.org/officeDocument/2006/relationships/hyperlink" Target="http://www.ammlicita.org.br" TargetMode="External"/><Relationship Id="rId50" Type="http://schemas.openxmlformats.org/officeDocument/2006/relationships/hyperlink" Target="https://ammlicita.org.br" TargetMode="External"/><Relationship Id="rId55" Type="http://schemas.openxmlformats.org/officeDocument/2006/relationships/hyperlink" Target="http://www.divinopolis.mg.gov.br" TargetMode="External"/><Relationship Id="rId76" Type="http://schemas.openxmlformats.org/officeDocument/2006/relationships/hyperlink" Target="http://www.portaldecompraspublicas.com.br" TargetMode="External"/><Relationship Id="rId97" Type="http://schemas.openxmlformats.org/officeDocument/2006/relationships/hyperlink" Target="https://www.licitanet.com.br/" TargetMode="External"/><Relationship Id="rId104" Type="http://schemas.openxmlformats.org/officeDocument/2006/relationships/hyperlink" Target="https://www.gov.br/compras/edital/393003-%203-90142-2024" TargetMode="External"/><Relationship Id="rId120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bnc.org.br/" TargetMode="External"/><Relationship Id="rId92" Type="http://schemas.openxmlformats.org/officeDocument/2006/relationships/hyperlink" Target="mailto:licitacao@comar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Pregao.fjf@imbel.gov.br" TargetMode="External"/><Relationship Id="rId24" Type="http://schemas.openxmlformats.org/officeDocument/2006/relationships/hyperlink" Target="https://www.gov.br/dnit/pt-br/assuntos/licitacoes/superintendencias/editais-de-licitacoes/" TargetMode="External"/><Relationship Id="rId40" Type="http://schemas.openxmlformats.org/officeDocument/2006/relationships/hyperlink" Target="http://www.canaverde.mg.gov.br" TargetMode="External"/><Relationship Id="rId45" Type="http://schemas.openxmlformats.org/officeDocument/2006/relationships/hyperlink" Target="http://www.portaldecompraspublicas.com.br" TargetMode="External"/><Relationship Id="rId66" Type="http://schemas.openxmlformats.org/officeDocument/2006/relationships/hyperlink" Target="https://www.portaldecompraspublicas.com.br" TargetMode="External"/><Relationship Id="rId87" Type="http://schemas.openxmlformats.org/officeDocument/2006/relationships/hyperlink" Target="mailto:editaislicitacao@pompeu.mg.gov.br" TargetMode="External"/><Relationship Id="rId110" Type="http://schemas.openxmlformats.org/officeDocument/2006/relationships/hyperlink" Target="https://portal_licitacao/" TargetMode="External"/><Relationship Id="rId115" Type="http://schemas.openxmlformats.org/officeDocument/2006/relationships/hyperlink" Target="http://licitacao.sanepar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50BAD5-6A34-44F1-8EF6-B82AB8D1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13</Pages>
  <Words>5341</Words>
  <Characters>28844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34117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58</cp:revision>
  <cp:lastPrinted>2024-05-03T20:17:00Z</cp:lastPrinted>
  <dcterms:created xsi:type="dcterms:W3CDTF">2024-05-06T12:12:00Z</dcterms:created>
  <dcterms:modified xsi:type="dcterms:W3CDTF">2024-05-06T20:55:00Z</dcterms:modified>
</cp:coreProperties>
</file>