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C7DDB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10B4FE86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2DAE8C09" w14:textId="77777777" w:rsidR="00485898" w:rsidRPr="004D4D55" w:rsidRDefault="00485898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A95047E" w14:textId="77777777" w:rsidR="005A3E67" w:rsidRDefault="005A3E67" w:rsidP="005A3E6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6ACD662" wp14:editId="5FA9583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7FD5D" w14:textId="77777777" w:rsidR="00FF6D3B" w:rsidRDefault="00FF6D3B" w:rsidP="007B36D2">
      <w:pPr>
        <w:tabs>
          <w:tab w:val="left" w:pos="3390"/>
        </w:tabs>
        <w:autoSpaceDE w:val="0"/>
        <w:autoSpaceDN w:val="0"/>
        <w:adjustRightInd w:val="0"/>
        <w:jc w:val="both"/>
      </w:pPr>
    </w:p>
    <w:p w14:paraId="3612AE53" w14:textId="77777777" w:rsidR="00143D26" w:rsidRDefault="00143D26" w:rsidP="007B36D2">
      <w:pPr>
        <w:tabs>
          <w:tab w:val="left" w:pos="3390"/>
        </w:tabs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143D26" w14:paraId="1EE16389" w14:textId="77777777" w:rsidTr="00297C3E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4493" w14:textId="77777777" w:rsidR="00143D26" w:rsidRDefault="00143D26" w:rsidP="00C5162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/>
              </w:rPr>
              <w:br w:type="page"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596806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9192" w14:textId="79E7C913" w:rsidR="00143D26" w:rsidRDefault="00143D26" w:rsidP="00C5162C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 w:rsidRPr="00174083">
              <w:rPr>
                <w:rFonts w:asciiTheme="majorHAnsi" w:hAnsiTheme="majorHAnsi"/>
              </w:rPr>
              <w:t xml:space="preserve"> </w:t>
            </w:r>
            <w:r w:rsidRPr="00DA015F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AVISO DE LICITAÇÃO -EDITAL Nº: </w:t>
            </w:r>
            <w:r w:rsidRPr="001D26C8">
              <w:rPr>
                <w:rFonts w:ascii="Times New Roman" w:hAnsi="Times New Roman"/>
                <w:b/>
                <w:bCs/>
                <w:sz w:val="34"/>
                <w:szCs w:val="34"/>
              </w:rPr>
              <w:t>039/2021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1D26C8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– </w:t>
            </w:r>
            <w:r w:rsidRPr="00143D26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RETIFICAÇÃO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</w:tc>
      </w:tr>
      <w:tr w:rsidR="00143D26" w:rsidRPr="287C33CA" w14:paraId="74E4DF3B" w14:textId="77777777" w:rsidTr="00C5162C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3BE9" w14:textId="77777777" w:rsidR="00143D26" w:rsidRPr="287C33CA" w:rsidRDefault="00143D26" w:rsidP="00C5162C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596806">
              <w:rPr>
                <w:sz w:val="18"/>
                <w:szCs w:val="18"/>
              </w:rPr>
              <w:t>Av. dos Andradas, 1.120, sala 1009</w:t>
            </w:r>
            <w:r w:rsidRPr="287C33CA">
              <w:rPr>
                <w:sz w:val="18"/>
                <w:szCs w:val="18"/>
              </w:rPr>
              <w:t>, Belo Horizonte/MG.</w:t>
            </w:r>
          </w:p>
          <w:p w14:paraId="686B3BE0" w14:textId="77777777" w:rsidR="00143D26" w:rsidRPr="287C33CA" w:rsidRDefault="00143D26" w:rsidP="00C5162C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 xml:space="preserve">Telefone: </w:t>
            </w:r>
            <w:r w:rsidRPr="00596806">
              <w:rPr>
                <w:rFonts w:cs="Arial"/>
                <w:sz w:val="18"/>
                <w:szCs w:val="18"/>
              </w:rPr>
              <w:t xml:space="preserve">3235-1272 - site </w:t>
            </w:r>
            <w:hyperlink r:id="rId9" w:history="1">
              <w:r w:rsidRPr="0066648D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r w:rsidRPr="00FD37B2">
              <w:rPr>
                <w:sz w:val="18"/>
                <w:szCs w:val="18"/>
              </w:rPr>
              <w:t>E-mail: </w:t>
            </w:r>
            <w:hyperlink r:id="rId10" w:history="1">
              <w:r w:rsidRPr="0066648D"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143D26" w:rsidRPr="287C33CA" w14:paraId="680D91AB" w14:textId="77777777" w:rsidTr="00297C3E">
        <w:trPr>
          <w:cantSplit/>
          <w:trHeight w:val="947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533CE" w14:textId="7F5D30CF" w:rsidR="00143D26" w:rsidRPr="00B80431" w:rsidRDefault="00143D26" w:rsidP="002338E6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86CE1">
              <w:rPr>
                <w:rFonts w:cs="Arial"/>
                <w:sz w:val="18"/>
                <w:szCs w:val="18"/>
              </w:rPr>
              <w:t xml:space="preserve">OBJETO: </w:t>
            </w:r>
            <w:r w:rsidRPr="001D26C8">
              <w:rPr>
                <w:rFonts w:cs="Arial"/>
                <w:sz w:val="18"/>
                <w:szCs w:val="18"/>
              </w:rPr>
              <w:t>ESTABILIZAÇÃO DE TALUDE DE ATERRO NA RODOVIA BR-356 - KM 3,00 E 4,20 E EXECUÇÃO DE SOLO GRAMPEADO NO KM 4,40, TRECHO TREVO BELVEDERE - ENTR°. MG-030 (NOVA LIMA).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15422" w14:textId="77777777" w:rsidR="00143D26" w:rsidRPr="287C33CA" w:rsidRDefault="00143D26" w:rsidP="00C5162C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57B55E36" w14:textId="77777777" w:rsidR="00143D26" w:rsidRPr="287C33CA" w:rsidRDefault="00143D26" w:rsidP="00C5162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07/06/2021 até às 17:00</w:t>
            </w:r>
          </w:p>
          <w:p w14:paraId="63EC30DB" w14:textId="77777777" w:rsidR="00143D26" w:rsidRPr="287C33CA" w:rsidRDefault="00143D26" w:rsidP="00C5162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08/06/2021 às 09:00</w:t>
            </w:r>
          </w:p>
          <w:p w14:paraId="771B2955" w14:textId="77777777" w:rsidR="00143D26" w:rsidRPr="287C33CA" w:rsidRDefault="00143D26" w:rsidP="00C5162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conforme edital.</w:t>
            </w:r>
          </w:p>
        </w:tc>
      </w:tr>
    </w:tbl>
    <w:p w14:paraId="6B9A4D9F" w14:textId="77777777" w:rsidR="00143D26" w:rsidRPr="287C33CA" w:rsidRDefault="00143D26" w:rsidP="00143D2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3292"/>
        <w:gridCol w:w="2302"/>
        <w:gridCol w:w="2579"/>
      </w:tblGrid>
      <w:tr w:rsidR="00143D26" w:rsidRPr="287C33CA" w14:paraId="461831C1" w14:textId="77777777" w:rsidTr="00C5162C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BA4F" w14:textId="77777777" w:rsidR="00143D26" w:rsidRPr="287C33CA" w:rsidRDefault="00143D26" w:rsidP="00C5162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43D26" w:rsidRPr="287C33CA" w14:paraId="7D005BB7" w14:textId="77777777" w:rsidTr="00C5162C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96C6" w14:textId="77777777" w:rsidR="00143D26" w:rsidRPr="287C33CA" w:rsidRDefault="00143D26" w:rsidP="00C5162C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05B8" w14:textId="77777777" w:rsidR="00143D26" w:rsidRPr="287C33CA" w:rsidRDefault="00143D26" w:rsidP="00C5162C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2AE1" w14:textId="77777777" w:rsidR="00143D26" w:rsidRPr="287C33CA" w:rsidRDefault="00143D26" w:rsidP="00C5162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BB4B5" w14:textId="77777777" w:rsidR="00143D26" w:rsidRPr="287C33CA" w:rsidRDefault="00143D26" w:rsidP="00C5162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43D26" w:rsidRPr="287C33CA" w14:paraId="6E79D699" w14:textId="77777777" w:rsidTr="00C5162C">
        <w:trPr>
          <w:cantSplit/>
          <w:trHeight w:val="41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8520" w14:textId="77777777" w:rsidR="00143D26" w:rsidRDefault="00143D26" w:rsidP="00C5162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47BEEA07" w14:textId="75BF5542" w:rsidR="00143D26" w:rsidRPr="00143D26" w:rsidRDefault="00143D26" w:rsidP="00143D26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4"/>
                <w:szCs w:val="4"/>
              </w:rPr>
            </w:pPr>
            <w:r w:rsidRPr="00143D26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R$ </w:t>
            </w:r>
            <w:r w:rsidRPr="00143D26">
              <w:rPr>
                <w:rFonts w:cs="Arial"/>
                <w:b/>
                <w:bCs/>
                <w:color w:val="FF0000"/>
                <w:sz w:val="18"/>
                <w:szCs w:val="18"/>
              </w:rPr>
              <w:t>-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4DA60" w14:textId="77777777" w:rsidR="00143D26" w:rsidRPr="287C33CA" w:rsidRDefault="00143D26" w:rsidP="00C5162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A4175" w14:textId="77777777" w:rsidR="00143D26" w:rsidRPr="287C33CA" w:rsidRDefault="00143D26" w:rsidP="00C5162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22839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>
              <w:rPr>
                <w:rFonts w:cs="Arial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0246" w14:textId="77777777" w:rsidR="00143D26" w:rsidRPr="287C33CA" w:rsidRDefault="00143D26" w:rsidP="00C5162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43D26" w:rsidRPr="287C33CA" w14:paraId="2A8D6D8B" w14:textId="77777777" w:rsidTr="00C5162C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A9B00" w14:textId="77777777" w:rsidR="00143D26" w:rsidRDefault="00143D26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248943AA" w14:textId="77777777" w:rsidR="00143D26" w:rsidRDefault="00143D26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CF240E" wp14:editId="28887909">
                  <wp:extent cx="6407624" cy="65439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64" cy="65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5A37B" w14:textId="77777777" w:rsidR="00143D26" w:rsidRPr="0082369B" w:rsidRDefault="00143D26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43D26" w14:paraId="7F36B283" w14:textId="77777777" w:rsidTr="00C5162C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02865" w14:textId="77777777" w:rsidR="00143D26" w:rsidRDefault="00143D26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70A5554" w14:textId="77777777" w:rsidR="00143D26" w:rsidRPr="00F671F6" w:rsidRDefault="00143D26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8"/>
                <w:szCs w:val="18"/>
              </w:rPr>
            </w:pPr>
          </w:p>
          <w:p w14:paraId="0278388F" w14:textId="77777777" w:rsidR="00143D26" w:rsidRDefault="00143D26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D0C976E" wp14:editId="39631857">
                  <wp:extent cx="5984543" cy="1627524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111" cy="16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E6C89" w14:textId="77777777" w:rsidR="00143D26" w:rsidRPr="00A71A63" w:rsidRDefault="00143D26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4"/>
                <w:szCs w:val="4"/>
              </w:rPr>
            </w:pPr>
          </w:p>
        </w:tc>
      </w:tr>
      <w:tr w:rsidR="00143D26" w14:paraId="5FA65826" w14:textId="77777777" w:rsidTr="00C5162C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4E43" w14:textId="77777777" w:rsidR="00143D26" w:rsidRDefault="00143D26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143D26" w14:paraId="44A68521" w14:textId="77777777" w:rsidTr="00C5162C">
        <w:trPr>
          <w:cantSplit/>
          <w:trHeight w:val="80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94BB" w14:textId="77777777" w:rsidR="00143D26" w:rsidRDefault="00143D26" w:rsidP="00C5162C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>
              <w:t xml:space="preserve"> </w:t>
            </w:r>
            <w:r w:rsidRPr="00C00B15">
              <w:rPr>
                <w:rFonts w:cs="Arial"/>
                <w:color w:val="000000"/>
                <w:sz w:val="18"/>
                <w:szCs w:val="18"/>
              </w:rPr>
              <w:t>DOCUMENTO H-20: ATESTADO DE VISITA - ANEXO V a ser fornecido pelo Engenheiro Coordenador da 01ª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00B15">
              <w:rPr>
                <w:rFonts w:cs="Arial"/>
                <w:color w:val="000000"/>
                <w:sz w:val="18"/>
                <w:szCs w:val="18"/>
              </w:rPr>
              <w:t>Coordenadoria Regional, Avenida Teresa Cris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C00B15">
              <w:rPr>
                <w:rFonts w:cs="Arial"/>
                <w:color w:val="000000"/>
                <w:sz w:val="18"/>
                <w:szCs w:val="18"/>
              </w:rPr>
              <w:t>na, nº 3826, na cidade de Belo Horizonte - Minas Gerais. CEP 30.535-650.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00B15">
              <w:rPr>
                <w:rFonts w:cs="Arial"/>
                <w:color w:val="000000"/>
                <w:sz w:val="18"/>
                <w:szCs w:val="18"/>
              </w:rPr>
              <w:t>Telefone (31) 3379-1100.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hyperlink r:id="rId13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434E097F" w14:textId="77777777" w:rsidR="00143D26" w:rsidRDefault="00143D26" w:rsidP="00143D26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B66A91" w14:textId="77777777" w:rsidR="00143D26" w:rsidRDefault="00143D26" w:rsidP="007B36D2">
      <w:pPr>
        <w:tabs>
          <w:tab w:val="left" w:pos="3390"/>
        </w:tabs>
        <w:autoSpaceDE w:val="0"/>
        <w:autoSpaceDN w:val="0"/>
        <w:adjustRightInd w:val="0"/>
        <w:jc w:val="both"/>
      </w:pPr>
    </w:p>
    <w:p w14:paraId="4222E9EF" w14:textId="77777777" w:rsidR="00143D26" w:rsidRDefault="00143D26" w:rsidP="007B36D2">
      <w:pPr>
        <w:tabs>
          <w:tab w:val="left" w:pos="3390"/>
        </w:tabs>
        <w:autoSpaceDE w:val="0"/>
        <w:autoSpaceDN w:val="0"/>
        <w:adjustRightInd w:val="0"/>
        <w:jc w:val="both"/>
      </w:pPr>
    </w:p>
    <w:p w14:paraId="752B0177" w14:textId="77777777" w:rsidR="00FF6D3B" w:rsidRDefault="00FF6D3B" w:rsidP="007B36D2">
      <w:pPr>
        <w:tabs>
          <w:tab w:val="left" w:pos="3390"/>
        </w:tabs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FF6D3B" w14:paraId="01ED414C" w14:textId="77777777" w:rsidTr="00C5162C">
        <w:trPr>
          <w:cantSplit/>
          <w:trHeight w:val="41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08207" w14:textId="77777777" w:rsidR="00FF6D3B" w:rsidRDefault="00FF6D3B" w:rsidP="00C5162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8FB4B" w14:textId="00B08139" w:rsidR="00FF6D3B" w:rsidRDefault="00FF6D3B" w:rsidP="00FF6D3B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Pr="003B19CB">
              <w:rPr>
                <w:rFonts w:ascii="Times New Roman" w:hAnsi="Times New Roman"/>
                <w:b/>
                <w:bCs/>
                <w:sz w:val="34"/>
                <w:szCs w:val="34"/>
              </w:rPr>
              <w:t>112021008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9</w:t>
            </w:r>
          </w:p>
        </w:tc>
      </w:tr>
      <w:tr w:rsidR="00FF6D3B" w14:paraId="760FD07A" w14:textId="77777777" w:rsidTr="00C5162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AAF3" w14:textId="77777777" w:rsidR="00FF6D3B" w:rsidRDefault="00FF6D3B" w:rsidP="00C516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020D172" w14:textId="77777777" w:rsidR="00FF6D3B" w:rsidRDefault="00FF6D3B" w:rsidP="00C5162C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14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FF6D3B" w14:paraId="694C04AA" w14:textId="77777777" w:rsidTr="00C5162C">
        <w:trPr>
          <w:cantSplit/>
          <w:trHeight w:val="87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C16DD" w14:textId="7F2CB476" w:rsidR="00FF6D3B" w:rsidRPr="00BE4CE9" w:rsidRDefault="00FF6D3B" w:rsidP="00FF6D3B">
            <w:pPr>
              <w:autoSpaceDE w:val="0"/>
              <w:autoSpaceDN w:val="0"/>
              <w:adjustRightInd w:val="0"/>
              <w:jc w:val="both"/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OBJETO: </w:t>
            </w:r>
            <w:r w:rsidRPr="00FF6D3B">
              <w:rPr>
                <w:rFonts w:cs="Arial"/>
                <w:color w:val="000000"/>
                <w:sz w:val="18"/>
                <w:szCs w:val="18"/>
              </w:rPr>
              <w:t>EXECUÇÃO, COM FORNECIMENTO TOTAL DE MATERIAIS, DAS OBRAS E SERVIÇOS DE IMPLANTAÇÃO DO SISTEMA DE ABASTECIMENTO DE ÁGUA DA CIDADE DE GUARACIAMA / MG.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5D42E" w14:textId="77777777" w:rsidR="00FF6D3B" w:rsidRDefault="00FF6D3B" w:rsidP="00C5162C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B99D5E2" w14:textId="0E5EA267" w:rsidR="00FF6D3B" w:rsidRDefault="00FF6D3B" w:rsidP="00C5162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Entrega: 2</w:t>
            </w:r>
            <w:r w:rsidR="007E7E18">
              <w:rPr>
                <w:sz w:val="18"/>
                <w:szCs w:val="17"/>
              </w:rPr>
              <w:t>8</w:t>
            </w:r>
            <w:r>
              <w:rPr>
                <w:sz w:val="18"/>
                <w:szCs w:val="17"/>
              </w:rPr>
              <w:t>/05</w:t>
            </w:r>
            <w:r w:rsidRPr="008B7E49">
              <w:rPr>
                <w:sz w:val="18"/>
                <w:szCs w:val="17"/>
              </w:rPr>
              <w:t xml:space="preserve">/2021 às </w:t>
            </w:r>
            <w:r>
              <w:rPr>
                <w:sz w:val="18"/>
                <w:szCs w:val="17"/>
              </w:rPr>
              <w:t>08</w:t>
            </w:r>
            <w:r w:rsidRPr="008B7E49">
              <w:rPr>
                <w:sz w:val="18"/>
                <w:szCs w:val="17"/>
              </w:rPr>
              <w:t xml:space="preserve">:30 </w:t>
            </w:r>
          </w:p>
          <w:p w14:paraId="17AF0B88" w14:textId="26AAFFBC" w:rsidR="00FF6D3B" w:rsidRDefault="00FF6D3B" w:rsidP="00C5162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</w:t>
            </w:r>
            <w:r w:rsidR="007E7E18">
              <w:rPr>
                <w:sz w:val="18"/>
                <w:szCs w:val="17"/>
              </w:rPr>
              <w:t>8</w:t>
            </w:r>
            <w:r>
              <w:rPr>
                <w:sz w:val="18"/>
                <w:szCs w:val="17"/>
              </w:rPr>
              <w:t>/05</w:t>
            </w:r>
            <w:r w:rsidRPr="008B7E49">
              <w:rPr>
                <w:sz w:val="18"/>
                <w:szCs w:val="17"/>
              </w:rPr>
              <w:t xml:space="preserve">/2021 às </w:t>
            </w:r>
            <w:r>
              <w:rPr>
                <w:sz w:val="18"/>
                <w:szCs w:val="17"/>
              </w:rPr>
              <w:t>08</w:t>
            </w:r>
            <w:r w:rsidRPr="008B7E49">
              <w:rPr>
                <w:sz w:val="18"/>
                <w:szCs w:val="17"/>
              </w:rPr>
              <w:t xml:space="preserve">:30 </w:t>
            </w:r>
          </w:p>
          <w:p w14:paraId="315A1E60" w14:textId="02A7ABB9" w:rsidR="00FF6D3B" w:rsidRDefault="00FF6D3B" w:rsidP="00426F84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426F84">
              <w:rPr>
                <w:rFonts w:cs="Arial"/>
                <w:color w:val="000000"/>
                <w:sz w:val="18"/>
                <w:szCs w:val="18"/>
              </w:rPr>
              <w:t>12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meses.</w:t>
            </w:r>
          </w:p>
        </w:tc>
      </w:tr>
    </w:tbl>
    <w:p w14:paraId="245BEC04" w14:textId="77777777" w:rsidR="00FF6D3B" w:rsidRDefault="00FF6D3B" w:rsidP="00FF6D3B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2286"/>
        <w:gridCol w:w="2636"/>
      </w:tblGrid>
      <w:tr w:rsidR="00FF6D3B" w14:paraId="66143FDD" w14:textId="77777777" w:rsidTr="00C5162C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A0B66" w14:textId="77777777" w:rsidR="00FF6D3B" w:rsidRDefault="00FF6D3B" w:rsidP="00C5162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F6D3B" w14:paraId="7BF2E3F3" w14:textId="77777777" w:rsidTr="00C5162C">
        <w:trPr>
          <w:cantSplit/>
          <w:trHeight w:hRule="exact"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EC36" w14:textId="77777777" w:rsidR="00FF6D3B" w:rsidRDefault="00FF6D3B" w:rsidP="00C5162C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C8ECF" w14:textId="77777777" w:rsidR="00FF6D3B" w:rsidRDefault="00FF6D3B" w:rsidP="00C5162C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F8812" w14:textId="77777777" w:rsidR="00FF6D3B" w:rsidRDefault="00FF6D3B" w:rsidP="00C5162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3F175" w14:textId="77777777" w:rsidR="00FF6D3B" w:rsidRDefault="00FF6D3B" w:rsidP="00C5162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F6D3B" w14:paraId="14B9102E" w14:textId="77777777" w:rsidTr="00C5162C">
        <w:trPr>
          <w:cantSplit/>
          <w:trHeight w:val="489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FE84D" w14:textId="2586126F" w:rsidR="00FF6D3B" w:rsidRPr="00E870A1" w:rsidRDefault="00FF6D3B" w:rsidP="00426F84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464BA">
              <w:rPr>
                <w:rFonts w:cs="Arial"/>
                <w:color w:val="000000"/>
                <w:sz w:val="18"/>
                <w:szCs w:val="18"/>
              </w:rPr>
              <w:t xml:space="preserve">R$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5.992.776,13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F91BC" w14:textId="77777777" w:rsidR="00FF6D3B" w:rsidRDefault="00FF6D3B" w:rsidP="00C5162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6C93D" w14:textId="77777777" w:rsidR="00FF6D3B" w:rsidRDefault="00FF6D3B" w:rsidP="00C5162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3113C" w14:textId="77777777" w:rsidR="00FF6D3B" w:rsidRDefault="00FF6D3B" w:rsidP="00C5162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F6D3B" w14:paraId="26E03B99" w14:textId="77777777" w:rsidTr="00C5162C">
        <w:trPr>
          <w:cantSplit/>
          <w:trHeight w:val="42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E5EF9" w14:textId="77777777" w:rsidR="00FF6D3B" w:rsidRDefault="00FF6D3B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 </w:t>
            </w:r>
          </w:p>
          <w:p w14:paraId="3BAAEA03" w14:textId="04E2E790" w:rsidR="00FF6D3B" w:rsidRDefault="00664F1D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64F1D">
              <w:rPr>
                <w:rFonts w:cs="Arial"/>
                <w:color w:val="000000"/>
                <w:sz w:val="18"/>
                <w:szCs w:val="18"/>
              </w:rPr>
              <w:t>a) Tubulação com diâmetro igual ou superior a 50 (cinquenta) mm.</w:t>
            </w:r>
          </w:p>
        </w:tc>
      </w:tr>
      <w:tr w:rsidR="00FF6D3B" w14:paraId="13DD73CE" w14:textId="77777777" w:rsidTr="00C5162C">
        <w:trPr>
          <w:cantSplit/>
          <w:trHeight w:val="43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B3381" w14:textId="77777777" w:rsidR="00FF6D3B" w:rsidRDefault="00FF6D3B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 </w:t>
            </w:r>
          </w:p>
          <w:p w14:paraId="6C3CF86E" w14:textId="0E73EB80" w:rsidR="00664F1D" w:rsidRPr="00664F1D" w:rsidRDefault="00664F1D" w:rsidP="00664F1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64F1D">
              <w:rPr>
                <w:rFonts w:cs="Arial"/>
                <w:color w:val="000000"/>
                <w:sz w:val="18"/>
                <w:szCs w:val="18"/>
              </w:rPr>
              <w:t>a) Tubulação com diâmetro igual ou superior a 50 (cinquenta) mm e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64F1D">
              <w:rPr>
                <w:rFonts w:cs="Arial"/>
                <w:color w:val="000000"/>
                <w:sz w:val="18"/>
                <w:szCs w:val="18"/>
              </w:rPr>
              <w:t>extensão igual ou superior a 14.600 (quatorze mil e seiscentos) m;</w:t>
            </w:r>
          </w:p>
          <w:p w14:paraId="5F637BA4" w14:textId="7BA0B6AD" w:rsidR="00664F1D" w:rsidRPr="00664F1D" w:rsidRDefault="00664F1D" w:rsidP="00664F1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64F1D">
              <w:rPr>
                <w:rFonts w:cs="Arial"/>
                <w:color w:val="000000"/>
                <w:sz w:val="18"/>
                <w:szCs w:val="18"/>
              </w:rPr>
              <w:t>b) Tubulação em PVC e/ou ferro fundido, com diâmetro igual ou superior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64F1D">
              <w:rPr>
                <w:rFonts w:cs="Arial"/>
                <w:color w:val="000000"/>
                <w:sz w:val="18"/>
                <w:szCs w:val="18"/>
              </w:rPr>
              <w:t>a 150 (cento e cinquenta) mm e com extensão igual ou superior 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64F1D">
              <w:rPr>
                <w:rFonts w:cs="Arial"/>
                <w:color w:val="000000"/>
                <w:sz w:val="18"/>
                <w:szCs w:val="18"/>
              </w:rPr>
              <w:t>6.100 (seis mil e cem) m;</w:t>
            </w:r>
          </w:p>
          <w:p w14:paraId="229FDD1B" w14:textId="3E6140C0" w:rsidR="00664F1D" w:rsidRPr="00664F1D" w:rsidRDefault="00664F1D" w:rsidP="00664F1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64F1D">
              <w:rPr>
                <w:rFonts w:cs="Arial"/>
                <w:color w:val="000000"/>
                <w:sz w:val="18"/>
                <w:szCs w:val="18"/>
              </w:rPr>
              <w:t>c) Estrutura de escoramento de vala por qualquer processo,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64F1D">
              <w:rPr>
                <w:rFonts w:cs="Arial"/>
                <w:color w:val="000000"/>
                <w:sz w:val="18"/>
                <w:szCs w:val="18"/>
              </w:rPr>
              <w:t>quantidade igual ou superior a 6.800 (seis mil e oitocentos) m²;</w:t>
            </w:r>
          </w:p>
          <w:p w14:paraId="060C407F" w14:textId="2F9C7CD4" w:rsidR="00664F1D" w:rsidRPr="00664F1D" w:rsidRDefault="00664F1D" w:rsidP="00664F1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64F1D">
              <w:rPr>
                <w:rFonts w:cs="Arial"/>
                <w:color w:val="000000"/>
                <w:sz w:val="18"/>
                <w:szCs w:val="18"/>
              </w:rPr>
              <w:t>d) Pavimento asfáltico (CBUQ e/ou PMF) com quantidade igual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64F1D">
              <w:rPr>
                <w:rFonts w:cs="Arial"/>
                <w:color w:val="000000"/>
                <w:sz w:val="18"/>
                <w:szCs w:val="18"/>
              </w:rPr>
              <w:t>superior a 2.800 (dois mil e oitocentos) m²;</w:t>
            </w:r>
          </w:p>
          <w:p w14:paraId="35E6EC3C" w14:textId="04356848" w:rsidR="00664F1D" w:rsidRPr="00664F1D" w:rsidRDefault="00664F1D" w:rsidP="00664F1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64F1D">
              <w:rPr>
                <w:rFonts w:cs="Arial"/>
                <w:color w:val="000000"/>
                <w:sz w:val="18"/>
                <w:szCs w:val="18"/>
              </w:rPr>
              <w:t>e) Base de bica corrida com quantidade igual ou superior a 500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64F1D">
              <w:rPr>
                <w:rFonts w:cs="Arial"/>
                <w:color w:val="000000"/>
                <w:sz w:val="18"/>
                <w:szCs w:val="18"/>
              </w:rPr>
              <w:t>(quinhentos) m³;</w:t>
            </w:r>
          </w:p>
          <w:p w14:paraId="3979E1F0" w14:textId="5736EB7E" w:rsidR="00FF6D3B" w:rsidRPr="00AF24EA" w:rsidRDefault="00664F1D" w:rsidP="00664F1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64F1D">
              <w:rPr>
                <w:rFonts w:cs="Arial"/>
                <w:color w:val="000000"/>
                <w:sz w:val="18"/>
                <w:szCs w:val="18"/>
              </w:rPr>
              <w:t>f) Aterro compactado de valas, qualquer grau de compactação,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64F1D">
              <w:rPr>
                <w:rFonts w:cs="Arial"/>
                <w:color w:val="000000"/>
                <w:sz w:val="18"/>
                <w:szCs w:val="18"/>
              </w:rPr>
              <w:t>quantidade igual ou superior a 9.600(nove mil e seiscentos) m³m³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FF6D3B" w14:paraId="569875A3" w14:textId="77777777" w:rsidTr="00C5162C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0617B" w14:textId="77777777" w:rsidR="00FF6D3B" w:rsidRDefault="00FF6D3B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ILG – ILC – ISG igual ou maior (≥) a 1,0</w:t>
            </w:r>
          </w:p>
        </w:tc>
      </w:tr>
      <w:tr w:rsidR="00FF6D3B" w14:paraId="58D3A043" w14:textId="77777777" w:rsidTr="00C5162C">
        <w:trPr>
          <w:cantSplit/>
          <w:trHeight w:val="58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D2C5" w14:textId="3789C044" w:rsidR="00FF6D3B" w:rsidRDefault="00FF6D3B" w:rsidP="00DC1E46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OBSERVAÇÕES: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As interessadas poderão designar engenheiro ou Arquiteto para efetuar visita</w:t>
            </w:r>
            <w:r w:rsidR="00426F8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técnica, para conhecimento das obras e serviços a serem executados. Para</w:t>
            </w:r>
            <w:r w:rsidR="00426F8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acompanhamento da visita técnica, fornecimento de informações e prestação</w:t>
            </w:r>
            <w:r w:rsidR="00426F8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de esclarecimentos porventura solicitados pelos interessados, estará</w:t>
            </w:r>
            <w:r w:rsidR="00426F8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disponível, o Sr. Jáber Ismail Hachem ou outro empregado da COPASA MG, do</w:t>
            </w:r>
            <w:r w:rsidR="00426F8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dia 07 de maio de 2021 ao dia 27 de maio de 2021. O agendamento da visita</w:t>
            </w:r>
            <w:r w:rsidR="00426F8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poderá ser feito pelo e-ma</w:t>
            </w:r>
            <w:r w:rsidR="00DC1E46">
              <w:rPr>
                <w:rFonts w:cs="Arial"/>
                <w:color w:val="000000"/>
                <w:sz w:val="18"/>
                <w:szCs w:val="18"/>
              </w:rPr>
              <w:t xml:space="preserve">il: </w:t>
            </w:r>
            <w:hyperlink r:id="rId15" w:history="1">
              <w:r w:rsidR="00DC1E46" w:rsidRPr="005B5C00">
                <w:rPr>
                  <w:rStyle w:val="Hyperlink"/>
                  <w:rFonts w:cs="Arial"/>
                  <w:sz w:val="18"/>
                  <w:szCs w:val="18"/>
                </w:rPr>
                <w:t>jaber.hachem@copasa.com.br</w:t>
              </w:r>
            </w:hyperlink>
            <w:r w:rsidR="00DC1E46">
              <w:rPr>
                <w:rFonts w:cs="Arial"/>
                <w:color w:val="000000"/>
                <w:sz w:val="18"/>
                <w:szCs w:val="18"/>
              </w:rPr>
              <w:t xml:space="preserve">;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ou pelo telefone</w:t>
            </w:r>
            <w:r w:rsidR="00426F8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(38) 3229-5794. A visita será realizada na Rua José Maria Figueiredo, Sn,</w:t>
            </w:r>
            <w:r w:rsidR="00426F8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426F84" w:rsidRPr="00426F84">
              <w:rPr>
                <w:rFonts w:cs="Arial"/>
                <w:color w:val="000000"/>
                <w:sz w:val="18"/>
                <w:szCs w:val="18"/>
              </w:rPr>
              <w:t>Centro, Guaraciama/MG.</w:t>
            </w:r>
            <w:r w:rsidR="00DC1E4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hyperlink r:id="rId16" w:anchor="/pesquisaDetalhes/0264033800071EDBABCC9ACC1662293B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0DE41D9B" w14:textId="77777777" w:rsidR="00FF6D3B" w:rsidRDefault="00FF6D3B" w:rsidP="007B36D2">
      <w:pPr>
        <w:tabs>
          <w:tab w:val="left" w:pos="3390"/>
        </w:tabs>
        <w:autoSpaceDE w:val="0"/>
        <w:autoSpaceDN w:val="0"/>
        <w:adjustRightInd w:val="0"/>
        <w:jc w:val="both"/>
      </w:pPr>
    </w:p>
    <w:p w14:paraId="0EFFAD4F" w14:textId="77777777" w:rsidR="00FF6D3B" w:rsidRDefault="00FF6D3B" w:rsidP="007B36D2">
      <w:pPr>
        <w:tabs>
          <w:tab w:val="left" w:pos="3390"/>
        </w:tabs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FF6D3B" w14:paraId="5D0291E4" w14:textId="77777777" w:rsidTr="00C5162C">
        <w:trPr>
          <w:cantSplit/>
          <w:trHeight w:val="41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1C3B" w14:textId="77777777" w:rsidR="00FF6D3B" w:rsidRDefault="00FF6D3B" w:rsidP="00C5162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FE0DF" w14:textId="4E025A29" w:rsidR="00FF6D3B" w:rsidRDefault="00FF6D3B" w:rsidP="00C5162C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7E7E18" w:rsidRPr="007E7E18">
              <w:rPr>
                <w:rFonts w:ascii="Times New Roman" w:hAnsi="Times New Roman"/>
                <w:b/>
                <w:bCs/>
                <w:sz w:val="34"/>
                <w:szCs w:val="34"/>
              </w:rPr>
              <w:t>1120210090</w:t>
            </w:r>
          </w:p>
        </w:tc>
      </w:tr>
      <w:tr w:rsidR="00FF6D3B" w14:paraId="0D478090" w14:textId="77777777" w:rsidTr="00C5162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3D196" w14:textId="77777777" w:rsidR="00FF6D3B" w:rsidRDefault="00FF6D3B" w:rsidP="00C5162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15AC47B4" w14:textId="77777777" w:rsidR="00FF6D3B" w:rsidRDefault="00FF6D3B" w:rsidP="00C5162C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17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FF6D3B" w14:paraId="7EEA9F6F" w14:textId="77777777" w:rsidTr="00C5162C">
        <w:trPr>
          <w:cantSplit/>
          <w:trHeight w:val="87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BC252" w14:textId="0FCA1410" w:rsidR="00FF6D3B" w:rsidRDefault="00FF6D3B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OBJETO: </w:t>
            </w:r>
            <w:r w:rsidR="007E7E18" w:rsidRPr="007E7E18">
              <w:rPr>
                <w:rFonts w:cs="Arial"/>
                <w:color w:val="000000"/>
                <w:sz w:val="18"/>
                <w:szCs w:val="18"/>
              </w:rPr>
              <w:t>EXECUÇÃO, COM FORNECIMENTO TOTAL DE MATERIAIS, DAS OBRAS E SERVIÇOS DE AMPLIAÇÃO DO SISTEMA DE ESGOTAMENTO SANITÁRIO DA CIDADE DE MINAS NOVAS / MG.</w:t>
            </w:r>
          </w:p>
          <w:p w14:paraId="42FA8B7F" w14:textId="77777777" w:rsidR="00FF6D3B" w:rsidRPr="00BE4CE9" w:rsidRDefault="00FF6D3B" w:rsidP="00C5162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65A76" w14:textId="77777777" w:rsidR="00FF6D3B" w:rsidRDefault="00FF6D3B" w:rsidP="00C5162C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48913BE" w14:textId="664B04F1" w:rsidR="00FF6D3B" w:rsidRDefault="00FF6D3B" w:rsidP="00C5162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Entrega: 2</w:t>
            </w:r>
            <w:r w:rsidR="007E7E18">
              <w:rPr>
                <w:sz w:val="18"/>
                <w:szCs w:val="17"/>
              </w:rPr>
              <w:t>8</w:t>
            </w:r>
            <w:r>
              <w:rPr>
                <w:sz w:val="18"/>
                <w:szCs w:val="17"/>
              </w:rPr>
              <w:t>/05</w:t>
            </w:r>
            <w:r w:rsidRPr="008B7E49">
              <w:rPr>
                <w:sz w:val="18"/>
                <w:szCs w:val="17"/>
              </w:rPr>
              <w:t xml:space="preserve">/2021 às </w:t>
            </w:r>
            <w:r w:rsidR="007E7E18">
              <w:rPr>
                <w:sz w:val="18"/>
                <w:szCs w:val="17"/>
              </w:rPr>
              <w:t>14</w:t>
            </w:r>
            <w:r w:rsidRPr="008B7E49">
              <w:rPr>
                <w:sz w:val="18"/>
                <w:szCs w:val="17"/>
              </w:rPr>
              <w:t xml:space="preserve">:30 </w:t>
            </w:r>
          </w:p>
          <w:p w14:paraId="49C746AD" w14:textId="25C4A0D4" w:rsidR="00FF6D3B" w:rsidRDefault="007E7E18" w:rsidP="00C5162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28</w:t>
            </w:r>
            <w:r w:rsidR="00FF6D3B">
              <w:rPr>
                <w:sz w:val="18"/>
                <w:szCs w:val="17"/>
              </w:rPr>
              <w:t>/05</w:t>
            </w:r>
            <w:r w:rsidR="00FF6D3B" w:rsidRPr="008B7E49">
              <w:rPr>
                <w:sz w:val="18"/>
                <w:szCs w:val="17"/>
              </w:rPr>
              <w:t xml:space="preserve">/2021 às </w:t>
            </w:r>
            <w:r>
              <w:rPr>
                <w:sz w:val="18"/>
                <w:szCs w:val="17"/>
              </w:rPr>
              <w:t>14</w:t>
            </w:r>
            <w:r w:rsidR="00FF6D3B" w:rsidRPr="008B7E49">
              <w:rPr>
                <w:sz w:val="18"/>
                <w:szCs w:val="17"/>
              </w:rPr>
              <w:t xml:space="preserve">:30 </w:t>
            </w:r>
          </w:p>
          <w:p w14:paraId="7CEF2EFD" w14:textId="57B183A2" w:rsidR="00FF6D3B" w:rsidRDefault="00FF6D3B" w:rsidP="00C5162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776D82">
              <w:rPr>
                <w:rFonts w:cs="Arial"/>
                <w:color w:val="000000"/>
                <w:sz w:val="18"/>
                <w:szCs w:val="18"/>
              </w:rPr>
              <w:t>1</w:t>
            </w:r>
            <w:r>
              <w:rPr>
                <w:rFonts w:cs="Arial"/>
                <w:color w:val="000000"/>
                <w:sz w:val="18"/>
                <w:szCs w:val="18"/>
              </w:rPr>
              <w:t>4 meses.</w:t>
            </w:r>
          </w:p>
        </w:tc>
      </w:tr>
    </w:tbl>
    <w:p w14:paraId="09F36B86" w14:textId="77777777" w:rsidR="00FF6D3B" w:rsidRDefault="00FF6D3B" w:rsidP="00FF6D3B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2286"/>
        <w:gridCol w:w="2636"/>
      </w:tblGrid>
      <w:tr w:rsidR="00FF6D3B" w14:paraId="30A0E5FF" w14:textId="77777777" w:rsidTr="00C5162C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0B371" w14:textId="77777777" w:rsidR="00FF6D3B" w:rsidRDefault="00FF6D3B" w:rsidP="00C5162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F6D3B" w14:paraId="19B6F47C" w14:textId="77777777" w:rsidTr="00C5162C">
        <w:trPr>
          <w:cantSplit/>
          <w:trHeight w:hRule="exact"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295A" w14:textId="77777777" w:rsidR="00FF6D3B" w:rsidRDefault="00FF6D3B" w:rsidP="00C5162C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20A2" w14:textId="77777777" w:rsidR="00FF6D3B" w:rsidRDefault="00FF6D3B" w:rsidP="00C5162C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7D6DF" w14:textId="77777777" w:rsidR="00FF6D3B" w:rsidRDefault="00FF6D3B" w:rsidP="00C5162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AF1B0" w14:textId="77777777" w:rsidR="00FF6D3B" w:rsidRDefault="00FF6D3B" w:rsidP="00C5162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F6D3B" w14:paraId="121D4368" w14:textId="77777777" w:rsidTr="00C5162C">
        <w:trPr>
          <w:cantSplit/>
          <w:trHeight w:val="489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E0327" w14:textId="28818B10" w:rsidR="00FF6D3B" w:rsidRPr="00E870A1" w:rsidRDefault="00716197" w:rsidP="00FF6D3B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16197">
              <w:rPr>
                <w:rFonts w:cs="Arial"/>
                <w:color w:val="000000"/>
                <w:sz w:val="18"/>
                <w:szCs w:val="18"/>
              </w:rPr>
              <w:t>R$ 7.499.420,90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BB4B" w14:textId="77777777" w:rsidR="00FF6D3B" w:rsidRDefault="00FF6D3B" w:rsidP="00C5162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D1B11" w14:textId="77777777" w:rsidR="00FF6D3B" w:rsidRDefault="00FF6D3B" w:rsidP="00C5162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42787" w14:textId="77777777" w:rsidR="00FF6D3B" w:rsidRDefault="00FF6D3B" w:rsidP="00C5162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F6D3B" w14:paraId="03B0EEA1" w14:textId="77777777" w:rsidTr="00C5162C">
        <w:trPr>
          <w:cantSplit/>
          <w:trHeight w:val="42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FACB3" w14:textId="77777777" w:rsidR="00FF6D3B" w:rsidRDefault="00FF6D3B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TÉCNICA:  </w:t>
            </w:r>
          </w:p>
          <w:p w14:paraId="099EB9D5" w14:textId="752529EB" w:rsidR="00333D4E" w:rsidRPr="00333D4E" w:rsidRDefault="00333D4E" w:rsidP="00333D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33D4E">
              <w:rPr>
                <w:rFonts w:cs="Arial"/>
                <w:color w:val="000000"/>
                <w:sz w:val="18"/>
                <w:szCs w:val="18"/>
              </w:rPr>
              <w:t>a) Rede de esgoto ou pluvial com diâmetro igual ou superior a 150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(cento e cinquenta) mm;</w:t>
            </w:r>
          </w:p>
          <w:p w14:paraId="64F0C48B" w14:textId="1FFBD680" w:rsidR="00FF6D3B" w:rsidRDefault="00333D4E" w:rsidP="00333D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33D4E">
              <w:rPr>
                <w:rFonts w:cs="Arial"/>
                <w:color w:val="000000"/>
                <w:sz w:val="18"/>
                <w:szCs w:val="18"/>
              </w:rPr>
              <w:t>b) Estação de Tratamento de Esgoto, em concreto armado,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capacidade igual ou superior a 5 (cinco) l/s</w:t>
            </w:r>
          </w:p>
        </w:tc>
      </w:tr>
      <w:tr w:rsidR="00FF6D3B" w14:paraId="1397A96D" w14:textId="77777777" w:rsidTr="00C5162C">
        <w:trPr>
          <w:cantSplit/>
          <w:trHeight w:val="43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F39B5" w14:textId="77777777" w:rsidR="00FF6D3B" w:rsidRDefault="00FF6D3B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 </w:t>
            </w:r>
          </w:p>
          <w:p w14:paraId="0F58B5FB" w14:textId="3293C7FD" w:rsidR="00333D4E" w:rsidRPr="00333D4E" w:rsidRDefault="00333D4E" w:rsidP="00333D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33D4E">
              <w:rPr>
                <w:rFonts w:cs="Arial"/>
                <w:color w:val="000000"/>
                <w:sz w:val="18"/>
                <w:szCs w:val="18"/>
              </w:rPr>
              <w:t>a) Rede de esgoto ou pluvial com diâmetro igual ou superior a 150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(cento e cinquenta) mm e com extensão igual ou superior a 5.700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(cinco mil e setecentos) m;</w:t>
            </w:r>
          </w:p>
          <w:p w14:paraId="1A1D2F91" w14:textId="0C0C36BC" w:rsidR="00333D4E" w:rsidRPr="00333D4E" w:rsidRDefault="00333D4E" w:rsidP="00333D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33D4E">
              <w:rPr>
                <w:rFonts w:cs="Arial"/>
                <w:color w:val="000000"/>
                <w:sz w:val="18"/>
                <w:szCs w:val="18"/>
              </w:rPr>
              <w:t>b) Rede de esgoto ou pluvial com tubulação de PVC e/ou ferro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fundido, com diâmetro igual ou superior a 200 (duzentos) mm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com extensão igual ou superior a 1.100 (um mil e cem) m;</w:t>
            </w:r>
          </w:p>
          <w:p w14:paraId="6CDF21AC" w14:textId="77777777" w:rsidR="00FF6D3B" w:rsidRDefault="00333D4E" w:rsidP="00333D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33D4E">
              <w:rPr>
                <w:rFonts w:cs="Arial"/>
                <w:color w:val="000000"/>
                <w:sz w:val="18"/>
                <w:szCs w:val="18"/>
              </w:rPr>
              <w:t>c) Estação de Tratamento de Esgoto, em concreto armado,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capacidade igual ou superior a 4 (quatro) l/s;</w:t>
            </w:r>
          </w:p>
          <w:p w14:paraId="45133F9B" w14:textId="431924E8" w:rsidR="00333D4E" w:rsidRPr="00333D4E" w:rsidRDefault="00333D4E" w:rsidP="00333D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33D4E">
              <w:rPr>
                <w:rFonts w:cs="Arial"/>
                <w:color w:val="000000"/>
                <w:sz w:val="18"/>
                <w:szCs w:val="18"/>
              </w:rPr>
              <w:t>d) Pavimentação de pista em poliédrico e/ou em paralelepípedo e/ou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em pré-moldados de concreto, com quantidade igual ou superior 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2.000 (dois mil) m²;</w:t>
            </w:r>
          </w:p>
          <w:p w14:paraId="4B3A3888" w14:textId="1EA374A9" w:rsidR="00333D4E" w:rsidRPr="00AF24EA" w:rsidRDefault="00333D4E" w:rsidP="00333D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33D4E">
              <w:rPr>
                <w:rFonts w:cs="Arial"/>
                <w:color w:val="000000"/>
                <w:sz w:val="18"/>
                <w:szCs w:val="18"/>
              </w:rPr>
              <w:t>e) Aterro compactado de valas, com qualquer grau de compactação,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com quantidade igual ou superior a 6.700 (seis mil e setecentos)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33D4E">
              <w:rPr>
                <w:rFonts w:cs="Arial"/>
                <w:color w:val="000000"/>
                <w:sz w:val="18"/>
                <w:szCs w:val="18"/>
              </w:rPr>
              <w:t>m3.</w:t>
            </w:r>
          </w:p>
        </w:tc>
      </w:tr>
      <w:tr w:rsidR="00FF6D3B" w14:paraId="37F81BFA" w14:textId="77777777" w:rsidTr="00C5162C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B8347" w14:textId="77777777" w:rsidR="00FF6D3B" w:rsidRDefault="00FF6D3B" w:rsidP="00C5162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ILG – ILC – ISG igual ou maior (≥) a 1,0</w:t>
            </w:r>
          </w:p>
        </w:tc>
      </w:tr>
      <w:tr w:rsidR="00FF6D3B" w14:paraId="34AAE35B" w14:textId="77777777" w:rsidTr="00C5162C">
        <w:trPr>
          <w:cantSplit/>
          <w:trHeight w:val="58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FA3D0" w14:textId="49C26820" w:rsidR="00FF6D3B" w:rsidRDefault="00FF6D3B" w:rsidP="0071619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OBSERVAÇÕES:</w:t>
            </w:r>
            <w:r w:rsidR="00716197">
              <w:rPr>
                <w:rFonts w:ascii="ArialNarrow" w:hAnsi="ArialNarrow" w:cs="ArialNarrow"/>
              </w:rPr>
              <w:t xml:space="preserve"> 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>As interessadas poderão designar engenheiro ou Arquiteto para efetuar visita</w:t>
            </w:r>
            <w:r w:rsidR="0071619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>técnica, para conhecimento das obras e serviços a serem executados. Para</w:t>
            </w:r>
            <w:r w:rsidR="0071619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>acompanhamento da visita técnica, fornecimento de informações e prestação</w:t>
            </w:r>
            <w:r w:rsidR="0071619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>de esclarecimentos porventura solicitados pelos interessados, estará</w:t>
            </w:r>
            <w:r w:rsidR="0071619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>disponível, o Sr. Wagner Fernando Dias ou outro empregado da COPASA MG,</w:t>
            </w:r>
            <w:r w:rsidR="0071619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>do dia 07 de maio de 2021 ao dia 27 de maio de 2021. O agendamento da</w:t>
            </w:r>
            <w:r w:rsidR="0071619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 xml:space="preserve">visita poderá ser feito pelo e-mail: </w:t>
            </w:r>
            <w:hyperlink r:id="rId18" w:history="1">
              <w:r w:rsidR="00716197" w:rsidRPr="005B5C00">
                <w:rPr>
                  <w:rStyle w:val="Hyperlink"/>
                  <w:rFonts w:cs="Arial"/>
                  <w:sz w:val="18"/>
                  <w:szCs w:val="18"/>
                </w:rPr>
                <w:t>wagner.fernando@copasa.com.br</w:t>
              </w:r>
            </w:hyperlink>
            <w:r w:rsidR="0071619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>ou pelo</w:t>
            </w:r>
            <w:r w:rsidR="0071619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>telefone (31) 99767-2944. A visita será realizada na Avenida Delfim Moreira,</w:t>
            </w:r>
            <w:r w:rsidR="0071619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55BBD">
              <w:rPr>
                <w:rFonts w:cs="Arial"/>
                <w:color w:val="000000"/>
                <w:sz w:val="18"/>
                <w:szCs w:val="18"/>
              </w:rPr>
              <w:t>nr</w:t>
            </w:r>
            <w:r w:rsidR="00716197" w:rsidRPr="00716197">
              <w:rPr>
                <w:rFonts w:cs="Arial"/>
                <w:color w:val="000000"/>
                <w:sz w:val="18"/>
                <w:szCs w:val="18"/>
              </w:rPr>
              <w:t>: 285, Bairro Centro, Cidade Minas Novas / MG.</w:t>
            </w:r>
          </w:p>
          <w:p w14:paraId="44560FD9" w14:textId="2D1A60EA" w:rsidR="00FF6D3B" w:rsidRDefault="00FF6D3B" w:rsidP="00FF6D3B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hyperlink r:id="rId19" w:anchor="/pesquisaDetalhes/0264033800071EDBABCE1E14A4102CBF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4C917F68" w14:textId="77777777" w:rsidR="00F35AC5" w:rsidRDefault="00F35AC5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D18E21" w14:textId="77777777" w:rsidR="00F35AC5" w:rsidRDefault="00F35AC5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0013F3" w14:textId="77777777" w:rsidR="00C478EC" w:rsidRDefault="00C478EC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DCFE" w14:textId="77777777" w:rsidR="00154CEC" w:rsidRDefault="00154CEC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8810B79" w14:textId="77777777" w:rsidR="00C4429E" w:rsidRDefault="00C4429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66D6AE8C" w14:textId="77777777" w:rsidR="00A70BCA" w:rsidRDefault="00A70BC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C1DC268" w14:textId="31FA3C11" w:rsidR="001538C6" w:rsidRPr="001538C6" w:rsidRDefault="00A70BCA" w:rsidP="00E51C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56BE9">
        <w:rPr>
          <w:rFonts w:asciiTheme="majorHAnsi" w:hAnsiTheme="majorHAnsi"/>
          <w:b/>
        </w:rPr>
        <w:t xml:space="preserve">PREFEITURA MUNICIPAL DE </w:t>
      </w:r>
      <w:r w:rsidR="001538C6" w:rsidRPr="001538C6">
        <w:rPr>
          <w:rFonts w:asciiTheme="majorHAnsi" w:hAnsiTheme="majorHAnsi"/>
          <w:b/>
        </w:rPr>
        <w:t xml:space="preserve">ANDRELÂNDIA-MG </w:t>
      </w:r>
      <w:r w:rsidR="00F3097D">
        <w:rPr>
          <w:rFonts w:asciiTheme="majorHAnsi" w:hAnsiTheme="majorHAnsi"/>
          <w:b/>
        </w:rPr>
        <w:t xml:space="preserve">- </w:t>
      </w:r>
      <w:r w:rsidR="001538C6" w:rsidRPr="001538C6">
        <w:rPr>
          <w:rFonts w:asciiTheme="majorHAnsi" w:hAnsiTheme="majorHAnsi"/>
          <w:b/>
        </w:rPr>
        <w:t xml:space="preserve">AVISO PROCESSO N° 071/2021, CONCORRÊNCIA PÚBLICA N° 001/2021 </w:t>
      </w:r>
    </w:p>
    <w:p w14:paraId="66E9FAD2" w14:textId="683B2227" w:rsidR="0090559D" w:rsidRDefault="0090559D" w:rsidP="00E51C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040D">
        <w:rPr>
          <w:rFonts w:asciiTheme="majorHAnsi" w:hAnsiTheme="majorHAnsi"/>
        </w:rPr>
        <w:t xml:space="preserve">Contratação de empresa especializada para construção de uma unidade educacional infantil Pro Infância, celebrado entre o Município de Andrelândia e o FNDE/MEC – Termo de Compromisso PAC2 – 07057/2013. Entrega de Envelopes e Sessão Pública dia 07/06/2021. Horário de início 09:00 horas. Informações: (35) 3325-1432 ou </w:t>
      </w:r>
      <w:hyperlink r:id="rId21" w:history="1">
        <w:r w:rsidR="001538C6" w:rsidRPr="005B5C00">
          <w:rPr>
            <w:rStyle w:val="Hyperlink"/>
            <w:rFonts w:asciiTheme="majorHAnsi" w:hAnsiTheme="majorHAnsi"/>
          </w:rPr>
          <w:t>licitacao2@andrelandia.mg.gov.br</w:t>
        </w:r>
      </w:hyperlink>
      <w:r w:rsidR="001538C6">
        <w:rPr>
          <w:rFonts w:asciiTheme="majorHAnsi" w:hAnsiTheme="majorHAnsi"/>
        </w:rPr>
        <w:t xml:space="preserve">. </w:t>
      </w:r>
    </w:p>
    <w:p w14:paraId="37496CDF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D03401" w14:textId="30B56EC7" w:rsidR="001538C6" w:rsidRPr="001538C6" w:rsidRDefault="001538C6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538C6">
        <w:rPr>
          <w:rFonts w:asciiTheme="majorHAnsi" w:hAnsiTheme="majorHAnsi"/>
          <w:b/>
        </w:rPr>
        <w:t xml:space="preserve">EXTRATO DE AVISO PROCESSO Nº 085/2021 - TOMADA DE PREÇO N° 004/2021 </w:t>
      </w:r>
    </w:p>
    <w:p w14:paraId="42645658" w14:textId="09398D0E" w:rsidR="0099193F" w:rsidRPr="004E040D" w:rsidRDefault="0099193F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040D">
        <w:rPr>
          <w:rFonts w:asciiTheme="majorHAnsi" w:hAnsiTheme="majorHAnsi"/>
        </w:rPr>
        <w:t xml:space="preserve">Objeto: Contratação de empresa para execução e supervisão de serviços especializados de melhorias de estradas vicinais, no município de Andrelândia, de acordo com normas técnicas aplicáveis, incluindo todos os custos, mão de obra, alimentação, equipamentos, encargos e impostos. Entrega de Envelopes e Sessão Pública dia 21/05/2021. Horário 09hs. Informações: </w:t>
      </w:r>
      <w:hyperlink r:id="rId22" w:history="1">
        <w:r w:rsidR="001538C6" w:rsidRPr="005B5C00">
          <w:rPr>
            <w:rStyle w:val="Hyperlink"/>
            <w:rFonts w:asciiTheme="majorHAnsi" w:hAnsiTheme="majorHAnsi"/>
          </w:rPr>
          <w:t>licitacao2@andrelandia.mg.gov.br</w:t>
        </w:r>
      </w:hyperlink>
      <w:r w:rsidR="001538C6">
        <w:rPr>
          <w:rFonts w:asciiTheme="majorHAnsi" w:hAnsiTheme="majorHAnsi"/>
        </w:rPr>
        <w:t xml:space="preserve"> </w:t>
      </w:r>
      <w:r w:rsidRPr="004E040D">
        <w:rPr>
          <w:rFonts w:asciiTheme="majorHAnsi" w:hAnsiTheme="majorHAnsi"/>
        </w:rPr>
        <w:t xml:space="preserve">ou (35) 3325-1432. </w:t>
      </w:r>
    </w:p>
    <w:p w14:paraId="19DDB548" w14:textId="77777777" w:rsidR="004E040D" w:rsidRPr="004E040D" w:rsidRDefault="004E040D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FACF74" w14:textId="219D7E4E" w:rsidR="001538C6" w:rsidRDefault="001538C6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8C6">
        <w:rPr>
          <w:rFonts w:asciiTheme="majorHAnsi" w:hAnsiTheme="majorHAnsi"/>
          <w:b/>
        </w:rPr>
        <w:t>EXTRATO DE AVISO DE LICITAÇÃO PROCESSO N° 086/2021, TOMADA DE PREÇO Nº 005/2021</w:t>
      </w:r>
      <w:r w:rsidR="004E040D" w:rsidRPr="004E040D">
        <w:rPr>
          <w:rFonts w:asciiTheme="majorHAnsi" w:hAnsiTheme="majorHAnsi"/>
        </w:rPr>
        <w:t xml:space="preserve">. </w:t>
      </w:r>
    </w:p>
    <w:p w14:paraId="69804D77" w14:textId="68F5411F" w:rsidR="004E040D" w:rsidRPr="004E040D" w:rsidRDefault="004E040D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040D">
        <w:rPr>
          <w:rFonts w:asciiTheme="majorHAnsi" w:hAnsiTheme="majorHAnsi"/>
        </w:rPr>
        <w:t xml:space="preserve">Objeto: Contratação de empresa para execução e supervisão de serviços especializados de pavimentação de ruas, no município de Andrelândia, de acordo com normas técnicas aplicáveis, incluindo todos os custos, mão de obra, alimentação, equipamentos, encargos e impostos. Entrega de Envelopes e Sessão Pública dia 21/05/2021, Horário: 13:00 horas. Informações (035) 3325-1432 e e-mail: </w:t>
      </w:r>
      <w:hyperlink r:id="rId23" w:history="1">
        <w:r w:rsidRPr="005B5C00">
          <w:rPr>
            <w:rStyle w:val="Hyperlink"/>
            <w:rFonts w:asciiTheme="majorHAnsi" w:hAnsiTheme="majorHAnsi"/>
          </w:rPr>
          <w:t>licitacao2@andrelandia.mg.gov.br</w:t>
        </w:r>
      </w:hyperlink>
      <w:r>
        <w:rPr>
          <w:rFonts w:asciiTheme="majorHAnsi" w:hAnsiTheme="majorHAnsi"/>
        </w:rPr>
        <w:t xml:space="preserve">. </w:t>
      </w:r>
    </w:p>
    <w:p w14:paraId="4E19D127" w14:textId="77777777" w:rsidR="0099193F" w:rsidRDefault="0099193F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E279F6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804FA4" w14:textId="7E2EDFA8" w:rsidR="001538C6" w:rsidRPr="001538C6" w:rsidRDefault="001538C6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538C6">
        <w:rPr>
          <w:rFonts w:asciiTheme="majorHAnsi" w:hAnsiTheme="majorHAnsi"/>
          <w:b/>
        </w:rPr>
        <w:t>PREFEITURA MUNICIPAL DE BOM JESUS DA PENHA/MG PRC 94/</w:t>
      </w:r>
      <w:r w:rsidR="00F3097D">
        <w:rPr>
          <w:rFonts w:asciiTheme="majorHAnsi" w:hAnsiTheme="majorHAnsi"/>
          <w:b/>
        </w:rPr>
        <w:t>2021- TOMADA DE PREÇOS 03/2021</w:t>
      </w:r>
    </w:p>
    <w:p w14:paraId="096D88C5" w14:textId="133C8492" w:rsidR="00543B22" w:rsidRDefault="001538C6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543B22" w:rsidRPr="003558BB">
        <w:rPr>
          <w:rFonts w:asciiTheme="majorHAnsi" w:hAnsiTheme="majorHAnsi"/>
        </w:rPr>
        <w:t xml:space="preserve"> Prefeito Municipal através da CPL, vem tornar público a realização do seguinte procedimento licitatório: - PRC 94/2021- Tomada de Preços 03/2021, Objeto: Contratação de empresa especializada no ramo de engenharia civil para conclusão de obra de edificação da sede do Grupo Viver a Vido do Município de Bom Jesus da Penha/MG. Realização do certame dia 25/05/2021, protocolo a partir das 08:00min. Abertura dos envelopes, no mesmo dia, às 08h30min, na sala de licitações. O edital na íntegra deverá ser retirado na sede da prefeitura municipal, no horário das 08h00min às 17h00min ou no site</w:t>
      </w:r>
      <w:r w:rsidR="00F3097D">
        <w:rPr>
          <w:rFonts w:asciiTheme="majorHAnsi" w:hAnsiTheme="majorHAnsi"/>
        </w:rPr>
        <w:t xml:space="preserve"> </w:t>
      </w:r>
      <w:hyperlink r:id="rId24" w:history="1">
        <w:r w:rsidR="00F3097D" w:rsidRPr="005B5C00">
          <w:rPr>
            <w:rStyle w:val="Hyperlink"/>
            <w:rFonts w:asciiTheme="majorHAnsi" w:hAnsiTheme="majorHAnsi"/>
          </w:rPr>
          <w:t>www.bomjesusdapenha.mg.gov.br</w:t>
        </w:r>
      </w:hyperlink>
      <w:r w:rsidR="00F3097D">
        <w:rPr>
          <w:rFonts w:asciiTheme="majorHAnsi" w:hAnsiTheme="majorHAnsi"/>
        </w:rPr>
        <w:t xml:space="preserve">. </w:t>
      </w:r>
      <w:r w:rsidR="00543B22" w:rsidRPr="003558BB">
        <w:rPr>
          <w:rFonts w:asciiTheme="majorHAnsi" w:hAnsiTheme="majorHAnsi"/>
        </w:rPr>
        <w:t xml:space="preserve">Telefone para contato (35) 3563- 1208. Publique-se. </w:t>
      </w:r>
    </w:p>
    <w:p w14:paraId="52E00888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B42EC8" w14:textId="77777777" w:rsidR="00543B22" w:rsidRPr="001538C6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94E4A2F" w14:textId="77777777" w:rsidR="001538C6" w:rsidRPr="001538C6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538C6">
        <w:rPr>
          <w:rFonts w:asciiTheme="majorHAnsi" w:hAnsiTheme="majorHAnsi"/>
          <w:b/>
        </w:rPr>
        <w:t xml:space="preserve">PREFEITURA MUNICIPAL DE BOTELHOS AVISO DE LICITAÇÃO TOMADA DE PREÇOS 03/2021 </w:t>
      </w:r>
    </w:p>
    <w:p w14:paraId="5673A5A4" w14:textId="414D92D0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>O Município de Botelhos, através de sua Comissão Permanente de Licitação, torna público o Processo de Licitação nº 42/2021, Tomada de Preços 03/2021, que tem por objeto: Obras de construção de rampa de acesso da creche municipal. Valor estimado: R$ 248.075,16 (duzentos e quarenta e oito mil, setenta e cinco reais e dezesseis centavos). Data máxima para protocolo de documentos para CRC:25 de maio de 2021. Protocolo dos Envelopes Nº 1 (Documentação) e Nº 2 (Proposta):</w:t>
      </w:r>
      <w:r w:rsidR="00EE6779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 xml:space="preserve">até 09h00min do dia 28/05/2021. Reunião para abertura do Envelope Nº 1: às 09h15min do dia 28/05/2021. Informações: </w:t>
      </w:r>
      <w:hyperlink r:id="rId25" w:history="1">
        <w:r w:rsidR="00F3097D" w:rsidRPr="005B5C00">
          <w:rPr>
            <w:rStyle w:val="Hyperlink"/>
            <w:rFonts w:asciiTheme="majorHAnsi" w:hAnsiTheme="majorHAnsi"/>
          </w:rPr>
          <w:t>licita3@botelhos.mg.gov.br</w:t>
        </w:r>
      </w:hyperlink>
      <w:r w:rsidR="00F3097D">
        <w:rPr>
          <w:rFonts w:asciiTheme="majorHAnsi" w:hAnsiTheme="majorHAnsi"/>
        </w:rPr>
        <w:t xml:space="preserve"> e </w:t>
      </w:r>
      <w:hyperlink r:id="rId26" w:history="1">
        <w:r w:rsidR="00F3097D" w:rsidRPr="005B5C00">
          <w:rPr>
            <w:rStyle w:val="Hyperlink"/>
            <w:rFonts w:asciiTheme="majorHAnsi" w:hAnsiTheme="majorHAnsi"/>
          </w:rPr>
          <w:t>licita2@botelhos.mg.gov.br</w:t>
        </w:r>
      </w:hyperlink>
      <w:r w:rsidR="00F3097D">
        <w:rPr>
          <w:rFonts w:asciiTheme="majorHAnsi" w:hAnsiTheme="majorHAnsi"/>
        </w:rPr>
        <w:t xml:space="preserve">; </w:t>
      </w:r>
      <w:r w:rsidRPr="003558BB">
        <w:rPr>
          <w:rFonts w:asciiTheme="majorHAnsi" w:hAnsiTheme="majorHAnsi"/>
        </w:rPr>
        <w:t xml:space="preserve">site </w:t>
      </w:r>
      <w:hyperlink r:id="rId27" w:history="1">
        <w:r w:rsidR="00EE6779" w:rsidRPr="005B5C00">
          <w:rPr>
            <w:rStyle w:val="Hyperlink"/>
            <w:rFonts w:asciiTheme="majorHAnsi" w:hAnsiTheme="majorHAnsi"/>
          </w:rPr>
          <w:t>http://www.botelhos.mg.gov.br/licitacoes</w:t>
        </w:r>
      </w:hyperlink>
      <w:r w:rsidR="00EE6779">
        <w:rPr>
          <w:rFonts w:asciiTheme="majorHAnsi" w:hAnsiTheme="majorHAnsi"/>
        </w:rPr>
        <w:t xml:space="preserve">. </w:t>
      </w:r>
    </w:p>
    <w:p w14:paraId="10755D8B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F2CF6F" w14:textId="035970F0" w:rsidR="001538C6" w:rsidRPr="001538C6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538C6">
        <w:rPr>
          <w:rFonts w:asciiTheme="majorHAnsi" w:hAnsiTheme="majorHAnsi"/>
          <w:b/>
        </w:rPr>
        <w:t xml:space="preserve">AVISO DE LICITAÇÃO TOMADA DE PREÇOS 02/2021 </w:t>
      </w:r>
    </w:p>
    <w:p w14:paraId="019267D4" w14:textId="5E0CACC4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>O Município de Botelhos, através de sua Comissão Permanente de Licitação, torna público o Processo de Licitação nº 41/2021, Tomada de Preços 02/2021, que tem por objeto: Obras para pavimentação do Parque de eventos. Valor estimado: R$ 394.964,72 (trezentos e noventa e quatro mil, novecentos e sessenta e quatro reais e setenta e dois centavos). Data máxima para protocolo de documentos para CRC: 24 de maio de 2021. Protocolo dos Envelopes Nº 1 (Documentação) e Nº 2 (Proposta):</w:t>
      </w:r>
      <w:r w:rsidR="001538C6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 xml:space="preserve">até 09h00min do dia 27/05/2021. Reunião para abertura do Envelope Nº 1: às 09h15min do dia 27/05/2021. Informações: </w:t>
      </w:r>
      <w:hyperlink r:id="rId28" w:history="1">
        <w:r w:rsidR="001538C6" w:rsidRPr="005B5C00">
          <w:rPr>
            <w:rStyle w:val="Hyperlink"/>
            <w:rFonts w:asciiTheme="majorHAnsi" w:hAnsiTheme="majorHAnsi"/>
          </w:rPr>
          <w:t>licita3@botelhos.mg.gov.br</w:t>
        </w:r>
      </w:hyperlink>
      <w:r w:rsidR="001538C6">
        <w:rPr>
          <w:rFonts w:asciiTheme="majorHAnsi" w:hAnsiTheme="majorHAnsi"/>
        </w:rPr>
        <w:t xml:space="preserve"> e </w:t>
      </w:r>
      <w:hyperlink r:id="rId29" w:history="1">
        <w:r w:rsidR="001538C6" w:rsidRPr="005B5C00">
          <w:rPr>
            <w:rStyle w:val="Hyperlink"/>
            <w:rFonts w:asciiTheme="majorHAnsi" w:hAnsiTheme="majorHAnsi"/>
          </w:rPr>
          <w:t>licita2@botelhos.mg.gov.br</w:t>
        </w:r>
      </w:hyperlink>
      <w:r w:rsidRPr="003558BB">
        <w:rPr>
          <w:rFonts w:asciiTheme="majorHAnsi" w:hAnsiTheme="majorHAnsi"/>
        </w:rPr>
        <w:t>;</w:t>
      </w:r>
      <w:r w:rsidR="001538C6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 xml:space="preserve">site </w:t>
      </w:r>
      <w:hyperlink r:id="rId30" w:history="1">
        <w:r w:rsidR="001538C6" w:rsidRPr="005B5C00">
          <w:rPr>
            <w:rStyle w:val="Hyperlink"/>
            <w:rFonts w:asciiTheme="majorHAnsi" w:hAnsiTheme="majorHAnsi"/>
          </w:rPr>
          <w:t>http://www.botelhos.mg.gov.br/licitacoes</w:t>
        </w:r>
      </w:hyperlink>
      <w:r w:rsidR="001538C6">
        <w:rPr>
          <w:rFonts w:asciiTheme="majorHAnsi" w:hAnsiTheme="majorHAnsi"/>
        </w:rPr>
        <w:t xml:space="preserve">. </w:t>
      </w:r>
    </w:p>
    <w:p w14:paraId="531D77B0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4CB412" w14:textId="77777777" w:rsidR="001538C6" w:rsidRDefault="001538C6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41231B" w14:textId="66AE896D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8C6">
        <w:rPr>
          <w:rFonts w:asciiTheme="majorHAnsi" w:hAnsiTheme="majorHAnsi"/>
          <w:b/>
        </w:rPr>
        <w:t>PREFEITURA MUNICIPAL DE CAMPESTRE – MG PROCESSO LICITATÓRIO Nº 044/2021 Concorrência nº 003/2021.</w:t>
      </w:r>
      <w:r w:rsidRPr="003558BB">
        <w:rPr>
          <w:rFonts w:asciiTheme="majorHAnsi" w:hAnsiTheme="majorHAnsi"/>
        </w:rPr>
        <w:t xml:space="preserve"> Torna Público a instauração do Processo Licitatório nº 044/2021, que tem por objeto selecionar e contratar empresa especializada para execução de calçamento em bloquetes sextavados, sobre estrada vicinal no bairro Sertãozinho, conforme Contrato de Repasse nº 1071.771-60 / 902488 / 2020/ MDR/ CAIXA, celebrado com a União Federal, por intermédio do Ministério de Desenvolvimento Regional e o Município de Campestre/MG. Prazo máximo para protocolo de proposta e documentação e início da sessão pública: 07/06/2021 às 13h10. Telefone de contato: (035) 3743-3067 – Obtenção do ed</w:t>
      </w:r>
      <w:r w:rsidR="004E040D">
        <w:rPr>
          <w:rFonts w:asciiTheme="majorHAnsi" w:hAnsiTheme="majorHAnsi"/>
        </w:rPr>
        <w:t xml:space="preserve">ital: </w:t>
      </w:r>
      <w:hyperlink r:id="rId31" w:history="1">
        <w:r w:rsidR="004E040D" w:rsidRPr="005B5C00">
          <w:rPr>
            <w:rStyle w:val="Hyperlink"/>
            <w:rFonts w:asciiTheme="majorHAnsi" w:hAnsiTheme="majorHAnsi"/>
          </w:rPr>
          <w:t>www.campestre.mg.gov.br</w:t>
        </w:r>
      </w:hyperlink>
      <w:r w:rsidR="004E040D">
        <w:rPr>
          <w:rFonts w:asciiTheme="majorHAnsi" w:hAnsiTheme="majorHAnsi"/>
        </w:rPr>
        <w:t>.</w:t>
      </w:r>
    </w:p>
    <w:p w14:paraId="466876A8" w14:textId="77777777" w:rsidR="001538C6" w:rsidRDefault="001538C6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0E3BE1" w14:textId="77777777" w:rsidR="004E040D" w:rsidRDefault="004E040D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CE0E68" w14:textId="5F41D6A5" w:rsidR="001538C6" w:rsidRPr="001538C6" w:rsidRDefault="001538C6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538C6">
        <w:rPr>
          <w:rFonts w:asciiTheme="majorHAnsi" w:hAnsiTheme="majorHAnsi"/>
          <w:b/>
        </w:rPr>
        <w:t xml:space="preserve">PREFEITURA MUNICIPAL DE CARRANCAS/MG – PROCESSO LICITATÓRIO Nº. 022/2021 NA MODALIDADE TOMADA DE PREÇOS Nº 001/2021 </w:t>
      </w:r>
    </w:p>
    <w:p w14:paraId="52349B00" w14:textId="1C3D3017" w:rsidR="004E040D" w:rsidRPr="004E040D" w:rsidRDefault="004E040D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040D">
        <w:rPr>
          <w:rFonts w:asciiTheme="majorHAnsi" w:hAnsiTheme="majorHAnsi"/>
        </w:rPr>
        <w:t xml:space="preserve">Objeto: Execução de obras de infraestrutura, através de implantação de pavimentação nova em bloquetes intertravados de concreto, drenagem pluvial, sinalização e acessibilidade da Rua Projetada no povoado da Traituba. Tipo: Empreitada por Menor Preço Global, com recursos da União Federal, por intermédio do Ministério do Desenvolvimento Regional, representado pela Caixa Econômica Federal – Contrato de Repasse 897058/2019/MDR/ CAIXA. O edital completo </w:t>
      </w:r>
      <w:r w:rsidR="001538C6">
        <w:rPr>
          <w:rFonts w:asciiTheme="majorHAnsi" w:hAnsiTheme="majorHAnsi"/>
        </w:rPr>
        <w:t xml:space="preserve">no site </w:t>
      </w:r>
      <w:hyperlink r:id="rId32" w:history="1">
        <w:r w:rsidR="001538C6" w:rsidRPr="005B5C00">
          <w:rPr>
            <w:rStyle w:val="Hyperlink"/>
            <w:rFonts w:asciiTheme="majorHAnsi" w:hAnsiTheme="majorHAnsi"/>
          </w:rPr>
          <w:t>www.carrancas.mg.gov.br</w:t>
        </w:r>
      </w:hyperlink>
      <w:r w:rsidR="001538C6">
        <w:rPr>
          <w:rFonts w:asciiTheme="majorHAnsi" w:hAnsiTheme="majorHAnsi"/>
        </w:rPr>
        <w:t xml:space="preserve"> </w:t>
      </w:r>
      <w:r w:rsidRPr="004E040D">
        <w:rPr>
          <w:rFonts w:asciiTheme="majorHAnsi" w:hAnsiTheme="majorHAnsi"/>
        </w:rPr>
        <w:t xml:space="preserve">ou junto a Prefeitura Municipal. Mais informações pelo e-mail </w:t>
      </w:r>
      <w:hyperlink r:id="rId33" w:history="1">
        <w:r w:rsidR="00F3097D" w:rsidRPr="005B5C00">
          <w:rPr>
            <w:rStyle w:val="Hyperlink"/>
            <w:rFonts w:asciiTheme="majorHAnsi" w:hAnsiTheme="majorHAnsi"/>
          </w:rPr>
          <w:t>licitacao@carrancas.mg.gov.br</w:t>
        </w:r>
      </w:hyperlink>
      <w:r w:rsidR="00F3097D">
        <w:rPr>
          <w:rFonts w:asciiTheme="majorHAnsi" w:hAnsiTheme="majorHAnsi"/>
        </w:rPr>
        <w:t xml:space="preserve"> </w:t>
      </w:r>
      <w:r w:rsidRPr="004E040D">
        <w:rPr>
          <w:rFonts w:asciiTheme="majorHAnsi" w:hAnsiTheme="majorHAnsi"/>
        </w:rPr>
        <w:t xml:space="preserve">ou pelo telefone (35) 3327-1107. A abertura das propostas comerciais está prevista para o dia 24/05/2021, às 09 horas, no setor de licitações da Prefeitura Municipal de Carrancas. </w:t>
      </w:r>
    </w:p>
    <w:p w14:paraId="5CCD9D28" w14:textId="77777777" w:rsidR="004E040D" w:rsidRPr="004E040D" w:rsidRDefault="004E040D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5E3103" w14:textId="7A54EABD" w:rsidR="001538C6" w:rsidRPr="001538C6" w:rsidRDefault="001538C6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538C6">
        <w:rPr>
          <w:rFonts w:asciiTheme="majorHAnsi" w:hAnsiTheme="majorHAnsi"/>
          <w:b/>
        </w:rPr>
        <w:t xml:space="preserve">PROCESSO LICITATÓRIO Nº. 023/2021, NA MODALIDADE TOMADA DE PREÇOS Nº 002/2021 </w:t>
      </w:r>
    </w:p>
    <w:p w14:paraId="50DB02D2" w14:textId="2F8B1A14" w:rsidR="004E040D" w:rsidRDefault="004E040D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040D">
        <w:rPr>
          <w:rFonts w:asciiTheme="majorHAnsi" w:hAnsiTheme="majorHAnsi"/>
        </w:rPr>
        <w:t>Objeto: Execução de obras de infraestrutura, através de implantação de pavimentação nova Asfáltica em CBUQ, drenagem pluvial, sinalização e acessibilidade na Rua Agnelo Augusto Pereira e Rua José Salomão. Tipo: Empreitada por Menor Preço Global, com recursos da União Federal, por intermédio do Ministério do Desenvolvimento Regional, representado pela Caixa Econômica Federal – Contrato de Repasse 889498/2019/MDR/CAIXA.</w:t>
      </w:r>
      <w:r w:rsidR="00A02401">
        <w:rPr>
          <w:rFonts w:asciiTheme="majorHAnsi" w:hAnsiTheme="majorHAnsi"/>
        </w:rPr>
        <w:t xml:space="preserve"> O edital completo no site </w:t>
      </w:r>
      <w:hyperlink r:id="rId34" w:history="1">
        <w:r w:rsidR="001538C6" w:rsidRPr="005B5C00">
          <w:rPr>
            <w:rStyle w:val="Hyperlink"/>
            <w:rFonts w:asciiTheme="majorHAnsi" w:hAnsiTheme="majorHAnsi"/>
          </w:rPr>
          <w:t>www.carrancas.mg.gov.br</w:t>
        </w:r>
      </w:hyperlink>
      <w:r w:rsidR="001538C6">
        <w:rPr>
          <w:rFonts w:asciiTheme="majorHAnsi" w:hAnsiTheme="majorHAnsi"/>
        </w:rPr>
        <w:t xml:space="preserve"> </w:t>
      </w:r>
      <w:r w:rsidRPr="004E040D">
        <w:rPr>
          <w:rFonts w:asciiTheme="majorHAnsi" w:hAnsiTheme="majorHAnsi"/>
        </w:rPr>
        <w:t>ou junto a Prefeitura Municipal. Mais informações pelo e-mail licitacao@carrancas.mg.gov.br ou pelo telefone (35) 3327-1107. A abertura das propostas comerciais está prevista para o dia 25/05/2021, às 09 horas, no setor de licitações da Prefeitura Municipal de Carrancas</w:t>
      </w:r>
      <w:r>
        <w:rPr>
          <w:rFonts w:asciiTheme="majorHAnsi" w:hAnsiTheme="majorHAnsi"/>
        </w:rPr>
        <w:t>.</w:t>
      </w:r>
    </w:p>
    <w:p w14:paraId="6BECA077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2BD671" w14:textId="77777777" w:rsidR="00A02401" w:rsidRDefault="00A02401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84FE4D" w14:textId="77777777" w:rsidR="001538C6" w:rsidRPr="001538C6" w:rsidRDefault="00A02401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538C6">
        <w:rPr>
          <w:rFonts w:asciiTheme="majorHAnsi" w:hAnsiTheme="majorHAnsi"/>
          <w:b/>
        </w:rPr>
        <w:t>PREFEITURA MUNICIPAL DE CHALÉ TOMADA DE PREÇOS Nº 002/2021 Processo Licitatório Nº 025/2021</w:t>
      </w:r>
    </w:p>
    <w:p w14:paraId="236C58B6" w14:textId="4A2A3EB6" w:rsidR="00A02401" w:rsidRDefault="00A02401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2401">
        <w:rPr>
          <w:rFonts w:asciiTheme="majorHAnsi" w:hAnsiTheme="majorHAnsi"/>
        </w:rPr>
        <w:t xml:space="preserve">O Município de Chalé, MG, torna público que fará realizar licitação na modalidade Tomada de Preços nº 002/2021, no dia de 24/05/2021, às 13h00min, que tem como objeto a Contratação de empresa especializada, para execução obras de Modernização do Estádio Municipal “Júlio Ferreira Brandão”, com fornecimento de material e mão de obra, no Município de Chalé, MG, em conformidade com os projetos técnicos, planilha orçamentária, cronograma físico-financeiro e demais componentes e especificações, anexo ao presente edital, nos termos do Contrato de Repasse nº 888617/2019, firmado entre o Município de Chalé, MG e União, por intermédio do Ministério da Cidadania, representado pela Caixa Econômica Federal. A íntegra do edital encontra-se a disposição dos interessados na sede da Prefeitura Municipal de Chalé/MG e site oficial do município: </w:t>
      </w:r>
      <w:hyperlink r:id="rId35" w:history="1">
        <w:r w:rsidR="001538C6" w:rsidRPr="005B5C00">
          <w:rPr>
            <w:rStyle w:val="Hyperlink"/>
            <w:rFonts w:asciiTheme="majorHAnsi" w:hAnsiTheme="majorHAnsi"/>
          </w:rPr>
          <w:t>www.chale.mg.gov.br</w:t>
        </w:r>
      </w:hyperlink>
      <w:r w:rsidRPr="00A02401">
        <w:rPr>
          <w:rFonts w:asciiTheme="majorHAnsi" w:hAnsiTheme="majorHAnsi"/>
        </w:rPr>
        <w:t>.</w:t>
      </w:r>
      <w:r w:rsidR="001538C6">
        <w:rPr>
          <w:rFonts w:asciiTheme="majorHAnsi" w:hAnsiTheme="majorHAnsi"/>
        </w:rPr>
        <w:t xml:space="preserve"> </w:t>
      </w:r>
      <w:r w:rsidRPr="00A02401">
        <w:rPr>
          <w:rFonts w:asciiTheme="majorHAnsi" w:hAnsiTheme="majorHAnsi"/>
        </w:rPr>
        <w:t>Informações: Fone: (33) 3345-1208 ou por e-m</w:t>
      </w:r>
      <w:r>
        <w:rPr>
          <w:rFonts w:asciiTheme="majorHAnsi" w:hAnsiTheme="majorHAnsi"/>
        </w:rPr>
        <w:t xml:space="preserve">ail: </w:t>
      </w:r>
      <w:hyperlink r:id="rId36" w:history="1">
        <w:r w:rsidR="00DE50AA" w:rsidRPr="005B5C00">
          <w:rPr>
            <w:rStyle w:val="Hyperlink"/>
            <w:rFonts w:asciiTheme="majorHAnsi" w:hAnsiTheme="majorHAnsi"/>
          </w:rPr>
          <w:t>licitacao@chale.mg.gov.br</w:t>
        </w:r>
      </w:hyperlink>
      <w:r>
        <w:rPr>
          <w:rFonts w:asciiTheme="majorHAnsi" w:hAnsiTheme="majorHAnsi"/>
        </w:rPr>
        <w:t>.</w:t>
      </w:r>
      <w:r w:rsidR="00DE50AA">
        <w:rPr>
          <w:rFonts w:asciiTheme="majorHAnsi" w:hAnsiTheme="majorHAnsi"/>
        </w:rPr>
        <w:t xml:space="preserve"> </w:t>
      </w:r>
    </w:p>
    <w:p w14:paraId="45CEA3BD" w14:textId="77777777" w:rsidR="00A02401" w:rsidRDefault="00A02401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8584F6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DC6F34" w14:textId="77777777" w:rsidR="001538C6" w:rsidRPr="001538C6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538C6">
        <w:rPr>
          <w:rFonts w:asciiTheme="majorHAnsi" w:hAnsiTheme="majorHAnsi"/>
          <w:b/>
        </w:rPr>
        <w:t>PREFEITURA MUNICIPAL DE CONSELHEIRO LAFAIETE/MG TOMADA DE PREÇOS Nº 004/2021</w:t>
      </w:r>
    </w:p>
    <w:p w14:paraId="194AAC08" w14:textId="41A2F076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 xml:space="preserve">A PMCL/MG torna público que fará realizar licitação, na modalidade TOMADA DE PREÇOS, tipo menor preço, que se destina a Contratação de empresa especializada na execução de obras de engenharia e/ou arquitetura para execução de reforma do Mercado do Produtor, conforme Convênio de Saída nº 1491000682/2020, celebrado pelo Município de Conselheiro Lafaiete com o Estado de Minas Gerais, de acordo com projetos, quantitativos e condições contidos nos Anexos I e II, integrantes do Edital. Data de Credenciamento/recebimento das propostas/documentação: dia 26/05/2021 às 09h:30min, no Edifício Solar Barão de Suassuí, situado na Rua Barão do Suassuí, 106 - Boa Vista, Conselheiro Lafaiete - MG, 36400-130. Esclarecimentos pelo telefone (31) 3769-2533 ou e-mail: licita.lafaiete@gmail.com. O edital poderá ser retirado pelo site: </w:t>
      </w:r>
      <w:hyperlink r:id="rId37" w:history="1">
        <w:r w:rsidR="001538C6" w:rsidRPr="005B5C00">
          <w:rPr>
            <w:rStyle w:val="Hyperlink"/>
            <w:rFonts w:asciiTheme="majorHAnsi" w:hAnsiTheme="majorHAnsi"/>
          </w:rPr>
          <w:t>www.conselheirolafaiete.mg.gov.br</w:t>
        </w:r>
      </w:hyperlink>
      <w:r w:rsidR="001538C6">
        <w:rPr>
          <w:rFonts w:asciiTheme="majorHAnsi" w:hAnsiTheme="majorHAnsi"/>
        </w:rPr>
        <w:t xml:space="preserve">. </w:t>
      </w:r>
    </w:p>
    <w:p w14:paraId="37961A7A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F7D0E0" w14:textId="77777777" w:rsidR="00A02401" w:rsidRDefault="00A02401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14DC45" w14:textId="6F495F9E" w:rsidR="00A02401" w:rsidRDefault="00A02401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538C6">
        <w:rPr>
          <w:rFonts w:asciiTheme="majorHAnsi" w:hAnsiTheme="majorHAnsi"/>
          <w:b/>
        </w:rPr>
        <w:t>PREFEITURA MUNICIPAL DE CONQUISTA, MINAS GERAIS RETIFICAÇÃO, TOMADA DE PREÇOS N.º 001/2021.</w:t>
      </w:r>
      <w:r w:rsidRPr="00A02401">
        <w:rPr>
          <w:rFonts w:asciiTheme="majorHAnsi" w:hAnsiTheme="majorHAnsi"/>
        </w:rPr>
        <w:t xml:space="preserve"> Objeto: Contratação de empresa por empreitada global para execução de reforma que será realizado no prédio da sede da Prefeitura </w:t>
      </w:r>
      <w:r w:rsidRPr="00A02401">
        <w:rPr>
          <w:rFonts w:asciiTheme="majorHAnsi" w:hAnsiTheme="majorHAnsi"/>
        </w:rPr>
        <w:t xml:space="preserve">Municipal </w:t>
      </w:r>
      <w:r w:rsidRPr="00A02401">
        <w:rPr>
          <w:rFonts w:asciiTheme="majorHAnsi" w:hAnsiTheme="majorHAnsi"/>
        </w:rPr>
        <w:t xml:space="preserve">de Conquista, contentando serviço de reforma de telhado, parte </w:t>
      </w:r>
      <w:r w:rsidRPr="00A02401">
        <w:rPr>
          <w:rFonts w:asciiTheme="majorHAnsi" w:hAnsiTheme="majorHAnsi"/>
        </w:rPr>
        <w:t>elétrica</w:t>
      </w:r>
      <w:r w:rsidRPr="00A02401">
        <w:rPr>
          <w:rFonts w:asciiTheme="majorHAnsi" w:hAnsiTheme="majorHAnsi"/>
        </w:rPr>
        <w:t xml:space="preserve"> e de cabeamentos, obedecendo as diretrizes do termo de referência e de arquivos em anexo. Fundamento: Leis nº 8.666/93, 10.520/2002, Lei Complementar nº 123/06 e demais legislações aplicáveis. Retifico: a saber fica incluída a Planilha Orçamentária e fica alterada a data: Recebimento dos envelopes de habilitação e proposta de preços: até ás 09:00 horas do dia 01/06/2021. Abertura dos envelopes: 09:30 hs mesmo dia e local.</w:t>
      </w:r>
      <w:r w:rsidRPr="00A02401">
        <w:rPr>
          <w:rFonts w:asciiTheme="majorHAnsi" w:hAnsiTheme="majorHAnsi"/>
        </w:rPr>
        <w:t xml:space="preserve"> </w:t>
      </w:r>
      <w:r w:rsidRPr="00A02401">
        <w:rPr>
          <w:rFonts w:asciiTheme="majorHAnsi" w:hAnsiTheme="majorHAnsi"/>
        </w:rPr>
        <w:t xml:space="preserve">Valor estimado da licitação: R$ 253.967,60 (duzentos e cinquenta e três mil novecentos e sessenta e sete reais e sessenta centavos). Local para aquisição do edital: Depto. </w:t>
      </w:r>
      <w:proofErr w:type="gramStart"/>
      <w:r w:rsidRPr="00A02401">
        <w:rPr>
          <w:rFonts w:asciiTheme="majorHAnsi" w:hAnsiTheme="majorHAnsi"/>
        </w:rPr>
        <w:t>de</w:t>
      </w:r>
      <w:proofErr w:type="gramEnd"/>
      <w:r w:rsidRPr="00A02401">
        <w:rPr>
          <w:rFonts w:asciiTheme="majorHAnsi" w:hAnsiTheme="majorHAnsi"/>
        </w:rPr>
        <w:t xml:space="preserve"> Licitações, situado Praça Cel. Tancredo França, 181, Centro – Conquista/MG,</w:t>
      </w:r>
      <w:r w:rsidRPr="00A02401">
        <w:rPr>
          <w:rFonts w:asciiTheme="majorHAnsi" w:hAnsiTheme="majorHAnsi"/>
        </w:rPr>
        <w:t xml:space="preserve"> </w:t>
      </w:r>
      <w:r w:rsidRPr="00A02401">
        <w:rPr>
          <w:rFonts w:asciiTheme="majorHAnsi" w:hAnsiTheme="majorHAnsi"/>
        </w:rPr>
        <w:t xml:space="preserve">ou </w:t>
      </w:r>
      <w:hyperlink r:id="rId38" w:history="1">
        <w:r w:rsidRPr="005B5C00">
          <w:rPr>
            <w:rStyle w:val="Hyperlink"/>
            <w:rFonts w:asciiTheme="majorHAnsi" w:hAnsiTheme="majorHAnsi"/>
          </w:rPr>
          <w:t>www.conquista.mg.gov.br</w:t>
        </w:r>
      </w:hyperlink>
      <w:r w:rsidRPr="00A0240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A02401">
        <w:rPr>
          <w:rFonts w:asciiTheme="majorHAnsi" w:hAnsiTheme="majorHAnsi"/>
        </w:rPr>
        <w:t xml:space="preserve">Informações poderão ser obtidas pelos telefones (034) 3353-1227 opção 7. </w:t>
      </w:r>
    </w:p>
    <w:p w14:paraId="2D531411" w14:textId="77777777" w:rsidR="00A02401" w:rsidRPr="003558BB" w:rsidRDefault="00A02401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B516C4" w14:textId="77777777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747B12" w14:textId="77777777" w:rsidR="00BB01F0" w:rsidRPr="00BB01F0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>PREFEITURA MUNICIPAL DE IBITURUNA/MG AVISO DE PRORRO</w:t>
      </w:r>
      <w:r w:rsidR="00BB01F0" w:rsidRPr="00BB01F0">
        <w:rPr>
          <w:rFonts w:asciiTheme="majorHAnsi" w:hAnsiTheme="majorHAnsi"/>
          <w:b/>
        </w:rPr>
        <w:t>GAÇÃO LICITAÇÃO TP n° 002/2021</w:t>
      </w:r>
    </w:p>
    <w:p w14:paraId="297EE9C3" w14:textId="68A239E1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>Obj: Tomada de preço para contratação de empresa para reforma da Igreja São Sebastião. Abertura 24 de maio de 2021 as 10:30hs. E</w:t>
      </w:r>
      <w:r w:rsidR="00A02401">
        <w:rPr>
          <w:rFonts w:asciiTheme="majorHAnsi" w:hAnsiTheme="majorHAnsi"/>
        </w:rPr>
        <w:t xml:space="preserve">dital: </w:t>
      </w:r>
      <w:hyperlink r:id="rId39" w:history="1">
        <w:r w:rsidR="00A02401" w:rsidRPr="005B5C00">
          <w:rPr>
            <w:rStyle w:val="Hyperlink"/>
            <w:rFonts w:asciiTheme="majorHAnsi" w:hAnsiTheme="majorHAnsi"/>
          </w:rPr>
          <w:t>www.ibituruna.mg.gov.br</w:t>
        </w:r>
      </w:hyperlink>
      <w:r w:rsidR="00A02401">
        <w:rPr>
          <w:rFonts w:asciiTheme="majorHAnsi" w:hAnsiTheme="majorHAnsi"/>
        </w:rPr>
        <w:t xml:space="preserve">. </w:t>
      </w:r>
    </w:p>
    <w:p w14:paraId="31371720" w14:textId="77777777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A1ED2B" w14:textId="77777777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6FBE4B" w14:textId="77777777" w:rsidR="00BB01F0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B01F0">
        <w:rPr>
          <w:rFonts w:asciiTheme="majorHAnsi" w:hAnsiTheme="majorHAnsi"/>
          <w:b/>
        </w:rPr>
        <w:t>PREFEITURA MUNICIPAL DE ITAPECERICA/MG AVISO DE LICITAÇÃO TOMADA DE PREÇO 04/2021</w:t>
      </w:r>
      <w:r w:rsidRPr="003558BB">
        <w:rPr>
          <w:rFonts w:asciiTheme="majorHAnsi" w:hAnsiTheme="majorHAnsi"/>
        </w:rPr>
        <w:t xml:space="preserve">. </w:t>
      </w:r>
    </w:p>
    <w:p w14:paraId="0014399B" w14:textId="6CE40F12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 xml:space="preserve">Objeto: Contratação de empresa de engenharia civil para executar as obras de reforma do vestiário e de reconstrução da Quadra Poliesportiva do Bairro Ingás. O protocolo dos envelopes será até às 08h15 do dia 28/05/2021. A sessão de habilitação terá início às 08h30 do mesmo dia. O edital está disponível no site </w:t>
      </w:r>
      <w:hyperlink r:id="rId40" w:history="1">
        <w:r w:rsidR="00A02401" w:rsidRPr="005B5C00">
          <w:rPr>
            <w:rStyle w:val="Hyperlink"/>
            <w:rFonts w:asciiTheme="majorHAnsi" w:hAnsiTheme="majorHAnsi"/>
          </w:rPr>
          <w:t>www.itapecerica.mg.gov.br</w:t>
        </w:r>
      </w:hyperlink>
      <w:r w:rsidR="00A02401">
        <w:rPr>
          <w:rFonts w:asciiTheme="majorHAnsi" w:hAnsiTheme="majorHAnsi"/>
        </w:rPr>
        <w:t xml:space="preserve">. </w:t>
      </w:r>
    </w:p>
    <w:p w14:paraId="22F29E84" w14:textId="77777777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724477" w14:textId="77777777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2B5FDC" w14:textId="77777777" w:rsidR="00BB01F0" w:rsidRPr="00BB01F0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 xml:space="preserve">PREFEITURA MUNICIPAL DE JABOTICATUBAS/MG AVISO DE LICITAÇÃO PROCESSO LICITATÓRIO Nº 038/2021 </w:t>
      </w:r>
      <w:r w:rsidR="00BB01F0" w:rsidRPr="00BB01F0">
        <w:rPr>
          <w:rFonts w:asciiTheme="majorHAnsi" w:hAnsiTheme="majorHAnsi"/>
          <w:b/>
        </w:rPr>
        <w:t xml:space="preserve">- TOMADA DE PREÇOS Nº 005/2021 </w:t>
      </w:r>
    </w:p>
    <w:p w14:paraId="6BB97A85" w14:textId="1D2A305E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 xml:space="preserve">A Prefeitura Municipal de Jaboticatubas/MG, através de sua Comissão Permanente de Licitação, torna pública a TOMADA DE PREÇOS Nº 005/2021. OBJETO: Contratação de empresa para execução das obras de recapeamento asfáltico em pmf no trecho 1 e implantação de </w:t>
      </w:r>
      <w:r w:rsidR="00A02401" w:rsidRPr="003558BB">
        <w:rPr>
          <w:rFonts w:asciiTheme="majorHAnsi" w:hAnsiTheme="majorHAnsi"/>
        </w:rPr>
        <w:t>pavimentação</w:t>
      </w:r>
      <w:r w:rsidRPr="003558BB">
        <w:rPr>
          <w:rFonts w:asciiTheme="majorHAnsi" w:hAnsiTheme="majorHAnsi"/>
        </w:rPr>
        <w:t xml:space="preserve"> asfáltica no trecho 2 da Rua Totó Guedes, Bairro Santo Antônio, Município de Jaboticatubas/MG, com recursos do convênio nº 1491000808/2016/Secretaria de Estado de Governo de Minas Gerais e do Município. Data: 24 de maio de 2021; Horário: 09 horas e 30 minutos; Tipo: Menor preço global; Critério de Julgamento: Preço Global. Maiores informações: Pça Nossa Senhora da Conceição, 38 – Centro, CEP 35.830-000, Jaboticatubas/MG; Telefax: (31)3683-1071; Site: </w:t>
      </w:r>
      <w:hyperlink r:id="rId41" w:history="1">
        <w:r w:rsidR="00DE50AA" w:rsidRPr="005B5C00">
          <w:rPr>
            <w:rStyle w:val="Hyperlink"/>
            <w:rFonts w:asciiTheme="majorHAnsi" w:hAnsiTheme="majorHAnsi"/>
          </w:rPr>
          <w:t>www.jaboticatubas.mg.gov.br</w:t>
        </w:r>
      </w:hyperlink>
      <w:r w:rsidRPr="003558BB">
        <w:rPr>
          <w:rFonts w:asciiTheme="majorHAnsi" w:hAnsiTheme="majorHAnsi"/>
        </w:rPr>
        <w:t>;</w:t>
      </w:r>
      <w:r w:rsidR="00DE50AA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>e-mail:</w:t>
      </w:r>
      <w:r w:rsidR="00A02401">
        <w:rPr>
          <w:rFonts w:asciiTheme="majorHAnsi" w:hAnsiTheme="majorHAnsi"/>
        </w:rPr>
        <w:t xml:space="preserve"> </w:t>
      </w:r>
      <w:hyperlink r:id="rId42" w:history="1">
        <w:r w:rsidR="00A02401" w:rsidRPr="005B5C00">
          <w:rPr>
            <w:rStyle w:val="Hyperlink"/>
            <w:rFonts w:asciiTheme="majorHAnsi" w:hAnsiTheme="majorHAnsi"/>
          </w:rPr>
          <w:t>licitacao@jaboticatubas.mg.gov.br</w:t>
        </w:r>
      </w:hyperlink>
      <w:r w:rsidR="00A02401">
        <w:rPr>
          <w:rFonts w:asciiTheme="majorHAnsi" w:hAnsiTheme="majorHAnsi"/>
        </w:rPr>
        <w:t xml:space="preserve">. </w:t>
      </w:r>
    </w:p>
    <w:p w14:paraId="459E32BB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AFB772" w14:textId="77777777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98AB5B" w14:textId="77777777" w:rsid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B01F0">
        <w:rPr>
          <w:rFonts w:asciiTheme="majorHAnsi" w:hAnsiTheme="majorHAnsi"/>
          <w:b/>
        </w:rPr>
        <w:t>PREFEITURA MUNICIPAL DE JUIZ DE FORA TOMADA PREÇOS N.º 013/2020 SEL</w:t>
      </w:r>
      <w:r w:rsidRPr="006D37C8">
        <w:rPr>
          <w:rFonts w:asciiTheme="majorHAnsi" w:hAnsiTheme="majorHAnsi"/>
        </w:rPr>
        <w:t xml:space="preserve"> </w:t>
      </w:r>
    </w:p>
    <w:p w14:paraId="761D539F" w14:textId="4E2AC869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37C8">
        <w:rPr>
          <w:rFonts w:asciiTheme="majorHAnsi" w:hAnsiTheme="majorHAnsi"/>
        </w:rPr>
        <w:t xml:space="preserve">OBJETO: Contratação de serviços de engenharia para execução de obras de reforma da Quadra da Praça Bairro Jardim do Sol – DATA: 25.05.2021 – HORA: 09h30 (nove horas e trinta minutos) – LOCAL DE OBTENÇÃO DO EDITAL: Comissão Permanente de Licitação - Av. Brasil n.º 2001 – 6.º andar – Centro – Juiz de Fora – MG ou pelo endereço eletrônico </w:t>
      </w:r>
      <w:hyperlink r:id="rId43" w:history="1">
        <w:r w:rsidR="00A02401" w:rsidRPr="005B5C00">
          <w:rPr>
            <w:rStyle w:val="Hyperlink"/>
            <w:rFonts w:asciiTheme="majorHAnsi" w:hAnsiTheme="majorHAnsi"/>
          </w:rPr>
          <w:t>https://www.pjf.mg.gov.br/secretarias/cpl/editais/</w:t>
        </w:r>
      </w:hyperlink>
      <w:r w:rsidR="00A02401">
        <w:rPr>
          <w:rFonts w:asciiTheme="majorHAnsi" w:hAnsiTheme="majorHAnsi"/>
        </w:rPr>
        <w:t xml:space="preserve"> outras </w:t>
      </w:r>
      <w:r w:rsidR="00BB01F0">
        <w:rPr>
          <w:rFonts w:asciiTheme="majorHAnsi" w:hAnsiTheme="majorHAnsi"/>
        </w:rPr>
        <w:t>modalidades/2021/</w:t>
      </w:r>
      <w:proofErr w:type="spellStart"/>
      <w:r w:rsidR="00BB01F0">
        <w:rPr>
          <w:rFonts w:asciiTheme="majorHAnsi" w:hAnsiTheme="majorHAnsi"/>
        </w:rPr>
        <w:t>index.php</w:t>
      </w:r>
      <w:proofErr w:type="spellEnd"/>
      <w:r w:rsidR="00BB01F0">
        <w:rPr>
          <w:rFonts w:asciiTheme="majorHAnsi" w:hAnsiTheme="majorHAnsi"/>
        </w:rPr>
        <w:t>,</w:t>
      </w:r>
      <w:r w:rsidR="00DE50AA">
        <w:rPr>
          <w:rFonts w:asciiTheme="majorHAnsi" w:hAnsiTheme="majorHAnsi"/>
        </w:rPr>
        <w:t xml:space="preserve"> </w:t>
      </w:r>
      <w:r w:rsidRPr="006D37C8">
        <w:rPr>
          <w:rFonts w:asciiTheme="majorHAnsi" w:hAnsiTheme="majorHAnsi"/>
        </w:rPr>
        <w:t xml:space="preserve">sendo necessário que, ao fazer download do Edital, seja informado à Comissão Permanente de Licitação, </w:t>
      </w:r>
      <w:r w:rsidR="00A02401">
        <w:rPr>
          <w:rFonts w:asciiTheme="majorHAnsi" w:hAnsiTheme="majorHAnsi"/>
        </w:rPr>
        <w:t xml:space="preserve">via e-mail – </w:t>
      </w:r>
      <w:hyperlink r:id="rId44" w:history="1">
        <w:r w:rsidR="00A02401" w:rsidRPr="005B5C00">
          <w:rPr>
            <w:rStyle w:val="Hyperlink"/>
            <w:rFonts w:asciiTheme="majorHAnsi" w:hAnsiTheme="majorHAnsi"/>
          </w:rPr>
          <w:t>cpl@pjf.mg.gov.br</w:t>
        </w:r>
      </w:hyperlink>
      <w:r w:rsidR="00A02401">
        <w:rPr>
          <w:rFonts w:asciiTheme="majorHAnsi" w:hAnsiTheme="majorHAnsi"/>
        </w:rPr>
        <w:t xml:space="preserve">, </w:t>
      </w:r>
      <w:r w:rsidRPr="006D37C8">
        <w:rPr>
          <w:rFonts w:asciiTheme="majorHAnsi" w:hAnsiTheme="majorHAnsi"/>
        </w:rPr>
        <w:t>a retirada do mesmo, para que possam ser comunicadas possíveis alterações que se fizerem necessárias. Quaisquer dúvidas contatar pelo telefone (32) 3690- 7375 – LOCAL DE REALIZAÇÃO DO PROCEDIMENTO: Comissão Permanente de Licitação – Av. Brasil n.º 2001 – 6.º andar – Juiz de Fora – MG – PUBLICAÇÃO: Diário Oficial Eletrônico, dia 05.05.2021</w:t>
      </w:r>
      <w:r w:rsidR="00A02401">
        <w:rPr>
          <w:rFonts w:asciiTheme="majorHAnsi" w:hAnsiTheme="majorHAnsi"/>
        </w:rPr>
        <w:t>.</w:t>
      </w:r>
    </w:p>
    <w:p w14:paraId="5E1DF857" w14:textId="77777777" w:rsidR="006D37C8" w:rsidRPr="003558BB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8296B6" w14:textId="77777777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FCBB75" w14:textId="77777777" w:rsid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B01F0">
        <w:rPr>
          <w:rFonts w:asciiTheme="majorHAnsi" w:hAnsiTheme="majorHAnsi"/>
          <w:b/>
        </w:rPr>
        <w:t>PREFEITURA MUNICIPAL DE PEQUI T.P 006/2021.</w:t>
      </w:r>
      <w:r w:rsidRPr="003558BB">
        <w:rPr>
          <w:rFonts w:asciiTheme="majorHAnsi" w:hAnsiTheme="majorHAnsi"/>
        </w:rPr>
        <w:t xml:space="preserve"> </w:t>
      </w:r>
    </w:p>
    <w:p w14:paraId="70DC762B" w14:textId="32B04402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>Torna público que fará realizar Processo Licitatório 074/2021, Modalidade Tomada de Preços nº 006/2021 Para Contratação de Empresa Especializada para Execução de Obra de Construção do Muro de Arrimo e Aterro onde será Construída a Creche Pro Infância em Pequi, Conforme Projeto, Memorial Descritivo, Cronograma E Planilha. Abertura: 25/05/2021 às 09:00 horas. Informações pelo e-m</w:t>
      </w:r>
      <w:r w:rsidR="006D37C8">
        <w:rPr>
          <w:rFonts w:asciiTheme="majorHAnsi" w:hAnsiTheme="majorHAnsi"/>
        </w:rPr>
        <w:t xml:space="preserve">ail: </w:t>
      </w:r>
      <w:hyperlink r:id="rId45" w:history="1">
        <w:r w:rsidR="006D37C8" w:rsidRPr="005B5C00">
          <w:rPr>
            <w:rStyle w:val="Hyperlink"/>
            <w:rFonts w:asciiTheme="majorHAnsi" w:hAnsiTheme="majorHAnsi"/>
          </w:rPr>
          <w:t>licitacoespequi@gmail.com</w:t>
        </w:r>
      </w:hyperlink>
      <w:r w:rsidR="006D37C8">
        <w:rPr>
          <w:rFonts w:asciiTheme="majorHAnsi" w:hAnsiTheme="majorHAnsi"/>
        </w:rPr>
        <w:t>.</w:t>
      </w:r>
    </w:p>
    <w:p w14:paraId="5EFB5B86" w14:textId="77777777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A4F243" w14:textId="77777777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B9E0ED" w14:textId="77777777" w:rsid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>PREFEITURA MUNICIPAL DE PIEDADE DE PONTE NOVA AVISO DE LICITAÇÃO TOMADA DE PREÇO 001/2021</w:t>
      </w:r>
    </w:p>
    <w:p w14:paraId="6BF31664" w14:textId="349BCE77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37C8">
        <w:rPr>
          <w:rFonts w:asciiTheme="majorHAnsi" w:hAnsiTheme="majorHAnsi"/>
        </w:rPr>
        <w:t xml:space="preserve">A prefeitura Municipal de Piedade de Ponte Nova torna publica a licitação referente à Tomada de Preço 001/2021, Processo Licitatório 012/2021, cujo objeto é a Contratação de empresa para executar obras de reforma do prédio da Prefeitura Municipal De Piedade De Ponte Nova, Nº 36, Centro - Piedade De Ponte Nova e da Policlínica Municipal Maria Do Carmo Bordoni, Rua Carlos Pinto Vieira, Nº 180, Centro - Piedade De Ponte Nova – Mg através da linha de financiamento BDMG MUNICÍPIOS 2019 – BDMG CIDADES. Data da sessão: 28/05/2021 às 09:00 horas. Informações: </w:t>
      </w:r>
      <w:hyperlink r:id="rId46" w:history="1">
        <w:r w:rsidR="00BB01F0" w:rsidRPr="005B5C00">
          <w:rPr>
            <w:rStyle w:val="Hyperlink"/>
            <w:rFonts w:asciiTheme="majorHAnsi" w:hAnsiTheme="majorHAnsi"/>
          </w:rPr>
          <w:t>licitacao@piedadedepontenova.mg.gov.br</w:t>
        </w:r>
      </w:hyperlink>
      <w:r w:rsidR="00BB01F0">
        <w:rPr>
          <w:rFonts w:asciiTheme="majorHAnsi" w:hAnsiTheme="majorHAnsi"/>
        </w:rPr>
        <w:t xml:space="preserve">, </w:t>
      </w:r>
      <w:r w:rsidR="00BB01F0" w:rsidRPr="006D37C8">
        <w:rPr>
          <w:rFonts w:asciiTheme="majorHAnsi" w:hAnsiTheme="majorHAnsi"/>
        </w:rPr>
        <w:t>Tel.</w:t>
      </w:r>
      <w:r w:rsidRPr="006D37C8">
        <w:rPr>
          <w:rFonts w:asciiTheme="majorHAnsi" w:hAnsiTheme="majorHAnsi"/>
        </w:rPr>
        <w:t>: (31) 3871-5203 ou no endereço Sala de Licitações, Praça Dr. José Pinto Vieira, 36, Centro, Piedade de Ponte Nova, Minas Gerais. De segun</w:t>
      </w:r>
      <w:r w:rsidRPr="006D37C8">
        <w:rPr>
          <w:rFonts w:asciiTheme="majorHAnsi" w:hAnsiTheme="majorHAnsi"/>
        </w:rPr>
        <w:t>da a sexta, das 12:00 às 18:00</w:t>
      </w:r>
      <w:r w:rsidRPr="006D37C8">
        <w:rPr>
          <w:rFonts w:asciiTheme="majorHAnsi" w:hAnsiTheme="majorHAnsi"/>
        </w:rPr>
        <w:t xml:space="preserve">. </w:t>
      </w:r>
    </w:p>
    <w:p w14:paraId="2B341FF2" w14:textId="77777777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73DE15" w14:textId="1DCE75D4" w:rsidR="006D37C8" w:rsidRP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 xml:space="preserve">TOMADA DE PREÇO 002/2021 </w:t>
      </w:r>
    </w:p>
    <w:p w14:paraId="250C2E4E" w14:textId="27E861CD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37C8">
        <w:rPr>
          <w:rFonts w:asciiTheme="majorHAnsi" w:hAnsiTheme="majorHAnsi"/>
        </w:rPr>
        <w:t xml:space="preserve">A prefeitura Municipal de Piedade de Ponte Nova torna publica a licitação referente à Tomada de Preço 002/2021, Processo Licitatório 013/2021, cujo objeto é a Contratação de empresa para executar obras de calçamento em piso de concreto intertravado das ruas Praça Dr. José Pinto Vieira e Rua Nízio Molinari Veiga, através do Contrato de Repasse 1031901/48 - SICONV 884454/2019. Data da sessão: 27/05/2021 às 09:00 horas. Informações: </w:t>
      </w:r>
      <w:hyperlink r:id="rId47" w:history="1">
        <w:r w:rsidR="00BB01F0" w:rsidRPr="005B5C00">
          <w:rPr>
            <w:rStyle w:val="Hyperlink"/>
            <w:rFonts w:asciiTheme="majorHAnsi" w:hAnsiTheme="majorHAnsi"/>
          </w:rPr>
          <w:t>licitacao@piedadedepontenova.mg.gov.br</w:t>
        </w:r>
      </w:hyperlink>
      <w:r w:rsidR="00BB01F0">
        <w:rPr>
          <w:rFonts w:asciiTheme="majorHAnsi" w:hAnsiTheme="majorHAnsi"/>
        </w:rPr>
        <w:t xml:space="preserve">, </w:t>
      </w:r>
      <w:r w:rsidRPr="006D37C8">
        <w:rPr>
          <w:rFonts w:asciiTheme="majorHAnsi" w:hAnsiTheme="majorHAnsi"/>
        </w:rPr>
        <w:t>Tel.</w:t>
      </w:r>
      <w:r w:rsidRPr="006D37C8">
        <w:rPr>
          <w:rFonts w:asciiTheme="majorHAnsi" w:hAnsiTheme="majorHAnsi"/>
        </w:rPr>
        <w:t>: (31) 3871-5203 ou no endereço Sala de Licitações, Praça Dr. José Pinto Vieira, 36, Centro, Piedade de Ponte Nova, Minas Gerais. De segun</w:t>
      </w:r>
      <w:r>
        <w:rPr>
          <w:rFonts w:asciiTheme="majorHAnsi" w:hAnsiTheme="majorHAnsi"/>
        </w:rPr>
        <w:t>da a sexta, das 12:00h às 18:00</w:t>
      </w:r>
      <w:r w:rsidRPr="006D37C8">
        <w:rPr>
          <w:rFonts w:asciiTheme="majorHAnsi" w:hAnsiTheme="majorHAnsi"/>
        </w:rPr>
        <w:t xml:space="preserve">. </w:t>
      </w:r>
    </w:p>
    <w:p w14:paraId="0653D502" w14:textId="77777777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1F58BC" w14:textId="77777777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4C8AD6" w14:textId="77777777" w:rsid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B01F0">
        <w:rPr>
          <w:rFonts w:asciiTheme="majorHAnsi" w:hAnsiTheme="majorHAnsi"/>
          <w:b/>
        </w:rPr>
        <w:t>PREFEITURA MUNICIPAL DE PIRANGA/MG. AVISO DE EDITAL. PROC. LICITATÓRIO Nº. 89/2021. TOMADA DE PREÇOS Nº. 05/2021</w:t>
      </w:r>
      <w:r w:rsidR="006D37C8" w:rsidRPr="006D37C8">
        <w:rPr>
          <w:rFonts w:asciiTheme="majorHAnsi" w:hAnsiTheme="majorHAnsi"/>
        </w:rPr>
        <w:t xml:space="preserve">. </w:t>
      </w:r>
    </w:p>
    <w:p w14:paraId="229C082E" w14:textId="702CC38A" w:rsidR="006D37C8" w:rsidRDefault="006D37C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37C8">
        <w:rPr>
          <w:rFonts w:asciiTheme="majorHAnsi" w:hAnsiTheme="majorHAnsi"/>
        </w:rPr>
        <w:t xml:space="preserve">Objeto: Serviços de Reforma Simplificada no Prédio da Escola Municipal Aníbal Félix, com fornecimento de materiais e mão de obra, na Comunidade de Cunhas. Data: 21/05/2021, às 09:00. Local: Rua Vereadora Maria Anselmo, 119, Centro. Edital e informações: (31)3746-1260 ou pelo </w:t>
      </w:r>
      <w:r w:rsidRPr="006D37C8">
        <w:rPr>
          <w:rFonts w:asciiTheme="majorHAnsi" w:hAnsiTheme="majorHAnsi"/>
        </w:rPr>
        <w:t>e-mail</w:t>
      </w:r>
      <w:r w:rsidRPr="006D37C8">
        <w:rPr>
          <w:rFonts w:asciiTheme="majorHAnsi" w:hAnsiTheme="majorHAnsi"/>
        </w:rPr>
        <w:t xml:space="preserve"> </w:t>
      </w:r>
      <w:hyperlink r:id="rId48" w:history="1">
        <w:r w:rsidR="005531D9" w:rsidRPr="005B5C00">
          <w:rPr>
            <w:rStyle w:val="Hyperlink"/>
            <w:rFonts w:asciiTheme="majorHAnsi" w:hAnsiTheme="majorHAnsi"/>
          </w:rPr>
          <w:t>licitacao@piranga.mg.gov.br</w:t>
        </w:r>
      </w:hyperlink>
      <w:r w:rsidR="005531D9">
        <w:rPr>
          <w:rFonts w:asciiTheme="majorHAnsi" w:hAnsiTheme="majorHAnsi"/>
        </w:rPr>
        <w:t xml:space="preserve"> </w:t>
      </w:r>
      <w:r w:rsidRPr="006D37C8">
        <w:rPr>
          <w:rFonts w:asciiTheme="majorHAnsi" w:hAnsiTheme="majorHAnsi"/>
        </w:rPr>
        <w:t>ou p</w:t>
      </w:r>
      <w:r>
        <w:rPr>
          <w:rFonts w:asciiTheme="majorHAnsi" w:hAnsiTheme="majorHAnsi"/>
        </w:rPr>
        <w:t xml:space="preserve">elo site </w:t>
      </w:r>
      <w:hyperlink r:id="rId49" w:history="1">
        <w:r w:rsidR="00BB01F0" w:rsidRPr="005B5C00">
          <w:rPr>
            <w:rStyle w:val="Hyperlink"/>
            <w:rFonts w:asciiTheme="majorHAnsi" w:hAnsiTheme="majorHAnsi"/>
          </w:rPr>
          <w:t>www.piranga.mg.gov.br</w:t>
        </w:r>
      </w:hyperlink>
      <w:r>
        <w:rPr>
          <w:rFonts w:asciiTheme="majorHAnsi" w:hAnsiTheme="majorHAnsi"/>
        </w:rPr>
        <w:t>.</w:t>
      </w:r>
      <w:r w:rsidR="00BB01F0">
        <w:rPr>
          <w:rFonts w:asciiTheme="majorHAnsi" w:hAnsiTheme="majorHAnsi"/>
        </w:rPr>
        <w:t xml:space="preserve"> </w:t>
      </w:r>
    </w:p>
    <w:p w14:paraId="4365FB1E" w14:textId="77777777" w:rsidR="00A70BCA" w:rsidRDefault="00A70BCA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A8B5F8" w14:textId="77777777" w:rsid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5F2437" w14:textId="77777777" w:rsid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B01F0">
        <w:rPr>
          <w:rFonts w:asciiTheme="majorHAnsi" w:hAnsiTheme="majorHAnsi"/>
          <w:b/>
        </w:rPr>
        <w:t>PREFEITURA MUNICIPAL DE NOVA RESENDE-MG. EXTRATO DE EDITAL PRC 77/21 TOMADA DE PREÇOS:03/21</w:t>
      </w:r>
    </w:p>
    <w:p w14:paraId="2359CD7A" w14:textId="4E2F55AC" w:rsid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>OBJETO: A presente licitação tem como objeto a contratação de empresa especializada para prestação de serviços de obras para a construção de Praça Pública na Vila Dorinto Morato, município de Nova Resende/MG, com recursos referente ao contrato de repasse Nº2691.1066.844-42/888950/2019/MDR/CAIXA com fornecimento total de material, equipamentos e mão de obra qualificada, obedecendo as demais especificações constantes nos Anexos deste Edital, Memorial Descritivo, projetos e planilhas dos serviços a serem realizados os quais passam a fazer parte do mesmo, independente de transcrição.</w:t>
      </w:r>
      <w:r w:rsidR="00BB01F0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 xml:space="preserve">REALIZAÇÃO: 25/05/2021, na Prefeitura Municipal de Nova Resende, na Rua Cel. Jaime Gomes, 58, centro, sendo a partir das 08h00min. O edital na íntegra será disponibilizado no site www.novaresende.mg.gov.brpara conhecimento dos interessados. Dúvidas poderão ser esclarecidas através do e-mail </w:t>
      </w:r>
      <w:hyperlink r:id="rId50" w:history="1">
        <w:r w:rsidR="00BB01F0" w:rsidRPr="005B5C00">
          <w:rPr>
            <w:rStyle w:val="Hyperlink"/>
            <w:rFonts w:asciiTheme="majorHAnsi" w:hAnsiTheme="majorHAnsi"/>
          </w:rPr>
          <w:t>licitacao@novaresende.mg.gov.br</w:t>
        </w:r>
      </w:hyperlink>
      <w:r w:rsidR="00BB01F0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 xml:space="preserve">ou pelo telefone (35) 3562-3750. Publica-se. </w:t>
      </w:r>
    </w:p>
    <w:p w14:paraId="28905AAC" w14:textId="77777777" w:rsidR="00CD4549" w:rsidRDefault="00CD4549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C2FFC1" w14:textId="77777777" w:rsid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936C86" w14:textId="77777777" w:rsid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B01F0">
        <w:rPr>
          <w:rFonts w:asciiTheme="majorHAnsi" w:hAnsiTheme="majorHAnsi"/>
          <w:b/>
        </w:rPr>
        <w:t>PREFEITURA MUNICIPAL DE PASSA QUATRO/MG AVISO DE EDITAL – PREGÃO PRESENCIAL Nº 020/2021</w:t>
      </w:r>
      <w:r w:rsidR="00CD4549" w:rsidRPr="000054F8">
        <w:rPr>
          <w:rFonts w:asciiTheme="majorHAnsi" w:hAnsiTheme="majorHAnsi"/>
        </w:rPr>
        <w:t xml:space="preserve">. </w:t>
      </w:r>
    </w:p>
    <w:p w14:paraId="44F3436A" w14:textId="32B6F432" w:rsidR="00CD4549" w:rsidRDefault="00CD4549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4F8">
        <w:rPr>
          <w:rFonts w:asciiTheme="majorHAnsi" w:hAnsiTheme="majorHAnsi"/>
        </w:rPr>
        <w:t xml:space="preserve">Objeto: Contratação de empresa para prestação de serviços de reforma/ manutenção nos prédios públicos municipais. Sessão dia 20/05/2021 às 09h30m. Informações na Prefeitura, Rua Tenente Viotti, nº 331. Tel. (35) 3371-5000. Edital no site </w:t>
      </w:r>
      <w:hyperlink r:id="rId51" w:history="1">
        <w:r w:rsidR="00BB01F0" w:rsidRPr="005B5C00">
          <w:rPr>
            <w:rStyle w:val="Hyperlink"/>
            <w:rFonts w:asciiTheme="majorHAnsi" w:hAnsiTheme="majorHAnsi"/>
          </w:rPr>
          <w:t>http://www.passaquatro.mg.gov.br/governo-licitacoes.php</w:t>
        </w:r>
      </w:hyperlink>
      <w:r w:rsidR="00BB01F0">
        <w:rPr>
          <w:rFonts w:asciiTheme="majorHAnsi" w:hAnsiTheme="majorHAnsi"/>
        </w:rPr>
        <w:t xml:space="preserve">. </w:t>
      </w:r>
    </w:p>
    <w:p w14:paraId="472C87C1" w14:textId="77777777" w:rsid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FB7233" w14:textId="77777777" w:rsidR="00716197" w:rsidRDefault="00716197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DE36DA" w14:textId="57C75933" w:rsidR="00BB01F0" w:rsidRP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>PREFEITURA MUNICIPAL DE POMPÉU PROCESSO LICITATÓRIO Nº046/2021 CONCORRÊNCIA PÚBLICA005/2021</w:t>
      </w:r>
    </w:p>
    <w:p w14:paraId="7F58E3CB" w14:textId="6901BA22" w:rsidR="00716197" w:rsidRDefault="00716197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338E6">
        <w:rPr>
          <w:rFonts w:asciiTheme="majorHAnsi" w:hAnsiTheme="majorHAnsi"/>
        </w:rPr>
        <w:t>O Município de Pompéu/MG torna público que fará realizar-se Processo Licitatório nº046/2021, Concorrência Pública 005/2021. Objeto:</w:t>
      </w:r>
      <w:r w:rsidR="002338E6">
        <w:rPr>
          <w:rFonts w:asciiTheme="majorHAnsi" w:hAnsiTheme="majorHAnsi"/>
        </w:rPr>
        <w:t xml:space="preserve"> </w:t>
      </w:r>
      <w:r w:rsidRPr="002338E6">
        <w:rPr>
          <w:rFonts w:asciiTheme="majorHAnsi" w:hAnsiTheme="majorHAnsi"/>
        </w:rPr>
        <w:t>Contratação de empresa para construção do Centro de Atenção Psicossocial (CAPS), conforme Portaria 615 de 15/04/2015 e Portaria 381 de 06/02/2017, tipo “MENOR PREÇO”,</w:t>
      </w:r>
      <w:r w:rsidR="002338E6">
        <w:rPr>
          <w:rFonts w:asciiTheme="majorHAnsi" w:hAnsiTheme="majorHAnsi"/>
        </w:rPr>
        <w:t xml:space="preserve"> </w:t>
      </w:r>
      <w:r w:rsidRPr="002338E6">
        <w:rPr>
          <w:rFonts w:asciiTheme="majorHAnsi" w:hAnsiTheme="majorHAnsi"/>
        </w:rPr>
        <w:t>critério de julgamento “MENOR PREÇO GLOBAL”.</w:t>
      </w:r>
      <w:r w:rsidR="002338E6">
        <w:rPr>
          <w:rFonts w:asciiTheme="majorHAnsi" w:hAnsiTheme="majorHAnsi"/>
        </w:rPr>
        <w:t xml:space="preserve"> </w:t>
      </w:r>
      <w:r w:rsidRPr="002338E6">
        <w:rPr>
          <w:rFonts w:asciiTheme="majorHAnsi" w:hAnsiTheme="majorHAnsi"/>
        </w:rPr>
        <w:t>Data da abertura: 08/06/2021 às 08:30h. Informações:</w:t>
      </w:r>
      <w:r w:rsidR="002338E6">
        <w:rPr>
          <w:rFonts w:asciiTheme="majorHAnsi" w:hAnsiTheme="majorHAnsi"/>
        </w:rPr>
        <w:t xml:space="preserve"> </w:t>
      </w:r>
      <w:r w:rsidR="002338E6" w:rsidRPr="002338E6">
        <w:rPr>
          <w:rFonts w:asciiTheme="majorHAnsi" w:hAnsiTheme="majorHAnsi"/>
        </w:rPr>
        <w:t>Tel.</w:t>
      </w:r>
      <w:r w:rsidRPr="002338E6">
        <w:rPr>
          <w:rFonts w:asciiTheme="majorHAnsi" w:hAnsiTheme="majorHAnsi"/>
        </w:rPr>
        <w:t>: (37) 3523 1000, ramal 211.O edital poderá ser obtido no</w:t>
      </w:r>
      <w:r w:rsidR="002338E6">
        <w:rPr>
          <w:rFonts w:asciiTheme="majorHAnsi" w:hAnsiTheme="majorHAnsi"/>
        </w:rPr>
        <w:t xml:space="preserve"> </w:t>
      </w:r>
      <w:r w:rsidRPr="002338E6">
        <w:rPr>
          <w:rFonts w:asciiTheme="majorHAnsi" w:hAnsiTheme="majorHAnsi"/>
        </w:rPr>
        <w:t>e-mail:</w:t>
      </w:r>
      <w:r w:rsidR="00BB01F0">
        <w:rPr>
          <w:rFonts w:asciiTheme="majorHAnsi" w:hAnsiTheme="majorHAnsi"/>
        </w:rPr>
        <w:t xml:space="preserve"> </w:t>
      </w:r>
      <w:hyperlink r:id="rId52" w:history="1">
        <w:r w:rsidR="00BB01F0" w:rsidRPr="005B5C00">
          <w:rPr>
            <w:rStyle w:val="Hyperlink"/>
            <w:rFonts w:asciiTheme="majorHAnsi" w:hAnsiTheme="majorHAnsi"/>
          </w:rPr>
          <w:t>Editaislicitacao@pompeu.mg.gov.br</w:t>
        </w:r>
      </w:hyperlink>
      <w:r w:rsidR="00BB01F0">
        <w:rPr>
          <w:rFonts w:asciiTheme="majorHAnsi" w:hAnsiTheme="majorHAnsi"/>
        </w:rPr>
        <w:t xml:space="preserve"> </w:t>
      </w:r>
      <w:r w:rsidR="002338E6">
        <w:rPr>
          <w:rFonts w:asciiTheme="majorHAnsi" w:hAnsiTheme="majorHAnsi"/>
        </w:rPr>
        <w:t xml:space="preserve">ou site </w:t>
      </w:r>
      <w:hyperlink r:id="rId53" w:history="1">
        <w:r w:rsidR="00BB01F0" w:rsidRPr="005B5C00">
          <w:rPr>
            <w:rStyle w:val="Hyperlink"/>
            <w:rFonts w:asciiTheme="majorHAnsi" w:hAnsiTheme="majorHAnsi"/>
          </w:rPr>
          <w:t>www.pompeu.mg.gov.bR</w:t>
        </w:r>
      </w:hyperlink>
      <w:r w:rsidR="00BB01F0">
        <w:rPr>
          <w:rFonts w:asciiTheme="majorHAnsi" w:hAnsiTheme="majorHAnsi"/>
        </w:rPr>
        <w:t>.</w:t>
      </w:r>
    </w:p>
    <w:p w14:paraId="31BA0AC1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B82393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C1CFD1" w14:textId="2B679F84" w:rsidR="00BB01F0" w:rsidRP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>PREFEITURA MUNICIPAL DE SANTA LUZIA/MG - AVISO DE REPUBLICAÇÃO DE EDITAL CONCORRÊNCIA PÚBLICA – REPUBLICADO EDITAL Nº 023/2021</w:t>
      </w:r>
    </w:p>
    <w:p w14:paraId="76398B0D" w14:textId="6C4E8E1E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 xml:space="preserve">Objeto: Contratação de empresa ou consórcio de empresas especializadas para execução dos serviços públicos de limpeza urbana no Município de Santa Luzia/MG. Entrega dos envelopes no Setor de protocolo (sala 01), até às 09:30 horas. Nova data de abertura para o dia 08/06/2021 às 10:00 horas do mesmo dia, no Auditório da Prefeitura Mun. </w:t>
      </w:r>
      <w:r w:rsidR="00BB01F0" w:rsidRPr="003558BB">
        <w:rPr>
          <w:rFonts w:asciiTheme="majorHAnsi" w:hAnsiTheme="majorHAnsi"/>
        </w:rPr>
        <w:t>De</w:t>
      </w:r>
      <w:r w:rsidRPr="003558BB">
        <w:rPr>
          <w:rFonts w:asciiTheme="majorHAnsi" w:hAnsiTheme="majorHAnsi"/>
        </w:rPr>
        <w:t xml:space="preserve"> Santa Luzia/MG, Av. VIII, nº. 50, B. Carreira Comprida. O Edital republicado poderá ser baixado na página na internet endereço: </w:t>
      </w:r>
      <w:hyperlink r:id="rId54" w:history="1">
        <w:r w:rsidR="00BB01F0" w:rsidRPr="005B5C00">
          <w:rPr>
            <w:rStyle w:val="Hyperlink"/>
            <w:rFonts w:asciiTheme="majorHAnsi" w:hAnsiTheme="majorHAnsi"/>
          </w:rPr>
          <w:t>http://www.santaluzia.mg.gov.br/v2/index.php/licitacao/</w:t>
        </w:r>
      </w:hyperlink>
      <w:r w:rsidR="00BB01F0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 xml:space="preserve">ou solicitado pelo e-mail: </w:t>
      </w:r>
      <w:hyperlink r:id="rId55" w:history="1">
        <w:r w:rsidR="00BB01F0" w:rsidRPr="005B5C00">
          <w:rPr>
            <w:rStyle w:val="Hyperlink"/>
            <w:rFonts w:asciiTheme="majorHAnsi" w:hAnsiTheme="majorHAnsi"/>
          </w:rPr>
          <w:t>cpl@santaluzia.mg.gov.br</w:t>
        </w:r>
      </w:hyperlink>
      <w:r w:rsidR="00D84587">
        <w:rPr>
          <w:rFonts w:asciiTheme="majorHAnsi" w:hAnsiTheme="majorHAnsi"/>
        </w:rPr>
        <w:t>.</w:t>
      </w:r>
      <w:r w:rsidR="00BB01F0">
        <w:rPr>
          <w:rFonts w:asciiTheme="majorHAnsi" w:hAnsiTheme="majorHAnsi"/>
        </w:rPr>
        <w:t xml:space="preserve"> </w:t>
      </w:r>
    </w:p>
    <w:p w14:paraId="18986AF6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3B5897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9D57CC" w14:textId="77777777" w:rsidR="00BB01F0" w:rsidRPr="00BB01F0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>PREFEITURA MUNICIPAL DE SANTOS DUMONT –MG</w:t>
      </w:r>
      <w:r w:rsidRPr="00BB01F0">
        <w:rPr>
          <w:rFonts w:asciiTheme="majorHAnsi" w:hAnsiTheme="majorHAnsi"/>
          <w:b/>
        </w:rPr>
        <w:t xml:space="preserve"> - </w:t>
      </w:r>
      <w:r w:rsidRPr="00BB01F0">
        <w:rPr>
          <w:rFonts w:asciiTheme="majorHAnsi" w:hAnsiTheme="majorHAnsi"/>
          <w:b/>
        </w:rPr>
        <w:t xml:space="preserve">PP037/2021 </w:t>
      </w:r>
    </w:p>
    <w:p w14:paraId="04C287D4" w14:textId="7463D473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>Obj. Contratação de empresa para prestação e execução de serviços de pavimentação asfáltica da área de intervenção indicada em projeto, em atendimento à Sec. Municipal de obras e Serviços Públicos. Abertura: 21/05/2021 às 09h. E</w:t>
      </w:r>
      <w:r w:rsidR="00BB01F0">
        <w:rPr>
          <w:rFonts w:asciiTheme="majorHAnsi" w:hAnsiTheme="majorHAnsi"/>
        </w:rPr>
        <w:t xml:space="preserve">dital: </w:t>
      </w:r>
      <w:hyperlink r:id="rId56" w:history="1">
        <w:r w:rsidR="00BB01F0" w:rsidRPr="005B5C00">
          <w:rPr>
            <w:rStyle w:val="Hyperlink"/>
            <w:rFonts w:asciiTheme="majorHAnsi" w:hAnsiTheme="majorHAnsi"/>
          </w:rPr>
          <w:t>www.santosdumont.mg.gov.br</w:t>
        </w:r>
      </w:hyperlink>
      <w:r w:rsidRPr="003558BB">
        <w:rPr>
          <w:rFonts w:asciiTheme="majorHAnsi" w:hAnsiTheme="majorHAnsi"/>
        </w:rPr>
        <w:t>.</w:t>
      </w:r>
      <w:r w:rsidR="00BB01F0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 xml:space="preserve">Informações: 32 3252-7400. </w:t>
      </w:r>
    </w:p>
    <w:p w14:paraId="0BFA62A6" w14:textId="77777777" w:rsidR="003558BB" w:rsidRP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46F360" w14:textId="77777777" w:rsidR="00BB01F0" w:rsidRPr="00BB01F0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 xml:space="preserve">TP004/2021 </w:t>
      </w:r>
    </w:p>
    <w:p w14:paraId="6A637109" w14:textId="41F394B9" w:rsidR="003558BB" w:rsidRP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 xml:space="preserve">Obj. Contratação de empresa especializada em execução de serviços para pavimentação e recapeamento asfáltico em CBUQ na Rua Cristino Ferreira Gomes, no Bairro Boa Vista, nesta Municipalidade, em atendimento à Sec. Municipal de Obras e Serviços Públicos. Abertura: 24/05/2021 às 09h. </w:t>
      </w:r>
    </w:p>
    <w:p w14:paraId="78BE8E0B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5C2AE4" w14:textId="77777777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E118E3" w14:textId="6FEEFEB6" w:rsidR="00D84587" w:rsidRP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>PREFEITURA MUNICIPAL DE SÃO GONÇALO DO ABAETÉ/MG - PROCESSO LICITATÓRIO Nº 030/2021 – TOMADA DE PREÇOS Nº 004/2021</w:t>
      </w:r>
    </w:p>
    <w:p w14:paraId="07E64014" w14:textId="42860140" w:rsidR="00543B22" w:rsidRPr="003558BB" w:rsidRDefault="00D84587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543B22" w:rsidRPr="003558BB">
        <w:rPr>
          <w:rFonts w:asciiTheme="majorHAnsi" w:hAnsiTheme="majorHAnsi"/>
        </w:rPr>
        <w:t>bjeto: Contratação de empresa para execução da reforma da Igreja Nossa Senhora da Conceição e São Sebastião, localizada na Praça da Matriz - Distrito de Canoeiros, São Gonçalo do Abaeté/MG, abe</w:t>
      </w:r>
      <w:r w:rsidR="003558BB" w:rsidRPr="003558BB">
        <w:rPr>
          <w:rFonts w:asciiTheme="majorHAnsi" w:hAnsiTheme="majorHAnsi"/>
        </w:rPr>
        <w:t>rtura dia 26/05/2021 às 09:00.</w:t>
      </w:r>
    </w:p>
    <w:p w14:paraId="092FA5A5" w14:textId="77777777" w:rsidR="003558BB" w:rsidRP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F26889" w14:textId="77777777" w:rsidR="003558BB" w:rsidRP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1B3A38" w14:textId="47D44859" w:rsidR="00D84587" w:rsidRP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>PREFEITURA MUNICIPAL DE SÃO GOTARDO AVISO DE LICITAÇÃO PROCESSO LICITATÓRIO Nº. PMSG/CPL/064/2021. TOMADA DE PREÇOS Nº. 007/2021.</w:t>
      </w:r>
    </w:p>
    <w:p w14:paraId="05A10F16" w14:textId="2C0555F7" w:rsidR="003558BB" w:rsidRP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 xml:space="preserve">Tipo: menor preço global. Objeto: contratação de empresa especializada para execução de obra relativa à restauração do prédio da Escola Estadual Conselheiro Afonso Pena, bem tombado no município de São Gotardo, em atendimento a secretaria municipal de educação, cultura e turismo. Data de abertura: 26/05/2021 - entrega dos envelopes até as 12h45min – abertura dos envelopes a partir de 13h00min, na sala do departamento de licitação. Edital completo disponível gratuitamente no site da prefeitura municipal de São Gotardo/Mg </w:t>
      </w:r>
      <w:r w:rsidR="00BB01F0">
        <w:rPr>
          <w:rFonts w:asciiTheme="majorHAnsi" w:hAnsiTheme="majorHAnsi"/>
        </w:rPr>
        <w:t>(</w:t>
      </w:r>
      <w:hyperlink r:id="rId57" w:history="1">
        <w:r w:rsidR="00BB01F0" w:rsidRPr="005B5C00">
          <w:rPr>
            <w:rStyle w:val="Hyperlink"/>
            <w:rFonts w:asciiTheme="majorHAnsi" w:hAnsiTheme="majorHAnsi"/>
          </w:rPr>
          <w:t>www.saogotardo.mg.gov.br</w:t>
        </w:r>
      </w:hyperlink>
      <w:r w:rsidR="00BB01F0">
        <w:rPr>
          <w:rFonts w:asciiTheme="majorHAnsi" w:hAnsiTheme="majorHAnsi"/>
        </w:rPr>
        <w:t xml:space="preserve">). </w:t>
      </w:r>
      <w:r w:rsidRPr="003558BB">
        <w:rPr>
          <w:rFonts w:asciiTheme="majorHAnsi" w:hAnsiTheme="majorHAnsi"/>
        </w:rPr>
        <w:t xml:space="preserve">Informações: </w:t>
      </w:r>
      <w:r w:rsidR="00D84587" w:rsidRPr="003558BB">
        <w:rPr>
          <w:rFonts w:asciiTheme="majorHAnsi" w:hAnsiTheme="majorHAnsi"/>
        </w:rPr>
        <w:t>tel.</w:t>
      </w:r>
      <w:r w:rsidRPr="003558BB">
        <w:rPr>
          <w:rFonts w:asciiTheme="majorHAnsi" w:hAnsiTheme="majorHAnsi"/>
        </w:rPr>
        <w:t xml:space="preserve"> (34) 3671-7111/7127 ou e-mail: licitacaosg@gmail.com - </w:t>
      </w:r>
      <w:r w:rsidRPr="003558BB">
        <w:rPr>
          <w:rFonts w:asciiTheme="majorHAnsi" w:hAnsiTheme="majorHAnsi"/>
        </w:rPr>
        <w:t>Prefeita Municipal.</w:t>
      </w:r>
    </w:p>
    <w:p w14:paraId="74A6D482" w14:textId="77777777" w:rsidR="003558BB" w:rsidRP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A6377E" w14:textId="691AEEC5" w:rsidR="00D84587" w:rsidRP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 xml:space="preserve">PROCESSO LICITATÓRIO Nº. PMSG/CPL/063/2021. TOMADA DE PREÇOS Nº. 006/2021. </w:t>
      </w:r>
    </w:p>
    <w:p w14:paraId="3F337C5B" w14:textId="507EE18E" w:rsidR="003558BB" w:rsidRP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 xml:space="preserve">Tipo: menor preço global. Objeto: contratação de empresa especializada para execução de obra relativa à construção de muro gabião na Av. Francisco Resende Filho, Bairro Boa Esperança no Município de São Gotardo, em atendimento a secretaria municipal de obras, serviços urbanos e transportes. Data de abertura: 25/05/2021 - entrega dos envelopes até as 12h45min – abertura dos envelopes a partir de 13h00min, na sala do departamento de licitação. </w:t>
      </w:r>
      <w:r w:rsidR="00BB01F0" w:rsidRPr="003558BB">
        <w:rPr>
          <w:rFonts w:asciiTheme="majorHAnsi" w:hAnsiTheme="majorHAnsi"/>
        </w:rPr>
        <w:t>Edital</w:t>
      </w:r>
      <w:r w:rsidRPr="003558BB">
        <w:rPr>
          <w:rFonts w:asciiTheme="majorHAnsi" w:hAnsiTheme="majorHAnsi"/>
        </w:rPr>
        <w:t xml:space="preserve"> completo disponível gratuitamente no site da prefeitura municipal De São Gotardo/Mg (</w:t>
      </w:r>
      <w:hyperlink r:id="rId58" w:history="1">
        <w:r w:rsidR="00DE50AA" w:rsidRPr="005B5C00">
          <w:rPr>
            <w:rStyle w:val="Hyperlink"/>
            <w:rFonts w:asciiTheme="majorHAnsi" w:hAnsiTheme="majorHAnsi"/>
          </w:rPr>
          <w:t>www.saogotardo.mg.gov.br</w:t>
        </w:r>
      </w:hyperlink>
      <w:r w:rsidRPr="003558BB">
        <w:rPr>
          <w:rFonts w:asciiTheme="majorHAnsi" w:hAnsiTheme="majorHAnsi"/>
        </w:rPr>
        <w:t>).</w:t>
      </w:r>
      <w:r w:rsidR="00DE50AA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 xml:space="preserve">Informações: </w:t>
      </w:r>
      <w:r w:rsidR="00D84587" w:rsidRPr="003558BB">
        <w:rPr>
          <w:rFonts w:asciiTheme="majorHAnsi" w:hAnsiTheme="majorHAnsi"/>
        </w:rPr>
        <w:t>tel.</w:t>
      </w:r>
      <w:r w:rsidRPr="003558BB">
        <w:rPr>
          <w:rFonts w:asciiTheme="majorHAnsi" w:hAnsiTheme="majorHAnsi"/>
        </w:rPr>
        <w:t xml:space="preserve"> (34) 3671-7111/7127 ou e-mail: </w:t>
      </w:r>
      <w:hyperlink r:id="rId59" w:history="1">
        <w:r w:rsidR="00D84587" w:rsidRPr="005B5C00">
          <w:rPr>
            <w:rStyle w:val="Hyperlink"/>
            <w:rFonts w:asciiTheme="majorHAnsi" w:hAnsiTheme="majorHAnsi"/>
          </w:rPr>
          <w:t>licitacaosg@gmail.com</w:t>
        </w:r>
      </w:hyperlink>
      <w:r w:rsidR="00D84587">
        <w:rPr>
          <w:rFonts w:asciiTheme="majorHAnsi" w:hAnsiTheme="majorHAnsi"/>
        </w:rPr>
        <w:t xml:space="preserve">. </w:t>
      </w:r>
    </w:p>
    <w:p w14:paraId="24EF2E79" w14:textId="77777777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D691BB" w14:textId="77777777" w:rsidR="00543B22" w:rsidRPr="003558BB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08BB9A" w14:textId="77777777" w:rsidR="00D84587" w:rsidRPr="00BB01F0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 xml:space="preserve">PREFEITURA MUNICIPAL DE SÃO JOÃO DA MATA/MG TOMADA DE PREÇOS Nº 001/2021 </w:t>
      </w:r>
    </w:p>
    <w:p w14:paraId="70A16821" w14:textId="5663ED72" w:rsidR="00543B22" w:rsidRDefault="00543B22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 xml:space="preserve">Aviso de Licitação- Processo Licitatório Nº 051/2021- A Prefeitura de São João da Mata torna pública a realização de licitação, do tipo menor preço Global, para Contratação de empresa especializada para a execução de obras de reforma parcial da Escola Municipal Rosa Alvim, sendo execução de calhas e condutores, reparos no telhado e pinturas de paredes internas, destinados a atender as necessidades da Secretaria Municipal de Educação de São João da Mata/MG, de acordo com as especificações do Edital, que poderá ser acessado no site da Prefeitura </w:t>
      </w:r>
      <w:hyperlink r:id="rId60" w:history="1">
        <w:r w:rsidR="00BB01F0" w:rsidRPr="005B5C00">
          <w:rPr>
            <w:rStyle w:val="Hyperlink"/>
            <w:rFonts w:asciiTheme="majorHAnsi" w:hAnsiTheme="majorHAnsi"/>
          </w:rPr>
          <w:t>http://www.saojoaodamata.mg.gov.br/?conteudo=licitacoes</w:t>
        </w:r>
      </w:hyperlink>
      <w:r w:rsidRPr="003558BB">
        <w:rPr>
          <w:rFonts w:asciiTheme="majorHAnsi" w:hAnsiTheme="majorHAnsi"/>
        </w:rPr>
        <w:t>.</w:t>
      </w:r>
      <w:r w:rsidR="00BB01F0">
        <w:rPr>
          <w:rFonts w:asciiTheme="majorHAnsi" w:hAnsiTheme="majorHAnsi"/>
        </w:rPr>
        <w:t xml:space="preserve"> </w:t>
      </w:r>
      <w:r w:rsidRPr="003558BB">
        <w:rPr>
          <w:rFonts w:asciiTheme="majorHAnsi" w:hAnsiTheme="majorHAnsi"/>
        </w:rPr>
        <w:t xml:space="preserve">A sessão de recebimento e abertura dos envelopes será dia 25/05/2021 às 09:00 horas na sala do Departamento de Licitações. Demais informações: tel. (35) 3455-1122 ou pelo e-mail </w:t>
      </w:r>
      <w:hyperlink r:id="rId61" w:history="1">
        <w:r w:rsidR="00BB01F0" w:rsidRPr="005B5C00">
          <w:rPr>
            <w:rStyle w:val="Hyperlink"/>
            <w:rFonts w:asciiTheme="majorHAnsi" w:hAnsiTheme="majorHAnsi"/>
          </w:rPr>
          <w:t>licitacao@saojoaodamata.mg.gov.br</w:t>
        </w:r>
      </w:hyperlink>
      <w:r w:rsidR="00BB01F0">
        <w:rPr>
          <w:rFonts w:asciiTheme="majorHAnsi" w:hAnsiTheme="majorHAnsi"/>
        </w:rPr>
        <w:t xml:space="preserve">. </w:t>
      </w:r>
    </w:p>
    <w:p w14:paraId="1027D7B6" w14:textId="77777777" w:rsidR="00716197" w:rsidRDefault="00716197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B0B4DA" w14:textId="77777777" w:rsid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A02A11" w14:textId="77777777" w:rsidR="00D84587" w:rsidRPr="00BB01F0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 xml:space="preserve">PREFEITURA MUNICIPAL DE SÃO TIAGO-MG PROCESSO 042/2021 Tomada de Preços 004/2021. </w:t>
      </w:r>
    </w:p>
    <w:p w14:paraId="6F6F44BD" w14:textId="7FF9DE3E" w:rsid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 xml:space="preserve">Obj.: O município de São Tiago torna público que fará realizar licitação para a contratação de empresa especializada para execução de serviços de infraestrutura urbana (pavimentação em blocos de concreto) de Vias Públicas na Sede do Município, (complementação de calçamento das Ruas São José e Cel. Benjamim Guimarães). Prazo para Cadastro até 21/05/21. O recebimento dos envelopes de Habilitação e Proposta será no dia 24/05/21 até às 13h com abertura da sessão às 13h30 do mesmo dia. Inf.: (32) 3376-1022. O edital e seus anexos encontram-se à disposição no sítio: </w:t>
      </w:r>
      <w:hyperlink r:id="rId62" w:history="1">
        <w:r w:rsidR="00BB01F0" w:rsidRPr="005B5C00">
          <w:rPr>
            <w:rStyle w:val="Hyperlink"/>
            <w:rFonts w:asciiTheme="majorHAnsi" w:hAnsiTheme="majorHAnsi"/>
          </w:rPr>
          <w:t>www.saotiago.mg.gov.br</w:t>
        </w:r>
      </w:hyperlink>
      <w:r w:rsidR="00BB01F0">
        <w:rPr>
          <w:rFonts w:asciiTheme="majorHAnsi" w:hAnsiTheme="majorHAnsi"/>
        </w:rPr>
        <w:t xml:space="preserve">. </w:t>
      </w:r>
    </w:p>
    <w:p w14:paraId="551D88EE" w14:textId="77777777" w:rsid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C5B4751" w14:textId="52991092" w:rsidR="00D84587" w:rsidRPr="00BB01F0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 xml:space="preserve">PROCESSO 043/2021 Tomada de Preços 005/2021. </w:t>
      </w:r>
    </w:p>
    <w:p w14:paraId="74270F37" w14:textId="04CBDB13" w:rsid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558BB">
        <w:rPr>
          <w:rFonts w:asciiTheme="majorHAnsi" w:hAnsiTheme="majorHAnsi"/>
        </w:rPr>
        <w:t>Obj.: O município de São Tiago torna público que fará realizar licitação para a contratação de empresa especializada para execução de serviços de infraestrutura rural (pavimentação em pedra poliédrica) em trechos críticos de estradas vicinais do Município de São Tiago-MG, com recursos oriundos do Contrato de Repasse 890842/2019/CAIXA. Prazo para Cadastro até 21/05/21. O recebimento dos envelopes de Habilitação e Proposta será no dia 24/05/21 até às 15h com abertura da sessão às 15h30 do mesmo dia. Inf.: (32) 3376-1022. O edital e seus anexos encontram-se à disposição no</w:t>
      </w:r>
      <w:r w:rsidR="00D84587">
        <w:rPr>
          <w:rFonts w:asciiTheme="majorHAnsi" w:hAnsiTheme="majorHAnsi"/>
        </w:rPr>
        <w:t xml:space="preserve"> sítio: </w:t>
      </w:r>
      <w:hyperlink r:id="rId63" w:history="1">
        <w:r w:rsidR="00D84587" w:rsidRPr="005B5C00">
          <w:rPr>
            <w:rStyle w:val="Hyperlink"/>
            <w:rFonts w:asciiTheme="majorHAnsi" w:hAnsiTheme="majorHAnsi"/>
          </w:rPr>
          <w:t>www.saotiago.mg.gov.br</w:t>
        </w:r>
      </w:hyperlink>
      <w:r w:rsidR="00D84587">
        <w:rPr>
          <w:rFonts w:asciiTheme="majorHAnsi" w:hAnsiTheme="majorHAnsi"/>
        </w:rPr>
        <w:t xml:space="preserve">. </w:t>
      </w:r>
    </w:p>
    <w:p w14:paraId="768650BA" w14:textId="77777777" w:rsidR="003558BB" w:rsidRDefault="003558B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2D38AC" w14:textId="77777777" w:rsidR="000F2D98" w:rsidRDefault="000F2D9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3988BA" w14:textId="1E70AC2F" w:rsidR="00BB01F0" w:rsidRPr="00BB01F0" w:rsidRDefault="00BB01F0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1F0">
        <w:rPr>
          <w:rFonts w:asciiTheme="majorHAnsi" w:hAnsiTheme="majorHAnsi"/>
          <w:b/>
        </w:rPr>
        <w:t xml:space="preserve">SENAT SERVIÇO NACIONAL DE APRENDIZAGEM DO TRANSPORTE AVISO DE LICITAÇÃO CONCORRÊNCIA Nº 1/2021 O SENAT </w:t>
      </w:r>
    </w:p>
    <w:p w14:paraId="14E3EF09" w14:textId="6053DC3C" w:rsidR="000F2D98" w:rsidRDefault="000F2D9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B01F0">
        <w:rPr>
          <w:rFonts w:asciiTheme="majorHAnsi" w:hAnsiTheme="majorHAnsi"/>
        </w:rPr>
        <w:t xml:space="preserve">Serviço Nacional de Aprendizagem do Transporte - Unidade B047 - Uberlândia/MG, comunica aos interessados que realizará Concorrência para Contratação de empresa especializada em Engenharia para atender nas obras/reformas da Unidade. Cujo os recebimentos dos envelopes contendo a documentação e a proposta será no dia 20/05/2021 às 10:00hs. Para retirada do Edital e acesso as demais informações, os interessados deverão se dirigir a Unidade do SEST SENAT em até 03 (três) dias antes da data mencionada, das 09:00hs às 16:30hs, no Acesso MG 900, nº4.900, bairro Jardim Europa, Uberlândia/MG, ou pelo e-mail </w:t>
      </w:r>
      <w:hyperlink r:id="rId64" w:history="1">
        <w:r w:rsidR="00BB01F0" w:rsidRPr="005B5C00">
          <w:rPr>
            <w:rStyle w:val="Hyperlink"/>
            <w:rFonts w:asciiTheme="majorHAnsi" w:hAnsiTheme="majorHAnsi"/>
          </w:rPr>
          <w:t>licitacao.b047@sestsenat.org.br</w:t>
        </w:r>
      </w:hyperlink>
      <w:r w:rsidR="00BB01F0">
        <w:rPr>
          <w:rFonts w:asciiTheme="majorHAnsi" w:hAnsiTheme="majorHAnsi"/>
        </w:rPr>
        <w:t xml:space="preserve">. </w:t>
      </w:r>
    </w:p>
    <w:p w14:paraId="0755E9DD" w14:textId="77777777" w:rsidR="000F2D98" w:rsidRDefault="000F2D98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1974C9" w14:textId="77777777" w:rsidR="00A70BCA" w:rsidRDefault="00A70BCA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678678" w14:textId="53F74D07" w:rsidR="00DE0067" w:rsidRDefault="00DE0067" w:rsidP="00930039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DE0067">
        <w:rPr>
          <w:rFonts w:asciiTheme="majorHAnsi" w:hAnsiTheme="majorHAnsi"/>
          <w:b/>
        </w:rPr>
        <w:t xml:space="preserve">ESTADO DA </w:t>
      </w:r>
      <w:r w:rsidR="00A82DCD">
        <w:rPr>
          <w:rFonts w:asciiTheme="majorHAnsi" w:hAnsiTheme="majorHAnsi"/>
          <w:b/>
        </w:rPr>
        <w:t>BAHIA</w:t>
      </w:r>
    </w:p>
    <w:p w14:paraId="471D8EAD" w14:textId="77777777" w:rsidR="00A82DCD" w:rsidRPr="00F35AC5" w:rsidRDefault="00A82DCD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108FEE" w14:textId="29BA42F3" w:rsidR="00C5567C" w:rsidRPr="00C5567C" w:rsidRDefault="00C5567C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5567C">
        <w:rPr>
          <w:rFonts w:asciiTheme="majorHAnsi" w:hAnsiTheme="majorHAnsi"/>
          <w:b/>
        </w:rPr>
        <w:t xml:space="preserve">COMPANHIA DE GÁS DA BAHIA – BAHIAGÁS - </w:t>
      </w:r>
      <w:r w:rsidRPr="00F35AC5">
        <w:rPr>
          <w:rFonts w:asciiTheme="majorHAnsi" w:hAnsiTheme="majorHAnsi"/>
          <w:b/>
        </w:rPr>
        <w:t>AVISO DE EDITAL</w:t>
      </w:r>
      <w:r w:rsidRPr="00C5567C">
        <w:rPr>
          <w:rFonts w:asciiTheme="majorHAnsi" w:hAnsiTheme="majorHAnsi"/>
          <w:b/>
        </w:rPr>
        <w:t xml:space="preserve"> - </w:t>
      </w:r>
      <w:r w:rsidRPr="00F35AC5">
        <w:rPr>
          <w:rFonts w:asciiTheme="majorHAnsi" w:hAnsiTheme="majorHAnsi"/>
          <w:b/>
        </w:rPr>
        <w:t xml:space="preserve">LICITAÇÃO NO 0014/2021 - IDENTIFICADOR Nº 865615 </w:t>
      </w:r>
    </w:p>
    <w:p w14:paraId="1279C9C4" w14:textId="1FF258B8" w:rsidR="00F35AC5" w:rsidRPr="00F35AC5" w:rsidRDefault="00F35AC5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35AC5">
        <w:rPr>
          <w:rFonts w:asciiTheme="majorHAnsi" w:hAnsiTheme="majorHAnsi"/>
        </w:rPr>
        <w:t xml:space="preserve">Objeto: CONTRATAÇÃO DE EMPRESA ESPECIALIZADA PARA A EXECUÇÃO DE SERVIÇOS DE CONSTRUÇÃO E MONTAGEM DE REDES DE DISTRIBUIÇÃO DE GÁS NATURAL E ESTAÇÕES DE REGULAGEM DE PRESSÃO E MEDIÇÃO, NA REGIÃO METROPOLITANA DE SALVADOR, PELO PRAZO DE VIGÊNCIA DE 12 (DOZE) MESES, SOB O REGIME DE EMPREITADA POR PREÇO UNITÁRIO, CONFORME ESPECIFICAÇÕES DESTE EDITAL E SEUS ANEXOS. Data de abertura: Para recebimento das propostas: a partir de 07.04.2021; </w:t>
      </w:r>
      <w:r w:rsidR="00C5567C" w:rsidRPr="00F35AC5">
        <w:rPr>
          <w:rFonts w:asciiTheme="majorHAnsi" w:hAnsiTheme="majorHAnsi"/>
        </w:rPr>
        <w:t>para</w:t>
      </w:r>
      <w:r w:rsidRPr="00F35AC5">
        <w:rPr>
          <w:rFonts w:asciiTheme="majorHAnsi" w:hAnsiTheme="majorHAnsi"/>
        </w:rPr>
        <w:t xml:space="preserve"> abertura das propostas: a partir de 29.04.2021 às 14:00. Aquisição: O Edital pode ser adquirido gratuitamente através </w:t>
      </w:r>
      <w:r w:rsidR="00EB6B8B">
        <w:rPr>
          <w:rFonts w:asciiTheme="majorHAnsi" w:hAnsiTheme="majorHAnsi"/>
        </w:rPr>
        <w:t xml:space="preserve">do site </w:t>
      </w:r>
      <w:hyperlink r:id="rId65" w:history="1">
        <w:r w:rsidR="00EB6B8B" w:rsidRPr="005B5C00">
          <w:rPr>
            <w:rStyle w:val="Hyperlink"/>
            <w:rFonts w:asciiTheme="majorHAnsi" w:hAnsiTheme="majorHAnsi"/>
          </w:rPr>
          <w:t>www.licitacoes-e.com.br</w:t>
        </w:r>
      </w:hyperlink>
      <w:r w:rsidR="00EB6B8B">
        <w:rPr>
          <w:rFonts w:asciiTheme="majorHAnsi" w:hAnsiTheme="majorHAnsi"/>
        </w:rPr>
        <w:t xml:space="preserve"> </w:t>
      </w:r>
      <w:r w:rsidRPr="00F35AC5">
        <w:rPr>
          <w:rFonts w:asciiTheme="majorHAnsi" w:hAnsiTheme="majorHAnsi"/>
        </w:rPr>
        <w:t>ou mediante pagamento de R$ 50,00 (cinquenta reais), na Avenida Professor Magalhães Neto, 1838, Edf. Civil Business. Pituba, Salvador, BA. CEP: 41.810-012, de 9 às 11 e de 14 às 17 horas. Recomendação: Providenciar, com antecedência, a chave de acesso e senha ao portal Licitacoes-e, junto ao Banco do Brasil, indispensáveis para registro de propostas e outras tratativas para este certame. </w:t>
      </w:r>
    </w:p>
    <w:p w14:paraId="74CA6004" w14:textId="77777777" w:rsidR="00F35AC5" w:rsidRPr="00F35AC5" w:rsidRDefault="00F35AC5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D26BCC" w14:textId="77777777" w:rsidR="00F35AC5" w:rsidRPr="00F35AC5" w:rsidRDefault="00F35AC5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C06A81" w14:textId="6CC61068" w:rsidR="00F35AC5" w:rsidRPr="00F35AC5" w:rsidRDefault="00F35AC5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5567C">
        <w:rPr>
          <w:rFonts w:asciiTheme="majorHAnsi" w:hAnsiTheme="majorHAnsi"/>
          <w:b/>
        </w:rPr>
        <w:t xml:space="preserve">SECRETARIA DE INFRAESTRUTURA HÍDRICA E </w:t>
      </w:r>
      <w:r w:rsidR="00C5567C" w:rsidRPr="00C5567C">
        <w:rPr>
          <w:rFonts w:asciiTheme="majorHAnsi" w:hAnsiTheme="majorHAnsi"/>
          <w:b/>
        </w:rPr>
        <w:t xml:space="preserve">SANEAMENTO EMPRESA BAIANA DE ÁGUAS E SANEAMENTO S.A.  – EMBASA - </w:t>
      </w:r>
      <w:r w:rsidR="00C5567C" w:rsidRPr="00F35AC5">
        <w:rPr>
          <w:rFonts w:asciiTheme="majorHAnsi" w:hAnsiTheme="majorHAnsi"/>
          <w:b/>
        </w:rPr>
        <w:t>AVISO DA LICITAÇÃO Nº 043/21</w:t>
      </w:r>
    </w:p>
    <w:p w14:paraId="41C27F06" w14:textId="4E1D42E9" w:rsidR="00F35AC5" w:rsidRDefault="00F35AC5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35AC5">
        <w:rPr>
          <w:rFonts w:asciiTheme="majorHAnsi" w:hAnsiTheme="majorHAnsi"/>
        </w:rPr>
        <w:t xml:space="preserve">A Embasa torna público que realizará a LICITAÇÃO n.º 043/21, processada de acordo com as disposições da Lei nº 13.303/2016, Lei complementar 123/2006 e Regulamento Interno de Licitações e Contratos da EMBASA. Objeto: Implantação do Sistema de Abastecimento de Água de Mortugaba a partir do Rio Gavião. Disputa: 03/05/2021 às 14:00 horas. (Horário de Brasília-DF). Recursos Financeiros: Próprios. O Edital e seus anexos encontram-se disponíveis para download no site </w:t>
      </w:r>
      <w:hyperlink r:id="rId66" w:history="1">
        <w:r w:rsidR="00EB6B8B" w:rsidRPr="005B5C00">
          <w:rPr>
            <w:rStyle w:val="Hyperlink"/>
            <w:rFonts w:asciiTheme="majorHAnsi" w:hAnsiTheme="majorHAnsi"/>
          </w:rPr>
          <w:t>http://www.licitacoes-e.com.br/</w:t>
        </w:r>
      </w:hyperlink>
      <w:r w:rsidRPr="00F35AC5">
        <w:rPr>
          <w:rFonts w:asciiTheme="majorHAnsi" w:hAnsiTheme="majorHAnsi"/>
        </w:rPr>
        <w:t>.</w:t>
      </w:r>
      <w:r w:rsidR="00EB6B8B">
        <w:rPr>
          <w:rFonts w:asciiTheme="majorHAnsi" w:hAnsiTheme="majorHAnsi"/>
        </w:rPr>
        <w:t xml:space="preserve"> </w:t>
      </w:r>
      <w:r w:rsidRPr="00F35AC5">
        <w:rPr>
          <w:rFonts w:asciiTheme="majorHAnsi" w:hAnsiTheme="majorHAnsi"/>
        </w:rPr>
        <w:t xml:space="preserve">(Licitação BB nº: 865120). O cadastro da proposta deverá ser feito no site </w:t>
      </w:r>
      <w:hyperlink r:id="rId67" w:history="1">
        <w:r w:rsidR="00EB6B8B" w:rsidRPr="005B5C00">
          <w:rPr>
            <w:rStyle w:val="Hyperlink"/>
            <w:rFonts w:asciiTheme="majorHAnsi" w:hAnsiTheme="majorHAnsi"/>
          </w:rPr>
          <w:t>http://www.licitacoes-e.com.br/</w:t>
        </w:r>
      </w:hyperlink>
      <w:r w:rsidR="00EB6B8B">
        <w:rPr>
          <w:rFonts w:asciiTheme="majorHAnsi" w:hAnsiTheme="majorHAnsi"/>
        </w:rPr>
        <w:t xml:space="preserve">, </w:t>
      </w:r>
      <w:r w:rsidRPr="00F35AC5">
        <w:rPr>
          <w:rFonts w:asciiTheme="majorHAnsi" w:hAnsiTheme="majorHAnsi"/>
        </w:rPr>
        <w:t>antes da abertura da sessão pública. Informações através do e-mail: mailto:</w:t>
      </w:r>
      <w:r w:rsidR="00C5567C">
        <w:rPr>
          <w:rFonts w:asciiTheme="majorHAnsi" w:hAnsiTheme="majorHAnsi"/>
        </w:rPr>
        <w:t xml:space="preserve"> </w:t>
      </w:r>
      <w:hyperlink r:id="rId68" w:history="1">
        <w:r w:rsidR="00C5567C" w:rsidRPr="005B5C00">
          <w:rPr>
            <w:rStyle w:val="Hyperlink"/>
            <w:rFonts w:asciiTheme="majorHAnsi" w:hAnsiTheme="majorHAnsi"/>
          </w:rPr>
          <w:t>plc.esclarecimentos@embasa.ba.gov.br</w:t>
        </w:r>
      </w:hyperlink>
      <w:r w:rsidR="00C5567C">
        <w:rPr>
          <w:rFonts w:asciiTheme="majorHAnsi" w:hAnsiTheme="majorHAnsi"/>
        </w:rPr>
        <w:t xml:space="preserve"> </w:t>
      </w:r>
      <w:r w:rsidRPr="00F35AC5">
        <w:rPr>
          <w:rFonts w:asciiTheme="majorHAnsi" w:hAnsiTheme="majorHAnsi"/>
        </w:rPr>
        <w:t>ou por telefone: (71) 3372-4756/4764.</w:t>
      </w:r>
    </w:p>
    <w:p w14:paraId="7FCBA9B0" w14:textId="77777777" w:rsidR="000F2D98" w:rsidRDefault="000F2D98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39D241" w14:textId="77777777" w:rsidR="000F2D98" w:rsidRDefault="000F2D98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9A450C" w14:textId="5BAE1ECE" w:rsidR="00EE7908" w:rsidRPr="00EE7908" w:rsidRDefault="00EE7908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E7908">
        <w:rPr>
          <w:rFonts w:asciiTheme="majorHAnsi" w:hAnsiTheme="majorHAnsi"/>
          <w:b/>
        </w:rPr>
        <w:t xml:space="preserve">PREFEITURA MUNICIPAL DE ITABUNA – MG - AVISO DE LICITAÇÃO CONCORRÊNCIA PÚBLICA Nº 1/2021 </w:t>
      </w:r>
    </w:p>
    <w:p w14:paraId="1C43E833" w14:textId="49EFAF72" w:rsidR="000F2D98" w:rsidRDefault="000F2D98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006">
        <w:rPr>
          <w:rFonts w:asciiTheme="majorHAnsi" w:hAnsiTheme="majorHAnsi"/>
        </w:rPr>
        <w:t xml:space="preserve">A PREFEITURA MUNICIPAL DE ITABUNA torna pública a abertura de processo de licitação, modalidade Concorrência Pública, n°. 0001-2021, critério de julgamento: menor preço, regime de empreitada por preço unitário, visando contratar empresa do ramo de engenharia/arquitetura para prestação de serviços de Manutenção da Malha Viária, Drenagem Pluvial e Limpeza de Valas e Córregos do Município de Itabuna - BA, seus Distritos e Povoados; valor R$ 10.516.511,22; sessão 07/06/2021, às 09:00h. Edital: </w:t>
      </w:r>
      <w:hyperlink r:id="rId69" w:history="1">
        <w:r w:rsidR="003A3BB5" w:rsidRPr="005B5C00">
          <w:rPr>
            <w:rStyle w:val="Hyperlink"/>
            <w:rFonts w:asciiTheme="majorHAnsi" w:hAnsiTheme="majorHAnsi"/>
          </w:rPr>
          <w:t>http://www.itabuna.ba.gov.br/diariooficial.html</w:t>
        </w:r>
      </w:hyperlink>
      <w:r w:rsidR="003A3BB5">
        <w:rPr>
          <w:rFonts w:asciiTheme="majorHAnsi" w:hAnsiTheme="majorHAnsi"/>
        </w:rPr>
        <w:t xml:space="preserve"> </w:t>
      </w:r>
      <w:r w:rsidRPr="00CD5006">
        <w:rPr>
          <w:rFonts w:asciiTheme="majorHAnsi" w:hAnsiTheme="majorHAnsi"/>
        </w:rPr>
        <w:t xml:space="preserve">ou na sede desta Prefeitura. Informações (73) 3214-1469 ou </w:t>
      </w:r>
      <w:hyperlink r:id="rId70" w:history="1">
        <w:r w:rsidR="00CD5006" w:rsidRPr="005B5C00">
          <w:rPr>
            <w:rStyle w:val="Hyperlink"/>
            <w:rFonts w:asciiTheme="majorHAnsi" w:hAnsiTheme="majorHAnsi"/>
          </w:rPr>
          <w:t>itabunalicita@prefeituradeitabuna.com.br</w:t>
        </w:r>
      </w:hyperlink>
      <w:r w:rsidRPr="00CD5006">
        <w:rPr>
          <w:rFonts w:asciiTheme="majorHAnsi" w:hAnsiTheme="majorHAnsi"/>
        </w:rPr>
        <w:t>.</w:t>
      </w:r>
      <w:r w:rsidR="00CD5006">
        <w:rPr>
          <w:rFonts w:asciiTheme="majorHAnsi" w:hAnsiTheme="majorHAnsi"/>
        </w:rPr>
        <w:t xml:space="preserve"> </w:t>
      </w:r>
    </w:p>
    <w:p w14:paraId="5A4171ED" w14:textId="77777777" w:rsidR="00AE7164" w:rsidRDefault="00AE7164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BC6BD7" w14:textId="77777777" w:rsidR="00AE7164" w:rsidRDefault="00AE7164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DA753E" w14:textId="77777777" w:rsidR="00AE7164" w:rsidRPr="00AE7164" w:rsidRDefault="00AE7164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E7164">
        <w:rPr>
          <w:rFonts w:asciiTheme="majorHAnsi" w:hAnsiTheme="majorHAnsi"/>
          <w:b/>
        </w:rPr>
        <w:t xml:space="preserve">PREFEITURA MUNICIPAL DE SALVADOR SECRETARIA MUNICIPAL DA EDUCAÇÃO AVISO DE LICITAÇÃO CONCORRÊNCIA Nº 2/2021 </w:t>
      </w:r>
    </w:p>
    <w:p w14:paraId="2681C94F" w14:textId="649848C5" w:rsidR="00AE7164" w:rsidRDefault="00AE7164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E7164">
        <w:rPr>
          <w:rFonts w:asciiTheme="majorHAnsi" w:hAnsiTheme="majorHAnsi"/>
        </w:rPr>
        <w:t xml:space="preserve">A Comissão Setorial Permanente de Licitação - COPEL/SMED torna público para conhecimento dos interessados, que será realizada a seguinte licitação: MODALIDADE: Concorrência nº 002/2021 PROCESSO Nº: 102362/2021 OBJETO: Contratação de empresa especializada para execução da obra de construção da nova unidade ESCOLA MUNICIPAL DO CURRALINHO da Secretaria Municipal da Educação - SMED, conforme especificado no projeto básico e seus anexos. DATA E HORÁRIO DE ABERTURA DOS ENVELOPES: 07/06/2021 às 09h00min (Horário Local) LOCAL DE RECEBIMENTO E ABERTURA DOS ENVELOPES: Secretaria Municipal da Educação, Avenida Anita Garibaldi, nº 2981, Rio Vermelho - Salvador/BA - Sala da COPEL, Térreo. Em tempo, a SMED reforça o enfrentamento aos efeitos do </w:t>
      </w:r>
      <w:r w:rsidRPr="00AE7164">
        <w:rPr>
          <w:rFonts w:asciiTheme="majorHAnsi" w:hAnsiTheme="majorHAnsi"/>
        </w:rPr>
        <w:t>Coronavírus</w:t>
      </w:r>
      <w:r w:rsidRPr="00AE7164">
        <w:rPr>
          <w:rFonts w:asciiTheme="majorHAnsi" w:hAnsiTheme="majorHAnsi"/>
        </w:rPr>
        <w:t xml:space="preserve"> (Covid19), visando assegurar condições para continuidade da atividade administrativa, compatibilizando-a com a preservação da saúde dos agentes públicos e dos usuários em geral. Nesse sentido, a COPEL informa que a sessão ocorrerá na recepção da SMED, local devidamente higienizado e ventilado, a fim de evitar aglomeração de pessoas. Será disponibilizado no local álcool em gel para uso dos licitantes. Recomenda-se, ainda, que os licitantes respeitem a distância física mínima de 1,5 metros e evitem cumprimentos com contato físico. A medida reforça as ações para melhorar a segurança de todos no contexto da pandemia do COVID-19. Quaisquer esclarecimentos poderão ser formalizados na sala da COPEL/SMED, no horário das 08h00min às 14h00min, e pelos </w:t>
      </w:r>
      <w:proofErr w:type="gramStart"/>
      <w:r w:rsidRPr="00AE7164">
        <w:rPr>
          <w:rFonts w:asciiTheme="majorHAnsi" w:hAnsiTheme="majorHAnsi"/>
        </w:rPr>
        <w:t>tels.</w:t>
      </w:r>
      <w:r w:rsidRPr="00AE7164">
        <w:rPr>
          <w:rFonts w:asciiTheme="majorHAnsi" w:hAnsiTheme="majorHAnsi"/>
        </w:rPr>
        <w:t>:</w:t>
      </w:r>
      <w:proofErr w:type="gramEnd"/>
      <w:r w:rsidRPr="00AE7164">
        <w:rPr>
          <w:rFonts w:asciiTheme="majorHAnsi" w:hAnsiTheme="majorHAnsi"/>
        </w:rPr>
        <w:t xml:space="preserve"> (71) 3202-3097/3198 ou através do </w:t>
      </w:r>
      <w:r w:rsidRPr="00AE7164">
        <w:rPr>
          <w:rFonts w:asciiTheme="majorHAnsi" w:hAnsiTheme="majorHAnsi"/>
        </w:rPr>
        <w:t>e-mail</w:t>
      </w:r>
      <w:r w:rsidRPr="00AE7164">
        <w:rPr>
          <w:rFonts w:asciiTheme="majorHAnsi" w:hAnsiTheme="majorHAnsi"/>
        </w:rPr>
        <w:t xml:space="preserve">: copel@educacaosalvador.net. O acesso ao edital será disponibilizado através do endereço eletrônico: </w:t>
      </w:r>
      <w:hyperlink r:id="rId71" w:history="1">
        <w:r w:rsidRPr="005B5C00">
          <w:rPr>
            <w:rStyle w:val="Hyperlink"/>
            <w:rFonts w:asciiTheme="majorHAnsi" w:hAnsiTheme="majorHAnsi"/>
          </w:rPr>
          <w:t>www.compras.salvador.ba.gov.br</w:t>
        </w:r>
      </w:hyperlink>
      <w:r w:rsidRPr="00AE716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1FD62D0" w14:textId="77777777" w:rsidR="000054F8" w:rsidRDefault="000054F8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810B75" w14:textId="77777777" w:rsidR="00AE7164" w:rsidRDefault="00AE7164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CE33DB" w14:textId="77777777" w:rsidR="00AE7164" w:rsidRPr="00AE7164" w:rsidRDefault="00AE7164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E7164">
        <w:rPr>
          <w:rFonts w:asciiTheme="majorHAnsi" w:hAnsiTheme="majorHAnsi"/>
          <w:b/>
        </w:rPr>
        <w:t>PREFEITURA MUNICIPAL DE SENTO SÉ AVISO DE LICITAÇÃO CONCORRÊNCIA PÚBLICA Nº 1/2021</w:t>
      </w:r>
    </w:p>
    <w:p w14:paraId="7EA1738C" w14:textId="221046F4" w:rsidR="00AE7164" w:rsidRDefault="00AE7164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E7164">
        <w:rPr>
          <w:rFonts w:asciiTheme="majorHAnsi" w:hAnsiTheme="majorHAnsi"/>
        </w:rPr>
        <w:t>A CPL torna público aos interessados que se realizará licitação na modalidade Concorrência Pública n° 001/2021. Processo Administrativo nº 076/2021. Tipo: MENOR PREÇO GLOBAL POR LOTE, Objeto: Contratação de empresa de engenharia para execuções das Unidades Básicas de Saúde - Porte 01 - (Obra remanescentes), 01(uma) localizada no Povoado de Aldeia - conforme convênio de nº 12353.1670001/14-001, e outra localizada no Povoado de Riacho dos Paes - conforme convênio de nº 12353.1670001/14-002, deste do município de Sento Sé/Bahia. Sessão de Abertura: às 10:00 horas do dia 08/06/2021 e será realizada no Plenário na Câmara Municipal de Vereadores, deste município de Sento Sé - Bahia, local Praça Drº. Juvêncio Alves, s/nº. Maiores informações poderão ser obtidas junto à Comissão Permanente de Licitações em horário d</w:t>
      </w:r>
      <w:r>
        <w:rPr>
          <w:rFonts w:asciiTheme="majorHAnsi" w:hAnsiTheme="majorHAnsi"/>
        </w:rPr>
        <w:t>e expediente das 08h00min às 14:00</w:t>
      </w:r>
      <w:r w:rsidRPr="00AE7164">
        <w:rPr>
          <w:rFonts w:asciiTheme="majorHAnsi" w:hAnsiTheme="majorHAnsi"/>
        </w:rPr>
        <w:t xml:space="preserve">. Os interessados poderão obter o Edital através do Site: </w:t>
      </w:r>
      <w:hyperlink r:id="rId72" w:history="1">
        <w:r w:rsidRPr="005B5C00">
          <w:rPr>
            <w:rStyle w:val="Hyperlink"/>
            <w:rFonts w:asciiTheme="majorHAnsi" w:hAnsiTheme="majorHAnsi"/>
          </w:rPr>
          <w:t>www.sentose.ba.gov.br</w:t>
        </w:r>
      </w:hyperlink>
      <w:r>
        <w:rPr>
          <w:rFonts w:asciiTheme="majorHAnsi" w:hAnsiTheme="majorHAnsi"/>
        </w:rPr>
        <w:t xml:space="preserve"> </w:t>
      </w:r>
      <w:proofErr w:type="gramStart"/>
      <w:r w:rsidRPr="00AE7164">
        <w:rPr>
          <w:rFonts w:asciiTheme="majorHAnsi" w:hAnsiTheme="majorHAnsi"/>
        </w:rPr>
        <w:t>e/ou Pelo</w:t>
      </w:r>
      <w:proofErr w:type="gramEnd"/>
      <w:r w:rsidRPr="00AE7164">
        <w:rPr>
          <w:rFonts w:asciiTheme="majorHAnsi" w:hAnsiTheme="majorHAnsi"/>
        </w:rPr>
        <w:t xml:space="preserve"> E-mail: </w:t>
      </w:r>
      <w:hyperlink r:id="rId73" w:history="1">
        <w:r w:rsidRPr="005B5C00">
          <w:rPr>
            <w:rStyle w:val="Hyperlink"/>
            <w:rFonts w:asciiTheme="majorHAnsi" w:hAnsiTheme="majorHAnsi"/>
          </w:rPr>
          <w:t>licitacoespmsseba@gmail.com</w:t>
        </w:r>
      </w:hyperlink>
      <w:r>
        <w:t>.</w:t>
      </w:r>
      <w:r>
        <w:t xml:space="preserve"> </w:t>
      </w:r>
    </w:p>
    <w:p w14:paraId="12DABF5E" w14:textId="77777777" w:rsidR="00AE7164" w:rsidRDefault="00AE7164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C47331" w14:textId="77777777" w:rsidR="000054F8" w:rsidRDefault="000054F8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4CA1D6" w14:textId="663172E2" w:rsidR="000054F8" w:rsidRPr="00E00E10" w:rsidRDefault="00E00E10" w:rsidP="000054F8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E00E10">
        <w:rPr>
          <w:rFonts w:asciiTheme="majorHAnsi" w:hAnsiTheme="majorHAnsi"/>
          <w:b/>
        </w:rPr>
        <w:t>DISTRITO FEDERAL</w:t>
      </w:r>
    </w:p>
    <w:p w14:paraId="5475CB55" w14:textId="77777777" w:rsidR="000054F8" w:rsidRPr="00E00E10" w:rsidRDefault="000054F8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D408547" w14:textId="77777777" w:rsidR="00E00E10" w:rsidRDefault="00E00E10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00E10">
        <w:rPr>
          <w:rFonts w:asciiTheme="majorHAnsi" w:hAnsiTheme="majorHAnsi"/>
          <w:b/>
        </w:rPr>
        <w:t>DEPARTAMENTO NACIONAL DE INFRAESTRUTURA DE TRANSPORTES - AVISO DE LICITAÇÃO RDC ELETRÔNICO Nº 130/2021 - UASG 393003 Nº PROCESSO: 50600018493202003</w:t>
      </w:r>
    </w:p>
    <w:p w14:paraId="46065126" w14:textId="0E0AFB4B" w:rsidR="000054F8" w:rsidRDefault="000054F8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4F8">
        <w:rPr>
          <w:rFonts w:asciiTheme="majorHAnsi" w:hAnsiTheme="majorHAnsi"/>
        </w:rPr>
        <w:t xml:space="preserve">Objeto: Contratação de empresa especializada para a elaboração de estudos e projetos básicos e executivos de engenharia visando a execução das obras de implantação, pavimentação e adequação de capacidade e segurança com eliminação de pontos críticos do trecho rodoviário planejado na Rodovia BR-364/AC. Total de Itens Licitados: 1. Edital: 05/05/2021 das 08h00 às 12h00 e das 14h00 às 17h59. Endereço: San Q. 03 Bloco "a" - Mezanino - Cgcl, Asa Norte - BRASÍLIA/DF ou https://www.gov.br/compras/edital/393003-99-00130-2021. Entrega das Propostas: a partir de 05/05/2021 às 08h00 no site </w:t>
      </w:r>
      <w:hyperlink r:id="rId74" w:history="1">
        <w:r w:rsidRPr="005B5C00">
          <w:rPr>
            <w:rStyle w:val="Hyperlink"/>
            <w:rFonts w:asciiTheme="majorHAnsi" w:hAnsiTheme="majorHAnsi"/>
          </w:rPr>
          <w:t>www.gov.br/compras/pt-br/</w:t>
        </w:r>
      </w:hyperlink>
      <w:r>
        <w:rPr>
          <w:rFonts w:asciiTheme="majorHAnsi" w:hAnsiTheme="majorHAnsi"/>
        </w:rPr>
        <w:t xml:space="preserve">. </w:t>
      </w:r>
      <w:r w:rsidRPr="000054F8">
        <w:rPr>
          <w:rFonts w:asciiTheme="majorHAnsi" w:hAnsiTheme="majorHAnsi"/>
        </w:rPr>
        <w:t xml:space="preserve">Abertura das Propostas: 26/05/2021 às 15h00 no site </w:t>
      </w:r>
      <w:hyperlink r:id="rId75" w:history="1">
        <w:r w:rsidRPr="005B5C00">
          <w:rPr>
            <w:rStyle w:val="Hyperlink"/>
            <w:rFonts w:asciiTheme="majorHAnsi" w:hAnsiTheme="majorHAnsi"/>
          </w:rPr>
          <w:t>www.gov.br/compras/pt-br/</w:t>
        </w:r>
      </w:hyperlink>
      <w:r>
        <w:rPr>
          <w:rFonts w:asciiTheme="majorHAnsi" w:hAnsiTheme="majorHAnsi"/>
        </w:rPr>
        <w:t xml:space="preserve">. </w:t>
      </w:r>
      <w:r w:rsidRPr="000054F8">
        <w:rPr>
          <w:rFonts w:asciiTheme="majorHAnsi" w:hAnsiTheme="majorHAnsi"/>
        </w:rPr>
        <w:t xml:space="preserve">Informações Gerais: O edital poderá ser obtido na Coordenação-Geral de Cadastro e Licitações ou por meio dos sítios: </w:t>
      </w:r>
      <w:hyperlink r:id="rId76" w:history="1">
        <w:r w:rsidR="00E00E10" w:rsidRPr="005B5C00">
          <w:rPr>
            <w:rStyle w:val="Hyperlink"/>
            <w:rFonts w:asciiTheme="majorHAnsi" w:hAnsiTheme="majorHAnsi"/>
          </w:rPr>
          <w:t>www.dnit.gov.br</w:t>
        </w:r>
      </w:hyperlink>
      <w:r w:rsidR="00E00E1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ou </w:t>
      </w:r>
      <w:hyperlink r:id="rId77" w:history="1">
        <w:r w:rsidRPr="005B5C00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</w:p>
    <w:p w14:paraId="3B841065" w14:textId="77777777" w:rsidR="000054F8" w:rsidRPr="00F35AC5" w:rsidRDefault="000054F8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47469F" w14:textId="77777777" w:rsidR="006A0C07" w:rsidRDefault="006A0C07" w:rsidP="00A50A5B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99F0369" w14:textId="04C3FAE6" w:rsidR="00A50A5B" w:rsidRDefault="00FC4AD8" w:rsidP="00A50A5B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A50A5B">
        <w:rPr>
          <w:rFonts w:asciiTheme="majorHAnsi" w:hAnsiTheme="majorHAnsi"/>
          <w:b/>
        </w:rPr>
        <w:t xml:space="preserve">ESTADO DO </w:t>
      </w:r>
      <w:r w:rsidR="00C20078">
        <w:rPr>
          <w:rFonts w:asciiTheme="majorHAnsi" w:hAnsiTheme="majorHAnsi"/>
          <w:b/>
        </w:rPr>
        <w:t>ESPÍRITO SANTO</w:t>
      </w:r>
    </w:p>
    <w:p w14:paraId="6D7CF89B" w14:textId="77777777" w:rsidR="00C20078" w:rsidRDefault="00C20078" w:rsidP="00A50A5B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1EE17FA" w14:textId="77777777" w:rsidR="00F35AC5" w:rsidRDefault="00F35AC5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35AC5">
        <w:rPr>
          <w:rFonts w:asciiTheme="majorHAnsi" w:hAnsiTheme="majorHAnsi"/>
          <w:b/>
        </w:rPr>
        <w:t xml:space="preserve">COMPANHIA DE GÁS DO ESPÍRITO SANTO - ES GÁS - AVISO DE LICITAÇÃO PREGÃO ELETRÔNICO: Nº PESG011/21 ÓRGÃO/ENTIDADE: COMPANHIA DE GÁS DO ESPÍRITO SANTO - ES GÁS PROCESSO Nº: 5000011021 </w:t>
      </w:r>
    </w:p>
    <w:p w14:paraId="6409EA1E" w14:textId="693830D0" w:rsidR="00F35AC5" w:rsidRPr="00DB7E96" w:rsidRDefault="00F35AC5" w:rsidP="00F35AC5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35AC5">
        <w:rPr>
          <w:rFonts w:asciiTheme="majorHAnsi" w:hAnsiTheme="majorHAnsi"/>
        </w:rPr>
        <w:t xml:space="preserve">Objeto: Contratação de empresa especializada para prestação de serviços de construção e montagem de ramal em aço carbono e CRM (Conjunto de Regulagem e Medição) em cliente usuário da ES Gás do segmento industrial. Acolhimento de propostas: 07/05/21 as 14h - 28/05/21 as 14h Abertura de propostas: 28/05/21 as 14h Abertura da sessão pública: 28/05/21 as 14h15min O certame será realizado por meio do sistema Licitações-e do Banco do Brasil, estando o edital disponível nos endereços </w:t>
      </w:r>
      <w:hyperlink r:id="rId78" w:history="1">
        <w:r w:rsidR="00C5567C" w:rsidRPr="005B5C00">
          <w:rPr>
            <w:rStyle w:val="Hyperlink"/>
            <w:rFonts w:asciiTheme="majorHAnsi" w:hAnsiTheme="majorHAnsi"/>
          </w:rPr>
          <w:t>www.licitacoes-e.com.br</w:t>
        </w:r>
      </w:hyperlink>
      <w:r w:rsidR="00C5567C">
        <w:rPr>
          <w:rFonts w:asciiTheme="majorHAnsi" w:hAnsiTheme="majorHAnsi"/>
        </w:rPr>
        <w:t xml:space="preserve"> </w:t>
      </w:r>
      <w:r w:rsidRPr="00F35AC5">
        <w:rPr>
          <w:rFonts w:asciiTheme="majorHAnsi" w:hAnsiTheme="majorHAnsi"/>
        </w:rPr>
        <w:t xml:space="preserve">e </w:t>
      </w:r>
      <w:hyperlink r:id="rId79" w:history="1">
        <w:r w:rsidRPr="005B5C00">
          <w:rPr>
            <w:rStyle w:val="Hyperlink"/>
            <w:rFonts w:asciiTheme="majorHAnsi" w:hAnsiTheme="majorHAnsi"/>
          </w:rPr>
          <w:t>www.esgas.com.br</w:t>
        </w:r>
      </w:hyperlink>
      <w:r w:rsidRPr="00F35AC5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F35AC5">
        <w:rPr>
          <w:rFonts w:asciiTheme="majorHAnsi" w:hAnsiTheme="majorHAnsi"/>
        </w:rPr>
        <w:t>Os interessados em participar da licitação deverão efetuar seu cadastro no sistema Licitações-e, conforme instruções contidas no en</w:t>
      </w:r>
      <w:r>
        <w:rPr>
          <w:rFonts w:asciiTheme="majorHAnsi" w:hAnsiTheme="majorHAnsi"/>
        </w:rPr>
        <w:t xml:space="preserve">dereço </w:t>
      </w:r>
      <w:hyperlink r:id="rId80" w:history="1">
        <w:r w:rsidRPr="005B5C00">
          <w:rPr>
            <w:rStyle w:val="Hyperlink"/>
            <w:rFonts w:asciiTheme="majorHAnsi" w:hAnsiTheme="majorHAnsi"/>
          </w:rPr>
          <w:t>www.licitacoes-e.com.br</w:t>
        </w:r>
      </w:hyperlink>
      <w:r>
        <w:rPr>
          <w:rFonts w:asciiTheme="majorHAnsi" w:hAnsiTheme="majorHAnsi"/>
        </w:rPr>
        <w:t xml:space="preserve">. </w:t>
      </w:r>
      <w:r w:rsidRPr="00F35AC5">
        <w:rPr>
          <w:rFonts w:asciiTheme="majorHAnsi" w:hAnsiTheme="majorHAnsi"/>
        </w:rPr>
        <w:t xml:space="preserve">Contato: </w:t>
      </w:r>
      <w:hyperlink r:id="rId81" w:history="1">
        <w:r w:rsidRPr="005B5C00">
          <w:rPr>
            <w:rStyle w:val="Hyperlink"/>
            <w:rFonts w:asciiTheme="majorHAnsi" w:hAnsiTheme="majorHAnsi"/>
          </w:rPr>
          <w:t>compras@esgas.com.br</w:t>
        </w:r>
      </w:hyperlink>
      <w:r>
        <w:rPr>
          <w:rFonts w:asciiTheme="majorHAnsi" w:hAnsiTheme="majorHAnsi"/>
        </w:rPr>
        <w:t xml:space="preserve">. </w:t>
      </w:r>
    </w:p>
    <w:p w14:paraId="5F5098EC" w14:textId="77777777" w:rsidR="00A50A5B" w:rsidRPr="00DB7E96" w:rsidRDefault="00A50A5B" w:rsidP="00DE006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788B67" w14:textId="77777777" w:rsidR="00140073" w:rsidRDefault="00140073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D63A5B" w14:textId="4B069DB8" w:rsidR="00DB1433" w:rsidRPr="00DB1433" w:rsidRDefault="00DB1433" w:rsidP="00DB1433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Pr="00DB1433">
        <w:rPr>
          <w:rFonts w:asciiTheme="majorHAnsi" w:hAnsiTheme="majorHAnsi"/>
          <w:b/>
        </w:rPr>
        <w:t>RONDÔNIA</w:t>
      </w:r>
    </w:p>
    <w:p w14:paraId="3D898DC6" w14:textId="77777777" w:rsidR="00DB1433" w:rsidRPr="00DB1433" w:rsidRDefault="00DB1433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1CEF5DA" w14:textId="2580CE62" w:rsidR="00DB1433" w:rsidRPr="00DB1433" w:rsidRDefault="00DB1433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B1433">
        <w:rPr>
          <w:rFonts w:asciiTheme="majorHAnsi" w:hAnsiTheme="majorHAnsi"/>
          <w:b/>
        </w:rPr>
        <w:t xml:space="preserve">SUPERINTENDÊNCIA REGIONAL EM RONDÔNIA AVISO DE LICITAÇÃO RDC ELETRÔNICO Nº 118/2021 - UASG 393014 Nº PROCESSO: 50622002202202007. </w:t>
      </w:r>
    </w:p>
    <w:p w14:paraId="53DAEE1E" w14:textId="38C9C64B" w:rsidR="001E2710" w:rsidRDefault="00DB1433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B1433">
        <w:rPr>
          <w:rFonts w:asciiTheme="majorHAnsi" w:hAnsiTheme="majorHAnsi"/>
        </w:rPr>
        <w:t>Objeto: Contratação de empresa (as) especializada (as) para execução das Obras de Construção de Pontes Rodoviárias na Rodovia BR-36 4 / R O, Trecho: Div. MT/RO - Div. RO/AC, Subtrecho: Entr. RO-383 (A) Riozinho - Entr. RO-383 (B) Cacoal, Segme</w:t>
      </w:r>
      <w:r w:rsidR="00E00E10">
        <w:rPr>
          <w:rFonts w:asciiTheme="majorHAnsi" w:hAnsiTheme="majorHAnsi"/>
        </w:rPr>
        <w:t>nto: km 236,00, Extensão: 75 m.</w:t>
      </w:r>
      <w:r w:rsidRPr="00DB1433">
        <w:rPr>
          <w:rFonts w:asciiTheme="majorHAnsi" w:hAnsiTheme="majorHAnsi"/>
        </w:rPr>
        <w:t xml:space="preserve"> Total de Itens Licitados: 1. Edital: 05/05/2021 das 08h00 às 12h00 e das 14h00 às 17h59. Endereço: Rua Benjamin Constant, Nº 1015, Bairro Olaria - Porto Velho/RO ou </w:t>
      </w:r>
      <w:hyperlink r:id="rId82" w:history="1">
        <w:r w:rsidR="00D84587" w:rsidRPr="005B5C00">
          <w:rPr>
            <w:rStyle w:val="Hyperlink"/>
            <w:rFonts w:asciiTheme="majorHAnsi" w:hAnsiTheme="majorHAnsi"/>
          </w:rPr>
          <w:t>https://www.gov.br/compras/edital/393014-99-00118-2021</w:t>
        </w:r>
      </w:hyperlink>
      <w:r w:rsidRPr="00DB1433">
        <w:rPr>
          <w:rFonts w:asciiTheme="majorHAnsi" w:hAnsiTheme="majorHAnsi"/>
        </w:rPr>
        <w:t>.</w:t>
      </w:r>
      <w:r w:rsidR="00D84587">
        <w:rPr>
          <w:rFonts w:asciiTheme="majorHAnsi" w:hAnsiTheme="majorHAnsi"/>
        </w:rPr>
        <w:t xml:space="preserve"> </w:t>
      </w:r>
      <w:r w:rsidRPr="00DB1433">
        <w:rPr>
          <w:rFonts w:asciiTheme="majorHAnsi" w:hAnsiTheme="majorHAnsi"/>
        </w:rPr>
        <w:t xml:space="preserve">Entrega das Propostas: a partir de 05/05/2021 às 08h00 no </w:t>
      </w:r>
      <w:r>
        <w:rPr>
          <w:rFonts w:asciiTheme="majorHAnsi" w:hAnsiTheme="majorHAnsi"/>
        </w:rPr>
        <w:t xml:space="preserve">site </w:t>
      </w:r>
      <w:hyperlink r:id="rId83" w:history="1">
        <w:r w:rsidRPr="005B5C00">
          <w:rPr>
            <w:rStyle w:val="Hyperlink"/>
            <w:rFonts w:asciiTheme="majorHAnsi" w:hAnsiTheme="majorHAnsi"/>
          </w:rPr>
          <w:t>www.gov.br/compras/pt-br/</w:t>
        </w:r>
      </w:hyperlink>
      <w:r>
        <w:rPr>
          <w:rFonts w:asciiTheme="majorHAnsi" w:hAnsiTheme="majorHAnsi"/>
        </w:rPr>
        <w:t xml:space="preserve">. </w:t>
      </w:r>
      <w:r w:rsidRPr="00DB1433">
        <w:rPr>
          <w:rFonts w:asciiTheme="majorHAnsi" w:hAnsiTheme="majorHAnsi"/>
        </w:rPr>
        <w:t xml:space="preserve">Abertura das Propostas: 28/05/2021 às 09h30 no site </w:t>
      </w:r>
      <w:hyperlink r:id="rId84" w:history="1">
        <w:r w:rsidRPr="005B5C00">
          <w:rPr>
            <w:rStyle w:val="Hyperlink"/>
            <w:rFonts w:asciiTheme="majorHAnsi" w:hAnsiTheme="majorHAnsi"/>
          </w:rPr>
          <w:t>www.gov.br/compras/pt-br/</w:t>
        </w:r>
      </w:hyperlink>
      <w:r>
        <w:rPr>
          <w:rFonts w:asciiTheme="majorHAnsi" w:hAnsiTheme="majorHAnsi"/>
        </w:rPr>
        <w:t xml:space="preserve">. </w:t>
      </w:r>
    </w:p>
    <w:p w14:paraId="2E255DA3" w14:textId="77777777" w:rsidR="00F43122" w:rsidRDefault="00F43122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1837AF" w14:textId="77777777" w:rsidR="004C05AF" w:rsidRDefault="004C05AF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3460E8" w14:textId="77777777" w:rsidR="004C05AF" w:rsidRDefault="004C05AF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767F51" w14:textId="77777777" w:rsidR="004C05AF" w:rsidRDefault="004C05AF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52E885" w14:textId="64BA6CDD" w:rsidR="004C05AF" w:rsidRPr="004C05AF" w:rsidRDefault="004C05AF" w:rsidP="004C05AF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Pr="004C05AF">
        <w:rPr>
          <w:rFonts w:asciiTheme="majorHAnsi" w:hAnsiTheme="majorHAnsi"/>
          <w:b/>
        </w:rPr>
        <w:t>SÃO PAULO</w:t>
      </w:r>
    </w:p>
    <w:p w14:paraId="0CCEEBE7" w14:textId="77777777" w:rsidR="004C05AF" w:rsidRPr="004C05AF" w:rsidRDefault="004C05AF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B1D1D8C" w14:textId="15B19C6A" w:rsidR="004C05AF" w:rsidRDefault="004C05AF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05AF">
        <w:rPr>
          <w:rFonts w:asciiTheme="majorHAnsi" w:hAnsiTheme="majorHAnsi"/>
          <w:b/>
        </w:rPr>
        <w:t>PREFEITURA MUNICIPAL DE SÃO JOSÉ DO RIO PRETO AVISO DE LICITAÇÃO CONCORRÊNCIA PÚBLICA Nº 3/2021</w:t>
      </w:r>
      <w:r w:rsidRPr="004C05AF">
        <w:rPr>
          <w:rFonts w:asciiTheme="majorHAnsi" w:hAnsiTheme="majorHAnsi"/>
        </w:rPr>
        <w:t xml:space="preserve"> Contratação de empreitada de mão de obra com fornecimento de materiais e equipamentos visando a execução da obra de reforma/revitalização da estação ferroviária de São José do Rio Preto (2ª etapa), conforme planilha orçamentária, cronograma </w:t>
      </w:r>
      <w:r w:rsidRPr="004C05AF">
        <w:rPr>
          <w:rFonts w:asciiTheme="majorHAnsi" w:hAnsiTheme="majorHAnsi"/>
        </w:rPr>
        <w:t>físico financeiro</w:t>
      </w:r>
      <w:r w:rsidRPr="004C05AF">
        <w:rPr>
          <w:rFonts w:asciiTheme="majorHAnsi" w:hAnsiTheme="majorHAnsi"/>
        </w:rPr>
        <w:t xml:space="preserve">, memorial descritivo e projetos anexos ao edital - Sec. Mun. </w:t>
      </w:r>
      <w:proofErr w:type="gramStart"/>
      <w:r w:rsidRPr="004C05AF">
        <w:rPr>
          <w:rFonts w:asciiTheme="majorHAnsi" w:hAnsiTheme="majorHAnsi"/>
        </w:rPr>
        <w:t>de</w:t>
      </w:r>
      <w:proofErr w:type="gramEnd"/>
      <w:r w:rsidRPr="004C05AF">
        <w:rPr>
          <w:rFonts w:asciiTheme="majorHAnsi" w:hAnsiTheme="majorHAnsi"/>
        </w:rPr>
        <w:t xml:space="preserve"> Desenvolvimento </w:t>
      </w:r>
      <w:r>
        <w:rPr>
          <w:rFonts w:asciiTheme="majorHAnsi" w:hAnsiTheme="majorHAnsi"/>
        </w:rPr>
        <w:t>econômico</w:t>
      </w:r>
      <w:r w:rsidRPr="004C05AF">
        <w:rPr>
          <w:rFonts w:asciiTheme="majorHAnsi" w:hAnsiTheme="majorHAnsi"/>
        </w:rPr>
        <w:t>. Valor total estimado R$ 2.152.540,33 - Prazo de Execução: 150 dias. Data de Encerramento e da sessão de entrega e abertura dos envelopes: 10/JUNHO/2021 às 08:30 hs. Local de Entrega dos envelopes e da sessão da licitação: Diretoria de Compras e Contratos, Av. Alberto Andaló nº 3030, 2º andar, Centro, Paço Municipal, D</w:t>
      </w:r>
      <w:r>
        <w:rPr>
          <w:rFonts w:asciiTheme="majorHAnsi" w:hAnsiTheme="majorHAnsi"/>
        </w:rPr>
        <w:t>iretoria de Compras e Contratos</w:t>
      </w:r>
      <w:r w:rsidRPr="004C05AF">
        <w:rPr>
          <w:rFonts w:asciiTheme="majorHAnsi" w:hAnsiTheme="majorHAnsi"/>
        </w:rPr>
        <w:t xml:space="preserve">. Outras informações no site: </w:t>
      </w:r>
      <w:hyperlink r:id="rId85" w:history="1">
        <w:r w:rsidRPr="005B5C00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>
        <w:rPr>
          <w:rFonts w:asciiTheme="majorHAnsi" w:hAnsiTheme="majorHAnsi"/>
        </w:rPr>
        <w:t xml:space="preserve">. </w:t>
      </w:r>
    </w:p>
    <w:p w14:paraId="10EDDE53" w14:textId="77777777" w:rsidR="001E2710" w:rsidRDefault="001E2710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76DF6F" w14:textId="77777777" w:rsidR="001E2710" w:rsidRDefault="001E2710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2F1029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8BD579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898854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3FE4A5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335785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B17164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57EEA1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6A8682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B6F1E8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6B3277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7BC942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E4D47F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B8FF14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1E6E2C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754188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5FFD6A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897A7C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2CE2FB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0C89AE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494F4E" w14:textId="77777777" w:rsidR="007F224E" w:rsidRDefault="007F224E" w:rsidP="00864BE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</w:p>
    <w:p w14:paraId="214DF95B" w14:textId="77777777" w:rsidR="00172F95" w:rsidRDefault="00172F95" w:rsidP="001E2710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77777777" w:rsidR="00172F95" w:rsidRPr="00506CEA" w:rsidRDefault="00172F95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321EC3EA" w14:textId="72289826" w:rsidR="00172F95" w:rsidRDefault="00EF3C6F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805E6B3" wp14:editId="396CFDA0">
            <wp:extent cx="1822708" cy="847346"/>
            <wp:effectExtent l="0" t="0" r="6350" b="0"/>
            <wp:docPr id="10" name="Imagem 10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84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F95" w:rsidSect="001042F4">
      <w:headerReference w:type="default" r:id="rId89"/>
      <w:footerReference w:type="default" r:id="rId9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BAB06" w14:textId="77777777" w:rsidR="00140073" w:rsidRDefault="00140073">
      <w:r>
        <w:separator/>
      </w:r>
    </w:p>
  </w:endnote>
  <w:endnote w:type="continuationSeparator" w:id="0">
    <w:p w14:paraId="4B123FBA" w14:textId="77777777" w:rsidR="00140073" w:rsidRDefault="00140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140073" w:rsidRPr="00FE1850" w:rsidRDefault="0014007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140073" w:rsidRDefault="007F224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140073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140073" w:rsidRPr="00FE1850">
      <w:rPr>
        <w:rFonts w:ascii="Arial" w:hAnsi="Arial" w:cs="Arial"/>
        <w:sz w:val="16"/>
      </w:rPr>
      <w:t xml:space="preserve">- E-mail: </w:t>
    </w:r>
    <w:hyperlink r:id="rId2" w:history="1">
      <w:r w:rsidR="00140073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140073" w:rsidRPr="001042F4" w:rsidRDefault="0014007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140073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140073" w:rsidRDefault="0014007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140073" w:rsidRPr="001042F4" w:rsidRDefault="0014007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140073" w:rsidRDefault="00140073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140073" w:rsidRDefault="0014007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140073" w:rsidRDefault="0014007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140073" w:rsidRDefault="0014007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140073" w:rsidRDefault="00140073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140073" w:rsidRPr="18102E9A" w:rsidRDefault="0014007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16018" w14:textId="77777777" w:rsidR="00140073" w:rsidRDefault="00140073">
      <w:r>
        <w:separator/>
      </w:r>
    </w:p>
  </w:footnote>
  <w:footnote w:type="continuationSeparator" w:id="0">
    <w:p w14:paraId="1B71E012" w14:textId="77777777" w:rsidR="00140073" w:rsidRDefault="001400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140073" w:rsidRDefault="0014007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DDFE926" w:rsidR="00140073" w:rsidRPr="20774586" w:rsidRDefault="00297C3E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  <w:r w:rsidR="0014007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F671F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14007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/2021 - EdiçÃo nº 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14007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140073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14007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14007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14007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F224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14007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671F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8C72B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C478E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DDFE926" w:rsidR="00140073" w:rsidRPr="20774586" w:rsidRDefault="00297C3E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07</w:t>
                    </w:r>
                    <w:r w:rsidR="0014007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 w:rsidR="00F671F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14007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/2021 - EdiçÃo nº 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14007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140073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14007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14007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14007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F224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14007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671F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8C72B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  <w:r w:rsidR="00C478E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194AC23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7BB472C"/>
    <w:multiLevelType w:val="hybridMultilevel"/>
    <w:tmpl w:val="2A3CC5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530A2"/>
    <w:multiLevelType w:val="hybridMultilevel"/>
    <w:tmpl w:val="A2503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388D38D8"/>
    <w:multiLevelType w:val="hybridMultilevel"/>
    <w:tmpl w:val="29A28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F05B9"/>
    <w:multiLevelType w:val="hybridMultilevel"/>
    <w:tmpl w:val="3950F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B3C9D"/>
    <w:multiLevelType w:val="hybridMultilevel"/>
    <w:tmpl w:val="84820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39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33"/>
  </w:num>
  <w:num w:numId="4">
    <w:abstractNumId w:val="14"/>
  </w:num>
  <w:num w:numId="5">
    <w:abstractNumId w:val="33"/>
  </w:num>
  <w:num w:numId="6">
    <w:abstractNumId w:val="19"/>
  </w:num>
  <w:num w:numId="7">
    <w:abstractNumId w:val="33"/>
  </w:num>
  <w:num w:numId="8">
    <w:abstractNumId w:val="33"/>
  </w:num>
  <w:num w:numId="9">
    <w:abstractNumId w:val="29"/>
  </w:num>
  <w:num w:numId="10">
    <w:abstractNumId w:val="34"/>
  </w:num>
  <w:num w:numId="11">
    <w:abstractNumId w:val="39"/>
  </w:num>
  <w:num w:numId="12">
    <w:abstractNumId w:val="33"/>
  </w:num>
  <w:num w:numId="13">
    <w:abstractNumId w:val="27"/>
  </w:num>
  <w:num w:numId="14">
    <w:abstractNumId w:val="24"/>
  </w:num>
  <w:num w:numId="15">
    <w:abstractNumId w:val="16"/>
  </w:num>
  <w:num w:numId="16">
    <w:abstractNumId w:val="23"/>
  </w:num>
  <w:num w:numId="17">
    <w:abstractNumId w:val="13"/>
  </w:num>
  <w:num w:numId="18">
    <w:abstractNumId w:val="15"/>
  </w:num>
  <w:num w:numId="19">
    <w:abstractNumId w:val="30"/>
  </w:num>
  <w:num w:numId="20">
    <w:abstractNumId w:val="35"/>
  </w:num>
  <w:num w:numId="21">
    <w:abstractNumId w:val="26"/>
  </w:num>
  <w:num w:numId="22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27C"/>
    <w:rsid w:val="0000532F"/>
    <w:rsid w:val="000053A1"/>
    <w:rsid w:val="000053AF"/>
    <w:rsid w:val="000053E8"/>
    <w:rsid w:val="00005413"/>
    <w:rsid w:val="00005463"/>
    <w:rsid w:val="00005484"/>
    <w:rsid w:val="000054F8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A8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70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7E3"/>
    <w:rsid w:val="00027887"/>
    <w:rsid w:val="000278C0"/>
    <w:rsid w:val="0002796F"/>
    <w:rsid w:val="00027984"/>
    <w:rsid w:val="000279C9"/>
    <w:rsid w:val="000279CE"/>
    <w:rsid w:val="00027A61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CD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BEA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79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9A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70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C"/>
    <w:rsid w:val="0005459F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BD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A4E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A1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99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A9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BD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39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C7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275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25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41D"/>
    <w:rsid w:val="000E2595"/>
    <w:rsid w:val="000E259B"/>
    <w:rsid w:val="000E25E3"/>
    <w:rsid w:val="000E25F4"/>
    <w:rsid w:val="000E2673"/>
    <w:rsid w:val="000E26BB"/>
    <w:rsid w:val="000E2781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51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98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76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53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10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73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8E9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74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26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6F9B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7AF"/>
    <w:rsid w:val="00153822"/>
    <w:rsid w:val="00153842"/>
    <w:rsid w:val="00153869"/>
    <w:rsid w:val="00153894"/>
    <w:rsid w:val="001538A4"/>
    <w:rsid w:val="001538C6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65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5A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33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332"/>
    <w:rsid w:val="001663D4"/>
    <w:rsid w:val="001664D6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597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AB"/>
    <w:rsid w:val="001762BC"/>
    <w:rsid w:val="001762C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2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C9C"/>
    <w:rsid w:val="00195D1A"/>
    <w:rsid w:val="00195DB0"/>
    <w:rsid w:val="00195DD3"/>
    <w:rsid w:val="00195ECD"/>
    <w:rsid w:val="00195F0B"/>
    <w:rsid w:val="00195F45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937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B08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70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3B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95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4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2B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C8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4F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47D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10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6B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78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48E"/>
    <w:rsid w:val="0020653C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74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6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0B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37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1F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5A0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8E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1A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BB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0B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1F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7A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5E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3E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1E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CDC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70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17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67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8DC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81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06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0C3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47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5D1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E98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AAB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51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B0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86D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D4E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5FC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430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4BA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3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BB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2E4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5C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4E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3EB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2AC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2E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C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A8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1C1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4F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05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8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BB5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3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34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CB"/>
    <w:rsid w:val="003B1A28"/>
    <w:rsid w:val="003B1A49"/>
    <w:rsid w:val="003B1BB5"/>
    <w:rsid w:val="003B1C58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EE4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177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27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00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3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401"/>
    <w:rsid w:val="003D247B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7E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42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036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856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E6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2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16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61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84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09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3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5CE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2C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59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A9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06"/>
    <w:rsid w:val="00463260"/>
    <w:rsid w:val="00463271"/>
    <w:rsid w:val="004632F8"/>
    <w:rsid w:val="0046331B"/>
    <w:rsid w:val="0046331D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E1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AD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8D4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94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7E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34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898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093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B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51D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66F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0C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63"/>
    <w:rsid w:val="004B0EFA"/>
    <w:rsid w:val="004B0F35"/>
    <w:rsid w:val="004B0F64"/>
    <w:rsid w:val="004B10B6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896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5AF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55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0D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AE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A2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46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19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CEA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050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4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22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A0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49"/>
    <w:rsid w:val="00550158"/>
    <w:rsid w:val="00550171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9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B9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0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BB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83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9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EE5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03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D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DEA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67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5B9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BA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21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5D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69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96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0FD8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33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D3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2BB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5C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59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99"/>
    <w:rsid w:val="00653CCA"/>
    <w:rsid w:val="00653D09"/>
    <w:rsid w:val="00653D13"/>
    <w:rsid w:val="00653D3D"/>
    <w:rsid w:val="00653DF1"/>
    <w:rsid w:val="00653E3B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2FE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21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C7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0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9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A9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1D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6D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B9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46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2FC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07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18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A2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7E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10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5FD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8C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C8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8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8FF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36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CC8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33"/>
    <w:rsid w:val="006F058E"/>
    <w:rsid w:val="006F061F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97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B4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B8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38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2B6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2E1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D4C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DF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09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17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B2F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36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82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94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40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8F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20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2DB"/>
    <w:rsid w:val="007B337A"/>
    <w:rsid w:val="007B3394"/>
    <w:rsid w:val="007B33FC"/>
    <w:rsid w:val="007B362E"/>
    <w:rsid w:val="007B36D2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8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1FA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AF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D4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F4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D3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1D3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8E8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9BD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18"/>
    <w:rsid w:val="007E7E2F"/>
    <w:rsid w:val="007E7E59"/>
    <w:rsid w:val="007E7E71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24E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79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48A"/>
    <w:rsid w:val="007F54BD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22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40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7EC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C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D2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1C"/>
    <w:rsid w:val="00817665"/>
    <w:rsid w:val="00817700"/>
    <w:rsid w:val="0081774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0F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1F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4F4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B6D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C0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F8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0EA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BE2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5B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3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20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0FB6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2A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0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8D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4C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196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19E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B7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AFC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94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62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1F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295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02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9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6D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14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67A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39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1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BAC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6A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0DC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4B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EEE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A6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49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41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A59"/>
    <w:rsid w:val="00967B3E"/>
    <w:rsid w:val="00967B92"/>
    <w:rsid w:val="00967BD8"/>
    <w:rsid w:val="00967CE9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3E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67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DF4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065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3F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E4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D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B8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2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359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DBB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1DC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2A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CE9"/>
    <w:rsid w:val="009D6D72"/>
    <w:rsid w:val="009D6D99"/>
    <w:rsid w:val="009D6DE6"/>
    <w:rsid w:val="009D6E7B"/>
    <w:rsid w:val="009D6E8C"/>
    <w:rsid w:val="009D6EC2"/>
    <w:rsid w:val="009D6F2C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09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E44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6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4FD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1F4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01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5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2F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4FA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B1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E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3F97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5B"/>
    <w:rsid w:val="00A50AED"/>
    <w:rsid w:val="00A50BAA"/>
    <w:rsid w:val="00A50BB4"/>
    <w:rsid w:val="00A50CBE"/>
    <w:rsid w:val="00A50CC2"/>
    <w:rsid w:val="00A50D33"/>
    <w:rsid w:val="00A50D4B"/>
    <w:rsid w:val="00A50E1C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94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1CF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BCA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63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3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4F7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CD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FD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5F7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CE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DB2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B9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63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71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64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6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9F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86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A2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A9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52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CF6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EE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28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31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50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1F0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09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88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BD8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0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A44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E4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7DA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15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38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AD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78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2C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6"/>
    <w:rsid w:val="00C344FE"/>
    <w:rsid w:val="00C34552"/>
    <w:rsid w:val="00C345D0"/>
    <w:rsid w:val="00C345DD"/>
    <w:rsid w:val="00C34922"/>
    <w:rsid w:val="00C34A9C"/>
    <w:rsid w:val="00C34AAB"/>
    <w:rsid w:val="00C34AF3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20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29E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4FE3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8EC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7A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38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7C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9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6F"/>
    <w:rsid w:val="00C602C4"/>
    <w:rsid w:val="00C60313"/>
    <w:rsid w:val="00C6038D"/>
    <w:rsid w:val="00C6038F"/>
    <w:rsid w:val="00C6039D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EFB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4B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39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C4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577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6FF8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6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02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8E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EC9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8F6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C1"/>
    <w:rsid w:val="00CC43F2"/>
    <w:rsid w:val="00CC44C1"/>
    <w:rsid w:val="00CC45C5"/>
    <w:rsid w:val="00CC463B"/>
    <w:rsid w:val="00CC47AA"/>
    <w:rsid w:val="00CC47D2"/>
    <w:rsid w:val="00CC480B"/>
    <w:rsid w:val="00CC487A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5A2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47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6E1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65"/>
    <w:rsid w:val="00CD42DE"/>
    <w:rsid w:val="00CD42FB"/>
    <w:rsid w:val="00CD4303"/>
    <w:rsid w:val="00CD4309"/>
    <w:rsid w:val="00CD43FA"/>
    <w:rsid w:val="00CD4456"/>
    <w:rsid w:val="00CD4549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06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2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0FD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7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1C9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B5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5F8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B9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82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782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4C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1F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F5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87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2C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3F1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86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5F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0A2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2DD"/>
    <w:rsid w:val="00DB13C8"/>
    <w:rsid w:val="00DB1433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26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D9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46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67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AA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0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C3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8A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0AF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8C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44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DC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2A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5F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9C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3F"/>
    <w:rsid w:val="00E51C75"/>
    <w:rsid w:val="00E51D0E"/>
    <w:rsid w:val="00E51F41"/>
    <w:rsid w:val="00E51F77"/>
    <w:rsid w:val="00E52006"/>
    <w:rsid w:val="00E52059"/>
    <w:rsid w:val="00E520F6"/>
    <w:rsid w:val="00E52118"/>
    <w:rsid w:val="00E52133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82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5F6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85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8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7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40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2F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A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B8B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28E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CBB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5AE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B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92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79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908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02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13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3A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C0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1F4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DE5"/>
    <w:rsid w:val="00F23E64"/>
    <w:rsid w:val="00F23EBF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CAF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3FD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7D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86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AC5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22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C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4CD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AF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69E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1F6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6D"/>
    <w:rsid w:val="00F70076"/>
    <w:rsid w:val="00F7018D"/>
    <w:rsid w:val="00F70227"/>
    <w:rsid w:val="00F7022E"/>
    <w:rsid w:val="00F7028F"/>
    <w:rsid w:val="00F702D5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6A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DF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63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52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52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7E1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1AC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4B"/>
    <w:rsid w:val="00FA1E92"/>
    <w:rsid w:val="00FA1F03"/>
    <w:rsid w:val="00FA1FD2"/>
    <w:rsid w:val="00FA1FE4"/>
    <w:rsid w:val="00FA202D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D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6CD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ECA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D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5FCD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39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3B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7D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.mg.gov.br/transparencia/licitacoes/concorrencias-tomadas-de-preco-2021/1809-licitacoes/concorrencia-tomada-de-preco-2021/2510-edital-037-2021" TargetMode="External"/><Relationship Id="rId18" Type="http://schemas.openxmlformats.org/officeDocument/2006/relationships/hyperlink" Target="mailto:wagner.fernando@copasa.com.br" TargetMode="External"/><Relationship Id="rId26" Type="http://schemas.openxmlformats.org/officeDocument/2006/relationships/hyperlink" Target="mailto:licita2@botelhos.mg.gov.br" TargetMode="External"/><Relationship Id="rId39" Type="http://schemas.openxmlformats.org/officeDocument/2006/relationships/hyperlink" Target="http://www.ibituruna.mg.gov.br" TargetMode="External"/><Relationship Id="rId21" Type="http://schemas.openxmlformats.org/officeDocument/2006/relationships/hyperlink" Target="mailto:licitacao2@andrelandia.mg.gov.br" TargetMode="External"/><Relationship Id="rId34" Type="http://schemas.openxmlformats.org/officeDocument/2006/relationships/hyperlink" Target="http://www.carrancas.mg.gov.br" TargetMode="External"/><Relationship Id="rId42" Type="http://schemas.openxmlformats.org/officeDocument/2006/relationships/hyperlink" Target="mailto:licitacao@jaboticatubas.mg.gov.br" TargetMode="External"/><Relationship Id="rId47" Type="http://schemas.openxmlformats.org/officeDocument/2006/relationships/hyperlink" Target="mailto:licitacao@piedadedepontenova.mg.gov.br" TargetMode="External"/><Relationship Id="rId50" Type="http://schemas.openxmlformats.org/officeDocument/2006/relationships/hyperlink" Target="mailto:licitacao@novaresende.mg.gov.br" TargetMode="External"/><Relationship Id="rId55" Type="http://schemas.openxmlformats.org/officeDocument/2006/relationships/hyperlink" Target="mailto:cpl@santaluzia.mg.gov.br" TargetMode="External"/><Relationship Id="rId63" Type="http://schemas.openxmlformats.org/officeDocument/2006/relationships/hyperlink" Target="http://www.saotiago.mg.gov.br" TargetMode="External"/><Relationship Id="rId68" Type="http://schemas.openxmlformats.org/officeDocument/2006/relationships/hyperlink" Target="mailto:plc.esclarecimentos@embasa.ba.gov.br" TargetMode="External"/><Relationship Id="rId76" Type="http://schemas.openxmlformats.org/officeDocument/2006/relationships/hyperlink" Target="http://www.dnit.gov.br" TargetMode="External"/><Relationship Id="rId84" Type="http://schemas.openxmlformats.org/officeDocument/2006/relationships/hyperlink" Target="http://www.gov.br/compras/pt-br/" TargetMode="External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compras.salvador.ba.gov.br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2.copasa.com.br/PortalComprasPrd/" TargetMode="External"/><Relationship Id="rId29" Type="http://schemas.openxmlformats.org/officeDocument/2006/relationships/hyperlink" Target="mailto:licita2@botelhos.mg.gov.br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bomjesusdapenha.mg.gov.br" TargetMode="External"/><Relationship Id="rId32" Type="http://schemas.openxmlformats.org/officeDocument/2006/relationships/hyperlink" Target="http://www.carrancas.mg.gov.br" TargetMode="External"/><Relationship Id="rId37" Type="http://schemas.openxmlformats.org/officeDocument/2006/relationships/hyperlink" Target="http://www.conselheirolafaiete.mg.gov.br" TargetMode="External"/><Relationship Id="rId40" Type="http://schemas.openxmlformats.org/officeDocument/2006/relationships/hyperlink" Target="http://www.itapecerica.mg.gov.br" TargetMode="External"/><Relationship Id="rId45" Type="http://schemas.openxmlformats.org/officeDocument/2006/relationships/hyperlink" Target="mailto:licitacoespequi@gmail.com" TargetMode="External"/><Relationship Id="rId53" Type="http://schemas.openxmlformats.org/officeDocument/2006/relationships/hyperlink" Target="http://www.pompeu.mg.gov.bR" TargetMode="External"/><Relationship Id="rId58" Type="http://schemas.openxmlformats.org/officeDocument/2006/relationships/hyperlink" Target="http://www.saogotardo.mg.gov.br" TargetMode="External"/><Relationship Id="rId66" Type="http://schemas.openxmlformats.org/officeDocument/2006/relationships/hyperlink" Target="http://www.licitacoes-e.com.br/" TargetMode="External"/><Relationship Id="rId74" Type="http://schemas.openxmlformats.org/officeDocument/2006/relationships/hyperlink" Target="http://www.gov.br/compras/pt-br/" TargetMode="External"/><Relationship Id="rId79" Type="http://schemas.openxmlformats.org/officeDocument/2006/relationships/hyperlink" Target="http://www.esgas.com.br" TargetMode="External"/><Relationship Id="rId87" Type="http://schemas.openxmlformats.org/officeDocument/2006/relationships/hyperlink" Target="http://gripmastertires.com/pt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licitacao@saojoaodamata.mg.gov.br" TargetMode="External"/><Relationship Id="rId82" Type="http://schemas.openxmlformats.org/officeDocument/2006/relationships/hyperlink" Target="https://www.gov.br/compras/edital/393014-99-00118-2021" TargetMode="External"/><Relationship Id="rId90" Type="http://schemas.openxmlformats.org/officeDocument/2006/relationships/footer" Target="footer1.xml"/><Relationship Id="rId19" Type="http://schemas.openxmlformats.org/officeDocument/2006/relationships/hyperlink" Target="https://www2.copasa.com.br/PortalComprasPrd/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mailto:licitacao2@andrelandia.mg.gov.br" TargetMode="External"/><Relationship Id="rId27" Type="http://schemas.openxmlformats.org/officeDocument/2006/relationships/hyperlink" Target="http://www.botelhos.mg.gov.br/licitacoes" TargetMode="External"/><Relationship Id="rId30" Type="http://schemas.openxmlformats.org/officeDocument/2006/relationships/hyperlink" Target="http://www.botelhos.mg.gov.br/licitacoes" TargetMode="External"/><Relationship Id="rId35" Type="http://schemas.openxmlformats.org/officeDocument/2006/relationships/hyperlink" Target="http://www.chale.mg.gov.br" TargetMode="External"/><Relationship Id="rId43" Type="http://schemas.openxmlformats.org/officeDocument/2006/relationships/hyperlink" Target="https://www.pjf.mg.gov.br/secretarias/cpl/editais/" TargetMode="External"/><Relationship Id="rId48" Type="http://schemas.openxmlformats.org/officeDocument/2006/relationships/hyperlink" Target="mailto:licitacao@piranga.mg.gov.br" TargetMode="External"/><Relationship Id="rId56" Type="http://schemas.openxmlformats.org/officeDocument/2006/relationships/hyperlink" Target="http://www.santosdumont.mg.gov.br" TargetMode="External"/><Relationship Id="rId64" Type="http://schemas.openxmlformats.org/officeDocument/2006/relationships/hyperlink" Target="mailto:licitacao.b047@sestsenat.org.br" TargetMode="External"/><Relationship Id="rId69" Type="http://schemas.openxmlformats.org/officeDocument/2006/relationships/hyperlink" Target="http://www.itabuna.ba.gov.br/diariooficial.html" TargetMode="External"/><Relationship Id="rId77" Type="http://schemas.openxmlformats.org/officeDocument/2006/relationships/hyperlink" Target="http://www.gov.br/compra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assaquatro.mg.gov.br/governo-licitacoes.php" TargetMode="External"/><Relationship Id="rId72" Type="http://schemas.openxmlformats.org/officeDocument/2006/relationships/hyperlink" Target="http://www.sentose.ba.gov.br" TargetMode="External"/><Relationship Id="rId80" Type="http://schemas.openxmlformats.org/officeDocument/2006/relationships/hyperlink" Target="http://www.licitacoes-e.com.br" TargetMode="External"/><Relationship Id="rId85" Type="http://schemas.openxmlformats.org/officeDocument/2006/relationships/hyperlink" Target="http://www.riopreto.sp.gov.br/PublicaLicitacao/Visitante.action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cpli@copasa.com.br" TargetMode="External"/><Relationship Id="rId25" Type="http://schemas.openxmlformats.org/officeDocument/2006/relationships/hyperlink" Target="mailto:licita3@botelhos.mg.gov.br" TargetMode="External"/><Relationship Id="rId33" Type="http://schemas.openxmlformats.org/officeDocument/2006/relationships/hyperlink" Target="mailto:licitacao@carrancas.mg.gov.br" TargetMode="External"/><Relationship Id="rId38" Type="http://schemas.openxmlformats.org/officeDocument/2006/relationships/hyperlink" Target="http://www.conquista.mg.gov.br" TargetMode="External"/><Relationship Id="rId46" Type="http://schemas.openxmlformats.org/officeDocument/2006/relationships/hyperlink" Target="mailto:licitacao@piedadedepontenova.mg.gov.br" TargetMode="External"/><Relationship Id="rId59" Type="http://schemas.openxmlformats.org/officeDocument/2006/relationships/hyperlink" Target="mailto:licitacaosg@gmail.com" TargetMode="External"/><Relationship Id="rId67" Type="http://schemas.openxmlformats.org/officeDocument/2006/relationships/hyperlink" Target="http://www.licitacoes-e.com.br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jaboticatubas.mg.gov.br" TargetMode="External"/><Relationship Id="rId54" Type="http://schemas.openxmlformats.org/officeDocument/2006/relationships/hyperlink" Target="http://www.santaluzia.mg.gov.br/v2/index.php/licitacao/" TargetMode="External"/><Relationship Id="rId62" Type="http://schemas.openxmlformats.org/officeDocument/2006/relationships/hyperlink" Target="http://www.saotiago.mg.gov.br" TargetMode="External"/><Relationship Id="rId70" Type="http://schemas.openxmlformats.org/officeDocument/2006/relationships/hyperlink" Target="mailto:itabunalicita@prefeituradeitabuna.com.br" TargetMode="External"/><Relationship Id="rId75" Type="http://schemas.openxmlformats.org/officeDocument/2006/relationships/hyperlink" Target="http://www.gov.br/compras/pt-br/" TargetMode="External"/><Relationship Id="rId83" Type="http://schemas.openxmlformats.org/officeDocument/2006/relationships/hyperlink" Target="http://www.gov.br/compras/pt-br/" TargetMode="External"/><Relationship Id="rId88" Type="http://schemas.openxmlformats.org/officeDocument/2006/relationships/image" Target="media/image6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jaber.hachem@copasa.com.br" TargetMode="External"/><Relationship Id="rId23" Type="http://schemas.openxmlformats.org/officeDocument/2006/relationships/hyperlink" Target="mailto:licitacao2@andrelandia.mg.gov.br" TargetMode="External"/><Relationship Id="rId28" Type="http://schemas.openxmlformats.org/officeDocument/2006/relationships/hyperlink" Target="mailto:licita3@botelhos.mg.gov.br" TargetMode="External"/><Relationship Id="rId36" Type="http://schemas.openxmlformats.org/officeDocument/2006/relationships/hyperlink" Target="mailto:licitacao@chale.mg.gov.br" TargetMode="External"/><Relationship Id="rId49" Type="http://schemas.openxmlformats.org/officeDocument/2006/relationships/hyperlink" Target="http://www.piranga.mg.gov.br" TargetMode="External"/><Relationship Id="rId57" Type="http://schemas.openxmlformats.org/officeDocument/2006/relationships/hyperlink" Target="http://www.saogotardo.mg.gov.br" TargetMode="External"/><Relationship Id="rId10" Type="http://schemas.openxmlformats.org/officeDocument/2006/relationships/hyperlink" Target="mailto:asl@deer.mg.gov.br" TargetMode="External"/><Relationship Id="rId31" Type="http://schemas.openxmlformats.org/officeDocument/2006/relationships/hyperlink" Target="http://www.campestre.mg.gov.br" TargetMode="External"/><Relationship Id="rId44" Type="http://schemas.openxmlformats.org/officeDocument/2006/relationships/hyperlink" Target="mailto:cpl@pjf.mg.gov.br" TargetMode="External"/><Relationship Id="rId52" Type="http://schemas.openxmlformats.org/officeDocument/2006/relationships/hyperlink" Target="mailto:Editaislicitacao@pompeu.mg.gov.br" TargetMode="External"/><Relationship Id="rId60" Type="http://schemas.openxmlformats.org/officeDocument/2006/relationships/hyperlink" Target="http://www.saojoaodamata.mg.gov.br/?conteudo=licitacoes" TargetMode="External"/><Relationship Id="rId65" Type="http://schemas.openxmlformats.org/officeDocument/2006/relationships/hyperlink" Target="http://www.licitacoes-e.com.br" TargetMode="External"/><Relationship Id="rId73" Type="http://schemas.openxmlformats.org/officeDocument/2006/relationships/hyperlink" Target="mailto:licitacoespmsseba@gmail.com" TargetMode="External"/><Relationship Id="rId78" Type="http://schemas.openxmlformats.org/officeDocument/2006/relationships/hyperlink" Target="http://www.licitacoes-e.com.br" TargetMode="External"/><Relationship Id="rId81" Type="http://schemas.openxmlformats.org/officeDocument/2006/relationships/hyperlink" Target="mailto:compras@esgas.com.br" TargetMode="External"/><Relationship Id="rId86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der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57DA1-0C7F-4303-A539-6437E6CD8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</TotalTime>
  <Pages>13</Pages>
  <Words>6498</Words>
  <Characters>35093</Characters>
  <Application>Microsoft Office Word</Application>
  <DocSecurity>0</DocSecurity>
  <Lines>292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41508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80</cp:revision>
  <cp:lastPrinted>2021-05-07T13:08:00Z</cp:lastPrinted>
  <dcterms:created xsi:type="dcterms:W3CDTF">2021-05-06T13:38:00Z</dcterms:created>
  <dcterms:modified xsi:type="dcterms:W3CDTF">2021-05-07T20:37:00Z</dcterms:modified>
</cp:coreProperties>
</file>