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4678"/>
      </w:tblGrid>
      <w:tr w:rsidR="00E85102" w:rsidRPr="00CF7D91" w14:paraId="382C8FCD" w14:textId="77777777" w:rsidTr="003F4DCA">
        <w:trPr>
          <w:cantSplit/>
          <w:trHeight w:val="51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DDCB3" w14:textId="77777777" w:rsidR="00E85102" w:rsidRPr="00CF7D91" w:rsidRDefault="00E85102" w:rsidP="003F4DCA">
            <w:pPr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8BD21" w14:textId="47EE3E91" w:rsidR="00E85102" w:rsidRPr="00CF7D91" w:rsidRDefault="00E85102" w:rsidP="003F4DCA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CF7D91">
              <w:rPr>
                <w:rFonts w:asciiTheme="majorHAnsi" w:hAnsiTheme="majorHAnsi" w:cstheme="majorHAnsi"/>
              </w:rPr>
              <w:t xml:space="preserve">EDITAL: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CF7D91">
              <w:rPr>
                <w:rFonts w:asciiTheme="majorHAnsi" w:hAnsiTheme="majorHAnsi" w:cstheme="majorHAnsi"/>
              </w:rPr>
              <w:t xml:space="preserve"> </w:t>
            </w:r>
            <w:r w:rsidRPr="00E85102">
              <w:rPr>
                <w:rFonts w:asciiTheme="majorHAnsi" w:hAnsiTheme="majorHAnsi" w:cstheme="majorHAnsi"/>
                <w:b/>
              </w:rPr>
              <w:t>1120230051</w:t>
            </w:r>
          </w:p>
        </w:tc>
      </w:tr>
      <w:tr w:rsidR="00E85102" w:rsidRPr="00CF7D91" w14:paraId="085DECBE" w14:textId="77777777" w:rsidTr="003F4DC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58C22" w14:textId="77777777" w:rsidR="00E85102" w:rsidRPr="00CF7D91" w:rsidRDefault="00E85102" w:rsidP="003F4D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42DB3F8" w14:textId="77777777" w:rsidR="00E85102" w:rsidRPr="00CF7D91" w:rsidRDefault="00E85102" w:rsidP="003F4D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E85102" w:rsidRPr="00CF7D91" w14:paraId="4664CB57" w14:textId="77777777" w:rsidTr="003F4DCA">
        <w:trPr>
          <w:cantSplit/>
          <w:trHeight w:val="120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FD89E" w14:textId="7E6C3FB0" w:rsidR="00E85102" w:rsidRPr="00CF7D91" w:rsidRDefault="00E85102" w:rsidP="003F4DCA">
            <w:p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OBJETO: </w:t>
            </w:r>
            <w:r w:rsidR="00D020B1">
              <w:rPr>
                <w:rFonts w:asciiTheme="majorHAnsi" w:hAnsiTheme="majorHAnsi" w:cstheme="majorHAnsi"/>
              </w:rPr>
              <w:t>E</w:t>
            </w:r>
            <w:r w:rsidR="00D020B1" w:rsidRPr="00D020B1">
              <w:rPr>
                <w:rFonts w:asciiTheme="majorHAnsi" w:hAnsiTheme="majorHAnsi" w:cstheme="majorHAnsi"/>
              </w:rPr>
              <w:t>xecução, com fornecimento parcial de materiais, das obras e serviços para a Complementação da 1ª etapa da Ampliação e Melhorias do Sistema de Esgotamento Sanitário da sede do município de São João Nepomuceno / MG.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5E398" w14:textId="77777777" w:rsidR="00E85102" w:rsidRPr="00CF7D91" w:rsidRDefault="00E85102" w:rsidP="003F4D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DATAS: </w:t>
            </w:r>
          </w:p>
          <w:p w14:paraId="7E68E88D" w14:textId="11FD054C" w:rsidR="00E85102" w:rsidRPr="00CF7D91" w:rsidRDefault="00E85102" w:rsidP="003F4DC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Entrega: até às </w:t>
            </w:r>
            <w:r>
              <w:rPr>
                <w:rFonts w:asciiTheme="majorHAnsi" w:hAnsiTheme="majorHAnsi" w:cstheme="majorHAnsi"/>
              </w:rPr>
              <w:t>08:30</w:t>
            </w:r>
            <w:r w:rsidRPr="00CF7D91">
              <w:rPr>
                <w:rFonts w:asciiTheme="majorHAnsi" w:hAnsiTheme="majorHAnsi" w:cstheme="majorHAnsi"/>
              </w:rPr>
              <w:t xml:space="preserve"> do dia </w:t>
            </w:r>
            <w:r>
              <w:rPr>
                <w:rFonts w:asciiTheme="majorHAnsi" w:hAnsiTheme="majorHAnsi" w:cstheme="majorHAnsi"/>
              </w:rPr>
              <w:t>01/06/2023</w:t>
            </w:r>
          </w:p>
          <w:p w14:paraId="19AE5B1E" w14:textId="2A1D59D2" w:rsidR="00E85102" w:rsidRPr="00CF7D91" w:rsidRDefault="00E85102" w:rsidP="003F4DC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Abertura: às </w:t>
            </w:r>
            <w:r>
              <w:rPr>
                <w:rFonts w:asciiTheme="majorHAnsi" w:hAnsiTheme="majorHAnsi" w:cstheme="majorHAnsi"/>
              </w:rPr>
              <w:t>08:30</w:t>
            </w:r>
            <w:r w:rsidRPr="00CF7D91">
              <w:rPr>
                <w:rFonts w:asciiTheme="majorHAnsi" w:hAnsiTheme="majorHAnsi" w:cstheme="majorHAnsi"/>
              </w:rPr>
              <w:t xml:space="preserve"> do dia </w:t>
            </w:r>
            <w:r>
              <w:rPr>
                <w:rFonts w:asciiTheme="majorHAnsi" w:hAnsiTheme="majorHAnsi" w:cstheme="majorHAnsi"/>
              </w:rPr>
              <w:t>01/06/2023</w:t>
            </w:r>
          </w:p>
          <w:p w14:paraId="50EA44F8" w14:textId="24CCFA8B" w:rsidR="00E85102" w:rsidRPr="00CF7D91" w:rsidRDefault="00E85102" w:rsidP="003F4DCA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Prazo total para execução:  </w:t>
            </w:r>
            <w:r w:rsidR="00AC50F3">
              <w:rPr>
                <w:rFonts w:asciiTheme="majorHAnsi" w:hAnsiTheme="majorHAnsi" w:cstheme="majorHAnsi"/>
              </w:rPr>
              <w:t>24</w:t>
            </w:r>
            <w:r w:rsidRPr="00CF7D91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E85102" w:rsidRPr="00CF7D91" w14:paraId="6E428C35" w14:textId="77777777" w:rsidTr="003F4DC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99C01" w14:textId="77777777" w:rsidR="00E85102" w:rsidRPr="00CF7D91" w:rsidRDefault="00E85102" w:rsidP="003F4DCA">
            <w:pPr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E85102" w:rsidRPr="00CF7D91" w14:paraId="729851E7" w14:textId="77777777" w:rsidTr="003F4DCA">
        <w:trPr>
          <w:cantSplit/>
          <w:trHeight w:val="36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9AFCA" w14:textId="77777777" w:rsidR="00E85102" w:rsidRPr="00CF7D91" w:rsidRDefault="00E85102" w:rsidP="003F4D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98677" w14:textId="77777777" w:rsidR="00E85102" w:rsidRPr="00CF7D91" w:rsidRDefault="00E85102" w:rsidP="003F4D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E85102" w:rsidRPr="00CF7D91" w14:paraId="3E4B4E9C" w14:textId="77777777" w:rsidTr="003F4DCA">
        <w:trPr>
          <w:cantSplit/>
          <w:trHeight w:val="28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B007B" w14:textId="6F55C581" w:rsidR="00E85102" w:rsidRPr="00F978B0" w:rsidRDefault="00E85102" w:rsidP="003F4D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F978B0">
              <w:rPr>
                <w:rFonts w:asciiTheme="majorHAnsi" w:hAnsiTheme="majorHAnsi" w:cstheme="majorHAnsi"/>
              </w:rPr>
              <w:t xml:space="preserve">R$ </w:t>
            </w:r>
            <w:r w:rsidR="00AC50F3" w:rsidRPr="00F978B0">
              <w:rPr>
                <w:rFonts w:asciiTheme="majorHAnsi" w:hAnsiTheme="majorHAnsi" w:cstheme="majorHAnsi"/>
              </w:rPr>
              <w:t>12.466.009,73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E485F" w14:textId="77777777" w:rsidR="00E85102" w:rsidRPr="00CF7D91" w:rsidRDefault="00E85102" w:rsidP="003F4D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-</w:t>
            </w:r>
          </w:p>
        </w:tc>
      </w:tr>
      <w:tr w:rsidR="00E85102" w:rsidRPr="00CF7D91" w14:paraId="3E39BF5C" w14:textId="77777777" w:rsidTr="003F4DCA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6B5D1" w14:textId="17749AC8" w:rsidR="00E85102" w:rsidRPr="00F978B0" w:rsidRDefault="00E85102" w:rsidP="003F4DC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978B0">
              <w:rPr>
                <w:rFonts w:asciiTheme="majorHAnsi" w:hAnsiTheme="majorHAnsi" w:cstheme="majorHAnsi"/>
              </w:rPr>
              <w:t xml:space="preserve">CAPACIDADE </w:t>
            </w:r>
            <w:r w:rsidR="009B089A" w:rsidRPr="00F978B0">
              <w:rPr>
                <w:rFonts w:asciiTheme="majorHAnsi" w:hAnsiTheme="majorHAnsi" w:cstheme="majorHAnsi"/>
              </w:rPr>
              <w:t>TÉCNICA:</w:t>
            </w:r>
            <w:r w:rsidR="009B089A" w:rsidRPr="00F978B0">
              <w:rPr>
                <w:rFonts w:asciiTheme="majorHAnsi" w:hAnsiTheme="majorHAnsi" w:cstheme="majorHAnsi"/>
                <w:color w:val="000000"/>
                <w:sz w:val="23"/>
                <w:szCs w:val="23"/>
              </w:rPr>
              <w:t xml:space="preserve"> a</w:t>
            </w:r>
            <w:r w:rsidR="00F978B0" w:rsidRPr="00F978B0">
              <w:rPr>
                <w:rFonts w:asciiTheme="majorHAnsi" w:hAnsiTheme="majorHAnsi" w:cstheme="majorHAnsi"/>
                <w:color w:val="000000"/>
                <w:sz w:val="23"/>
                <w:szCs w:val="23"/>
              </w:rPr>
              <w:t xml:space="preserve">) Rede de esgoto ou pluvial com diâmetro nominal (DN) igual ou superior a 150 (cento e cinquenta); b) Estação Elevatória de Esgoto com potência igual ou superior a 25 (vinte e cinco) cv ou vazão igual ou superior a 10 (dez) l/s. </w:t>
            </w:r>
          </w:p>
        </w:tc>
      </w:tr>
      <w:tr w:rsidR="00E85102" w:rsidRPr="00CF7D91" w14:paraId="5201B527" w14:textId="77777777" w:rsidTr="003F4DCA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3A51A" w14:textId="33327640" w:rsidR="00E85102" w:rsidRPr="00F978B0" w:rsidRDefault="00E85102" w:rsidP="00F978B0">
            <w:pPr>
              <w:pStyle w:val="Default"/>
              <w:rPr>
                <w:rFonts w:ascii="Arial" w:hAnsi="Arial" w:cs="Arial"/>
              </w:rPr>
            </w:pPr>
            <w:r w:rsidRPr="00F978B0">
              <w:rPr>
                <w:rFonts w:asciiTheme="majorHAnsi" w:hAnsiTheme="majorHAnsi" w:cstheme="majorHAnsi"/>
              </w:rPr>
              <w:t xml:space="preserve">CAPACIDADE OPERACIONAL: </w:t>
            </w:r>
            <w:r w:rsidR="00F978B0" w:rsidRPr="00F978B0">
              <w:rPr>
                <w:rFonts w:asciiTheme="majorHAnsi" w:hAnsiTheme="majorHAnsi" w:cstheme="majorHAnsi"/>
                <w:sz w:val="23"/>
                <w:szCs w:val="23"/>
              </w:rPr>
              <w:t>a) Rede de esgoto ou pluvial com diâmetro nominal (DN) igual ou superior a 150 (cento e cinquenta) e com extensão igual ou superior a 6.800 (seis mil e oitocentos) m b) Estação Elevatória de Esgoto com potência igual ou superior a 25 (vinte e cinco) cv ou vazão igual ou superior a 10 (dez) l/s; c) Armadura de aço para concreto armado com quantidade igual ou superior a 13.000 (treze mil) kg; d) Pavimento asfáltico (CBUQ e/ou PMF) com quantidade igual ou superior a 3.000 (três mil) m²; e) Pavimentação de pista em poliédrico e/ou em paralelepípedo e/ou em pré-moldados de concreto, com quantidade igual ou superior a 3.900 (três mil e novecentos) m²; f) Contenção de gabião, com quantidade igual ou superior a 300 (trezentos) m³; g) Estrutura de escoramento de vala por qualquer processo, com quantidade igual ou superior a 21.000 (vinte e um mil) m².</w:t>
            </w:r>
            <w:r w:rsidR="00F978B0" w:rsidRPr="00F978B0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  <w:tr w:rsidR="00E85102" w:rsidRPr="00CF7D91" w14:paraId="6BA5BE15" w14:textId="77777777" w:rsidTr="003F4DCA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F89C9" w14:textId="77777777" w:rsidR="00E85102" w:rsidRPr="00CF7D91" w:rsidRDefault="00E85102" w:rsidP="003F4DCA">
            <w:p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ÍNDICES ECONÔMICOS: conforme edital.</w:t>
            </w:r>
          </w:p>
        </w:tc>
      </w:tr>
      <w:tr w:rsidR="00E85102" w:rsidRPr="00CF7D91" w14:paraId="42F9A160" w14:textId="77777777" w:rsidTr="003F4DCA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9485A" w14:textId="7F8B7A28" w:rsidR="00E85102" w:rsidRPr="00F978B0" w:rsidRDefault="00E85102" w:rsidP="00F978B0">
            <w:pPr>
              <w:jc w:val="both"/>
              <w:rPr>
                <w:rFonts w:asciiTheme="majorHAnsi" w:hAnsiTheme="majorHAnsi" w:cstheme="majorHAnsi"/>
              </w:rPr>
            </w:pPr>
            <w:r w:rsidRPr="00F978B0">
              <w:rPr>
                <w:rFonts w:asciiTheme="majorHAnsi" w:hAnsiTheme="majorHAnsi" w:cstheme="majorHAnsi"/>
              </w:rPr>
              <w:t xml:space="preserve">OBSERVAÇÕES: </w:t>
            </w:r>
            <w:r w:rsidR="00F978B0" w:rsidRPr="00F978B0">
              <w:rPr>
                <w:rFonts w:asciiTheme="majorHAnsi" w:hAnsiTheme="majorHAnsi" w:cstheme="majorHAnsi"/>
              </w:rPr>
              <w:t>Mais informações e o caderno de licitação poderão ser obtidos, gratuitamente, através de downlo</w:t>
            </w:r>
            <w:r w:rsidR="00F978B0">
              <w:rPr>
                <w:rFonts w:asciiTheme="majorHAnsi" w:hAnsiTheme="majorHAnsi" w:cstheme="majorHAnsi"/>
              </w:rPr>
              <w:t xml:space="preserve">ad no endereço: </w:t>
            </w:r>
            <w:hyperlink r:id="rId9" w:history="1">
              <w:r w:rsidR="00F978B0" w:rsidRPr="00050541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F978B0" w:rsidRPr="00F978B0">
              <w:rPr>
                <w:rFonts w:asciiTheme="majorHAnsi" w:hAnsiTheme="majorHAnsi" w:cstheme="majorHAnsi"/>
              </w:rPr>
              <w:t xml:space="preserve"> (link: licitações e contratos/licitações, pesquisar pelo número da licitação)</w:t>
            </w:r>
            <w:r w:rsidR="00F978B0">
              <w:rPr>
                <w:rFonts w:asciiTheme="majorHAnsi" w:hAnsiTheme="majorHAnsi" w:cstheme="majorHAnsi"/>
              </w:rPr>
              <w:t>.</w:t>
            </w:r>
          </w:p>
        </w:tc>
      </w:tr>
    </w:tbl>
    <w:p w14:paraId="7DB0C34D" w14:textId="77777777" w:rsidR="00E85102" w:rsidRPr="00CF7D91" w:rsidRDefault="00E85102" w:rsidP="00E85102">
      <w:pPr>
        <w:jc w:val="both"/>
        <w:rPr>
          <w:rFonts w:asciiTheme="majorHAnsi" w:hAnsiTheme="majorHAnsi" w:cstheme="majorHAnsi"/>
        </w:rPr>
      </w:pPr>
    </w:p>
    <w:p w14:paraId="2DBDEF14" w14:textId="77777777" w:rsidR="00B87F82" w:rsidRDefault="00B87F82" w:rsidP="00791066">
      <w:pPr>
        <w:rPr>
          <w:rFonts w:asciiTheme="majorHAnsi" w:hAnsiTheme="majorHAnsi" w:cstheme="majorHAnsi"/>
        </w:rPr>
      </w:pPr>
    </w:p>
    <w:p w14:paraId="4BF51D18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5EAFF2B4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1EFEC2B4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2E8028AB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05A4E138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2160E48E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1D2CF2CE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606B8CCB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19053E49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793337A1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3CEA15C6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7B521130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166A4A7D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06B84E31" w14:textId="77777777" w:rsidR="006A71E5" w:rsidRDefault="006A71E5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4678"/>
      </w:tblGrid>
      <w:tr w:rsidR="006A71E5" w:rsidRPr="00CF7D91" w14:paraId="308F58DB" w14:textId="77777777" w:rsidTr="003F4DCA">
        <w:trPr>
          <w:cantSplit/>
          <w:trHeight w:val="51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B63BD" w14:textId="77777777" w:rsidR="006A71E5" w:rsidRPr="00CF7D91" w:rsidRDefault="006A71E5" w:rsidP="003F4DCA">
            <w:pPr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E2286" w14:textId="24ACDDB3" w:rsidR="006A71E5" w:rsidRPr="00CF7D91" w:rsidRDefault="006A71E5" w:rsidP="003F4DCA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CF7D91">
              <w:rPr>
                <w:rFonts w:asciiTheme="majorHAnsi" w:hAnsiTheme="majorHAnsi" w:cstheme="majorHAnsi"/>
              </w:rPr>
              <w:t xml:space="preserve">EDITAL: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CF7D91">
              <w:rPr>
                <w:rFonts w:asciiTheme="majorHAnsi" w:hAnsiTheme="majorHAnsi" w:cstheme="majorHAnsi"/>
              </w:rPr>
              <w:t xml:space="preserve"> </w:t>
            </w:r>
            <w:r w:rsidRPr="006A71E5">
              <w:rPr>
                <w:rFonts w:asciiTheme="majorHAnsi" w:hAnsiTheme="majorHAnsi" w:cstheme="majorHAnsi"/>
                <w:b/>
              </w:rPr>
              <w:t>1120230055</w:t>
            </w:r>
          </w:p>
        </w:tc>
      </w:tr>
      <w:tr w:rsidR="006A71E5" w:rsidRPr="00CF7D91" w14:paraId="0A3CDA68" w14:textId="77777777" w:rsidTr="003F4DC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08BCD" w14:textId="77777777" w:rsidR="006A71E5" w:rsidRPr="00CF7D91" w:rsidRDefault="006A71E5" w:rsidP="003F4D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B0FDA76" w14:textId="77777777" w:rsidR="006A71E5" w:rsidRPr="00CF7D91" w:rsidRDefault="006A71E5" w:rsidP="003F4D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6A71E5" w:rsidRPr="00CF7D91" w14:paraId="1EC6D542" w14:textId="77777777" w:rsidTr="003F4DCA">
        <w:trPr>
          <w:cantSplit/>
          <w:trHeight w:val="120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36CB8" w14:textId="6D4A2ABD" w:rsidR="006A71E5" w:rsidRPr="00CF7D91" w:rsidRDefault="006A71E5" w:rsidP="003F4DCA">
            <w:p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OBJETO: </w:t>
            </w:r>
            <w:r w:rsidR="00F96EED">
              <w:rPr>
                <w:rFonts w:asciiTheme="majorHAnsi" w:hAnsiTheme="majorHAnsi" w:cstheme="majorHAnsi"/>
              </w:rPr>
              <w:t>E</w:t>
            </w:r>
            <w:r w:rsidR="00F96EED" w:rsidRPr="00F96EED">
              <w:rPr>
                <w:rFonts w:asciiTheme="majorHAnsi" w:hAnsiTheme="majorHAnsi" w:cstheme="majorHAnsi"/>
              </w:rPr>
              <w:t>xecução, com fornecimento parcial de materiais, das obras e serviços de Crescimento Vegetativo, Manutenção e Melhorias Operacionais de Água em ligações prediais e redes menores que DN 200, na área de abrangência da Gerência Regional Frutal – GRFL da COPASA MG, incluindo os municípios, vilas e favelas.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EBDBD" w14:textId="77777777" w:rsidR="006A71E5" w:rsidRPr="00CF7D91" w:rsidRDefault="006A71E5" w:rsidP="003F4D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DATAS: </w:t>
            </w:r>
          </w:p>
          <w:p w14:paraId="4D81CEE8" w14:textId="208AF168" w:rsidR="006A71E5" w:rsidRPr="00CF7D91" w:rsidRDefault="006A71E5" w:rsidP="003F4DC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Entrega: até às </w:t>
            </w:r>
            <w:r w:rsidR="00F96EED">
              <w:rPr>
                <w:rFonts w:asciiTheme="majorHAnsi" w:hAnsiTheme="majorHAnsi" w:cstheme="majorHAnsi"/>
              </w:rPr>
              <w:t>14</w:t>
            </w:r>
            <w:r>
              <w:rPr>
                <w:rFonts w:asciiTheme="majorHAnsi" w:hAnsiTheme="majorHAnsi" w:cstheme="majorHAnsi"/>
              </w:rPr>
              <w:t>:30</w:t>
            </w:r>
            <w:r w:rsidRPr="00CF7D91">
              <w:rPr>
                <w:rFonts w:asciiTheme="majorHAnsi" w:hAnsiTheme="majorHAnsi" w:cstheme="majorHAnsi"/>
              </w:rPr>
              <w:t xml:space="preserve"> do dia </w:t>
            </w:r>
            <w:r>
              <w:rPr>
                <w:rFonts w:asciiTheme="majorHAnsi" w:hAnsiTheme="majorHAnsi" w:cstheme="majorHAnsi"/>
              </w:rPr>
              <w:t>01/06/2023</w:t>
            </w:r>
          </w:p>
          <w:p w14:paraId="07EB6C8E" w14:textId="7A9A10D7" w:rsidR="006A71E5" w:rsidRPr="00CF7D91" w:rsidRDefault="006A71E5" w:rsidP="003F4DC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Abertura: às </w:t>
            </w:r>
            <w:r w:rsidR="00F96EED">
              <w:rPr>
                <w:rFonts w:asciiTheme="majorHAnsi" w:hAnsiTheme="majorHAnsi" w:cstheme="majorHAnsi"/>
              </w:rPr>
              <w:t>14</w:t>
            </w:r>
            <w:r>
              <w:rPr>
                <w:rFonts w:asciiTheme="majorHAnsi" w:hAnsiTheme="majorHAnsi" w:cstheme="majorHAnsi"/>
              </w:rPr>
              <w:t>:30</w:t>
            </w:r>
            <w:r w:rsidRPr="00CF7D91">
              <w:rPr>
                <w:rFonts w:asciiTheme="majorHAnsi" w:hAnsiTheme="majorHAnsi" w:cstheme="majorHAnsi"/>
              </w:rPr>
              <w:t xml:space="preserve"> do dia </w:t>
            </w:r>
            <w:r>
              <w:rPr>
                <w:rFonts w:asciiTheme="majorHAnsi" w:hAnsiTheme="majorHAnsi" w:cstheme="majorHAnsi"/>
              </w:rPr>
              <w:t>01/06/2023</w:t>
            </w:r>
          </w:p>
          <w:p w14:paraId="6DB047FE" w14:textId="70ABBA01" w:rsidR="006A71E5" w:rsidRPr="00CF7D91" w:rsidRDefault="006A71E5" w:rsidP="003F4DCA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Prazo total para execução:  </w:t>
            </w:r>
            <w:r>
              <w:rPr>
                <w:rFonts w:asciiTheme="majorHAnsi" w:hAnsiTheme="majorHAnsi" w:cstheme="majorHAnsi"/>
              </w:rPr>
              <w:t>2</w:t>
            </w:r>
            <w:r w:rsidR="00F96EED">
              <w:rPr>
                <w:rFonts w:asciiTheme="majorHAnsi" w:hAnsiTheme="majorHAnsi" w:cstheme="majorHAnsi"/>
              </w:rPr>
              <w:t>0</w:t>
            </w:r>
            <w:r w:rsidRPr="00CF7D91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6A71E5" w:rsidRPr="00CF7D91" w14:paraId="31319CBD" w14:textId="77777777" w:rsidTr="003F4DC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13BA" w14:textId="77777777" w:rsidR="006A71E5" w:rsidRPr="00CF7D91" w:rsidRDefault="006A71E5" w:rsidP="003F4DCA">
            <w:pPr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6A71E5" w:rsidRPr="00CF7D91" w14:paraId="12670BB8" w14:textId="77777777" w:rsidTr="003F4DCA">
        <w:trPr>
          <w:cantSplit/>
          <w:trHeight w:val="36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6D427" w14:textId="77777777" w:rsidR="006A71E5" w:rsidRPr="00CF7D91" w:rsidRDefault="006A71E5" w:rsidP="003F4D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5BFAC" w14:textId="77777777" w:rsidR="006A71E5" w:rsidRPr="00CF7D91" w:rsidRDefault="006A71E5" w:rsidP="003F4D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6A71E5" w:rsidRPr="00CF7D91" w14:paraId="3F953AEE" w14:textId="77777777" w:rsidTr="003F4DCA">
        <w:trPr>
          <w:cantSplit/>
          <w:trHeight w:val="28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94A58" w14:textId="41B562B1" w:rsidR="006A71E5" w:rsidRPr="00F978B0" w:rsidRDefault="006A71E5" w:rsidP="003F4D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F978B0">
              <w:rPr>
                <w:rFonts w:asciiTheme="majorHAnsi" w:hAnsiTheme="majorHAnsi" w:cstheme="majorHAnsi"/>
              </w:rPr>
              <w:t xml:space="preserve">R$ </w:t>
            </w:r>
            <w:r w:rsidR="00F96EED" w:rsidRPr="00F96EED">
              <w:rPr>
                <w:rFonts w:asciiTheme="majorHAnsi" w:hAnsiTheme="majorHAnsi" w:cstheme="majorHAnsi"/>
              </w:rPr>
              <w:t>14.463.369,54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5C3CC" w14:textId="77777777" w:rsidR="006A71E5" w:rsidRPr="00CF7D91" w:rsidRDefault="006A71E5" w:rsidP="003F4D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-</w:t>
            </w:r>
          </w:p>
        </w:tc>
      </w:tr>
      <w:tr w:rsidR="006A71E5" w:rsidRPr="00CF7D91" w14:paraId="0F52425E" w14:textId="77777777" w:rsidTr="003F4DCA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62962" w14:textId="64B20924" w:rsidR="00F96EED" w:rsidRPr="00F96EED" w:rsidRDefault="006A71E5" w:rsidP="00F96EE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  <w:sz w:val="23"/>
                <w:szCs w:val="23"/>
              </w:rPr>
            </w:pPr>
            <w:r w:rsidRPr="00F978B0">
              <w:rPr>
                <w:rFonts w:asciiTheme="majorHAnsi" w:hAnsiTheme="majorHAnsi" w:cstheme="majorHAnsi"/>
              </w:rPr>
              <w:t>CAPACIDADE TÉCNICA:</w:t>
            </w:r>
            <w:r w:rsidR="00F96EED">
              <w:t xml:space="preserve"> </w:t>
            </w:r>
            <w:r w:rsidR="00F96EED" w:rsidRPr="00F96EED">
              <w:rPr>
                <w:rFonts w:asciiTheme="majorHAnsi" w:hAnsiTheme="majorHAnsi" w:cstheme="majorHAnsi"/>
                <w:color w:val="000000"/>
                <w:sz w:val="23"/>
                <w:szCs w:val="23"/>
              </w:rPr>
              <w:t>a) Tubulação com diâmetro igual nominal (DN) ou superior a 50(cinquenta);</w:t>
            </w:r>
          </w:p>
          <w:p w14:paraId="5B02A3C9" w14:textId="55CD211C" w:rsidR="006A71E5" w:rsidRPr="00F96EED" w:rsidRDefault="00F96EED" w:rsidP="00F96EE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  <w:sz w:val="23"/>
                <w:szCs w:val="23"/>
              </w:rPr>
            </w:pPr>
            <w:r w:rsidRPr="00F96EED">
              <w:rPr>
                <w:rFonts w:asciiTheme="majorHAnsi" w:hAnsiTheme="majorHAnsi" w:cstheme="majorHAnsi"/>
                <w:color w:val="000000"/>
                <w:sz w:val="23"/>
                <w:szCs w:val="23"/>
              </w:rPr>
              <w:t xml:space="preserve">b) Ligação predial de </w:t>
            </w:r>
            <w:r w:rsidR="009B089A" w:rsidRPr="00F96EED">
              <w:rPr>
                <w:rFonts w:asciiTheme="majorHAnsi" w:hAnsiTheme="majorHAnsi" w:cstheme="majorHAnsi"/>
                <w:color w:val="000000"/>
                <w:sz w:val="23"/>
                <w:szCs w:val="23"/>
              </w:rPr>
              <w:t>água; c</w:t>
            </w:r>
            <w:r w:rsidRPr="00F96EED">
              <w:rPr>
                <w:rFonts w:asciiTheme="majorHAnsi" w:hAnsiTheme="majorHAnsi" w:cstheme="majorHAnsi"/>
                <w:color w:val="000000"/>
                <w:sz w:val="23"/>
                <w:szCs w:val="23"/>
              </w:rPr>
              <w:t>) Correção de vazamento de água ou construção de rede de água.</w:t>
            </w:r>
          </w:p>
        </w:tc>
      </w:tr>
      <w:tr w:rsidR="006A71E5" w:rsidRPr="00CF7D91" w14:paraId="71C5B799" w14:textId="77777777" w:rsidTr="003F4DCA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8DCA6" w14:textId="2749B1A2" w:rsidR="006A71E5" w:rsidRPr="00F96EED" w:rsidRDefault="006A71E5" w:rsidP="00F96EED">
            <w:pPr>
              <w:pStyle w:val="Default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F978B0">
              <w:rPr>
                <w:rFonts w:asciiTheme="majorHAnsi" w:hAnsiTheme="majorHAnsi" w:cstheme="majorHAnsi"/>
              </w:rPr>
              <w:t xml:space="preserve">CAPACIDADE OPERACIONAL: </w:t>
            </w:r>
            <w:r w:rsidR="00F96EED" w:rsidRPr="00F96EED">
              <w:rPr>
                <w:rFonts w:asciiTheme="majorHAnsi" w:hAnsiTheme="majorHAnsi" w:cstheme="majorHAnsi"/>
                <w:sz w:val="23"/>
                <w:szCs w:val="23"/>
              </w:rPr>
              <w:t>a) Tubulação com diâmetro nominal (DN) igual ou superior a 50 (cinquenta) e com extensão igual ou superior a 3</w:t>
            </w:r>
            <w:r w:rsidR="00F96EED">
              <w:rPr>
                <w:rFonts w:asciiTheme="majorHAnsi" w:hAnsiTheme="majorHAnsi" w:cstheme="majorHAnsi"/>
                <w:sz w:val="23"/>
                <w:szCs w:val="23"/>
              </w:rPr>
              <w:t xml:space="preserve">.800 (três mil e oitocentos) m; </w:t>
            </w:r>
            <w:r w:rsidR="00F96EED" w:rsidRPr="00F96EED">
              <w:rPr>
                <w:rFonts w:asciiTheme="majorHAnsi" w:hAnsiTheme="majorHAnsi" w:cstheme="majorHAnsi"/>
                <w:sz w:val="23"/>
                <w:szCs w:val="23"/>
              </w:rPr>
              <w:t>b) Tubulação em PVC e/ou ferro fundido com diâmetro nominal (DN) igual ou superior a 75 (setenta e cinco) e com extensão igual ou superior a 700 (setecentos) m;</w:t>
            </w:r>
            <w:r w:rsidR="00F96EED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="00F96EED" w:rsidRPr="00F96EED">
              <w:rPr>
                <w:rFonts w:asciiTheme="majorHAnsi" w:hAnsiTheme="majorHAnsi" w:cstheme="majorHAnsi"/>
                <w:sz w:val="23"/>
                <w:szCs w:val="23"/>
              </w:rPr>
              <w:t>c) Ligação predial de água com quantidade igual ou superior a 1.000 (uma mil) un;d) Correção de vazamentos de água em rede e/ou ramal, em pista e/ou passeio, em qualquer diâmetro, com quantidade igual ou superior a 4.900 (quatro mil e novecentas) un ou rede de água com diâmetro nominal (DN) igual ou superior a 50 (cinquenta) e com extensão igual ou superior a 9.800 (nove mil e oitocentos) m;e) Pavimento asfáltico (CBUQ e/ou PMF), com quantidade igual ou superior a 4.700 (quatro mil e setecentos) m².</w:t>
            </w:r>
          </w:p>
        </w:tc>
      </w:tr>
      <w:tr w:rsidR="006A71E5" w:rsidRPr="00CF7D91" w14:paraId="225EB187" w14:textId="77777777" w:rsidTr="003F4DCA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16CFB" w14:textId="77777777" w:rsidR="006A71E5" w:rsidRPr="00CF7D91" w:rsidRDefault="006A71E5" w:rsidP="003F4DCA">
            <w:p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ÍNDICES ECONÔMICOS: conforme edital.</w:t>
            </w:r>
          </w:p>
        </w:tc>
      </w:tr>
      <w:tr w:rsidR="006A71E5" w:rsidRPr="00CF7D91" w14:paraId="4E5444C5" w14:textId="77777777" w:rsidTr="003F4DCA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D4171" w14:textId="77777777" w:rsidR="006A71E5" w:rsidRPr="00F978B0" w:rsidRDefault="006A71E5" w:rsidP="003F4DCA">
            <w:pPr>
              <w:jc w:val="both"/>
              <w:rPr>
                <w:rFonts w:asciiTheme="majorHAnsi" w:hAnsiTheme="majorHAnsi" w:cstheme="majorHAnsi"/>
              </w:rPr>
            </w:pPr>
            <w:r w:rsidRPr="00F978B0">
              <w:rPr>
                <w:rFonts w:asciiTheme="majorHAnsi" w:hAnsiTheme="majorHAnsi" w:cstheme="majorHAnsi"/>
              </w:rPr>
              <w:t>OBSERVAÇÕES: Mais informações e o caderno de licitação poderão ser obtidos, gratuitamente, através de downlo</w:t>
            </w:r>
            <w:r>
              <w:rPr>
                <w:rFonts w:asciiTheme="majorHAnsi" w:hAnsiTheme="majorHAnsi" w:cstheme="majorHAnsi"/>
              </w:rPr>
              <w:t xml:space="preserve">ad no endereço: </w:t>
            </w:r>
            <w:hyperlink r:id="rId10" w:history="1">
              <w:r w:rsidRPr="00050541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F978B0">
              <w:rPr>
                <w:rFonts w:asciiTheme="majorHAnsi" w:hAnsiTheme="majorHAnsi" w:cstheme="majorHAnsi"/>
              </w:rPr>
              <w:t xml:space="preserve"> (link: licitações e contratos/licitações, pesquisar pelo número da licitação)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11DF26AA" w14:textId="77777777" w:rsidR="006A71E5" w:rsidRPr="00CF7D91" w:rsidRDefault="006A71E5" w:rsidP="006A71E5">
      <w:pPr>
        <w:jc w:val="both"/>
        <w:rPr>
          <w:rFonts w:asciiTheme="majorHAnsi" w:hAnsiTheme="majorHAnsi" w:cstheme="majorHAnsi"/>
        </w:rPr>
      </w:pPr>
    </w:p>
    <w:p w14:paraId="38DB0D38" w14:textId="77777777" w:rsidR="006A71E5" w:rsidRDefault="006A71E5" w:rsidP="006A71E5">
      <w:pPr>
        <w:rPr>
          <w:rFonts w:asciiTheme="majorHAnsi" w:hAnsiTheme="majorHAnsi" w:cstheme="majorHAnsi"/>
        </w:rPr>
      </w:pPr>
    </w:p>
    <w:p w14:paraId="4F55E0BC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679C6ACA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723A5056" w14:textId="77777777" w:rsidR="00386FE8" w:rsidRDefault="00386FE8" w:rsidP="00791066">
      <w:pPr>
        <w:rPr>
          <w:rFonts w:asciiTheme="majorHAnsi" w:hAnsiTheme="majorHAnsi" w:cstheme="majorHAnsi"/>
        </w:rPr>
      </w:pPr>
    </w:p>
    <w:p w14:paraId="4228E1B0" w14:textId="77777777" w:rsidR="00386FE8" w:rsidRDefault="00386FE8" w:rsidP="00791066">
      <w:pPr>
        <w:rPr>
          <w:rFonts w:asciiTheme="majorHAnsi" w:hAnsiTheme="majorHAnsi" w:cstheme="majorHAnsi"/>
        </w:rPr>
      </w:pPr>
    </w:p>
    <w:p w14:paraId="3566ECE3" w14:textId="77777777" w:rsidR="00386FE8" w:rsidRDefault="00386FE8" w:rsidP="00791066">
      <w:pPr>
        <w:rPr>
          <w:rFonts w:asciiTheme="majorHAnsi" w:hAnsiTheme="majorHAnsi" w:cstheme="majorHAnsi"/>
        </w:rPr>
      </w:pPr>
    </w:p>
    <w:p w14:paraId="489A9309" w14:textId="77777777" w:rsidR="00386FE8" w:rsidRDefault="00386FE8" w:rsidP="00791066">
      <w:pPr>
        <w:rPr>
          <w:rFonts w:asciiTheme="majorHAnsi" w:hAnsiTheme="majorHAnsi" w:cstheme="majorHAnsi"/>
        </w:rPr>
      </w:pPr>
    </w:p>
    <w:p w14:paraId="6D07A08D" w14:textId="77777777" w:rsidR="00386FE8" w:rsidRDefault="00386FE8" w:rsidP="00791066">
      <w:pPr>
        <w:rPr>
          <w:rFonts w:asciiTheme="majorHAnsi" w:hAnsiTheme="majorHAnsi" w:cstheme="majorHAnsi"/>
        </w:rPr>
      </w:pPr>
    </w:p>
    <w:p w14:paraId="58A72AB8" w14:textId="77777777" w:rsidR="00386FE8" w:rsidRDefault="00386FE8" w:rsidP="00791066">
      <w:pPr>
        <w:rPr>
          <w:rFonts w:asciiTheme="majorHAnsi" w:hAnsiTheme="majorHAnsi" w:cstheme="majorHAnsi"/>
        </w:rPr>
      </w:pPr>
    </w:p>
    <w:p w14:paraId="201ECB75" w14:textId="77777777" w:rsidR="00386FE8" w:rsidRDefault="00386FE8" w:rsidP="00791066">
      <w:pPr>
        <w:rPr>
          <w:rFonts w:asciiTheme="majorHAnsi" w:hAnsiTheme="majorHAnsi" w:cstheme="majorHAnsi"/>
        </w:rPr>
      </w:pPr>
    </w:p>
    <w:p w14:paraId="58700F95" w14:textId="77777777" w:rsidR="00386FE8" w:rsidRDefault="00386FE8" w:rsidP="00791066">
      <w:pPr>
        <w:rPr>
          <w:rFonts w:asciiTheme="majorHAnsi" w:hAnsiTheme="majorHAnsi" w:cstheme="majorHAnsi"/>
        </w:rPr>
      </w:pPr>
    </w:p>
    <w:p w14:paraId="5E12BD4A" w14:textId="77777777" w:rsidR="00386FE8" w:rsidRDefault="00386FE8" w:rsidP="00791066">
      <w:pPr>
        <w:rPr>
          <w:rFonts w:asciiTheme="majorHAnsi" w:hAnsiTheme="majorHAnsi" w:cstheme="majorHAnsi"/>
        </w:rPr>
      </w:pPr>
    </w:p>
    <w:p w14:paraId="0FF4AAE2" w14:textId="77777777" w:rsidR="00386FE8" w:rsidRDefault="00386FE8" w:rsidP="00791066">
      <w:pPr>
        <w:rPr>
          <w:rFonts w:asciiTheme="majorHAnsi" w:hAnsiTheme="majorHAnsi" w:cstheme="majorHAnsi"/>
        </w:rPr>
      </w:pPr>
    </w:p>
    <w:p w14:paraId="384C6244" w14:textId="77777777" w:rsidR="00386FE8" w:rsidRDefault="00386FE8" w:rsidP="00791066">
      <w:pPr>
        <w:rPr>
          <w:rFonts w:asciiTheme="majorHAnsi" w:hAnsiTheme="majorHAnsi" w:cstheme="majorHAnsi"/>
        </w:rPr>
      </w:pPr>
    </w:p>
    <w:p w14:paraId="65628D16" w14:textId="77777777" w:rsidR="00386FE8" w:rsidRDefault="00386FE8" w:rsidP="00791066">
      <w:pPr>
        <w:rPr>
          <w:rFonts w:asciiTheme="majorHAnsi" w:hAnsiTheme="majorHAnsi" w:cstheme="majorHAnsi"/>
        </w:rPr>
      </w:pPr>
    </w:p>
    <w:p w14:paraId="10CB82A6" w14:textId="77777777" w:rsidR="00386FE8" w:rsidRDefault="00386FE8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4678"/>
      </w:tblGrid>
      <w:tr w:rsidR="00386FE8" w:rsidRPr="00CF7D91" w14:paraId="46F6901F" w14:textId="77777777" w:rsidTr="003F4DCA">
        <w:trPr>
          <w:cantSplit/>
          <w:trHeight w:val="51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9FAD9" w14:textId="77777777" w:rsidR="00386FE8" w:rsidRPr="00CF7D91" w:rsidRDefault="00386FE8" w:rsidP="003F4DCA">
            <w:pPr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93EAE" w14:textId="78D92E20" w:rsidR="00386FE8" w:rsidRPr="00CF7D91" w:rsidRDefault="00386FE8" w:rsidP="003F4DCA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CF7D91">
              <w:rPr>
                <w:rFonts w:asciiTheme="majorHAnsi" w:hAnsiTheme="majorHAnsi" w:cstheme="majorHAnsi"/>
              </w:rPr>
              <w:t xml:space="preserve">EDITAL: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CF7D91">
              <w:rPr>
                <w:rFonts w:asciiTheme="majorHAnsi" w:hAnsiTheme="majorHAnsi" w:cstheme="majorHAnsi"/>
              </w:rPr>
              <w:t xml:space="preserve"> </w:t>
            </w:r>
            <w:r w:rsidRPr="00386FE8">
              <w:rPr>
                <w:rFonts w:asciiTheme="majorHAnsi" w:hAnsiTheme="majorHAnsi" w:cstheme="majorHAnsi"/>
                <w:b/>
              </w:rPr>
              <w:t>1120230057</w:t>
            </w:r>
          </w:p>
        </w:tc>
      </w:tr>
      <w:tr w:rsidR="00386FE8" w:rsidRPr="00CF7D91" w14:paraId="3240319A" w14:textId="77777777" w:rsidTr="003F4DC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3D936" w14:textId="77777777" w:rsidR="00386FE8" w:rsidRPr="00CF7D91" w:rsidRDefault="00386FE8" w:rsidP="003F4D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3AB0F8A9" w14:textId="77777777" w:rsidR="00386FE8" w:rsidRPr="00CF7D91" w:rsidRDefault="00386FE8" w:rsidP="003F4D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386FE8" w:rsidRPr="00CF7D91" w14:paraId="1D49E2A4" w14:textId="77777777" w:rsidTr="003F4DCA">
        <w:trPr>
          <w:cantSplit/>
          <w:trHeight w:val="120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BC25A" w14:textId="609655FE" w:rsidR="00386FE8" w:rsidRPr="00CF7D91" w:rsidRDefault="00386FE8" w:rsidP="003F4DCA">
            <w:p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>E</w:t>
            </w:r>
            <w:r w:rsidRPr="00386FE8">
              <w:rPr>
                <w:rFonts w:asciiTheme="majorHAnsi" w:hAnsiTheme="majorHAnsi" w:cstheme="majorHAnsi"/>
              </w:rPr>
              <w:t>xecução, com fornecimento parcial de materiais, das obras e serviços de Crescimento Vegetativo, Manutenção e Melhorias Operacionais de Esgoto em ligações prediais e redes menores que DN 400, na área de abrangência da Gerência Regional Frutal – GRFL da COPASA MG, incluindo os municípios, vilas e favelas.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BD5A1" w14:textId="77777777" w:rsidR="00386FE8" w:rsidRPr="00CF7D91" w:rsidRDefault="00386FE8" w:rsidP="003F4D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DATAS: </w:t>
            </w:r>
          </w:p>
          <w:p w14:paraId="07DF60A7" w14:textId="1E8007F1" w:rsidR="00386FE8" w:rsidRPr="00CF7D91" w:rsidRDefault="00386FE8" w:rsidP="003F4DC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Entrega: até às </w:t>
            </w:r>
            <w:r>
              <w:rPr>
                <w:rFonts w:asciiTheme="majorHAnsi" w:hAnsiTheme="majorHAnsi" w:cstheme="majorHAnsi"/>
              </w:rPr>
              <w:t>16:30</w:t>
            </w:r>
            <w:r w:rsidRPr="00CF7D91">
              <w:rPr>
                <w:rFonts w:asciiTheme="majorHAnsi" w:hAnsiTheme="majorHAnsi" w:cstheme="majorHAnsi"/>
              </w:rPr>
              <w:t xml:space="preserve"> do dia </w:t>
            </w:r>
            <w:r>
              <w:rPr>
                <w:rFonts w:asciiTheme="majorHAnsi" w:hAnsiTheme="majorHAnsi" w:cstheme="majorHAnsi"/>
              </w:rPr>
              <w:t>01/06/2023</w:t>
            </w:r>
          </w:p>
          <w:p w14:paraId="1F8B8E02" w14:textId="6B15EEFF" w:rsidR="00386FE8" w:rsidRPr="00CF7D91" w:rsidRDefault="00386FE8" w:rsidP="003F4DC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Abertura: às </w:t>
            </w:r>
            <w:r>
              <w:rPr>
                <w:rFonts w:asciiTheme="majorHAnsi" w:hAnsiTheme="majorHAnsi" w:cstheme="majorHAnsi"/>
              </w:rPr>
              <w:t>16:30</w:t>
            </w:r>
            <w:r w:rsidRPr="00CF7D91">
              <w:rPr>
                <w:rFonts w:asciiTheme="majorHAnsi" w:hAnsiTheme="majorHAnsi" w:cstheme="majorHAnsi"/>
              </w:rPr>
              <w:t xml:space="preserve"> do dia </w:t>
            </w:r>
            <w:r>
              <w:rPr>
                <w:rFonts w:asciiTheme="majorHAnsi" w:hAnsiTheme="majorHAnsi" w:cstheme="majorHAnsi"/>
              </w:rPr>
              <w:t>01/06/2023</w:t>
            </w:r>
          </w:p>
          <w:p w14:paraId="47D3A410" w14:textId="77777777" w:rsidR="00386FE8" w:rsidRPr="00CF7D91" w:rsidRDefault="00386FE8" w:rsidP="003F4DCA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Prazo total para execução:  </w:t>
            </w:r>
            <w:r>
              <w:rPr>
                <w:rFonts w:asciiTheme="majorHAnsi" w:hAnsiTheme="majorHAnsi" w:cstheme="majorHAnsi"/>
              </w:rPr>
              <w:t>20</w:t>
            </w:r>
            <w:r w:rsidRPr="00CF7D91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386FE8" w:rsidRPr="00CF7D91" w14:paraId="29A9C021" w14:textId="77777777" w:rsidTr="003F4DC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8657A" w14:textId="77777777" w:rsidR="00386FE8" w:rsidRPr="00CF7D91" w:rsidRDefault="00386FE8" w:rsidP="003F4DCA">
            <w:pPr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386FE8" w:rsidRPr="00CF7D91" w14:paraId="0489CFFA" w14:textId="77777777" w:rsidTr="003F4DCA">
        <w:trPr>
          <w:cantSplit/>
          <w:trHeight w:val="366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7E6A" w14:textId="77777777" w:rsidR="00386FE8" w:rsidRPr="00CF7D91" w:rsidRDefault="00386FE8" w:rsidP="003F4D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A8CD6" w14:textId="77777777" w:rsidR="00386FE8" w:rsidRPr="00CF7D91" w:rsidRDefault="00386FE8" w:rsidP="003F4D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386FE8" w:rsidRPr="00CF7D91" w14:paraId="7DFCA037" w14:textId="77777777" w:rsidTr="003F4DCA">
        <w:trPr>
          <w:cantSplit/>
          <w:trHeight w:val="28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C6251" w14:textId="6D244F99" w:rsidR="00386FE8" w:rsidRPr="00F978B0" w:rsidRDefault="00386FE8" w:rsidP="003F4D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F978B0">
              <w:rPr>
                <w:rFonts w:asciiTheme="majorHAnsi" w:hAnsiTheme="majorHAnsi" w:cstheme="majorHAnsi"/>
              </w:rPr>
              <w:t xml:space="preserve">R$ </w:t>
            </w:r>
            <w:r w:rsidRPr="00386FE8">
              <w:rPr>
                <w:rFonts w:asciiTheme="majorHAnsi" w:hAnsiTheme="majorHAnsi" w:cstheme="majorHAnsi"/>
              </w:rPr>
              <w:t>15.778.857,48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4959E" w14:textId="77777777" w:rsidR="00386FE8" w:rsidRPr="00CF7D91" w:rsidRDefault="00386FE8" w:rsidP="003F4D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-</w:t>
            </w:r>
          </w:p>
        </w:tc>
      </w:tr>
      <w:tr w:rsidR="00386FE8" w:rsidRPr="00F96EED" w14:paraId="54F086F7" w14:textId="77777777" w:rsidTr="003F4DCA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E6B8A" w14:textId="0FE6775D" w:rsidR="00386FE8" w:rsidRPr="00F96EED" w:rsidRDefault="00386FE8" w:rsidP="0062188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  <w:sz w:val="23"/>
                <w:szCs w:val="23"/>
              </w:rPr>
            </w:pPr>
            <w:r w:rsidRPr="00F978B0">
              <w:rPr>
                <w:rFonts w:asciiTheme="majorHAnsi" w:hAnsiTheme="majorHAnsi" w:cstheme="majorHAnsi"/>
              </w:rPr>
              <w:t>CAPACIDADE TÉCNICA:</w:t>
            </w:r>
            <w:r>
              <w:t xml:space="preserve"> </w:t>
            </w:r>
            <w:r w:rsidR="0062188C" w:rsidRPr="0062188C">
              <w:rPr>
                <w:rFonts w:asciiTheme="majorHAnsi" w:hAnsiTheme="majorHAnsi" w:cstheme="majorHAnsi"/>
                <w:color w:val="000000"/>
                <w:sz w:val="23"/>
                <w:szCs w:val="23"/>
              </w:rPr>
              <w:t>a) Rede de esgoto ou pluvial com diâmetro nominal (DN) igual ou superior 150 (cento e cinquenta);b) Ligação predial de esgoto;c) Manutenção de rede de esgoto;d) Manutenção de ligação predial de esgoto.</w:t>
            </w:r>
          </w:p>
        </w:tc>
      </w:tr>
      <w:tr w:rsidR="00386FE8" w:rsidRPr="00F96EED" w14:paraId="22D4DAB1" w14:textId="77777777" w:rsidTr="003F4DCA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33DD6" w14:textId="52CA5764" w:rsidR="0062188C" w:rsidRPr="0062188C" w:rsidRDefault="00386FE8" w:rsidP="0062188C">
            <w:pPr>
              <w:pStyle w:val="Default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F978B0">
              <w:rPr>
                <w:rFonts w:asciiTheme="majorHAnsi" w:hAnsiTheme="majorHAnsi" w:cstheme="majorHAnsi"/>
              </w:rPr>
              <w:t xml:space="preserve">CAPACIDADE OPERACIONAL: </w:t>
            </w:r>
            <w:r w:rsidR="0062188C" w:rsidRPr="0062188C">
              <w:rPr>
                <w:rFonts w:asciiTheme="majorHAnsi" w:hAnsiTheme="majorHAnsi" w:cstheme="majorHAnsi"/>
                <w:sz w:val="23"/>
                <w:szCs w:val="23"/>
              </w:rPr>
              <w:t>a) Rede de esgoto ou pluvial com diâmetro nominal (DN) igual ou superior a 150 (cento e cinquenta) e com extensão igual ou superior a 4.700 (quatro mil e setecentos) m;b) Rede de esgoto ou pluvial em PVC e ferro fundido, com diâmetro nominal (DN) igual ou superior a 200 (duzentos) e com extensão igual ou superior a 1.300 (um mil e trezentos) m;</w:t>
            </w:r>
            <w:r w:rsidR="0062188C">
              <w:t></w:t>
            </w:r>
            <w:r w:rsidR="0062188C" w:rsidRPr="0062188C">
              <w:rPr>
                <w:rFonts w:asciiTheme="majorHAnsi" w:hAnsiTheme="majorHAnsi" w:cstheme="majorHAnsi"/>
                <w:sz w:val="23"/>
                <w:szCs w:val="23"/>
              </w:rPr>
              <w:t>c) Ligação predial de esgoto com quantidade igual ou superior a 500 (quinhentas) un;</w:t>
            </w:r>
          </w:p>
          <w:p w14:paraId="2A7698E9" w14:textId="4F4E0F1A" w:rsidR="00386FE8" w:rsidRPr="00F96EED" w:rsidRDefault="0062188C" w:rsidP="0062188C">
            <w:pPr>
              <w:pStyle w:val="Default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2188C">
              <w:rPr>
                <w:rFonts w:asciiTheme="majorHAnsi" w:hAnsiTheme="majorHAnsi" w:cstheme="majorHAnsi"/>
                <w:sz w:val="23"/>
                <w:szCs w:val="23"/>
              </w:rPr>
              <w:t>d) Manutenção de rede de esgoto em pista e/ou passeio, com qualquer profundidade, com quantidade igual ou superior a 500 (quinhentos) m;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62188C">
              <w:rPr>
                <w:rFonts w:asciiTheme="majorHAnsi" w:hAnsiTheme="majorHAnsi" w:cstheme="majorHAnsi"/>
                <w:sz w:val="23"/>
                <w:szCs w:val="23"/>
              </w:rPr>
              <w:t>e) Manutenção de ligação predial de esgoto em pista e/ou passeio, com quantidade igual ou superior a 600 (seiscentos) m ou manutenção de rede de esgoto em pista e/ou passeio, com quantidade igual ou superior a 600 (seiscentos) m;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62188C">
              <w:rPr>
                <w:rFonts w:asciiTheme="majorHAnsi" w:hAnsiTheme="majorHAnsi" w:cstheme="majorHAnsi"/>
                <w:sz w:val="23"/>
                <w:szCs w:val="23"/>
              </w:rPr>
              <w:t>f) Pavimento asfáltico (CBUQ e/ou PMF), com quantidade igual ou superior a 4.100 (quatro mil e cem) m²;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Pr="0062188C">
              <w:rPr>
                <w:rFonts w:asciiTheme="majorHAnsi" w:hAnsiTheme="majorHAnsi" w:cstheme="majorHAnsi"/>
                <w:sz w:val="23"/>
                <w:szCs w:val="23"/>
              </w:rPr>
              <w:t xml:space="preserve">g) Limpeza ou desobstrução de redes coletoras, com a utilização de equipamento de </w:t>
            </w:r>
            <w:r w:rsidR="009B089A" w:rsidRPr="0062188C">
              <w:rPr>
                <w:rFonts w:asciiTheme="majorHAnsi" w:hAnsiTheme="majorHAnsi" w:cstheme="majorHAnsi"/>
                <w:sz w:val="23"/>
                <w:szCs w:val="23"/>
              </w:rPr>
              <w:t>hidro jateamento</w:t>
            </w:r>
            <w:r w:rsidRPr="0062188C">
              <w:rPr>
                <w:rFonts w:asciiTheme="majorHAnsi" w:hAnsiTheme="majorHAnsi" w:cstheme="majorHAnsi"/>
                <w:sz w:val="23"/>
                <w:szCs w:val="23"/>
              </w:rPr>
              <w:t xml:space="preserve"> de alta pressão e/ou equipamento combinado de jato/vácuo de alta pressão, com quantidade igual ou superior a 1.200 (uma mil e duzentas) horas.</w:t>
            </w:r>
          </w:p>
        </w:tc>
      </w:tr>
      <w:tr w:rsidR="00386FE8" w:rsidRPr="00CF7D91" w14:paraId="73EDC98B" w14:textId="77777777" w:rsidTr="003F4DCA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68D0B" w14:textId="77777777" w:rsidR="00386FE8" w:rsidRPr="00CF7D91" w:rsidRDefault="00386FE8" w:rsidP="003F4DCA">
            <w:pPr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ÍNDICES ECONÔMICOS: conforme edital.</w:t>
            </w:r>
          </w:p>
        </w:tc>
      </w:tr>
      <w:tr w:rsidR="00386FE8" w:rsidRPr="00F978B0" w14:paraId="01F0E898" w14:textId="77777777" w:rsidTr="003F4DCA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9BE94" w14:textId="77777777" w:rsidR="00386FE8" w:rsidRPr="00F978B0" w:rsidRDefault="00386FE8" w:rsidP="003F4DCA">
            <w:pPr>
              <w:jc w:val="both"/>
              <w:rPr>
                <w:rFonts w:asciiTheme="majorHAnsi" w:hAnsiTheme="majorHAnsi" w:cstheme="majorHAnsi"/>
              </w:rPr>
            </w:pPr>
            <w:r w:rsidRPr="00F978B0">
              <w:rPr>
                <w:rFonts w:asciiTheme="majorHAnsi" w:hAnsiTheme="majorHAnsi" w:cstheme="majorHAnsi"/>
              </w:rPr>
              <w:t>OBSERVAÇÕES: Mais informações e o caderno de licitação poderão ser obtidos, gratuitamente, através de downlo</w:t>
            </w:r>
            <w:r>
              <w:rPr>
                <w:rFonts w:asciiTheme="majorHAnsi" w:hAnsiTheme="majorHAnsi" w:cstheme="majorHAnsi"/>
              </w:rPr>
              <w:t xml:space="preserve">ad no endereço: </w:t>
            </w:r>
            <w:hyperlink r:id="rId11" w:history="1">
              <w:r w:rsidRPr="00050541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F978B0">
              <w:rPr>
                <w:rFonts w:asciiTheme="majorHAnsi" w:hAnsiTheme="majorHAnsi" w:cstheme="majorHAnsi"/>
              </w:rPr>
              <w:t xml:space="preserve"> (link: licitações e contratos/licitações, pesquisar pelo número da licitação)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6A5FE53B" w14:textId="77777777" w:rsidR="00386FE8" w:rsidRDefault="00386FE8" w:rsidP="00791066">
      <w:pPr>
        <w:rPr>
          <w:rFonts w:asciiTheme="majorHAnsi" w:hAnsiTheme="majorHAnsi" w:cstheme="majorHAnsi"/>
        </w:rPr>
      </w:pPr>
    </w:p>
    <w:p w14:paraId="76B9C20A" w14:textId="77777777" w:rsidR="006A71E5" w:rsidRDefault="006A71E5" w:rsidP="00791066">
      <w:pPr>
        <w:rPr>
          <w:rFonts w:asciiTheme="majorHAnsi" w:hAnsiTheme="majorHAnsi" w:cstheme="majorHAnsi"/>
        </w:rPr>
      </w:pPr>
    </w:p>
    <w:p w14:paraId="38B4E87A" w14:textId="77777777" w:rsidR="00764FCD" w:rsidRDefault="00764FCD" w:rsidP="00791066">
      <w:pPr>
        <w:rPr>
          <w:rFonts w:asciiTheme="majorHAnsi" w:hAnsiTheme="majorHAnsi" w:cstheme="majorHAnsi"/>
        </w:rPr>
      </w:pPr>
    </w:p>
    <w:p w14:paraId="0F4768E4" w14:textId="77777777" w:rsidR="00764FCD" w:rsidRDefault="00764FCD" w:rsidP="00791066">
      <w:pPr>
        <w:rPr>
          <w:rFonts w:asciiTheme="majorHAnsi" w:hAnsiTheme="majorHAnsi" w:cstheme="majorHAnsi"/>
        </w:rPr>
      </w:pPr>
    </w:p>
    <w:p w14:paraId="418F9AC4" w14:textId="77777777" w:rsidR="00764FCD" w:rsidRDefault="00764FCD" w:rsidP="00791066">
      <w:pPr>
        <w:rPr>
          <w:rFonts w:asciiTheme="majorHAnsi" w:hAnsiTheme="majorHAnsi" w:cstheme="majorHAnsi"/>
        </w:rPr>
      </w:pPr>
    </w:p>
    <w:p w14:paraId="3D3123ED" w14:textId="77777777" w:rsidR="00764FCD" w:rsidRDefault="00764FCD" w:rsidP="00791066">
      <w:pPr>
        <w:rPr>
          <w:rFonts w:asciiTheme="majorHAnsi" w:hAnsiTheme="majorHAnsi" w:cstheme="majorHAnsi"/>
        </w:rPr>
      </w:pPr>
    </w:p>
    <w:p w14:paraId="213C02F5" w14:textId="77777777" w:rsidR="00764FCD" w:rsidRDefault="00764FCD" w:rsidP="00791066">
      <w:pPr>
        <w:rPr>
          <w:rFonts w:asciiTheme="majorHAnsi" w:hAnsiTheme="majorHAnsi" w:cstheme="majorHAnsi"/>
        </w:rPr>
      </w:pPr>
    </w:p>
    <w:p w14:paraId="164A2BE7" w14:textId="77777777" w:rsidR="00764FCD" w:rsidRDefault="00764FCD" w:rsidP="00791066">
      <w:pPr>
        <w:rPr>
          <w:rFonts w:asciiTheme="majorHAnsi" w:hAnsiTheme="majorHAnsi" w:cstheme="majorHAnsi"/>
        </w:rPr>
      </w:pPr>
    </w:p>
    <w:p w14:paraId="3682E78E" w14:textId="77777777" w:rsidR="00764FCD" w:rsidRDefault="00764FCD" w:rsidP="00791066">
      <w:pPr>
        <w:rPr>
          <w:rFonts w:asciiTheme="majorHAnsi" w:hAnsiTheme="majorHAnsi" w:cstheme="majorHAnsi"/>
        </w:rPr>
      </w:pPr>
    </w:p>
    <w:p w14:paraId="56F9F39F" w14:textId="77777777" w:rsidR="00764FCD" w:rsidRDefault="00764FCD" w:rsidP="00791066">
      <w:pPr>
        <w:rPr>
          <w:rFonts w:asciiTheme="majorHAnsi" w:hAnsiTheme="majorHAnsi" w:cstheme="majorHAnsi"/>
        </w:rPr>
      </w:pPr>
    </w:p>
    <w:p w14:paraId="4E040E13" w14:textId="77777777" w:rsidR="00764FCD" w:rsidRDefault="00764FCD" w:rsidP="00791066">
      <w:pPr>
        <w:rPr>
          <w:rFonts w:asciiTheme="majorHAnsi" w:hAnsiTheme="majorHAnsi" w:cstheme="majorHAnsi"/>
        </w:rPr>
      </w:pPr>
    </w:p>
    <w:p w14:paraId="0C9CDDA6" w14:textId="77777777" w:rsidR="00764FCD" w:rsidRDefault="00764FCD" w:rsidP="00791066">
      <w:pPr>
        <w:rPr>
          <w:rFonts w:asciiTheme="majorHAnsi" w:hAnsiTheme="majorHAnsi" w:cstheme="majorHAnsi"/>
        </w:rPr>
      </w:pPr>
    </w:p>
    <w:p w14:paraId="06D6FFE3" w14:textId="77777777" w:rsidR="00764FCD" w:rsidRDefault="00764FCD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C51F63" w:rsidRPr="00C05D51" w14:paraId="395CCE59" w14:textId="77777777" w:rsidTr="003F4DCA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5C9EA" w14:textId="77777777" w:rsidR="00C51F63" w:rsidRPr="00C05D51" w:rsidRDefault="00C51F63" w:rsidP="003F4DCA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FFF94" w14:textId="6F529671" w:rsidR="00C51F63" w:rsidRPr="00C05D51" w:rsidRDefault="00C51F63" w:rsidP="003F4DC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 xml:space="preserve">NOVA DATA - </w:t>
            </w:r>
            <w:r w:rsidRPr="00C51F63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Nº </w:t>
            </w:r>
            <w:r w:rsidRPr="00C51F63">
              <w:rPr>
                <w:rFonts w:asciiTheme="majorHAnsi" w:hAnsiTheme="majorHAnsi"/>
                <w:b/>
                <w:bCs/>
              </w:rPr>
              <w:t>020/2023</w:t>
            </w:r>
          </w:p>
        </w:tc>
      </w:tr>
      <w:tr w:rsidR="00C51F63" w:rsidRPr="00C05D51" w14:paraId="61381958" w14:textId="77777777" w:rsidTr="003F4DCA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4F04B" w14:textId="77777777" w:rsidR="00C51F63" w:rsidRPr="00C05D51" w:rsidRDefault="00C51F63" w:rsidP="003F4DCA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13633D6C" w14:textId="77777777" w:rsidR="00C51F63" w:rsidRPr="00C05D51" w:rsidRDefault="00C51F63" w:rsidP="003F4DCA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2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3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40313F41" w14:textId="77777777" w:rsidR="00C51F63" w:rsidRPr="00C05D51" w:rsidRDefault="00C51F63" w:rsidP="00C51F63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C51F63" w:rsidRPr="00C05D51" w14:paraId="3B057B25" w14:textId="77777777" w:rsidTr="003F4DCA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EAB10" w14:textId="75F08DBA" w:rsidR="00C51F63" w:rsidRPr="00C05D51" w:rsidRDefault="00C51F63" w:rsidP="003F4DC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  <w:color w:val="000000"/>
                <w:highlight w:val="yellow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A13629">
              <w:rPr>
                <w:rFonts w:asciiTheme="majorHAnsi" w:hAnsiTheme="majorHAnsi" w:cstheme="majorHAnsi"/>
                <w:bCs/>
                <w:color w:val="000000"/>
              </w:rPr>
              <w:t>E</w:t>
            </w:r>
            <w:r w:rsidR="00A13629" w:rsidRPr="00A13629">
              <w:rPr>
                <w:rFonts w:asciiTheme="majorHAnsi" w:hAnsiTheme="majorHAnsi" w:cstheme="majorHAnsi"/>
                <w:bCs/>
                <w:color w:val="000000"/>
              </w:rPr>
              <w:t>xecução das obras de captação e tratamento de água (eta), para abastecimento da penitenciária Francisco Floriano De Paula, localizada no Município De Governador Valadares, distrito de Nova Floresta, Estado De Minas Gerais.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53571" w14:textId="77777777" w:rsidR="00C51F63" w:rsidRPr="00C05D51" w:rsidRDefault="00C51F63" w:rsidP="003F4DCA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19A7A524" w14:textId="77777777" w:rsidR="00A13629" w:rsidRPr="00A13629" w:rsidRDefault="00A13629" w:rsidP="00A1362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A13629">
              <w:rPr>
                <w:rFonts w:asciiTheme="majorHAnsi" w:hAnsiTheme="majorHAnsi" w:cs="ArialNarrow"/>
              </w:rPr>
              <w:t>ENTREGA DOS ENVELOPES: até às 17:00 horas do dia 17/05/2023.</w:t>
            </w:r>
          </w:p>
          <w:p w14:paraId="28EF2DA2" w14:textId="77777777" w:rsidR="00C51F63" w:rsidRPr="00A13629" w:rsidRDefault="00A13629" w:rsidP="00A1362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A13629">
              <w:rPr>
                <w:rFonts w:asciiTheme="majorHAnsi" w:hAnsiTheme="majorHAnsi" w:cs="ArialNarrow"/>
              </w:rPr>
              <w:t>ABERTURA DA LICITAÇÃO: às 09:00 horas do dia 18/05/2023.</w:t>
            </w:r>
          </w:p>
          <w:p w14:paraId="4A7D1117" w14:textId="639C7E92" w:rsidR="00A13629" w:rsidRPr="00CF3E3F" w:rsidRDefault="00A13629" w:rsidP="00A1362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A13629">
              <w:rPr>
                <w:rFonts w:asciiTheme="majorHAnsi" w:hAnsiTheme="majorHAnsi"/>
              </w:rPr>
              <w:t>O prazo máximo para a execução dos serviços</w:t>
            </w:r>
            <w:r>
              <w:rPr>
                <w:rFonts w:asciiTheme="majorHAnsi" w:hAnsiTheme="majorHAnsi"/>
              </w:rPr>
              <w:t xml:space="preserve">: </w:t>
            </w:r>
            <w:r w:rsidRPr="00A13629">
              <w:rPr>
                <w:rFonts w:asciiTheme="majorHAnsi" w:hAnsiTheme="majorHAnsi"/>
              </w:rPr>
              <w:t xml:space="preserve"> 540</w:t>
            </w:r>
            <w:r>
              <w:rPr>
                <w:rFonts w:asciiTheme="majorHAnsi" w:hAnsiTheme="majorHAnsi"/>
              </w:rPr>
              <w:t xml:space="preserve"> dias.</w:t>
            </w:r>
          </w:p>
        </w:tc>
      </w:tr>
    </w:tbl>
    <w:p w14:paraId="5C520179" w14:textId="77777777" w:rsidR="00C51F63" w:rsidRPr="00C05D51" w:rsidRDefault="00C51F63" w:rsidP="00C51F63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C51F63" w:rsidRPr="00C05D51" w14:paraId="55EDCED9" w14:textId="77777777" w:rsidTr="003F4DCA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F604A" w14:textId="77777777" w:rsidR="00C51F63" w:rsidRPr="00C05D51" w:rsidRDefault="00C51F63" w:rsidP="003F4DC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C51F63" w:rsidRPr="00C05D51" w14:paraId="30EA0225" w14:textId="77777777" w:rsidTr="003F4DCA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53E1D" w14:textId="77777777" w:rsidR="00C51F63" w:rsidRPr="00C05D51" w:rsidRDefault="00C51F63" w:rsidP="003F4DC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CABDC" w14:textId="77777777" w:rsidR="00C51F63" w:rsidRPr="00C05D51" w:rsidRDefault="00C51F63" w:rsidP="003F4DCA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C51F63" w:rsidRPr="00C05D51" w14:paraId="0EFF6058" w14:textId="77777777" w:rsidTr="003F4DCA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11C96" w14:textId="4FAE9DEF" w:rsidR="00C51F63" w:rsidRPr="00C05D51" w:rsidRDefault="00C51F63" w:rsidP="003F4DC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="00A13629" w:rsidRPr="00A13629">
              <w:rPr>
                <w:rFonts w:asciiTheme="majorHAnsi" w:hAnsiTheme="majorHAnsi"/>
              </w:rPr>
              <w:t>3.830.793,69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2637C" w14:textId="77777777" w:rsidR="00C51F63" w:rsidRPr="00C05D51" w:rsidRDefault="00C51F63" w:rsidP="003F4DC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C51F63" w:rsidRPr="00C05D51" w14:paraId="32A10EF9" w14:textId="77777777" w:rsidTr="003F4DCA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97097" w14:textId="1A5EFC80" w:rsidR="00C51F63" w:rsidRPr="00C05D51" w:rsidRDefault="00C51F63" w:rsidP="00934B2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934B2F" w:rsidRPr="00934B2F">
              <w:rPr>
                <w:rFonts w:asciiTheme="majorHAnsi" w:hAnsiTheme="majorHAnsi" w:cs="Arial"/>
                <w:color w:val="000000"/>
              </w:rPr>
              <w:t>DOCUMENTO H.16: ATESTADO(S) DE CAPACIDADE TÉCNICA DO RESPONSÁVEL TÉCNICO da empresa,</w:t>
            </w:r>
            <w:r w:rsidR="00934B2F">
              <w:rPr>
                <w:rFonts w:asciiTheme="majorHAnsi" w:hAnsiTheme="majorHAnsi" w:cs="Arial"/>
                <w:color w:val="000000"/>
              </w:rPr>
              <w:t xml:space="preserve"> </w:t>
            </w:r>
            <w:r w:rsidR="00934B2F" w:rsidRPr="00934B2F">
              <w:rPr>
                <w:rFonts w:asciiTheme="majorHAnsi" w:hAnsiTheme="majorHAnsi" w:cs="Arial"/>
                <w:color w:val="000000"/>
              </w:rPr>
              <w:t>fornecido por pessoa jurídica de direito público ou privado, devidamente certificado pelo Conselho Regional de</w:t>
            </w:r>
            <w:r w:rsidR="00934B2F">
              <w:rPr>
                <w:rFonts w:asciiTheme="majorHAnsi" w:hAnsiTheme="majorHAnsi" w:cs="Arial"/>
                <w:color w:val="000000"/>
              </w:rPr>
              <w:t xml:space="preserve"> </w:t>
            </w:r>
            <w:r w:rsidR="00934B2F" w:rsidRPr="00934B2F">
              <w:rPr>
                <w:rFonts w:asciiTheme="majorHAnsi" w:hAnsiTheme="majorHAnsi" w:cs="Arial"/>
                <w:color w:val="000000"/>
              </w:rPr>
              <w:t>Engenharia e Agronomia – CREA ou pelo Conselho de Arquitetura e Urbanismo de Minas Gerais - CAU, acompanhado da</w:t>
            </w:r>
            <w:r w:rsidR="00934B2F">
              <w:rPr>
                <w:rFonts w:asciiTheme="majorHAnsi" w:hAnsiTheme="majorHAnsi" w:cs="Arial"/>
                <w:color w:val="000000"/>
              </w:rPr>
              <w:t xml:space="preserve"> </w:t>
            </w:r>
            <w:r w:rsidR="00934B2F" w:rsidRPr="00934B2F">
              <w:rPr>
                <w:rFonts w:asciiTheme="majorHAnsi" w:hAnsiTheme="majorHAnsi" w:cs="Arial"/>
                <w:color w:val="000000"/>
              </w:rPr>
              <w:t>respectiva Certidão de Acervo Técnico – CAT, comprovando ter Executado Obras de Captação e de Estação de</w:t>
            </w:r>
            <w:r w:rsidR="00934B2F">
              <w:rPr>
                <w:rFonts w:asciiTheme="majorHAnsi" w:hAnsiTheme="majorHAnsi" w:cs="Arial"/>
                <w:color w:val="000000"/>
              </w:rPr>
              <w:t xml:space="preserve"> </w:t>
            </w:r>
            <w:r w:rsidR="00934B2F" w:rsidRPr="00934B2F">
              <w:rPr>
                <w:rFonts w:asciiTheme="majorHAnsi" w:hAnsiTheme="majorHAnsi" w:cs="Arial"/>
                <w:color w:val="000000"/>
              </w:rPr>
              <w:t>Tratamento de Água, em serviços pertinentes e compatíveis com as características do objeto.</w:t>
            </w:r>
          </w:p>
        </w:tc>
      </w:tr>
      <w:tr w:rsidR="00C51F63" w:rsidRPr="00C05D51" w14:paraId="1D66EA9C" w14:textId="77777777" w:rsidTr="003F4DCA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D25FB" w14:textId="16C38098" w:rsidR="00C51F63" w:rsidRPr="007616A9" w:rsidRDefault="00C51F63" w:rsidP="00934B2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934B2F">
              <w:rPr>
                <w:rFonts w:asciiTheme="majorHAnsi" w:hAnsiTheme="majorHAnsi" w:cs="Arial"/>
                <w:color w:val="000000"/>
              </w:rPr>
              <w:t xml:space="preserve"> </w:t>
            </w:r>
            <w:r w:rsidR="00934B2F" w:rsidRPr="00934B2F">
              <w:rPr>
                <w:rFonts w:asciiTheme="majorHAnsi" w:hAnsiTheme="majorHAnsi" w:cs="Arial"/>
                <w:color w:val="000000"/>
              </w:rPr>
              <w:t>DOCUMENTO H.17: COMPROVAÇÃO DE APTIDÃO DE DESEMPENHO TÉCNICO DA LICITANTE, por meio de</w:t>
            </w:r>
            <w:r w:rsidR="00934B2F">
              <w:rPr>
                <w:rFonts w:asciiTheme="majorHAnsi" w:hAnsiTheme="majorHAnsi" w:cs="Arial"/>
                <w:color w:val="000000"/>
              </w:rPr>
              <w:t xml:space="preserve"> </w:t>
            </w:r>
            <w:r w:rsidR="00934B2F" w:rsidRPr="00934B2F">
              <w:rPr>
                <w:rFonts w:asciiTheme="majorHAnsi" w:hAnsiTheme="majorHAnsi" w:cs="Arial"/>
                <w:color w:val="000000"/>
              </w:rPr>
              <w:t>atestado(s) ou certidão(ões), fornecidos por pessoa jurídica de direito público ou privado, em nome da licitante,</w:t>
            </w:r>
            <w:r w:rsidR="00934B2F">
              <w:rPr>
                <w:rFonts w:asciiTheme="majorHAnsi" w:hAnsiTheme="majorHAnsi" w:cs="Arial"/>
                <w:color w:val="000000"/>
              </w:rPr>
              <w:t xml:space="preserve"> </w:t>
            </w:r>
            <w:r w:rsidR="00934B2F" w:rsidRPr="00934B2F">
              <w:rPr>
                <w:rFonts w:asciiTheme="majorHAnsi" w:hAnsiTheme="majorHAnsi" w:cs="Arial"/>
                <w:color w:val="000000"/>
              </w:rPr>
              <w:t>comprovando ter Executado Obras de Captação e de Estação de Tratamento de Água, em serviços pertinentes e</w:t>
            </w:r>
            <w:r w:rsidR="00934B2F">
              <w:rPr>
                <w:rFonts w:asciiTheme="majorHAnsi" w:hAnsiTheme="majorHAnsi" w:cs="Arial"/>
                <w:color w:val="000000"/>
              </w:rPr>
              <w:t xml:space="preserve"> </w:t>
            </w:r>
            <w:r w:rsidR="00934B2F" w:rsidRPr="00934B2F">
              <w:rPr>
                <w:rFonts w:asciiTheme="majorHAnsi" w:hAnsiTheme="majorHAnsi" w:cs="Arial"/>
                <w:color w:val="000000"/>
              </w:rPr>
              <w:t>compatíveis com as características do objeto.</w:t>
            </w:r>
            <w:r w:rsidR="00934B2F" w:rsidRPr="00934B2F">
              <w:rPr>
                <w:rFonts w:asciiTheme="majorHAnsi" w:hAnsiTheme="majorHAnsi" w:cs="Arial"/>
                <w:color w:val="000000"/>
              </w:rPr>
              <w:cr/>
              <w:t xml:space="preserve"> </w:t>
            </w:r>
          </w:p>
        </w:tc>
      </w:tr>
      <w:tr w:rsidR="00C51F63" w:rsidRPr="00C05D51" w14:paraId="7BE46CCF" w14:textId="77777777" w:rsidTr="003F4DCA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32B65" w14:textId="77777777" w:rsidR="00C51F63" w:rsidRPr="00C05D51" w:rsidRDefault="00C51F63" w:rsidP="003F4DC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C51F63" w:rsidRPr="00C05D51" w14:paraId="011F2BF1" w14:textId="77777777" w:rsidTr="003F4DCA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F42B7" w14:textId="02DB4C95" w:rsidR="00C51F63" w:rsidRPr="00DD6A92" w:rsidRDefault="00C51F63" w:rsidP="003F4DC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(cinco) 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4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58B83528" w14:textId="77777777" w:rsidR="00C51F63" w:rsidRDefault="00C51F63" w:rsidP="00791066">
      <w:pPr>
        <w:rPr>
          <w:rFonts w:asciiTheme="majorHAnsi" w:hAnsiTheme="majorHAnsi" w:cstheme="majorHAnsi"/>
        </w:rPr>
      </w:pPr>
    </w:p>
    <w:p w14:paraId="2DDC35D8" w14:textId="77777777" w:rsidR="00C51F63" w:rsidRDefault="00C51F63" w:rsidP="00791066">
      <w:pPr>
        <w:rPr>
          <w:rFonts w:asciiTheme="majorHAnsi" w:hAnsiTheme="majorHAnsi" w:cstheme="majorHAnsi"/>
        </w:rPr>
      </w:pPr>
    </w:p>
    <w:p w14:paraId="740A7209" w14:textId="77777777" w:rsidR="00C51F63" w:rsidRDefault="00C51F63" w:rsidP="00791066">
      <w:pPr>
        <w:rPr>
          <w:rFonts w:asciiTheme="majorHAnsi" w:hAnsiTheme="majorHAnsi" w:cstheme="majorHAnsi"/>
        </w:rPr>
      </w:pPr>
    </w:p>
    <w:p w14:paraId="5F685254" w14:textId="77777777" w:rsidR="007A2BB4" w:rsidRDefault="007A2BB4" w:rsidP="00791066">
      <w:pPr>
        <w:rPr>
          <w:rFonts w:asciiTheme="majorHAnsi" w:hAnsiTheme="majorHAnsi" w:cstheme="majorHAnsi"/>
        </w:rPr>
      </w:pPr>
    </w:p>
    <w:p w14:paraId="402B5B06" w14:textId="77777777" w:rsidR="007A2BB4" w:rsidRDefault="007A2BB4" w:rsidP="00791066">
      <w:pPr>
        <w:rPr>
          <w:rFonts w:asciiTheme="majorHAnsi" w:hAnsiTheme="majorHAnsi" w:cstheme="majorHAnsi"/>
        </w:rPr>
      </w:pPr>
    </w:p>
    <w:p w14:paraId="5A4FCE58" w14:textId="77777777" w:rsidR="007A2BB4" w:rsidRDefault="007A2BB4" w:rsidP="00791066">
      <w:pPr>
        <w:rPr>
          <w:rFonts w:asciiTheme="majorHAnsi" w:hAnsiTheme="majorHAnsi" w:cstheme="majorHAnsi"/>
        </w:rPr>
      </w:pPr>
    </w:p>
    <w:p w14:paraId="42ABE5A7" w14:textId="77777777" w:rsidR="007A2BB4" w:rsidRDefault="007A2BB4" w:rsidP="00791066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61D86F65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0F52C9F" w14:textId="77777777" w:rsidR="00FD1950" w:rsidRDefault="00FD1950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85FEA01" w14:textId="3C8551A7" w:rsidR="00F009B7" w:rsidRPr="00F009B7" w:rsidRDefault="00F009B7" w:rsidP="00F009B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009B7">
        <w:rPr>
          <w:rFonts w:asciiTheme="majorHAnsi" w:hAnsiTheme="majorHAnsi" w:cstheme="majorHAnsi"/>
          <w:b/>
        </w:rPr>
        <w:t>PMMG - POLÍCIA MILITAR DE MINAS GERAIS - PMMG - PREGÃO ELETRÔNICO 00015/2023</w:t>
      </w:r>
    </w:p>
    <w:p w14:paraId="6E98143C" w14:textId="3E65CCF9" w:rsidR="00F009B7" w:rsidRPr="00F009B7" w:rsidRDefault="00F009B7" w:rsidP="00F009B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F009B7">
        <w:rPr>
          <w:rFonts w:asciiTheme="majorHAnsi" w:hAnsiTheme="majorHAnsi" w:cstheme="majorHAnsi"/>
        </w:rPr>
        <w:t xml:space="preserve">xecutar revitalização do prédio da 26ª </w:t>
      </w:r>
      <w:r w:rsidR="008914DB" w:rsidRPr="00F009B7">
        <w:rPr>
          <w:rFonts w:asciiTheme="majorHAnsi" w:hAnsiTheme="majorHAnsi" w:cstheme="majorHAnsi"/>
        </w:rPr>
        <w:t>Área Integra</w:t>
      </w:r>
      <w:r w:rsidR="008914DB">
        <w:rPr>
          <w:rFonts w:asciiTheme="majorHAnsi" w:hAnsiTheme="majorHAnsi" w:cstheme="majorHAnsi"/>
        </w:rPr>
        <w:t>da De Segurança Pública – AISP,</w:t>
      </w:r>
      <w:r w:rsidRPr="00F009B7">
        <w:rPr>
          <w:rFonts w:asciiTheme="majorHAnsi" w:hAnsiTheme="majorHAnsi" w:cstheme="majorHAnsi"/>
        </w:rPr>
        <w:t xml:space="preserve"> situado na Rua Maria José Chiodi – Nova Contagem. Contagem-MG. Propostas: Envio</w:t>
      </w:r>
      <w:r w:rsidR="008914DB">
        <w:rPr>
          <w:rFonts w:asciiTheme="majorHAnsi" w:hAnsiTheme="majorHAnsi" w:cstheme="majorHAnsi"/>
        </w:rPr>
        <w:t xml:space="preserve"> no Portal de Compras até as 08:</w:t>
      </w:r>
      <w:r w:rsidRPr="00F009B7">
        <w:rPr>
          <w:rFonts w:asciiTheme="majorHAnsi" w:hAnsiTheme="majorHAnsi" w:cstheme="majorHAnsi"/>
        </w:rPr>
        <w:t xml:space="preserve">59min do dia 24 de maio de 2023. </w:t>
      </w:r>
      <w:hyperlink r:id="rId16" w:history="1">
        <w:r w:rsidRPr="00F009B7">
          <w:rPr>
            <w:rStyle w:val="Hyperlink"/>
            <w:rFonts w:asciiTheme="majorHAnsi" w:hAnsiTheme="majorHAnsi" w:cstheme="majorHAnsi"/>
          </w:rPr>
          <w:t>www.compras.mg.gov.br</w:t>
        </w:r>
      </w:hyperlink>
    </w:p>
    <w:p w14:paraId="4736664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49359A2" w14:textId="77777777" w:rsidR="00F009B7" w:rsidRPr="00FD1950" w:rsidRDefault="00F009B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E92F58C" w14:textId="0487CB16" w:rsidR="00A744DA" w:rsidRPr="00A744DA" w:rsidRDefault="00FD195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744DA">
        <w:rPr>
          <w:rFonts w:asciiTheme="majorHAnsi" w:hAnsiTheme="majorHAnsi" w:cstheme="majorHAnsi"/>
          <w:b/>
        </w:rPr>
        <w:t xml:space="preserve">PREFEITURA </w:t>
      </w:r>
      <w:r w:rsidR="00A744DA" w:rsidRPr="00A744DA">
        <w:rPr>
          <w:rFonts w:asciiTheme="majorHAnsi" w:hAnsiTheme="majorHAnsi" w:cstheme="majorHAnsi"/>
          <w:b/>
        </w:rPr>
        <w:t>MUNICIPAL DE ABAETÉ - PREGÃO PRESENCIAL 007/2023</w:t>
      </w:r>
    </w:p>
    <w:p w14:paraId="63D1F83E" w14:textId="4B602C6B" w:rsidR="001A6C71" w:rsidRDefault="00A744DA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A744DA">
        <w:rPr>
          <w:rFonts w:asciiTheme="majorHAnsi" w:hAnsiTheme="majorHAnsi" w:cstheme="majorHAnsi"/>
        </w:rPr>
        <w:t xml:space="preserve">xecuções de serviços de remoção manual e mecânica de árvore, poda manual e mecânica de material </w:t>
      </w:r>
      <w:r w:rsidR="0093486C">
        <w:rPr>
          <w:rFonts w:asciiTheme="majorHAnsi" w:hAnsiTheme="majorHAnsi" w:cstheme="majorHAnsi"/>
        </w:rPr>
        <w:t>lenhoso</w:t>
      </w:r>
      <w:r w:rsidRPr="00A744DA">
        <w:rPr>
          <w:rFonts w:asciiTheme="majorHAnsi" w:hAnsiTheme="majorHAnsi" w:cstheme="majorHAnsi"/>
        </w:rPr>
        <w:t>. A entrega e sessão de abertura dos envelopes serão no dia 25/05/2023 às 09:00</w:t>
      </w:r>
      <w:r w:rsidR="0093486C">
        <w:rPr>
          <w:rFonts w:asciiTheme="majorHAnsi" w:hAnsiTheme="majorHAnsi" w:cstheme="majorHAnsi"/>
        </w:rPr>
        <w:t xml:space="preserve"> horas</w:t>
      </w:r>
      <w:r w:rsidRPr="00A744DA">
        <w:rPr>
          <w:rFonts w:asciiTheme="majorHAnsi" w:hAnsiTheme="majorHAnsi" w:cstheme="majorHAnsi"/>
        </w:rPr>
        <w:t>. Mais informações e edital poderão ser obtidas</w:t>
      </w:r>
      <w:r w:rsidR="0093486C">
        <w:rPr>
          <w:rFonts w:asciiTheme="majorHAnsi" w:hAnsiTheme="majorHAnsi" w:cstheme="majorHAnsi"/>
        </w:rPr>
        <w:t xml:space="preserve"> em dias úteis de 08:00 às 17:00 horas</w:t>
      </w:r>
      <w:r w:rsidRPr="00A744DA">
        <w:rPr>
          <w:rFonts w:asciiTheme="majorHAnsi" w:hAnsiTheme="majorHAnsi" w:cstheme="majorHAnsi"/>
        </w:rPr>
        <w:t xml:space="preserve"> tel</w:t>
      </w:r>
      <w:r w:rsidR="0093486C">
        <w:rPr>
          <w:rFonts w:asciiTheme="majorHAnsi" w:hAnsiTheme="majorHAnsi" w:cstheme="majorHAnsi"/>
        </w:rPr>
        <w:t>efone</w:t>
      </w:r>
      <w:r w:rsidRPr="00A744DA">
        <w:rPr>
          <w:rFonts w:asciiTheme="majorHAnsi" w:hAnsiTheme="majorHAnsi" w:cstheme="majorHAnsi"/>
        </w:rPr>
        <w:t>:</w:t>
      </w:r>
      <w:r w:rsidR="0093486C">
        <w:rPr>
          <w:rFonts w:asciiTheme="majorHAnsi" w:hAnsiTheme="majorHAnsi" w:cstheme="majorHAnsi"/>
        </w:rPr>
        <w:t xml:space="preserve"> (</w:t>
      </w:r>
      <w:r w:rsidRPr="00A744DA">
        <w:rPr>
          <w:rFonts w:asciiTheme="majorHAnsi" w:hAnsiTheme="majorHAnsi" w:cstheme="majorHAnsi"/>
        </w:rPr>
        <w:t>37</w:t>
      </w:r>
      <w:r w:rsidR="0093486C">
        <w:rPr>
          <w:rFonts w:asciiTheme="majorHAnsi" w:hAnsiTheme="majorHAnsi" w:cstheme="majorHAnsi"/>
        </w:rPr>
        <w:t xml:space="preserve">) 3541-5256, site </w:t>
      </w:r>
      <w:hyperlink r:id="rId17" w:history="1">
        <w:r w:rsidR="0093486C" w:rsidRPr="00050541">
          <w:rPr>
            <w:rStyle w:val="Hyperlink"/>
            <w:rFonts w:asciiTheme="majorHAnsi" w:hAnsiTheme="majorHAnsi" w:cstheme="majorHAnsi"/>
          </w:rPr>
          <w:t>www.abaete.mg.gov.br</w:t>
        </w:r>
      </w:hyperlink>
      <w:r w:rsidR="0093486C">
        <w:rPr>
          <w:rFonts w:asciiTheme="majorHAnsi" w:hAnsiTheme="majorHAnsi" w:cstheme="majorHAnsi"/>
        </w:rPr>
        <w:t>,</w:t>
      </w:r>
      <w:r w:rsidRPr="00A744DA">
        <w:rPr>
          <w:rFonts w:asciiTheme="majorHAnsi" w:hAnsiTheme="majorHAnsi" w:cstheme="majorHAnsi"/>
        </w:rPr>
        <w:t xml:space="preserve"> </w:t>
      </w:r>
      <w:hyperlink r:id="rId18" w:history="1">
        <w:r w:rsidR="0093486C" w:rsidRPr="00050541">
          <w:rPr>
            <w:rStyle w:val="Hyperlink"/>
            <w:rFonts w:asciiTheme="majorHAnsi" w:hAnsiTheme="majorHAnsi" w:cstheme="majorHAnsi"/>
          </w:rPr>
          <w:t>licitacao@abaete.mg.gov.br</w:t>
        </w:r>
      </w:hyperlink>
      <w:r w:rsidR="0093486C">
        <w:rPr>
          <w:rFonts w:asciiTheme="majorHAnsi" w:hAnsiTheme="majorHAnsi" w:cstheme="majorHAnsi"/>
        </w:rPr>
        <w:t>.</w:t>
      </w:r>
    </w:p>
    <w:p w14:paraId="4394EBBF" w14:textId="77777777" w:rsidR="0093486C" w:rsidRDefault="0093486C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24E749" w14:textId="77777777" w:rsidR="0093486C" w:rsidRDefault="0093486C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8FF262" w14:textId="3F304566" w:rsidR="004170A4" w:rsidRDefault="004170A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70A4">
        <w:rPr>
          <w:rFonts w:asciiTheme="majorHAnsi" w:hAnsiTheme="majorHAnsi" w:cstheme="majorHAnsi"/>
          <w:b/>
        </w:rPr>
        <w:t xml:space="preserve">PREFEITURA </w:t>
      </w:r>
      <w:r w:rsidR="00B75B51" w:rsidRPr="00B75B51">
        <w:rPr>
          <w:rFonts w:asciiTheme="majorHAnsi" w:hAnsiTheme="majorHAnsi" w:cstheme="majorHAnsi"/>
          <w:b/>
        </w:rPr>
        <w:t>MUNICIPAL DE ALFENAS - TOMADA DE PREÇO N° 002/2023</w:t>
      </w:r>
    </w:p>
    <w:p w14:paraId="79C9C0BF" w14:textId="103175EF" w:rsidR="0093486C" w:rsidRDefault="004170A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70A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4170A4">
        <w:rPr>
          <w:rFonts w:asciiTheme="majorHAnsi" w:hAnsiTheme="majorHAnsi" w:cstheme="majorHAnsi"/>
        </w:rPr>
        <w:t>eforma do Parque Municipal Manoel Pedro Rodrigues. A nova data de abertura do certame será dia 31/05/2023, às 14:00</w:t>
      </w:r>
      <w:r w:rsidR="00B75B51">
        <w:rPr>
          <w:rFonts w:asciiTheme="majorHAnsi" w:hAnsiTheme="majorHAnsi" w:cstheme="majorHAnsi"/>
        </w:rPr>
        <w:t xml:space="preserve"> </w:t>
      </w:r>
      <w:r w:rsidRPr="004170A4">
        <w:rPr>
          <w:rFonts w:asciiTheme="majorHAnsi" w:hAnsiTheme="majorHAnsi" w:cstheme="majorHAnsi"/>
        </w:rPr>
        <w:t>h</w:t>
      </w:r>
      <w:r w:rsidR="00B75B51">
        <w:rPr>
          <w:rFonts w:asciiTheme="majorHAnsi" w:hAnsiTheme="majorHAnsi" w:cstheme="majorHAnsi"/>
        </w:rPr>
        <w:t>ora</w:t>
      </w:r>
      <w:r w:rsidRPr="004170A4">
        <w:rPr>
          <w:rFonts w:asciiTheme="majorHAnsi" w:hAnsiTheme="majorHAnsi" w:cstheme="majorHAnsi"/>
        </w:rPr>
        <w:t xml:space="preserve">s. Justificativa: foi necessário republicar o presente certame, uma vez que o mesmo ficou deserto. O Edital completo estará </w:t>
      </w:r>
      <w:r w:rsidR="00B75B51">
        <w:rPr>
          <w:rFonts w:asciiTheme="majorHAnsi" w:hAnsiTheme="majorHAnsi" w:cstheme="majorHAnsi"/>
        </w:rPr>
        <w:t>disponível na Divisão de Licita</w:t>
      </w:r>
      <w:r w:rsidRPr="004170A4">
        <w:rPr>
          <w:rFonts w:asciiTheme="majorHAnsi" w:hAnsiTheme="majorHAnsi" w:cstheme="majorHAnsi"/>
        </w:rPr>
        <w:t xml:space="preserve">ção desta Prefeitura à Rua João Luiz Alves nº 181, ou pela internet no endereço: </w:t>
      </w:r>
      <w:hyperlink r:id="rId19" w:history="1">
        <w:r w:rsidR="00B75B51" w:rsidRPr="00050541">
          <w:rPr>
            <w:rStyle w:val="Hyperlink"/>
            <w:rFonts w:asciiTheme="majorHAnsi" w:hAnsiTheme="majorHAnsi" w:cstheme="majorHAnsi"/>
          </w:rPr>
          <w:t>www.alfenas.mg.gov.br</w:t>
        </w:r>
      </w:hyperlink>
      <w:r w:rsidR="00B75B51">
        <w:rPr>
          <w:rFonts w:asciiTheme="majorHAnsi" w:hAnsiTheme="majorHAnsi" w:cstheme="majorHAnsi"/>
        </w:rPr>
        <w:t>.</w:t>
      </w:r>
    </w:p>
    <w:p w14:paraId="548618B5" w14:textId="77777777" w:rsidR="00B75B51" w:rsidRDefault="00B75B5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6EAB26" w14:textId="77777777" w:rsidR="00B75B51" w:rsidRPr="000C348F" w:rsidRDefault="00B75B5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6E37F5" w14:textId="1C895C4F" w:rsidR="000C348F" w:rsidRPr="000C348F" w:rsidRDefault="000C348F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C348F">
        <w:rPr>
          <w:rFonts w:asciiTheme="majorHAnsi" w:hAnsiTheme="majorHAnsi" w:cstheme="majorHAnsi"/>
          <w:b/>
        </w:rPr>
        <w:t>PREFEITURA MUNICIPAL DE ARAPONGA - TOMADA DE PREÇO Nº 004/2023</w:t>
      </w:r>
    </w:p>
    <w:p w14:paraId="2BA8B104" w14:textId="55F45F37" w:rsidR="00B75B51" w:rsidRDefault="000C348F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70A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793470" w:rsidRPr="000C348F">
        <w:rPr>
          <w:rFonts w:asciiTheme="majorHAnsi" w:hAnsiTheme="majorHAnsi" w:cstheme="majorHAnsi"/>
        </w:rPr>
        <w:t xml:space="preserve">xecução de obra de drenagem e pavimentação na Rua Benvindo dos Anjos Macedo, </w:t>
      </w:r>
      <w:r w:rsidRPr="000C348F">
        <w:rPr>
          <w:rFonts w:asciiTheme="majorHAnsi" w:hAnsiTheme="majorHAnsi" w:cstheme="majorHAnsi"/>
        </w:rPr>
        <w:t xml:space="preserve">na data de </w:t>
      </w:r>
      <w:r>
        <w:rPr>
          <w:rFonts w:asciiTheme="majorHAnsi" w:hAnsiTheme="majorHAnsi" w:cstheme="majorHAnsi"/>
        </w:rPr>
        <w:t>26/05/2023, às 09:00 horas</w:t>
      </w:r>
      <w:r w:rsidR="00793470" w:rsidRPr="000C348F">
        <w:rPr>
          <w:rFonts w:asciiTheme="majorHAnsi" w:hAnsiTheme="majorHAnsi" w:cstheme="majorHAnsi"/>
        </w:rPr>
        <w:t xml:space="preserve">. Informações no Setor de </w:t>
      </w:r>
      <w:r w:rsidR="004B44DC">
        <w:rPr>
          <w:rFonts w:asciiTheme="majorHAnsi" w:hAnsiTheme="majorHAnsi" w:cstheme="majorHAnsi"/>
        </w:rPr>
        <w:t>Licitações da Prefeitura Munici</w:t>
      </w:r>
      <w:r w:rsidR="00793470" w:rsidRPr="000C348F">
        <w:rPr>
          <w:rFonts w:asciiTheme="majorHAnsi" w:hAnsiTheme="majorHAnsi" w:cstheme="majorHAnsi"/>
        </w:rPr>
        <w:t xml:space="preserve">pal, situado na sede da Prefeitura </w:t>
      </w:r>
      <w:r w:rsidR="004B44DC">
        <w:rPr>
          <w:rFonts w:asciiTheme="majorHAnsi" w:hAnsiTheme="majorHAnsi" w:cstheme="majorHAnsi"/>
        </w:rPr>
        <w:t>Municipal, na Praça Manoel Romu</w:t>
      </w:r>
      <w:r w:rsidR="00793470" w:rsidRPr="000C348F">
        <w:rPr>
          <w:rFonts w:asciiTheme="majorHAnsi" w:hAnsiTheme="majorHAnsi" w:cstheme="majorHAnsi"/>
        </w:rPr>
        <w:t>aldo de Lima, nº 221, Centro, Araponga/MG, ou po</w:t>
      </w:r>
      <w:r w:rsidR="004B44DC">
        <w:rPr>
          <w:rFonts w:asciiTheme="majorHAnsi" w:hAnsiTheme="majorHAnsi" w:cstheme="majorHAnsi"/>
        </w:rPr>
        <w:t xml:space="preserve">r telefone. (31) 3894-1100. </w:t>
      </w:r>
    </w:p>
    <w:p w14:paraId="1AF5A77C" w14:textId="77777777" w:rsidR="004B44DC" w:rsidRDefault="004B44DC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27061A" w14:textId="77777777" w:rsidR="004B44DC" w:rsidRDefault="004B44DC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F6432A" w14:textId="77777777" w:rsidR="00461451" w:rsidRDefault="004B44DC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B44DC">
        <w:rPr>
          <w:rFonts w:asciiTheme="majorHAnsi" w:hAnsiTheme="majorHAnsi" w:cstheme="majorHAnsi"/>
          <w:b/>
        </w:rPr>
        <w:t xml:space="preserve">PREFEITURA MUNICIPAL DE </w:t>
      </w:r>
      <w:r w:rsidR="00461451">
        <w:rPr>
          <w:rFonts w:asciiTheme="majorHAnsi" w:hAnsiTheme="majorHAnsi" w:cstheme="majorHAnsi"/>
          <w:b/>
        </w:rPr>
        <w:t xml:space="preserve">BAMBUÍ </w:t>
      </w:r>
    </w:p>
    <w:p w14:paraId="4FCD82D5" w14:textId="77777777" w:rsidR="00461451" w:rsidRDefault="0046145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E17D96" w14:textId="7470DAFC" w:rsidR="004B44DC" w:rsidRDefault="004B44DC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44DC">
        <w:rPr>
          <w:rFonts w:asciiTheme="majorHAnsi" w:hAnsiTheme="majorHAnsi" w:cstheme="majorHAnsi"/>
          <w:b/>
        </w:rPr>
        <w:t xml:space="preserve">TOMADA DE PREÇO </w:t>
      </w:r>
      <w:r w:rsidR="00461451" w:rsidRPr="000C348F">
        <w:rPr>
          <w:rFonts w:asciiTheme="majorHAnsi" w:hAnsiTheme="majorHAnsi" w:cstheme="majorHAnsi"/>
          <w:b/>
        </w:rPr>
        <w:t>Nº</w:t>
      </w:r>
      <w:r w:rsidR="00461451" w:rsidRPr="004B44DC">
        <w:rPr>
          <w:rFonts w:asciiTheme="majorHAnsi" w:hAnsiTheme="majorHAnsi" w:cstheme="majorHAnsi"/>
          <w:b/>
        </w:rPr>
        <w:t xml:space="preserve"> </w:t>
      </w:r>
      <w:r w:rsidRPr="004B44DC">
        <w:rPr>
          <w:rFonts w:asciiTheme="majorHAnsi" w:hAnsiTheme="majorHAnsi" w:cstheme="majorHAnsi"/>
          <w:b/>
        </w:rPr>
        <w:t>008-2023</w:t>
      </w:r>
    </w:p>
    <w:p w14:paraId="3D220D47" w14:textId="6D737FEF" w:rsidR="004B44DC" w:rsidRDefault="004B44DC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70A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B44DC">
        <w:rPr>
          <w:rFonts w:asciiTheme="majorHAnsi" w:hAnsiTheme="majorHAnsi" w:cstheme="majorHAnsi"/>
        </w:rPr>
        <w:t>xecução de implantação asfáltica na Rua José Rodrigues</w:t>
      </w:r>
      <w:r>
        <w:rPr>
          <w:rFonts w:asciiTheme="majorHAnsi" w:hAnsiTheme="majorHAnsi" w:cstheme="majorHAnsi"/>
        </w:rPr>
        <w:t xml:space="preserve"> Moreira no Município de Bambuí</w:t>
      </w:r>
      <w:r w:rsidRPr="004B44DC">
        <w:rPr>
          <w:rFonts w:asciiTheme="majorHAnsi" w:hAnsiTheme="majorHAnsi" w:cstheme="majorHAnsi"/>
        </w:rPr>
        <w:t xml:space="preserve">. Abertura dia 26/05/2023, às 09:00 horas, na sala da Gerência de </w:t>
      </w:r>
      <w:r>
        <w:rPr>
          <w:rFonts w:asciiTheme="majorHAnsi" w:hAnsiTheme="majorHAnsi" w:cstheme="majorHAnsi"/>
        </w:rPr>
        <w:t>Licitações, no prédio da Prefei</w:t>
      </w:r>
      <w:r w:rsidRPr="004B44DC">
        <w:rPr>
          <w:rFonts w:asciiTheme="majorHAnsi" w:hAnsiTheme="majorHAnsi" w:cstheme="majorHAnsi"/>
        </w:rPr>
        <w:t xml:space="preserve">tura Municipal de Bambuí/MG. Local para informações e retirada do edital: Sede da Prefeitura ou pelo site </w:t>
      </w:r>
      <w:hyperlink r:id="rId20" w:history="1">
        <w:r w:rsidRPr="00050541">
          <w:rPr>
            <w:rStyle w:val="Hyperlink"/>
            <w:rFonts w:asciiTheme="majorHAnsi" w:hAnsiTheme="majorHAnsi" w:cstheme="majorHAnsi"/>
          </w:rPr>
          <w:t>www.bambui.mg.gov.br</w:t>
        </w:r>
      </w:hyperlink>
      <w:r>
        <w:rPr>
          <w:rFonts w:asciiTheme="majorHAnsi" w:hAnsiTheme="majorHAnsi" w:cstheme="majorHAnsi"/>
        </w:rPr>
        <w:t>. Telefone: (37) 3431-5496.</w:t>
      </w:r>
    </w:p>
    <w:p w14:paraId="02FFE186" w14:textId="77777777" w:rsidR="004B44DC" w:rsidRDefault="004B44DC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616CEE" w14:textId="77777777" w:rsidR="000E0439" w:rsidRDefault="000E043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9CB151" w14:textId="77777777" w:rsidR="000E0439" w:rsidRDefault="000E043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4B3582" w14:textId="77777777" w:rsidR="000E0439" w:rsidRDefault="000E043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50A832" w14:textId="77777777" w:rsidR="000E0439" w:rsidRDefault="000E043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D3902B" w14:textId="77777777" w:rsidR="00754D98" w:rsidRPr="00461451" w:rsidRDefault="00754D98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EB7407" w14:textId="65C0CC41" w:rsidR="00461451" w:rsidRPr="00461451" w:rsidRDefault="0046145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61451">
        <w:rPr>
          <w:rFonts w:asciiTheme="majorHAnsi" w:hAnsiTheme="majorHAnsi" w:cstheme="majorHAnsi"/>
          <w:b/>
        </w:rPr>
        <w:t>TOMADA DE PREÇO Nº 009-2023</w:t>
      </w:r>
    </w:p>
    <w:p w14:paraId="5F3729B7" w14:textId="29CF5379" w:rsidR="000E0439" w:rsidRDefault="000E043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70A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61451" w:rsidRPr="00461451">
        <w:rPr>
          <w:rFonts w:asciiTheme="majorHAnsi" w:hAnsiTheme="majorHAnsi" w:cstheme="majorHAnsi"/>
        </w:rPr>
        <w:t xml:space="preserve">execução de recapeamento da Pista de Cooper </w:t>
      </w:r>
      <w:r>
        <w:rPr>
          <w:rFonts w:asciiTheme="majorHAnsi" w:hAnsiTheme="majorHAnsi" w:cstheme="majorHAnsi"/>
        </w:rPr>
        <w:t>no Município de Bambuí</w:t>
      </w:r>
      <w:r w:rsidR="00461451" w:rsidRPr="00461451">
        <w:rPr>
          <w:rFonts w:asciiTheme="majorHAnsi" w:hAnsiTheme="majorHAnsi" w:cstheme="majorHAnsi"/>
        </w:rPr>
        <w:t xml:space="preserve">. Abertura dia 26/05/2023, às 13:00 horas, na sala da Gerência de Licitações, no prédio da Prefeitura Municipal de Bambuí/ MG. Local para informações e retirada do edital: Sede da Prefeitura ou pelo site </w:t>
      </w:r>
      <w:hyperlink r:id="rId21" w:history="1">
        <w:r w:rsidRPr="00050541">
          <w:rPr>
            <w:rStyle w:val="Hyperlink"/>
            <w:rFonts w:asciiTheme="majorHAnsi" w:hAnsiTheme="majorHAnsi" w:cstheme="majorHAnsi"/>
          </w:rPr>
          <w:t>www.bambui.mg.gov.br</w:t>
        </w:r>
      </w:hyperlink>
      <w:r>
        <w:rPr>
          <w:rFonts w:asciiTheme="majorHAnsi" w:hAnsiTheme="majorHAnsi" w:cstheme="majorHAnsi"/>
        </w:rPr>
        <w:t>, telef</w:t>
      </w:r>
      <w:r w:rsidR="00461451" w:rsidRPr="00461451">
        <w:rPr>
          <w:rFonts w:asciiTheme="majorHAnsi" w:hAnsiTheme="majorHAnsi" w:cstheme="majorHAnsi"/>
        </w:rPr>
        <w:t xml:space="preserve">one: (37) 3431-5496. </w:t>
      </w:r>
    </w:p>
    <w:p w14:paraId="624839C7" w14:textId="77777777" w:rsidR="000E0439" w:rsidRDefault="000E043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0B674B" w14:textId="77777777" w:rsidR="000E0439" w:rsidRPr="000E0439" w:rsidRDefault="0046145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E0439">
        <w:rPr>
          <w:rFonts w:asciiTheme="majorHAnsi" w:hAnsiTheme="majorHAnsi" w:cstheme="majorHAnsi"/>
          <w:b/>
        </w:rPr>
        <w:t xml:space="preserve">TOMADA DE PREÇO Nº </w:t>
      </w:r>
      <w:r w:rsidR="000E0439" w:rsidRPr="000E0439">
        <w:rPr>
          <w:rFonts w:asciiTheme="majorHAnsi" w:hAnsiTheme="majorHAnsi" w:cstheme="majorHAnsi"/>
          <w:b/>
        </w:rPr>
        <w:t>010-2023</w:t>
      </w:r>
    </w:p>
    <w:p w14:paraId="11C1FFBC" w14:textId="723819C8" w:rsidR="000E0439" w:rsidRDefault="000E043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70A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461451" w:rsidRPr="00461451">
        <w:rPr>
          <w:rFonts w:asciiTheme="majorHAnsi" w:hAnsiTheme="majorHAnsi" w:cstheme="majorHAnsi"/>
        </w:rPr>
        <w:t>xecuç</w:t>
      </w:r>
      <w:r>
        <w:rPr>
          <w:rFonts w:asciiTheme="majorHAnsi" w:hAnsiTheme="majorHAnsi" w:cstheme="majorHAnsi"/>
        </w:rPr>
        <w:t>ão de obra de reforma e constru</w:t>
      </w:r>
      <w:r w:rsidR="00461451" w:rsidRPr="00461451">
        <w:rPr>
          <w:rFonts w:asciiTheme="majorHAnsi" w:hAnsiTheme="majorHAnsi" w:cstheme="majorHAnsi"/>
        </w:rPr>
        <w:t>ção de muro no CRAS, da Secretaria Municipal de Desenvolvimento Social no Município de Bambuí, conforme projeto, memorial des</w:t>
      </w:r>
      <w:r>
        <w:rPr>
          <w:rFonts w:asciiTheme="majorHAnsi" w:hAnsiTheme="majorHAnsi" w:cstheme="majorHAnsi"/>
        </w:rPr>
        <w:t>cri</w:t>
      </w:r>
      <w:r w:rsidR="00461451" w:rsidRPr="00461451">
        <w:rPr>
          <w:rFonts w:asciiTheme="majorHAnsi" w:hAnsiTheme="majorHAnsi" w:cstheme="majorHAnsi"/>
        </w:rPr>
        <w:t xml:space="preserve">tivo e planilhas quantitativas. Abertura dia 26/05/2023, às 15:00 horas. Local para informações e retirada do edital: Sede da Prefeitura ou pelo site </w:t>
      </w:r>
      <w:hyperlink r:id="rId22" w:history="1">
        <w:r w:rsidR="009D7283" w:rsidRPr="00050541">
          <w:rPr>
            <w:rStyle w:val="Hyperlink"/>
            <w:rFonts w:asciiTheme="majorHAnsi" w:hAnsiTheme="majorHAnsi" w:cstheme="majorHAnsi"/>
          </w:rPr>
          <w:t>www.bambui.mg.gov.br</w:t>
        </w:r>
      </w:hyperlink>
      <w:r w:rsidR="009D7283">
        <w:rPr>
          <w:rFonts w:asciiTheme="majorHAnsi" w:hAnsiTheme="majorHAnsi" w:cstheme="majorHAnsi"/>
        </w:rPr>
        <w:t>, telef</w:t>
      </w:r>
      <w:r w:rsidR="00461451" w:rsidRPr="00461451">
        <w:rPr>
          <w:rFonts w:asciiTheme="majorHAnsi" w:hAnsiTheme="majorHAnsi" w:cstheme="majorHAnsi"/>
        </w:rPr>
        <w:t xml:space="preserve">one: (37) 3431-5496. </w:t>
      </w:r>
    </w:p>
    <w:p w14:paraId="746CE636" w14:textId="77777777" w:rsidR="000E0439" w:rsidRPr="000E0439" w:rsidRDefault="000E043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29F38A" w14:textId="313EA6B9" w:rsidR="000E0439" w:rsidRPr="000E0439" w:rsidRDefault="000E043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E0439">
        <w:rPr>
          <w:rFonts w:asciiTheme="majorHAnsi" w:hAnsiTheme="majorHAnsi" w:cstheme="majorHAnsi"/>
          <w:b/>
        </w:rPr>
        <w:t>TOMADA DE PREÇO Nº 011-2023</w:t>
      </w:r>
    </w:p>
    <w:p w14:paraId="2D7B8229" w14:textId="2DDF1A46" w:rsidR="004B44DC" w:rsidRDefault="009D728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70A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461451" w:rsidRPr="00461451">
        <w:rPr>
          <w:rFonts w:asciiTheme="majorHAnsi" w:hAnsiTheme="majorHAnsi" w:cstheme="majorHAnsi"/>
        </w:rPr>
        <w:t xml:space="preserve">xecução de obra de reforma no Copem, da Secretaria Municipal de </w:t>
      </w:r>
      <w:r w:rsidR="00C45D01">
        <w:rPr>
          <w:rFonts w:asciiTheme="majorHAnsi" w:hAnsiTheme="majorHAnsi" w:cstheme="majorHAnsi"/>
        </w:rPr>
        <w:t xml:space="preserve">Esporte no Município de Bambuí. </w:t>
      </w:r>
      <w:r w:rsidR="00461451" w:rsidRPr="00461451">
        <w:rPr>
          <w:rFonts w:asciiTheme="majorHAnsi" w:hAnsiTheme="majorHAnsi" w:cstheme="majorHAnsi"/>
        </w:rPr>
        <w:t xml:space="preserve">Abertura dia 29/05/2023, às 09:00 horas, na sala da Gerência de Licitações, no prédio da Prefeitura Municipal de Bambuí/MG. Local para informações e retirada do edital: Sede da Prefeitura ou pelo site </w:t>
      </w:r>
      <w:hyperlink r:id="rId23" w:history="1">
        <w:r w:rsidR="00C45D01" w:rsidRPr="00050541">
          <w:rPr>
            <w:rStyle w:val="Hyperlink"/>
            <w:rFonts w:asciiTheme="majorHAnsi" w:hAnsiTheme="majorHAnsi" w:cstheme="majorHAnsi"/>
          </w:rPr>
          <w:t>www.bambui.mg.gov.br</w:t>
        </w:r>
      </w:hyperlink>
      <w:r w:rsidR="00C45D01">
        <w:rPr>
          <w:rFonts w:asciiTheme="majorHAnsi" w:hAnsiTheme="majorHAnsi" w:cstheme="majorHAnsi"/>
        </w:rPr>
        <w:t>, Telef</w:t>
      </w:r>
      <w:r w:rsidR="00C057B2">
        <w:rPr>
          <w:rFonts w:asciiTheme="majorHAnsi" w:hAnsiTheme="majorHAnsi" w:cstheme="majorHAnsi"/>
        </w:rPr>
        <w:t>one: (37) 3431-5496.</w:t>
      </w:r>
    </w:p>
    <w:p w14:paraId="7D49128D" w14:textId="77777777" w:rsidR="000E0439" w:rsidRDefault="000E0439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960FC8" w14:textId="77777777" w:rsidR="007A2BB4" w:rsidRDefault="007A2BB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7219A4" w14:textId="77046266" w:rsidR="007A2BB4" w:rsidRPr="007A2BB4" w:rsidRDefault="007A2BB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A2BB4">
        <w:rPr>
          <w:rFonts w:asciiTheme="majorHAnsi" w:hAnsiTheme="majorHAnsi" w:cstheme="majorHAnsi"/>
          <w:b/>
        </w:rPr>
        <w:t>PREFEITURA MUNICIPAL DE BRASILÂNDIA DE MINAS - TOMADA DE PREÇOS Nº 7/2023</w:t>
      </w:r>
    </w:p>
    <w:p w14:paraId="32E85CE0" w14:textId="04FB59EC" w:rsidR="007A2BB4" w:rsidRPr="007A2BB4" w:rsidRDefault="007A2BB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70A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C</w:t>
      </w:r>
      <w:r w:rsidRPr="007A2BB4">
        <w:rPr>
          <w:rFonts w:asciiTheme="majorHAnsi" w:hAnsiTheme="majorHAnsi" w:cstheme="majorHAnsi"/>
        </w:rPr>
        <w:t>onclusão da construção da Escola Municipal no bairro Porto, no dia 26 d</w:t>
      </w:r>
      <w:r w:rsidR="007A646F">
        <w:rPr>
          <w:rFonts w:asciiTheme="majorHAnsi" w:hAnsiTheme="majorHAnsi" w:cstheme="majorHAnsi"/>
        </w:rPr>
        <w:t>e maio de 2023, a partir das 13:</w:t>
      </w:r>
      <w:r w:rsidRPr="007A2BB4">
        <w:rPr>
          <w:rFonts w:asciiTheme="majorHAnsi" w:hAnsiTheme="majorHAnsi" w:cstheme="majorHAnsi"/>
        </w:rPr>
        <w:t>30</w:t>
      </w:r>
      <w:r w:rsidR="007A646F">
        <w:rPr>
          <w:rFonts w:asciiTheme="majorHAnsi" w:hAnsiTheme="majorHAnsi" w:cstheme="majorHAnsi"/>
        </w:rPr>
        <w:t xml:space="preserve"> horas</w:t>
      </w:r>
      <w:r w:rsidRPr="007A2BB4">
        <w:rPr>
          <w:rFonts w:asciiTheme="majorHAnsi" w:hAnsiTheme="majorHAnsi" w:cstheme="majorHAnsi"/>
        </w:rPr>
        <w:t>. Maiores informaçõe</w:t>
      </w:r>
      <w:r w:rsidR="007A646F">
        <w:rPr>
          <w:rFonts w:asciiTheme="majorHAnsi" w:hAnsiTheme="majorHAnsi" w:cstheme="majorHAnsi"/>
        </w:rPr>
        <w:t xml:space="preserve">s poderão ser obtidas </w:t>
      </w:r>
      <w:r w:rsidR="009B089A">
        <w:rPr>
          <w:rFonts w:asciiTheme="majorHAnsi" w:hAnsiTheme="majorHAnsi" w:cstheme="majorHAnsi"/>
        </w:rPr>
        <w:t>pelo telefone</w:t>
      </w:r>
      <w:r w:rsidRPr="007A2BB4">
        <w:rPr>
          <w:rFonts w:asciiTheme="majorHAnsi" w:hAnsiTheme="majorHAnsi" w:cstheme="majorHAnsi"/>
        </w:rPr>
        <w:t xml:space="preserve"> 38-3562.1202 e site </w:t>
      </w:r>
      <w:hyperlink r:id="rId24" w:history="1">
        <w:r w:rsidR="007A646F" w:rsidRPr="00050541">
          <w:rPr>
            <w:rStyle w:val="Hyperlink"/>
            <w:rFonts w:asciiTheme="majorHAnsi" w:hAnsiTheme="majorHAnsi" w:cstheme="majorHAnsi"/>
          </w:rPr>
          <w:t>www.brasilandiademinas.mg.gov.br</w:t>
        </w:r>
      </w:hyperlink>
      <w:r w:rsidRPr="007A2BB4">
        <w:rPr>
          <w:rFonts w:asciiTheme="majorHAnsi" w:hAnsiTheme="majorHAnsi" w:cstheme="majorHAnsi"/>
        </w:rPr>
        <w:t xml:space="preserve"> ou no edifício sede da Prefeitura</w:t>
      </w:r>
      <w:r w:rsidR="007A646F">
        <w:rPr>
          <w:rFonts w:asciiTheme="majorHAnsi" w:hAnsiTheme="majorHAnsi" w:cstheme="majorHAnsi"/>
        </w:rPr>
        <w:t>.</w:t>
      </w:r>
    </w:p>
    <w:p w14:paraId="460AD1D5" w14:textId="77777777" w:rsidR="007A2BB4" w:rsidRDefault="007A2BB4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019771" w14:textId="77777777" w:rsidR="00C057B2" w:rsidRPr="00310823" w:rsidRDefault="00C057B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466710" w14:textId="0A2DC185" w:rsidR="00310823" w:rsidRPr="00310823" w:rsidRDefault="0031082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10823">
        <w:rPr>
          <w:rFonts w:asciiTheme="majorHAnsi" w:hAnsiTheme="majorHAnsi" w:cstheme="majorHAnsi"/>
          <w:b/>
        </w:rPr>
        <w:t>PREFEITURA MUNICIPAL DE BORDA DA MATA - CONCORRÊNCIA Nº 013/2023</w:t>
      </w:r>
    </w:p>
    <w:p w14:paraId="763D2660" w14:textId="15BF15EA" w:rsidR="004B44DC" w:rsidRDefault="0031082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70A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10823">
        <w:rPr>
          <w:rFonts w:asciiTheme="majorHAnsi" w:hAnsiTheme="majorHAnsi" w:cstheme="majorHAnsi"/>
        </w:rPr>
        <w:t>xecução da construção d</w:t>
      </w:r>
      <w:r w:rsidR="000F0FAA">
        <w:rPr>
          <w:rFonts w:asciiTheme="majorHAnsi" w:hAnsiTheme="majorHAnsi" w:cstheme="majorHAnsi"/>
        </w:rPr>
        <w:t>a Praça do Bairro Barro Amarelo</w:t>
      </w:r>
      <w:r w:rsidRPr="00310823">
        <w:rPr>
          <w:rFonts w:asciiTheme="majorHAnsi" w:hAnsiTheme="majorHAnsi" w:cstheme="majorHAnsi"/>
        </w:rPr>
        <w:t>. Abertura da sessão: 12/06/2023 às 09:30</w:t>
      </w:r>
      <w:r w:rsidR="00BF5330">
        <w:rPr>
          <w:rFonts w:asciiTheme="majorHAnsi" w:hAnsiTheme="majorHAnsi" w:cstheme="majorHAnsi"/>
        </w:rPr>
        <w:t xml:space="preserve"> horas</w:t>
      </w:r>
      <w:r w:rsidRPr="00310823">
        <w:rPr>
          <w:rFonts w:asciiTheme="majorHAnsi" w:hAnsiTheme="majorHAnsi" w:cstheme="majorHAnsi"/>
        </w:rPr>
        <w:t xml:space="preserve">. O edital está disponibilizado no site </w:t>
      </w:r>
      <w:hyperlink r:id="rId25" w:history="1">
        <w:r w:rsidR="00BF5330" w:rsidRPr="00050541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="00BF5330">
        <w:rPr>
          <w:rFonts w:asciiTheme="majorHAnsi" w:hAnsiTheme="majorHAnsi" w:cstheme="majorHAnsi"/>
        </w:rPr>
        <w:t>. Infor</w:t>
      </w:r>
      <w:r w:rsidRPr="00310823">
        <w:rPr>
          <w:rFonts w:asciiTheme="majorHAnsi" w:hAnsiTheme="majorHAnsi" w:cstheme="majorHAnsi"/>
        </w:rPr>
        <w:t>mações (35) 3445-4900</w:t>
      </w:r>
      <w:r w:rsidR="00BF5330">
        <w:rPr>
          <w:rFonts w:asciiTheme="majorHAnsi" w:hAnsiTheme="majorHAnsi" w:cstheme="majorHAnsi"/>
        </w:rPr>
        <w:t>.</w:t>
      </w:r>
    </w:p>
    <w:p w14:paraId="5EB87D29" w14:textId="77777777" w:rsidR="00BF5330" w:rsidRDefault="00BF533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A66EDA" w14:textId="77777777" w:rsidR="00BF5330" w:rsidRPr="004D5267" w:rsidRDefault="00BF533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2A5170" w14:textId="77777777" w:rsidR="0004142A" w:rsidRDefault="004D526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5267">
        <w:rPr>
          <w:rFonts w:asciiTheme="majorHAnsi" w:hAnsiTheme="majorHAnsi" w:cstheme="majorHAnsi"/>
          <w:b/>
        </w:rPr>
        <w:t xml:space="preserve">PREFEITURA MUNICIPAL DE </w:t>
      </w:r>
      <w:r w:rsidR="0004142A">
        <w:rPr>
          <w:rFonts w:asciiTheme="majorHAnsi" w:hAnsiTheme="majorHAnsi" w:cstheme="majorHAnsi"/>
          <w:b/>
        </w:rPr>
        <w:t>BRUMADINHO</w:t>
      </w:r>
    </w:p>
    <w:p w14:paraId="6E7987EF" w14:textId="77777777" w:rsidR="0004142A" w:rsidRDefault="0004142A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8A6BDE" w14:textId="4F82F839" w:rsidR="004D5267" w:rsidRPr="004D5267" w:rsidRDefault="004D526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5267">
        <w:rPr>
          <w:rFonts w:asciiTheme="majorHAnsi" w:hAnsiTheme="majorHAnsi" w:cstheme="majorHAnsi"/>
          <w:b/>
        </w:rPr>
        <w:t xml:space="preserve">CONCORRÊNCIA Nº 13/2023 </w:t>
      </w:r>
    </w:p>
    <w:p w14:paraId="19F77CAF" w14:textId="41E69092" w:rsidR="00BF5330" w:rsidRDefault="004D526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5267">
        <w:rPr>
          <w:rFonts w:asciiTheme="majorHAnsi" w:hAnsiTheme="majorHAnsi" w:cstheme="majorHAnsi"/>
        </w:rPr>
        <w:t>Objeto: Ref</w:t>
      </w:r>
      <w:r>
        <w:rPr>
          <w:rFonts w:asciiTheme="majorHAnsi" w:hAnsiTheme="majorHAnsi" w:cstheme="majorHAnsi"/>
        </w:rPr>
        <w:t>orma</w:t>
      </w:r>
      <w:r w:rsidRPr="004D526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do prédio da Educação.</w:t>
      </w:r>
      <w:r w:rsidRPr="004D5267">
        <w:rPr>
          <w:rFonts w:asciiTheme="majorHAnsi" w:hAnsiTheme="majorHAnsi" w:cstheme="majorHAnsi"/>
        </w:rPr>
        <w:t xml:space="preserve"> Data de abertura: 11/05/2023 as 09</w:t>
      </w:r>
      <w:r>
        <w:rPr>
          <w:rFonts w:asciiTheme="majorHAnsi" w:hAnsiTheme="majorHAnsi" w:cstheme="majorHAnsi"/>
        </w:rPr>
        <w:t xml:space="preserve">:00 </w:t>
      </w:r>
      <w:r w:rsidRPr="004D526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D5267">
        <w:rPr>
          <w:rFonts w:asciiTheme="majorHAnsi" w:hAnsiTheme="majorHAnsi" w:cstheme="majorHAnsi"/>
        </w:rPr>
        <w:t xml:space="preserve">. Ver site: </w:t>
      </w:r>
      <w:hyperlink r:id="rId26" w:history="1">
        <w:r w:rsidRPr="00050541">
          <w:rPr>
            <w:rStyle w:val="Hyperlink"/>
            <w:rFonts w:asciiTheme="majorHAnsi" w:hAnsiTheme="majorHAnsi" w:cstheme="majorHAnsi"/>
          </w:rPr>
          <w:t>www.brumadinho.mg.gov.br</w:t>
        </w:r>
      </w:hyperlink>
      <w:r>
        <w:rPr>
          <w:rFonts w:asciiTheme="majorHAnsi" w:hAnsiTheme="majorHAnsi" w:cstheme="majorHAnsi"/>
        </w:rPr>
        <w:t>.</w:t>
      </w:r>
    </w:p>
    <w:p w14:paraId="2F8B4007" w14:textId="77777777" w:rsidR="004D5267" w:rsidRPr="0004142A" w:rsidRDefault="004D526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240CE9" w14:textId="77777777" w:rsidR="004D5267" w:rsidRPr="0004142A" w:rsidRDefault="004D526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FAB7DB" w14:textId="4FB1BD52" w:rsidR="0004142A" w:rsidRPr="0004142A" w:rsidRDefault="0004142A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4142A">
        <w:rPr>
          <w:rFonts w:asciiTheme="majorHAnsi" w:hAnsiTheme="majorHAnsi" w:cstheme="majorHAnsi"/>
          <w:b/>
        </w:rPr>
        <w:t>CONCORRÊNCIA Nº 04/2023</w:t>
      </w:r>
    </w:p>
    <w:p w14:paraId="5AAFB4AF" w14:textId="1B691B91" w:rsidR="004E5DB6" w:rsidRDefault="004E5DB6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5267">
        <w:rPr>
          <w:rFonts w:asciiTheme="majorHAnsi" w:hAnsiTheme="majorHAnsi" w:cstheme="majorHAnsi"/>
        </w:rPr>
        <w:t>Objeto:</w:t>
      </w:r>
      <w:r w:rsidR="0004142A" w:rsidRPr="0004142A">
        <w:rPr>
          <w:rFonts w:asciiTheme="majorHAnsi" w:hAnsiTheme="majorHAnsi" w:cstheme="majorHAnsi"/>
        </w:rPr>
        <w:t xml:space="preserve"> </w:t>
      </w:r>
      <w:r w:rsidR="009B089A" w:rsidRPr="0004142A">
        <w:rPr>
          <w:rFonts w:asciiTheme="majorHAnsi" w:hAnsiTheme="majorHAnsi" w:cstheme="majorHAnsi"/>
        </w:rPr>
        <w:t>Constr</w:t>
      </w:r>
      <w:r w:rsidR="009B089A">
        <w:rPr>
          <w:rFonts w:asciiTheme="majorHAnsi" w:hAnsiTheme="majorHAnsi" w:cstheme="majorHAnsi"/>
        </w:rPr>
        <w:t>ução</w:t>
      </w:r>
      <w:r w:rsidR="0004142A" w:rsidRPr="0004142A">
        <w:rPr>
          <w:rFonts w:asciiTheme="majorHAnsi" w:hAnsiTheme="majorHAnsi" w:cstheme="majorHAnsi"/>
        </w:rPr>
        <w:t xml:space="preserve"> de almox</w:t>
      </w:r>
      <w:r w:rsidR="0004142A">
        <w:rPr>
          <w:rFonts w:asciiTheme="majorHAnsi" w:hAnsiTheme="majorHAnsi" w:cstheme="majorHAnsi"/>
        </w:rPr>
        <w:t>arifado</w:t>
      </w:r>
      <w:r w:rsidR="0004142A" w:rsidRPr="0004142A">
        <w:rPr>
          <w:rFonts w:asciiTheme="majorHAnsi" w:hAnsiTheme="majorHAnsi" w:cstheme="majorHAnsi"/>
        </w:rPr>
        <w:t xml:space="preserve"> para Sec</w:t>
      </w:r>
      <w:r w:rsidR="0004142A">
        <w:rPr>
          <w:rFonts w:asciiTheme="majorHAnsi" w:hAnsiTheme="majorHAnsi" w:cstheme="majorHAnsi"/>
        </w:rPr>
        <w:t>retaria da</w:t>
      </w:r>
      <w:r w:rsidR="0004142A" w:rsidRPr="0004142A">
        <w:rPr>
          <w:rFonts w:asciiTheme="majorHAnsi" w:hAnsiTheme="majorHAnsi" w:cstheme="majorHAnsi"/>
        </w:rPr>
        <w:t xml:space="preserve"> Educ</w:t>
      </w:r>
      <w:r w:rsidR="0004142A">
        <w:rPr>
          <w:rFonts w:asciiTheme="majorHAnsi" w:hAnsiTheme="majorHAnsi" w:cstheme="majorHAnsi"/>
        </w:rPr>
        <w:t>ação</w:t>
      </w:r>
      <w:r w:rsidR="0004142A" w:rsidRPr="0004142A">
        <w:rPr>
          <w:rFonts w:asciiTheme="majorHAnsi" w:hAnsiTheme="majorHAnsi" w:cstheme="majorHAnsi"/>
        </w:rPr>
        <w:t>. Após análise das peças recusais, declaro habilitada todas as empresas. Abertura do env</w:t>
      </w:r>
      <w:r w:rsidR="0004142A">
        <w:rPr>
          <w:rFonts w:asciiTheme="majorHAnsi" w:hAnsiTheme="majorHAnsi" w:cstheme="majorHAnsi"/>
        </w:rPr>
        <w:t>elope</w:t>
      </w:r>
      <w:r w:rsidR="0004142A" w:rsidRPr="0004142A">
        <w:rPr>
          <w:rFonts w:asciiTheme="majorHAnsi" w:hAnsiTheme="majorHAnsi" w:cstheme="majorHAnsi"/>
        </w:rPr>
        <w:t xml:space="preserve"> de propostas dia 12/05/2023 às 09</w:t>
      </w:r>
      <w:r w:rsidR="0004142A">
        <w:rPr>
          <w:rFonts w:asciiTheme="majorHAnsi" w:hAnsiTheme="majorHAnsi" w:cstheme="majorHAnsi"/>
        </w:rPr>
        <w:t xml:space="preserve">:00 </w:t>
      </w:r>
      <w:r w:rsidR="0004142A" w:rsidRPr="0004142A">
        <w:rPr>
          <w:rFonts w:asciiTheme="majorHAnsi" w:hAnsiTheme="majorHAnsi" w:cstheme="majorHAnsi"/>
        </w:rPr>
        <w:t>h</w:t>
      </w:r>
      <w:r w:rsidR="0004142A">
        <w:rPr>
          <w:rFonts w:asciiTheme="majorHAnsi" w:hAnsiTheme="majorHAnsi" w:cstheme="majorHAnsi"/>
        </w:rPr>
        <w:t>oras</w:t>
      </w:r>
      <w:r w:rsidR="0004142A" w:rsidRPr="0004142A">
        <w:rPr>
          <w:rFonts w:asciiTheme="majorHAnsi" w:hAnsiTheme="majorHAnsi" w:cstheme="majorHAnsi"/>
        </w:rPr>
        <w:t xml:space="preserve">. Ver site: </w:t>
      </w:r>
      <w:hyperlink r:id="rId27" w:history="1">
        <w:r w:rsidR="0004142A" w:rsidRPr="00050541">
          <w:rPr>
            <w:rStyle w:val="Hyperlink"/>
            <w:rFonts w:asciiTheme="majorHAnsi" w:hAnsiTheme="majorHAnsi" w:cstheme="majorHAnsi"/>
          </w:rPr>
          <w:t>www.brumadinho.mg.gov.br</w:t>
        </w:r>
      </w:hyperlink>
      <w:r w:rsidR="0004142A">
        <w:rPr>
          <w:rFonts w:asciiTheme="majorHAnsi" w:hAnsiTheme="majorHAnsi" w:cstheme="majorHAnsi"/>
        </w:rPr>
        <w:t>.</w:t>
      </w:r>
    </w:p>
    <w:p w14:paraId="1FDF4899" w14:textId="77777777" w:rsidR="00513140" w:rsidRDefault="0051314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4EACFF" w14:textId="77777777" w:rsidR="00754D98" w:rsidRDefault="00754D98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4F715A" w14:textId="77777777" w:rsidR="00754D98" w:rsidRDefault="00754D98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2D99C43D" w14:textId="0FF96CDF" w:rsidR="004E5DB6" w:rsidRDefault="004E5DB6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E5DB6">
        <w:rPr>
          <w:rFonts w:asciiTheme="majorHAnsi" w:hAnsiTheme="majorHAnsi" w:cstheme="majorHAnsi"/>
          <w:b/>
        </w:rPr>
        <w:t>PREFEITURA MUNICIPAL DE BURITIZEIRO - RETIFICAÇÃO - CONCORRÊNCIA Nº 001/23</w:t>
      </w:r>
    </w:p>
    <w:p w14:paraId="45450363" w14:textId="55C4E476" w:rsidR="004D5267" w:rsidRDefault="004E5DB6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D526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4E5DB6">
        <w:rPr>
          <w:rFonts w:asciiTheme="majorHAnsi" w:hAnsiTheme="majorHAnsi" w:cstheme="majorHAnsi"/>
        </w:rPr>
        <w:t>avimentação sextavada de vias dos Bairros Alto São Francisco e Novo Buritizeiro do Município de Buritizeiro/MG. Em</w:t>
      </w:r>
      <w:r w:rsidR="006C0F22">
        <w:rPr>
          <w:rFonts w:asciiTheme="majorHAnsi" w:hAnsiTheme="majorHAnsi" w:cstheme="majorHAnsi"/>
        </w:rPr>
        <w:t xml:space="preserve"> razão da retificação fica alterada a data de abertura Data, </w:t>
      </w:r>
      <w:r w:rsidRPr="004E5DB6">
        <w:rPr>
          <w:rFonts w:asciiTheme="majorHAnsi" w:hAnsiTheme="majorHAnsi" w:cstheme="majorHAnsi"/>
        </w:rPr>
        <w:t>Horário, recebimento das propostas até 09:00</w:t>
      </w:r>
      <w:r w:rsidR="006C0F22">
        <w:rPr>
          <w:rFonts w:asciiTheme="majorHAnsi" w:hAnsiTheme="majorHAnsi" w:cstheme="majorHAnsi"/>
        </w:rPr>
        <w:t xml:space="preserve"> horas</w:t>
      </w:r>
      <w:r w:rsidRPr="004E5DB6">
        <w:rPr>
          <w:rFonts w:asciiTheme="majorHAnsi" w:hAnsiTheme="majorHAnsi" w:cstheme="majorHAnsi"/>
        </w:rPr>
        <w:t xml:space="preserve"> do dia 15/06/2023, abertura da sessão pública: às 09:00</w:t>
      </w:r>
      <w:r w:rsidR="006C0F22">
        <w:rPr>
          <w:rFonts w:asciiTheme="majorHAnsi" w:hAnsiTheme="majorHAnsi" w:cstheme="majorHAnsi"/>
        </w:rPr>
        <w:t xml:space="preserve"> horas</w:t>
      </w:r>
      <w:r w:rsidRPr="004E5DB6">
        <w:rPr>
          <w:rFonts w:asciiTheme="majorHAnsi" w:hAnsiTheme="majorHAnsi" w:cstheme="majorHAnsi"/>
        </w:rPr>
        <w:t xml:space="preserve"> do dia 15/06/2023. O edital, anexos e demais informações encontram-se no site: </w:t>
      </w:r>
      <w:hyperlink r:id="rId28" w:history="1">
        <w:r w:rsidR="006C0F22" w:rsidRPr="00050541">
          <w:rPr>
            <w:rStyle w:val="Hyperlink"/>
            <w:rFonts w:asciiTheme="majorHAnsi" w:hAnsiTheme="majorHAnsi" w:cstheme="majorHAnsi"/>
          </w:rPr>
          <w:t>www.buritizeiro.mg.gov/edital</w:t>
        </w:r>
      </w:hyperlink>
      <w:r w:rsidR="006C0F22">
        <w:rPr>
          <w:rFonts w:asciiTheme="majorHAnsi" w:hAnsiTheme="majorHAnsi" w:cstheme="majorHAnsi"/>
        </w:rPr>
        <w:t xml:space="preserve"> ou pelo e-mail: </w:t>
      </w:r>
      <w:hyperlink r:id="rId29" w:history="1">
        <w:r w:rsidR="006C0F22" w:rsidRPr="00050541">
          <w:rPr>
            <w:rStyle w:val="Hyperlink"/>
            <w:rFonts w:asciiTheme="majorHAnsi" w:hAnsiTheme="majorHAnsi" w:cstheme="majorHAnsi"/>
          </w:rPr>
          <w:t>licitacao@buritizeiro.mg.gov.br</w:t>
        </w:r>
      </w:hyperlink>
      <w:r w:rsidRPr="004E5DB6">
        <w:rPr>
          <w:rFonts w:asciiTheme="majorHAnsi" w:hAnsiTheme="majorHAnsi" w:cstheme="majorHAnsi"/>
        </w:rPr>
        <w:t>, o</w:t>
      </w:r>
      <w:r w:rsidR="006C0F22">
        <w:rPr>
          <w:rFonts w:asciiTheme="majorHAnsi" w:hAnsiTheme="majorHAnsi" w:cstheme="majorHAnsi"/>
        </w:rPr>
        <w:t>u pelo telefone (38) 3742-1011.</w:t>
      </w:r>
    </w:p>
    <w:p w14:paraId="7D7D6B04" w14:textId="77777777" w:rsidR="006C0F22" w:rsidRDefault="006C0F22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F7F64B9" w14:textId="77777777" w:rsidR="006C0F22" w:rsidRDefault="006C0F22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609F3266" w14:textId="6D5B9F78" w:rsidR="006C0F22" w:rsidRDefault="006C0F22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6C0F22">
        <w:rPr>
          <w:rFonts w:asciiTheme="majorHAnsi" w:hAnsiTheme="majorHAnsi" w:cstheme="majorHAnsi"/>
          <w:b/>
        </w:rPr>
        <w:t>PREFEITURA MUNICIPAL DE CABECEIRA GRANDE - TOMADA DE PREÇOS 005/2023</w:t>
      </w:r>
    </w:p>
    <w:p w14:paraId="6547F92D" w14:textId="5999AD98" w:rsidR="006C0F22" w:rsidRDefault="006C0F22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D526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Construção de quadra poliesportiva, </w:t>
      </w:r>
      <w:r w:rsidRPr="006C0F22">
        <w:rPr>
          <w:rFonts w:asciiTheme="majorHAnsi" w:hAnsiTheme="majorHAnsi" w:cstheme="majorHAnsi"/>
        </w:rPr>
        <w:t xml:space="preserve">realizará no dia 30 de </w:t>
      </w:r>
      <w:r w:rsidR="009B089A" w:rsidRPr="006C0F22">
        <w:rPr>
          <w:rFonts w:asciiTheme="majorHAnsi" w:hAnsiTheme="majorHAnsi" w:cstheme="majorHAnsi"/>
        </w:rPr>
        <w:t>maio</w:t>
      </w:r>
      <w:r w:rsidRPr="006C0F22">
        <w:rPr>
          <w:rFonts w:asciiTheme="majorHAnsi" w:hAnsiTheme="majorHAnsi" w:cstheme="majorHAnsi"/>
        </w:rPr>
        <w:t xml:space="preserve"> de 2023, às 09:00</w:t>
      </w:r>
      <w:r>
        <w:rPr>
          <w:rFonts w:asciiTheme="majorHAnsi" w:hAnsiTheme="majorHAnsi" w:cstheme="majorHAnsi"/>
        </w:rPr>
        <w:t xml:space="preserve"> </w:t>
      </w:r>
      <w:r w:rsidRPr="006C0F2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oras. Informações </w:t>
      </w:r>
      <w:hyperlink r:id="rId30" w:history="1">
        <w:r w:rsidRPr="00050541">
          <w:rPr>
            <w:rStyle w:val="Hyperlink"/>
            <w:rFonts w:asciiTheme="majorHAnsi" w:hAnsiTheme="majorHAnsi" w:cstheme="majorHAnsi"/>
          </w:rPr>
          <w:t>licitacaocabeceiragrande@hotmail.com</w:t>
        </w:r>
      </w:hyperlink>
      <w:r>
        <w:rPr>
          <w:rFonts w:asciiTheme="majorHAnsi" w:hAnsiTheme="majorHAnsi" w:cstheme="majorHAnsi"/>
        </w:rPr>
        <w:t>, (38) 3677 8093.</w:t>
      </w:r>
    </w:p>
    <w:p w14:paraId="27C8E160" w14:textId="77777777" w:rsidR="006C0F22" w:rsidRDefault="006C0F22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3F0E036" w14:textId="77777777" w:rsidR="00513140" w:rsidRPr="00513140" w:rsidRDefault="00513140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1D39D98" w14:textId="77777777" w:rsidR="00513140" w:rsidRPr="00513140" w:rsidRDefault="00513140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513140">
        <w:rPr>
          <w:rFonts w:asciiTheme="majorHAnsi" w:hAnsiTheme="majorHAnsi" w:cstheme="majorHAnsi"/>
          <w:b/>
        </w:rPr>
        <w:t>PREFEITURA MUNICIPAL DE CARMO DO PARANAÍBA - TOMADA DE PREÇOS Nº 5/2023</w:t>
      </w:r>
    </w:p>
    <w:p w14:paraId="5AD64E28" w14:textId="43994092" w:rsidR="00513140" w:rsidRPr="00513140" w:rsidRDefault="00513140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51314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="0033222B">
        <w:rPr>
          <w:rFonts w:asciiTheme="majorHAnsi" w:hAnsiTheme="majorHAnsi" w:cstheme="majorHAnsi"/>
        </w:rPr>
        <w:t>eforma da Praça São Francisco</w:t>
      </w:r>
      <w:r w:rsidRPr="00513140">
        <w:rPr>
          <w:rFonts w:asciiTheme="majorHAnsi" w:hAnsiTheme="majorHAnsi" w:cstheme="majorHAnsi"/>
        </w:rPr>
        <w:t>. Entrega dos envelopes até as 13:00 horas do dia 25/05/2023. Abertura dos e</w:t>
      </w:r>
      <w:r w:rsidR="0033222B">
        <w:rPr>
          <w:rFonts w:asciiTheme="majorHAnsi" w:hAnsiTheme="majorHAnsi" w:cstheme="majorHAnsi"/>
        </w:rPr>
        <w:t>nvelopes: dia 25/05/2023, às 13:10 horas</w:t>
      </w:r>
      <w:r w:rsidRPr="00513140">
        <w:rPr>
          <w:rFonts w:asciiTheme="majorHAnsi" w:hAnsiTheme="majorHAnsi" w:cstheme="majorHAnsi"/>
        </w:rPr>
        <w:t xml:space="preserve">. Cópia do edital e informações complementares poderão ser obtidas na Prefeitura Municipal, localizada à Praça Misael Luiz de Carvalho, nº 84 ou pelos telefones (34) 3851-9812, das 12:00 às 17:00 horas, em dias úteis ou ainda pelo site: </w:t>
      </w:r>
      <w:hyperlink r:id="rId31" w:history="1">
        <w:r w:rsidR="0033222B" w:rsidRPr="00050541">
          <w:rPr>
            <w:rStyle w:val="Hyperlink"/>
            <w:rFonts w:asciiTheme="majorHAnsi" w:hAnsiTheme="majorHAnsi" w:cstheme="majorHAnsi"/>
          </w:rPr>
          <w:t>www.carmodoparanaiba.mg.gov.br</w:t>
        </w:r>
      </w:hyperlink>
      <w:r w:rsidRPr="00513140">
        <w:rPr>
          <w:rFonts w:asciiTheme="majorHAnsi" w:hAnsiTheme="majorHAnsi" w:cstheme="majorHAnsi"/>
        </w:rPr>
        <w:t>.</w:t>
      </w:r>
    </w:p>
    <w:p w14:paraId="6A814CDD" w14:textId="77777777" w:rsidR="00513140" w:rsidRDefault="00513140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7D6EAF8B" w14:textId="77777777" w:rsidR="00513140" w:rsidRDefault="00513140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E9DFB43" w14:textId="55877DD8" w:rsidR="00AB353C" w:rsidRPr="00AB353C" w:rsidRDefault="00AB353C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B353C">
        <w:rPr>
          <w:rFonts w:asciiTheme="majorHAnsi" w:hAnsiTheme="majorHAnsi" w:cstheme="majorHAnsi"/>
          <w:b/>
        </w:rPr>
        <w:t>PREFEITURA MUNICIPAL DE CONCEIÇÃO DO MATO DENTRO - CONCORRÊNCIA Nº 7/2023</w:t>
      </w:r>
    </w:p>
    <w:p w14:paraId="6FC14E9E" w14:textId="0BE951AA" w:rsidR="006D44B4" w:rsidRPr="00AB353C" w:rsidRDefault="00AB353C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51314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B353C">
        <w:rPr>
          <w:rFonts w:asciiTheme="majorHAnsi" w:hAnsiTheme="majorHAnsi" w:cstheme="majorHAnsi"/>
        </w:rPr>
        <w:t>xecução da obra de Restauração Arquitetônica e Restauração de Elementos Artísticos Integrados da Capela Nossa Senhora do Rosá</w:t>
      </w:r>
      <w:r w:rsidR="006D44B4">
        <w:rPr>
          <w:rFonts w:asciiTheme="majorHAnsi" w:hAnsiTheme="majorHAnsi" w:cstheme="majorHAnsi"/>
        </w:rPr>
        <w:t>rio do Conceição do Mato Dentro</w:t>
      </w:r>
      <w:r w:rsidRPr="00AB353C">
        <w:rPr>
          <w:rFonts w:asciiTheme="majorHAnsi" w:hAnsiTheme="majorHAnsi" w:cstheme="majorHAnsi"/>
        </w:rPr>
        <w:t>. Dia da abert</w:t>
      </w:r>
      <w:r w:rsidR="006D44B4">
        <w:rPr>
          <w:rFonts w:asciiTheme="majorHAnsi" w:hAnsiTheme="majorHAnsi" w:cstheme="majorHAnsi"/>
        </w:rPr>
        <w:t>ura: 12 de junho de 2023, às 09:30 horas</w:t>
      </w:r>
      <w:r w:rsidRPr="00AB353C">
        <w:rPr>
          <w:rFonts w:asciiTheme="majorHAnsi" w:hAnsiTheme="majorHAnsi" w:cstheme="majorHAnsi"/>
        </w:rPr>
        <w:t>. Maiores informações</w:t>
      </w:r>
      <w:r w:rsidR="006D44B4">
        <w:rPr>
          <w:rFonts w:asciiTheme="majorHAnsi" w:hAnsiTheme="majorHAnsi" w:cstheme="majorHAnsi"/>
        </w:rPr>
        <w:t xml:space="preserve"> pelo telefone (31) 3868-2398. </w:t>
      </w:r>
      <w:r w:rsidRPr="00AB353C">
        <w:rPr>
          <w:rFonts w:asciiTheme="majorHAnsi" w:hAnsiTheme="majorHAnsi" w:cstheme="majorHAnsi"/>
        </w:rPr>
        <w:t>Edital disponível</w:t>
      </w:r>
      <w:r w:rsidR="006D44B4">
        <w:rPr>
          <w:rFonts w:asciiTheme="majorHAnsi" w:hAnsiTheme="majorHAnsi" w:cstheme="majorHAnsi"/>
        </w:rPr>
        <w:t xml:space="preserve"> no site oficial do Município </w:t>
      </w:r>
      <w:hyperlink r:id="rId32" w:history="1">
        <w:r w:rsidR="006D44B4" w:rsidRPr="00050541">
          <w:rPr>
            <w:rStyle w:val="Hyperlink"/>
            <w:rFonts w:asciiTheme="majorHAnsi" w:hAnsiTheme="majorHAnsi" w:cstheme="majorHAnsi"/>
          </w:rPr>
          <w:t>www.cmd.mg.gov.br</w:t>
        </w:r>
      </w:hyperlink>
      <w:r w:rsidR="006D44B4">
        <w:rPr>
          <w:rFonts w:asciiTheme="majorHAnsi" w:hAnsiTheme="majorHAnsi" w:cstheme="majorHAnsi"/>
        </w:rPr>
        <w:t>.</w:t>
      </w:r>
    </w:p>
    <w:p w14:paraId="0BA22650" w14:textId="77777777" w:rsidR="00AB353C" w:rsidRDefault="00AB353C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1F716F8" w14:textId="77777777" w:rsidR="00AB353C" w:rsidRDefault="00AB353C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9CAEBFB" w14:textId="2E8CB9FF" w:rsidR="006C0F22" w:rsidRDefault="006C0F22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6C0F22">
        <w:rPr>
          <w:rFonts w:asciiTheme="majorHAnsi" w:hAnsiTheme="majorHAnsi" w:cstheme="majorHAnsi"/>
          <w:b/>
        </w:rPr>
        <w:t>PREFEITURA MUNICIPAL DE CONFINS - TOMADA DE PREÇO Nº 007/2023</w:t>
      </w:r>
    </w:p>
    <w:p w14:paraId="6823FAA7" w14:textId="17E17B2B" w:rsidR="006C0F22" w:rsidRDefault="006C0F22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D526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387005">
        <w:rPr>
          <w:rFonts w:asciiTheme="majorHAnsi" w:hAnsiTheme="majorHAnsi" w:cstheme="majorHAnsi"/>
        </w:rPr>
        <w:t>E</w:t>
      </w:r>
      <w:r w:rsidRPr="006C0F22">
        <w:rPr>
          <w:rFonts w:asciiTheme="majorHAnsi" w:hAnsiTheme="majorHAnsi" w:cstheme="majorHAnsi"/>
        </w:rPr>
        <w:t xml:space="preserve">xecução de serviços voltado para a construção civil, </w:t>
      </w:r>
      <w:r w:rsidR="009B089A" w:rsidRPr="006C0F22">
        <w:rPr>
          <w:rFonts w:asciiTheme="majorHAnsi" w:hAnsiTheme="majorHAnsi" w:cstheme="majorHAnsi"/>
        </w:rPr>
        <w:t>paisagística</w:t>
      </w:r>
      <w:r w:rsidRPr="006C0F22">
        <w:rPr>
          <w:rFonts w:asciiTheme="majorHAnsi" w:hAnsiTheme="majorHAnsi" w:cstheme="majorHAnsi"/>
        </w:rPr>
        <w:t xml:space="preserve"> em di</w:t>
      </w:r>
      <w:r w:rsidR="00387005">
        <w:rPr>
          <w:rFonts w:asciiTheme="majorHAnsi" w:hAnsiTheme="majorHAnsi" w:cstheme="majorHAnsi"/>
        </w:rPr>
        <w:t xml:space="preserve">versas localidades do </w:t>
      </w:r>
      <w:r w:rsidR="009B089A">
        <w:rPr>
          <w:rFonts w:asciiTheme="majorHAnsi" w:hAnsiTheme="majorHAnsi" w:cstheme="majorHAnsi"/>
        </w:rPr>
        <w:t>Município</w:t>
      </w:r>
      <w:r w:rsidR="00387005">
        <w:rPr>
          <w:rFonts w:asciiTheme="majorHAnsi" w:hAnsiTheme="majorHAnsi" w:cstheme="majorHAnsi"/>
        </w:rPr>
        <w:t xml:space="preserve">, </w:t>
      </w:r>
      <w:r w:rsidR="00387005" w:rsidRPr="006C0F22">
        <w:rPr>
          <w:rFonts w:asciiTheme="majorHAnsi" w:hAnsiTheme="majorHAnsi" w:cstheme="majorHAnsi"/>
        </w:rPr>
        <w:t xml:space="preserve">que realizará </w:t>
      </w:r>
      <w:r w:rsidR="00387005">
        <w:rPr>
          <w:rFonts w:asciiTheme="majorHAnsi" w:hAnsiTheme="majorHAnsi" w:cstheme="majorHAnsi"/>
        </w:rPr>
        <w:t>no dia 25 de maio de 2023 ás 09:30 horas.</w:t>
      </w:r>
      <w:r w:rsidRPr="006C0F22">
        <w:rPr>
          <w:rFonts w:asciiTheme="majorHAnsi" w:hAnsiTheme="majorHAnsi" w:cstheme="majorHAnsi"/>
        </w:rPr>
        <w:t xml:space="preserve"> O Edital poderá ser adquirido nos Links: </w:t>
      </w:r>
      <w:hyperlink r:id="rId33" w:history="1">
        <w:r w:rsidR="00387005" w:rsidRPr="00050541">
          <w:rPr>
            <w:rStyle w:val="Hyperlink"/>
            <w:rFonts w:asciiTheme="majorHAnsi" w:hAnsiTheme="majorHAnsi" w:cstheme="majorHAnsi"/>
          </w:rPr>
          <w:t>https://www.confins.mg.gov.br/portal/editais/1</w:t>
        </w:r>
      </w:hyperlink>
      <w:r w:rsidRPr="006C0F22">
        <w:rPr>
          <w:rFonts w:asciiTheme="majorHAnsi" w:hAnsiTheme="majorHAnsi" w:cstheme="majorHAnsi"/>
        </w:rPr>
        <w:t xml:space="preserve"> e </w:t>
      </w:r>
      <w:hyperlink r:id="rId34" w:history="1">
        <w:r w:rsidR="00387005" w:rsidRPr="0005054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C0F22">
        <w:rPr>
          <w:rFonts w:asciiTheme="majorHAnsi" w:hAnsiTheme="majorHAnsi" w:cstheme="majorHAnsi"/>
        </w:rPr>
        <w:t>. A ab</w:t>
      </w:r>
      <w:r w:rsidR="00387005">
        <w:rPr>
          <w:rFonts w:asciiTheme="majorHAnsi" w:hAnsiTheme="majorHAnsi" w:cstheme="majorHAnsi"/>
        </w:rPr>
        <w:t>ertura dos envelopes será às 09:30 horas</w:t>
      </w:r>
      <w:r w:rsidRPr="006C0F22">
        <w:rPr>
          <w:rFonts w:asciiTheme="majorHAnsi" w:hAnsiTheme="majorHAnsi" w:cstheme="majorHAnsi"/>
        </w:rPr>
        <w:t xml:space="preserve"> do dia 25 de maio de 2023, na Prefe</w:t>
      </w:r>
      <w:r w:rsidR="00387005">
        <w:rPr>
          <w:rFonts w:asciiTheme="majorHAnsi" w:hAnsiTheme="majorHAnsi" w:cstheme="majorHAnsi"/>
        </w:rPr>
        <w:t>itura Municipal de Confins. Telefone de contato: (31) 3665-7829.</w:t>
      </w:r>
    </w:p>
    <w:p w14:paraId="7CECE57E" w14:textId="77777777" w:rsidR="00387005" w:rsidRPr="00AE7FC0" w:rsidRDefault="00387005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F344D34" w14:textId="59354EE7" w:rsidR="00AE7FC0" w:rsidRPr="00AE7FC0" w:rsidRDefault="00AE7FC0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E7FC0">
        <w:rPr>
          <w:rFonts w:asciiTheme="majorHAnsi" w:hAnsiTheme="majorHAnsi" w:cstheme="majorHAnsi"/>
          <w:b/>
        </w:rPr>
        <w:t>PREFEITURA MUNICIPAL DE CORAÇÃO DE JESUS - TOMADA DE PREÇO Nº 04/2023</w:t>
      </w:r>
    </w:p>
    <w:p w14:paraId="074F11CB" w14:textId="08DE68C9" w:rsidR="00387005" w:rsidRDefault="00AE7FC0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D526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Reforma, </w:t>
      </w:r>
      <w:r w:rsidRPr="00AE7FC0">
        <w:rPr>
          <w:rFonts w:asciiTheme="majorHAnsi" w:hAnsiTheme="majorHAnsi" w:cstheme="majorHAnsi"/>
        </w:rPr>
        <w:t xml:space="preserve">modificação da quadra do Bairro </w:t>
      </w:r>
      <w:r w:rsidR="009B089A" w:rsidRPr="00AE7FC0">
        <w:rPr>
          <w:rFonts w:asciiTheme="majorHAnsi" w:hAnsiTheme="majorHAnsi" w:cstheme="majorHAnsi"/>
        </w:rPr>
        <w:t>Fervedouro</w:t>
      </w:r>
      <w:r w:rsidRPr="00AE7FC0">
        <w:rPr>
          <w:rFonts w:asciiTheme="majorHAnsi" w:hAnsiTheme="majorHAnsi" w:cstheme="majorHAnsi"/>
        </w:rPr>
        <w:t xml:space="preserve"> para campo de grama </w:t>
      </w:r>
      <w:r w:rsidR="009B089A" w:rsidRPr="00AE7FC0">
        <w:rPr>
          <w:rFonts w:asciiTheme="majorHAnsi" w:hAnsiTheme="majorHAnsi" w:cstheme="majorHAnsi"/>
        </w:rPr>
        <w:t>sin</w:t>
      </w:r>
      <w:r w:rsidR="009B089A">
        <w:rPr>
          <w:rFonts w:asciiTheme="majorHAnsi" w:hAnsiTheme="majorHAnsi" w:cstheme="majorHAnsi"/>
        </w:rPr>
        <w:t>tética.</w:t>
      </w:r>
      <w:r>
        <w:rPr>
          <w:rFonts w:asciiTheme="majorHAnsi" w:hAnsiTheme="majorHAnsi" w:cstheme="majorHAnsi"/>
        </w:rPr>
        <w:t xml:space="preserve"> Data: 30/05/2023 às 07:30 horas</w:t>
      </w:r>
      <w:r w:rsidRPr="00AE7FC0">
        <w:rPr>
          <w:rFonts w:asciiTheme="majorHAnsi" w:hAnsiTheme="majorHAnsi" w:cstheme="majorHAnsi"/>
        </w:rPr>
        <w:t xml:space="preserve">. Edital disponível no site </w:t>
      </w:r>
      <w:hyperlink r:id="rId35" w:history="1">
        <w:r w:rsidRPr="00050541">
          <w:rPr>
            <w:rStyle w:val="Hyperlink"/>
            <w:rFonts w:asciiTheme="majorHAnsi" w:hAnsiTheme="majorHAnsi" w:cstheme="majorHAnsi"/>
          </w:rPr>
          <w:t>www.coracaodejesus.mg.gov.br</w:t>
        </w:r>
      </w:hyperlink>
      <w:r w:rsidRPr="00AE7FC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ou e-mail: </w:t>
      </w:r>
      <w:hyperlink r:id="rId36" w:history="1">
        <w:r w:rsidRPr="00050541">
          <w:rPr>
            <w:rStyle w:val="Hyperlink"/>
            <w:rFonts w:asciiTheme="majorHAnsi" w:hAnsiTheme="majorHAnsi" w:cstheme="majorHAnsi"/>
          </w:rPr>
          <w:t>licitacoracao@yahoo.com.br</w:t>
        </w:r>
      </w:hyperlink>
      <w:r>
        <w:rPr>
          <w:rFonts w:asciiTheme="majorHAnsi" w:hAnsiTheme="majorHAnsi" w:cstheme="majorHAnsi"/>
        </w:rPr>
        <w:t xml:space="preserve">. </w:t>
      </w:r>
      <w:r w:rsidRPr="00AE7FC0">
        <w:rPr>
          <w:rFonts w:asciiTheme="majorHAnsi" w:hAnsiTheme="majorHAnsi" w:cstheme="majorHAnsi"/>
        </w:rPr>
        <w:t>Maiores informações atra</w:t>
      </w:r>
      <w:r>
        <w:rPr>
          <w:rFonts w:asciiTheme="majorHAnsi" w:hAnsiTheme="majorHAnsi" w:cstheme="majorHAnsi"/>
        </w:rPr>
        <w:t>vés do telefone: (38)3228-2282.</w:t>
      </w:r>
    </w:p>
    <w:p w14:paraId="78F98A07" w14:textId="77777777" w:rsidR="00AE7FC0" w:rsidRPr="006C0F22" w:rsidRDefault="00AE7FC0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152F29BD" w14:textId="77777777" w:rsidR="006C0F22" w:rsidRDefault="006C0F22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69246DB3" w14:textId="089E4E58" w:rsidR="00AE7FC0" w:rsidRPr="00AE7FC0" w:rsidRDefault="00AE7FC0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AE7FC0">
        <w:rPr>
          <w:rFonts w:asciiTheme="majorHAnsi" w:hAnsiTheme="majorHAnsi" w:cstheme="majorHAnsi"/>
          <w:b/>
        </w:rPr>
        <w:t>PREFEITURA MUNICIPAL DE CORONEL XAVIER CHAVES - TOMADA DE PREÇOS 03/2023</w:t>
      </w:r>
    </w:p>
    <w:p w14:paraId="3A86FFF7" w14:textId="68167481" w:rsidR="00306FB8" w:rsidRDefault="00AE7FC0" w:rsidP="00754D98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D526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R</w:t>
      </w:r>
      <w:r w:rsidRPr="00AE7FC0">
        <w:rPr>
          <w:rFonts w:asciiTheme="majorHAnsi" w:hAnsiTheme="majorHAnsi" w:cstheme="majorHAnsi"/>
        </w:rPr>
        <w:t>ecuperação de talude na estrada de ligação entre os municípios de Coronel Xavier Chaves e Resende Costa. Certificado de Registro Cadastral - CRC (obrigatório) e Visita Técnica (Facultativa): até 22/05/2023. Abertura da s</w:t>
      </w:r>
      <w:r>
        <w:rPr>
          <w:rFonts w:asciiTheme="majorHAnsi" w:hAnsiTheme="majorHAnsi" w:cstheme="majorHAnsi"/>
        </w:rPr>
        <w:t>essão pública: 25/05/2023 às 08:00 horas</w:t>
      </w:r>
      <w:r w:rsidRPr="00AE7FC0">
        <w:rPr>
          <w:rFonts w:asciiTheme="majorHAnsi" w:hAnsiTheme="majorHAnsi" w:cstheme="majorHAnsi"/>
        </w:rPr>
        <w:t>. O ed</w:t>
      </w:r>
      <w:r>
        <w:rPr>
          <w:rFonts w:asciiTheme="majorHAnsi" w:hAnsiTheme="majorHAnsi" w:cstheme="majorHAnsi"/>
        </w:rPr>
        <w:t xml:space="preserve">ital está disponível no Site </w:t>
      </w:r>
      <w:hyperlink r:id="rId37" w:history="1">
        <w:r w:rsidRPr="00050541">
          <w:rPr>
            <w:rStyle w:val="Hyperlink"/>
            <w:rFonts w:asciiTheme="majorHAnsi" w:hAnsiTheme="majorHAnsi" w:cstheme="majorHAnsi"/>
          </w:rPr>
          <w:t>www.coronelxavierchaves.mg.gov.br</w:t>
        </w:r>
      </w:hyperlink>
      <w:r w:rsidRPr="00AE7FC0">
        <w:rPr>
          <w:rFonts w:asciiTheme="majorHAnsi" w:hAnsiTheme="majorHAnsi" w:cstheme="majorHAnsi"/>
        </w:rPr>
        <w:t>, informações na Prefeitura Municipal à Rua Padre Reis, 84, Centro, Coronel Xavi</w:t>
      </w:r>
      <w:r>
        <w:rPr>
          <w:rFonts w:asciiTheme="majorHAnsi" w:hAnsiTheme="majorHAnsi" w:cstheme="majorHAnsi"/>
        </w:rPr>
        <w:t>er Chaves/MG, no horário das 08:00 às 12:00 horas e das 13:00 às 16:00 horas. Telefone</w:t>
      </w:r>
      <w:r w:rsidRPr="00AE7FC0">
        <w:rPr>
          <w:rFonts w:asciiTheme="majorHAnsi" w:hAnsiTheme="majorHAnsi" w:cstheme="majorHAnsi"/>
        </w:rPr>
        <w:t>: (32) 3357-1235</w:t>
      </w:r>
      <w:r>
        <w:rPr>
          <w:rFonts w:asciiTheme="majorHAnsi" w:hAnsiTheme="majorHAnsi" w:cstheme="majorHAnsi"/>
        </w:rPr>
        <w:t>.</w:t>
      </w:r>
    </w:p>
    <w:p w14:paraId="12F1904B" w14:textId="77777777" w:rsidR="00AE7FC0" w:rsidRPr="007173C1" w:rsidRDefault="00AE7FC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E92524" w14:textId="29906389" w:rsidR="007173C1" w:rsidRDefault="007173C1" w:rsidP="00754D9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7173C1">
        <w:rPr>
          <w:rFonts w:asciiTheme="majorHAnsi" w:hAnsiTheme="majorHAnsi" w:cstheme="majorHAnsi"/>
          <w:b/>
        </w:rPr>
        <w:t>PREFEITURA MUNICIPAL DE GOVERNADOR VALADARES - TOMADA DE PREÇO Nº 010/2022</w:t>
      </w:r>
    </w:p>
    <w:p w14:paraId="5614AD64" w14:textId="77777777" w:rsidR="007173C1" w:rsidRPr="007173C1" w:rsidRDefault="007173C1" w:rsidP="00754D9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6084E6C8" w14:textId="77777777" w:rsidR="007173C1" w:rsidRPr="007173C1" w:rsidRDefault="007173C1" w:rsidP="00754D9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7173C1">
        <w:rPr>
          <w:rFonts w:asciiTheme="majorHAnsi" w:hAnsiTheme="majorHAnsi" w:cstheme="majorHAnsi"/>
          <w:b/>
        </w:rPr>
        <w:t>TOMADA DE PREÇOS Nº 010/2022</w:t>
      </w:r>
    </w:p>
    <w:p w14:paraId="656BC661" w14:textId="5AEC9ED6" w:rsidR="000C092F" w:rsidRDefault="007173C1" w:rsidP="00754D9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4D526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7173C1">
        <w:rPr>
          <w:rFonts w:asciiTheme="majorHAnsi" w:hAnsiTheme="majorHAnsi" w:cstheme="majorHAnsi"/>
        </w:rPr>
        <w:t>eforma do Centro Cultural Nelson Mandela p</w:t>
      </w:r>
      <w:r w:rsidR="00843AC8">
        <w:rPr>
          <w:rFonts w:asciiTheme="majorHAnsi" w:hAnsiTheme="majorHAnsi" w:cstheme="majorHAnsi"/>
        </w:rPr>
        <w:t>ara adaptação de normas de aces</w:t>
      </w:r>
      <w:r w:rsidRPr="007173C1">
        <w:rPr>
          <w:rFonts w:asciiTheme="majorHAnsi" w:hAnsiTheme="majorHAnsi" w:cstheme="majorHAnsi"/>
        </w:rPr>
        <w:t xml:space="preserve">sibilidade e prevenção e combate a </w:t>
      </w:r>
      <w:r w:rsidR="00843AC8">
        <w:rPr>
          <w:rFonts w:asciiTheme="majorHAnsi" w:hAnsiTheme="majorHAnsi" w:cstheme="majorHAnsi"/>
        </w:rPr>
        <w:t>incêndio, no Município de Gover</w:t>
      </w:r>
      <w:r w:rsidRPr="007173C1">
        <w:rPr>
          <w:rFonts w:asciiTheme="majorHAnsi" w:hAnsiTheme="majorHAnsi" w:cstheme="majorHAnsi"/>
        </w:rPr>
        <w:t>nador Valadares/MG. O edital foi retificado. Data limite para a entrega dos envelopes: 24 de ma</w:t>
      </w:r>
      <w:r w:rsidR="00843AC8">
        <w:rPr>
          <w:rFonts w:asciiTheme="majorHAnsi" w:hAnsiTheme="majorHAnsi" w:cstheme="majorHAnsi"/>
        </w:rPr>
        <w:t>io de 2023, até às 14:00 horas.</w:t>
      </w:r>
    </w:p>
    <w:p w14:paraId="42965866" w14:textId="77777777" w:rsidR="00843AC8" w:rsidRPr="00754D98" w:rsidRDefault="00843AC8" w:rsidP="00754D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07899EA7" w14:textId="77777777" w:rsidR="00315E1B" w:rsidRPr="00754D98" w:rsidRDefault="00315E1B" w:rsidP="00754D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7305EF92" w14:textId="5447C3BC" w:rsidR="00315E1B" w:rsidRPr="00315E1B" w:rsidRDefault="00315E1B" w:rsidP="00754D9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315E1B">
        <w:rPr>
          <w:rFonts w:asciiTheme="majorHAnsi" w:hAnsiTheme="majorHAnsi" w:cstheme="majorHAnsi"/>
          <w:b/>
        </w:rPr>
        <w:t>PREFEITURA MUNICIPAL DE INCONFIDENTES - TOMADA DE PREÇOS Nº 2/2023</w:t>
      </w:r>
    </w:p>
    <w:p w14:paraId="7ECFB148" w14:textId="6DAB567F" w:rsidR="00315E1B" w:rsidRPr="00315E1B" w:rsidRDefault="00315E1B" w:rsidP="00754D9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4D526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15E1B">
        <w:rPr>
          <w:rFonts w:asciiTheme="majorHAnsi" w:hAnsiTheme="majorHAnsi" w:cstheme="majorHAnsi"/>
        </w:rPr>
        <w:t>xecução de obra pública para finalização de Unidade Básica de Saúde T2T loc</w:t>
      </w:r>
      <w:r>
        <w:rPr>
          <w:rFonts w:asciiTheme="majorHAnsi" w:hAnsiTheme="majorHAnsi" w:cstheme="majorHAnsi"/>
        </w:rPr>
        <w:t>alizada na Rua Armindo Scheffer</w:t>
      </w:r>
      <w:r w:rsidRPr="00315E1B">
        <w:rPr>
          <w:rFonts w:asciiTheme="majorHAnsi" w:hAnsiTheme="majorHAnsi" w:cstheme="majorHAnsi"/>
        </w:rPr>
        <w:t>. A abertura dos envelopes dar-se-á no dia 22/05/2023 ás 13:00 Horas. O Edital e seus anexos em inteiro teor estará à disposição dos intere</w:t>
      </w:r>
      <w:r>
        <w:rPr>
          <w:rFonts w:asciiTheme="majorHAnsi" w:hAnsiTheme="majorHAnsi" w:cstheme="majorHAnsi"/>
        </w:rPr>
        <w:t>ssados de 2ª a 6ª Feira, das 12:00</w:t>
      </w:r>
      <w:r w:rsidRPr="00315E1B">
        <w:rPr>
          <w:rFonts w:asciiTheme="majorHAnsi" w:hAnsiTheme="majorHAnsi" w:cstheme="majorHAnsi"/>
        </w:rPr>
        <w:t xml:space="preserve"> às 17</w:t>
      </w:r>
      <w:r>
        <w:rPr>
          <w:rFonts w:asciiTheme="majorHAnsi" w:hAnsiTheme="majorHAnsi" w:cstheme="majorHAnsi"/>
        </w:rPr>
        <w:t xml:space="preserve">:00 </w:t>
      </w:r>
      <w:r w:rsidRPr="00315E1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315E1B">
        <w:rPr>
          <w:rFonts w:asciiTheme="majorHAnsi" w:hAnsiTheme="majorHAnsi" w:cstheme="majorHAnsi"/>
        </w:rPr>
        <w:t>, na Rua Engenheiro Álvares Maciel, 190, Centro, Inc</w:t>
      </w:r>
      <w:r>
        <w:rPr>
          <w:rFonts w:asciiTheme="majorHAnsi" w:hAnsiTheme="majorHAnsi" w:cstheme="majorHAnsi"/>
        </w:rPr>
        <w:t xml:space="preserve">onfidentes, CEP: 37576-000. Telefone (35) 3464-1014. </w:t>
      </w:r>
      <w:r w:rsidRPr="00315E1B">
        <w:rPr>
          <w:rFonts w:asciiTheme="majorHAnsi" w:hAnsiTheme="majorHAnsi" w:cstheme="majorHAnsi"/>
        </w:rPr>
        <w:t xml:space="preserve">No Site </w:t>
      </w:r>
      <w:hyperlink r:id="rId38" w:history="1">
        <w:r w:rsidRPr="00050541">
          <w:rPr>
            <w:rStyle w:val="Hyperlink"/>
            <w:rFonts w:asciiTheme="majorHAnsi" w:hAnsiTheme="majorHAnsi" w:cstheme="majorHAnsi"/>
          </w:rPr>
          <w:t>www.inconfidentes.mg.gov.br</w:t>
        </w:r>
      </w:hyperlink>
      <w:r>
        <w:rPr>
          <w:rFonts w:asciiTheme="majorHAnsi" w:hAnsiTheme="majorHAnsi" w:cstheme="majorHAnsi"/>
        </w:rPr>
        <w:t>.</w:t>
      </w:r>
    </w:p>
    <w:p w14:paraId="12483FEA" w14:textId="77777777" w:rsidR="00843AC8" w:rsidRPr="00754D98" w:rsidRDefault="00843AC8" w:rsidP="00754D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71CBFA93" w14:textId="77777777" w:rsidR="000C092F" w:rsidRPr="00754D98" w:rsidRDefault="000C092F" w:rsidP="00754D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B548F6E" w14:textId="44E0F4EA" w:rsidR="009C6CEF" w:rsidRPr="009C6CEF" w:rsidRDefault="009C6CEF" w:rsidP="00754D9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9C6CEF">
        <w:rPr>
          <w:rFonts w:asciiTheme="majorHAnsi" w:hAnsiTheme="majorHAnsi" w:cstheme="majorHAnsi"/>
          <w:b/>
        </w:rPr>
        <w:t>PREFEITURA MUNICIPAL DE ITUIUTABA - SAE - SUPERINTENDÊNCIA DE ÁGUA E ESGOTO - CONCORRÊNCIA Nº 001/2023</w:t>
      </w:r>
    </w:p>
    <w:p w14:paraId="3958BABC" w14:textId="07137D72" w:rsidR="000C092F" w:rsidRDefault="009C6CEF" w:rsidP="00754D9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9C6CEF">
        <w:rPr>
          <w:rFonts w:asciiTheme="majorHAnsi" w:hAnsiTheme="majorHAnsi" w:cstheme="majorHAnsi"/>
        </w:rPr>
        <w:t>Objeto: Execução de reservatório enterrado em concreto armado com capacidade para 1500 m³ na Área Técnica da SAE, em Ituiutaba, incluindo as interligações necessá</w:t>
      </w:r>
      <w:r w:rsidR="0012553E">
        <w:rPr>
          <w:rFonts w:asciiTheme="majorHAnsi" w:hAnsiTheme="majorHAnsi" w:cstheme="majorHAnsi"/>
        </w:rPr>
        <w:t xml:space="preserve">rias. </w:t>
      </w:r>
      <w:r w:rsidRPr="009C6CEF">
        <w:rPr>
          <w:rFonts w:asciiTheme="majorHAnsi" w:hAnsiTheme="majorHAnsi" w:cstheme="majorHAnsi"/>
        </w:rPr>
        <w:t xml:space="preserve">Realização de </w:t>
      </w:r>
      <w:r w:rsidR="0012553E" w:rsidRPr="009C6CEF">
        <w:rPr>
          <w:rFonts w:asciiTheme="majorHAnsi" w:hAnsiTheme="majorHAnsi" w:cstheme="majorHAnsi"/>
        </w:rPr>
        <w:t>visita técnica</w:t>
      </w:r>
      <w:r w:rsidRPr="009C6CEF">
        <w:rPr>
          <w:rFonts w:asciiTheme="majorHAnsi" w:hAnsiTheme="majorHAnsi" w:cstheme="majorHAnsi"/>
        </w:rPr>
        <w:t>: até 13/06/2023, previamente agendado, em horário de funcionamento da SAE. Prazo para credenciamento, protocolo dos envel</w:t>
      </w:r>
      <w:r w:rsidR="0012553E">
        <w:rPr>
          <w:rFonts w:asciiTheme="majorHAnsi" w:hAnsiTheme="majorHAnsi" w:cstheme="majorHAnsi"/>
        </w:rPr>
        <w:t>opes Documentação e Proposta, Data: 14/06/2023 até às 09:</w:t>
      </w:r>
      <w:r w:rsidRPr="009C6CEF">
        <w:rPr>
          <w:rFonts w:asciiTheme="majorHAnsi" w:hAnsiTheme="majorHAnsi" w:cstheme="majorHAnsi"/>
        </w:rPr>
        <w:t>00</w:t>
      </w:r>
      <w:r w:rsidR="0012553E">
        <w:rPr>
          <w:rFonts w:asciiTheme="majorHAnsi" w:hAnsiTheme="majorHAnsi" w:cstheme="majorHAnsi"/>
        </w:rPr>
        <w:t xml:space="preserve"> horas</w:t>
      </w:r>
      <w:r w:rsidRPr="009C6CEF">
        <w:rPr>
          <w:rFonts w:asciiTheme="majorHAnsi" w:hAnsiTheme="majorHAnsi" w:cstheme="majorHAnsi"/>
        </w:rPr>
        <w:t>. Abertura dos envelopes Documentação: Data: 14/06/2023, imediatamente após encerramento do credenciamento. O Edital na ínt</w:t>
      </w:r>
      <w:r w:rsidR="0012553E">
        <w:rPr>
          <w:rFonts w:asciiTheme="majorHAnsi" w:hAnsiTheme="majorHAnsi" w:cstheme="majorHAnsi"/>
        </w:rPr>
        <w:t>egra e as informações complemen</w:t>
      </w:r>
      <w:r w:rsidRPr="009C6CEF">
        <w:rPr>
          <w:rFonts w:asciiTheme="majorHAnsi" w:hAnsiTheme="majorHAnsi" w:cstheme="majorHAnsi"/>
        </w:rPr>
        <w:t xml:space="preserve">tares à Licitação encontram-se à disposição dos interessados no site </w:t>
      </w:r>
      <w:hyperlink r:id="rId39" w:history="1">
        <w:r w:rsidR="0012553E" w:rsidRPr="00050541">
          <w:rPr>
            <w:rStyle w:val="Hyperlink"/>
            <w:rFonts w:asciiTheme="majorHAnsi" w:hAnsiTheme="majorHAnsi" w:cstheme="majorHAnsi"/>
          </w:rPr>
          <w:t>www.sae.com.br</w:t>
        </w:r>
      </w:hyperlink>
      <w:r w:rsidRPr="009C6CEF">
        <w:rPr>
          <w:rFonts w:asciiTheme="majorHAnsi" w:hAnsiTheme="majorHAnsi" w:cstheme="majorHAnsi"/>
        </w:rPr>
        <w:t>, ou na sala da Comissão Especial de Licitação, na Rua 33, n.º 474 - Setor Sul</w:t>
      </w:r>
      <w:r w:rsidR="0012553E">
        <w:rPr>
          <w:rFonts w:asciiTheme="majorHAnsi" w:hAnsiTheme="majorHAnsi" w:cstheme="majorHAnsi"/>
        </w:rPr>
        <w:t>, Ituiutaba-MG, CEP 38300-030. Telefone: (34)3268- 0404.</w:t>
      </w:r>
    </w:p>
    <w:p w14:paraId="11C03DBC" w14:textId="77777777" w:rsidR="0012553E" w:rsidRPr="00754D98" w:rsidRDefault="0012553E" w:rsidP="00754D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607C14D2" w14:textId="77777777" w:rsidR="00754D98" w:rsidRPr="00754D98" w:rsidRDefault="00754D98" w:rsidP="00754D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7E52B4B5" w14:textId="630C5293" w:rsidR="00271245" w:rsidRDefault="00271245" w:rsidP="00754D9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271245">
        <w:rPr>
          <w:rFonts w:asciiTheme="majorHAnsi" w:hAnsiTheme="majorHAnsi" w:cstheme="majorHAnsi"/>
          <w:b/>
        </w:rPr>
        <w:t>PREFEITURA MUNICIPAL DE JUIZ DE FORA - CONCORRÊNCIA Nº 005/2023</w:t>
      </w:r>
      <w:r>
        <w:rPr>
          <w:rFonts w:asciiTheme="majorHAnsi" w:hAnsiTheme="majorHAnsi" w:cstheme="majorHAnsi"/>
        </w:rPr>
        <w:t xml:space="preserve"> </w:t>
      </w:r>
    </w:p>
    <w:p w14:paraId="170D0C10" w14:textId="210E3B65" w:rsidR="0012553E" w:rsidRDefault="00271245" w:rsidP="00754D9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271245">
        <w:rPr>
          <w:rFonts w:asciiTheme="majorHAnsi" w:hAnsiTheme="majorHAnsi" w:cstheme="majorHAnsi"/>
        </w:rPr>
        <w:t xml:space="preserve"> Obras de Drenagem das Ruas Joaquim Henrique Viana, Cesário Alvim, Goiás, Palmira </w:t>
      </w:r>
      <w:r>
        <w:rPr>
          <w:rFonts w:asciiTheme="majorHAnsi" w:hAnsiTheme="majorHAnsi" w:cstheme="majorHAnsi"/>
        </w:rPr>
        <w:t xml:space="preserve">Pessoa e Padre Arnaldo Jansen, </w:t>
      </w:r>
      <w:r w:rsidRPr="00271245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: 16.06.2023, </w:t>
      </w:r>
      <w:r w:rsidRPr="00271245">
        <w:rPr>
          <w:rFonts w:asciiTheme="majorHAnsi" w:hAnsiTheme="majorHAnsi" w:cstheme="majorHAnsi"/>
        </w:rPr>
        <w:t xml:space="preserve">hora: </w:t>
      </w:r>
      <w:r>
        <w:rPr>
          <w:rFonts w:asciiTheme="majorHAnsi" w:hAnsiTheme="majorHAnsi" w:cstheme="majorHAnsi"/>
        </w:rPr>
        <w:t>0</w:t>
      </w:r>
      <w:r w:rsidRPr="00271245">
        <w:rPr>
          <w:rFonts w:asciiTheme="majorHAnsi" w:hAnsiTheme="majorHAnsi" w:cstheme="majorHAnsi"/>
        </w:rPr>
        <w:t>9:30</w:t>
      </w:r>
      <w:r>
        <w:rPr>
          <w:rFonts w:asciiTheme="majorHAnsi" w:hAnsiTheme="majorHAnsi" w:cstheme="majorHAnsi"/>
        </w:rPr>
        <w:t xml:space="preserve"> </w:t>
      </w:r>
      <w:r w:rsidRPr="0027124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  <w:r w:rsidRPr="00271245">
        <w:rPr>
          <w:rFonts w:asciiTheme="majorHAnsi" w:hAnsiTheme="majorHAnsi" w:cstheme="majorHAnsi"/>
        </w:rPr>
        <w:t xml:space="preserve"> Local de obtenção do edital: O Edital completo poderá ser obtido pelos interessados na</w:t>
      </w:r>
      <w:r>
        <w:rPr>
          <w:rFonts w:asciiTheme="majorHAnsi" w:hAnsiTheme="majorHAnsi" w:cstheme="majorHAnsi"/>
        </w:rPr>
        <w:t xml:space="preserve"> subsecretaria, em arquivo digi</w:t>
      </w:r>
      <w:r w:rsidRPr="00271245">
        <w:rPr>
          <w:rFonts w:asciiTheme="majorHAnsi" w:hAnsiTheme="majorHAnsi" w:cstheme="majorHAnsi"/>
        </w:rPr>
        <w:t>tal, mediante entrega de um pen-drive, de segunda a sexta-feira, no horário de 14:30 às 17:30 horas ou pelo endereço eletr</w:t>
      </w:r>
      <w:r>
        <w:rPr>
          <w:rFonts w:asciiTheme="majorHAnsi" w:hAnsiTheme="majorHAnsi" w:cstheme="majorHAnsi"/>
        </w:rPr>
        <w:t xml:space="preserve">ônico </w:t>
      </w:r>
      <w:hyperlink r:id="rId40" w:history="1">
        <w:r w:rsidRPr="00050541">
          <w:rPr>
            <w:rStyle w:val="Hyperlink"/>
            <w:rFonts w:asciiTheme="majorHAnsi" w:hAnsiTheme="majorHAnsi" w:cstheme="majorHAnsi"/>
          </w:rPr>
          <w:t>https://www.pjf.mg.gov.br/secretarias/cpl/editais/outras_modalidades/2023/index.php</w:t>
        </w:r>
      </w:hyperlink>
      <w:r w:rsidRPr="00271245">
        <w:rPr>
          <w:rFonts w:asciiTheme="majorHAnsi" w:hAnsiTheme="majorHAnsi" w:cstheme="majorHAnsi"/>
        </w:rPr>
        <w:t>. O edital poderá ainda ser soli</w:t>
      </w:r>
      <w:r>
        <w:rPr>
          <w:rFonts w:asciiTheme="majorHAnsi" w:hAnsiTheme="majorHAnsi" w:cstheme="majorHAnsi"/>
        </w:rPr>
        <w:t xml:space="preserve">citado através do link </w:t>
      </w:r>
      <w:hyperlink r:id="rId41" w:history="1">
        <w:r w:rsidRPr="00050541">
          <w:rPr>
            <w:rStyle w:val="Hyperlink"/>
            <w:rFonts w:asciiTheme="majorHAnsi" w:hAnsiTheme="majorHAnsi" w:cstheme="majorHAnsi"/>
          </w:rPr>
          <w:t>https://juizdefora.1doc.com.br/b.php?pg=wp/wp&amp;itd=5&amp;iagr=19121</w:t>
        </w:r>
      </w:hyperlink>
      <w:r>
        <w:rPr>
          <w:rFonts w:asciiTheme="majorHAnsi" w:hAnsiTheme="majorHAnsi" w:cstheme="majorHAnsi"/>
        </w:rPr>
        <w:t>. Quais</w:t>
      </w:r>
      <w:r w:rsidRPr="00271245">
        <w:rPr>
          <w:rFonts w:asciiTheme="majorHAnsi" w:hAnsiTheme="majorHAnsi" w:cstheme="majorHAnsi"/>
        </w:rPr>
        <w:t>quer dúvidas poderão ser protocoladas, assim como serão respondidas através do referido link do Pla</w:t>
      </w:r>
      <w:r>
        <w:rPr>
          <w:rFonts w:asciiTheme="majorHAnsi" w:hAnsiTheme="majorHAnsi" w:cstheme="majorHAnsi"/>
        </w:rPr>
        <w:t>taforma Ágil – local de realiza</w:t>
      </w:r>
      <w:r w:rsidRPr="00271245">
        <w:rPr>
          <w:rFonts w:asciiTheme="majorHAnsi" w:hAnsiTheme="majorHAnsi" w:cstheme="majorHAnsi"/>
        </w:rPr>
        <w:t>ção do procedimento: Subsecretaria de Licitações e Compras, situa</w:t>
      </w:r>
      <w:r>
        <w:rPr>
          <w:rFonts w:asciiTheme="majorHAnsi" w:hAnsiTheme="majorHAnsi" w:cstheme="majorHAnsi"/>
        </w:rPr>
        <w:t>da na Av. Brasil, 2001/7º andar.</w:t>
      </w:r>
    </w:p>
    <w:p w14:paraId="3A0946AB" w14:textId="77777777" w:rsidR="00271245" w:rsidRPr="00754D98" w:rsidRDefault="00271245" w:rsidP="00754D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583E1FB" w14:textId="77777777" w:rsidR="008F452E" w:rsidRPr="00754D98" w:rsidRDefault="008F452E" w:rsidP="00754D9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D99C7CE" w14:textId="77777777" w:rsidR="008F452E" w:rsidRPr="008F452E" w:rsidRDefault="008F452E" w:rsidP="00754D9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8F452E">
        <w:rPr>
          <w:rFonts w:asciiTheme="majorHAnsi" w:hAnsiTheme="majorHAnsi" w:cstheme="majorHAnsi"/>
          <w:b/>
        </w:rPr>
        <w:t>PREFEITURA MUNICIPAL DE MAR DE ESPANHA - TOMADA DE PREÇOS Nº 1/2023</w:t>
      </w:r>
    </w:p>
    <w:p w14:paraId="7F81239C" w14:textId="2A807D06" w:rsidR="008F452E" w:rsidRPr="008F452E" w:rsidRDefault="008F452E" w:rsidP="00754D9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8F452E">
        <w:rPr>
          <w:rFonts w:asciiTheme="majorHAnsi" w:hAnsiTheme="majorHAnsi" w:cstheme="majorHAnsi"/>
        </w:rPr>
        <w:t xml:space="preserve">execução de obras de revitalização da pavimentação das Ruas Maria Marta de Castro, Nunziato Schetino e Barão do Rio Branco localizadas no município de Mar de Espanha, </w:t>
      </w:r>
      <w:r>
        <w:rPr>
          <w:rFonts w:asciiTheme="majorHAnsi" w:hAnsiTheme="majorHAnsi" w:cstheme="majorHAnsi"/>
        </w:rPr>
        <w:t>que se realizará às 14:00 horas</w:t>
      </w:r>
      <w:r w:rsidRPr="008F452E">
        <w:rPr>
          <w:rFonts w:asciiTheme="majorHAnsi" w:hAnsiTheme="majorHAnsi" w:cstheme="majorHAnsi"/>
        </w:rPr>
        <w:t xml:space="preserve"> do dia 24 de maio de 2023, na sede da Prefeitura Municipal de Mar de Espanha, situada na Praça Barão de Ayruoca, 53, Centro. A abertura desta licitação ocorrerá n</w:t>
      </w:r>
      <w:r>
        <w:rPr>
          <w:rFonts w:asciiTheme="majorHAnsi" w:hAnsiTheme="majorHAnsi" w:cstheme="majorHAnsi"/>
        </w:rPr>
        <w:t>o dia 24 de maio de 2023, às 14:00 horas</w:t>
      </w:r>
      <w:r w:rsidRPr="008F452E">
        <w:rPr>
          <w:rFonts w:asciiTheme="majorHAnsi" w:hAnsiTheme="majorHAnsi" w:cstheme="majorHAnsi"/>
        </w:rPr>
        <w:t xml:space="preserve">, na Sala de Licitações no endereço constante do cabeçalho. O Edital completo poderá ser obtido pelos interessados através do </w:t>
      </w:r>
      <w:r w:rsidR="009B089A" w:rsidRPr="008F452E">
        <w:rPr>
          <w:rFonts w:asciiTheme="majorHAnsi" w:hAnsiTheme="majorHAnsi" w:cstheme="majorHAnsi"/>
        </w:rPr>
        <w:t>e-mail</w:t>
      </w:r>
      <w:r w:rsidRPr="008F452E">
        <w:rPr>
          <w:rFonts w:asciiTheme="majorHAnsi" w:hAnsiTheme="majorHAnsi" w:cstheme="majorHAnsi"/>
        </w:rPr>
        <w:t xml:space="preserve">: </w:t>
      </w:r>
      <w:hyperlink r:id="rId42" w:history="1">
        <w:r w:rsidRPr="00050541">
          <w:rPr>
            <w:rStyle w:val="Hyperlink"/>
            <w:rFonts w:asciiTheme="majorHAnsi" w:hAnsiTheme="majorHAnsi" w:cstheme="majorHAnsi"/>
          </w:rPr>
          <w:t>licitacao@mardeespanha.mg.gov.br</w:t>
        </w:r>
      </w:hyperlink>
      <w:r w:rsidRPr="008F452E">
        <w:rPr>
          <w:rFonts w:asciiTheme="majorHAnsi" w:hAnsiTheme="majorHAnsi" w:cstheme="majorHAnsi"/>
        </w:rPr>
        <w:t xml:space="preserve"> ou pelo endereço eletrônico </w:t>
      </w:r>
      <w:hyperlink r:id="rId43" w:history="1">
        <w:r w:rsidRPr="00050541">
          <w:rPr>
            <w:rStyle w:val="Hyperlink"/>
            <w:rFonts w:asciiTheme="majorHAnsi" w:hAnsiTheme="majorHAnsi" w:cstheme="majorHAnsi"/>
          </w:rPr>
          <w:t>www.mardeespanha.mg.gov.br</w:t>
        </w:r>
      </w:hyperlink>
      <w:r w:rsidRPr="008F452E">
        <w:rPr>
          <w:rFonts w:asciiTheme="majorHAnsi" w:hAnsiTheme="majorHAnsi" w:cstheme="majorHAnsi"/>
        </w:rPr>
        <w:t>. Quaisquer dúvidas contatar pelos telefones (32) 3276-1225.</w:t>
      </w:r>
    </w:p>
    <w:p w14:paraId="1840182D" w14:textId="77777777" w:rsidR="008F452E" w:rsidRDefault="008F452E" w:rsidP="00754D98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2E741714" w14:textId="77777777" w:rsidR="00A546F0" w:rsidRDefault="00A546F0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6A634EE" w14:textId="77E85449" w:rsidR="00A546F0" w:rsidRPr="00A546F0" w:rsidRDefault="00A546F0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546F0">
        <w:rPr>
          <w:rFonts w:asciiTheme="majorHAnsi" w:hAnsiTheme="majorHAnsi" w:cstheme="majorHAnsi"/>
          <w:b/>
        </w:rPr>
        <w:t xml:space="preserve">PREFEITURA MUNICIPAL DE </w:t>
      </w:r>
      <w:r w:rsidR="009B089A" w:rsidRPr="00A546F0">
        <w:rPr>
          <w:rFonts w:asciiTheme="majorHAnsi" w:hAnsiTheme="majorHAnsi" w:cstheme="majorHAnsi"/>
          <w:b/>
          <w:shd w:val="clear" w:color="auto" w:fill="FFFFFF"/>
        </w:rPr>
        <w:t>NOVA SERRANA</w:t>
      </w:r>
      <w:r w:rsidRPr="00A546F0">
        <w:rPr>
          <w:rFonts w:asciiTheme="majorHAnsi" w:hAnsiTheme="majorHAnsi" w:cstheme="majorHAnsi"/>
          <w:b/>
          <w:shd w:val="clear" w:color="auto" w:fill="FFFFFF"/>
        </w:rPr>
        <w:t xml:space="preserve"> </w:t>
      </w:r>
    </w:p>
    <w:p w14:paraId="2149600F" w14:textId="77777777" w:rsidR="00A546F0" w:rsidRPr="00A546F0" w:rsidRDefault="00A546F0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23906D88" w14:textId="63EB6882" w:rsidR="00A546F0" w:rsidRPr="00A546F0" w:rsidRDefault="009B089A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546F0">
        <w:rPr>
          <w:rFonts w:asciiTheme="majorHAnsi" w:hAnsiTheme="majorHAnsi" w:cstheme="majorHAnsi"/>
          <w:b/>
        </w:rPr>
        <w:t>PREGÃO ELETRÔNICO Nº 043</w:t>
      </w:r>
      <w:r w:rsidR="00A546F0" w:rsidRPr="00A546F0">
        <w:rPr>
          <w:rFonts w:asciiTheme="majorHAnsi" w:hAnsiTheme="majorHAnsi" w:cstheme="majorHAnsi"/>
          <w:b/>
        </w:rPr>
        <w:t>/2023</w:t>
      </w:r>
    </w:p>
    <w:p w14:paraId="29A0D88D" w14:textId="39030424" w:rsidR="00A546F0" w:rsidRPr="00A546F0" w:rsidRDefault="00A546F0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A546F0">
        <w:rPr>
          <w:rFonts w:asciiTheme="majorHAnsi" w:hAnsiTheme="majorHAnsi" w:cstheme="majorHAnsi"/>
        </w:rPr>
        <w:t>xecução</w:t>
      </w:r>
      <w:r>
        <w:rPr>
          <w:rFonts w:asciiTheme="majorHAnsi" w:hAnsiTheme="majorHAnsi" w:cstheme="majorHAnsi"/>
        </w:rPr>
        <w:t xml:space="preserve"> </w:t>
      </w:r>
      <w:r w:rsidRPr="00A546F0">
        <w:rPr>
          <w:rFonts w:asciiTheme="majorHAnsi" w:hAnsiTheme="majorHAnsi" w:cstheme="majorHAnsi"/>
        </w:rPr>
        <w:t xml:space="preserve">futura e eventual </w:t>
      </w:r>
      <w:r w:rsidR="009B089A" w:rsidRPr="00A546F0">
        <w:rPr>
          <w:rFonts w:asciiTheme="majorHAnsi" w:hAnsiTheme="majorHAnsi" w:cstheme="majorHAnsi"/>
        </w:rPr>
        <w:t>de serviços</w:t>
      </w:r>
      <w:r w:rsidRPr="00A546F0">
        <w:rPr>
          <w:rFonts w:asciiTheme="majorHAnsi" w:hAnsiTheme="majorHAnsi" w:cstheme="majorHAnsi"/>
        </w:rPr>
        <w:t xml:space="preserve"> de obras e engenharia</w:t>
      </w:r>
      <w:r>
        <w:rPr>
          <w:rFonts w:asciiTheme="majorHAnsi" w:hAnsiTheme="majorHAnsi" w:cstheme="majorHAnsi"/>
        </w:rPr>
        <w:t xml:space="preserve"> </w:t>
      </w:r>
      <w:r w:rsidRPr="00A546F0">
        <w:rPr>
          <w:rFonts w:asciiTheme="majorHAnsi" w:hAnsiTheme="majorHAnsi" w:cstheme="majorHAnsi"/>
        </w:rPr>
        <w:t xml:space="preserve">incluindo </w:t>
      </w:r>
      <w:r w:rsidR="009B089A" w:rsidRPr="00A546F0">
        <w:rPr>
          <w:rFonts w:asciiTheme="majorHAnsi" w:hAnsiTheme="majorHAnsi" w:cstheme="majorHAnsi"/>
        </w:rPr>
        <w:t>fornecimento, fabricação</w:t>
      </w:r>
      <w:r w:rsidRPr="00A546F0">
        <w:rPr>
          <w:rFonts w:asciiTheme="majorHAnsi" w:hAnsiTheme="majorHAnsi" w:cstheme="majorHAnsi"/>
        </w:rPr>
        <w:t xml:space="preserve"> e instalação </w:t>
      </w:r>
      <w:r w:rsidR="009B089A" w:rsidRPr="00A546F0">
        <w:rPr>
          <w:rFonts w:asciiTheme="majorHAnsi" w:hAnsiTheme="majorHAnsi" w:cstheme="majorHAnsi"/>
        </w:rPr>
        <w:t>de:</w:t>
      </w:r>
      <w:r>
        <w:rPr>
          <w:rFonts w:asciiTheme="majorHAnsi" w:hAnsiTheme="majorHAnsi" w:cstheme="majorHAnsi"/>
        </w:rPr>
        <w:t xml:space="preserve"> </w:t>
      </w:r>
      <w:r w:rsidRPr="00A546F0">
        <w:rPr>
          <w:rFonts w:asciiTheme="majorHAnsi" w:hAnsiTheme="majorHAnsi" w:cstheme="majorHAnsi"/>
        </w:rPr>
        <w:t xml:space="preserve">1- calhas, rufos e pingadeiras </w:t>
      </w:r>
      <w:r w:rsidR="009B089A" w:rsidRPr="00A546F0">
        <w:rPr>
          <w:rFonts w:asciiTheme="majorHAnsi" w:hAnsiTheme="majorHAnsi" w:cstheme="majorHAnsi"/>
        </w:rPr>
        <w:t>em chapim</w:t>
      </w:r>
      <w:r w:rsidRPr="00A546F0">
        <w:rPr>
          <w:rFonts w:asciiTheme="majorHAnsi" w:hAnsiTheme="majorHAnsi" w:cstheme="majorHAnsi"/>
        </w:rPr>
        <w:t xml:space="preserve"> metálico; 2-</w:t>
      </w:r>
      <w:r>
        <w:rPr>
          <w:rFonts w:asciiTheme="majorHAnsi" w:hAnsiTheme="majorHAnsi" w:cstheme="majorHAnsi"/>
        </w:rPr>
        <w:t xml:space="preserve"> </w:t>
      </w:r>
      <w:r w:rsidRPr="00A546F0">
        <w:rPr>
          <w:rFonts w:asciiTheme="majorHAnsi" w:hAnsiTheme="majorHAnsi" w:cstheme="majorHAnsi"/>
        </w:rPr>
        <w:t xml:space="preserve">bancadas, divisórias, soleiras e peitoris </w:t>
      </w:r>
      <w:r w:rsidR="009B089A" w:rsidRPr="00A546F0">
        <w:rPr>
          <w:rFonts w:asciiTheme="majorHAnsi" w:hAnsiTheme="majorHAnsi" w:cstheme="majorHAnsi"/>
        </w:rPr>
        <w:t>em granito;</w:t>
      </w:r>
      <w:r>
        <w:rPr>
          <w:rFonts w:asciiTheme="majorHAnsi" w:hAnsiTheme="majorHAnsi" w:cstheme="majorHAnsi"/>
        </w:rPr>
        <w:t xml:space="preserve"> 3 -  </w:t>
      </w:r>
      <w:r w:rsidR="009B089A">
        <w:rPr>
          <w:rFonts w:asciiTheme="majorHAnsi" w:hAnsiTheme="majorHAnsi" w:cstheme="majorHAnsi"/>
        </w:rPr>
        <w:t>pavimento em piso intertravado, meio-fio</w:t>
      </w:r>
      <w:r w:rsidR="009B089A" w:rsidRPr="00A546F0">
        <w:rPr>
          <w:rFonts w:asciiTheme="majorHAnsi" w:hAnsiTheme="majorHAnsi" w:cstheme="majorHAnsi"/>
        </w:rPr>
        <w:t>, pingadeiras e canaletas em concreto pré</w:t>
      </w:r>
      <w:r w:rsidRPr="00A546F0">
        <w:rPr>
          <w:rFonts w:asciiTheme="majorHAnsi" w:hAnsiTheme="majorHAnsi" w:cstheme="majorHAnsi"/>
        </w:rPr>
        <w:t>-moldado</w:t>
      </w:r>
      <w:r>
        <w:rPr>
          <w:rFonts w:asciiTheme="majorHAnsi" w:hAnsiTheme="majorHAnsi" w:cstheme="majorHAnsi"/>
        </w:rPr>
        <w:t xml:space="preserve"> </w:t>
      </w:r>
      <w:r w:rsidR="009B089A" w:rsidRPr="00A546F0">
        <w:rPr>
          <w:rFonts w:asciiTheme="majorHAnsi" w:hAnsiTheme="majorHAnsi" w:cstheme="majorHAnsi"/>
        </w:rPr>
        <w:t>para construção</w:t>
      </w:r>
      <w:r w:rsidRPr="00A546F0">
        <w:rPr>
          <w:rFonts w:asciiTheme="majorHAnsi" w:hAnsiTheme="majorHAnsi" w:cstheme="majorHAnsi"/>
        </w:rPr>
        <w:t>, manutenção e ampliação de prédios</w:t>
      </w:r>
      <w:r>
        <w:rPr>
          <w:rFonts w:asciiTheme="majorHAnsi" w:hAnsiTheme="majorHAnsi" w:cstheme="majorHAnsi"/>
        </w:rPr>
        <w:t xml:space="preserve"> </w:t>
      </w:r>
      <w:r w:rsidR="009B089A" w:rsidRPr="00A546F0">
        <w:rPr>
          <w:rFonts w:asciiTheme="majorHAnsi" w:hAnsiTheme="majorHAnsi" w:cstheme="majorHAnsi"/>
        </w:rPr>
        <w:t>públicos das</w:t>
      </w:r>
      <w:r w:rsidRPr="00A546F0">
        <w:rPr>
          <w:rFonts w:asciiTheme="majorHAnsi" w:hAnsiTheme="majorHAnsi" w:cstheme="majorHAnsi"/>
        </w:rPr>
        <w:t xml:space="preserve">    </w:t>
      </w:r>
      <w:r w:rsidR="009B089A" w:rsidRPr="00A546F0">
        <w:rPr>
          <w:rFonts w:asciiTheme="majorHAnsi" w:hAnsiTheme="majorHAnsi" w:cstheme="majorHAnsi"/>
        </w:rPr>
        <w:t>Secretarias Municipais Do Município De</w:t>
      </w:r>
      <w:r>
        <w:rPr>
          <w:rFonts w:asciiTheme="majorHAnsi" w:hAnsiTheme="majorHAnsi" w:cstheme="majorHAnsi"/>
        </w:rPr>
        <w:t xml:space="preserve"> </w:t>
      </w:r>
      <w:r w:rsidRPr="00A546F0">
        <w:rPr>
          <w:rFonts w:asciiTheme="majorHAnsi" w:hAnsiTheme="majorHAnsi" w:cstheme="majorHAnsi"/>
        </w:rPr>
        <w:t>Nova Serrana</w:t>
      </w:r>
      <w:r>
        <w:rPr>
          <w:rFonts w:asciiTheme="majorHAnsi" w:hAnsiTheme="majorHAnsi" w:cstheme="majorHAnsi"/>
        </w:rPr>
        <w:t xml:space="preserve">. Abertura </w:t>
      </w:r>
      <w:r w:rsidR="009B089A">
        <w:rPr>
          <w:rFonts w:asciiTheme="majorHAnsi" w:hAnsiTheme="majorHAnsi" w:cstheme="majorHAnsi"/>
        </w:rPr>
        <w:t>da Sessão</w:t>
      </w:r>
      <w:r>
        <w:rPr>
          <w:rFonts w:asciiTheme="majorHAnsi" w:hAnsiTheme="majorHAnsi" w:cstheme="majorHAnsi"/>
        </w:rPr>
        <w:t xml:space="preserve"> Pública dia 19/05/</w:t>
      </w:r>
      <w:r w:rsidRPr="00A546F0">
        <w:rPr>
          <w:rFonts w:asciiTheme="majorHAnsi" w:hAnsiTheme="majorHAnsi" w:cstheme="majorHAnsi"/>
        </w:rPr>
        <w:t>2023 às</w:t>
      </w:r>
      <w:r>
        <w:rPr>
          <w:rFonts w:asciiTheme="majorHAnsi" w:hAnsiTheme="majorHAnsi" w:cstheme="majorHAnsi"/>
        </w:rPr>
        <w:t xml:space="preserve"> </w:t>
      </w:r>
      <w:r w:rsidRPr="00A546F0">
        <w:rPr>
          <w:rFonts w:asciiTheme="majorHAnsi" w:hAnsiTheme="majorHAnsi" w:cstheme="majorHAnsi"/>
        </w:rPr>
        <w:t xml:space="preserve">12:30 horas através da plataforma </w:t>
      </w:r>
      <w:r w:rsidR="009B089A" w:rsidRPr="00A546F0">
        <w:rPr>
          <w:rFonts w:asciiTheme="majorHAnsi" w:hAnsiTheme="majorHAnsi" w:cstheme="majorHAnsi"/>
        </w:rPr>
        <w:t>BLL Compras</w:t>
      </w:r>
      <w:r w:rsidRPr="00A546F0">
        <w:rPr>
          <w:rFonts w:asciiTheme="majorHAnsi" w:hAnsiTheme="majorHAnsi" w:cstheme="majorHAnsi"/>
        </w:rPr>
        <w:t xml:space="preserve"> </w:t>
      </w:r>
      <w:hyperlink r:id="rId44" w:history="1">
        <w:r w:rsidRPr="00050541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</w:t>
      </w:r>
      <w:r w:rsidRPr="00A546F0">
        <w:rPr>
          <w:rFonts w:asciiTheme="majorHAnsi" w:hAnsiTheme="majorHAnsi" w:cstheme="majorHAnsi"/>
        </w:rPr>
        <w:t>Mais</w:t>
      </w:r>
      <w:r>
        <w:rPr>
          <w:rFonts w:asciiTheme="majorHAnsi" w:hAnsiTheme="majorHAnsi" w:cstheme="majorHAnsi"/>
        </w:rPr>
        <w:t xml:space="preserve"> </w:t>
      </w:r>
      <w:r w:rsidRPr="00A546F0">
        <w:rPr>
          <w:rFonts w:asciiTheme="majorHAnsi" w:hAnsiTheme="majorHAnsi" w:cstheme="majorHAnsi"/>
        </w:rPr>
        <w:t xml:space="preserve">informações pelo telefone 37– 3226.9072. </w:t>
      </w:r>
    </w:p>
    <w:p w14:paraId="1EE961DB" w14:textId="77777777" w:rsidR="00A546F0" w:rsidRPr="00A546F0" w:rsidRDefault="00A546F0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3DBA43B0" w14:textId="0F8395A9" w:rsidR="00A546F0" w:rsidRPr="00A546F0" w:rsidRDefault="00A546F0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546F0">
        <w:rPr>
          <w:rFonts w:asciiTheme="majorHAnsi" w:hAnsiTheme="majorHAnsi" w:cstheme="majorHAnsi"/>
          <w:b/>
        </w:rPr>
        <w:t>PREGÃO ELETRÔNICO Nº045/2023</w:t>
      </w:r>
    </w:p>
    <w:p w14:paraId="51F5B4B7" w14:textId="1C021BFC" w:rsidR="00A546F0" w:rsidRPr="00A546F0" w:rsidRDefault="00A546F0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F4DCA" w:rsidRPr="00A546F0">
        <w:rPr>
          <w:rFonts w:asciiTheme="majorHAnsi" w:hAnsiTheme="majorHAnsi" w:cstheme="majorHAnsi"/>
        </w:rPr>
        <w:t xml:space="preserve">Execução de passeios, meio fio, </w:t>
      </w:r>
      <w:r w:rsidR="009B089A" w:rsidRPr="00A546F0">
        <w:rPr>
          <w:rFonts w:asciiTheme="majorHAnsi" w:hAnsiTheme="majorHAnsi" w:cstheme="majorHAnsi"/>
        </w:rPr>
        <w:t>e sarjetas</w:t>
      </w:r>
      <w:r w:rsidR="003F4DCA" w:rsidRPr="00A546F0">
        <w:rPr>
          <w:rFonts w:asciiTheme="majorHAnsi" w:hAnsiTheme="majorHAnsi" w:cstheme="majorHAnsi"/>
        </w:rPr>
        <w:t>, incluindo</w:t>
      </w:r>
      <w:r w:rsidR="003F4DCA">
        <w:rPr>
          <w:rFonts w:asciiTheme="majorHAnsi" w:hAnsiTheme="majorHAnsi" w:cstheme="majorHAnsi"/>
        </w:rPr>
        <w:t xml:space="preserve"> </w:t>
      </w:r>
      <w:r w:rsidR="003F4DCA" w:rsidRPr="00A546F0">
        <w:rPr>
          <w:rFonts w:asciiTheme="majorHAnsi" w:hAnsiTheme="majorHAnsi" w:cstheme="majorHAnsi"/>
        </w:rPr>
        <w:t xml:space="preserve">material e mão de obra para atender </w:t>
      </w:r>
      <w:r w:rsidR="009B089A" w:rsidRPr="00A546F0">
        <w:rPr>
          <w:rFonts w:asciiTheme="majorHAnsi" w:hAnsiTheme="majorHAnsi" w:cstheme="majorHAnsi"/>
        </w:rPr>
        <w:t>as necessidades</w:t>
      </w:r>
      <w:r w:rsidR="003F4DCA">
        <w:rPr>
          <w:rFonts w:asciiTheme="majorHAnsi" w:hAnsiTheme="majorHAnsi" w:cstheme="majorHAnsi"/>
        </w:rPr>
        <w:t xml:space="preserve"> </w:t>
      </w:r>
      <w:r w:rsidR="003F4DCA" w:rsidRPr="00A546F0">
        <w:rPr>
          <w:rFonts w:asciiTheme="majorHAnsi" w:hAnsiTheme="majorHAnsi" w:cstheme="majorHAnsi"/>
        </w:rPr>
        <w:t xml:space="preserve">da Secretaria Municipal De </w:t>
      </w:r>
      <w:r w:rsidR="009B089A" w:rsidRPr="00A546F0">
        <w:rPr>
          <w:rFonts w:asciiTheme="majorHAnsi" w:hAnsiTheme="majorHAnsi" w:cstheme="majorHAnsi"/>
        </w:rPr>
        <w:t>Desenvolvimento Urbano</w:t>
      </w:r>
      <w:r w:rsidR="003F4DCA">
        <w:rPr>
          <w:rFonts w:asciiTheme="majorHAnsi" w:hAnsiTheme="majorHAnsi" w:cstheme="majorHAnsi"/>
        </w:rPr>
        <w:t xml:space="preserve"> </w:t>
      </w:r>
      <w:r w:rsidR="009B089A" w:rsidRPr="00A546F0">
        <w:rPr>
          <w:rFonts w:asciiTheme="majorHAnsi" w:hAnsiTheme="majorHAnsi" w:cstheme="majorHAnsi"/>
        </w:rPr>
        <w:t>Do Município De Nova Serrana</w:t>
      </w:r>
      <w:r w:rsidRPr="00A546F0">
        <w:rPr>
          <w:rFonts w:asciiTheme="majorHAnsi" w:hAnsiTheme="majorHAnsi" w:cstheme="majorHAnsi"/>
        </w:rPr>
        <w:t xml:space="preserve">/MG.  </w:t>
      </w:r>
      <w:r w:rsidR="009B089A" w:rsidRPr="00A546F0">
        <w:rPr>
          <w:rFonts w:asciiTheme="majorHAnsi" w:hAnsiTheme="majorHAnsi" w:cstheme="majorHAnsi"/>
        </w:rPr>
        <w:t>Abertura da Sessão</w:t>
      </w:r>
      <w:r>
        <w:rPr>
          <w:rFonts w:asciiTheme="majorHAnsi" w:hAnsiTheme="majorHAnsi" w:cstheme="majorHAnsi"/>
        </w:rPr>
        <w:t xml:space="preserve"> </w:t>
      </w:r>
      <w:r w:rsidR="003F4DCA">
        <w:rPr>
          <w:rFonts w:asciiTheme="majorHAnsi" w:hAnsiTheme="majorHAnsi" w:cstheme="majorHAnsi"/>
        </w:rPr>
        <w:t>Pública, dia 29/05/</w:t>
      </w:r>
      <w:r w:rsidRPr="00A546F0">
        <w:rPr>
          <w:rFonts w:asciiTheme="majorHAnsi" w:hAnsiTheme="majorHAnsi" w:cstheme="majorHAnsi"/>
        </w:rPr>
        <w:t>2023 às 13:00 horas através da plataforma BLL</w:t>
      </w:r>
      <w:r>
        <w:rPr>
          <w:rFonts w:asciiTheme="majorHAnsi" w:hAnsiTheme="majorHAnsi" w:cstheme="majorHAnsi"/>
        </w:rPr>
        <w:t xml:space="preserve"> </w:t>
      </w:r>
      <w:r w:rsidR="009B089A">
        <w:rPr>
          <w:rFonts w:asciiTheme="majorHAnsi" w:hAnsiTheme="majorHAnsi" w:cstheme="majorHAnsi"/>
        </w:rPr>
        <w:t>Compras www.bll.org.br</w:t>
      </w:r>
      <w:r w:rsidR="003F4DCA">
        <w:rPr>
          <w:rFonts w:asciiTheme="majorHAnsi" w:hAnsiTheme="majorHAnsi" w:cstheme="majorHAnsi"/>
        </w:rPr>
        <w:t xml:space="preserve">. </w:t>
      </w:r>
      <w:r w:rsidR="009B089A" w:rsidRPr="00A546F0">
        <w:rPr>
          <w:rFonts w:asciiTheme="majorHAnsi" w:hAnsiTheme="majorHAnsi" w:cstheme="majorHAnsi"/>
        </w:rPr>
        <w:t>Mais informações pelo telefone 37</w:t>
      </w:r>
      <w:r w:rsidRPr="00A546F0">
        <w:rPr>
          <w:rFonts w:asciiTheme="majorHAnsi" w:hAnsiTheme="majorHAnsi" w:cstheme="majorHAnsi"/>
        </w:rPr>
        <w:t>–</w:t>
      </w:r>
      <w:r>
        <w:rPr>
          <w:rFonts w:asciiTheme="majorHAnsi" w:hAnsiTheme="majorHAnsi" w:cstheme="majorHAnsi"/>
        </w:rPr>
        <w:t xml:space="preserve"> </w:t>
      </w:r>
      <w:r w:rsidRPr="00A546F0">
        <w:rPr>
          <w:rFonts w:asciiTheme="majorHAnsi" w:hAnsiTheme="majorHAnsi" w:cstheme="majorHAnsi"/>
        </w:rPr>
        <w:t xml:space="preserve">3226.9072. </w:t>
      </w:r>
    </w:p>
    <w:p w14:paraId="6DEC3D9A" w14:textId="77777777" w:rsidR="008F452E" w:rsidRDefault="008F452E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20F7E11" w14:textId="77777777" w:rsidR="003F4DCA" w:rsidRDefault="003F4DCA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3D116A9" w14:textId="3AA1BACD" w:rsidR="001B7371" w:rsidRPr="001B7371" w:rsidRDefault="001B7371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1B7371">
        <w:rPr>
          <w:rFonts w:asciiTheme="majorHAnsi" w:hAnsiTheme="majorHAnsi" w:cstheme="majorHAnsi"/>
          <w:b/>
        </w:rPr>
        <w:t>PREFEITURA MUNICIPAL DE PERDIZES - CONCORRENCIA Nº 6/2023</w:t>
      </w:r>
    </w:p>
    <w:p w14:paraId="1B04332F" w14:textId="55CF5BAD" w:rsidR="008F452E" w:rsidRPr="001B7371" w:rsidRDefault="001B7371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27124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B7371">
        <w:rPr>
          <w:rFonts w:asciiTheme="majorHAnsi" w:hAnsiTheme="majorHAnsi" w:cstheme="majorHAnsi"/>
        </w:rPr>
        <w:t>Recapeamento asfáltico da Ave</w:t>
      </w:r>
      <w:r>
        <w:rPr>
          <w:rFonts w:asciiTheme="majorHAnsi" w:hAnsiTheme="majorHAnsi" w:cstheme="majorHAnsi"/>
        </w:rPr>
        <w:t>nida Jerônimo Augusto de Araújo</w:t>
      </w:r>
      <w:r w:rsidRPr="001B7371">
        <w:rPr>
          <w:rFonts w:asciiTheme="majorHAnsi" w:hAnsiTheme="majorHAnsi" w:cstheme="majorHAnsi"/>
        </w:rPr>
        <w:t>. Abertura dos envelopes habilitação e proposta prevista para as 09</w:t>
      </w:r>
      <w:r>
        <w:rPr>
          <w:rFonts w:asciiTheme="majorHAnsi" w:hAnsiTheme="majorHAnsi" w:cstheme="majorHAnsi"/>
        </w:rPr>
        <w:t xml:space="preserve">:00 </w:t>
      </w:r>
      <w:r w:rsidRPr="001B737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1B7371">
        <w:rPr>
          <w:rFonts w:asciiTheme="majorHAnsi" w:hAnsiTheme="majorHAnsi" w:cstheme="majorHAnsi"/>
        </w:rPr>
        <w:t xml:space="preserve"> do dia 12/06/2023. O Edital encontra-se no Setor de Licitação desta Prefeitura ou no site </w:t>
      </w:r>
      <w:hyperlink r:id="rId45" w:history="1">
        <w:r w:rsidRPr="001B7371">
          <w:rPr>
            <w:rStyle w:val="Hyperlink"/>
            <w:rFonts w:asciiTheme="majorHAnsi" w:hAnsiTheme="majorHAnsi" w:cstheme="majorHAnsi"/>
          </w:rPr>
          <w:t>www.perdizes.mg.gov.br</w:t>
        </w:r>
      </w:hyperlink>
      <w:r w:rsidRPr="001B7371">
        <w:rPr>
          <w:rFonts w:asciiTheme="majorHAnsi" w:hAnsiTheme="majorHAnsi" w:cstheme="majorHAnsi"/>
        </w:rPr>
        <w:t>.</w:t>
      </w:r>
    </w:p>
    <w:p w14:paraId="56814E9B" w14:textId="77777777" w:rsidR="001B7371" w:rsidRDefault="001B7371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B2C5DD5" w14:textId="77777777" w:rsidR="008F452E" w:rsidRPr="00271245" w:rsidRDefault="008F452E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462A82C" w14:textId="7AAD6C1C" w:rsidR="00271245" w:rsidRPr="00271245" w:rsidRDefault="00271245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271245">
        <w:rPr>
          <w:rFonts w:asciiTheme="majorHAnsi" w:hAnsiTheme="majorHAnsi" w:cstheme="majorHAnsi"/>
          <w:b/>
        </w:rPr>
        <w:t>PREFEITURA MUNICIPAL DE ONÇA DE PITANGUI - TOMADA DE PREÇOS 03/2023</w:t>
      </w:r>
    </w:p>
    <w:p w14:paraId="4EC1E073" w14:textId="517C9F88" w:rsidR="00271245" w:rsidRDefault="00271245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27124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71245">
        <w:rPr>
          <w:rFonts w:asciiTheme="majorHAnsi" w:hAnsiTheme="majorHAnsi" w:cstheme="majorHAnsi"/>
        </w:rPr>
        <w:t xml:space="preserve">xecução de serviços de construção de </w:t>
      </w:r>
      <w:r>
        <w:rPr>
          <w:rFonts w:asciiTheme="majorHAnsi" w:hAnsiTheme="majorHAnsi" w:cstheme="majorHAnsi"/>
        </w:rPr>
        <w:t>calçadas nas seguintes localida</w:t>
      </w:r>
      <w:r w:rsidRPr="00271245">
        <w:rPr>
          <w:rFonts w:asciiTheme="majorHAnsi" w:hAnsiTheme="majorHAnsi" w:cstheme="majorHAnsi"/>
        </w:rPr>
        <w:t>des (Rua Jambeiro, Rua Manoel Pereir</w:t>
      </w:r>
      <w:r>
        <w:rPr>
          <w:rFonts w:asciiTheme="majorHAnsi" w:hAnsiTheme="majorHAnsi" w:cstheme="majorHAnsi"/>
        </w:rPr>
        <w:t>a, Rua Safira e Rua Antônio Flo</w:t>
      </w:r>
      <w:r w:rsidRPr="00271245">
        <w:rPr>
          <w:rFonts w:asciiTheme="majorHAnsi" w:hAnsiTheme="majorHAnsi" w:cstheme="majorHAnsi"/>
        </w:rPr>
        <w:t>res Canhestro): Abertura: 06/06/2023 às 09:00 horas. Edital disponível na R. Gustavo Capanema, 101, Centro, CEP 35.65</w:t>
      </w:r>
      <w:r>
        <w:rPr>
          <w:rFonts w:asciiTheme="majorHAnsi" w:hAnsiTheme="majorHAnsi" w:cstheme="majorHAnsi"/>
        </w:rPr>
        <w:t>5-000, em Onça de Pitangui/MG. Telef</w:t>
      </w:r>
      <w:r w:rsidRPr="00271245">
        <w:rPr>
          <w:rFonts w:asciiTheme="majorHAnsi" w:hAnsiTheme="majorHAnsi" w:cstheme="majorHAnsi"/>
        </w:rPr>
        <w:t xml:space="preserve">one (37) 3273-1114. </w:t>
      </w:r>
    </w:p>
    <w:p w14:paraId="350117F2" w14:textId="77777777" w:rsidR="00271245" w:rsidRDefault="00271245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6007C34" w14:textId="77777777" w:rsidR="00271245" w:rsidRPr="00620B90" w:rsidRDefault="00271245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BA1BBEB" w14:textId="6703E3D4" w:rsidR="00620B90" w:rsidRDefault="00620B90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620B90">
        <w:rPr>
          <w:rFonts w:asciiTheme="majorHAnsi" w:hAnsiTheme="majorHAnsi" w:cstheme="majorHAnsi"/>
          <w:b/>
        </w:rPr>
        <w:t>PREFEITURA MUNICIPAL DE OURO VERDE DE MINAS - TOMADA DE PREÇOS Nº 003/2023</w:t>
      </w:r>
    </w:p>
    <w:p w14:paraId="5BA98FD6" w14:textId="2D74A564" w:rsidR="00271245" w:rsidRDefault="00620B90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620B9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20B90">
        <w:rPr>
          <w:rFonts w:asciiTheme="majorHAnsi" w:hAnsiTheme="majorHAnsi" w:cstheme="majorHAnsi"/>
        </w:rPr>
        <w:t>xecução das obras e serviços de recapeamento asfáltico (</w:t>
      </w:r>
      <w:r w:rsidR="009B089A" w:rsidRPr="00620B90">
        <w:rPr>
          <w:rFonts w:asciiTheme="majorHAnsi" w:hAnsiTheme="majorHAnsi" w:cstheme="majorHAnsi"/>
        </w:rPr>
        <w:t>PMF</w:t>
      </w:r>
      <w:r w:rsidRPr="00620B90">
        <w:rPr>
          <w:rFonts w:asciiTheme="majorHAnsi" w:hAnsiTheme="majorHAnsi" w:cstheme="majorHAnsi"/>
        </w:rPr>
        <w:t>) em vias públicas na sede do município, que realizará no dia 31/05/2023 às 10</w:t>
      </w:r>
      <w:r>
        <w:rPr>
          <w:rFonts w:asciiTheme="majorHAnsi" w:hAnsiTheme="majorHAnsi" w:cstheme="majorHAnsi"/>
        </w:rPr>
        <w:t>:00</w:t>
      </w:r>
      <w:r w:rsidRPr="00620B90">
        <w:rPr>
          <w:rFonts w:asciiTheme="majorHAnsi" w:hAnsiTheme="majorHAnsi" w:cstheme="majorHAnsi"/>
        </w:rPr>
        <w:t xml:space="preserve"> horas. Edital e i</w:t>
      </w:r>
      <w:r>
        <w:rPr>
          <w:rFonts w:asciiTheme="majorHAnsi" w:hAnsiTheme="majorHAnsi" w:cstheme="majorHAnsi"/>
        </w:rPr>
        <w:t>nformações encontram-se à dispo</w:t>
      </w:r>
      <w:r w:rsidRPr="00620B90">
        <w:rPr>
          <w:rFonts w:asciiTheme="majorHAnsi" w:hAnsiTheme="majorHAnsi" w:cstheme="majorHAnsi"/>
        </w:rPr>
        <w:t xml:space="preserve">sição dos interessados na sala da CPL, localizada na R. Cícero Xavier de Vasconcelos, 19, Centro, tele/fax 33 3527- 1211, em dias úteis, no horário de </w:t>
      </w:r>
      <w:r>
        <w:rPr>
          <w:rFonts w:asciiTheme="majorHAnsi" w:hAnsiTheme="majorHAnsi" w:cstheme="majorHAnsi"/>
        </w:rPr>
        <w:t>0</w:t>
      </w:r>
      <w:r w:rsidRPr="00620B90">
        <w:rPr>
          <w:rFonts w:asciiTheme="majorHAnsi" w:hAnsiTheme="majorHAnsi" w:cstheme="majorHAnsi"/>
        </w:rPr>
        <w:t>7</w:t>
      </w:r>
      <w:r>
        <w:rPr>
          <w:rFonts w:asciiTheme="majorHAnsi" w:hAnsiTheme="majorHAnsi" w:cstheme="majorHAnsi"/>
        </w:rPr>
        <w:t>:00</w:t>
      </w:r>
      <w:r w:rsidRPr="00620B90">
        <w:rPr>
          <w:rFonts w:asciiTheme="majorHAnsi" w:hAnsiTheme="majorHAnsi" w:cstheme="majorHAnsi"/>
        </w:rPr>
        <w:t xml:space="preserve"> às 11</w:t>
      </w:r>
      <w:r>
        <w:rPr>
          <w:rFonts w:asciiTheme="majorHAnsi" w:hAnsiTheme="majorHAnsi" w:cstheme="majorHAnsi"/>
        </w:rPr>
        <w:t>:00 horas</w:t>
      </w:r>
      <w:r w:rsidRPr="00620B90">
        <w:rPr>
          <w:rFonts w:asciiTheme="majorHAnsi" w:hAnsiTheme="majorHAnsi" w:cstheme="majorHAnsi"/>
        </w:rPr>
        <w:t xml:space="preserve"> ou através do e-ma</w:t>
      </w:r>
      <w:r>
        <w:rPr>
          <w:rFonts w:asciiTheme="majorHAnsi" w:hAnsiTheme="majorHAnsi" w:cstheme="majorHAnsi"/>
        </w:rPr>
        <w:t xml:space="preserve">il: </w:t>
      </w:r>
      <w:hyperlink r:id="rId46" w:history="1">
        <w:r w:rsidRPr="00050541">
          <w:rPr>
            <w:rStyle w:val="Hyperlink"/>
            <w:rFonts w:asciiTheme="majorHAnsi" w:hAnsiTheme="majorHAnsi" w:cstheme="majorHAnsi"/>
          </w:rPr>
          <w:t>licitacao@ouroverdedeminas.mg.gov.br</w:t>
        </w:r>
      </w:hyperlink>
      <w:r>
        <w:rPr>
          <w:rFonts w:asciiTheme="majorHAnsi" w:hAnsiTheme="majorHAnsi" w:cstheme="majorHAnsi"/>
        </w:rPr>
        <w:t>.</w:t>
      </w:r>
    </w:p>
    <w:p w14:paraId="04BA2643" w14:textId="77777777" w:rsidR="00620B90" w:rsidRDefault="00620B90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E0F8113" w14:textId="77777777" w:rsidR="00832103" w:rsidRDefault="00832103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7091158C" w14:textId="31D8AE5D" w:rsidR="00620B90" w:rsidRPr="00620B90" w:rsidRDefault="00832103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620B90">
        <w:rPr>
          <w:rFonts w:asciiTheme="majorHAnsi" w:hAnsiTheme="majorHAnsi" w:cstheme="majorHAnsi"/>
          <w:b/>
        </w:rPr>
        <w:t xml:space="preserve">PREFEITURA MUNICIPAL </w:t>
      </w:r>
      <w:r w:rsidR="00A331E5" w:rsidRPr="00A331E5">
        <w:rPr>
          <w:rFonts w:asciiTheme="majorHAnsi" w:hAnsiTheme="majorHAnsi" w:cstheme="majorHAnsi"/>
          <w:b/>
        </w:rPr>
        <w:t>DE PARAOPEBA</w:t>
      </w:r>
    </w:p>
    <w:p w14:paraId="12FFE062" w14:textId="77777777" w:rsidR="00271245" w:rsidRPr="00832103" w:rsidRDefault="00271245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BAEDBA2" w14:textId="77777777" w:rsidR="00832103" w:rsidRPr="00832103" w:rsidRDefault="00832103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832103">
        <w:rPr>
          <w:rFonts w:asciiTheme="majorHAnsi" w:hAnsiTheme="majorHAnsi" w:cstheme="majorHAnsi"/>
          <w:b/>
        </w:rPr>
        <w:t>TOMADA DE PREÇOS Nº010/2023</w:t>
      </w:r>
    </w:p>
    <w:p w14:paraId="63B606F6" w14:textId="520ED105" w:rsidR="00832103" w:rsidRDefault="00682F53" w:rsidP="00F703C0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620B90">
        <w:rPr>
          <w:rFonts w:asciiTheme="majorHAnsi" w:hAnsiTheme="majorHAnsi" w:cstheme="majorHAnsi"/>
        </w:rPr>
        <w:t xml:space="preserve">Objeto: </w:t>
      </w:r>
      <w:r w:rsidR="00ED20D0">
        <w:rPr>
          <w:rFonts w:asciiTheme="majorHAnsi" w:hAnsiTheme="majorHAnsi" w:cstheme="majorHAnsi"/>
        </w:rPr>
        <w:t>R</w:t>
      </w:r>
      <w:r w:rsidRPr="00832103">
        <w:rPr>
          <w:rFonts w:asciiTheme="majorHAnsi" w:hAnsiTheme="majorHAnsi" w:cstheme="majorHAnsi"/>
        </w:rPr>
        <w:t xml:space="preserve">eforma na </w:t>
      </w:r>
      <w:r w:rsidR="009B089A" w:rsidRPr="00832103">
        <w:rPr>
          <w:rFonts w:asciiTheme="majorHAnsi" w:hAnsiTheme="majorHAnsi" w:cstheme="majorHAnsi"/>
        </w:rPr>
        <w:t xml:space="preserve">Unidade Básica De Saúde </w:t>
      </w:r>
      <w:r w:rsidR="00ED20D0" w:rsidRPr="00832103">
        <w:rPr>
          <w:rFonts w:asciiTheme="majorHAnsi" w:hAnsiTheme="majorHAnsi" w:cstheme="majorHAnsi"/>
        </w:rPr>
        <w:t xml:space="preserve">Dr. </w:t>
      </w:r>
      <w:r w:rsidRPr="00832103">
        <w:rPr>
          <w:rFonts w:asciiTheme="majorHAnsi" w:hAnsiTheme="majorHAnsi" w:cstheme="majorHAnsi"/>
        </w:rPr>
        <w:t xml:space="preserve">Jose </w:t>
      </w:r>
      <w:r w:rsidR="009B089A" w:rsidRPr="00832103">
        <w:rPr>
          <w:rFonts w:asciiTheme="majorHAnsi" w:hAnsiTheme="majorHAnsi" w:cstheme="majorHAnsi"/>
        </w:rPr>
        <w:t>Teófilo</w:t>
      </w:r>
      <w:r w:rsidR="00ED20D0" w:rsidRPr="00832103">
        <w:rPr>
          <w:rFonts w:asciiTheme="majorHAnsi" w:hAnsiTheme="majorHAnsi" w:cstheme="majorHAnsi"/>
        </w:rPr>
        <w:t xml:space="preserve"> Pereira </w:t>
      </w:r>
      <w:r w:rsidR="009B089A" w:rsidRPr="00832103">
        <w:rPr>
          <w:rFonts w:asciiTheme="majorHAnsi" w:hAnsiTheme="majorHAnsi" w:cstheme="majorHAnsi"/>
        </w:rPr>
        <w:t>Simões</w:t>
      </w:r>
      <w:r w:rsidR="00ED20D0" w:rsidRPr="0083210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que no dia 26/05/2023, às 09:</w:t>
      </w:r>
      <w:r w:rsidRPr="00682F53">
        <w:rPr>
          <w:rFonts w:asciiTheme="majorHAnsi" w:hAnsiTheme="majorHAnsi" w:cstheme="majorHAnsi"/>
        </w:rPr>
        <w:t>30</w:t>
      </w:r>
      <w:r w:rsidR="00ED20D0">
        <w:rPr>
          <w:rFonts w:asciiTheme="majorHAnsi" w:hAnsiTheme="majorHAnsi" w:cstheme="majorHAnsi"/>
        </w:rPr>
        <w:t xml:space="preserve"> horas</w:t>
      </w:r>
      <w:r w:rsidRPr="00682F53">
        <w:rPr>
          <w:rFonts w:asciiTheme="majorHAnsi" w:hAnsiTheme="majorHAnsi" w:cstheme="majorHAnsi"/>
        </w:rPr>
        <w:t>, realizará, no Dep. de Compras Licitações, Contratos e Convênios, sito na Rua Américo Barbosa nº13, Centr</w:t>
      </w:r>
      <w:r w:rsidR="00832103" w:rsidRPr="00832103">
        <w:rPr>
          <w:rFonts w:asciiTheme="majorHAnsi" w:hAnsiTheme="majorHAnsi" w:cstheme="majorHAnsi"/>
        </w:rPr>
        <w:t>. Poderão participar do certame as empresas devidamente cadastradas até às 17</w:t>
      </w:r>
      <w:r w:rsidR="00ED20D0">
        <w:rPr>
          <w:rFonts w:asciiTheme="majorHAnsi" w:hAnsiTheme="majorHAnsi" w:cstheme="majorHAnsi"/>
        </w:rPr>
        <w:t>:00</w:t>
      </w:r>
      <w:r w:rsidR="00832103" w:rsidRPr="00832103">
        <w:rPr>
          <w:rFonts w:asciiTheme="majorHAnsi" w:hAnsiTheme="majorHAnsi" w:cstheme="majorHAnsi"/>
        </w:rPr>
        <w:t xml:space="preserve"> horas do dia 23/05/2023. O edital poderá ser obtido no endereço supra ou através </w:t>
      </w:r>
      <w:r w:rsidR="00ED20D0">
        <w:rPr>
          <w:rFonts w:asciiTheme="majorHAnsi" w:hAnsiTheme="majorHAnsi" w:cstheme="majorHAnsi"/>
        </w:rPr>
        <w:t xml:space="preserve">do site </w:t>
      </w:r>
      <w:hyperlink r:id="rId47" w:history="1">
        <w:r w:rsidR="00ED20D0" w:rsidRPr="00050541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832103" w:rsidRPr="00832103">
        <w:rPr>
          <w:rFonts w:asciiTheme="majorHAnsi" w:hAnsiTheme="majorHAnsi" w:cstheme="majorHAnsi"/>
        </w:rPr>
        <w:t xml:space="preserve"> ou ainda pelo </w:t>
      </w:r>
      <w:r w:rsidR="009B089A" w:rsidRPr="00832103">
        <w:rPr>
          <w:rFonts w:asciiTheme="majorHAnsi" w:hAnsiTheme="majorHAnsi" w:cstheme="majorHAnsi"/>
        </w:rPr>
        <w:t>e-mail</w:t>
      </w:r>
      <w:r w:rsidR="00832103" w:rsidRPr="00832103">
        <w:rPr>
          <w:rFonts w:asciiTheme="majorHAnsi" w:hAnsiTheme="majorHAnsi" w:cstheme="majorHAnsi"/>
        </w:rPr>
        <w:t xml:space="preserve"> </w:t>
      </w:r>
      <w:hyperlink r:id="rId48" w:history="1">
        <w:r w:rsidR="00ED20D0" w:rsidRPr="00050541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="00832103" w:rsidRPr="00832103">
        <w:rPr>
          <w:rFonts w:asciiTheme="majorHAnsi" w:hAnsiTheme="majorHAnsi" w:cstheme="majorHAnsi"/>
        </w:rPr>
        <w:t xml:space="preserve">. Informações através do telefone: 031-3714-1442, no horário de 13:00 às 17:00 horas. </w:t>
      </w:r>
    </w:p>
    <w:p w14:paraId="076FA859" w14:textId="77777777" w:rsidR="00832103" w:rsidRDefault="00832103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2B6E7A" w14:textId="2CD5C9EA" w:rsidR="00832103" w:rsidRPr="00832103" w:rsidRDefault="00832103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32103">
        <w:rPr>
          <w:rFonts w:asciiTheme="majorHAnsi" w:hAnsiTheme="majorHAnsi" w:cstheme="majorHAnsi"/>
          <w:b/>
        </w:rPr>
        <w:t>TOMADA DE PREÇOS Nº011/2023</w:t>
      </w:r>
    </w:p>
    <w:p w14:paraId="2F0C24A1" w14:textId="788536DF" w:rsidR="00832103" w:rsidRDefault="00952257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0B90">
        <w:rPr>
          <w:rFonts w:asciiTheme="majorHAnsi" w:hAnsiTheme="majorHAnsi" w:cstheme="majorHAnsi"/>
        </w:rPr>
        <w:t xml:space="preserve">Objeto: </w:t>
      </w:r>
      <w:r w:rsidR="00ED20D0" w:rsidRPr="00832103">
        <w:rPr>
          <w:rFonts w:asciiTheme="majorHAnsi" w:hAnsiTheme="majorHAnsi" w:cstheme="majorHAnsi"/>
        </w:rPr>
        <w:t xml:space="preserve">Reforma na Unidade </w:t>
      </w:r>
      <w:r w:rsidR="009B089A" w:rsidRPr="00832103">
        <w:rPr>
          <w:rFonts w:asciiTheme="majorHAnsi" w:hAnsiTheme="majorHAnsi" w:cstheme="majorHAnsi"/>
        </w:rPr>
        <w:t>Bás</w:t>
      </w:r>
      <w:r w:rsidR="009B089A">
        <w:rPr>
          <w:rFonts w:asciiTheme="majorHAnsi" w:hAnsiTheme="majorHAnsi" w:cstheme="majorHAnsi"/>
        </w:rPr>
        <w:t>ica</w:t>
      </w:r>
      <w:r w:rsidR="00ED20D0">
        <w:rPr>
          <w:rFonts w:asciiTheme="majorHAnsi" w:hAnsiTheme="majorHAnsi" w:cstheme="majorHAnsi"/>
        </w:rPr>
        <w:t xml:space="preserve"> De </w:t>
      </w:r>
      <w:r w:rsidR="009B089A">
        <w:rPr>
          <w:rFonts w:asciiTheme="majorHAnsi" w:hAnsiTheme="majorHAnsi" w:cstheme="majorHAnsi"/>
        </w:rPr>
        <w:t>Saúde</w:t>
      </w:r>
      <w:r w:rsidR="00ED20D0">
        <w:rPr>
          <w:rFonts w:asciiTheme="majorHAnsi" w:hAnsiTheme="majorHAnsi" w:cstheme="majorHAnsi"/>
        </w:rPr>
        <w:t xml:space="preserve"> Papa João Paulo II, </w:t>
      </w:r>
      <w:r>
        <w:rPr>
          <w:rFonts w:asciiTheme="majorHAnsi" w:hAnsiTheme="majorHAnsi" w:cstheme="majorHAnsi"/>
        </w:rPr>
        <w:t>que no dia 30/05/2023, às 09:</w:t>
      </w:r>
      <w:r w:rsidR="00ED20D0" w:rsidRPr="0083210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="00ED20D0" w:rsidRPr="00832103">
        <w:rPr>
          <w:rFonts w:asciiTheme="majorHAnsi" w:hAnsiTheme="majorHAnsi" w:cstheme="majorHAnsi"/>
        </w:rPr>
        <w:t>, realizará, no Dep. de Compras Licitações, Contrat</w:t>
      </w:r>
      <w:r w:rsidR="004211C5">
        <w:rPr>
          <w:rFonts w:asciiTheme="majorHAnsi" w:hAnsiTheme="majorHAnsi" w:cstheme="majorHAnsi"/>
        </w:rPr>
        <w:t>os e Convênios, sito na Rua Amé</w:t>
      </w:r>
      <w:r w:rsidR="00ED20D0" w:rsidRPr="00832103">
        <w:rPr>
          <w:rFonts w:asciiTheme="majorHAnsi" w:hAnsiTheme="majorHAnsi" w:cstheme="majorHAnsi"/>
        </w:rPr>
        <w:t>rico Barbosa nº13, Centro</w:t>
      </w:r>
      <w:r w:rsidR="00832103" w:rsidRPr="00832103">
        <w:rPr>
          <w:rFonts w:asciiTheme="majorHAnsi" w:hAnsiTheme="majorHAnsi" w:cstheme="majorHAnsi"/>
        </w:rPr>
        <w:t>. Poderão participar do certame as empresas devidamente cadastradas até às 17</w:t>
      </w:r>
      <w:r w:rsidR="004211C5">
        <w:rPr>
          <w:rFonts w:asciiTheme="majorHAnsi" w:hAnsiTheme="majorHAnsi" w:cstheme="majorHAnsi"/>
        </w:rPr>
        <w:t>:00</w:t>
      </w:r>
      <w:r w:rsidR="00832103" w:rsidRPr="00832103">
        <w:rPr>
          <w:rFonts w:asciiTheme="majorHAnsi" w:hAnsiTheme="majorHAnsi" w:cstheme="majorHAnsi"/>
        </w:rPr>
        <w:t xml:space="preserve"> horas do dia 25/05/2023. O edital poderá ser obtido no endereç</w:t>
      </w:r>
      <w:r w:rsidR="004211C5">
        <w:rPr>
          <w:rFonts w:asciiTheme="majorHAnsi" w:hAnsiTheme="majorHAnsi" w:cstheme="majorHAnsi"/>
        </w:rPr>
        <w:t xml:space="preserve">o supra ou através do site </w:t>
      </w:r>
      <w:hyperlink r:id="rId49" w:history="1">
        <w:r w:rsidR="004211C5" w:rsidRPr="00050541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832103" w:rsidRPr="00832103">
        <w:rPr>
          <w:rFonts w:asciiTheme="majorHAnsi" w:hAnsiTheme="majorHAnsi" w:cstheme="majorHAnsi"/>
        </w:rPr>
        <w:t xml:space="preserve"> ou ainda pelo </w:t>
      </w:r>
      <w:r w:rsidR="009B089A">
        <w:rPr>
          <w:rFonts w:asciiTheme="majorHAnsi" w:hAnsiTheme="majorHAnsi" w:cstheme="majorHAnsi"/>
        </w:rPr>
        <w:t>e-mail</w:t>
      </w:r>
      <w:r w:rsidR="00A331E5">
        <w:rPr>
          <w:rFonts w:asciiTheme="majorHAnsi" w:hAnsiTheme="majorHAnsi" w:cstheme="majorHAnsi"/>
        </w:rPr>
        <w:t xml:space="preserve"> </w:t>
      </w:r>
      <w:hyperlink r:id="rId50" w:history="1">
        <w:r w:rsidR="004211C5" w:rsidRPr="00050541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="00832103" w:rsidRPr="00832103">
        <w:rPr>
          <w:rFonts w:asciiTheme="majorHAnsi" w:hAnsiTheme="majorHAnsi" w:cstheme="majorHAnsi"/>
        </w:rPr>
        <w:t>. Informações através do telefone: 031-3714-1442, no horário de 13:00 às 17:00 horas</w:t>
      </w:r>
      <w:r w:rsidR="004211C5">
        <w:rPr>
          <w:rFonts w:asciiTheme="majorHAnsi" w:hAnsiTheme="majorHAnsi" w:cstheme="majorHAnsi"/>
        </w:rPr>
        <w:t>.</w:t>
      </w:r>
    </w:p>
    <w:p w14:paraId="34D23FF1" w14:textId="77777777" w:rsidR="00832103" w:rsidRPr="00832103" w:rsidRDefault="00832103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792922" w14:textId="5AB6DF19" w:rsidR="00832103" w:rsidRPr="00832103" w:rsidRDefault="00832103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32103">
        <w:rPr>
          <w:rFonts w:asciiTheme="majorHAnsi" w:hAnsiTheme="majorHAnsi" w:cstheme="majorHAnsi"/>
          <w:b/>
        </w:rPr>
        <w:t>TOMADA DE PREÇOS Nº012/2023</w:t>
      </w:r>
    </w:p>
    <w:p w14:paraId="734E3E30" w14:textId="3AF97310" w:rsidR="00832103" w:rsidRDefault="0027549A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0B9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832103">
        <w:rPr>
          <w:rFonts w:asciiTheme="majorHAnsi" w:hAnsiTheme="majorHAnsi" w:cstheme="majorHAnsi"/>
        </w:rPr>
        <w:t xml:space="preserve">eforma na Unidade </w:t>
      </w:r>
      <w:r w:rsidR="009B089A" w:rsidRPr="00832103">
        <w:rPr>
          <w:rFonts w:asciiTheme="majorHAnsi" w:hAnsiTheme="majorHAnsi" w:cstheme="majorHAnsi"/>
        </w:rPr>
        <w:t>Básica</w:t>
      </w:r>
      <w:r w:rsidRPr="00832103">
        <w:rPr>
          <w:rFonts w:asciiTheme="majorHAnsi" w:hAnsiTheme="majorHAnsi" w:cstheme="majorHAnsi"/>
        </w:rPr>
        <w:t xml:space="preserve"> De </w:t>
      </w:r>
      <w:r w:rsidR="009B089A" w:rsidRPr="00832103">
        <w:rPr>
          <w:rFonts w:asciiTheme="majorHAnsi" w:hAnsiTheme="majorHAnsi" w:cstheme="majorHAnsi"/>
        </w:rPr>
        <w:t>Saúde</w:t>
      </w:r>
      <w:r w:rsidRPr="00832103">
        <w:rPr>
          <w:rFonts w:asciiTheme="majorHAnsi" w:hAnsiTheme="majorHAnsi" w:cstheme="majorHAnsi"/>
        </w:rPr>
        <w:t xml:space="preserve"> </w:t>
      </w:r>
      <w:r w:rsidR="009B089A" w:rsidRPr="00832103">
        <w:rPr>
          <w:rFonts w:asciiTheme="majorHAnsi" w:hAnsiTheme="majorHAnsi" w:cstheme="majorHAnsi"/>
        </w:rPr>
        <w:t>Antônio</w:t>
      </w:r>
      <w:r w:rsidRPr="00832103">
        <w:rPr>
          <w:rFonts w:asciiTheme="majorHAnsi" w:hAnsiTheme="majorHAnsi" w:cstheme="majorHAnsi"/>
        </w:rPr>
        <w:t xml:space="preserve"> Da Costa Viana</w:t>
      </w:r>
      <w:r>
        <w:rPr>
          <w:rFonts w:asciiTheme="majorHAnsi" w:hAnsiTheme="majorHAnsi" w:cstheme="majorHAnsi"/>
        </w:rPr>
        <w:t xml:space="preserve">, </w:t>
      </w:r>
      <w:r w:rsidRPr="00832103">
        <w:rPr>
          <w:rFonts w:asciiTheme="majorHAnsi" w:hAnsiTheme="majorHAnsi" w:cstheme="majorHAnsi"/>
        </w:rPr>
        <w:t>q</w:t>
      </w:r>
      <w:r w:rsidR="00EE0795" w:rsidRPr="00832103">
        <w:rPr>
          <w:rFonts w:asciiTheme="majorHAnsi" w:hAnsiTheme="majorHAnsi" w:cstheme="majorHAnsi"/>
        </w:rPr>
        <w:t>u</w:t>
      </w:r>
      <w:r>
        <w:rPr>
          <w:rFonts w:asciiTheme="majorHAnsi" w:hAnsiTheme="majorHAnsi" w:cstheme="majorHAnsi"/>
        </w:rPr>
        <w:t>e no dia 31/05/2023, às 09:</w:t>
      </w:r>
      <w:r w:rsidR="00EE0795" w:rsidRPr="0083210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="00EE0795" w:rsidRPr="00832103">
        <w:rPr>
          <w:rFonts w:asciiTheme="majorHAnsi" w:hAnsiTheme="majorHAnsi" w:cstheme="majorHAnsi"/>
        </w:rPr>
        <w:t>, realizará, no Dep. de Compras Licitações, Contratos e Convênios, sito na Rua Américo Barbosa nº13, Centro</w:t>
      </w:r>
      <w:r w:rsidR="00832103" w:rsidRPr="00832103">
        <w:rPr>
          <w:rFonts w:asciiTheme="majorHAnsi" w:hAnsiTheme="majorHAnsi" w:cstheme="majorHAnsi"/>
        </w:rPr>
        <w:t>. Poderão participar do certame as empresas devidamente cadastradas até às 17</w:t>
      </w:r>
      <w:r>
        <w:rPr>
          <w:rFonts w:asciiTheme="majorHAnsi" w:hAnsiTheme="majorHAnsi" w:cstheme="majorHAnsi"/>
        </w:rPr>
        <w:t>:00</w:t>
      </w:r>
      <w:r w:rsidR="00832103" w:rsidRPr="00832103">
        <w:rPr>
          <w:rFonts w:asciiTheme="majorHAnsi" w:hAnsiTheme="majorHAnsi" w:cstheme="majorHAnsi"/>
        </w:rPr>
        <w:t xml:space="preserve"> horas do dia 26/05/2023. O edital poderá ser obtido no endereç</w:t>
      </w:r>
      <w:r>
        <w:rPr>
          <w:rFonts w:asciiTheme="majorHAnsi" w:hAnsiTheme="majorHAnsi" w:cstheme="majorHAnsi"/>
        </w:rPr>
        <w:t xml:space="preserve">o supra ou através do site </w:t>
      </w:r>
      <w:hyperlink r:id="rId51" w:history="1">
        <w:r w:rsidRPr="00050541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832103" w:rsidRPr="00832103">
        <w:rPr>
          <w:rFonts w:asciiTheme="majorHAnsi" w:hAnsiTheme="majorHAnsi" w:cstheme="majorHAnsi"/>
        </w:rPr>
        <w:t xml:space="preserve"> ou ainda pelo e</w:t>
      </w:r>
      <w:r>
        <w:rPr>
          <w:rFonts w:asciiTheme="majorHAnsi" w:hAnsiTheme="majorHAnsi" w:cstheme="majorHAnsi"/>
        </w:rPr>
        <w:t>-mail licitacaoparaopebamg@para</w:t>
      </w:r>
      <w:r w:rsidR="00832103" w:rsidRPr="00832103">
        <w:rPr>
          <w:rFonts w:asciiTheme="majorHAnsi" w:hAnsiTheme="majorHAnsi" w:cstheme="majorHAnsi"/>
        </w:rPr>
        <w:t xml:space="preserve">opeba.mg.gov.br. Informações através do telefone: 031-3714-1442, no horário de 13:00 às 17:00 horas. Paraopeba/MG, 09 de maio de 2023. Aroldo Costa Melo Prefeito Municipal </w:t>
      </w:r>
    </w:p>
    <w:p w14:paraId="7BFF0E01" w14:textId="77777777" w:rsidR="00832103" w:rsidRDefault="00832103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DBE927" w14:textId="04E853EF" w:rsidR="00832103" w:rsidRPr="00832103" w:rsidRDefault="00832103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32103">
        <w:rPr>
          <w:rFonts w:asciiTheme="majorHAnsi" w:hAnsiTheme="majorHAnsi" w:cstheme="majorHAnsi"/>
          <w:b/>
        </w:rPr>
        <w:t>TOMADA DE PREÇOS Nº013/2023</w:t>
      </w:r>
    </w:p>
    <w:p w14:paraId="7D4FC8B2" w14:textId="1DF2E82A" w:rsidR="00271245" w:rsidRDefault="0027549A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0B9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832103">
        <w:rPr>
          <w:rFonts w:asciiTheme="majorHAnsi" w:hAnsiTheme="majorHAnsi" w:cstheme="majorHAnsi"/>
        </w:rPr>
        <w:t xml:space="preserve">eforma na </w:t>
      </w:r>
      <w:r w:rsidR="00A8054E" w:rsidRPr="00832103">
        <w:rPr>
          <w:rFonts w:asciiTheme="majorHAnsi" w:hAnsiTheme="majorHAnsi" w:cstheme="majorHAnsi"/>
        </w:rPr>
        <w:t xml:space="preserve">Unidade </w:t>
      </w:r>
      <w:r w:rsidR="009B089A" w:rsidRPr="00832103">
        <w:rPr>
          <w:rFonts w:asciiTheme="majorHAnsi" w:hAnsiTheme="majorHAnsi" w:cstheme="majorHAnsi"/>
        </w:rPr>
        <w:t>Básica</w:t>
      </w:r>
      <w:r w:rsidR="00A8054E" w:rsidRPr="00832103">
        <w:rPr>
          <w:rFonts w:asciiTheme="majorHAnsi" w:hAnsiTheme="majorHAnsi" w:cstheme="majorHAnsi"/>
        </w:rPr>
        <w:t xml:space="preserve"> De </w:t>
      </w:r>
      <w:r w:rsidR="009B089A" w:rsidRPr="00832103">
        <w:rPr>
          <w:rFonts w:asciiTheme="majorHAnsi" w:hAnsiTheme="majorHAnsi" w:cstheme="majorHAnsi"/>
        </w:rPr>
        <w:t>Saúde</w:t>
      </w:r>
      <w:r w:rsidR="00A8054E" w:rsidRPr="00832103">
        <w:rPr>
          <w:rFonts w:asciiTheme="majorHAnsi" w:hAnsiTheme="majorHAnsi" w:cstheme="majorHAnsi"/>
        </w:rPr>
        <w:t xml:space="preserve"> Mar</w:t>
      </w:r>
      <w:r w:rsidR="00A8054E">
        <w:rPr>
          <w:rFonts w:asciiTheme="majorHAnsi" w:hAnsiTheme="majorHAnsi" w:cstheme="majorHAnsi"/>
        </w:rPr>
        <w:t xml:space="preserve">ia Eugenia Gonçalves (Dona Lia), </w:t>
      </w:r>
      <w:r w:rsidRPr="00832103">
        <w:rPr>
          <w:rFonts w:asciiTheme="majorHAnsi" w:hAnsiTheme="majorHAnsi" w:cstheme="majorHAnsi"/>
        </w:rPr>
        <w:t>que no dia 29/05/2023, às 14</w:t>
      </w:r>
      <w:r>
        <w:rPr>
          <w:rFonts w:asciiTheme="majorHAnsi" w:hAnsiTheme="majorHAnsi" w:cstheme="majorHAnsi"/>
        </w:rPr>
        <w:t xml:space="preserve">:00 </w:t>
      </w:r>
      <w:r w:rsidRPr="0083210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32103">
        <w:rPr>
          <w:rFonts w:asciiTheme="majorHAnsi" w:hAnsiTheme="majorHAnsi" w:cstheme="majorHAnsi"/>
        </w:rPr>
        <w:t>, realizará, no Dep. de Compras Licitações, Contratos e Con</w:t>
      </w:r>
      <w:r>
        <w:rPr>
          <w:rFonts w:asciiTheme="majorHAnsi" w:hAnsiTheme="majorHAnsi" w:cstheme="majorHAnsi"/>
        </w:rPr>
        <w:t>vênios, sito na Rua Américo Bar</w:t>
      </w:r>
      <w:r w:rsidRPr="00832103">
        <w:rPr>
          <w:rFonts w:asciiTheme="majorHAnsi" w:hAnsiTheme="majorHAnsi" w:cstheme="majorHAnsi"/>
        </w:rPr>
        <w:t>bosa nº13, Centro</w:t>
      </w:r>
      <w:r w:rsidR="00832103" w:rsidRPr="00832103">
        <w:rPr>
          <w:rFonts w:asciiTheme="majorHAnsi" w:hAnsiTheme="majorHAnsi" w:cstheme="majorHAnsi"/>
        </w:rPr>
        <w:t>. Poderão participar do certame as empresas devidamente cadastradas até às 17</w:t>
      </w:r>
      <w:r w:rsidR="00A8054E">
        <w:rPr>
          <w:rFonts w:asciiTheme="majorHAnsi" w:hAnsiTheme="majorHAnsi" w:cstheme="majorHAnsi"/>
        </w:rPr>
        <w:t>:00</w:t>
      </w:r>
      <w:r w:rsidR="00832103" w:rsidRPr="00832103">
        <w:rPr>
          <w:rFonts w:asciiTheme="majorHAnsi" w:hAnsiTheme="majorHAnsi" w:cstheme="majorHAnsi"/>
        </w:rPr>
        <w:t xml:space="preserve"> horas do dia 24/05/2023. O edital poderá ser obtido no endereço supra ou através do site </w:t>
      </w:r>
      <w:hyperlink r:id="rId52" w:history="1">
        <w:r w:rsidR="00A8054E" w:rsidRPr="00050541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832103" w:rsidRPr="00832103">
        <w:rPr>
          <w:rFonts w:asciiTheme="majorHAnsi" w:hAnsiTheme="majorHAnsi" w:cstheme="majorHAnsi"/>
        </w:rPr>
        <w:t xml:space="preserve"> ou </w:t>
      </w:r>
      <w:r w:rsidR="00A8054E">
        <w:rPr>
          <w:rFonts w:asciiTheme="majorHAnsi" w:hAnsiTheme="majorHAnsi" w:cstheme="majorHAnsi"/>
        </w:rPr>
        <w:t xml:space="preserve">ainda pelo </w:t>
      </w:r>
      <w:r w:rsidR="009B089A">
        <w:rPr>
          <w:rFonts w:asciiTheme="majorHAnsi" w:hAnsiTheme="majorHAnsi" w:cstheme="majorHAnsi"/>
        </w:rPr>
        <w:t>e-mail</w:t>
      </w:r>
      <w:r w:rsidR="00A8054E">
        <w:rPr>
          <w:rFonts w:asciiTheme="majorHAnsi" w:hAnsiTheme="majorHAnsi" w:cstheme="majorHAnsi"/>
        </w:rPr>
        <w:t xml:space="preserve"> </w:t>
      </w:r>
      <w:hyperlink r:id="rId53" w:history="1">
        <w:r w:rsidR="00A8054E" w:rsidRPr="00050541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="00832103" w:rsidRPr="00832103">
        <w:rPr>
          <w:rFonts w:asciiTheme="majorHAnsi" w:hAnsiTheme="majorHAnsi" w:cstheme="majorHAnsi"/>
        </w:rPr>
        <w:t>. Infor</w:t>
      </w:r>
      <w:r w:rsidR="00A8054E">
        <w:rPr>
          <w:rFonts w:asciiTheme="majorHAnsi" w:hAnsiTheme="majorHAnsi" w:cstheme="majorHAnsi"/>
        </w:rPr>
        <w:t>mações através do telefone: (31)</w:t>
      </w:r>
      <w:r w:rsidR="00832103" w:rsidRPr="00832103">
        <w:rPr>
          <w:rFonts w:asciiTheme="majorHAnsi" w:hAnsiTheme="majorHAnsi" w:cstheme="majorHAnsi"/>
        </w:rPr>
        <w:t xml:space="preserve"> 3714-1442, no horário de 13:00 às 17:00 horas. </w:t>
      </w:r>
    </w:p>
    <w:p w14:paraId="7815CDCD" w14:textId="77777777" w:rsidR="00181F81" w:rsidRDefault="00181F81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047AB7" w14:textId="77777777" w:rsidR="002112C2" w:rsidRDefault="002112C2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706E9C" w14:textId="2AC120BF" w:rsidR="00181F81" w:rsidRDefault="00181F81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81F81">
        <w:rPr>
          <w:rFonts w:asciiTheme="majorHAnsi" w:hAnsiTheme="majorHAnsi" w:cstheme="majorHAnsi"/>
          <w:b/>
        </w:rPr>
        <w:t>PREFEITURA MUNICIPAL DE PERDIZES - CONCORRENCIA Nº 006/2023</w:t>
      </w:r>
    </w:p>
    <w:p w14:paraId="23CB87F4" w14:textId="09CDF3C7" w:rsidR="00181F81" w:rsidRPr="00181F81" w:rsidRDefault="00AB282B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20B9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181F81" w:rsidRPr="00181F81">
        <w:rPr>
          <w:rFonts w:asciiTheme="majorHAnsi" w:hAnsiTheme="majorHAnsi" w:cstheme="majorHAnsi"/>
        </w:rPr>
        <w:t>Recapeamento asfáltico da Ave</w:t>
      </w:r>
      <w:r>
        <w:rPr>
          <w:rFonts w:asciiTheme="majorHAnsi" w:hAnsiTheme="majorHAnsi" w:cstheme="majorHAnsi"/>
        </w:rPr>
        <w:t>nida Jerônimo Augusto de Araújo. Abertura dos envelo</w:t>
      </w:r>
      <w:r w:rsidR="00181F81" w:rsidRPr="00181F81">
        <w:rPr>
          <w:rFonts w:asciiTheme="majorHAnsi" w:hAnsiTheme="majorHAnsi" w:cstheme="majorHAnsi"/>
        </w:rPr>
        <w:t>pes habilitação e proposta prevista para as 09</w:t>
      </w:r>
      <w:r>
        <w:rPr>
          <w:rFonts w:asciiTheme="majorHAnsi" w:hAnsiTheme="majorHAnsi" w:cstheme="majorHAnsi"/>
        </w:rPr>
        <w:t>:00</w:t>
      </w:r>
      <w:r w:rsidR="00181F81" w:rsidRPr="00181F81">
        <w:rPr>
          <w:rFonts w:asciiTheme="majorHAnsi" w:hAnsiTheme="majorHAnsi" w:cstheme="majorHAnsi"/>
        </w:rPr>
        <w:t xml:space="preserve"> horas do dia 12/06/2023. O Edital encontra-se no Setor de Licitação desta Prefeitura ou no site </w:t>
      </w:r>
      <w:hyperlink r:id="rId54" w:history="1">
        <w:r w:rsidR="00855B15" w:rsidRPr="00050541">
          <w:rPr>
            <w:rStyle w:val="Hyperlink"/>
            <w:rFonts w:asciiTheme="majorHAnsi" w:hAnsiTheme="majorHAnsi" w:cstheme="majorHAnsi"/>
          </w:rPr>
          <w:t>www.perdizes.mg.gov.br</w:t>
        </w:r>
      </w:hyperlink>
      <w:r w:rsidR="00855B15">
        <w:rPr>
          <w:rFonts w:asciiTheme="majorHAnsi" w:hAnsiTheme="majorHAnsi" w:cstheme="majorHAnsi"/>
        </w:rPr>
        <w:t>.</w:t>
      </w:r>
    </w:p>
    <w:p w14:paraId="6A9483EF" w14:textId="77777777" w:rsidR="0012553E" w:rsidRDefault="0012553E" w:rsidP="009C6CE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2BA026" w14:textId="77777777" w:rsidR="00D31651" w:rsidRPr="002112C2" w:rsidRDefault="00D3165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ECA3C5" w14:textId="64EE0B8E" w:rsidR="002112C2" w:rsidRDefault="002112C2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12C2">
        <w:rPr>
          <w:rFonts w:asciiTheme="majorHAnsi" w:hAnsiTheme="majorHAnsi" w:cstheme="majorHAnsi"/>
          <w:b/>
        </w:rPr>
        <w:t>PREFEITURA MUNICIPAL DE POMPÉU – CONCORRÊNCIA PÚBLICA 009/2023</w:t>
      </w:r>
    </w:p>
    <w:p w14:paraId="24EC00FA" w14:textId="4D4146C0" w:rsidR="00DE6653" w:rsidRDefault="002112C2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12C2">
        <w:rPr>
          <w:rFonts w:asciiTheme="majorHAnsi" w:hAnsiTheme="majorHAnsi" w:cstheme="majorHAnsi"/>
        </w:rPr>
        <w:t xml:space="preserve">Objeto: </w:t>
      </w:r>
      <w:r w:rsidR="005E20AA">
        <w:rPr>
          <w:rFonts w:asciiTheme="majorHAnsi" w:hAnsiTheme="majorHAnsi" w:cstheme="majorHAnsi"/>
        </w:rPr>
        <w:t>R</w:t>
      </w:r>
      <w:r w:rsidRPr="002112C2">
        <w:rPr>
          <w:rFonts w:asciiTheme="majorHAnsi" w:hAnsiTheme="majorHAnsi" w:cstheme="majorHAnsi"/>
        </w:rPr>
        <w:t>econstrução de ponte na Estrada Rural sobre o córrego Novilha Brava, na região da Fazenda Tianinha. Data da abertura: 13/06/2023 às 08:00</w:t>
      </w:r>
      <w:r w:rsidR="00D71601">
        <w:rPr>
          <w:rFonts w:asciiTheme="majorHAnsi" w:hAnsiTheme="majorHAnsi" w:cstheme="majorHAnsi"/>
        </w:rPr>
        <w:t xml:space="preserve"> horas</w:t>
      </w:r>
      <w:r w:rsidRPr="002112C2">
        <w:rPr>
          <w:rFonts w:asciiTheme="majorHAnsi" w:hAnsiTheme="majorHAnsi" w:cstheme="majorHAnsi"/>
        </w:rPr>
        <w:t>. Informações: Tel</w:t>
      </w:r>
      <w:r w:rsidR="00D71601">
        <w:rPr>
          <w:rFonts w:asciiTheme="majorHAnsi" w:hAnsiTheme="majorHAnsi" w:cstheme="majorHAnsi"/>
        </w:rPr>
        <w:t>efone</w:t>
      </w:r>
      <w:r w:rsidRPr="002112C2">
        <w:rPr>
          <w:rFonts w:asciiTheme="majorHAnsi" w:hAnsiTheme="majorHAnsi" w:cstheme="majorHAnsi"/>
        </w:rPr>
        <w:t>: (37) 3523 8508. O edital poderá ser obtido no e</w:t>
      </w:r>
      <w:r w:rsidR="00D71601">
        <w:rPr>
          <w:rFonts w:asciiTheme="majorHAnsi" w:hAnsiTheme="majorHAnsi" w:cstheme="majorHAnsi"/>
        </w:rPr>
        <w:t xml:space="preserve">-mail: </w:t>
      </w:r>
      <w:hyperlink r:id="rId55" w:history="1">
        <w:r w:rsidR="00D71601" w:rsidRPr="00050541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 w:rsidRPr="002112C2">
        <w:rPr>
          <w:rFonts w:asciiTheme="majorHAnsi" w:hAnsiTheme="majorHAnsi" w:cstheme="majorHAnsi"/>
        </w:rPr>
        <w:t xml:space="preserve"> ou site </w:t>
      </w:r>
      <w:hyperlink r:id="rId56" w:history="1">
        <w:r w:rsidR="00D71601" w:rsidRPr="00050541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2112C2">
        <w:rPr>
          <w:rFonts w:asciiTheme="majorHAnsi" w:hAnsiTheme="majorHAnsi" w:cstheme="majorHAnsi"/>
        </w:rPr>
        <w:t>.</w:t>
      </w:r>
    </w:p>
    <w:p w14:paraId="5C44256A" w14:textId="77777777" w:rsidR="00D71601" w:rsidRDefault="00D71601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5C4267" w14:textId="77777777" w:rsidR="00D71601" w:rsidRDefault="00D71601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4CE3B5" w14:textId="2D413DB9" w:rsidR="00321D47" w:rsidRDefault="004D4965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1D47">
        <w:rPr>
          <w:rFonts w:asciiTheme="majorHAnsi" w:hAnsiTheme="majorHAnsi" w:cstheme="majorHAnsi"/>
          <w:b/>
        </w:rPr>
        <w:t xml:space="preserve">PREFEITURA </w:t>
      </w:r>
      <w:r w:rsidR="00321D47" w:rsidRPr="00321D47">
        <w:rPr>
          <w:rFonts w:asciiTheme="majorHAnsi" w:hAnsiTheme="majorHAnsi" w:cstheme="majorHAnsi"/>
          <w:b/>
        </w:rPr>
        <w:t>MUNICIPAL DE RIBEIRÃO DAS NEVES - CONCORRÊNCIA 062/2023</w:t>
      </w:r>
    </w:p>
    <w:p w14:paraId="176C3CAB" w14:textId="34B8F8FF" w:rsidR="00D71601" w:rsidRDefault="00321D47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12C2">
        <w:rPr>
          <w:rFonts w:asciiTheme="majorHAnsi" w:hAnsiTheme="majorHAnsi" w:cstheme="majorHAnsi"/>
        </w:rPr>
        <w:t>Objeto:</w:t>
      </w:r>
      <w:r w:rsidRPr="00321D47">
        <w:rPr>
          <w:rFonts w:asciiTheme="majorHAnsi" w:hAnsiTheme="majorHAnsi" w:cstheme="majorHAnsi"/>
        </w:rPr>
        <w:t xml:space="preserve"> </w:t>
      </w:r>
      <w:r w:rsidR="00E833A3">
        <w:rPr>
          <w:rFonts w:asciiTheme="majorHAnsi" w:hAnsiTheme="majorHAnsi" w:cstheme="majorHAnsi"/>
        </w:rPr>
        <w:t>C</w:t>
      </w:r>
      <w:r w:rsidRPr="00321D47">
        <w:rPr>
          <w:rFonts w:asciiTheme="majorHAnsi" w:hAnsiTheme="majorHAnsi" w:cstheme="majorHAnsi"/>
        </w:rPr>
        <w:t xml:space="preserve">onstrução de passeio no bairro Pedra Branca no município de Ribeirão das Neves. A data para realização de sessão </w:t>
      </w:r>
      <w:r w:rsidR="00C14A9F">
        <w:rPr>
          <w:rFonts w:asciiTheme="majorHAnsi" w:hAnsiTheme="majorHAnsi" w:cstheme="majorHAnsi"/>
        </w:rPr>
        <w:t>será dia 12/06/2023 às 09:00 horas</w:t>
      </w:r>
      <w:r w:rsidRPr="00321D47">
        <w:rPr>
          <w:rFonts w:asciiTheme="majorHAnsi" w:hAnsiTheme="majorHAnsi" w:cstheme="majorHAnsi"/>
        </w:rPr>
        <w:t xml:space="preserve">. </w:t>
      </w:r>
    </w:p>
    <w:p w14:paraId="37351D76" w14:textId="77777777" w:rsidR="00E54A8D" w:rsidRPr="00E54A8D" w:rsidRDefault="00E54A8D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B81502" w14:textId="77777777" w:rsidR="00E54A8D" w:rsidRDefault="00E54A8D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D5E52F" w14:textId="77777777" w:rsidR="00F703C0" w:rsidRDefault="00F703C0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C6025B" w14:textId="77777777" w:rsidR="00F703C0" w:rsidRPr="00E54A8D" w:rsidRDefault="00F703C0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98E07" w14:textId="4B5EF1B8" w:rsidR="00E54A8D" w:rsidRPr="00E54A8D" w:rsidRDefault="00E54A8D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54A8D">
        <w:rPr>
          <w:rFonts w:asciiTheme="majorHAnsi" w:hAnsiTheme="majorHAnsi" w:cstheme="majorHAnsi"/>
          <w:b/>
        </w:rPr>
        <w:t>PREFEITURA MUNICIPAL DE SABINÓPOLIS - SAAE - SERVIÇO AUTÔNOMO DE ÁGUA E ESGOTO - PREGÃO PRESENCIAL Nº 04/2023.</w:t>
      </w:r>
    </w:p>
    <w:p w14:paraId="300A98BD" w14:textId="78420D28" w:rsidR="00E54A8D" w:rsidRDefault="00E54A8D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4A8D">
        <w:rPr>
          <w:rFonts w:asciiTheme="majorHAnsi" w:hAnsiTheme="majorHAnsi" w:cstheme="majorHAnsi"/>
        </w:rPr>
        <w:t xml:space="preserve">Objeto: </w:t>
      </w:r>
      <w:r w:rsidR="00A33AB6">
        <w:rPr>
          <w:rFonts w:asciiTheme="majorHAnsi" w:hAnsiTheme="majorHAnsi" w:cstheme="majorHAnsi"/>
        </w:rPr>
        <w:t>R</w:t>
      </w:r>
      <w:r w:rsidRPr="00E54A8D">
        <w:rPr>
          <w:rFonts w:asciiTheme="majorHAnsi" w:hAnsiTheme="majorHAnsi" w:cstheme="majorHAnsi"/>
        </w:rPr>
        <w:t>eparo de vias públicas no município onde houver obras e serviços realizados pelo SAAE. Menor Preço por Item. Abertura 25/05/2023. Mais informaçõe</w:t>
      </w:r>
      <w:r w:rsidR="00AF4EF1">
        <w:rPr>
          <w:rFonts w:asciiTheme="majorHAnsi" w:hAnsiTheme="majorHAnsi" w:cstheme="majorHAnsi"/>
        </w:rPr>
        <w:t xml:space="preserve">s: </w:t>
      </w:r>
      <w:hyperlink r:id="rId57" w:history="1">
        <w:r w:rsidR="00AF4EF1" w:rsidRPr="00050541">
          <w:rPr>
            <w:rStyle w:val="Hyperlink"/>
            <w:rFonts w:asciiTheme="majorHAnsi" w:hAnsiTheme="majorHAnsi" w:cstheme="majorHAnsi"/>
          </w:rPr>
          <w:t>https://www.saaesabinopolis.mg.gov.br/</w:t>
        </w:r>
      </w:hyperlink>
      <w:r w:rsidRPr="00E54A8D">
        <w:rPr>
          <w:rFonts w:asciiTheme="majorHAnsi" w:hAnsiTheme="majorHAnsi" w:cstheme="majorHAnsi"/>
        </w:rPr>
        <w:t xml:space="preserve">. </w:t>
      </w:r>
    </w:p>
    <w:p w14:paraId="18FFB557" w14:textId="77777777" w:rsidR="00AF4EF1" w:rsidRDefault="00AF4EF1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F8AF33" w14:textId="77777777" w:rsidR="00096D2F" w:rsidRPr="00096D2F" w:rsidRDefault="00096D2F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EA708E" w14:textId="7B82000F" w:rsidR="00096D2F" w:rsidRPr="00096D2F" w:rsidRDefault="00096D2F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6D2F">
        <w:rPr>
          <w:rFonts w:asciiTheme="majorHAnsi" w:hAnsiTheme="majorHAnsi" w:cstheme="majorHAnsi"/>
          <w:b/>
        </w:rPr>
        <w:t>PREFEITURA MUNICIPAL DE SANTA VITÓRIA - CONCORRÊNCIA ELETRÔNICA N° 2/2023</w:t>
      </w:r>
    </w:p>
    <w:p w14:paraId="5F08B269" w14:textId="6BB14BAC" w:rsidR="005E2B7E" w:rsidRPr="00096D2F" w:rsidRDefault="00096D2F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D2F">
        <w:rPr>
          <w:rFonts w:asciiTheme="majorHAnsi" w:hAnsiTheme="majorHAnsi" w:cstheme="majorHAnsi"/>
        </w:rPr>
        <w:t xml:space="preserve">Objeto: Contratação de empresa especializada para Construção de Barragem no Córrego Santa </w:t>
      </w:r>
      <w:r w:rsidRPr="005E2B7E">
        <w:rPr>
          <w:rFonts w:asciiTheme="majorHAnsi" w:hAnsiTheme="majorHAnsi" w:cstheme="majorHAnsi"/>
        </w:rPr>
        <w:t>Vitória</w:t>
      </w:r>
      <w:r w:rsidR="005E2B7E" w:rsidRPr="005E2B7E">
        <w:rPr>
          <w:rFonts w:asciiTheme="majorHAnsi" w:hAnsiTheme="majorHAnsi" w:cstheme="majorHAnsi"/>
        </w:rPr>
        <w:t xml:space="preserve">. </w:t>
      </w:r>
      <w:r w:rsidRPr="005E2B7E">
        <w:rPr>
          <w:rFonts w:asciiTheme="majorHAnsi" w:hAnsiTheme="majorHAnsi" w:cstheme="majorHAnsi"/>
        </w:rPr>
        <w:t>Abertura</w:t>
      </w:r>
      <w:r w:rsidRPr="00096D2F">
        <w:rPr>
          <w:rFonts w:asciiTheme="majorHAnsi" w:hAnsiTheme="majorHAnsi" w:cstheme="majorHAnsi"/>
        </w:rPr>
        <w:t>: 19 d</w:t>
      </w:r>
      <w:r>
        <w:rPr>
          <w:rFonts w:asciiTheme="majorHAnsi" w:hAnsiTheme="majorHAnsi" w:cstheme="majorHAnsi"/>
        </w:rPr>
        <w:t>e junho de 2023, às 13:00 horas</w:t>
      </w:r>
      <w:r w:rsidRPr="00096D2F">
        <w:rPr>
          <w:rFonts w:asciiTheme="majorHAnsi" w:hAnsiTheme="majorHAnsi" w:cstheme="majorHAnsi"/>
        </w:rPr>
        <w:t xml:space="preserve">. </w:t>
      </w:r>
      <w:r w:rsidR="005E2B7E">
        <w:rPr>
          <w:rFonts w:asciiTheme="majorHAnsi" w:hAnsiTheme="majorHAnsi" w:cstheme="majorHAnsi"/>
        </w:rPr>
        <w:t>Demais informações pelo telefone</w:t>
      </w:r>
      <w:r w:rsidRPr="00096D2F">
        <w:rPr>
          <w:rFonts w:asciiTheme="majorHAnsi" w:hAnsiTheme="majorHAnsi" w:cstheme="majorHAnsi"/>
        </w:rPr>
        <w:t xml:space="preserve"> (34)</w:t>
      </w:r>
      <w:r w:rsidR="005E2B7E">
        <w:rPr>
          <w:rFonts w:asciiTheme="majorHAnsi" w:hAnsiTheme="majorHAnsi" w:cstheme="majorHAnsi"/>
        </w:rPr>
        <w:t xml:space="preserve"> </w:t>
      </w:r>
      <w:r w:rsidRPr="00096D2F">
        <w:rPr>
          <w:rFonts w:asciiTheme="majorHAnsi" w:hAnsiTheme="majorHAnsi" w:cstheme="majorHAnsi"/>
        </w:rPr>
        <w:t>3251-8513 ou (34)3251-8500 das 08</w:t>
      </w:r>
      <w:r w:rsidR="005E2B7E">
        <w:rPr>
          <w:rFonts w:asciiTheme="majorHAnsi" w:hAnsiTheme="majorHAnsi" w:cstheme="majorHAnsi"/>
        </w:rPr>
        <w:t xml:space="preserve">:00 </w:t>
      </w:r>
      <w:r w:rsidRPr="00096D2F">
        <w:rPr>
          <w:rFonts w:asciiTheme="majorHAnsi" w:hAnsiTheme="majorHAnsi" w:cstheme="majorHAnsi"/>
        </w:rPr>
        <w:t>às 11</w:t>
      </w:r>
      <w:r w:rsidR="005E2B7E">
        <w:rPr>
          <w:rFonts w:asciiTheme="majorHAnsi" w:hAnsiTheme="majorHAnsi" w:cstheme="majorHAnsi"/>
        </w:rPr>
        <w:t xml:space="preserve">:00 </w:t>
      </w:r>
      <w:r w:rsidRPr="00096D2F">
        <w:rPr>
          <w:rFonts w:asciiTheme="majorHAnsi" w:hAnsiTheme="majorHAnsi" w:cstheme="majorHAnsi"/>
        </w:rPr>
        <w:t>h</w:t>
      </w:r>
      <w:r w:rsidR="005E2B7E">
        <w:rPr>
          <w:rFonts w:asciiTheme="majorHAnsi" w:hAnsiTheme="majorHAnsi" w:cstheme="majorHAnsi"/>
        </w:rPr>
        <w:t>oras</w:t>
      </w:r>
      <w:r w:rsidRPr="00096D2F">
        <w:rPr>
          <w:rFonts w:asciiTheme="majorHAnsi" w:hAnsiTheme="majorHAnsi" w:cstheme="majorHAnsi"/>
        </w:rPr>
        <w:t xml:space="preserve"> e das 13</w:t>
      </w:r>
      <w:r w:rsidR="005E2B7E">
        <w:rPr>
          <w:rFonts w:asciiTheme="majorHAnsi" w:hAnsiTheme="majorHAnsi" w:cstheme="majorHAnsi"/>
        </w:rPr>
        <w:t>:00</w:t>
      </w:r>
      <w:r w:rsidR="005E2B7E" w:rsidRPr="005E2B7E">
        <w:rPr>
          <w:rFonts w:asciiTheme="majorHAnsi" w:hAnsiTheme="majorHAnsi" w:cstheme="majorHAnsi"/>
        </w:rPr>
        <w:t xml:space="preserve"> </w:t>
      </w:r>
      <w:r w:rsidRPr="00096D2F">
        <w:rPr>
          <w:rFonts w:asciiTheme="majorHAnsi" w:hAnsiTheme="majorHAnsi" w:cstheme="majorHAnsi"/>
        </w:rPr>
        <w:t>às 18</w:t>
      </w:r>
      <w:r w:rsidR="005E2B7E">
        <w:rPr>
          <w:rFonts w:asciiTheme="majorHAnsi" w:hAnsiTheme="majorHAnsi" w:cstheme="majorHAnsi"/>
        </w:rPr>
        <w:t xml:space="preserve">:00 </w:t>
      </w:r>
      <w:r w:rsidR="005E2B7E" w:rsidRPr="00096D2F">
        <w:rPr>
          <w:rFonts w:asciiTheme="majorHAnsi" w:hAnsiTheme="majorHAnsi" w:cstheme="majorHAnsi"/>
        </w:rPr>
        <w:t>h</w:t>
      </w:r>
      <w:r w:rsidR="005E2B7E">
        <w:rPr>
          <w:rFonts w:asciiTheme="majorHAnsi" w:hAnsiTheme="majorHAnsi" w:cstheme="majorHAnsi"/>
        </w:rPr>
        <w:t>oras,</w:t>
      </w:r>
      <w:r w:rsidRPr="00096D2F">
        <w:rPr>
          <w:rFonts w:asciiTheme="majorHAnsi" w:hAnsiTheme="majorHAnsi" w:cstheme="majorHAnsi"/>
        </w:rPr>
        <w:t xml:space="preserve"> e-mail </w:t>
      </w:r>
      <w:hyperlink r:id="rId58" w:history="1">
        <w:r w:rsidR="005E2B7E" w:rsidRPr="00050541">
          <w:rPr>
            <w:rStyle w:val="Hyperlink"/>
            <w:rFonts w:asciiTheme="majorHAnsi" w:hAnsiTheme="majorHAnsi" w:cstheme="majorHAnsi"/>
          </w:rPr>
          <w:t>comissão.permanente@santavitoria.mg.gov.br</w:t>
        </w:r>
      </w:hyperlink>
      <w:r w:rsidRPr="00096D2F">
        <w:rPr>
          <w:rFonts w:asciiTheme="majorHAnsi" w:hAnsiTheme="majorHAnsi" w:cstheme="majorHAnsi"/>
        </w:rPr>
        <w:t xml:space="preserve">. Condições de participação: poderão participar pessoas jurídicas devidamente constituídas. O Edital e seus anexos encontram-se à disposição dos interessados no site </w:t>
      </w:r>
      <w:hyperlink r:id="rId59" w:history="1">
        <w:r w:rsidR="005E2B7E" w:rsidRPr="00050541">
          <w:rPr>
            <w:rStyle w:val="Hyperlink"/>
            <w:rFonts w:asciiTheme="majorHAnsi" w:hAnsiTheme="majorHAnsi" w:cstheme="majorHAnsi"/>
          </w:rPr>
          <w:t>www.santavitoria.mg.gov.br</w:t>
        </w:r>
      </w:hyperlink>
      <w:r w:rsidRPr="00096D2F">
        <w:rPr>
          <w:rFonts w:asciiTheme="majorHAnsi" w:hAnsiTheme="majorHAnsi" w:cstheme="majorHAnsi"/>
        </w:rPr>
        <w:t xml:space="preserve">, no Portal Nacional de Contratações Públicas (PNCP) endereço eletrônico </w:t>
      </w:r>
      <w:hyperlink r:id="rId60" w:history="1">
        <w:r w:rsidR="005E2B7E" w:rsidRPr="00050541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096D2F">
        <w:rPr>
          <w:rFonts w:asciiTheme="majorHAnsi" w:hAnsiTheme="majorHAnsi" w:cstheme="majorHAnsi"/>
        </w:rPr>
        <w:t xml:space="preserve"> ou </w:t>
      </w:r>
      <w:hyperlink r:id="rId61" w:history="1">
        <w:r w:rsidR="005E2B7E" w:rsidRPr="00050541">
          <w:rPr>
            <w:rStyle w:val="Hyperlink"/>
            <w:rFonts w:asciiTheme="majorHAnsi" w:hAnsiTheme="majorHAnsi" w:cstheme="majorHAnsi"/>
          </w:rPr>
          <w:t>www.licitamaisbrasil.com.br</w:t>
        </w:r>
      </w:hyperlink>
      <w:r w:rsidRPr="00096D2F">
        <w:rPr>
          <w:rFonts w:asciiTheme="majorHAnsi" w:hAnsiTheme="majorHAnsi" w:cstheme="majorHAnsi"/>
        </w:rPr>
        <w:t>.</w:t>
      </w:r>
    </w:p>
    <w:p w14:paraId="5666181C" w14:textId="77777777" w:rsidR="00096D2F" w:rsidRDefault="00096D2F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DC7D2F" w14:textId="77777777" w:rsidR="00AF4EF1" w:rsidRDefault="00AF4EF1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4A9E4D" w14:textId="77777777" w:rsidR="00673195" w:rsidRDefault="00F74E3B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74E3B">
        <w:rPr>
          <w:rFonts w:asciiTheme="majorHAnsi" w:hAnsiTheme="majorHAnsi" w:cstheme="majorHAnsi"/>
          <w:b/>
        </w:rPr>
        <w:t xml:space="preserve">PREFEITURA MUNICIPAL DE </w:t>
      </w:r>
      <w:r w:rsidR="00673195">
        <w:rPr>
          <w:rFonts w:asciiTheme="majorHAnsi" w:hAnsiTheme="majorHAnsi" w:cstheme="majorHAnsi"/>
          <w:b/>
        </w:rPr>
        <w:t>SÃO SEBASTIÃO DO ANTA</w:t>
      </w:r>
    </w:p>
    <w:p w14:paraId="3A13C600" w14:textId="77777777" w:rsidR="00673195" w:rsidRDefault="00673195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488C7A" w14:textId="00A7A28E" w:rsidR="00F74E3B" w:rsidRPr="00F74E3B" w:rsidRDefault="00F74E3B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74E3B">
        <w:rPr>
          <w:rFonts w:asciiTheme="majorHAnsi" w:hAnsiTheme="majorHAnsi" w:cstheme="majorHAnsi"/>
          <w:b/>
        </w:rPr>
        <w:t>TOMADA DE PREÇOS Nº 001/2023</w:t>
      </w:r>
    </w:p>
    <w:p w14:paraId="39BB3EDA" w14:textId="25562C2C" w:rsidR="00AF4EF1" w:rsidRDefault="00F74E3B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4E3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F74E3B">
        <w:rPr>
          <w:rFonts w:asciiTheme="majorHAnsi" w:hAnsiTheme="majorHAnsi" w:cstheme="majorHAnsi"/>
        </w:rPr>
        <w:t>xecução de obra de ampliação da Farmácia de Minas. Os envelopes contendo documentação e proposta deverão ser entregues até as 08:20 horas do dia 30/05/2023, na sede da Prefeitura Municipal. A sessão terá início às 08:30 horas, no dia 30/05/2023. Edital e seus anexos à disposição no Setor de Compras e Licitações da Pr</w:t>
      </w:r>
      <w:r w:rsidR="008F525B">
        <w:rPr>
          <w:rFonts w:asciiTheme="majorHAnsi" w:hAnsiTheme="majorHAnsi" w:cstheme="majorHAnsi"/>
        </w:rPr>
        <w:t>efeitura Municipal de São Sebas</w:t>
      </w:r>
      <w:r w:rsidRPr="00F74E3B">
        <w:rPr>
          <w:rFonts w:asciiTheme="majorHAnsi" w:hAnsiTheme="majorHAnsi" w:cstheme="majorHAnsi"/>
        </w:rPr>
        <w:t>tião do Anta, o</w:t>
      </w:r>
      <w:r w:rsidR="008F525B">
        <w:rPr>
          <w:rFonts w:asciiTheme="majorHAnsi" w:hAnsiTheme="majorHAnsi" w:cstheme="majorHAnsi"/>
        </w:rPr>
        <w:t>u pelo telefone (33) 3315 7000.</w:t>
      </w:r>
    </w:p>
    <w:p w14:paraId="798015BD" w14:textId="77777777" w:rsidR="008F525B" w:rsidRDefault="008F525B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615BA6" w14:textId="77777777" w:rsidR="00673195" w:rsidRPr="00673195" w:rsidRDefault="00673195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73195">
        <w:rPr>
          <w:rFonts w:asciiTheme="majorHAnsi" w:hAnsiTheme="majorHAnsi" w:cstheme="majorHAnsi"/>
          <w:b/>
        </w:rPr>
        <w:t>TOMADA DE PREÇOS Nº 006/2023</w:t>
      </w:r>
    </w:p>
    <w:p w14:paraId="41CEFEE1" w14:textId="740BDDE7" w:rsidR="008F525B" w:rsidRDefault="00673195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319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73195">
        <w:rPr>
          <w:rFonts w:asciiTheme="majorHAnsi" w:hAnsiTheme="majorHAnsi" w:cstheme="majorHAnsi"/>
        </w:rPr>
        <w:t>xecução de obra de reforma da UBS Paulo do Carmo Peixoto para atender a Secretaria de Saúde de São Sebastião do Anta. Os envelo</w:t>
      </w:r>
      <w:r w:rsidR="00313CA7">
        <w:rPr>
          <w:rFonts w:asciiTheme="majorHAnsi" w:hAnsiTheme="majorHAnsi" w:cstheme="majorHAnsi"/>
        </w:rPr>
        <w:t>pes contendo documentação e pro</w:t>
      </w:r>
      <w:r w:rsidRPr="00673195">
        <w:rPr>
          <w:rFonts w:asciiTheme="majorHAnsi" w:hAnsiTheme="majorHAnsi" w:cstheme="majorHAnsi"/>
        </w:rPr>
        <w:t>posta deverão ser entregues até as 13:00 horas do dia 30/05/2023, na sede da Prefeitura Municipal. A sessão terá início às 13:10 horas, no dia 30/05/2023. Edital e seus anexos à disposição no Setor de Compras e Licitações da Prefeitura Municipal de São Sebastião do Anta, o</w:t>
      </w:r>
      <w:r w:rsidR="00313CA7">
        <w:rPr>
          <w:rFonts w:asciiTheme="majorHAnsi" w:hAnsiTheme="majorHAnsi" w:cstheme="majorHAnsi"/>
        </w:rPr>
        <w:t>u pelo telefone (33) 3315 7000.</w:t>
      </w:r>
    </w:p>
    <w:p w14:paraId="064CD8AA" w14:textId="77777777" w:rsidR="00313CA7" w:rsidRDefault="00313CA7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209B0B" w14:textId="77777777" w:rsidR="00313CA7" w:rsidRDefault="00313CA7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2496E8" w14:textId="12EC93C7" w:rsidR="00B709AA" w:rsidRDefault="00B709AA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09AA">
        <w:rPr>
          <w:rFonts w:asciiTheme="majorHAnsi" w:hAnsiTheme="majorHAnsi" w:cstheme="majorHAnsi"/>
          <w:b/>
        </w:rPr>
        <w:t>PREFEITURA MUNICIPAL DE</w:t>
      </w:r>
      <w:r w:rsidRPr="00B709AA">
        <w:rPr>
          <w:rFonts w:asciiTheme="majorHAnsi" w:hAnsiTheme="majorHAnsi" w:cstheme="majorHAnsi"/>
        </w:rPr>
        <w:t xml:space="preserve"> </w:t>
      </w:r>
      <w:r w:rsidRPr="00B709AA">
        <w:rPr>
          <w:rFonts w:asciiTheme="majorHAnsi" w:hAnsiTheme="majorHAnsi" w:cstheme="majorHAnsi"/>
          <w:b/>
        </w:rPr>
        <w:t>TABULEIRO - TOMADA DE PREÇOS Nº 048/2023</w:t>
      </w:r>
    </w:p>
    <w:p w14:paraId="76E8D20E" w14:textId="350B1D3A" w:rsidR="00313CA7" w:rsidRDefault="00B709AA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7319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709AA">
        <w:rPr>
          <w:rFonts w:asciiTheme="majorHAnsi" w:hAnsiTheme="majorHAnsi" w:cstheme="majorHAnsi"/>
        </w:rPr>
        <w:t>Reforma e Ampliação de Prédio Público para Funcionamento CRAS n</w:t>
      </w:r>
      <w:r>
        <w:rPr>
          <w:rFonts w:asciiTheme="majorHAnsi" w:hAnsiTheme="majorHAnsi" w:cstheme="majorHAnsi"/>
        </w:rPr>
        <w:t>o Município de Tabuleiro. A ses</w:t>
      </w:r>
      <w:r w:rsidRPr="00B709AA">
        <w:rPr>
          <w:rFonts w:asciiTheme="majorHAnsi" w:hAnsiTheme="majorHAnsi" w:cstheme="majorHAnsi"/>
        </w:rPr>
        <w:t xml:space="preserve">são terá início às </w:t>
      </w:r>
      <w:r>
        <w:rPr>
          <w:rFonts w:asciiTheme="majorHAnsi" w:hAnsiTheme="majorHAnsi" w:cstheme="majorHAnsi"/>
        </w:rPr>
        <w:t xml:space="preserve">10:00 </w:t>
      </w:r>
      <w:r w:rsidRPr="00B709AA">
        <w:rPr>
          <w:rFonts w:asciiTheme="majorHAnsi" w:hAnsiTheme="majorHAnsi" w:cstheme="majorHAnsi"/>
        </w:rPr>
        <w:t xml:space="preserve">horas do dia 31 de </w:t>
      </w:r>
      <w:r w:rsidR="009B089A" w:rsidRPr="00B709AA">
        <w:rPr>
          <w:rFonts w:asciiTheme="majorHAnsi" w:hAnsiTheme="majorHAnsi" w:cstheme="majorHAnsi"/>
        </w:rPr>
        <w:t>maio</w:t>
      </w:r>
      <w:r w:rsidRPr="00B709AA">
        <w:rPr>
          <w:rFonts w:asciiTheme="majorHAnsi" w:hAnsiTheme="majorHAnsi" w:cstheme="majorHAnsi"/>
        </w:rPr>
        <w:t xml:space="preserve"> de 2023, na Sala de Licitações, situada à Praça Alzira Moraes Prata, nº 66, Centro, Tabuleiro/MG. O edital de licitação contendo todas as informações está à disposição dos interessados, nos dias úteis, no local </w:t>
      </w:r>
      <w:r>
        <w:rPr>
          <w:rFonts w:asciiTheme="majorHAnsi" w:hAnsiTheme="majorHAnsi" w:cstheme="majorHAnsi"/>
        </w:rPr>
        <w:t>já mencionado, no horário de 13:00 as 17:00 horas</w:t>
      </w:r>
      <w:r w:rsidRPr="00B709AA">
        <w:rPr>
          <w:rFonts w:asciiTheme="majorHAnsi" w:hAnsiTheme="majorHAnsi" w:cstheme="majorHAnsi"/>
        </w:rPr>
        <w:t xml:space="preserve"> o</w:t>
      </w:r>
      <w:r>
        <w:rPr>
          <w:rFonts w:asciiTheme="majorHAnsi" w:hAnsiTheme="majorHAnsi" w:cstheme="majorHAnsi"/>
        </w:rPr>
        <w:t xml:space="preserve">u através do e-mail: </w:t>
      </w:r>
      <w:hyperlink r:id="rId62" w:history="1">
        <w:r w:rsidRPr="00050541">
          <w:rPr>
            <w:rStyle w:val="Hyperlink"/>
            <w:rFonts w:asciiTheme="majorHAnsi" w:hAnsiTheme="majorHAnsi" w:cstheme="majorHAnsi"/>
          </w:rPr>
          <w:t>licitacao@tabuleiro.mg.gov.br</w:t>
        </w:r>
      </w:hyperlink>
      <w:r>
        <w:rPr>
          <w:rFonts w:asciiTheme="majorHAnsi" w:hAnsiTheme="majorHAnsi" w:cstheme="majorHAnsi"/>
        </w:rPr>
        <w:t>.</w:t>
      </w:r>
    </w:p>
    <w:p w14:paraId="37C46F43" w14:textId="77777777" w:rsidR="00B709AA" w:rsidRDefault="00B709AA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ED1E9B" w14:textId="77777777" w:rsidR="00B709AA" w:rsidRDefault="00B709AA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BBDBCC" w14:textId="77777777" w:rsidR="00B709AA" w:rsidRDefault="00B709AA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EC29DA" w14:textId="77777777" w:rsidR="00B709AA" w:rsidRPr="00B709AA" w:rsidRDefault="00B709AA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CF53DA" w14:textId="77777777" w:rsidR="00313CA7" w:rsidRPr="00673195" w:rsidRDefault="00313CA7" w:rsidP="002112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3DE73F" w14:textId="77777777" w:rsidR="00DE6653" w:rsidRPr="008442EA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F8172D" w14:textId="0FF9BD67" w:rsidR="008442EA" w:rsidRPr="008442EA" w:rsidRDefault="008442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442EA">
        <w:rPr>
          <w:rFonts w:asciiTheme="majorHAnsi" w:hAnsiTheme="majorHAnsi" w:cstheme="majorHAnsi"/>
          <w:b/>
        </w:rPr>
        <w:t>PREFEITURA MUNICIPAL DE TIROS - TOMADA DE PREÇOS Nº 03/2023</w:t>
      </w:r>
    </w:p>
    <w:p w14:paraId="46DD28FD" w14:textId="4F8FF007" w:rsidR="00DE6653" w:rsidRDefault="008442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42E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Execução de reforma e amplia</w:t>
      </w:r>
      <w:r w:rsidRPr="008442EA">
        <w:rPr>
          <w:rFonts w:asciiTheme="majorHAnsi" w:hAnsiTheme="majorHAnsi" w:cstheme="majorHAnsi"/>
        </w:rPr>
        <w:t>ção da Farmácia Popular. Data de abertura dos enve</w:t>
      </w:r>
      <w:r>
        <w:rPr>
          <w:rFonts w:asciiTheme="majorHAnsi" w:hAnsiTheme="majorHAnsi" w:cstheme="majorHAnsi"/>
        </w:rPr>
        <w:t>lopes será dia 01/06/2023 às 09:00 horas</w:t>
      </w:r>
      <w:r w:rsidRPr="008442EA">
        <w:rPr>
          <w:rFonts w:asciiTheme="majorHAnsi" w:hAnsiTheme="majorHAnsi" w:cstheme="majorHAnsi"/>
        </w:rPr>
        <w:t>. O Edital c</w:t>
      </w:r>
      <w:r>
        <w:rPr>
          <w:rFonts w:asciiTheme="majorHAnsi" w:hAnsiTheme="majorHAnsi" w:cstheme="majorHAnsi"/>
        </w:rPr>
        <w:t>ompleto e mais informações pode</w:t>
      </w:r>
      <w:r w:rsidRPr="008442EA">
        <w:rPr>
          <w:rFonts w:asciiTheme="majorHAnsi" w:hAnsiTheme="majorHAnsi" w:cstheme="majorHAnsi"/>
        </w:rPr>
        <w:t>rão ser obtidos na Sede da Prefeitura Municipal de Tiros, na Praça Santo Antônio, nº 170, Centro. Telef</w:t>
      </w:r>
      <w:r>
        <w:rPr>
          <w:rFonts w:asciiTheme="majorHAnsi" w:hAnsiTheme="majorHAnsi" w:cstheme="majorHAnsi"/>
        </w:rPr>
        <w:t>one: (34) 3853-1221/1102 e ende</w:t>
      </w:r>
      <w:r w:rsidRPr="008442EA">
        <w:rPr>
          <w:rFonts w:asciiTheme="majorHAnsi" w:hAnsiTheme="majorHAnsi" w:cstheme="majorHAnsi"/>
        </w:rPr>
        <w:t xml:space="preserve">reço eletrônico: </w:t>
      </w:r>
      <w:hyperlink r:id="rId63" w:history="1">
        <w:r w:rsidRPr="00050541">
          <w:rPr>
            <w:rStyle w:val="Hyperlink"/>
            <w:rFonts w:asciiTheme="majorHAnsi" w:hAnsiTheme="majorHAnsi" w:cstheme="majorHAnsi"/>
          </w:rPr>
          <w:t>www.tiros.mg.gov.br</w:t>
        </w:r>
      </w:hyperlink>
      <w:r w:rsidRPr="008442EA">
        <w:rPr>
          <w:rFonts w:asciiTheme="majorHAnsi" w:hAnsiTheme="majorHAnsi" w:cstheme="majorHAnsi"/>
        </w:rPr>
        <w:t>.</w:t>
      </w:r>
    </w:p>
    <w:p w14:paraId="5FF820DF" w14:textId="77777777" w:rsidR="008442EA" w:rsidRDefault="008442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C46283" w14:textId="77777777" w:rsidR="008442EA" w:rsidRPr="00E14F68" w:rsidRDefault="008442E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9EE8D1" w14:textId="75F01EFB" w:rsidR="00E14F68" w:rsidRPr="00E14F68" w:rsidRDefault="00E14F6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4F68">
        <w:rPr>
          <w:rFonts w:asciiTheme="majorHAnsi" w:hAnsiTheme="majorHAnsi" w:cstheme="majorHAnsi"/>
          <w:b/>
        </w:rPr>
        <w:t>PREFEITURA MUNICIPAL DE VARGINHA - CONCORRÊNCIA Nº 005/2023</w:t>
      </w:r>
    </w:p>
    <w:p w14:paraId="600417E6" w14:textId="350AE167" w:rsidR="008442EA" w:rsidRPr="00E14F68" w:rsidRDefault="00E14F6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42E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14F68">
        <w:rPr>
          <w:rFonts w:asciiTheme="majorHAnsi" w:hAnsiTheme="majorHAnsi" w:cstheme="majorHAnsi"/>
        </w:rPr>
        <w:t xml:space="preserve">xecução das obras de construção do Novo Mercado Municipal </w:t>
      </w:r>
      <w:r>
        <w:rPr>
          <w:rFonts w:asciiTheme="majorHAnsi" w:hAnsiTheme="majorHAnsi" w:cstheme="majorHAnsi"/>
        </w:rPr>
        <w:t>de Varginha, fica redesignada a data de 12/06/2023 às 14:</w:t>
      </w:r>
      <w:r w:rsidRPr="00E14F68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>horas</w:t>
      </w:r>
      <w:r w:rsidRPr="00E14F68">
        <w:rPr>
          <w:rFonts w:asciiTheme="majorHAnsi" w:hAnsiTheme="majorHAnsi" w:cstheme="majorHAnsi"/>
        </w:rPr>
        <w:t>, para a sessão pública, cujo protocolo dos Envelopes de Habilitação e Pro</w:t>
      </w:r>
      <w:r>
        <w:rPr>
          <w:rFonts w:asciiTheme="majorHAnsi" w:hAnsiTheme="majorHAnsi" w:cstheme="majorHAnsi"/>
        </w:rPr>
        <w:t>postas deverão se dar até às 13:</w:t>
      </w:r>
      <w:r w:rsidRPr="00E14F68">
        <w:rPr>
          <w:rFonts w:asciiTheme="majorHAnsi" w:hAnsiTheme="majorHAnsi" w:cstheme="majorHAnsi"/>
        </w:rPr>
        <w:t xml:space="preserve">30 horas da mesma data, junto ao Departamento de Suprimentos do Município, sito na Rua Júlio Paulo </w:t>
      </w:r>
      <w:r>
        <w:rPr>
          <w:rFonts w:asciiTheme="majorHAnsi" w:hAnsiTheme="majorHAnsi" w:cstheme="majorHAnsi"/>
        </w:rPr>
        <w:t>Marcellini, nº 50 – Vila Paiva.</w:t>
      </w:r>
    </w:p>
    <w:p w14:paraId="2D7A483B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92C1FC" w14:textId="77777777" w:rsidR="00B0206F" w:rsidRDefault="00B0206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31BC80" w14:textId="3FDC5AC3" w:rsidR="00DE6653" w:rsidRDefault="00B0206F" w:rsidP="00B0206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5A1955C3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13DA98" w14:textId="77777777" w:rsidR="00B0206F" w:rsidRPr="00B0206F" w:rsidRDefault="00B0206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CA1294" w14:textId="28D99C4F" w:rsidR="00B0206F" w:rsidRPr="00B0206F" w:rsidRDefault="00B0206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206F">
        <w:rPr>
          <w:rFonts w:asciiTheme="majorHAnsi" w:hAnsiTheme="majorHAnsi" w:cstheme="majorHAnsi"/>
          <w:b/>
        </w:rPr>
        <w:t>PREFEITURA MUNICIPAL DE ARARUAMA - CONCORRÊNCIA Nº 010/2023</w:t>
      </w:r>
    </w:p>
    <w:p w14:paraId="21308B6E" w14:textId="20263464" w:rsidR="00B0206F" w:rsidRPr="00B0206F" w:rsidRDefault="00B0206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</w:t>
      </w:r>
      <w:r w:rsidR="00076984">
        <w:rPr>
          <w:rFonts w:asciiTheme="majorHAnsi" w:hAnsiTheme="majorHAnsi" w:cstheme="majorHAnsi"/>
        </w:rPr>
        <w:t>bje</w:t>
      </w:r>
      <w:r w:rsidR="00076984" w:rsidRPr="00B0206F">
        <w:rPr>
          <w:rFonts w:asciiTheme="majorHAnsi" w:hAnsiTheme="majorHAnsi" w:cstheme="majorHAnsi"/>
        </w:rPr>
        <w:t>to</w:t>
      </w:r>
      <w:r w:rsidRPr="00B0206F">
        <w:rPr>
          <w:rFonts w:asciiTheme="majorHAnsi" w:hAnsiTheme="majorHAnsi" w:cstheme="majorHAnsi"/>
        </w:rPr>
        <w:t xml:space="preserve">: Contratação de empresa para Construção da Nova Escola Municipal Joaquina de Oliveira Rangel, s/nº Estrada da Barragem - Juturnaiba - Araruama/RJ. </w:t>
      </w:r>
      <w:r w:rsidR="00076984" w:rsidRPr="00B0206F">
        <w:rPr>
          <w:rFonts w:asciiTheme="majorHAnsi" w:hAnsiTheme="majorHAnsi" w:cstheme="majorHAnsi"/>
        </w:rPr>
        <w:t>Data de abertura</w:t>
      </w:r>
      <w:r w:rsidR="00076984">
        <w:rPr>
          <w:rFonts w:asciiTheme="majorHAnsi" w:hAnsiTheme="majorHAnsi" w:cstheme="majorHAnsi"/>
        </w:rPr>
        <w:t xml:space="preserve">: 13/06/2023. </w:t>
      </w:r>
      <w:r w:rsidRPr="00B0206F">
        <w:rPr>
          <w:rFonts w:asciiTheme="majorHAnsi" w:hAnsiTheme="majorHAnsi" w:cstheme="majorHAnsi"/>
        </w:rPr>
        <w:t>Hora: 10:00 h</w:t>
      </w:r>
      <w:r w:rsidR="00076984">
        <w:rPr>
          <w:rFonts w:asciiTheme="majorHAnsi" w:hAnsiTheme="majorHAnsi" w:cstheme="majorHAnsi"/>
        </w:rPr>
        <w:t>oras</w:t>
      </w:r>
      <w:r w:rsidRPr="00B0206F">
        <w:rPr>
          <w:rFonts w:asciiTheme="majorHAnsi" w:hAnsiTheme="majorHAnsi" w:cstheme="majorHAnsi"/>
        </w:rPr>
        <w:t xml:space="preserve">. O Edital encontra-se </w:t>
      </w:r>
      <w:r w:rsidR="009B089A" w:rsidRPr="00B0206F">
        <w:rPr>
          <w:rFonts w:asciiTheme="majorHAnsi" w:hAnsiTheme="majorHAnsi" w:cstheme="majorHAnsi"/>
        </w:rPr>
        <w:t>à</w:t>
      </w:r>
      <w:r w:rsidRPr="00B0206F">
        <w:rPr>
          <w:rFonts w:asciiTheme="majorHAnsi" w:hAnsiTheme="majorHAnsi" w:cstheme="majorHAnsi"/>
        </w:rPr>
        <w:t xml:space="preserve"> disposição dos interessados na Comissão Permanente de Licitações localizada à Avenida John Kennedy, nº 120- Centr</w:t>
      </w:r>
      <w:r w:rsidR="00076984">
        <w:rPr>
          <w:rFonts w:asciiTheme="majorHAnsi" w:hAnsiTheme="majorHAnsi" w:cstheme="majorHAnsi"/>
        </w:rPr>
        <w:t>o- Araruama, a partir de 11/05/</w:t>
      </w:r>
      <w:r w:rsidRPr="00B0206F">
        <w:rPr>
          <w:rFonts w:asciiTheme="majorHAnsi" w:hAnsiTheme="majorHAnsi" w:cstheme="majorHAnsi"/>
        </w:rPr>
        <w:t>2</w:t>
      </w:r>
      <w:r w:rsidR="00076984">
        <w:rPr>
          <w:rFonts w:asciiTheme="majorHAnsi" w:hAnsiTheme="majorHAnsi" w:cstheme="majorHAnsi"/>
        </w:rPr>
        <w:t>023</w:t>
      </w:r>
      <w:r w:rsidRPr="00B0206F">
        <w:rPr>
          <w:rFonts w:asciiTheme="majorHAnsi" w:hAnsiTheme="majorHAnsi" w:cstheme="majorHAnsi"/>
        </w:rPr>
        <w:t>, mediante a apresentação do carimbo do CNPJ, a entrega de requerimento em papel timbrado com firma reconhecida do sócio administrador por autenticidade, credenciando a pessoa que fará a retirada, contrato social ou no requerimento da P.M.A., sendo o sócio administrador, e de 02 resmas de papel A-4, 500 folhas, que será entregue, na comissão de Licitação, no endereço supracitado.</w:t>
      </w:r>
    </w:p>
    <w:p w14:paraId="30289D8A" w14:textId="77777777" w:rsidR="00B0206F" w:rsidRDefault="00B0206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57BEFD" w14:textId="77777777" w:rsidR="00457EA1" w:rsidRPr="00457EA1" w:rsidRDefault="00457E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92ED10" w14:textId="45B09D12" w:rsidR="00457EA1" w:rsidRPr="00457EA1" w:rsidRDefault="00457E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57EA1">
        <w:rPr>
          <w:rFonts w:asciiTheme="majorHAnsi" w:hAnsiTheme="majorHAnsi" w:cstheme="majorHAnsi"/>
          <w:b/>
        </w:rPr>
        <w:t>PREFEITURA MUNICIPAL DE IGUABA GRANDE - REMARCAÇÃO - CONCORRÊNCIA PÚBLICA Nº 001/2023</w:t>
      </w:r>
    </w:p>
    <w:p w14:paraId="5BB5F2D3" w14:textId="2E1300FC" w:rsidR="00B0206F" w:rsidRPr="00457EA1" w:rsidRDefault="00457E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7EA1">
        <w:rPr>
          <w:rFonts w:asciiTheme="majorHAnsi" w:hAnsiTheme="majorHAnsi" w:cstheme="majorHAnsi"/>
        </w:rPr>
        <w:t>Objeto: Contratação de empresa especializada na construção de Unidade Básica de Saúde (UBS), no Bairro São Miguel, em atendimento a Secretaria Municipal de Saúde. Data de abertura</w:t>
      </w:r>
      <w:r>
        <w:rPr>
          <w:rFonts w:asciiTheme="majorHAnsi" w:hAnsiTheme="majorHAnsi" w:cstheme="majorHAnsi"/>
        </w:rPr>
        <w:t>: 13/06/</w:t>
      </w:r>
      <w:r w:rsidRPr="00457EA1">
        <w:rPr>
          <w:rFonts w:asciiTheme="majorHAnsi" w:hAnsiTheme="majorHAnsi" w:cstheme="majorHAnsi"/>
        </w:rPr>
        <w:t>2023</w:t>
      </w:r>
      <w:r>
        <w:rPr>
          <w:rFonts w:asciiTheme="majorHAnsi" w:hAnsiTheme="majorHAnsi" w:cstheme="majorHAnsi"/>
        </w:rPr>
        <w:t xml:space="preserve">. </w:t>
      </w:r>
      <w:r w:rsidRPr="00457EA1">
        <w:rPr>
          <w:rFonts w:asciiTheme="majorHAnsi" w:hAnsiTheme="majorHAnsi" w:cstheme="majorHAnsi"/>
        </w:rPr>
        <w:t>Hora: 10</w:t>
      </w:r>
      <w:r>
        <w:rPr>
          <w:rFonts w:asciiTheme="majorHAnsi" w:hAnsiTheme="majorHAnsi" w:cstheme="majorHAnsi"/>
        </w:rPr>
        <w:t xml:space="preserve">:00 </w:t>
      </w:r>
      <w:r w:rsidRPr="00457EA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  <w:r w:rsidRPr="00457EA1">
        <w:rPr>
          <w:rFonts w:asciiTheme="majorHAnsi" w:hAnsiTheme="majorHAnsi" w:cstheme="majorHAnsi"/>
        </w:rPr>
        <w:t xml:space="preserve"> Os Editais encontram-se à disposição dos interessado</w:t>
      </w:r>
      <w:r>
        <w:rPr>
          <w:rFonts w:asciiTheme="majorHAnsi" w:hAnsiTheme="majorHAnsi" w:cstheme="majorHAnsi"/>
        </w:rPr>
        <w:t xml:space="preserve">s para consulta </w:t>
      </w:r>
      <w:r w:rsidRPr="00457EA1">
        <w:rPr>
          <w:rFonts w:asciiTheme="majorHAnsi" w:hAnsiTheme="majorHAnsi" w:cstheme="majorHAnsi"/>
        </w:rPr>
        <w:t>ou retirada na sala da Comissão Permanente de Licitações, localizada na sede da PMIG, Rodovia Amaral Peixoto, 3399 - Cidade Nova e no Portal Transparênci</w:t>
      </w:r>
      <w:r>
        <w:rPr>
          <w:rFonts w:asciiTheme="majorHAnsi" w:hAnsiTheme="majorHAnsi" w:cstheme="majorHAnsi"/>
        </w:rPr>
        <w:t xml:space="preserve">a da PMIG </w:t>
      </w:r>
      <w:hyperlink r:id="rId64" w:history="1">
        <w:r w:rsidRPr="00050541">
          <w:rPr>
            <w:rStyle w:val="Hyperlink"/>
            <w:rFonts w:asciiTheme="majorHAnsi" w:hAnsiTheme="majorHAnsi" w:cstheme="majorHAnsi"/>
          </w:rPr>
          <w:t>www.iguaba.rj.gov.br</w:t>
        </w:r>
      </w:hyperlink>
      <w:r w:rsidRPr="00457EA1">
        <w:rPr>
          <w:rFonts w:asciiTheme="majorHAnsi" w:hAnsiTheme="majorHAnsi" w:cstheme="majorHAnsi"/>
        </w:rPr>
        <w:t>, a partir de 11 /05/2023.</w:t>
      </w:r>
    </w:p>
    <w:p w14:paraId="6CE52AD8" w14:textId="77777777" w:rsidR="00F009B7" w:rsidRDefault="00F009B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55456F" w14:textId="77777777" w:rsidR="00F703C0" w:rsidRPr="0063294A" w:rsidRDefault="00F703C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339500" w14:textId="0D558E24" w:rsidR="0063294A" w:rsidRDefault="0063294A" w:rsidP="00F703C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63294A">
        <w:rPr>
          <w:rFonts w:asciiTheme="majorHAnsi" w:hAnsiTheme="majorHAnsi" w:cstheme="majorHAnsi"/>
          <w:b/>
        </w:rPr>
        <w:t>ESTADO DO RIO GRANDE DO SUL</w:t>
      </w:r>
    </w:p>
    <w:p w14:paraId="6E31815C" w14:textId="77777777" w:rsidR="00B0206F" w:rsidRPr="0063294A" w:rsidRDefault="00B0206F" w:rsidP="0063294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3613C5E" w14:textId="5E03FB7F" w:rsidR="0063294A" w:rsidRPr="0063294A" w:rsidRDefault="0063294A" w:rsidP="0063294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3294A">
        <w:rPr>
          <w:rFonts w:asciiTheme="majorHAnsi" w:hAnsiTheme="majorHAnsi" w:cstheme="majorHAnsi"/>
          <w:b/>
        </w:rPr>
        <w:t>PETROBRAS TRANSPORTE S.A - RESTRITA POR PRÉ-QUALIFICAÇÃO 01.2021</w:t>
      </w:r>
    </w:p>
    <w:p w14:paraId="601ABCF9" w14:textId="624B9CE7" w:rsidR="0063294A" w:rsidRDefault="00786393" w:rsidP="0063294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42E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M</w:t>
      </w:r>
      <w:r w:rsidR="0063294A" w:rsidRPr="0063294A">
        <w:rPr>
          <w:rFonts w:asciiTheme="majorHAnsi" w:hAnsiTheme="majorHAnsi" w:cstheme="majorHAnsi"/>
        </w:rPr>
        <w:t>anutenção e reabilitação em tanques de armazenamento do terminal de Rio Grande, possui previsão de início para 10/05/2023 às 12:00 horas, previsão para abertura de proposta</w:t>
      </w:r>
      <w:r w:rsidR="0063294A">
        <w:rPr>
          <w:rFonts w:asciiTheme="majorHAnsi" w:hAnsiTheme="majorHAnsi" w:cstheme="majorHAnsi"/>
        </w:rPr>
        <w:t>s em 31/05/2023 às 12:00 horas</w:t>
      </w:r>
      <w:r w:rsidR="0063294A" w:rsidRPr="0063294A">
        <w:rPr>
          <w:rFonts w:asciiTheme="majorHAnsi" w:hAnsiTheme="majorHAnsi" w:cstheme="majorHAnsi"/>
        </w:rPr>
        <w:t xml:space="preserve">. Obs.: O edital, a entrega e abertura de propostas será realizada através do portal </w:t>
      </w:r>
      <w:hyperlink r:id="rId65" w:history="1">
        <w:r w:rsidR="0063294A" w:rsidRPr="00050541">
          <w:rPr>
            <w:rStyle w:val="Hyperlink"/>
            <w:rFonts w:asciiTheme="majorHAnsi" w:hAnsiTheme="majorHAnsi" w:cstheme="majorHAnsi"/>
          </w:rPr>
          <w:t>www.petronect.com.br</w:t>
        </w:r>
      </w:hyperlink>
      <w:r w:rsidR="0063294A">
        <w:rPr>
          <w:rFonts w:asciiTheme="majorHAnsi" w:hAnsiTheme="majorHAnsi" w:cstheme="majorHAnsi"/>
        </w:rPr>
        <w:t>.</w:t>
      </w:r>
    </w:p>
    <w:p w14:paraId="089D8CC8" w14:textId="77777777" w:rsidR="0063294A" w:rsidRDefault="0063294A" w:rsidP="0063294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F74F0E" w14:textId="77777777" w:rsidR="0066277E" w:rsidRPr="0066277E" w:rsidRDefault="0066277E" w:rsidP="0063294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A0B6B5" w14:textId="42E5F31E" w:rsidR="0066277E" w:rsidRPr="0066277E" w:rsidRDefault="0066277E" w:rsidP="0066277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66277E">
        <w:rPr>
          <w:rFonts w:asciiTheme="majorHAnsi" w:hAnsiTheme="majorHAnsi" w:cstheme="majorHAnsi"/>
          <w:b/>
        </w:rPr>
        <w:t>ESTADO DE PERNAMBUCO</w:t>
      </w:r>
    </w:p>
    <w:p w14:paraId="0AACAE6D" w14:textId="77777777" w:rsidR="0066277E" w:rsidRDefault="0066277E" w:rsidP="0066277E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2426BC1B" w14:textId="77777777" w:rsidR="000048FF" w:rsidRPr="0066277E" w:rsidRDefault="000048FF" w:rsidP="0066277E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DAC4DFD" w14:textId="190727A8" w:rsidR="0066277E" w:rsidRPr="0066277E" w:rsidRDefault="0066277E" w:rsidP="00F703C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66277E">
        <w:rPr>
          <w:rFonts w:asciiTheme="majorHAnsi" w:hAnsiTheme="majorHAnsi" w:cstheme="majorHAnsi"/>
          <w:b/>
        </w:rPr>
        <w:t>COMPESA</w:t>
      </w:r>
      <w:r w:rsidRPr="0066277E">
        <w:rPr>
          <w:rFonts w:asciiTheme="majorHAnsi" w:hAnsiTheme="majorHAnsi" w:cstheme="majorHAnsi"/>
          <w:b/>
        </w:rPr>
        <w:t xml:space="preserve"> - </w:t>
      </w:r>
      <w:r w:rsidRPr="0066277E">
        <w:rPr>
          <w:rFonts w:asciiTheme="majorHAnsi" w:hAnsiTheme="majorHAnsi" w:cstheme="majorHAnsi"/>
          <w:b/>
        </w:rPr>
        <w:t>COMPANHIA PERNAMBUCANA DE SANEAMENTO</w:t>
      </w:r>
    </w:p>
    <w:p w14:paraId="42892309" w14:textId="77777777" w:rsidR="0066277E" w:rsidRPr="0066277E" w:rsidRDefault="0066277E" w:rsidP="00F703C0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14F09517" w14:textId="5D940DE8" w:rsidR="0066277E" w:rsidRPr="000048FF" w:rsidRDefault="0066277E" w:rsidP="00F703C0">
      <w:pPr>
        <w:spacing w:before="120" w:after="120" w:line="320" w:lineRule="exact"/>
        <w:ind w:right="89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0048FF">
        <w:rPr>
          <w:rFonts w:asciiTheme="majorHAnsi" w:hAnsiTheme="majorHAnsi" w:cstheme="majorHAnsi"/>
          <w:b/>
          <w:bCs/>
          <w:color w:val="000000" w:themeColor="text1"/>
        </w:rPr>
        <w:t>LICITAÇÃO Nº 029/2023</w:t>
      </w:r>
    </w:p>
    <w:p w14:paraId="70E1B1C4" w14:textId="1173D7B4" w:rsidR="0066277E" w:rsidRPr="0066277E" w:rsidRDefault="0066277E" w:rsidP="00F703C0">
      <w:pPr>
        <w:pStyle w:val="Corpodetexto"/>
        <w:spacing w:before="120" w:after="120" w:line="320" w:lineRule="exact"/>
        <w:ind w:left="1134" w:hanging="1134"/>
        <w:rPr>
          <w:rFonts w:asciiTheme="majorHAnsi" w:hAnsiTheme="majorHAnsi" w:cstheme="majorHAnsi"/>
          <w:bCs/>
          <w:color w:val="000000" w:themeColor="text1"/>
          <w:szCs w:val="24"/>
        </w:rPr>
      </w:pPr>
      <w:r w:rsidRPr="0066277E">
        <w:rPr>
          <w:rFonts w:asciiTheme="majorHAnsi" w:hAnsiTheme="majorHAnsi" w:cstheme="majorHAnsi"/>
          <w:bCs/>
          <w:color w:val="000000" w:themeColor="text1"/>
          <w:szCs w:val="24"/>
        </w:rPr>
        <w:t>Objeto</w:t>
      </w:r>
      <w:r w:rsidRPr="0066277E">
        <w:rPr>
          <w:rFonts w:asciiTheme="majorHAnsi" w:hAnsiTheme="majorHAnsi" w:cstheme="majorHAnsi"/>
          <w:bCs/>
          <w:color w:val="000000" w:themeColor="text1"/>
          <w:szCs w:val="24"/>
        </w:rPr>
        <w:t xml:space="preserve">: </w:t>
      </w:r>
      <w:r w:rsidR="000048FF">
        <w:rPr>
          <w:rFonts w:asciiTheme="majorHAnsi" w:hAnsiTheme="majorHAnsi" w:cstheme="majorHAnsi"/>
          <w:bCs/>
          <w:color w:val="000000" w:themeColor="text1"/>
          <w:szCs w:val="24"/>
        </w:rPr>
        <w:t>C</w:t>
      </w:r>
      <w:r w:rsidR="000048FF" w:rsidRPr="0066277E">
        <w:rPr>
          <w:rFonts w:asciiTheme="majorHAnsi" w:hAnsiTheme="majorHAnsi" w:cstheme="majorHAnsi"/>
          <w:bCs/>
          <w:color w:val="000000" w:themeColor="text1"/>
          <w:szCs w:val="24"/>
        </w:rPr>
        <w:t xml:space="preserve">onstrução da EEE 1.2 do SES Pina e coletor tronco localizado no município de Recife </w:t>
      </w:r>
      <w:r w:rsidR="000048FF">
        <w:rPr>
          <w:rFonts w:asciiTheme="majorHAnsi" w:hAnsiTheme="majorHAnsi" w:cstheme="majorHAnsi"/>
          <w:bCs/>
          <w:color w:val="000000" w:themeColor="text1"/>
          <w:szCs w:val="24"/>
        </w:rPr>
        <w:t xml:space="preserve">- </w:t>
      </w:r>
      <w:r w:rsidR="000048FF" w:rsidRPr="0066277E">
        <w:rPr>
          <w:rFonts w:asciiTheme="majorHAnsi" w:hAnsiTheme="majorHAnsi" w:cstheme="majorHAnsi"/>
          <w:bCs/>
          <w:color w:val="000000" w:themeColor="text1"/>
          <w:szCs w:val="24"/>
        </w:rPr>
        <w:t>PE</w:t>
      </w:r>
      <w:r w:rsidRPr="0066277E">
        <w:rPr>
          <w:rFonts w:asciiTheme="majorHAnsi" w:hAnsiTheme="majorHAnsi" w:cstheme="majorHAnsi"/>
          <w:bCs/>
          <w:color w:val="000000" w:themeColor="text1"/>
          <w:szCs w:val="24"/>
        </w:rPr>
        <w:t>.</w:t>
      </w:r>
    </w:p>
    <w:p w14:paraId="14AC9385" w14:textId="263AB440" w:rsidR="000048FF" w:rsidRDefault="000048FF" w:rsidP="00F703C0">
      <w:pPr>
        <w:spacing w:after="160" w:line="320" w:lineRule="exact"/>
        <w:jc w:val="both"/>
        <w:textAlignment w:val="baseline"/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</w:pPr>
      <w:r w:rsidRPr="0066277E">
        <w:rPr>
          <w:rFonts w:asciiTheme="majorHAnsi" w:hAnsiTheme="majorHAnsi" w:cstheme="majorHAnsi"/>
          <w:color w:val="000000" w:themeColor="text1"/>
        </w:rPr>
        <w:t>Início de entrega das propostas:</w:t>
      </w:r>
      <w:r w:rsidR="0066277E" w:rsidRPr="0066277E">
        <w:rPr>
          <w:rFonts w:asciiTheme="majorHAnsi" w:hAnsiTheme="majorHAnsi" w:cstheme="majorHAnsi"/>
          <w:bCs/>
          <w:color w:val="000000" w:themeColor="text1"/>
        </w:rPr>
        <w:t xml:space="preserve"> 05/05/2022</w:t>
      </w:r>
      <w:r w:rsidR="0066277E" w:rsidRPr="0066277E">
        <w:rPr>
          <w:rFonts w:asciiTheme="majorHAnsi" w:hAnsiTheme="majorHAnsi" w:cstheme="majorHAnsi"/>
          <w:color w:val="000000" w:themeColor="text1"/>
        </w:rPr>
        <w:t xml:space="preserve">. </w:t>
      </w:r>
      <w:r w:rsidRPr="0066277E">
        <w:rPr>
          <w:rFonts w:asciiTheme="majorHAnsi" w:hAnsiTheme="majorHAnsi" w:cstheme="majorHAnsi"/>
          <w:color w:val="000000" w:themeColor="text1"/>
        </w:rPr>
        <w:t xml:space="preserve">Data de abertura das propostas: </w:t>
      </w:r>
      <w:r w:rsidR="0066277E" w:rsidRPr="0066277E">
        <w:rPr>
          <w:rFonts w:asciiTheme="majorHAnsi" w:hAnsiTheme="majorHAnsi" w:cstheme="majorHAnsi"/>
          <w:color w:val="000000" w:themeColor="text1"/>
        </w:rPr>
        <w:t>12</w:t>
      </w:r>
      <w:r w:rsidR="0066277E" w:rsidRPr="0066277E">
        <w:rPr>
          <w:rFonts w:asciiTheme="majorHAnsi" w:hAnsiTheme="majorHAnsi" w:cstheme="majorHAnsi"/>
          <w:bCs/>
          <w:color w:val="000000" w:themeColor="text1"/>
        </w:rPr>
        <w:t>/07/2022 às 10:00 horas</w:t>
      </w:r>
      <w:r w:rsidR="0066277E" w:rsidRPr="0066277E">
        <w:rPr>
          <w:rFonts w:asciiTheme="majorHAnsi" w:hAnsiTheme="majorHAnsi" w:cstheme="majorHAnsi"/>
          <w:color w:val="000000" w:themeColor="text1"/>
        </w:rPr>
        <w:t xml:space="preserve">. </w:t>
      </w:r>
      <w:r w:rsidRPr="000048FF">
        <w:rPr>
          <w:rFonts w:asciiTheme="majorHAnsi" w:hAnsiTheme="majorHAnsi" w:cstheme="majorHAnsi"/>
          <w:color w:val="000000" w:themeColor="text1"/>
        </w:rPr>
        <w:t>Início da sessão de disputa de preços:</w:t>
      </w:r>
      <w:r w:rsidR="0066277E" w:rsidRPr="000048FF">
        <w:rPr>
          <w:rFonts w:asciiTheme="majorHAnsi" w:hAnsiTheme="majorHAnsi" w:cstheme="majorHAnsi"/>
          <w:color w:val="000000" w:themeColor="text1"/>
        </w:rPr>
        <w:t xml:space="preserve"> 12</w:t>
      </w:r>
      <w:r w:rsidR="0066277E" w:rsidRPr="000048FF">
        <w:rPr>
          <w:rFonts w:asciiTheme="majorHAnsi" w:hAnsiTheme="majorHAnsi" w:cstheme="majorHAnsi"/>
          <w:bCs/>
          <w:color w:val="000000" w:themeColor="text1"/>
        </w:rPr>
        <w:t>/07/2022 às 15:00 horas</w:t>
      </w:r>
      <w:r w:rsidR="0066277E" w:rsidRPr="000048FF">
        <w:rPr>
          <w:rFonts w:asciiTheme="majorHAnsi" w:hAnsiTheme="majorHAnsi" w:cstheme="majorHAnsi"/>
          <w:color w:val="000000" w:themeColor="text1"/>
        </w:rPr>
        <w:t xml:space="preserve">. </w:t>
      </w:r>
      <w:r w:rsidRPr="000048FF">
        <w:rPr>
          <w:rFonts w:asciiTheme="majorHAnsi" w:hAnsiTheme="majorHAnsi" w:cstheme="majorHAnsi"/>
          <w:color w:val="000000" w:themeColor="text1"/>
        </w:rPr>
        <w:t xml:space="preserve">Sistema eletrônico utilizado: </w:t>
      </w:r>
      <w:hyperlink r:id="rId66" w:history="1">
        <w:r w:rsidRPr="00050541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99588D">
        <w:rPr>
          <w:rStyle w:val="Hyperlink"/>
          <w:rFonts w:asciiTheme="majorHAnsi" w:hAnsiTheme="majorHAnsi" w:cstheme="majorHAnsi"/>
          <w:color w:val="000000" w:themeColor="text1"/>
        </w:rPr>
        <w:t xml:space="preserve">. </w:t>
      </w:r>
      <w:r w:rsidRPr="000048FF">
        <w:rPr>
          <w:rFonts w:asciiTheme="majorHAnsi" w:hAnsiTheme="majorHAnsi" w:cstheme="majorHAnsi"/>
          <w:color w:val="000000" w:themeColor="text1"/>
        </w:rPr>
        <w:t xml:space="preserve">Observando o prazo legal, o Licitante interessado poderá formular consultas por e-mail informando o número da licitação à: Comissão Permanente de Licitação – CPL. Av Dr. Jayme da Fonte, S/N - Santo Amaro, Recife - PE - CEP 50.110-005. E-mail: </w:t>
      </w:r>
      <w:hyperlink r:id="rId67" w:history="1">
        <w:r w:rsidRPr="00050541">
          <w:rPr>
            <w:rStyle w:val="Hyperlink"/>
            <w:rFonts w:asciiTheme="majorHAnsi" w:hAnsiTheme="majorHAnsi" w:cstheme="majorHAnsi"/>
            <w:bCs/>
          </w:rPr>
          <w:t>cpl@compesa.com.br</w:t>
        </w:r>
      </w:hyperlink>
      <w:r>
        <w:rPr>
          <w:rFonts w:asciiTheme="majorHAnsi" w:hAnsiTheme="majorHAnsi" w:cstheme="majorHAnsi"/>
          <w:color w:val="000000" w:themeColor="text1"/>
          <w:u w:val="single"/>
        </w:rPr>
        <w:t>.</w:t>
      </w:r>
      <w:r w:rsidRPr="000048FF">
        <w:rPr>
          <w:rFonts w:asciiTheme="majorHAnsi" w:hAnsiTheme="majorHAnsi" w:cstheme="majorHAnsi"/>
          <w:color w:val="000000" w:themeColor="text1"/>
          <w:u w:val="single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Telef</w:t>
      </w:r>
      <w:r w:rsidRPr="000048FF">
        <w:rPr>
          <w:rFonts w:asciiTheme="majorHAnsi" w:hAnsiTheme="majorHAnsi" w:cstheme="majorHAnsi"/>
          <w:color w:val="000000" w:themeColor="text1"/>
        </w:rPr>
        <w:t xml:space="preserve">one </w:t>
      </w:r>
      <w:r w:rsidRPr="000048FF">
        <w:rPr>
          <w:rFonts w:asciiTheme="majorHAnsi" w:hAnsiTheme="majorHAnsi" w:cstheme="majorHAnsi"/>
          <w:bCs/>
          <w:color w:val="000000" w:themeColor="text1"/>
        </w:rPr>
        <w:t xml:space="preserve">(81) 3412-9314/ </w:t>
      </w:r>
      <w:r w:rsidRPr="0099588D">
        <w:rPr>
          <w:rFonts w:asciiTheme="majorHAnsi" w:hAnsiTheme="majorHAnsi" w:cstheme="majorHAnsi"/>
          <w:bCs/>
          <w:color w:val="000000" w:themeColor="text1"/>
        </w:rPr>
        <w:t>9311</w:t>
      </w:r>
      <w:r w:rsidRPr="0099588D"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  <w:t>.</w:t>
      </w:r>
    </w:p>
    <w:p w14:paraId="3521C56E" w14:textId="77777777" w:rsidR="00F703C0" w:rsidRPr="000048FF" w:rsidRDefault="00F703C0" w:rsidP="00F703C0">
      <w:pPr>
        <w:spacing w:after="160" w:line="320" w:lineRule="exact"/>
        <w:jc w:val="both"/>
        <w:textAlignment w:val="baseline"/>
        <w:rPr>
          <w:rFonts w:asciiTheme="majorHAnsi" w:hAnsiTheme="majorHAnsi" w:cstheme="majorHAnsi"/>
          <w:color w:val="000000" w:themeColor="text1"/>
          <w:u w:val="single"/>
        </w:rPr>
      </w:pPr>
    </w:p>
    <w:p w14:paraId="3CC2AA07" w14:textId="77777777" w:rsidR="0099588D" w:rsidRPr="0099588D" w:rsidRDefault="0099588D" w:rsidP="0099588D">
      <w:pPr>
        <w:spacing w:before="120" w:after="120"/>
        <w:ind w:right="89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99588D">
        <w:rPr>
          <w:rFonts w:asciiTheme="majorHAnsi" w:hAnsiTheme="majorHAnsi" w:cstheme="majorHAnsi"/>
          <w:b/>
          <w:bCs/>
          <w:color w:val="000000" w:themeColor="text1"/>
        </w:rPr>
        <w:t>LICITAÇÃO.COMPESA Nº 030/2023</w:t>
      </w:r>
    </w:p>
    <w:p w14:paraId="130191AF" w14:textId="1CC52853" w:rsidR="0099588D" w:rsidRPr="0099588D" w:rsidRDefault="0099588D" w:rsidP="0099588D">
      <w:pPr>
        <w:spacing w:before="120" w:after="120"/>
        <w:ind w:right="89"/>
        <w:jc w:val="both"/>
        <w:rPr>
          <w:rFonts w:asciiTheme="majorHAnsi" w:hAnsiTheme="majorHAnsi" w:cstheme="majorHAnsi"/>
          <w:bCs/>
        </w:rPr>
      </w:pPr>
      <w:r w:rsidRPr="0066277E">
        <w:rPr>
          <w:rFonts w:asciiTheme="majorHAnsi" w:hAnsiTheme="majorHAnsi" w:cstheme="majorHAnsi"/>
          <w:bCs/>
          <w:color w:val="000000" w:themeColor="text1"/>
        </w:rPr>
        <w:t>Objeto</w:t>
      </w:r>
      <w:r>
        <w:rPr>
          <w:rFonts w:asciiTheme="majorHAnsi" w:hAnsiTheme="majorHAnsi" w:cstheme="majorHAnsi"/>
          <w:bCs/>
          <w:color w:val="000000" w:themeColor="text1"/>
        </w:rPr>
        <w:t xml:space="preserve">: </w:t>
      </w:r>
      <w:r>
        <w:rPr>
          <w:rFonts w:asciiTheme="majorHAnsi" w:hAnsiTheme="majorHAnsi" w:cstheme="majorHAnsi"/>
          <w:bCs/>
        </w:rPr>
        <w:t>P</w:t>
      </w:r>
      <w:r w:rsidRPr="0099588D">
        <w:rPr>
          <w:rFonts w:asciiTheme="majorHAnsi" w:hAnsiTheme="majorHAnsi" w:cstheme="majorHAnsi"/>
          <w:bCs/>
        </w:rPr>
        <w:t xml:space="preserve">restação de serviços de engenharia, vinculados a metas de desempenho, para atendimento às demandas de manutenção, crescimento vegetativo e combate às perdas reais dos sistemas de distribuição de água da região metropolitana do Recife E Do Município De Goiana (Global Service Operacional - DRM), com reposição dos pavimentos, conforme a distribuição de lotes constante no termo de referência. Início de entrega das propostas: 08/05/2023. Data de abertura das propostas: 30/05/2023 às 10:00 horas. </w:t>
      </w:r>
      <w:r w:rsidRPr="0099588D">
        <w:rPr>
          <w:rFonts w:asciiTheme="majorHAnsi" w:hAnsiTheme="majorHAnsi" w:cstheme="majorHAnsi"/>
          <w:bCs/>
        </w:rPr>
        <w:t>I</w:t>
      </w:r>
      <w:r w:rsidRPr="0099588D">
        <w:rPr>
          <w:rFonts w:asciiTheme="majorHAnsi" w:hAnsiTheme="majorHAnsi" w:cstheme="majorHAnsi"/>
          <w:bCs/>
        </w:rPr>
        <w:t>nício da sessão de disputa de preços: 30/05/2023 às 15:00 horas. Sistema Eletrônico Utilizado</w:t>
      </w:r>
      <w:r w:rsidRPr="0099588D">
        <w:rPr>
          <w:rFonts w:asciiTheme="majorHAnsi" w:hAnsiTheme="majorHAnsi" w:cstheme="majorHAnsi"/>
          <w:bCs/>
        </w:rPr>
        <w:t xml:space="preserve">: </w:t>
      </w:r>
      <w:hyperlink r:id="rId68" w:history="1">
        <w:r w:rsidRPr="00050541">
          <w:rPr>
            <w:rStyle w:val="Hyperlink"/>
            <w:rFonts w:asciiTheme="majorHAnsi" w:hAnsiTheme="majorHAnsi" w:cstheme="majorHAnsi"/>
            <w:bCs/>
          </w:rPr>
          <w:t>www.licitacoes-e.com.br</w:t>
        </w:r>
      </w:hyperlink>
      <w:r>
        <w:rPr>
          <w:rFonts w:asciiTheme="majorHAnsi" w:hAnsiTheme="majorHAnsi" w:cstheme="majorHAnsi"/>
          <w:bCs/>
        </w:rPr>
        <w:t>.</w:t>
      </w:r>
      <w:r w:rsidRPr="0099588D">
        <w:rPr>
          <w:rFonts w:asciiTheme="majorHAnsi" w:hAnsiTheme="majorHAnsi" w:cstheme="majorHAnsi"/>
          <w:bCs/>
        </w:rPr>
        <w:t xml:space="preserve"> </w:t>
      </w:r>
    </w:p>
    <w:p w14:paraId="6BCF67C8" w14:textId="77777777" w:rsidR="0066277E" w:rsidRDefault="0066277E" w:rsidP="0063294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8C111A" w14:textId="77777777" w:rsidR="00F703C0" w:rsidRDefault="00F703C0" w:rsidP="0063294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B3AE08" w14:textId="1269EC1F" w:rsidR="00F416DD" w:rsidRDefault="00F416DD" w:rsidP="00F416D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63294A">
        <w:rPr>
          <w:rFonts w:asciiTheme="majorHAnsi" w:hAnsiTheme="majorHAnsi" w:cstheme="majorHAnsi"/>
          <w:b/>
        </w:rPr>
        <w:t>ESTADO D</w:t>
      </w:r>
      <w:r>
        <w:rPr>
          <w:rFonts w:asciiTheme="majorHAnsi" w:hAnsiTheme="majorHAnsi" w:cstheme="majorHAnsi"/>
          <w:b/>
        </w:rPr>
        <w:t>E SÃO PAULO</w:t>
      </w:r>
    </w:p>
    <w:p w14:paraId="04942F44" w14:textId="77777777" w:rsidR="00F416DD" w:rsidRDefault="00F416DD" w:rsidP="00F416D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7535FB8" w14:textId="77777777" w:rsidR="00F703C0" w:rsidRPr="007F7826" w:rsidRDefault="00F703C0" w:rsidP="00F416D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3E5FA8D" w14:textId="5C4E6E96" w:rsidR="00F416DD" w:rsidRPr="007F7826" w:rsidRDefault="007F7826" w:rsidP="00F416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F7826">
        <w:rPr>
          <w:rFonts w:asciiTheme="majorHAnsi" w:hAnsiTheme="majorHAnsi" w:cstheme="majorHAnsi"/>
          <w:b/>
        </w:rPr>
        <w:t>SABESP – COMPANHIA DE SANEAMENTO BÁSICO DO ESTADO DE SÃO PAULO</w:t>
      </w:r>
    </w:p>
    <w:p w14:paraId="51949744" w14:textId="2AF91D6E" w:rsidR="007F7826" w:rsidRPr="007F7826" w:rsidRDefault="007F7826" w:rsidP="00F416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515DB3" w14:textId="5D9027DF" w:rsidR="007F7826" w:rsidRPr="007F7826" w:rsidRDefault="007F7826" w:rsidP="00F416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F7826">
        <w:rPr>
          <w:rFonts w:asciiTheme="majorHAnsi" w:hAnsiTheme="majorHAnsi" w:cstheme="majorHAnsi"/>
          <w:b/>
        </w:rPr>
        <w:t>PREGÃO SABESP MC 00.836/23</w:t>
      </w:r>
    </w:p>
    <w:p w14:paraId="31EAC52D" w14:textId="09BD5038" w:rsidR="007F7826" w:rsidRPr="007F7826" w:rsidRDefault="00786393" w:rsidP="00F416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42E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I</w:t>
      </w:r>
      <w:r w:rsidR="007F7826" w:rsidRPr="007F7826">
        <w:rPr>
          <w:rFonts w:asciiTheme="majorHAnsi" w:hAnsiTheme="majorHAnsi" w:cstheme="majorHAnsi"/>
        </w:rPr>
        <w:t>mplantação de ramal intradomiciliar e de ligações de esgoto avulsas dos</w:t>
      </w:r>
      <w:r w:rsidR="007F7826">
        <w:rPr>
          <w:rFonts w:asciiTheme="majorHAnsi" w:hAnsiTheme="majorHAnsi" w:cstheme="majorHAnsi"/>
        </w:rPr>
        <w:t xml:space="preserve"> imóveis elegíveis do Programa, Se Liga na Rede,</w:t>
      </w:r>
      <w:r w:rsidR="007F7826" w:rsidRPr="007F7826">
        <w:rPr>
          <w:rFonts w:asciiTheme="majorHAnsi" w:hAnsiTheme="majorHAnsi" w:cstheme="majorHAnsi"/>
        </w:rPr>
        <w:t xml:space="preserve"> em comunidades da UGR Mooca - Unidade de Negócio Centro – Diretoria de Op</w:t>
      </w:r>
      <w:r w:rsidR="007F7826">
        <w:rPr>
          <w:rFonts w:asciiTheme="majorHAnsi" w:hAnsiTheme="majorHAnsi" w:cstheme="majorHAnsi"/>
        </w:rPr>
        <w:t>eração e Manutenção. Envio das Propostas a partir das 00:00 hora do dia 24/05/2023 até as 08:</w:t>
      </w:r>
      <w:r w:rsidR="007F7826" w:rsidRPr="007F7826">
        <w:rPr>
          <w:rFonts w:asciiTheme="majorHAnsi" w:hAnsiTheme="majorHAnsi" w:cstheme="majorHAnsi"/>
        </w:rPr>
        <w:t>59</w:t>
      </w:r>
      <w:r w:rsidR="007F7826">
        <w:rPr>
          <w:rFonts w:asciiTheme="majorHAnsi" w:hAnsiTheme="majorHAnsi" w:cstheme="majorHAnsi"/>
        </w:rPr>
        <w:t xml:space="preserve"> horas</w:t>
      </w:r>
      <w:r w:rsidR="007F7826" w:rsidRPr="007F7826">
        <w:rPr>
          <w:rFonts w:asciiTheme="majorHAnsi" w:hAnsiTheme="majorHAnsi" w:cstheme="majorHAnsi"/>
        </w:rPr>
        <w:t xml:space="preserve"> do dia 25/05/2023, no site da SABESP na internet </w:t>
      </w:r>
      <w:hyperlink r:id="rId69" w:history="1">
        <w:r w:rsidR="007F7826" w:rsidRPr="00050541">
          <w:rPr>
            <w:rStyle w:val="Hyperlink"/>
            <w:rFonts w:asciiTheme="majorHAnsi" w:hAnsiTheme="majorHAnsi" w:cstheme="majorHAnsi"/>
          </w:rPr>
          <w:t>www.sabesp.com.br/licitações</w:t>
        </w:r>
      </w:hyperlink>
      <w:r w:rsidR="007F7826">
        <w:rPr>
          <w:rFonts w:asciiTheme="majorHAnsi" w:hAnsiTheme="majorHAnsi" w:cstheme="majorHAnsi"/>
        </w:rPr>
        <w:t>. Às 09:</w:t>
      </w:r>
      <w:r w:rsidR="007F7826" w:rsidRPr="007F7826">
        <w:rPr>
          <w:rFonts w:asciiTheme="majorHAnsi" w:hAnsiTheme="majorHAnsi" w:cstheme="majorHAnsi"/>
        </w:rPr>
        <w:t xml:space="preserve">00 </w:t>
      </w:r>
      <w:r w:rsidR="007F7826">
        <w:rPr>
          <w:rFonts w:asciiTheme="majorHAnsi" w:hAnsiTheme="majorHAnsi" w:cstheme="majorHAnsi"/>
        </w:rPr>
        <w:t xml:space="preserve">horas </w:t>
      </w:r>
      <w:r w:rsidR="007F7826" w:rsidRPr="007F7826">
        <w:rPr>
          <w:rFonts w:asciiTheme="majorHAnsi" w:hAnsiTheme="majorHAnsi" w:cstheme="majorHAnsi"/>
        </w:rPr>
        <w:t>será dado início a sessão Pública pelo Pregoeiro. Credenciamento dos Representantes permanentemente abertos através do site acima. O edital completo será disponibilizado a partir de 10/05/2023 para consulta e download, na página da SABESP na Interne</w:t>
      </w:r>
      <w:r w:rsidR="007F7826">
        <w:rPr>
          <w:rFonts w:asciiTheme="majorHAnsi" w:hAnsiTheme="majorHAnsi" w:cstheme="majorHAnsi"/>
        </w:rPr>
        <w:t xml:space="preserve">t </w:t>
      </w:r>
      <w:hyperlink r:id="rId70" w:history="1">
        <w:r w:rsidR="007F7826" w:rsidRPr="00050541">
          <w:rPr>
            <w:rStyle w:val="Hyperlink"/>
            <w:rFonts w:asciiTheme="majorHAnsi" w:hAnsiTheme="majorHAnsi" w:cstheme="majorHAnsi"/>
          </w:rPr>
          <w:t>www.sabesp.com.br/licitações</w:t>
        </w:r>
      </w:hyperlink>
      <w:r w:rsidR="007F7826">
        <w:rPr>
          <w:rFonts w:asciiTheme="majorHAnsi" w:hAnsiTheme="majorHAnsi" w:cstheme="majorHAnsi"/>
        </w:rPr>
        <w:t xml:space="preserve"> </w:t>
      </w:r>
      <w:r w:rsidR="007F7826" w:rsidRPr="007F7826">
        <w:rPr>
          <w:rFonts w:asciiTheme="majorHAnsi" w:hAnsiTheme="majorHAnsi" w:cstheme="majorHAnsi"/>
        </w:rPr>
        <w:t>mediante</w:t>
      </w:r>
      <w:r w:rsidR="007F7826">
        <w:rPr>
          <w:rFonts w:asciiTheme="majorHAnsi" w:hAnsiTheme="majorHAnsi" w:cstheme="majorHAnsi"/>
        </w:rPr>
        <w:t xml:space="preserve"> obtenção de senha no acesso,</w:t>
      </w:r>
      <w:r w:rsidR="007F7826" w:rsidRPr="007F7826">
        <w:rPr>
          <w:rFonts w:asciiTheme="majorHAnsi" w:hAnsiTheme="majorHAnsi" w:cstheme="majorHAnsi"/>
        </w:rPr>
        <w:t xml:space="preserve"> cadastre sua empresa. Problemas c</w:t>
      </w:r>
      <w:r w:rsidR="007F7826">
        <w:rPr>
          <w:rFonts w:asciiTheme="majorHAnsi" w:hAnsiTheme="majorHAnsi" w:cstheme="majorHAnsi"/>
        </w:rPr>
        <w:t>om o site contatar telefone (</w:t>
      </w:r>
      <w:r w:rsidR="007F7826" w:rsidRPr="007F7826">
        <w:rPr>
          <w:rFonts w:asciiTheme="majorHAnsi" w:hAnsiTheme="majorHAnsi" w:cstheme="majorHAnsi"/>
        </w:rPr>
        <w:t xml:space="preserve">11) 3388-8619. </w:t>
      </w:r>
    </w:p>
    <w:p w14:paraId="24D79843" w14:textId="77777777" w:rsidR="007F7826" w:rsidRDefault="007F7826" w:rsidP="00F416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23D55E" w14:textId="77777777" w:rsidR="00786393" w:rsidRDefault="00786393" w:rsidP="00F416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60430E" w14:textId="77777777" w:rsidR="00786393" w:rsidRDefault="00786393" w:rsidP="00F416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D266F5" w14:textId="77777777" w:rsidR="00F703C0" w:rsidRPr="007F7826" w:rsidRDefault="00F703C0" w:rsidP="00F416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1CD04F63" w14:textId="77777777" w:rsidR="00786393" w:rsidRPr="00786393" w:rsidRDefault="00786393" w:rsidP="00F416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6393">
        <w:rPr>
          <w:rFonts w:asciiTheme="majorHAnsi" w:hAnsiTheme="majorHAnsi" w:cstheme="majorHAnsi"/>
          <w:b/>
        </w:rPr>
        <w:t>PREGÃO RM 1013/23</w:t>
      </w:r>
    </w:p>
    <w:p w14:paraId="51F95FF4" w14:textId="05CF9E79" w:rsidR="00786393" w:rsidRDefault="00786393" w:rsidP="00F416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42E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7F7826" w:rsidRPr="007F7826">
        <w:rPr>
          <w:rFonts w:asciiTheme="majorHAnsi" w:hAnsiTheme="majorHAnsi" w:cstheme="majorHAnsi"/>
        </w:rPr>
        <w:t xml:space="preserve">Prestação de Serviços de Engenharia para manutenção operacional, crescimento vegetativo e combate a perdas nos Sistemas de Água e Esgotos dos municípios de São Manuel, Agudos, Arealva, Areiópolis e Pratânia pertencentes à Divisão de São Manuel - RMDS. Edital completo disponível para download a partir de 09/05/2023 em </w:t>
      </w:r>
      <w:hyperlink r:id="rId71" w:history="1">
        <w:r w:rsidR="00225D44" w:rsidRPr="00050541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225D44">
        <w:rPr>
          <w:rFonts w:asciiTheme="majorHAnsi" w:hAnsiTheme="majorHAnsi" w:cstheme="majorHAnsi"/>
        </w:rPr>
        <w:t>,</w:t>
      </w:r>
      <w:r w:rsidR="007F7826" w:rsidRPr="007F7826">
        <w:rPr>
          <w:rFonts w:asciiTheme="majorHAnsi" w:hAnsiTheme="majorHAnsi" w:cstheme="majorHAnsi"/>
        </w:rPr>
        <w:t xml:space="preserve"> mediante obtenção de senha no a</w:t>
      </w:r>
      <w:r w:rsidR="00225D44">
        <w:rPr>
          <w:rFonts w:asciiTheme="majorHAnsi" w:hAnsiTheme="majorHAnsi" w:cstheme="majorHAnsi"/>
        </w:rPr>
        <w:t>cesso Cadastro de Fornecedores</w:t>
      </w:r>
      <w:r w:rsidR="007F7826" w:rsidRPr="007F7826">
        <w:rPr>
          <w:rFonts w:asciiTheme="majorHAnsi" w:hAnsiTheme="majorHAnsi" w:cstheme="majorHAnsi"/>
        </w:rPr>
        <w:t>. Envio</w:t>
      </w:r>
      <w:r w:rsidR="00225D44">
        <w:rPr>
          <w:rFonts w:asciiTheme="majorHAnsi" w:hAnsiTheme="majorHAnsi" w:cstheme="majorHAnsi"/>
        </w:rPr>
        <w:t xml:space="preserve"> das Propostas a partir da 00:</w:t>
      </w:r>
      <w:r w:rsidR="007F7826" w:rsidRPr="007F7826">
        <w:rPr>
          <w:rFonts w:asciiTheme="majorHAnsi" w:hAnsiTheme="majorHAnsi" w:cstheme="majorHAnsi"/>
        </w:rPr>
        <w:t xml:space="preserve">00 </w:t>
      </w:r>
      <w:r w:rsidR="00225D44">
        <w:rPr>
          <w:rFonts w:asciiTheme="majorHAnsi" w:hAnsiTheme="majorHAnsi" w:cstheme="majorHAnsi"/>
        </w:rPr>
        <w:t>hora</w:t>
      </w:r>
      <w:r w:rsidR="007F7826" w:rsidRPr="007F7826">
        <w:rPr>
          <w:rFonts w:asciiTheme="majorHAnsi" w:hAnsiTheme="majorHAnsi" w:cstheme="majorHAnsi"/>
        </w:rPr>
        <w:t xml:space="preserve"> do dia 24/05/2023 até às 09h00 do dia 25/05/2023, no </w:t>
      </w:r>
      <w:r w:rsidR="00225D44">
        <w:rPr>
          <w:rFonts w:asciiTheme="majorHAnsi" w:hAnsiTheme="majorHAnsi" w:cstheme="majorHAnsi"/>
        </w:rPr>
        <w:t>site</w:t>
      </w:r>
      <w:r w:rsidR="007F7826" w:rsidRPr="007F7826">
        <w:rPr>
          <w:rFonts w:asciiTheme="majorHAnsi" w:hAnsiTheme="majorHAnsi" w:cstheme="majorHAnsi"/>
        </w:rPr>
        <w:t xml:space="preserve"> da Sabesp: </w:t>
      </w:r>
      <w:hyperlink r:id="rId72" w:history="1">
        <w:r w:rsidR="00225D44" w:rsidRPr="00050541">
          <w:rPr>
            <w:rStyle w:val="Hyperlink"/>
            <w:rFonts w:asciiTheme="majorHAnsi" w:hAnsiTheme="majorHAnsi" w:cstheme="majorHAnsi"/>
          </w:rPr>
          <w:t>www.sabesp.com.br/licitacoes. Às 09:00</w:t>
        </w:r>
      </w:hyperlink>
      <w:r w:rsidR="00225D44">
        <w:rPr>
          <w:rFonts w:asciiTheme="majorHAnsi" w:hAnsiTheme="majorHAnsi" w:cstheme="majorHAnsi"/>
        </w:rPr>
        <w:t xml:space="preserve"> horas</w:t>
      </w:r>
      <w:r w:rsidR="007F7826" w:rsidRPr="007F7826">
        <w:rPr>
          <w:rFonts w:asciiTheme="majorHAnsi" w:hAnsiTheme="majorHAnsi" w:cstheme="majorHAnsi"/>
        </w:rPr>
        <w:t xml:space="preserve"> do dia 25/05/2023 será dado início a sessão pública. </w:t>
      </w:r>
    </w:p>
    <w:p w14:paraId="05C7F0D9" w14:textId="77777777" w:rsidR="00786393" w:rsidRDefault="00786393" w:rsidP="00F416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0623C3" w14:textId="77777777" w:rsidR="00225D44" w:rsidRPr="00225D44" w:rsidRDefault="00225D44" w:rsidP="00F416D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5D44">
        <w:rPr>
          <w:rFonts w:asciiTheme="majorHAnsi" w:hAnsiTheme="majorHAnsi" w:cstheme="majorHAnsi"/>
          <w:b/>
        </w:rPr>
        <w:t>PREGÃO RM 1014/23</w:t>
      </w:r>
    </w:p>
    <w:p w14:paraId="4C7BF56D" w14:textId="1E208A80" w:rsidR="007F7826" w:rsidRPr="007F7826" w:rsidRDefault="00225D44" w:rsidP="00F416D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42E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="007F7826" w:rsidRPr="007F7826">
        <w:rPr>
          <w:rFonts w:asciiTheme="majorHAnsi" w:hAnsiTheme="majorHAnsi" w:cstheme="majorHAnsi"/>
        </w:rPr>
        <w:t>Prestação de Serviços de Engenharia para manutenção operacional, crescimento vegetativo e combate a perdas nos Sistemas de Água e Esgotos dos municípios de Pederneiras, Charqueada, Bocaina, Boracéia, Águas de São Pedro, Dourado, Santa Maria da Serra e Torrinha pertencentes à Divisão de São Manuel - RMDS. Edital completo disponível para download a partir de 09/05/2023 em</w:t>
      </w:r>
      <w:r>
        <w:rPr>
          <w:rFonts w:asciiTheme="majorHAnsi" w:hAnsiTheme="majorHAnsi" w:cstheme="majorHAnsi"/>
        </w:rPr>
        <w:t xml:space="preserve"> </w:t>
      </w:r>
      <w:hyperlink r:id="rId73" w:history="1">
        <w:r w:rsidRPr="00050541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 xml:space="preserve">, </w:t>
      </w:r>
      <w:r w:rsidR="007F7826" w:rsidRPr="007F7826">
        <w:rPr>
          <w:rFonts w:asciiTheme="majorHAnsi" w:hAnsiTheme="majorHAnsi" w:cstheme="majorHAnsi"/>
        </w:rPr>
        <w:t>median</w:t>
      </w:r>
      <w:r>
        <w:rPr>
          <w:rFonts w:asciiTheme="majorHAnsi" w:hAnsiTheme="majorHAnsi" w:cstheme="majorHAnsi"/>
        </w:rPr>
        <w:t>te obtenção de senha no acesso Cadastro de Fornecedores. Envio das Propostas a partir da 00:</w:t>
      </w:r>
      <w:r w:rsidR="007F7826" w:rsidRPr="007F7826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>hora do dia 25/05/2023 até às 09:</w:t>
      </w:r>
      <w:r w:rsidR="007F7826" w:rsidRPr="007F782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7F7826" w:rsidRPr="007F7826">
        <w:rPr>
          <w:rFonts w:asciiTheme="majorHAnsi" w:hAnsiTheme="majorHAnsi" w:cstheme="majorHAnsi"/>
        </w:rPr>
        <w:t xml:space="preserve"> do dia 26/05/2023, no </w:t>
      </w:r>
      <w:r>
        <w:rPr>
          <w:rFonts w:asciiTheme="majorHAnsi" w:hAnsiTheme="majorHAnsi" w:cstheme="majorHAnsi"/>
        </w:rPr>
        <w:t xml:space="preserve">site </w:t>
      </w:r>
      <w:r w:rsidR="007F7826" w:rsidRPr="007F7826">
        <w:rPr>
          <w:rFonts w:asciiTheme="majorHAnsi" w:hAnsiTheme="majorHAnsi" w:cstheme="majorHAnsi"/>
        </w:rPr>
        <w:t xml:space="preserve">da Sabesp: </w:t>
      </w:r>
      <w:hyperlink r:id="rId74" w:history="1">
        <w:r w:rsidRPr="00050541">
          <w:rPr>
            <w:rStyle w:val="Hyperlink"/>
            <w:rFonts w:asciiTheme="majorHAnsi" w:hAnsiTheme="majorHAnsi" w:cstheme="majorHAnsi"/>
          </w:rPr>
          <w:t>www.sabesp.com.br/licitacoes. Às 09:00</w:t>
        </w:r>
      </w:hyperlink>
      <w:r>
        <w:rPr>
          <w:rFonts w:asciiTheme="majorHAnsi" w:hAnsiTheme="majorHAnsi" w:cstheme="majorHAnsi"/>
        </w:rPr>
        <w:t xml:space="preserve"> horas </w:t>
      </w:r>
      <w:r w:rsidR="007F7826" w:rsidRPr="007F7826">
        <w:rPr>
          <w:rFonts w:asciiTheme="majorHAnsi" w:hAnsiTheme="majorHAnsi" w:cstheme="majorHAnsi"/>
        </w:rPr>
        <w:t xml:space="preserve">do dia 26/05/2023 será dado início a sessão pública. </w:t>
      </w: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4FF2DF56" w14:textId="36C493E7" w:rsidR="008D5A5D" w:rsidRPr="00F703C0" w:rsidRDefault="00791066" w:rsidP="00F703C0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F703C0" w:rsidSect="001042F4">
      <w:headerReference w:type="default" r:id="rId83"/>
      <w:footerReference w:type="default" r:id="rId8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F37A8B" w14:textId="77777777" w:rsidR="003F4DCA" w:rsidRDefault="003F4DCA">
      <w:r>
        <w:separator/>
      </w:r>
    </w:p>
  </w:endnote>
  <w:endnote w:type="continuationSeparator" w:id="0">
    <w:p w14:paraId="4CC8C789" w14:textId="77777777" w:rsidR="003F4DCA" w:rsidRDefault="003F4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3F4DCA" w:rsidRPr="00FE1850" w:rsidRDefault="003F4DC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3F4DCA" w:rsidRDefault="003F4DC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3F4DCA" w:rsidRPr="001042F4" w:rsidRDefault="003F4DC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3F4DCA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3F4DCA" w:rsidRDefault="003F4DCA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3F4DCA" w:rsidRPr="001042F4" w:rsidRDefault="003F4DCA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3F4DCA" w:rsidRDefault="003F4DCA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3F4DCA" w:rsidRDefault="003F4DC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3F4DCA" w:rsidRDefault="003F4DC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3F4DCA" w:rsidRDefault="003F4DC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3F4DCA" w:rsidRDefault="003F4DCA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3F4DCA" w:rsidRPr="18102E9A" w:rsidRDefault="003F4DCA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B224ED" w14:textId="77777777" w:rsidR="003F4DCA" w:rsidRDefault="003F4DCA">
      <w:r>
        <w:separator/>
      </w:r>
    </w:p>
  </w:footnote>
  <w:footnote w:type="continuationSeparator" w:id="0">
    <w:p w14:paraId="335D0DE8" w14:textId="77777777" w:rsidR="003F4DCA" w:rsidRDefault="003F4D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3F4DCA" w:rsidRDefault="003F4DCA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65306BC" w:rsidR="003F4DCA" w:rsidRPr="20774586" w:rsidRDefault="003F4DC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10/05/2023 - EdiçÃo nº 77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C56E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F703C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65306BC" w:rsidR="003F4DCA" w:rsidRPr="20774586" w:rsidRDefault="003F4DC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10/05/2023 - EdiçÃo nº 77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C56E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F703C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D41281"/>
    <w:multiLevelType w:val="multilevel"/>
    <w:tmpl w:val="24B6E3DE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b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b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b/>
      </w:rPr>
    </w:lvl>
  </w:abstractNum>
  <w:abstractNum w:abstractNumId="31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4" w15:restartNumberingAfterBreak="0">
    <w:nsid w:val="7EA6702B"/>
    <w:multiLevelType w:val="multilevel"/>
    <w:tmpl w:val="FBCA088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b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b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b/>
      </w:r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29"/>
  </w:num>
  <w:num w:numId="20">
    <w:abstractNumId w:val="20"/>
  </w:num>
  <w:num w:numId="21">
    <w:abstractNumId w:val="32"/>
  </w:num>
  <w:num w:numId="22">
    <w:abstractNumId w:val="30"/>
  </w:num>
  <w:num w:numId="23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8FF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42A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84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2F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2F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48F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39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AA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3B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3E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81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71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AF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2C2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D44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CC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45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9A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B8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823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A7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1B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47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2B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8B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4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E8"/>
    <w:rsid w:val="00386FF7"/>
    <w:rsid w:val="00387005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6E5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CA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A4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1C5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51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DC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65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267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DB6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40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AA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7E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90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8C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4A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77E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95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53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1E5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2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4B4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3C1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88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9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D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93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0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4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6F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A4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2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03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C8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2EA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15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4DB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2E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5B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35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86C"/>
    <w:rsid w:val="00934A9C"/>
    <w:rsid w:val="00934AA9"/>
    <w:rsid w:val="00934B2F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57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C7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6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0F"/>
    <w:rsid w:val="0099376A"/>
    <w:rsid w:val="00993783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8D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9A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CEF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83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2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22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1E5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B6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6F0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4DA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EC7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54E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2B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3C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0F3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E7FC0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EF1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6F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A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51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30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B2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A9F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01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63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8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0B1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01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7FC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68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8D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1C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3A3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02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0D0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95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B7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08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6DD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C0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3B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EED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0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r.mg.gov.br" TargetMode="External"/><Relationship Id="rId18" Type="http://schemas.openxmlformats.org/officeDocument/2006/relationships/hyperlink" Target="mailto:licitacao@abaete.mg.gov.br" TargetMode="External"/><Relationship Id="rId26" Type="http://schemas.openxmlformats.org/officeDocument/2006/relationships/hyperlink" Target="http://www.brumadinho.mg.gov.br" TargetMode="External"/><Relationship Id="rId39" Type="http://schemas.openxmlformats.org/officeDocument/2006/relationships/hyperlink" Target="http://www.sae.com.br" TargetMode="External"/><Relationship Id="rId21" Type="http://schemas.openxmlformats.org/officeDocument/2006/relationships/hyperlink" Target="http://www.bambui.mg.gov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mailto:licitacao@mardeespanha.mg.gov.br" TargetMode="External"/><Relationship Id="rId47" Type="http://schemas.openxmlformats.org/officeDocument/2006/relationships/hyperlink" Target="http://www.paraopeba.mg.gov.br" TargetMode="External"/><Relationship Id="rId50" Type="http://schemas.openxmlformats.org/officeDocument/2006/relationships/hyperlink" Target="mailto:licitacaoparaopebamg@paraopeba.mg.gov.br" TargetMode="External"/><Relationship Id="rId55" Type="http://schemas.openxmlformats.org/officeDocument/2006/relationships/hyperlink" Target="mailto:editaislicitacao@pompeu.mg.gov.br" TargetMode="External"/><Relationship Id="rId63" Type="http://schemas.openxmlformats.org/officeDocument/2006/relationships/hyperlink" Target="http://www.tiros.mg.gov.br" TargetMode="External"/><Relationship Id="rId68" Type="http://schemas.openxmlformats.org/officeDocument/2006/relationships/hyperlink" Target="http://www.licitacoes-e.com.br" TargetMode="External"/><Relationship Id="rId76" Type="http://schemas.openxmlformats.org/officeDocument/2006/relationships/image" Target="media/image3.pn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www.sabesp.com.br/licitaco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mpras.mg.gov.br" TargetMode="External"/><Relationship Id="rId29" Type="http://schemas.openxmlformats.org/officeDocument/2006/relationships/hyperlink" Target="mailto:licitacao@buritizeiro.mg.gov.br" TargetMode="Externa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http://www.brasilandiademinas.mg.gov.br" TargetMode="External"/><Relationship Id="rId32" Type="http://schemas.openxmlformats.org/officeDocument/2006/relationships/hyperlink" Target="http://www.cmd.mg.gov.br" TargetMode="External"/><Relationship Id="rId37" Type="http://schemas.openxmlformats.org/officeDocument/2006/relationships/hyperlink" Target="http://www.coronelxavierchaves.mg.gov.br" TargetMode="External"/><Relationship Id="rId40" Type="http://schemas.openxmlformats.org/officeDocument/2006/relationships/hyperlink" Target="https://www.pjf.mg.gov.br/secretarias/cpl/editais/outras_modalidades/2023/index.php" TargetMode="External"/><Relationship Id="rId45" Type="http://schemas.openxmlformats.org/officeDocument/2006/relationships/hyperlink" Target="http://www.perdizes.mg.gov.br" TargetMode="External"/><Relationship Id="rId53" Type="http://schemas.openxmlformats.org/officeDocument/2006/relationships/hyperlink" Target="mailto:licitacaoparaopebamg@paraopeba.mg.gov.br" TargetMode="External"/><Relationship Id="rId58" Type="http://schemas.openxmlformats.org/officeDocument/2006/relationships/hyperlink" Target="mailto:comiss&#227;o.permanente@santavitoria.mg.gov.br" TargetMode="External"/><Relationship Id="rId66" Type="http://schemas.openxmlformats.org/officeDocument/2006/relationships/hyperlink" Target="http://www.licitacoes-e.com.br" TargetMode="External"/><Relationship Id="rId74" Type="http://schemas.openxmlformats.org/officeDocument/2006/relationships/hyperlink" Target="http://www.sabesp.com.br/licitacoes.%20&#192;s%2009:00" TargetMode="External"/><Relationship Id="rId79" Type="http://schemas.openxmlformats.org/officeDocument/2006/relationships/hyperlink" Target="https://www.segurosunimed.com.br/seguro-vida-empresaria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licitamaisbrasil.com.br" TargetMode="External"/><Relationship Id="rId82" Type="http://schemas.openxmlformats.org/officeDocument/2006/relationships/image" Target="media/image6.png"/><Relationship Id="rId19" Type="http://schemas.openxmlformats.org/officeDocument/2006/relationships/hyperlink" Target="http://www.alfenas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4" Type="http://schemas.openxmlformats.org/officeDocument/2006/relationships/hyperlink" Target="http://www.der.mg.gov.br/transparencia/licitacoes" TargetMode="External"/><Relationship Id="rId22" Type="http://schemas.openxmlformats.org/officeDocument/2006/relationships/hyperlink" Target="http://www.bambui.mg.gov.br" TargetMode="External"/><Relationship Id="rId27" Type="http://schemas.openxmlformats.org/officeDocument/2006/relationships/hyperlink" Target="http://www.brumadinho.mg.gov.br" TargetMode="External"/><Relationship Id="rId30" Type="http://schemas.openxmlformats.org/officeDocument/2006/relationships/hyperlink" Target="mailto:licitacaocabeceiragrande@hotmail.com" TargetMode="External"/><Relationship Id="rId35" Type="http://schemas.openxmlformats.org/officeDocument/2006/relationships/hyperlink" Target="http://www.coracaodejesus.mg.gov.br" TargetMode="External"/><Relationship Id="rId43" Type="http://schemas.openxmlformats.org/officeDocument/2006/relationships/hyperlink" Target="http://www.mardeespanha.mg.gov.br" TargetMode="External"/><Relationship Id="rId48" Type="http://schemas.openxmlformats.org/officeDocument/2006/relationships/hyperlink" Target="mailto:licitacaoparaopebamg@paraopeba.mg.gov.br" TargetMode="External"/><Relationship Id="rId56" Type="http://schemas.openxmlformats.org/officeDocument/2006/relationships/hyperlink" Target="http://www.pompeu.mg.gov.br" TargetMode="External"/><Relationship Id="rId64" Type="http://schemas.openxmlformats.org/officeDocument/2006/relationships/hyperlink" Target="http://www.iguaba.rj.gov.br" TargetMode="External"/><Relationship Id="rId69" Type="http://schemas.openxmlformats.org/officeDocument/2006/relationships/hyperlink" Target="http://www.sabesp.com.br/licita&#231;&#245;es" TargetMode="External"/><Relationship Id="rId77" Type="http://schemas.openxmlformats.org/officeDocument/2006/relationships/hyperlink" Target="https://conteudo.axsenergia.com.br/landing-page-sicepot-mg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paraopeba.mg.gov.br" TargetMode="External"/><Relationship Id="rId72" Type="http://schemas.openxmlformats.org/officeDocument/2006/relationships/hyperlink" Target="http://www.sabesp.com.br/licitacoes.%20&#192;s%2009:00" TargetMode="External"/><Relationship Id="rId80" Type="http://schemas.openxmlformats.org/officeDocument/2006/relationships/image" Target="media/image5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asl@der.mg.gov.br" TargetMode="External"/><Relationship Id="rId17" Type="http://schemas.openxmlformats.org/officeDocument/2006/relationships/hyperlink" Target="http://www.abaete.mg.gov.br" TargetMode="External"/><Relationship Id="rId25" Type="http://schemas.openxmlformats.org/officeDocument/2006/relationships/hyperlink" Target="http://www.bordadamata.mg.gov.br" TargetMode="External"/><Relationship Id="rId33" Type="http://schemas.openxmlformats.org/officeDocument/2006/relationships/hyperlink" Target="https://www.confins.mg.gov.br/portal/editais/1" TargetMode="External"/><Relationship Id="rId38" Type="http://schemas.openxmlformats.org/officeDocument/2006/relationships/hyperlink" Target="http://www.inconfidentes.mg.gov.br" TargetMode="External"/><Relationship Id="rId46" Type="http://schemas.openxmlformats.org/officeDocument/2006/relationships/hyperlink" Target="mailto:licitacao@ouroverdedeminas.mg.gov.br" TargetMode="External"/><Relationship Id="rId59" Type="http://schemas.openxmlformats.org/officeDocument/2006/relationships/hyperlink" Target="http://www.santavitoria.mg.gov.br" TargetMode="External"/><Relationship Id="rId67" Type="http://schemas.openxmlformats.org/officeDocument/2006/relationships/hyperlink" Target="mailto:cpl@compesa.com.br" TargetMode="External"/><Relationship Id="rId20" Type="http://schemas.openxmlformats.org/officeDocument/2006/relationships/hyperlink" Target="http://www.bambui.mg.gov.br" TargetMode="External"/><Relationship Id="rId41" Type="http://schemas.openxmlformats.org/officeDocument/2006/relationships/hyperlink" Target="https://juizdefora.1doc.com.br/b.php?pg=wp/wp&amp;itd=5&amp;iagr=19121" TargetMode="External"/><Relationship Id="rId54" Type="http://schemas.openxmlformats.org/officeDocument/2006/relationships/hyperlink" Target="http://www.perdizes.mg.gov.br" TargetMode="External"/><Relationship Id="rId62" Type="http://schemas.openxmlformats.org/officeDocument/2006/relationships/hyperlink" Target="mailto:licitacao@tabuleiro.mg.gov.br" TargetMode="External"/><Relationship Id="rId70" Type="http://schemas.openxmlformats.org/officeDocument/2006/relationships/hyperlink" Target="http://www.sabesp.com.br/licita&#231;&#245;es" TargetMode="External"/><Relationship Id="rId75" Type="http://schemas.openxmlformats.org/officeDocument/2006/relationships/hyperlink" Target="https://grupoqmt.com.br/produtosqmt/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www.bambui.mg.gov.br" TargetMode="External"/><Relationship Id="rId28" Type="http://schemas.openxmlformats.org/officeDocument/2006/relationships/hyperlink" Target="http://www.buritizeiro.mg.gov/edital" TargetMode="External"/><Relationship Id="rId36" Type="http://schemas.openxmlformats.org/officeDocument/2006/relationships/hyperlink" Target="mailto:licitacoracao@yahoo.com.br" TargetMode="External"/><Relationship Id="rId49" Type="http://schemas.openxmlformats.org/officeDocument/2006/relationships/hyperlink" Target="http://www.paraopeba.mg.gov.br" TargetMode="External"/><Relationship Id="rId57" Type="http://schemas.openxmlformats.org/officeDocument/2006/relationships/hyperlink" Target="https://www.saaesabinopolis.mg.gov.br/" TargetMode="Externa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http://www.carmodoparanaiba.mg.gov.br" TargetMode="External"/><Relationship Id="rId44" Type="http://schemas.openxmlformats.org/officeDocument/2006/relationships/hyperlink" Target="http://www.bll.org.br" TargetMode="External"/><Relationship Id="rId52" Type="http://schemas.openxmlformats.org/officeDocument/2006/relationships/hyperlink" Target="http://www.paraopeba.mg.gov.br" TargetMode="External"/><Relationship Id="rId60" Type="http://schemas.openxmlformats.org/officeDocument/2006/relationships/hyperlink" Target="https://www.gov.br/pncp/pt-br" TargetMode="External"/><Relationship Id="rId65" Type="http://schemas.openxmlformats.org/officeDocument/2006/relationships/hyperlink" Target="http://www.petronect.com.br" TargetMode="External"/><Relationship Id="rId73" Type="http://schemas.openxmlformats.org/officeDocument/2006/relationships/hyperlink" Target="http://www.sabesp.com.br/licitacoes" TargetMode="External"/><Relationship Id="rId78" Type="http://schemas.openxmlformats.org/officeDocument/2006/relationships/image" Target="media/image4.png"/><Relationship Id="rId81" Type="http://schemas.openxmlformats.org/officeDocument/2006/relationships/hyperlink" Target="https://brasid.com.br/" TargetMode="Externa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C1421-3A2C-45C8-B486-10C623031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4981</Words>
  <Characters>32436</Characters>
  <Application>Microsoft Office Word</Application>
  <DocSecurity>0</DocSecurity>
  <Lines>270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37343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</cp:revision>
  <cp:lastPrinted>2023-05-10T19:56:00Z</cp:lastPrinted>
  <dcterms:created xsi:type="dcterms:W3CDTF">2023-05-10T19:52:00Z</dcterms:created>
  <dcterms:modified xsi:type="dcterms:W3CDTF">2023-05-10T20:38:00Z</dcterms:modified>
</cp:coreProperties>
</file>