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33215ADF" w14:textId="000C51DB" w:rsidR="00791066" w:rsidRDefault="00791066" w:rsidP="00FC41E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8878B4" w14:paraId="26778C59" w14:textId="77777777" w:rsidTr="00C048CD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62FEC" w14:textId="77777777" w:rsidR="008878B4" w:rsidRPr="00C61347" w:rsidRDefault="008878B4" w:rsidP="00C048C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92E07" w14:textId="432461F8" w:rsidR="008878B4" w:rsidRDefault="008878B4" w:rsidP="00C048C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8878B4">
              <w:rPr>
                <w:rFonts w:asciiTheme="majorHAnsi" w:hAnsiTheme="majorHAnsi" w:cstheme="majorHAnsi"/>
                <w:b/>
                <w:bCs/>
              </w:rPr>
              <w:t>PREGÃO ELETRÔNICO Nº 0133/23-06</w:t>
            </w:r>
          </w:p>
        </w:tc>
      </w:tr>
      <w:tr w:rsidR="008878B4" w14:paraId="40742B38" w14:textId="77777777" w:rsidTr="00C048C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008F3" w14:textId="5955A5E5" w:rsidR="008878B4" w:rsidRPr="00223309" w:rsidRDefault="008878B4" w:rsidP="00C048C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</w:t>
            </w:r>
            <w:r w:rsidR="00305E02" w:rsidRPr="00223309">
              <w:rPr>
                <w:rFonts w:asciiTheme="majorHAnsi" w:hAnsiTheme="majorHAnsi"/>
              </w:rPr>
              <w:t>E-mail:</w:t>
            </w:r>
            <w:r w:rsidR="00305E02"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8878B4" w14:paraId="439F5CAE" w14:textId="77777777" w:rsidTr="00C048CD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5FBE" w14:textId="7664353F" w:rsidR="008878B4" w:rsidRPr="00223309" w:rsidRDefault="008878B4" w:rsidP="008878B4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1E3FB8" w:rsidRPr="001E3FB8">
              <w:rPr>
                <w:rFonts w:asciiTheme="majorHAnsi" w:hAnsiTheme="majorHAnsi" w:cs="Arial"/>
                <w:bCs/>
                <w:color w:val="000000"/>
              </w:rPr>
              <w:t xml:space="preserve">Trata-se de processo licitatório visando à contratação de empresa para execução dos serviços de sinalização rodoviária na rodovia BR-251/MG​ com vistas a execução de Plano de Trabalho e Orçamento - PATO </w:t>
            </w:r>
            <w:r w:rsidR="00305E02" w:rsidRPr="001E3FB8">
              <w:rPr>
                <w:rFonts w:asciiTheme="majorHAnsi" w:hAnsiTheme="majorHAnsi" w:cs="Arial"/>
                <w:bCs/>
                <w:color w:val="000000"/>
              </w:rPr>
              <w:t>Sinalização. Trecho</w:t>
            </w:r>
            <w:r w:rsidR="001E3FB8" w:rsidRPr="001E3FB8">
              <w:rPr>
                <w:rFonts w:asciiTheme="majorHAnsi" w:hAnsiTheme="majorHAnsi" w:cs="Arial"/>
                <w:bCs/>
                <w:color w:val="000000"/>
              </w:rPr>
              <w:t>: Div. BA/MG - Div. MG/GO; Subtrecho: Entr. BR-342/MG-404 (Salinas) - Entr. MG-307 (P/Grão Mogol); segmento: km 310,6 ao km 434,4 , com extensão total de 123,8 km; sob circunscrição da Unidade Local de Montes Claros/MG.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C5C0" w14:textId="77777777" w:rsidR="008878B4" w:rsidRPr="00223309" w:rsidRDefault="008878B4" w:rsidP="00C048CD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10224CC4" w14:textId="629C26F6" w:rsidR="008878B4" w:rsidRDefault="00EF4DCA" w:rsidP="00C048C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 da sessão: 19/05</w:t>
            </w:r>
            <w:r w:rsidR="008878B4" w:rsidRPr="001A77A2">
              <w:rPr>
                <w:rFonts w:asciiTheme="majorHAnsi" w:hAnsiTheme="majorHAnsi"/>
              </w:rPr>
              <w:t>/2023</w:t>
            </w:r>
            <w:r w:rsidR="008878B4">
              <w:rPr>
                <w:rFonts w:asciiTheme="majorHAnsi" w:hAnsiTheme="majorHAnsi"/>
              </w:rPr>
              <w:t xml:space="preserve"> as 10:00 horas</w:t>
            </w:r>
          </w:p>
          <w:p w14:paraId="0EE7B1FB" w14:textId="77777777" w:rsidR="008878B4" w:rsidRPr="001A77A2" w:rsidRDefault="008878B4" w:rsidP="00C048C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 </w:t>
            </w:r>
            <w:hyperlink r:id="rId11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  <w:p w14:paraId="69A39531" w14:textId="671106C5" w:rsidR="008878B4" w:rsidRPr="00223309" w:rsidRDefault="008878B4" w:rsidP="001E3FB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Prazo de Execução dos Serviços: </w:t>
            </w:r>
            <w:r w:rsidR="001E3FB8" w:rsidRPr="001E3FB8">
              <w:rPr>
                <w:rFonts w:asciiTheme="majorHAnsi" w:hAnsiTheme="majorHAnsi"/>
              </w:rPr>
              <w:t>365</w:t>
            </w:r>
            <w:r w:rsidRPr="00223309">
              <w:rPr>
                <w:rFonts w:asciiTheme="majorHAnsi" w:hAnsiTheme="majorHAnsi"/>
              </w:rPr>
              <w:t xml:space="preserve"> dias, a contar da data de abertura do certame.</w:t>
            </w:r>
          </w:p>
        </w:tc>
      </w:tr>
      <w:tr w:rsidR="008878B4" w14:paraId="2326F0FE" w14:textId="77777777" w:rsidTr="00C048C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5DEB" w14:textId="77777777" w:rsidR="008878B4" w:rsidRPr="00223309" w:rsidRDefault="008878B4" w:rsidP="00C048C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8878B4" w14:paraId="70B7148D" w14:textId="77777777" w:rsidTr="00C048CD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F3FA" w14:textId="77777777" w:rsidR="008878B4" w:rsidRPr="00223309" w:rsidRDefault="008878B4" w:rsidP="00C048C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7E08" w14:textId="77777777" w:rsidR="008878B4" w:rsidRPr="00223309" w:rsidRDefault="008878B4" w:rsidP="00C048C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AEC4C" w14:textId="77777777" w:rsidR="008878B4" w:rsidRPr="00223309" w:rsidRDefault="008878B4" w:rsidP="00C048C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EEF5" w14:textId="77777777" w:rsidR="008878B4" w:rsidRPr="00223309" w:rsidRDefault="008878B4" w:rsidP="00C048C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8878B4" w14:paraId="630A0F0E" w14:textId="77777777" w:rsidTr="00C048CD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C667A" w14:textId="3BB97721" w:rsidR="008878B4" w:rsidRPr="00CD5B6C" w:rsidRDefault="008878B4" w:rsidP="00C048C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1E3FB8" w:rsidRPr="001E3FB8">
              <w:rPr>
                <w:rFonts w:asciiTheme="majorHAnsi" w:hAnsiTheme="majorHAnsi" w:cs="Arial"/>
                <w:bCs/>
              </w:rPr>
              <w:t>4.730.140,63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41689" w14:textId="77777777" w:rsidR="008878B4" w:rsidRPr="00223309" w:rsidRDefault="008878B4" w:rsidP="00C048C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152CC" w14:textId="77777777" w:rsidR="008878B4" w:rsidRPr="00223309" w:rsidRDefault="008878B4" w:rsidP="00C048C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2B75" w14:textId="77777777" w:rsidR="008878B4" w:rsidRPr="00223309" w:rsidRDefault="008878B4" w:rsidP="00C048C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8878B4" w:rsidRPr="00882BD8" w14:paraId="583E8BEB" w14:textId="77777777" w:rsidTr="00C048CD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B2D3E" w14:textId="73E7D1C1" w:rsidR="00FA372A" w:rsidRPr="00FC41E7" w:rsidRDefault="008878B4" w:rsidP="00C048C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C41E7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FA372A" w:rsidRPr="00FC41E7">
              <w:rPr>
                <w:rFonts w:asciiTheme="majorHAnsi" w:hAnsiTheme="majorHAnsi" w:cstheme="majorHAnsi"/>
              </w:rPr>
              <w:t>Refere-se à experiência que o profissional indicado como responsável técnico pela execução dos serviços desta contratação possui na execução anterior de empreendimentos similares em complexidade à obra licitada. 5.20. A Licitante deverá indicar 1 (um) Engenheiro Civil como responsável pela execução dos serviços do contrato, que será identificado como P1, comprovando a execução dos serviços especificados no quadro abaixo:</w:t>
            </w:r>
          </w:p>
          <w:p w14:paraId="76C75616" w14:textId="1F66C96F" w:rsidR="008878B4" w:rsidRPr="00FC41E7" w:rsidRDefault="00FA372A" w:rsidP="00FA372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C41E7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4A9D5E3" wp14:editId="024032C1">
                  <wp:extent cx="2874818" cy="651102"/>
                  <wp:effectExtent l="0" t="0" r="190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0142" t="51485" r="24983" b="34474"/>
                          <a:stretch/>
                        </pic:blipFill>
                        <pic:spPr bwMode="auto">
                          <a:xfrm>
                            <a:off x="0" y="0"/>
                            <a:ext cx="2909910" cy="65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8B4" w:rsidRPr="00882BD8" w14:paraId="07B922AA" w14:textId="77777777" w:rsidTr="00C048CD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9C98" w14:textId="0BDF08F1" w:rsidR="00FA372A" w:rsidRPr="00FC41E7" w:rsidRDefault="008878B4" w:rsidP="00C048C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C41E7">
              <w:rPr>
                <w:rFonts w:asciiTheme="majorHAnsi" w:hAnsiTheme="majorHAnsi" w:cstheme="majorHAnsi"/>
                <w:color w:val="000000"/>
              </w:rPr>
              <w:t xml:space="preserve">CAPACIDADE OPERACIONAL: </w:t>
            </w:r>
            <w:r w:rsidR="00FA372A" w:rsidRPr="00FC41E7">
              <w:rPr>
                <w:rFonts w:asciiTheme="majorHAnsi" w:hAnsiTheme="majorHAnsi" w:cstheme="majorHAnsi"/>
              </w:rPr>
              <w:t>Capacidade Técnico-Operacional 5.11. Refere-se à estrutura que a empresa possui para realizar o empreendimento (equipamentos, equipe técnica, fornecedores, etc.) e deve ser comprovada por meio da experiência da empresa na realização de contratos de serviços similares. 5.12. Os serviços e quantitativos a serem comprovados para o lote estão especificados nas tabelas a seguir:</w:t>
            </w:r>
          </w:p>
          <w:p w14:paraId="034EF928" w14:textId="3943FDD4" w:rsidR="00FA372A" w:rsidRPr="00FC41E7" w:rsidRDefault="00FA372A" w:rsidP="00FA372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C41E7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06D9293" wp14:editId="0A5577BB">
                  <wp:extent cx="3552884" cy="907300"/>
                  <wp:effectExtent l="0" t="0" r="0" b="762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210" t="52207" r="23658" b="30481"/>
                          <a:stretch/>
                        </pic:blipFill>
                        <pic:spPr bwMode="auto">
                          <a:xfrm>
                            <a:off x="0" y="0"/>
                            <a:ext cx="3585197" cy="915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8B4" w14:paraId="408AC0C8" w14:textId="77777777" w:rsidTr="00C048CD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390E6" w14:textId="77777777" w:rsidR="008878B4" w:rsidRPr="00223309" w:rsidRDefault="008878B4" w:rsidP="00C048CD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8878B4" w14:paraId="2EA5452D" w14:textId="77777777" w:rsidTr="00C048C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7F2A" w14:textId="7285F813" w:rsidR="00FC41E7" w:rsidRPr="00CD60E0" w:rsidRDefault="008878B4" w:rsidP="00FA372A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FA372A" w:rsidRPr="00FA372A">
              <w:rPr>
                <w:rFonts w:asciiTheme="majorHAnsi" w:hAnsiTheme="majorHAnsi"/>
              </w:rPr>
              <w:t>Novo Edital:</w:t>
            </w:r>
            <w:r w:rsidR="00FA372A">
              <w:rPr>
                <w:rFonts w:asciiTheme="majorHAnsi" w:hAnsiTheme="majorHAnsi"/>
              </w:rPr>
              <w:t xml:space="preserve"> </w:t>
            </w:r>
            <w:r w:rsidR="00FA372A" w:rsidRPr="00FA372A">
              <w:rPr>
                <w:rFonts w:asciiTheme="majorHAnsi" w:hAnsiTheme="majorHAnsi"/>
              </w:rPr>
              <w:t xml:space="preserve">09/05/2023 das 08h00 às 12h00 e de13h00 às 17h00. Endereço: </w:t>
            </w:r>
            <w:hyperlink r:id="rId14" w:history="1">
              <w:r w:rsidR="00FC41E7" w:rsidRPr="001D2C1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="00FA372A" w:rsidRPr="00FA372A">
              <w:rPr>
                <w:rFonts w:asciiTheme="majorHAnsi" w:hAnsiTheme="majorHAnsi"/>
              </w:rPr>
              <w:t xml:space="preserve"> BELO</w:t>
            </w:r>
            <w:r w:rsidR="00FA372A">
              <w:rPr>
                <w:rFonts w:asciiTheme="majorHAnsi" w:hAnsiTheme="majorHAnsi"/>
              </w:rPr>
              <w:t xml:space="preserve"> </w:t>
            </w:r>
            <w:r w:rsidR="00FA372A" w:rsidRPr="00FA372A">
              <w:rPr>
                <w:rFonts w:asciiTheme="majorHAnsi" w:hAnsiTheme="majorHAnsi"/>
              </w:rPr>
              <w:t xml:space="preserve">HORIZONTE </w:t>
            </w:r>
            <w:r w:rsidR="00305E02">
              <w:rPr>
                <w:rFonts w:asciiTheme="majorHAnsi" w:hAnsiTheme="majorHAnsi"/>
              </w:rPr>
              <w:t>–</w:t>
            </w:r>
            <w:r w:rsidR="00FA372A" w:rsidRPr="00FA372A">
              <w:rPr>
                <w:rFonts w:asciiTheme="majorHAnsi" w:hAnsiTheme="majorHAnsi"/>
              </w:rPr>
              <w:t xml:space="preserve"> MG</w:t>
            </w:r>
            <w:r w:rsidR="00305E02">
              <w:rPr>
                <w:rFonts w:asciiTheme="majorHAnsi" w:hAnsiTheme="majorHAnsi"/>
              </w:rPr>
              <w:t xml:space="preserve">. </w:t>
            </w:r>
            <w:r w:rsidR="00FA372A" w:rsidRPr="00FA372A">
              <w:rPr>
                <w:rFonts w:asciiTheme="majorHAnsi" w:hAnsiTheme="majorHAnsi"/>
              </w:rPr>
              <w:t>Entrega das Propostas: a partir de 09/05/2023 às 08h00 no site</w:t>
            </w:r>
            <w:r w:rsidR="00FA372A">
              <w:rPr>
                <w:rFonts w:asciiTheme="majorHAnsi" w:hAnsiTheme="majorHAnsi"/>
              </w:rPr>
              <w:t xml:space="preserve"> </w:t>
            </w:r>
            <w:hyperlink r:id="rId15" w:history="1">
              <w:r w:rsidR="00FC41E7" w:rsidRPr="001D2C18">
                <w:rPr>
                  <w:rStyle w:val="Hyperlink"/>
                  <w:rFonts w:asciiTheme="majorHAnsi" w:hAnsiTheme="majorHAnsi"/>
                </w:rPr>
                <w:t>www.comprasnet.gov.br</w:t>
              </w:r>
            </w:hyperlink>
            <w:r w:rsidR="00FC41E7">
              <w:rPr>
                <w:rFonts w:asciiTheme="majorHAnsi" w:hAnsiTheme="majorHAnsi"/>
              </w:rPr>
              <w:t>.</w:t>
            </w:r>
          </w:p>
        </w:tc>
      </w:tr>
    </w:tbl>
    <w:p w14:paraId="155B9DCD" w14:textId="77777777" w:rsidR="008878B4" w:rsidRDefault="008878B4" w:rsidP="008878B4">
      <w:pPr>
        <w:rPr>
          <w:rFonts w:asciiTheme="majorHAnsi" w:hAnsiTheme="majorHAnsi" w:cstheme="majorHAnsi"/>
        </w:rPr>
      </w:pPr>
    </w:p>
    <w:p w14:paraId="235A5528" w14:textId="77777777" w:rsidR="00113A42" w:rsidRDefault="00113A42" w:rsidP="008878B4">
      <w:pPr>
        <w:rPr>
          <w:rFonts w:asciiTheme="majorHAnsi" w:hAnsiTheme="majorHAnsi" w:cstheme="majorHAnsi"/>
        </w:rPr>
      </w:pPr>
    </w:p>
    <w:p w14:paraId="2DBDEF14" w14:textId="77777777" w:rsidR="00B87F82" w:rsidRDefault="00B87F82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710FF3" w:rsidRPr="00760A71" w14:paraId="05A9D69F" w14:textId="77777777" w:rsidTr="00C048CD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2AEE4" w14:textId="3CF597B4" w:rsidR="00710FF3" w:rsidRPr="00760A71" w:rsidRDefault="00710FF3" w:rsidP="00C048CD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lastRenderedPageBreak/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10FF3">
              <w:rPr>
                <w:rFonts w:asciiTheme="majorHAnsi" w:hAnsiTheme="majorHAnsi" w:cstheme="majorHAnsi"/>
                <w:b/>
                <w:bCs/>
              </w:rPr>
              <w:t>URBEL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1D39" w14:textId="670B4548" w:rsidR="00710FF3" w:rsidRPr="00760A71" w:rsidRDefault="00710FF3" w:rsidP="00710FF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 xml:space="preserve">EDITAL: </w:t>
            </w:r>
            <w:r w:rsidRPr="00710FF3">
              <w:rPr>
                <w:rFonts w:asciiTheme="majorHAnsi" w:hAnsiTheme="majorHAnsi" w:cstheme="majorHAnsi"/>
                <w:b/>
                <w:bCs/>
              </w:rPr>
              <w:t>URBEL/SMOBI 006/2023</w:t>
            </w:r>
            <w:r w:rsidRPr="00760A71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</w:tr>
      <w:tr w:rsidR="00710FF3" w:rsidRPr="00760A71" w14:paraId="1D40614A" w14:textId="77777777" w:rsidTr="00C048CD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B4D1A" w14:textId="77777777" w:rsidR="00710FF3" w:rsidRPr="00760A71" w:rsidRDefault="00710FF3" w:rsidP="00C048CD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63E9D940" w14:textId="77777777" w:rsidR="00710FF3" w:rsidRPr="00760A71" w:rsidRDefault="00710FF3" w:rsidP="00C048CD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6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7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8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10FF3" w:rsidRPr="00760A71" w14:paraId="48F89B56" w14:textId="77777777" w:rsidTr="00C048CD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FEAB" w14:textId="05C2A301" w:rsidR="00516B9C" w:rsidRPr="00516B9C" w:rsidRDefault="00710FF3" w:rsidP="00516B9C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516B9C">
              <w:rPr>
                <w:rFonts w:asciiTheme="majorHAnsi" w:hAnsiTheme="majorHAnsi" w:cstheme="majorHAnsi"/>
              </w:rPr>
              <w:t>P</w:t>
            </w:r>
            <w:r w:rsidR="00516B9C" w:rsidRPr="00516B9C">
              <w:rPr>
                <w:rFonts w:asciiTheme="majorHAnsi" w:hAnsiTheme="majorHAnsi" w:cstheme="majorHAnsi"/>
              </w:rPr>
              <w:t>rimeira etapa de serviços de demolição, remoção e transporte de</w:t>
            </w:r>
          </w:p>
          <w:p w14:paraId="49E12315" w14:textId="23A81A82" w:rsidR="00710FF3" w:rsidRPr="00760A71" w:rsidRDefault="00516B9C" w:rsidP="00516B9C">
            <w:pPr>
              <w:jc w:val="both"/>
              <w:rPr>
                <w:rFonts w:asciiTheme="majorHAnsi" w:hAnsiTheme="majorHAnsi" w:cstheme="majorHAnsi"/>
              </w:rPr>
            </w:pPr>
            <w:r w:rsidRPr="00516B9C">
              <w:rPr>
                <w:rFonts w:asciiTheme="majorHAnsi" w:hAnsiTheme="majorHAnsi" w:cstheme="majorHAnsi"/>
              </w:rPr>
              <w:t>E</w:t>
            </w:r>
            <w:r>
              <w:rPr>
                <w:rFonts w:asciiTheme="majorHAnsi" w:hAnsiTheme="majorHAnsi" w:cstheme="majorHAnsi"/>
              </w:rPr>
              <w:t xml:space="preserve">ntulhos dos imóveis removidos </w:t>
            </w:r>
            <w:r w:rsidRPr="00516B9C">
              <w:rPr>
                <w:rFonts w:asciiTheme="majorHAnsi" w:hAnsiTheme="majorHAnsi" w:cstheme="majorHAnsi"/>
              </w:rPr>
              <w:t>ou desapropriados, decorrentes das obras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16B9C">
              <w:rPr>
                <w:rFonts w:asciiTheme="majorHAnsi" w:hAnsiTheme="majorHAnsi" w:cstheme="majorHAnsi"/>
              </w:rPr>
              <w:t>Vila Cabana Do Pai Tomás.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BB63E" w14:textId="77777777" w:rsidR="00710FF3" w:rsidRPr="00760A71" w:rsidRDefault="00710FF3" w:rsidP="00C048C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452A3506" w14:textId="2BF08219" w:rsidR="00516B9C" w:rsidRPr="00516B9C" w:rsidRDefault="00516B9C" w:rsidP="00516B9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516B9C">
              <w:rPr>
                <w:rFonts w:asciiTheme="majorHAnsi" w:hAnsiTheme="majorHAnsi" w:cstheme="majorHAnsi"/>
              </w:rPr>
              <w:t>CREDENCIAMENTO: até às 08h do dia 26 de maio de 2023.</w:t>
            </w:r>
          </w:p>
          <w:p w14:paraId="7AF0B893" w14:textId="62881CA7" w:rsidR="00516B9C" w:rsidRPr="00516B9C" w:rsidRDefault="00516B9C" w:rsidP="00516B9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516B9C">
              <w:rPr>
                <w:rFonts w:asciiTheme="majorHAnsi" w:hAnsiTheme="majorHAnsi" w:cstheme="majorHAnsi"/>
              </w:rPr>
              <w:t>RECEBIMENTO DAS PROPOSTAS COMERCIAIS: até às 08h30min do dia 26 de maio de 2023.</w:t>
            </w:r>
          </w:p>
          <w:p w14:paraId="3A722B6C" w14:textId="37CE78CA" w:rsidR="00710FF3" w:rsidRPr="00516B9C" w:rsidRDefault="00516B9C" w:rsidP="00516B9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516B9C">
              <w:rPr>
                <w:rFonts w:asciiTheme="majorHAnsi" w:hAnsiTheme="majorHAnsi" w:cstheme="majorHAnsi"/>
              </w:rPr>
              <w:t>SESSÃO PÚBLICA DE LANCES: aberta às 10h30min do dia 23 de maio de 2023.</w:t>
            </w:r>
          </w:p>
        </w:tc>
      </w:tr>
      <w:tr w:rsidR="00710FF3" w:rsidRPr="00760A71" w14:paraId="02FF1481" w14:textId="77777777" w:rsidTr="00C048CD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C0890" w14:textId="77777777" w:rsidR="00710FF3" w:rsidRPr="00760A71" w:rsidRDefault="00710FF3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13961" w14:textId="77777777" w:rsidR="00710FF3" w:rsidRPr="00760A71" w:rsidRDefault="00710FF3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1980" w14:textId="77777777" w:rsidR="00710FF3" w:rsidRPr="00760A71" w:rsidRDefault="00710FF3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6267B" w14:textId="77777777" w:rsidR="00710FF3" w:rsidRPr="00760A71" w:rsidRDefault="00710FF3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710FF3" w:rsidRPr="00760A71" w14:paraId="68CA2504" w14:textId="77777777" w:rsidTr="00C048CD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247D9" w14:textId="7532ADF4" w:rsidR="00710FF3" w:rsidRPr="00450ED2" w:rsidRDefault="00710FF3" w:rsidP="004A7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450ED2">
              <w:rPr>
                <w:rFonts w:asciiTheme="majorHAnsi" w:hAnsiTheme="majorHAnsi" w:cstheme="majorHAnsi"/>
                <w:bCs/>
              </w:rPr>
              <w:t xml:space="preserve">R$ </w:t>
            </w:r>
            <w:r w:rsidR="004A7B34">
              <w:rPr>
                <w:rFonts w:asciiTheme="majorHAnsi" w:hAnsiTheme="majorHAnsi" w:cstheme="majorHAnsi"/>
                <w:bCs/>
              </w:rPr>
              <w:t>-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AFF0A" w14:textId="784ADAD5" w:rsidR="00710FF3" w:rsidRPr="00760A71" w:rsidRDefault="00710FF3" w:rsidP="000107D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 w:rsidR="000107D8"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FDBF" w14:textId="77777777" w:rsidR="00710FF3" w:rsidRPr="00760A71" w:rsidRDefault="00710FF3" w:rsidP="00C048C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15D6F" w14:textId="77777777" w:rsidR="00710FF3" w:rsidRPr="00760A71" w:rsidRDefault="00710FF3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710FF3" w:rsidRPr="00760A71" w14:paraId="5AE4FE6F" w14:textId="77777777" w:rsidTr="00C048CD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0569" w14:textId="77777777" w:rsidR="00710FF3" w:rsidRPr="00450ED2" w:rsidRDefault="00710FF3" w:rsidP="00C048CD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  <w:r w:rsidRPr="00450ED2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120B69C2" w14:textId="4247AB32" w:rsidR="00710FF3" w:rsidRPr="00450ED2" w:rsidRDefault="00450ED2" w:rsidP="00C048C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450ED2">
              <w:rPr>
                <w:rFonts w:asciiTheme="majorHAnsi" w:hAnsiTheme="majorHAnsi" w:cstheme="majorHAnsi"/>
              </w:rPr>
              <w:t>a) A comprovação de inclusão no Quadro Permanente, deverá ser realizada pela apresentação de cópia(s) do(s) Contrato(s) de Trabalho do(s) profissional(is); ou Carteira de Trabalho e Previdência Social - CTPS; ou cópia do Contrato Social da empresa em que consta(m) o(s) profissional(is) integrante(s) da sociedade; ou, ainda, através do(s) contrato(s) de prestação de serviços regido(s) pela legislação civil comum, conforme preconizam o art. 1º, da Lei Federal n.º 6.496/1977 e o art. 45, da Lei Federal n.º 12.378/2010; b) O(s) profissional(is) cujo(s) atestado(s) venha(m) atender à(s) exigência(s) de qualificação não poderá(ão) ser substituído(s) por outro(s) profissional(is), sem a prévia aprovação formal da Contratante.</w:t>
            </w:r>
          </w:p>
        </w:tc>
      </w:tr>
      <w:tr w:rsidR="00710FF3" w:rsidRPr="00760A71" w14:paraId="4D889C92" w14:textId="77777777" w:rsidTr="00C048CD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C2B1" w14:textId="77777777" w:rsidR="00710FF3" w:rsidRPr="00450ED2" w:rsidRDefault="00710FF3" w:rsidP="00C048C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450ED2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639B07D7" w14:textId="54A479E5" w:rsidR="00710FF3" w:rsidRPr="00450ED2" w:rsidRDefault="00450ED2" w:rsidP="00C048C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450ED2">
              <w:rPr>
                <w:rFonts w:asciiTheme="majorHAnsi" w:hAnsiTheme="majorHAnsi" w:cstheme="majorHAnsi"/>
              </w:rPr>
              <w:t>a) Demolição Mecanizada; b) Demolição Manual.</w:t>
            </w:r>
          </w:p>
        </w:tc>
      </w:tr>
      <w:tr w:rsidR="00710FF3" w:rsidRPr="00760A71" w14:paraId="3D245F6E" w14:textId="77777777" w:rsidTr="00C048CD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623C" w14:textId="77777777" w:rsidR="00710FF3" w:rsidRPr="00760A71" w:rsidRDefault="00710FF3" w:rsidP="00C048C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710FF3" w:rsidRPr="00760A71" w14:paraId="38013B1B" w14:textId="77777777" w:rsidTr="00C048CD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3AA83" w14:textId="5085A7A8" w:rsidR="00710FF3" w:rsidRPr="004A7B34" w:rsidRDefault="00710FF3" w:rsidP="00450ED2">
            <w:pPr>
              <w:jc w:val="both"/>
              <w:rPr>
                <w:rFonts w:asciiTheme="majorHAnsi" w:hAnsiTheme="majorHAnsi" w:cstheme="majorHAnsi"/>
              </w:rPr>
            </w:pPr>
            <w:r w:rsidRPr="004A7B34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4A7B34">
              <w:rPr>
                <w:rFonts w:asciiTheme="majorHAnsi" w:hAnsiTheme="majorHAnsi" w:cstheme="majorHAnsi"/>
              </w:rPr>
              <w:t xml:space="preserve"> </w:t>
            </w:r>
            <w:r w:rsidR="004A7B34" w:rsidRPr="004A7B34">
              <w:rPr>
                <w:rFonts w:asciiTheme="majorHAnsi" w:hAnsiTheme="majorHAnsi" w:cstheme="majorHAnsi"/>
              </w:rPr>
              <w:t xml:space="preserve">O Edital e seus anexos estarão à disposição dos interessados diretamente no site </w:t>
            </w:r>
            <w:hyperlink r:id="rId19" w:history="1">
              <w:r w:rsidR="004A7B34" w:rsidRPr="001D2C18">
                <w:rPr>
                  <w:rStyle w:val="Hyperlink"/>
                  <w:rFonts w:asciiTheme="majorHAnsi" w:hAnsiTheme="majorHAnsi" w:cstheme="majorHAnsi"/>
                </w:rPr>
                <w:t>www.licitacoes-e.com.br</w:t>
              </w:r>
            </w:hyperlink>
            <w:r w:rsidR="004A7B34" w:rsidRPr="004A7B34">
              <w:rPr>
                <w:rFonts w:asciiTheme="majorHAnsi" w:hAnsiTheme="majorHAnsi" w:cstheme="majorHAnsi"/>
              </w:rPr>
              <w:t xml:space="preserve"> e no site </w:t>
            </w:r>
            <w:hyperlink r:id="rId20" w:history="1">
              <w:r w:rsidR="004A7B34" w:rsidRPr="001D2C18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="004A7B34" w:rsidRPr="004A7B34">
              <w:rPr>
                <w:rFonts w:asciiTheme="majorHAnsi" w:hAnsiTheme="majorHAnsi" w:cstheme="majorHAnsi"/>
              </w:rPr>
              <w:t xml:space="preserve">. Caso o interessado não consiga acessá-lo pelos sites, poderá retirá-lo na Supervisão Administrativa e de Acervo – Protocolo Geral da sede da URBEL, localizada em Belo Horizonte, na Avenida do Contorno, n.º 6.664 – 1º andar, Savassi, de segunda a </w:t>
            </w:r>
            <w:r w:rsidR="00305E02" w:rsidRPr="004A7B34">
              <w:rPr>
                <w:rFonts w:asciiTheme="majorHAnsi" w:hAnsiTheme="majorHAnsi" w:cstheme="majorHAnsi"/>
              </w:rPr>
              <w:t>sexta-feira</w:t>
            </w:r>
            <w:r w:rsidR="004A7B34" w:rsidRPr="004A7B34">
              <w:rPr>
                <w:rFonts w:asciiTheme="majorHAnsi" w:hAnsiTheme="majorHAnsi" w:cstheme="majorHAnsi"/>
              </w:rPr>
              <w:t>, no horário de 09h00min às 15h00min, a partir de agendamento prévio junto ao Pregoeiro, pelo e-mail mafg@pbh.gov.br,</w:t>
            </w:r>
          </w:p>
        </w:tc>
      </w:tr>
    </w:tbl>
    <w:p w14:paraId="22455AA5" w14:textId="77777777" w:rsidR="00710FF3" w:rsidRPr="00760A71" w:rsidRDefault="00710FF3" w:rsidP="00710FF3">
      <w:pPr>
        <w:jc w:val="both"/>
        <w:rPr>
          <w:rFonts w:asciiTheme="majorHAnsi" w:hAnsiTheme="majorHAnsi" w:cstheme="majorHAnsi"/>
        </w:rPr>
      </w:pPr>
    </w:p>
    <w:p w14:paraId="6BFFA075" w14:textId="77777777" w:rsidR="00710FF3" w:rsidRDefault="00710FF3" w:rsidP="00791066">
      <w:pPr>
        <w:rPr>
          <w:rFonts w:asciiTheme="majorHAnsi" w:hAnsiTheme="majorHAnsi" w:cstheme="majorHAnsi"/>
        </w:rPr>
      </w:pPr>
    </w:p>
    <w:p w14:paraId="48BBA4F6" w14:textId="77777777" w:rsidR="00710FF3" w:rsidRDefault="00710FF3" w:rsidP="00791066">
      <w:pPr>
        <w:rPr>
          <w:rFonts w:asciiTheme="majorHAnsi" w:hAnsiTheme="majorHAnsi" w:cstheme="majorHAnsi"/>
        </w:rPr>
      </w:pPr>
    </w:p>
    <w:p w14:paraId="61B43FF7" w14:textId="77777777" w:rsidR="00710FF3" w:rsidRDefault="00710FF3" w:rsidP="00791066">
      <w:pPr>
        <w:rPr>
          <w:rFonts w:asciiTheme="majorHAnsi" w:hAnsiTheme="majorHAnsi" w:cstheme="majorHAnsi"/>
        </w:rPr>
      </w:pPr>
    </w:p>
    <w:p w14:paraId="7D80EAC7" w14:textId="77777777" w:rsidR="00BF18D2" w:rsidRDefault="00BF18D2" w:rsidP="00791066">
      <w:pPr>
        <w:rPr>
          <w:rFonts w:asciiTheme="majorHAnsi" w:hAnsiTheme="majorHAnsi" w:cstheme="majorHAnsi"/>
        </w:rPr>
      </w:pPr>
    </w:p>
    <w:p w14:paraId="55BBDAA3" w14:textId="77777777" w:rsidR="00BF18D2" w:rsidRDefault="00BF18D2" w:rsidP="00791066">
      <w:pPr>
        <w:rPr>
          <w:rFonts w:asciiTheme="majorHAnsi" w:hAnsiTheme="majorHAnsi" w:cstheme="majorHAnsi"/>
        </w:rPr>
      </w:pPr>
    </w:p>
    <w:p w14:paraId="22BF9348" w14:textId="77777777" w:rsidR="00BF18D2" w:rsidRDefault="00BF18D2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BF18D2" w:rsidRPr="00760A71" w14:paraId="6D7CC36A" w14:textId="77777777" w:rsidTr="00C048CD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F0AB" w14:textId="622C8926" w:rsidR="00BF18D2" w:rsidRPr="00760A71" w:rsidRDefault="00BF18D2" w:rsidP="00C048CD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lastRenderedPageBreak/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F18D2">
              <w:rPr>
                <w:rFonts w:asciiTheme="majorHAnsi" w:hAnsiTheme="majorHAnsi" w:cstheme="majorHAnsi"/>
                <w:b/>
                <w:bCs/>
              </w:rPr>
              <w:t>SUPERINTENDÊNCIA DE LIMPEZA URBANA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ED8B7" w14:textId="7DD858F8" w:rsidR="00BF18D2" w:rsidRPr="00760A71" w:rsidRDefault="00BF18D2" w:rsidP="00C048C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 xml:space="preserve">EDITAL: </w:t>
            </w:r>
            <w:r w:rsidR="00A81287" w:rsidRPr="00A81287">
              <w:rPr>
                <w:rFonts w:asciiTheme="majorHAnsi" w:hAnsiTheme="majorHAnsi" w:cstheme="majorHAnsi"/>
                <w:b/>
              </w:rPr>
              <w:t xml:space="preserve">NOVA DATA - </w:t>
            </w:r>
            <w:r w:rsidR="00A81287" w:rsidRPr="00A81287">
              <w:rPr>
                <w:rFonts w:asciiTheme="majorHAnsi" w:hAnsiTheme="majorHAnsi" w:cstheme="majorHAnsi"/>
                <w:b/>
                <w:bCs/>
              </w:rPr>
              <w:t>TOMADA DE PREÇOS 001/2023</w:t>
            </w:r>
          </w:p>
        </w:tc>
      </w:tr>
      <w:tr w:rsidR="00BF18D2" w:rsidRPr="00760A71" w14:paraId="042E10BC" w14:textId="77777777" w:rsidTr="00C048CD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98AA" w14:textId="77777777" w:rsidR="00BF18D2" w:rsidRPr="00760A71" w:rsidRDefault="00BF18D2" w:rsidP="00C048CD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492AA5F9" w14:textId="77777777" w:rsidR="00BF18D2" w:rsidRPr="00760A71" w:rsidRDefault="00BF18D2" w:rsidP="00C048CD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22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23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F18D2" w:rsidRPr="00760A71" w14:paraId="6682A07B" w14:textId="77777777" w:rsidTr="00C048CD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C4F6" w14:textId="74C75D82" w:rsidR="00BF18D2" w:rsidRPr="00760A71" w:rsidRDefault="00BF18D2" w:rsidP="00D163EF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D163EF">
              <w:rPr>
                <w:rFonts w:asciiTheme="majorHAnsi" w:hAnsiTheme="majorHAnsi" w:cstheme="majorHAnsi"/>
              </w:rPr>
              <w:t>E</w:t>
            </w:r>
            <w:r w:rsidR="00D163EF" w:rsidRPr="00D163EF">
              <w:rPr>
                <w:rFonts w:asciiTheme="majorHAnsi" w:hAnsiTheme="majorHAnsi" w:cstheme="majorHAnsi"/>
              </w:rPr>
              <w:t>xecução de obras de reforma do prédio do Centro Municipal de Agroecologia e</w:t>
            </w:r>
            <w:r w:rsidR="00D163EF">
              <w:rPr>
                <w:rFonts w:asciiTheme="majorHAnsi" w:hAnsiTheme="majorHAnsi" w:cstheme="majorHAnsi"/>
              </w:rPr>
              <w:t xml:space="preserve"> </w:t>
            </w:r>
            <w:r w:rsidR="00D163EF" w:rsidRPr="00D163EF">
              <w:rPr>
                <w:rFonts w:asciiTheme="majorHAnsi" w:hAnsiTheme="majorHAnsi" w:cstheme="majorHAnsi"/>
              </w:rPr>
              <w:t>Educação Ambiental para Resíduos Orgânicos – CEMAR, conforme as especificações contidas</w:t>
            </w:r>
            <w:r w:rsidR="00D163EF">
              <w:rPr>
                <w:rFonts w:asciiTheme="majorHAnsi" w:hAnsiTheme="majorHAnsi" w:cstheme="majorHAnsi"/>
              </w:rPr>
              <w:t xml:space="preserve"> </w:t>
            </w:r>
            <w:r w:rsidR="00D163EF" w:rsidRPr="00D163EF">
              <w:rPr>
                <w:rFonts w:asciiTheme="majorHAnsi" w:hAnsiTheme="majorHAnsi" w:cstheme="majorHAnsi"/>
              </w:rPr>
              <w:t>no Anexo I – Projeto Básico e demais documentos que integram este Edital de Licitação.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2F77F" w14:textId="77777777" w:rsidR="00BF18D2" w:rsidRPr="00760A71" w:rsidRDefault="00BF18D2" w:rsidP="00C048C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5BE1106A" w14:textId="384A9F40" w:rsidR="00BF18D2" w:rsidRPr="00BF18D2" w:rsidRDefault="00BF18D2" w:rsidP="00BF18D2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BF18D2">
              <w:rPr>
                <w:rFonts w:asciiTheme="majorHAnsi" w:hAnsiTheme="majorHAnsi" w:cstheme="majorHAnsi"/>
              </w:rPr>
              <w:t>Recebimento das habilitações e das propostas: até as 10h00min do dia 05/06/2023.</w:t>
            </w:r>
          </w:p>
          <w:p w14:paraId="7E8F9CE3" w14:textId="643FAC6A" w:rsidR="00BF18D2" w:rsidRPr="00516B9C" w:rsidRDefault="00BF18D2" w:rsidP="00BF18D2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BF18D2">
              <w:rPr>
                <w:rFonts w:asciiTheme="majorHAnsi" w:hAnsiTheme="majorHAnsi" w:cstheme="majorHAnsi"/>
              </w:rPr>
              <w:t>Data de julgamento: a partir das 10h00min do dia 05/06/2023</w:t>
            </w:r>
          </w:p>
        </w:tc>
      </w:tr>
      <w:tr w:rsidR="00BF18D2" w:rsidRPr="00760A71" w14:paraId="2DA97AE4" w14:textId="77777777" w:rsidTr="00C048CD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37DCE" w14:textId="77777777" w:rsidR="00BF18D2" w:rsidRPr="00760A71" w:rsidRDefault="00BF18D2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099F" w14:textId="77777777" w:rsidR="00BF18D2" w:rsidRPr="00760A71" w:rsidRDefault="00BF18D2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40509" w14:textId="77777777" w:rsidR="00BF18D2" w:rsidRPr="00760A71" w:rsidRDefault="00BF18D2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EFCE" w14:textId="77777777" w:rsidR="00BF18D2" w:rsidRPr="00760A71" w:rsidRDefault="00BF18D2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BF18D2" w:rsidRPr="00760A71" w14:paraId="2900C520" w14:textId="77777777" w:rsidTr="00C048CD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5A7D" w14:textId="359E2A58" w:rsidR="00BF18D2" w:rsidRPr="00450ED2" w:rsidRDefault="00BF18D2" w:rsidP="00C048C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450ED2">
              <w:rPr>
                <w:rFonts w:asciiTheme="majorHAnsi" w:hAnsiTheme="majorHAnsi" w:cstheme="majorHAnsi"/>
                <w:bCs/>
              </w:rPr>
              <w:t xml:space="preserve">R$ </w:t>
            </w:r>
            <w:r w:rsidRPr="00BF18D2">
              <w:rPr>
                <w:rFonts w:asciiTheme="majorHAnsi" w:hAnsiTheme="majorHAnsi" w:cstheme="majorHAnsi"/>
                <w:bCs/>
              </w:rPr>
              <w:t>535.853,62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84932" w14:textId="7F46B1AF" w:rsidR="00BF18D2" w:rsidRPr="00760A71" w:rsidRDefault="00BF18D2" w:rsidP="000107D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 w:rsidR="000107D8"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CF090" w14:textId="77777777" w:rsidR="00BF18D2" w:rsidRPr="00760A71" w:rsidRDefault="00BF18D2" w:rsidP="00C048C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57F48" w14:textId="77777777" w:rsidR="00BF18D2" w:rsidRPr="00760A71" w:rsidRDefault="00BF18D2" w:rsidP="00C048CD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BF18D2" w:rsidRPr="00760A71" w14:paraId="64618182" w14:textId="77777777" w:rsidTr="00C048CD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198B" w14:textId="77777777" w:rsidR="00BF18D2" w:rsidRPr="00C14DBB" w:rsidRDefault="00BF18D2" w:rsidP="00C048CD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  <w:r w:rsidRPr="00C14DBB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48BBB6D2" w14:textId="25418A50" w:rsidR="00BF18D2" w:rsidRPr="00C14DBB" w:rsidRDefault="00305E02" w:rsidP="00C048C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C14DBB">
              <w:rPr>
                <w:rFonts w:asciiTheme="majorHAnsi" w:hAnsiTheme="majorHAnsi" w:cstheme="majorHAnsi"/>
              </w:rPr>
              <w:t>Atestado (</w:t>
            </w:r>
            <w:r w:rsidR="00C14DBB" w:rsidRPr="00C14DBB">
              <w:rPr>
                <w:rFonts w:asciiTheme="majorHAnsi" w:hAnsiTheme="majorHAnsi" w:cstheme="majorHAnsi"/>
              </w:rPr>
              <w:t xml:space="preserve">s) de Capacidade Técnico-Profissional </w:t>
            </w:r>
            <w:r w:rsidRPr="00C14DBB">
              <w:rPr>
                <w:rFonts w:asciiTheme="majorHAnsi" w:hAnsiTheme="majorHAnsi" w:cstheme="majorHAnsi"/>
              </w:rPr>
              <w:t>fornecido (</w:t>
            </w:r>
            <w:r w:rsidR="00C14DBB" w:rsidRPr="00C14DBB">
              <w:rPr>
                <w:rFonts w:asciiTheme="majorHAnsi" w:hAnsiTheme="majorHAnsi" w:cstheme="majorHAnsi"/>
              </w:rPr>
              <w:t xml:space="preserve">s) por </w:t>
            </w:r>
            <w:r w:rsidRPr="00C14DBB">
              <w:rPr>
                <w:rFonts w:asciiTheme="majorHAnsi" w:hAnsiTheme="majorHAnsi" w:cstheme="majorHAnsi"/>
              </w:rPr>
              <w:t>pessoa (</w:t>
            </w:r>
            <w:r w:rsidR="00C14DBB" w:rsidRPr="00C14DBB">
              <w:rPr>
                <w:rFonts w:asciiTheme="majorHAnsi" w:hAnsiTheme="majorHAnsi" w:cstheme="majorHAnsi"/>
              </w:rPr>
              <w:t xml:space="preserve">s) </w:t>
            </w:r>
            <w:r w:rsidRPr="00C14DBB">
              <w:rPr>
                <w:rFonts w:asciiTheme="majorHAnsi" w:hAnsiTheme="majorHAnsi" w:cstheme="majorHAnsi"/>
              </w:rPr>
              <w:t>jurídica (</w:t>
            </w:r>
            <w:r w:rsidR="00C14DBB" w:rsidRPr="00C14DBB">
              <w:rPr>
                <w:rFonts w:asciiTheme="majorHAnsi" w:hAnsiTheme="majorHAnsi" w:cstheme="majorHAnsi"/>
              </w:rPr>
              <w:t xml:space="preserve">s) de direito público ou privado, devidamente </w:t>
            </w:r>
            <w:r w:rsidRPr="00C14DBB">
              <w:rPr>
                <w:rFonts w:asciiTheme="majorHAnsi" w:hAnsiTheme="majorHAnsi" w:cstheme="majorHAnsi"/>
              </w:rPr>
              <w:t>registrado (</w:t>
            </w:r>
            <w:r w:rsidR="00C14DBB" w:rsidRPr="00C14DBB">
              <w:rPr>
                <w:rFonts w:asciiTheme="majorHAnsi" w:hAnsiTheme="majorHAnsi" w:cstheme="majorHAnsi"/>
              </w:rPr>
              <w:t xml:space="preserve">s) na entidade profissional competente, de que </w:t>
            </w:r>
            <w:r w:rsidRPr="00C14DBB">
              <w:rPr>
                <w:rFonts w:asciiTheme="majorHAnsi" w:hAnsiTheme="majorHAnsi" w:cstheme="majorHAnsi"/>
              </w:rPr>
              <w:t>o (</w:t>
            </w:r>
            <w:r w:rsidR="00C14DBB" w:rsidRPr="00C14DBB">
              <w:rPr>
                <w:rFonts w:asciiTheme="majorHAnsi" w:hAnsiTheme="majorHAnsi" w:cstheme="majorHAnsi"/>
              </w:rPr>
              <w:t xml:space="preserve">s) </w:t>
            </w:r>
            <w:r w:rsidRPr="00C14DBB">
              <w:rPr>
                <w:rFonts w:asciiTheme="majorHAnsi" w:hAnsiTheme="majorHAnsi" w:cstheme="majorHAnsi"/>
              </w:rPr>
              <w:t>profissional (</w:t>
            </w:r>
            <w:r w:rsidR="00C14DBB" w:rsidRPr="00C14DBB">
              <w:rPr>
                <w:rFonts w:asciiTheme="majorHAnsi" w:hAnsiTheme="majorHAnsi" w:cstheme="majorHAnsi"/>
              </w:rPr>
              <w:t xml:space="preserve">is), comprovadamente </w:t>
            </w:r>
            <w:r w:rsidRPr="00C14DBB">
              <w:rPr>
                <w:rFonts w:asciiTheme="majorHAnsi" w:hAnsiTheme="majorHAnsi" w:cstheme="majorHAnsi"/>
              </w:rPr>
              <w:t>integrante (</w:t>
            </w:r>
            <w:r w:rsidR="00C14DBB" w:rsidRPr="00C14DBB">
              <w:rPr>
                <w:rFonts w:asciiTheme="majorHAnsi" w:hAnsiTheme="majorHAnsi" w:cstheme="majorHAnsi"/>
              </w:rPr>
              <w:t xml:space="preserve">s) do quadro permanente da licitante, </w:t>
            </w:r>
            <w:r w:rsidRPr="00C14DBB">
              <w:rPr>
                <w:rFonts w:asciiTheme="majorHAnsi" w:hAnsiTheme="majorHAnsi" w:cstheme="majorHAnsi"/>
              </w:rPr>
              <w:t>executou (</w:t>
            </w:r>
            <w:r w:rsidR="00C14DBB" w:rsidRPr="00C14DBB">
              <w:rPr>
                <w:rFonts w:asciiTheme="majorHAnsi" w:hAnsiTheme="majorHAnsi" w:cstheme="majorHAnsi"/>
              </w:rPr>
              <w:t>aram), na qualidade de</w:t>
            </w:r>
            <w:r w:rsidR="00C14DBB" w:rsidRPr="00C14DBB">
              <w:rPr>
                <w:rFonts w:asciiTheme="majorHAnsi" w:hAnsiTheme="majorHAnsi" w:cstheme="majorHAnsi"/>
              </w:rPr>
              <w:t xml:space="preserve"> </w:t>
            </w:r>
            <w:r w:rsidRPr="00C14DBB">
              <w:rPr>
                <w:rFonts w:asciiTheme="majorHAnsi" w:hAnsiTheme="majorHAnsi" w:cstheme="majorHAnsi"/>
              </w:rPr>
              <w:t>responsável (</w:t>
            </w:r>
            <w:r w:rsidR="00C14DBB" w:rsidRPr="00C14DBB">
              <w:rPr>
                <w:rFonts w:asciiTheme="majorHAnsi" w:hAnsiTheme="majorHAnsi" w:cstheme="majorHAnsi"/>
              </w:rPr>
              <w:t xml:space="preserve">is) </w:t>
            </w:r>
            <w:r w:rsidRPr="00C14DBB">
              <w:rPr>
                <w:rFonts w:asciiTheme="majorHAnsi" w:hAnsiTheme="majorHAnsi" w:cstheme="majorHAnsi"/>
              </w:rPr>
              <w:t>técnico (</w:t>
            </w:r>
            <w:r w:rsidR="00C14DBB" w:rsidRPr="00C14DBB">
              <w:rPr>
                <w:rFonts w:asciiTheme="majorHAnsi" w:hAnsiTheme="majorHAnsi" w:cstheme="majorHAnsi"/>
              </w:rPr>
              <w:t>s), obras de reforma em edificações.</w:t>
            </w:r>
          </w:p>
        </w:tc>
      </w:tr>
      <w:tr w:rsidR="00BF18D2" w:rsidRPr="00760A71" w14:paraId="6009E349" w14:textId="77777777" w:rsidTr="00C048CD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55A9" w14:textId="77777777" w:rsidR="00BF18D2" w:rsidRPr="00C14DBB" w:rsidRDefault="00BF18D2" w:rsidP="00C048C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C14DBB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538CEA6B" w14:textId="3C9159EE" w:rsidR="00BF18D2" w:rsidRPr="00C14DBB" w:rsidRDefault="00305E02" w:rsidP="00C048C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C14DBB">
              <w:rPr>
                <w:rFonts w:asciiTheme="majorHAnsi" w:hAnsiTheme="majorHAnsi" w:cstheme="majorHAnsi"/>
              </w:rPr>
              <w:t>Atestado (</w:t>
            </w:r>
            <w:r w:rsidR="00C14DBB" w:rsidRPr="00C14DBB">
              <w:rPr>
                <w:rFonts w:asciiTheme="majorHAnsi" w:hAnsiTheme="majorHAnsi" w:cstheme="majorHAnsi"/>
              </w:rPr>
              <w:t xml:space="preserve">s) de Capacidade Técnico-Operacional </w:t>
            </w:r>
            <w:r w:rsidRPr="00C14DBB">
              <w:rPr>
                <w:rFonts w:asciiTheme="majorHAnsi" w:hAnsiTheme="majorHAnsi" w:cstheme="majorHAnsi"/>
              </w:rPr>
              <w:t>fornecido (</w:t>
            </w:r>
            <w:r w:rsidR="00C14DBB" w:rsidRPr="00C14DBB">
              <w:rPr>
                <w:rFonts w:asciiTheme="majorHAnsi" w:hAnsiTheme="majorHAnsi" w:cstheme="majorHAnsi"/>
              </w:rPr>
              <w:t xml:space="preserve">s) por </w:t>
            </w:r>
            <w:r w:rsidRPr="00C14DBB">
              <w:rPr>
                <w:rFonts w:asciiTheme="majorHAnsi" w:hAnsiTheme="majorHAnsi" w:cstheme="majorHAnsi"/>
              </w:rPr>
              <w:t>pessoa (</w:t>
            </w:r>
            <w:r w:rsidR="00C14DBB" w:rsidRPr="00C14DBB">
              <w:rPr>
                <w:rFonts w:asciiTheme="majorHAnsi" w:hAnsiTheme="majorHAnsi" w:cstheme="majorHAnsi"/>
              </w:rPr>
              <w:t xml:space="preserve">s) </w:t>
            </w:r>
            <w:r w:rsidRPr="00C14DBB">
              <w:rPr>
                <w:rFonts w:asciiTheme="majorHAnsi" w:hAnsiTheme="majorHAnsi" w:cstheme="majorHAnsi"/>
              </w:rPr>
              <w:t>jurídica (</w:t>
            </w:r>
            <w:r w:rsidR="00C14DBB" w:rsidRPr="00C14DBB">
              <w:rPr>
                <w:rFonts w:asciiTheme="majorHAnsi" w:hAnsiTheme="majorHAnsi" w:cstheme="majorHAnsi"/>
              </w:rPr>
              <w:t>s) de direito público ou privado, comprovando que a licitante executou, diretamente, obras de reforma em edificações. 10.1.3.4. Não serão aceitos atestados a que se referem os itens 10.1.3.2 e 10.1.3.3 que não atendam às formalidades expressas nos §§1º e 3º, do art. 30, da Lei 8.666/1993.</w:t>
            </w:r>
          </w:p>
        </w:tc>
      </w:tr>
      <w:tr w:rsidR="00BF18D2" w:rsidRPr="00760A71" w14:paraId="0E03A1DA" w14:textId="77777777" w:rsidTr="00C048CD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4E3E" w14:textId="77777777" w:rsidR="00BF18D2" w:rsidRPr="00760A71" w:rsidRDefault="00BF18D2" w:rsidP="00C048C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BF18D2" w:rsidRPr="00760A71" w14:paraId="07430505" w14:textId="77777777" w:rsidTr="00C048CD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EF74" w14:textId="74212543" w:rsidR="00BF18D2" w:rsidRPr="004A7B34" w:rsidRDefault="00BF18D2" w:rsidP="00C048CD">
            <w:pPr>
              <w:jc w:val="both"/>
              <w:rPr>
                <w:rFonts w:asciiTheme="majorHAnsi" w:hAnsiTheme="majorHAnsi" w:cstheme="majorHAnsi"/>
              </w:rPr>
            </w:pPr>
            <w:r w:rsidRPr="004A7B34">
              <w:rPr>
                <w:rFonts w:asciiTheme="majorHAnsi" w:hAnsiTheme="majorHAnsi" w:cstheme="majorHAnsi"/>
                <w:color w:val="000000"/>
              </w:rPr>
              <w:t>O</w:t>
            </w:r>
            <w:r w:rsidRPr="0011593C">
              <w:rPr>
                <w:rFonts w:asciiTheme="majorHAnsi" w:hAnsiTheme="majorHAnsi" w:cstheme="majorHAnsi"/>
                <w:color w:val="000000"/>
              </w:rPr>
              <w:t>BSERVAÇÕES:</w:t>
            </w:r>
            <w:r w:rsidRPr="0011593C">
              <w:rPr>
                <w:rFonts w:asciiTheme="majorHAnsi" w:hAnsiTheme="majorHAnsi" w:cstheme="majorHAnsi"/>
              </w:rPr>
              <w:t xml:space="preserve"> </w:t>
            </w:r>
            <w:r w:rsidR="0011593C" w:rsidRPr="0011593C">
              <w:rPr>
                <w:rFonts w:asciiTheme="majorHAnsi" w:hAnsiTheme="majorHAnsi" w:cstheme="majorHAnsi"/>
              </w:rPr>
              <w:t>Obtenção do edital: O edital e seus anexos, inclusive projetos, encontram-se disponíveis para acesso dos interessados no site da PBH, no link licitações e editais (https://prefeitura. pbh.gov.br/</w:t>
            </w:r>
            <w:r w:rsidR="00305E02" w:rsidRPr="0011593C">
              <w:rPr>
                <w:rFonts w:asciiTheme="majorHAnsi" w:hAnsiTheme="majorHAnsi" w:cstheme="majorHAnsi"/>
              </w:rPr>
              <w:t>licitações</w:t>
            </w:r>
            <w:r w:rsidR="0011593C" w:rsidRPr="0011593C">
              <w:rPr>
                <w:rFonts w:asciiTheme="majorHAnsi" w:hAnsiTheme="majorHAnsi" w:cstheme="majorHAnsi"/>
              </w:rPr>
              <w:t>), e também no Departamento de Suprimentos da Superintendência de Limpeza Urbana - SLU, localizada em Belo Horizonte, MG, na Rua Tenente Garro, 118 – Santa Efigênia, de segunda a sexta-feira, no horário de 09h00mim às 12h00min e de 14h00min às 17h00min</w:t>
            </w:r>
            <w:r w:rsidR="0011593C" w:rsidRPr="0011593C">
              <w:rPr>
                <w:rFonts w:asciiTheme="majorHAnsi" w:hAnsiTheme="majorHAnsi" w:cstheme="majorHAnsi"/>
              </w:rPr>
              <w:t>.</w:t>
            </w:r>
          </w:p>
        </w:tc>
      </w:tr>
    </w:tbl>
    <w:p w14:paraId="2A81F27F" w14:textId="77777777" w:rsidR="00BF18D2" w:rsidRDefault="00BF18D2" w:rsidP="00791066">
      <w:pPr>
        <w:rPr>
          <w:rFonts w:asciiTheme="majorHAnsi" w:hAnsiTheme="majorHAnsi" w:cstheme="majorHAnsi"/>
        </w:rPr>
      </w:pPr>
    </w:p>
    <w:p w14:paraId="5640B499" w14:textId="77777777" w:rsidR="00BF18D2" w:rsidRDefault="00BF18D2" w:rsidP="00791066">
      <w:pPr>
        <w:rPr>
          <w:rFonts w:asciiTheme="majorHAnsi" w:hAnsiTheme="majorHAnsi" w:cstheme="majorHAnsi"/>
        </w:rPr>
      </w:pPr>
    </w:p>
    <w:p w14:paraId="0B5D2FD8" w14:textId="77777777" w:rsidR="00BF18D2" w:rsidRDefault="00BF18D2" w:rsidP="00791066">
      <w:pPr>
        <w:rPr>
          <w:rFonts w:asciiTheme="majorHAnsi" w:hAnsiTheme="majorHAnsi" w:cstheme="majorHAnsi"/>
        </w:rPr>
      </w:pPr>
    </w:p>
    <w:p w14:paraId="11013847" w14:textId="77777777" w:rsidR="00BF18D2" w:rsidRDefault="00BF18D2" w:rsidP="00791066">
      <w:pPr>
        <w:rPr>
          <w:rFonts w:asciiTheme="majorHAnsi" w:hAnsiTheme="majorHAnsi" w:cstheme="majorHAnsi"/>
        </w:rPr>
      </w:pPr>
    </w:p>
    <w:p w14:paraId="32A65EDC" w14:textId="77777777" w:rsidR="001F3E32" w:rsidRDefault="001F3E32" w:rsidP="00791066">
      <w:pPr>
        <w:rPr>
          <w:rFonts w:asciiTheme="majorHAnsi" w:hAnsiTheme="majorHAnsi" w:cstheme="majorHAnsi"/>
        </w:rPr>
      </w:pPr>
    </w:p>
    <w:p w14:paraId="3391E58E" w14:textId="77777777" w:rsidR="001F3E32" w:rsidRDefault="001F3E32" w:rsidP="00791066">
      <w:pPr>
        <w:rPr>
          <w:rFonts w:asciiTheme="majorHAnsi" w:hAnsiTheme="majorHAnsi" w:cstheme="majorHAnsi"/>
        </w:rPr>
      </w:pPr>
    </w:p>
    <w:p w14:paraId="7F2044EF" w14:textId="77777777" w:rsidR="001F3E32" w:rsidRDefault="001F3E32" w:rsidP="00791066">
      <w:pPr>
        <w:rPr>
          <w:rFonts w:asciiTheme="majorHAnsi" w:hAnsiTheme="majorHAnsi" w:cstheme="majorHAnsi"/>
        </w:rPr>
      </w:pPr>
    </w:p>
    <w:p w14:paraId="1401888D" w14:textId="77777777" w:rsidR="001F3E32" w:rsidRDefault="001F3E32" w:rsidP="00791066">
      <w:pPr>
        <w:rPr>
          <w:rFonts w:asciiTheme="majorHAnsi" w:hAnsiTheme="majorHAnsi" w:cstheme="majorHAnsi"/>
        </w:rPr>
      </w:pPr>
    </w:p>
    <w:p w14:paraId="19E0494A" w14:textId="77777777" w:rsidR="001F3E32" w:rsidRDefault="001F3E32" w:rsidP="00791066">
      <w:pPr>
        <w:rPr>
          <w:rFonts w:asciiTheme="majorHAnsi" w:hAnsiTheme="majorHAnsi" w:cstheme="majorHAnsi"/>
        </w:rPr>
      </w:pPr>
    </w:p>
    <w:p w14:paraId="4C685AF9" w14:textId="77777777" w:rsidR="001F3E32" w:rsidRDefault="001F3E32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1F3E32" w:rsidRPr="00C05D51" w14:paraId="364D8301" w14:textId="77777777" w:rsidTr="00C048CD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7E52A" w14:textId="77777777" w:rsidR="001F3E32" w:rsidRPr="00C05D51" w:rsidRDefault="001F3E32" w:rsidP="00C048CD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37D4" w14:textId="0E6943F2" w:rsidR="001F3E32" w:rsidRPr="00C05D51" w:rsidRDefault="001F3E32" w:rsidP="001F3E3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TOMADA DE PREÇO</w:t>
            </w:r>
            <w:r w:rsidRPr="001F3E32">
              <w:rPr>
                <w:rFonts w:asciiTheme="majorHAnsi" w:hAnsiTheme="majorHAnsi"/>
                <w:b/>
                <w:bCs/>
              </w:rPr>
              <w:t xml:space="preserve"> Nº 034/2023</w:t>
            </w:r>
          </w:p>
        </w:tc>
      </w:tr>
      <w:tr w:rsidR="001F3E32" w:rsidRPr="00C05D51" w14:paraId="2B79C709" w14:textId="77777777" w:rsidTr="00C048C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7FAC" w14:textId="77777777" w:rsidR="001F3E32" w:rsidRPr="00C05D51" w:rsidRDefault="001F3E32" w:rsidP="00C048CD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72D9E02B" w14:textId="77777777" w:rsidR="001F3E32" w:rsidRPr="00C05D51" w:rsidRDefault="001F3E32" w:rsidP="00C048CD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4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25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79D57005" w14:textId="77777777" w:rsidR="001F3E32" w:rsidRPr="00C05D51" w:rsidRDefault="001F3E32" w:rsidP="001F3E32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1F3E32" w:rsidRPr="00C05D51" w14:paraId="35A7B1F9" w14:textId="77777777" w:rsidTr="00C048CD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76229" w14:textId="3AE24C67" w:rsidR="001F3E32" w:rsidRPr="001F3E32" w:rsidRDefault="001F3E32" w:rsidP="001F3E3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Pr="001F3E32">
              <w:rPr>
                <w:rFonts w:asciiTheme="majorHAnsi" w:hAnsiTheme="majorHAnsi" w:cstheme="majorHAnsi"/>
                <w:bCs/>
                <w:color w:val="000000"/>
              </w:rPr>
              <w:t xml:space="preserve">xecução das obras de construção de novo arrimo, sistema de </w:t>
            </w:r>
            <w:r w:rsidR="00305E02" w:rsidRPr="001F3E32">
              <w:rPr>
                <w:rFonts w:asciiTheme="majorHAnsi" w:hAnsiTheme="majorHAnsi" w:cstheme="majorHAnsi"/>
                <w:bCs/>
                <w:color w:val="000000"/>
              </w:rPr>
              <w:t>drenagem, Guarda</w:t>
            </w:r>
            <w:r w:rsidRPr="001F3E32">
              <w:rPr>
                <w:rFonts w:asciiTheme="majorHAnsi" w:hAnsiTheme="majorHAnsi" w:cstheme="majorHAnsi"/>
                <w:bCs/>
                <w:color w:val="000000"/>
              </w:rPr>
              <w:t xml:space="preserve"> corpo da circulação e reformas da escola estadual </w:t>
            </w:r>
            <w:r w:rsidR="00305E02" w:rsidRPr="001F3E32">
              <w:rPr>
                <w:rFonts w:asciiTheme="majorHAnsi" w:hAnsiTheme="majorHAnsi" w:cstheme="majorHAnsi"/>
                <w:bCs/>
                <w:color w:val="000000"/>
              </w:rPr>
              <w:t>Manoel</w:t>
            </w:r>
            <w:r w:rsidRPr="001F3E32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305E02" w:rsidRPr="001F3E32">
              <w:rPr>
                <w:rFonts w:asciiTheme="majorHAnsi" w:hAnsiTheme="majorHAnsi" w:cstheme="majorHAnsi"/>
                <w:bCs/>
                <w:color w:val="000000"/>
              </w:rPr>
              <w:t>Martins</w:t>
            </w:r>
            <w:r w:rsidRPr="001F3E32">
              <w:rPr>
                <w:rFonts w:asciiTheme="majorHAnsi" w:hAnsiTheme="majorHAnsi" w:cstheme="majorHAnsi"/>
                <w:bCs/>
                <w:color w:val="000000"/>
              </w:rPr>
              <w:t xml:space="preserve"> de melo,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305E02" w:rsidRPr="001F3E32">
              <w:rPr>
                <w:rFonts w:asciiTheme="majorHAnsi" w:hAnsiTheme="majorHAnsi" w:cstheme="majorHAnsi"/>
                <w:bCs/>
                <w:color w:val="000000"/>
              </w:rPr>
              <w:t>localizada</w:t>
            </w:r>
            <w:r w:rsidRPr="001F3E32">
              <w:rPr>
                <w:rFonts w:asciiTheme="majorHAnsi" w:hAnsiTheme="majorHAnsi" w:cstheme="majorHAnsi"/>
                <w:bCs/>
                <w:color w:val="000000"/>
              </w:rPr>
              <w:t xml:space="preserve"> no município de ribeirão das neves, estado de minas gerais.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D7990" w14:textId="77777777" w:rsidR="001F3E32" w:rsidRPr="00C05D51" w:rsidRDefault="001F3E32" w:rsidP="00C048CD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0C9645B" w14:textId="77777777" w:rsidR="001F3E32" w:rsidRPr="001F3E32" w:rsidRDefault="001F3E32" w:rsidP="001F3E3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1F3E32">
              <w:rPr>
                <w:rFonts w:asciiTheme="majorHAnsi" w:hAnsiTheme="majorHAnsi" w:cs="ArialNarrow"/>
              </w:rPr>
              <w:t>ENTREGA DOS ENVELOPES: até às 17:00 horas do dia 30/05/2023.</w:t>
            </w:r>
          </w:p>
          <w:p w14:paraId="1B88B4F6" w14:textId="0B9227A7" w:rsidR="001F3E32" w:rsidRPr="001F3E32" w:rsidRDefault="001F3E32" w:rsidP="001F3E3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F3E32">
              <w:rPr>
                <w:rFonts w:asciiTheme="majorHAnsi" w:hAnsiTheme="majorHAnsi" w:cs="ArialNarrow"/>
              </w:rPr>
              <w:t>ABERTURA DA LICITAÇÃO: às</w:t>
            </w:r>
            <w:r>
              <w:rPr>
                <w:rFonts w:asciiTheme="majorHAnsi" w:hAnsiTheme="majorHAnsi" w:cs="ArialNarrow"/>
              </w:rPr>
              <w:t xml:space="preserve"> 14:00 horas do dia 31/05/2023.</w:t>
            </w:r>
          </w:p>
          <w:p w14:paraId="06B3AAAF" w14:textId="0AC692CF" w:rsidR="001F3E32" w:rsidRPr="00327409" w:rsidRDefault="001F3E32" w:rsidP="001F3E3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327409">
              <w:rPr>
                <w:rFonts w:asciiTheme="majorHAnsi" w:hAnsiTheme="majorHAnsi" w:cstheme="majorHAnsi"/>
              </w:rPr>
              <w:t xml:space="preserve">Prazo de execução: </w:t>
            </w:r>
            <w:r w:rsidR="00327409" w:rsidRPr="00327409">
              <w:rPr>
                <w:rFonts w:asciiTheme="majorHAnsi" w:hAnsiTheme="majorHAnsi" w:cstheme="majorHAnsi"/>
              </w:rPr>
              <w:t>240</w:t>
            </w:r>
            <w:r w:rsidR="00327409" w:rsidRPr="00327409">
              <w:rPr>
                <w:rFonts w:asciiTheme="majorHAnsi" w:hAnsiTheme="majorHAnsi" w:cstheme="majorHAnsi"/>
              </w:rPr>
              <w:t xml:space="preserve"> dias</w:t>
            </w:r>
          </w:p>
        </w:tc>
      </w:tr>
    </w:tbl>
    <w:p w14:paraId="7D637259" w14:textId="77777777" w:rsidR="001F3E32" w:rsidRPr="00C05D51" w:rsidRDefault="001F3E32" w:rsidP="001F3E32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1F3E32" w:rsidRPr="00C05D51" w14:paraId="478D06C3" w14:textId="77777777" w:rsidTr="00C048C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6B8D0" w14:textId="77777777" w:rsidR="001F3E32" w:rsidRPr="00C05D51" w:rsidRDefault="001F3E32" w:rsidP="00C048C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1F3E32" w:rsidRPr="00C05D51" w14:paraId="239E606F" w14:textId="77777777" w:rsidTr="00C048CD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942C8" w14:textId="77777777" w:rsidR="001F3E32" w:rsidRPr="00C05D51" w:rsidRDefault="001F3E32" w:rsidP="00C048C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3A142" w14:textId="77777777" w:rsidR="001F3E32" w:rsidRPr="00C05D51" w:rsidRDefault="001F3E32" w:rsidP="00C048C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1F3E32" w:rsidRPr="00C05D51" w14:paraId="5266595C" w14:textId="77777777" w:rsidTr="00C048CD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634C1" w14:textId="4D1CAC8B" w:rsidR="001F3E32" w:rsidRPr="00C05D51" w:rsidRDefault="001F3E32" w:rsidP="00C048C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3334DD" w:rsidRPr="003334DD">
              <w:rPr>
                <w:rFonts w:asciiTheme="majorHAnsi" w:hAnsiTheme="majorHAnsi"/>
              </w:rPr>
              <w:t>1.683.062,11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28CF4" w14:textId="77777777" w:rsidR="001F3E32" w:rsidRPr="00C05D51" w:rsidRDefault="001F3E32" w:rsidP="00C048C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1F3E32" w:rsidRPr="00C05D51" w14:paraId="73BCA719" w14:textId="77777777" w:rsidTr="00C048CD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FEEE6" w14:textId="6933C2AC" w:rsidR="001F3E32" w:rsidRPr="00C05D51" w:rsidRDefault="001F3E32" w:rsidP="005470B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5470B2" w:rsidRPr="005470B2">
              <w:rPr>
                <w:rFonts w:asciiTheme="majorHAnsi" w:hAnsiTheme="majorHAnsi" w:cs="Arial"/>
                <w:color w:val="000000"/>
              </w:rPr>
              <w:t>documento h.17: atestado(s) de capacidade técnica do responsável técnico</w:t>
            </w:r>
            <w:r w:rsidR="005470B2" w:rsidRPr="005470B2">
              <w:rPr>
                <w:rFonts w:asciiTheme="majorHAnsi" w:hAnsiTheme="majorHAnsi" w:cs="Arial"/>
                <w:color w:val="000000"/>
              </w:rPr>
              <w:t xml:space="preserve"> da</w:t>
            </w:r>
            <w:r w:rsidR="005470B2">
              <w:rPr>
                <w:rFonts w:asciiTheme="majorHAnsi" w:hAnsiTheme="majorHAnsi" w:cs="Arial"/>
                <w:color w:val="000000"/>
              </w:rPr>
              <w:t xml:space="preserve"> </w:t>
            </w:r>
            <w:r w:rsidR="005470B2" w:rsidRPr="005470B2">
              <w:rPr>
                <w:rFonts w:asciiTheme="majorHAnsi" w:hAnsiTheme="majorHAnsi" w:cs="Arial"/>
                <w:color w:val="000000"/>
              </w:rPr>
              <w:t>empresa, fornecido por pessoa jurídica de direito público ou privado, devidamente certificado pelo</w:t>
            </w:r>
            <w:r w:rsidR="005470B2">
              <w:rPr>
                <w:rFonts w:asciiTheme="majorHAnsi" w:hAnsiTheme="majorHAnsi" w:cs="Arial"/>
                <w:color w:val="000000"/>
              </w:rPr>
              <w:t xml:space="preserve"> </w:t>
            </w:r>
            <w:r w:rsidR="005470B2" w:rsidRPr="005470B2">
              <w:rPr>
                <w:rFonts w:asciiTheme="majorHAnsi" w:hAnsiTheme="majorHAnsi" w:cs="Arial"/>
                <w:color w:val="000000"/>
              </w:rPr>
              <w:t>Conselho Regional de Engenharia e Agronomia – CREA ou pelo Conselho de Arquitetura e Urbanismo de</w:t>
            </w:r>
            <w:r w:rsidR="005470B2">
              <w:rPr>
                <w:rFonts w:asciiTheme="majorHAnsi" w:hAnsiTheme="majorHAnsi" w:cs="Arial"/>
                <w:color w:val="000000"/>
              </w:rPr>
              <w:t xml:space="preserve"> </w:t>
            </w:r>
            <w:r w:rsidR="005470B2" w:rsidRPr="005470B2">
              <w:rPr>
                <w:rFonts w:asciiTheme="majorHAnsi" w:hAnsiTheme="majorHAnsi" w:cs="Arial"/>
                <w:color w:val="000000"/>
              </w:rPr>
              <w:t>Minas Gerais - CAU, acompanhado da respectiva Certidão de Acervo Técnico – CAT, comprovando ter</w:t>
            </w:r>
            <w:r w:rsidR="005470B2">
              <w:rPr>
                <w:rFonts w:asciiTheme="majorHAnsi" w:hAnsiTheme="majorHAnsi" w:cs="Arial"/>
                <w:color w:val="000000"/>
              </w:rPr>
              <w:t xml:space="preserve"> </w:t>
            </w:r>
            <w:r w:rsidR="005470B2" w:rsidRPr="005470B2">
              <w:rPr>
                <w:rFonts w:asciiTheme="majorHAnsi" w:hAnsiTheme="majorHAnsi" w:cs="Arial"/>
                <w:color w:val="000000"/>
              </w:rPr>
              <w:t>Executado Obras e Projetos de Reforço Estrutural em Concreto Armado e Arrimo tipo Gabião.</w:t>
            </w:r>
          </w:p>
        </w:tc>
      </w:tr>
      <w:tr w:rsidR="001F3E32" w:rsidRPr="00C05D51" w14:paraId="29116560" w14:textId="77777777" w:rsidTr="00C048CD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4337" w14:textId="77777777" w:rsidR="002040A9" w:rsidRPr="002040A9" w:rsidRDefault="001F3E32" w:rsidP="002040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2040A9" w:rsidRPr="002040A9">
              <w:rPr>
                <w:rFonts w:asciiTheme="majorHAnsi" w:hAnsiTheme="majorHAnsi" w:cs="Arial"/>
                <w:color w:val="000000"/>
              </w:rPr>
              <w:t>DOCUMENTO H.18: COMPROVAÇÃO DE APTIDÃO DE DESEMPENHO TÉCNICO DA</w:t>
            </w:r>
          </w:p>
          <w:p w14:paraId="02C84145" w14:textId="14E488AA" w:rsidR="002040A9" w:rsidRPr="002040A9" w:rsidRDefault="002040A9" w:rsidP="002040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040A9">
              <w:rPr>
                <w:rFonts w:asciiTheme="majorHAnsi" w:hAnsiTheme="majorHAnsi" w:cs="Arial"/>
                <w:color w:val="000000"/>
              </w:rPr>
              <w:t xml:space="preserve">LICITANTE, através de </w:t>
            </w:r>
            <w:r w:rsidR="00305E02" w:rsidRPr="002040A9">
              <w:rPr>
                <w:rFonts w:asciiTheme="majorHAnsi" w:hAnsiTheme="majorHAnsi" w:cs="Arial"/>
                <w:color w:val="000000"/>
              </w:rPr>
              <w:t>atestado (</w:t>
            </w:r>
            <w:r w:rsidRPr="002040A9">
              <w:rPr>
                <w:rFonts w:asciiTheme="majorHAnsi" w:hAnsiTheme="majorHAnsi" w:cs="Arial"/>
                <w:color w:val="000000"/>
              </w:rPr>
              <w:t xml:space="preserve">s) ou </w:t>
            </w:r>
            <w:r w:rsidR="00305E02" w:rsidRPr="002040A9">
              <w:rPr>
                <w:rFonts w:asciiTheme="majorHAnsi" w:hAnsiTheme="majorHAnsi" w:cs="Arial"/>
                <w:color w:val="000000"/>
              </w:rPr>
              <w:t>certidão (</w:t>
            </w:r>
            <w:r w:rsidRPr="002040A9">
              <w:rPr>
                <w:rFonts w:asciiTheme="majorHAnsi" w:hAnsiTheme="majorHAnsi" w:cs="Arial"/>
                <w:color w:val="000000"/>
              </w:rPr>
              <w:t xml:space="preserve">ões), </w:t>
            </w:r>
            <w:r w:rsidR="00305E02" w:rsidRPr="002040A9">
              <w:rPr>
                <w:rFonts w:asciiTheme="majorHAnsi" w:hAnsiTheme="majorHAnsi" w:cs="Arial"/>
                <w:color w:val="000000"/>
              </w:rPr>
              <w:t>fornecido (</w:t>
            </w:r>
            <w:r w:rsidRPr="002040A9">
              <w:rPr>
                <w:rFonts w:asciiTheme="majorHAnsi" w:hAnsiTheme="majorHAnsi" w:cs="Arial"/>
                <w:color w:val="000000"/>
              </w:rPr>
              <w:t>s) por pessoa de direito público ou</w:t>
            </w:r>
          </w:p>
          <w:p w14:paraId="577CA595" w14:textId="3BA9A2C3" w:rsidR="002040A9" w:rsidRPr="002040A9" w:rsidRDefault="00305E02" w:rsidP="002040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040A9">
              <w:rPr>
                <w:rFonts w:asciiTheme="majorHAnsi" w:hAnsiTheme="majorHAnsi" w:cs="Arial"/>
                <w:color w:val="000000"/>
              </w:rPr>
              <w:t>Privado</w:t>
            </w:r>
            <w:r w:rsidR="002040A9" w:rsidRPr="002040A9">
              <w:rPr>
                <w:rFonts w:asciiTheme="majorHAnsi" w:hAnsiTheme="majorHAnsi" w:cs="Arial"/>
                <w:color w:val="000000"/>
              </w:rPr>
              <w:t>, em nome da licitante, comprovando ter Executado Obras e Projetos de Reforço Estrutural em</w:t>
            </w:r>
          </w:p>
          <w:p w14:paraId="2763571B" w14:textId="63E9388C" w:rsidR="001F3E32" w:rsidRPr="007616A9" w:rsidRDefault="002040A9" w:rsidP="002040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040A9">
              <w:rPr>
                <w:rFonts w:asciiTheme="majorHAnsi" w:hAnsiTheme="majorHAnsi" w:cs="Arial"/>
                <w:color w:val="000000"/>
              </w:rPr>
              <w:t>Concreto Armado e Arrimo tipo Gabião.</w:t>
            </w:r>
          </w:p>
        </w:tc>
      </w:tr>
      <w:tr w:rsidR="001F3E32" w:rsidRPr="00C05D51" w14:paraId="6E488D02" w14:textId="77777777" w:rsidTr="00C048CD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AE10E" w14:textId="77777777" w:rsidR="001F3E32" w:rsidRPr="00C05D51" w:rsidRDefault="001F3E32" w:rsidP="00C048C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1F3E32" w:rsidRPr="00C05D51" w14:paraId="6276D4D0" w14:textId="77777777" w:rsidTr="00C048C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E5E8" w14:textId="2496C720" w:rsidR="001F3E32" w:rsidRPr="0014427A" w:rsidRDefault="001F3E32" w:rsidP="00C048CD">
            <w:pPr>
              <w:jc w:val="both"/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14427A">
              <w:rPr>
                <w:rFonts w:asciiTheme="majorHAnsi" w:hAnsiTheme="majorHAnsi" w:cstheme="majorHAnsi"/>
              </w:rPr>
              <w:t xml:space="preserve">: </w:t>
            </w:r>
            <w:r w:rsidR="0014427A" w:rsidRPr="0014427A">
              <w:rPr>
                <w:rFonts w:asciiTheme="majorHAnsi" w:hAnsiTheme="majorHAnsi" w:cstheme="majorHAnsi"/>
              </w:rPr>
              <w:t xml:space="preserve">edital e composições de custos unitários constantes do quadro de quantidades, no site </w:t>
            </w:r>
            <w:hyperlink r:id="rId26" w:history="1">
              <w:r w:rsidR="0014427A" w:rsidRPr="0014427A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="0014427A" w:rsidRPr="0014427A">
              <w:rPr>
                <w:rFonts w:asciiTheme="majorHAnsi" w:hAnsiTheme="majorHAnsi" w:cstheme="majorHAnsi"/>
              </w:rPr>
              <w:t>, a partir do dia 10/05/2023</w:t>
            </w:r>
            <w:r w:rsidR="0014427A">
              <w:rPr>
                <w:rFonts w:asciiTheme="majorHAnsi" w:hAnsiTheme="majorHAnsi" w:cstheme="majorHAnsi"/>
              </w:rPr>
              <w:t>.</w:t>
            </w:r>
          </w:p>
        </w:tc>
      </w:tr>
    </w:tbl>
    <w:p w14:paraId="03CF201C" w14:textId="77777777" w:rsidR="001F3E32" w:rsidRDefault="001F3E32" w:rsidP="001F3E32">
      <w:pPr>
        <w:rPr>
          <w:rFonts w:asciiTheme="majorHAnsi" w:hAnsiTheme="majorHAnsi" w:cstheme="majorHAnsi"/>
        </w:rPr>
      </w:pPr>
    </w:p>
    <w:p w14:paraId="5A76DA0C" w14:textId="77777777" w:rsidR="001F3E32" w:rsidRDefault="001F3E32" w:rsidP="00791066">
      <w:pPr>
        <w:rPr>
          <w:rFonts w:asciiTheme="majorHAnsi" w:hAnsiTheme="majorHAnsi" w:cstheme="majorHAnsi"/>
        </w:rPr>
      </w:pPr>
    </w:p>
    <w:p w14:paraId="76D8C838" w14:textId="77777777" w:rsidR="00BF18D2" w:rsidRDefault="00BF18D2" w:rsidP="00791066">
      <w:pPr>
        <w:rPr>
          <w:rFonts w:asciiTheme="majorHAnsi" w:hAnsiTheme="majorHAnsi" w:cstheme="majorHAnsi"/>
        </w:rPr>
      </w:pPr>
    </w:p>
    <w:p w14:paraId="5B06D553" w14:textId="77777777" w:rsidR="00710FF3" w:rsidRDefault="00710FF3" w:rsidP="00791066">
      <w:pPr>
        <w:rPr>
          <w:rFonts w:asciiTheme="majorHAnsi" w:hAnsiTheme="majorHAnsi" w:cstheme="majorHAnsi"/>
        </w:rPr>
      </w:pPr>
    </w:p>
    <w:p w14:paraId="4BF51D1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468F8AD9" w14:textId="77777777" w:rsidR="00305E02" w:rsidRDefault="00305E02" w:rsidP="00791066">
      <w:pPr>
        <w:rPr>
          <w:rFonts w:asciiTheme="majorHAnsi" w:hAnsiTheme="majorHAnsi" w:cstheme="majorHAnsi"/>
        </w:rPr>
      </w:pPr>
    </w:p>
    <w:p w14:paraId="0BCE7BE1" w14:textId="77777777" w:rsidR="00305E02" w:rsidRDefault="00305E02" w:rsidP="00791066">
      <w:pPr>
        <w:rPr>
          <w:rFonts w:asciiTheme="majorHAnsi" w:hAnsiTheme="majorHAnsi" w:cstheme="majorHAnsi"/>
        </w:rPr>
      </w:pPr>
    </w:p>
    <w:p w14:paraId="0B732070" w14:textId="77777777" w:rsidR="00305E02" w:rsidRDefault="00305E02" w:rsidP="00791066">
      <w:pPr>
        <w:rPr>
          <w:rFonts w:asciiTheme="majorHAnsi" w:hAnsiTheme="majorHAnsi" w:cstheme="majorHAnsi"/>
        </w:rPr>
      </w:pPr>
    </w:p>
    <w:p w14:paraId="5AB016EB" w14:textId="77777777" w:rsidR="00305E02" w:rsidRDefault="00305E02" w:rsidP="00791066">
      <w:pPr>
        <w:rPr>
          <w:rFonts w:asciiTheme="majorHAnsi" w:hAnsiTheme="majorHAnsi" w:cstheme="majorHAnsi"/>
        </w:rPr>
      </w:pPr>
    </w:p>
    <w:p w14:paraId="306C11FC" w14:textId="77777777" w:rsidR="00305E02" w:rsidRDefault="00305E02" w:rsidP="00791066">
      <w:pPr>
        <w:rPr>
          <w:rFonts w:asciiTheme="majorHAnsi" w:hAnsiTheme="majorHAnsi" w:cstheme="majorHAnsi"/>
        </w:rPr>
      </w:pPr>
    </w:p>
    <w:p w14:paraId="3CFAB781" w14:textId="77777777" w:rsidR="00305E02" w:rsidRDefault="00305E02" w:rsidP="00791066">
      <w:pPr>
        <w:rPr>
          <w:rFonts w:asciiTheme="majorHAnsi" w:hAnsiTheme="majorHAnsi" w:cstheme="majorHAnsi"/>
        </w:rPr>
      </w:pPr>
    </w:p>
    <w:p w14:paraId="795EAA39" w14:textId="77777777" w:rsidR="00305E02" w:rsidRDefault="00305E02" w:rsidP="00791066">
      <w:pPr>
        <w:rPr>
          <w:rFonts w:asciiTheme="majorHAnsi" w:hAnsiTheme="majorHAnsi" w:cstheme="majorHAnsi"/>
        </w:rPr>
      </w:pPr>
    </w:p>
    <w:p w14:paraId="10103D69" w14:textId="77777777" w:rsidR="00305E02" w:rsidRDefault="00305E02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D7FBD5D" w14:textId="77777777" w:rsidR="00611538" w:rsidRDefault="00611538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A8F7E14" w14:textId="77777777" w:rsidR="006F58B1" w:rsidRDefault="00611538" w:rsidP="0032425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611538">
        <w:rPr>
          <w:rFonts w:asciiTheme="majorHAnsi" w:hAnsiTheme="majorHAnsi" w:cstheme="majorHAnsi"/>
          <w:b/>
        </w:rPr>
        <w:t>PREFE</w:t>
      </w:r>
      <w:r w:rsidR="006F58B1">
        <w:rPr>
          <w:rFonts w:asciiTheme="majorHAnsi" w:hAnsiTheme="majorHAnsi" w:cstheme="majorHAnsi"/>
          <w:b/>
        </w:rPr>
        <w:t>ITURA MUNICIPAL DE ALÉM PARAÍBA</w:t>
      </w:r>
    </w:p>
    <w:p w14:paraId="5AB51292" w14:textId="77777777" w:rsidR="006F58B1" w:rsidRDefault="006F58B1" w:rsidP="0032425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61A1F41" w14:textId="4DE4B9B4" w:rsidR="00611538" w:rsidRPr="00611538" w:rsidRDefault="00611538" w:rsidP="0032425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611538">
        <w:rPr>
          <w:rFonts w:asciiTheme="majorHAnsi" w:hAnsiTheme="majorHAnsi" w:cstheme="majorHAnsi"/>
          <w:b/>
        </w:rPr>
        <w:t>TOMADA DE PREÇOS Nº 2/2023</w:t>
      </w:r>
    </w:p>
    <w:p w14:paraId="4ED489DC" w14:textId="7423D3BC" w:rsidR="00FD1950" w:rsidRPr="00611538" w:rsidRDefault="00486008" w:rsidP="004860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699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11538">
        <w:rPr>
          <w:rFonts w:asciiTheme="majorHAnsi" w:hAnsiTheme="majorHAnsi" w:cstheme="majorHAnsi"/>
        </w:rPr>
        <w:t>Execução de sistema de drenagem de aguas pluvi</w:t>
      </w:r>
      <w:r>
        <w:rPr>
          <w:rFonts w:asciiTheme="majorHAnsi" w:hAnsiTheme="majorHAnsi" w:cstheme="majorHAnsi"/>
        </w:rPr>
        <w:t>ais em vias públicas - E</w:t>
      </w:r>
      <w:r w:rsidRPr="00611538">
        <w:rPr>
          <w:rFonts w:asciiTheme="majorHAnsi" w:hAnsiTheme="majorHAnsi" w:cstheme="majorHAnsi"/>
        </w:rPr>
        <w:t>splanada</w:t>
      </w:r>
      <w:r w:rsidR="00611538" w:rsidRPr="00611538">
        <w:rPr>
          <w:rFonts w:asciiTheme="majorHAnsi" w:hAnsiTheme="majorHAnsi" w:cstheme="majorHAnsi"/>
        </w:rPr>
        <w:t xml:space="preserve">, </w:t>
      </w:r>
      <w:r w:rsidR="00611538" w:rsidRPr="00611538">
        <w:rPr>
          <w:rFonts w:asciiTheme="majorHAnsi" w:hAnsiTheme="majorHAnsi" w:cstheme="majorHAnsi"/>
        </w:rPr>
        <w:t>torna público abertura às 13:00 horas do dia 25/05/2023 em sua sede</w:t>
      </w:r>
      <w:r w:rsidR="00611538" w:rsidRPr="00611538">
        <w:rPr>
          <w:rFonts w:asciiTheme="majorHAnsi" w:hAnsiTheme="majorHAnsi" w:cstheme="majorHAnsi"/>
        </w:rPr>
        <w:t xml:space="preserve">. O Edital em inteiro teor e posteriores avisos e resultados estarão à disposição a partir do dia 05/05/2023, pelo site </w:t>
      </w:r>
      <w:hyperlink r:id="rId28" w:history="1">
        <w:r w:rsidRPr="001D2C18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="00611538" w:rsidRPr="00611538">
        <w:rPr>
          <w:rFonts w:asciiTheme="majorHAnsi" w:hAnsiTheme="majorHAnsi" w:cstheme="majorHAnsi"/>
        </w:rPr>
        <w:t>. Maiores informações, através do telefone (32) 3462-6733, ramal 240.</w:t>
      </w:r>
    </w:p>
    <w:p w14:paraId="6F963F42" w14:textId="77777777" w:rsidR="006F58B1" w:rsidRDefault="006F58B1" w:rsidP="0032425B">
      <w:pPr>
        <w:autoSpaceDE w:val="0"/>
        <w:autoSpaceDN w:val="0"/>
        <w:adjustRightInd w:val="0"/>
        <w:rPr>
          <w:rFonts w:asciiTheme="majorHAnsi" w:hAnsiTheme="majorHAnsi" w:cstheme="majorHAnsi"/>
          <w:b/>
          <w:sz w:val="16"/>
          <w:szCs w:val="16"/>
        </w:rPr>
      </w:pPr>
    </w:p>
    <w:p w14:paraId="36F659CA" w14:textId="77777777" w:rsidR="006F58B1" w:rsidRPr="006F58B1" w:rsidRDefault="006F58B1" w:rsidP="0032425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6F58B1">
        <w:rPr>
          <w:rFonts w:asciiTheme="majorHAnsi" w:hAnsiTheme="majorHAnsi" w:cstheme="majorHAnsi"/>
          <w:b/>
        </w:rPr>
        <w:t>TOMADA DE PREÇOS Nº 3/2023</w:t>
      </w:r>
    </w:p>
    <w:p w14:paraId="7205A71B" w14:textId="19EEC4E9" w:rsidR="006F58B1" w:rsidRPr="00897196" w:rsidRDefault="006F58B1" w:rsidP="0032425B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6F58B1">
        <w:rPr>
          <w:rFonts w:asciiTheme="majorHAnsi" w:hAnsiTheme="majorHAnsi" w:cstheme="majorHAnsi"/>
        </w:rPr>
        <w:t xml:space="preserve">Objeto: </w:t>
      </w:r>
      <w:r w:rsidR="006C5304">
        <w:rPr>
          <w:rFonts w:asciiTheme="majorHAnsi" w:hAnsiTheme="majorHAnsi" w:cstheme="majorHAnsi"/>
        </w:rPr>
        <w:t>E</w:t>
      </w:r>
      <w:r w:rsidR="006C5304" w:rsidRPr="006F58B1">
        <w:rPr>
          <w:rFonts w:asciiTheme="majorHAnsi" w:hAnsiTheme="majorHAnsi" w:cstheme="majorHAnsi"/>
        </w:rPr>
        <w:t>xecução de sistema de drenagem de aguas pluviais em vias públicas - Jardim Paraíso,</w:t>
      </w:r>
      <w:r w:rsidRPr="006F58B1">
        <w:rPr>
          <w:rFonts w:asciiTheme="majorHAnsi" w:hAnsiTheme="majorHAnsi" w:cstheme="majorHAnsi"/>
        </w:rPr>
        <w:t xml:space="preserve"> </w:t>
      </w:r>
      <w:r w:rsidR="00897196" w:rsidRPr="00897196">
        <w:rPr>
          <w:rFonts w:asciiTheme="majorHAnsi" w:hAnsiTheme="majorHAnsi" w:cstheme="majorHAnsi"/>
        </w:rPr>
        <w:t>torna público abertura às 13:00 horas do dia 26/05/2023 em sua sede</w:t>
      </w:r>
      <w:r w:rsidRPr="006F58B1">
        <w:rPr>
          <w:rFonts w:asciiTheme="majorHAnsi" w:hAnsiTheme="majorHAnsi" w:cstheme="majorHAnsi"/>
        </w:rPr>
        <w:t xml:space="preserve">. O Edital em inteiro teor e posteriores avisos e resultados estarão à disposição a partir do dia 05/05/2023, pelo site </w:t>
      </w:r>
      <w:hyperlink r:id="rId29" w:history="1">
        <w:r w:rsidR="00897196" w:rsidRPr="001D2C18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Pr="006F58B1">
        <w:rPr>
          <w:rFonts w:asciiTheme="majorHAnsi" w:hAnsiTheme="majorHAnsi" w:cstheme="majorHAnsi"/>
        </w:rPr>
        <w:t>. Maiores informações, através do telefone (32) 3462-6733, ramal 240</w:t>
      </w:r>
      <w:r w:rsidR="00897196">
        <w:rPr>
          <w:rFonts w:asciiTheme="majorHAnsi" w:hAnsiTheme="majorHAnsi" w:cstheme="majorHAnsi"/>
        </w:rPr>
        <w:t>.</w:t>
      </w:r>
    </w:p>
    <w:p w14:paraId="5183427A" w14:textId="77777777" w:rsidR="006F58B1" w:rsidRPr="00113A42" w:rsidRDefault="006F58B1" w:rsidP="0032425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36664F" w14:textId="77777777" w:rsidR="00791066" w:rsidRPr="00113A42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6FFF8A" w14:textId="1CA5C83D" w:rsidR="00526997" w:rsidRDefault="00FD195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6997">
        <w:rPr>
          <w:rFonts w:asciiTheme="majorHAnsi" w:hAnsiTheme="majorHAnsi" w:cstheme="majorHAnsi"/>
          <w:b/>
        </w:rPr>
        <w:t xml:space="preserve">PREFEITURA </w:t>
      </w:r>
      <w:r w:rsidR="00526997" w:rsidRPr="00526997">
        <w:rPr>
          <w:rFonts w:asciiTheme="majorHAnsi" w:hAnsiTheme="majorHAnsi" w:cstheme="majorHAnsi"/>
          <w:b/>
        </w:rPr>
        <w:t>MUNICIPAL DE BARRA LONGA - TOMADA DE PREÇOS Nº 001/2023</w:t>
      </w:r>
    </w:p>
    <w:p w14:paraId="150CAF0E" w14:textId="32C82698" w:rsidR="00526997" w:rsidRDefault="00B24BCD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6997">
        <w:rPr>
          <w:rFonts w:asciiTheme="majorHAnsi" w:hAnsiTheme="majorHAnsi" w:cstheme="majorHAnsi"/>
        </w:rPr>
        <w:t>Objeto</w:t>
      </w:r>
      <w:r w:rsidR="00526997" w:rsidRPr="00526997">
        <w:rPr>
          <w:rFonts w:asciiTheme="majorHAnsi" w:hAnsiTheme="majorHAnsi" w:cstheme="majorHAnsi"/>
        </w:rPr>
        <w:t xml:space="preserve">: </w:t>
      </w:r>
      <w:r w:rsidR="002C49A4">
        <w:rPr>
          <w:rFonts w:asciiTheme="majorHAnsi" w:hAnsiTheme="majorHAnsi" w:cstheme="majorHAnsi"/>
        </w:rPr>
        <w:t>R</w:t>
      </w:r>
      <w:r w:rsidR="00526997" w:rsidRPr="00526997">
        <w:rPr>
          <w:rFonts w:asciiTheme="majorHAnsi" w:hAnsiTheme="majorHAnsi" w:cstheme="majorHAnsi"/>
        </w:rPr>
        <w:t>estauração, revitalização e adequação da estação ferroviária do Barro Branco</w:t>
      </w:r>
      <w:r w:rsidR="002C49A4">
        <w:rPr>
          <w:rFonts w:asciiTheme="majorHAnsi" w:hAnsiTheme="majorHAnsi" w:cstheme="majorHAnsi"/>
        </w:rPr>
        <w:t>, loca</w:t>
      </w:r>
      <w:r w:rsidR="00526997" w:rsidRPr="00526997">
        <w:rPr>
          <w:rFonts w:asciiTheme="majorHAnsi" w:hAnsiTheme="majorHAnsi" w:cstheme="majorHAnsi"/>
        </w:rPr>
        <w:t>lizado na Comunidade do Barro Branco Município de Barra Longa, a realizar-se no dia 09/06/2023 às 08:30</w:t>
      </w:r>
      <w:r w:rsidR="002C49A4">
        <w:rPr>
          <w:rFonts w:asciiTheme="majorHAnsi" w:hAnsiTheme="majorHAnsi" w:cstheme="majorHAnsi"/>
        </w:rPr>
        <w:t xml:space="preserve"> horas.</w:t>
      </w:r>
      <w:r w:rsidR="00526997" w:rsidRPr="00526997">
        <w:rPr>
          <w:rFonts w:asciiTheme="majorHAnsi" w:hAnsiTheme="majorHAnsi" w:cstheme="majorHAnsi"/>
        </w:rPr>
        <w:t xml:space="preserve"> O</w:t>
      </w:r>
      <w:r w:rsidR="002C49A4">
        <w:rPr>
          <w:rFonts w:asciiTheme="majorHAnsi" w:hAnsiTheme="majorHAnsi" w:cstheme="majorHAnsi"/>
        </w:rPr>
        <w:t xml:space="preserve"> </w:t>
      </w:r>
      <w:r w:rsidR="00526997" w:rsidRPr="00526997">
        <w:rPr>
          <w:rFonts w:asciiTheme="majorHAnsi" w:hAnsiTheme="majorHAnsi" w:cstheme="majorHAnsi"/>
        </w:rPr>
        <w:t>edital</w:t>
      </w:r>
      <w:r w:rsidR="002C49A4">
        <w:rPr>
          <w:rFonts w:asciiTheme="majorHAnsi" w:hAnsiTheme="majorHAnsi" w:cstheme="majorHAnsi"/>
        </w:rPr>
        <w:t xml:space="preserve"> </w:t>
      </w:r>
      <w:r w:rsidR="00526997" w:rsidRPr="00526997">
        <w:rPr>
          <w:rFonts w:asciiTheme="majorHAnsi" w:hAnsiTheme="majorHAnsi" w:cstheme="majorHAnsi"/>
        </w:rPr>
        <w:t>poderá ser retirado no site:</w:t>
      </w:r>
      <w:r w:rsidR="002C49A4">
        <w:rPr>
          <w:rFonts w:asciiTheme="majorHAnsi" w:hAnsiTheme="majorHAnsi" w:cstheme="majorHAnsi"/>
        </w:rPr>
        <w:t xml:space="preserve"> </w:t>
      </w:r>
      <w:hyperlink r:id="rId30" w:history="1">
        <w:r w:rsidR="002C49A4" w:rsidRPr="006B34C8">
          <w:rPr>
            <w:rStyle w:val="Hyperlink"/>
            <w:rFonts w:asciiTheme="majorHAnsi" w:hAnsiTheme="majorHAnsi" w:cstheme="majorHAnsi"/>
          </w:rPr>
          <w:t>http://barralonga.mg.gov.br/index.php/licitacoes/editais-de-licitacao/editais-de-licitacao</w:t>
        </w:r>
      </w:hyperlink>
      <w:r w:rsidR="00526997" w:rsidRPr="00526997">
        <w:rPr>
          <w:rFonts w:asciiTheme="majorHAnsi" w:hAnsiTheme="majorHAnsi" w:cstheme="majorHAnsi"/>
        </w:rPr>
        <w:t>.</w:t>
      </w:r>
    </w:p>
    <w:p w14:paraId="437D5D00" w14:textId="77777777" w:rsidR="002C49A4" w:rsidRDefault="002C49A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65A34A" w14:textId="77777777" w:rsidR="002C49A4" w:rsidRPr="002C49A4" w:rsidRDefault="002C49A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5226A6" w14:textId="2E3F5FA6" w:rsidR="002C49A4" w:rsidRPr="002C49A4" w:rsidRDefault="002C49A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49A4">
        <w:rPr>
          <w:rFonts w:asciiTheme="majorHAnsi" w:hAnsiTheme="majorHAnsi" w:cstheme="majorHAnsi"/>
          <w:b/>
        </w:rPr>
        <w:t>PREFEITURA MUNICIPAL DE BONFINÓPOLIS DE MINAS - PREGÃO ELETRÔNICO Nº 026/2023</w:t>
      </w:r>
    </w:p>
    <w:p w14:paraId="45362300" w14:textId="304E23CA" w:rsidR="002C49A4" w:rsidRPr="002C49A4" w:rsidRDefault="002C49A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6997">
        <w:rPr>
          <w:rFonts w:asciiTheme="majorHAnsi" w:hAnsiTheme="majorHAnsi" w:cstheme="majorHAnsi"/>
        </w:rPr>
        <w:t>Objeto</w:t>
      </w:r>
      <w:r w:rsidRPr="002C49A4">
        <w:rPr>
          <w:rFonts w:asciiTheme="majorHAnsi" w:hAnsiTheme="majorHAnsi" w:cstheme="majorHAnsi"/>
        </w:rPr>
        <w:t xml:space="preserve">: Contratação </w:t>
      </w:r>
      <w:r>
        <w:rPr>
          <w:rFonts w:asciiTheme="majorHAnsi" w:hAnsiTheme="majorHAnsi" w:cstheme="majorHAnsi"/>
        </w:rPr>
        <w:t>para Sinalização do Perímetro Urbano</w:t>
      </w:r>
      <w:r w:rsidRPr="002C49A4">
        <w:rPr>
          <w:rFonts w:asciiTheme="majorHAnsi" w:hAnsiTheme="majorHAnsi" w:cstheme="majorHAnsi"/>
        </w:rPr>
        <w:t>. Recebimento de propostas: 14</w:t>
      </w:r>
      <w:r>
        <w:rPr>
          <w:rFonts w:asciiTheme="majorHAnsi" w:hAnsiTheme="majorHAnsi" w:cstheme="majorHAnsi"/>
        </w:rPr>
        <w:t xml:space="preserve">:00 </w:t>
      </w:r>
      <w:r w:rsidRPr="002C49A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C49A4">
        <w:rPr>
          <w:rFonts w:asciiTheme="majorHAnsi" w:hAnsiTheme="majorHAnsi" w:cstheme="majorHAnsi"/>
        </w:rPr>
        <w:t xml:space="preserve"> do dia 08/05/2023. Fim do Recebimento de propostas: </w:t>
      </w:r>
      <w:r>
        <w:rPr>
          <w:rFonts w:asciiTheme="majorHAnsi" w:hAnsiTheme="majorHAnsi" w:cstheme="majorHAnsi"/>
        </w:rPr>
        <w:t>0</w:t>
      </w:r>
      <w:r w:rsidRPr="002C49A4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:00 </w:t>
      </w:r>
      <w:r w:rsidRPr="002C49A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C49A4">
        <w:rPr>
          <w:rFonts w:asciiTheme="majorHAnsi" w:hAnsiTheme="majorHAnsi" w:cstheme="majorHAnsi"/>
        </w:rPr>
        <w:t xml:space="preserve"> do dia 19/05/2023. Início da Sessão de Disputa de Preços: às 09</w:t>
      </w:r>
      <w:r>
        <w:rPr>
          <w:rFonts w:asciiTheme="majorHAnsi" w:hAnsiTheme="majorHAnsi" w:cstheme="majorHAnsi"/>
        </w:rPr>
        <w:t xml:space="preserve">:00 </w:t>
      </w:r>
      <w:r w:rsidRPr="002C49A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C49A4">
        <w:rPr>
          <w:rFonts w:asciiTheme="majorHAnsi" w:hAnsiTheme="majorHAnsi" w:cstheme="majorHAnsi"/>
        </w:rPr>
        <w:t xml:space="preserve"> do dia 19/05/2023. Informações na Prefeitura, pelo telefone: (38) 3675- 1121 ou pelo e-mail: </w:t>
      </w:r>
      <w:hyperlink r:id="rId31" w:history="1">
        <w:r w:rsidR="00F01F61" w:rsidRPr="001D2C18">
          <w:rPr>
            <w:rStyle w:val="Hyperlink"/>
            <w:rFonts w:asciiTheme="majorHAnsi" w:hAnsiTheme="majorHAnsi" w:cstheme="majorHAnsi"/>
          </w:rPr>
          <w:t>licitabonfinopolis@gmail.com</w:t>
        </w:r>
      </w:hyperlink>
      <w:r w:rsidRPr="002C49A4">
        <w:rPr>
          <w:rFonts w:asciiTheme="majorHAnsi" w:hAnsiTheme="majorHAnsi" w:cstheme="majorHAnsi"/>
        </w:rPr>
        <w:t xml:space="preserve">. </w:t>
      </w:r>
    </w:p>
    <w:p w14:paraId="092D5072" w14:textId="77777777" w:rsidR="001A6C71" w:rsidRDefault="001A6C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5566B4" w14:textId="77777777" w:rsidR="0032425B" w:rsidRPr="009A31D0" w:rsidRDefault="003242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15BF1A" w14:textId="1A8462FE" w:rsidR="0032425B" w:rsidRPr="0032425B" w:rsidRDefault="003242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49A4">
        <w:rPr>
          <w:rFonts w:asciiTheme="majorHAnsi" w:hAnsiTheme="majorHAnsi" w:cstheme="majorHAnsi"/>
          <w:b/>
        </w:rPr>
        <w:t>PREFE</w:t>
      </w:r>
      <w:r w:rsidRPr="0032425B">
        <w:rPr>
          <w:rFonts w:asciiTheme="majorHAnsi" w:hAnsiTheme="majorHAnsi" w:cstheme="majorHAnsi"/>
          <w:b/>
        </w:rPr>
        <w:t xml:space="preserve">ITURA </w:t>
      </w:r>
      <w:r w:rsidRPr="0032425B">
        <w:rPr>
          <w:rFonts w:asciiTheme="majorHAnsi" w:hAnsiTheme="majorHAnsi" w:cstheme="majorHAnsi"/>
          <w:b/>
        </w:rPr>
        <w:t>MUNICIPAL DE BRUMADINHO</w:t>
      </w:r>
      <w:r>
        <w:rPr>
          <w:rFonts w:asciiTheme="majorHAnsi" w:hAnsiTheme="majorHAnsi" w:cstheme="majorHAnsi"/>
          <w:b/>
        </w:rPr>
        <w:t xml:space="preserve"> -</w:t>
      </w:r>
      <w:r w:rsidRPr="0032425B">
        <w:rPr>
          <w:rFonts w:asciiTheme="majorHAnsi" w:hAnsiTheme="majorHAnsi" w:cstheme="majorHAnsi"/>
          <w:b/>
        </w:rPr>
        <w:t xml:space="preserve"> CONCORRÊNCIA PÚBLICA Nº 16/2023</w:t>
      </w:r>
    </w:p>
    <w:p w14:paraId="0BEE82A7" w14:textId="490F6531" w:rsidR="0032425B" w:rsidRPr="0032425B" w:rsidRDefault="003242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425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2425B">
        <w:rPr>
          <w:rFonts w:asciiTheme="majorHAnsi" w:hAnsiTheme="majorHAnsi" w:cstheme="majorHAnsi"/>
        </w:rPr>
        <w:t xml:space="preserve">Reforma dos prédios setores </w:t>
      </w:r>
      <w:r w:rsidR="00305E02" w:rsidRPr="0032425B">
        <w:rPr>
          <w:rFonts w:asciiTheme="majorHAnsi" w:hAnsiTheme="majorHAnsi" w:cstheme="majorHAnsi"/>
        </w:rPr>
        <w:t>de elétrica</w:t>
      </w:r>
      <w:r w:rsidRPr="0032425B">
        <w:rPr>
          <w:rFonts w:asciiTheme="majorHAnsi" w:hAnsiTheme="majorHAnsi" w:cstheme="majorHAnsi"/>
        </w:rPr>
        <w:t xml:space="preserve"> e de Obras. Data de abertura: 12/06/2023 as </w:t>
      </w:r>
      <w:r>
        <w:rPr>
          <w:rFonts w:asciiTheme="majorHAnsi" w:hAnsiTheme="majorHAnsi" w:cstheme="majorHAnsi"/>
        </w:rPr>
        <w:t>0</w:t>
      </w:r>
      <w:r w:rsidRPr="0032425B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32425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2425B">
        <w:rPr>
          <w:rFonts w:asciiTheme="majorHAnsi" w:hAnsiTheme="majorHAnsi" w:cstheme="majorHAnsi"/>
        </w:rPr>
        <w:t>. Ver</w:t>
      </w:r>
      <w:r>
        <w:rPr>
          <w:rFonts w:asciiTheme="majorHAnsi" w:hAnsiTheme="majorHAnsi" w:cstheme="majorHAnsi"/>
        </w:rPr>
        <w:t xml:space="preserve"> site: </w:t>
      </w:r>
      <w:hyperlink r:id="rId32" w:history="1">
        <w:r w:rsidRPr="001D2C18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0F6235C5" w14:textId="77777777" w:rsidR="00317382" w:rsidRPr="007B07C5" w:rsidRDefault="003173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2BA026" w14:textId="77777777" w:rsidR="00D31651" w:rsidRPr="007B07C5" w:rsidRDefault="00D316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8A3CD5" w14:textId="59C60427" w:rsidR="007B07C5" w:rsidRDefault="007B07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07C5">
        <w:rPr>
          <w:rFonts w:asciiTheme="majorHAnsi" w:hAnsiTheme="majorHAnsi" w:cstheme="majorHAnsi"/>
          <w:b/>
        </w:rPr>
        <w:t xml:space="preserve">PREFEITURA </w:t>
      </w:r>
      <w:r w:rsidRPr="007B07C5">
        <w:rPr>
          <w:rFonts w:asciiTheme="majorHAnsi" w:hAnsiTheme="majorHAnsi" w:cstheme="majorHAnsi"/>
          <w:b/>
        </w:rPr>
        <w:t>MUNICIPAL DE CAMANDUCAIA - TOMADA DE PREÇOS Nº 05/2023</w:t>
      </w:r>
    </w:p>
    <w:p w14:paraId="30B2415A" w14:textId="2D3B508D" w:rsidR="00E07C0C" w:rsidRDefault="007B07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07C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7B07C5">
        <w:rPr>
          <w:rFonts w:asciiTheme="majorHAnsi" w:hAnsiTheme="majorHAnsi" w:cstheme="majorHAnsi"/>
        </w:rPr>
        <w:t xml:space="preserve">eforma da </w:t>
      </w:r>
      <w:r>
        <w:rPr>
          <w:rFonts w:asciiTheme="majorHAnsi" w:hAnsiTheme="majorHAnsi" w:cstheme="majorHAnsi"/>
        </w:rPr>
        <w:t xml:space="preserve">praça Coronel Orestes Nóbrega. </w:t>
      </w:r>
      <w:r w:rsidRPr="007B07C5">
        <w:rPr>
          <w:rFonts w:asciiTheme="majorHAnsi" w:hAnsiTheme="majorHAnsi" w:cstheme="majorHAnsi"/>
        </w:rPr>
        <w:t>Valor Estimado: R$ 671.961,05</w:t>
      </w:r>
      <w:r>
        <w:rPr>
          <w:rFonts w:asciiTheme="majorHAnsi" w:hAnsiTheme="majorHAnsi" w:cstheme="majorHAnsi"/>
        </w:rPr>
        <w:t xml:space="preserve">. Abertura dia 30/05/2023 ás 09:00. </w:t>
      </w:r>
      <w:r w:rsidRPr="007B07C5">
        <w:rPr>
          <w:rFonts w:asciiTheme="majorHAnsi" w:hAnsiTheme="majorHAnsi" w:cstheme="majorHAnsi"/>
        </w:rPr>
        <w:t>Informações e Retirada da in</w:t>
      </w:r>
      <w:r>
        <w:rPr>
          <w:rFonts w:asciiTheme="majorHAnsi" w:hAnsiTheme="majorHAnsi" w:cstheme="majorHAnsi"/>
        </w:rPr>
        <w:t>tegra dos Editais na Prefeitura. H</w:t>
      </w:r>
      <w:r w:rsidRPr="007B07C5">
        <w:rPr>
          <w:rFonts w:asciiTheme="majorHAnsi" w:hAnsiTheme="majorHAnsi" w:cstheme="majorHAnsi"/>
        </w:rPr>
        <w:t>orário comercial no setor de Licitaç</w:t>
      </w:r>
      <w:r>
        <w:rPr>
          <w:rFonts w:asciiTheme="majorHAnsi" w:hAnsiTheme="majorHAnsi" w:cstheme="majorHAnsi"/>
        </w:rPr>
        <w:t>ões ou site:</w:t>
      </w:r>
      <w:r w:rsidR="00E07C0C">
        <w:rPr>
          <w:rFonts w:asciiTheme="majorHAnsi" w:hAnsiTheme="majorHAnsi" w:cstheme="majorHAnsi"/>
        </w:rPr>
        <w:t xml:space="preserve"> </w:t>
      </w:r>
      <w:hyperlink r:id="rId33" w:history="1">
        <w:r w:rsidR="00E07C0C" w:rsidRPr="001D2C18">
          <w:rPr>
            <w:rStyle w:val="Hyperlink"/>
            <w:rFonts w:asciiTheme="majorHAnsi" w:hAnsiTheme="majorHAnsi" w:cstheme="majorHAnsi"/>
          </w:rPr>
          <w:t>https://www.camanducaia.mg.gov.br/transparencia/licitacao/aviso-de-publicacao</w:t>
        </w:r>
      </w:hyperlink>
      <w:r w:rsidR="00E07C0C">
        <w:rPr>
          <w:rFonts w:asciiTheme="majorHAnsi" w:hAnsiTheme="majorHAnsi" w:cstheme="majorHAnsi"/>
        </w:rPr>
        <w:t>.</w:t>
      </w:r>
    </w:p>
    <w:p w14:paraId="578E091D" w14:textId="77777777" w:rsidR="00E07C0C" w:rsidRDefault="00E07C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0079D8" w14:textId="77777777" w:rsidR="00E07C0C" w:rsidRDefault="00E07C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623254" w14:textId="1A302E70" w:rsidR="00E86E53" w:rsidRDefault="00E86E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86E53">
        <w:rPr>
          <w:rFonts w:asciiTheme="majorHAnsi" w:hAnsiTheme="majorHAnsi" w:cstheme="majorHAnsi"/>
          <w:b/>
        </w:rPr>
        <w:lastRenderedPageBreak/>
        <w:t xml:space="preserve">PREFEITURA MUNICIPAL </w:t>
      </w:r>
      <w:r w:rsidRPr="00E86E53">
        <w:rPr>
          <w:rFonts w:asciiTheme="majorHAnsi" w:hAnsiTheme="majorHAnsi" w:cstheme="majorHAnsi"/>
          <w:b/>
        </w:rPr>
        <w:t>DE CASA GRANDE - TOMADA DE PREÇO Nº 003/2023</w:t>
      </w:r>
    </w:p>
    <w:p w14:paraId="504F4B47" w14:textId="12F6675F" w:rsidR="00E07C0C" w:rsidRDefault="00E86E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07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86E53">
        <w:rPr>
          <w:rFonts w:asciiTheme="majorHAnsi" w:hAnsiTheme="majorHAnsi" w:cstheme="majorHAnsi"/>
        </w:rPr>
        <w:t>xecução de serviços de construç</w:t>
      </w:r>
      <w:r w:rsidR="00234998">
        <w:rPr>
          <w:rFonts w:asciiTheme="majorHAnsi" w:hAnsiTheme="majorHAnsi" w:cstheme="majorHAnsi"/>
        </w:rPr>
        <w:t>ão de Muro na Escola Municipal, Sílvia Nunes</w:t>
      </w:r>
      <w:r w:rsidRPr="00E86E53">
        <w:rPr>
          <w:rFonts w:asciiTheme="majorHAnsi" w:hAnsiTheme="majorHAnsi" w:cstheme="majorHAnsi"/>
        </w:rPr>
        <w:t>. A sessão pública da oc</w:t>
      </w:r>
      <w:r w:rsidR="00234998">
        <w:rPr>
          <w:rFonts w:asciiTheme="majorHAnsi" w:hAnsiTheme="majorHAnsi" w:cstheme="majorHAnsi"/>
        </w:rPr>
        <w:t>orrerá no dia 26/05/2023, às 13:00 horas</w:t>
      </w:r>
      <w:r w:rsidRPr="00E86E53">
        <w:rPr>
          <w:rFonts w:asciiTheme="majorHAnsi" w:hAnsiTheme="majorHAnsi" w:cstheme="majorHAnsi"/>
        </w:rPr>
        <w:t>. Para retirar o Edital e info</w:t>
      </w:r>
      <w:r w:rsidR="00234998">
        <w:rPr>
          <w:rFonts w:asciiTheme="majorHAnsi" w:hAnsiTheme="majorHAnsi" w:cstheme="majorHAnsi"/>
        </w:rPr>
        <w:t xml:space="preserve">rmações pelo </w:t>
      </w:r>
      <w:r w:rsidR="00305E02">
        <w:rPr>
          <w:rFonts w:asciiTheme="majorHAnsi" w:hAnsiTheme="majorHAnsi" w:cstheme="majorHAnsi"/>
        </w:rPr>
        <w:t>e-mail</w:t>
      </w:r>
      <w:r w:rsidR="00234998">
        <w:rPr>
          <w:rFonts w:asciiTheme="majorHAnsi" w:hAnsiTheme="majorHAnsi" w:cstheme="majorHAnsi"/>
        </w:rPr>
        <w:t xml:space="preserve">: </w:t>
      </w:r>
      <w:hyperlink r:id="rId34" w:history="1">
        <w:r w:rsidR="00234998" w:rsidRPr="001D2C18">
          <w:rPr>
            <w:rStyle w:val="Hyperlink"/>
            <w:rFonts w:asciiTheme="majorHAnsi" w:hAnsiTheme="majorHAnsi" w:cstheme="majorHAnsi"/>
          </w:rPr>
          <w:t>licitacoes@casagrande.mg.gov.br</w:t>
        </w:r>
      </w:hyperlink>
      <w:r w:rsidRPr="00E86E53">
        <w:rPr>
          <w:rFonts w:asciiTheme="majorHAnsi" w:hAnsiTheme="majorHAnsi" w:cstheme="majorHAnsi"/>
        </w:rPr>
        <w:t xml:space="preserve">. </w:t>
      </w:r>
    </w:p>
    <w:p w14:paraId="0CEE3397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DA4724" w14:textId="77777777" w:rsidR="00113A42" w:rsidRPr="00AA0A3A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A9699E" w14:textId="719CA6E3" w:rsidR="00AA0A3A" w:rsidRPr="00AA0A3A" w:rsidRDefault="00AA6B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0A3A">
        <w:rPr>
          <w:rFonts w:asciiTheme="majorHAnsi" w:hAnsiTheme="majorHAnsi" w:cstheme="majorHAnsi"/>
          <w:b/>
        </w:rPr>
        <w:t xml:space="preserve">PREFEITURA </w:t>
      </w:r>
      <w:r w:rsidR="00AA0A3A" w:rsidRPr="00AA0A3A">
        <w:rPr>
          <w:rFonts w:asciiTheme="majorHAnsi" w:hAnsiTheme="majorHAnsi" w:cstheme="majorHAnsi"/>
          <w:b/>
        </w:rPr>
        <w:t>MUNICIPAL DE CENTRAL DE MINAS - TOMADA DE PREÇOS Nº 05/2023</w:t>
      </w:r>
    </w:p>
    <w:p w14:paraId="3A94B2B0" w14:textId="5C8EEE8C" w:rsidR="001744F8" w:rsidRDefault="00AA0A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07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A0A3A">
        <w:rPr>
          <w:rFonts w:asciiTheme="majorHAnsi" w:hAnsiTheme="majorHAnsi" w:cstheme="majorHAnsi"/>
        </w:rPr>
        <w:t>Construção de bueiro celular simples. Ab</w:t>
      </w:r>
      <w:r w:rsidR="001744F8">
        <w:rPr>
          <w:rFonts w:asciiTheme="majorHAnsi" w:hAnsiTheme="majorHAnsi" w:cstheme="majorHAnsi"/>
        </w:rPr>
        <w:t>ertura no dia 24/05/2023, às 08:30 horas</w:t>
      </w:r>
      <w:r w:rsidRPr="00AA0A3A">
        <w:rPr>
          <w:rFonts w:asciiTheme="majorHAnsi" w:hAnsiTheme="majorHAnsi" w:cstheme="majorHAnsi"/>
        </w:rPr>
        <w:t xml:space="preserve">, na sala de licitações da Prefeitura. Maiores informações e cópia do Edital poderão ser obtidas junto a Prefeitura Municipal de Central de Minas/MG, Av. Prefeito Genil Mata da </w:t>
      </w:r>
      <w:r w:rsidR="001744F8">
        <w:rPr>
          <w:rFonts w:asciiTheme="majorHAnsi" w:hAnsiTheme="majorHAnsi" w:cstheme="majorHAnsi"/>
        </w:rPr>
        <w:t>Cruz Nº 12, Centro, pelo telef</w:t>
      </w:r>
      <w:r w:rsidRPr="00AA0A3A">
        <w:rPr>
          <w:rFonts w:asciiTheme="majorHAnsi" w:hAnsiTheme="majorHAnsi" w:cstheme="majorHAnsi"/>
        </w:rPr>
        <w:t>one (33) 3243</w:t>
      </w:r>
      <w:r w:rsidR="001744F8">
        <w:rPr>
          <w:rFonts w:asciiTheme="majorHAnsi" w:hAnsiTheme="majorHAnsi" w:cstheme="majorHAnsi"/>
        </w:rPr>
        <w:t xml:space="preserve">-0223 ou pelo E-mail: </w:t>
      </w:r>
      <w:hyperlink r:id="rId35" w:history="1">
        <w:r w:rsidR="001744F8" w:rsidRPr="001D2C18">
          <w:rPr>
            <w:rStyle w:val="Hyperlink"/>
            <w:rFonts w:asciiTheme="majorHAnsi" w:hAnsiTheme="majorHAnsi" w:cstheme="majorHAnsi"/>
          </w:rPr>
          <w:t>licitacentral2013@hotmail.com</w:t>
        </w:r>
      </w:hyperlink>
      <w:r w:rsidR="001744F8">
        <w:rPr>
          <w:rFonts w:asciiTheme="majorHAnsi" w:hAnsiTheme="majorHAnsi" w:cstheme="majorHAnsi"/>
        </w:rPr>
        <w:t>.</w:t>
      </w:r>
    </w:p>
    <w:p w14:paraId="7E049703" w14:textId="77777777" w:rsidR="001744F8" w:rsidRDefault="001744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BB41B9" w14:textId="77777777" w:rsidR="00E80BBE" w:rsidRDefault="00E80B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24E35B" w14:textId="7C9506C4" w:rsidR="001744F8" w:rsidRDefault="001744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44F8">
        <w:rPr>
          <w:rFonts w:asciiTheme="majorHAnsi" w:hAnsiTheme="majorHAnsi" w:cstheme="majorHAnsi"/>
          <w:b/>
        </w:rPr>
        <w:t xml:space="preserve">PREFEITURA MUNICIPAL </w:t>
      </w:r>
      <w:r w:rsidRPr="001744F8">
        <w:rPr>
          <w:rFonts w:asciiTheme="majorHAnsi" w:hAnsiTheme="majorHAnsi" w:cstheme="majorHAnsi"/>
          <w:b/>
        </w:rPr>
        <w:t>DE CONFINS - PREGÃO ELETRÔNICO Nº 027/2023</w:t>
      </w:r>
    </w:p>
    <w:p w14:paraId="5A1955C3" w14:textId="19311682" w:rsidR="00DE6653" w:rsidRDefault="00305E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44F8">
        <w:rPr>
          <w:rFonts w:asciiTheme="majorHAnsi" w:hAnsiTheme="majorHAnsi" w:cstheme="majorHAnsi"/>
        </w:rPr>
        <w:t>Prestação</w:t>
      </w:r>
      <w:r w:rsidR="001744F8" w:rsidRPr="001744F8">
        <w:rPr>
          <w:rFonts w:asciiTheme="majorHAnsi" w:hAnsiTheme="majorHAnsi" w:cstheme="majorHAnsi"/>
        </w:rPr>
        <w:t xml:space="preserve"> de serviços de poda e supressão vegetal nas vias públicas do Município de Confins/MG e destinaçã</w:t>
      </w:r>
      <w:r w:rsidR="001744F8">
        <w:rPr>
          <w:rFonts w:asciiTheme="majorHAnsi" w:hAnsiTheme="majorHAnsi" w:cstheme="majorHAnsi"/>
        </w:rPr>
        <w:t>o final dos resí</w:t>
      </w:r>
      <w:r w:rsidR="001744F8" w:rsidRPr="001744F8">
        <w:rPr>
          <w:rFonts w:asciiTheme="majorHAnsi" w:hAnsiTheme="majorHAnsi" w:cstheme="majorHAnsi"/>
        </w:rPr>
        <w:t xml:space="preserve">duos gerados, que realizará </w:t>
      </w:r>
      <w:r w:rsidR="001744F8">
        <w:rPr>
          <w:rFonts w:asciiTheme="majorHAnsi" w:hAnsiTheme="majorHAnsi" w:cstheme="majorHAnsi"/>
        </w:rPr>
        <w:t>no dia 19 de maio de 2023 às 09:00 horas</w:t>
      </w:r>
      <w:r w:rsidR="001744F8" w:rsidRPr="001744F8">
        <w:rPr>
          <w:rFonts w:asciiTheme="majorHAnsi" w:hAnsiTheme="majorHAnsi" w:cstheme="majorHAnsi"/>
        </w:rPr>
        <w:t>. O Edital poderá ser adqui</w:t>
      </w:r>
      <w:r w:rsidR="001744F8">
        <w:rPr>
          <w:rFonts w:asciiTheme="majorHAnsi" w:hAnsiTheme="majorHAnsi" w:cstheme="majorHAnsi"/>
        </w:rPr>
        <w:t xml:space="preserve">rido nos Links: </w:t>
      </w:r>
      <w:hyperlink r:id="rId36" w:history="1">
        <w:r w:rsidR="001744F8" w:rsidRPr="001D2C18">
          <w:rPr>
            <w:rStyle w:val="Hyperlink"/>
            <w:rFonts w:asciiTheme="majorHAnsi" w:hAnsiTheme="majorHAnsi" w:cstheme="majorHAnsi"/>
          </w:rPr>
          <w:t>https://www.confins.mg.gov.br/portal/editais/1</w:t>
        </w:r>
      </w:hyperlink>
      <w:r w:rsidR="001744F8" w:rsidRPr="001744F8">
        <w:rPr>
          <w:rFonts w:asciiTheme="majorHAnsi" w:hAnsiTheme="majorHAnsi" w:cstheme="majorHAnsi"/>
        </w:rPr>
        <w:t xml:space="preserve"> e </w:t>
      </w:r>
      <w:hyperlink r:id="rId37" w:history="1">
        <w:r w:rsidR="001744F8" w:rsidRPr="001D2C1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744F8" w:rsidRPr="001744F8">
        <w:rPr>
          <w:rFonts w:asciiTheme="majorHAnsi" w:hAnsiTheme="majorHAnsi" w:cstheme="majorHAnsi"/>
        </w:rPr>
        <w:t>. A ab</w:t>
      </w:r>
      <w:r w:rsidR="001744F8">
        <w:rPr>
          <w:rFonts w:asciiTheme="majorHAnsi" w:hAnsiTheme="majorHAnsi" w:cstheme="majorHAnsi"/>
        </w:rPr>
        <w:t>ertura dos envelopes será às 09:30 horas</w:t>
      </w:r>
      <w:r w:rsidR="001744F8" w:rsidRPr="001744F8">
        <w:rPr>
          <w:rFonts w:asciiTheme="majorHAnsi" w:hAnsiTheme="majorHAnsi" w:cstheme="majorHAnsi"/>
        </w:rPr>
        <w:t xml:space="preserve"> do d</w:t>
      </w:r>
      <w:r w:rsidR="001744F8">
        <w:rPr>
          <w:rFonts w:asciiTheme="majorHAnsi" w:hAnsiTheme="majorHAnsi" w:cstheme="majorHAnsi"/>
        </w:rPr>
        <w:t>ia 19 de maio de 2023. Telefone</w:t>
      </w:r>
      <w:r w:rsidR="001744F8" w:rsidRPr="001744F8">
        <w:rPr>
          <w:rFonts w:asciiTheme="majorHAnsi" w:hAnsiTheme="majorHAnsi" w:cstheme="majorHAnsi"/>
        </w:rPr>
        <w:t xml:space="preserve"> de contato: (31) 3665-7829. </w:t>
      </w:r>
    </w:p>
    <w:p w14:paraId="5ACA24CA" w14:textId="77777777" w:rsidR="001744F8" w:rsidRDefault="001744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35FA41" w14:textId="77777777" w:rsidR="001744F8" w:rsidRPr="006F03EC" w:rsidRDefault="001744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69B2D5" w14:textId="35D5850F" w:rsidR="006F03EC" w:rsidRPr="006F03EC" w:rsidRDefault="006F03E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03EC">
        <w:rPr>
          <w:rFonts w:asciiTheme="majorHAnsi" w:hAnsiTheme="majorHAnsi" w:cstheme="majorHAnsi"/>
          <w:b/>
        </w:rPr>
        <w:t>PREFEITURA MUNICIPA</w:t>
      </w:r>
      <w:r w:rsidRPr="006F03EC">
        <w:rPr>
          <w:rFonts w:asciiTheme="majorHAnsi" w:hAnsiTheme="majorHAnsi" w:cstheme="majorHAnsi"/>
          <w:b/>
        </w:rPr>
        <w:t>L DE DIVINÓPOLIS - TOMADA DE PREÇOS Nº 01/2023</w:t>
      </w:r>
    </w:p>
    <w:p w14:paraId="18FBFCD3" w14:textId="21386B41" w:rsidR="00DE6653" w:rsidRDefault="006F03E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03E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6F03EC">
        <w:rPr>
          <w:rFonts w:asciiTheme="majorHAnsi" w:hAnsiTheme="majorHAnsi" w:cstheme="majorHAnsi"/>
        </w:rPr>
        <w:t>mpliação da área de espera da re</w:t>
      </w:r>
      <w:r w:rsidR="006A5387">
        <w:rPr>
          <w:rFonts w:asciiTheme="majorHAnsi" w:hAnsiTheme="majorHAnsi" w:cstheme="majorHAnsi"/>
        </w:rPr>
        <w:t>cepção da UPA Padre Roberto Cor</w:t>
      </w:r>
      <w:r w:rsidRPr="006F03EC">
        <w:rPr>
          <w:rFonts w:asciiTheme="majorHAnsi" w:hAnsiTheme="majorHAnsi" w:cstheme="majorHAnsi"/>
        </w:rPr>
        <w:t>deiro Martins em Divinópolis/MG</w:t>
      </w:r>
      <w:r w:rsidR="006A5387">
        <w:rPr>
          <w:rFonts w:asciiTheme="majorHAnsi" w:hAnsiTheme="majorHAnsi" w:cstheme="majorHAnsi"/>
        </w:rPr>
        <w:t>. Comunicamos a quem possa inte</w:t>
      </w:r>
      <w:r w:rsidRPr="006F03EC">
        <w:rPr>
          <w:rFonts w:asciiTheme="majorHAnsi" w:hAnsiTheme="majorHAnsi" w:cstheme="majorHAnsi"/>
        </w:rPr>
        <w:t>ressar que após decorrido o prazo recursal, fica marcada a abertura das propos</w:t>
      </w:r>
      <w:r w:rsidR="006A5387">
        <w:rPr>
          <w:rFonts w:asciiTheme="majorHAnsi" w:hAnsiTheme="majorHAnsi" w:cstheme="majorHAnsi"/>
        </w:rPr>
        <w:t>tas para o dia 10/05/2023 às 14:30 horas</w:t>
      </w:r>
      <w:r w:rsidRPr="006F03EC">
        <w:rPr>
          <w:rFonts w:asciiTheme="majorHAnsi" w:hAnsiTheme="majorHAnsi" w:cstheme="majorHAnsi"/>
        </w:rPr>
        <w:t xml:space="preserve"> na sala de licitação do Município.</w:t>
      </w:r>
    </w:p>
    <w:p w14:paraId="0C7768E5" w14:textId="77777777" w:rsidR="006A5387" w:rsidRDefault="006A53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5C3951" w14:textId="77777777" w:rsidR="00352DCA" w:rsidRDefault="00352D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7B7C18" w14:textId="79153178" w:rsidR="00352DCA" w:rsidRPr="00352DCA" w:rsidRDefault="00352D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52DCA">
        <w:rPr>
          <w:rFonts w:asciiTheme="majorHAnsi" w:hAnsiTheme="majorHAnsi" w:cstheme="majorHAnsi"/>
          <w:b/>
        </w:rPr>
        <w:t xml:space="preserve">PREFEITURA MUNICIPAL DE DOM SILVÉRIO - </w:t>
      </w:r>
      <w:r w:rsidR="00AA7187" w:rsidRPr="006F03EC">
        <w:rPr>
          <w:rFonts w:asciiTheme="majorHAnsi" w:hAnsiTheme="majorHAnsi" w:cstheme="majorHAnsi"/>
          <w:b/>
        </w:rPr>
        <w:t>TOMADA DE PREÇOS Nº</w:t>
      </w:r>
      <w:r w:rsidRPr="00352DCA">
        <w:rPr>
          <w:rFonts w:asciiTheme="majorHAnsi" w:hAnsiTheme="majorHAnsi" w:cstheme="majorHAnsi"/>
          <w:b/>
        </w:rPr>
        <w:t xml:space="preserve"> 004/2023</w:t>
      </w:r>
    </w:p>
    <w:p w14:paraId="5BFFC938" w14:textId="5806A9FA" w:rsidR="006A5387" w:rsidRDefault="00352D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03EC">
        <w:rPr>
          <w:rFonts w:asciiTheme="majorHAnsi" w:hAnsiTheme="majorHAnsi" w:cstheme="majorHAnsi"/>
        </w:rPr>
        <w:t>Objeto:</w:t>
      </w:r>
      <w:r w:rsidRPr="00352DC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352DCA">
        <w:rPr>
          <w:rFonts w:asciiTheme="majorHAnsi" w:hAnsiTheme="majorHAnsi" w:cstheme="majorHAnsi"/>
        </w:rPr>
        <w:t>xecução de obras d</w:t>
      </w:r>
      <w:r w:rsidR="00746F96">
        <w:rPr>
          <w:rFonts w:asciiTheme="majorHAnsi" w:hAnsiTheme="majorHAnsi" w:cstheme="majorHAnsi"/>
        </w:rPr>
        <w:t>e estabilização de taludes, dre</w:t>
      </w:r>
      <w:r w:rsidRPr="00352DCA">
        <w:rPr>
          <w:rFonts w:asciiTheme="majorHAnsi" w:hAnsiTheme="majorHAnsi" w:cstheme="majorHAnsi"/>
        </w:rPr>
        <w:t>nagem superficial e revitalização da rua com recuperação de traçado, execução de bloquete, meio fio e passeio na comunidade dos Pereir</w:t>
      </w:r>
      <w:r w:rsidR="008A2211">
        <w:rPr>
          <w:rFonts w:asciiTheme="majorHAnsi" w:hAnsiTheme="majorHAnsi" w:cstheme="majorHAnsi"/>
        </w:rPr>
        <w:t>a, no município de Dom Silvério</w:t>
      </w:r>
      <w:r w:rsidRPr="00352DCA">
        <w:rPr>
          <w:rFonts w:asciiTheme="majorHAnsi" w:hAnsiTheme="majorHAnsi" w:cstheme="majorHAnsi"/>
        </w:rPr>
        <w:t>. Data abertura: 26/05/2023 às 09:30</w:t>
      </w:r>
      <w:r w:rsidR="008A2211">
        <w:rPr>
          <w:rFonts w:asciiTheme="majorHAnsi" w:hAnsiTheme="majorHAnsi" w:cstheme="majorHAnsi"/>
        </w:rPr>
        <w:t xml:space="preserve"> </w:t>
      </w:r>
      <w:r w:rsidRPr="00352DCA">
        <w:rPr>
          <w:rFonts w:asciiTheme="majorHAnsi" w:hAnsiTheme="majorHAnsi" w:cstheme="majorHAnsi"/>
        </w:rPr>
        <w:t>h</w:t>
      </w:r>
      <w:r w:rsidR="008A2211">
        <w:rPr>
          <w:rFonts w:asciiTheme="majorHAnsi" w:hAnsiTheme="majorHAnsi" w:cstheme="majorHAnsi"/>
        </w:rPr>
        <w:t>oras. Informações: tele</w:t>
      </w:r>
      <w:r w:rsidRPr="00352DCA">
        <w:rPr>
          <w:rFonts w:asciiTheme="majorHAnsi" w:hAnsiTheme="majorHAnsi" w:cstheme="majorHAnsi"/>
        </w:rPr>
        <w:t>fone: (31) 3857-1000. Obtenção do edit</w:t>
      </w:r>
      <w:r w:rsidR="008A2211">
        <w:rPr>
          <w:rFonts w:asciiTheme="majorHAnsi" w:hAnsiTheme="majorHAnsi" w:cstheme="majorHAnsi"/>
        </w:rPr>
        <w:t xml:space="preserve">al: </w:t>
      </w:r>
      <w:hyperlink r:id="rId38" w:history="1">
        <w:r w:rsidR="008A2211" w:rsidRPr="001D2C18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 w:rsidRPr="00352DCA">
        <w:rPr>
          <w:rFonts w:asciiTheme="majorHAnsi" w:hAnsiTheme="majorHAnsi" w:cstheme="majorHAnsi"/>
        </w:rPr>
        <w:t xml:space="preserve">. </w:t>
      </w:r>
    </w:p>
    <w:p w14:paraId="12B3C2ED" w14:textId="77777777" w:rsidR="008A2211" w:rsidRPr="00AA7187" w:rsidRDefault="008A221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49AF2E" w14:textId="77777777" w:rsidR="008A2211" w:rsidRPr="00AA7187" w:rsidRDefault="008A221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A10FB8" w14:textId="3C41E0A8" w:rsidR="00AA7187" w:rsidRPr="00AA7187" w:rsidRDefault="00AA71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A7187">
        <w:rPr>
          <w:rFonts w:asciiTheme="majorHAnsi" w:hAnsiTheme="majorHAnsi" w:cstheme="majorHAnsi"/>
          <w:b/>
        </w:rPr>
        <w:t>PREFEITURA MUNICIPAL DE EWBANK DA CÂMARA - PREGÃO PRESENCIAL Nº 012/2023</w:t>
      </w:r>
    </w:p>
    <w:p w14:paraId="46D22A36" w14:textId="1C59D3BE" w:rsidR="008A2211" w:rsidRDefault="00AA71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03E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AA7187">
        <w:rPr>
          <w:rFonts w:asciiTheme="majorHAnsi" w:hAnsiTheme="majorHAnsi" w:cstheme="majorHAnsi"/>
        </w:rPr>
        <w:t>ontratação dos serviços de desassoreamento e dragagem do</w:t>
      </w:r>
      <w:r w:rsidR="00441CEB">
        <w:rPr>
          <w:rFonts w:asciiTheme="majorHAnsi" w:hAnsiTheme="majorHAnsi" w:cstheme="majorHAnsi"/>
        </w:rPr>
        <w:t>s rios e afluentes do município</w:t>
      </w:r>
      <w:r w:rsidRPr="00AA7187">
        <w:rPr>
          <w:rFonts w:asciiTheme="majorHAnsi" w:hAnsiTheme="majorHAnsi" w:cstheme="majorHAnsi"/>
        </w:rPr>
        <w:t>, sendo a abertura dia 22 de maio de 2023, às 13</w:t>
      </w:r>
      <w:r w:rsidR="00441CEB">
        <w:rPr>
          <w:rFonts w:asciiTheme="majorHAnsi" w:hAnsiTheme="majorHAnsi" w:cstheme="majorHAnsi"/>
        </w:rPr>
        <w:t xml:space="preserve">:00 </w:t>
      </w:r>
      <w:r w:rsidRPr="00AA7187">
        <w:rPr>
          <w:rFonts w:asciiTheme="majorHAnsi" w:hAnsiTheme="majorHAnsi" w:cstheme="majorHAnsi"/>
        </w:rPr>
        <w:t>h</w:t>
      </w:r>
      <w:r w:rsidR="00441CEB">
        <w:rPr>
          <w:rFonts w:asciiTheme="majorHAnsi" w:hAnsiTheme="majorHAnsi" w:cstheme="majorHAnsi"/>
        </w:rPr>
        <w:t>oras.</w:t>
      </w:r>
    </w:p>
    <w:p w14:paraId="56A4EB27" w14:textId="77777777" w:rsidR="007F186A" w:rsidRDefault="007F18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40C520" w14:textId="672C9D97" w:rsidR="007F186A" w:rsidRPr="007F186A" w:rsidRDefault="007F18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186A">
        <w:rPr>
          <w:rFonts w:asciiTheme="majorHAnsi" w:hAnsiTheme="majorHAnsi" w:cstheme="majorHAnsi"/>
          <w:b/>
        </w:rPr>
        <w:t xml:space="preserve">PREGÃO </w:t>
      </w:r>
      <w:r w:rsidRPr="007F186A">
        <w:rPr>
          <w:rFonts w:asciiTheme="majorHAnsi" w:hAnsiTheme="majorHAnsi" w:cstheme="majorHAnsi"/>
          <w:b/>
        </w:rPr>
        <w:t>PRESENCIAL Nº 018/2023</w:t>
      </w:r>
    </w:p>
    <w:p w14:paraId="0FDE12BC" w14:textId="2A96DDDF" w:rsidR="007F186A" w:rsidRPr="007F186A" w:rsidRDefault="007F18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186A">
        <w:rPr>
          <w:rFonts w:asciiTheme="majorHAnsi" w:hAnsiTheme="majorHAnsi" w:cstheme="majorHAnsi"/>
        </w:rPr>
        <w:t>Objeto:</w:t>
      </w:r>
      <w:r w:rsidRPr="007F186A">
        <w:rPr>
          <w:rFonts w:asciiTheme="majorHAnsi" w:hAnsiTheme="majorHAnsi" w:cstheme="majorHAnsi"/>
        </w:rPr>
        <w:t xml:space="preserve"> M</w:t>
      </w:r>
      <w:r w:rsidRPr="007F186A">
        <w:rPr>
          <w:rFonts w:asciiTheme="majorHAnsi" w:hAnsiTheme="majorHAnsi" w:cstheme="majorHAnsi"/>
        </w:rPr>
        <w:t>anutenção e limp</w:t>
      </w:r>
      <w:r>
        <w:rPr>
          <w:rFonts w:asciiTheme="majorHAnsi" w:hAnsiTheme="majorHAnsi" w:cstheme="majorHAnsi"/>
        </w:rPr>
        <w:t>eza das vias públicas do município</w:t>
      </w:r>
      <w:r w:rsidRPr="007F186A">
        <w:rPr>
          <w:rFonts w:asciiTheme="majorHAnsi" w:hAnsiTheme="majorHAnsi" w:cstheme="majorHAnsi"/>
        </w:rPr>
        <w:t xml:space="preserve">, sendo a abertura </w:t>
      </w:r>
      <w:r w:rsidRPr="007F186A">
        <w:rPr>
          <w:rFonts w:asciiTheme="majorHAnsi" w:hAnsiTheme="majorHAnsi" w:cstheme="majorHAnsi"/>
        </w:rPr>
        <w:t>dia 22 de maio de 2023, às 09</w:t>
      </w:r>
      <w:r>
        <w:rPr>
          <w:rFonts w:asciiTheme="majorHAnsi" w:hAnsiTheme="majorHAnsi" w:cstheme="majorHAnsi"/>
        </w:rPr>
        <w:t xml:space="preserve">:00 </w:t>
      </w:r>
      <w:r w:rsidRPr="007F186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7F186A">
        <w:rPr>
          <w:rFonts w:asciiTheme="majorHAnsi" w:hAnsiTheme="majorHAnsi" w:cstheme="majorHAnsi"/>
        </w:rPr>
        <w:t>.</w:t>
      </w:r>
    </w:p>
    <w:p w14:paraId="536C2CC3" w14:textId="77777777" w:rsidR="007F186A" w:rsidRPr="007F186A" w:rsidRDefault="007F18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1CE81B" w14:textId="77777777" w:rsidR="00441CEB" w:rsidRDefault="00441C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E7E61A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734BDD" w14:textId="77777777" w:rsidR="00113A42" w:rsidRPr="008B5537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FB456C" w14:textId="166F3D89" w:rsidR="008B5537" w:rsidRPr="008B5537" w:rsidRDefault="008B55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5537">
        <w:rPr>
          <w:rFonts w:asciiTheme="majorHAnsi" w:hAnsiTheme="majorHAnsi" w:cstheme="majorHAnsi"/>
          <w:b/>
        </w:rPr>
        <w:lastRenderedPageBreak/>
        <w:t>PREFEITURA MUNICIPAL DE IPIAÇU</w:t>
      </w:r>
      <w:r w:rsidRPr="008B5537">
        <w:rPr>
          <w:rFonts w:asciiTheme="majorHAnsi" w:hAnsiTheme="majorHAnsi" w:cstheme="majorHAnsi"/>
          <w:b/>
        </w:rPr>
        <w:t xml:space="preserve"> - </w:t>
      </w:r>
      <w:r w:rsidRPr="008B5537">
        <w:rPr>
          <w:rFonts w:asciiTheme="majorHAnsi" w:hAnsiTheme="majorHAnsi" w:cstheme="majorHAnsi"/>
          <w:b/>
        </w:rPr>
        <w:t xml:space="preserve">TOMADA DE PREÇOS Nº 3/2023 </w:t>
      </w:r>
    </w:p>
    <w:p w14:paraId="362C255D" w14:textId="441C76D9" w:rsidR="008B5537" w:rsidRDefault="008B55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5537">
        <w:rPr>
          <w:rFonts w:asciiTheme="majorHAnsi" w:hAnsiTheme="majorHAnsi" w:cstheme="majorHAnsi"/>
        </w:rPr>
        <w:t>Objeto: Contratação De Empresa Especializada Para Execução Da Reforma E Ampliação Da Farmácia De Minas, o certame será realizado no dia 19 de maio de 2023 às 09:00 h</w:t>
      </w:r>
      <w:r>
        <w:rPr>
          <w:rFonts w:asciiTheme="majorHAnsi" w:hAnsiTheme="majorHAnsi" w:cstheme="majorHAnsi"/>
        </w:rPr>
        <w:t>ora</w:t>
      </w:r>
      <w:r w:rsidRPr="008B5537">
        <w:rPr>
          <w:rFonts w:asciiTheme="majorHAnsi" w:hAnsiTheme="majorHAnsi" w:cstheme="majorHAnsi"/>
        </w:rPr>
        <w:t xml:space="preserve">s na plataforma do LICITANET. O Edital na íntegra se encontra disponível no site e da Prefeitura Municipal de Ipiaçu </w:t>
      </w:r>
      <w:hyperlink r:id="rId39" w:history="1">
        <w:r w:rsidRPr="001D2C18">
          <w:rPr>
            <w:rStyle w:val="Hyperlink"/>
            <w:rFonts w:asciiTheme="majorHAnsi" w:hAnsiTheme="majorHAnsi" w:cstheme="majorHAnsi"/>
          </w:rPr>
          <w:t>www.ipiacu.mg.gov.br</w:t>
        </w:r>
      </w:hyperlink>
      <w:r w:rsidRPr="008B5537">
        <w:rPr>
          <w:rFonts w:asciiTheme="majorHAnsi" w:hAnsiTheme="majorHAnsi" w:cstheme="majorHAnsi"/>
        </w:rPr>
        <w:t>, ou na sede do Município Avenida Milton Campos, nº 344, CEP 38.350-000, Centro, Ipiaçu, MG, de segunda a sexta-feira, das 8:00 às 11</w:t>
      </w:r>
      <w:r>
        <w:rPr>
          <w:rFonts w:asciiTheme="majorHAnsi" w:hAnsiTheme="majorHAnsi" w:cstheme="majorHAnsi"/>
        </w:rPr>
        <w:t xml:space="preserve">:00 </w:t>
      </w:r>
      <w:r w:rsidR="00007274">
        <w:rPr>
          <w:rFonts w:asciiTheme="majorHAnsi" w:hAnsiTheme="majorHAnsi" w:cstheme="majorHAnsi"/>
        </w:rPr>
        <w:t xml:space="preserve">horas </w:t>
      </w:r>
      <w:r>
        <w:rPr>
          <w:rFonts w:asciiTheme="majorHAnsi" w:hAnsiTheme="majorHAnsi" w:cstheme="majorHAnsi"/>
        </w:rPr>
        <w:t>e das 12:30 às 17:00 horas.</w:t>
      </w:r>
    </w:p>
    <w:p w14:paraId="55C1CDD8" w14:textId="77777777" w:rsidR="008B5537" w:rsidRPr="00DD02E7" w:rsidRDefault="008B55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A24CF4" w14:textId="3EE60684" w:rsidR="008B5537" w:rsidRPr="00DD02E7" w:rsidRDefault="00DD02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000000"/>
        </w:rPr>
      </w:pPr>
      <w:r w:rsidRPr="00DD02E7">
        <w:rPr>
          <w:rFonts w:asciiTheme="majorHAnsi" w:hAnsiTheme="majorHAnsi" w:cstheme="majorHAnsi"/>
          <w:b/>
        </w:rPr>
        <w:t>PREFEITURA MUNICIPAL DE JUIZ DE FORA - E</w:t>
      </w:r>
      <w:r w:rsidRPr="00DD02E7">
        <w:rPr>
          <w:rFonts w:asciiTheme="majorHAnsi" w:hAnsiTheme="majorHAnsi" w:cstheme="majorHAnsi"/>
          <w:b/>
          <w:bCs/>
          <w:color w:val="000000"/>
        </w:rPr>
        <w:t xml:space="preserve">MPRESA MUNICIPAL DE PAVIMENTAÇÃO E URBANIDADES - </w:t>
      </w:r>
      <w:r w:rsidRPr="00DD02E7">
        <w:rPr>
          <w:rFonts w:asciiTheme="majorHAnsi" w:hAnsiTheme="majorHAnsi" w:cstheme="majorHAnsi"/>
          <w:b/>
          <w:color w:val="000000"/>
        </w:rPr>
        <w:t>REGÃO ELETRÔNICO SRP N.º 029/2023</w:t>
      </w:r>
    </w:p>
    <w:p w14:paraId="1B6DFB38" w14:textId="0110AECF" w:rsidR="00DD02E7" w:rsidRDefault="00DD02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 w:rsidRPr="008B553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D02E7">
        <w:rPr>
          <w:rFonts w:asciiTheme="majorHAnsi" w:hAnsiTheme="majorHAnsi" w:cstheme="majorHAnsi"/>
          <w:color w:val="000000"/>
        </w:rPr>
        <w:t>Prestação de serviço de fresagem em pavimento flexível com limpeza residual, inclusive transporte dos resíduos.</w:t>
      </w:r>
      <w:r w:rsidRPr="00DD02E7">
        <w:rPr>
          <w:rFonts w:asciiTheme="majorHAnsi" w:hAnsiTheme="majorHAnsi" w:cstheme="majorHAnsi"/>
          <w:color w:val="000000"/>
        </w:rPr>
        <w:t xml:space="preserve"> </w:t>
      </w:r>
      <w:r w:rsidRPr="00DD02E7">
        <w:rPr>
          <w:rFonts w:asciiTheme="majorHAnsi" w:hAnsiTheme="majorHAnsi" w:cstheme="majorHAnsi"/>
          <w:bCs/>
          <w:color w:val="000000"/>
        </w:rPr>
        <w:t xml:space="preserve">Hora: </w:t>
      </w:r>
      <w:r>
        <w:rPr>
          <w:rFonts w:asciiTheme="majorHAnsi" w:hAnsiTheme="majorHAnsi" w:cstheme="majorHAnsi"/>
          <w:bCs/>
          <w:color w:val="000000"/>
        </w:rPr>
        <w:t>0</w:t>
      </w:r>
      <w:r w:rsidRPr="00DD02E7">
        <w:rPr>
          <w:rFonts w:asciiTheme="majorHAnsi" w:hAnsiTheme="majorHAnsi" w:cstheme="majorHAnsi"/>
          <w:color w:val="000000"/>
        </w:rPr>
        <w:t>8</w:t>
      </w:r>
      <w:r>
        <w:rPr>
          <w:rFonts w:asciiTheme="majorHAnsi" w:hAnsiTheme="majorHAnsi" w:cstheme="majorHAnsi"/>
          <w:color w:val="000000"/>
        </w:rPr>
        <w:t xml:space="preserve">:00 </w:t>
      </w:r>
      <w:r w:rsidRPr="00DD02E7">
        <w:rPr>
          <w:rFonts w:asciiTheme="majorHAnsi" w:hAnsiTheme="majorHAnsi" w:cstheme="majorHAnsi"/>
          <w:color w:val="000000"/>
        </w:rPr>
        <w:t>h</w:t>
      </w:r>
      <w:r>
        <w:rPr>
          <w:rFonts w:asciiTheme="majorHAnsi" w:hAnsiTheme="majorHAnsi" w:cstheme="majorHAnsi"/>
          <w:color w:val="000000"/>
        </w:rPr>
        <w:t>oras</w:t>
      </w:r>
      <w:r w:rsidRPr="00DD02E7">
        <w:rPr>
          <w:rFonts w:asciiTheme="majorHAnsi" w:hAnsiTheme="majorHAnsi" w:cstheme="majorHAnsi"/>
          <w:color w:val="000000"/>
        </w:rPr>
        <w:t xml:space="preserve">. </w:t>
      </w:r>
      <w:r w:rsidRPr="00DD02E7">
        <w:rPr>
          <w:rFonts w:asciiTheme="majorHAnsi" w:hAnsiTheme="majorHAnsi" w:cstheme="majorHAnsi"/>
          <w:bCs/>
          <w:color w:val="000000"/>
        </w:rPr>
        <w:t xml:space="preserve">Data: </w:t>
      </w:r>
      <w:r w:rsidRPr="00DD02E7">
        <w:rPr>
          <w:rFonts w:asciiTheme="majorHAnsi" w:hAnsiTheme="majorHAnsi" w:cstheme="majorHAnsi"/>
          <w:color w:val="000000"/>
        </w:rPr>
        <w:t>23/05</w:t>
      </w:r>
      <w:r>
        <w:rPr>
          <w:rFonts w:asciiTheme="majorHAnsi" w:hAnsiTheme="majorHAnsi" w:cstheme="majorHAnsi"/>
          <w:color w:val="000000"/>
        </w:rPr>
        <w:t>/2023</w:t>
      </w:r>
      <w:r w:rsidRPr="00DD02E7">
        <w:rPr>
          <w:rFonts w:asciiTheme="majorHAnsi" w:hAnsiTheme="majorHAnsi" w:cstheme="majorHAnsi"/>
          <w:color w:val="000000"/>
        </w:rPr>
        <w:t xml:space="preserve">. Encontram-se, na Unidade de Gestão de Licitações, situada na Av. Brasil, 1055, Bairro Poço Rico, </w:t>
      </w:r>
      <w:r>
        <w:rPr>
          <w:rFonts w:asciiTheme="majorHAnsi" w:hAnsiTheme="majorHAnsi" w:cstheme="majorHAnsi"/>
          <w:color w:val="000000"/>
        </w:rPr>
        <w:t>CEP 36.020-110, Juiz de Fora/MG</w:t>
      </w:r>
      <w:r w:rsidRPr="00DD02E7">
        <w:rPr>
          <w:rFonts w:asciiTheme="majorHAnsi" w:hAnsiTheme="majorHAnsi" w:cstheme="majorHAnsi"/>
          <w:color w:val="000000"/>
        </w:rPr>
        <w:t>. O edital completo poderá ser obtido pelos interessados na Unidade de Gestão de Licitações, em arquivo digital, mediante entrega de CD/DVD ou pen-drive, de segunda a sexta-feira, no horário de 08:00 às 11:00</w:t>
      </w:r>
      <w:r>
        <w:rPr>
          <w:rFonts w:asciiTheme="majorHAnsi" w:hAnsiTheme="majorHAnsi" w:cstheme="majorHAnsi"/>
          <w:color w:val="000000"/>
        </w:rPr>
        <w:t xml:space="preserve"> </w:t>
      </w:r>
      <w:r w:rsidRPr="00DD02E7">
        <w:rPr>
          <w:rFonts w:asciiTheme="majorHAnsi" w:hAnsiTheme="majorHAnsi" w:cstheme="majorHAnsi"/>
          <w:color w:val="000000"/>
        </w:rPr>
        <w:t>h</w:t>
      </w:r>
      <w:r>
        <w:rPr>
          <w:rFonts w:asciiTheme="majorHAnsi" w:hAnsiTheme="majorHAnsi" w:cstheme="majorHAnsi"/>
          <w:color w:val="000000"/>
        </w:rPr>
        <w:t>oras e de 13:00</w:t>
      </w:r>
      <w:r w:rsidRPr="00DD02E7">
        <w:rPr>
          <w:rFonts w:asciiTheme="majorHAnsi" w:hAnsiTheme="majorHAnsi" w:cstheme="majorHAnsi"/>
          <w:color w:val="000000"/>
        </w:rPr>
        <w:t xml:space="preserve"> às 17:00</w:t>
      </w:r>
      <w:r>
        <w:rPr>
          <w:rFonts w:asciiTheme="majorHAnsi" w:hAnsiTheme="majorHAnsi" w:cstheme="majorHAnsi"/>
          <w:color w:val="000000"/>
        </w:rPr>
        <w:t xml:space="preserve"> </w:t>
      </w:r>
      <w:r w:rsidRPr="00DD02E7">
        <w:rPr>
          <w:rFonts w:asciiTheme="majorHAnsi" w:hAnsiTheme="majorHAnsi" w:cstheme="majorHAnsi"/>
          <w:color w:val="000000"/>
        </w:rPr>
        <w:t>h</w:t>
      </w:r>
      <w:r>
        <w:rPr>
          <w:rFonts w:asciiTheme="majorHAnsi" w:hAnsiTheme="majorHAnsi" w:cstheme="majorHAnsi"/>
          <w:color w:val="000000"/>
        </w:rPr>
        <w:t>oras</w:t>
      </w:r>
      <w:r w:rsidRPr="00DD02E7">
        <w:rPr>
          <w:rFonts w:asciiTheme="majorHAnsi" w:hAnsiTheme="majorHAnsi" w:cstheme="majorHAnsi"/>
          <w:color w:val="000000"/>
        </w:rPr>
        <w:t xml:space="preserve"> ou pelo endereço eletrônico </w:t>
      </w:r>
      <w:hyperlink r:id="rId40" w:history="1">
        <w:r w:rsidRPr="001D2C18">
          <w:rPr>
            <w:rStyle w:val="Hyperlink"/>
            <w:rFonts w:asciiTheme="majorHAnsi" w:hAnsiTheme="majorHAnsi" w:cstheme="majorHAnsi"/>
            <w:bCs/>
          </w:rPr>
          <w:t>www.empavjf.com.br</w:t>
        </w:r>
      </w:hyperlink>
      <w:r w:rsidRPr="00DD02E7">
        <w:rPr>
          <w:rFonts w:asciiTheme="majorHAnsi" w:hAnsiTheme="majorHAnsi" w:cstheme="majorHAnsi"/>
          <w:bCs/>
          <w:color w:val="000000"/>
        </w:rPr>
        <w:t>.</w:t>
      </w:r>
      <w:r w:rsidRPr="00DD02E7">
        <w:rPr>
          <w:rFonts w:asciiTheme="majorHAnsi" w:hAnsiTheme="majorHAnsi" w:cstheme="majorHAnsi"/>
          <w:color w:val="000000"/>
        </w:rPr>
        <w:t> É necessário que, ao fazer </w:t>
      </w:r>
      <w:r w:rsidRPr="00DD02E7">
        <w:rPr>
          <w:rFonts w:asciiTheme="majorHAnsi" w:hAnsiTheme="majorHAnsi" w:cstheme="majorHAnsi"/>
          <w:bCs/>
          <w:color w:val="000000"/>
        </w:rPr>
        <w:t>download</w:t>
      </w:r>
      <w:r w:rsidRPr="00DD02E7">
        <w:rPr>
          <w:rFonts w:asciiTheme="majorHAnsi" w:hAnsiTheme="majorHAnsi" w:cstheme="majorHAnsi"/>
          <w:color w:val="000000"/>
        </w:rPr>
        <w:t> do Edital, seja </w:t>
      </w:r>
      <w:r w:rsidRPr="00DD02E7">
        <w:rPr>
          <w:rFonts w:asciiTheme="majorHAnsi" w:hAnsiTheme="majorHAnsi" w:cstheme="majorHAnsi"/>
          <w:bCs/>
          <w:color w:val="000000"/>
        </w:rPr>
        <w:t>informado</w:t>
      </w:r>
      <w:r w:rsidRPr="00DD02E7">
        <w:rPr>
          <w:rFonts w:asciiTheme="majorHAnsi" w:hAnsiTheme="majorHAnsi" w:cstheme="majorHAnsi"/>
          <w:color w:val="000000"/>
        </w:rPr>
        <w:t> a Unidade de Ges</w:t>
      </w:r>
      <w:r>
        <w:rPr>
          <w:rFonts w:asciiTheme="majorHAnsi" w:hAnsiTheme="majorHAnsi" w:cstheme="majorHAnsi"/>
          <w:color w:val="000000"/>
        </w:rPr>
        <w:t xml:space="preserve">tão de Licitações, via e-mail </w:t>
      </w:r>
      <w:hyperlink r:id="rId41" w:history="1">
        <w:r w:rsidRPr="001D2C18">
          <w:rPr>
            <w:rStyle w:val="Hyperlink"/>
            <w:rFonts w:asciiTheme="majorHAnsi" w:hAnsiTheme="majorHAnsi" w:cstheme="majorHAnsi"/>
            <w:bCs/>
          </w:rPr>
          <w:t>licitacao@empavjf.com.br</w:t>
        </w:r>
      </w:hyperlink>
      <w:r w:rsidRPr="00DD02E7">
        <w:rPr>
          <w:rFonts w:asciiTheme="majorHAnsi" w:hAnsiTheme="majorHAnsi" w:cstheme="majorHAnsi"/>
          <w:bCs/>
          <w:color w:val="000000"/>
        </w:rPr>
        <w:t>,</w:t>
      </w:r>
      <w:r w:rsidRPr="00DD02E7">
        <w:rPr>
          <w:rFonts w:asciiTheme="majorHAnsi" w:hAnsiTheme="majorHAnsi" w:cstheme="majorHAnsi"/>
          <w:color w:val="000000"/>
        </w:rPr>
        <w:t> a retirada do mesmo, para que possam ser comunicadas possíveis alterações relativas ao procedimento aqueles interessados que não confirmarem, pelos meios expostos, a retirada do Edital. Quaisquer dúvidas contat</w:t>
      </w:r>
      <w:r>
        <w:rPr>
          <w:rFonts w:asciiTheme="majorHAnsi" w:hAnsiTheme="majorHAnsi" w:cstheme="majorHAnsi"/>
          <w:color w:val="000000"/>
        </w:rPr>
        <w:t>ar pelo telefone (32) 3215-6499.</w:t>
      </w:r>
    </w:p>
    <w:p w14:paraId="546EE4C3" w14:textId="77777777" w:rsidR="008B5537" w:rsidRDefault="008B55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</w:p>
    <w:p w14:paraId="463234A7" w14:textId="77777777" w:rsidR="00113A42" w:rsidRPr="007F186A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A905DD" w14:textId="66B0CAC7" w:rsidR="007F186A" w:rsidRDefault="007F186A" w:rsidP="007F186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186A">
        <w:rPr>
          <w:rFonts w:asciiTheme="majorHAnsi" w:hAnsiTheme="majorHAnsi" w:cstheme="majorHAnsi"/>
          <w:b/>
        </w:rPr>
        <w:t xml:space="preserve">PREFEITURA </w:t>
      </w:r>
      <w:r w:rsidRPr="007F186A">
        <w:rPr>
          <w:rFonts w:asciiTheme="majorHAnsi" w:hAnsiTheme="majorHAnsi" w:cstheme="majorHAnsi"/>
          <w:b/>
        </w:rPr>
        <w:t xml:space="preserve">MUNICIPAL DE JUVENÍLIA – </w:t>
      </w:r>
      <w:r w:rsidRPr="006F03EC">
        <w:rPr>
          <w:rFonts w:asciiTheme="majorHAnsi" w:hAnsiTheme="majorHAnsi" w:cstheme="majorHAnsi"/>
          <w:b/>
        </w:rPr>
        <w:t>TOMADA DE PREÇOS Nº</w:t>
      </w:r>
      <w:r w:rsidRPr="00352DCA">
        <w:rPr>
          <w:rFonts w:asciiTheme="majorHAnsi" w:hAnsiTheme="majorHAnsi" w:cstheme="majorHAnsi"/>
          <w:b/>
        </w:rPr>
        <w:t xml:space="preserve"> </w:t>
      </w:r>
      <w:r w:rsidRPr="007F186A">
        <w:rPr>
          <w:rFonts w:asciiTheme="majorHAnsi" w:hAnsiTheme="majorHAnsi" w:cstheme="majorHAnsi"/>
          <w:b/>
        </w:rPr>
        <w:t>001/2023</w:t>
      </w:r>
      <w:r w:rsidRPr="007F186A">
        <w:rPr>
          <w:rFonts w:asciiTheme="majorHAnsi" w:hAnsiTheme="majorHAnsi" w:cstheme="majorHAnsi"/>
        </w:rPr>
        <w:t xml:space="preserve"> </w:t>
      </w:r>
    </w:p>
    <w:p w14:paraId="7EE283A6" w14:textId="3B4D36AA" w:rsidR="007F186A" w:rsidRPr="007F186A" w:rsidRDefault="007F186A" w:rsidP="007F186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186A">
        <w:rPr>
          <w:rFonts w:asciiTheme="majorHAnsi" w:hAnsiTheme="majorHAnsi" w:cstheme="majorHAnsi"/>
        </w:rPr>
        <w:t xml:space="preserve">Objeto: </w:t>
      </w:r>
      <w:r w:rsidR="00F90342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xecução de obra de pavi</w:t>
      </w:r>
      <w:r w:rsidRPr="007F186A">
        <w:rPr>
          <w:rFonts w:asciiTheme="majorHAnsi" w:hAnsiTheme="majorHAnsi" w:cstheme="majorHAnsi"/>
        </w:rPr>
        <w:t>mentação com TSD, incluso serviços complementares de construção de sarjetas, meios-fios e rampa de acessibilidade. Sess</w:t>
      </w:r>
      <w:r w:rsidR="00F90342">
        <w:rPr>
          <w:rFonts w:asciiTheme="majorHAnsi" w:hAnsiTheme="majorHAnsi" w:cstheme="majorHAnsi"/>
        </w:rPr>
        <w:t>ão Pública de Julgamento dia 29/05/2023</w:t>
      </w:r>
      <w:r w:rsidRPr="007F186A">
        <w:rPr>
          <w:rFonts w:asciiTheme="majorHAnsi" w:hAnsiTheme="majorHAnsi" w:cstheme="majorHAnsi"/>
        </w:rPr>
        <w:t xml:space="preserve"> às 08:00 horas.</w:t>
      </w:r>
    </w:p>
    <w:p w14:paraId="07AA43CB" w14:textId="77777777" w:rsidR="008A2211" w:rsidRPr="00352DCA" w:rsidRDefault="008A221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4126BD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E957E0" w14:textId="7BE6BC55" w:rsidR="00F90342" w:rsidRDefault="00F903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0342">
        <w:rPr>
          <w:rFonts w:asciiTheme="majorHAnsi" w:hAnsiTheme="majorHAnsi" w:cstheme="majorHAnsi"/>
          <w:b/>
        </w:rPr>
        <w:t xml:space="preserve">PREFEITURA </w:t>
      </w:r>
      <w:r w:rsidRPr="00F90342">
        <w:rPr>
          <w:rFonts w:asciiTheme="majorHAnsi" w:hAnsiTheme="majorHAnsi" w:cstheme="majorHAnsi"/>
          <w:b/>
        </w:rPr>
        <w:t>MUNICIPAL DE LAGOA GRANDE - TOMADA DE PREÇOS Nº: 004/2023</w:t>
      </w:r>
    </w:p>
    <w:p w14:paraId="2A77E4C6" w14:textId="7831AB5F" w:rsidR="00DE6653" w:rsidRDefault="00F903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034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F90342">
        <w:rPr>
          <w:rFonts w:asciiTheme="majorHAnsi" w:hAnsiTheme="majorHAnsi" w:cstheme="majorHAnsi"/>
        </w:rPr>
        <w:t xml:space="preserve">avimentação asfáltica no Arraial do Frio na zona rural do município de Lagoa Grande atendendo as necessidades da Secretaria Municipal de </w:t>
      </w:r>
      <w:r w:rsidR="00874054">
        <w:rPr>
          <w:rFonts w:asciiTheme="majorHAnsi" w:hAnsiTheme="majorHAnsi" w:cstheme="majorHAnsi"/>
        </w:rPr>
        <w:t>Infraestrutura e Obras Públicas</w:t>
      </w:r>
      <w:r w:rsidRPr="00F90342">
        <w:rPr>
          <w:rFonts w:asciiTheme="majorHAnsi" w:hAnsiTheme="majorHAnsi" w:cstheme="majorHAnsi"/>
        </w:rPr>
        <w:t>. Data da abertura: 30/05/2023 ás 08:30 horas. Maiores informações e o edital completo poderão ser obtidos com a presidente da CPL. Tel</w:t>
      </w:r>
      <w:r w:rsidR="00874054">
        <w:rPr>
          <w:rFonts w:asciiTheme="majorHAnsi" w:hAnsiTheme="majorHAnsi" w:cstheme="majorHAnsi"/>
        </w:rPr>
        <w:t>efone: (</w:t>
      </w:r>
      <w:r w:rsidRPr="00F90342">
        <w:rPr>
          <w:rFonts w:asciiTheme="majorHAnsi" w:hAnsiTheme="majorHAnsi" w:cstheme="majorHAnsi"/>
        </w:rPr>
        <w:t>34) 3816-2926 ou pelo</w:t>
      </w:r>
      <w:r w:rsidR="00874054">
        <w:rPr>
          <w:rFonts w:asciiTheme="majorHAnsi" w:hAnsiTheme="majorHAnsi" w:cstheme="majorHAnsi"/>
        </w:rPr>
        <w:t xml:space="preserve"> e-mail: </w:t>
      </w:r>
      <w:hyperlink r:id="rId42" w:history="1">
        <w:r w:rsidR="00874054" w:rsidRPr="001D2C18">
          <w:rPr>
            <w:rStyle w:val="Hyperlink"/>
            <w:rFonts w:asciiTheme="majorHAnsi" w:hAnsiTheme="majorHAnsi" w:cstheme="majorHAnsi"/>
          </w:rPr>
          <w:t>licitacao@lagoagrande.mg.gov.br</w:t>
        </w:r>
      </w:hyperlink>
      <w:r w:rsidR="00874054">
        <w:rPr>
          <w:rFonts w:asciiTheme="majorHAnsi" w:hAnsiTheme="majorHAnsi" w:cstheme="majorHAnsi"/>
        </w:rPr>
        <w:t>.</w:t>
      </w:r>
    </w:p>
    <w:p w14:paraId="2488453D" w14:textId="77777777" w:rsidR="00874054" w:rsidRDefault="00874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A2733A" w14:textId="77777777" w:rsidR="00874054" w:rsidRPr="00874054" w:rsidRDefault="00874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D0843B" w14:textId="67C9D75F" w:rsidR="00874054" w:rsidRPr="00874054" w:rsidRDefault="00874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4054">
        <w:rPr>
          <w:rFonts w:asciiTheme="majorHAnsi" w:hAnsiTheme="majorHAnsi" w:cstheme="majorHAnsi"/>
          <w:b/>
        </w:rPr>
        <w:t>PREFEITURA MUNICIPAL D</w:t>
      </w:r>
      <w:r w:rsidRPr="00874054">
        <w:rPr>
          <w:rFonts w:asciiTheme="majorHAnsi" w:hAnsiTheme="majorHAnsi" w:cstheme="majorHAnsi"/>
          <w:b/>
        </w:rPr>
        <w:t>E MATIPÓ - TOMADA DE PREÇOS 005/2023</w:t>
      </w:r>
    </w:p>
    <w:p w14:paraId="512B6B3C" w14:textId="1DE1B917" w:rsidR="00874054" w:rsidRDefault="00874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4054">
        <w:rPr>
          <w:rFonts w:asciiTheme="majorHAnsi" w:hAnsiTheme="majorHAnsi" w:cstheme="majorHAnsi"/>
        </w:rPr>
        <w:t xml:space="preserve">Objeto: Reforma de campo e quadra de </w:t>
      </w:r>
      <w:r>
        <w:rPr>
          <w:rFonts w:asciiTheme="majorHAnsi" w:hAnsiTheme="majorHAnsi" w:cstheme="majorHAnsi"/>
        </w:rPr>
        <w:t>esportes no Município de Matipó</w:t>
      </w:r>
      <w:r w:rsidRPr="00874054">
        <w:rPr>
          <w:rFonts w:asciiTheme="majorHAnsi" w:hAnsiTheme="majorHAnsi" w:cstheme="majorHAnsi"/>
        </w:rPr>
        <w:t xml:space="preserve">. </w:t>
      </w:r>
      <w:r w:rsidRPr="00874054">
        <w:rPr>
          <w:rFonts w:asciiTheme="majorHAnsi" w:hAnsiTheme="majorHAnsi" w:cstheme="majorHAnsi"/>
        </w:rPr>
        <w:t>Abertura:</w:t>
      </w:r>
      <w:r>
        <w:rPr>
          <w:rFonts w:asciiTheme="majorHAnsi" w:hAnsiTheme="majorHAnsi" w:cstheme="majorHAnsi"/>
        </w:rPr>
        <w:t xml:space="preserve"> 26/05/2023 as 09:00 horas</w:t>
      </w:r>
      <w:r w:rsidRPr="00874054">
        <w:rPr>
          <w:rFonts w:asciiTheme="majorHAnsi" w:hAnsiTheme="majorHAnsi" w:cstheme="majorHAnsi"/>
        </w:rPr>
        <w:t>. Mais i</w:t>
      </w:r>
      <w:r>
        <w:rPr>
          <w:rFonts w:asciiTheme="majorHAnsi" w:hAnsiTheme="majorHAnsi" w:cstheme="majorHAnsi"/>
        </w:rPr>
        <w:t>nformações no (31) 3873-1680.</w:t>
      </w:r>
    </w:p>
    <w:p w14:paraId="77865DD3" w14:textId="77777777" w:rsidR="00874054" w:rsidRDefault="00874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4CAAE4" w14:textId="77777777" w:rsidR="00874054" w:rsidRDefault="008740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E7D8AB" w14:textId="40842F95" w:rsidR="008A45E0" w:rsidRPr="008A45E0" w:rsidRDefault="008A45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45E0">
        <w:rPr>
          <w:rFonts w:asciiTheme="majorHAnsi" w:hAnsiTheme="majorHAnsi" w:cstheme="majorHAnsi"/>
          <w:b/>
        </w:rPr>
        <w:t xml:space="preserve">PREFEITURA </w:t>
      </w:r>
      <w:r w:rsidRPr="008A45E0">
        <w:rPr>
          <w:rFonts w:asciiTheme="majorHAnsi" w:hAnsiTheme="majorHAnsi" w:cstheme="majorHAnsi"/>
          <w:b/>
        </w:rPr>
        <w:t>MUNICIPAL DE MUTUM - TOMADA DE PREÇOS Nº 014/2023</w:t>
      </w:r>
    </w:p>
    <w:p w14:paraId="0044B1B1" w14:textId="3FFC6DF1" w:rsidR="00874054" w:rsidRDefault="008A45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405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Pr="008A45E0">
        <w:rPr>
          <w:rFonts w:asciiTheme="majorHAnsi" w:hAnsiTheme="majorHAnsi" w:cstheme="majorHAnsi"/>
        </w:rPr>
        <w:t>xecução de reforma do antigo Quartel da Políc</w:t>
      </w:r>
      <w:r>
        <w:rPr>
          <w:rFonts w:asciiTheme="majorHAnsi" w:hAnsiTheme="majorHAnsi" w:cstheme="majorHAnsi"/>
        </w:rPr>
        <w:t>ia Militar em Mutum/MG</w:t>
      </w:r>
      <w:r w:rsidRPr="008A45E0">
        <w:rPr>
          <w:rFonts w:asciiTheme="majorHAnsi" w:hAnsiTheme="majorHAnsi" w:cstheme="majorHAnsi"/>
        </w:rPr>
        <w:t>. Entrega dos envelopes contendo a do</w:t>
      </w:r>
      <w:r>
        <w:rPr>
          <w:rFonts w:asciiTheme="majorHAnsi" w:hAnsiTheme="majorHAnsi" w:cstheme="majorHAnsi"/>
        </w:rPr>
        <w:t>cumentação e proposta até às 08:30 horas</w:t>
      </w:r>
      <w:r w:rsidRPr="008A45E0">
        <w:rPr>
          <w:rFonts w:asciiTheme="majorHAnsi" w:hAnsiTheme="majorHAnsi" w:cstheme="majorHAnsi"/>
        </w:rPr>
        <w:t xml:space="preserve"> da data de 24 de maio de 2023.</w:t>
      </w:r>
      <w:r>
        <w:rPr>
          <w:rFonts w:asciiTheme="majorHAnsi" w:hAnsiTheme="majorHAnsi" w:cstheme="majorHAnsi"/>
        </w:rPr>
        <w:t xml:space="preserve"> Início da sessão pública às 09:00 horas</w:t>
      </w:r>
      <w:r w:rsidRPr="008A45E0">
        <w:rPr>
          <w:rFonts w:asciiTheme="majorHAnsi" w:hAnsiTheme="majorHAnsi" w:cstheme="majorHAnsi"/>
        </w:rPr>
        <w:t xml:space="preserve"> da data de 24 de maio de 2023. Informações pelo </w:t>
      </w:r>
      <w:r>
        <w:rPr>
          <w:rFonts w:asciiTheme="majorHAnsi" w:hAnsiTheme="majorHAnsi" w:cstheme="majorHAnsi"/>
        </w:rPr>
        <w:t xml:space="preserve">e-mail: </w:t>
      </w:r>
      <w:hyperlink r:id="rId43" w:history="1">
        <w:r w:rsidRPr="001D2C18">
          <w:rPr>
            <w:rStyle w:val="Hyperlink"/>
            <w:rFonts w:asciiTheme="majorHAnsi" w:hAnsiTheme="majorHAnsi" w:cstheme="majorHAnsi"/>
          </w:rPr>
          <w:t>licitacao@mutum.mg.gov.br</w:t>
        </w:r>
      </w:hyperlink>
      <w:r>
        <w:rPr>
          <w:rFonts w:asciiTheme="majorHAnsi" w:hAnsiTheme="majorHAnsi" w:cstheme="majorHAnsi"/>
        </w:rPr>
        <w:t xml:space="preserve"> ou telefone</w:t>
      </w:r>
      <w:r w:rsidRPr="008A45E0">
        <w:rPr>
          <w:rFonts w:asciiTheme="majorHAnsi" w:hAnsiTheme="majorHAnsi" w:cstheme="majorHAnsi"/>
        </w:rPr>
        <w:t>: (33) 3312-1503. O edital e seus respectivos ane</w:t>
      </w:r>
      <w:r>
        <w:rPr>
          <w:rFonts w:asciiTheme="majorHAnsi" w:hAnsiTheme="majorHAnsi" w:cstheme="majorHAnsi"/>
        </w:rPr>
        <w:t>xos encon</w:t>
      </w:r>
      <w:r w:rsidRPr="008A45E0">
        <w:rPr>
          <w:rFonts w:asciiTheme="majorHAnsi" w:hAnsiTheme="majorHAnsi" w:cstheme="majorHAnsi"/>
        </w:rPr>
        <w:t>tram-se disponíveis gratuitamente no s</w:t>
      </w:r>
      <w:r>
        <w:rPr>
          <w:rFonts w:asciiTheme="majorHAnsi" w:hAnsiTheme="majorHAnsi" w:cstheme="majorHAnsi"/>
        </w:rPr>
        <w:t xml:space="preserve">ite do município </w:t>
      </w:r>
      <w:hyperlink r:id="rId44" w:history="1">
        <w:r w:rsidRPr="001D2C18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8A45E0">
        <w:rPr>
          <w:rFonts w:asciiTheme="majorHAnsi" w:hAnsiTheme="majorHAnsi" w:cstheme="majorHAnsi"/>
        </w:rPr>
        <w:t>. Informações e esclareciment</w:t>
      </w:r>
      <w:r>
        <w:rPr>
          <w:rFonts w:asciiTheme="majorHAnsi" w:hAnsiTheme="majorHAnsi" w:cstheme="majorHAnsi"/>
        </w:rPr>
        <w:t xml:space="preserve">os protocoladas via e-mail </w:t>
      </w:r>
      <w:hyperlink r:id="rId45" w:history="1">
        <w:r w:rsidRPr="001D2C18">
          <w:rPr>
            <w:rStyle w:val="Hyperlink"/>
            <w:rFonts w:asciiTheme="majorHAnsi" w:hAnsiTheme="majorHAnsi" w:cstheme="majorHAnsi"/>
          </w:rPr>
          <w:t>licitacao@mutum.mg.gov.br</w:t>
        </w:r>
      </w:hyperlink>
      <w:r>
        <w:rPr>
          <w:rFonts w:asciiTheme="majorHAnsi" w:hAnsiTheme="majorHAnsi" w:cstheme="majorHAnsi"/>
        </w:rPr>
        <w:t>.</w:t>
      </w:r>
    </w:p>
    <w:p w14:paraId="11874A79" w14:textId="77777777" w:rsidR="007122CB" w:rsidRPr="007122CB" w:rsidRDefault="00712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B0E0DD" w14:textId="73AA2CF7" w:rsidR="007122CB" w:rsidRPr="007122CB" w:rsidRDefault="00712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22CB">
        <w:rPr>
          <w:rFonts w:asciiTheme="majorHAnsi" w:hAnsiTheme="majorHAnsi" w:cstheme="majorHAnsi"/>
          <w:b/>
        </w:rPr>
        <w:lastRenderedPageBreak/>
        <w:t>PREFEITURA MUNICIPAL DE NOVA ERA - TOMADA DE PREÇOS Nº 7/2023</w:t>
      </w:r>
    </w:p>
    <w:p w14:paraId="0E40CDC4" w14:textId="73D64F8A" w:rsidR="007122CB" w:rsidRDefault="00712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22CB">
        <w:rPr>
          <w:rFonts w:asciiTheme="majorHAnsi" w:hAnsiTheme="majorHAnsi" w:cstheme="majorHAnsi"/>
        </w:rPr>
        <w:t xml:space="preserve">Objeto: Pavimentação de via em bloco de concreto sextavado, na rua Projetada, nº 30 no bairro Pedra Furada em Nova Era/MG, para atender a Secretaria de Obras e Serviços Urbanos. Data de cadastramento: até dia 23/05/2023. Data de abertura dos envelopes de documentação: Dia 26/05/2023, às 13:30 horas. Editais disponíveis no Departamento de Compras, rua João Pinheiro, nº 91, Bairro Centro ou no site: </w:t>
      </w:r>
      <w:hyperlink r:id="rId46" w:history="1">
        <w:r w:rsidRPr="001D2C18">
          <w:rPr>
            <w:rStyle w:val="Hyperlink"/>
            <w:rFonts w:asciiTheme="majorHAnsi" w:hAnsiTheme="majorHAnsi" w:cstheme="majorHAnsi"/>
          </w:rPr>
          <w:t>www.novaera.mg.gov.br</w:t>
        </w:r>
      </w:hyperlink>
      <w:r w:rsidRPr="007122CB">
        <w:rPr>
          <w:rFonts w:asciiTheme="majorHAnsi" w:hAnsiTheme="majorHAnsi" w:cstheme="majorHAnsi"/>
        </w:rPr>
        <w:t>. Contatos através do telefone (31) 3861-4204.</w:t>
      </w:r>
    </w:p>
    <w:p w14:paraId="5C99C598" w14:textId="77777777" w:rsidR="007122CB" w:rsidRDefault="00712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1ABC91" w14:textId="77777777" w:rsidR="00113A42" w:rsidRPr="008A45E0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A8C45C" w14:textId="037C4499" w:rsidR="008A45E0" w:rsidRPr="008A45E0" w:rsidRDefault="008A45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A45E0">
        <w:rPr>
          <w:rFonts w:asciiTheme="majorHAnsi" w:hAnsiTheme="majorHAnsi" w:cstheme="majorHAnsi"/>
          <w:b/>
        </w:rPr>
        <w:t>PREFEITURA MUNICIPAL DE PALMÓPOLIS - TOMADA DE PREÇO Nº 05/2023</w:t>
      </w:r>
    </w:p>
    <w:p w14:paraId="5E8C4781" w14:textId="53733855" w:rsidR="008A45E0" w:rsidRDefault="008A45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45E0">
        <w:rPr>
          <w:rFonts w:asciiTheme="majorHAnsi" w:hAnsiTheme="majorHAnsi" w:cstheme="majorHAnsi"/>
        </w:rPr>
        <w:t xml:space="preserve">Objeto: </w:t>
      </w:r>
      <w:r w:rsidR="00A935BA">
        <w:rPr>
          <w:rFonts w:asciiTheme="majorHAnsi" w:hAnsiTheme="majorHAnsi" w:cstheme="majorHAnsi"/>
        </w:rPr>
        <w:t>E</w:t>
      </w:r>
      <w:r w:rsidRPr="008A45E0">
        <w:rPr>
          <w:rFonts w:asciiTheme="majorHAnsi" w:hAnsiTheme="majorHAnsi" w:cstheme="majorHAnsi"/>
        </w:rPr>
        <w:t>xecução de obra de reconstr</w:t>
      </w:r>
      <w:r w:rsidR="000761A9">
        <w:rPr>
          <w:rFonts w:asciiTheme="majorHAnsi" w:hAnsiTheme="majorHAnsi" w:cstheme="majorHAnsi"/>
        </w:rPr>
        <w:t xml:space="preserve">ução de ponte mista de concreto, </w:t>
      </w:r>
      <w:r w:rsidRPr="008A45E0">
        <w:rPr>
          <w:rFonts w:asciiTheme="majorHAnsi" w:hAnsiTheme="majorHAnsi" w:cstheme="majorHAnsi"/>
        </w:rPr>
        <w:t>metálic</w:t>
      </w:r>
      <w:r w:rsidR="000761A9">
        <w:rPr>
          <w:rFonts w:asciiTheme="majorHAnsi" w:hAnsiTheme="majorHAnsi" w:cstheme="majorHAnsi"/>
        </w:rPr>
        <w:t>a no Município de Palmópolis/MG</w:t>
      </w:r>
      <w:r w:rsidRPr="008A45E0">
        <w:rPr>
          <w:rFonts w:asciiTheme="majorHAnsi" w:hAnsiTheme="majorHAnsi" w:cstheme="majorHAnsi"/>
        </w:rPr>
        <w:t>. Data de entrega e abertura de en</w:t>
      </w:r>
      <w:r w:rsidR="000761A9">
        <w:rPr>
          <w:rFonts w:asciiTheme="majorHAnsi" w:hAnsiTheme="majorHAnsi" w:cstheme="majorHAnsi"/>
        </w:rPr>
        <w:t>velopes: 25/05/2023, às 09:00 horas</w:t>
      </w:r>
      <w:r w:rsidRPr="008A45E0">
        <w:rPr>
          <w:rFonts w:asciiTheme="majorHAnsi" w:hAnsiTheme="majorHAnsi" w:cstheme="majorHAnsi"/>
        </w:rPr>
        <w:t>. Informações na sede da Prefeitura Municipal, localizada na Av. Antônio Esteves Viana, nº 60, centro, informações 08</w:t>
      </w:r>
      <w:r w:rsidR="000761A9">
        <w:rPr>
          <w:rFonts w:asciiTheme="majorHAnsi" w:hAnsiTheme="majorHAnsi" w:cstheme="majorHAnsi"/>
        </w:rPr>
        <w:t>:00</w:t>
      </w:r>
      <w:r w:rsidRPr="008A45E0">
        <w:rPr>
          <w:rFonts w:asciiTheme="majorHAnsi" w:hAnsiTheme="majorHAnsi" w:cstheme="majorHAnsi"/>
        </w:rPr>
        <w:t xml:space="preserve"> às 12</w:t>
      </w:r>
      <w:r w:rsidR="000761A9">
        <w:rPr>
          <w:rFonts w:asciiTheme="majorHAnsi" w:hAnsiTheme="majorHAnsi" w:cstheme="majorHAnsi"/>
        </w:rPr>
        <w:t>:00</w:t>
      </w:r>
      <w:r w:rsidRPr="008A45E0">
        <w:rPr>
          <w:rFonts w:asciiTheme="majorHAnsi" w:hAnsiTheme="majorHAnsi" w:cstheme="majorHAnsi"/>
        </w:rPr>
        <w:t xml:space="preserve"> horas e das 14</w:t>
      </w:r>
      <w:r w:rsidR="000761A9">
        <w:rPr>
          <w:rFonts w:asciiTheme="majorHAnsi" w:hAnsiTheme="majorHAnsi" w:cstheme="majorHAnsi"/>
        </w:rPr>
        <w:t>:00</w:t>
      </w:r>
      <w:r w:rsidRPr="008A45E0">
        <w:rPr>
          <w:rFonts w:asciiTheme="majorHAnsi" w:hAnsiTheme="majorHAnsi" w:cstheme="majorHAnsi"/>
        </w:rPr>
        <w:t xml:space="preserve"> às 17</w:t>
      </w:r>
      <w:r w:rsidR="000761A9">
        <w:rPr>
          <w:rFonts w:asciiTheme="majorHAnsi" w:hAnsiTheme="majorHAnsi" w:cstheme="majorHAnsi"/>
        </w:rPr>
        <w:t>:00 horas, E-mail: palmo</w:t>
      </w:r>
      <w:r w:rsidRPr="008A45E0">
        <w:rPr>
          <w:rFonts w:asciiTheme="majorHAnsi" w:hAnsiTheme="majorHAnsi" w:cstheme="majorHAnsi"/>
        </w:rPr>
        <w:t>polislicitacao@gmail.com, telefone (33) 3744-9143</w:t>
      </w:r>
      <w:r w:rsidR="000761A9">
        <w:rPr>
          <w:rFonts w:asciiTheme="majorHAnsi" w:hAnsiTheme="majorHAnsi" w:cstheme="majorHAnsi"/>
        </w:rPr>
        <w:t>.</w:t>
      </w:r>
    </w:p>
    <w:p w14:paraId="064502A7" w14:textId="77777777" w:rsidR="000761A9" w:rsidRDefault="000761A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83781E" w14:textId="77777777" w:rsidR="000761A9" w:rsidRDefault="000761A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CC84DD" w14:textId="47744C21" w:rsidR="00C24223" w:rsidRPr="00C24223" w:rsidRDefault="00C242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4223">
        <w:rPr>
          <w:rFonts w:asciiTheme="majorHAnsi" w:hAnsiTheme="majorHAnsi" w:cstheme="majorHAnsi"/>
          <w:b/>
        </w:rPr>
        <w:t>PREFEITURA MUNICIPAL DE PRUDENTE DE MORAIS - TOMADA DE PREÇO Nº 002/2023</w:t>
      </w:r>
    </w:p>
    <w:p w14:paraId="6EA3DA42" w14:textId="1438CF82" w:rsidR="000761A9" w:rsidRDefault="00C242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45E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C24223">
        <w:rPr>
          <w:rFonts w:asciiTheme="majorHAnsi" w:hAnsiTheme="majorHAnsi" w:cstheme="majorHAnsi"/>
        </w:rPr>
        <w:t>avimentação asfáltica em CBUQ em diversas ruas do município de Prudente de Morais e do subdistrito de Campo</w:t>
      </w:r>
      <w:r w:rsidRPr="00C2422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 Santana. Abertura, ses</w:t>
      </w:r>
      <w:r w:rsidRPr="00C24223">
        <w:rPr>
          <w:rFonts w:asciiTheme="majorHAnsi" w:hAnsiTheme="majorHAnsi" w:cstheme="majorHAnsi"/>
        </w:rPr>
        <w:t xml:space="preserve">são: </w:t>
      </w:r>
      <w:r w:rsidRPr="00C24223">
        <w:rPr>
          <w:rFonts w:asciiTheme="majorHAnsi" w:hAnsiTheme="majorHAnsi" w:cstheme="majorHAnsi"/>
        </w:rPr>
        <w:t>25/05/2023, 09:00</w:t>
      </w:r>
      <w:r>
        <w:rPr>
          <w:rFonts w:asciiTheme="majorHAnsi" w:hAnsiTheme="majorHAnsi" w:cstheme="majorHAnsi"/>
        </w:rPr>
        <w:t xml:space="preserve"> </w:t>
      </w:r>
      <w:r w:rsidRPr="00C2422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C24223">
        <w:rPr>
          <w:rFonts w:asciiTheme="majorHAnsi" w:hAnsiTheme="majorHAnsi" w:cstheme="majorHAnsi"/>
        </w:rPr>
        <w:t xml:space="preserve">. </w:t>
      </w:r>
      <w:r w:rsidRPr="00C24223">
        <w:rPr>
          <w:rFonts w:asciiTheme="majorHAnsi" w:hAnsiTheme="majorHAnsi" w:cstheme="majorHAnsi"/>
        </w:rPr>
        <w:t xml:space="preserve">Local: sala </w:t>
      </w:r>
      <w:r>
        <w:rPr>
          <w:rFonts w:asciiTheme="majorHAnsi" w:hAnsiTheme="majorHAnsi" w:cstheme="majorHAnsi"/>
        </w:rPr>
        <w:t xml:space="preserve">de licitações da prefeitura, </w:t>
      </w:r>
      <w:r w:rsidRPr="00C24223">
        <w:rPr>
          <w:rFonts w:asciiTheme="majorHAnsi" w:hAnsiTheme="majorHAnsi" w:cstheme="majorHAnsi"/>
        </w:rPr>
        <w:t xml:space="preserve">rua Prefeito João Dias Jeunnon, nº 56, Centro. </w:t>
      </w:r>
      <w:r w:rsidRPr="00C24223">
        <w:rPr>
          <w:rFonts w:asciiTheme="majorHAnsi" w:hAnsiTheme="majorHAnsi" w:cstheme="majorHAnsi"/>
        </w:rPr>
        <w:t>Edital disponível em</w:t>
      </w:r>
      <w:r w:rsidRPr="00C24223">
        <w:rPr>
          <w:rFonts w:asciiTheme="majorHAnsi" w:hAnsiTheme="majorHAnsi" w:cstheme="majorHAnsi"/>
        </w:rPr>
        <w:t xml:space="preserve">: </w:t>
      </w:r>
      <w:hyperlink r:id="rId47" w:history="1">
        <w:r w:rsidRPr="001D2C18">
          <w:rPr>
            <w:rStyle w:val="Hyperlink"/>
            <w:rFonts w:asciiTheme="majorHAnsi" w:hAnsiTheme="majorHAnsi" w:cstheme="majorHAnsi"/>
          </w:rPr>
          <w:t>www.prudentedemorais.mg.gov.br</w:t>
        </w:r>
      </w:hyperlink>
      <w:r>
        <w:rPr>
          <w:rFonts w:asciiTheme="majorHAnsi" w:hAnsiTheme="majorHAnsi" w:cstheme="majorHAnsi"/>
        </w:rPr>
        <w:t xml:space="preserve">. </w:t>
      </w:r>
      <w:r w:rsidRPr="00C24223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: (31) 3711- 1390, </w:t>
      </w:r>
      <w:hyperlink r:id="rId48" w:history="1">
        <w:r w:rsidRPr="001D2C18">
          <w:rPr>
            <w:rStyle w:val="Hyperlink"/>
            <w:rFonts w:asciiTheme="majorHAnsi" w:hAnsiTheme="majorHAnsi" w:cstheme="majorHAnsi"/>
          </w:rPr>
          <w:t>licitacoes@prudentedemorais.mg.gov.br</w:t>
        </w:r>
      </w:hyperlink>
      <w:r w:rsidRPr="00C24223">
        <w:rPr>
          <w:rFonts w:asciiTheme="majorHAnsi" w:hAnsiTheme="majorHAnsi" w:cstheme="majorHAnsi"/>
        </w:rPr>
        <w:t>.</w:t>
      </w:r>
    </w:p>
    <w:p w14:paraId="627D5DCE" w14:textId="77777777" w:rsidR="00C24223" w:rsidRDefault="00C242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848EC9" w14:textId="77777777" w:rsidR="00C24223" w:rsidRDefault="00C242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A3ED9A" w14:textId="6EC74F22" w:rsidR="00C24223" w:rsidRDefault="00C242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4223">
        <w:rPr>
          <w:rFonts w:asciiTheme="majorHAnsi" w:hAnsiTheme="majorHAnsi" w:cstheme="majorHAnsi"/>
          <w:b/>
        </w:rPr>
        <w:t xml:space="preserve">PREFEITURA MUNICIPAL </w:t>
      </w:r>
      <w:r w:rsidRPr="00C24223">
        <w:rPr>
          <w:rFonts w:asciiTheme="majorHAnsi" w:hAnsiTheme="majorHAnsi" w:cstheme="majorHAnsi"/>
          <w:b/>
        </w:rPr>
        <w:t>DE SÃO DOMINGOS DAS DORES - TOMADA DE PREÇOS Nº 001/2023</w:t>
      </w:r>
    </w:p>
    <w:p w14:paraId="02D079A7" w14:textId="43A4CFD5" w:rsidR="00C24223" w:rsidRDefault="00C242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45E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C24223">
        <w:rPr>
          <w:rFonts w:asciiTheme="majorHAnsi" w:hAnsiTheme="majorHAnsi" w:cstheme="majorHAnsi"/>
        </w:rPr>
        <w:t>bra de reforma da sala de vacinas no município de São Domingos das Dores. Os envelopes contendo proposta e documentação dever</w:t>
      </w:r>
      <w:r w:rsidR="00C67E09">
        <w:rPr>
          <w:rFonts w:asciiTheme="majorHAnsi" w:hAnsiTheme="majorHAnsi" w:cstheme="majorHAnsi"/>
        </w:rPr>
        <w:t>ão ser entregues até às 13:00 horas</w:t>
      </w:r>
      <w:r w:rsidRPr="00C24223">
        <w:rPr>
          <w:rFonts w:asciiTheme="majorHAnsi" w:hAnsiTheme="majorHAnsi" w:cstheme="majorHAnsi"/>
        </w:rPr>
        <w:t xml:space="preserve"> do dia 25/05/2023, na sede da Prefeitura Municipal. A sessão terá início às 13:10 h</w:t>
      </w:r>
      <w:r w:rsidR="00C67E09">
        <w:rPr>
          <w:rFonts w:asciiTheme="majorHAnsi" w:hAnsiTheme="majorHAnsi" w:cstheme="majorHAnsi"/>
        </w:rPr>
        <w:t>oras. Maiores infor</w:t>
      </w:r>
      <w:r w:rsidRPr="00C24223">
        <w:rPr>
          <w:rFonts w:asciiTheme="majorHAnsi" w:hAnsiTheme="majorHAnsi" w:cstheme="majorHAnsi"/>
        </w:rPr>
        <w:t>mações (33)</w:t>
      </w:r>
      <w:r w:rsidR="00C67E09">
        <w:rPr>
          <w:rFonts w:asciiTheme="majorHAnsi" w:hAnsiTheme="majorHAnsi" w:cstheme="majorHAnsi"/>
        </w:rPr>
        <w:t xml:space="preserve"> 3315-8000.</w:t>
      </w:r>
    </w:p>
    <w:p w14:paraId="24C6075B" w14:textId="77777777" w:rsidR="00C67E09" w:rsidRDefault="00C67E0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D10C4E" w14:textId="77777777" w:rsidR="00BF05EA" w:rsidRPr="00BF05EA" w:rsidRDefault="00BF05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213973" w14:textId="6F52650F" w:rsidR="00BF05EA" w:rsidRPr="00BF05EA" w:rsidRDefault="00BF05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05EA">
        <w:rPr>
          <w:rFonts w:asciiTheme="majorHAnsi" w:hAnsiTheme="majorHAnsi" w:cstheme="majorHAnsi"/>
          <w:b/>
        </w:rPr>
        <w:t xml:space="preserve">PREFEITURA </w:t>
      </w:r>
      <w:r w:rsidRPr="00BF05EA">
        <w:rPr>
          <w:rFonts w:asciiTheme="majorHAnsi" w:hAnsiTheme="majorHAnsi" w:cstheme="majorHAnsi"/>
          <w:b/>
        </w:rPr>
        <w:t>MUNICIPAL DE SÃO FRANCISCO - NOVA DATA - TOMADA DE PREÇO Nº 1/2023</w:t>
      </w:r>
    </w:p>
    <w:p w14:paraId="4481E5C4" w14:textId="49E5EE49" w:rsidR="006C531B" w:rsidRPr="00BF05EA" w:rsidRDefault="00BF05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05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BF05EA">
        <w:rPr>
          <w:rFonts w:asciiTheme="majorHAnsi" w:hAnsiTheme="majorHAnsi" w:cstheme="majorHAnsi"/>
        </w:rPr>
        <w:t xml:space="preserve">onstrução do CEMEI Nossa Senhora Aparecida localizado na Comunidade do Angical no </w:t>
      </w:r>
      <w:r w:rsidR="006C531B">
        <w:rPr>
          <w:rFonts w:asciiTheme="majorHAnsi" w:hAnsiTheme="majorHAnsi" w:cstheme="majorHAnsi"/>
        </w:rPr>
        <w:t>Município de São Francisco - MG</w:t>
      </w:r>
      <w:r w:rsidRPr="00BF05EA">
        <w:rPr>
          <w:rFonts w:asciiTheme="majorHAnsi" w:hAnsiTheme="majorHAnsi" w:cstheme="majorHAnsi"/>
        </w:rPr>
        <w:t xml:space="preserve">. Fica remarcada a data de abertura para o 24/05/2023 às 09:00 horas. Edital e maiores informações na sede da Prefeitura ou pelo E-mail </w:t>
      </w:r>
      <w:hyperlink r:id="rId49" w:history="1">
        <w:r w:rsidR="006C531B" w:rsidRPr="001D2C18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BF05EA">
        <w:rPr>
          <w:rFonts w:asciiTheme="majorHAnsi" w:hAnsiTheme="majorHAnsi" w:cstheme="majorHAnsi"/>
        </w:rPr>
        <w:t xml:space="preserve">, no horário de 07:00 as 13:00 horas ou através do site </w:t>
      </w:r>
      <w:hyperlink r:id="rId50" w:history="1">
        <w:r w:rsidR="006C531B" w:rsidRPr="001D2C18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="006C531B">
        <w:rPr>
          <w:rFonts w:asciiTheme="majorHAnsi" w:hAnsiTheme="majorHAnsi" w:cstheme="majorHAnsi"/>
        </w:rPr>
        <w:t>.</w:t>
      </w:r>
    </w:p>
    <w:p w14:paraId="1EF8FB22" w14:textId="77777777" w:rsidR="000761A9" w:rsidRDefault="000761A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C0CE9C" w14:textId="77777777" w:rsidR="00113A42" w:rsidRPr="008A45E0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6E7B09" w14:textId="76AB4FA2" w:rsidR="00742667" w:rsidRDefault="0074266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2667">
        <w:rPr>
          <w:rFonts w:asciiTheme="majorHAnsi" w:hAnsiTheme="majorHAnsi" w:cstheme="majorHAnsi"/>
          <w:b/>
        </w:rPr>
        <w:t xml:space="preserve">PREFEITURA </w:t>
      </w:r>
      <w:r w:rsidRPr="00742667">
        <w:rPr>
          <w:rFonts w:asciiTheme="majorHAnsi" w:hAnsiTheme="majorHAnsi" w:cstheme="majorHAnsi"/>
          <w:b/>
        </w:rPr>
        <w:t>MUNICIPAL DE SÃO JOÃO EVANGELISTA - PREGÃO Nº 027/2023</w:t>
      </w:r>
    </w:p>
    <w:p w14:paraId="4500DA4A" w14:textId="1A96BAB4" w:rsidR="009C4DEB" w:rsidRDefault="009C4D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4DEB">
        <w:rPr>
          <w:rFonts w:asciiTheme="majorHAnsi" w:hAnsiTheme="majorHAnsi" w:cstheme="majorHAnsi"/>
        </w:rPr>
        <w:t>O</w:t>
      </w:r>
      <w:r w:rsidRPr="009C4DEB">
        <w:rPr>
          <w:rFonts w:asciiTheme="majorHAnsi" w:hAnsiTheme="majorHAnsi" w:cstheme="majorHAnsi"/>
        </w:rPr>
        <w:t>bjeto: Contratação de empresa especializada para executar obra de melhoramento de vias públicas com</w:t>
      </w:r>
      <w:r>
        <w:rPr>
          <w:rFonts w:asciiTheme="majorHAnsi" w:hAnsiTheme="majorHAnsi" w:cstheme="majorHAnsi"/>
        </w:rPr>
        <w:t xml:space="preserve"> execução de calçamento em pavi</w:t>
      </w:r>
      <w:r w:rsidRPr="009C4DEB">
        <w:rPr>
          <w:rFonts w:asciiTheme="majorHAnsi" w:hAnsiTheme="majorHAnsi" w:cstheme="majorHAnsi"/>
        </w:rPr>
        <w:t xml:space="preserve">mentação intertravado E=8, 35MPA, </w:t>
      </w:r>
      <w:r>
        <w:rPr>
          <w:rFonts w:asciiTheme="majorHAnsi" w:hAnsiTheme="majorHAnsi" w:cstheme="majorHAnsi"/>
        </w:rPr>
        <w:t>na Rua Primavera no Bairro Resi</w:t>
      </w:r>
      <w:r w:rsidRPr="009C4DEB">
        <w:rPr>
          <w:rFonts w:asciiTheme="majorHAnsi" w:hAnsiTheme="majorHAnsi" w:cstheme="majorHAnsi"/>
        </w:rPr>
        <w:t>dencial Paraíso e na Avenida I no Bairro Novo São João no município de São João Evangelista/MG. Menor preço Global. Abe</w:t>
      </w:r>
      <w:r>
        <w:rPr>
          <w:rFonts w:asciiTheme="majorHAnsi" w:hAnsiTheme="majorHAnsi" w:cstheme="majorHAnsi"/>
        </w:rPr>
        <w:t>rtura: 25/05/2023. Horário: 09:00 horas</w:t>
      </w:r>
      <w:r w:rsidRPr="009C4DEB">
        <w:rPr>
          <w:rFonts w:asciiTheme="majorHAnsi" w:hAnsiTheme="majorHAnsi" w:cstheme="majorHAnsi"/>
        </w:rPr>
        <w:t>. Maiores in</w:t>
      </w:r>
      <w:r>
        <w:rPr>
          <w:rFonts w:asciiTheme="majorHAnsi" w:hAnsiTheme="majorHAnsi" w:cstheme="majorHAnsi"/>
        </w:rPr>
        <w:t>formações: Setor de licitações.</w:t>
      </w:r>
    </w:p>
    <w:p w14:paraId="4DE5ACFD" w14:textId="77777777" w:rsidR="009C4DEB" w:rsidRPr="00EF37A9" w:rsidRDefault="009C4D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2A3328" w14:textId="77777777" w:rsidR="009C4DEB" w:rsidRDefault="009C4D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C2F888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C56CA6" w14:textId="77777777" w:rsidR="00113A42" w:rsidRPr="00EF37A9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37BF2F" w14:textId="3F73B68A" w:rsidR="00EF37A9" w:rsidRPr="00EF37A9" w:rsidRDefault="00EF37A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37A9">
        <w:rPr>
          <w:rFonts w:asciiTheme="majorHAnsi" w:hAnsiTheme="majorHAnsi" w:cstheme="majorHAnsi"/>
          <w:b/>
        </w:rPr>
        <w:lastRenderedPageBreak/>
        <w:t>PREFEITURA MUNICIPAL DE SÃO JOSÉ DO GOIABAL - TOMADA DE PREÇOS Nº 001/2023</w:t>
      </w:r>
    </w:p>
    <w:p w14:paraId="4CC31456" w14:textId="23CF25DD" w:rsidR="009C4DEB" w:rsidRDefault="00EF37A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A9">
        <w:rPr>
          <w:rFonts w:asciiTheme="majorHAnsi" w:hAnsiTheme="majorHAnsi" w:cstheme="majorHAnsi"/>
        </w:rPr>
        <w:t>Objeto: Execução de pavimentação em CBUQ CAP 20 na Av. Cristiano Moraes, situada no bairro centro n</w:t>
      </w:r>
      <w:r>
        <w:rPr>
          <w:rFonts w:asciiTheme="majorHAnsi" w:hAnsiTheme="majorHAnsi" w:cstheme="majorHAnsi"/>
        </w:rPr>
        <w:t>o município de São José do Goiabal -</w:t>
      </w:r>
      <w:r w:rsidRPr="00EF37A9">
        <w:rPr>
          <w:rFonts w:asciiTheme="majorHAnsi" w:hAnsiTheme="majorHAnsi" w:cstheme="majorHAnsi"/>
        </w:rPr>
        <w:t>MG, a fim de proporcionar melhoria da mobilidade urbana, com segurança e condições sanitárias adequadas aos diversos usuários da via pública</w:t>
      </w:r>
      <w:r>
        <w:rPr>
          <w:rFonts w:asciiTheme="majorHAnsi" w:hAnsiTheme="majorHAnsi" w:cstheme="majorHAnsi"/>
        </w:rPr>
        <w:t xml:space="preserve">. Edital à disposição, </w:t>
      </w:r>
      <w:hyperlink r:id="rId51" w:history="1">
        <w:r w:rsidRPr="001D2C18">
          <w:rPr>
            <w:rStyle w:val="Hyperlink"/>
            <w:rFonts w:asciiTheme="majorHAnsi" w:hAnsiTheme="majorHAnsi" w:cstheme="majorHAnsi"/>
          </w:rPr>
          <w:t>www.saojosedogoiabal.mg.gov.br</w:t>
        </w:r>
      </w:hyperlink>
      <w:r>
        <w:rPr>
          <w:rFonts w:asciiTheme="majorHAnsi" w:hAnsiTheme="majorHAnsi" w:cstheme="majorHAnsi"/>
        </w:rPr>
        <w:t>.</w:t>
      </w:r>
    </w:p>
    <w:p w14:paraId="0E5C41F6" w14:textId="77777777" w:rsidR="00D668DE" w:rsidRDefault="00D668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E5DDDD" w14:textId="77777777" w:rsidR="00113A42" w:rsidRPr="00D668DE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733E3E" w14:textId="77777777" w:rsidR="00D668DE" w:rsidRPr="00D668DE" w:rsidRDefault="00D668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668DE">
        <w:rPr>
          <w:rFonts w:asciiTheme="majorHAnsi" w:hAnsiTheme="majorHAnsi" w:cstheme="majorHAnsi"/>
          <w:b/>
        </w:rPr>
        <w:t xml:space="preserve">PREFEITURA MUNICIPAL DE SÃO TOMÁS DE AQUINO </w:t>
      </w:r>
      <w:r w:rsidRPr="00D668DE">
        <w:rPr>
          <w:rFonts w:asciiTheme="majorHAnsi" w:hAnsiTheme="majorHAnsi" w:cstheme="majorHAnsi"/>
          <w:b/>
        </w:rPr>
        <w:t>- CONCORRÊNCIA Nº 003/2023</w:t>
      </w:r>
    </w:p>
    <w:p w14:paraId="045B40CE" w14:textId="6C6041F4" w:rsidR="00D668DE" w:rsidRDefault="00D668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68DE">
        <w:rPr>
          <w:rFonts w:asciiTheme="majorHAnsi" w:hAnsiTheme="majorHAnsi" w:cstheme="majorHAnsi"/>
        </w:rPr>
        <w:t>Objeto: Contratação de empr</w:t>
      </w:r>
      <w:r>
        <w:rPr>
          <w:rFonts w:asciiTheme="majorHAnsi" w:hAnsiTheme="majorHAnsi" w:cstheme="majorHAnsi"/>
        </w:rPr>
        <w:t xml:space="preserve">esa de engenharia, </w:t>
      </w:r>
      <w:r w:rsidRPr="00D668DE">
        <w:rPr>
          <w:rFonts w:asciiTheme="majorHAnsi" w:hAnsiTheme="majorHAnsi" w:cstheme="majorHAnsi"/>
        </w:rPr>
        <w:t>arquitetura es</w:t>
      </w:r>
      <w:r>
        <w:rPr>
          <w:rFonts w:asciiTheme="majorHAnsi" w:hAnsiTheme="majorHAnsi" w:cstheme="majorHAnsi"/>
        </w:rPr>
        <w:t xml:space="preserve">pecializada para realização de </w:t>
      </w:r>
      <w:r w:rsidRPr="00D668DE">
        <w:rPr>
          <w:rFonts w:asciiTheme="majorHAnsi" w:hAnsiTheme="majorHAnsi" w:cstheme="majorHAnsi"/>
        </w:rPr>
        <w:t xml:space="preserve">Construção da sala de vacinas e vigilância sanitária. A abertura será dia 24 de maio de 2023, às 09:30 horas. O edital completo e as demais informações relativas às licitações encontram-se à disposição dos interessados no site </w:t>
      </w:r>
      <w:hyperlink r:id="rId52" w:history="1">
        <w:r w:rsidRPr="001D2C18">
          <w:rPr>
            <w:rStyle w:val="Hyperlink"/>
            <w:rFonts w:asciiTheme="majorHAnsi" w:hAnsiTheme="majorHAnsi" w:cstheme="majorHAnsi"/>
          </w:rPr>
          <w:t>www.staquino.mg.gov.br</w:t>
        </w:r>
      </w:hyperlink>
      <w:r w:rsidRPr="00D668DE">
        <w:rPr>
          <w:rFonts w:asciiTheme="majorHAnsi" w:hAnsiTheme="majorHAnsi" w:cstheme="majorHAnsi"/>
        </w:rPr>
        <w:t xml:space="preserve"> e na Prefeitura Municipal, Departamento de Compras e Licitações, na Rua Alves de Figueiredo, nº 393, Centro, nest</w:t>
      </w:r>
      <w:r>
        <w:rPr>
          <w:rFonts w:asciiTheme="majorHAnsi" w:hAnsiTheme="majorHAnsi" w:cstheme="majorHAnsi"/>
        </w:rPr>
        <w:t>a cidade, fone (</w:t>
      </w:r>
      <w:r w:rsidRPr="00D668DE">
        <w:rPr>
          <w:rFonts w:asciiTheme="majorHAnsi" w:hAnsiTheme="majorHAnsi" w:cstheme="majorHAnsi"/>
        </w:rPr>
        <w:t xml:space="preserve">35) 3535-1228, diariamente das 08:00 às 11:00 </w:t>
      </w:r>
      <w:r>
        <w:rPr>
          <w:rFonts w:asciiTheme="majorHAnsi" w:hAnsiTheme="majorHAnsi" w:cstheme="majorHAnsi"/>
        </w:rPr>
        <w:t xml:space="preserve">horas </w:t>
      </w:r>
      <w:r w:rsidRPr="00D668DE">
        <w:rPr>
          <w:rFonts w:asciiTheme="majorHAnsi" w:hAnsiTheme="majorHAnsi" w:cstheme="majorHAnsi"/>
        </w:rPr>
        <w:t xml:space="preserve">e das 13:00 às 17:00 horas, onde poderão ser lidos, examinados e adquiridos. </w:t>
      </w:r>
    </w:p>
    <w:p w14:paraId="35CF104D" w14:textId="77777777" w:rsidR="00BD65DA" w:rsidRDefault="00BD65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B13648" w14:textId="77777777" w:rsidR="00BD65DA" w:rsidRPr="00BD65DA" w:rsidRDefault="00BD65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F5E32C" w14:textId="46914C24" w:rsidR="00BD65DA" w:rsidRPr="00BD65DA" w:rsidRDefault="00BD65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D65DA">
        <w:rPr>
          <w:rFonts w:asciiTheme="majorHAnsi" w:hAnsiTheme="majorHAnsi" w:cstheme="majorHAnsi"/>
          <w:b/>
        </w:rPr>
        <w:t>PREFEITURA MUNICIPAL DE SETE LAGOAS - PREGÃO ELETRÔNICO N° 031/2023</w:t>
      </w:r>
    </w:p>
    <w:p w14:paraId="0F43CC61" w14:textId="3FC03424" w:rsidR="00DD02E7" w:rsidRPr="00BD65DA" w:rsidRDefault="00BD65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68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BD65DA">
        <w:rPr>
          <w:rFonts w:asciiTheme="majorHAnsi" w:hAnsiTheme="majorHAnsi" w:cstheme="majorHAnsi"/>
        </w:rPr>
        <w:t>ontratação de empresa para fornecimento e instalação de meio-fio de concreto prémoldado, em diversas R</w:t>
      </w:r>
      <w:r w:rsidR="00DD02E7">
        <w:rPr>
          <w:rFonts w:asciiTheme="majorHAnsi" w:hAnsiTheme="majorHAnsi" w:cstheme="majorHAnsi"/>
        </w:rPr>
        <w:t>uas do Município de Sete Lagoas</w:t>
      </w:r>
      <w:r w:rsidRPr="00BD65DA">
        <w:rPr>
          <w:rFonts w:asciiTheme="majorHAnsi" w:hAnsiTheme="majorHAnsi" w:cstheme="majorHAnsi"/>
        </w:rPr>
        <w:t xml:space="preserve">. Informações através do portal de licitações eletrônicas da Licitar Digital. A íntegra do Edital, com todas as exigências, condições e especificações estabelecidas para o Processo Licitatório, estará à disposição dos interessados no prédio do Núcleo de Licitações e Compras: Avenida Getúlio Vargas, nº 111 - 2º andar - Centro, ou pelo site setelagoas.mg.gov.br ou ainda no site de licitações da Licitar Digital: </w:t>
      </w:r>
      <w:hyperlink r:id="rId53" w:history="1">
        <w:r w:rsidR="00DD02E7" w:rsidRPr="001D2C18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Pr="00BD65DA">
        <w:rPr>
          <w:rFonts w:asciiTheme="majorHAnsi" w:hAnsiTheme="majorHAnsi" w:cstheme="majorHAnsi"/>
        </w:rPr>
        <w:t xml:space="preserve">. Informações: (31) 3779-3700. Acesse o ambiente de licitações pelo link: </w:t>
      </w:r>
      <w:hyperlink r:id="rId54" w:history="1">
        <w:r w:rsidR="00DD02E7" w:rsidRPr="001D2C18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Pr="00BD65DA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55" w:history="1">
        <w:r w:rsidR="00DD02E7" w:rsidRPr="001D2C18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 w:rsidR="00DD02E7">
        <w:rPr>
          <w:rFonts w:asciiTheme="majorHAnsi" w:hAnsiTheme="majorHAnsi" w:cstheme="majorHAnsi"/>
        </w:rPr>
        <w:t>.</w:t>
      </w:r>
    </w:p>
    <w:p w14:paraId="342F9F26" w14:textId="1CE27E7A" w:rsidR="00DD02E7" w:rsidRDefault="00DD02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1ABEA6" w14:textId="77777777" w:rsidR="00BE67BC" w:rsidRDefault="00BE67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09EE39" w14:textId="6102C6FE" w:rsidR="00BC0F11" w:rsidRPr="00BC0F11" w:rsidRDefault="00BC0F1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C0F11">
        <w:rPr>
          <w:rFonts w:asciiTheme="majorHAnsi" w:hAnsiTheme="majorHAnsi" w:cstheme="majorHAnsi"/>
          <w:b/>
        </w:rPr>
        <w:t xml:space="preserve">PREFEITURA MUNICIPAL </w:t>
      </w:r>
      <w:r w:rsidRPr="00BC0F11">
        <w:rPr>
          <w:rFonts w:asciiTheme="majorHAnsi" w:hAnsiTheme="majorHAnsi" w:cstheme="majorHAnsi"/>
          <w:b/>
        </w:rPr>
        <w:t>DE TIMÓTEO - TOMADA DE PREÇOS Nº 008/2023</w:t>
      </w:r>
    </w:p>
    <w:p w14:paraId="7510C636" w14:textId="197D6504" w:rsidR="00BE67BC" w:rsidRDefault="00BC0F1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7A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C0F11">
        <w:rPr>
          <w:rFonts w:asciiTheme="majorHAnsi" w:hAnsiTheme="majorHAnsi" w:cstheme="majorHAnsi"/>
        </w:rPr>
        <w:t>xecução de obra de construçã</w:t>
      </w:r>
      <w:r w:rsidR="003F4A1C">
        <w:rPr>
          <w:rFonts w:asciiTheme="majorHAnsi" w:hAnsiTheme="majorHAnsi" w:cstheme="majorHAnsi"/>
        </w:rPr>
        <w:t>o de creche no bairro Timotinho</w:t>
      </w:r>
      <w:r w:rsidRPr="00BC0F11">
        <w:rPr>
          <w:rFonts w:asciiTheme="majorHAnsi" w:hAnsiTheme="majorHAnsi" w:cstheme="majorHAnsi"/>
        </w:rPr>
        <w:t>. A sessão estava agendada para o dia 09/05/2023, contudo mediante as alterações supramencionadas, fica reagendada a abertura para o dia 30/0</w:t>
      </w:r>
      <w:r w:rsidR="003F4A1C">
        <w:rPr>
          <w:rFonts w:asciiTheme="majorHAnsi" w:hAnsiTheme="majorHAnsi" w:cstheme="majorHAnsi"/>
        </w:rPr>
        <w:t>5/2023, às 13:30 horas, no Audi</w:t>
      </w:r>
      <w:r w:rsidRPr="00BC0F11">
        <w:rPr>
          <w:rFonts w:asciiTheme="majorHAnsi" w:hAnsiTheme="majorHAnsi" w:cstheme="majorHAnsi"/>
        </w:rPr>
        <w:t>tório do Paço Municipal. Comunica ain</w:t>
      </w:r>
      <w:r w:rsidR="002F67B1">
        <w:rPr>
          <w:rFonts w:asciiTheme="majorHAnsi" w:hAnsiTheme="majorHAnsi" w:cstheme="majorHAnsi"/>
        </w:rPr>
        <w:t>da que o presente Edital devida</w:t>
      </w:r>
      <w:r w:rsidRPr="00BC0F11">
        <w:rPr>
          <w:rFonts w:asciiTheme="majorHAnsi" w:hAnsiTheme="majorHAnsi" w:cstheme="majorHAnsi"/>
        </w:rPr>
        <w:t>mente retificado se encontra à disposição dos inte</w:t>
      </w:r>
      <w:r w:rsidR="002F67B1">
        <w:rPr>
          <w:rFonts w:asciiTheme="majorHAnsi" w:hAnsiTheme="majorHAnsi" w:cstheme="majorHAnsi"/>
        </w:rPr>
        <w:t xml:space="preserve">ressados no site </w:t>
      </w:r>
      <w:hyperlink r:id="rId56" w:history="1">
        <w:r w:rsidR="002F67B1" w:rsidRPr="001D2C18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Pr="00BC0F11">
        <w:rPr>
          <w:rFonts w:asciiTheme="majorHAnsi" w:hAnsiTheme="majorHAnsi" w:cstheme="majorHAnsi"/>
        </w:rPr>
        <w:t xml:space="preserve">. Melhores informações na Gerência de Compras e Licitações </w:t>
      </w:r>
      <w:r w:rsidR="002F67B1">
        <w:rPr>
          <w:rFonts w:asciiTheme="majorHAnsi" w:hAnsiTheme="majorHAnsi" w:cstheme="majorHAnsi"/>
        </w:rPr>
        <w:t>da Prefeitura Municipal de Timó</w:t>
      </w:r>
      <w:r w:rsidRPr="00BC0F11">
        <w:rPr>
          <w:rFonts w:asciiTheme="majorHAnsi" w:hAnsiTheme="majorHAnsi" w:cstheme="majorHAnsi"/>
        </w:rPr>
        <w:t>teo, localizada na Av. Acesita, nº. 3.230, Bairro São José, Timóteo/MG, e pelos telefones: (31) 3847-4718 e (31) 3847-4701 ou pelo e-</w:t>
      </w:r>
      <w:r w:rsidR="002F67B1">
        <w:rPr>
          <w:rFonts w:asciiTheme="majorHAnsi" w:hAnsiTheme="majorHAnsi" w:cstheme="majorHAnsi"/>
        </w:rPr>
        <w:t xml:space="preserve">mail: </w:t>
      </w:r>
      <w:hyperlink r:id="rId57" w:history="1">
        <w:r w:rsidR="002F67B1" w:rsidRPr="001D2C18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="002F67B1">
        <w:rPr>
          <w:rFonts w:asciiTheme="majorHAnsi" w:hAnsiTheme="majorHAnsi" w:cstheme="majorHAnsi"/>
        </w:rPr>
        <w:t>.</w:t>
      </w:r>
    </w:p>
    <w:p w14:paraId="370A7256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D114A7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12021E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E7FC42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C55522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5FB511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B24476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F9434D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97B20B" w14:textId="77777777" w:rsidR="00113A42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775532" w14:textId="000059BF" w:rsidR="00BE67BC" w:rsidRDefault="00BE67BC" w:rsidP="00BE67B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B1C0B">
        <w:rPr>
          <w:rFonts w:asciiTheme="majorHAnsi" w:hAnsiTheme="majorHAnsi" w:cstheme="majorHAnsi"/>
          <w:b/>
        </w:rPr>
        <w:lastRenderedPageBreak/>
        <w:t>ESTADO D</w:t>
      </w:r>
      <w:r>
        <w:rPr>
          <w:rFonts w:asciiTheme="majorHAnsi" w:hAnsiTheme="majorHAnsi" w:cstheme="majorHAnsi"/>
          <w:b/>
        </w:rPr>
        <w:t>O RIO DE JANEIRO</w:t>
      </w:r>
    </w:p>
    <w:p w14:paraId="7D0FC8E3" w14:textId="77777777" w:rsidR="00BE67BC" w:rsidRPr="008928C1" w:rsidRDefault="00BE67BC" w:rsidP="00BE67B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7CD1D8" w14:textId="775849F2" w:rsidR="008928C1" w:rsidRPr="008928C1" w:rsidRDefault="008928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928C1">
        <w:rPr>
          <w:rFonts w:asciiTheme="majorHAnsi" w:hAnsiTheme="majorHAnsi" w:cstheme="majorHAnsi"/>
          <w:b/>
        </w:rPr>
        <w:t xml:space="preserve">FUNDAÇÃO DEPARTAMENTO </w:t>
      </w:r>
      <w:r w:rsidRPr="008928C1">
        <w:rPr>
          <w:rFonts w:asciiTheme="majorHAnsi" w:hAnsiTheme="majorHAnsi" w:cstheme="majorHAnsi"/>
          <w:b/>
        </w:rPr>
        <w:t>DE ESTRADAS DE RODAGEM - CONCORRÊNCIA Nº 007/2023</w:t>
      </w:r>
    </w:p>
    <w:p w14:paraId="1F90F2A4" w14:textId="2DC20C8D" w:rsidR="00BE67BC" w:rsidRPr="008928C1" w:rsidRDefault="008928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7E4151">
        <w:rPr>
          <w:rFonts w:asciiTheme="majorHAnsi" w:hAnsiTheme="majorHAnsi" w:cstheme="majorHAnsi"/>
        </w:rPr>
        <w:t>bjeto</w:t>
      </w:r>
      <w:r w:rsidRPr="008928C1">
        <w:rPr>
          <w:rFonts w:asciiTheme="majorHAnsi" w:hAnsiTheme="majorHAnsi" w:cstheme="majorHAnsi"/>
        </w:rPr>
        <w:t>: Obra de revitalização de pavimento e deta</w:t>
      </w:r>
      <w:r w:rsidR="004858FA">
        <w:rPr>
          <w:rFonts w:asciiTheme="majorHAnsi" w:hAnsiTheme="majorHAnsi" w:cstheme="majorHAnsi"/>
        </w:rPr>
        <w:t xml:space="preserve">lhamento de projeto executivo, </w:t>
      </w:r>
      <w:r w:rsidRPr="008928C1">
        <w:rPr>
          <w:rFonts w:asciiTheme="majorHAnsi" w:hAnsiTheme="majorHAnsi" w:cstheme="majorHAnsi"/>
        </w:rPr>
        <w:t xml:space="preserve">a partir da Pavuna até Nova Iguaçu - RJ-081 via Light em uma extensão de 13,30 km, nos municípios do Rio de Janeiro, </w:t>
      </w:r>
      <w:r w:rsidR="00305E02" w:rsidRPr="008928C1">
        <w:rPr>
          <w:rFonts w:asciiTheme="majorHAnsi" w:hAnsiTheme="majorHAnsi" w:cstheme="majorHAnsi"/>
        </w:rPr>
        <w:t>Nilópolis</w:t>
      </w:r>
      <w:r w:rsidRPr="008928C1">
        <w:rPr>
          <w:rFonts w:asciiTheme="majorHAnsi" w:hAnsiTheme="majorHAnsi" w:cstheme="majorHAnsi"/>
        </w:rPr>
        <w:t>, São João de Meriti, Mesquita e Nova Iguaçu</w:t>
      </w:r>
      <w:r w:rsidR="004858FA">
        <w:rPr>
          <w:rFonts w:asciiTheme="majorHAnsi" w:hAnsiTheme="majorHAnsi" w:cstheme="majorHAnsi"/>
        </w:rPr>
        <w:t xml:space="preserve"> no estado do Rio de Janeiro. Orçamen</w:t>
      </w:r>
      <w:r w:rsidR="004858FA" w:rsidRPr="008928C1">
        <w:rPr>
          <w:rFonts w:asciiTheme="majorHAnsi" w:hAnsiTheme="majorHAnsi" w:cstheme="majorHAnsi"/>
        </w:rPr>
        <w:t>to oficial</w:t>
      </w:r>
      <w:r w:rsidRPr="008928C1">
        <w:rPr>
          <w:rFonts w:asciiTheme="majorHAnsi" w:hAnsiTheme="majorHAnsi" w:cstheme="majorHAnsi"/>
        </w:rPr>
        <w:t xml:space="preserve">: R$ 66.263.704,86. </w:t>
      </w:r>
      <w:r w:rsidR="004858FA" w:rsidRPr="008928C1">
        <w:rPr>
          <w:rFonts w:asciiTheme="majorHAnsi" w:hAnsiTheme="majorHAnsi" w:cstheme="majorHAnsi"/>
        </w:rPr>
        <w:t>Prazo</w:t>
      </w:r>
      <w:r w:rsidRPr="008928C1">
        <w:rPr>
          <w:rFonts w:asciiTheme="majorHAnsi" w:hAnsiTheme="majorHAnsi" w:cstheme="majorHAnsi"/>
        </w:rPr>
        <w:t xml:space="preserve">: 420 dias. </w:t>
      </w:r>
      <w:r w:rsidR="004858FA" w:rsidRPr="008928C1">
        <w:rPr>
          <w:rFonts w:asciiTheme="majorHAnsi" w:hAnsiTheme="majorHAnsi" w:cstheme="majorHAnsi"/>
        </w:rPr>
        <w:t>Data da licitação</w:t>
      </w:r>
      <w:r w:rsidRPr="008928C1">
        <w:rPr>
          <w:rFonts w:asciiTheme="majorHAnsi" w:hAnsiTheme="majorHAnsi" w:cstheme="majorHAnsi"/>
        </w:rPr>
        <w:t xml:space="preserve">: 12/06/2023 às 11:00 horas. O Edital estará à disposição dos interessados para aquisição, no anexo do aviso do site </w:t>
      </w:r>
      <w:hyperlink r:id="rId58" w:history="1">
        <w:r w:rsidR="004858FA" w:rsidRPr="001D2C18">
          <w:rPr>
            <w:rStyle w:val="Hyperlink"/>
            <w:rFonts w:asciiTheme="majorHAnsi" w:hAnsiTheme="majorHAnsi" w:cstheme="majorHAnsi"/>
          </w:rPr>
          <w:t>http://www.der.rj.gov.br/licitação</w:t>
        </w:r>
      </w:hyperlink>
      <w:r w:rsidRPr="008928C1">
        <w:rPr>
          <w:rFonts w:asciiTheme="majorHAnsi" w:hAnsiTheme="majorHAnsi" w:cstheme="majorHAnsi"/>
        </w:rPr>
        <w:t xml:space="preserve"> ou </w:t>
      </w:r>
      <w:hyperlink r:id="rId59" w:history="1">
        <w:r w:rsidR="004858FA" w:rsidRPr="001D2C18">
          <w:rPr>
            <w:rStyle w:val="Hyperlink"/>
            <w:rFonts w:asciiTheme="majorHAnsi" w:hAnsiTheme="majorHAnsi" w:cstheme="majorHAnsi"/>
          </w:rPr>
          <w:t>www.compras.rj.gov.br</w:t>
        </w:r>
      </w:hyperlink>
      <w:r w:rsidRPr="008928C1">
        <w:rPr>
          <w:rFonts w:asciiTheme="majorHAnsi" w:hAnsiTheme="majorHAnsi" w:cstheme="majorHAnsi"/>
        </w:rPr>
        <w:t xml:space="preserve"> podendo também ser solicitado através</w:t>
      </w:r>
      <w:r w:rsidR="004858FA">
        <w:rPr>
          <w:rFonts w:asciiTheme="majorHAnsi" w:hAnsiTheme="majorHAnsi" w:cstheme="majorHAnsi"/>
        </w:rPr>
        <w:t xml:space="preserve"> do e-mail: </w:t>
      </w:r>
      <w:hyperlink r:id="rId60" w:history="1">
        <w:r w:rsidR="004858FA" w:rsidRPr="001D2C18">
          <w:rPr>
            <w:rStyle w:val="Hyperlink"/>
            <w:rFonts w:asciiTheme="majorHAnsi" w:hAnsiTheme="majorHAnsi" w:cstheme="majorHAnsi"/>
          </w:rPr>
          <w:t>liccp@der.rj.gov.br</w:t>
        </w:r>
      </w:hyperlink>
      <w:r w:rsidR="004858FA">
        <w:rPr>
          <w:rFonts w:asciiTheme="majorHAnsi" w:hAnsiTheme="majorHAnsi" w:cstheme="majorHAnsi"/>
        </w:rPr>
        <w:t>,</w:t>
      </w:r>
      <w:r w:rsidRPr="008928C1">
        <w:rPr>
          <w:rFonts w:asciiTheme="majorHAnsi" w:hAnsiTheme="majorHAnsi" w:cstheme="majorHAnsi"/>
        </w:rPr>
        <w:t xml:space="preserve"> </w:t>
      </w:r>
      <w:hyperlink r:id="rId61" w:history="1">
        <w:r w:rsidR="004858FA" w:rsidRPr="001D2C18">
          <w:rPr>
            <w:rStyle w:val="Hyperlink"/>
            <w:rFonts w:asciiTheme="majorHAnsi" w:hAnsiTheme="majorHAnsi" w:cstheme="majorHAnsi"/>
          </w:rPr>
          <w:t>liccp.der@gmail.com</w:t>
        </w:r>
      </w:hyperlink>
      <w:r w:rsidRPr="008928C1">
        <w:rPr>
          <w:rFonts w:asciiTheme="majorHAnsi" w:hAnsiTheme="majorHAnsi" w:cstheme="majorHAnsi"/>
        </w:rPr>
        <w:t>, ou alternativamente, ser adquirido em meio digital, mediante a entrega de 3 DVD-R com capa de papel, na Av. Presidente Vargas, 1.100, 4º andar - Centro - Rio de Janeiro, no Expediente da Coordenadoria de Licitações, no horário de 10</w:t>
      </w:r>
      <w:r w:rsidR="004858FA">
        <w:rPr>
          <w:rFonts w:asciiTheme="majorHAnsi" w:hAnsiTheme="majorHAnsi" w:cstheme="majorHAnsi"/>
        </w:rPr>
        <w:t>:00</w:t>
      </w:r>
      <w:r w:rsidRPr="008928C1">
        <w:rPr>
          <w:rFonts w:asciiTheme="majorHAnsi" w:hAnsiTheme="majorHAnsi" w:cstheme="majorHAnsi"/>
        </w:rPr>
        <w:t xml:space="preserve"> às 16</w:t>
      </w:r>
      <w:r w:rsidR="004858FA">
        <w:rPr>
          <w:rFonts w:asciiTheme="majorHAnsi" w:hAnsiTheme="majorHAnsi" w:cstheme="majorHAnsi"/>
        </w:rPr>
        <w:t xml:space="preserve">:00 </w:t>
      </w:r>
      <w:r w:rsidRPr="008928C1">
        <w:rPr>
          <w:rFonts w:asciiTheme="majorHAnsi" w:hAnsiTheme="majorHAnsi" w:cstheme="majorHAnsi"/>
        </w:rPr>
        <w:t>horas</w:t>
      </w:r>
      <w:r w:rsidR="004858FA">
        <w:rPr>
          <w:rFonts w:asciiTheme="majorHAnsi" w:hAnsiTheme="majorHAnsi" w:cstheme="majorHAnsi"/>
        </w:rPr>
        <w:t>, após agendamento por e-mail.</w:t>
      </w:r>
    </w:p>
    <w:p w14:paraId="7DFE7FBC" w14:textId="77777777" w:rsidR="00BE67BC" w:rsidRDefault="00BE67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383C53" w14:textId="3C837138" w:rsidR="00EF37A9" w:rsidRDefault="00F67C03" w:rsidP="00F67C0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SANTA CATARINA</w:t>
      </w:r>
    </w:p>
    <w:p w14:paraId="7E38ADDD" w14:textId="77777777" w:rsidR="009C4DEB" w:rsidRDefault="009C4D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182026" w14:textId="77777777" w:rsidR="009219EB" w:rsidRPr="009219EB" w:rsidRDefault="009219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BD2037" w14:textId="77777777" w:rsidR="009219EB" w:rsidRDefault="009219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219EB">
        <w:rPr>
          <w:rFonts w:asciiTheme="majorHAnsi" w:hAnsiTheme="majorHAnsi" w:cstheme="majorHAnsi"/>
          <w:b/>
        </w:rPr>
        <w:t xml:space="preserve">DNIT - SUPERINTENDÊNCIA REGIONAL EM SANTA CATARINA - PREGÃO ELETRÔNICO Nº 153/2023 </w:t>
      </w:r>
    </w:p>
    <w:p w14:paraId="01CCA8E0" w14:textId="25AFF4AF" w:rsidR="00C3226D" w:rsidRDefault="006427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219EB" w:rsidRPr="009219EB">
        <w:rPr>
          <w:rFonts w:asciiTheme="majorHAnsi" w:hAnsiTheme="majorHAnsi" w:cstheme="majorHAnsi"/>
        </w:rPr>
        <w:t>Execução dos Serviços Necess</w:t>
      </w:r>
      <w:r>
        <w:rPr>
          <w:rFonts w:asciiTheme="majorHAnsi" w:hAnsiTheme="majorHAnsi" w:cstheme="majorHAnsi"/>
        </w:rPr>
        <w:t>ários de Manutenção Rodoviária, Conservação, Recuperação,</w:t>
      </w:r>
      <w:r w:rsidR="009219EB" w:rsidRPr="009219EB">
        <w:rPr>
          <w:rFonts w:asciiTheme="majorHAnsi" w:hAnsiTheme="majorHAnsi" w:cstheme="majorHAnsi"/>
        </w:rPr>
        <w:t xml:space="preserve"> na Rodovia BR-282/SC, segmento km 325,8 - km 420,0 e na Rodovia BR 470/SC, segmento km 315,0 - km 356,6, no âmbito do Plano Anual </w:t>
      </w:r>
      <w:r w:rsidR="00C3226D">
        <w:rPr>
          <w:rFonts w:asciiTheme="majorHAnsi" w:hAnsiTheme="majorHAnsi" w:cstheme="majorHAnsi"/>
        </w:rPr>
        <w:t>de Trabalho e Orçamento - PATO.</w:t>
      </w:r>
      <w:r w:rsidR="009219EB" w:rsidRPr="009219EB">
        <w:rPr>
          <w:rFonts w:asciiTheme="majorHAnsi" w:hAnsiTheme="majorHAnsi" w:cstheme="majorHAnsi"/>
        </w:rPr>
        <w:t xml:space="preserve"> Edital: 09/05/2023 das 08</w:t>
      </w:r>
      <w:r w:rsidR="00C3226D">
        <w:rPr>
          <w:rFonts w:asciiTheme="majorHAnsi" w:hAnsiTheme="majorHAnsi" w:cstheme="majorHAnsi"/>
        </w:rPr>
        <w:t>:00 às 12:</w:t>
      </w:r>
      <w:r w:rsidR="009219EB" w:rsidRPr="009219EB">
        <w:rPr>
          <w:rFonts w:asciiTheme="majorHAnsi" w:hAnsiTheme="majorHAnsi" w:cstheme="majorHAnsi"/>
        </w:rPr>
        <w:t>00</w:t>
      </w:r>
      <w:r w:rsidR="00C3226D">
        <w:rPr>
          <w:rFonts w:asciiTheme="majorHAnsi" w:hAnsiTheme="majorHAnsi" w:cstheme="majorHAnsi"/>
        </w:rPr>
        <w:t xml:space="preserve"> horas e das 13:00 às 17:</w:t>
      </w:r>
      <w:r w:rsidR="009219EB" w:rsidRPr="009219EB">
        <w:rPr>
          <w:rFonts w:asciiTheme="majorHAnsi" w:hAnsiTheme="majorHAnsi" w:cstheme="majorHAnsi"/>
        </w:rPr>
        <w:t>00</w:t>
      </w:r>
      <w:r w:rsidR="00C3226D">
        <w:rPr>
          <w:rFonts w:asciiTheme="majorHAnsi" w:hAnsiTheme="majorHAnsi" w:cstheme="majorHAnsi"/>
        </w:rPr>
        <w:t xml:space="preserve"> horas</w:t>
      </w:r>
      <w:r w:rsidR="009219EB" w:rsidRPr="009219EB">
        <w:rPr>
          <w:rFonts w:asciiTheme="majorHAnsi" w:hAnsiTheme="majorHAnsi" w:cstheme="majorHAnsi"/>
        </w:rPr>
        <w:t xml:space="preserve">. Endereço: Rua </w:t>
      </w:r>
      <w:r w:rsidR="00305E02" w:rsidRPr="009219EB">
        <w:rPr>
          <w:rFonts w:asciiTheme="majorHAnsi" w:hAnsiTheme="majorHAnsi" w:cstheme="majorHAnsi"/>
        </w:rPr>
        <w:t>Álvaro</w:t>
      </w:r>
      <w:r w:rsidR="009219EB" w:rsidRPr="009219EB">
        <w:rPr>
          <w:rFonts w:asciiTheme="majorHAnsi" w:hAnsiTheme="majorHAnsi" w:cstheme="majorHAnsi"/>
        </w:rPr>
        <w:t xml:space="preserve"> Millen da Silveira, 104 - Bloco 2, Centro - Florianópolis/SC ou </w:t>
      </w:r>
      <w:hyperlink r:id="rId62" w:history="1">
        <w:r w:rsidR="00C3226D" w:rsidRPr="001D2C18">
          <w:rPr>
            <w:rStyle w:val="Hyperlink"/>
            <w:rFonts w:asciiTheme="majorHAnsi" w:hAnsiTheme="majorHAnsi" w:cstheme="majorHAnsi"/>
          </w:rPr>
          <w:t>https://www.gov.br/compras/edital/393013-5-00153-2023</w:t>
        </w:r>
      </w:hyperlink>
      <w:r w:rsidR="009219EB" w:rsidRPr="009219EB">
        <w:rPr>
          <w:rFonts w:asciiTheme="majorHAnsi" w:hAnsiTheme="majorHAnsi" w:cstheme="majorHAnsi"/>
        </w:rPr>
        <w:t>. Entrega das Proposta</w:t>
      </w:r>
      <w:r w:rsidR="00C3226D">
        <w:rPr>
          <w:rFonts w:asciiTheme="majorHAnsi" w:hAnsiTheme="majorHAnsi" w:cstheme="majorHAnsi"/>
        </w:rPr>
        <w:t>s: a partir de 09/05/2023 às 08:</w:t>
      </w:r>
      <w:r w:rsidR="009219EB" w:rsidRPr="009219EB">
        <w:rPr>
          <w:rFonts w:asciiTheme="majorHAnsi" w:hAnsiTheme="majorHAnsi" w:cstheme="majorHAnsi"/>
        </w:rPr>
        <w:t>00</w:t>
      </w:r>
      <w:r w:rsidR="003B1469">
        <w:rPr>
          <w:rFonts w:asciiTheme="majorHAnsi" w:hAnsiTheme="majorHAnsi" w:cstheme="majorHAnsi"/>
        </w:rPr>
        <w:t xml:space="preserve"> </w:t>
      </w:r>
      <w:r w:rsidR="00C3226D">
        <w:rPr>
          <w:rFonts w:asciiTheme="majorHAnsi" w:hAnsiTheme="majorHAnsi" w:cstheme="majorHAnsi"/>
        </w:rPr>
        <w:t>horas</w:t>
      </w:r>
      <w:r w:rsidR="009219EB" w:rsidRPr="009219EB">
        <w:rPr>
          <w:rFonts w:asciiTheme="majorHAnsi" w:hAnsiTheme="majorHAnsi" w:cstheme="majorHAnsi"/>
        </w:rPr>
        <w:t xml:space="preserve"> no site </w:t>
      </w:r>
      <w:hyperlink r:id="rId63" w:history="1">
        <w:r w:rsidR="00C3226D" w:rsidRPr="001D2C1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219EB" w:rsidRPr="009219EB">
        <w:rPr>
          <w:rFonts w:asciiTheme="majorHAnsi" w:hAnsiTheme="majorHAnsi" w:cstheme="majorHAnsi"/>
        </w:rPr>
        <w:t xml:space="preserve">. Abertura </w:t>
      </w:r>
      <w:r w:rsidR="00C3226D">
        <w:rPr>
          <w:rFonts w:asciiTheme="majorHAnsi" w:hAnsiTheme="majorHAnsi" w:cstheme="majorHAnsi"/>
        </w:rPr>
        <w:t>das Propostas: 25/05/2023 às 09:</w:t>
      </w:r>
      <w:r w:rsidR="009219EB" w:rsidRPr="009219EB">
        <w:rPr>
          <w:rFonts w:asciiTheme="majorHAnsi" w:hAnsiTheme="majorHAnsi" w:cstheme="majorHAnsi"/>
        </w:rPr>
        <w:t>00</w:t>
      </w:r>
      <w:r w:rsidR="00C3226D">
        <w:rPr>
          <w:rFonts w:asciiTheme="majorHAnsi" w:hAnsiTheme="majorHAnsi" w:cstheme="majorHAnsi"/>
        </w:rPr>
        <w:t xml:space="preserve"> horas no site </w:t>
      </w:r>
      <w:hyperlink r:id="rId64" w:history="1">
        <w:r w:rsidR="00C3226D" w:rsidRPr="001D2C1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C3226D">
        <w:rPr>
          <w:rFonts w:asciiTheme="majorHAnsi" w:hAnsiTheme="majorHAnsi" w:cstheme="majorHAnsi"/>
        </w:rPr>
        <w:t>.</w:t>
      </w:r>
    </w:p>
    <w:p w14:paraId="3552DBC6" w14:textId="77777777" w:rsidR="00C3226D" w:rsidRDefault="00C3226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24FDC0" w14:textId="5C3D118C" w:rsidR="007B1C0B" w:rsidRPr="007B1C0B" w:rsidRDefault="007B1C0B" w:rsidP="007B1C0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B1C0B">
        <w:rPr>
          <w:rFonts w:asciiTheme="majorHAnsi" w:hAnsiTheme="majorHAnsi" w:cstheme="majorHAnsi"/>
          <w:b/>
        </w:rPr>
        <w:t>ESTADO D</w:t>
      </w:r>
      <w:r w:rsidRPr="007B1C0B">
        <w:rPr>
          <w:rFonts w:asciiTheme="majorHAnsi" w:hAnsiTheme="majorHAnsi" w:cstheme="majorHAnsi"/>
          <w:b/>
        </w:rPr>
        <w:t>E SÃO PAULO</w:t>
      </w:r>
    </w:p>
    <w:p w14:paraId="2DD70346" w14:textId="77777777" w:rsidR="007B1C0B" w:rsidRDefault="007B1C0B" w:rsidP="007B1C0B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8963E5F" w14:textId="77777777" w:rsidR="00113A42" w:rsidRPr="007B1C0B" w:rsidRDefault="00113A42" w:rsidP="007B1C0B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A0C889E" w14:textId="593FC406" w:rsidR="007B1C0B" w:rsidRPr="007B1C0B" w:rsidRDefault="007B1C0B" w:rsidP="007B1C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1C0B">
        <w:rPr>
          <w:rFonts w:asciiTheme="majorHAnsi" w:hAnsiTheme="majorHAnsi" w:cstheme="majorHAnsi"/>
          <w:b/>
        </w:rPr>
        <w:t>SABESP – COMPANHIA DE SANEAMENTO BÁSICO DO ESTADO DE SÃO PAULO - LI RA 01.301/23</w:t>
      </w:r>
    </w:p>
    <w:p w14:paraId="2CA55EFC" w14:textId="4E5A1B77" w:rsidR="007B1C0B" w:rsidRPr="007B1C0B" w:rsidRDefault="007B1C0B" w:rsidP="007B1C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B1C0B">
        <w:rPr>
          <w:rFonts w:asciiTheme="majorHAnsi" w:hAnsiTheme="majorHAnsi" w:cstheme="majorHAnsi"/>
        </w:rPr>
        <w:t>Obras civis adeq</w:t>
      </w:r>
      <w:r>
        <w:rPr>
          <w:rFonts w:asciiTheme="majorHAnsi" w:hAnsiTheme="majorHAnsi" w:cstheme="majorHAnsi"/>
        </w:rPr>
        <w:t>uação</w:t>
      </w:r>
      <w:r w:rsidRPr="007B1C0B">
        <w:rPr>
          <w:rFonts w:asciiTheme="majorHAnsi" w:hAnsiTheme="majorHAnsi" w:cstheme="majorHAnsi"/>
        </w:rPr>
        <w:t xml:space="preserve"> ETE Barra Grande, Avaré. Edital completo disponível para do</w:t>
      </w:r>
      <w:r>
        <w:rPr>
          <w:rFonts w:asciiTheme="majorHAnsi" w:hAnsiTheme="majorHAnsi" w:cstheme="majorHAnsi"/>
        </w:rPr>
        <w:t xml:space="preserve">wnload a partir de 09/05/2023 </w:t>
      </w:r>
      <w:hyperlink r:id="rId65" w:history="1">
        <w:r w:rsidRPr="001D2C18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Pr="007B1C0B">
        <w:rPr>
          <w:rFonts w:asciiTheme="majorHAnsi" w:hAnsiTheme="majorHAnsi" w:cstheme="majorHAnsi"/>
        </w:rPr>
        <w:t>mediant</w:t>
      </w:r>
      <w:r>
        <w:rPr>
          <w:rFonts w:asciiTheme="majorHAnsi" w:hAnsiTheme="majorHAnsi" w:cstheme="majorHAnsi"/>
        </w:rPr>
        <w:t>e obtenção de senha no acesso, cadastre sua empresa, Problemas com</w:t>
      </w:r>
      <w:r w:rsidRPr="007B1C0B">
        <w:rPr>
          <w:rFonts w:asciiTheme="majorHAnsi" w:hAnsiTheme="majorHAnsi" w:cstheme="majorHAnsi"/>
        </w:rPr>
        <w:t xml:space="preserve"> site (11) 3388-6984 ou informações Av Pe Antonio Brunetti, 1234 V. Alves – Itapetininga/SP (15) 3275-9138. Recebimento das propostas a partir das 00:00</w:t>
      </w:r>
      <w:r>
        <w:rPr>
          <w:rFonts w:asciiTheme="majorHAnsi" w:hAnsiTheme="majorHAnsi" w:cstheme="majorHAnsi"/>
        </w:rPr>
        <w:t xml:space="preserve"> </w:t>
      </w:r>
      <w:r w:rsidRPr="007B1C0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7B1C0B">
        <w:rPr>
          <w:rFonts w:asciiTheme="majorHAnsi" w:hAnsiTheme="majorHAnsi" w:cstheme="majorHAnsi"/>
        </w:rPr>
        <w:t xml:space="preserve"> do dia 30/05/2023, até as 09:00</w:t>
      </w:r>
      <w:r>
        <w:rPr>
          <w:rFonts w:asciiTheme="majorHAnsi" w:hAnsiTheme="majorHAnsi" w:cstheme="majorHAnsi"/>
        </w:rPr>
        <w:t xml:space="preserve"> </w:t>
      </w:r>
      <w:r w:rsidRPr="007B1C0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7B1C0B">
        <w:rPr>
          <w:rFonts w:asciiTheme="majorHAnsi" w:hAnsiTheme="majorHAnsi" w:cstheme="majorHAnsi"/>
        </w:rPr>
        <w:t xml:space="preserve"> do dia 31/05/2023 no site da Sabesp. As 09:01</w:t>
      </w:r>
      <w:r>
        <w:rPr>
          <w:rFonts w:asciiTheme="majorHAnsi" w:hAnsiTheme="majorHAnsi" w:cstheme="majorHAnsi"/>
        </w:rPr>
        <w:t xml:space="preserve"> </w:t>
      </w:r>
      <w:r w:rsidRPr="007B1C0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7B1C0B">
        <w:rPr>
          <w:rFonts w:asciiTheme="majorHAnsi" w:hAnsiTheme="majorHAnsi" w:cstheme="majorHAnsi"/>
        </w:rPr>
        <w:t xml:space="preserve">s do dia 31/05/2023 será dado </w:t>
      </w:r>
      <w:r w:rsidR="00305E02" w:rsidRPr="007B1C0B">
        <w:rPr>
          <w:rFonts w:asciiTheme="majorHAnsi" w:hAnsiTheme="majorHAnsi" w:cstheme="majorHAnsi"/>
        </w:rPr>
        <w:t>início</w:t>
      </w:r>
      <w:r w:rsidRPr="007B1C0B">
        <w:rPr>
          <w:rFonts w:asciiTheme="majorHAnsi" w:hAnsiTheme="majorHAnsi" w:cstheme="majorHAnsi"/>
        </w:rPr>
        <w:t xml:space="preserve"> a sessão.</w:t>
      </w:r>
    </w:p>
    <w:p w14:paraId="3E468DAB" w14:textId="77777777" w:rsidR="007B1C0B" w:rsidRDefault="007B1C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B40922" w14:textId="1FB47B2F" w:rsidR="00C3226D" w:rsidRDefault="00FF3B1F" w:rsidP="00FF3B1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</w:t>
      </w:r>
      <w:r>
        <w:rPr>
          <w:rFonts w:asciiTheme="majorHAnsi" w:hAnsiTheme="majorHAnsi" w:cstheme="majorHAnsi"/>
          <w:b/>
        </w:rPr>
        <w:t>O TOCANTINS</w:t>
      </w:r>
    </w:p>
    <w:p w14:paraId="69E6786A" w14:textId="77777777" w:rsidR="00FF3B1F" w:rsidRPr="005B487D" w:rsidRDefault="00FF3B1F" w:rsidP="00FF3B1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85333FB" w14:textId="4BC27A75" w:rsidR="005B487D" w:rsidRPr="005B487D" w:rsidRDefault="005B487D" w:rsidP="005B487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B487D">
        <w:rPr>
          <w:rFonts w:asciiTheme="majorHAnsi" w:hAnsiTheme="majorHAnsi" w:cstheme="majorHAnsi"/>
          <w:b/>
        </w:rPr>
        <w:t>SENAI</w:t>
      </w:r>
      <w:r w:rsidRPr="005B487D">
        <w:rPr>
          <w:rFonts w:asciiTheme="majorHAnsi" w:hAnsiTheme="majorHAnsi" w:cstheme="majorHAnsi"/>
          <w:b/>
        </w:rPr>
        <w:t xml:space="preserve"> - </w:t>
      </w:r>
      <w:r w:rsidRPr="005B487D">
        <w:rPr>
          <w:rFonts w:asciiTheme="majorHAnsi" w:hAnsiTheme="majorHAnsi" w:cstheme="majorHAnsi"/>
          <w:b/>
        </w:rPr>
        <w:t>SERVIÇO NACIONAL DE APRENDIZAGEM INDUSTRIAL</w:t>
      </w:r>
      <w:r w:rsidRPr="005B487D">
        <w:rPr>
          <w:rFonts w:asciiTheme="majorHAnsi" w:hAnsiTheme="majorHAnsi" w:cstheme="majorHAnsi"/>
          <w:b/>
        </w:rPr>
        <w:t xml:space="preserve"> - CONCORRÊNCIA Nº 2/2023 </w:t>
      </w:r>
    </w:p>
    <w:p w14:paraId="3FB00CC0" w14:textId="5CDB1456" w:rsidR="00DE1C18" w:rsidRDefault="00E171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5B487D" w:rsidRPr="005B487D">
        <w:rPr>
          <w:rFonts w:asciiTheme="majorHAnsi" w:hAnsiTheme="majorHAnsi" w:cstheme="majorHAnsi"/>
        </w:rPr>
        <w:t>xecução de construção do almoxarifado e reforma do</w:t>
      </w:r>
      <w:r w:rsidR="005B487D">
        <w:rPr>
          <w:rFonts w:asciiTheme="majorHAnsi" w:hAnsiTheme="majorHAnsi" w:cstheme="majorHAnsi"/>
        </w:rPr>
        <w:t xml:space="preserve"> bloco elétrica no SENAI Gurupi, </w:t>
      </w:r>
      <w:r w:rsidR="005B487D" w:rsidRPr="005B487D">
        <w:rPr>
          <w:rFonts w:asciiTheme="majorHAnsi" w:hAnsiTheme="majorHAnsi" w:cstheme="majorHAnsi"/>
        </w:rPr>
        <w:t>será reaberto no dia 30 de maio de 2023, às 09</w:t>
      </w:r>
      <w:r w:rsidR="00381003">
        <w:rPr>
          <w:rFonts w:asciiTheme="majorHAnsi" w:hAnsiTheme="majorHAnsi" w:cstheme="majorHAnsi"/>
        </w:rPr>
        <w:t>:00</w:t>
      </w:r>
      <w:r w:rsidR="005B487D" w:rsidRPr="005B487D">
        <w:rPr>
          <w:rFonts w:asciiTheme="majorHAnsi" w:hAnsiTheme="majorHAnsi" w:cstheme="majorHAnsi"/>
        </w:rPr>
        <w:t xml:space="preserve"> horas na Sala de Licitações da FIETO em Palmas-TO</w:t>
      </w:r>
      <w:r w:rsidR="005B487D">
        <w:rPr>
          <w:rFonts w:asciiTheme="majorHAnsi" w:hAnsiTheme="majorHAnsi" w:cstheme="majorHAnsi"/>
        </w:rPr>
        <w:t>.</w:t>
      </w:r>
      <w:r w:rsidR="005B487D" w:rsidRPr="005B487D">
        <w:rPr>
          <w:rFonts w:asciiTheme="majorHAnsi" w:hAnsiTheme="majorHAnsi" w:cstheme="majorHAnsi"/>
        </w:rPr>
        <w:t xml:space="preserve"> Edital disponível através do site do SENAI: </w:t>
      </w:r>
      <w:hyperlink r:id="rId66" w:history="1">
        <w:r w:rsidR="005B487D" w:rsidRPr="001D2C18">
          <w:rPr>
            <w:rStyle w:val="Hyperlink"/>
            <w:rFonts w:asciiTheme="majorHAnsi" w:hAnsiTheme="majorHAnsi" w:cstheme="majorHAnsi"/>
          </w:rPr>
          <w:t>www.senaito.com.br</w:t>
        </w:r>
      </w:hyperlink>
      <w:r w:rsidR="005B487D" w:rsidRPr="005B487D">
        <w:rPr>
          <w:rFonts w:asciiTheme="majorHAnsi" w:hAnsiTheme="majorHAnsi" w:cstheme="majorHAnsi"/>
        </w:rPr>
        <w:t xml:space="preserve">. Mais informações pelo </w:t>
      </w:r>
      <w:r w:rsidR="005B487D">
        <w:rPr>
          <w:rFonts w:asciiTheme="majorHAnsi" w:hAnsiTheme="majorHAnsi" w:cstheme="majorHAnsi"/>
        </w:rPr>
        <w:t xml:space="preserve">e-mail: </w:t>
      </w:r>
      <w:hyperlink r:id="rId67" w:history="1">
        <w:r w:rsidR="005B487D" w:rsidRPr="001D2C18">
          <w:rPr>
            <w:rStyle w:val="Hyperlink"/>
            <w:rFonts w:asciiTheme="majorHAnsi" w:hAnsiTheme="majorHAnsi" w:cstheme="majorHAnsi"/>
          </w:rPr>
          <w:t>cpl@sistemafieto.com.br</w:t>
        </w:r>
      </w:hyperlink>
      <w:r w:rsidR="005B487D">
        <w:rPr>
          <w:rFonts w:asciiTheme="majorHAnsi" w:hAnsiTheme="majorHAnsi" w:cstheme="majorHAnsi"/>
        </w:rPr>
        <w:t>. Telefone: (</w:t>
      </w:r>
      <w:r w:rsidR="005B487D" w:rsidRPr="005B487D">
        <w:rPr>
          <w:rFonts w:asciiTheme="majorHAnsi" w:hAnsiTheme="majorHAnsi" w:cstheme="majorHAnsi"/>
        </w:rPr>
        <w:t>63</w:t>
      </w:r>
      <w:r w:rsidR="005B487D">
        <w:rPr>
          <w:rFonts w:asciiTheme="majorHAnsi" w:hAnsiTheme="majorHAnsi" w:cstheme="majorHAnsi"/>
        </w:rPr>
        <w:t>) 3229 -</w:t>
      </w:r>
      <w:r w:rsidR="005B487D" w:rsidRPr="005B487D">
        <w:rPr>
          <w:rFonts w:asciiTheme="majorHAnsi" w:hAnsiTheme="majorHAnsi" w:cstheme="majorHAnsi"/>
        </w:rPr>
        <w:t>574</w:t>
      </w:r>
    </w:p>
    <w:p w14:paraId="5BA81383" w14:textId="77777777" w:rsidR="00113A42" w:rsidRPr="00993F1C" w:rsidRDefault="0011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bookmarkStart w:id="0" w:name="_GoBack"/>
      <w:bookmarkEnd w:id="0"/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lastRenderedPageBreak/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76"/>
      <w:footerReference w:type="default" r:id="rId7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96DF6" w14:textId="77777777" w:rsidR="003C1873" w:rsidRDefault="003C1873">
      <w:r>
        <w:separator/>
      </w:r>
    </w:p>
  </w:endnote>
  <w:endnote w:type="continuationSeparator" w:id="0">
    <w:p w14:paraId="005E9BED" w14:textId="77777777" w:rsidR="003C1873" w:rsidRDefault="003C1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A7F72" w:rsidRPr="00FE1850" w:rsidRDefault="008A7F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A7F72" w:rsidRDefault="003C187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8A7F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8A7F72" w:rsidRPr="00FE1850">
      <w:rPr>
        <w:rFonts w:ascii="Arial" w:hAnsi="Arial" w:cs="Arial"/>
        <w:sz w:val="16"/>
      </w:rPr>
      <w:t xml:space="preserve">- E-mail: </w:t>
    </w:r>
    <w:hyperlink r:id="rId2" w:history="1">
      <w:r w:rsidR="008A7F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A7F72" w:rsidRPr="001042F4" w:rsidRDefault="008A7F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A7F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A7F72" w:rsidRPr="001042F4" w:rsidRDefault="008A7F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A7F72" w:rsidRDefault="008A7F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A7F72" w:rsidRPr="18102E9A" w:rsidRDefault="008A7F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553E4" w14:textId="77777777" w:rsidR="003C1873" w:rsidRDefault="003C1873">
      <w:r>
        <w:separator/>
      </w:r>
    </w:p>
  </w:footnote>
  <w:footnote w:type="continuationSeparator" w:id="0">
    <w:p w14:paraId="147B2694" w14:textId="77777777" w:rsidR="003C1873" w:rsidRDefault="003C1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A7F72" w:rsidRDefault="008A7F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C7F391C" w:rsidR="008A7F72" w:rsidRPr="20774586" w:rsidRDefault="006F58B1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09/05/2023 - EdiçÃo nº 76</w:t>
                          </w:r>
                          <w:r w:rsidR="008A7F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8A7F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13A4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113A4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C7F391C" w:rsidR="008A7F72" w:rsidRPr="20774586" w:rsidRDefault="006F58B1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09/05/2023 - EdiçÃo nº 76</w:t>
                    </w:r>
                    <w:r w:rsidR="008A7F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8A7F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13A4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113A4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74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7D8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1A9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42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3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7A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4F8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B8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2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0A9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1BA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98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A4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7B1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02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5B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0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4D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CA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03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69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1C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CEB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ED2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FA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0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34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9C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97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CB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0B2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7D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87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38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2FA5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95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87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04"/>
    <w:rsid w:val="006C531B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3E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B1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0FF3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B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67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96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C5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0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151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6A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54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B4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8C1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196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11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5E0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37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B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4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B3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EB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D57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287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5BA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3A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56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87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CD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11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5DA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BC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5EA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8D2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B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23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6D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09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AC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3EF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8DE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78B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68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5F2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2E7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D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0C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AA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BBE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53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A5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3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A9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CA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61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03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D4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42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A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1E7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1F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1624E263"/>
  <w15:docId w15:val="{7CA769C8-6758-4838-96B5-B63693BC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5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cpl.sudecap@pbh.gov.br" TargetMode="External"/><Relationship Id="rId26" Type="http://schemas.openxmlformats.org/officeDocument/2006/relationships/hyperlink" Target="http://www.der.mg.gov.br" TargetMode="External"/><Relationship Id="rId39" Type="http://schemas.openxmlformats.org/officeDocument/2006/relationships/hyperlink" Target="http://www.ipiacu.mg.gov.br" TargetMode="External"/><Relationship Id="rId21" Type="http://schemas.openxmlformats.org/officeDocument/2006/relationships/hyperlink" Target="http://www.licitacoes.caixa.gov.br" TargetMode="External"/><Relationship Id="rId34" Type="http://schemas.openxmlformats.org/officeDocument/2006/relationships/hyperlink" Target="mailto:licitacoes@casagrande.mg.gov.br" TargetMode="External"/><Relationship Id="rId42" Type="http://schemas.openxmlformats.org/officeDocument/2006/relationships/hyperlink" Target="mailto:licitacao@lagoagrande.mg.gov.br" TargetMode="External"/><Relationship Id="rId47" Type="http://schemas.openxmlformats.org/officeDocument/2006/relationships/hyperlink" Target="http://www.prudentedemorais.mg.gov.br" TargetMode="External"/><Relationship Id="rId50" Type="http://schemas.openxmlformats.org/officeDocument/2006/relationships/hyperlink" Target="http://www.prefeituradesaofrancisco.mg.gov.br" TargetMode="External"/><Relationship Id="rId55" Type="http://schemas.openxmlformats.org/officeDocument/2006/relationships/hyperlink" Target="https://suporte.setelagoas.mg.gov.br/tutorial.pdf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https://grupoqmt.com.br/produtosqmt/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licitacoes.caixa.gov.br" TargetMode="External"/><Relationship Id="rId29" Type="http://schemas.openxmlformats.org/officeDocument/2006/relationships/hyperlink" Target="http://www.alemparaiba.mg.gov.br" TargetMode="External"/><Relationship Id="rId11" Type="http://schemas.openxmlformats.org/officeDocument/2006/relationships/hyperlink" Target="http://www.comprasgovernamentais.gov.br" TargetMode="External"/><Relationship Id="rId24" Type="http://schemas.openxmlformats.org/officeDocument/2006/relationships/hyperlink" Target="mailto:asl@der.mg.gov.br" TargetMode="External"/><Relationship Id="rId32" Type="http://schemas.openxmlformats.org/officeDocument/2006/relationships/hyperlink" Target="http://www.brumadinho.mg.gov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empavjf.com.br" TargetMode="External"/><Relationship Id="rId45" Type="http://schemas.openxmlformats.org/officeDocument/2006/relationships/hyperlink" Target="mailto:licitacao@mutum.mg.gov.br" TargetMode="External"/><Relationship Id="rId53" Type="http://schemas.openxmlformats.org/officeDocument/2006/relationships/hyperlink" Target="https://www.licitardigital.com.br" TargetMode="External"/><Relationship Id="rId58" Type="http://schemas.openxmlformats.org/officeDocument/2006/relationships/hyperlink" Target="http://www.der.rj.gov.br/licita&#231;&#227;o" TargetMode="External"/><Relationship Id="rId66" Type="http://schemas.openxmlformats.org/officeDocument/2006/relationships/hyperlink" Target="http://www.senaito.com.br" TargetMode="External"/><Relationship Id="rId74" Type="http://schemas.openxmlformats.org/officeDocument/2006/relationships/hyperlink" Target="https://brasid.com.br/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liccp.der@gmail.com" TargetMode="External"/><Relationship Id="rId10" Type="http://schemas.openxmlformats.org/officeDocument/2006/relationships/hyperlink" Target="http://Www.dnit.gov.br" TargetMode="External"/><Relationship Id="rId19" Type="http://schemas.openxmlformats.org/officeDocument/2006/relationships/hyperlink" Target="http://www.licitacoes-e.com.br" TargetMode="External"/><Relationship Id="rId31" Type="http://schemas.openxmlformats.org/officeDocument/2006/relationships/hyperlink" Target="mailto:licitabonfinopolis@gmail.com" TargetMode="External"/><Relationship Id="rId44" Type="http://schemas.openxmlformats.org/officeDocument/2006/relationships/hyperlink" Target="https://mutum.mg.gov.br" TargetMode="External"/><Relationship Id="rId52" Type="http://schemas.openxmlformats.org/officeDocument/2006/relationships/hyperlink" Target="http://www.staquino.mg.gov.br" TargetMode="External"/><Relationship Id="rId60" Type="http://schemas.openxmlformats.org/officeDocument/2006/relationships/hyperlink" Target="mailto:liccp@der.rj.gov.br" TargetMode="External"/><Relationship Id="rId65" Type="http://schemas.openxmlformats.org/officeDocument/2006/relationships/hyperlink" Target="http://www.sabesp.com.br/licitacoes" TargetMode="External"/><Relationship Id="rId73" Type="http://schemas.openxmlformats.org/officeDocument/2006/relationships/image" Target="media/image7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://www.pbh.gov.br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barralonga.mg.gov.br/index.php/licitacoes/editais-de-licitacao/editais-de-licitacao" TargetMode="External"/><Relationship Id="rId35" Type="http://schemas.openxmlformats.org/officeDocument/2006/relationships/hyperlink" Target="mailto:licitacentral2013@hotmail.com" TargetMode="External"/><Relationship Id="rId43" Type="http://schemas.openxmlformats.org/officeDocument/2006/relationships/hyperlink" Target="mailto:licitacao@mutum.mg.gov.br" TargetMode="External"/><Relationship Id="rId48" Type="http://schemas.openxmlformats.org/officeDocument/2006/relationships/hyperlink" Target="mailto:licitacoes@prudentedemorais.mg.gov.br" TargetMode="External"/><Relationship Id="rId56" Type="http://schemas.openxmlformats.org/officeDocument/2006/relationships/hyperlink" Target="http://transparencia.timoteo.mg.gov.br/licitacoes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image" Target="media/image5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www.saojosedogoiabal.mg.gov.br" TargetMode="External"/><Relationship Id="rId72" Type="http://schemas.openxmlformats.org/officeDocument/2006/relationships/hyperlink" Target="https://www.segurosunimed.com.br/seguro-vida-empresaria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pbh.gov.br" TargetMode="External"/><Relationship Id="rId25" Type="http://schemas.openxmlformats.org/officeDocument/2006/relationships/hyperlink" Target="http://www.der.mg.gov.br" TargetMode="External"/><Relationship Id="rId33" Type="http://schemas.openxmlformats.org/officeDocument/2006/relationships/hyperlink" Target="https://www.camanducaia.mg.gov.br/transparencia/licitacao/aviso-de-publicacao" TargetMode="External"/><Relationship Id="rId38" Type="http://schemas.openxmlformats.org/officeDocument/2006/relationships/hyperlink" Target="https://domsilverio.mg.gov.br/licitacoes/editais-de-licitacao" TargetMode="External"/><Relationship Id="rId46" Type="http://schemas.openxmlformats.org/officeDocument/2006/relationships/hyperlink" Target="http://www.novaera.mg.gov.br" TargetMode="External"/><Relationship Id="rId59" Type="http://schemas.openxmlformats.org/officeDocument/2006/relationships/hyperlink" Target="http://www.compras.rj.gov.br" TargetMode="External"/><Relationship Id="rId67" Type="http://schemas.openxmlformats.org/officeDocument/2006/relationships/hyperlink" Target="mailto:cpl@sistemafieto.com.br" TargetMode="External"/><Relationship Id="rId20" Type="http://schemas.openxmlformats.org/officeDocument/2006/relationships/hyperlink" Target="https://prefeitura.pbh.gov.br/licitacoes" TargetMode="External"/><Relationship Id="rId41" Type="http://schemas.openxmlformats.org/officeDocument/2006/relationships/hyperlink" Target="mailto:licitacao@empavjf.com.br" TargetMode="External"/><Relationship Id="rId54" Type="http://schemas.openxmlformats.org/officeDocument/2006/relationships/hyperlink" Target="https://transparencia.setelagoas.mg.gov.br/licitacoes" TargetMode="External"/><Relationship Id="rId62" Type="http://schemas.openxmlformats.org/officeDocument/2006/relationships/hyperlink" Target="https://www.gov.br/compras/edital/393013-5-00153-2023" TargetMode="External"/><Relationship Id="rId70" Type="http://schemas.openxmlformats.org/officeDocument/2006/relationships/hyperlink" Target="https://conteudo.axsenergia.com.br/landing-page-sicepot-mg" TargetMode="External"/><Relationship Id="rId75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mprasnet.gov.br" TargetMode="External"/><Relationship Id="rId23" Type="http://schemas.openxmlformats.org/officeDocument/2006/relationships/hyperlink" Target="mailto:cpl.sudecap@pbh.gov.br" TargetMode="External"/><Relationship Id="rId28" Type="http://schemas.openxmlformats.org/officeDocument/2006/relationships/hyperlink" Target="http://www.alemparaiba.mg.gov.br" TargetMode="External"/><Relationship Id="rId36" Type="http://schemas.openxmlformats.org/officeDocument/2006/relationships/hyperlink" Target="https://www.confins.mg.gov.br/portal/editais/1" TargetMode="External"/><Relationship Id="rId49" Type="http://schemas.openxmlformats.org/officeDocument/2006/relationships/hyperlink" Target="mailto:licitacao@saofrancisco.mg.gov.br" TargetMode="External"/><Relationship Id="rId57" Type="http://schemas.openxmlformats.org/officeDocument/2006/relationships/hyperlink" Target="mailto:comprastimoteo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D51EF-FF21-4F3A-AD1D-DC7D2BEB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3545</Words>
  <Characters>23969</Characters>
  <Application>Microsoft Office Word</Application>
  <DocSecurity>0</DocSecurity>
  <Lines>199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27460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</cp:revision>
  <cp:lastPrinted>2023-05-09T20:47:00Z</cp:lastPrinted>
  <dcterms:created xsi:type="dcterms:W3CDTF">2023-05-09T20:48:00Z</dcterms:created>
  <dcterms:modified xsi:type="dcterms:W3CDTF">2023-05-09T20:48:00Z</dcterms:modified>
</cp:coreProperties>
</file>