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6BEFAEE4" w14:textId="77777777" w:rsidR="003253F7" w:rsidRDefault="003253F7" w:rsidP="00BC4E90">
      <w:pPr>
        <w:rPr>
          <w:rFonts w:eastAsia="Times New Roman"/>
          <w:color w:val="000000"/>
          <w:sz w:val="4"/>
          <w:szCs w:val="17"/>
        </w:rPr>
      </w:pPr>
    </w:p>
    <w:p w14:paraId="0C3EC91E" w14:textId="77777777" w:rsidR="00E37143" w:rsidRDefault="00E37143"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0D0A9810" w14:textId="77777777" w:rsidR="00D82BFF" w:rsidRDefault="00D82BFF" w:rsidP="00294F18">
      <w:pPr>
        <w:rPr>
          <w:rFonts w:asciiTheme="majorHAnsi" w:hAnsiTheme="majorHAnsi"/>
          <w:sz w:val="8"/>
        </w:rPr>
      </w:pPr>
    </w:p>
    <w:p w14:paraId="07254975" w14:textId="77777777" w:rsidR="00122960" w:rsidRDefault="00122960"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6F93159D" w14:textId="77777777" w:rsidR="003F2DBD" w:rsidRDefault="003F2DBD" w:rsidP="00993F75">
      <w:pPr>
        <w:rPr>
          <w:rFonts w:asciiTheme="majorHAnsi" w:hAnsiTheme="majorHAnsi"/>
          <w:sz w:val="8"/>
        </w:rPr>
      </w:pPr>
    </w:p>
    <w:p w14:paraId="78B11487" w14:textId="77777777" w:rsidR="003F2DBD" w:rsidRDefault="003F2DBD" w:rsidP="00993F75">
      <w:pPr>
        <w:rPr>
          <w:rFonts w:asciiTheme="majorHAnsi" w:hAnsiTheme="majorHAnsi"/>
          <w:sz w:val="8"/>
        </w:rPr>
      </w:pPr>
    </w:p>
    <w:p w14:paraId="05DF9D4F" w14:textId="77777777" w:rsidR="006E5EAF" w:rsidRDefault="006E5EAF" w:rsidP="006E752A">
      <w:pPr>
        <w:autoSpaceDE w:val="0"/>
        <w:autoSpaceDN w:val="0"/>
        <w:adjustRightInd w:val="0"/>
        <w:jc w:val="both"/>
        <w:rPr>
          <w:rFonts w:asciiTheme="majorHAnsi" w:hAnsiTheme="majorHAnsi"/>
          <w:sz w:val="8"/>
        </w:rPr>
      </w:pPr>
    </w:p>
    <w:p w14:paraId="6E3EF062" w14:textId="77777777" w:rsidR="00C51D05" w:rsidRDefault="00C51D05" w:rsidP="006E752A">
      <w:pPr>
        <w:autoSpaceDE w:val="0"/>
        <w:autoSpaceDN w:val="0"/>
        <w:adjustRightInd w:val="0"/>
        <w:jc w:val="both"/>
        <w:rPr>
          <w:rFonts w:asciiTheme="majorHAnsi" w:hAnsiTheme="majorHAnsi"/>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9"/>
        <w:gridCol w:w="2515"/>
        <w:gridCol w:w="499"/>
        <w:gridCol w:w="1800"/>
        <w:gridCol w:w="3070"/>
      </w:tblGrid>
      <w:tr w:rsidR="007A7D2D" w14:paraId="1D1DDF52" w14:textId="77777777" w:rsidTr="00935A95">
        <w:trPr>
          <w:cantSplit/>
          <w:trHeight w:val="412"/>
        </w:trPr>
        <w:tc>
          <w:tcPr>
            <w:tcW w:w="6025" w:type="dxa"/>
            <w:gridSpan w:val="3"/>
            <w:tcBorders>
              <w:top w:val="single" w:sz="4" w:space="0" w:color="auto"/>
              <w:left w:val="single" w:sz="4" w:space="0" w:color="auto"/>
              <w:bottom w:val="single" w:sz="4" w:space="0" w:color="auto"/>
              <w:right w:val="single" w:sz="4" w:space="0" w:color="auto"/>
            </w:tcBorders>
            <w:vAlign w:val="center"/>
            <w:hideMark/>
          </w:tcPr>
          <w:p w14:paraId="4692A516" w14:textId="77777777" w:rsidR="007A7D2D" w:rsidRDefault="007A7D2D" w:rsidP="00476C34">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668" w:type="dxa"/>
            <w:gridSpan w:val="2"/>
            <w:tcBorders>
              <w:top w:val="single" w:sz="4" w:space="0" w:color="auto"/>
              <w:left w:val="single" w:sz="4" w:space="0" w:color="auto"/>
              <w:bottom w:val="single" w:sz="4" w:space="0" w:color="auto"/>
              <w:right w:val="single" w:sz="4" w:space="0" w:color="auto"/>
            </w:tcBorders>
            <w:vAlign w:val="center"/>
            <w:hideMark/>
          </w:tcPr>
          <w:p w14:paraId="02D4145D" w14:textId="10227F81" w:rsidR="007A7D2D" w:rsidRDefault="007A7D2D" w:rsidP="00476C34">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Pr="007A7D2D">
              <w:rPr>
                <w:rFonts w:ascii="Times New Roman" w:hAnsi="Times New Roman"/>
                <w:b/>
                <w:bCs/>
                <w:sz w:val="32"/>
                <w:szCs w:val="32"/>
              </w:rPr>
              <w:t>1120220078</w:t>
            </w:r>
          </w:p>
        </w:tc>
      </w:tr>
      <w:tr w:rsidR="007A7D2D" w:rsidRPr="0073448D" w14:paraId="2A815AB7" w14:textId="77777777" w:rsidTr="00476C3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E0D14BA" w14:textId="77777777" w:rsidR="007A7D2D" w:rsidRPr="0073448D" w:rsidRDefault="007A7D2D" w:rsidP="00476C34">
            <w:pPr>
              <w:rPr>
                <w:rFonts w:asciiTheme="majorHAnsi" w:hAnsiTheme="majorHAnsi" w:cstheme="minorHAnsi"/>
              </w:rPr>
            </w:pPr>
            <w:r w:rsidRPr="0073448D">
              <w:rPr>
                <w:rFonts w:asciiTheme="majorHAnsi" w:hAnsiTheme="majorHAnsi" w:cstheme="minorHAnsi"/>
              </w:rPr>
              <w:t>Endereço: Rua Carangola, 606, térreo, bairro Santo Antônio, Belo Horizonte/MG.</w:t>
            </w:r>
          </w:p>
          <w:p w14:paraId="76E0D612" w14:textId="77777777" w:rsidR="007A7D2D" w:rsidRPr="0073448D" w:rsidRDefault="007A7D2D" w:rsidP="00476C34">
            <w:pPr>
              <w:rPr>
                <w:rFonts w:asciiTheme="majorHAnsi" w:hAnsiTheme="majorHAnsi" w:cstheme="minorHAnsi"/>
              </w:rPr>
            </w:pPr>
            <w:r w:rsidRPr="0073448D">
              <w:rPr>
                <w:rFonts w:asciiTheme="majorHAnsi" w:hAnsiTheme="majorHAnsi" w:cstheme="minorHAnsi"/>
              </w:rPr>
              <w:t xml:space="preserve">Informações: Telefone: (31) 3250-1618/1619. Fax: (31) 3250-1670/1317. E-mail: </w:t>
            </w:r>
            <w:hyperlink r:id="rId9" w:history="1">
              <w:r w:rsidRPr="0073448D">
                <w:rPr>
                  <w:rStyle w:val="Hyperlink"/>
                  <w:rFonts w:asciiTheme="majorHAnsi" w:hAnsiTheme="majorHAnsi" w:cstheme="minorHAnsi"/>
                </w:rPr>
                <w:t>cpli@copasa.com.br</w:t>
              </w:r>
            </w:hyperlink>
            <w:r w:rsidRPr="0073448D">
              <w:rPr>
                <w:rFonts w:asciiTheme="majorHAnsi" w:hAnsiTheme="majorHAnsi" w:cstheme="minorHAnsi"/>
              </w:rPr>
              <w:t xml:space="preserve">. </w:t>
            </w:r>
          </w:p>
        </w:tc>
      </w:tr>
      <w:tr w:rsidR="007A7D2D" w:rsidRPr="0073448D" w14:paraId="559F6A30" w14:textId="77777777" w:rsidTr="00935A95">
        <w:trPr>
          <w:cantSplit/>
          <w:trHeight w:val="1160"/>
        </w:trPr>
        <w:tc>
          <w:tcPr>
            <w:tcW w:w="6025" w:type="dxa"/>
            <w:gridSpan w:val="3"/>
            <w:tcBorders>
              <w:top w:val="single" w:sz="4" w:space="0" w:color="auto"/>
              <w:left w:val="single" w:sz="4" w:space="0" w:color="auto"/>
              <w:bottom w:val="single" w:sz="4" w:space="0" w:color="auto"/>
              <w:right w:val="single" w:sz="4" w:space="0" w:color="auto"/>
            </w:tcBorders>
            <w:hideMark/>
          </w:tcPr>
          <w:p w14:paraId="3F81E0CB" w14:textId="40CA9945" w:rsidR="007A7D2D" w:rsidRPr="0073448D" w:rsidRDefault="007A7D2D" w:rsidP="00476C34">
            <w:pPr>
              <w:jc w:val="both"/>
              <w:rPr>
                <w:rFonts w:asciiTheme="majorHAnsi" w:hAnsiTheme="majorHAnsi" w:cstheme="minorHAnsi"/>
                <w:color w:val="000000"/>
              </w:rPr>
            </w:pPr>
            <w:r w:rsidRPr="0073448D">
              <w:rPr>
                <w:rFonts w:asciiTheme="majorHAnsi" w:hAnsiTheme="majorHAnsi" w:cstheme="minorHAnsi"/>
                <w:color w:val="000000"/>
              </w:rPr>
              <w:t>OBJETO:</w:t>
            </w:r>
            <w:r w:rsidRPr="0073448D">
              <w:rPr>
                <w:rFonts w:asciiTheme="majorHAnsi" w:hAnsiTheme="majorHAnsi"/>
              </w:rPr>
              <w:t xml:space="preserve"> </w:t>
            </w:r>
            <w:r w:rsidRPr="003B3496">
              <w:rPr>
                <w:rFonts w:asciiTheme="majorHAnsi" w:hAnsiTheme="majorHAnsi"/>
              </w:rPr>
              <w:t>execução, com fornecimento total de materiais, das obras e serviços para construção de vestiário operacional na área da sede da Gerência Regional Metropolitana Oeste - GRMO, da COPASA MG. Dia: 30/05/2022 às 08:30 horas - Local: Rua Carangola, 606 - Térreo - Bairro Santo Antônio - Belo Horizonte/MG.</w:t>
            </w:r>
          </w:p>
        </w:tc>
        <w:tc>
          <w:tcPr>
            <w:tcW w:w="4668" w:type="dxa"/>
            <w:gridSpan w:val="2"/>
            <w:tcBorders>
              <w:top w:val="single" w:sz="4" w:space="0" w:color="auto"/>
              <w:left w:val="single" w:sz="4" w:space="0" w:color="auto"/>
              <w:bottom w:val="single" w:sz="4" w:space="0" w:color="auto"/>
              <w:right w:val="single" w:sz="4" w:space="0" w:color="auto"/>
            </w:tcBorders>
            <w:vAlign w:val="center"/>
            <w:hideMark/>
          </w:tcPr>
          <w:p w14:paraId="74999C11" w14:textId="77777777" w:rsidR="007A7D2D" w:rsidRPr="0073448D" w:rsidRDefault="007A7D2D" w:rsidP="00476C34">
            <w:pPr>
              <w:rPr>
                <w:rFonts w:asciiTheme="majorHAnsi" w:hAnsiTheme="majorHAnsi" w:cstheme="minorHAnsi"/>
                <w:bCs/>
              </w:rPr>
            </w:pPr>
            <w:r w:rsidRPr="0073448D">
              <w:rPr>
                <w:rFonts w:asciiTheme="majorHAnsi" w:hAnsiTheme="majorHAnsi" w:cstheme="minorHAnsi"/>
                <w:bCs/>
              </w:rPr>
              <w:t xml:space="preserve">DATAS: </w:t>
            </w:r>
          </w:p>
          <w:p w14:paraId="44052D97" w14:textId="0DB6A6C9" w:rsidR="007A7D2D" w:rsidRPr="0073448D" w:rsidRDefault="007A7D2D" w:rsidP="00476C34">
            <w:pPr>
              <w:numPr>
                <w:ilvl w:val="0"/>
                <w:numId w:val="3"/>
              </w:numPr>
              <w:rPr>
                <w:rFonts w:asciiTheme="majorHAnsi" w:hAnsiTheme="majorHAnsi" w:cstheme="minorHAnsi"/>
              </w:rPr>
            </w:pPr>
            <w:r w:rsidRPr="0073448D">
              <w:rPr>
                <w:rFonts w:asciiTheme="majorHAnsi" w:hAnsiTheme="majorHAnsi" w:cstheme="minorHAnsi"/>
              </w:rPr>
              <w:t xml:space="preserve">Entrega: </w:t>
            </w:r>
            <w:r w:rsidR="00AD0073">
              <w:rPr>
                <w:rFonts w:asciiTheme="majorHAnsi" w:hAnsiTheme="majorHAnsi" w:cstheme="minorHAnsi"/>
              </w:rPr>
              <w:t>30</w:t>
            </w:r>
            <w:r w:rsidRPr="0073448D">
              <w:rPr>
                <w:rFonts w:asciiTheme="majorHAnsi" w:hAnsiTheme="majorHAnsi" w:cstheme="minorHAnsi"/>
              </w:rPr>
              <w:t>/05/2022 às 08:30</w:t>
            </w:r>
          </w:p>
          <w:p w14:paraId="15B2C59C" w14:textId="4EE4165F" w:rsidR="007A7D2D" w:rsidRPr="0073448D" w:rsidRDefault="007A7D2D" w:rsidP="00476C34">
            <w:pPr>
              <w:numPr>
                <w:ilvl w:val="0"/>
                <w:numId w:val="3"/>
              </w:numPr>
              <w:rPr>
                <w:rFonts w:asciiTheme="majorHAnsi" w:hAnsiTheme="majorHAnsi" w:cstheme="minorHAnsi"/>
              </w:rPr>
            </w:pPr>
            <w:r w:rsidRPr="0073448D">
              <w:rPr>
                <w:rFonts w:asciiTheme="majorHAnsi" w:hAnsiTheme="majorHAnsi" w:cstheme="minorHAnsi"/>
              </w:rPr>
              <w:t xml:space="preserve">Abertura: </w:t>
            </w:r>
            <w:r w:rsidR="00AD0073">
              <w:rPr>
                <w:rFonts w:asciiTheme="majorHAnsi" w:hAnsiTheme="majorHAnsi" w:cstheme="minorHAnsi"/>
              </w:rPr>
              <w:t>30</w:t>
            </w:r>
            <w:r w:rsidRPr="0073448D">
              <w:rPr>
                <w:rFonts w:asciiTheme="majorHAnsi" w:hAnsiTheme="majorHAnsi" w:cstheme="minorHAnsi"/>
              </w:rPr>
              <w:t>/05/2022 às 08:30</w:t>
            </w:r>
          </w:p>
          <w:p w14:paraId="0653BDA7" w14:textId="77777777" w:rsidR="007A7D2D" w:rsidRPr="0073448D" w:rsidRDefault="007A7D2D" w:rsidP="00476C34">
            <w:pPr>
              <w:numPr>
                <w:ilvl w:val="0"/>
                <w:numId w:val="3"/>
              </w:numPr>
              <w:rPr>
                <w:rFonts w:asciiTheme="majorHAnsi" w:hAnsiTheme="majorHAnsi" w:cstheme="minorHAnsi"/>
              </w:rPr>
            </w:pPr>
            <w:r w:rsidRPr="0073448D">
              <w:rPr>
                <w:rFonts w:asciiTheme="majorHAnsi" w:hAnsiTheme="majorHAnsi" w:cstheme="minorHAnsi"/>
              </w:rPr>
              <w:t xml:space="preserve">Prazo de execução: </w:t>
            </w:r>
            <w:r>
              <w:rPr>
                <w:rFonts w:asciiTheme="majorHAnsi" w:hAnsiTheme="majorHAnsi" w:cstheme="minorHAnsi"/>
              </w:rPr>
              <w:t>04 MESES.</w:t>
            </w:r>
          </w:p>
        </w:tc>
      </w:tr>
      <w:tr w:rsidR="007A7D2D" w:rsidRPr="0073448D" w14:paraId="6BA197A5" w14:textId="77777777" w:rsidTr="00476C3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FB987F4" w14:textId="77777777" w:rsidR="007A7D2D" w:rsidRPr="0073448D" w:rsidRDefault="007A7D2D" w:rsidP="00476C34">
            <w:pPr>
              <w:tabs>
                <w:tab w:val="left" w:pos="4393"/>
                <w:tab w:val="center" w:pos="5386"/>
              </w:tabs>
              <w:jc w:val="center"/>
              <w:outlineLvl w:val="1"/>
              <w:rPr>
                <w:rFonts w:asciiTheme="majorHAnsi" w:hAnsiTheme="majorHAnsi" w:cstheme="minorHAnsi"/>
              </w:rPr>
            </w:pPr>
            <w:r w:rsidRPr="0073448D">
              <w:rPr>
                <w:rFonts w:asciiTheme="majorHAnsi" w:hAnsiTheme="majorHAnsi" w:cstheme="minorHAnsi"/>
              </w:rPr>
              <w:t>VALORES</w:t>
            </w:r>
          </w:p>
        </w:tc>
      </w:tr>
      <w:tr w:rsidR="007A7D2D" w:rsidRPr="0073448D" w14:paraId="2575D99F" w14:textId="77777777" w:rsidTr="00935A95">
        <w:trPr>
          <w:cantSplit/>
          <w:trHeight w:val="912"/>
        </w:trPr>
        <w:tc>
          <w:tcPr>
            <w:tcW w:w="2795" w:type="dxa"/>
            <w:tcBorders>
              <w:top w:val="single" w:sz="4" w:space="0" w:color="auto"/>
              <w:left w:val="single" w:sz="4" w:space="0" w:color="auto"/>
              <w:bottom w:val="single" w:sz="4" w:space="0" w:color="auto"/>
              <w:right w:val="single" w:sz="4" w:space="0" w:color="auto"/>
            </w:tcBorders>
            <w:vAlign w:val="center"/>
            <w:hideMark/>
          </w:tcPr>
          <w:p w14:paraId="31438662" w14:textId="77777777" w:rsidR="007A7D2D" w:rsidRPr="0073448D" w:rsidRDefault="007A7D2D" w:rsidP="00476C34">
            <w:pPr>
              <w:keepNext/>
              <w:jc w:val="center"/>
              <w:outlineLvl w:val="2"/>
              <w:rPr>
                <w:rFonts w:asciiTheme="majorHAnsi" w:hAnsiTheme="majorHAnsi" w:cstheme="minorHAnsi"/>
              </w:rPr>
            </w:pPr>
            <w:r w:rsidRPr="0073448D">
              <w:rPr>
                <w:rFonts w:asciiTheme="majorHAnsi" w:hAnsiTheme="majorHAnsi" w:cstheme="minorHAnsi"/>
              </w:rPr>
              <w:t>Valor Estimado da Obra</w:t>
            </w:r>
          </w:p>
        </w:tc>
        <w:tc>
          <w:tcPr>
            <w:tcW w:w="2644" w:type="dxa"/>
            <w:tcBorders>
              <w:top w:val="single" w:sz="4" w:space="0" w:color="auto"/>
              <w:left w:val="single" w:sz="4" w:space="0" w:color="auto"/>
              <w:bottom w:val="single" w:sz="4" w:space="0" w:color="auto"/>
              <w:right w:val="single" w:sz="4" w:space="0" w:color="auto"/>
            </w:tcBorders>
            <w:vAlign w:val="center"/>
            <w:hideMark/>
          </w:tcPr>
          <w:p w14:paraId="068737BE" w14:textId="77777777" w:rsidR="007A7D2D" w:rsidRPr="0073448D" w:rsidRDefault="007A7D2D" w:rsidP="00476C34">
            <w:pPr>
              <w:jc w:val="center"/>
              <w:outlineLvl w:val="1"/>
              <w:rPr>
                <w:rFonts w:asciiTheme="majorHAnsi" w:hAnsiTheme="majorHAnsi" w:cstheme="minorHAnsi"/>
                <w:bCs/>
              </w:rPr>
            </w:pPr>
            <w:r w:rsidRPr="0073448D">
              <w:rPr>
                <w:rFonts w:asciiTheme="majorHAnsi" w:hAnsiTheme="maj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0C723B35" w14:textId="77777777" w:rsidR="007A7D2D" w:rsidRPr="0073448D" w:rsidRDefault="007A7D2D" w:rsidP="00476C34">
            <w:pPr>
              <w:jc w:val="center"/>
              <w:outlineLvl w:val="1"/>
              <w:rPr>
                <w:rFonts w:asciiTheme="majorHAnsi" w:hAnsiTheme="majorHAnsi" w:cstheme="minorHAnsi"/>
              </w:rPr>
            </w:pPr>
            <w:r w:rsidRPr="0073448D">
              <w:rPr>
                <w:rFonts w:asciiTheme="majorHAnsi" w:hAnsiTheme="majorHAnsi" w:cstheme="minorHAnsi"/>
              </w:rPr>
              <w:t>Garantia</w:t>
            </w:r>
            <w:r w:rsidRPr="0073448D">
              <w:rPr>
                <w:rFonts w:asciiTheme="majorHAnsi" w:hAnsiTheme="majorHAnsi" w:cstheme="minorHAnsi"/>
                <w:bCs/>
              </w:rPr>
              <w:t xml:space="preserve"> de Proposta</w:t>
            </w:r>
          </w:p>
        </w:tc>
        <w:tc>
          <w:tcPr>
            <w:tcW w:w="2968" w:type="dxa"/>
            <w:tcBorders>
              <w:top w:val="single" w:sz="4" w:space="0" w:color="auto"/>
              <w:left w:val="single" w:sz="4" w:space="0" w:color="auto"/>
              <w:bottom w:val="single" w:sz="4" w:space="0" w:color="auto"/>
              <w:right w:val="single" w:sz="4" w:space="0" w:color="auto"/>
            </w:tcBorders>
            <w:vAlign w:val="center"/>
            <w:hideMark/>
          </w:tcPr>
          <w:p w14:paraId="15562929" w14:textId="77777777" w:rsidR="007A7D2D" w:rsidRPr="0073448D" w:rsidRDefault="007A7D2D" w:rsidP="00476C34">
            <w:pPr>
              <w:jc w:val="center"/>
              <w:outlineLvl w:val="1"/>
              <w:rPr>
                <w:rFonts w:asciiTheme="majorHAnsi" w:hAnsiTheme="majorHAnsi" w:cstheme="minorHAnsi"/>
              </w:rPr>
            </w:pPr>
            <w:r w:rsidRPr="0073448D">
              <w:rPr>
                <w:rFonts w:asciiTheme="majorHAnsi" w:hAnsiTheme="majorHAnsi" w:cstheme="minorHAnsi"/>
                <w:bCs/>
              </w:rPr>
              <w:t>Valor do Edital</w:t>
            </w:r>
          </w:p>
        </w:tc>
      </w:tr>
      <w:tr w:rsidR="007A7D2D" w:rsidRPr="0073448D" w14:paraId="769891AE" w14:textId="77777777" w:rsidTr="00935A95">
        <w:trPr>
          <w:cantSplit/>
          <w:trHeight w:val="489"/>
        </w:trPr>
        <w:tc>
          <w:tcPr>
            <w:tcW w:w="2795" w:type="dxa"/>
            <w:tcBorders>
              <w:top w:val="single" w:sz="4" w:space="0" w:color="auto"/>
              <w:left w:val="single" w:sz="4" w:space="0" w:color="auto"/>
              <w:bottom w:val="single" w:sz="4" w:space="0" w:color="auto"/>
              <w:right w:val="single" w:sz="4" w:space="0" w:color="auto"/>
            </w:tcBorders>
            <w:vAlign w:val="center"/>
            <w:hideMark/>
          </w:tcPr>
          <w:p w14:paraId="352A666E" w14:textId="77418BA3" w:rsidR="007A7D2D" w:rsidRPr="0073448D" w:rsidRDefault="00AD0073" w:rsidP="00476C34">
            <w:pPr>
              <w:autoSpaceDE w:val="0"/>
              <w:autoSpaceDN w:val="0"/>
              <w:adjustRightInd w:val="0"/>
              <w:jc w:val="center"/>
              <w:rPr>
                <w:rFonts w:asciiTheme="majorHAnsi" w:hAnsiTheme="majorHAnsi" w:cstheme="minorHAnsi"/>
                <w:color w:val="000000"/>
              </w:rPr>
            </w:pPr>
            <w:r w:rsidRPr="00AD0073">
              <w:rPr>
                <w:rFonts w:asciiTheme="majorHAnsi" w:hAnsiTheme="majorHAnsi" w:cstheme="minorHAnsi"/>
                <w:color w:val="000000"/>
              </w:rPr>
              <w:t>R$ 512.396,31</w:t>
            </w:r>
          </w:p>
        </w:tc>
        <w:tc>
          <w:tcPr>
            <w:tcW w:w="2644" w:type="dxa"/>
            <w:tcBorders>
              <w:top w:val="single" w:sz="4" w:space="0" w:color="auto"/>
              <w:left w:val="single" w:sz="4" w:space="0" w:color="auto"/>
              <w:bottom w:val="single" w:sz="4" w:space="0" w:color="auto"/>
              <w:right w:val="single" w:sz="4" w:space="0" w:color="auto"/>
            </w:tcBorders>
            <w:vAlign w:val="center"/>
            <w:hideMark/>
          </w:tcPr>
          <w:p w14:paraId="36A8503F" w14:textId="77777777" w:rsidR="007A7D2D" w:rsidRPr="0073448D" w:rsidRDefault="007A7D2D" w:rsidP="00476C34">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721B42E5" w14:textId="77777777" w:rsidR="007A7D2D" w:rsidRPr="0073448D" w:rsidRDefault="007A7D2D" w:rsidP="00476C34">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968" w:type="dxa"/>
            <w:tcBorders>
              <w:top w:val="single" w:sz="4" w:space="0" w:color="auto"/>
              <w:left w:val="single" w:sz="4" w:space="0" w:color="auto"/>
              <w:bottom w:val="single" w:sz="4" w:space="0" w:color="auto"/>
              <w:right w:val="single" w:sz="4" w:space="0" w:color="auto"/>
            </w:tcBorders>
            <w:vAlign w:val="center"/>
            <w:hideMark/>
          </w:tcPr>
          <w:p w14:paraId="1AE24C5F" w14:textId="77777777" w:rsidR="007A7D2D" w:rsidRPr="0073448D" w:rsidRDefault="007A7D2D" w:rsidP="00476C34">
            <w:pPr>
              <w:keepNext/>
              <w:jc w:val="center"/>
              <w:outlineLvl w:val="0"/>
              <w:rPr>
                <w:rFonts w:asciiTheme="majorHAnsi" w:hAnsiTheme="majorHAnsi" w:cstheme="minorHAnsi"/>
                <w:bCs/>
                <w:color w:val="000000"/>
              </w:rPr>
            </w:pPr>
            <w:r w:rsidRPr="0073448D">
              <w:rPr>
                <w:rFonts w:asciiTheme="majorHAnsi" w:hAnsiTheme="majorHAnsi" w:cstheme="minorHAnsi"/>
                <w:bCs/>
                <w:color w:val="000000"/>
              </w:rPr>
              <w:t>R$ -</w:t>
            </w:r>
          </w:p>
        </w:tc>
      </w:tr>
      <w:tr w:rsidR="007A7D2D" w:rsidRPr="0073448D" w14:paraId="0CBA2EB2" w14:textId="77777777" w:rsidTr="00476C34">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5619B0C1" w14:textId="77777777" w:rsidR="007A7D2D" w:rsidRPr="0073448D" w:rsidRDefault="007A7D2D" w:rsidP="00476C34">
            <w:pPr>
              <w:jc w:val="both"/>
              <w:rPr>
                <w:rFonts w:asciiTheme="majorHAnsi" w:hAnsiTheme="majorHAnsi"/>
              </w:rPr>
            </w:pPr>
            <w:r w:rsidRPr="0073448D">
              <w:rPr>
                <w:rFonts w:asciiTheme="majorHAnsi" w:hAnsiTheme="majorHAnsi"/>
              </w:rPr>
              <w:t xml:space="preserve">CAPACIDADE TÉCNICA:  </w:t>
            </w:r>
          </w:p>
          <w:p w14:paraId="329EAF5C" w14:textId="142903F4" w:rsidR="007A7D2D" w:rsidRPr="0073448D" w:rsidRDefault="00AD0073" w:rsidP="00476C34">
            <w:pPr>
              <w:rPr>
                <w:rFonts w:asciiTheme="majorHAnsi" w:hAnsiTheme="majorHAnsi"/>
              </w:rPr>
            </w:pPr>
            <w:r w:rsidRPr="00AD0073">
              <w:rPr>
                <w:rFonts w:asciiTheme="majorHAnsi" w:hAnsiTheme="majorHAnsi"/>
              </w:rPr>
              <w:t>a) Construção civil e/ou reforma em edificações</w:t>
            </w:r>
          </w:p>
        </w:tc>
      </w:tr>
      <w:tr w:rsidR="007A7D2D" w:rsidRPr="0073448D" w14:paraId="2051FE6E" w14:textId="77777777" w:rsidTr="00476C34">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5D9E2712" w14:textId="77777777" w:rsidR="007A7D2D" w:rsidRPr="0073448D" w:rsidRDefault="007A7D2D" w:rsidP="00476C34">
            <w:pPr>
              <w:autoSpaceDE w:val="0"/>
              <w:autoSpaceDN w:val="0"/>
              <w:adjustRightInd w:val="0"/>
              <w:jc w:val="both"/>
              <w:rPr>
                <w:rFonts w:asciiTheme="majorHAnsi" w:hAnsiTheme="majorHAnsi"/>
              </w:rPr>
            </w:pPr>
            <w:r w:rsidRPr="0073448D">
              <w:rPr>
                <w:rFonts w:asciiTheme="majorHAnsi" w:hAnsiTheme="majorHAnsi"/>
              </w:rPr>
              <w:t xml:space="preserve">CAPACIDADE OPERACIONAL:  </w:t>
            </w:r>
          </w:p>
          <w:p w14:paraId="174DD786" w14:textId="32242DCB" w:rsidR="007A7D2D" w:rsidRPr="0073448D" w:rsidRDefault="00AD0073" w:rsidP="00476C34">
            <w:pPr>
              <w:autoSpaceDE w:val="0"/>
              <w:autoSpaceDN w:val="0"/>
              <w:adjustRightInd w:val="0"/>
              <w:rPr>
                <w:rFonts w:asciiTheme="majorHAnsi" w:hAnsiTheme="majorHAnsi"/>
              </w:rPr>
            </w:pPr>
            <w:r w:rsidRPr="00AD0073">
              <w:rPr>
                <w:rFonts w:asciiTheme="majorHAnsi" w:hAnsiTheme="majorHAnsi"/>
              </w:rPr>
              <w:t>a) Construção civil e/ou reforma em edificações</w:t>
            </w:r>
          </w:p>
        </w:tc>
      </w:tr>
      <w:tr w:rsidR="007A7D2D" w:rsidRPr="0073448D" w14:paraId="39CAFF7B" w14:textId="77777777" w:rsidTr="007A7D2D">
        <w:trPr>
          <w:cantSplit/>
          <w:trHeight w:val="351"/>
        </w:trPr>
        <w:tc>
          <w:tcPr>
            <w:tcW w:w="10693" w:type="dxa"/>
            <w:gridSpan w:val="5"/>
            <w:tcBorders>
              <w:top w:val="single" w:sz="4" w:space="0" w:color="auto"/>
              <w:left w:val="single" w:sz="4" w:space="0" w:color="auto"/>
              <w:bottom w:val="single" w:sz="4" w:space="0" w:color="auto"/>
              <w:right w:val="single" w:sz="4" w:space="0" w:color="auto"/>
            </w:tcBorders>
            <w:hideMark/>
          </w:tcPr>
          <w:p w14:paraId="049A9822" w14:textId="77777777" w:rsidR="007A7D2D" w:rsidRPr="0073448D" w:rsidRDefault="007A7D2D" w:rsidP="00476C34">
            <w:pPr>
              <w:autoSpaceDE w:val="0"/>
              <w:autoSpaceDN w:val="0"/>
              <w:adjustRightInd w:val="0"/>
              <w:jc w:val="both"/>
              <w:rPr>
                <w:rFonts w:asciiTheme="majorHAnsi" w:hAnsiTheme="majorHAnsi"/>
              </w:rPr>
            </w:pPr>
            <w:r w:rsidRPr="0073448D">
              <w:rPr>
                <w:rFonts w:asciiTheme="majorHAnsi" w:hAnsiTheme="majorHAnsi"/>
              </w:rPr>
              <w:t xml:space="preserve">ÍNDICES ECONÔMICOS: Conforme edital. </w:t>
            </w:r>
          </w:p>
        </w:tc>
      </w:tr>
      <w:tr w:rsidR="007A7D2D" w:rsidRPr="0073448D" w14:paraId="6A93C2FA" w14:textId="77777777" w:rsidTr="00476C34">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2891845" w14:textId="77777777" w:rsidR="007A7D2D" w:rsidRDefault="007A7D2D" w:rsidP="007A7D2D">
            <w:pPr>
              <w:autoSpaceDE w:val="0"/>
              <w:autoSpaceDN w:val="0"/>
              <w:adjustRightInd w:val="0"/>
              <w:jc w:val="both"/>
              <w:rPr>
                <w:rFonts w:asciiTheme="majorHAnsi" w:hAnsiTheme="majorHAnsi"/>
              </w:rPr>
            </w:pPr>
            <w:r w:rsidRPr="0073448D">
              <w:rPr>
                <w:rFonts w:asciiTheme="majorHAnsi" w:hAnsiTheme="majorHAnsi"/>
              </w:rPr>
              <w:t xml:space="preserve">OBSERVAÇÕES: </w:t>
            </w:r>
            <w:r w:rsidRPr="003B3496">
              <w:rPr>
                <w:rFonts w:asciiTheme="majorHAnsi" w:hAnsiTheme="majorHAnsi"/>
              </w:rPr>
              <w:t>Mais informações e o caderno de licitação poderão ser obtidos, gratuitamente, através de download</w:t>
            </w:r>
            <w:r>
              <w:rPr>
                <w:rFonts w:asciiTheme="majorHAnsi" w:hAnsiTheme="majorHAnsi"/>
              </w:rPr>
              <w:t xml:space="preserve"> no endereço: </w:t>
            </w:r>
            <w:hyperlink r:id="rId10" w:history="1">
              <w:r w:rsidRPr="00B83D9D">
                <w:rPr>
                  <w:rStyle w:val="Hyperlink"/>
                  <w:rFonts w:asciiTheme="majorHAnsi" w:hAnsiTheme="majorHAnsi"/>
                </w:rPr>
                <w:t>www.copasa.com.br</w:t>
              </w:r>
            </w:hyperlink>
            <w:r>
              <w:rPr>
                <w:rFonts w:asciiTheme="majorHAnsi" w:hAnsiTheme="majorHAnsi"/>
              </w:rPr>
              <w:t xml:space="preserve"> </w:t>
            </w:r>
            <w:r w:rsidRPr="003B3496">
              <w:rPr>
                <w:rFonts w:asciiTheme="majorHAnsi" w:hAnsiTheme="majorHAnsi"/>
              </w:rPr>
              <w:t>(link: licitações e contratos/licitações, pesquisar pelo número da licitação), a partir do dia 07/05/2022</w:t>
            </w:r>
          </w:p>
          <w:p w14:paraId="2074EBAE" w14:textId="6A0D0592" w:rsidR="007A7D2D" w:rsidRDefault="00AD0073" w:rsidP="00AD0073">
            <w:pPr>
              <w:autoSpaceDE w:val="0"/>
              <w:autoSpaceDN w:val="0"/>
              <w:adjustRightInd w:val="0"/>
              <w:jc w:val="both"/>
              <w:rPr>
                <w:rFonts w:asciiTheme="majorHAnsi" w:hAnsiTheme="majorHAnsi"/>
              </w:rPr>
            </w:pPr>
            <w:r w:rsidRPr="00AD0073">
              <w:rPr>
                <w:rFonts w:asciiTheme="majorHAnsi" w:hAnsiTheme="majorHAnsi"/>
              </w:rPr>
              <w:t>As interessadas poderão designar engenheiro ou Arquiteto para efetuar visita</w:t>
            </w:r>
            <w:r>
              <w:rPr>
                <w:rFonts w:asciiTheme="majorHAnsi" w:hAnsiTheme="majorHAnsi"/>
              </w:rPr>
              <w:t xml:space="preserve"> </w:t>
            </w:r>
            <w:r w:rsidRPr="00AD0073">
              <w:rPr>
                <w:rFonts w:asciiTheme="majorHAnsi" w:hAnsiTheme="majorHAnsi"/>
              </w:rPr>
              <w:t>técnica, para conhecimento das obras e serviços a serem executados. Para</w:t>
            </w:r>
            <w:r>
              <w:rPr>
                <w:rFonts w:asciiTheme="majorHAnsi" w:hAnsiTheme="majorHAnsi"/>
              </w:rPr>
              <w:t xml:space="preserve"> </w:t>
            </w:r>
            <w:r w:rsidRPr="00AD0073">
              <w:rPr>
                <w:rFonts w:asciiTheme="majorHAnsi" w:hAnsiTheme="majorHAnsi"/>
              </w:rPr>
              <w:t>acompanhamento da visita técnica, fornecimento de informações e prestação</w:t>
            </w:r>
            <w:r>
              <w:rPr>
                <w:rFonts w:asciiTheme="majorHAnsi" w:hAnsiTheme="majorHAnsi"/>
              </w:rPr>
              <w:t xml:space="preserve"> </w:t>
            </w:r>
            <w:r w:rsidRPr="00AD0073">
              <w:rPr>
                <w:rFonts w:asciiTheme="majorHAnsi" w:hAnsiTheme="majorHAnsi"/>
              </w:rPr>
              <w:t>de esclarecimentos porventura solicitados pelos interessados, estará</w:t>
            </w:r>
            <w:r>
              <w:rPr>
                <w:rFonts w:asciiTheme="majorHAnsi" w:hAnsiTheme="majorHAnsi"/>
              </w:rPr>
              <w:t xml:space="preserve"> </w:t>
            </w:r>
            <w:r w:rsidRPr="00AD0073">
              <w:rPr>
                <w:rFonts w:asciiTheme="majorHAnsi" w:hAnsiTheme="majorHAnsi"/>
              </w:rPr>
              <w:t>disponível, o Sr. José Claudio Ramos ou outro empregado da COPASA MG, do</w:t>
            </w:r>
            <w:r>
              <w:rPr>
                <w:rFonts w:asciiTheme="majorHAnsi" w:hAnsiTheme="majorHAnsi"/>
              </w:rPr>
              <w:t xml:space="preserve"> </w:t>
            </w:r>
            <w:r w:rsidRPr="00AD0073">
              <w:rPr>
                <w:rFonts w:asciiTheme="majorHAnsi" w:hAnsiTheme="majorHAnsi"/>
              </w:rPr>
              <w:t>dia 09 de maio de 2022 ao dia 29 de maio de 2022. O agendamento da visita</w:t>
            </w:r>
            <w:r>
              <w:rPr>
                <w:rFonts w:asciiTheme="majorHAnsi" w:hAnsiTheme="majorHAnsi"/>
              </w:rPr>
              <w:t xml:space="preserve"> </w:t>
            </w:r>
            <w:r w:rsidRPr="00AD0073">
              <w:rPr>
                <w:rFonts w:asciiTheme="majorHAnsi" w:hAnsiTheme="majorHAnsi"/>
              </w:rPr>
              <w:t xml:space="preserve">poderá ser feito pelo e-mail: </w:t>
            </w:r>
            <w:hyperlink r:id="rId11" w:history="1">
              <w:r w:rsidRPr="00B83D9D">
                <w:rPr>
                  <w:rStyle w:val="Hyperlink"/>
                  <w:rFonts w:asciiTheme="majorHAnsi" w:hAnsiTheme="majorHAnsi"/>
                </w:rPr>
                <w:t>grmo@copasa.com.br</w:t>
              </w:r>
            </w:hyperlink>
            <w:r w:rsidRPr="00AD0073">
              <w:rPr>
                <w:rFonts w:asciiTheme="majorHAnsi" w:hAnsiTheme="majorHAnsi"/>
              </w:rPr>
              <w:t>.</w:t>
            </w:r>
            <w:r>
              <w:rPr>
                <w:rFonts w:asciiTheme="majorHAnsi" w:hAnsiTheme="majorHAnsi"/>
              </w:rPr>
              <w:t xml:space="preserve"> </w:t>
            </w:r>
          </w:p>
          <w:p w14:paraId="1B4614AC" w14:textId="51DFF41B" w:rsidR="007A7D2D" w:rsidRPr="0073448D" w:rsidRDefault="007A7D2D" w:rsidP="00476C34">
            <w:pPr>
              <w:autoSpaceDE w:val="0"/>
              <w:autoSpaceDN w:val="0"/>
              <w:adjustRightInd w:val="0"/>
              <w:jc w:val="both"/>
              <w:rPr>
                <w:rFonts w:asciiTheme="majorHAnsi" w:hAnsiTheme="majorHAnsi"/>
              </w:rPr>
            </w:pPr>
            <w:hyperlink r:id="rId12" w:history="1">
              <w:r w:rsidRPr="00B83D9D">
                <w:rPr>
                  <w:rStyle w:val="Hyperlink"/>
                  <w:rFonts w:asciiTheme="majorHAnsi" w:hAnsiTheme="majorHAnsi"/>
                </w:rPr>
                <w:t>https://www2.copasa.com.br/PortalComprasPrd/#/pesquisaDetalhes/2648E00C00261EECB3A6AE1B0535C7D2</w:t>
              </w:r>
            </w:hyperlink>
            <w:r>
              <w:rPr>
                <w:rFonts w:asciiTheme="majorHAnsi" w:hAnsiTheme="majorHAnsi"/>
              </w:rPr>
              <w:t xml:space="preserve"> </w:t>
            </w:r>
          </w:p>
        </w:tc>
      </w:tr>
    </w:tbl>
    <w:p w14:paraId="27536D3E" w14:textId="77777777" w:rsidR="007A7D2D" w:rsidRPr="003B3496" w:rsidRDefault="007A7D2D" w:rsidP="006E752A">
      <w:pPr>
        <w:autoSpaceDE w:val="0"/>
        <w:autoSpaceDN w:val="0"/>
        <w:adjustRightInd w:val="0"/>
        <w:jc w:val="both"/>
        <w:rPr>
          <w:rFonts w:asciiTheme="majorHAnsi" w:hAnsiTheme="majorHAnsi"/>
        </w:rPr>
      </w:pPr>
    </w:p>
    <w:p w14:paraId="41ABEF60" w14:textId="77777777" w:rsidR="007A7D2D" w:rsidRDefault="007A7D2D" w:rsidP="006E752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9"/>
        <w:gridCol w:w="2775"/>
        <w:gridCol w:w="646"/>
        <w:gridCol w:w="1616"/>
        <w:gridCol w:w="2937"/>
      </w:tblGrid>
      <w:tr w:rsidR="007A7D2D" w14:paraId="0D9DDC5A" w14:textId="77777777" w:rsidTr="00476C34">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4E331EFD" w14:textId="77777777" w:rsidR="007A7D2D" w:rsidRDefault="007A7D2D" w:rsidP="00476C34">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1A38BC56" w14:textId="2485A9CF" w:rsidR="007A7D2D" w:rsidRDefault="007A7D2D" w:rsidP="00476C34">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w:t>
            </w:r>
            <w:r w:rsidR="00935A95" w:rsidRPr="00935A95">
              <w:rPr>
                <w:rFonts w:ascii="Times New Roman" w:hAnsi="Times New Roman"/>
                <w:b/>
                <w:bCs/>
                <w:sz w:val="32"/>
                <w:szCs w:val="32"/>
              </w:rPr>
              <w:t>CPL</w:t>
            </w:r>
            <w:r w:rsidR="00935A95">
              <w:rPr>
                <w:rFonts w:ascii="Times New Roman" w:hAnsi="Times New Roman"/>
                <w:b/>
                <w:bCs/>
                <w:sz w:val="32"/>
                <w:szCs w:val="32"/>
              </w:rPr>
              <w:t>.</w:t>
            </w:r>
            <w:r w:rsidR="00935A95" w:rsidRPr="00935A95">
              <w:rPr>
                <w:rFonts w:ascii="Times New Roman" w:hAnsi="Times New Roman"/>
                <w:b/>
                <w:bCs/>
                <w:sz w:val="32"/>
                <w:szCs w:val="32"/>
              </w:rPr>
              <w:t>1120220093</w:t>
            </w:r>
          </w:p>
        </w:tc>
      </w:tr>
      <w:tr w:rsidR="007A7D2D" w:rsidRPr="0073448D" w14:paraId="58B3C7F5" w14:textId="77777777" w:rsidTr="00476C3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C1B2981" w14:textId="77777777" w:rsidR="007A7D2D" w:rsidRPr="0073448D" w:rsidRDefault="007A7D2D" w:rsidP="00476C34">
            <w:pPr>
              <w:rPr>
                <w:rFonts w:asciiTheme="majorHAnsi" w:hAnsiTheme="majorHAnsi" w:cstheme="minorHAnsi"/>
              </w:rPr>
            </w:pPr>
            <w:r w:rsidRPr="0073448D">
              <w:rPr>
                <w:rFonts w:asciiTheme="majorHAnsi" w:hAnsiTheme="majorHAnsi" w:cstheme="minorHAnsi"/>
              </w:rPr>
              <w:t>Endereço: Rua Carangola, 606, térreo, bairro Santo Antônio, Belo Horizonte/MG.</w:t>
            </w:r>
          </w:p>
          <w:p w14:paraId="39143EA3" w14:textId="77777777" w:rsidR="007A7D2D" w:rsidRPr="0073448D" w:rsidRDefault="007A7D2D" w:rsidP="00476C34">
            <w:pPr>
              <w:rPr>
                <w:rFonts w:asciiTheme="majorHAnsi" w:hAnsiTheme="majorHAnsi" w:cstheme="minorHAnsi"/>
              </w:rPr>
            </w:pPr>
            <w:r w:rsidRPr="0073448D">
              <w:rPr>
                <w:rFonts w:asciiTheme="majorHAnsi" w:hAnsiTheme="majorHAnsi" w:cstheme="minorHAnsi"/>
              </w:rPr>
              <w:t xml:space="preserve">Informações: Telefone: (31) 3250-1618/1619. Fax: (31) 3250-1670/1317. E-mail: </w:t>
            </w:r>
            <w:hyperlink r:id="rId13" w:history="1">
              <w:r w:rsidRPr="0073448D">
                <w:rPr>
                  <w:rStyle w:val="Hyperlink"/>
                  <w:rFonts w:asciiTheme="majorHAnsi" w:hAnsiTheme="majorHAnsi" w:cstheme="minorHAnsi"/>
                </w:rPr>
                <w:t>cpli@copasa.com.br</w:t>
              </w:r>
            </w:hyperlink>
            <w:r w:rsidRPr="0073448D">
              <w:rPr>
                <w:rFonts w:asciiTheme="majorHAnsi" w:hAnsiTheme="majorHAnsi" w:cstheme="minorHAnsi"/>
              </w:rPr>
              <w:t xml:space="preserve">. </w:t>
            </w:r>
          </w:p>
        </w:tc>
      </w:tr>
      <w:tr w:rsidR="007A7D2D" w:rsidRPr="0073448D" w14:paraId="6AC0641B" w14:textId="77777777" w:rsidTr="00476C34">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040AEC8E" w14:textId="687EE830" w:rsidR="007A7D2D" w:rsidRPr="0073448D" w:rsidRDefault="007A7D2D" w:rsidP="00476C34">
            <w:pPr>
              <w:jc w:val="both"/>
              <w:rPr>
                <w:rFonts w:asciiTheme="majorHAnsi" w:hAnsiTheme="majorHAnsi" w:cstheme="minorHAnsi"/>
                <w:color w:val="000000"/>
              </w:rPr>
            </w:pPr>
            <w:r w:rsidRPr="0073448D">
              <w:rPr>
                <w:rFonts w:asciiTheme="majorHAnsi" w:hAnsiTheme="majorHAnsi" w:cstheme="minorHAnsi"/>
                <w:color w:val="000000"/>
              </w:rPr>
              <w:t>OBJETO:</w:t>
            </w:r>
            <w:r w:rsidRPr="0073448D">
              <w:rPr>
                <w:rFonts w:asciiTheme="majorHAnsi" w:hAnsiTheme="majorHAnsi"/>
              </w:rPr>
              <w:t xml:space="preserve"> </w:t>
            </w:r>
            <w:r w:rsidR="00935A95" w:rsidRPr="003B3496">
              <w:rPr>
                <w:rFonts w:asciiTheme="majorHAnsi" w:hAnsiTheme="majorHAnsi"/>
              </w:rPr>
              <w:t xml:space="preserve">execução, com fornecimento parcial de materiais, das obras e serviços de Ampliação do Sistema de Abastecimento de </w:t>
            </w:r>
            <w:r w:rsidR="00935A95">
              <w:rPr>
                <w:rFonts w:asciiTheme="majorHAnsi" w:hAnsiTheme="majorHAnsi"/>
              </w:rPr>
              <w:t>Á</w:t>
            </w:r>
            <w:r w:rsidR="00935A95" w:rsidRPr="003B3496">
              <w:rPr>
                <w:rFonts w:asciiTheme="majorHAnsi" w:hAnsiTheme="majorHAnsi"/>
              </w:rPr>
              <w:t xml:space="preserve">gua do município de Conselheiro Lafaiete/MG – nova captação Alto da </w:t>
            </w:r>
            <w:r w:rsidR="00935A95">
              <w:rPr>
                <w:rFonts w:asciiTheme="majorHAnsi" w:hAnsiTheme="majorHAnsi"/>
              </w:rPr>
              <w:t>V</w:t>
            </w:r>
            <w:r w:rsidR="00935A95" w:rsidRPr="003B3496">
              <w:rPr>
                <w:rFonts w:asciiTheme="majorHAnsi" w:hAnsiTheme="majorHAnsi"/>
              </w:rPr>
              <w:t xml:space="preserve">arginha Dia: 30/05/2022 14:30:00 horas - Local: </w:t>
            </w:r>
            <w:r w:rsidR="00935A95">
              <w:rPr>
                <w:rFonts w:asciiTheme="majorHAnsi" w:hAnsiTheme="majorHAnsi"/>
              </w:rPr>
              <w:t>R</w:t>
            </w:r>
            <w:r w:rsidR="00935A95" w:rsidRPr="003B3496">
              <w:rPr>
                <w:rFonts w:asciiTheme="majorHAnsi" w:hAnsiTheme="majorHAnsi"/>
              </w:rPr>
              <w:t>ua Carangola, 606 - Térreo - Bairro Santo Antônio - Belo Horizonte/MG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3221C24D" w14:textId="77777777" w:rsidR="007A7D2D" w:rsidRPr="0073448D" w:rsidRDefault="007A7D2D" w:rsidP="00476C34">
            <w:pPr>
              <w:rPr>
                <w:rFonts w:asciiTheme="majorHAnsi" w:hAnsiTheme="majorHAnsi" w:cstheme="minorHAnsi"/>
                <w:bCs/>
              </w:rPr>
            </w:pPr>
            <w:r w:rsidRPr="0073448D">
              <w:rPr>
                <w:rFonts w:asciiTheme="majorHAnsi" w:hAnsiTheme="majorHAnsi" w:cstheme="minorHAnsi"/>
                <w:bCs/>
              </w:rPr>
              <w:t xml:space="preserve">DATAS: </w:t>
            </w:r>
          </w:p>
          <w:p w14:paraId="5427DF16" w14:textId="272987C0" w:rsidR="007A7D2D" w:rsidRPr="0073448D" w:rsidRDefault="007A7D2D" w:rsidP="00476C34">
            <w:pPr>
              <w:numPr>
                <w:ilvl w:val="0"/>
                <w:numId w:val="3"/>
              </w:numPr>
              <w:rPr>
                <w:rFonts w:asciiTheme="majorHAnsi" w:hAnsiTheme="majorHAnsi" w:cstheme="minorHAnsi"/>
              </w:rPr>
            </w:pPr>
            <w:r w:rsidRPr="0073448D">
              <w:rPr>
                <w:rFonts w:asciiTheme="majorHAnsi" w:hAnsiTheme="majorHAnsi" w:cstheme="minorHAnsi"/>
              </w:rPr>
              <w:t xml:space="preserve">Entrega: </w:t>
            </w:r>
            <w:r w:rsidR="005A040D">
              <w:rPr>
                <w:rFonts w:asciiTheme="majorHAnsi" w:hAnsiTheme="majorHAnsi" w:cstheme="minorHAnsi"/>
              </w:rPr>
              <w:t>30</w:t>
            </w:r>
            <w:r w:rsidRPr="0073448D">
              <w:rPr>
                <w:rFonts w:asciiTheme="majorHAnsi" w:hAnsiTheme="majorHAnsi" w:cstheme="minorHAnsi"/>
              </w:rPr>
              <w:t xml:space="preserve">/05/2022 às </w:t>
            </w:r>
            <w:r w:rsidR="005A040D">
              <w:rPr>
                <w:rFonts w:asciiTheme="majorHAnsi" w:hAnsiTheme="majorHAnsi" w:cstheme="minorHAnsi"/>
              </w:rPr>
              <w:t>14</w:t>
            </w:r>
            <w:r w:rsidRPr="0073448D">
              <w:rPr>
                <w:rFonts w:asciiTheme="majorHAnsi" w:hAnsiTheme="majorHAnsi" w:cstheme="minorHAnsi"/>
              </w:rPr>
              <w:t>:30</w:t>
            </w:r>
          </w:p>
          <w:p w14:paraId="18A6240A" w14:textId="4314AEB9" w:rsidR="007A7D2D" w:rsidRPr="0073448D" w:rsidRDefault="007A7D2D" w:rsidP="00476C34">
            <w:pPr>
              <w:numPr>
                <w:ilvl w:val="0"/>
                <w:numId w:val="3"/>
              </w:numPr>
              <w:rPr>
                <w:rFonts w:asciiTheme="majorHAnsi" w:hAnsiTheme="majorHAnsi" w:cstheme="minorHAnsi"/>
              </w:rPr>
            </w:pPr>
            <w:r w:rsidRPr="0073448D">
              <w:rPr>
                <w:rFonts w:asciiTheme="majorHAnsi" w:hAnsiTheme="majorHAnsi" w:cstheme="minorHAnsi"/>
              </w:rPr>
              <w:t xml:space="preserve">Abertura: </w:t>
            </w:r>
            <w:r w:rsidR="005A040D">
              <w:rPr>
                <w:rFonts w:asciiTheme="majorHAnsi" w:hAnsiTheme="majorHAnsi" w:cstheme="minorHAnsi"/>
              </w:rPr>
              <w:t>30</w:t>
            </w:r>
            <w:r w:rsidRPr="0073448D">
              <w:rPr>
                <w:rFonts w:asciiTheme="majorHAnsi" w:hAnsiTheme="majorHAnsi" w:cstheme="minorHAnsi"/>
              </w:rPr>
              <w:t xml:space="preserve">/05/2022 às </w:t>
            </w:r>
            <w:r w:rsidR="005A040D">
              <w:rPr>
                <w:rFonts w:asciiTheme="majorHAnsi" w:hAnsiTheme="majorHAnsi" w:cstheme="minorHAnsi"/>
              </w:rPr>
              <w:t>14</w:t>
            </w:r>
            <w:r w:rsidRPr="0073448D">
              <w:rPr>
                <w:rFonts w:asciiTheme="majorHAnsi" w:hAnsiTheme="majorHAnsi" w:cstheme="minorHAnsi"/>
              </w:rPr>
              <w:t>:30</w:t>
            </w:r>
          </w:p>
          <w:p w14:paraId="38C14D54" w14:textId="3806EF90" w:rsidR="007A7D2D" w:rsidRPr="0073448D" w:rsidRDefault="007A7D2D" w:rsidP="005A040D">
            <w:pPr>
              <w:numPr>
                <w:ilvl w:val="0"/>
                <w:numId w:val="3"/>
              </w:numPr>
              <w:rPr>
                <w:rFonts w:asciiTheme="majorHAnsi" w:hAnsiTheme="majorHAnsi" w:cstheme="minorHAnsi"/>
              </w:rPr>
            </w:pPr>
            <w:r w:rsidRPr="0073448D">
              <w:rPr>
                <w:rFonts w:asciiTheme="majorHAnsi" w:hAnsiTheme="majorHAnsi" w:cstheme="minorHAnsi"/>
              </w:rPr>
              <w:t xml:space="preserve">Prazo de execução: </w:t>
            </w:r>
            <w:r w:rsidR="005A040D">
              <w:rPr>
                <w:rFonts w:asciiTheme="majorHAnsi" w:hAnsiTheme="majorHAnsi" w:cstheme="minorHAnsi"/>
              </w:rPr>
              <w:t>12</w:t>
            </w:r>
            <w:r>
              <w:rPr>
                <w:rFonts w:asciiTheme="majorHAnsi" w:hAnsiTheme="majorHAnsi" w:cstheme="minorHAnsi"/>
              </w:rPr>
              <w:t xml:space="preserve"> MESES.</w:t>
            </w:r>
          </w:p>
        </w:tc>
      </w:tr>
      <w:tr w:rsidR="007A7D2D" w:rsidRPr="0073448D" w14:paraId="6F537FF9" w14:textId="77777777" w:rsidTr="00476C3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1CD62C8" w14:textId="77777777" w:rsidR="007A7D2D" w:rsidRPr="0073448D" w:rsidRDefault="007A7D2D" w:rsidP="00476C34">
            <w:pPr>
              <w:tabs>
                <w:tab w:val="left" w:pos="4393"/>
                <w:tab w:val="center" w:pos="5386"/>
              </w:tabs>
              <w:jc w:val="center"/>
              <w:outlineLvl w:val="1"/>
              <w:rPr>
                <w:rFonts w:asciiTheme="majorHAnsi" w:hAnsiTheme="majorHAnsi" w:cstheme="minorHAnsi"/>
              </w:rPr>
            </w:pPr>
            <w:r w:rsidRPr="0073448D">
              <w:rPr>
                <w:rFonts w:asciiTheme="majorHAnsi" w:hAnsiTheme="majorHAnsi" w:cstheme="minorHAnsi"/>
              </w:rPr>
              <w:t>VALORES</w:t>
            </w:r>
          </w:p>
        </w:tc>
      </w:tr>
      <w:tr w:rsidR="007A7D2D" w:rsidRPr="0073448D" w14:paraId="2EA62FB8" w14:textId="77777777" w:rsidTr="00476C34">
        <w:trPr>
          <w:cantSplit/>
          <w:trHeight w:val="912"/>
        </w:trPr>
        <w:tc>
          <w:tcPr>
            <w:tcW w:w="2619" w:type="dxa"/>
            <w:tcBorders>
              <w:top w:val="single" w:sz="4" w:space="0" w:color="auto"/>
              <w:left w:val="single" w:sz="4" w:space="0" w:color="auto"/>
              <w:bottom w:val="single" w:sz="4" w:space="0" w:color="auto"/>
              <w:right w:val="single" w:sz="4" w:space="0" w:color="auto"/>
            </w:tcBorders>
            <w:vAlign w:val="center"/>
            <w:hideMark/>
          </w:tcPr>
          <w:p w14:paraId="71617442" w14:textId="77777777" w:rsidR="007A7D2D" w:rsidRPr="0073448D" w:rsidRDefault="007A7D2D" w:rsidP="00476C34">
            <w:pPr>
              <w:keepNext/>
              <w:jc w:val="center"/>
              <w:outlineLvl w:val="2"/>
              <w:rPr>
                <w:rFonts w:asciiTheme="majorHAnsi" w:hAnsiTheme="majorHAnsi" w:cstheme="minorHAnsi"/>
              </w:rPr>
            </w:pPr>
            <w:r w:rsidRPr="0073448D">
              <w:rPr>
                <w:rFonts w:asciiTheme="majorHAnsi" w:hAnsiTheme="majorHAnsi" w:cstheme="minorHAnsi"/>
              </w:rPr>
              <w:t>Valor Estimado da Obra</w:t>
            </w:r>
          </w:p>
        </w:tc>
        <w:tc>
          <w:tcPr>
            <w:tcW w:w="3152" w:type="dxa"/>
            <w:tcBorders>
              <w:top w:val="single" w:sz="4" w:space="0" w:color="auto"/>
              <w:left w:val="single" w:sz="4" w:space="0" w:color="auto"/>
              <w:bottom w:val="single" w:sz="4" w:space="0" w:color="auto"/>
              <w:right w:val="single" w:sz="4" w:space="0" w:color="auto"/>
            </w:tcBorders>
            <w:vAlign w:val="center"/>
            <w:hideMark/>
          </w:tcPr>
          <w:p w14:paraId="42B5EB1B" w14:textId="77777777" w:rsidR="007A7D2D" w:rsidRPr="0073448D" w:rsidRDefault="007A7D2D" w:rsidP="00476C34">
            <w:pPr>
              <w:jc w:val="center"/>
              <w:outlineLvl w:val="1"/>
              <w:rPr>
                <w:rFonts w:asciiTheme="majorHAnsi" w:hAnsiTheme="majorHAnsi" w:cstheme="minorHAnsi"/>
                <w:bCs/>
              </w:rPr>
            </w:pPr>
            <w:r w:rsidRPr="0073448D">
              <w:rPr>
                <w:rFonts w:asciiTheme="majorHAnsi" w:hAnsiTheme="maj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580950A3" w14:textId="77777777" w:rsidR="007A7D2D" w:rsidRPr="0073448D" w:rsidRDefault="007A7D2D" w:rsidP="00476C34">
            <w:pPr>
              <w:jc w:val="center"/>
              <w:outlineLvl w:val="1"/>
              <w:rPr>
                <w:rFonts w:asciiTheme="majorHAnsi" w:hAnsiTheme="majorHAnsi" w:cstheme="minorHAnsi"/>
              </w:rPr>
            </w:pPr>
            <w:r w:rsidRPr="0073448D">
              <w:rPr>
                <w:rFonts w:asciiTheme="majorHAnsi" w:hAnsiTheme="majorHAnsi" w:cstheme="minorHAnsi"/>
              </w:rPr>
              <w:t>Garantia</w:t>
            </w:r>
            <w:r w:rsidRPr="0073448D">
              <w:rPr>
                <w:rFonts w:asciiTheme="majorHAnsi" w:hAnsiTheme="maj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8675148" w14:textId="77777777" w:rsidR="007A7D2D" w:rsidRPr="0073448D" w:rsidRDefault="007A7D2D" w:rsidP="00476C34">
            <w:pPr>
              <w:jc w:val="center"/>
              <w:outlineLvl w:val="1"/>
              <w:rPr>
                <w:rFonts w:asciiTheme="majorHAnsi" w:hAnsiTheme="majorHAnsi" w:cstheme="minorHAnsi"/>
              </w:rPr>
            </w:pPr>
            <w:r w:rsidRPr="0073448D">
              <w:rPr>
                <w:rFonts w:asciiTheme="majorHAnsi" w:hAnsiTheme="majorHAnsi" w:cstheme="minorHAnsi"/>
                <w:bCs/>
              </w:rPr>
              <w:t>Valor do Edital</w:t>
            </w:r>
          </w:p>
        </w:tc>
      </w:tr>
      <w:tr w:rsidR="007A7D2D" w:rsidRPr="0073448D" w14:paraId="484EF417" w14:textId="77777777" w:rsidTr="00476C34">
        <w:trPr>
          <w:cantSplit/>
          <w:trHeight w:val="489"/>
        </w:trPr>
        <w:tc>
          <w:tcPr>
            <w:tcW w:w="2619" w:type="dxa"/>
            <w:tcBorders>
              <w:top w:val="single" w:sz="4" w:space="0" w:color="auto"/>
              <w:left w:val="single" w:sz="4" w:space="0" w:color="auto"/>
              <w:bottom w:val="single" w:sz="4" w:space="0" w:color="auto"/>
              <w:right w:val="single" w:sz="4" w:space="0" w:color="auto"/>
            </w:tcBorders>
            <w:vAlign w:val="center"/>
            <w:hideMark/>
          </w:tcPr>
          <w:p w14:paraId="3881635C" w14:textId="4D7E3778" w:rsidR="007A7D2D" w:rsidRPr="0073448D" w:rsidRDefault="00472438" w:rsidP="00476C34">
            <w:pPr>
              <w:autoSpaceDE w:val="0"/>
              <w:autoSpaceDN w:val="0"/>
              <w:adjustRightInd w:val="0"/>
              <w:jc w:val="center"/>
              <w:rPr>
                <w:rFonts w:asciiTheme="majorHAnsi" w:hAnsiTheme="majorHAnsi" w:cstheme="minorHAnsi"/>
                <w:color w:val="000000"/>
              </w:rPr>
            </w:pPr>
            <w:r w:rsidRPr="00472438">
              <w:rPr>
                <w:rFonts w:asciiTheme="majorHAnsi" w:hAnsiTheme="majorHAnsi" w:cstheme="minorHAnsi"/>
                <w:color w:val="000000"/>
              </w:rPr>
              <w:t>R$ 4.363.221,51</w:t>
            </w:r>
          </w:p>
        </w:tc>
        <w:tc>
          <w:tcPr>
            <w:tcW w:w="3152" w:type="dxa"/>
            <w:tcBorders>
              <w:top w:val="single" w:sz="4" w:space="0" w:color="auto"/>
              <w:left w:val="single" w:sz="4" w:space="0" w:color="auto"/>
              <w:bottom w:val="single" w:sz="4" w:space="0" w:color="auto"/>
              <w:right w:val="single" w:sz="4" w:space="0" w:color="auto"/>
            </w:tcBorders>
            <w:vAlign w:val="center"/>
            <w:hideMark/>
          </w:tcPr>
          <w:p w14:paraId="56CD9F21" w14:textId="77777777" w:rsidR="007A7D2D" w:rsidRPr="0073448D" w:rsidRDefault="007A7D2D" w:rsidP="00476C34">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295EA59B" w14:textId="77777777" w:rsidR="007A7D2D" w:rsidRPr="0073448D" w:rsidRDefault="007A7D2D" w:rsidP="00476C34">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F040560" w14:textId="77777777" w:rsidR="007A7D2D" w:rsidRPr="0073448D" w:rsidRDefault="007A7D2D" w:rsidP="00476C34">
            <w:pPr>
              <w:keepNext/>
              <w:jc w:val="center"/>
              <w:outlineLvl w:val="0"/>
              <w:rPr>
                <w:rFonts w:asciiTheme="majorHAnsi" w:hAnsiTheme="majorHAnsi" w:cstheme="minorHAnsi"/>
                <w:bCs/>
                <w:color w:val="000000"/>
              </w:rPr>
            </w:pPr>
            <w:r w:rsidRPr="0073448D">
              <w:rPr>
                <w:rFonts w:asciiTheme="majorHAnsi" w:hAnsiTheme="majorHAnsi" w:cstheme="minorHAnsi"/>
                <w:bCs/>
                <w:color w:val="000000"/>
              </w:rPr>
              <w:t>R$ -</w:t>
            </w:r>
          </w:p>
        </w:tc>
      </w:tr>
      <w:tr w:rsidR="007A7D2D" w:rsidRPr="0073448D" w14:paraId="7C5152D3" w14:textId="77777777" w:rsidTr="00476C34">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17F6E362" w14:textId="77777777" w:rsidR="007A7D2D" w:rsidRPr="0073448D" w:rsidRDefault="007A7D2D" w:rsidP="00476C34">
            <w:pPr>
              <w:jc w:val="both"/>
              <w:rPr>
                <w:rFonts w:asciiTheme="majorHAnsi" w:hAnsiTheme="majorHAnsi"/>
              </w:rPr>
            </w:pPr>
            <w:r w:rsidRPr="0073448D">
              <w:rPr>
                <w:rFonts w:asciiTheme="majorHAnsi" w:hAnsiTheme="majorHAnsi"/>
              </w:rPr>
              <w:t xml:space="preserve">CAPACIDADE TÉCNICA:  </w:t>
            </w:r>
          </w:p>
          <w:p w14:paraId="3EC06D3A" w14:textId="77777777" w:rsidR="00BB4B8B" w:rsidRPr="00BB4B8B" w:rsidRDefault="00BB4B8B" w:rsidP="00BB4B8B">
            <w:pPr>
              <w:rPr>
                <w:rFonts w:asciiTheme="majorHAnsi" w:hAnsiTheme="majorHAnsi"/>
              </w:rPr>
            </w:pPr>
            <w:r w:rsidRPr="00BB4B8B">
              <w:rPr>
                <w:rFonts w:asciiTheme="majorHAnsi" w:hAnsiTheme="majorHAnsi"/>
              </w:rPr>
              <w:t>a) Tubulação com diâmetro igual ou superior a 300 (trezentos) mm;</w:t>
            </w:r>
          </w:p>
          <w:p w14:paraId="4EF33D76" w14:textId="77978B78" w:rsidR="00BB4B8B" w:rsidRPr="00BB4B8B" w:rsidRDefault="00BB4B8B" w:rsidP="00BB4B8B">
            <w:pPr>
              <w:rPr>
                <w:rFonts w:asciiTheme="majorHAnsi" w:hAnsiTheme="majorHAnsi"/>
              </w:rPr>
            </w:pPr>
            <w:r w:rsidRPr="00BB4B8B">
              <w:rPr>
                <w:rFonts w:asciiTheme="majorHAnsi" w:hAnsiTheme="majorHAnsi"/>
              </w:rPr>
              <w:t>b) Estação elevatória de água, com potência igual ou superior a 200</w:t>
            </w:r>
            <w:r>
              <w:rPr>
                <w:rFonts w:asciiTheme="majorHAnsi" w:hAnsiTheme="majorHAnsi"/>
              </w:rPr>
              <w:t xml:space="preserve"> </w:t>
            </w:r>
            <w:r w:rsidRPr="00BB4B8B">
              <w:rPr>
                <w:rFonts w:asciiTheme="majorHAnsi" w:hAnsiTheme="majorHAnsi"/>
              </w:rPr>
              <w:t>(duzentos) cv ou vazão igual ou superior a 100 (cem) l/s;</w:t>
            </w:r>
          </w:p>
          <w:p w14:paraId="757DF5F3" w14:textId="6792AC05" w:rsidR="007A7D2D" w:rsidRPr="0073448D" w:rsidRDefault="00BB4B8B" w:rsidP="00BB4B8B">
            <w:pPr>
              <w:rPr>
                <w:rFonts w:asciiTheme="majorHAnsi" w:hAnsiTheme="majorHAnsi"/>
              </w:rPr>
            </w:pPr>
            <w:r w:rsidRPr="00BB4B8B">
              <w:rPr>
                <w:rFonts w:asciiTheme="majorHAnsi" w:hAnsiTheme="majorHAnsi"/>
              </w:rPr>
              <w:t>c) Rede com uso de qualquer processo não destrutivo do pavimento</w:t>
            </w:r>
            <w:r>
              <w:rPr>
                <w:rFonts w:asciiTheme="majorHAnsi" w:hAnsiTheme="majorHAnsi"/>
              </w:rPr>
              <w:t xml:space="preserve"> </w:t>
            </w:r>
            <w:r w:rsidRPr="00BB4B8B">
              <w:rPr>
                <w:rFonts w:asciiTheme="majorHAnsi" w:hAnsiTheme="majorHAnsi"/>
              </w:rPr>
              <w:t>em tubo camisa, com diâmetro ou altura igual ou superior a 450</w:t>
            </w:r>
            <w:r>
              <w:rPr>
                <w:rFonts w:asciiTheme="majorHAnsi" w:hAnsiTheme="majorHAnsi"/>
              </w:rPr>
              <w:t xml:space="preserve"> </w:t>
            </w:r>
            <w:r w:rsidRPr="00BB4B8B">
              <w:rPr>
                <w:rFonts w:asciiTheme="majorHAnsi" w:hAnsiTheme="majorHAnsi"/>
              </w:rPr>
              <w:t>(quatrocentos e cinquenta) mm;</w:t>
            </w:r>
          </w:p>
        </w:tc>
      </w:tr>
      <w:tr w:rsidR="007A7D2D" w:rsidRPr="0073448D" w14:paraId="599A0DF1" w14:textId="77777777" w:rsidTr="00476C34">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56E36A0D" w14:textId="77777777" w:rsidR="007A7D2D" w:rsidRPr="0073448D" w:rsidRDefault="007A7D2D" w:rsidP="00476C34">
            <w:pPr>
              <w:autoSpaceDE w:val="0"/>
              <w:autoSpaceDN w:val="0"/>
              <w:adjustRightInd w:val="0"/>
              <w:jc w:val="both"/>
              <w:rPr>
                <w:rFonts w:asciiTheme="majorHAnsi" w:hAnsiTheme="majorHAnsi"/>
              </w:rPr>
            </w:pPr>
            <w:r w:rsidRPr="0073448D">
              <w:rPr>
                <w:rFonts w:asciiTheme="majorHAnsi" w:hAnsiTheme="majorHAnsi"/>
              </w:rPr>
              <w:t xml:space="preserve">CAPACIDADE OPERACIONAL:  </w:t>
            </w:r>
          </w:p>
          <w:p w14:paraId="618F164C" w14:textId="4CBF1AD0" w:rsidR="00472438" w:rsidRPr="00472438" w:rsidRDefault="00472438" w:rsidP="00472438">
            <w:pPr>
              <w:rPr>
                <w:rFonts w:asciiTheme="majorHAnsi" w:hAnsiTheme="majorHAnsi"/>
              </w:rPr>
            </w:pPr>
            <w:r w:rsidRPr="00472438">
              <w:rPr>
                <w:rFonts w:asciiTheme="majorHAnsi" w:hAnsiTheme="majorHAnsi"/>
              </w:rPr>
              <w:t>a) Tubula</w:t>
            </w:r>
            <w:r w:rsidRPr="00472438">
              <w:rPr>
                <w:rFonts w:asciiTheme="majorHAnsi" w:hAnsiTheme="majorHAnsi" w:hint="eastAsia"/>
              </w:rPr>
              <w:t>çã</w:t>
            </w:r>
            <w:r w:rsidRPr="00472438">
              <w:rPr>
                <w:rFonts w:asciiTheme="majorHAnsi" w:hAnsiTheme="majorHAnsi"/>
              </w:rPr>
              <w:t>o em PVC e/ou ferro fundido e/ou a</w:t>
            </w:r>
            <w:r w:rsidRPr="00472438">
              <w:rPr>
                <w:rFonts w:asciiTheme="majorHAnsi" w:hAnsiTheme="majorHAnsi" w:hint="eastAsia"/>
              </w:rPr>
              <w:t>ç</w:t>
            </w:r>
            <w:r w:rsidRPr="00472438">
              <w:rPr>
                <w:rFonts w:asciiTheme="majorHAnsi" w:hAnsiTheme="majorHAnsi"/>
              </w:rPr>
              <w:t>o com di</w:t>
            </w:r>
            <w:r w:rsidRPr="00472438">
              <w:rPr>
                <w:rFonts w:asciiTheme="majorHAnsi" w:hAnsiTheme="majorHAnsi" w:hint="eastAsia"/>
              </w:rPr>
              <w:t>â</w:t>
            </w:r>
            <w:r w:rsidRPr="00472438">
              <w:rPr>
                <w:rFonts w:asciiTheme="majorHAnsi" w:hAnsiTheme="majorHAnsi"/>
              </w:rPr>
              <w:t>metro</w:t>
            </w:r>
            <w:r>
              <w:rPr>
                <w:rFonts w:asciiTheme="majorHAnsi" w:hAnsiTheme="majorHAnsi"/>
              </w:rPr>
              <w:t xml:space="preserve"> </w:t>
            </w:r>
            <w:r w:rsidRPr="00472438">
              <w:rPr>
                <w:rFonts w:asciiTheme="majorHAnsi" w:hAnsiTheme="majorHAnsi"/>
              </w:rPr>
              <w:t>igual ou superior a 300 (trezentos) mm e com extens</w:t>
            </w:r>
            <w:r w:rsidRPr="00472438">
              <w:rPr>
                <w:rFonts w:asciiTheme="majorHAnsi" w:hAnsiTheme="majorHAnsi" w:hint="eastAsia"/>
              </w:rPr>
              <w:t>ã</w:t>
            </w:r>
            <w:r w:rsidRPr="00472438">
              <w:rPr>
                <w:rFonts w:asciiTheme="majorHAnsi" w:hAnsiTheme="majorHAnsi"/>
              </w:rPr>
              <w:t>o igual ou</w:t>
            </w:r>
            <w:r>
              <w:rPr>
                <w:rFonts w:asciiTheme="majorHAnsi" w:hAnsiTheme="majorHAnsi"/>
              </w:rPr>
              <w:t xml:space="preserve"> </w:t>
            </w:r>
            <w:r w:rsidRPr="00472438">
              <w:rPr>
                <w:rFonts w:asciiTheme="majorHAnsi" w:hAnsiTheme="majorHAnsi"/>
              </w:rPr>
              <w:t xml:space="preserve">superior a 2.000 (dois mil) </w:t>
            </w:r>
            <w:proofErr w:type="gramStart"/>
            <w:r w:rsidRPr="00472438">
              <w:rPr>
                <w:rFonts w:asciiTheme="majorHAnsi" w:hAnsiTheme="majorHAnsi"/>
              </w:rPr>
              <w:t>m ;</w:t>
            </w:r>
            <w:proofErr w:type="gramEnd"/>
          </w:p>
          <w:p w14:paraId="2FA0E53B" w14:textId="3F7A6E95" w:rsidR="007A7D2D" w:rsidRPr="00472438" w:rsidRDefault="00472438" w:rsidP="00472438">
            <w:pPr>
              <w:rPr>
                <w:rFonts w:asciiTheme="majorHAnsi" w:hAnsiTheme="majorHAnsi"/>
              </w:rPr>
            </w:pPr>
            <w:r w:rsidRPr="00472438">
              <w:rPr>
                <w:rFonts w:asciiTheme="majorHAnsi" w:hAnsiTheme="majorHAnsi"/>
              </w:rPr>
              <w:t>b) Esta</w:t>
            </w:r>
            <w:r w:rsidRPr="00472438">
              <w:rPr>
                <w:rFonts w:asciiTheme="majorHAnsi" w:hAnsiTheme="majorHAnsi" w:hint="eastAsia"/>
              </w:rPr>
              <w:t>çã</w:t>
            </w:r>
            <w:r w:rsidRPr="00472438">
              <w:rPr>
                <w:rFonts w:asciiTheme="majorHAnsi" w:hAnsiTheme="majorHAnsi"/>
              </w:rPr>
              <w:t>o elevat</w:t>
            </w:r>
            <w:r w:rsidRPr="00472438">
              <w:rPr>
                <w:rFonts w:asciiTheme="majorHAnsi" w:hAnsiTheme="majorHAnsi" w:hint="eastAsia"/>
              </w:rPr>
              <w:t>ó</w:t>
            </w:r>
            <w:r w:rsidRPr="00472438">
              <w:rPr>
                <w:rFonts w:asciiTheme="majorHAnsi" w:hAnsiTheme="majorHAnsi"/>
              </w:rPr>
              <w:t xml:space="preserve">ria de </w:t>
            </w:r>
            <w:r w:rsidRPr="00472438">
              <w:rPr>
                <w:rFonts w:asciiTheme="majorHAnsi" w:hAnsiTheme="majorHAnsi" w:hint="eastAsia"/>
              </w:rPr>
              <w:t>á</w:t>
            </w:r>
            <w:r w:rsidRPr="00472438">
              <w:rPr>
                <w:rFonts w:asciiTheme="majorHAnsi" w:hAnsiTheme="majorHAnsi"/>
              </w:rPr>
              <w:t>gua, com pot</w:t>
            </w:r>
            <w:r w:rsidRPr="00472438">
              <w:rPr>
                <w:rFonts w:asciiTheme="majorHAnsi" w:hAnsiTheme="majorHAnsi" w:hint="eastAsia"/>
              </w:rPr>
              <w:t>ê</w:t>
            </w:r>
            <w:r w:rsidRPr="00472438">
              <w:rPr>
                <w:rFonts w:asciiTheme="majorHAnsi" w:hAnsiTheme="majorHAnsi"/>
              </w:rPr>
              <w:t>ncia igual ou superior a 200</w:t>
            </w:r>
            <w:r>
              <w:rPr>
                <w:rFonts w:asciiTheme="majorHAnsi" w:hAnsiTheme="majorHAnsi"/>
              </w:rPr>
              <w:t xml:space="preserve"> </w:t>
            </w:r>
            <w:r w:rsidRPr="00472438">
              <w:rPr>
                <w:rFonts w:asciiTheme="majorHAnsi" w:hAnsiTheme="majorHAnsi"/>
              </w:rPr>
              <w:t>(duzentos) cv ou vaz</w:t>
            </w:r>
            <w:r w:rsidRPr="00472438">
              <w:rPr>
                <w:rFonts w:asciiTheme="majorHAnsi" w:hAnsiTheme="majorHAnsi" w:hint="eastAsia"/>
              </w:rPr>
              <w:t>ã</w:t>
            </w:r>
            <w:r w:rsidRPr="00472438">
              <w:rPr>
                <w:rFonts w:asciiTheme="majorHAnsi" w:hAnsiTheme="majorHAnsi"/>
              </w:rPr>
              <w:t>o igual ou superior a 100 (cem) l/s;</w:t>
            </w:r>
          </w:p>
          <w:p w14:paraId="42BF2A53" w14:textId="159E3FF0" w:rsidR="00472438" w:rsidRPr="00472438" w:rsidRDefault="00472438" w:rsidP="00472438">
            <w:pPr>
              <w:jc w:val="both"/>
              <w:rPr>
                <w:rFonts w:asciiTheme="majorHAnsi" w:hAnsiTheme="majorHAnsi"/>
              </w:rPr>
            </w:pPr>
            <w:r w:rsidRPr="00472438">
              <w:rPr>
                <w:rFonts w:asciiTheme="majorHAnsi" w:hAnsiTheme="majorHAnsi"/>
              </w:rPr>
              <w:t>c) Rede com uso de qualquer processo n</w:t>
            </w:r>
            <w:r w:rsidRPr="00472438">
              <w:rPr>
                <w:rFonts w:asciiTheme="majorHAnsi" w:hAnsiTheme="majorHAnsi" w:hint="eastAsia"/>
              </w:rPr>
              <w:t>ã</w:t>
            </w:r>
            <w:r w:rsidRPr="00472438">
              <w:rPr>
                <w:rFonts w:asciiTheme="majorHAnsi" w:hAnsiTheme="majorHAnsi"/>
              </w:rPr>
              <w:t>o destrutivo do</w:t>
            </w:r>
            <w:r>
              <w:rPr>
                <w:rFonts w:asciiTheme="majorHAnsi" w:hAnsiTheme="majorHAnsi"/>
              </w:rPr>
              <w:t xml:space="preserve"> </w:t>
            </w:r>
            <w:r w:rsidRPr="00472438">
              <w:rPr>
                <w:rFonts w:asciiTheme="majorHAnsi" w:hAnsiTheme="majorHAnsi"/>
              </w:rPr>
              <w:t>pavimento, em tubo camisa, com di</w:t>
            </w:r>
            <w:r w:rsidRPr="00472438">
              <w:rPr>
                <w:rFonts w:asciiTheme="majorHAnsi" w:hAnsiTheme="majorHAnsi" w:hint="eastAsia"/>
              </w:rPr>
              <w:t>â</w:t>
            </w:r>
            <w:r w:rsidRPr="00472438">
              <w:rPr>
                <w:rFonts w:asciiTheme="majorHAnsi" w:hAnsiTheme="majorHAnsi"/>
              </w:rPr>
              <w:t>metro ou altura igual ou</w:t>
            </w:r>
            <w:r>
              <w:rPr>
                <w:rFonts w:asciiTheme="majorHAnsi" w:hAnsiTheme="majorHAnsi"/>
              </w:rPr>
              <w:t xml:space="preserve"> </w:t>
            </w:r>
            <w:r w:rsidRPr="00472438">
              <w:rPr>
                <w:rFonts w:asciiTheme="majorHAnsi" w:hAnsiTheme="majorHAnsi"/>
              </w:rPr>
              <w:t>superior a 450 (quatrocentos e cinquenta) mm e com extens</w:t>
            </w:r>
            <w:r w:rsidRPr="00472438">
              <w:rPr>
                <w:rFonts w:asciiTheme="majorHAnsi" w:hAnsiTheme="majorHAnsi" w:hint="eastAsia"/>
              </w:rPr>
              <w:t>ã</w:t>
            </w:r>
            <w:r w:rsidRPr="00472438">
              <w:rPr>
                <w:rFonts w:asciiTheme="majorHAnsi" w:hAnsiTheme="majorHAnsi"/>
              </w:rPr>
              <w:t>o</w:t>
            </w:r>
            <w:r>
              <w:rPr>
                <w:rFonts w:asciiTheme="majorHAnsi" w:hAnsiTheme="majorHAnsi"/>
              </w:rPr>
              <w:t xml:space="preserve"> </w:t>
            </w:r>
            <w:r w:rsidRPr="00472438">
              <w:rPr>
                <w:rFonts w:asciiTheme="majorHAnsi" w:hAnsiTheme="majorHAnsi"/>
              </w:rPr>
              <w:t>igual ou superior a 20 (vinte) m;</w:t>
            </w:r>
          </w:p>
          <w:p w14:paraId="148BDE5D" w14:textId="0D0DF710" w:rsidR="00472438" w:rsidRPr="00472438" w:rsidRDefault="00472438" w:rsidP="00472438">
            <w:pPr>
              <w:jc w:val="both"/>
              <w:rPr>
                <w:rFonts w:asciiTheme="majorHAnsi" w:hAnsiTheme="majorHAnsi"/>
              </w:rPr>
            </w:pPr>
            <w:r w:rsidRPr="00472438">
              <w:rPr>
                <w:rFonts w:asciiTheme="majorHAnsi" w:hAnsiTheme="majorHAnsi"/>
              </w:rPr>
              <w:t>d) Armadura de a</w:t>
            </w:r>
            <w:r w:rsidRPr="00472438">
              <w:rPr>
                <w:rFonts w:asciiTheme="majorHAnsi" w:hAnsiTheme="majorHAnsi" w:hint="eastAsia"/>
              </w:rPr>
              <w:t>ç</w:t>
            </w:r>
            <w:r w:rsidRPr="00472438">
              <w:rPr>
                <w:rFonts w:asciiTheme="majorHAnsi" w:hAnsiTheme="majorHAnsi"/>
              </w:rPr>
              <w:t>o para concreto armado com quantidade igual ou</w:t>
            </w:r>
            <w:r>
              <w:rPr>
                <w:rFonts w:asciiTheme="majorHAnsi" w:hAnsiTheme="majorHAnsi"/>
              </w:rPr>
              <w:t xml:space="preserve"> </w:t>
            </w:r>
            <w:r w:rsidRPr="00472438">
              <w:rPr>
                <w:rFonts w:asciiTheme="majorHAnsi" w:hAnsiTheme="majorHAnsi"/>
              </w:rPr>
              <w:t>superior a 3.300 (tr</w:t>
            </w:r>
            <w:r w:rsidRPr="00472438">
              <w:rPr>
                <w:rFonts w:asciiTheme="majorHAnsi" w:hAnsiTheme="majorHAnsi" w:hint="eastAsia"/>
              </w:rPr>
              <w:t>ê</w:t>
            </w:r>
            <w:r w:rsidRPr="00472438">
              <w:rPr>
                <w:rFonts w:asciiTheme="majorHAnsi" w:hAnsiTheme="majorHAnsi"/>
              </w:rPr>
              <w:t>s mil e trezentos) kg;</w:t>
            </w:r>
          </w:p>
          <w:p w14:paraId="39E19E72" w14:textId="60B60549" w:rsidR="00472438" w:rsidRPr="00472438" w:rsidRDefault="00472438" w:rsidP="00472438">
            <w:pPr>
              <w:jc w:val="both"/>
              <w:rPr>
                <w:rFonts w:asciiTheme="majorHAnsi" w:hAnsiTheme="majorHAnsi"/>
              </w:rPr>
            </w:pPr>
            <w:r w:rsidRPr="00472438">
              <w:rPr>
                <w:rFonts w:asciiTheme="majorHAnsi" w:hAnsiTheme="majorHAnsi"/>
              </w:rPr>
              <w:t>e) Pavimenta</w:t>
            </w:r>
            <w:r w:rsidRPr="00472438">
              <w:rPr>
                <w:rFonts w:asciiTheme="majorHAnsi" w:hAnsiTheme="majorHAnsi" w:hint="eastAsia"/>
              </w:rPr>
              <w:t>çã</w:t>
            </w:r>
            <w:r w:rsidRPr="00472438">
              <w:rPr>
                <w:rFonts w:asciiTheme="majorHAnsi" w:hAnsiTheme="majorHAnsi"/>
              </w:rPr>
              <w:t>o de pista em poli</w:t>
            </w:r>
            <w:r w:rsidRPr="00472438">
              <w:rPr>
                <w:rFonts w:asciiTheme="majorHAnsi" w:hAnsiTheme="majorHAnsi" w:hint="eastAsia"/>
              </w:rPr>
              <w:t>é</w:t>
            </w:r>
            <w:r w:rsidRPr="00472438">
              <w:rPr>
                <w:rFonts w:asciiTheme="majorHAnsi" w:hAnsiTheme="majorHAnsi"/>
              </w:rPr>
              <w:t>drico e/ou em paralelep</w:t>
            </w:r>
            <w:r w:rsidRPr="00472438">
              <w:rPr>
                <w:rFonts w:asciiTheme="majorHAnsi" w:hAnsiTheme="majorHAnsi" w:hint="eastAsia"/>
              </w:rPr>
              <w:t>í</w:t>
            </w:r>
            <w:r w:rsidRPr="00472438">
              <w:rPr>
                <w:rFonts w:asciiTheme="majorHAnsi" w:hAnsiTheme="majorHAnsi"/>
              </w:rPr>
              <w:t>pedo</w:t>
            </w:r>
            <w:r>
              <w:rPr>
                <w:rFonts w:asciiTheme="majorHAnsi" w:hAnsiTheme="majorHAnsi"/>
              </w:rPr>
              <w:t xml:space="preserve"> </w:t>
            </w:r>
            <w:r w:rsidRPr="00472438">
              <w:rPr>
                <w:rFonts w:asciiTheme="majorHAnsi" w:hAnsiTheme="majorHAnsi"/>
              </w:rPr>
              <w:t>e/ou em pr</w:t>
            </w:r>
            <w:r w:rsidRPr="00472438">
              <w:rPr>
                <w:rFonts w:asciiTheme="majorHAnsi" w:hAnsiTheme="majorHAnsi" w:hint="eastAsia"/>
              </w:rPr>
              <w:t>é</w:t>
            </w:r>
            <w:r w:rsidRPr="00472438">
              <w:rPr>
                <w:rFonts w:asciiTheme="majorHAnsi" w:hAnsiTheme="majorHAnsi"/>
              </w:rPr>
              <w:t>-moldados de concreto, com quantidade igual ou</w:t>
            </w:r>
            <w:r>
              <w:rPr>
                <w:rFonts w:asciiTheme="majorHAnsi" w:hAnsiTheme="majorHAnsi"/>
              </w:rPr>
              <w:t xml:space="preserve"> </w:t>
            </w:r>
            <w:r w:rsidRPr="00472438">
              <w:rPr>
                <w:rFonts w:asciiTheme="majorHAnsi" w:hAnsiTheme="majorHAnsi"/>
              </w:rPr>
              <w:t>superior a 600 (seiscentos) m</w:t>
            </w:r>
            <w:r w:rsidRPr="00472438">
              <w:rPr>
                <w:rFonts w:asciiTheme="majorHAnsi" w:hAnsiTheme="majorHAnsi" w:hint="eastAsia"/>
              </w:rPr>
              <w:t>²</w:t>
            </w:r>
            <w:r w:rsidRPr="00472438">
              <w:rPr>
                <w:rFonts w:asciiTheme="majorHAnsi" w:hAnsiTheme="majorHAnsi"/>
              </w:rPr>
              <w:t>;</w:t>
            </w:r>
          </w:p>
          <w:p w14:paraId="6D68693C" w14:textId="0616ACF1" w:rsidR="00472438" w:rsidRPr="0073448D" w:rsidRDefault="00472438" w:rsidP="00472438">
            <w:pPr>
              <w:rPr>
                <w:rFonts w:asciiTheme="majorHAnsi" w:hAnsiTheme="majorHAnsi"/>
              </w:rPr>
            </w:pPr>
            <w:r w:rsidRPr="00472438">
              <w:rPr>
                <w:rFonts w:asciiTheme="majorHAnsi" w:hAnsiTheme="majorHAnsi"/>
              </w:rPr>
              <w:t>f) Aterro compactado, com quantidade igual ou superior a</w:t>
            </w:r>
            <w:r>
              <w:rPr>
                <w:rFonts w:asciiTheme="majorHAnsi" w:hAnsiTheme="majorHAnsi"/>
              </w:rPr>
              <w:t xml:space="preserve"> </w:t>
            </w:r>
            <w:r w:rsidRPr="00472438">
              <w:rPr>
                <w:rFonts w:asciiTheme="majorHAnsi" w:hAnsiTheme="majorHAnsi"/>
              </w:rPr>
              <w:t xml:space="preserve">2.100(dois mil e </w:t>
            </w:r>
            <w:proofErr w:type="gramStart"/>
            <w:r w:rsidRPr="00472438">
              <w:rPr>
                <w:rFonts w:asciiTheme="majorHAnsi" w:hAnsiTheme="majorHAnsi"/>
              </w:rPr>
              <w:t>cem)m</w:t>
            </w:r>
            <w:proofErr w:type="gramEnd"/>
            <w:r w:rsidRPr="00472438">
              <w:rPr>
                <w:rFonts w:asciiTheme="majorHAnsi" w:hAnsiTheme="majorHAnsi"/>
              </w:rPr>
              <w:t>3.</w:t>
            </w:r>
          </w:p>
        </w:tc>
      </w:tr>
      <w:tr w:rsidR="007A7D2D" w:rsidRPr="0073448D" w14:paraId="0D6C8C58" w14:textId="77777777" w:rsidTr="00476C34">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0615CD2B" w14:textId="77777777" w:rsidR="007A7D2D" w:rsidRPr="0073448D" w:rsidRDefault="007A7D2D" w:rsidP="00476C34">
            <w:pPr>
              <w:autoSpaceDE w:val="0"/>
              <w:autoSpaceDN w:val="0"/>
              <w:adjustRightInd w:val="0"/>
              <w:jc w:val="both"/>
              <w:rPr>
                <w:rFonts w:asciiTheme="majorHAnsi" w:hAnsiTheme="majorHAnsi"/>
              </w:rPr>
            </w:pPr>
            <w:r w:rsidRPr="0073448D">
              <w:rPr>
                <w:rFonts w:asciiTheme="majorHAnsi" w:hAnsiTheme="majorHAnsi"/>
              </w:rPr>
              <w:t xml:space="preserve">ÍNDICES ECONÔMICOS: Conforme edital. </w:t>
            </w:r>
          </w:p>
        </w:tc>
      </w:tr>
      <w:tr w:rsidR="007A7D2D" w:rsidRPr="0073448D" w14:paraId="61C49A08" w14:textId="77777777" w:rsidTr="00476C34">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850B568" w14:textId="19436D1D" w:rsidR="007A7D2D" w:rsidRDefault="007A7D2D" w:rsidP="00476C34">
            <w:pPr>
              <w:autoSpaceDE w:val="0"/>
              <w:autoSpaceDN w:val="0"/>
              <w:adjustRightInd w:val="0"/>
              <w:jc w:val="both"/>
              <w:rPr>
                <w:rFonts w:asciiTheme="majorHAnsi" w:hAnsiTheme="majorHAnsi"/>
              </w:rPr>
            </w:pPr>
            <w:r w:rsidRPr="0073448D">
              <w:rPr>
                <w:rFonts w:asciiTheme="majorHAnsi" w:hAnsiTheme="majorHAnsi"/>
              </w:rPr>
              <w:t xml:space="preserve">OBSERVAÇÕES: </w:t>
            </w:r>
            <w:r w:rsidR="00935A95" w:rsidRPr="003B3496">
              <w:rPr>
                <w:rFonts w:asciiTheme="majorHAnsi" w:hAnsiTheme="majorHAnsi"/>
              </w:rPr>
              <w:t xml:space="preserve">Mais informações e o caderno de licitação poderão ser obtidos, gratuitamente, através de download no endereço: </w:t>
            </w:r>
            <w:hyperlink r:id="rId14" w:history="1">
              <w:r w:rsidR="00935A95" w:rsidRPr="00B83D9D">
                <w:rPr>
                  <w:rStyle w:val="Hyperlink"/>
                  <w:rFonts w:asciiTheme="majorHAnsi" w:hAnsiTheme="majorHAnsi"/>
                </w:rPr>
                <w:t>www.copasacombr</w:t>
              </w:r>
            </w:hyperlink>
            <w:r w:rsidR="00935A95">
              <w:rPr>
                <w:rFonts w:asciiTheme="majorHAnsi" w:hAnsiTheme="majorHAnsi"/>
              </w:rPr>
              <w:t xml:space="preserve"> </w:t>
            </w:r>
            <w:r w:rsidR="00935A95" w:rsidRPr="003B3496">
              <w:rPr>
                <w:rFonts w:asciiTheme="majorHAnsi" w:hAnsiTheme="majorHAnsi"/>
              </w:rPr>
              <w:t>(link: licitações e contratos/licitações, pesquisar pelo número da licitação), a partir do dia 09/05/2022</w:t>
            </w:r>
            <w:r w:rsidR="00935A95">
              <w:rPr>
                <w:rFonts w:asciiTheme="majorHAnsi" w:hAnsiTheme="majorHAnsi"/>
              </w:rPr>
              <w:t>.</w:t>
            </w:r>
          </w:p>
          <w:p w14:paraId="4ABDB858" w14:textId="4061F0B6" w:rsidR="00935A95" w:rsidRPr="0073448D" w:rsidRDefault="00401016" w:rsidP="00401016">
            <w:pPr>
              <w:autoSpaceDE w:val="0"/>
              <w:autoSpaceDN w:val="0"/>
              <w:adjustRightInd w:val="0"/>
              <w:jc w:val="both"/>
              <w:rPr>
                <w:rFonts w:asciiTheme="majorHAnsi" w:hAnsiTheme="majorHAnsi"/>
              </w:rPr>
            </w:pPr>
            <w:r w:rsidRPr="00401016">
              <w:rPr>
                <w:rFonts w:asciiTheme="majorHAnsi" w:hAnsiTheme="majorHAnsi"/>
              </w:rPr>
              <w:t>As interessadas poderão designar engenheiro ou Arquiteto para efetuar visita</w:t>
            </w:r>
            <w:r>
              <w:rPr>
                <w:rFonts w:asciiTheme="majorHAnsi" w:hAnsiTheme="majorHAnsi"/>
              </w:rPr>
              <w:t xml:space="preserve"> </w:t>
            </w:r>
            <w:r w:rsidRPr="00401016">
              <w:rPr>
                <w:rFonts w:asciiTheme="majorHAnsi" w:hAnsiTheme="majorHAnsi"/>
              </w:rPr>
              <w:t>técnica, para conhecimento das obras e serviços a serem executados. Para</w:t>
            </w:r>
            <w:r>
              <w:rPr>
                <w:rFonts w:asciiTheme="majorHAnsi" w:hAnsiTheme="majorHAnsi"/>
              </w:rPr>
              <w:t xml:space="preserve"> </w:t>
            </w:r>
            <w:r w:rsidRPr="00401016">
              <w:rPr>
                <w:rFonts w:asciiTheme="majorHAnsi" w:hAnsiTheme="majorHAnsi"/>
              </w:rPr>
              <w:t>acompanhamento da visita técnica, fornecimento de informações e prestação</w:t>
            </w:r>
            <w:r>
              <w:rPr>
                <w:rFonts w:asciiTheme="majorHAnsi" w:hAnsiTheme="majorHAnsi"/>
              </w:rPr>
              <w:t xml:space="preserve"> </w:t>
            </w:r>
            <w:r w:rsidRPr="00401016">
              <w:rPr>
                <w:rFonts w:asciiTheme="majorHAnsi" w:hAnsiTheme="majorHAnsi"/>
              </w:rPr>
              <w:t>de esclarecimentos porventura solicitados pelos interessados, estará</w:t>
            </w:r>
            <w:r>
              <w:rPr>
                <w:rFonts w:asciiTheme="majorHAnsi" w:hAnsiTheme="majorHAnsi"/>
              </w:rPr>
              <w:t xml:space="preserve"> </w:t>
            </w:r>
            <w:r w:rsidRPr="00401016">
              <w:rPr>
                <w:rFonts w:asciiTheme="majorHAnsi" w:hAnsiTheme="majorHAnsi"/>
              </w:rPr>
              <w:t>disponível, o Sr. Madson Vieira Brandão ou outro empregado da COPASA MG,</w:t>
            </w:r>
            <w:r>
              <w:rPr>
                <w:rFonts w:asciiTheme="majorHAnsi" w:hAnsiTheme="majorHAnsi"/>
              </w:rPr>
              <w:t xml:space="preserve"> </w:t>
            </w:r>
            <w:r w:rsidRPr="00401016">
              <w:rPr>
                <w:rFonts w:asciiTheme="majorHAnsi" w:hAnsiTheme="majorHAnsi"/>
              </w:rPr>
              <w:t>do dia 09 de maio de 2022 ao dia 29 de maio de 2022. O agendamento da</w:t>
            </w:r>
            <w:r>
              <w:rPr>
                <w:rFonts w:asciiTheme="majorHAnsi" w:hAnsiTheme="majorHAnsi"/>
              </w:rPr>
              <w:t xml:space="preserve"> </w:t>
            </w:r>
            <w:r w:rsidRPr="00401016">
              <w:rPr>
                <w:rFonts w:asciiTheme="majorHAnsi" w:hAnsiTheme="majorHAnsi"/>
              </w:rPr>
              <w:t xml:space="preserve">visita poderá ser feito </w:t>
            </w:r>
            <w:r>
              <w:rPr>
                <w:rFonts w:asciiTheme="majorHAnsi" w:hAnsiTheme="majorHAnsi"/>
              </w:rPr>
              <w:t xml:space="preserve">pelo e-mail: </w:t>
            </w:r>
            <w:hyperlink r:id="rId15" w:history="1">
              <w:r w:rsidRPr="00B83D9D">
                <w:rPr>
                  <w:rStyle w:val="Hyperlink"/>
                  <w:rFonts w:asciiTheme="majorHAnsi" w:hAnsiTheme="majorHAnsi"/>
                </w:rPr>
                <w:t>usec@copasa.com.br</w:t>
              </w:r>
            </w:hyperlink>
            <w:r>
              <w:rPr>
                <w:rFonts w:asciiTheme="majorHAnsi" w:hAnsiTheme="majorHAnsi"/>
              </w:rPr>
              <w:t xml:space="preserve"> </w:t>
            </w:r>
            <w:r w:rsidRPr="00401016">
              <w:rPr>
                <w:rFonts w:asciiTheme="majorHAnsi" w:hAnsiTheme="majorHAnsi"/>
              </w:rPr>
              <w:t>e</w:t>
            </w:r>
            <w:r>
              <w:rPr>
                <w:rFonts w:asciiTheme="majorHAnsi" w:hAnsiTheme="majorHAnsi"/>
              </w:rPr>
              <w:t xml:space="preserve"> </w:t>
            </w:r>
            <w:hyperlink r:id="rId16" w:history="1">
              <w:proofErr w:type="gramStart"/>
              <w:r w:rsidRPr="00B83D9D">
                <w:rPr>
                  <w:rStyle w:val="Hyperlink"/>
                  <w:rFonts w:asciiTheme="majorHAnsi" w:hAnsiTheme="majorHAnsi"/>
                </w:rPr>
                <w:t>madson.brandao@copasa.com.br</w:t>
              </w:r>
            </w:hyperlink>
            <w:r>
              <w:rPr>
                <w:rFonts w:asciiTheme="majorHAnsi" w:hAnsiTheme="majorHAnsi"/>
              </w:rPr>
              <w:t xml:space="preserve"> </w:t>
            </w:r>
            <w:r w:rsidRPr="00401016">
              <w:rPr>
                <w:rFonts w:asciiTheme="majorHAnsi" w:hAnsiTheme="majorHAnsi"/>
              </w:rPr>
              <w:t xml:space="preserve"> ou</w:t>
            </w:r>
            <w:proofErr w:type="gramEnd"/>
            <w:r w:rsidRPr="00401016">
              <w:rPr>
                <w:rFonts w:asciiTheme="majorHAnsi" w:hAnsiTheme="majorHAnsi"/>
              </w:rPr>
              <w:t xml:space="preserve"> pelo telefone 37 3221 2620 – 31 9957</w:t>
            </w:r>
            <w:r>
              <w:rPr>
                <w:rFonts w:asciiTheme="majorHAnsi" w:hAnsiTheme="majorHAnsi"/>
              </w:rPr>
              <w:t xml:space="preserve"> </w:t>
            </w:r>
            <w:r w:rsidRPr="00401016">
              <w:rPr>
                <w:rFonts w:asciiTheme="majorHAnsi" w:hAnsiTheme="majorHAnsi"/>
              </w:rPr>
              <w:t>2591. A visita será realizada na Avenida Professor Manoel Martins, 303, Bairro</w:t>
            </w:r>
            <w:r>
              <w:rPr>
                <w:rFonts w:asciiTheme="majorHAnsi" w:hAnsiTheme="majorHAnsi"/>
              </w:rPr>
              <w:t xml:space="preserve"> </w:t>
            </w:r>
            <w:r w:rsidRPr="00401016">
              <w:rPr>
                <w:rFonts w:asciiTheme="majorHAnsi" w:hAnsiTheme="majorHAnsi"/>
              </w:rPr>
              <w:t>Campo Alegre – Conselheiro Lafaiete / MG.</w:t>
            </w:r>
          </w:p>
          <w:p w14:paraId="6B4C1B6A" w14:textId="41D15078" w:rsidR="007A7D2D" w:rsidRPr="0073448D" w:rsidRDefault="00935A95" w:rsidP="00476C34">
            <w:pPr>
              <w:autoSpaceDE w:val="0"/>
              <w:autoSpaceDN w:val="0"/>
              <w:adjustRightInd w:val="0"/>
              <w:jc w:val="both"/>
              <w:rPr>
                <w:rFonts w:asciiTheme="majorHAnsi" w:hAnsiTheme="majorHAnsi"/>
              </w:rPr>
            </w:pPr>
            <w:hyperlink r:id="rId17" w:history="1">
              <w:r w:rsidRPr="00B83D9D">
                <w:rPr>
                  <w:rStyle w:val="Hyperlink"/>
                  <w:rFonts w:asciiTheme="majorHAnsi" w:hAnsiTheme="majorHAnsi"/>
                </w:rPr>
                <w:t>https://www2.copasa.com.br/PortalComprasPrd/#/pesquisa/oNumeroProcesso=1120220093&amp;oGuid=2648E00C00261EECB3A6AE1B0535C7D2</w:t>
              </w:r>
            </w:hyperlink>
            <w:r>
              <w:rPr>
                <w:rFonts w:asciiTheme="majorHAnsi" w:hAnsiTheme="majorHAnsi"/>
              </w:rPr>
              <w:t xml:space="preserve"> </w:t>
            </w:r>
          </w:p>
        </w:tc>
      </w:tr>
    </w:tbl>
    <w:p w14:paraId="7C0B07B1" w14:textId="77777777" w:rsidR="007A7D2D" w:rsidRPr="003B3496" w:rsidRDefault="007A7D2D" w:rsidP="006E752A">
      <w:pPr>
        <w:autoSpaceDE w:val="0"/>
        <w:autoSpaceDN w:val="0"/>
        <w:adjustRightInd w:val="0"/>
        <w:jc w:val="both"/>
        <w:rPr>
          <w:rFonts w:asciiTheme="majorHAnsi" w:hAnsiTheme="majorHAnsi"/>
        </w:rPr>
      </w:pPr>
    </w:p>
    <w:p w14:paraId="5FA8638F" w14:textId="77777777" w:rsidR="00D322DA" w:rsidRPr="003B3496" w:rsidRDefault="00D322DA" w:rsidP="006E752A">
      <w:pPr>
        <w:autoSpaceDE w:val="0"/>
        <w:autoSpaceDN w:val="0"/>
        <w:adjustRightInd w:val="0"/>
        <w:jc w:val="both"/>
        <w:rPr>
          <w:rFonts w:asciiTheme="majorHAnsi" w:hAnsiTheme="majorHAnsi"/>
        </w:rPr>
      </w:pPr>
    </w:p>
    <w:p w14:paraId="6F2B690D" w14:textId="77777777" w:rsidR="006E5EAF" w:rsidRDefault="006E5EAF" w:rsidP="006E752A">
      <w:pPr>
        <w:autoSpaceDE w:val="0"/>
        <w:autoSpaceDN w:val="0"/>
        <w:adjustRightInd w:val="0"/>
        <w:jc w:val="both"/>
        <w:rPr>
          <w:rFonts w:asciiTheme="majorHAnsi" w:hAnsiTheme="majorHAnsi"/>
          <w:sz w:val="8"/>
        </w:rPr>
      </w:pPr>
    </w:p>
    <w:p w14:paraId="2E1E9977" w14:textId="77777777" w:rsidR="000E2319" w:rsidRDefault="000E2319" w:rsidP="006E752A">
      <w:pPr>
        <w:autoSpaceDE w:val="0"/>
        <w:autoSpaceDN w:val="0"/>
        <w:adjustRightInd w:val="0"/>
        <w:jc w:val="both"/>
        <w:rPr>
          <w:rFonts w:asciiTheme="majorHAnsi" w:hAnsiTheme="majorHAnsi"/>
          <w:sz w:val="8"/>
        </w:rPr>
      </w:pPr>
    </w:p>
    <w:p w14:paraId="66F23169" w14:textId="77777777" w:rsidR="000E2319" w:rsidRDefault="000E2319" w:rsidP="006E752A">
      <w:pPr>
        <w:autoSpaceDE w:val="0"/>
        <w:autoSpaceDN w:val="0"/>
        <w:adjustRightInd w:val="0"/>
        <w:jc w:val="both"/>
        <w:rPr>
          <w:rFonts w:asciiTheme="majorHAnsi" w:hAnsiTheme="majorHAnsi"/>
          <w:sz w:val="8"/>
        </w:rPr>
      </w:pPr>
    </w:p>
    <w:p w14:paraId="3859C2F3" w14:textId="77777777" w:rsidR="007A7D2D" w:rsidRDefault="007A7D2D" w:rsidP="007A7D2D">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6"/>
        <w:gridCol w:w="2822"/>
        <w:gridCol w:w="709"/>
        <w:gridCol w:w="1592"/>
        <w:gridCol w:w="2804"/>
      </w:tblGrid>
      <w:tr w:rsidR="007A7D2D" w14:paraId="145ADA27" w14:textId="77777777" w:rsidTr="00476C34">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6698C528" w14:textId="77777777" w:rsidR="007A7D2D" w:rsidRDefault="007A7D2D" w:rsidP="00476C34">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DD08A6B" w14:textId="37CDC32F" w:rsidR="007A7D2D" w:rsidRDefault="007A7D2D" w:rsidP="00476C34">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BB4B8B" w:rsidRPr="00BB4B8B">
              <w:rPr>
                <w:rFonts w:ascii="Times New Roman" w:hAnsi="Times New Roman"/>
                <w:b/>
                <w:bCs/>
                <w:sz w:val="32"/>
                <w:szCs w:val="32"/>
              </w:rPr>
              <w:t>1120220083</w:t>
            </w:r>
          </w:p>
        </w:tc>
      </w:tr>
      <w:tr w:rsidR="007A7D2D" w14:paraId="7052900E" w14:textId="77777777" w:rsidTr="00476C3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C6FD53E" w14:textId="77777777" w:rsidR="007A7D2D" w:rsidRPr="0073448D" w:rsidRDefault="007A7D2D" w:rsidP="00476C34">
            <w:pPr>
              <w:rPr>
                <w:rFonts w:asciiTheme="majorHAnsi" w:hAnsiTheme="majorHAnsi" w:cstheme="minorHAnsi"/>
              </w:rPr>
            </w:pPr>
            <w:r w:rsidRPr="0073448D">
              <w:rPr>
                <w:rFonts w:asciiTheme="majorHAnsi" w:hAnsiTheme="majorHAnsi" w:cstheme="minorHAnsi"/>
              </w:rPr>
              <w:t>Endereço: Rua Carangola, 606, térreo, bairro Santo Antônio, Belo Horizonte/MG.</w:t>
            </w:r>
          </w:p>
          <w:p w14:paraId="6954ABE0" w14:textId="77777777" w:rsidR="007A7D2D" w:rsidRPr="0073448D" w:rsidRDefault="007A7D2D" w:rsidP="00476C34">
            <w:pPr>
              <w:rPr>
                <w:rFonts w:asciiTheme="majorHAnsi" w:hAnsiTheme="majorHAnsi" w:cstheme="minorHAnsi"/>
              </w:rPr>
            </w:pPr>
            <w:r w:rsidRPr="0073448D">
              <w:rPr>
                <w:rFonts w:asciiTheme="majorHAnsi" w:hAnsiTheme="majorHAnsi" w:cstheme="minorHAnsi"/>
              </w:rPr>
              <w:t xml:space="preserve">Informações: Telefone: (31) 3250-1618/1619. Fax: (31) 3250-1670/1317. E-mail: </w:t>
            </w:r>
            <w:hyperlink r:id="rId18" w:history="1">
              <w:r w:rsidRPr="0073448D">
                <w:rPr>
                  <w:rStyle w:val="Hyperlink"/>
                  <w:rFonts w:asciiTheme="majorHAnsi" w:hAnsiTheme="majorHAnsi" w:cstheme="minorHAnsi"/>
                </w:rPr>
                <w:t>cpli@copasa.com.br</w:t>
              </w:r>
            </w:hyperlink>
            <w:r w:rsidRPr="0073448D">
              <w:rPr>
                <w:rFonts w:asciiTheme="majorHAnsi" w:hAnsiTheme="majorHAnsi" w:cstheme="minorHAnsi"/>
              </w:rPr>
              <w:t xml:space="preserve">. </w:t>
            </w:r>
          </w:p>
        </w:tc>
      </w:tr>
      <w:tr w:rsidR="007A7D2D" w14:paraId="5714C3AA" w14:textId="77777777" w:rsidTr="00476C34">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2A6D6791" w14:textId="4C8F6EAE" w:rsidR="007A7D2D" w:rsidRPr="0073448D" w:rsidRDefault="007A7D2D" w:rsidP="007A7D2D">
            <w:pPr>
              <w:jc w:val="both"/>
              <w:rPr>
                <w:rFonts w:asciiTheme="majorHAnsi" w:hAnsiTheme="majorHAnsi" w:cstheme="minorHAnsi"/>
                <w:color w:val="000000"/>
              </w:rPr>
            </w:pPr>
            <w:r w:rsidRPr="0073448D">
              <w:rPr>
                <w:rFonts w:asciiTheme="majorHAnsi" w:hAnsiTheme="majorHAnsi" w:cstheme="minorHAnsi"/>
                <w:color w:val="000000"/>
              </w:rPr>
              <w:t>OBJETO:</w:t>
            </w:r>
            <w:r w:rsidRPr="0073448D">
              <w:rPr>
                <w:rFonts w:asciiTheme="majorHAnsi" w:hAnsiTheme="majorHAnsi"/>
              </w:rPr>
              <w:t xml:space="preserve"> </w:t>
            </w:r>
            <w:r w:rsidR="00BB4B8B" w:rsidRPr="003B3496">
              <w:rPr>
                <w:rFonts w:asciiTheme="majorHAnsi" w:hAnsiTheme="majorHAnsi"/>
              </w:rPr>
              <w:t>execução, com fornecimento total de materiais, das obras e serviços da implantação dos Aterros Sanitários das Estações de Tratamento de Esgoto - ETE’s das cidades de Carbonita e Serro/MG. Dia: 31/05/2022 às 14:30 horas - Local: Rua Carangola, 606 - Térreo - Bairro Santo Antônio - Belo Horizonte/MG</w:t>
            </w:r>
            <w:r w:rsidR="00BB4B8B">
              <w:rPr>
                <w:rFonts w:asciiTheme="majorHAnsi" w:hAnsiTheme="majorHAnsi"/>
              </w:rPr>
              <w:t>.</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422AF088" w14:textId="77777777" w:rsidR="007A7D2D" w:rsidRPr="0073448D" w:rsidRDefault="007A7D2D" w:rsidP="00476C34">
            <w:pPr>
              <w:rPr>
                <w:rFonts w:asciiTheme="majorHAnsi" w:hAnsiTheme="majorHAnsi" w:cstheme="minorHAnsi"/>
                <w:bCs/>
              </w:rPr>
            </w:pPr>
            <w:r w:rsidRPr="0073448D">
              <w:rPr>
                <w:rFonts w:asciiTheme="majorHAnsi" w:hAnsiTheme="majorHAnsi" w:cstheme="minorHAnsi"/>
                <w:bCs/>
              </w:rPr>
              <w:t xml:space="preserve">DATAS: </w:t>
            </w:r>
          </w:p>
          <w:p w14:paraId="045A567E" w14:textId="207A732A" w:rsidR="007A7D2D" w:rsidRPr="0073448D" w:rsidRDefault="007A7D2D" w:rsidP="00476C34">
            <w:pPr>
              <w:numPr>
                <w:ilvl w:val="0"/>
                <w:numId w:val="3"/>
              </w:numPr>
              <w:rPr>
                <w:rFonts w:asciiTheme="majorHAnsi" w:hAnsiTheme="majorHAnsi" w:cstheme="minorHAnsi"/>
              </w:rPr>
            </w:pPr>
            <w:r w:rsidRPr="0073448D">
              <w:rPr>
                <w:rFonts w:asciiTheme="majorHAnsi" w:hAnsiTheme="majorHAnsi" w:cstheme="minorHAnsi"/>
              </w:rPr>
              <w:t xml:space="preserve">Entrega: </w:t>
            </w:r>
            <w:r w:rsidR="0074105E">
              <w:rPr>
                <w:rFonts w:asciiTheme="majorHAnsi" w:hAnsiTheme="majorHAnsi" w:cstheme="minorHAnsi"/>
              </w:rPr>
              <w:t>31</w:t>
            </w:r>
            <w:r w:rsidRPr="0073448D">
              <w:rPr>
                <w:rFonts w:asciiTheme="majorHAnsi" w:hAnsiTheme="majorHAnsi" w:cstheme="minorHAnsi"/>
              </w:rPr>
              <w:t xml:space="preserve">/05/2022 às </w:t>
            </w:r>
            <w:r w:rsidR="0074105E">
              <w:rPr>
                <w:rFonts w:asciiTheme="majorHAnsi" w:hAnsiTheme="majorHAnsi" w:cstheme="minorHAnsi"/>
              </w:rPr>
              <w:t>14</w:t>
            </w:r>
            <w:r w:rsidRPr="0073448D">
              <w:rPr>
                <w:rFonts w:asciiTheme="majorHAnsi" w:hAnsiTheme="majorHAnsi" w:cstheme="minorHAnsi"/>
              </w:rPr>
              <w:t>:30</w:t>
            </w:r>
          </w:p>
          <w:p w14:paraId="18B4E562" w14:textId="7AF05F60" w:rsidR="007A7D2D" w:rsidRPr="0073448D" w:rsidRDefault="007A7D2D" w:rsidP="00476C34">
            <w:pPr>
              <w:numPr>
                <w:ilvl w:val="0"/>
                <w:numId w:val="3"/>
              </w:numPr>
              <w:rPr>
                <w:rFonts w:asciiTheme="majorHAnsi" w:hAnsiTheme="majorHAnsi" w:cstheme="minorHAnsi"/>
              </w:rPr>
            </w:pPr>
            <w:r w:rsidRPr="0073448D">
              <w:rPr>
                <w:rFonts w:asciiTheme="majorHAnsi" w:hAnsiTheme="majorHAnsi" w:cstheme="minorHAnsi"/>
              </w:rPr>
              <w:t xml:space="preserve">Abertura: </w:t>
            </w:r>
            <w:r w:rsidR="0074105E">
              <w:rPr>
                <w:rFonts w:asciiTheme="majorHAnsi" w:hAnsiTheme="majorHAnsi" w:cstheme="minorHAnsi"/>
              </w:rPr>
              <w:t>31</w:t>
            </w:r>
            <w:r w:rsidRPr="0073448D">
              <w:rPr>
                <w:rFonts w:asciiTheme="majorHAnsi" w:hAnsiTheme="majorHAnsi" w:cstheme="minorHAnsi"/>
              </w:rPr>
              <w:t xml:space="preserve">/05/2022 às </w:t>
            </w:r>
            <w:r w:rsidR="0074105E">
              <w:rPr>
                <w:rFonts w:asciiTheme="majorHAnsi" w:hAnsiTheme="majorHAnsi" w:cstheme="minorHAnsi"/>
              </w:rPr>
              <w:t>14</w:t>
            </w:r>
            <w:r w:rsidRPr="0073448D">
              <w:rPr>
                <w:rFonts w:asciiTheme="majorHAnsi" w:hAnsiTheme="majorHAnsi" w:cstheme="minorHAnsi"/>
              </w:rPr>
              <w:t>:30</w:t>
            </w:r>
          </w:p>
          <w:p w14:paraId="6ED0B09F" w14:textId="18BACDA8" w:rsidR="007A7D2D" w:rsidRPr="0073448D" w:rsidRDefault="007A7D2D" w:rsidP="0074105E">
            <w:pPr>
              <w:numPr>
                <w:ilvl w:val="0"/>
                <w:numId w:val="3"/>
              </w:numPr>
              <w:rPr>
                <w:rFonts w:asciiTheme="majorHAnsi" w:hAnsiTheme="majorHAnsi" w:cstheme="minorHAnsi"/>
              </w:rPr>
            </w:pPr>
            <w:r w:rsidRPr="0073448D">
              <w:rPr>
                <w:rFonts w:asciiTheme="majorHAnsi" w:hAnsiTheme="majorHAnsi" w:cstheme="minorHAnsi"/>
              </w:rPr>
              <w:t xml:space="preserve">Prazo de execução: </w:t>
            </w:r>
            <w:r w:rsidR="0074105E">
              <w:rPr>
                <w:rFonts w:asciiTheme="majorHAnsi" w:hAnsiTheme="majorHAnsi" w:cstheme="minorHAnsi"/>
              </w:rPr>
              <w:t>06</w:t>
            </w:r>
            <w:r>
              <w:rPr>
                <w:rFonts w:asciiTheme="majorHAnsi" w:hAnsiTheme="majorHAnsi" w:cstheme="minorHAnsi"/>
              </w:rPr>
              <w:t xml:space="preserve"> MESES.</w:t>
            </w:r>
          </w:p>
        </w:tc>
      </w:tr>
      <w:tr w:rsidR="007A7D2D" w14:paraId="5901FD1D" w14:textId="77777777" w:rsidTr="00476C3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2A32CFE" w14:textId="77777777" w:rsidR="007A7D2D" w:rsidRPr="0073448D" w:rsidRDefault="007A7D2D" w:rsidP="00476C34">
            <w:pPr>
              <w:tabs>
                <w:tab w:val="left" w:pos="4393"/>
                <w:tab w:val="center" w:pos="5386"/>
              </w:tabs>
              <w:jc w:val="center"/>
              <w:outlineLvl w:val="1"/>
              <w:rPr>
                <w:rFonts w:asciiTheme="majorHAnsi" w:hAnsiTheme="majorHAnsi" w:cstheme="minorHAnsi"/>
              </w:rPr>
            </w:pPr>
            <w:r w:rsidRPr="0073448D">
              <w:rPr>
                <w:rFonts w:asciiTheme="majorHAnsi" w:hAnsiTheme="majorHAnsi" w:cstheme="minorHAnsi"/>
              </w:rPr>
              <w:t>VALORES</w:t>
            </w:r>
          </w:p>
        </w:tc>
      </w:tr>
      <w:tr w:rsidR="007A7D2D" w14:paraId="40738621" w14:textId="77777777" w:rsidTr="00476C34">
        <w:trPr>
          <w:cantSplit/>
          <w:trHeight w:val="912"/>
        </w:trPr>
        <w:tc>
          <w:tcPr>
            <w:tcW w:w="2619" w:type="dxa"/>
            <w:tcBorders>
              <w:top w:val="single" w:sz="4" w:space="0" w:color="auto"/>
              <w:left w:val="single" w:sz="4" w:space="0" w:color="auto"/>
              <w:bottom w:val="single" w:sz="4" w:space="0" w:color="auto"/>
              <w:right w:val="single" w:sz="4" w:space="0" w:color="auto"/>
            </w:tcBorders>
            <w:vAlign w:val="center"/>
            <w:hideMark/>
          </w:tcPr>
          <w:p w14:paraId="3C583081" w14:textId="77777777" w:rsidR="007A7D2D" w:rsidRPr="0073448D" w:rsidRDefault="007A7D2D" w:rsidP="00476C34">
            <w:pPr>
              <w:keepNext/>
              <w:jc w:val="center"/>
              <w:outlineLvl w:val="2"/>
              <w:rPr>
                <w:rFonts w:asciiTheme="majorHAnsi" w:hAnsiTheme="majorHAnsi" w:cstheme="minorHAnsi"/>
              </w:rPr>
            </w:pPr>
            <w:r w:rsidRPr="0073448D">
              <w:rPr>
                <w:rFonts w:asciiTheme="majorHAnsi" w:hAnsiTheme="majorHAnsi" w:cstheme="minorHAnsi"/>
              </w:rPr>
              <w:t>Valor Estimado da Obra</w:t>
            </w:r>
          </w:p>
        </w:tc>
        <w:tc>
          <w:tcPr>
            <w:tcW w:w="3152" w:type="dxa"/>
            <w:tcBorders>
              <w:top w:val="single" w:sz="4" w:space="0" w:color="auto"/>
              <w:left w:val="single" w:sz="4" w:space="0" w:color="auto"/>
              <w:bottom w:val="single" w:sz="4" w:space="0" w:color="auto"/>
              <w:right w:val="single" w:sz="4" w:space="0" w:color="auto"/>
            </w:tcBorders>
            <w:vAlign w:val="center"/>
            <w:hideMark/>
          </w:tcPr>
          <w:p w14:paraId="1E499F14" w14:textId="77777777" w:rsidR="007A7D2D" w:rsidRPr="0073448D" w:rsidRDefault="007A7D2D" w:rsidP="00476C34">
            <w:pPr>
              <w:jc w:val="center"/>
              <w:outlineLvl w:val="1"/>
              <w:rPr>
                <w:rFonts w:asciiTheme="majorHAnsi" w:hAnsiTheme="majorHAnsi" w:cstheme="minorHAnsi"/>
                <w:bCs/>
              </w:rPr>
            </w:pPr>
            <w:r w:rsidRPr="0073448D">
              <w:rPr>
                <w:rFonts w:asciiTheme="majorHAnsi" w:hAnsiTheme="maj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0968906B" w14:textId="77777777" w:rsidR="007A7D2D" w:rsidRPr="0073448D" w:rsidRDefault="007A7D2D" w:rsidP="00476C34">
            <w:pPr>
              <w:jc w:val="center"/>
              <w:outlineLvl w:val="1"/>
              <w:rPr>
                <w:rFonts w:asciiTheme="majorHAnsi" w:hAnsiTheme="majorHAnsi" w:cstheme="minorHAnsi"/>
              </w:rPr>
            </w:pPr>
            <w:r w:rsidRPr="0073448D">
              <w:rPr>
                <w:rFonts w:asciiTheme="majorHAnsi" w:hAnsiTheme="majorHAnsi" w:cstheme="minorHAnsi"/>
              </w:rPr>
              <w:t>Garantia</w:t>
            </w:r>
            <w:r w:rsidRPr="0073448D">
              <w:rPr>
                <w:rFonts w:asciiTheme="majorHAnsi" w:hAnsiTheme="maj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B791DA9" w14:textId="77777777" w:rsidR="007A7D2D" w:rsidRPr="0073448D" w:rsidRDefault="007A7D2D" w:rsidP="00476C34">
            <w:pPr>
              <w:jc w:val="center"/>
              <w:outlineLvl w:val="1"/>
              <w:rPr>
                <w:rFonts w:asciiTheme="majorHAnsi" w:hAnsiTheme="majorHAnsi" w:cstheme="minorHAnsi"/>
              </w:rPr>
            </w:pPr>
            <w:r w:rsidRPr="0073448D">
              <w:rPr>
                <w:rFonts w:asciiTheme="majorHAnsi" w:hAnsiTheme="majorHAnsi" w:cstheme="minorHAnsi"/>
                <w:bCs/>
              </w:rPr>
              <w:t>Valor do Edital</w:t>
            </w:r>
          </w:p>
        </w:tc>
      </w:tr>
      <w:tr w:rsidR="007A7D2D" w14:paraId="0AA9B05D" w14:textId="77777777" w:rsidTr="00476C34">
        <w:trPr>
          <w:cantSplit/>
          <w:trHeight w:val="489"/>
        </w:trPr>
        <w:tc>
          <w:tcPr>
            <w:tcW w:w="2619" w:type="dxa"/>
            <w:tcBorders>
              <w:top w:val="single" w:sz="4" w:space="0" w:color="auto"/>
              <w:left w:val="single" w:sz="4" w:space="0" w:color="auto"/>
              <w:bottom w:val="single" w:sz="4" w:space="0" w:color="auto"/>
              <w:right w:val="single" w:sz="4" w:space="0" w:color="auto"/>
            </w:tcBorders>
            <w:vAlign w:val="center"/>
            <w:hideMark/>
          </w:tcPr>
          <w:p w14:paraId="2AED807F" w14:textId="0BC1EA9E" w:rsidR="007A7D2D" w:rsidRPr="0073448D" w:rsidRDefault="004B28BC" w:rsidP="00476C34">
            <w:pPr>
              <w:autoSpaceDE w:val="0"/>
              <w:autoSpaceDN w:val="0"/>
              <w:adjustRightInd w:val="0"/>
              <w:jc w:val="center"/>
              <w:rPr>
                <w:rFonts w:asciiTheme="majorHAnsi" w:hAnsiTheme="majorHAnsi" w:cstheme="minorHAnsi"/>
                <w:color w:val="000000"/>
              </w:rPr>
            </w:pPr>
            <w:r w:rsidRPr="004B28BC">
              <w:rPr>
                <w:rFonts w:asciiTheme="majorHAnsi" w:hAnsiTheme="majorHAnsi" w:cstheme="minorHAnsi"/>
                <w:color w:val="000000"/>
              </w:rPr>
              <w:t>R$ 1.006.035,77</w:t>
            </w:r>
          </w:p>
        </w:tc>
        <w:tc>
          <w:tcPr>
            <w:tcW w:w="3152" w:type="dxa"/>
            <w:tcBorders>
              <w:top w:val="single" w:sz="4" w:space="0" w:color="auto"/>
              <w:left w:val="single" w:sz="4" w:space="0" w:color="auto"/>
              <w:bottom w:val="single" w:sz="4" w:space="0" w:color="auto"/>
              <w:right w:val="single" w:sz="4" w:space="0" w:color="auto"/>
            </w:tcBorders>
            <w:vAlign w:val="center"/>
            <w:hideMark/>
          </w:tcPr>
          <w:p w14:paraId="7467602D" w14:textId="77777777" w:rsidR="007A7D2D" w:rsidRPr="0073448D" w:rsidRDefault="007A7D2D" w:rsidP="00476C34">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3CE18899" w14:textId="77777777" w:rsidR="007A7D2D" w:rsidRPr="0073448D" w:rsidRDefault="007A7D2D" w:rsidP="00476C34">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3421EF0" w14:textId="77777777" w:rsidR="007A7D2D" w:rsidRPr="0073448D" w:rsidRDefault="007A7D2D" w:rsidP="00476C34">
            <w:pPr>
              <w:keepNext/>
              <w:jc w:val="center"/>
              <w:outlineLvl w:val="0"/>
              <w:rPr>
                <w:rFonts w:asciiTheme="majorHAnsi" w:hAnsiTheme="majorHAnsi" w:cstheme="minorHAnsi"/>
                <w:bCs/>
                <w:color w:val="000000"/>
              </w:rPr>
            </w:pPr>
            <w:r w:rsidRPr="0073448D">
              <w:rPr>
                <w:rFonts w:asciiTheme="majorHAnsi" w:hAnsiTheme="majorHAnsi" w:cstheme="minorHAnsi"/>
                <w:bCs/>
                <w:color w:val="000000"/>
              </w:rPr>
              <w:t>R$ -</w:t>
            </w:r>
          </w:p>
        </w:tc>
      </w:tr>
      <w:tr w:rsidR="007A7D2D" w14:paraId="5BFBAC92" w14:textId="77777777" w:rsidTr="00476C34">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2ADF84BA" w14:textId="77777777" w:rsidR="007A7D2D" w:rsidRPr="0073448D" w:rsidRDefault="007A7D2D" w:rsidP="00476C34">
            <w:pPr>
              <w:jc w:val="both"/>
              <w:rPr>
                <w:rFonts w:asciiTheme="majorHAnsi" w:hAnsiTheme="majorHAnsi"/>
              </w:rPr>
            </w:pPr>
            <w:r w:rsidRPr="0073448D">
              <w:rPr>
                <w:rFonts w:asciiTheme="majorHAnsi" w:hAnsiTheme="majorHAnsi"/>
              </w:rPr>
              <w:t xml:space="preserve">CAPACIDADE TÉCNICA:  </w:t>
            </w:r>
          </w:p>
          <w:p w14:paraId="775F6D4D" w14:textId="77777777" w:rsidR="004B28BC" w:rsidRPr="004B28BC" w:rsidRDefault="004B28BC" w:rsidP="004B28BC">
            <w:pPr>
              <w:autoSpaceDE w:val="0"/>
              <w:autoSpaceDN w:val="0"/>
              <w:adjustRightInd w:val="0"/>
              <w:rPr>
                <w:rFonts w:asciiTheme="majorHAnsi" w:hAnsiTheme="majorHAnsi"/>
              </w:rPr>
            </w:pPr>
            <w:r w:rsidRPr="004B28BC">
              <w:rPr>
                <w:rFonts w:asciiTheme="majorHAnsi" w:hAnsiTheme="majorHAnsi"/>
              </w:rPr>
              <w:t>a) Escavação em rocha;</w:t>
            </w:r>
          </w:p>
          <w:p w14:paraId="22F120C8" w14:textId="77777777" w:rsidR="004B28BC" w:rsidRPr="004B28BC" w:rsidRDefault="004B28BC" w:rsidP="004B28BC">
            <w:pPr>
              <w:autoSpaceDE w:val="0"/>
              <w:autoSpaceDN w:val="0"/>
              <w:adjustRightInd w:val="0"/>
              <w:rPr>
                <w:rFonts w:asciiTheme="majorHAnsi" w:hAnsiTheme="majorHAnsi"/>
              </w:rPr>
            </w:pPr>
            <w:r w:rsidRPr="004B28BC">
              <w:rPr>
                <w:rFonts w:asciiTheme="majorHAnsi" w:hAnsiTheme="majorHAnsi"/>
              </w:rPr>
              <w:t>b) Movimentação de terra, com corte e aterro compactado;</w:t>
            </w:r>
          </w:p>
          <w:p w14:paraId="22EA0794" w14:textId="063215B7" w:rsidR="004B28BC" w:rsidRPr="004B28BC" w:rsidRDefault="004B28BC" w:rsidP="004B28BC">
            <w:pPr>
              <w:autoSpaceDE w:val="0"/>
              <w:autoSpaceDN w:val="0"/>
              <w:adjustRightInd w:val="0"/>
              <w:rPr>
                <w:rFonts w:asciiTheme="majorHAnsi" w:hAnsiTheme="majorHAnsi"/>
              </w:rPr>
            </w:pPr>
            <w:r w:rsidRPr="004B28BC">
              <w:rPr>
                <w:rFonts w:asciiTheme="majorHAnsi" w:hAnsiTheme="majorHAnsi"/>
              </w:rPr>
              <w:t>c) Assentamento e/ou instalação de manta de geomembrana em</w:t>
            </w:r>
            <w:r>
              <w:rPr>
                <w:rFonts w:asciiTheme="majorHAnsi" w:hAnsiTheme="majorHAnsi"/>
              </w:rPr>
              <w:t xml:space="preserve"> </w:t>
            </w:r>
            <w:r w:rsidRPr="004B28BC">
              <w:rPr>
                <w:rFonts w:asciiTheme="majorHAnsi" w:hAnsiTheme="majorHAnsi"/>
              </w:rPr>
              <w:t>PEAD;</w:t>
            </w:r>
          </w:p>
          <w:p w14:paraId="2BB864B1" w14:textId="073176E3" w:rsidR="007A7D2D" w:rsidRPr="0073448D" w:rsidRDefault="004B28BC" w:rsidP="004B28BC">
            <w:pPr>
              <w:rPr>
                <w:rFonts w:asciiTheme="majorHAnsi" w:hAnsiTheme="majorHAnsi"/>
              </w:rPr>
            </w:pPr>
            <w:r w:rsidRPr="004B28BC">
              <w:rPr>
                <w:rFonts w:asciiTheme="majorHAnsi" w:hAnsiTheme="majorHAnsi"/>
              </w:rPr>
              <w:t>d) Construção civil e/ou reforma.</w:t>
            </w:r>
          </w:p>
        </w:tc>
      </w:tr>
      <w:tr w:rsidR="007A7D2D" w14:paraId="5757E3E5" w14:textId="77777777" w:rsidTr="00476C34">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611847CF" w14:textId="77777777" w:rsidR="007A7D2D" w:rsidRPr="0073448D" w:rsidRDefault="007A7D2D" w:rsidP="004B28BC">
            <w:pPr>
              <w:jc w:val="both"/>
              <w:rPr>
                <w:rFonts w:asciiTheme="majorHAnsi" w:hAnsiTheme="majorHAnsi"/>
              </w:rPr>
            </w:pPr>
            <w:r w:rsidRPr="0073448D">
              <w:rPr>
                <w:rFonts w:asciiTheme="majorHAnsi" w:hAnsiTheme="majorHAnsi"/>
              </w:rPr>
              <w:t xml:space="preserve">CAPACIDADE OPERACIONAL:  </w:t>
            </w:r>
          </w:p>
          <w:p w14:paraId="6B7FBCEB" w14:textId="77777777" w:rsidR="004B28BC" w:rsidRPr="004B28BC" w:rsidRDefault="004B28BC" w:rsidP="004B28BC">
            <w:pPr>
              <w:autoSpaceDE w:val="0"/>
              <w:autoSpaceDN w:val="0"/>
              <w:adjustRightInd w:val="0"/>
              <w:rPr>
                <w:rFonts w:asciiTheme="majorHAnsi" w:hAnsiTheme="majorHAnsi"/>
              </w:rPr>
            </w:pPr>
            <w:r w:rsidRPr="004B28BC">
              <w:rPr>
                <w:rFonts w:asciiTheme="majorHAnsi" w:hAnsiTheme="majorHAnsi"/>
              </w:rPr>
              <w:t>a) Escavação em rocha;</w:t>
            </w:r>
          </w:p>
          <w:p w14:paraId="1E7F6DC6" w14:textId="77777777" w:rsidR="004B28BC" w:rsidRPr="004B28BC" w:rsidRDefault="004B28BC" w:rsidP="004B28BC">
            <w:pPr>
              <w:autoSpaceDE w:val="0"/>
              <w:autoSpaceDN w:val="0"/>
              <w:adjustRightInd w:val="0"/>
              <w:rPr>
                <w:rFonts w:asciiTheme="majorHAnsi" w:hAnsiTheme="majorHAnsi"/>
              </w:rPr>
            </w:pPr>
            <w:r w:rsidRPr="004B28BC">
              <w:rPr>
                <w:rFonts w:asciiTheme="majorHAnsi" w:hAnsiTheme="majorHAnsi"/>
              </w:rPr>
              <w:t>b) Movimentação de terra, com corte e aterro compactado;</w:t>
            </w:r>
          </w:p>
          <w:p w14:paraId="19A2F5B6" w14:textId="77777777" w:rsidR="004B28BC" w:rsidRPr="004B28BC" w:rsidRDefault="004B28BC" w:rsidP="004B28BC">
            <w:pPr>
              <w:autoSpaceDE w:val="0"/>
              <w:autoSpaceDN w:val="0"/>
              <w:adjustRightInd w:val="0"/>
              <w:rPr>
                <w:rFonts w:asciiTheme="majorHAnsi" w:hAnsiTheme="majorHAnsi"/>
              </w:rPr>
            </w:pPr>
            <w:r w:rsidRPr="004B28BC">
              <w:rPr>
                <w:rFonts w:asciiTheme="majorHAnsi" w:hAnsiTheme="majorHAnsi"/>
              </w:rPr>
              <w:t>c) Assentamento e/ou instalação de manta de geomembrana em</w:t>
            </w:r>
            <w:r>
              <w:rPr>
                <w:rFonts w:asciiTheme="majorHAnsi" w:hAnsiTheme="majorHAnsi"/>
              </w:rPr>
              <w:t xml:space="preserve"> </w:t>
            </w:r>
            <w:r w:rsidRPr="004B28BC">
              <w:rPr>
                <w:rFonts w:asciiTheme="majorHAnsi" w:hAnsiTheme="majorHAnsi"/>
              </w:rPr>
              <w:t>PEAD;</w:t>
            </w:r>
          </w:p>
          <w:p w14:paraId="23643BD3" w14:textId="1BB9041D" w:rsidR="007A7D2D" w:rsidRPr="0073448D" w:rsidRDefault="004B28BC" w:rsidP="004B28BC">
            <w:pPr>
              <w:rPr>
                <w:rFonts w:asciiTheme="majorHAnsi" w:hAnsiTheme="majorHAnsi"/>
              </w:rPr>
            </w:pPr>
            <w:r w:rsidRPr="004B28BC">
              <w:rPr>
                <w:rFonts w:asciiTheme="majorHAnsi" w:hAnsiTheme="majorHAnsi"/>
              </w:rPr>
              <w:t>d) Construção civil e/ou reforma.</w:t>
            </w:r>
          </w:p>
        </w:tc>
      </w:tr>
      <w:tr w:rsidR="007A7D2D" w14:paraId="4F8F7A0D" w14:textId="77777777" w:rsidTr="00476C34">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61CEA4A7" w14:textId="77777777" w:rsidR="007A7D2D" w:rsidRPr="0073448D" w:rsidRDefault="007A7D2D" w:rsidP="00476C34">
            <w:pPr>
              <w:autoSpaceDE w:val="0"/>
              <w:autoSpaceDN w:val="0"/>
              <w:adjustRightInd w:val="0"/>
              <w:jc w:val="both"/>
              <w:rPr>
                <w:rFonts w:asciiTheme="majorHAnsi" w:hAnsiTheme="majorHAnsi"/>
              </w:rPr>
            </w:pPr>
            <w:r w:rsidRPr="0073448D">
              <w:rPr>
                <w:rFonts w:asciiTheme="majorHAnsi" w:hAnsiTheme="majorHAnsi"/>
              </w:rPr>
              <w:t xml:space="preserve">ÍNDICES ECONÔMICOS: Conforme edital. </w:t>
            </w:r>
          </w:p>
        </w:tc>
      </w:tr>
      <w:tr w:rsidR="007A7D2D" w14:paraId="3810FC23" w14:textId="77777777" w:rsidTr="00476C34">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11449C3" w14:textId="73E7A932" w:rsidR="00BB4B8B" w:rsidRDefault="007A7D2D" w:rsidP="00BB4B8B">
            <w:pPr>
              <w:autoSpaceDE w:val="0"/>
              <w:autoSpaceDN w:val="0"/>
              <w:adjustRightInd w:val="0"/>
              <w:jc w:val="both"/>
              <w:rPr>
                <w:rFonts w:asciiTheme="majorHAnsi" w:hAnsiTheme="majorHAnsi"/>
              </w:rPr>
            </w:pPr>
            <w:r w:rsidRPr="0073448D">
              <w:rPr>
                <w:rFonts w:asciiTheme="majorHAnsi" w:hAnsiTheme="majorHAnsi"/>
              </w:rPr>
              <w:t xml:space="preserve">OBSERVAÇÕES: </w:t>
            </w:r>
            <w:r w:rsidR="00BB4B8B" w:rsidRPr="003B3496">
              <w:rPr>
                <w:rFonts w:asciiTheme="majorHAnsi" w:hAnsiTheme="majorHAnsi"/>
              </w:rPr>
              <w:t xml:space="preserve">Mais informações e o caderno de licitação poderão ser obtidos, gratuitamente, através de download no endereço: </w:t>
            </w:r>
            <w:hyperlink r:id="rId19" w:history="1">
              <w:r w:rsidR="00BB4B8B" w:rsidRPr="00B83D9D">
                <w:rPr>
                  <w:rStyle w:val="Hyperlink"/>
                  <w:rFonts w:asciiTheme="majorHAnsi" w:hAnsiTheme="majorHAnsi"/>
                </w:rPr>
                <w:t>www.copasa.com.br</w:t>
              </w:r>
            </w:hyperlink>
            <w:r w:rsidR="00BB4B8B">
              <w:rPr>
                <w:rFonts w:asciiTheme="majorHAnsi" w:hAnsiTheme="majorHAnsi"/>
              </w:rPr>
              <w:t xml:space="preserve"> </w:t>
            </w:r>
            <w:r w:rsidR="00BB4B8B" w:rsidRPr="003B3496">
              <w:rPr>
                <w:rFonts w:asciiTheme="majorHAnsi" w:hAnsiTheme="majorHAnsi"/>
              </w:rPr>
              <w:t>(link: licitações e contratos/licitações, pesquisar pelo número da licitação), a partir do dia 09/05/2022</w:t>
            </w:r>
            <w:r w:rsidR="004B28BC">
              <w:rPr>
                <w:rFonts w:asciiTheme="majorHAnsi" w:hAnsiTheme="majorHAnsi"/>
              </w:rPr>
              <w:t>.</w:t>
            </w:r>
          </w:p>
          <w:p w14:paraId="29525B4F" w14:textId="7E6CF045" w:rsidR="004B28BC" w:rsidRPr="003B3496" w:rsidRDefault="004B28BC" w:rsidP="004B28BC">
            <w:pPr>
              <w:autoSpaceDE w:val="0"/>
              <w:autoSpaceDN w:val="0"/>
              <w:adjustRightInd w:val="0"/>
              <w:jc w:val="both"/>
              <w:rPr>
                <w:rFonts w:asciiTheme="majorHAnsi" w:hAnsiTheme="majorHAnsi"/>
              </w:rPr>
            </w:pPr>
            <w:r w:rsidRPr="004B28BC">
              <w:rPr>
                <w:rFonts w:asciiTheme="majorHAnsi" w:hAnsiTheme="majorHAnsi"/>
              </w:rPr>
              <w:t>As interessadas poderão designar engenheiro ou Arquiteto para efetuar visita</w:t>
            </w:r>
            <w:r>
              <w:rPr>
                <w:rFonts w:asciiTheme="majorHAnsi" w:hAnsiTheme="majorHAnsi"/>
              </w:rPr>
              <w:t xml:space="preserve"> </w:t>
            </w:r>
            <w:r w:rsidRPr="004B28BC">
              <w:rPr>
                <w:rFonts w:asciiTheme="majorHAnsi" w:hAnsiTheme="majorHAnsi"/>
              </w:rPr>
              <w:t>técnica, para conhecimento das obras e serviços a serem executados. Para</w:t>
            </w:r>
            <w:r>
              <w:rPr>
                <w:rFonts w:asciiTheme="majorHAnsi" w:hAnsiTheme="majorHAnsi"/>
              </w:rPr>
              <w:t xml:space="preserve"> </w:t>
            </w:r>
            <w:r w:rsidRPr="004B28BC">
              <w:rPr>
                <w:rFonts w:asciiTheme="majorHAnsi" w:hAnsiTheme="majorHAnsi"/>
              </w:rPr>
              <w:t>acompanhamento da visita técnica, fornecimento de informações e prestação de</w:t>
            </w:r>
            <w:r>
              <w:rPr>
                <w:rFonts w:asciiTheme="majorHAnsi" w:hAnsiTheme="majorHAnsi"/>
              </w:rPr>
              <w:t xml:space="preserve"> </w:t>
            </w:r>
            <w:r w:rsidRPr="004B28BC">
              <w:rPr>
                <w:rFonts w:asciiTheme="majorHAnsi" w:hAnsiTheme="majorHAnsi"/>
              </w:rPr>
              <w:t>esclarecimentos porventura solicitados pelos interessados, estará disponível, o</w:t>
            </w:r>
            <w:r>
              <w:rPr>
                <w:rFonts w:asciiTheme="majorHAnsi" w:hAnsiTheme="majorHAnsi"/>
              </w:rPr>
              <w:t xml:space="preserve"> </w:t>
            </w:r>
            <w:r w:rsidRPr="004B28BC">
              <w:rPr>
                <w:rFonts w:asciiTheme="majorHAnsi" w:hAnsiTheme="majorHAnsi"/>
              </w:rPr>
              <w:t>Sr. Marcelo Araújo Silva ou outro empregado da COPASA MG, do dia 09 de maio</w:t>
            </w:r>
            <w:r>
              <w:rPr>
                <w:rFonts w:asciiTheme="majorHAnsi" w:hAnsiTheme="majorHAnsi"/>
              </w:rPr>
              <w:t xml:space="preserve"> </w:t>
            </w:r>
            <w:r w:rsidRPr="004B28BC">
              <w:rPr>
                <w:rFonts w:asciiTheme="majorHAnsi" w:hAnsiTheme="majorHAnsi"/>
              </w:rPr>
              <w:t>de 2022 ao dia 30 de maio de 2022. O agendamento da visita poderá ser feito</w:t>
            </w:r>
            <w:r>
              <w:rPr>
                <w:rFonts w:asciiTheme="majorHAnsi" w:hAnsiTheme="majorHAnsi"/>
              </w:rPr>
              <w:t xml:space="preserve"> </w:t>
            </w:r>
            <w:r w:rsidRPr="004B28BC">
              <w:rPr>
                <w:rFonts w:asciiTheme="majorHAnsi" w:hAnsiTheme="majorHAnsi"/>
              </w:rPr>
              <w:t>pelo e-ma</w:t>
            </w:r>
            <w:r>
              <w:rPr>
                <w:rFonts w:asciiTheme="majorHAnsi" w:hAnsiTheme="majorHAnsi"/>
              </w:rPr>
              <w:t xml:space="preserve">il: </w:t>
            </w:r>
            <w:hyperlink r:id="rId20" w:history="1">
              <w:r w:rsidRPr="00B83D9D">
                <w:rPr>
                  <w:rStyle w:val="Hyperlink"/>
                  <w:rFonts w:asciiTheme="majorHAnsi" w:hAnsiTheme="majorHAnsi"/>
                </w:rPr>
                <w:t>Marcelo.silva@copasa.com.br</w:t>
              </w:r>
            </w:hyperlink>
            <w:r>
              <w:rPr>
                <w:rFonts w:asciiTheme="majorHAnsi" w:hAnsiTheme="majorHAnsi"/>
              </w:rPr>
              <w:t xml:space="preserve"> </w:t>
            </w:r>
            <w:r w:rsidRPr="004B28BC">
              <w:rPr>
                <w:rFonts w:asciiTheme="majorHAnsi" w:hAnsiTheme="majorHAnsi"/>
              </w:rPr>
              <w:t>ou pelo telefone 38 3250 2327 / 38</w:t>
            </w:r>
            <w:r>
              <w:rPr>
                <w:rFonts w:asciiTheme="majorHAnsi" w:hAnsiTheme="majorHAnsi"/>
              </w:rPr>
              <w:t xml:space="preserve"> </w:t>
            </w:r>
            <w:r w:rsidRPr="004B28BC">
              <w:rPr>
                <w:rFonts w:asciiTheme="majorHAnsi" w:hAnsiTheme="majorHAnsi"/>
              </w:rPr>
              <w:t>3229 5731 / 31 99975 6841.</w:t>
            </w:r>
          </w:p>
          <w:p w14:paraId="325EA4DE" w14:textId="77777777" w:rsidR="00BB4B8B" w:rsidRDefault="00BB4B8B" w:rsidP="00BB4B8B">
            <w:pPr>
              <w:autoSpaceDE w:val="0"/>
              <w:autoSpaceDN w:val="0"/>
              <w:adjustRightInd w:val="0"/>
              <w:jc w:val="both"/>
              <w:rPr>
                <w:rFonts w:asciiTheme="majorHAnsi" w:hAnsiTheme="majorHAnsi"/>
                <w:sz w:val="8"/>
              </w:rPr>
            </w:pPr>
          </w:p>
          <w:p w14:paraId="0A354126" w14:textId="16F77E7C" w:rsidR="007A7D2D" w:rsidRPr="0073448D" w:rsidRDefault="00806EBE" w:rsidP="00476C34">
            <w:pPr>
              <w:autoSpaceDE w:val="0"/>
              <w:autoSpaceDN w:val="0"/>
              <w:adjustRightInd w:val="0"/>
              <w:jc w:val="both"/>
              <w:rPr>
                <w:rFonts w:asciiTheme="majorHAnsi" w:hAnsiTheme="majorHAnsi"/>
              </w:rPr>
            </w:pPr>
            <w:hyperlink r:id="rId21" w:history="1">
              <w:r w:rsidRPr="00B83D9D">
                <w:rPr>
                  <w:rStyle w:val="Hyperlink"/>
                  <w:rFonts w:asciiTheme="majorHAnsi" w:hAnsiTheme="majorHAnsi"/>
                </w:rPr>
                <w:t>https://www2.copasa.com.br/PortalComprasPrd/#/pesquisa/oNumeroProcesso=1120220083&amp;oGuid=2648E00C00261EECB3F2FDADB4613917</w:t>
              </w:r>
            </w:hyperlink>
            <w:r>
              <w:rPr>
                <w:rFonts w:asciiTheme="majorHAnsi" w:hAnsiTheme="majorHAnsi"/>
              </w:rPr>
              <w:t xml:space="preserve"> </w:t>
            </w:r>
          </w:p>
        </w:tc>
      </w:tr>
    </w:tbl>
    <w:p w14:paraId="02CC78BC" w14:textId="77777777" w:rsidR="007A7D2D" w:rsidRDefault="007A7D2D" w:rsidP="006E752A">
      <w:pPr>
        <w:autoSpaceDE w:val="0"/>
        <w:autoSpaceDN w:val="0"/>
        <w:adjustRightInd w:val="0"/>
        <w:jc w:val="both"/>
        <w:rPr>
          <w:rFonts w:asciiTheme="majorHAnsi" w:hAnsiTheme="majorHAnsi"/>
          <w:sz w:val="8"/>
        </w:rPr>
      </w:pPr>
    </w:p>
    <w:p w14:paraId="794071C6" w14:textId="77777777" w:rsidR="007A7D2D" w:rsidRDefault="007A7D2D" w:rsidP="006E752A">
      <w:pPr>
        <w:autoSpaceDE w:val="0"/>
        <w:autoSpaceDN w:val="0"/>
        <w:adjustRightInd w:val="0"/>
        <w:jc w:val="both"/>
        <w:rPr>
          <w:rFonts w:asciiTheme="majorHAnsi" w:hAnsiTheme="majorHAnsi"/>
          <w:sz w:val="8"/>
        </w:rPr>
      </w:pPr>
    </w:p>
    <w:p w14:paraId="745E7869" w14:textId="77777777" w:rsidR="000E2319" w:rsidRDefault="000E2319" w:rsidP="006E752A">
      <w:pPr>
        <w:autoSpaceDE w:val="0"/>
        <w:autoSpaceDN w:val="0"/>
        <w:adjustRightInd w:val="0"/>
        <w:jc w:val="both"/>
        <w:rPr>
          <w:rFonts w:asciiTheme="majorHAnsi" w:hAnsiTheme="majorHAnsi"/>
          <w:sz w:val="8"/>
        </w:rPr>
      </w:pPr>
    </w:p>
    <w:p w14:paraId="4DABEE2D" w14:textId="681BAF9A" w:rsidR="00D923AD" w:rsidRDefault="00D923AD">
      <w:pPr>
        <w:rPr>
          <w:rFonts w:asciiTheme="majorHAnsi" w:hAnsiTheme="majorHAnsi"/>
          <w:sz w:val="8"/>
        </w:rPr>
      </w:pPr>
      <w:r>
        <w:rPr>
          <w:rFonts w:asciiTheme="majorHAnsi" w:hAnsiTheme="majorHAnsi"/>
          <w:sz w:val="8"/>
        </w:rPr>
        <w:br w:type="page"/>
      </w:r>
    </w:p>
    <w:p w14:paraId="092CA787" w14:textId="77777777" w:rsidR="00F13AC8" w:rsidRDefault="00F13AC8" w:rsidP="006E752A">
      <w:pPr>
        <w:autoSpaceDE w:val="0"/>
        <w:autoSpaceDN w:val="0"/>
        <w:adjustRightInd w:val="0"/>
        <w:jc w:val="both"/>
        <w:rPr>
          <w:rFonts w:asciiTheme="majorHAnsi" w:hAnsiTheme="majorHAnsi"/>
          <w:sz w:val="8"/>
        </w:rPr>
      </w:pPr>
    </w:p>
    <w:p w14:paraId="11238DD5" w14:textId="77777777" w:rsidR="00D923AD" w:rsidRDefault="00D923AD" w:rsidP="006E752A">
      <w:pPr>
        <w:autoSpaceDE w:val="0"/>
        <w:autoSpaceDN w:val="0"/>
        <w:adjustRightInd w:val="0"/>
        <w:jc w:val="both"/>
        <w:rPr>
          <w:rFonts w:asciiTheme="majorHAnsi" w:hAnsiTheme="majorHAnsi"/>
          <w:sz w:val="8"/>
        </w:rPr>
      </w:pPr>
    </w:p>
    <w:p w14:paraId="1E936873" w14:textId="77777777" w:rsidR="00117B9B" w:rsidRDefault="00117B9B" w:rsidP="006E752A">
      <w:pPr>
        <w:autoSpaceDE w:val="0"/>
        <w:autoSpaceDN w:val="0"/>
        <w:adjustRightInd w:val="0"/>
        <w:jc w:val="both"/>
        <w:rPr>
          <w:rFonts w:asciiTheme="majorHAnsi" w:hAnsiTheme="majorHAnsi"/>
          <w:sz w:val="8"/>
        </w:rPr>
      </w:pPr>
    </w:p>
    <w:p w14:paraId="6F6A008B" w14:textId="77777777" w:rsidR="006E5EAF" w:rsidRDefault="006E5EAF"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B18A2B1" w14:textId="77777777" w:rsidR="00DA61F8" w:rsidRDefault="00DA61F8" w:rsidP="00F52335">
      <w:pPr>
        <w:autoSpaceDE w:val="0"/>
        <w:autoSpaceDN w:val="0"/>
        <w:adjustRightInd w:val="0"/>
        <w:jc w:val="center"/>
        <w:rPr>
          <w:rFonts w:asciiTheme="majorHAnsi" w:hAnsiTheme="majorHAnsi"/>
          <w:b/>
          <w:sz w:val="12"/>
        </w:rPr>
      </w:pPr>
    </w:p>
    <w:p w14:paraId="7F35BC5A" w14:textId="77777777" w:rsidR="00EB4273" w:rsidRPr="003B1CE6" w:rsidRDefault="00EB4273"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DE68A64" w14:textId="77777777" w:rsidR="00E04E2D" w:rsidRDefault="00E04E2D" w:rsidP="00F553A8">
      <w:pPr>
        <w:autoSpaceDE w:val="0"/>
        <w:autoSpaceDN w:val="0"/>
        <w:adjustRightInd w:val="0"/>
        <w:jc w:val="both"/>
        <w:rPr>
          <w:rFonts w:asciiTheme="majorHAnsi" w:hAnsiTheme="majorHAnsi"/>
        </w:rPr>
      </w:pPr>
    </w:p>
    <w:p w14:paraId="21789A17" w14:textId="4B4504E9" w:rsidR="00F95DCC" w:rsidRDefault="00F95DCC" w:rsidP="00F553A8">
      <w:pPr>
        <w:autoSpaceDE w:val="0"/>
        <w:autoSpaceDN w:val="0"/>
        <w:adjustRightInd w:val="0"/>
        <w:jc w:val="both"/>
        <w:rPr>
          <w:rFonts w:asciiTheme="majorHAnsi" w:hAnsiTheme="majorHAnsi"/>
        </w:rPr>
      </w:pPr>
      <w:r w:rsidRPr="00F95DCC">
        <w:rPr>
          <w:rFonts w:asciiTheme="majorHAnsi" w:hAnsiTheme="majorHAnsi"/>
          <w:b/>
        </w:rPr>
        <w:t>PREFEITURA MUNICIPAL DE ALTEROSA-MG, PROCESSO LICITATÓRIO 114/2022 TOMADA DE PREÇO 02/2022</w:t>
      </w:r>
      <w:r w:rsidR="00E04E2D" w:rsidRPr="00076A19">
        <w:rPr>
          <w:rFonts w:asciiTheme="majorHAnsi" w:hAnsiTheme="majorHAnsi"/>
        </w:rPr>
        <w:t xml:space="preserve">. </w:t>
      </w:r>
    </w:p>
    <w:p w14:paraId="405810E5" w14:textId="5EC87533" w:rsidR="00E04E2D" w:rsidRPr="00076A19" w:rsidRDefault="00E04E2D" w:rsidP="00F553A8">
      <w:pPr>
        <w:autoSpaceDE w:val="0"/>
        <w:autoSpaceDN w:val="0"/>
        <w:adjustRightInd w:val="0"/>
        <w:jc w:val="both"/>
        <w:rPr>
          <w:rFonts w:asciiTheme="majorHAnsi" w:hAnsiTheme="majorHAnsi"/>
        </w:rPr>
      </w:pPr>
      <w:r w:rsidRPr="00076A19">
        <w:rPr>
          <w:rFonts w:asciiTheme="majorHAnsi" w:hAnsiTheme="majorHAnsi"/>
        </w:rPr>
        <w:t>Objeto: Contratação de Empresa de Engenharia Especializada para reforma da CEMEI (Centro Municipal de Educação Infantil) Professora Andrea de Souza Coutinho. Informações e obtenção do edital na sede do setor de Compras e Licitações situado à Rua Dom Pedro II nº 54, centro, de segunda a sexta-feira das 13hs às 16hs, pelo Email:</w:t>
      </w:r>
      <w:r w:rsidRPr="00076A19">
        <w:rPr>
          <w:rFonts w:asciiTheme="majorHAnsi" w:hAnsiTheme="majorHAnsi"/>
        </w:rPr>
        <w:t xml:space="preserve"> </w:t>
      </w:r>
      <w:hyperlink r:id="rId23" w:history="1">
        <w:r w:rsidR="00F95DCC" w:rsidRPr="00B83D9D">
          <w:rPr>
            <w:rStyle w:val="Hyperlink"/>
            <w:rFonts w:asciiTheme="majorHAnsi" w:hAnsiTheme="majorHAnsi"/>
          </w:rPr>
          <w:t>compras@alterosa.mg.gov.br</w:t>
        </w:r>
      </w:hyperlink>
      <w:r w:rsidR="00F95DCC">
        <w:rPr>
          <w:rFonts w:asciiTheme="majorHAnsi" w:hAnsiTheme="majorHAnsi"/>
        </w:rPr>
        <w:t xml:space="preserve"> </w:t>
      </w:r>
      <w:r w:rsidRPr="00076A19">
        <w:rPr>
          <w:rFonts w:asciiTheme="majorHAnsi" w:hAnsiTheme="majorHAnsi"/>
        </w:rPr>
        <w:t xml:space="preserve">ou </w:t>
      </w:r>
      <w:r w:rsidR="00F95DCC">
        <w:rPr>
          <w:rFonts w:asciiTheme="majorHAnsi" w:hAnsiTheme="majorHAnsi"/>
        </w:rPr>
        <w:t xml:space="preserve">no site </w:t>
      </w:r>
      <w:hyperlink r:id="rId24" w:history="1">
        <w:r w:rsidR="00F95DCC" w:rsidRPr="00B83D9D">
          <w:rPr>
            <w:rStyle w:val="Hyperlink"/>
            <w:rFonts w:asciiTheme="majorHAnsi" w:hAnsiTheme="majorHAnsi"/>
          </w:rPr>
          <w:t>www.alterosa.mg.gov.br</w:t>
        </w:r>
      </w:hyperlink>
      <w:r w:rsidR="00F95DCC">
        <w:rPr>
          <w:rFonts w:asciiTheme="majorHAnsi" w:hAnsiTheme="majorHAnsi"/>
        </w:rPr>
        <w:t xml:space="preserve">. </w:t>
      </w:r>
      <w:r w:rsidRPr="00076A19">
        <w:rPr>
          <w:rFonts w:asciiTheme="majorHAnsi" w:hAnsiTheme="majorHAnsi"/>
        </w:rPr>
        <w:t>A abertura dos envelopes de documentação será realizada no dia 24 de maio de 2022 às 08h00min.</w:t>
      </w:r>
    </w:p>
    <w:p w14:paraId="557BB824" w14:textId="77777777" w:rsidR="00E04E2D" w:rsidRDefault="00E04E2D" w:rsidP="00F553A8">
      <w:pPr>
        <w:autoSpaceDE w:val="0"/>
        <w:autoSpaceDN w:val="0"/>
        <w:adjustRightInd w:val="0"/>
        <w:jc w:val="both"/>
        <w:rPr>
          <w:rFonts w:asciiTheme="majorHAnsi" w:hAnsiTheme="majorHAnsi"/>
        </w:rPr>
      </w:pPr>
    </w:p>
    <w:p w14:paraId="173C4C41" w14:textId="77777777" w:rsidR="00575727" w:rsidRDefault="00575727" w:rsidP="00F553A8">
      <w:pPr>
        <w:autoSpaceDE w:val="0"/>
        <w:autoSpaceDN w:val="0"/>
        <w:adjustRightInd w:val="0"/>
        <w:jc w:val="both"/>
        <w:rPr>
          <w:rFonts w:asciiTheme="majorHAnsi" w:hAnsiTheme="majorHAnsi"/>
        </w:rPr>
      </w:pPr>
    </w:p>
    <w:p w14:paraId="57A2A656" w14:textId="364B8265" w:rsidR="00F95DCC" w:rsidRPr="00F95DCC" w:rsidRDefault="00F95DCC" w:rsidP="00F553A8">
      <w:pPr>
        <w:autoSpaceDE w:val="0"/>
        <w:autoSpaceDN w:val="0"/>
        <w:adjustRightInd w:val="0"/>
        <w:jc w:val="both"/>
        <w:rPr>
          <w:rFonts w:asciiTheme="majorHAnsi" w:hAnsiTheme="majorHAnsi"/>
          <w:b/>
        </w:rPr>
      </w:pPr>
      <w:r w:rsidRPr="00F95DCC">
        <w:rPr>
          <w:rFonts w:asciiTheme="majorHAnsi" w:hAnsiTheme="majorHAnsi"/>
          <w:b/>
        </w:rPr>
        <w:t xml:space="preserve">ALVINÓPOLIS PREFEITURA MUNICIPAL- PROCESSO LICITATÓRIO Nº093/2022 TOMADA DE PREÇO 005/2022. </w:t>
      </w:r>
    </w:p>
    <w:p w14:paraId="7F461C4C" w14:textId="15D428E8" w:rsidR="00575727" w:rsidRDefault="00575727" w:rsidP="00F553A8">
      <w:pPr>
        <w:autoSpaceDE w:val="0"/>
        <w:autoSpaceDN w:val="0"/>
        <w:adjustRightInd w:val="0"/>
        <w:jc w:val="both"/>
        <w:rPr>
          <w:rFonts w:asciiTheme="majorHAnsi" w:hAnsiTheme="majorHAnsi"/>
        </w:rPr>
      </w:pPr>
      <w:r w:rsidRPr="00C3477B">
        <w:rPr>
          <w:rFonts w:asciiTheme="majorHAnsi" w:hAnsiTheme="majorHAnsi"/>
        </w:rPr>
        <w:t>Objeto: Contratação de empresa especializada para execução de melhorias em vias urbanas – distrito Major Ezequiel no Município de Alvinópolis/MG, conforme projetos, planilha orçamentária de custo, memória de cálculo, memorial de descritivo, cronograma físico-financeiro e entre outros, que será executado através de transferência especial indicação nº4057005. Data da Sessão: Dia: 20/05/2022. Credenciamento: das 13:00 horas às 13:30 horas. Abertura dos envelopes: 13:30 horas. Local: Sala de Licitações, Prefeitura Municipal de Alvinópolis, Rua Monsenhor Bicalho, 201 – CEP 35.950-000. Edital disponível no site do município. Alvinópolis, 04/05/2022</w:t>
      </w:r>
    </w:p>
    <w:p w14:paraId="55E6B7A2" w14:textId="77777777" w:rsidR="00F553A8" w:rsidRDefault="00F553A8" w:rsidP="00F553A8">
      <w:pPr>
        <w:autoSpaceDE w:val="0"/>
        <w:autoSpaceDN w:val="0"/>
        <w:adjustRightInd w:val="0"/>
        <w:jc w:val="both"/>
        <w:rPr>
          <w:rFonts w:asciiTheme="majorHAnsi" w:hAnsiTheme="majorHAnsi"/>
        </w:rPr>
      </w:pPr>
    </w:p>
    <w:p w14:paraId="0F1FB492" w14:textId="77777777" w:rsidR="00F553A8" w:rsidRDefault="00F553A8" w:rsidP="00F553A8">
      <w:pPr>
        <w:autoSpaceDE w:val="0"/>
        <w:autoSpaceDN w:val="0"/>
        <w:adjustRightInd w:val="0"/>
        <w:jc w:val="both"/>
        <w:rPr>
          <w:rFonts w:asciiTheme="majorHAnsi" w:hAnsiTheme="majorHAnsi"/>
        </w:rPr>
      </w:pPr>
    </w:p>
    <w:p w14:paraId="58EB652E" w14:textId="6AA3B73F" w:rsidR="00F95DCC" w:rsidRPr="00F95DCC" w:rsidRDefault="00F95DCC" w:rsidP="00F553A8">
      <w:pPr>
        <w:autoSpaceDE w:val="0"/>
        <w:autoSpaceDN w:val="0"/>
        <w:adjustRightInd w:val="0"/>
        <w:jc w:val="both"/>
        <w:rPr>
          <w:rFonts w:asciiTheme="majorHAnsi" w:hAnsiTheme="majorHAnsi"/>
          <w:b/>
        </w:rPr>
      </w:pPr>
      <w:r w:rsidRPr="00F95DCC">
        <w:rPr>
          <w:rFonts w:asciiTheme="majorHAnsi" w:hAnsiTheme="majorHAnsi"/>
          <w:b/>
        </w:rPr>
        <w:t xml:space="preserve">CABO VERDE PREFEITURA MUNICIPAL AVISO DE LICITAÇÃO PROCESSO LICITATÓRIO 150/2022 TOMADA DE PREÇOS 007/2022 </w:t>
      </w:r>
    </w:p>
    <w:p w14:paraId="7C458B67" w14:textId="599581D5" w:rsidR="00793185" w:rsidRDefault="00793185" w:rsidP="00F553A8">
      <w:pPr>
        <w:autoSpaceDE w:val="0"/>
        <w:autoSpaceDN w:val="0"/>
        <w:adjustRightInd w:val="0"/>
        <w:jc w:val="both"/>
        <w:rPr>
          <w:rFonts w:asciiTheme="majorHAnsi" w:hAnsiTheme="majorHAnsi"/>
        </w:rPr>
      </w:pPr>
      <w:r w:rsidRPr="00764A7F">
        <w:rPr>
          <w:rFonts w:asciiTheme="majorHAnsi" w:hAnsiTheme="majorHAnsi"/>
        </w:rPr>
        <w:t>A Prefeitura Municipal de Cabo Verde/MG, através de sua Comissão Permanente de Licitações, tornam público que fará realizar a abertura do Procedimento Licitatório n° 150/2022, na modalidade TOMADA DE PREÇOS 007/2022, que tem por objeto a Contratação, sob o regime de empreitada por preço global, de empresa especializada em pavimentação asfáltica, para a obra de pavimentação asfáltica em CBQU em trecho da Rua Vargem São José, Bairro Chapadão, nesta Cidade, com recurso do Contrato</w:t>
      </w:r>
      <w:r w:rsidRPr="00764A7F">
        <w:rPr>
          <w:rFonts w:asciiTheme="majorHAnsi" w:hAnsiTheme="majorHAnsi"/>
        </w:rPr>
        <w:t xml:space="preserve"> </w:t>
      </w:r>
      <w:r w:rsidRPr="00764A7F">
        <w:rPr>
          <w:rFonts w:asciiTheme="majorHAnsi" w:hAnsiTheme="majorHAnsi"/>
        </w:rPr>
        <w:t xml:space="preserve">de </w:t>
      </w:r>
      <w:r w:rsidRPr="00764A7F">
        <w:rPr>
          <w:rFonts w:asciiTheme="majorHAnsi" w:hAnsiTheme="majorHAnsi"/>
        </w:rPr>
        <w:t>repasse</w:t>
      </w:r>
      <w:r w:rsidRPr="00764A7F">
        <w:rPr>
          <w:rFonts w:asciiTheme="majorHAnsi" w:hAnsiTheme="majorHAnsi"/>
        </w:rPr>
        <w:t xml:space="preserve"> G nº 911989/2021 </w:t>
      </w:r>
      <w:r w:rsidRPr="00764A7F">
        <w:rPr>
          <w:rFonts w:asciiTheme="majorHAnsi" w:hAnsiTheme="majorHAnsi"/>
        </w:rPr>
        <w:t>operação</w:t>
      </w:r>
      <w:r w:rsidRPr="00764A7F">
        <w:rPr>
          <w:rFonts w:asciiTheme="majorHAnsi" w:hAnsiTheme="majorHAnsi"/>
        </w:rPr>
        <w:t xml:space="preserve"> 1076755-85/2021-MD/ AXA, </w:t>
      </w:r>
      <w:r w:rsidRPr="00764A7F">
        <w:rPr>
          <w:rFonts w:asciiTheme="majorHAnsi" w:hAnsiTheme="majorHAnsi"/>
        </w:rPr>
        <w:t>programa</w:t>
      </w:r>
      <w:r w:rsidRPr="00764A7F">
        <w:rPr>
          <w:rFonts w:asciiTheme="majorHAnsi" w:hAnsiTheme="majorHAnsi"/>
        </w:rPr>
        <w:t xml:space="preserve"> Desenvolvimento </w:t>
      </w:r>
      <w:r w:rsidRPr="00764A7F">
        <w:rPr>
          <w:rFonts w:asciiTheme="majorHAnsi" w:hAnsiTheme="majorHAnsi"/>
        </w:rPr>
        <w:t>regional</w:t>
      </w:r>
      <w:r w:rsidRPr="00764A7F">
        <w:rPr>
          <w:rFonts w:asciiTheme="majorHAnsi" w:hAnsiTheme="majorHAnsi"/>
        </w:rPr>
        <w:t xml:space="preserve"> Territorial e </w:t>
      </w:r>
      <w:r w:rsidRPr="00764A7F">
        <w:rPr>
          <w:rFonts w:asciiTheme="majorHAnsi" w:hAnsiTheme="majorHAnsi"/>
        </w:rPr>
        <w:t>urbano</w:t>
      </w:r>
      <w:r w:rsidRPr="00764A7F">
        <w:rPr>
          <w:rFonts w:asciiTheme="majorHAnsi" w:hAnsiTheme="majorHAnsi"/>
        </w:rPr>
        <w:t xml:space="preserve"> - </w:t>
      </w:r>
      <w:r w:rsidRPr="00764A7F">
        <w:rPr>
          <w:rFonts w:asciiTheme="majorHAnsi" w:hAnsiTheme="majorHAnsi"/>
        </w:rPr>
        <w:t>pavimentação</w:t>
      </w:r>
      <w:r w:rsidRPr="00764A7F">
        <w:rPr>
          <w:rFonts w:asciiTheme="majorHAnsi" w:hAnsiTheme="majorHAnsi"/>
        </w:rPr>
        <w:t xml:space="preserve"> de vias públicas no município de abo Verde/MG, com o fornecimento de mão-de-obra e materiais necessários à completa e perfeita implantação de todos os elementos definidos nos anexos do Edital do </w:t>
      </w:r>
      <w:r w:rsidRPr="00764A7F">
        <w:rPr>
          <w:rFonts w:asciiTheme="majorHAnsi" w:hAnsiTheme="majorHAnsi"/>
        </w:rPr>
        <w:t>processo</w:t>
      </w:r>
      <w:r w:rsidRPr="00764A7F">
        <w:rPr>
          <w:rFonts w:asciiTheme="majorHAnsi" w:hAnsiTheme="majorHAnsi"/>
        </w:rPr>
        <w:t xml:space="preserve"> Licitatório nº 150/2022. </w:t>
      </w:r>
      <w:r w:rsidR="00F95DCC" w:rsidRPr="00764A7F">
        <w:rPr>
          <w:rFonts w:asciiTheme="majorHAnsi" w:hAnsiTheme="majorHAnsi"/>
        </w:rPr>
        <w:t>Prazo</w:t>
      </w:r>
      <w:r w:rsidRPr="00764A7F">
        <w:rPr>
          <w:rFonts w:asciiTheme="majorHAnsi" w:hAnsiTheme="majorHAnsi"/>
        </w:rPr>
        <w:t xml:space="preserve"> máximo para protocolo de envelopes proposta e documentação: 20/05/2022 às 09h15min. </w:t>
      </w:r>
      <w:r w:rsidRPr="00764A7F">
        <w:rPr>
          <w:rFonts w:asciiTheme="majorHAnsi" w:hAnsiTheme="majorHAnsi"/>
        </w:rPr>
        <w:t>reunião</w:t>
      </w:r>
      <w:r w:rsidRPr="00764A7F">
        <w:rPr>
          <w:rFonts w:asciiTheme="majorHAnsi" w:hAnsiTheme="majorHAnsi"/>
        </w:rPr>
        <w:t xml:space="preserve"> Inaugural: 20/05/2022 09h30min. Informações na Sala de Licitações da Prefeitura Municipal de Cabo Verde, Estado de Minas Gerais, </w:t>
      </w:r>
      <w:r w:rsidRPr="00764A7F">
        <w:rPr>
          <w:rFonts w:asciiTheme="majorHAnsi" w:hAnsiTheme="majorHAnsi"/>
        </w:rPr>
        <w:t>rua</w:t>
      </w:r>
      <w:r w:rsidRPr="00764A7F">
        <w:rPr>
          <w:rFonts w:asciiTheme="majorHAnsi" w:hAnsiTheme="majorHAnsi"/>
        </w:rPr>
        <w:t xml:space="preserve"> </w:t>
      </w:r>
      <w:r w:rsidRPr="00764A7F">
        <w:rPr>
          <w:rFonts w:asciiTheme="majorHAnsi" w:hAnsiTheme="majorHAnsi"/>
        </w:rPr>
        <w:t>p</w:t>
      </w:r>
      <w:r w:rsidRPr="00764A7F">
        <w:rPr>
          <w:rFonts w:asciiTheme="majorHAnsi" w:hAnsiTheme="majorHAnsi"/>
        </w:rPr>
        <w:t xml:space="preserve">refeito </w:t>
      </w:r>
      <w:r w:rsidRPr="00764A7F">
        <w:rPr>
          <w:rFonts w:asciiTheme="majorHAnsi" w:hAnsiTheme="majorHAnsi"/>
        </w:rPr>
        <w:t>Carlos</w:t>
      </w:r>
      <w:r w:rsidRPr="00764A7F">
        <w:rPr>
          <w:rFonts w:asciiTheme="majorHAnsi" w:hAnsiTheme="majorHAnsi"/>
        </w:rPr>
        <w:t xml:space="preserve"> de </w:t>
      </w:r>
      <w:r w:rsidRPr="00764A7F">
        <w:rPr>
          <w:rFonts w:asciiTheme="majorHAnsi" w:hAnsiTheme="majorHAnsi"/>
        </w:rPr>
        <w:t>Souza</w:t>
      </w:r>
      <w:r w:rsidRPr="00764A7F">
        <w:rPr>
          <w:rFonts w:asciiTheme="majorHAnsi" w:hAnsiTheme="majorHAnsi"/>
        </w:rPr>
        <w:t xml:space="preserve"> Filho, s/nº entro, nesta cidade de abo Verde/MG, 37.880-000, Telefone (35) 3736-1220 das 08h30min às 17h00min, e pelo e-mail: </w:t>
      </w:r>
      <w:hyperlink r:id="rId25" w:history="1">
        <w:r w:rsidR="00F95DCC" w:rsidRPr="00B83D9D">
          <w:rPr>
            <w:rStyle w:val="Hyperlink"/>
            <w:rFonts w:asciiTheme="majorHAnsi" w:hAnsiTheme="majorHAnsi"/>
          </w:rPr>
          <w:t>licitacao1@caboverde.mg.gov.br</w:t>
        </w:r>
      </w:hyperlink>
      <w:r w:rsidRPr="00764A7F">
        <w:rPr>
          <w:rFonts w:asciiTheme="majorHAnsi" w:hAnsiTheme="majorHAnsi"/>
        </w:rPr>
        <w:t>.</w:t>
      </w:r>
      <w:r w:rsidR="00F95DCC">
        <w:rPr>
          <w:rFonts w:asciiTheme="majorHAnsi" w:hAnsiTheme="majorHAnsi"/>
        </w:rPr>
        <w:t xml:space="preserve"> </w:t>
      </w:r>
    </w:p>
    <w:p w14:paraId="1301F72A" w14:textId="77777777" w:rsidR="00793185" w:rsidRDefault="00793185" w:rsidP="00F553A8">
      <w:pPr>
        <w:autoSpaceDE w:val="0"/>
        <w:autoSpaceDN w:val="0"/>
        <w:adjustRightInd w:val="0"/>
        <w:jc w:val="both"/>
        <w:rPr>
          <w:rFonts w:asciiTheme="majorHAnsi" w:hAnsiTheme="majorHAnsi"/>
        </w:rPr>
      </w:pPr>
    </w:p>
    <w:p w14:paraId="1F8D1821" w14:textId="77777777" w:rsidR="00575727" w:rsidRDefault="00575727" w:rsidP="00F553A8">
      <w:pPr>
        <w:autoSpaceDE w:val="0"/>
        <w:autoSpaceDN w:val="0"/>
        <w:adjustRightInd w:val="0"/>
        <w:jc w:val="both"/>
        <w:rPr>
          <w:rFonts w:asciiTheme="majorHAnsi" w:hAnsiTheme="majorHAnsi"/>
        </w:rPr>
      </w:pPr>
    </w:p>
    <w:p w14:paraId="55A7797A" w14:textId="77777777" w:rsidR="00F95DCC" w:rsidRDefault="00F95DCC" w:rsidP="00575727">
      <w:pPr>
        <w:autoSpaceDE w:val="0"/>
        <w:autoSpaceDN w:val="0"/>
        <w:adjustRightInd w:val="0"/>
        <w:jc w:val="both"/>
        <w:rPr>
          <w:rFonts w:asciiTheme="majorHAnsi" w:hAnsiTheme="majorHAnsi"/>
          <w:b/>
        </w:rPr>
      </w:pPr>
      <w:r w:rsidRPr="00F95DCC">
        <w:rPr>
          <w:rFonts w:asciiTheme="majorHAnsi" w:hAnsiTheme="majorHAnsi"/>
          <w:b/>
        </w:rPr>
        <w:t>CAPARAÓ PREFEITURA MUNICIPAL PROCESSO LICITATÓRIO Nº 051/2022, TOMADA DE PREÇOS Nº 006/2022</w:t>
      </w:r>
    </w:p>
    <w:p w14:paraId="4393C6BE" w14:textId="4054E8B1" w:rsidR="00575727" w:rsidRDefault="00575727" w:rsidP="00575727">
      <w:pPr>
        <w:autoSpaceDE w:val="0"/>
        <w:autoSpaceDN w:val="0"/>
        <w:adjustRightInd w:val="0"/>
        <w:jc w:val="both"/>
        <w:rPr>
          <w:rFonts w:asciiTheme="majorHAnsi" w:hAnsiTheme="majorHAnsi"/>
        </w:rPr>
      </w:pPr>
      <w:r w:rsidRPr="00C3477B">
        <w:rPr>
          <w:rFonts w:asciiTheme="majorHAnsi" w:hAnsiTheme="majorHAnsi"/>
        </w:rPr>
        <w:t>DO TIPO MENOR PREÇO. Objeto: contratação de empresa especializada em serviços de engenharia para realização de calçamento da estrada vicinal de acesso ao Portal da Lua, Parte 02, conforme especificações constantes no Projeto Básico, Cronograma Físico-Financeiro, Memorial Descritivo e Planilha Orçamentária. Entrega dos envelopes 27/05/2022 às 13:00 horas; Abertura: 27/05/2022 às 13:15 hor</w:t>
      </w:r>
      <w:r w:rsidR="00F95DCC">
        <w:rPr>
          <w:rFonts w:asciiTheme="majorHAnsi" w:hAnsiTheme="majorHAnsi"/>
        </w:rPr>
        <w:t xml:space="preserve">as. Informações pelo Site: </w:t>
      </w:r>
      <w:hyperlink r:id="rId26" w:history="1">
        <w:r w:rsidR="00F95DCC" w:rsidRPr="00B83D9D">
          <w:rPr>
            <w:rStyle w:val="Hyperlink"/>
            <w:rFonts w:asciiTheme="majorHAnsi" w:hAnsiTheme="majorHAnsi"/>
          </w:rPr>
          <w:t>www.caparao.mg.gov.br</w:t>
        </w:r>
      </w:hyperlink>
      <w:r w:rsidR="00F95DCC">
        <w:rPr>
          <w:rFonts w:asciiTheme="majorHAnsi" w:hAnsiTheme="majorHAnsi"/>
        </w:rPr>
        <w:t xml:space="preserve">; </w:t>
      </w:r>
      <w:r w:rsidRPr="00C3477B">
        <w:rPr>
          <w:rFonts w:asciiTheme="majorHAnsi" w:hAnsiTheme="majorHAnsi"/>
        </w:rPr>
        <w:t xml:space="preserve">Telefone: (32) 3747-1026; e-mail: </w:t>
      </w:r>
      <w:hyperlink r:id="rId27" w:history="1">
        <w:r w:rsidR="007A7D2D" w:rsidRPr="00B83D9D">
          <w:rPr>
            <w:rStyle w:val="Hyperlink"/>
            <w:rFonts w:asciiTheme="majorHAnsi" w:hAnsiTheme="majorHAnsi"/>
          </w:rPr>
          <w:t>licitacao@caparao.mg.gov.br</w:t>
        </w:r>
      </w:hyperlink>
      <w:r w:rsidR="007A7D2D">
        <w:rPr>
          <w:rFonts w:asciiTheme="majorHAnsi" w:hAnsiTheme="majorHAnsi"/>
        </w:rPr>
        <w:t xml:space="preserve">, </w:t>
      </w:r>
      <w:r w:rsidRPr="00C3477B">
        <w:rPr>
          <w:rFonts w:asciiTheme="majorHAnsi" w:hAnsiTheme="majorHAnsi"/>
        </w:rPr>
        <w:t>ou pessoalmente no Setor de Licitações da Prefeitura Municipal de Caparaó/MG, situado na Américo Vespúcio de Carvalho, 120, bairro Centro, Caparaó – MG, CEP. 36.834-000. Caparaó/MG, 04 de maio de 2022. Lia Débora Cardoso – Presidente da Comissão Permanente de Licitação.</w:t>
      </w:r>
    </w:p>
    <w:p w14:paraId="6AF7E832" w14:textId="77777777" w:rsidR="00575727" w:rsidRDefault="00575727" w:rsidP="00F553A8">
      <w:pPr>
        <w:autoSpaceDE w:val="0"/>
        <w:autoSpaceDN w:val="0"/>
        <w:adjustRightInd w:val="0"/>
        <w:jc w:val="both"/>
        <w:rPr>
          <w:rFonts w:asciiTheme="majorHAnsi" w:hAnsiTheme="majorHAnsi"/>
        </w:rPr>
      </w:pPr>
    </w:p>
    <w:p w14:paraId="02E37479" w14:textId="77777777" w:rsidR="00575727" w:rsidRDefault="00575727" w:rsidP="00F553A8">
      <w:pPr>
        <w:autoSpaceDE w:val="0"/>
        <w:autoSpaceDN w:val="0"/>
        <w:adjustRightInd w:val="0"/>
        <w:jc w:val="both"/>
        <w:rPr>
          <w:rFonts w:asciiTheme="majorHAnsi" w:hAnsiTheme="majorHAnsi"/>
        </w:rPr>
      </w:pPr>
    </w:p>
    <w:p w14:paraId="24FA93FE" w14:textId="535D443E" w:rsidR="00F95DCC" w:rsidRDefault="00F95DCC" w:rsidP="00F553A8">
      <w:pPr>
        <w:autoSpaceDE w:val="0"/>
        <w:autoSpaceDN w:val="0"/>
        <w:adjustRightInd w:val="0"/>
        <w:jc w:val="both"/>
        <w:rPr>
          <w:rFonts w:asciiTheme="majorHAnsi" w:hAnsiTheme="majorHAnsi"/>
        </w:rPr>
      </w:pPr>
      <w:r>
        <w:rPr>
          <w:rFonts w:asciiTheme="majorHAnsi" w:hAnsiTheme="majorHAnsi"/>
          <w:b/>
        </w:rPr>
        <w:t xml:space="preserve">DIAMANTINA – MG - </w:t>
      </w:r>
      <w:r w:rsidRPr="00F95DCC">
        <w:rPr>
          <w:rFonts w:asciiTheme="majorHAnsi" w:hAnsiTheme="majorHAnsi"/>
          <w:b/>
        </w:rPr>
        <w:t>SECRETARIA MUNICIPAL DE DESENVOLVIMENTO URBANO AVISO DE LICITAÇÃO PROCESSO LICITATÓRIO N.º 108/2022, MODALIDADE: CONCORRÊNCIA PÚBLICA N.º 004/2022</w:t>
      </w:r>
      <w:r w:rsidR="00E04E2D" w:rsidRPr="00076A19">
        <w:rPr>
          <w:rFonts w:asciiTheme="majorHAnsi" w:hAnsiTheme="majorHAnsi"/>
        </w:rPr>
        <w:t>.</w:t>
      </w:r>
    </w:p>
    <w:p w14:paraId="5F4FCEFC" w14:textId="6ADD9CAE" w:rsidR="00E04E2D" w:rsidRPr="00076A19" w:rsidRDefault="00E04E2D" w:rsidP="00F553A8">
      <w:pPr>
        <w:autoSpaceDE w:val="0"/>
        <w:autoSpaceDN w:val="0"/>
        <w:adjustRightInd w:val="0"/>
        <w:jc w:val="both"/>
        <w:rPr>
          <w:rFonts w:asciiTheme="majorHAnsi" w:hAnsiTheme="majorHAnsi"/>
        </w:rPr>
      </w:pPr>
      <w:r w:rsidRPr="00076A19">
        <w:rPr>
          <w:rFonts w:asciiTheme="majorHAnsi" w:hAnsiTheme="majorHAnsi"/>
        </w:rPr>
        <w:t>Objeto: registro de preços visando à prestação de serviços de implantação e manutenção de sinalização estatigráfica horizontal, com fornecimento de materiais, na sede e distritos do Município de Diamantina (MG). Data do recebimento dos envelopes de propostas e abertura dos envelopes de documentação: 10/06/2022, às 09:00 horas. Cópia completa do edital também pode ser obtida no endereço eletr</w:t>
      </w:r>
      <w:r w:rsidR="00F95DCC">
        <w:rPr>
          <w:rFonts w:asciiTheme="majorHAnsi" w:hAnsiTheme="majorHAnsi"/>
        </w:rPr>
        <w:t xml:space="preserve">ônico </w:t>
      </w:r>
      <w:hyperlink r:id="rId28" w:history="1">
        <w:r w:rsidR="00F95DCC" w:rsidRPr="00B83D9D">
          <w:rPr>
            <w:rStyle w:val="Hyperlink"/>
            <w:rFonts w:asciiTheme="majorHAnsi" w:hAnsiTheme="majorHAnsi"/>
          </w:rPr>
          <w:t>www.diamantina.mg.gov.br</w:t>
        </w:r>
      </w:hyperlink>
      <w:r w:rsidR="00F95DCC">
        <w:rPr>
          <w:rFonts w:asciiTheme="majorHAnsi" w:hAnsiTheme="majorHAnsi"/>
        </w:rPr>
        <w:t xml:space="preserve">, </w:t>
      </w:r>
      <w:r w:rsidRPr="00076A19">
        <w:rPr>
          <w:rFonts w:asciiTheme="majorHAnsi" w:hAnsiTheme="majorHAnsi"/>
        </w:rPr>
        <w:t>a partir do dia 09/05/2022.</w:t>
      </w:r>
    </w:p>
    <w:p w14:paraId="3CDEB63F" w14:textId="77777777" w:rsidR="00F95DCC" w:rsidRDefault="00F95DCC" w:rsidP="00F553A8">
      <w:pPr>
        <w:autoSpaceDE w:val="0"/>
        <w:autoSpaceDN w:val="0"/>
        <w:adjustRightInd w:val="0"/>
        <w:jc w:val="both"/>
        <w:rPr>
          <w:rFonts w:asciiTheme="majorHAnsi" w:hAnsiTheme="majorHAnsi"/>
        </w:rPr>
      </w:pPr>
      <w:r w:rsidRPr="00F95DCC">
        <w:rPr>
          <w:rFonts w:asciiTheme="majorHAnsi" w:hAnsiTheme="majorHAnsi"/>
          <w:b/>
        </w:rPr>
        <w:t>SECRETARIA MUNICIPAL DE DESENVOLVIMENTO URBANO AVISO DE LICITAÇÃO PROCESSO LICITATÓRIO N.º 130/2022, MODALIDADE: CONCORRÊNCIA PÚBLICA N.º 003/2022.</w:t>
      </w:r>
      <w:r w:rsidRPr="00076A19">
        <w:rPr>
          <w:rFonts w:asciiTheme="majorHAnsi" w:hAnsiTheme="majorHAnsi"/>
        </w:rPr>
        <w:t xml:space="preserve"> </w:t>
      </w:r>
    </w:p>
    <w:p w14:paraId="697A8B4E" w14:textId="0D9351BC" w:rsidR="00E04E2D" w:rsidRDefault="00E04E2D" w:rsidP="00F553A8">
      <w:pPr>
        <w:autoSpaceDE w:val="0"/>
        <w:autoSpaceDN w:val="0"/>
        <w:adjustRightInd w:val="0"/>
        <w:jc w:val="both"/>
        <w:rPr>
          <w:rFonts w:asciiTheme="majorHAnsi" w:hAnsiTheme="majorHAnsi"/>
        </w:rPr>
      </w:pPr>
      <w:r w:rsidRPr="00076A19">
        <w:rPr>
          <w:rFonts w:asciiTheme="majorHAnsi" w:hAnsiTheme="majorHAnsi"/>
        </w:rPr>
        <w:t>Objeto: contratação de empresa para a execução de reforma predial para instalação do novo Centro Administrativo do Município de Diamantina (MG). Data do recebimento dos envelopes de propostas e abertura dos envelopes de documentação: 09/06/2022, às 09:00 horas. Cópia completa do edital também pode ser obtida no endereço eletr</w:t>
      </w:r>
      <w:r w:rsidR="00F95DCC">
        <w:rPr>
          <w:rFonts w:asciiTheme="majorHAnsi" w:hAnsiTheme="majorHAnsi"/>
        </w:rPr>
        <w:t xml:space="preserve">ônico </w:t>
      </w:r>
      <w:hyperlink r:id="rId29" w:history="1">
        <w:r w:rsidR="00F95DCC" w:rsidRPr="00B83D9D">
          <w:rPr>
            <w:rStyle w:val="Hyperlink"/>
            <w:rFonts w:asciiTheme="majorHAnsi" w:hAnsiTheme="majorHAnsi"/>
          </w:rPr>
          <w:t>www.diamantina.mg.gov.br</w:t>
        </w:r>
      </w:hyperlink>
      <w:r w:rsidR="00F95DCC">
        <w:rPr>
          <w:rFonts w:asciiTheme="majorHAnsi" w:hAnsiTheme="majorHAnsi"/>
        </w:rPr>
        <w:t xml:space="preserve">, </w:t>
      </w:r>
      <w:r w:rsidRPr="00076A19">
        <w:rPr>
          <w:rFonts w:asciiTheme="majorHAnsi" w:hAnsiTheme="majorHAnsi"/>
        </w:rPr>
        <w:t>a partir do dia 09/05/2022.</w:t>
      </w:r>
    </w:p>
    <w:p w14:paraId="5A6AFD31" w14:textId="77777777" w:rsidR="00FA4135" w:rsidRDefault="00FA4135" w:rsidP="00F553A8">
      <w:pPr>
        <w:autoSpaceDE w:val="0"/>
        <w:autoSpaceDN w:val="0"/>
        <w:adjustRightInd w:val="0"/>
        <w:jc w:val="both"/>
        <w:rPr>
          <w:rFonts w:asciiTheme="majorHAnsi" w:hAnsiTheme="majorHAnsi"/>
        </w:rPr>
      </w:pPr>
    </w:p>
    <w:p w14:paraId="5362E999" w14:textId="77777777" w:rsidR="00E04E2D" w:rsidRDefault="00E04E2D" w:rsidP="00F553A8">
      <w:pPr>
        <w:autoSpaceDE w:val="0"/>
        <w:autoSpaceDN w:val="0"/>
        <w:adjustRightInd w:val="0"/>
        <w:jc w:val="both"/>
        <w:rPr>
          <w:rFonts w:asciiTheme="majorHAnsi" w:hAnsiTheme="majorHAnsi"/>
        </w:rPr>
      </w:pPr>
    </w:p>
    <w:p w14:paraId="4201BD64" w14:textId="77777777" w:rsidR="00F95DCC" w:rsidRDefault="00F95DCC" w:rsidP="00F553A8">
      <w:pPr>
        <w:autoSpaceDE w:val="0"/>
        <w:autoSpaceDN w:val="0"/>
        <w:adjustRightInd w:val="0"/>
        <w:jc w:val="both"/>
        <w:rPr>
          <w:rFonts w:asciiTheme="majorHAnsi" w:hAnsiTheme="majorHAnsi"/>
        </w:rPr>
      </w:pPr>
      <w:r w:rsidRPr="00F95DCC">
        <w:rPr>
          <w:rFonts w:asciiTheme="majorHAnsi" w:hAnsiTheme="majorHAnsi"/>
          <w:b/>
        </w:rPr>
        <w:t>COMISSÃO DE PREGÃO E LICITAÇÕES PUBLICAÇÃO TOMADA DE PREÇOS Nº 08_2022</w:t>
      </w:r>
      <w:r w:rsidR="00E04E2D" w:rsidRPr="00076A19">
        <w:rPr>
          <w:rFonts w:asciiTheme="majorHAnsi" w:hAnsiTheme="majorHAnsi"/>
        </w:rPr>
        <w:t xml:space="preserve">. </w:t>
      </w:r>
    </w:p>
    <w:p w14:paraId="14A87E8F" w14:textId="08126A88" w:rsidR="00E04E2D" w:rsidRDefault="00E04E2D" w:rsidP="00F553A8">
      <w:pPr>
        <w:autoSpaceDE w:val="0"/>
        <w:autoSpaceDN w:val="0"/>
        <w:adjustRightInd w:val="0"/>
        <w:jc w:val="both"/>
        <w:rPr>
          <w:rFonts w:asciiTheme="majorHAnsi" w:hAnsiTheme="majorHAnsi"/>
        </w:rPr>
      </w:pPr>
      <w:r w:rsidRPr="00076A19">
        <w:rPr>
          <w:rFonts w:asciiTheme="majorHAnsi" w:hAnsiTheme="majorHAnsi"/>
        </w:rPr>
        <w:t xml:space="preserve">PREFEITURA MUNICIPAL DE DOM BOSCO-MG, Edital da Tomada de Preços nº 08/2022, a Prefeitura Municipal de Dom Bosco MG, torna público que realizará no dia 26 de MAIO de 2022, a partir das 08h30min, será realizada a sessão relativa à licitação na modalidade Tomada de Preços do tipo “Menor Preço GLOBAL”, Cujo objeto é a Contratação de empresa para Execução de Pavimentação asfáltica - Subleito, base, capa asfáltica em C.B.U.Q. meio fio e sarjetas em trecho de 243,02m na Rua Aleixo Correia da Silva e 219,66m na Rua Josias Ribeiro Barbosa, ambas com largura total de 14,60m incluindo canteiro central de 2,00m, situadas no Bairro Novo Horizonte, perímetro urbano de Dom Bosco - MG e trecho de 451,93m na Rua José Gomes da Silva, com largura de 8,00m, situada no Distrito de Santo Antônio, perímetro rural de Dom Bosco - MG. E Recapeamento asfáltico - Capa asfáltica em C.B.U.Q. em trecho de 175,35m na Rua Belmira Gomes da Cunha e 65,33m na Rua Francisco Pedro da Silva, ambas com largura total de 12,60m, situadas no Bairro Centro, perímetro urbano de Dom Bosco - MG, Conforme edital e seus anexos. Maiores informações poderão ser obtidas pelos tels. (38) 3675-7137, </w:t>
      </w:r>
      <w:r w:rsidR="00F95DCC">
        <w:rPr>
          <w:rFonts w:asciiTheme="majorHAnsi" w:hAnsiTheme="majorHAnsi"/>
        </w:rPr>
        <w:t xml:space="preserve">site </w:t>
      </w:r>
      <w:hyperlink r:id="rId30" w:history="1">
        <w:r w:rsidR="00F95DCC" w:rsidRPr="00B83D9D">
          <w:rPr>
            <w:rStyle w:val="Hyperlink"/>
            <w:rFonts w:asciiTheme="majorHAnsi" w:hAnsiTheme="majorHAnsi"/>
          </w:rPr>
          <w:t>www.dombosco.mg.gov.gov.br</w:t>
        </w:r>
      </w:hyperlink>
      <w:r w:rsidR="00F95DCC">
        <w:rPr>
          <w:rFonts w:asciiTheme="majorHAnsi" w:hAnsiTheme="majorHAnsi"/>
        </w:rPr>
        <w:t xml:space="preserve"> </w:t>
      </w:r>
      <w:r w:rsidRPr="00076A19">
        <w:rPr>
          <w:rFonts w:asciiTheme="majorHAnsi" w:hAnsiTheme="majorHAnsi"/>
        </w:rPr>
        <w:t>ou, e-ma</w:t>
      </w:r>
      <w:r w:rsidR="00F95DCC">
        <w:rPr>
          <w:rFonts w:asciiTheme="majorHAnsi" w:hAnsiTheme="majorHAnsi"/>
        </w:rPr>
        <w:t xml:space="preserve">il </w:t>
      </w:r>
      <w:hyperlink r:id="rId31" w:history="1">
        <w:r w:rsidR="00F95DCC" w:rsidRPr="00B83D9D">
          <w:rPr>
            <w:rStyle w:val="Hyperlink"/>
            <w:rFonts w:asciiTheme="majorHAnsi" w:hAnsiTheme="majorHAnsi"/>
          </w:rPr>
          <w:t>licitacoesdombosco@gmail.com</w:t>
        </w:r>
      </w:hyperlink>
      <w:r w:rsidR="00F95DCC">
        <w:rPr>
          <w:rFonts w:asciiTheme="majorHAnsi" w:hAnsiTheme="majorHAnsi"/>
        </w:rPr>
        <w:t xml:space="preserve"> </w:t>
      </w:r>
      <w:r w:rsidRPr="00076A19">
        <w:rPr>
          <w:rFonts w:asciiTheme="majorHAnsi" w:hAnsiTheme="majorHAnsi"/>
        </w:rPr>
        <w:t>ou no edifício</w:t>
      </w:r>
    </w:p>
    <w:p w14:paraId="1F0BDD9D" w14:textId="77777777" w:rsidR="00E04E2D" w:rsidRDefault="00E04E2D" w:rsidP="00F553A8">
      <w:pPr>
        <w:autoSpaceDE w:val="0"/>
        <w:autoSpaceDN w:val="0"/>
        <w:adjustRightInd w:val="0"/>
        <w:jc w:val="both"/>
        <w:rPr>
          <w:rFonts w:asciiTheme="majorHAnsi" w:hAnsiTheme="majorHAnsi"/>
        </w:rPr>
      </w:pPr>
    </w:p>
    <w:p w14:paraId="1B9145F2" w14:textId="77777777" w:rsidR="00C04653" w:rsidRDefault="00C04653" w:rsidP="00F553A8">
      <w:pPr>
        <w:autoSpaceDE w:val="0"/>
        <w:autoSpaceDN w:val="0"/>
        <w:adjustRightInd w:val="0"/>
        <w:jc w:val="both"/>
        <w:rPr>
          <w:rFonts w:asciiTheme="majorHAnsi" w:hAnsiTheme="majorHAnsi"/>
        </w:rPr>
      </w:pPr>
    </w:p>
    <w:p w14:paraId="5C03BFEB" w14:textId="77777777" w:rsidR="00F95DCC" w:rsidRDefault="00F95DCC" w:rsidP="00F553A8">
      <w:pPr>
        <w:autoSpaceDE w:val="0"/>
        <w:autoSpaceDN w:val="0"/>
        <w:adjustRightInd w:val="0"/>
        <w:jc w:val="both"/>
        <w:rPr>
          <w:rFonts w:asciiTheme="majorHAnsi" w:hAnsiTheme="majorHAnsi"/>
          <w:b/>
        </w:rPr>
      </w:pPr>
      <w:r w:rsidRPr="00F95DCC">
        <w:rPr>
          <w:rFonts w:asciiTheme="majorHAnsi" w:hAnsiTheme="majorHAnsi"/>
          <w:b/>
        </w:rPr>
        <w:t xml:space="preserve">PREFEITURA MUNICIPAL DE ESTIVA TOMADA DE PREÇOS 03/2022. AVISO DE TOMADA DE PREÇOS Nº: 03/2022 – PRC 133/2022 </w:t>
      </w:r>
    </w:p>
    <w:p w14:paraId="21A0C9B7" w14:textId="2F867A7D" w:rsidR="00C04653" w:rsidRDefault="00C04653" w:rsidP="00F553A8">
      <w:pPr>
        <w:autoSpaceDE w:val="0"/>
        <w:autoSpaceDN w:val="0"/>
        <w:adjustRightInd w:val="0"/>
        <w:jc w:val="both"/>
        <w:rPr>
          <w:rFonts w:asciiTheme="majorHAnsi" w:hAnsiTheme="majorHAnsi"/>
        </w:rPr>
      </w:pPr>
      <w:r w:rsidRPr="00076A19">
        <w:rPr>
          <w:rFonts w:asciiTheme="majorHAnsi" w:hAnsiTheme="majorHAnsi"/>
        </w:rPr>
        <w:t>Dia: 25/05/2022, às 13h00. Tipo: Empreitada por preço Unitário. Visita: 20/05/2022 às 11h00. Objeto: Contratação de empresa especializada para prestação de serviços de execução de calçamento em bloquetes sextavados de concreto em trecho da via ESV – 188, localizada no Bairro Pinhal II. Maiores informações</w:t>
      </w:r>
      <w:r w:rsidRPr="00076A19">
        <w:rPr>
          <w:rFonts w:asciiTheme="majorHAnsi" w:hAnsiTheme="majorHAnsi"/>
        </w:rPr>
        <w:t xml:space="preserve"> </w:t>
      </w:r>
      <w:r w:rsidRPr="00076A19">
        <w:rPr>
          <w:rFonts w:asciiTheme="majorHAnsi" w:hAnsiTheme="majorHAnsi"/>
        </w:rPr>
        <w:t xml:space="preserve">pelo telefone 0800 011 26 00 e no site: </w:t>
      </w:r>
      <w:hyperlink r:id="rId32" w:history="1">
        <w:r w:rsidR="00F95DCC" w:rsidRPr="00B83D9D">
          <w:rPr>
            <w:rStyle w:val="Hyperlink"/>
            <w:rFonts w:asciiTheme="majorHAnsi" w:hAnsiTheme="majorHAnsi"/>
          </w:rPr>
          <w:t>https://estiva.mg.gov.br/licitacoes-publicadas/</w:t>
        </w:r>
      </w:hyperlink>
      <w:r w:rsidR="00F95DCC">
        <w:rPr>
          <w:rFonts w:asciiTheme="majorHAnsi" w:hAnsiTheme="majorHAnsi"/>
        </w:rPr>
        <w:t xml:space="preserve">. </w:t>
      </w:r>
    </w:p>
    <w:p w14:paraId="30674301" w14:textId="77777777" w:rsidR="00C04653" w:rsidRDefault="00C04653" w:rsidP="00F553A8">
      <w:pPr>
        <w:autoSpaceDE w:val="0"/>
        <w:autoSpaceDN w:val="0"/>
        <w:adjustRightInd w:val="0"/>
        <w:jc w:val="both"/>
        <w:rPr>
          <w:rFonts w:asciiTheme="majorHAnsi" w:hAnsiTheme="majorHAnsi"/>
        </w:rPr>
      </w:pPr>
    </w:p>
    <w:p w14:paraId="0120606B" w14:textId="77777777" w:rsidR="00B73F43" w:rsidRDefault="00B73F43" w:rsidP="00F553A8">
      <w:pPr>
        <w:autoSpaceDE w:val="0"/>
        <w:autoSpaceDN w:val="0"/>
        <w:adjustRightInd w:val="0"/>
        <w:jc w:val="both"/>
        <w:rPr>
          <w:rFonts w:asciiTheme="majorHAnsi" w:hAnsiTheme="majorHAnsi"/>
        </w:rPr>
      </w:pPr>
    </w:p>
    <w:p w14:paraId="07884307" w14:textId="6964CBDF" w:rsidR="00F95DCC" w:rsidRPr="00F95DCC" w:rsidRDefault="00F95DCC" w:rsidP="00F553A8">
      <w:pPr>
        <w:autoSpaceDE w:val="0"/>
        <w:autoSpaceDN w:val="0"/>
        <w:adjustRightInd w:val="0"/>
        <w:jc w:val="both"/>
        <w:rPr>
          <w:rFonts w:asciiTheme="majorHAnsi" w:hAnsiTheme="majorHAnsi"/>
          <w:b/>
        </w:rPr>
      </w:pPr>
      <w:r w:rsidRPr="00F95DCC">
        <w:rPr>
          <w:rFonts w:asciiTheme="majorHAnsi" w:hAnsiTheme="majorHAnsi"/>
          <w:b/>
        </w:rPr>
        <w:t xml:space="preserve">FRONTEIRA/MG - AVISO - EDITAL DE LICITAÇÃO TOMADA DE PREÇOS Nº 006/2022 </w:t>
      </w:r>
    </w:p>
    <w:p w14:paraId="4FB8A490" w14:textId="11802974" w:rsidR="00B73F43" w:rsidRPr="00C3477B" w:rsidRDefault="00B73F43" w:rsidP="00F553A8">
      <w:pPr>
        <w:autoSpaceDE w:val="0"/>
        <w:autoSpaceDN w:val="0"/>
        <w:adjustRightInd w:val="0"/>
        <w:jc w:val="both"/>
        <w:rPr>
          <w:rFonts w:asciiTheme="majorHAnsi" w:hAnsiTheme="majorHAnsi"/>
        </w:rPr>
      </w:pPr>
      <w:r w:rsidRPr="00C3477B">
        <w:rPr>
          <w:rFonts w:asciiTheme="majorHAnsi" w:hAnsiTheme="majorHAnsi"/>
        </w:rPr>
        <w:t xml:space="preserve">“MENOR PREÇO GLOBAL” O Prefeito Municipal no uso de suas atribuições legais, torna público que receberá até às 08hrs20min do dia 23 de maio de 2022, o credenciamento e os envelopes de habilitação e propostas, no departamento de licitação - na Av. Minas Gerais nº 110 - Centro - Fronteira/MG, referente à Tomada de Preços nº 006/2022, objetivando a contratação de empresa especializada na área da engenharia, para execução de obras de recapeamento asfáltico em diversos logradouros do município de Fronteira/MG, conforme Contrato de Repasse nº 916823/2021/MDR/CAIXA, firmado entre o Ministério do Desenvolvimento Regional e o Município de Fronteira/MG, conforme projeto. </w:t>
      </w:r>
    </w:p>
    <w:p w14:paraId="67B3614D" w14:textId="506D8BBE" w:rsidR="00F95DCC" w:rsidRPr="00F95DCC" w:rsidRDefault="00F95DCC" w:rsidP="00F553A8">
      <w:pPr>
        <w:autoSpaceDE w:val="0"/>
        <w:autoSpaceDN w:val="0"/>
        <w:adjustRightInd w:val="0"/>
        <w:jc w:val="both"/>
        <w:rPr>
          <w:rFonts w:asciiTheme="majorHAnsi" w:hAnsiTheme="majorHAnsi"/>
          <w:b/>
        </w:rPr>
      </w:pPr>
      <w:r w:rsidRPr="00F95DCC">
        <w:rPr>
          <w:rFonts w:asciiTheme="majorHAnsi" w:hAnsiTheme="majorHAnsi"/>
          <w:b/>
        </w:rPr>
        <w:t>AVISO - EDITAL DE LICITAÇÃO TOMADA DE PREÇOS Nº 007/2022</w:t>
      </w:r>
    </w:p>
    <w:p w14:paraId="4F1D2C45" w14:textId="0E07F3BD" w:rsidR="00B73F43" w:rsidRPr="00C3477B" w:rsidRDefault="00B73F43" w:rsidP="00F553A8">
      <w:pPr>
        <w:autoSpaceDE w:val="0"/>
        <w:autoSpaceDN w:val="0"/>
        <w:adjustRightInd w:val="0"/>
        <w:jc w:val="both"/>
        <w:rPr>
          <w:rFonts w:asciiTheme="majorHAnsi" w:hAnsiTheme="majorHAnsi"/>
        </w:rPr>
      </w:pPr>
      <w:r w:rsidRPr="00C3477B">
        <w:rPr>
          <w:rFonts w:asciiTheme="majorHAnsi" w:hAnsiTheme="majorHAnsi"/>
        </w:rPr>
        <w:t>“MENOR PREÇO GLOBAL” O Prefeito Municipal no uso de suas atribuições legais, torna público que receberá até as 13hrs30min do dia 23 de maio de 2022, o credenciamento e os envelopes de habilitação e propostas, no departamento de licitação - na Av. Minas Gerais nº 110 - Centro - Fronteira/MG, referente à Tomada de Preços nº 007/2022, objetivando a contratação de empresa especializada na área de engenharia para execução de obras de recapeamento asfáltico em diversos logradouros do município de Fronteira/MG, de acordo com o Contrato de Repasse nº 921790/2021/MDR/CAIXA, firmado com o Ministério do Desenvolvimento Regional e o Município de Fronteira/mg,</w:t>
      </w:r>
      <w:r w:rsidR="00F95DCC">
        <w:rPr>
          <w:rFonts w:asciiTheme="majorHAnsi" w:hAnsiTheme="majorHAnsi"/>
        </w:rPr>
        <w:t xml:space="preserve"> </w:t>
      </w:r>
      <w:r w:rsidRPr="00C3477B">
        <w:rPr>
          <w:rFonts w:asciiTheme="majorHAnsi" w:hAnsiTheme="majorHAnsi"/>
        </w:rPr>
        <w:t>conforme projeto.</w:t>
      </w:r>
      <w:r w:rsidR="00F95DCC">
        <w:rPr>
          <w:rFonts w:asciiTheme="majorHAnsi" w:hAnsiTheme="majorHAnsi"/>
        </w:rPr>
        <w:t xml:space="preserve"> </w:t>
      </w:r>
      <w:r w:rsidRPr="00C3477B">
        <w:rPr>
          <w:rFonts w:asciiTheme="majorHAnsi" w:hAnsiTheme="majorHAnsi"/>
        </w:rPr>
        <w:t xml:space="preserve"> </w:t>
      </w:r>
    </w:p>
    <w:p w14:paraId="4FE999A8" w14:textId="77777777" w:rsidR="00B73F43" w:rsidRDefault="00B73F43" w:rsidP="00F553A8">
      <w:pPr>
        <w:autoSpaceDE w:val="0"/>
        <w:autoSpaceDN w:val="0"/>
        <w:adjustRightInd w:val="0"/>
        <w:jc w:val="both"/>
        <w:rPr>
          <w:rFonts w:asciiTheme="majorHAnsi" w:hAnsiTheme="majorHAnsi"/>
        </w:rPr>
      </w:pPr>
    </w:p>
    <w:p w14:paraId="237B5FF6" w14:textId="77777777" w:rsidR="00B73F43" w:rsidRPr="00F95DCC" w:rsidRDefault="00B73F43" w:rsidP="00F553A8">
      <w:pPr>
        <w:autoSpaceDE w:val="0"/>
        <w:autoSpaceDN w:val="0"/>
        <w:adjustRightInd w:val="0"/>
        <w:jc w:val="both"/>
        <w:rPr>
          <w:rFonts w:asciiTheme="majorHAnsi" w:hAnsiTheme="majorHAnsi"/>
          <w:b/>
        </w:rPr>
      </w:pPr>
    </w:p>
    <w:p w14:paraId="626277B2" w14:textId="69870CEB" w:rsidR="00F95DCC" w:rsidRPr="00F95DCC" w:rsidRDefault="00F95DCC" w:rsidP="00F553A8">
      <w:pPr>
        <w:autoSpaceDE w:val="0"/>
        <w:autoSpaceDN w:val="0"/>
        <w:adjustRightInd w:val="0"/>
        <w:jc w:val="both"/>
        <w:rPr>
          <w:rFonts w:asciiTheme="majorHAnsi" w:hAnsiTheme="majorHAnsi"/>
          <w:b/>
        </w:rPr>
      </w:pPr>
      <w:r w:rsidRPr="00F95DCC">
        <w:rPr>
          <w:rFonts w:asciiTheme="majorHAnsi" w:hAnsiTheme="majorHAnsi"/>
          <w:b/>
        </w:rPr>
        <w:t xml:space="preserve">FRUTA DE LEITE PREFEITURA MUNICIPAL AVISO DE LICITAÇÕES TP 002/2022 / PP 009/2022 </w:t>
      </w:r>
    </w:p>
    <w:p w14:paraId="24C7E083" w14:textId="7696CD0A" w:rsidR="00FA4135" w:rsidRDefault="00FA4135" w:rsidP="00F553A8">
      <w:pPr>
        <w:autoSpaceDE w:val="0"/>
        <w:autoSpaceDN w:val="0"/>
        <w:adjustRightInd w:val="0"/>
        <w:jc w:val="both"/>
        <w:rPr>
          <w:rFonts w:asciiTheme="majorHAnsi" w:hAnsiTheme="majorHAnsi"/>
        </w:rPr>
      </w:pPr>
      <w:r w:rsidRPr="00764A7F">
        <w:rPr>
          <w:rFonts w:asciiTheme="majorHAnsi" w:hAnsiTheme="majorHAnsi"/>
        </w:rPr>
        <w:t xml:space="preserve">A Prefeitura Municipal de Fruta de Leite/MG, torna público a realização de licitações nas modalidades: TOMADA DE PREÇOS 002/2022, tipo menor preço GLOBAL, destinado a Contratação de empresa especializada no ramo da Engenharia e Construção Civil para Pavimentação Urbana em ruas do Povoado de Lagoinha no Município de Fruta de Leite/MG, cujos envelopes de habilitação e propostas deverão ser entregues até às 09:00 horas do dia 24 (vinte e quatro) de maio de 2022. PREGÃO PRESENCIAL 009/2022, tipo menor preço por item, destinado ao REGISTRO DE PREÇOS para eventual aquisição de EPI (Equipamentos de Proteção Individual) para uso dos servidores que trabalham em situações de riscos conforme Planilha de Especificações, cujo credenciamento se dará às 09:00 horas do dia 18 (dezoito) de maio de 2022. Maiores informações, bem como Editais completos, junto a Prefeitura Municipal de Fruta de Leite/MG, com sede na Avenida Montes Claros, 900 - Centro, e-mail </w:t>
      </w:r>
      <w:hyperlink r:id="rId33" w:history="1">
        <w:r w:rsidR="00F95DCC" w:rsidRPr="00B83D9D">
          <w:rPr>
            <w:rStyle w:val="Hyperlink"/>
            <w:rFonts w:asciiTheme="majorHAnsi" w:hAnsiTheme="majorHAnsi"/>
          </w:rPr>
          <w:t>licitacao@frutadeleite.mg.gov.br</w:t>
        </w:r>
      </w:hyperlink>
      <w:r w:rsidR="00F95DCC">
        <w:rPr>
          <w:rFonts w:asciiTheme="majorHAnsi" w:hAnsiTheme="majorHAnsi"/>
        </w:rPr>
        <w:t xml:space="preserve"> </w:t>
      </w:r>
      <w:r w:rsidRPr="00764A7F">
        <w:rPr>
          <w:rFonts w:asciiTheme="majorHAnsi" w:hAnsiTheme="majorHAnsi"/>
        </w:rPr>
        <w:t xml:space="preserve">e site </w:t>
      </w:r>
      <w:hyperlink r:id="rId34" w:history="1">
        <w:r w:rsidR="00F95DCC" w:rsidRPr="00B83D9D">
          <w:rPr>
            <w:rStyle w:val="Hyperlink"/>
            <w:rFonts w:asciiTheme="majorHAnsi" w:hAnsiTheme="majorHAnsi"/>
          </w:rPr>
          <w:t>www.frutadeleite.mg.gov.br</w:t>
        </w:r>
      </w:hyperlink>
      <w:r w:rsidR="0016126A">
        <w:rPr>
          <w:rFonts w:asciiTheme="majorHAnsi" w:hAnsiTheme="majorHAnsi"/>
        </w:rPr>
        <w:t>.</w:t>
      </w:r>
      <w:r w:rsidR="00F95DCC">
        <w:rPr>
          <w:rFonts w:asciiTheme="majorHAnsi" w:hAnsiTheme="majorHAnsi"/>
        </w:rPr>
        <w:t xml:space="preserve"> </w:t>
      </w:r>
    </w:p>
    <w:p w14:paraId="55803158" w14:textId="77777777" w:rsidR="00FA4135" w:rsidRDefault="00FA4135" w:rsidP="00F553A8">
      <w:pPr>
        <w:autoSpaceDE w:val="0"/>
        <w:autoSpaceDN w:val="0"/>
        <w:adjustRightInd w:val="0"/>
        <w:jc w:val="both"/>
        <w:rPr>
          <w:rFonts w:asciiTheme="majorHAnsi" w:hAnsiTheme="majorHAnsi"/>
        </w:rPr>
      </w:pPr>
    </w:p>
    <w:p w14:paraId="35B2F4DB" w14:textId="77777777" w:rsidR="00E828D9" w:rsidRDefault="00E828D9" w:rsidP="00F553A8">
      <w:pPr>
        <w:autoSpaceDE w:val="0"/>
        <w:autoSpaceDN w:val="0"/>
        <w:adjustRightInd w:val="0"/>
        <w:jc w:val="both"/>
        <w:rPr>
          <w:rFonts w:asciiTheme="majorHAnsi" w:hAnsiTheme="majorHAnsi"/>
        </w:rPr>
      </w:pPr>
    </w:p>
    <w:p w14:paraId="0F693356" w14:textId="77777777" w:rsidR="00F15D0E" w:rsidRDefault="00F15D0E" w:rsidP="00F553A8">
      <w:pPr>
        <w:autoSpaceDE w:val="0"/>
        <w:autoSpaceDN w:val="0"/>
        <w:adjustRightInd w:val="0"/>
        <w:jc w:val="both"/>
        <w:rPr>
          <w:rFonts w:asciiTheme="majorHAnsi" w:hAnsiTheme="majorHAnsi"/>
        </w:rPr>
      </w:pPr>
      <w:r w:rsidRPr="00F15D0E">
        <w:rPr>
          <w:rFonts w:asciiTheme="majorHAnsi" w:hAnsiTheme="majorHAnsi"/>
          <w:b/>
        </w:rPr>
        <w:t>IBIRACATU PREFEITURA MUNICIPAL TP 003/2022</w:t>
      </w:r>
      <w:r w:rsidRPr="00C3477B">
        <w:rPr>
          <w:rFonts w:asciiTheme="majorHAnsi" w:hAnsiTheme="majorHAnsi"/>
        </w:rPr>
        <w:t xml:space="preserve"> </w:t>
      </w:r>
    </w:p>
    <w:p w14:paraId="2D6857B7" w14:textId="52FA74E4" w:rsidR="00E828D9" w:rsidRDefault="00E828D9" w:rsidP="00F553A8">
      <w:pPr>
        <w:autoSpaceDE w:val="0"/>
        <w:autoSpaceDN w:val="0"/>
        <w:adjustRightInd w:val="0"/>
        <w:jc w:val="both"/>
        <w:rPr>
          <w:rFonts w:asciiTheme="majorHAnsi" w:hAnsiTheme="majorHAnsi"/>
        </w:rPr>
      </w:pPr>
      <w:r w:rsidRPr="00C3477B">
        <w:rPr>
          <w:rFonts w:asciiTheme="majorHAnsi" w:hAnsiTheme="majorHAnsi"/>
        </w:rPr>
        <w:t>A Pref. torna público a abertura do Proc. Licit. 031/2022, TP 003/2022 - Contratação de empresa especializada do ramo de engenharia civil para construção de praça na comunidade de são domingos (Contrato BDMG/BF Nº. 334.600/</w:t>
      </w:r>
      <w:proofErr w:type="gramStart"/>
      <w:r w:rsidRPr="00C3477B">
        <w:rPr>
          <w:rFonts w:asciiTheme="majorHAnsi" w:hAnsiTheme="majorHAnsi"/>
        </w:rPr>
        <w:t>21)-</w:t>
      </w:r>
      <w:proofErr w:type="gramEnd"/>
      <w:r w:rsidRPr="00C3477B">
        <w:rPr>
          <w:rFonts w:asciiTheme="majorHAnsi" w:hAnsiTheme="majorHAnsi"/>
        </w:rPr>
        <w:t xml:space="preserve"> Credenciamento: 27/05/22 às 09h00min - Abertura da sessão 27/05/22 às 09h15min. e-mail: </w:t>
      </w:r>
      <w:hyperlink r:id="rId35" w:history="1">
        <w:r w:rsidR="00F95DCC" w:rsidRPr="00B83D9D">
          <w:rPr>
            <w:rStyle w:val="Hyperlink"/>
            <w:rFonts w:asciiTheme="majorHAnsi" w:hAnsiTheme="majorHAnsi"/>
          </w:rPr>
          <w:t>pmibiracatulicitacao@gmail.com</w:t>
        </w:r>
      </w:hyperlink>
      <w:r w:rsidR="00F95DCC">
        <w:rPr>
          <w:rFonts w:asciiTheme="majorHAnsi" w:hAnsiTheme="majorHAnsi"/>
        </w:rPr>
        <w:t xml:space="preserve">, </w:t>
      </w:r>
      <w:r w:rsidRPr="00C3477B">
        <w:rPr>
          <w:rFonts w:asciiTheme="majorHAnsi" w:hAnsiTheme="majorHAnsi"/>
        </w:rPr>
        <w:t>site:</w:t>
      </w:r>
      <w:r w:rsidR="00F15D0E">
        <w:rPr>
          <w:rFonts w:asciiTheme="majorHAnsi" w:hAnsiTheme="majorHAnsi"/>
        </w:rPr>
        <w:t xml:space="preserve"> </w:t>
      </w:r>
      <w:hyperlink r:id="rId36" w:history="1">
        <w:r w:rsidR="00F15D0E" w:rsidRPr="00B83D9D">
          <w:rPr>
            <w:rStyle w:val="Hyperlink"/>
            <w:rFonts w:asciiTheme="majorHAnsi" w:hAnsiTheme="majorHAnsi"/>
          </w:rPr>
          <w:t>http://www.ibiracatu.mg.gov.br</w:t>
        </w:r>
      </w:hyperlink>
      <w:r w:rsidR="00F15D0E">
        <w:rPr>
          <w:rFonts w:asciiTheme="majorHAnsi" w:hAnsiTheme="majorHAnsi"/>
        </w:rPr>
        <w:t xml:space="preserve">. </w:t>
      </w:r>
    </w:p>
    <w:p w14:paraId="16F9DF60" w14:textId="77777777" w:rsidR="00E828D9" w:rsidRDefault="00E828D9" w:rsidP="00F553A8">
      <w:pPr>
        <w:autoSpaceDE w:val="0"/>
        <w:autoSpaceDN w:val="0"/>
        <w:adjustRightInd w:val="0"/>
        <w:jc w:val="both"/>
        <w:rPr>
          <w:rFonts w:asciiTheme="majorHAnsi" w:hAnsiTheme="majorHAnsi"/>
        </w:rPr>
      </w:pPr>
    </w:p>
    <w:p w14:paraId="795D7EF8" w14:textId="77777777" w:rsidR="009C6D8D" w:rsidRDefault="009C6D8D" w:rsidP="00F553A8">
      <w:pPr>
        <w:autoSpaceDE w:val="0"/>
        <w:autoSpaceDN w:val="0"/>
        <w:adjustRightInd w:val="0"/>
        <w:jc w:val="both"/>
        <w:rPr>
          <w:rFonts w:asciiTheme="majorHAnsi" w:hAnsiTheme="majorHAnsi"/>
        </w:rPr>
      </w:pPr>
    </w:p>
    <w:p w14:paraId="5DF1C820" w14:textId="523E273A" w:rsidR="00F15D0E" w:rsidRPr="00F15D0E" w:rsidRDefault="00F15D0E" w:rsidP="00F553A8">
      <w:pPr>
        <w:autoSpaceDE w:val="0"/>
        <w:autoSpaceDN w:val="0"/>
        <w:adjustRightInd w:val="0"/>
        <w:jc w:val="both"/>
        <w:rPr>
          <w:rFonts w:asciiTheme="majorHAnsi" w:hAnsiTheme="majorHAnsi"/>
          <w:b/>
        </w:rPr>
      </w:pPr>
      <w:r w:rsidRPr="00F15D0E">
        <w:rPr>
          <w:rFonts w:asciiTheme="majorHAnsi" w:hAnsiTheme="majorHAnsi"/>
          <w:b/>
        </w:rPr>
        <w:t xml:space="preserve">MUNICÍPIO DE IGUATAMA </w:t>
      </w:r>
      <w:r>
        <w:rPr>
          <w:rFonts w:asciiTheme="majorHAnsi" w:hAnsiTheme="majorHAnsi"/>
          <w:b/>
        </w:rPr>
        <w:t xml:space="preserve">- </w:t>
      </w:r>
      <w:r w:rsidRPr="00F15D0E">
        <w:rPr>
          <w:rFonts w:asciiTheme="majorHAnsi" w:hAnsiTheme="majorHAnsi"/>
          <w:b/>
        </w:rPr>
        <w:t xml:space="preserve">AVISO DE LICITAÇÃO. TOMADA DE PREÇO 001/2022 PROCESSO 047/2022. </w:t>
      </w:r>
    </w:p>
    <w:p w14:paraId="3A977EBB" w14:textId="23622A42" w:rsidR="00575727" w:rsidRDefault="009C6D8D" w:rsidP="00F553A8">
      <w:pPr>
        <w:autoSpaceDE w:val="0"/>
        <w:autoSpaceDN w:val="0"/>
        <w:adjustRightInd w:val="0"/>
        <w:jc w:val="both"/>
        <w:rPr>
          <w:rFonts w:asciiTheme="majorHAnsi" w:hAnsiTheme="majorHAnsi"/>
        </w:rPr>
      </w:pPr>
      <w:r w:rsidRPr="00C3477B">
        <w:rPr>
          <w:rFonts w:asciiTheme="majorHAnsi" w:hAnsiTheme="majorHAnsi"/>
        </w:rPr>
        <w:t>O Município de Iguatama, torna público contratação de empresa especializada em serviços de engenharia para construção de ponte no local denominado Ribeirão Dos Patos, na zona rural de Iguatama para atender as necessidades da Secretaria Municipal De Obras. Abertura: 25/05/2022 às 09:00h. Edital disponível: 05/05/2022. N</w:t>
      </w:r>
      <w:r w:rsidR="00F15D0E">
        <w:rPr>
          <w:rFonts w:asciiTheme="majorHAnsi" w:hAnsiTheme="majorHAnsi"/>
        </w:rPr>
        <w:t xml:space="preserve">o site: </w:t>
      </w:r>
      <w:hyperlink r:id="rId37" w:history="1">
        <w:r w:rsidR="00F15D0E" w:rsidRPr="00B83D9D">
          <w:rPr>
            <w:rStyle w:val="Hyperlink"/>
            <w:rFonts w:asciiTheme="majorHAnsi" w:hAnsiTheme="majorHAnsi"/>
          </w:rPr>
          <w:t>www.iguatama.mg.gov.br</w:t>
        </w:r>
      </w:hyperlink>
      <w:r w:rsidR="00F15D0E">
        <w:rPr>
          <w:rFonts w:asciiTheme="majorHAnsi" w:hAnsiTheme="majorHAnsi"/>
        </w:rPr>
        <w:t xml:space="preserve">. </w:t>
      </w:r>
      <w:r w:rsidRPr="00C3477B">
        <w:rPr>
          <w:rFonts w:asciiTheme="majorHAnsi" w:hAnsiTheme="majorHAnsi"/>
        </w:rPr>
        <w:t>Setor de Licitações: (037)3353- 2289. Lucas vieira Lopes, 04/05/2022.</w:t>
      </w:r>
    </w:p>
    <w:p w14:paraId="663D8147" w14:textId="77777777" w:rsidR="00575727" w:rsidRDefault="00575727" w:rsidP="00F553A8">
      <w:pPr>
        <w:autoSpaceDE w:val="0"/>
        <w:autoSpaceDN w:val="0"/>
        <w:adjustRightInd w:val="0"/>
        <w:jc w:val="both"/>
        <w:rPr>
          <w:rFonts w:asciiTheme="majorHAnsi" w:hAnsiTheme="majorHAnsi"/>
        </w:rPr>
      </w:pPr>
    </w:p>
    <w:p w14:paraId="3026B089" w14:textId="77777777" w:rsidR="00E04E2D" w:rsidRDefault="00E04E2D" w:rsidP="00F553A8">
      <w:pPr>
        <w:autoSpaceDE w:val="0"/>
        <w:autoSpaceDN w:val="0"/>
        <w:adjustRightInd w:val="0"/>
        <w:jc w:val="both"/>
        <w:rPr>
          <w:rFonts w:asciiTheme="majorHAnsi" w:hAnsiTheme="majorHAnsi"/>
        </w:rPr>
      </w:pPr>
    </w:p>
    <w:p w14:paraId="29A744E3" w14:textId="79A37916" w:rsidR="00F15D0E" w:rsidRPr="00F15D0E" w:rsidRDefault="00F15D0E" w:rsidP="00F553A8">
      <w:pPr>
        <w:autoSpaceDE w:val="0"/>
        <w:autoSpaceDN w:val="0"/>
        <w:adjustRightInd w:val="0"/>
        <w:jc w:val="both"/>
        <w:rPr>
          <w:rFonts w:asciiTheme="majorHAnsi" w:hAnsiTheme="majorHAnsi"/>
          <w:b/>
        </w:rPr>
      </w:pPr>
      <w:r w:rsidRPr="00F15D0E">
        <w:rPr>
          <w:rFonts w:asciiTheme="majorHAnsi" w:hAnsiTheme="majorHAnsi"/>
          <w:b/>
        </w:rPr>
        <w:t xml:space="preserve">PREFEITURA DE LIMEIRA DO OESTE - TOMADA DE PREÇOS Nº 02/2022 </w:t>
      </w:r>
    </w:p>
    <w:p w14:paraId="574F4A7D" w14:textId="110A948E" w:rsidR="00E04E2D" w:rsidRDefault="00E04E2D" w:rsidP="00F553A8">
      <w:pPr>
        <w:autoSpaceDE w:val="0"/>
        <w:autoSpaceDN w:val="0"/>
        <w:adjustRightInd w:val="0"/>
        <w:jc w:val="both"/>
        <w:rPr>
          <w:rFonts w:asciiTheme="majorHAnsi" w:hAnsiTheme="majorHAnsi"/>
        </w:rPr>
      </w:pPr>
      <w:r w:rsidRPr="00076A19">
        <w:rPr>
          <w:rFonts w:asciiTheme="majorHAnsi" w:hAnsiTheme="majorHAnsi"/>
        </w:rPr>
        <w:t xml:space="preserve">Encontra-se aberta na Secretaria Municipal de Administração da Prefeitura Municipal de Limeira do Oeste - MG, a TOMADA DE PREÇOS Nº 02/2022, tipo MENOR PREÇO GLOBAL, objetivando a CONTRATAÇÃO DE EMPRESA ESPECIALIZADA NA ÁREA DE ENGENHARIA PARA EXECUÇÃO DE OBRAS VISANDO O RECAPEAMENTO ASFÁLTICO COM UTILIZAÇÃO DE CBUQ (CONCRETO BETUMINOSO USINADO A QUENTE), SINALIZAÇÃO HORIZONTAL E VERTICAL, EM DIVERSAS VIAS DESTE MUNICÍPIO, CONFORME PROJETOS BÁSICOS E RECURSOS DO CONTRATO DE REPASSE Nº 923229/2021, FIRMADO ENTRE A UNIÃO FEDERAL, POR INTERMÉDIO DO MINISTÉRIO DO DESENVOLVIMENTO REGIONAL, REPRESENTADO PELA CAIXA ECONÔMICA FEDERAL E O MUNICÍPIO DE LIMEIRA DO OESTE-MG. O recebimento dos envelopes será até o dia 23 de maio de 2022, às 09:00 (nove horas), na sala do setor de Licitações e Contratos da Prefeitura Municipal de Limeira do Oeste, sito à Rua Pernambuco nº 780, Centro, na cidade de Limeira do Oeste-MG. Retirada do Edital: O Edital na integra poderá ser obtido diretamente no Departamento de Licitações, no endereço supracitado, através de fotocópias ou cópias magnéticas ou através do e-mail </w:t>
      </w:r>
      <w:hyperlink r:id="rId38" w:history="1">
        <w:r w:rsidR="00F15D0E" w:rsidRPr="00B83D9D">
          <w:rPr>
            <w:rStyle w:val="Hyperlink"/>
            <w:rFonts w:asciiTheme="majorHAnsi" w:hAnsiTheme="majorHAnsi"/>
          </w:rPr>
          <w:t>licitacao@limeiradooeste.mg.gov.br</w:t>
        </w:r>
      </w:hyperlink>
      <w:r w:rsidR="00F15D0E">
        <w:rPr>
          <w:rFonts w:asciiTheme="majorHAnsi" w:hAnsiTheme="majorHAnsi"/>
        </w:rPr>
        <w:t xml:space="preserve">. </w:t>
      </w:r>
      <w:r w:rsidRPr="00076A19">
        <w:rPr>
          <w:rFonts w:asciiTheme="majorHAnsi" w:hAnsiTheme="majorHAnsi"/>
        </w:rPr>
        <w:t>Informações complementares poderão ser obtidas pelos telefones (034) 3453-1700 / 3453-1715.</w:t>
      </w:r>
    </w:p>
    <w:p w14:paraId="17E98BA2" w14:textId="77777777" w:rsidR="00E04E2D" w:rsidRDefault="00E04E2D" w:rsidP="00F553A8">
      <w:pPr>
        <w:autoSpaceDE w:val="0"/>
        <w:autoSpaceDN w:val="0"/>
        <w:adjustRightInd w:val="0"/>
        <w:jc w:val="both"/>
        <w:rPr>
          <w:rFonts w:asciiTheme="majorHAnsi" w:hAnsiTheme="majorHAnsi"/>
        </w:rPr>
      </w:pPr>
    </w:p>
    <w:p w14:paraId="536B6B9A" w14:textId="77777777" w:rsidR="00575727" w:rsidRPr="00F15D0E" w:rsidRDefault="00575727" w:rsidP="00F553A8">
      <w:pPr>
        <w:autoSpaceDE w:val="0"/>
        <w:autoSpaceDN w:val="0"/>
        <w:adjustRightInd w:val="0"/>
        <w:jc w:val="both"/>
        <w:rPr>
          <w:rFonts w:asciiTheme="majorHAnsi" w:hAnsiTheme="majorHAnsi"/>
          <w:b/>
        </w:rPr>
      </w:pPr>
    </w:p>
    <w:p w14:paraId="385F8B15" w14:textId="3529891C" w:rsidR="00F15D0E" w:rsidRPr="00F15D0E" w:rsidRDefault="00F15D0E" w:rsidP="00F553A8">
      <w:pPr>
        <w:autoSpaceDE w:val="0"/>
        <w:autoSpaceDN w:val="0"/>
        <w:adjustRightInd w:val="0"/>
        <w:jc w:val="both"/>
        <w:rPr>
          <w:rFonts w:asciiTheme="majorHAnsi" w:hAnsiTheme="majorHAnsi"/>
          <w:b/>
        </w:rPr>
      </w:pPr>
      <w:r w:rsidRPr="00F15D0E">
        <w:rPr>
          <w:rFonts w:asciiTheme="majorHAnsi" w:hAnsiTheme="majorHAnsi"/>
          <w:b/>
        </w:rPr>
        <w:t>NANUQUE/MG -</w:t>
      </w:r>
      <w:r>
        <w:rPr>
          <w:rFonts w:asciiTheme="majorHAnsi" w:hAnsiTheme="majorHAnsi"/>
        </w:rPr>
        <w:t xml:space="preserve"> </w:t>
      </w:r>
      <w:r w:rsidRPr="00F15D0E">
        <w:rPr>
          <w:rFonts w:asciiTheme="majorHAnsi" w:hAnsiTheme="majorHAnsi"/>
          <w:b/>
        </w:rPr>
        <w:t>AVISO DE LICITAÇÃO – TOMADA DE PREÇOS 012/2022</w:t>
      </w:r>
    </w:p>
    <w:p w14:paraId="5B0BC1FE" w14:textId="20B0D5A4" w:rsidR="00575727" w:rsidRPr="00C3477B" w:rsidRDefault="00575727" w:rsidP="00F553A8">
      <w:pPr>
        <w:autoSpaceDE w:val="0"/>
        <w:autoSpaceDN w:val="0"/>
        <w:adjustRightInd w:val="0"/>
        <w:jc w:val="both"/>
        <w:rPr>
          <w:rFonts w:asciiTheme="majorHAnsi" w:hAnsiTheme="majorHAnsi"/>
        </w:rPr>
      </w:pPr>
      <w:r w:rsidRPr="00C3477B">
        <w:rPr>
          <w:rFonts w:asciiTheme="majorHAnsi" w:hAnsiTheme="majorHAnsi"/>
        </w:rPr>
        <w:t xml:space="preserve">O Município de Nanuque/MG torna público que às 09h do dia 23 de maio de 2022 estará realizando a sessão pública para abertura da sessão de Licitação correlato ao Processo Licitatório nº 096/2022- Tomada de Preços nº 012/2022 o qual tem por objeto Refere-se </w:t>
      </w:r>
      <w:r w:rsidR="00F15D0E" w:rsidRPr="00C3477B">
        <w:rPr>
          <w:rFonts w:asciiTheme="majorHAnsi" w:hAnsiTheme="majorHAnsi"/>
        </w:rPr>
        <w:t>à</w:t>
      </w:r>
      <w:r w:rsidRPr="00C3477B">
        <w:rPr>
          <w:rFonts w:asciiTheme="majorHAnsi" w:hAnsiTheme="majorHAnsi"/>
        </w:rPr>
        <w:t xml:space="preserve"> Contratação de empresa para execução de calçamento em bloquete sextavado em trecho da Rua Eleosino de Souza Barbeitos – Bairro Novo Horizonte – Nanuque/MG– neste município, Larissa Freitas de Jesus - Presidente da CPL</w:t>
      </w:r>
      <w:r w:rsidR="00F15D0E">
        <w:rPr>
          <w:rFonts w:asciiTheme="majorHAnsi" w:hAnsiTheme="majorHAnsi"/>
        </w:rPr>
        <w:t>.</w:t>
      </w:r>
      <w:r w:rsidRPr="00C3477B">
        <w:rPr>
          <w:rFonts w:asciiTheme="majorHAnsi" w:hAnsiTheme="majorHAnsi"/>
        </w:rPr>
        <w:t xml:space="preserve"> </w:t>
      </w:r>
    </w:p>
    <w:p w14:paraId="1642319C" w14:textId="0CE7DEDC" w:rsidR="00F15D0E" w:rsidRPr="00F15D0E" w:rsidRDefault="00F15D0E" w:rsidP="00F553A8">
      <w:pPr>
        <w:autoSpaceDE w:val="0"/>
        <w:autoSpaceDN w:val="0"/>
        <w:adjustRightInd w:val="0"/>
        <w:jc w:val="both"/>
        <w:rPr>
          <w:rFonts w:asciiTheme="majorHAnsi" w:hAnsiTheme="majorHAnsi"/>
          <w:b/>
        </w:rPr>
      </w:pPr>
      <w:r w:rsidRPr="00F15D0E">
        <w:rPr>
          <w:rFonts w:asciiTheme="majorHAnsi" w:hAnsiTheme="majorHAnsi"/>
          <w:b/>
        </w:rPr>
        <w:t xml:space="preserve">AVISO DE LICITAÇÃO – TOMADA DE PREÇOS 013/2022 </w:t>
      </w:r>
    </w:p>
    <w:p w14:paraId="5AA91A35" w14:textId="3B00B77D" w:rsidR="00575727" w:rsidRDefault="00575727" w:rsidP="00F553A8">
      <w:pPr>
        <w:autoSpaceDE w:val="0"/>
        <w:autoSpaceDN w:val="0"/>
        <w:adjustRightInd w:val="0"/>
        <w:jc w:val="both"/>
        <w:rPr>
          <w:rFonts w:asciiTheme="majorHAnsi" w:hAnsiTheme="majorHAnsi"/>
        </w:rPr>
      </w:pPr>
      <w:r w:rsidRPr="00C3477B">
        <w:rPr>
          <w:rFonts w:asciiTheme="majorHAnsi" w:hAnsiTheme="majorHAnsi"/>
        </w:rPr>
        <w:t xml:space="preserve">O Município de Nanuque/MG torna público que às 09h do dia 20 de maio de 2022 estará realizando a sessão pública para abertura da sessão de Licitação correlato ao Processo Licitatório nº 099/2022- Tomada de Preços nº 013/2022 o qual tem por objeto Refere-se </w:t>
      </w:r>
      <w:r w:rsidR="00F15D0E" w:rsidRPr="00C3477B">
        <w:rPr>
          <w:rFonts w:asciiTheme="majorHAnsi" w:hAnsiTheme="majorHAnsi"/>
        </w:rPr>
        <w:t>à</w:t>
      </w:r>
      <w:r w:rsidRPr="00C3477B">
        <w:rPr>
          <w:rFonts w:asciiTheme="majorHAnsi" w:hAnsiTheme="majorHAnsi"/>
        </w:rPr>
        <w:t xml:space="preserve"> Contratação de empresa para execução de calçamento em bloquete sextavado da Rua Nelicia Cordeiro – Bairro Israel Pinheiro – neste município de Nanuque-MG – Larissa Freitas de Jesus - Presidente da CPL</w:t>
      </w:r>
      <w:r w:rsidR="00F15D0E">
        <w:rPr>
          <w:rFonts w:asciiTheme="majorHAnsi" w:hAnsiTheme="majorHAnsi"/>
        </w:rPr>
        <w:t>.</w:t>
      </w:r>
    </w:p>
    <w:p w14:paraId="6D1E1F50" w14:textId="77777777" w:rsidR="00575727" w:rsidRDefault="00575727" w:rsidP="00F553A8">
      <w:pPr>
        <w:autoSpaceDE w:val="0"/>
        <w:autoSpaceDN w:val="0"/>
        <w:adjustRightInd w:val="0"/>
        <w:jc w:val="both"/>
        <w:rPr>
          <w:rFonts w:asciiTheme="majorHAnsi" w:hAnsiTheme="majorHAnsi"/>
        </w:rPr>
      </w:pPr>
    </w:p>
    <w:p w14:paraId="631FBCF1" w14:textId="77777777" w:rsidR="009C6D8D" w:rsidRDefault="009C6D8D" w:rsidP="00F553A8">
      <w:pPr>
        <w:autoSpaceDE w:val="0"/>
        <w:autoSpaceDN w:val="0"/>
        <w:adjustRightInd w:val="0"/>
        <w:jc w:val="both"/>
        <w:rPr>
          <w:rFonts w:asciiTheme="majorHAnsi" w:hAnsiTheme="majorHAnsi"/>
        </w:rPr>
      </w:pPr>
    </w:p>
    <w:p w14:paraId="7E251B3C" w14:textId="7117BF47" w:rsidR="00F15D0E" w:rsidRPr="00F15D0E" w:rsidRDefault="00F15D0E" w:rsidP="00F553A8">
      <w:pPr>
        <w:autoSpaceDE w:val="0"/>
        <w:autoSpaceDN w:val="0"/>
        <w:adjustRightInd w:val="0"/>
        <w:jc w:val="both"/>
        <w:rPr>
          <w:rFonts w:asciiTheme="majorHAnsi" w:hAnsiTheme="majorHAnsi"/>
          <w:b/>
        </w:rPr>
      </w:pPr>
      <w:r w:rsidRPr="00F15D0E">
        <w:rPr>
          <w:rFonts w:asciiTheme="majorHAnsi" w:hAnsiTheme="majorHAnsi"/>
          <w:b/>
        </w:rPr>
        <w:t xml:space="preserve">PARÁ DE MINAS PREFEITURA MUNICIPAL AVISO DE LICITAÇÃO SOB A MODALIDADE CONCORRÊNCIA Nº 009/2022 – PRC Nº 0190/22 </w:t>
      </w:r>
    </w:p>
    <w:p w14:paraId="4E5EFC09" w14:textId="1CFDD44E" w:rsidR="00F553A8" w:rsidRDefault="00F553A8" w:rsidP="00F553A8">
      <w:pPr>
        <w:autoSpaceDE w:val="0"/>
        <w:autoSpaceDN w:val="0"/>
        <w:adjustRightInd w:val="0"/>
        <w:jc w:val="both"/>
        <w:rPr>
          <w:rFonts w:asciiTheme="majorHAnsi" w:hAnsiTheme="majorHAnsi"/>
        </w:rPr>
      </w:pPr>
      <w:r w:rsidRPr="00764A7F">
        <w:rPr>
          <w:rFonts w:asciiTheme="majorHAnsi" w:hAnsiTheme="majorHAnsi"/>
        </w:rPr>
        <w:t xml:space="preserve">Objeto: Contratação de empresa para construção de rede de drenagem pluvial na Avenida Vereador Ronaldo de Castro Alves em Pará de Minas. Tipo: menor preço. Abertura: 09/06/22 às 14:00 horas. O edital poderá ser obtido na íntegra na Diretoria de Compras e Contratos ou através do site </w:t>
      </w:r>
      <w:hyperlink r:id="rId39" w:history="1">
        <w:r w:rsidR="00F15D0E" w:rsidRPr="00B83D9D">
          <w:rPr>
            <w:rStyle w:val="Hyperlink"/>
            <w:rFonts w:asciiTheme="majorHAnsi" w:hAnsiTheme="majorHAnsi"/>
          </w:rPr>
          <w:t>http://transparencia.parademinas.mg.gov.br</w:t>
        </w:r>
      </w:hyperlink>
      <w:r w:rsidRPr="00764A7F">
        <w:rPr>
          <w:rFonts w:asciiTheme="majorHAnsi" w:hAnsiTheme="majorHAnsi"/>
        </w:rPr>
        <w:t>.</w:t>
      </w:r>
      <w:r w:rsidR="00F15D0E">
        <w:rPr>
          <w:rFonts w:asciiTheme="majorHAnsi" w:hAnsiTheme="majorHAnsi"/>
        </w:rPr>
        <w:t xml:space="preserve"> </w:t>
      </w:r>
      <w:r w:rsidRPr="00764A7F">
        <w:rPr>
          <w:rFonts w:asciiTheme="majorHAnsi" w:hAnsiTheme="majorHAnsi"/>
        </w:rPr>
        <w:t xml:space="preserve"> </w:t>
      </w:r>
    </w:p>
    <w:p w14:paraId="328945E6" w14:textId="349818EE" w:rsidR="00F15D0E" w:rsidRPr="00F15D0E" w:rsidRDefault="00F15D0E" w:rsidP="00F553A8">
      <w:pPr>
        <w:autoSpaceDE w:val="0"/>
        <w:autoSpaceDN w:val="0"/>
        <w:adjustRightInd w:val="0"/>
        <w:jc w:val="both"/>
        <w:rPr>
          <w:rFonts w:asciiTheme="majorHAnsi" w:hAnsiTheme="majorHAnsi"/>
          <w:b/>
        </w:rPr>
      </w:pPr>
      <w:r w:rsidRPr="00F15D0E">
        <w:rPr>
          <w:rFonts w:asciiTheme="majorHAnsi" w:hAnsiTheme="majorHAnsi"/>
          <w:b/>
        </w:rPr>
        <w:t xml:space="preserve">AVISO DE LICITAÇÃO SOB A MODALIDADE TOMADA DE PREÇOS Nº 003/2022 PRC Nº 0187/22. </w:t>
      </w:r>
    </w:p>
    <w:p w14:paraId="2CF7CB8C" w14:textId="14D91985" w:rsidR="00F553A8" w:rsidRPr="00C3477B" w:rsidRDefault="009C6D8D" w:rsidP="00F553A8">
      <w:pPr>
        <w:autoSpaceDE w:val="0"/>
        <w:autoSpaceDN w:val="0"/>
        <w:adjustRightInd w:val="0"/>
        <w:jc w:val="both"/>
        <w:rPr>
          <w:rFonts w:asciiTheme="majorHAnsi" w:hAnsiTheme="majorHAnsi"/>
        </w:rPr>
      </w:pPr>
      <w:r w:rsidRPr="00C3477B">
        <w:rPr>
          <w:rFonts w:asciiTheme="majorHAnsi" w:hAnsiTheme="majorHAnsi"/>
        </w:rPr>
        <w:t xml:space="preserve">Objeto: Contratação de empresa especializada para realizar a construção de farmácia básica no bairro Padre Libério. Tipo: menor preço. A abertura será no dia 25/05/2022 às 14:00 horas. O edital poderá ser obtido na íntegra na Diretoria de Compras e Contratos ou através do site http:// </w:t>
      </w:r>
      <w:hyperlink r:id="rId40" w:history="1">
        <w:r w:rsidR="00F15D0E" w:rsidRPr="00B83D9D">
          <w:rPr>
            <w:rStyle w:val="Hyperlink"/>
            <w:rFonts w:asciiTheme="majorHAnsi" w:hAnsiTheme="majorHAnsi"/>
          </w:rPr>
          <w:t>www.transparencia.parademinas.mg.gov.br</w:t>
        </w:r>
      </w:hyperlink>
      <w:r w:rsidR="00F15D0E">
        <w:rPr>
          <w:rFonts w:asciiTheme="majorHAnsi" w:hAnsiTheme="majorHAnsi"/>
        </w:rPr>
        <w:t xml:space="preserve">. </w:t>
      </w:r>
    </w:p>
    <w:p w14:paraId="336BA41C" w14:textId="77777777" w:rsidR="009C6D8D" w:rsidRDefault="009C6D8D" w:rsidP="00F553A8">
      <w:pPr>
        <w:autoSpaceDE w:val="0"/>
        <w:autoSpaceDN w:val="0"/>
        <w:adjustRightInd w:val="0"/>
        <w:jc w:val="both"/>
        <w:rPr>
          <w:rFonts w:asciiTheme="majorHAnsi" w:hAnsiTheme="majorHAnsi"/>
        </w:rPr>
      </w:pPr>
    </w:p>
    <w:p w14:paraId="0DCB5535" w14:textId="77777777" w:rsidR="00E04E2D" w:rsidRDefault="00E04E2D" w:rsidP="00F553A8">
      <w:pPr>
        <w:autoSpaceDE w:val="0"/>
        <w:autoSpaceDN w:val="0"/>
        <w:adjustRightInd w:val="0"/>
        <w:jc w:val="both"/>
        <w:rPr>
          <w:rFonts w:asciiTheme="majorHAnsi" w:hAnsiTheme="majorHAnsi"/>
        </w:rPr>
      </w:pPr>
    </w:p>
    <w:p w14:paraId="1BF16D31" w14:textId="088D5F2F" w:rsidR="00F15D0E" w:rsidRPr="00F15D0E" w:rsidRDefault="00F15D0E" w:rsidP="00F553A8">
      <w:pPr>
        <w:autoSpaceDE w:val="0"/>
        <w:autoSpaceDN w:val="0"/>
        <w:adjustRightInd w:val="0"/>
        <w:jc w:val="both"/>
        <w:rPr>
          <w:rFonts w:asciiTheme="majorHAnsi" w:hAnsiTheme="majorHAnsi"/>
          <w:b/>
        </w:rPr>
      </w:pPr>
      <w:r w:rsidRPr="00F15D0E">
        <w:rPr>
          <w:rFonts w:asciiTheme="majorHAnsi" w:hAnsiTheme="majorHAnsi"/>
          <w:b/>
        </w:rPr>
        <w:t xml:space="preserve">PREFEITURA MUNICIPAL DE PERDIZES/MG. AVISO DE LICITAÇÃO CONCORRENCIA Nº 008/2022. </w:t>
      </w:r>
    </w:p>
    <w:p w14:paraId="4C9081D5" w14:textId="17F6BF7A" w:rsidR="00E04E2D" w:rsidRDefault="00E04E2D" w:rsidP="00F553A8">
      <w:pPr>
        <w:autoSpaceDE w:val="0"/>
        <w:autoSpaceDN w:val="0"/>
        <w:adjustRightInd w:val="0"/>
        <w:jc w:val="both"/>
        <w:rPr>
          <w:rFonts w:asciiTheme="majorHAnsi" w:hAnsiTheme="majorHAnsi"/>
        </w:rPr>
      </w:pPr>
      <w:r w:rsidRPr="00076A19">
        <w:rPr>
          <w:rFonts w:asciiTheme="majorHAnsi" w:hAnsiTheme="majorHAnsi"/>
        </w:rPr>
        <w:t xml:space="preserve">A Prefeitura Municipal DE Perdizes/MG. Torna público a quem possa interessar, que </w:t>
      </w:r>
      <w:r w:rsidR="00F15D0E" w:rsidRPr="00076A19">
        <w:rPr>
          <w:rFonts w:asciiTheme="majorHAnsi" w:hAnsiTheme="majorHAnsi"/>
        </w:rPr>
        <w:t>está</w:t>
      </w:r>
      <w:r w:rsidRPr="00076A19">
        <w:rPr>
          <w:rFonts w:asciiTheme="majorHAnsi" w:hAnsiTheme="majorHAnsi"/>
        </w:rPr>
        <w:t xml:space="preserve"> aberta licitação modalidade Concorrencia Nº 008/2022, constitui objeto da presente licitação: A contratação de empresa especializada em engenharia civil, incluindo o fornecimento de material e mão de obra para obra de Reforma, Ampliação e Modernização do Complexo Esportivo do Bairro Novo Horizonte - etapa 3, município de Perdizes/MG, conforme projetos, memorial e planilha anexos. Abertura dos envelopes habilitação e proposta prevista para as 09:00 horas do dia 13/06/2022. O Edital encontra-se no Setor de Licitação desta Prefeitura ou </w:t>
      </w:r>
      <w:r w:rsidR="00F15D0E">
        <w:rPr>
          <w:rFonts w:asciiTheme="majorHAnsi" w:hAnsiTheme="majorHAnsi"/>
        </w:rPr>
        <w:t xml:space="preserve">no site </w:t>
      </w:r>
      <w:hyperlink r:id="rId41" w:history="1">
        <w:r w:rsidR="00F15D0E" w:rsidRPr="00B83D9D">
          <w:rPr>
            <w:rStyle w:val="Hyperlink"/>
            <w:rFonts w:asciiTheme="majorHAnsi" w:hAnsiTheme="majorHAnsi"/>
          </w:rPr>
          <w:t>www.perdizes.mg.gov.br</w:t>
        </w:r>
      </w:hyperlink>
      <w:r w:rsidR="00F15D0E">
        <w:rPr>
          <w:rFonts w:asciiTheme="majorHAnsi" w:hAnsiTheme="majorHAnsi"/>
        </w:rPr>
        <w:t xml:space="preserve">. </w:t>
      </w:r>
    </w:p>
    <w:p w14:paraId="43838BEE" w14:textId="77777777" w:rsidR="009C6D8D" w:rsidRDefault="009C6D8D" w:rsidP="00F553A8">
      <w:pPr>
        <w:autoSpaceDE w:val="0"/>
        <w:autoSpaceDN w:val="0"/>
        <w:adjustRightInd w:val="0"/>
        <w:jc w:val="both"/>
        <w:rPr>
          <w:rFonts w:asciiTheme="majorHAnsi" w:hAnsiTheme="majorHAnsi"/>
        </w:rPr>
      </w:pPr>
    </w:p>
    <w:p w14:paraId="7A9E3CF6" w14:textId="77777777" w:rsidR="00FA4135" w:rsidRDefault="00FA4135" w:rsidP="00F553A8">
      <w:pPr>
        <w:autoSpaceDE w:val="0"/>
        <w:autoSpaceDN w:val="0"/>
        <w:adjustRightInd w:val="0"/>
        <w:jc w:val="both"/>
        <w:rPr>
          <w:rFonts w:asciiTheme="majorHAnsi" w:hAnsiTheme="majorHAnsi"/>
        </w:rPr>
      </w:pPr>
    </w:p>
    <w:p w14:paraId="00807765" w14:textId="2FB34630" w:rsidR="00F15D0E" w:rsidRPr="00F15D0E" w:rsidRDefault="00F15D0E" w:rsidP="00F553A8">
      <w:pPr>
        <w:autoSpaceDE w:val="0"/>
        <w:autoSpaceDN w:val="0"/>
        <w:adjustRightInd w:val="0"/>
        <w:jc w:val="both"/>
        <w:rPr>
          <w:rFonts w:asciiTheme="majorHAnsi" w:hAnsiTheme="majorHAnsi"/>
          <w:b/>
        </w:rPr>
      </w:pPr>
      <w:r w:rsidRPr="00F15D0E">
        <w:rPr>
          <w:rFonts w:asciiTheme="majorHAnsi" w:hAnsiTheme="majorHAnsi"/>
          <w:b/>
        </w:rPr>
        <w:t>PINGO D’ÁGUA PREFEITURA MUNICIPAL EXTRATO DO EDITAL TOMADA DE PREÇO N. 08/2022</w:t>
      </w:r>
    </w:p>
    <w:p w14:paraId="3CFC35CA" w14:textId="5B7112F7" w:rsidR="00FA4135" w:rsidRPr="00764A7F" w:rsidRDefault="00FA4135" w:rsidP="00F553A8">
      <w:pPr>
        <w:autoSpaceDE w:val="0"/>
        <w:autoSpaceDN w:val="0"/>
        <w:adjustRightInd w:val="0"/>
        <w:jc w:val="both"/>
        <w:rPr>
          <w:rFonts w:asciiTheme="majorHAnsi" w:hAnsiTheme="majorHAnsi"/>
        </w:rPr>
      </w:pPr>
      <w:r w:rsidRPr="00764A7F">
        <w:rPr>
          <w:rFonts w:asciiTheme="majorHAnsi" w:hAnsiTheme="majorHAnsi"/>
        </w:rPr>
        <w:t xml:space="preserve">Contratação de empresa para execução de obras e serviços de pavimentação e recapeamento em asfalto pré-misturado a frio, em diversas Ruas do Bairro São Sebastião, em conformidades com os anexos do Edital de Tomada de Preço n.º 0008/2022. Abertura: 23/05/2022, Horário: 10:00 Horas. Pingo D´ Água – MG 04/05/2022. </w:t>
      </w:r>
    </w:p>
    <w:p w14:paraId="6E3A9468" w14:textId="77777777" w:rsidR="00FA4135" w:rsidRDefault="00FA4135" w:rsidP="00F553A8">
      <w:pPr>
        <w:autoSpaceDE w:val="0"/>
        <w:autoSpaceDN w:val="0"/>
        <w:adjustRightInd w:val="0"/>
        <w:jc w:val="both"/>
        <w:rPr>
          <w:rFonts w:asciiTheme="majorHAnsi" w:hAnsiTheme="majorHAnsi"/>
        </w:rPr>
      </w:pPr>
    </w:p>
    <w:p w14:paraId="289C076C" w14:textId="77777777" w:rsidR="009C6D8D" w:rsidRDefault="009C6D8D" w:rsidP="00F553A8">
      <w:pPr>
        <w:autoSpaceDE w:val="0"/>
        <w:autoSpaceDN w:val="0"/>
        <w:adjustRightInd w:val="0"/>
        <w:jc w:val="both"/>
        <w:rPr>
          <w:rFonts w:asciiTheme="majorHAnsi" w:hAnsiTheme="majorHAnsi"/>
        </w:rPr>
      </w:pPr>
    </w:p>
    <w:p w14:paraId="6C684CF4" w14:textId="5567564F" w:rsidR="003253F7" w:rsidRPr="003253F7" w:rsidRDefault="003253F7" w:rsidP="00F553A8">
      <w:pPr>
        <w:autoSpaceDE w:val="0"/>
        <w:autoSpaceDN w:val="0"/>
        <w:adjustRightInd w:val="0"/>
        <w:jc w:val="both"/>
        <w:rPr>
          <w:rFonts w:asciiTheme="majorHAnsi" w:hAnsiTheme="majorHAnsi"/>
          <w:b/>
        </w:rPr>
      </w:pPr>
      <w:r w:rsidRPr="003253F7">
        <w:rPr>
          <w:rFonts w:asciiTheme="majorHAnsi" w:hAnsiTheme="majorHAnsi"/>
          <w:b/>
        </w:rPr>
        <w:t>MUNICÍPIO DE PIEDADE DOS GERAIS - PUBLICAÇÃO DE EDITAL Nº 28/2022 – PRC Nº 45/2022 – MODALIDADE TP Nº 05/2022.</w:t>
      </w:r>
    </w:p>
    <w:p w14:paraId="04D58B89" w14:textId="6D9EF1DA" w:rsidR="009C6D8D" w:rsidRDefault="009C6D8D" w:rsidP="00F553A8">
      <w:pPr>
        <w:autoSpaceDE w:val="0"/>
        <w:autoSpaceDN w:val="0"/>
        <w:adjustRightInd w:val="0"/>
        <w:jc w:val="both"/>
        <w:rPr>
          <w:rFonts w:asciiTheme="majorHAnsi" w:hAnsiTheme="majorHAnsi"/>
        </w:rPr>
      </w:pPr>
      <w:r w:rsidRPr="00C3477B">
        <w:rPr>
          <w:rFonts w:asciiTheme="majorHAnsi" w:hAnsiTheme="majorHAnsi"/>
        </w:rPr>
        <w:t xml:space="preserve">O Município de Piedade dos Gerais, no uso de suas atribuições legais e com fulcro na Lei Federal nº 8.666/93 e suas alterações posteriores, torna público para conhecimento dos interessados, a Licitação na modalidade de Tomada de Preço, cujo objeto é a contratação, sob o regime de empreitada por preço global, de empresa especializada em obras de Construção de Quadra Poliesportiva na Escola Municipal José Ribeiro de Santana – Povoado de Medeiros de Baixo, Zona Rural – do Município de Piedade dos Gerais/MG, nos termos do Convênio de Saída nº 1261000855/2022/SEE firmado entre o Estado de Minas Gerais por intermédio de sua Secretaria de Estado de Educação e o Município de Piedade dos Gerais. A sessão pública da Tomada de Preço ocorrerá </w:t>
      </w:r>
      <w:r w:rsidR="00F95DCC">
        <w:rPr>
          <w:rFonts w:asciiTheme="majorHAnsi" w:hAnsiTheme="majorHAnsi"/>
        </w:rPr>
        <w:t xml:space="preserve">no dia 23/05/2022, às </w:t>
      </w:r>
      <w:proofErr w:type="gramStart"/>
      <w:r w:rsidR="00F95DCC">
        <w:rPr>
          <w:rFonts w:asciiTheme="majorHAnsi" w:hAnsiTheme="majorHAnsi"/>
        </w:rPr>
        <w:t xml:space="preserve">10h00min. </w:t>
      </w:r>
      <w:r w:rsidRPr="00C3477B">
        <w:rPr>
          <w:rFonts w:asciiTheme="majorHAnsi" w:hAnsiTheme="majorHAnsi"/>
        </w:rPr>
        <w:t>Para</w:t>
      </w:r>
      <w:proofErr w:type="gramEnd"/>
      <w:r w:rsidRPr="00C3477B">
        <w:rPr>
          <w:rFonts w:asciiTheme="majorHAnsi" w:hAnsiTheme="majorHAnsi"/>
        </w:rPr>
        <w:t xml:space="preserve"> retirar o Edital e informações pelo </w:t>
      </w:r>
      <w:r w:rsidR="003253F7" w:rsidRPr="00C3477B">
        <w:rPr>
          <w:rFonts w:asciiTheme="majorHAnsi" w:hAnsiTheme="majorHAnsi"/>
        </w:rPr>
        <w:t>e-mail</w:t>
      </w:r>
      <w:r w:rsidRPr="00C3477B">
        <w:rPr>
          <w:rFonts w:asciiTheme="majorHAnsi" w:hAnsiTheme="majorHAnsi"/>
        </w:rPr>
        <w:t xml:space="preserve">: </w:t>
      </w:r>
      <w:hyperlink r:id="rId42" w:history="1">
        <w:r w:rsidR="003253F7" w:rsidRPr="00B83D9D">
          <w:rPr>
            <w:rStyle w:val="Hyperlink"/>
            <w:rFonts w:asciiTheme="majorHAnsi" w:hAnsiTheme="majorHAnsi"/>
          </w:rPr>
          <w:t>licitacao@piedadedosgerais.mg.gov.br</w:t>
        </w:r>
      </w:hyperlink>
      <w:r w:rsidR="003253F7">
        <w:rPr>
          <w:rFonts w:asciiTheme="majorHAnsi" w:hAnsiTheme="majorHAnsi"/>
        </w:rPr>
        <w:t xml:space="preserve">. </w:t>
      </w:r>
    </w:p>
    <w:p w14:paraId="45BA2043" w14:textId="77777777" w:rsidR="00E04E2D" w:rsidRDefault="00E04E2D" w:rsidP="00F553A8">
      <w:pPr>
        <w:autoSpaceDE w:val="0"/>
        <w:autoSpaceDN w:val="0"/>
        <w:adjustRightInd w:val="0"/>
        <w:jc w:val="both"/>
        <w:rPr>
          <w:rFonts w:asciiTheme="majorHAnsi" w:hAnsiTheme="majorHAnsi"/>
        </w:rPr>
      </w:pPr>
    </w:p>
    <w:p w14:paraId="10749138" w14:textId="77777777" w:rsidR="00E04E2D" w:rsidRDefault="00E04E2D" w:rsidP="00F553A8">
      <w:pPr>
        <w:autoSpaceDE w:val="0"/>
        <w:autoSpaceDN w:val="0"/>
        <w:adjustRightInd w:val="0"/>
        <w:jc w:val="both"/>
        <w:rPr>
          <w:rFonts w:asciiTheme="majorHAnsi" w:hAnsiTheme="majorHAnsi"/>
        </w:rPr>
      </w:pPr>
    </w:p>
    <w:p w14:paraId="6F2C45A0" w14:textId="7D390AD5" w:rsidR="003253F7" w:rsidRPr="003253F7" w:rsidRDefault="003253F7" w:rsidP="00F553A8">
      <w:pPr>
        <w:autoSpaceDE w:val="0"/>
        <w:autoSpaceDN w:val="0"/>
        <w:adjustRightInd w:val="0"/>
        <w:jc w:val="both"/>
        <w:rPr>
          <w:rFonts w:asciiTheme="majorHAnsi" w:hAnsiTheme="majorHAnsi"/>
          <w:b/>
        </w:rPr>
      </w:pPr>
      <w:r w:rsidRPr="003253F7">
        <w:rPr>
          <w:rFonts w:asciiTheme="majorHAnsi" w:hAnsiTheme="majorHAnsi"/>
          <w:b/>
        </w:rPr>
        <w:t xml:space="preserve">PREFEITURA DE PIRAPORA COMISSÃO DE LICITAÇÃO AVISO DE LICITAÇÃO – CONCORRÊNCIA Nº 001/2022 - PROCESSO LICITATÓRIO Nº 033/2022 </w:t>
      </w:r>
    </w:p>
    <w:p w14:paraId="62F3D3E1" w14:textId="1077FC92" w:rsidR="00E04E2D" w:rsidRDefault="00E04E2D" w:rsidP="00F553A8">
      <w:pPr>
        <w:autoSpaceDE w:val="0"/>
        <w:autoSpaceDN w:val="0"/>
        <w:adjustRightInd w:val="0"/>
        <w:jc w:val="both"/>
        <w:rPr>
          <w:rFonts w:asciiTheme="majorHAnsi" w:hAnsiTheme="majorHAnsi"/>
        </w:rPr>
      </w:pPr>
      <w:r w:rsidRPr="00076A19">
        <w:rPr>
          <w:rFonts w:asciiTheme="majorHAnsi" w:hAnsiTheme="majorHAnsi"/>
        </w:rPr>
        <w:t xml:space="preserve">A Prefeitura Municipal de Pirapora/MG torna Público a Concorrência nº 001/2022, objetivando a contratação de empresa especializada para prestação de serviços de pavimentação asfáltica de vias, com utilização de concreto betuminoso usinado a quente – CBUQ e PMF – pré misturado a frio, de diversas ruas dos bairros cidade jardim, São Geraldo, Nova Pirapora e Cícero Passos no município de Pirapora-MG, na seguinte forma: Tipo – menor valor ofertado por lote sob regime de execução de empreitada por preço global; Data/horário: 09/06/2022 às 09:00h (horário de Brasília). A íntegra deste Edital e seus anexos poderão ser obtidas no seguinte endereço eletrônico: </w:t>
      </w:r>
      <w:hyperlink r:id="rId43" w:history="1">
        <w:r w:rsidR="003253F7" w:rsidRPr="00B83D9D">
          <w:rPr>
            <w:rStyle w:val="Hyperlink"/>
            <w:rFonts w:asciiTheme="majorHAnsi" w:hAnsiTheme="majorHAnsi"/>
          </w:rPr>
          <w:t>www.pirapora.mg.gov.br/licitacoes</w:t>
        </w:r>
      </w:hyperlink>
      <w:r w:rsidR="003253F7">
        <w:rPr>
          <w:rFonts w:asciiTheme="majorHAnsi" w:hAnsiTheme="majorHAnsi"/>
        </w:rPr>
        <w:t xml:space="preserve">. </w:t>
      </w:r>
      <w:r w:rsidRPr="00076A19">
        <w:rPr>
          <w:rFonts w:asciiTheme="majorHAnsi" w:hAnsiTheme="majorHAnsi"/>
        </w:rPr>
        <w:t>Demais esclarecimentos na Rua Antônio Nascimento, 274 - Centro, nos dias úteis de segunda a sexta-feira das 12:00h às 18:00h ou pelo telefone (38) 3740-6121.</w:t>
      </w:r>
    </w:p>
    <w:p w14:paraId="0DA9AF42" w14:textId="77777777" w:rsidR="009C6D8D" w:rsidRDefault="009C6D8D" w:rsidP="00F553A8">
      <w:pPr>
        <w:autoSpaceDE w:val="0"/>
        <w:autoSpaceDN w:val="0"/>
        <w:adjustRightInd w:val="0"/>
        <w:jc w:val="both"/>
        <w:rPr>
          <w:rFonts w:asciiTheme="majorHAnsi" w:hAnsiTheme="majorHAnsi"/>
        </w:rPr>
      </w:pPr>
    </w:p>
    <w:p w14:paraId="0F56BD52" w14:textId="77777777" w:rsidR="009C6D8D" w:rsidRPr="00764A7F" w:rsidRDefault="009C6D8D" w:rsidP="00F553A8">
      <w:pPr>
        <w:autoSpaceDE w:val="0"/>
        <w:autoSpaceDN w:val="0"/>
        <w:adjustRightInd w:val="0"/>
        <w:jc w:val="both"/>
        <w:rPr>
          <w:rFonts w:asciiTheme="majorHAnsi" w:hAnsiTheme="majorHAnsi"/>
        </w:rPr>
      </w:pPr>
    </w:p>
    <w:p w14:paraId="7E13C4CE" w14:textId="77CE9FA4" w:rsidR="003253F7" w:rsidRPr="003253F7" w:rsidRDefault="003253F7" w:rsidP="00F553A8">
      <w:pPr>
        <w:autoSpaceDE w:val="0"/>
        <w:autoSpaceDN w:val="0"/>
        <w:adjustRightInd w:val="0"/>
        <w:jc w:val="both"/>
        <w:rPr>
          <w:rFonts w:asciiTheme="majorHAnsi" w:hAnsiTheme="majorHAnsi"/>
          <w:b/>
        </w:rPr>
      </w:pPr>
      <w:r w:rsidRPr="003253F7">
        <w:rPr>
          <w:rFonts w:asciiTheme="majorHAnsi" w:hAnsiTheme="majorHAnsi"/>
          <w:b/>
        </w:rPr>
        <w:t xml:space="preserve">SABARÁ - AVISO DE REPUBLICAÇÃO DE EDITAL Nº 014/2022. </w:t>
      </w:r>
    </w:p>
    <w:p w14:paraId="66F28CF3" w14:textId="711F3330" w:rsidR="00FA4135" w:rsidRDefault="00FA4135" w:rsidP="00F553A8">
      <w:pPr>
        <w:autoSpaceDE w:val="0"/>
        <w:autoSpaceDN w:val="0"/>
        <w:adjustRightInd w:val="0"/>
        <w:jc w:val="both"/>
        <w:rPr>
          <w:rFonts w:asciiTheme="majorHAnsi" w:hAnsiTheme="majorHAnsi"/>
        </w:rPr>
      </w:pPr>
      <w:r w:rsidRPr="00764A7F">
        <w:rPr>
          <w:rFonts w:asciiTheme="majorHAnsi" w:hAnsiTheme="majorHAnsi"/>
        </w:rPr>
        <w:t>MODALIDADE TOMADA DE PREÇOS - PROCESSO INTERNO Nº 548/2022. A Prefeitura Municipal de Sabará, por meio da Secretaria Municipal de Administração, resolve REPUBLICAR o Edital de Licitação nº 014/2022, na modalidade Tomada de Preços, cujo objeto é Contratação de empresa do ramo para a execução das obras de pavimentação da Rua Antônio Avendanha, localizada no Bairro Arraial Velho, com o fornecimento de mão de obra e materiais, em atendimento ao Contrato OGU nº 1065126-15/2019, proposta SICONV nº 4958/2019, convênio SICONV nº 885081/2019, conforme especificações contidas neste edital e seus anexos. O Edital na íntegra encontra-se disponíve</w:t>
      </w:r>
      <w:r w:rsidR="00764A7F" w:rsidRPr="00764A7F">
        <w:rPr>
          <w:rFonts w:asciiTheme="majorHAnsi" w:hAnsiTheme="majorHAnsi"/>
        </w:rPr>
        <w:t xml:space="preserve">l no site: </w:t>
      </w:r>
      <w:hyperlink r:id="rId44" w:history="1">
        <w:r w:rsidR="003253F7" w:rsidRPr="00B83D9D">
          <w:rPr>
            <w:rStyle w:val="Hyperlink"/>
            <w:rFonts w:asciiTheme="majorHAnsi" w:hAnsiTheme="majorHAnsi"/>
          </w:rPr>
          <w:t>www.sabara.mg.gov.br</w:t>
        </w:r>
      </w:hyperlink>
      <w:r w:rsidRPr="00764A7F">
        <w:rPr>
          <w:rFonts w:asciiTheme="majorHAnsi" w:hAnsiTheme="majorHAnsi"/>
        </w:rPr>
        <w:t>.</w:t>
      </w:r>
      <w:r w:rsidR="003253F7">
        <w:rPr>
          <w:rFonts w:asciiTheme="majorHAnsi" w:hAnsiTheme="majorHAnsi"/>
        </w:rPr>
        <w:t xml:space="preserve"> </w:t>
      </w:r>
      <w:r w:rsidRPr="00764A7F">
        <w:rPr>
          <w:rFonts w:asciiTheme="majorHAnsi" w:hAnsiTheme="majorHAnsi"/>
        </w:rPr>
        <w:t>Fica marcada a abertura do certame para o dia 20/05/2022, às 09h00min. Sabará, 04 de maio de 2022. (a)</w:t>
      </w:r>
      <w:r w:rsidR="00C15732">
        <w:rPr>
          <w:rFonts w:asciiTheme="majorHAnsi" w:hAnsiTheme="majorHAnsi"/>
        </w:rPr>
        <w:t xml:space="preserve"> </w:t>
      </w:r>
      <w:r w:rsidRPr="00764A7F">
        <w:rPr>
          <w:rFonts w:asciiTheme="majorHAnsi" w:hAnsiTheme="majorHAnsi"/>
        </w:rPr>
        <w:t>Thiago Zandona Vasconcellos - Secretário Municipal de Administração.</w:t>
      </w:r>
    </w:p>
    <w:p w14:paraId="23959830" w14:textId="77777777" w:rsidR="00FA4135" w:rsidRDefault="00FA4135" w:rsidP="00F553A8">
      <w:pPr>
        <w:autoSpaceDE w:val="0"/>
        <w:autoSpaceDN w:val="0"/>
        <w:adjustRightInd w:val="0"/>
        <w:jc w:val="both"/>
        <w:rPr>
          <w:rFonts w:asciiTheme="majorHAnsi" w:hAnsiTheme="majorHAnsi"/>
        </w:rPr>
      </w:pPr>
    </w:p>
    <w:p w14:paraId="2A7C9119" w14:textId="77777777" w:rsidR="009C6D8D" w:rsidRDefault="009C6D8D" w:rsidP="00F553A8">
      <w:pPr>
        <w:autoSpaceDE w:val="0"/>
        <w:autoSpaceDN w:val="0"/>
        <w:adjustRightInd w:val="0"/>
        <w:jc w:val="both"/>
        <w:rPr>
          <w:rFonts w:asciiTheme="majorHAnsi" w:hAnsiTheme="majorHAnsi"/>
        </w:rPr>
      </w:pPr>
    </w:p>
    <w:p w14:paraId="653AA536" w14:textId="7D76990F" w:rsidR="003253F7" w:rsidRPr="003253F7" w:rsidRDefault="003253F7" w:rsidP="00F553A8">
      <w:pPr>
        <w:autoSpaceDE w:val="0"/>
        <w:autoSpaceDN w:val="0"/>
        <w:adjustRightInd w:val="0"/>
        <w:jc w:val="both"/>
        <w:rPr>
          <w:rFonts w:asciiTheme="majorHAnsi" w:hAnsiTheme="majorHAnsi"/>
          <w:b/>
        </w:rPr>
      </w:pPr>
      <w:r w:rsidRPr="003253F7">
        <w:rPr>
          <w:rFonts w:asciiTheme="majorHAnsi" w:hAnsiTheme="majorHAnsi"/>
          <w:b/>
        </w:rPr>
        <w:t>SACRAMENTO PREFEITURA MUNICIPAL 1ª RETIFICAÇÃO – TOMADA DE PREÇOS Nº 005/2022.</w:t>
      </w:r>
    </w:p>
    <w:p w14:paraId="07D731C5" w14:textId="5597FE77" w:rsidR="009C6D8D" w:rsidRPr="00C3477B" w:rsidRDefault="009C6D8D" w:rsidP="00F553A8">
      <w:pPr>
        <w:autoSpaceDE w:val="0"/>
        <w:autoSpaceDN w:val="0"/>
        <w:adjustRightInd w:val="0"/>
        <w:jc w:val="both"/>
        <w:rPr>
          <w:rFonts w:asciiTheme="majorHAnsi" w:hAnsiTheme="majorHAnsi"/>
        </w:rPr>
      </w:pPr>
      <w:r w:rsidRPr="00C3477B">
        <w:rPr>
          <w:rFonts w:asciiTheme="majorHAnsi" w:hAnsiTheme="majorHAnsi"/>
        </w:rPr>
        <w:t>OBJETO: Contratação de empresa especializada na execução de serviços de engenharia para ampliação da Unidade Básica de Saúde - UBS, Maria Aparecida M. Zago – PSF, localizada na Rua Ataíde Silva, nº. 40 – Bairro Cohab, em Sacramento/MG, atendendo todos os requisitos do Programa Requalifica UBS – Ampliação, conforme Proposta 10547.9850001/21-001. ALTERA-SE a data da sessão pública para as 9 HORAS DO DIA 23 DE MAIO DE 2022. O documento na íntegra encontra-se à disposição no Sit</w:t>
      </w:r>
      <w:r w:rsidR="003253F7">
        <w:rPr>
          <w:rFonts w:asciiTheme="majorHAnsi" w:hAnsiTheme="majorHAnsi"/>
        </w:rPr>
        <w:t xml:space="preserve">e do Município, </w:t>
      </w:r>
      <w:hyperlink r:id="rId45" w:history="1">
        <w:r w:rsidR="003253F7" w:rsidRPr="00B83D9D">
          <w:rPr>
            <w:rStyle w:val="Hyperlink"/>
            <w:rFonts w:asciiTheme="majorHAnsi" w:hAnsiTheme="majorHAnsi"/>
          </w:rPr>
          <w:t>www.sacramento.mg.gov.br</w:t>
        </w:r>
      </w:hyperlink>
      <w:r w:rsidR="003253F7">
        <w:rPr>
          <w:rFonts w:asciiTheme="majorHAnsi" w:hAnsiTheme="majorHAnsi"/>
        </w:rPr>
        <w:t xml:space="preserve"> </w:t>
      </w:r>
      <w:r w:rsidRPr="00C3477B">
        <w:rPr>
          <w:rFonts w:asciiTheme="majorHAnsi" w:hAnsiTheme="majorHAnsi"/>
        </w:rPr>
        <w:t>ou solicitação pelo e-mail</w:t>
      </w:r>
      <w:r w:rsidR="003253F7">
        <w:rPr>
          <w:rFonts w:asciiTheme="majorHAnsi" w:hAnsiTheme="majorHAnsi"/>
        </w:rPr>
        <w:t>.</w:t>
      </w:r>
    </w:p>
    <w:p w14:paraId="4327AB2D" w14:textId="77777777" w:rsidR="009C6D8D" w:rsidRDefault="009C6D8D" w:rsidP="00F553A8">
      <w:pPr>
        <w:autoSpaceDE w:val="0"/>
        <w:autoSpaceDN w:val="0"/>
        <w:adjustRightInd w:val="0"/>
        <w:jc w:val="both"/>
        <w:rPr>
          <w:rFonts w:asciiTheme="majorHAnsi" w:hAnsiTheme="majorHAnsi"/>
        </w:rPr>
      </w:pPr>
    </w:p>
    <w:p w14:paraId="4A2DA505" w14:textId="77777777" w:rsidR="00111B31" w:rsidRPr="003253F7" w:rsidRDefault="00111B31" w:rsidP="00F553A8">
      <w:pPr>
        <w:autoSpaceDE w:val="0"/>
        <w:autoSpaceDN w:val="0"/>
        <w:adjustRightInd w:val="0"/>
        <w:jc w:val="both"/>
        <w:rPr>
          <w:rFonts w:asciiTheme="majorHAnsi" w:hAnsiTheme="majorHAnsi"/>
          <w:b/>
        </w:rPr>
      </w:pPr>
    </w:p>
    <w:p w14:paraId="74F113E6" w14:textId="6CF95B12" w:rsidR="003253F7" w:rsidRPr="003253F7" w:rsidRDefault="003253F7" w:rsidP="00F553A8">
      <w:pPr>
        <w:autoSpaceDE w:val="0"/>
        <w:autoSpaceDN w:val="0"/>
        <w:adjustRightInd w:val="0"/>
        <w:jc w:val="both"/>
        <w:rPr>
          <w:rFonts w:asciiTheme="majorHAnsi" w:hAnsiTheme="majorHAnsi"/>
          <w:b/>
        </w:rPr>
      </w:pPr>
      <w:r w:rsidRPr="003253F7">
        <w:rPr>
          <w:rFonts w:asciiTheme="majorHAnsi" w:hAnsiTheme="majorHAnsi"/>
          <w:b/>
        </w:rPr>
        <w:t>MUNICÍPIO DE SÃO BRÁS DO SUAÇUÍ, MG -</w:t>
      </w:r>
      <w:r>
        <w:rPr>
          <w:rFonts w:asciiTheme="majorHAnsi" w:hAnsiTheme="majorHAnsi"/>
          <w:b/>
        </w:rPr>
        <w:t xml:space="preserve"> </w:t>
      </w:r>
      <w:r w:rsidRPr="003253F7">
        <w:rPr>
          <w:rFonts w:asciiTheme="majorHAnsi" w:hAnsiTheme="majorHAnsi"/>
          <w:b/>
        </w:rPr>
        <w:t xml:space="preserve">AVISO DE LICITAÇÃO - LEILÃO NO 02/2022. </w:t>
      </w:r>
    </w:p>
    <w:p w14:paraId="3C3021B0" w14:textId="14650984" w:rsidR="00B73F43" w:rsidRPr="00C3477B" w:rsidRDefault="00B73F43" w:rsidP="00F553A8">
      <w:pPr>
        <w:autoSpaceDE w:val="0"/>
        <w:autoSpaceDN w:val="0"/>
        <w:adjustRightInd w:val="0"/>
        <w:jc w:val="both"/>
        <w:rPr>
          <w:rFonts w:asciiTheme="majorHAnsi" w:hAnsiTheme="majorHAnsi"/>
        </w:rPr>
      </w:pPr>
      <w:r w:rsidRPr="00C3477B">
        <w:rPr>
          <w:rFonts w:asciiTheme="majorHAnsi" w:hAnsiTheme="majorHAnsi"/>
        </w:rPr>
        <w:t>O Município de São Brás do Suaçuí, MG, torna público que fará realizar uma licitação na modalidade Leilão, no dia 24/05/2022, às 13 horas e 30 minutos, na Sala de Reuniões da Comissão Permanente de Licitações da Prefeitura Municipal, localizada na Avenida Doutor Aprígio Ribeiro de Oliveira, nº 150 – bairro Centro, 3º pavimento, na cidade de São Brás do Suaçuí/MG, visando a alienação de sucatas produtos e subprodutos resultantes do processo de separação e compostagem do lixo urbano realizado na Usina de Triagem e Compostagem de Resíduos Sólidos Urbanos do Município de São Brás do Suaçuí/MG. Cópia do Edital disponível no sit</w:t>
      </w:r>
      <w:r w:rsidR="003253F7">
        <w:rPr>
          <w:rFonts w:asciiTheme="majorHAnsi" w:hAnsiTheme="majorHAnsi"/>
        </w:rPr>
        <w:t xml:space="preserve">e </w:t>
      </w:r>
      <w:hyperlink r:id="rId46" w:history="1">
        <w:r w:rsidR="003253F7" w:rsidRPr="00B83D9D">
          <w:rPr>
            <w:rStyle w:val="Hyperlink"/>
            <w:rFonts w:asciiTheme="majorHAnsi" w:hAnsiTheme="majorHAnsi"/>
          </w:rPr>
          <w:t>www.saobrasdosuacui.mg.gov.br</w:t>
        </w:r>
      </w:hyperlink>
      <w:r w:rsidR="003253F7">
        <w:rPr>
          <w:rFonts w:asciiTheme="majorHAnsi" w:hAnsiTheme="majorHAnsi"/>
        </w:rPr>
        <w:t xml:space="preserve"> </w:t>
      </w:r>
      <w:r w:rsidRPr="00C3477B">
        <w:rPr>
          <w:rFonts w:asciiTheme="majorHAnsi" w:hAnsiTheme="majorHAnsi"/>
        </w:rPr>
        <w:t>e mais informações pelo telefone (31) 3738-1570. São Brás do Suaçuí, 03 de maio de 2022. Geraldino Pacheco de Oliveira Filho - Prefeito Municipal.</w:t>
      </w:r>
    </w:p>
    <w:p w14:paraId="63DEC20D" w14:textId="77777777" w:rsidR="009C6D8D" w:rsidRPr="00C3477B" w:rsidRDefault="009C6D8D" w:rsidP="00F553A8">
      <w:pPr>
        <w:autoSpaceDE w:val="0"/>
        <w:autoSpaceDN w:val="0"/>
        <w:adjustRightInd w:val="0"/>
        <w:jc w:val="both"/>
        <w:rPr>
          <w:rFonts w:asciiTheme="majorHAnsi" w:hAnsiTheme="majorHAnsi"/>
        </w:rPr>
      </w:pPr>
    </w:p>
    <w:p w14:paraId="73C74B5B" w14:textId="77777777" w:rsidR="009C6D8D" w:rsidRPr="00C3477B" w:rsidRDefault="009C6D8D" w:rsidP="00F553A8">
      <w:pPr>
        <w:autoSpaceDE w:val="0"/>
        <w:autoSpaceDN w:val="0"/>
        <w:adjustRightInd w:val="0"/>
        <w:jc w:val="both"/>
        <w:rPr>
          <w:rFonts w:asciiTheme="majorHAnsi" w:hAnsiTheme="majorHAnsi"/>
        </w:rPr>
      </w:pPr>
    </w:p>
    <w:p w14:paraId="686883D9" w14:textId="7EE5B845" w:rsidR="003253F7" w:rsidRPr="003253F7" w:rsidRDefault="003253F7" w:rsidP="00F553A8">
      <w:pPr>
        <w:autoSpaceDE w:val="0"/>
        <w:autoSpaceDN w:val="0"/>
        <w:adjustRightInd w:val="0"/>
        <w:jc w:val="both"/>
        <w:rPr>
          <w:rFonts w:asciiTheme="majorHAnsi" w:hAnsiTheme="majorHAnsi"/>
          <w:b/>
        </w:rPr>
      </w:pPr>
      <w:r w:rsidRPr="003253F7">
        <w:rPr>
          <w:rFonts w:asciiTheme="majorHAnsi" w:hAnsiTheme="majorHAnsi"/>
          <w:b/>
        </w:rPr>
        <w:t xml:space="preserve">SÃO GOTARDO PREFEITURA MUNICIPAL AVISO DE REPUBLICAÇÃO DE LICITAÇÃO: PROCESSO LICITATÓRIO Nº. PMSG/CPL/41/2022. TOMADA DE PREÇOS Nº 004/2022. </w:t>
      </w:r>
    </w:p>
    <w:p w14:paraId="3FA2CBB5" w14:textId="53FC608B" w:rsidR="009C6D8D" w:rsidRPr="00C3477B" w:rsidRDefault="009C6D8D" w:rsidP="00F553A8">
      <w:pPr>
        <w:autoSpaceDE w:val="0"/>
        <w:autoSpaceDN w:val="0"/>
        <w:adjustRightInd w:val="0"/>
        <w:jc w:val="both"/>
        <w:rPr>
          <w:rFonts w:asciiTheme="majorHAnsi" w:hAnsiTheme="majorHAnsi"/>
        </w:rPr>
      </w:pPr>
      <w:r w:rsidRPr="00C3477B">
        <w:rPr>
          <w:rFonts w:asciiTheme="majorHAnsi" w:hAnsiTheme="majorHAnsi"/>
        </w:rPr>
        <w:t xml:space="preserve">Tipo: Menor preço global. Objeto: “ Seleção e contratação de empresa especializada para execução dos estacionamentos da Avenida José Bernardes Filho </w:t>
      </w:r>
      <w:proofErr w:type="gramStart"/>
      <w:r w:rsidRPr="00C3477B">
        <w:rPr>
          <w:rFonts w:asciiTheme="majorHAnsi" w:hAnsiTheme="majorHAnsi"/>
        </w:rPr>
        <w:t>” .</w:t>
      </w:r>
      <w:proofErr w:type="gramEnd"/>
      <w:r w:rsidRPr="00C3477B">
        <w:rPr>
          <w:rFonts w:asciiTheme="majorHAnsi" w:hAnsiTheme="majorHAnsi"/>
        </w:rPr>
        <w:t xml:space="preserve"> Data de abertura: 24/05/2022 - entrega dos envelopes até as 12h45min - abertura dos envelopes a partir de 13:00 horas, na sala do departamento de licitação. Edital completo disponível gratuitamente no site da prefeitura municipal de São Gotardo</w:t>
      </w:r>
      <w:r w:rsidR="00E867B0">
        <w:rPr>
          <w:rFonts w:asciiTheme="majorHAnsi" w:hAnsiTheme="majorHAnsi"/>
        </w:rPr>
        <w:t>/MG (</w:t>
      </w:r>
      <w:hyperlink r:id="rId47" w:history="1">
        <w:r w:rsidR="00E867B0" w:rsidRPr="00B83D9D">
          <w:rPr>
            <w:rStyle w:val="Hyperlink"/>
            <w:rFonts w:asciiTheme="majorHAnsi" w:hAnsiTheme="majorHAnsi"/>
          </w:rPr>
          <w:t>www.saogotardo.mg.gov.br</w:t>
        </w:r>
      </w:hyperlink>
      <w:r w:rsidR="00E867B0">
        <w:rPr>
          <w:rFonts w:asciiTheme="majorHAnsi" w:hAnsiTheme="majorHAnsi"/>
        </w:rPr>
        <w:t xml:space="preserve">). </w:t>
      </w:r>
      <w:r w:rsidRPr="00C3477B">
        <w:rPr>
          <w:rFonts w:asciiTheme="majorHAnsi" w:hAnsiTheme="majorHAnsi"/>
        </w:rPr>
        <w:t xml:space="preserve">Informações: </w:t>
      </w:r>
      <w:r w:rsidR="003253F7" w:rsidRPr="00C3477B">
        <w:rPr>
          <w:rFonts w:asciiTheme="majorHAnsi" w:hAnsiTheme="majorHAnsi"/>
        </w:rPr>
        <w:t>tel.</w:t>
      </w:r>
      <w:r w:rsidRPr="00C3477B">
        <w:rPr>
          <w:rFonts w:asciiTheme="majorHAnsi" w:hAnsiTheme="majorHAnsi"/>
        </w:rPr>
        <w:t xml:space="preserve"> (34) 3671-7111/7127 ou e-mail:</w:t>
      </w:r>
      <w:r w:rsidR="00E867B0">
        <w:rPr>
          <w:rFonts w:asciiTheme="majorHAnsi" w:hAnsiTheme="majorHAnsi"/>
        </w:rPr>
        <w:t xml:space="preserve"> </w:t>
      </w:r>
      <w:hyperlink r:id="rId48" w:history="1">
        <w:r w:rsidR="00E867B0" w:rsidRPr="00B83D9D">
          <w:rPr>
            <w:rStyle w:val="Hyperlink"/>
            <w:rFonts w:asciiTheme="majorHAnsi" w:hAnsiTheme="majorHAnsi"/>
          </w:rPr>
          <w:t>licitacao@saogotardo.mg.gov.br</w:t>
        </w:r>
      </w:hyperlink>
      <w:r w:rsidR="00F15D0E">
        <w:rPr>
          <w:rFonts w:asciiTheme="majorHAnsi" w:hAnsiTheme="majorHAnsi"/>
        </w:rPr>
        <w:t>.</w:t>
      </w:r>
    </w:p>
    <w:p w14:paraId="5F531E21" w14:textId="5B819BC8" w:rsidR="00E867B0" w:rsidRPr="00E867B0" w:rsidRDefault="009C6D8D" w:rsidP="00F553A8">
      <w:pPr>
        <w:autoSpaceDE w:val="0"/>
        <w:autoSpaceDN w:val="0"/>
        <w:adjustRightInd w:val="0"/>
        <w:jc w:val="both"/>
        <w:rPr>
          <w:rFonts w:asciiTheme="majorHAnsi" w:hAnsiTheme="majorHAnsi"/>
          <w:b/>
        </w:rPr>
      </w:pPr>
      <w:r w:rsidRPr="00E867B0">
        <w:rPr>
          <w:rFonts w:asciiTheme="majorHAnsi" w:hAnsiTheme="majorHAnsi"/>
          <w:b/>
        </w:rPr>
        <w:t xml:space="preserve">AVISO DE LICITAÇÃO. PROCESSO LICITATÓRIO </w:t>
      </w:r>
      <w:r w:rsidR="00F15D0E" w:rsidRPr="00E867B0">
        <w:rPr>
          <w:rFonts w:asciiTheme="majorHAnsi" w:hAnsiTheme="majorHAnsi"/>
          <w:b/>
        </w:rPr>
        <w:t xml:space="preserve">Nº. PMSG/CPL/056/2022. TOMADA DE PREÇOS Nº. 008/2022. </w:t>
      </w:r>
    </w:p>
    <w:p w14:paraId="1993C143" w14:textId="12B7CDC7" w:rsidR="009C6D8D" w:rsidRDefault="009C6D8D" w:rsidP="00F553A8">
      <w:pPr>
        <w:autoSpaceDE w:val="0"/>
        <w:autoSpaceDN w:val="0"/>
        <w:adjustRightInd w:val="0"/>
        <w:jc w:val="both"/>
        <w:rPr>
          <w:rFonts w:asciiTheme="majorHAnsi" w:hAnsiTheme="majorHAnsi"/>
        </w:rPr>
      </w:pPr>
      <w:r w:rsidRPr="00C3477B">
        <w:rPr>
          <w:rFonts w:asciiTheme="majorHAnsi" w:hAnsiTheme="majorHAnsi"/>
        </w:rPr>
        <w:t>Tipo: Menor preço global. Objeto: seleção e contratação de empresa especializada para execução da revitalização das praças – rotatória da entrada da cidade, rotatória da copave e rotatória ciro franco, no município de São Gotardo/Mg. Data de abertura: 25/05/2022 - Entrega dos envelopes até as 12h45min – Abertura dos envelopes a partir de 13h00min, na sala do departamento de licitação. Edital completo disponível gratuitamente no site da prefeitura municipal de São Gotardo/MG (</w:t>
      </w:r>
      <w:hyperlink r:id="rId49" w:history="1">
        <w:r w:rsidR="003253F7" w:rsidRPr="00B83D9D">
          <w:rPr>
            <w:rStyle w:val="Hyperlink"/>
            <w:rFonts w:asciiTheme="majorHAnsi" w:hAnsiTheme="majorHAnsi"/>
          </w:rPr>
          <w:t>www.saogotardo.mg.gov.br</w:t>
        </w:r>
      </w:hyperlink>
      <w:r w:rsidRPr="00C3477B">
        <w:rPr>
          <w:rFonts w:asciiTheme="majorHAnsi" w:hAnsiTheme="majorHAnsi"/>
        </w:rPr>
        <w:t>).</w:t>
      </w:r>
      <w:r w:rsidR="003253F7">
        <w:rPr>
          <w:rFonts w:asciiTheme="majorHAnsi" w:hAnsiTheme="majorHAnsi"/>
        </w:rPr>
        <w:t xml:space="preserve"> </w:t>
      </w:r>
      <w:r w:rsidRPr="00C3477B">
        <w:rPr>
          <w:rFonts w:asciiTheme="majorHAnsi" w:hAnsiTheme="majorHAnsi"/>
        </w:rPr>
        <w:t xml:space="preserve">Informações: </w:t>
      </w:r>
      <w:r w:rsidR="003253F7" w:rsidRPr="00C3477B">
        <w:rPr>
          <w:rFonts w:asciiTheme="majorHAnsi" w:hAnsiTheme="majorHAnsi"/>
        </w:rPr>
        <w:t>tel.</w:t>
      </w:r>
      <w:r w:rsidRPr="00C3477B">
        <w:rPr>
          <w:rFonts w:asciiTheme="majorHAnsi" w:hAnsiTheme="majorHAnsi"/>
        </w:rPr>
        <w:t xml:space="preserve"> (34) 3671-7111/712</w:t>
      </w:r>
      <w:r w:rsidR="003253F7">
        <w:rPr>
          <w:rFonts w:asciiTheme="majorHAnsi" w:hAnsiTheme="majorHAnsi"/>
        </w:rPr>
        <w:t xml:space="preserve">7 ou e-mail: </w:t>
      </w:r>
      <w:hyperlink r:id="rId50" w:history="1">
        <w:r w:rsidR="003253F7" w:rsidRPr="00B83D9D">
          <w:rPr>
            <w:rStyle w:val="Hyperlink"/>
            <w:rFonts w:asciiTheme="majorHAnsi" w:hAnsiTheme="majorHAnsi"/>
          </w:rPr>
          <w:t>licitacaosg@gmail.com</w:t>
        </w:r>
      </w:hyperlink>
      <w:r w:rsidR="003253F7">
        <w:rPr>
          <w:rFonts w:asciiTheme="majorHAnsi" w:hAnsiTheme="majorHAnsi"/>
        </w:rPr>
        <w:t xml:space="preserve"> </w:t>
      </w:r>
      <w:r w:rsidRPr="00C3477B">
        <w:rPr>
          <w:rFonts w:asciiTheme="majorHAnsi" w:hAnsiTheme="majorHAnsi"/>
        </w:rPr>
        <w:t>- Prefeita Municipal: Denise Abadia Pereira Oliveira.</w:t>
      </w:r>
    </w:p>
    <w:p w14:paraId="324C8251" w14:textId="77777777" w:rsidR="00B73F43" w:rsidRDefault="00B73F43" w:rsidP="00F553A8">
      <w:pPr>
        <w:autoSpaceDE w:val="0"/>
        <w:autoSpaceDN w:val="0"/>
        <w:adjustRightInd w:val="0"/>
        <w:jc w:val="both"/>
        <w:rPr>
          <w:rFonts w:asciiTheme="majorHAnsi" w:hAnsiTheme="majorHAnsi"/>
        </w:rPr>
      </w:pPr>
    </w:p>
    <w:p w14:paraId="56B2DED6" w14:textId="77777777" w:rsidR="003253F7" w:rsidRDefault="003253F7" w:rsidP="003253F7">
      <w:pPr>
        <w:autoSpaceDE w:val="0"/>
        <w:autoSpaceDN w:val="0"/>
        <w:adjustRightInd w:val="0"/>
        <w:jc w:val="center"/>
        <w:rPr>
          <w:rFonts w:asciiTheme="majorHAnsi" w:hAnsiTheme="majorHAnsi"/>
          <w:b/>
        </w:rPr>
      </w:pPr>
    </w:p>
    <w:p w14:paraId="77217531" w14:textId="68D4EA0C" w:rsidR="00416F24" w:rsidRPr="003253F7" w:rsidRDefault="003253F7" w:rsidP="003253F7">
      <w:pPr>
        <w:autoSpaceDE w:val="0"/>
        <w:autoSpaceDN w:val="0"/>
        <w:adjustRightInd w:val="0"/>
        <w:jc w:val="center"/>
        <w:rPr>
          <w:rFonts w:asciiTheme="majorHAnsi" w:hAnsiTheme="majorHAnsi"/>
          <w:b/>
        </w:rPr>
      </w:pPr>
      <w:r w:rsidRPr="003253F7">
        <w:rPr>
          <w:rFonts w:asciiTheme="majorHAnsi" w:hAnsiTheme="majorHAnsi"/>
          <w:b/>
        </w:rPr>
        <w:t>ESTADO DA BAHIA</w:t>
      </w:r>
    </w:p>
    <w:p w14:paraId="143D496E" w14:textId="77777777" w:rsidR="00DE4960" w:rsidRPr="003253F7" w:rsidRDefault="00DE4960" w:rsidP="00F553A8">
      <w:pPr>
        <w:autoSpaceDE w:val="0"/>
        <w:autoSpaceDN w:val="0"/>
        <w:adjustRightInd w:val="0"/>
        <w:jc w:val="both"/>
        <w:rPr>
          <w:rFonts w:asciiTheme="majorHAnsi" w:hAnsiTheme="majorHAnsi"/>
          <w:b/>
        </w:rPr>
      </w:pPr>
    </w:p>
    <w:p w14:paraId="6156F1F8" w14:textId="2DA94B2F" w:rsidR="003253F7" w:rsidRDefault="003253F7" w:rsidP="00F553A8">
      <w:pPr>
        <w:autoSpaceDE w:val="0"/>
        <w:autoSpaceDN w:val="0"/>
        <w:adjustRightInd w:val="0"/>
        <w:jc w:val="both"/>
        <w:rPr>
          <w:rFonts w:asciiTheme="majorHAnsi" w:hAnsiTheme="majorHAnsi"/>
        </w:rPr>
      </w:pPr>
      <w:r>
        <w:rPr>
          <w:rFonts w:asciiTheme="majorHAnsi" w:hAnsiTheme="majorHAnsi"/>
          <w:b/>
        </w:rPr>
        <w:t xml:space="preserve">SEINFRA - </w:t>
      </w:r>
      <w:r w:rsidRPr="003253F7">
        <w:rPr>
          <w:rFonts w:asciiTheme="majorHAnsi" w:hAnsiTheme="majorHAnsi"/>
          <w:b/>
        </w:rPr>
        <w:t>CONCORRÊNCIA Nº 092/2022</w:t>
      </w:r>
      <w:r w:rsidRPr="003B3496">
        <w:rPr>
          <w:rFonts w:asciiTheme="majorHAnsi" w:hAnsiTheme="majorHAnsi"/>
        </w:rPr>
        <w:t xml:space="preserve"> </w:t>
      </w:r>
    </w:p>
    <w:p w14:paraId="6E381E49" w14:textId="4B80F7A5" w:rsidR="00DE4960" w:rsidRDefault="00DE4960" w:rsidP="00F553A8">
      <w:pPr>
        <w:autoSpaceDE w:val="0"/>
        <w:autoSpaceDN w:val="0"/>
        <w:adjustRightInd w:val="0"/>
        <w:jc w:val="both"/>
        <w:rPr>
          <w:rFonts w:asciiTheme="majorHAnsi" w:hAnsiTheme="majorHAnsi"/>
        </w:rPr>
      </w:pPr>
      <w:r w:rsidRPr="003B3496">
        <w:rPr>
          <w:rFonts w:asciiTheme="majorHAnsi" w:hAnsiTheme="majorHAnsi"/>
        </w:rPr>
        <w:t xml:space="preserve">Tipo: Menor Preço. Abertura: 13/06/2022 às 09h30min. Objeto: Pavimentação da BA.512, trecho: Biribeira 1 - Jordão - Monte Gordo / Entr. BA.529, com extensão total de 21,20 km. Família: 07.19. ONCORRÊNCIA Nº 093/2022 Tipo: Menor Preço. Abertura: 13/06/2022 às 10h30min. Objeto: Pavimentação em TSD com Capa Selante na Rodovia BA-422, trecho: BA-052 (Estrada do Feijão) - Fedegoso, município de Morro do Chapéu, extensão 22,00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51" w:history="1">
        <w:r w:rsidR="003253F7" w:rsidRPr="00B83D9D">
          <w:rPr>
            <w:rStyle w:val="Hyperlink"/>
            <w:rFonts w:asciiTheme="majorHAnsi" w:hAnsiTheme="majorHAnsi"/>
          </w:rPr>
          <w:t>www.infraestrutura.ba.gov.br</w:t>
        </w:r>
      </w:hyperlink>
      <w:r w:rsidR="003253F7">
        <w:rPr>
          <w:rFonts w:asciiTheme="majorHAnsi" w:hAnsiTheme="majorHAnsi"/>
        </w:rPr>
        <w:t xml:space="preserve"> e e-mail: </w:t>
      </w:r>
      <w:hyperlink r:id="rId52" w:history="1">
        <w:r w:rsidR="003253F7" w:rsidRPr="00B83D9D">
          <w:rPr>
            <w:rStyle w:val="Hyperlink"/>
            <w:rFonts w:asciiTheme="majorHAnsi" w:hAnsiTheme="majorHAnsi"/>
          </w:rPr>
          <w:t>cpl@infra.ba.gov.br</w:t>
        </w:r>
      </w:hyperlink>
      <w:r w:rsidR="003253F7">
        <w:rPr>
          <w:rFonts w:asciiTheme="majorHAnsi" w:hAnsiTheme="majorHAnsi"/>
        </w:rPr>
        <w:t xml:space="preserve">. </w:t>
      </w:r>
    </w:p>
    <w:p w14:paraId="660523B7" w14:textId="77777777" w:rsidR="00DE4960" w:rsidRDefault="00DE4960" w:rsidP="00F553A8">
      <w:pPr>
        <w:autoSpaceDE w:val="0"/>
        <w:autoSpaceDN w:val="0"/>
        <w:adjustRightInd w:val="0"/>
        <w:jc w:val="both"/>
        <w:rPr>
          <w:rFonts w:asciiTheme="majorHAnsi" w:hAnsiTheme="majorHAnsi"/>
        </w:rPr>
      </w:pPr>
    </w:p>
    <w:p w14:paraId="023FBDCE" w14:textId="77777777" w:rsidR="00E95724" w:rsidRDefault="00E95724" w:rsidP="00F553A8">
      <w:pPr>
        <w:autoSpaceDE w:val="0"/>
        <w:autoSpaceDN w:val="0"/>
        <w:adjustRightInd w:val="0"/>
        <w:jc w:val="both"/>
        <w:rPr>
          <w:rFonts w:asciiTheme="majorHAnsi" w:hAnsiTheme="majorHAnsi"/>
        </w:rPr>
      </w:pPr>
    </w:p>
    <w:p w14:paraId="2017CF08" w14:textId="33918AD8" w:rsidR="00E95724" w:rsidRPr="003253F7" w:rsidRDefault="003253F7" w:rsidP="003253F7">
      <w:pPr>
        <w:autoSpaceDE w:val="0"/>
        <w:autoSpaceDN w:val="0"/>
        <w:adjustRightInd w:val="0"/>
        <w:jc w:val="center"/>
        <w:rPr>
          <w:rFonts w:asciiTheme="majorHAnsi" w:hAnsiTheme="majorHAnsi"/>
          <w:b/>
        </w:rPr>
      </w:pPr>
      <w:r w:rsidRPr="003253F7">
        <w:rPr>
          <w:rFonts w:asciiTheme="majorHAnsi" w:hAnsiTheme="majorHAnsi"/>
          <w:b/>
        </w:rPr>
        <w:t>ESTADO DO ESPÍRITO SANTO</w:t>
      </w:r>
    </w:p>
    <w:p w14:paraId="14D98C11" w14:textId="77777777" w:rsidR="00E95724" w:rsidRPr="003253F7" w:rsidRDefault="00E95724" w:rsidP="00F553A8">
      <w:pPr>
        <w:autoSpaceDE w:val="0"/>
        <w:autoSpaceDN w:val="0"/>
        <w:adjustRightInd w:val="0"/>
        <w:jc w:val="both"/>
        <w:rPr>
          <w:rFonts w:asciiTheme="majorHAnsi" w:hAnsiTheme="majorHAnsi"/>
          <w:b/>
        </w:rPr>
      </w:pPr>
    </w:p>
    <w:p w14:paraId="73EBECE2" w14:textId="77777777" w:rsidR="003253F7" w:rsidRDefault="003253F7" w:rsidP="00F553A8">
      <w:pPr>
        <w:autoSpaceDE w:val="0"/>
        <w:autoSpaceDN w:val="0"/>
        <w:adjustRightInd w:val="0"/>
        <w:jc w:val="both"/>
        <w:rPr>
          <w:rFonts w:asciiTheme="majorHAnsi" w:hAnsiTheme="majorHAnsi"/>
        </w:rPr>
      </w:pPr>
      <w:r w:rsidRPr="003253F7">
        <w:rPr>
          <w:rFonts w:asciiTheme="majorHAnsi" w:hAnsiTheme="majorHAnsi"/>
          <w:b/>
        </w:rPr>
        <w:t>SECRETARIA DE ESTADO DE SANEAMENTO, HABITAÇÃO E DESENVOLVIMENTO URBANO - SEDURB - AVISO DE LICITAÇÃO CONCORRÊNCIA PÚBLICA Nº 007/2022</w:t>
      </w:r>
      <w:r w:rsidRPr="003B3496">
        <w:rPr>
          <w:rFonts w:asciiTheme="majorHAnsi" w:hAnsiTheme="majorHAnsi"/>
        </w:rPr>
        <w:t xml:space="preserve"> </w:t>
      </w:r>
    </w:p>
    <w:p w14:paraId="21A7CDAE" w14:textId="2962FFB8" w:rsidR="00E95724" w:rsidRDefault="00E95724" w:rsidP="00F553A8">
      <w:pPr>
        <w:autoSpaceDE w:val="0"/>
        <w:autoSpaceDN w:val="0"/>
        <w:adjustRightInd w:val="0"/>
        <w:jc w:val="both"/>
        <w:rPr>
          <w:rFonts w:asciiTheme="majorHAnsi" w:hAnsiTheme="majorHAnsi"/>
        </w:rPr>
      </w:pPr>
      <w:r w:rsidRPr="003B3496">
        <w:rPr>
          <w:rFonts w:asciiTheme="majorHAnsi" w:hAnsiTheme="majorHAnsi"/>
        </w:rPr>
        <w:t>Órgão: SECRETARIA DE ESTADO DE SANEAMENTO, HABITAÇÃO E DESENVOLVIMENTO URBANO - SEDURB. Processo Nº: 2022-W46ST. ID CidadES/TCE-ES: 2022.500E0600015.01.0009 Objeto: CONTRATAÇÃO DE EMPRESA PARA EXECUÇÃO DA URBANIZAÇÃO E REVITALIZAÇÃO DA ORLA DA PRAIA CENTRAL DE PIÚMA NO TRECHO COMPREENDIDO ENTRE AS RUAS ALIPIO PAULO E VALBERTO LAYBER, NO MUNICÍPIO DE PIÚMA/</w:t>
      </w:r>
      <w:r w:rsidRPr="003B3496">
        <w:rPr>
          <w:rFonts w:asciiTheme="majorHAnsi" w:hAnsiTheme="majorHAnsi"/>
        </w:rPr>
        <w:t xml:space="preserve"> </w:t>
      </w:r>
      <w:r w:rsidRPr="003B3496">
        <w:rPr>
          <w:rFonts w:asciiTheme="majorHAnsi" w:hAnsiTheme="majorHAnsi"/>
        </w:rPr>
        <w:t>ES, COM FORNECIMENTO DE MÃO-DE-OBRA E MATERIAIS. Lote único Valor estimado: R$ 19.174.349,61 (dezenove milhões, cento e setenta e quatro mil, trezentos e quarenta e nove reais e sessenta e um centavos). Abertura da sessão pública: 08/06/2022, às 14:00 horas. Local de realização da sessão pública: Na sede da SEDURB, situada à Rua Alberto de Oliveira Santos, nº 42, 20º e 21º andar, Ed. Ames, Centro - Vitória/ ES. O Edital está disponí</w:t>
      </w:r>
      <w:r w:rsidR="007C5FC9" w:rsidRPr="003B3496">
        <w:rPr>
          <w:rFonts w:asciiTheme="majorHAnsi" w:hAnsiTheme="majorHAnsi"/>
        </w:rPr>
        <w:t xml:space="preserve">vel nos sítios eletrônicos </w:t>
      </w:r>
      <w:hyperlink r:id="rId53" w:history="1">
        <w:r w:rsidR="003253F7" w:rsidRPr="00B83D9D">
          <w:rPr>
            <w:rStyle w:val="Hyperlink"/>
            <w:rFonts w:asciiTheme="majorHAnsi" w:hAnsiTheme="majorHAnsi"/>
          </w:rPr>
          <w:t>www.compras.es.gov.br</w:t>
        </w:r>
      </w:hyperlink>
      <w:r w:rsidR="003253F7">
        <w:rPr>
          <w:rFonts w:asciiTheme="majorHAnsi" w:hAnsiTheme="majorHAnsi"/>
        </w:rPr>
        <w:t xml:space="preserve"> </w:t>
      </w:r>
      <w:r w:rsidRPr="003B3496">
        <w:rPr>
          <w:rFonts w:asciiTheme="majorHAnsi" w:hAnsiTheme="majorHAnsi"/>
        </w:rPr>
        <w:t xml:space="preserve">e </w:t>
      </w:r>
      <w:hyperlink r:id="rId54" w:history="1">
        <w:r w:rsidR="003253F7" w:rsidRPr="00B83D9D">
          <w:rPr>
            <w:rStyle w:val="Hyperlink"/>
            <w:rFonts w:asciiTheme="majorHAnsi" w:hAnsiTheme="majorHAnsi"/>
          </w:rPr>
          <w:t>www.sedurb.es.gov.br</w:t>
        </w:r>
      </w:hyperlink>
      <w:r w:rsidRPr="003B3496">
        <w:rPr>
          <w:rFonts w:asciiTheme="majorHAnsi" w:hAnsiTheme="majorHAnsi"/>
        </w:rPr>
        <w:t>.</w:t>
      </w:r>
      <w:r w:rsidR="003253F7">
        <w:rPr>
          <w:rFonts w:asciiTheme="majorHAnsi" w:hAnsiTheme="majorHAnsi"/>
        </w:rPr>
        <w:t xml:space="preserve"> </w:t>
      </w:r>
      <w:r w:rsidRPr="003B3496">
        <w:rPr>
          <w:rFonts w:asciiTheme="majorHAnsi" w:hAnsiTheme="majorHAnsi"/>
        </w:rPr>
        <w:t>Contato: (27) 3</w:t>
      </w:r>
      <w:r w:rsidR="007C5FC9" w:rsidRPr="003B3496">
        <w:rPr>
          <w:rFonts w:asciiTheme="majorHAnsi" w:hAnsiTheme="majorHAnsi"/>
        </w:rPr>
        <w:t xml:space="preserve">636-5009 e/ou </w:t>
      </w:r>
      <w:hyperlink r:id="rId55" w:history="1">
        <w:r w:rsidR="003253F7" w:rsidRPr="00B83D9D">
          <w:rPr>
            <w:rStyle w:val="Hyperlink"/>
            <w:rFonts w:asciiTheme="majorHAnsi" w:hAnsiTheme="majorHAnsi"/>
          </w:rPr>
          <w:t>licitacao@sedurb.es.gov.br</w:t>
        </w:r>
      </w:hyperlink>
      <w:r w:rsidRPr="003B3496">
        <w:rPr>
          <w:rFonts w:asciiTheme="majorHAnsi" w:hAnsiTheme="majorHAnsi"/>
        </w:rPr>
        <w:t>.</w:t>
      </w:r>
      <w:r w:rsidR="003253F7">
        <w:rPr>
          <w:rFonts w:asciiTheme="majorHAnsi" w:hAnsiTheme="majorHAnsi"/>
        </w:rPr>
        <w:t xml:space="preserve"> </w:t>
      </w:r>
    </w:p>
    <w:p w14:paraId="6261322B" w14:textId="77777777" w:rsidR="00E95724" w:rsidRDefault="00E95724" w:rsidP="00F553A8">
      <w:pPr>
        <w:autoSpaceDE w:val="0"/>
        <w:autoSpaceDN w:val="0"/>
        <w:adjustRightInd w:val="0"/>
        <w:jc w:val="both"/>
        <w:rPr>
          <w:rFonts w:asciiTheme="majorHAnsi" w:hAnsiTheme="majorHAnsi"/>
        </w:rPr>
      </w:pPr>
    </w:p>
    <w:p w14:paraId="5999C226" w14:textId="77777777" w:rsidR="00416F24" w:rsidRDefault="00416F24" w:rsidP="00F553A8">
      <w:pPr>
        <w:autoSpaceDE w:val="0"/>
        <w:autoSpaceDN w:val="0"/>
        <w:adjustRightInd w:val="0"/>
        <w:jc w:val="both"/>
        <w:rPr>
          <w:rFonts w:asciiTheme="majorHAnsi" w:hAnsiTheme="majorHAnsi"/>
        </w:rPr>
      </w:pPr>
    </w:p>
    <w:p w14:paraId="39489160" w14:textId="7FE3B346" w:rsidR="00F553A8" w:rsidRPr="003253F7" w:rsidRDefault="003253F7" w:rsidP="003253F7">
      <w:pPr>
        <w:autoSpaceDE w:val="0"/>
        <w:autoSpaceDN w:val="0"/>
        <w:adjustRightInd w:val="0"/>
        <w:jc w:val="center"/>
        <w:rPr>
          <w:rFonts w:asciiTheme="majorHAnsi" w:hAnsiTheme="majorHAnsi"/>
          <w:b/>
        </w:rPr>
      </w:pPr>
      <w:r w:rsidRPr="003253F7">
        <w:rPr>
          <w:rFonts w:asciiTheme="majorHAnsi" w:hAnsiTheme="majorHAnsi"/>
          <w:b/>
        </w:rPr>
        <w:t>ESTADO DE GOIÁS</w:t>
      </w:r>
    </w:p>
    <w:p w14:paraId="05F2F11C" w14:textId="77777777" w:rsidR="00416F24" w:rsidRPr="003253F7" w:rsidRDefault="00416F24" w:rsidP="00F553A8">
      <w:pPr>
        <w:autoSpaceDE w:val="0"/>
        <w:autoSpaceDN w:val="0"/>
        <w:adjustRightInd w:val="0"/>
        <w:jc w:val="both"/>
        <w:rPr>
          <w:rFonts w:asciiTheme="majorHAnsi" w:hAnsiTheme="majorHAnsi"/>
          <w:b/>
        </w:rPr>
      </w:pPr>
    </w:p>
    <w:p w14:paraId="144CC146" w14:textId="3132EF81" w:rsidR="003253F7" w:rsidRDefault="003253F7" w:rsidP="00F553A8">
      <w:pPr>
        <w:autoSpaceDE w:val="0"/>
        <w:autoSpaceDN w:val="0"/>
        <w:adjustRightInd w:val="0"/>
        <w:jc w:val="both"/>
        <w:rPr>
          <w:rFonts w:asciiTheme="majorHAnsi" w:hAnsiTheme="majorHAnsi"/>
        </w:rPr>
      </w:pPr>
      <w:r>
        <w:rPr>
          <w:rFonts w:asciiTheme="majorHAnsi" w:hAnsiTheme="majorHAnsi"/>
          <w:b/>
        </w:rPr>
        <w:t xml:space="preserve">GOINFRA - </w:t>
      </w:r>
      <w:r w:rsidRPr="003253F7">
        <w:rPr>
          <w:rFonts w:asciiTheme="majorHAnsi" w:hAnsiTheme="majorHAnsi"/>
          <w:b/>
        </w:rPr>
        <w:t>AVISO DE EDITAL PREGÃO ELETRÔNICO Nº 040/2022</w:t>
      </w:r>
      <w:r w:rsidRPr="00416F24">
        <w:rPr>
          <w:rFonts w:asciiTheme="majorHAnsi" w:hAnsiTheme="majorHAnsi"/>
        </w:rPr>
        <w:t xml:space="preserve"> </w:t>
      </w:r>
    </w:p>
    <w:p w14:paraId="1E0B20A7" w14:textId="5F9F5DF0" w:rsidR="00416F24" w:rsidRDefault="00416F24" w:rsidP="00F553A8">
      <w:pPr>
        <w:autoSpaceDE w:val="0"/>
        <w:autoSpaceDN w:val="0"/>
        <w:adjustRightInd w:val="0"/>
        <w:jc w:val="both"/>
        <w:rPr>
          <w:rFonts w:asciiTheme="majorHAnsi" w:hAnsiTheme="majorHAnsi"/>
        </w:rPr>
      </w:pPr>
      <w:r w:rsidRPr="00416F24">
        <w:rPr>
          <w:rFonts w:asciiTheme="majorHAnsi" w:hAnsiTheme="majorHAnsi"/>
        </w:rPr>
        <w:t>A AGÊNCIA GOIANA DE INFRAESTRUTURA E TRANSPORTES - GOINFRA, por intermédio de sua Gerência de Licitação, torna público, para conhecimento dos interessados, que realizará licitação, na modalidade Pregão (Eletrônico), em sessão pública eletrônica,</w:t>
      </w:r>
      <w:r>
        <w:rPr>
          <w:rFonts w:asciiTheme="majorHAnsi" w:hAnsiTheme="majorHAnsi"/>
        </w:rPr>
        <w:t xml:space="preserve"> </w:t>
      </w:r>
      <w:r w:rsidRPr="00416F24">
        <w:rPr>
          <w:rFonts w:asciiTheme="majorHAnsi" w:hAnsiTheme="majorHAnsi"/>
        </w:rPr>
        <w:t xml:space="preserve">a partir das 14:00 horas do dia 20 de maio de 2022, através do site </w:t>
      </w:r>
      <w:hyperlink r:id="rId56" w:history="1">
        <w:r w:rsidR="003253F7" w:rsidRPr="00B83D9D">
          <w:rPr>
            <w:rStyle w:val="Hyperlink"/>
            <w:rFonts w:asciiTheme="majorHAnsi" w:hAnsiTheme="majorHAnsi"/>
          </w:rPr>
          <w:t>www.comprasnet.go.gov.br</w:t>
        </w:r>
      </w:hyperlink>
      <w:r w:rsidRPr="00416F24">
        <w:rPr>
          <w:rFonts w:asciiTheme="majorHAnsi" w:hAnsiTheme="majorHAnsi"/>
        </w:rPr>
        <w:t>,</w:t>
      </w:r>
      <w:r w:rsidR="003253F7">
        <w:rPr>
          <w:rFonts w:asciiTheme="majorHAnsi" w:hAnsiTheme="majorHAnsi"/>
        </w:rPr>
        <w:t xml:space="preserve"> </w:t>
      </w:r>
      <w:r w:rsidRPr="00416F24">
        <w:rPr>
          <w:rFonts w:asciiTheme="majorHAnsi" w:hAnsiTheme="majorHAnsi"/>
        </w:rPr>
        <w:t>destinado à CONTRATAÇÃO DE SERVIÇO DE CONSERVAÇÃO EM VIAS URBANAS: PROGRAMA GOIÁS EM MOVIMENTO MUNICÍPIOS - LOTE 5.1, NOS MUNICÍPIOS DE ALVORADA DO NORTE, BURITINÓPOLIS, FLORES DE GOIÁS, SIMOLÂNDIA E VILA BOA, NESTE ESTADO, do tipo menor preço, sob o regime de execução de empreitada por preço unitário, relativo ao Processo 202200036005479,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atinentes à matéria. O Edital e seus anexos se encontram disponíveis no endereço Av. Gov. José Ludovico de Almeida, nº 20, Conjunto Caiçara (BR-153, Km 3,5) CEP 74.775-013, Goiânia - GO, Fone: (62)3265-4054 ou nos</w:t>
      </w:r>
      <w:r w:rsidR="003253F7">
        <w:rPr>
          <w:rFonts w:asciiTheme="majorHAnsi" w:hAnsiTheme="majorHAnsi"/>
        </w:rPr>
        <w:t xml:space="preserve"> sites </w:t>
      </w:r>
      <w:hyperlink r:id="rId57" w:history="1">
        <w:r w:rsidR="003253F7" w:rsidRPr="00B83D9D">
          <w:rPr>
            <w:rStyle w:val="Hyperlink"/>
            <w:rFonts w:asciiTheme="majorHAnsi" w:hAnsiTheme="majorHAnsi"/>
          </w:rPr>
          <w:t>www.comprasnet.go.gov.br</w:t>
        </w:r>
      </w:hyperlink>
      <w:r w:rsidR="003253F7">
        <w:rPr>
          <w:rFonts w:asciiTheme="majorHAnsi" w:hAnsiTheme="majorHAnsi"/>
        </w:rPr>
        <w:t xml:space="preserve"> </w:t>
      </w:r>
      <w:r w:rsidRPr="00416F24">
        <w:rPr>
          <w:rFonts w:asciiTheme="majorHAnsi" w:hAnsiTheme="majorHAnsi"/>
        </w:rPr>
        <w:t xml:space="preserve">e </w:t>
      </w:r>
      <w:hyperlink r:id="rId58" w:history="1">
        <w:r w:rsidR="003253F7" w:rsidRPr="00B83D9D">
          <w:rPr>
            <w:rStyle w:val="Hyperlink"/>
            <w:rFonts w:asciiTheme="majorHAnsi" w:hAnsiTheme="majorHAnsi"/>
          </w:rPr>
          <w:t>www.goinfra.go.gov</w:t>
        </w:r>
      </w:hyperlink>
      <w:r w:rsidRPr="00416F24">
        <w:rPr>
          <w:rFonts w:asciiTheme="majorHAnsi" w:hAnsiTheme="majorHAnsi"/>
        </w:rPr>
        <w:t>.</w:t>
      </w:r>
      <w:r w:rsidR="003253F7">
        <w:rPr>
          <w:rFonts w:asciiTheme="majorHAnsi" w:hAnsiTheme="majorHAnsi"/>
        </w:rPr>
        <w:t xml:space="preserve"> </w:t>
      </w:r>
    </w:p>
    <w:p w14:paraId="1013B668" w14:textId="77777777" w:rsidR="00416F24" w:rsidRDefault="00416F24" w:rsidP="00F553A8">
      <w:pPr>
        <w:autoSpaceDE w:val="0"/>
        <w:autoSpaceDN w:val="0"/>
        <w:adjustRightInd w:val="0"/>
        <w:jc w:val="both"/>
        <w:rPr>
          <w:rFonts w:asciiTheme="majorHAnsi" w:hAnsiTheme="majorHAnsi"/>
        </w:rPr>
      </w:pPr>
    </w:p>
    <w:p w14:paraId="2DCDF5EB" w14:textId="77777777" w:rsidR="00D322DA" w:rsidRPr="003253F7" w:rsidRDefault="00D322DA" w:rsidP="00F553A8">
      <w:pPr>
        <w:autoSpaceDE w:val="0"/>
        <w:autoSpaceDN w:val="0"/>
        <w:adjustRightInd w:val="0"/>
        <w:jc w:val="both"/>
        <w:rPr>
          <w:rFonts w:asciiTheme="majorHAnsi" w:hAnsiTheme="majorHAnsi"/>
          <w:b/>
        </w:rPr>
      </w:pPr>
    </w:p>
    <w:p w14:paraId="66C5E318" w14:textId="6B62325C" w:rsidR="00D322DA" w:rsidRPr="003253F7" w:rsidRDefault="003253F7" w:rsidP="00D322DA">
      <w:pPr>
        <w:autoSpaceDE w:val="0"/>
        <w:autoSpaceDN w:val="0"/>
        <w:adjustRightInd w:val="0"/>
        <w:jc w:val="both"/>
        <w:rPr>
          <w:rFonts w:asciiTheme="majorHAnsi" w:hAnsiTheme="majorHAnsi"/>
          <w:b/>
        </w:rPr>
      </w:pPr>
      <w:r w:rsidRPr="003253F7">
        <w:rPr>
          <w:rFonts w:asciiTheme="majorHAnsi" w:hAnsiTheme="majorHAnsi"/>
          <w:b/>
        </w:rPr>
        <w:t>SANEAGO</w:t>
      </w:r>
      <w:r w:rsidRPr="003253F7">
        <w:rPr>
          <w:rFonts w:asciiTheme="majorHAnsi" w:hAnsiTheme="majorHAnsi"/>
          <w:b/>
        </w:rPr>
        <w:t xml:space="preserve"> </w:t>
      </w:r>
      <w:r>
        <w:rPr>
          <w:rFonts w:asciiTheme="majorHAnsi" w:hAnsiTheme="majorHAnsi"/>
          <w:b/>
        </w:rPr>
        <w:t xml:space="preserve">- </w:t>
      </w:r>
      <w:r w:rsidR="00D322DA" w:rsidRPr="003253F7">
        <w:rPr>
          <w:rFonts w:asciiTheme="majorHAnsi" w:hAnsiTheme="majorHAnsi"/>
          <w:b/>
        </w:rPr>
        <w:t>EDITAL DE LICITAÇÃO:</w:t>
      </w:r>
      <w:r w:rsidR="00617144" w:rsidRPr="003253F7">
        <w:rPr>
          <w:rFonts w:asciiTheme="majorHAnsi" w:hAnsiTheme="majorHAnsi"/>
          <w:b/>
        </w:rPr>
        <w:t xml:space="preserve"> </w:t>
      </w:r>
      <w:r w:rsidR="00D322DA" w:rsidRPr="003253F7">
        <w:rPr>
          <w:rFonts w:asciiTheme="majorHAnsi" w:hAnsiTheme="majorHAnsi"/>
          <w:b/>
        </w:rPr>
        <w:t xml:space="preserve">Nº 15.3-014/2021 </w:t>
      </w:r>
    </w:p>
    <w:p w14:paraId="108F1565" w14:textId="0CACC2C7" w:rsidR="00D322DA" w:rsidRDefault="00D322DA" w:rsidP="00D322DA">
      <w:pPr>
        <w:autoSpaceDE w:val="0"/>
        <w:autoSpaceDN w:val="0"/>
        <w:adjustRightInd w:val="0"/>
        <w:jc w:val="both"/>
        <w:rPr>
          <w:rFonts w:asciiTheme="majorHAnsi" w:hAnsiTheme="majorHAnsi"/>
        </w:rPr>
      </w:pPr>
      <w:r w:rsidRPr="00D322DA">
        <w:rPr>
          <w:rFonts w:asciiTheme="majorHAnsi" w:hAnsiTheme="majorHAnsi"/>
        </w:rPr>
        <w:t>OBJETO: CONTRATAÇÃO SEMI-INTEGRADA DE OBRAS E SERVIÇOS DE</w:t>
      </w:r>
      <w:r w:rsidR="00617144">
        <w:rPr>
          <w:rFonts w:asciiTheme="majorHAnsi" w:hAnsiTheme="majorHAnsi"/>
        </w:rPr>
        <w:t xml:space="preserve"> </w:t>
      </w:r>
      <w:r w:rsidRPr="00D322DA">
        <w:rPr>
          <w:rFonts w:asciiTheme="majorHAnsi" w:hAnsiTheme="majorHAnsi"/>
        </w:rPr>
        <w:t>ENGENHARIA REMANESCENTES RELATIVOS À AMPLIAÇÃO E</w:t>
      </w:r>
      <w:r w:rsidR="00617144">
        <w:rPr>
          <w:rFonts w:asciiTheme="majorHAnsi" w:hAnsiTheme="majorHAnsi"/>
        </w:rPr>
        <w:t xml:space="preserve"> </w:t>
      </w:r>
      <w:r w:rsidRPr="00D322DA">
        <w:rPr>
          <w:rFonts w:asciiTheme="majorHAnsi" w:hAnsiTheme="majorHAnsi"/>
        </w:rPr>
        <w:t>MELHORIA DA ESTAÇÃO DE TRATAMENTO DE ESGOTO (LOTE 1) E</w:t>
      </w:r>
      <w:r w:rsidR="00617144">
        <w:rPr>
          <w:rFonts w:asciiTheme="majorHAnsi" w:hAnsiTheme="majorHAnsi"/>
        </w:rPr>
        <w:t xml:space="preserve"> </w:t>
      </w:r>
      <w:r w:rsidRPr="00D322DA">
        <w:rPr>
          <w:rFonts w:asciiTheme="majorHAnsi" w:hAnsiTheme="majorHAnsi"/>
        </w:rPr>
        <w:t>IMPLANTAÇÃO DE REDES COLETORAS DE ESGOTO NA BACIA ANTAS</w:t>
      </w:r>
      <w:r w:rsidR="00617144">
        <w:rPr>
          <w:rFonts w:asciiTheme="majorHAnsi" w:hAnsiTheme="majorHAnsi"/>
        </w:rPr>
        <w:t xml:space="preserve"> </w:t>
      </w:r>
      <w:r w:rsidRPr="00D322DA">
        <w:rPr>
          <w:rFonts w:asciiTheme="majorHAnsi" w:hAnsiTheme="majorHAnsi"/>
        </w:rPr>
        <w:t>(LOTE 4), NA CIDADE DE ANÁPOLIS, NESTE ESTADO.</w:t>
      </w:r>
      <w:r w:rsidR="00617144">
        <w:rPr>
          <w:rFonts w:asciiTheme="majorHAnsi" w:hAnsiTheme="majorHAnsi"/>
        </w:rPr>
        <w:t xml:space="preserve"> </w:t>
      </w:r>
      <w:r w:rsidRPr="00D322DA">
        <w:rPr>
          <w:rFonts w:asciiTheme="majorHAnsi" w:hAnsiTheme="majorHAnsi"/>
        </w:rPr>
        <w:t>MODO DE DISPUTA: FECHADO.</w:t>
      </w:r>
      <w:r w:rsidR="00617144">
        <w:rPr>
          <w:rFonts w:asciiTheme="majorHAnsi" w:hAnsiTheme="majorHAnsi"/>
        </w:rPr>
        <w:t xml:space="preserve"> </w:t>
      </w:r>
      <w:r w:rsidRPr="00D322DA">
        <w:rPr>
          <w:rFonts w:asciiTheme="majorHAnsi" w:hAnsiTheme="majorHAnsi"/>
        </w:rPr>
        <w:t>REGIME DE EXECUÇÃO: CONTRATAÇÃO SEMI-INTEGRADA.</w:t>
      </w:r>
      <w:r w:rsidR="00617144">
        <w:rPr>
          <w:rFonts w:asciiTheme="majorHAnsi" w:hAnsiTheme="majorHAnsi"/>
        </w:rPr>
        <w:t xml:space="preserve"> </w:t>
      </w:r>
      <w:r w:rsidRPr="00D322DA">
        <w:rPr>
          <w:rFonts w:asciiTheme="majorHAnsi" w:hAnsiTheme="majorHAnsi"/>
        </w:rPr>
        <w:t>VALOR ESTIMADO: R$ 33.275.205,13.</w:t>
      </w:r>
      <w:r w:rsidR="00617144">
        <w:rPr>
          <w:rFonts w:asciiTheme="majorHAnsi" w:hAnsiTheme="majorHAnsi"/>
        </w:rPr>
        <w:t xml:space="preserve"> </w:t>
      </w:r>
      <w:r w:rsidRPr="00D322DA">
        <w:rPr>
          <w:rFonts w:asciiTheme="majorHAnsi" w:hAnsiTheme="majorHAnsi"/>
        </w:rPr>
        <w:t>CRITÉRIO DE JULGAMENTO: MENOR PREÇO.</w:t>
      </w:r>
      <w:r w:rsidR="00617144">
        <w:rPr>
          <w:rFonts w:asciiTheme="majorHAnsi" w:hAnsiTheme="majorHAnsi"/>
        </w:rPr>
        <w:t xml:space="preserve"> </w:t>
      </w:r>
      <w:r w:rsidRPr="00D322DA">
        <w:rPr>
          <w:rFonts w:asciiTheme="majorHAnsi" w:hAnsiTheme="majorHAnsi"/>
        </w:rPr>
        <w:t>INFORMAÇÕES IMPORTANTES:</w:t>
      </w:r>
      <w:r w:rsidR="00617144">
        <w:rPr>
          <w:rFonts w:asciiTheme="majorHAnsi" w:hAnsiTheme="majorHAnsi"/>
        </w:rPr>
        <w:t xml:space="preserve"> </w:t>
      </w:r>
      <w:r w:rsidRPr="00D322DA">
        <w:rPr>
          <w:rFonts w:asciiTheme="majorHAnsi" w:hAnsiTheme="majorHAnsi" w:hint="eastAsia"/>
        </w:rPr>
        <w:t></w:t>
      </w:r>
      <w:r w:rsidRPr="00D322DA">
        <w:rPr>
          <w:rFonts w:asciiTheme="majorHAnsi" w:hAnsiTheme="majorHAnsi"/>
        </w:rPr>
        <w:t xml:space="preserve"> SERÁ DE RESPONSABILIDADE DOS INTERESSADOS VERIFICAR NO SITE</w:t>
      </w:r>
      <w:r w:rsidR="00617144">
        <w:rPr>
          <w:rFonts w:asciiTheme="majorHAnsi" w:hAnsiTheme="majorHAnsi"/>
        </w:rPr>
        <w:t xml:space="preserve"> </w:t>
      </w:r>
      <w:r w:rsidRPr="00D322DA">
        <w:rPr>
          <w:rFonts w:asciiTheme="majorHAnsi" w:hAnsiTheme="majorHAnsi"/>
        </w:rPr>
        <w:t>A ATUALIZAÇÃO DAS INFORMAÇÕES.</w:t>
      </w:r>
      <w:r w:rsidR="00617144">
        <w:rPr>
          <w:rFonts w:asciiTheme="majorHAnsi" w:hAnsiTheme="majorHAnsi"/>
        </w:rPr>
        <w:t xml:space="preserve"> </w:t>
      </w:r>
      <w:r w:rsidRPr="00D322DA">
        <w:rPr>
          <w:rFonts w:asciiTheme="majorHAnsi" w:hAnsiTheme="majorHAnsi" w:hint="eastAsia"/>
        </w:rPr>
        <w:t></w:t>
      </w:r>
      <w:r w:rsidRPr="00D322DA">
        <w:rPr>
          <w:rFonts w:asciiTheme="majorHAnsi" w:hAnsiTheme="majorHAnsi"/>
        </w:rPr>
        <w:t xml:space="preserve"> A Comissão Permanente de Licitações está à disposição dos interessados no horário</w:t>
      </w:r>
      <w:r w:rsidR="00617144">
        <w:rPr>
          <w:rFonts w:asciiTheme="majorHAnsi" w:hAnsiTheme="majorHAnsi"/>
        </w:rPr>
        <w:t xml:space="preserve"> </w:t>
      </w:r>
      <w:r w:rsidRPr="00D322DA">
        <w:rPr>
          <w:rFonts w:asciiTheme="majorHAnsi" w:hAnsiTheme="majorHAnsi"/>
        </w:rPr>
        <w:t>das 8:00h às 11:00h e das 14:00h às 17:00h, pelo telefone (0xx) 62 3243-3222 e</w:t>
      </w:r>
      <w:r w:rsidR="00617144">
        <w:rPr>
          <w:rFonts w:asciiTheme="majorHAnsi" w:hAnsiTheme="majorHAnsi"/>
        </w:rPr>
        <w:t xml:space="preserve"> </w:t>
      </w:r>
      <w:r w:rsidRPr="00D322DA">
        <w:rPr>
          <w:rFonts w:asciiTheme="majorHAnsi" w:hAnsiTheme="majorHAnsi"/>
        </w:rPr>
        <w:t xml:space="preserve">através do e-mail </w:t>
      </w:r>
      <w:hyperlink r:id="rId59" w:history="1">
        <w:r w:rsidR="00617144" w:rsidRPr="00B83D9D">
          <w:rPr>
            <w:rStyle w:val="Hyperlink"/>
            <w:rFonts w:asciiTheme="majorHAnsi" w:hAnsiTheme="majorHAnsi"/>
          </w:rPr>
          <w:t>cpl@saneago.com.br</w:t>
        </w:r>
      </w:hyperlink>
      <w:r w:rsidRPr="00D322DA">
        <w:rPr>
          <w:rFonts w:asciiTheme="majorHAnsi" w:hAnsiTheme="majorHAnsi"/>
        </w:rPr>
        <w:t>.</w:t>
      </w:r>
      <w:r w:rsidR="00617144">
        <w:rPr>
          <w:rFonts w:asciiTheme="majorHAnsi" w:hAnsiTheme="majorHAnsi"/>
        </w:rPr>
        <w:t xml:space="preserve"> </w:t>
      </w:r>
      <w:r w:rsidRPr="00D322DA">
        <w:rPr>
          <w:rFonts w:asciiTheme="majorHAnsi" w:hAnsiTheme="majorHAnsi" w:hint="eastAsia"/>
        </w:rPr>
        <w:t></w:t>
      </w:r>
      <w:r w:rsidRPr="00D322DA">
        <w:rPr>
          <w:rFonts w:asciiTheme="majorHAnsi" w:hAnsiTheme="majorHAnsi"/>
        </w:rPr>
        <w:t xml:space="preserve"> Endereço da Comissão Permanente de Licitações / Superintendência de Licitações e</w:t>
      </w:r>
      <w:r w:rsidR="00617144">
        <w:rPr>
          <w:rFonts w:asciiTheme="majorHAnsi" w:hAnsiTheme="majorHAnsi"/>
        </w:rPr>
        <w:t xml:space="preserve"> </w:t>
      </w:r>
      <w:r w:rsidRPr="00D322DA">
        <w:rPr>
          <w:rFonts w:asciiTheme="majorHAnsi" w:hAnsiTheme="majorHAnsi"/>
        </w:rPr>
        <w:t>Aquisições (SULAQ): Sede da Saneamento de Goiás S.A. – Saneago, à Avenida</w:t>
      </w:r>
      <w:r w:rsidR="00617144">
        <w:rPr>
          <w:rFonts w:asciiTheme="majorHAnsi" w:hAnsiTheme="majorHAnsi"/>
        </w:rPr>
        <w:t xml:space="preserve"> </w:t>
      </w:r>
      <w:r w:rsidRPr="00D322DA">
        <w:rPr>
          <w:rFonts w:asciiTheme="majorHAnsi" w:hAnsiTheme="majorHAnsi"/>
        </w:rPr>
        <w:t>Fued José Sebba, nº 1245, Setor Jardim Goiás – Goiânia-GO.</w:t>
      </w:r>
    </w:p>
    <w:p w14:paraId="5F496741" w14:textId="77777777" w:rsidR="00416F24" w:rsidRDefault="00416F24" w:rsidP="00F553A8">
      <w:pPr>
        <w:autoSpaceDE w:val="0"/>
        <w:autoSpaceDN w:val="0"/>
        <w:adjustRightInd w:val="0"/>
        <w:jc w:val="both"/>
        <w:rPr>
          <w:rFonts w:asciiTheme="majorHAnsi" w:hAnsiTheme="majorHAnsi"/>
        </w:rPr>
      </w:pPr>
    </w:p>
    <w:p w14:paraId="4E8DD632" w14:textId="77777777" w:rsidR="00271C7B" w:rsidRDefault="00271C7B" w:rsidP="00F553A8">
      <w:pPr>
        <w:autoSpaceDE w:val="0"/>
        <w:autoSpaceDN w:val="0"/>
        <w:adjustRightInd w:val="0"/>
        <w:jc w:val="both"/>
        <w:rPr>
          <w:rFonts w:asciiTheme="majorHAnsi" w:hAnsiTheme="majorHAnsi"/>
        </w:rPr>
      </w:pPr>
    </w:p>
    <w:p w14:paraId="541863A9" w14:textId="525883D2" w:rsidR="00416F24" w:rsidRPr="003253F7" w:rsidRDefault="003253F7" w:rsidP="003253F7">
      <w:pPr>
        <w:autoSpaceDE w:val="0"/>
        <w:autoSpaceDN w:val="0"/>
        <w:adjustRightInd w:val="0"/>
        <w:jc w:val="center"/>
        <w:rPr>
          <w:rFonts w:asciiTheme="majorHAnsi" w:hAnsiTheme="majorHAnsi"/>
          <w:b/>
        </w:rPr>
      </w:pPr>
      <w:r w:rsidRPr="003253F7">
        <w:rPr>
          <w:rFonts w:asciiTheme="majorHAnsi" w:hAnsiTheme="majorHAnsi"/>
          <w:b/>
        </w:rPr>
        <w:t>ESTADO DO PARANÁ</w:t>
      </w:r>
    </w:p>
    <w:p w14:paraId="2F1FBB66" w14:textId="77777777" w:rsidR="00416F24" w:rsidRPr="003253F7" w:rsidRDefault="00416F24" w:rsidP="00F553A8">
      <w:pPr>
        <w:autoSpaceDE w:val="0"/>
        <w:autoSpaceDN w:val="0"/>
        <w:adjustRightInd w:val="0"/>
        <w:jc w:val="both"/>
        <w:rPr>
          <w:rFonts w:asciiTheme="majorHAnsi" w:hAnsiTheme="majorHAnsi"/>
          <w:b/>
        </w:rPr>
      </w:pPr>
    </w:p>
    <w:p w14:paraId="5A60F440" w14:textId="77777777" w:rsidR="003253F7" w:rsidRDefault="003253F7" w:rsidP="00F553A8">
      <w:pPr>
        <w:autoSpaceDE w:val="0"/>
        <w:autoSpaceDN w:val="0"/>
        <w:adjustRightInd w:val="0"/>
        <w:jc w:val="both"/>
        <w:rPr>
          <w:rFonts w:asciiTheme="majorHAnsi" w:hAnsiTheme="majorHAnsi"/>
        </w:rPr>
      </w:pPr>
      <w:r w:rsidRPr="003253F7">
        <w:rPr>
          <w:rFonts w:asciiTheme="majorHAnsi" w:hAnsiTheme="majorHAnsi"/>
          <w:b/>
        </w:rPr>
        <w:t>SANEPAR- AVISO DE LICITAÇÃO - LICITACAO N° 174/22</w:t>
      </w:r>
      <w:r w:rsidRPr="00C3477B">
        <w:rPr>
          <w:rFonts w:asciiTheme="majorHAnsi" w:hAnsiTheme="majorHAnsi"/>
        </w:rPr>
        <w:t xml:space="preserve"> </w:t>
      </w:r>
    </w:p>
    <w:p w14:paraId="2FFDEFB6" w14:textId="4CB29AE3" w:rsidR="00F553A8" w:rsidRDefault="00E828D9" w:rsidP="00F553A8">
      <w:pPr>
        <w:autoSpaceDE w:val="0"/>
        <w:autoSpaceDN w:val="0"/>
        <w:adjustRightInd w:val="0"/>
        <w:jc w:val="both"/>
        <w:rPr>
          <w:rFonts w:asciiTheme="majorHAnsi" w:hAnsiTheme="majorHAnsi"/>
        </w:rPr>
      </w:pPr>
      <w:r w:rsidRPr="00C3477B">
        <w:rPr>
          <w:rFonts w:asciiTheme="majorHAnsi" w:hAnsiTheme="majorHAnsi"/>
        </w:rPr>
        <w:t xml:space="preserve">Objeto: CONTRATACAO DE PRESTACAO DE SERVICOS DE MANUTENCAO DE REDES E RAMAIS DE AGUA E DE ESGOTO SANITARIO, EXECUCAO DE AMPLIACAO DE REDES DE AGUA E ESGOTO ,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NAS LOCALIDADES INTEGRANTES DA GERENCIA REGIONAL DE CORNELIO PROCOPIO GRCP, COM FORNECIMENTO DE MATERIAIS, CONFORME DETALHADO NOS ANEXOS DO EDITAL Recurso: 2 - DESENVOLVIMENTO OPERACIONAL - AGUA, 23 - SAR / LIGACOES - AGUA, 25 - SAR / LIGACOES - ESGOTO, 27 - MELHORIAS OPERACIONAIS - AGUA, 28 - MELHORIAS OPERACIONAIS - ESGOTO, 326 - SERVICO DE MANUTENCAO DE REDES. Disponibilidade do Edital: de 10/05/2022 até às 17:00 h do dia 30/05/2022. Limite de Protocolo das Propostas: 31/05/2022 às 08:30 h. Abertura da Licitação: 31/05/2022 às 09:00 h. Informações Complementares: Podem ser obtidas na Sanepar, à Rua Engenheiros Rebouças, 1376 - Curitiba/PR, Fones (41) 3330-3910 / 3330- 3128 ou FAX (41) 3330-3200, ou no site </w:t>
      </w:r>
      <w:hyperlink r:id="rId60" w:history="1">
        <w:r w:rsidR="003253F7" w:rsidRPr="00B83D9D">
          <w:rPr>
            <w:rStyle w:val="Hyperlink"/>
            <w:rFonts w:asciiTheme="majorHAnsi" w:hAnsiTheme="majorHAnsi"/>
          </w:rPr>
          <w:t>http://licitacao.sanepar.com.br</w:t>
        </w:r>
      </w:hyperlink>
      <w:r w:rsidRPr="00C3477B">
        <w:rPr>
          <w:rFonts w:asciiTheme="majorHAnsi" w:hAnsiTheme="majorHAnsi"/>
        </w:rPr>
        <w:t>.</w:t>
      </w:r>
      <w:r w:rsidR="003253F7">
        <w:rPr>
          <w:rFonts w:asciiTheme="majorHAnsi" w:hAnsiTheme="majorHAnsi"/>
        </w:rPr>
        <w:t xml:space="preserve"> </w:t>
      </w:r>
    </w:p>
    <w:p w14:paraId="448028A7" w14:textId="265F2F88" w:rsidR="003253F7" w:rsidRPr="003253F7" w:rsidRDefault="003253F7" w:rsidP="00F553A8">
      <w:pPr>
        <w:autoSpaceDE w:val="0"/>
        <w:autoSpaceDN w:val="0"/>
        <w:adjustRightInd w:val="0"/>
        <w:jc w:val="both"/>
        <w:rPr>
          <w:rFonts w:asciiTheme="majorHAnsi" w:hAnsiTheme="majorHAnsi"/>
          <w:b/>
        </w:rPr>
      </w:pPr>
      <w:r w:rsidRPr="003253F7">
        <w:rPr>
          <w:rFonts w:asciiTheme="majorHAnsi" w:hAnsiTheme="majorHAnsi"/>
          <w:b/>
        </w:rPr>
        <w:t>AVISO DE LICITAÇÃO - LICITACAO N° 168/22</w:t>
      </w:r>
    </w:p>
    <w:p w14:paraId="62473FCF" w14:textId="03A46211" w:rsidR="00F553A8" w:rsidRDefault="00E828D9" w:rsidP="00F553A8">
      <w:pPr>
        <w:autoSpaceDE w:val="0"/>
        <w:autoSpaceDN w:val="0"/>
        <w:adjustRightInd w:val="0"/>
        <w:jc w:val="both"/>
        <w:rPr>
          <w:rFonts w:asciiTheme="majorHAnsi" w:hAnsiTheme="majorHAnsi"/>
        </w:rPr>
      </w:pPr>
      <w:r w:rsidRPr="00C3477B">
        <w:rPr>
          <w:rFonts w:asciiTheme="majorHAnsi" w:hAnsiTheme="majorHAnsi"/>
        </w:rPr>
        <w:t xml:space="preserve">Objeto: LOTE UNICO EXECUCAO DE OBRAS DE AMPLIACAO NO SISTEMA DE ESGOTAMENTO SANITARIO, NO MUNICIPIO DE PONTA GROSSA, CONFORME DETALHADO NOS ANEXOS DO EDITAL, SENDO UNIDADE 1 - PROLONGAMENTO DO EMISSARIO FINAL DA ESTACAO DE TRATAMENTO DE ESGOTO - ETE GERTRUDES E TRAVESSIAS; UNIDADE 2 - PROLONGAMENTO DO EMISSARIO FINAL DA ESTACAO DE TRATAMENTO DE ESGOTO - ETE VERDE E TRAVESSIAS. Recurso: 41 - OBRAS PROGRAMADAS - ESGOTO. Disponibilidade do Edital: de 10/05/2022 até às 17:00 h do dia 15/07/2022. Limite de Protocolo das Propostas: 18/07/2022 às 09:00 h. Abertura da Licitação: 18/07/2022 às 10:00 h. Informações Complementares: Podem ser obtidas na Sanepar, à Rua Engenheiros Rebouças, 1376 - Curitiba/PR, Fones (41) 3330-3910 / 3330-3128 ou FAX (41) 3330-3200, ou no site </w:t>
      </w:r>
      <w:hyperlink r:id="rId61" w:history="1">
        <w:r w:rsidR="003253F7" w:rsidRPr="00B83D9D">
          <w:rPr>
            <w:rStyle w:val="Hyperlink"/>
            <w:rFonts w:asciiTheme="majorHAnsi" w:hAnsiTheme="majorHAnsi"/>
          </w:rPr>
          <w:t>http://licitacao.sanepar.com.br</w:t>
        </w:r>
      </w:hyperlink>
      <w:r w:rsidRPr="00C3477B">
        <w:rPr>
          <w:rFonts w:asciiTheme="majorHAnsi" w:hAnsiTheme="majorHAnsi"/>
        </w:rPr>
        <w:t>.</w:t>
      </w:r>
      <w:r w:rsidR="003253F7">
        <w:rPr>
          <w:rFonts w:asciiTheme="majorHAnsi" w:hAnsiTheme="majorHAnsi"/>
        </w:rPr>
        <w:t xml:space="preserve"> </w:t>
      </w:r>
    </w:p>
    <w:p w14:paraId="6267D465" w14:textId="77777777" w:rsidR="00F553A8" w:rsidRPr="003253F7" w:rsidRDefault="00F553A8" w:rsidP="00F553A8">
      <w:pPr>
        <w:autoSpaceDE w:val="0"/>
        <w:autoSpaceDN w:val="0"/>
        <w:adjustRightInd w:val="0"/>
        <w:jc w:val="both"/>
        <w:rPr>
          <w:rFonts w:asciiTheme="majorHAnsi" w:hAnsiTheme="majorHAnsi"/>
          <w:b/>
        </w:rPr>
      </w:pPr>
    </w:p>
    <w:p w14:paraId="5F13E19D" w14:textId="0A69025A" w:rsidR="003253F7" w:rsidRPr="003253F7" w:rsidRDefault="003253F7" w:rsidP="00F553A8">
      <w:pPr>
        <w:autoSpaceDE w:val="0"/>
        <w:autoSpaceDN w:val="0"/>
        <w:adjustRightInd w:val="0"/>
        <w:jc w:val="both"/>
        <w:rPr>
          <w:rFonts w:asciiTheme="majorHAnsi" w:hAnsiTheme="majorHAnsi"/>
          <w:b/>
        </w:rPr>
      </w:pPr>
      <w:r w:rsidRPr="003253F7">
        <w:rPr>
          <w:rFonts w:asciiTheme="majorHAnsi" w:hAnsiTheme="majorHAnsi"/>
          <w:b/>
        </w:rPr>
        <w:t xml:space="preserve">AVISO DE LICITAÇÃO - LICITACAO N° 167/22 </w:t>
      </w:r>
    </w:p>
    <w:p w14:paraId="444C0B9F" w14:textId="18C335EE" w:rsidR="00F553A8" w:rsidRDefault="00E828D9" w:rsidP="00F553A8">
      <w:pPr>
        <w:autoSpaceDE w:val="0"/>
        <w:autoSpaceDN w:val="0"/>
        <w:adjustRightInd w:val="0"/>
        <w:jc w:val="both"/>
        <w:rPr>
          <w:rFonts w:asciiTheme="majorHAnsi" w:hAnsiTheme="majorHAnsi"/>
        </w:rPr>
      </w:pPr>
      <w:r w:rsidRPr="00C3477B">
        <w:rPr>
          <w:rFonts w:asciiTheme="majorHAnsi" w:hAnsiTheme="majorHAnsi"/>
        </w:rPr>
        <w:t xml:space="preserve">Objeto: EXECUCAO DE OBRAS DE AMPLIACAO DO SISTEMA DE ABASTECIMENTO DE AGUA SAA NO DISTRITO DE AGUAS DE JUREMA, NO MUNICIPIO DE IRETAMA, COM FORNECIMENTO DE MATERIAIS, CONFORME DETALHADO NOS ANEXOS DO EDITAL. Recurso: 40 - OBRAS PROGRAMADAS - AGUA. Disponibilidade do Edital: de 10/05/2022 até às 17:00 h do dia 01/06/2022. Limite de Protocolo das Propostas: 02/06/2022 às 14:00 h. Abertura da Licitação: 02/06/2022 às 15:00 h. Informações Complementares: Podem ser obtidas na Sanepar, à Rua Engenheiros Rebouças, 1376 - Curitiba/PR, Fones (41) 3330-3910 / 3330-3128 ou FAX (41) 3330-3200, ou no site </w:t>
      </w:r>
      <w:hyperlink r:id="rId62" w:history="1">
        <w:r w:rsidR="003253F7" w:rsidRPr="00B83D9D">
          <w:rPr>
            <w:rStyle w:val="Hyperlink"/>
            <w:rFonts w:asciiTheme="majorHAnsi" w:hAnsiTheme="majorHAnsi"/>
          </w:rPr>
          <w:t>http://licitacao.sanepar.com.br</w:t>
        </w:r>
      </w:hyperlink>
      <w:r w:rsidRPr="00C3477B">
        <w:rPr>
          <w:rFonts w:asciiTheme="majorHAnsi" w:hAnsiTheme="majorHAnsi"/>
        </w:rPr>
        <w:t>.</w:t>
      </w:r>
      <w:r w:rsidR="003253F7">
        <w:rPr>
          <w:rFonts w:asciiTheme="majorHAnsi" w:hAnsiTheme="majorHAnsi"/>
        </w:rPr>
        <w:t xml:space="preserve"> </w:t>
      </w:r>
    </w:p>
    <w:p w14:paraId="344070F3" w14:textId="77777777" w:rsidR="00E828D9" w:rsidRDefault="00E828D9" w:rsidP="00F553A8">
      <w:pPr>
        <w:autoSpaceDE w:val="0"/>
        <w:autoSpaceDN w:val="0"/>
        <w:adjustRightInd w:val="0"/>
        <w:jc w:val="both"/>
        <w:rPr>
          <w:rFonts w:asciiTheme="majorHAnsi" w:hAnsiTheme="majorHAnsi"/>
        </w:rPr>
      </w:pPr>
    </w:p>
    <w:p w14:paraId="205A512E" w14:textId="06D1951A" w:rsidR="003253F7" w:rsidRPr="003253F7" w:rsidRDefault="003253F7" w:rsidP="00F553A8">
      <w:pPr>
        <w:autoSpaceDE w:val="0"/>
        <w:autoSpaceDN w:val="0"/>
        <w:adjustRightInd w:val="0"/>
        <w:jc w:val="both"/>
        <w:rPr>
          <w:rFonts w:asciiTheme="majorHAnsi" w:hAnsiTheme="majorHAnsi"/>
          <w:b/>
        </w:rPr>
      </w:pPr>
      <w:r w:rsidRPr="003253F7">
        <w:rPr>
          <w:rFonts w:asciiTheme="majorHAnsi" w:hAnsiTheme="majorHAnsi"/>
          <w:b/>
        </w:rPr>
        <w:t xml:space="preserve">AVISO DE LICITAÇÃO - LICITACAO N° 166/22 </w:t>
      </w:r>
    </w:p>
    <w:p w14:paraId="2739F5EB" w14:textId="43E90FE7" w:rsidR="00E828D9" w:rsidRDefault="00E828D9" w:rsidP="00F553A8">
      <w:pPr>
        <w:autoSpaceDE w:val="0"/>
        <w:autoSpaceDN w:val="0"/>
        <w:adjustRightInd w:val="0"/>
        <w:jc w:val="both"/>
        <w:rPr>
          <w:rFonts w:asciiTheme="majorHAnsi" w:hAnsiTheme="majorHAnsi"/>
        </w:rPr>
      </w:pPr>
      <w:r w:rsidRPr="00C3477B">
        <w:rPr>
          <w:rFonts w:asciiTheme="majorHAnsi" w:hAnsiTheme="majorHAnsi"/>
        </w:rPr>
        <w:t xml:space="preserve">Objeto: EXECUCAO DE OBRA DE PAVIMENTACAO, DRENAGEM E IMPLANTACAO DE DISPOSITIVOS DE SEGURANCA NAS CRISTAS DAS BARRAGENS IRAI, PASSAUNA E PIRAQUARA I NOS RESPECTIVOS MUNICIPIOS DE PINHAIS, ARAUCARIA E PIRAQUARA, COM FORNECIMENTO DE MATERIAIS E EQUIPAMENTOS, CONFORME DETALHADO NOS ANEXOS DO EDITAL. Recurso: 27 - MELHORIAS OPERACIONAIS - AGUA. Disponibilidade do Edital: de 09/05/2022 até às 17:00 h do dia 31/05/2022. Limite de Protocolo das Propostas: 01/06/2022 às 10:00 h. Abertura da Licitação: 01/06/2022 às 11:00 h. Informações Complementares: Podem ser obtidas na Sanepar, à Rua Engenheiros Rebouças, 1376 - Curitiba/PR, Fones (41) 3330-3910 / 3330-3128 ou FAX (41) 3330-3200, ou no site </w:t>
      </w:r>
      <w:hyperlink r:id="rId63" w:history="1">
        <w:r w:rsidR="003253F7" w:rsidRPr="00B83D9D">
          <w:rPr>
            <w:rStyle w:val="Hyperlink"/>
            <w:rFonts w:asciiTheme="majorHAnsi" w:hAnsiTheme="majorHAnsi"/>
          </w:rPr>
          <w:t>http://licitacao.sanepar.com.br</w:t>
        </w:r>
      </w:hyperlink>
      <w:r w:rsidRPr="00C3477B">
        <w:rPr>
          <w:rFonts w:asciiTheme="majorHAnsi" w:hAnsiTheme="majorHAnsi"/>
        </w:rPr>
        <w:t>.</w:t>
      </w:r>
      <w:r w:rsidR="003253F7">
        <w:rPr>
          <w:rFonts w:asciiTheme="majorHAnsi" w:hAnsiTheme="majorHAnsi"/>
        </w:rPr>
        <w:t xml:space="preserve"> </w:t>
      </w:r>
      <w:hyperlink r:id="rId64" w:history="1">
        <w:r w:rsidR="003253F7" w:rsidRPr="00B83D9D">
          <w:rPr>
            <w:rStyle w:val="Hyperlink"/>
            <w:rFonts w:asciiTheme="majorHAnsi" w:hAnsiTheme="majorHAnsi"/>
          </w:rPr>
          <w:t>https://licitacoes.sanepar.com.br/SLI2A000.aspx</w:t>
        </w:r>
      </w:hyperlink>
      <w:r w:rsidRPr="00C3477B">
        <w:rPr>
          <w:rFonts w:asciiTheme="majorHAnsi" w:hAnsiTheme="majorHAnsi"/>
        </w:rPr>
        <w:t>.</w:t>
      </w:r>
      <w:r w:rsidR="003253F7">
        <w:rPr>
          <w:rFonts w:asciiTheme="majorHAnsi" w:hAnsiTheme="majorHAnsi"/>
        </w:rPr>
        <w:t xml:space="preserve"> </w:t>
      </w:r>
    </w:p>
    <w:p w14:paraId="759BF177" w14:textId="77777777" w:rsidR="00E828D9" w:rsidRDefault="00E828D9" w:rsidP="00F553A8">
      <w:pPr>
        <w:autoSpaceDE w:val="0"/>
        <w:autoSpaceDN w:val="0"/>
        <w:adjustRightInd w:val="0"/>
        <w:jc w:val="both"/>
        <w:rPr>
          <w:rFonts w:asciiTheme="majorHAnsi" w:hAnsiTheme="majorHAnsi"/>
        </w:rPr>
      </w:pPr>
    </w:p>
    <w:p w14:paraId="7A8B4BCD" w14:textId="77777777" w:rsidR="00E828D9" w:rsidRDefault="00E828D9" w:rsidP="00F553A8">
      <w:pPr>
        <w:autoSpaceDE w:val="0"/>
        <w:autoSpaceDN w:val="0"/>
        <w:adjustRightInd w:val="0"/>
        <w:jc w:val="both"/>
        <w:rPr>
          <w:rFonts w:asciiTheme="majorHAnsi" w:hAnsiTheme="majorHAnsi"/>
        </w:rPr>
      </w:pPr>
    </w:p>
    <w:p w14:paraId="48530183" w14:textId="77777777" w:rsidR="002D0916" w:rsidRDefault="002D0916" w:rsidP="00F553A8">
      <w:pPr>
        <w:autoSpaceDE w:val="0"/>
        <w:autoSpaceDN w:val="0"/>
        <w:adjustRightInd w:val="0"/>
        <w:jc w:val="both"/>
        <w:rPr>
          <w:rFonts w:asciiTheme="majorHAnsi" w:hAnsiTheme="majorHAnsi"/>
        </w:rPr>
      </w:pPr>
    </w:p>
    <w:p w14:paraId="336DE58B" w14:textId="77777777" w:rsidR="002D0916" w:rsidRDefault="002D0916" w:rsidP="00F553A8">
      <w:pPr>
        <w:autoSpaceDE w:val="0"/>
        <w:autoSpaceDN w:val="0"/>
        <w:adjustRightInd w:val="0"/>
        <w:jc w:val="both"/>
        <w:rPr>
          <w:rFonts w:asciiTheme="majorHAnsi" w:hAnsiTheme="majorHAnsi"/>
        </w:rPr>
      </w:pPr>
    </w:p>
    <w:p w14:paraId="1A0BCF01" w14:textId="77777777" w:rsidR="002D0916" w:rsidRDefault="002D0916" w:rsidP="00F553A8">
      <w:pPr>
        <w:autoSpaceDE w:val="0"/>
        <w:autoSpaceDN w:val="0"/>
        <w:adjustRightInd w:val="0"/>
        <w:jc w:val="both"/>
        <w:rPr>
          <w:rFonts w:asciiTheme="majorHAnsi" w:hAnsiTheme="majorHAnsi"/>
        </w:rPr>
      </w:pPr>
    </w:p>
    <w:p w14:paraId="5211141B" w14:textId="77777777" w:rsidR="002D0916" w:rsidRDefault="002D0916" w:rsidP="00F553A8">
      <w:pPr>
        <w:autoSpaceDE w:val="0"/>
        <w:autoSpaceDN w:val="0"/>
        <w:adjustRightInd w:val="0"/>
        <w:jc w:val="both"/>
        <w:rPr>
          <w:rFonts w:asciiTheme="majorHAnsi" w:hAnsiTheme="majorHAnsi"/>
        </w:rPr>
      </w:pPr>
    </w:p>
    <w:p w14:paraId="743D393B" w14:textId="77777777" w:rsidR="002D0916" w:rsidRDefault="002D0916" w:rsidP="00F553A8">
      <w:pPr>
        <w:autoSpaceDE w:val="0"/>
        <w:autoSpaceDN w:val="0"/>
        <w:adjustRightInd w:val="0"/>
        <w:jc w:val="both"/>
        <w:rPr>
          <w:rFonts w:asciiTheme="majorHAnsi" w:hAnsiTheme="majorHAnsi"/>
        </w:rPr>
      </w:pPr>
    </w:p>
    <w:p w14:paraId="6BC97C13" w14:textId="77777777" w:rsidR="002D0916" w:rsidRDefault="002D0916" w:rsidP="00F553A8">
      <w:pPr>
        <w:autoSpaceDE w:val="0"/>
        <w:autoSpaceDN w:val="0"/>
        <w:adjustRightInd w:val="0"/>
        <w:jc w:val="both"/>
        <w:rPr>
          <w:rFonts w:asciiTheme="majorHAnsi" w:hAnsiTheme="majorHAnsi"/>
        </w:rPr>
      </w:pPr>
    </w:p>
    <w:p w14:paraId="2BA9D79E" w14:textId="77777777" w:rsidR="002D0916" w:rsidRDefault="002D0916" w:rsidP="00F553A8">
      <w:pPr>
        <w:autoSpaceDE w:val="0"/>
        <w:autoSpaceDN w:val="0"/>
        <w:adjustRightInd w:val="0"/>
        <w:jc w:val="both"/>
        <w:rPr>
          <w:rFonts w:asciiTheme="majorHAnsi" w:hAnsiTheme="majorHAnsi"/>
        </w:rPr>
      </w:pPr>
    </w:p>
    <w:p w14:paraId="2DC1A5D6" w14:textId="77777777" w:rsidR="002D0916" w:rsidRDefault="002D0916" w:rsidP="00F553A8">
      <w:pPr>
        <w:autoSpaceDE w:val="0"/>
        <w:autoSpaceDN w:val="0"/>
        <w:adjustRightInd w:val="0"/>
        <w:jc w:val="both"/>
        <w:rPr>
          <w:rFonts w:asciiTheme="majorHAnsi" w:hAnsiTheme="majorHAnsi"/>
        </w:rPr>
      </w:pPr>
    </w:p>
    <w:p w14:paraId="7903C99F" w14:textId="77777777" w:rsidR="002D0916" w:rsidRDefault="002D0916" w:rsidP="00F553A8">
      <w:pPr>
        <w:autoSpaceDE w:val="0"/>
        <w:autoSpaceDN w:val="0"/>
        <w:adjustRightInd w:val="0"/>
        <w:jc w:val="both"/>
        <w:rPr>
          <w:rFonts w:asciiTheme="majorHAnsi" w:hAnsiTheme="majorHAnsi"/>
        </w:rPr>
      </w:pPr>
    </w:p>
    <w:p w14:paraId="215AD286" w14:textId="77777777" w:rsidR="002D0916" w:rsidRDefault="002D0916" w:rsidP="00F553A8">
      <w:pPr>
        <w:autoSpaceDE w:val="0"/>
        <w:autoSpaceDN w:val="0"/>
        <w:adjustRightInd w:val="0"/>
        <w:jc w:val="both"/>
        <w:rPr>
          <w:rFonts w:asciiTheme="majorHAnsi" w:hAnsiTheme="majorHAnsi"/>
        </w:rPr>
      </w:pPr>
    </w:p>
    <w:p w14:paraId="4CE7F520" w14:textId="77777777" w:rsidR="00E828D9" w:rsidRDefault="00E828D9" w:rsidP="00F553A8">
      <w:pPr>
        <w:autoSpaceDE w:val="0"/>
        <w:autoSpaceDN w:val="0"/>
        <w:adjustRightInd w:val="0"/>
        <w:jc w:val="both"/>
        <w:rPr>
          <w:rFonts w:asciiTheme="majorHAnsi" w:hAnsiTheme="majorHAnsi"/>
        </w:rPr>
      </w:pPr>
      <w:bookmarkStart w:id="0" w:name="_GoBack"/>
      <w:bookmarkEnd w:id="0"/>
    </w:p>
    <w:p w14:paraId="79F0CBA0" w14:textId="004A6A91" w:rsidR="00F05FD3" w:rsidRPr="00497D44" w:rsidRDefault="00F05FD3" w:rsidP="00F95DCC">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67"/>
      <w:footerReference w:type="default" r:id="rId6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191376" w:rsidRDefault="00191376">
      <w:r>
        <w:separator/>
      </w:r>
    </w:p>
  </w:endnote>
  <w:endnote w:type="continuationSeparator" w:id="0">
    <w:p w14:paraId="5AB7E4EC" w14:textId="77777777" w:rsidR="00191376" w:rsidRDefault="00191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91376" w:rsidRPr="00FE1850" w:rsidRDefault="0019137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91376" w:rsidRDefault="002D0916" w:rsidP="00FE1850">
    <w:pPr>
      <w:shd w:val="clear" w:color="auto" w:fill="F2F2F2" w:themeFill="background1" w:themeFillShade="F2"/>
      <w:jc w:val="center"/>
      <w:rPr>
        <w:rFonts w:ascii="Arial" w:hAnsi="Arial" w:cs="Arial"/>
        <w:sz w:val="16"/>
      </w:rPr>
    </w:pPr>
    <w:hyperlink r:id="rId1" w:history="1">
      <w:r w:rsidR="00191376" w:rsidRPr="00317F1A">
        <w:rPr>
          <w:rStyle w:val="Hyperlink"/>
          <w:rFonts w:ascii="Arial" w:hAnsi="Arial" w:cs="Arial"/>
          <w:sz w:val="16"/>
        </w:rPr>
        <w:t>http://www.sicepot-mg.com.br/</w:t>
      </w:r>
    </w:hyperlink>
    <w:r w:rsidR="00191376" w:rsidRPr="00FE1850">
      <w:rPr>
        <w:rFonts w:ascii="Arial" w:hAnsi="Arial" w:cs="Arial"/>
        <w:sz w:val="16"/>
      </w:rPr>
      <w:t xml:space="preserve">- E-mail: </w:t>
    </w:r>
    <w:hyperlink r:id="rId2" w:history="1">
      <w:r w:rsidR="00191376" w:rsidRPr="00317F1A">
        <w:rPr>
          <w:rStyle w:val="Hyperlink"/>
          <w:rFonts w:ascii="Arial" w:hAnsi="Arial" w:cs="Arial"/>
          <w:sz w:val="16"/>
        </w:rPr>
        <w:t>licitacao@sicepotmg.com</w:t>
      </w:r>
    </w:hyperlink>
  </w:p>
  <w:p w14:paraId="1130C8B5" w14:textId="77777777" w:rsidR="00191376" w:rsidRPr="001042F4" w:rsidRDefault="0019137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91376" w14:paraId="15E73B0D" w14:textId="77777777" w:rsidTr="001042F4">
      <w:tc>
        <w:tcPr>
          <w:tcW w:w="2977" w:type="dxa"/>
          <w:shd w:val="clear" w:color="auto" w:fill="F2F2F2" w:themeFill="background1" w:themeFillShade="F2"/>
          <w:vAlign w:val="center"/>
        </w:tcPr>
        <w:p w14:paraId="179090BD" w14:textId="77777777" w:rsidR="00191376" w:rsidRDefault="00191376" w:rsidP="001042F4">
          <w:pPr>
            <w:jc w:val="center"/>
            <w:rPr>
              <w:rFonts w:ascii="Arial" w:hAnsi="Arial" w:cs="Arial"/>
              <w:sz w:val="16"/>
            </w:rPr>
          </w:pPr>
        </w:p>
      </w:tc>
      <w:tc>
        <w:tcPr>
          <w:tcW w:w="1418" w:type="dxa"/>
          <w:shd w:val="clear" w:color="auto" w:fill="F2F2F2" w:themeFill="background1" w:themeFillShade="F2"/>
        </w:tcPr>
        <w:p w14:paraId="200D52FE" w14:textId="77777777" w:rsidR="00191376" w:rsidRPr="001042F4" w:rsidRDefault="0019137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91376" w:rsidRDefault="0019137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91376" w:rsidRDefault="0019137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91376" w:rsidRDefault="0019137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91376" w:rsidRDefault="0019137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91376" w:rsidRDefault="00191376" w:rsidP="001042F4">
          <w:pPr>
            <w:jc w:val="center"/>
            <w:rPr>
              <w:rFonts w:ascii="Arial" w:hAnsi="Arial" w:cs="Arial"/>
              <w:noProof/>
              <w:sz w:val="16"/>
            </w:rPr>
          </w:pPr>
        </w:p>
      </w:tc>
    </w:tr>
  </w:tbl>
  <w:p w14:paraId="62D11665" w14:textId="77777777" w:rsidR="00191376" w:rsidRPr="18102E9A" w:rsidRDefault="0019137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191376" w:rsidRDefault="00191376">
      <w:r>
        <w:separator/>
      </w:r>
    </w:p>
  </w:footnote>
  <w:footnote w:type="continuationSeparator" w:id="0">
    <w:p w14:paraId="2D62545D" w14:textId="77777777" w:rsidR="00191376" w:rsidRDefault="001913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91376" w:rsidRDefault="0019137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996F37D" w:rsidR="00191376" w:rsidRPr="20774586" w:rsidRDefault="00C8215F" w:rsidP="00BF7B19">
                          <w:pPr>
                            <w:jc w:val="center"/>
                            <w:rPr>
                              <w:rFonts w:ascii="Arial" w:hAnsi="Arial" w:cs="Arial"/>
                              <w:b/>
                              <w:color w:val="FFFFFF"/>
                              <w:sz w:val="18"/>
                              <w:szCs w:val="18"/>
                            </w:rPr>
                          </w:pPr>
                          <w:r>
                            <w:rPr>
                              <w:rFonts w:ascii="Arial" w:hAnsi="Arial" w:cs="Arial"/>
                              <w:b/>
                              <w:bCs/>
                              <w:iCs/>
                              <w:caps/>
                              <w:color w:val="FFFFFF"/>
                              <w:sz w:val="18"/>
                              <w:szCs w:val="18"/>
                            </w:rPr>
                            <w:t>09</w:t>
                          </w:r>
                          <w:r w:rsidR="00191376">
                            <w:rPr>
                              <w:rFonts w:ascii="Arial" w:hAnsi="Arial" w:cs="Arial"/>
                              <w:b/>
                              <w:bCs/>
                              <w:iCs/>
                              <w:caps/>
                              <w:color w:val="FFFFFF"/>
                              <w:sz w:val="18"/>
                              <w:szCs w:val="18"/>
                            </w:rPr>
                            <w:t>/05/2022 - EdiçÃo nº 7</w:t>
                          </w:r>
                          <w:r>
                            <w:rPr>
                              <w:rFonts w:ascii="Arial" w:hAnsi="Arial" w:cs="Arial"/>
                              <w:b/>
                              <w:bCs/>
                              <w:iCs/>
                              <w:caps/>
                              <w:color w:val="FFFFFF"/>
                              <w:sz w:val="18"/>
                              <w:szCs w:val="18"/>
                            </w:rPr>
                            <w:t>6</w:t>
                          </w:r>
                          <w:r w:rsidR="009B086C">
                            <w:rPr>
                              <w:rFonts w:ascii="Arial" w:hAnsi="Arial" w:cs="Arial"/>
                              <w:b/>
                              <w:bCs/>
                              <w:iCs/>
                              <w:caps/>
                              <w:color w:val="FFFFFF"/>
                              <w:sz w:val="18"/>
                              <w:szCs w:val="18"/>
                            </w:rPr>
                            <w:t xml:space="preserve"> </w:t>
                          </w:r>
                          <w:r w:rsidR="00191376">
                            <w:rPr>
                              <w:rFonts w:ascii="Arial" w:hAnsi="Arial" w:cs="Arial"/>
                              <w:b/>
                              <w:bCs/>
                              <w:iCs/>
                              <w:caps/>
                              <w:color w:val="FFFFFF"/>
                              <w:sz w:val="18"/>
                              <w:szCs w:val="18"/>
                            </w:rPr>
                            <w:t>P</w:t>
                          </w:r>
                          <w:r w:rsidR="00191376">
                            <w:rPr>
                              <w:rFonts w:ascii="Arial" w:hAnsi="Arial" w:cs="Arial"/>
                              <w:b/>
                              <w:bCs/>
                              <w:iCs/>
                              <w:color w:val="FFFFFF"/>
                              <w:sz w:val="18"/>
                              <w:szCs w:val="18"/>
                            </w:rPr>
                            <w:t>ÁG. 0</w:t>
                          </w:r>
                          <w:r w:rsidR="00191376">
                            <w:rPr>
                              <w:rStyle w:val="Nmerodepgina"/>
                              <w:rFonts w:ascii="Arial" w:hAnsi="Arial" w:cs="Arial"/>
                              <w:b/>
                              <w:color w:val="FFFFFF"/>
                              <w:sz w:val="18"/>
                              <w:szCs w:val="18"/>
                            </w:rPr>
                            <w:fldChar w:fldCharType="begin"/>
                          </w:r>
                          <w:r w:rsidR="00191376">
                            <w:rPr>
                              <w:rStyle w:val="Nmerodepgina"/>
                              <w:rFonts w:ascii="Arial" w:hAnsi="Arial" w:cs="Arial"/>
                              <w:b/>
                              <w:color w:val="FFFFFF"/>
                              <w:sz w:val="18"/>
                              <w:szCs w:val="18"/>
                            </w:rPr>
                            <w:instrText xml:space="preserve"> PAGE </w:instrText>
                          </w:r>
                          <w:r w:rsidR="00191376">
                            <w:rPr>
                              <w:rStyle w:val="Nmerodepgina"/>
                              <w:rFonts w:ascii="Arial" w:hAnsi="Arial" w:cs="Arial"/>
                              <w:b/>
                              <w:color w:val="FFFFFF"/>
                              <w:sz w:val="18"/>
                              <w:szCs w:val="18"/>
                            </w:rPr>
                            <w:fldChar w:fldCharType="separate"/>
                          </w:r>
                          <w:r w:rsidR="002D0916">
                            <w:rPr>
                              <w:rStyle w:val="Nmerodepgina"/>
                              <w:rFonts w:ascii="Arial" w:hAnsi="Arial" w:cs="Arial"/>
                              <w:b/>
                              <w:noProof/>
                              <w:color w:val="FFFFFF"/>
                              <w:sz w:val="18"/>
                              <w:szCs w:val="18"/>
                            </w:rPr>
                            <w:t>12</w:t>
                          </w:r>
                          <w:r w:rsidR="00191376">
                            <w:rPr>
                              <w:rStyle w:val="Nmerodepgina"/>
                              <w:rFonts w:ascii="Arial" w:hAnsi="Arial" w:cs="Arial"/>
                              <w:b/>
                              <w:color w:val="FFFFFF"/>
                              <w:sz w:val="18"/>
                              <w:szCs w:val="18"/>
                            </w:rPr>
                            <w:fldChar w:fldCharType="end"/>
                          </w:r>
                          <w:r w:rsidR="00191376">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996F37D" w:rsidR="00191376" w:rsidRPr="20774586" w:rsidRDefault="00C8215F" w:rsidP="00BF7B19">
                    <w:pPr>
                      <w:jc w:val="center"/>
                      <w:rPr>
                        <w:rFonts w:ascii="Arial" w:hAnsi="Arial" w:cs="Arial"/>
                        <w:b/>
                        <w:color w:val="FFFFFF"/>
                        <w:sz w:val="18"/>
                        <w:szCs w:val="18"/>
                      </w:rPr>
                    </w:pPr>
                    <w:r>
                      <w:rPr>
                        <w:rFonts w:ascii="Arial" w:hAnsi="Arial" w:cs="Arial"/>
                        <w:b/>
                        <w:bCs/>
                        <w:iCs/>
                        <w:caps/>
                        <w:color w:val="FFFFFF"/>
                        <w:sz w:val="18"/>
                        <w:szCs w:val="18"/>
                      </w:rPr>
                      <w:t>09</w:t>
                    </w:r>
                    <w:r w:rsidR="00191376">
                      <w:rPr>
                        <w:rFonts w:ascii="Arial" w:hAnsi="Arial" w:cs="Arial"/>
                        <w:b/>
                        <w:bCs/>
                        <w:iCs/>
                        <w:caps/>
                        <w:color w:val="FFFFFF"/>
                        <w:sz w:val="18"/>
                        <w:szCs w:val="18"/>
                      </w:rPr>
                      <w:t>/05/2022 - EdiçÃo nº 7</w:t>
                    </w:r>
                    <w:r>
                      <w:rPr>
                        <w:rFonts w:ascii="Arial" w:hAnsi="Arial" w:cs="Arial"/>
                        <w:b/>
                        <w:bCs/>
                        <w:iCs/>
                        <w:caps/>
                        <w:color w:val="FFFFFF"/>
                        <w:sz w:val="18"/>
                        <w:szCs w:val="18"/>
                      </w:rPr>
                      <w:t>6</w:t>
                    </w:r>
                    <w:r w:rsidR="009B086C">
                      <w:rPr>
                        <w:rFonts w:ascii="Arial" w:hAnsi="Arial" w:cs="Arial"/>
                        <w:b/>
                        <w:bCs/>
                        <w:iCs/>
                        <w:caps/>
                        <w:color w:val="FFFFFF"/>
                        <w:sz w:val="18"/>
                        <w:szCs w:val="18"/>
                      </w:rPr>
                      <w:t xml:space="preserve"> </w:t>
                    </w:r>
                    <w:r w:rsidR="00191376">
                      <w:rPr>
                        <w:rFonts w:ascii="Arial" w:hAnsi="Arial" w:cs="Arial"/>
                        <w:b/>
                        <w:bCs/>
                        <w:iCs/>
                        <w:caps/>
                        <w:color w:val="FFFFFF"/>
                        <w:sz w:val="18"/>
                        <w:szCs w:val="18"/>
                      </w:rPr>
                      <w:t>P</w:t>
                    </w:r>
                    <w:r w:rsidR="00191376">
                      <w:rPr>
                        <w:rFonts w:ascii="Arial" w:hAnsi="Arial" w:cs="Arial"/>
                        <w:b/>
                        <w:bCs/>
                        <w:iCs/>
                        <w:color w:val="FFFFFF"/>
                        <w:sz w:val="18"/>
                        <w:szCs w:val="18"/>
                      </w:rPr>
                      <w:t>ÁG. 0</w:t>
                    </w:r>
                    <w:r w:rsidR="00191376">
                      <w:rPr>
                        <w:rStyle w:val="Nmerodepgina"/>
                        <w:rFonts w:ascii="Arial" w:hAnsi="Arial" w:cs="Arial"/>
                        <w:b/>
                        <w:color w:val="FFFFFF"/>
                        <w:sz w:val="18"/>
                        <w:szCs w:val="18"/>
                      </w:rPr>
                      <w:fldChar w:fldCharType="begin"/>
                    </w:r>
                    <w:r w:rsidR="00191376">
                      <w:rPr>
                        <w:rStyle w:val="Nmerodepgina"/>
                        <w:rFonts w:ascii="Arial" w:hAnsi="Arial" w:cs="Arial"/>
                        <w:b/>
                        <w:color w:val="FFFFFF"/>
                        <w:sz w:val="18"/>
                        <w:szCs w:val="18"/>
                      </w:rPr>
                      <w:instrText xml:space="preserve"> PAGE </w:instrText>
                    </w:r>
                    <w:r w:rsidR="00191376">
                      <w:rPr>
                        <w:rStyle w:val="Nmerodepgina"/>
                        <w:rFonts w:ascii="Arial" w:hAnsi="Arial" w:cs="Arial"/>
                        <w:b/>
                        <w:color w:val="FFFFFF"/>
                        <w:sz w:val="18"/>
                        <w:szCs w:val="18"/>
                      </w:rPr>
                      <w:fldChar w:fldCharType="separate"/>
                    </w:r>
                    <w:r w:rsidR="002D0916">
                      <w:rPr>
                        <w:rStyle w:val="Nmerodepgina"/>
                        <w:rFonts w:ascii="Arial" w:hAnsi="Arial" w:cs="Arial"/>
                        <w:b/>
                        <w:noProof/>
                        <w:color w:val="FFFFFF"/>
                        <w:sz w:val="18"/>
                        <w:szCs w:val="18"/>
                      </w:rPr>
                      <w:t>12</w:t>
                    </w:r>
                    <w:r w:rsidR="00191376">
                      <w:rPr>
                        <w:rStyle w:val="Nmerodepgina"/>
                        <w:rFonts w:ascii="Arial" w:hAnsi="Arial" w:cs="Arial"/>
                        <w:b/>
                        <w:color w:val="FFFFFF"/>
                        <w:sz w:val="18"/>
                        <w:szCs w:val="18"/>
                      </w:rPr>
                      <w:fldChar w:fldCharType="end"/>
                    </w:r>
                    <w:r w:rsidR="00191376">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7"/>
  </w:num>
  <w:num w:numId="4">
    <w:abstractNumId w:val="16"/>
  </w:num>
  <w:num w:numId="5">
    <w:abstractNumId w:val="13"/>
  </w:num>
  <w:num w:numId="6">
    <w:abstractNumId w:val="13"/>
  </w:num>
  <w:num w:numId="7">
    <w:abstractNumId w:val="17"/>
  </w:num>
  <w:num w:numId="8">
    <w:abstractNumId w:val="15"/>
  </w:num>
  <w:num w:numId="9">
    <w:abstractNumId w:val="21"/>
  </w:num>
  <w:num w:numId="10">
    <w:abstractNumId w:val="31"/>
  </w:num>
  <w:num w:numId="1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09"/>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8D"/>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62"/>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mailto:cpli@copasa.com.br" TargetMode="External"/><Relationship Id="rId26" Type="http://schemas.openxmlformats.org/officeDocument/2006/relationships/hyperlink" Target="http://www.caparao.mg.gov.br" TargetMode="External"/><Relationship Id="rId39" Type="http://schemas.openxmlformats.org/officeDocument/2006/relationships/hyperlink" Target="http://transparencia.parademinas.mg.gov.br" TargetMode="External"/><Relationship Id="rId21" Type="http://schemas.openxmlformats.org/officeDocument/2006/relationships/hyperlink" Target="https://www2.copasa.com.br/PortalComprasPrd/#/pesquisa/oNumeroProcesso=1120220083&amp;oGuid=2648E00C00261EECB3F2FDADB4613917" TargetMode="External"/><Relationship Id="rId34" Type="http://schemas.openxmlformats.org/officeDocument/2006/relationships/hyperlink" Target="http://www.frutadeleite.mg.gov.br" TargetMode="External"/><Relationship Id="rId42" Type="http://schemas.openxmlformats.org/officeDocument/2006/relationships/hyperlink" Target="mailto:licitacao@piedadedosgerais.mg.gov.br" TargetMode="External"/><Relationship Id="rId47" Type="http://schemas.openxmlformats.org/officeDocument/2006/relationships/hyperlink" Target="http://www.saogotardo.mg.gov.br" TargetMode="External"/><Relationship Id="rId50" Type="http://schemas.openxmlformats.org/officeDocument/2006/relationships/hyperlink" Target="mailto:licitacaosg@gmail.com" TargetMode="External"/><Relationship Id="rId55" Type="http://schemas.openxmlformats.org/officeDocument/2006/relationships/hyperlink" Target="mailto:licitacao@sedurb.es.gov.br" TargetMode="External"/><Relationship Id="rId63" Type="http://schemas.openxmlformats.org/officeDocument/2006/relationships/hyperlink" Target="http://licitacao.sanepar.com.br"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dson.brandao@copasa.com.br" TargetMode="External"/><Relationship Id="rId29" Type="http://schemas.openxmlformats.org/officeDocument/2006/relationships/hyperlink" Target="http://www.diamantin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mo@copasa.com.br" TargetMode="External"/><Relationship Id="rId24" Type="http://schemas.openxmlformats.org/officeDocument/2006/relationships/hyperlink" Target="http://www.alterosa.mg.gov.br" TargetMode="External"/><Relationship Id="rId32" Type="http://schemas.openxmlformats.org/officeDocument/2006/relationships/hyperlink" Target="https://estiva.mg.gov.br/licitacoes-publicadas/" TargetMode="External"/><Relationship Id="rId37" Type="http://schemas.openxmlformats.org/officeDocument/2006/relationships/hyperlink" Target="http://www.iguatama.mg.gov.br" TargetMode="External"/><Relationship Id="rId40" Type="http://schemas.openxmlformats.org/officeDocument/2006/relationships/hyperlink" Target="http://www.transparencia.parademinas.mg.gov.br" TargetMode="External"/><Relationship Id="rId45" Type="http://schemas.openxmlformats.org/officeDocument/2006/relationships/hyperlink" Target="http://www.sacramento.mg.gov.br" TargetMode="External"/><Relationship Id="rId53" Type="http://schemas.openxmlformats.org/officeDocument/2006/relationships/hyperlink" Target="http://www.compras.es.gov.br" TargetMode="External"/><Relationship Id="rId58" Type="http://schemas.openxmlformats.org/officeDocument/2006/relationships/hyperlink" Target="http://www.goinfra.go.gov" TargetMode="External"/><Relationship Id="rId66"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usec@copasa.com.br" TargetMode="External"/><Relationship Id="rId23" Type="http://schemas.openxmlformats.org/officeDocument/2006/relationships/hyperlink" Target="mailto:compras@alterosa.mg.gov.br" TargetMode="External"/><Relationship Id="rId28" Type="http://schemas.openxmlformats.org/officeDocument/2006/relationships/hyperlink" Target="http://www.diamantina.mg.gov.br" TargetMode="External"/><Relationship Id="rId36" Type="http://schemas.openxmlformats.org/officeDocument/2006/relationships/hyperlink" Target="http://www.ibiracatu.mg.gov.br" TargetMode="External"/><Relationship Id="rId49" Type="http://schemas.openxmlformats.org/officeDocument/2006/relationships/hyperlink" Target="http://www.saogotardo.mg.gov.br" TargetMode="External"/><Relationship Id="rId57" Type="http://schemas.openxmlformats.org/officeDocument/2006/relationships/hyperlink" Target="http://www.comprasnet.go.gov.br" TargetMode="External"/><Relationship Id="rId61" Type="http://schemas.openxmlformats.org/officeDocument/2006/relationships/hyperlink" Target="http://licitacao.sanepar.com.br" TargetMode="External"/><Relationship Id="rId10" Type="http://schemas.openxmlformats.org/officeDocument/2006/relationships/hyperlink" Target="http://www.copasa.com.br" TargetMode="External"/><Relationship Id="rId19" Type="http://schemas.openxmlformats.org/officeDocument/2006/relationships/hyperlink" Target="http://www.copasa.com.br" TargetMode="External"/><Relationship Id="rId31" Type="http://schemas.openxmlformats.org/officeDocument/2006/relationships/hyperlink" Target="mailto:licitacoesdombosco@gmail.com" TargetMode="External"/><Relationship Id="rId44" Type="http://schemas.openxmlformats.org/officeDocument/2006/relationships/hyperlink" Target="http://www.sabara.mg.gov.br" TargetMode="External"/><Relationship Id="rId52" Type="http://schemas.openxmlformats.org/officeDocument/2006/relationships/hyperlink" Target="mailto:cpl@infra.ba.gov.br" TargetMode="External"/><Relationship Id="rId60" Type="http://schemas.openxmlformats.org/officeDocument/2006/relationships/hyperlink" Target="http://licitacao.sanepar.com.br" TargetMode="External"/><Relationship Id="rId65"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copasacombr" TargetMode="External"/><Relationship Id="rId22" Type="http://schemas.openxmlformats.org/officeDocument/2006/relationships/image" Target="media/image2.png"/><Relationship Id="rId27" Type="http://schemas.openxmlformats.org/officeDocument/2006/relationships/hyperlink" Target="mailto:licitacao@caparao.mg.gov.br" TargetMode="External"/><Relationship Id="rId30" Type="http://schemas.openxmlformats.org/officeDocument/2006/relationships/hyperlink" Target="http://www.dombosco.mg.gov.gov.br" TargetMode="External"/><Relationship Id="rId35" Type="http://schemas.openxmlformats.org/officeDocument/2006/relationships/hyperlink" Target="mailto:pmibiracatulicitacao@gmail.com" TargetMode="External"/><Relationship Id="rId43" Type="http://schemas.openxmlformats.org/officeDocument/2006/relationships/hyperlink" Target="http://www.pirapora.mg.gov.br/licitacoes" TargetMode="External"/><Relationship Id="rId48" Type="http://schemas.openxmlformats.org/officeDocument/2006/relationships/hyperlink" Target="mailto:licitacao@saogotardo.mg.gov.br" TargetMode="External"/><Relationship Id="rId56" Type="http://schemas.openxmlformats.org/officeDocument/2006/relationships/hyperlink" Target="http://www.comprasnet.go.gov.br" TargetMode="External"/><Relationship Id="rId64" Type="http://schemas.openxmlformats.org/officeDocument/2006/relationships/hyperlink" Target="https://licitacoes.sanepar.com.br/SLI2A000.aspx"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infraestrutura.ba.gov.br" TargetMode="External"/><Relationship Id="rId3" Type="http://schemas.openxmlformats.org/officeDocument/2006/relationships/styles" Target="styles.xml"/><Relationship Id="rId12" Type="http://schemas.openxmlformats.org/officeDocument/2006/relationships/hyperlink" Target="https://www2.copasa.com.br/PortalComprasPrd/#/pesquisaDetalhes/2648E00C00261EECB3A6AE1B0535C7D2" TargetMode="External"/><Relationship Id="rId17" Type="http://schemas.openxmlformats.org/officeDocument/2006/relationships/hyperlink" Target="https://www2.copasa.com.br/PortalComprasPrd/#/pesquisa/oNumeroProcesso=1120220093&amp;oGuid=2648E00C00261EECB3A6AE1B0535C7D2" TargetMode="External"/><Relationship Id="rId25" Type="http://schemas.openxmlformats.org/officeDocument/2006/relationships/hyperlink" Target="mailto:licitacao1@caboverde.mg.gov.br" TargetMode="External"/><Relationship Id="rId33" Type="http://schemas.openxmlformats.org/officeDocument/2006/relationships/hyperlink" Target="mailto:licitacao@frutadeleite.mg.gov.br" TargetMode="External"/><Relationship Id="rId38" Type="http://schemas.openxmlformats.org/officeDocument/2006/relationships/hyperlink" Target="mailto:licitacao@limeiradooeste.mg.gov.br" TargetMode="External"/><Relationship Id="rId46" Type="http://schemas.openxmlformats.org/officeDocument/2006/relationships/hyperlink" Target="http://www.saobrasdosuacui.mg.gov.br" TargetMode="External"/><Relationship Id="rId59" Type="http://schemas.openxmlformats.org/officeDocument/2006/relationships/hyperlink" Target="mailto:cpl@saneago.com.br" TargetMode="External"/><Relationship Id="rId67" Type="http://schemas.openxmlformats.org/officeDocument/2006/relationships/header" Target="header1.xml"/><Relationship Id="rId20" Type="http://schemas.openxmlformats.org/officeDocument/2006/relationships/hyperlink" Target="mailto:Marcelo.silva@copasa.com.br" TargetMode="External"/><Relationship Id="rId41" Type="http://schemas.openxmlformats.org/officeDocument/2006/relationships/hyperlink" Target="http://www.perdizes.mg.gov.br" TargetMode="External"/><Relationship Id="rId54" Type="http://schemas.openxmlformats.org/officeDocument/2006/relationships/hyperlink" Target="http://www.sedurb.es.gov.br" TargetMode="External"/><Relationship Id="rId62" Type="http://schemas.openxmlformats.org/officeDocument/2006/relationships/hyperlink" Target="http://licitacao.sanepar.com.br"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9222B-C4FA-4572-9FDE-41C01325A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12</Pages>
  <Words>5981</Words>
  <Characters>32301</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38206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53</cp:revision>
  <cp:lastPrinted>2022-05-09T12:46:00Z</cp:lastPrinted>
  <dcterms:created xsi:type="dcterms:W3CDTF">2022-05-09T17:15:00Z</dcterms:created>
  <dcterms:modified xsi:type="dcterms:W3CDTF">2022-05-10T11:39:00Z</dcterms:modified>
</cp:coreProperties>
</file>