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33215ADF" w14:textId="1790FCBF" w:rsidR="00791066" w:rsidRDefault="00791066" w:rsidP="009A6F6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08775C9" w14:textId="77777777" w:rsidR="00BE7232" w:rsidRPr="009A6F6A" w:rsidRDefault="00BE7232" w:rsidP="009A6F6A">
      <w:pPr>
        <w:autoSpaceDE w:val="0"/>
        <w:autoSpaceDN w:val="0"/>
        <w:adjustRightInd w:val="0"/>
        <w:jc w:val="both"/>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5C0BCB" w14:paraId="65487679" w14:textId="77777777" w:rsidTr="00EF226F">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2972A792" w14:textId="77777777" w:rsidR="005C0BCB" w:rsidRPr="00C61347" w:rsidRDefault="005C0BCB" w:rsidP="009A6F6A">
            <w:pPr>
              <w:spacing w:line="260" w:lineRule="exact"/>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E93559F" w14:textId="6282BB99" w:rsidR="005C0BCB" w:rsidRDefault="005C0BCB" w:rsidP="009A6F6A">
            <w:pPr>
              <w:spacing w:line="260" w:lineRule="exact"/>
              <w:jc w:val="both"/>
              <w:rPr>
                <w:rFonts w:ascii="Times New Roman" w:hAnsi="Times New Roman"/>
                <w:b/>
                <w:bCs/>
                <w:sz w:val="34"/>
                <w:szCs w:val="34"/>
              </w:rPr>
            </w:pPr>
            <w:r w:rsidRPr="00C61347">
              <w:rPr>
                <w:rFonts w:asciiTheme="majorHAnsi" w:hAnsiTheme="majorHAnsi" w:cstheme="majorHAnsi"/>
                <w:bCs/>
              </w:rPr>
              <w:t>EDITAL:</w:t>
            </w:r>
            <w:r w:rsidR="001C795F">
              <w:t xml:space="preserve"> </w:t>
            </w:r>
            <w:r w:rsidR="001C795F" w:rsidRPr="001C795F">
              <w:rPr>
                <w:rFonts w:asciiTheme="majorHAnsi" w:hAnsiTheme="majorHAnsi" w:cstheme="majorHAnsi"/>
                <w:b/>
                <w:bCs/>
              </w:rPr>
              <w:t>REABERTURA DE PRAZO -</w:t>
            </w:r>
            <w:r w:rsidR="001C795F">
              <w:t xml:space="preserve"> </w:t>
            </w:r>
            <w:r w:rsidR="00934F3A" w:rsidRPr="00934F3A">
              <w:rPr>
                <w:rFonts w:asciiTheme="majorHAnsi" w:hAnsiTheme="majorHAnsi" w:cstheme="majorHAnsi"/>
                <w:b/>
                <w:bCs/>
              </w:rPr>
              <w:t>PREGÃO ELETRÔNICO Nº 0137/ 2023-06 R2</w:t>
            </w:r>
          </w:p>
        </w:tc>
      </w:tr>
      <w:tr w:rsidR="005C0BCB" w14:paraId="1F6904FF" w14:textId="77777777" w:rsidTr="00EF226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7F5E543" w14:textId="64F10337" w:rsidR="005C0BCB" w:rsidRPr="00223309" w:rsidRDefault="005C0BCB" w:rsidP="009A6F6A">
            <w:pPr>
              <w:autoSpaceDE w:val="0"/>
              <w:autoSpaceDN w:val="0"/>
              <w:adjustRightInd w:val="0"/>
              <w:spacing w:line="260" w:lineRule="exact"/>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w:t>
            </w:r>
            <w:r w:rsidR="00BB7B95" w:rsidRPr="00223309">
              <w:rPr>
                <w:rFonts w:asciiTheme="majorHAnsi" w:hAnsiTheme="majorHAnsi"/>
              </w:rPr>
              <w:t>E-mail:</w:t>
            </w:r>
            <w:r w:rsidR="00BB7B95">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5C0BCB" w14:paraId="7ADE4BCA" w14:textId="77777777" w:rsidTr="00EF226F">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BE1CB9C" w14:textId="0A52C5B5" w:rsidR="005C0BCB" w:rsidRPr="00223309" w:rsidRDefault="005C0BCB" w:rsidP="009A6F6A">
            <w:pPr>
              <w:spacing w:line="260" w:lineRule="exact"/>
              <w:jc w:val="both"/>
              <w:rPr>
                <w:rFonts w:asciiTheme="majorHAnsi" w:hAnsiTheme="majorHAnsi" w:cs="Arial"/>
                <w:bCs/>
                <w:color w:val="000000"/>
              </w:rPr>
            </w:pPr>
            <w:r w:rsidRPr="00223309">
              <w:rPr>
                <w:rFonts w:asciiTheme="majorHAnsi" w:hAnsiTheme="majorHAnsi" w:cs="Arial"/>
                <w:bCs/>
                <w:color w:val="000000"/>
              </w:rPr>
              <w:t xml:space="preserve">OBJETO: </w:t>
            </w:r>
            <w:r w:rsidR="00FD7B21" w:rsidRPr="00FD7B21">
              <w:rPr>
                <w:rFonts w:asciiTheme="majorHAnsi" w:hAnsiTheme="majorHAnsi" w:cs="Arial"/>
                <w:bCs/>
                <w:color w:val="000000"/>
              </w:rPr>
              <w:t>Contratação empresa para execução dos serviços necessários de manutenção rodoviária (conservação/recuperação) na rodovia BR-251/MG; Trecho: Div. BA/MG – Div. MG/GO; Subtrecho: Entr. MG-188 (A)</w:t>
            </w:r>
            <w:r w:rsidR="00FD7B21">
              <w:rPr>
                <w:rFonts w:asciiTheme="majorHAnsi" w:hAnsiTheme="majorHAnsi" w:cs="Arial"/>
                <w:bCs/>
                <w:color w:val="000000"/>
              </w:rPr>
              <w:t xml:space="preserve"> </w:t>
            </w:r>
            <w:r w:rsidR="00FD7B21" w:rsidRPr="00FD7B21">
              <w:rPr>
                <w:rFonts w:asciiTheme="majorHAnsi" w:hAnsiTheme="majorHAnsi" w:cs="Arial"/>
                <w:bCs/>
                <w:color w:val="000000"/>
              </w:rPr>
              <w:t>(Cangalha) – Div. MG/GO; Segmento: km 878,2 ao km 970,1; Extensão total: 91,9 km, conforme condições, quantidades e exigências estabelecidas neste Edital e seus anexos</w:t>
            </w:r>
            <w:r w:rsidR="00FD7B21">
              <w:rPr>
                <w:rFonts w:asciiTheme="majorHAnsi" w:hAnsiTheme="majorHAnsi" w:cs="Arial"/>
                <w:bCs/>
                <w:color w:val="000000"/>
              </w:rPr>
              <w:t>.</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04CE9B3" w14:textId="77777777" w:rsidR="005C0BCB" w:rsidRPr="00223309" w:rsidRDefault="005C0BCB" w:rsidP="009A6F6A">
            <w:pPr>
              <w:spacing w:line="260" w:lineRule="exact"/>
              <w:jc w:val="both"/>
              <w:rPr>
                <w:rFonts w:asciiTheme="majorHAnsi" w:hAnsiTheme="majorHAnsi"/>
                <w:bCs/>
              </w:rPr>
            </w:pPr>
            <w:r w:rsidRPr="00223309">
              <w:rPr>
                <w:rFonts w:asciiTheme="majorHAnsi" w:hAnsiTheme="majorHAnsi"/>
                <w:bCs/>
              </w:rPr>
              <w:t xml:space="preserve">DATAS: </w:t>
            </w:r>
          </w:p>
          <w:p w14:paraId="01AE638E" w14:textId="35AC6BE6" w:rsidR="005C0BCB" w:rsidRDefault="00FD7B21" w:rsidP="009A6F6A">
            <w:pPr>
              <w:numPr>
                <w:ilvl w:val="0"/>
                <w:numId w:val="3"/>
              </w:numPr>
              <w:spacing w:line="260" w:lineRule="exact"/>
              <w:jc w:val="both"/>
              <w:rPr>
                <w:rFonts w:asciiTheme="majorHAnsi" w:hAnsiTheme="majorHAnsi"/>
              </w:rPr>
            </w:pPr>
            <w:r>
              <w:rPr>
                <w:rFonts w:asciiTheme="majorHAnsi" w:hAnsiTheme="majorHAnsi"/>
              </w:rPr>
              <w:t>Data da sessão: 06/05</w:t>
            </w:r>
            <w:r w:rsidR="005C0BCB" w:rsidRPr="001A77A2">
              <w:rPr>
                <w:rFonts w:asciiTheme="majorHAnsi" w:hAnsiTheme="majorHAnsi"/>
              </w:rPr>
              <w:t>/2023</w:t>
            </w:r>
            <w:r>
              <w:rPr>
                <w:rFonts w:asciiTheme="majorHAnsi" w:hAnsiTheme="majorHAnsi"/>
              </w:rPr>
              <w:t xml:space="preserve"> as 09</w:t>
            </w:r>
            <w:r w:rsidR="005C0BCB">
              <w:rPr>
                <w:rFonts w:asciiTheme="majorHAnsi" w:hAnsiTheme="majorHAnsi"/>
              </w:rPr>
              <w:t>:00 horas</w:t>
            </w:r>
          </w:p>
          <w:p w14:paraId="1A2DE4CD" w14:textId="77777777" w:rsidR="005C0BCB" w:rsidRPr="001A77A2" w:rsidRDefault="005C0BCB" w:rsidP="009A6F6A">
            <w:pPr>
              <w:numPr>
                <w:ilvl w:val="0"/>
                <w:numId w:val="3"/>
              </w:numPr>
              <w:spacing w:line="260" w:lineRule="exact"/>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p w14:paraId="6DAF5860" w14:textId="77777777" w:rsidR="005C0BCB" w:rsidRPr="00223309" w:rsidRDefault="005C0BCB" w:rsidP="009A6F6A">
            <w:pPr>
              <w:numPr>
                <w:ilvl w:val="0"/>
                <w:numId w:val="3"/>
              </w:numPr>
              <w:spacing w:line="260" w:lineRule="exact"/>
              <w:jc w:val="both"/>
              <w:rPr>
                <w:rFonts w:asciiTheme="majorHAnsi" w:hAnsiTheme="majorHAnsi"/>
              </w:rPr>
            </w:pPr>
            <w:r w:rsidRPr="00223309">
              <w:rPr>
                <w:rFonts w:asciiTheme="majorHAnsi" w:hAnsiTheme="majorHAnsi"/>
              </w:rPr>
              <w:t>Prazo de Execução dos Serviços: 180 (cento e oitenta) dias, a contar da data de abertura do certame.</w:t>
            </w:r>
          </w:p>
        </w:tc>
      </w:tr>
      <w:tr w:rsidR="005C0BCB" w14:paraId="6F7A51D3" w14:textId="77777777" w:rsidTr="00EF226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D0E7A65" w14:textId="77777777" w:rsidR="005C0BCB" w:rsidRPr="00223309" w:rsidRDefault="005C0BCB" w:rsidP="009A6F6A">
            <w:pPr>
              <w:tabs>
                <w:tab w:val="left" w:pos="4393"/>
                <w:tab w:val="center" w:pos="5386"/>
              </w:tabs>
              <w:spacing w:line="260" w:lineRule="exact"/>
              <w:jc w:val="center"/>
              <w:outlineLvl w:val="1"/>
              <w:rPr>
                <w:rFonts w:asciiTheme="majorHAnsi" w:hAnsiTheme="majorHAnsi" w:cs="Arial"/>
              </w:rPr>
            </w:pPr>
            <w:r w:rsidRPr="00223309">
              <w:rPr>
                <w:rFonts w:asciiTheme="majorHAnsi" w:hAnsiTheme="majorHAnsi" w:cs="Arial"/>
              </w:rPr>
              <w:t>VALORES</w:t>
            </w:r>
          </w:p>
        </w:tc>
      </w:tr>
      <w:tr w:rsidR="005C0BCB" w14:paraId="43DEA933" w14:textId="77777777" w:rsidTr="00EF226F">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42A20363" w14:textId="77777777" w:rsidR="005C0BCB" w:rsidRPr="00223309" w:rsidRDefault="005C0BCB" w:rsidP="009A6F6A">
            <w:pPr>
              <w:keepNext/>
              <w:spacing w:line="260" w:lineRule="exac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C68D0FE" w14:textId="77777777" w:rsidR="005C0BCB" w:rsidRPr="00223309" w:rsidRDefault="005C0BCB" w:rsidP="009A6F6A">
            <w:pPr>
              <w:keepNext/>
              <w:spacing w:line="260" w:lineRule="exac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3C268CEC" w14:textId="77777777" w:rsidR="005C0BCB" w:rsidRPr="00223309" w:rsidRDefault="005C0BCB" w:rsidP="009A6F6A">
            <w:pPr>
              <w:keepNext/>
              <w:spacing w:line="260" w:lineRule="exac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DF8FBBF" w14:textId="77777777" w:rsidR="005C0BCB" w:rsidRPr="00223309" w:rsidRDefault="005C0BCB" w:rsidP="009A6F6A">
            <w:pPr>
              <w:keepNext/>
              <w:spacing w:line="260" w:lineRule="exac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5C0BCB" w14:paraId="74A5B07B" w14:textId="77777777" w:rsidTr="00EF226F">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500DE90F" w14:textId="5523CB39" w:rsidR="005C0BCB" w:rsidRPr="00CD5B6C" w:rsidRDefault="005C0BCB" w:rsidP="009A6F6A">
            <w:pPr>
              <w:autoSpaceDE w:val="0"/>
              <w:autoSpaceDN w:val="0"/>
              <w:adjustRightInd w:val="0"/>
              <w:spacing w:line="260" w:lineRule="exact"/>
              <w:jc w:val="center"/>
              <w:rPr>
                <w:rFonts w:asciiTheme="majorHAnsi" w:hAnsiTheme="majorHAnsi" w:cs="Arial"/>
                <w:bCs/>
              </w:rPr>
            </w:pPr>
            <w:r w:rsidRPr="00CD5B6C">
              <w:rPr>
                <w:rFonts w:asciiTheme="majorHAnsi" w:hAnsiTheme="majorHAnsi" w:cs="Arial"/>
                <w:bCs/>
              </w:rPr>
              <w:t xml:space="preserve">R$ </w:t>
            </w:r>
            <w:r w:rsidR="00E551FC" w:rsidRPr="00E551FC">
              <w:rPr>
                <w:rFonts w:asciiTheme="majorHAnsi" w:hAnsiTheme="majorHAnsi" w:cs="Arial"/>
                <w:bCs/>
              </w:rPr>
              <w:t>67.591.499,92</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0B2D4FE" w14:textId="77777777" w:rsidR="005C0BCB" w:rsidRPr="00223309" w:rsidRDefault="005C0BCB" w:rsidP="009A6F6A">
            <w:pPr>
              <w:autoSpaceDE w:val="0"/>
              <w:autoSpaceDN w:val="0"/>
              <w:adjustRightInd w:val="0"/>
              <w:spacing w:line="260" w:lineRule="exact"/>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27A1E75F" w14:textId="77777777" w:rsidR="005C0BCB" w:rsidRPr="00223309" w:rsidRDefault="005C0BCB" w:rsidP="009A6F6A">
            <w:pPr>
              <w:autoSpaceDE w:val="0"/>
              <w:autoSpaceDN w:val="0"/>
              <w:adjustRightInd w:val="0"/>
              <w:spacing w:line="260" w:lineRule="exact"/>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935EBDA" w14:textId="77777777" w:rsidR="005C0BCB" w:rsidRPr="00223309" w:rsidRDefault="005C0BCB" w:rsidP="009A6F6A">
            <w:pPr>
              <w:keepNext/>
              <w:spacing w:line="260" w:lineRule="exac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5C0BCB" w:rsidRPr="00882BD8" w14:paraId="4377E199" w14:textId="77777777" w:rsidTr="00EF226F">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AEA4CAF" w14:textId="3BBBEB54" w:rsidR="00FD7B21" w:rsidRPr="00FD7B21" w:rsidRDefault="005C0BCB" w:rsidP="009A6F6A">
            <w:pPr>
              <w:autoSpaceDE w:val="0"/>
              <w:autoSpaceDN w:val="0"/>
              <w:adjustRightInd w:val="0"/>
              <w:spacing w:line="260" w:lineRule="exact"/>
              <w:jc w:val="both"/>
              <w:rPr>
                <w:rFonts w:asciiTheme="majorHAnsi" w:hAnsiTheme="majorHAnsi" w:cs="Arial"/>
                <w:color w:val="000000"/>
              </w:rPr>
            </w:pPr>
            <w:r w:rsidRPr="00223309">
              <w:rPr>
                <w:rFonts w:asciiTheme="majorHAnsi" w:hAnsiTheme="majorHAnsi" w:cs="Arial"/>
                <w:color w:val="000000"/>
              </w:rPr>
              <w:t>CAPACIDADE TÉCNICA:</w:t>
            </w:r>
            <w:r>
              <w:rPr>
                <w:rFonts w:asciiTheme="majorHAnsi" w:hAnsiTheme="majorHAnsi" w:cs="Arial"/>
                <w:color w:val="000000"/>
              </w:rPr>
              <w:t xml:space="preserve"> </w:t>
            </w:r>
            <w:r w:rsidR="00FD7B21" w:rsidRPr="00FD7B21">
              <w:rPr>
                <w:rFonts w:asciiTheme="majorHAnsi" w:hAnsiTheme="majorHAnsi" w:cs="Arial"/>
                <w:color w:val="000000"/>
              </w:rPr>
              <w:t xml:space="preserve">b) Comprovação da Capacidade Técnico - Profissional através de atestados e/ou certidões de capacidade técnica em nome de </w:t>
            </w:r>
            <w:r w:rsidR="00BB7B95" w:rsidRPr="00FD7B21">
              <w:rPr>
                <w:rFonts w:asciiTheme="majorHAnsi" w:hAnsiTheme="majorHAnsi" w:cs="Arial"/>
                <w:color w:val="000000"/>
              </w:rPr>
              <w:t>profissional (</w:t>
            </w:r>
            <w:r w:rsidR="00FD7B21" w:rsidRPr="00FD7B21">
              <w:rPr>
                <w:rFonts w:asciiTheme="majorHAnsi" w:hAnsiTheme="majorHAnsi" w:cs="Arial"/>
                <w:color w:val="000000"/>
              </w:rPr>
              <w:t>is) de nível superior (Engenharia Civi</w:t>
            </w:r>
            <w:r w:rsidR="00FD7B21">
              <w:rPr>
                <w:rFonts w:asciiTheme="majorHAnsi" w:hAnsiTheme="majorHAnsi" w:cs="Arial"/>
                <w:color w:val="000000"/>
              </w:rPr>
              <w:t xml:space="preserve">l ou equivalente), </w:t>
            </w:r>
            <w:r w:rsidR="00BB7B95">
              <w:rPr>
                <w:rFonts w:asciiTheme="majorHAnsi" w:hAnsiTheme="majorHAnsi" w:cs="Arial"/>
                <w:color w:val="000000"/>
              </w:rPr>
              <w:t>vinculado (s)</w:t>
            </w:r>
            <w:r w:rsidR="00BB7B95" w:rsidRPr="00FD7B21">
              <w:rPr>
                <w:rFonts w:asciiTheme="majorHAnsi" w:hAnsiTheme="majorHAnsi" w:cs="Arial"/>
                <w:color w:val="000000"/>
              </w:rPr>
              <w:t xml:space="preserve"> permanentemente</w:t>
            </w:r>
            <w:r w:rsidR="00FD7B21" w:rsidRPr="00FD7B21">
              <w:rPr>
                <w:rFonts w:asciiTheme="majorHAnsi" w:hAnsiTheme="majorHAnsi" w:cs="Arial"/>
                <w:color w:val="000000"/>
              </w:rPr>
              <w:t xml:space="preserve"> à empresa e </w:t>
            </w:r>
            <w:r w:rsidR="00BB7B95" w:rsidRPr="00FD7B21">
              <w:rPr>
                <w:rFonts w:asciiTheme="majorHAnsi" w:hAnsiTheme="majorHAnsi" w:cs="Arial"/>
                <w:color w:val="000000"/>
              </w:rPr>
              <w:t>indicado (</w:t>
            </w:r>
            <w:r w:rsidR="00FD7B21" w:rsidRPr="00FD7B21">
              <w:rPr>
                <w:rFonts w:asciiTheme="majorHAnsi" w:hAnsiTheme="majorHAnsi" w:cs="Arial"/>
                <w:color w:val="000000"/>
              </w:rPr>
              <w:t xml:space="preserve">s) </w:t>
            </w:r>
            <w:r w:rsidR="00BB7B95" w:rsidRPr="00FD7B21">
              <w:rPr>
                <w:rFonts w:asciiTheme="majorHAnsi" w:hAnsiTheme="majorHAnsi" w:cs="Arial"/>
                <w:color w:val="000000"/>
              </w:rPr>
              <w:t>como responsável (</w:t>
            </w:r>
            <w:r w:rsidR="00FD7B21" w:rsidRPr="00FD7B21">
              <w:rPr>
                <w:rFonts w:asciiTheme="majorHAnsi" w:hAnsiTheme="majorHAnsi" w:cs="Arial"/>
                <w:color w:val="000000"/>
              </w:rPr>
              <w:t xml:space="preserve">is) </w:t>
            </w:r>
            <w:r w:rsidR="00BB7B95" w:rsidRPr="00FD7B21">
              <w:rPr>
                <w:rFonts w:asciiTheme="majorHAnsi" w:hAnsiTheme="majorHAnsi" w:cs="Arial"/>
                <w:color w:val="000000"/>
              </w:rPr>
              <w:t>Técnico (</w:t>
            </w:r>
            <w:r w:rsidR="00FD7B21" w:rsidRPr="00FD7B21">
              <w:rPr>
                <w:rFonts w:asciiTheme="majorHAnsi" w:hAnsiTheme="majorHAnsi" w:cs="Arial"/>
                <w:color w:val="000000"/>
              </w:rPr>
              <w:t>s), por execução do</w:t>
            </w:r>
            <w:r w:rsidR="00FD7B21">
              <w:rPr>
                <w:rFonts w:asciiTheme="majorHAnsi" w:hAnsiTheme="majorHAnsi" w:cs="Arial"/>
                <w:color w:val="000000"/>
              </w:rPr>
              <w:t>s serviços abaixo relacionados:</w:t>
            </w:r>
          </w:p>
          <w:p w14:paraId="69497E1C" w14:textId="398CB46F" w:rsidR="005C0BCB" w:rsidRPr="00FD7B21" w:rsidRDefault="00FD7B21" w:rsidP="00FD7B21">
            <w:pPr>
              <w:autoSpaceDE w:val="0"/>
              <w:autoSpaceDN w:val="0"/>
              <w:adjustRightInd w:val="0"/>
              <w:jc w:val="center"/>
            </w:pPr>
            <w:r>
              <w:rPr>
                <w:noProof/>
              </w:rPr>
              <w:drawing>
                <wp:inline distT="0" distB="0" distL="0" distR="0" wp14:anchorId="17256659" wp14:editId="0307031A">
                  <wp:extent cx="2852928" cy="987226"/>
                  <wp:effectExtent l="0" t="0" r="508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38" t="52467" r="34009" b="23386"/>
                          <a:stretch/>
                        </pic:blipFill>
                        <pic:spPr bwMode="auto">
                          <a:xfrm>
                            <a:off x="0" y="0"/>
                            <a:ext cx="2951162" cy="1021219"/>
                          </a:xfrm>
                          <a:prstGeom prst="rect">
                            <a:avLst/>
                          </a:prstGeom>
                          <a:ln>
                            <a:noFill/>
                          </a:ln>
                          <a:extLst>
                            <a:ext uri="{53640926-AAD7-44D8-BBD7-CCE9431645EC}">
                              <a14:shadowObscured xmlns:a14="http://schemas.microsoft.com/office/drawing/2010/main"/>
                            </a:ext>
                          </a:extLst>
                        </pic:spPr>
                      </pic:pic>
                    </a:graphicData>
                  </a:graphic>
                </wp:inline>
              </w:drawing>
            </w:r>
          </w:p>
        </w:tc>
      </w:tr>
      <w:tr w:rsidR="005C0BCB" w:rsidRPr="00882BD8" w14:paraId="25A3F253" w14:textId="77777777" w:rsidTr="00EF226F">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1105797" w14:textId="0FB30026" w:rsidR="00FD7B21" w:rsidRPr="009A6F6A" w:rsidRDefault="005C0BCB" w:rsidP="009A6F6A">
            <w:pPr>
              <w:autoSpaceDE w:val="0"/>
              <w:autoSpaceDN w:val="0"/>
              <w:adjustRightInd w:val="0"/>
              <w:spacing w:line="260" w:lineRule="exact"/>
              <w:jc w:val="both"/>
              <w:rPr>
                <w:rFonts w:asciiTheme="majorHAnsi" w:hAnsiTheme="majorHAnsi" w:cs="Arial"/>
                <w:color w:val="000000"/>
              </w:rPr>
            </w:pPr>
            <w:r w:rsidRPr="00223309">
              <w:rPr>
                <w:rFonts w:asciiTheme="majorHAnsi" w:hAnsiTheme="majorHAnsi" w:cs="Arial"/>
                <w:color w:val="000000"/>
              </w:rPr>
              <w:t xml:space="preserve">CAPACIDADE OPERACIONAL: </w:t>
            </w:r>
            <w:r w:rsidR="00FD7B21" w:rsidRPr="00FD7B21">
              <w:rPr>
                <w:rFonts w:asciiTheme="majorHAnsi" w:hAnsiTheme="majorHAnsi" w:cs="Arial"/>
                <w:color w:val="000000"/>
              </w:rPr>
              <w:t>c) Comprovação da Capacidade Técnico - Operacional da empresa através de certidão e/ou atestado, fornecido (s) por pessoa (s) jurídica (s) de direito público ou privado, a qualque</w:t>
            </w:r>
            <w:r w:rsidR="00FD7B21">
              <w:rPr>
                <w:rFonts w:asciiTheme="majorHAnsi" w:hAnsiTheme="majorHAnsi" w:cs="Arial"/>
                <w:color w:val="000000"/>
              </w:rPr>
              <w:t xml:space="preserve">r tempo, para obras rodoviárias </w:t>
            </w:r>
            <w:r w:rsidR="00FD7B21" w:rsidRPr="00FD7B21">
              <w:rPr>
                <w:rFonts w:asciiTheme="majorHAnsi" w:hAnsiTheme="majorHAnsi" w:cs="Arial"/>
                <w:color w:val="000000"/>
              </w:rPr>
              <w:t xml:space="preserve">de complexidade equivalente ou superior ao do objeto desta licitação, executados pela empresa licitante, e que comprove ter executado as parcelas de maior relevância, de acordo </w:t>
            </w:r>
            <w:r w:rsidR="00FD7B21">
              <w:rPr>
                <w:rFonts w:asciiTheme="majorHAnsi" w:hAnsiTheme="majorHAnsi" w:cs="Arial"/>
                <w:color w:val="000000"/>
              </w:rPr>
              <w:t xml:space="preserve">com os itens abaixo, elaborados </w:t>
            </w:r>
            <w:r w:rsidR="00FD7B21" w:rsidRPr="00FD7B21">
              <w:rPr>
                <w:rFonts w:asciiTheme="majorHAnsi" w:hAnsiTheme="majorHAnsi" w:cs="Arial"/>
                <w:color w:val="000000"/>
              </w:rPr>
              <w:t>conforme o disposto na Instrução Normativa DNIT nº 58, de 17 de setembro de 2021:</w:t>
            </w:r>
          </w:p>
          <w:p w14:paraId="074B82F4" w14:textId="76EB7C9D" w:rsidR="00FD7B21" w:rsidRPr="00FD7B21" w:rsidRDefault="00FD7B21" w:rsidP="00FD7B21">
            <w:pPr>
              <w:autoSpaceDE w:val="0"/>
              <w:autoSpaceDN w:val="0"/>
              <w:adjustRightInd w:val="0"/>
              <w:jc w:val="center"/>
              <w:rPr>
                <w:rFonts w:asciiTheme="majorHAnsi" w:hAnsiTheme="majorHAnsi" w:cs="Arial"/>
                <w:color w:val="000000"/>
              </w:rPr>
            </w:pPr>
            <w:r>
              <w:rPr>
                <w:noProof/>
              </w:rPr>
              <w:drawing>
                <wp:inline distT="0" distB="0" distL="0" distR="0" wp14:anchorId="22BEA238" wp14:editId="3C179DDF">
                  <wp:extent cx="3589655" cy="1441094"/>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05" t="35168" r="21359" b="27337"/>
                          <a:stretch/>
                        </pic:blipFill>
                        <pic:spPr bwMode="auto">
                          <a:xfrm>
                            <a:off x="0" y="0"/>
                            <a:ext cx="3649927" cy="1465291"/>
                          </a:xfrm>
                          <a:prstGeom prst="rect">
                            <a:avLst/>
                          </a:prstGeom>
                          <a:ln>
                            <a:noFill/>
                          </a:ln>
                          <a:extLst>
                            <a:ext uri="{53640926-AAD7-44D8-BBD7-CCE9431645EC}">
                              <a14:shadowObscured xmlns:a14="http://schemas.microsoft.com/office/drawing/2010/main"/>
                            </a:ext>
                          </a:extLst>
                        </pic:spPr>
                      </pic:pic>
                    </a:graphicData>
                  </a:graphic>
                </wp:inline>
              </w:drawing>
            </w:r>
          </w:p>
          <w:p w14:paraId="5734F4E6" w14:textId="717AD10E" w:rsidR="00FD7B21" w:rsidRPr="00223309" w:rsidRDefault="00FD7B21" w:rsidP="009A6F6A">
            <w:pPr>
              <w:autoSpaceDE w:val="0"/>
              <w:autoSpaceDN w:val="0"/>
              <w:adjustRightInd w:val="0"/>
              <w:jc w:val="center"/>
              <w:rPr>
                <w:rFonts w:asciiTheme="majorHAnsi" w:hAnsiTheme="majorHAnsi" w:cs="Arial"/>
                <w:color w:val="000000"/>
              </w:rPr>
            </w:pPr>
            <w:r>
              <w:rPr>
                <w:noProof/>
              </w:rPr>
              <w:drawing>
                <wp:inline distT="0" distB="0" distL="0" distR="0" wp14:anchorId="3FFBD353" wp14:editId="22F5D8B0">
                  <wp:extent cx="3483362" cy="189891"/>
                  <wp:effectExtent l="0" t="0" r="3175"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96" t="80033" r="21971" b="15966"/>
                          <a:stretch/>
                        </pic:blipFill>
                        <pic:spPr bwMode="auto">
                          <a:xfrm>
                            <a:off x="0" y="0"/>
                            <a:ext cx="3551721" cy="193618"/>
                          </a:xfrm>
                          <a:prstGeom prst="rect">
                            <a:avLst/>
                          </a:prstGeom>
                          <a:ln>
                            <a:noFill/>
                          </a:ln>
                          <a:extLst>
                            <a:ext uri="{53640926-AAD7-44D8-BBD7-CCE9431645EC}">
                              <a14:shadowObscured xmlns:a14="http://schemas.microsoft.com/office/drawing/2010/main"/>
                            </a:ext>
                          </a:extLst>
                        </pic:spPr>
                      </pic:pic>
                    </a:graphicData>
                  </a:graphic>
                </wp:inline>
              </w:drawing>
            </w:r>
          </w:p>
        </w:tc>
      </w:tr>
      <w:tr w:rsidR="005C0BCB" w14:paraId="55CFD4A8" w14:textId="77777777" w:rsidTr="00EF226F">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D941AAB" w14:textId="77777777" w:rsidR="005C0BCB" w:rsidRPr="00223309" w:rsidRDefault="005C0BCB" w:rsidP="009A6F6A">
            <w:pPr>
              <w:spacing w:line="280" w:lineRule="exact"/>
              <w:jc w:val="both"/>
              <w:outlineLvl w:val="1"/>
              <w:rPr>
                <w:rFonts w:asciiTheme="majorHAnsi" w:hAnsiTheme="majorHAnsi"/>
              </w:rPr>
            </w:pPr>
            <w:r w:rsidRPr="00223309">
              <w:rPr>
                <w:rFonts w:asciiTheme="majorHAnsi" w:hAnsiTheme="majorHAnsi"/>
              </w:rPr>
              <w:t xml:space="preserve"> ÍNDICES ECONÔMICOS: CONFORME EDITAL. </w:t>
            </w:r>
          </w:p>
        </w:tc>
      </w:tr>
      <w:tr w:rsidR="005C0BCB" w14:paraId="1A48CB07" w14:textId="77777777" w:rsidTr="00EF226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11E1643" w14:textId="20C35070" w:rsidR="005C0BCB" w:rsidRPr="00CD60E0" w:rsidRDefault="005C0BCB" w:rsidP="009A6F6A">
            <w:pPr>
              <w:spacing w:line="240" w:lineRule="exact"/>
              <w:jc w:val="both"/>
              <w:outlineLvl w:val="1"/>
              <w:rPr>
                <w:rFonts w:asciiTheme="majorHAnsi" w:hAnsi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001E777C">
              <w:rPr>
                <w:rFonts w:asciiTheme="majorHAnsi" w:hAnsiTheme="majorHAnsi"/>
              </w:rPr>
              <w:t>Novo Edital: 04/05/2023 das 08:00 às 12:00 horas e de 13:00 às 17:</w:t>
            </w:r>
            <w:r w:rsidR="005D7E2C" w:rsidRPr="005D7E2C">
              <w:rPr>
                <w:rFonts w:asciiTheme="majorHAnsi" w:hAnsiTheme="majorHAnsi"/>
              </w:rPr>
              <w:t>00</w:t>
            </w:r>
            <w:r w:rsidR="001E777C">
              <w:rPr>
                <w:rFonts w:asciiTheme="majorHAnsi" w:hAnsiTheme="majorHAnsi"/>
              </w:rPr>
              <w:t xml:space="preserve"> horas</w:t>
            </w:r>
            <w:r w:rsidR="005D7E2C" w:rsidRPr="005D7E2C">
              <w:rPr>
                <w:rFonts w:asciiTheme="majorHAnsi" w:hAnsiTheme="majorHAnsi"/>
              </w:rPr>
              <w:t>.</w:t>
            </w:r>
            <w:r w:rsidR="005D7E2C">
              <w:rPr>
                <w:rFonts w:asciiTheme="majorHAnsi" w:hAnsiTheme="majorHAnsi"/>
              </w:rPr>
              <w:t xml:space="preserve"> </w:t>
            </w:r>
            <w:r w:rsidR="005D7E2C" w:rsidRPr="005D7E2C">
              <w:rPr>
                <w:rFonts w:asciiTheme="majorHAnsi" w:hAnsiTheme="majorHAnsi"/>
              </w:rPr>
              <w:t>Endereço: Www.dnit.gov.br Ou Rua Martim de Carv</w:t>
            </w:r>
            <w:r w:rsidR="005D7E2C">
              <w:rPr>
                <w:rFonts w:asciiTheme="majorHAnsi" w:hAnsiTheme="majorHAnsi"/>
              </w:rPr>
              <w:t>alho, 635 Santo Agostinho - BE</w:t>
            </w:r>
            <w:r w:rsidR="005D7E2C" w:rsidRPr="005D7E2C">
              <w:rPr>
                <w:rFonts w:asciiTheme="majorHAnsi" w:hAnsiTheme="majorHAnsi"/>
              </w:rPr>
              <w:t>LO</w:t>
            </w:r>
            <w:r w:rsidR="005D7E2C">
              <w:rPr>
                <w:rFonts w:asciiTheme="majorHAnsi" w:hAnsiTheme="majorHAnsi"/>
              </w:rPr>
              <w:t xml:space="preserve"> </w:t>
            </w:r>
            <w:r w:rsidR="005D7E2C" w:rsidRPr="005D7E2C">
              <w:rPr>
                <w:rFonts w:asciiTheme="majorHAnsi" w:hAnsiTheme="majorHAnsi"/>
              </w:rPr>
              <w:t xml:space="preserve">HORIZONTE </w:t>
            </w:r>
            <w:r w:rsidR="005D7E2C">
              <w:rPr>
                <w:rFonts w:asciiTheme="majorHAnsi" w:hAnsiTheme="majorHAnsi"/>
              </w:rPr>
              <w:t>–</w:t>
            </w:r>
            <w:r w:rsidR="005D7E2C" w:rsidRPr="005D7E2C">
              <w:rPr>
                <w:rFonts w:asciiTheme="majorHAnsi" w:hAnsiTheme="majorHAnsi"/>
              </w:rPr>
              <w:t xml:space="preserve"> MG</w:t>
            </w:r>
            <w:r w:rsidR="005D7E2C">
              <w:rPr>
                <w:rFonts w:asciiTheme="majorHAnsi" w:hAnsiTheme="majorHAnsi"/>
              </w:rPr>
              <w:t>.</w:t>
            </w:r>
          </w:p>
        </w:tc>
      </w:tr>
    </w:tbl>
    <w:p w14:paraId="333FD593" w14:textId="77777777" w:rsidR="00BB7B95" w:rsidRDefault="00BB7B95" w:rsidP="00BE7232">
      <w:pPr>
        <w:rPr>
          <w:rFonts w:asciiTheme="majorHAnsi" w:hAnsiTheme="majorHAnsi" w:cstheme="majorHAnsi"/>
        </w:rPr>
      </w:pPr>
    </w:p>
    <w:p w14:paraId="6CEBE5F7" w14:textId="77777777" w:rsidR="00791066" w:rsidRPr="00EB4A0B" w:rsidRDefault="00791066" w:rsidP="00BE7232">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BB7B95">
      <w:pPr>
        <w:autoSpaceDE w:val="0"/>
        <w:autoSpaceDN w:val="0"/>
        <w:adjustRightInd w:val="0"/>
        <w:spacing w:line="320" w:lineRule="exact"/>
        <w:jc w:val="center"/>
        <w:rPr>
          <w:rFonts w:asciiTheme="majorHAnsi" w:hAnsiTheme="majorHAnsi" w:cstheme="majorHAnsi"/>
          <w:b/>
        </w:rPr>
      </w:pPr>
      <w:bookmarkStart w:id="0" w:name="_GoBack"/>
      <w:bookmarkEnd w:id="0"/>
    </w:p>
    <w:p w14:paraId="71158691" w14:textId="77777777" w:rsidR="00791066" w:rsidRPr="00A027D3" w:rsidRDefault="00791066" w:rsidP="00BB7B95">
      <w:pPr>
        <w:autoSpaceDE w:val="0"/>
        <w:autoSpaceDN w:val="0"/>
        <w:adjustRightInd w:val="0"/>
        <w:spacing w:line="320" w:lineRule="exact"/>
        <w:jc w:val="center"/>
        <w:rPr>
          <w:rFonts w:asciiTheme="majorHAnsi" w:hAnsiTheme="majorHAnsi" w:cstheme="majorHAnsi"/>
          <w:b/>
        </w:rPr>
      </w:pPr>
      <w:r w:rsidRPr="00A027D3">
        <w:rPr>
          <w:rFonts w:asciiTheme="majorHAnsi" w:hAnsiTheme="majorHAnsi" w:cstheme="majorHAnsi"/>
          <w:b/>
        </w:rPr>
        <w:t>ESTADO DE MINAS GERAIS</w:t>
      </w:r>
    </w:p>
    <w:p w14:paraId="4736664F" w14:textId="77777777" w:rsidR="00791066" w:rsidRPr="00A027D3" w:rsidRDefault="00791066" w:rsidP="00BB7B95">
      <w:pPr>
        <w:autoSpaceDE w:val="0"/>
        <w:autoSpaceDN w:val="0"/>
        <w:adjustRightInd w:val="0"/>
        <w:spacing w:line="320" w:lineRule="exact"/>
        <w:jc w:val="both"/>
        <w:rPr>
          <w:rFonts w:asciiTheme="majorHAnsi" w:hAnsiTheme="majorHAnsi" w:cstheme="majorHAnsi"/>
          <w:b/>
          <w:sz w:val="16"/>
          <w:szCs w:val="16"/>
        </w:rPr>
      </w:pPr>
    </w:p>
    <w:p w14:paraId="4B215CE1" w14:textId="77777777" w:rsidR="00A027D3" w:rsidRPr="00A027D3" w:rsidRDefault="00A027D3" w:rsidP="00BB7B95">
      <w:pPr>
        <w:autoSpaceDE w:val="0"/>
        <w:autoSpaceDN w:val="0"/>
        <w:adjustRightInd w:val="0"/>
        <w:spacing w:line="320" w:lineRule="exact"/>
        <w:jc w:val="both"/>
        <w:rPr>
          <w:rFonts w:asciiTheme="majorHAnsi" w:hAnsiTheme="majorHAnsi" w:cstheme="majorHAnsi"/>
          <w:b/>
          <w:sz w:val="16"/>
          <w:szCs w:val="16"/>
        </w:rPr>
      </w:pPr>
    </w:p>
    <w:p w14:paraId="7749AD8C" w14:textId="24AEB64B" w:rsidR="00A027D3" w:rsidRPr="00A027D3" w:rsidRDefault="00A027D3" w:rsidP="00BB7B95">
      <w:pPr>
        <w:autoSpaceDE w:val="0"/>
        <w:autoSpaceDN w:val="0"/>
        <w:adjustRightInd w:val="0"/>
        <w:spacing w:line="320" w:lineRule="exact"/>
        <w:jc w:val="both"/>
        <w:rPr>
          <w:rFonts w:asciiTheme="majorHAnsi" w:hAnsiTheme="majorHAnsi" w:cstheme="majorHAnsi"/>
          <w:b/>
          <w:bCs/>
          <w:color w:val="000000"/>
        </w:rPr>
      </w:pPr>
      <w:r w:rsidRPr="00A027D3">
        <w:rPr>
          <w:rFonts w:asciiTheme="majorHAnsi" w:hAnsiTheme="majorHAnsi" w:cstheme="majorHAnsi"/>
          <w:b/>
        </w:rPr>
        <w:t xml:space="preserve">CESAMA - COMPANHIA DE SANEAMENTO MUNICIPAL - </w:t>
      </w:r>
      <w:r w:rsidRPr="00A027D3">
        <w:rPr>
          <w:rFonts w:asciiTheme="majorHAnsi" w:hAnsiTheme="majorHAnsi" w:cstheme="majorHAnsi"/>
          <w:b/>
          <w:bCs/>
          <w:color w:val="000000"/>
        </w:rPr>
        <w:t xml:space="preserve">PREGÃO ELETRÔNICO SRP N.º 108/22 </w:t>
      </w:r>
    </w:p>
    <w:p w14:paraId="07BD863A" w14:textId="675F9756" w:rsidR="00A027D3" w:rsidRDefault="00A027D3" w:rsidP="00BB7B95">
      <w:pPr>
        <w:autoSpaceDE w:val="0"/>
        <w:autoSpaceDN w:val="0"/>
        <w:adjustRightInd w:val="0"/>
        <w:spacing w:line="320" w:lineRule="exact"/>
        <w:jc w:val="both"/>
        <w:rPr>
          <w:rFonts w:asciiTheme="majorHAnsi" w:hAnsiTheme="majorHAnsi" w:cstheme="majorHAnsi"/>
          <w:color w:val="000000"/>
        </w:rPr>
      </w:pPr>
      <w:r w:rsidRPr="00A027D3">
        <w:rPr>
          <w:rFonts w:asciiTheme="majorHAnsi" w:hAnsiTheme="majorHAnsi" w:cstheme="majorHAnsi"/>
          <w:color w:val="000000"/>
        </w:rPr>
        <w:t>Objeto: Implantação de Sistema de Registro de Preços, pelo prazo de 12 meses, para eventual contratação de empresa para a execução dos serviços necessários a construção de ramais prediais de água e montagem de barrilete e ramais de esgoto sanitários em diversas ru</w:t>
      </w:r>
      <w:r>
        <w:rPr>
          <w:rFonts w:asciiTheme="majorHAnsi" w:hAnsiTheme="majorHAnsi" w:cstheme="majorHAnsi"/>
          <w:color w:val="000000"/>
        </w:rPr>
        <w:t xml:space="preserve">as da cidade de Juiz de Fora/MG. </w:t>
      </w:r>
      <w:r w:rsidRPr="00A027D3">
        <w:rPr>
          <w:rFonts w:asciiTheme="majorHAnsi" w:hAnsiTheme="majorHAnsi" w:cstheme="majorHAnsi"/>
          <w:color w:val="000000"/>
        </w:rPr>
        <w:t>Data da abertura das propostas:</w:t>
      </w:r>
      <w:r>
        <w:rPr>
          <w:rFonts w:asciiTheme="majorHAnsi" w:hAnsiTheme="majorHAnsi" w:cstheme="majorHAnsi"/>
          <w:color w:val="000000"/>
        </w:rPr>
        <w:t xml:space="preserve"> 16/05/2023 às 09:00 horas. </w:t>
      </w:r>
      <w:r w:rsidRPr="00A027D3">
        <w:rPr>
          <w:rFonts w:asciiTheme="majorHAnsi" w:hAnsiTheme="majorHAnsi" w:cstheme="majorHAnsi"/>
          <w:color w:val="000000"/>
        </w:rPr>
        <w:t>Local: no Portal de Compras Gover</w:t>
      </w:r>
      <w:r>
        <w:rPr>
          <w:rFonts w:asciiTheme="majorHAnsi" w:hAnsiTheme="majorHAnsi" w:cstheme="majorHAnsi"/>
          <w:color w:val="000000"/>
        </w:rPr>
        <w:t xml:space="preserve">namentais </w:t>
      </w:r>
      <w:hyperlink r:id="rId16" w:history="1">
        <w:r w:rsidRPr="003A79D3">
          <w:rPr>
            <w:rStyle w:val="Hyperlink"/>
            <w:rFonts w:asciiTheme="majorHAnsi" w:hAnsiTheme="majorHAnsi" w:cstheme="majorHAnsi"/>
            <w:bCs/>
          </w:rPr>
          <w:t>www.comprasgovernamentais.gov.br</w:t>
        </w:r>
      </w:hyperlink>
      <w:r w:rsidRPr="00A027D3">
        <w:rPr>
          <w:rFonts w:asciiTheme="majorHAnsi" w:hAnsiTheme="majorHAnsi" w:cstheme="majorHAnsi"/>
          <w:bCs/>
          <w:color w:val="000000"/>
        </w:rPr>
        <w:t>.</w:t>
      </w:r>
      <w:r w:rsidRPr="00A027D3">
        <w:rPr>
          <w:rFonts w:asciiTheme="majorHAnsi" w:hAnsiTheme="majorHAnsi" w:cstheme="majorHAnsi"/>
          <w:color w:val="000000"/>
        </w:rPr>
        <w:t>  Recebimento das propostas e da documentação de habilitação a partir da data de divulgação do Edital no Portal de Compras Governamentais. O Edital encontra-se disponível para </w:t>
      </w:r>
      <w:r w:rsidRPr="00A027D3">
        <w:rPr>
          <w:rFonts w:asciiTheme="majorHAnsi" w:hAnsiTheme="majorHAnsi" w:cstheme="majorHAnsi"/>
          <w:bCs/>
          <w:color w:val="000000"/>
        </w:rPr>
        <w:t>download</w:t>
      </w:r>
      <w:r w:rsidRPr="00A027D3">
        <w:rPr>
          <w:rFonts w:asciiTheme="majorHAnsi" w:hAnsiTheme="majorHAnsi" w:cstheme="majorHAnsi"/>
          <w:color w:val="000000"/>
        </w:rPr>
        <w:t> em </w:t>
      </w:r>
      <w:hyperlink r:id="rId17" w:history="1">
        <w:r w:rsidRPr="003A79D3">
          <w:rPr>
            <w:rStyle w:val="Hyperlink"/>
            <w:rFonts w:asciiTheme="majorHAnsi" w:hAnsiTheme="majorHAnsi" w:cstheme="majorHAnsi"/>
            <w:bCs/>
          </w:rPr>
          <w:t>www.comprasgovernamentais.gov.br</w:t>
        </w:r>
      </w:hyperlink>
      <w:r w:rsidRPr="00A027D3">
        <w:rPr>
          <w:rFonts w:asciiTheme="majorHAnsi" w:hAnsiTheme="majorHAnsi" w:cstheme="majorHAnsi"/>
          <w:bCs/>
          <w:color w:val="000000"/>
        </w:rPr>
        <w:t>.</w:t>
      </w:r>
      <w:r w:rsidRPr="00A027D3">
        <w:rPr>
          <w:rFonts w:asciiTheme="majorHAnsi" w:hAnsiTheme="majorHAnsi" w:cstheme="majorHAnsi"/>
          <w:color w:val="000000"/>
        </w:rPr>
        <w:t> Para informações: Telefones (32) 3692-9200 / 9201 ou </w:t>
      </w:r>
      <w:hyperlink r:id="rId18" w:history="1">
        <w:r w:rsidRPr="003A79D3">
          <w:rPr>
            <w:rStyle w:val="Hyperlink"/>
            <w:rFonts w:asciiTheme="majorHAnsi" w:hAnsiTheme="majorHAnsi" w:cstheme="majorHAnsi"/>
            <w:bCs/>
          </w:rPr>
          <w:t>licita@cesama.com.br</w:t>
        </w:r>
      </w:hyperlink>
      <w:r w:rsidRPr="00A027D3">
        <w:rPr>
          <w:rFonts w:asciiTheme="majorHAnsi" w:hAnsiTheme="majorHAnsi" w:cstheme="majorHAnsi"/>
          <w:bCs/>
          <w:color w:val="000000"/>
        </w:rPr>
        <w:t>.</w:t>
      </w:r>
    </w:p>
    <w:p w14:paraId="593DAEA2" w14:textId="77777777" w:rsidR="00A027D3" w:rsidRPr="00A027D3" w:rsidRDefault="00A027D3" w:rsidP="00BB7B95">
      <w:pPr>
        <w:autoSpaceDE w:val="0"/>
        <w:autoSpaceDN w:val="0"/>
        <w:adjustRightInd w:val="0"/>
        <w:spacing w:line="320" w:lineRule="exact"/>
        <w:jc w:val="both"/>
        <w:rPr>
          <w:rFonts w:asciiTheme="majorHAnsi" w:hAnsiTheme="majorHAnsi" w:cstheme="majorHAnsi"/>
          <w:color w:val="000000"/>
        </w:rPr>
      </w:pPr>
    </w:p>
    <w:p w14:paraId="0CD30523" w14:textId="77777777" w:rsidR="00A027D3" w:rsidRPr="00FD1950" w:rsidRDefault="00A027D3" w:rsidP="00BB7B95">
      <w:pPr>
        <w:autoSpaceDE w:val="0"/>
        <w:autoSpaceDN w:val="0"/>
        <w:adjustRightInd w:val="0"/>
        <w:spacing w:line="320" w:lineRule="exact"/>
        <w:jc w:val="both"/>
        <w:rPr>
          <w:rFonts w:asciiTheme="majorHAnsi" w:hAnsiTheme="majorHAnsi" w:cstheme="majorHAnsi"/>
          <w:b/>
          <w:sz w:val="16"/>
          <w:szCs w:val="16"/>
        </w:rPr>
      </w:pPr>
    </w:p>
    <w:p w14:paraId="3011E275" w14:textId="251D3BA3" w:rsidR="00263731" w:rsidRPr="00263731" w:rsidRDefault="00FD1950" w:rsidP="00BB7B95">
      <w:pPr>
        <w:autoSpaceDE w:val="0"/>
        <w:autoSpaceDN w:val="0"/>
        <w:adjustRightInd w:val="0"/>
        <w:spacing w:line="320" w:lineRule="exact"/>
        <w:jc w:val="both"/>
        <w:rPr>
          <w:rFonts w:asciiTheme="majorHAnsi" w:hAnsiTheme="majorHAnsi" w:cstheme="majorHAnsi"/>
        </w:rPr>
      </w:pPr>
      <w:r w:rsidRPr="00263731">
        <w:rPr>
          <w:rFonts w:asciiTheme="majorHAnsi" w:hAnsiTheme="majorHAnsi" w:cstheme="majorHAnsi"/>
          <w:b/>
        </w:rPr>
        <w:t xml:space="preserve">PREFEITURA </w:t>
      </w:r>
      <w:r w:rsidR="00263731" w:rsidRPr="00263731">
        <w:rPr>
          <w:rFonts w:asciiTheme="majorHAnsi" w:hAnsiTheme="majorHAnsi" w:cstheme="majorHAnsi"/>
          <w:b/>
        </w:rPr>
        <w:t>MUNICIPAL DE ALBERTINA - TOMADA DE PREÇOS Nº 2/2023</w:t>
      </w:r>
    </w:p>
    <w:p w14:paraId="63D1F83E" w14:textId="6FB306EF" w:rsidR="001A6C71" w:rsidRDefault="00CE669F" w:rsidP="00BB7B95">
      <w:pPr>
        <w:autoSpaceDE w:val="0"/>
        <w:autoSpaceDN w:val="0"/>
        <w:adjustRightInd w:val="0"/>
        <w:spacing w:line="320" w:lineRule="exact"/>
        <w:jc w:val="both"/>
        <w:rPr>
          <w:rFonts w:asciiTheme="majorHAnsi" w:hAnsiTheme="majorHAnsi" w:cstheme="majorHAnsi"/>
        </w:rPr>
      </w:pPr>
      <w:r>
        <w:rPr>
          <w:rFonts w:asciiTheme="majorHAnsi" w:hAnsiTheme="majorHAnsi" w:cstheme="majorHAnsi"/>
        </w:rPr>
        <w:t>Objeto: E</w:t>
      </w:r>
      <w:r w:rsidR="00263731" w:rsidRPr="00263731">
        <w:rPr>
          <w:rFonts w:asciiTheme="majorHAnsi" w:hAnsiTheme="majorHAnsi" w:cstheme="majorHAnsi"/>
        </w:rPr>
        <w:t>xecução de obra pública de ur</w:t>
      </w:r>
      <w:r>
        <w:rPr>
          <w:rFonts w:asciiTheme="majorHAnsi" w:hAnsiTheme="majorHAnsi" w:cstheme="majorHAnsi"/>
        </w:rPr>
        <w:t>banização da ECTE, Albertina/MG</w:t>
      </w:r>
      <w:r w:rsidR="00263731" w:rsidRPr="00263731">
        <w:rPr>
          <w:rFonts w:asciiTheme="majorHAnsi" w:hAnsiTheme="majorHAnsi" w:cstheme="majorHAnsi"/>
        </w:rPr>
        <w:t>. O protocolo de recebimento dos envelopes até as 09:00 horas do dia 23 de maio de 2023, a abertura dos envelopes dar-se-á no dia 23 de maio de 2023 às 09:15</w:t>
      </w:r>
      <w:r w:rsidR="00161974">
        <w:rPr>
          <w:rFonts w:asciiTheme="majorHAnsi" w:hAnsiTheme="majorHAnsi" w:cstheme="majorHAnsi"/>
        </w:rPr>
        <w:t xml:space="preserve"> horas</w:t>
      </w:r>
      <w:r w:rsidR="00263731" w:rsidRPr="00263731">
        <w:rPr>
          <w:rFonts w:asciiTheme="majorHAnsi" w:hAnsiTheme="majorHAnsi" w:cstheme="majorHAnsi"/>
        </w:rPr>
        <w:t xml:space="preserve">. </w:t>
      </w:r>
      <w:r w:rsidR="00161974">
        <w:rPr>
          <w:rFonts w:asciiTheme="majorHAnsi" w:hAnsiTheme="majorHAnsi" w:cstheme="majorHAnsi"/>
        </w:rPr>
        <w:t>- O edi</w:t>
      </w:r>
      <w:r w:rsidR="00263731" w:rsidRPr="00263731">
        <w:rPr>
          <w:rFonts w:asciiTheme="majorHAnsi" w:hAnsiTheme="majorHAnsi" w:cstheme="majorHAnsi"/>
        </w:rPr>
        <w:t>tal em inteiro teor estará à disposição dos interessado</w:t>
      </w:r>
      <w:r w:rsidR="007B78D5">
        <w:rPr>
          <w:rFonts w:asciiTheme="majorHAnsi" w:hAnsiTheme="majorHAnsi" w:cstheme="majorHAnsi"/>
        </w:rPr>
        <w:t>s de 2º. A 6º feira, das 09:00 horas</w:t>
      </w:r>
      <w:r w:rsidR="00263731" w:rsidRPr="00263731">
        <w:rPr>
          <w:rFonts w:asciiTheme="majorHAnsi" w:hAnsiTheme="majorHAnsi" w:cstheme="majorHAnsi"/>
        </w:rPr>
        <w:t xml:space="preserve"> </w:t>
      </w:r>
      <w:r w:rsidR="007B78D5" w:rsidRPr="00263731">
        <w:rPr>
          <w:rFonts w:asciiTheme="majorHAnsi" w:hAnsiTheme="majorHAnsi" w:cstheme="majorHAnsi"/>
        </w:rPr>
        <w:t>às</w:t>
      </w:r>
      <w:r w:rsidR="00263731" w:rsidRPr="00263731">
        <w:rPr>
          <w:rFonts w:asciiTheme="majorHAnsi" w:hAnsiTheme="majorHAnsi" w:cstheme="majorHAnsi"/>
        </w:rPr>
        <w:t xml:space="preserve"> 16:00 </w:t>
      </w:r>
      <w:r w:rsidR="007B78D5">
        <w:rPr>
          <w:rFonts w:asciiTheme="majorHAnsi" w:hAnsiTheme="majorHAnsi" w:cstheme="majorHAnsi"/>
        </w:rPr>
        <w:t>horas</w:t>
      </w:r>
      <w:r w:rsidR="00263731" w:rsidRPr="00263731">
        <w:rPr>
          <w:rFonts w:asciiTheme="majorHAnsi" w:hAnsiTheme="majorHAnsi" w:cstheme="majorHAnsi"/>
        </w:rPr>
        <w:t>, na Rua Luiz Opúsculo, 290, centro,</w:t>
      </w:r>
      <w:r w:rsidR="007B78D5">
        <w:rPr>
          <w:rFonts w:asciiTheme="majorHAnsi" w:hAnsiTheme="majorHAnsi" w:cstheme="majorHAnsi"/>
        </w:rPr>
        <w:t xml:space="preserve"> Albertina, CEP: 37596-000. Telefone</w:t>
      </w:r>
      <w:r w:rsidR="00263731" w:rsidRPr="00263731">
        <w:rPr>
          <w:rFonts w:asciiTheme="majorHAnsi" w:hAnsiTheme="majorHAnsi" w:cstheme="majorHAnsi"/>
        </w:rPr>
        <w:t xml:space="preserve"> (35) 3446-1300</w:t>
      </w:r>
      <w:r w:rsidR="007B78D5">
        <w:rPr>
          <w:rFonts w:asciiTheme="majorHAnsi" w:hAnsiTheme="majorHAnsi" w:cstheme="majorHAnsi"/>
        </w:rPr>
        <w:t xml:space="preserve">- no site </w:t>
      </w:r>
      <w:hyperlink r:id="rId19" w:history="1">
        <w:r w:rsidR="007B78D5" w:rsidRPr="003A79D3">
          <w:rPr>
            <w:rStyle w:val="Hyperlink"/>
            <w:rFonts w:asciiTheme="majorHAnsi" w:hAnsiTheme="majorHAnsi" w:cstheme="majorHAnsi"/>
          </w:rPr>
          <w:t>www.albertina.mg.gov.br</w:t>
        </w:r>
      </w:hyperlink>
      <w:r w:rsidR="007B78D5">
        <w:rPr>
          <w:rFonts w:asciiTheme="majorHAnsi" w:hAnsiTheme="majorHAnsi" w:cstheme="majorHAnsi"/>
        </w:rPr>
        <w:t>.</w:t>
      </w:r>
    </w:p>
    <w:p w14:paraId="421DF74F" w14:textId="77777777" w:rsidR="007B78D5" w:rsidRDefault="007B78D5" w:rsidP="00BB7B95">
      <w:pPr>
        <w:autoSpaceDE w:val="0"/>
        <w:autoSpaceDN w:val="0"/>
        <w:adjustRightInd w:val="0"/>
        <w:spacing w:line="320" w:lineRule="exact"/>
        <w:jc w:val="both"/>
        <w:rPr>
          <w:rFonts w:asciiTheme="majorHAnsi" w:hAnsiTheme="majorHAnsi" w:cstheme="majorHAnsi"/>
        </w:rPr>
      </w:pPr>
    </w:p>
    <w:p w14:paraId="12A56E8A" w14:textId="77777777" w:rsidR="007B78D5" w:rsidRPr="000703AD" w:rsidRDefault="007B78D5" w:rsidP="00BB7B95">
      <w:pPr>
        <w:autoSpaceDE w:val="0"/>
        <w:autoSpaceDN w:val="0"/>
        <w:adjustRightInd w:val="0"/>
        <w:spacing w:line="320" w:lineRule="exact"/>
        <w:jc w:val="both"/>
        <w:rPr>
          <w:rFonts w:asciiTheme="majorHAnsi" w:hAnsiTheme="majorHAnsi" w:cstheme="majorHAnsi"/>
          <w:b/>
        </w:rPr>
      </w:pPr>
    </w:p>
    <w:p w14:paraId="7C626502" w14:textId="5AB936C1" w:rsidR="000703AD" w:rsidRPr="000703AD" w:rsidRDefault="000703AD" w:rsidP="00BB7B95">
      <w:pPr>
        <w:autoSpaceDE w:val="0"/>
        <w:autoSpaceDN w:val="0"/>
        <w:adjustRightInd w:val="0"/>
        <w:spacing w:line="320" w:lineRule="exact"/>
        <w:jc w:val="both"/>
        <w:rPr>
          <w:rFonts w:asciiTheme="majorHAnsi" w:hAnsiTheme="majorHAnsi" w:cstheme="majorHAnsi"/>
          <w:b/>
        </w:rPr>
      </w:pPr>
      <w:r w:rsidRPr="000703AD">
        <w:rPr>
          <w:rFonts w:asciiTheme="majorHAnsi" w:hAnsiTheme="majorHAnsi" w:cstheme="majorHAnsi"/>
          <w:b/>
        </w:rPr>
        <w:t>PREFEITURA MUNICIPAL DE BARÃO DE COCAIS - REABERTURA - CONCORRÊNCIA PÚBLICA Nº 04/2023</w:t>
      </w:r>
    </w:p>
    <w:p w14:paraId="431169DA" w14:textId="00676BF8" w:rsidR="007B78D5" w:rsidRDefault="000703AD" w:rsidP="00BB7B95">
      <w:pPr>
        <w:autoSpaceDE w:val="0"/>
        <w:autoSpaceDN w:val="0"/>
        <w:adjustRightInd w:val="0"/>
        <w:spacing w:line="320" w:lineRule="exact"/>
        <w:jc w:val="both"/>
        <w:rPr>
          <w:rFonts w:asciiTheme="majorHAnsi" w:hAnsiTheme="majorHAnsi" w:cstheme="majorHAnsi"/>
        </w:rPr>
      </w:pPr>
      <w:r>
        <w:rPr>
          <w:rFonts w:asciiTheme="majorHAnsi" w:hAnsiTheme="majorHAnsi" w:cstheme="majorHAnsi"/>
        </w:rPr>
        <w:t xml:space="preserve">Objeto: </w:t>
      </w:r>
      <w:r w:rsidR="00912763">
        <w:rPr>
          <w:rFonts w:asciiTheme="majorHAnsi" w:hAnsiTheme="majorHAnsi" w:cstheme="majorHAnsi"/>
        </w:rPr>
        <w:t>E</w:t>
      </w:r>
      <w:r w:rsidR="00AA0569" w:rsidRPr="000703AD">
        <w:rPr>
          <w:rFonts w:asciiTheme="majorHAnsi" w:hAnsiTheme="majorHAnsi" w:cstheme="majorHAnsi"/>
        </w:rPr>
        <w:t>xecução de serviços de Revitalização da Rodovia MG-436, Reforma da Praça Abel Cupertino e Construção de Portal na entrada do Município. Pro</w:t>
      </w:r>
      <w:r w:rsidR="00AA3AB0">
        <w:rPr>
          <w:rFonts w:asciiTheme="majorHAnsi" w:hAnsiTheme="majorHAnsi" w:cstheme="majorHAnsi"/>
        </w:rPr>
        <w:t>tocolo dos envelopes: até às 17:00 horas</w:t>
      </w:r>
      <w:r w:rsidR="00AA0569" w:rsidRPr="000703AD">
        <w:rPr>
          <w:rFonts w:asciiTheme="majorHAnsi" w:hAnsiTheme="majorHAnsi" w:cstheme="majorHAnsi"/>
        </w:rPr>
        <w:t xml:space="preserve"> do dia 06/06/2023, na Sala 16 – Coordenadoria de Contratos e Atas. Abertura </w:t>
      </w:r>
      <w:r w:rsidR="00AA3AB0">
        <w:rPr>
          <w:rFonts w:asciiTheme="majorHAnsi" w:hAnsiTheme="majorHAnsi" w:cstheme="majorHAnsi"/>
        </w:rPr>
        <w:t>dos envelopes: 07/06/2023 às 09:00 horas</w:t>
      </w:r>
      <w:r w:rsidR="00AA0569" w:rsidRPr="000703AD">
        <w:rPr>
          <w:rFonts w:asciiTheme="majorHAnsi" w:hAnsiTheme="majorHAnsi" w:cstheme="majorHAnsi"/>
        </w:rPr>
        <w:t>, na UAB – Universidade Aberta do Brasil, situada na Rua Paulo Geraldo Coelho Jacôme, nº. 262, Bairro Cidade Nova - Barão de Cocais – MG - 35970-000. O Edital Retificado e o Termo de Retificação estarão disponív</w:t>
      </w:r>
      <w:r w:rsidR="00AA3AB0">
        <w:rPr>
          <w:rFonts w:asciiTheme="majorHAnsi" w:hAnsiTheme="majorHAnsi" w:cstheme="majorHAnsi"/>
        </w:rPr>
        <w:t xml:space="preserve">eis no site do Município </w:t>
      </w:r>
      <w:hyperlink r:id="rId20" w:history="1">
        <w:r w:rsidR="00AA3AB0" w:rsidRPr="003A79D3">
          <w:rPr>
            <w:rStyle w:val="Hyperlink"/>
            <w:rFonts w:asciiTheme="majorHAnsi" w:hAnsiTheme="majorHAnsi" w:cstheme="majorHAnsi"/>
          </w:rPr>
          <w:t>www.baraodecocais.mg.gov.br</w:t>
        </w:r>
      </w:hyperlink>
      <w:r w:rsidR="00AA3AB0">
        <w:rPr>
          <w:rFonts w:asciiTheme="majorHAnsi" w:hAnsiTheme="majorHAnsi" w:cstheme="majorHAnsi"/>
        </w:rPr>
        <w:t>.</w:t>
      </w:r>
    </w:p>
    <w:p w14:paraId="1AA5A68B" w14:textId="77777777" w:rsidR="00AA3AB0" w:rsidRDefault="00AA3AB0" w:rsidP="00BB7B95">
      <w:pPr>
        <w:autoSpaceDE w:val="0"/>
        <w:autoSpaceDN w:val="0"/>
        <w:adjustRightInd w:val="0"/>
        <w:spacing w:line="320" w:lineRule="exact"/>
        <w:jc w:val="both"/>
        <w:rPr>
          <w:rFonts w:asciiTheme="majorHAnsi" w:hAnsiTheme="majorHAnsi" w:cstheme="majorHAnsi"/>
        </w:rPr>
      </w:pPr>
    </w:p>
    <w:p w14:paraId="5FF2E4BC" w14:textId="77777777" w:rsidR="00AA3AB0" w:rsidRDefault="00AA3AB0" w:rsidP="00BB7B95">
      <w:pPr>
        <w:autoSpaceDE w:val="0"/>
        <w:autoSpaceDN w:val="0"/>
        <w:adjustRightInd w:val="0"/>
        <w:spacing w:line="320" w:lineRule="exact"/>
        <w:jc w:val="both"/>
        <w:rPr>
          <w:rFonts w:asciiTheme="majorHAnsi" w:hAnsiTheme="majorHAnsi" w:cstheme="majorHAnsi"/>
        </w:rPr>
      </w:pPr>
    </w:p>
    <w:p w14:paraId="1B09936E" w14:textId="3B74F547" w:rsidR="00710273" w:rsidRPr="00710273" w:rsidRDefault="00710273" w:rsidP="00BB7B95">
      <w:pPr>
        <w:autoSpaceDE w:val="0"/>
        <w:autoSpaceDN w:val="0"/>
        <w:adjustRightInd w:val="0"/>
        <w:spacing w:line="320" w:lineRule="exact"/>
        <w:jc w:val="both"/>
        <w:rPr>
          <w:rFonts w:asciiTheme="majorHAnsi" w:hAnsiTheme="majorHAnsi" w:cstheme="majorHAnsi"/>
          <w:b/>
        </w:rPr>
      </w:pPr>
      <w:r w:rsidRPr="00710273">
        <w:rPr>
          <w:rFonts w:asciiTheme="majorHAnsi" w:hAnsiTheme="majorHAnsi" w:cstheme="majorHAnsi"/>
          <w:b/>
        </w:rPr>
        <w:t>PREFEITURA MUNICIPAL DE BARRA LONGA - TOMADA DE PREÇO Nº004/2023</w:t>
      </w:r>
    </w:p>
    <w:p w14:paraId="043DD806" w14:textId="7CD3DC3C" w:rsidR="00AA3AB0" w:rsidRDefault="00710273" w:rsidP="00BB7B95">
      <w:pPr>
        <w:autoSpaceDE w:val="0"/>
        <w:autoSpaceDN w:val="0"/>
        <w:adjustRightInd w:val="0"/>
        <w:spacing w:line="320" w:lineRule="exact"/>
        <w:jc w:val="both"/>
        <w:rPr>
          <w:rFonts w:asciiTheme="majorHAnsi" w:hAnsiTheme="majorHAnsi" w:cstheme="majorHAnsi"/>
        </w:rPr>
      </w:pPr>
      <w:r w:rsidRPr="00710273">
        <w:rPr>
          <w:rFonts w:asciiTheme="majorHAnsi" w:hAnsiTheme="majorHAnsi" w:cstheme="majorHAnsi"/>
        </w:rPr>
        <w:t>Objeto: Contratação de empresa especializada em construção civil para execução do projeto base de uma feira livre na se</w:t>
      </w:r>
      <w:r>
        <w:rPr>
          <w:rFonts w:asciiTheme="majorHAnsi" w:hAnsiTheme="majorHAnsi" w:cstheme="majorHAnsi"/>
        </w:rPr>
        <w:t>de do Município de Barra Longa</w:t>
      </w:r>
      <w:r w:rsidRPr="00710273">
        <w:rPr>
          <w:rFonts w:asciiTheme="majorHAnsi" w:hAnsiTheme="majorHAnsi" w:cstheme="majorHAnsi"/>
        </w:rPr>
        <w:t>, a realizar-se no dia 19/05/2023 às 08:30</w:t>
      </w:r>
      <w:r>
        <w:rPr>
          <w:rFonts w:asciiTheme="majorHAnsi" w:hAnsiTheme="majorHAnsi" w:cstheme="majorHAnsi"/>
        </w:rPr>
        <w:t xml:space="preserve"> </w:t>
      </w:r>
      <w:r w:rsidRPr="00710273">
        <w:rPr>
          <w:rFonts w:asciiTheme="majorHAnsi" w:hAnsiTheme="majorHAnsi" w:cstheme="majorHAnsi"/>
        </w:rPr>
        <w:t>h</w:t>
      </w:r>
      <w:r>
        <w:rPr>
          <w:rFonts w:asciiTheme="majorHAnsi" w:hAnsiTheme="majorHAnsi" w:cstheme="majorHAnsi"/>
        </w:rPr>
        <w:t>oras.</w:t>
      </w:r>
      <w:r w:rsidRPr="00710273">
        <w:rPr>
          <w:rFonts w:asciiTheme="majorHAnsi" w:hAnsiTheme="majorHAnsi" w:cstheme="majorHAnsi"/>
        </w:rPr>
        <w:t xml:space="preserve"> O edital poderá ser retirado no site: </w:t>
      </w:r>
      <w:hyperlink r:id="rId21" w:history="1">
        <w:r w:rsidRPr="003A79D3">
          <w:rPr>
            <w:rStyle w:val="Hyperlink"/>
            <w:rFonts w:asciiTheme="majorHAnsi" w:hAnsiTheme="majorHAnsi" w:cstheme="majorHAnsi"/>
          </w:rPr>
          <w:t>http://barralonga.mg.gov.br/index.php/licitacoes/editais-de-licitacao/editais-de-licitacao</w:t>
        </w:r>
      </w:hyperlink>
      <w:r w:rsidRPr="00710273">
        <w:rPr>
          <w:rFonts w:asciiTheme="majorHAnsi" w:hAnsiTheme="majorHAnsi" w:cstheme="majorHAnsi"/>
        </w:rPr>
        <w:t xml:space="preserve">. </w:t>
      </w:r>
    </w:p>
    <w:p w14:paraId="66B4D2EB" w14:textId="77777777" w:rsidR="00710273" w:rsidRDefault="00710273" w:rsidP="00BB7B95">
      <w:pPr>
        <w:autoSpaceDE w:val="0"/>
        <w:autoSpaceDN w:val="0"/>
        <w:adjustRightInd w:val="0"/>
        <w:spacing w:line="320" w:lineRule="exact"/>
        <w:jc w:val="both"/>
        <w:rPr>
          <w:rFonts w:asciiTheme="majorHAnsi" w:hAnsiTheme="majorHAnsi" w:cstheme="majorHAnsi"/>
        </w:rPr>
      </w:pPr>
    </w:p>
    <w:p w14:paraId="3A24520C" w14:textId="77777777" w:rsidR="00BB7B95" w:rsidRDefault="00BB7B95" w:rsidP="00BB7B95">
      <w:pPr>
        <w:autoSpaceDE w:val="0"/>
        <w:autoSpaceDN w:val="0"/>
        <w:adjustRightInd w:val="0"/>
        <w:spacing w:line="320" w:lineRule="exact"/>
        <w:jc w:val="both"/>
        <w:rPr>
          <w:rFonts w:asciiTheme="majorHAnsi" w:hAnsiTheme="majorHAnsi" w:cstheme="majorHAnsi"/>
        </w:rPr>
      </w:pPr>
    </w:p>
    <w:p w14:paraId="420C7B94" w14:textId="77777777" w:rsidR="00710273" w:rsidRDefault="00710273" w:rsidP="00BB7B95">
      <w:pPr>
        <w:autoSpaceDE w:val="0"/>
        <w:autoSpaceDN w:val="0"/>
        <w:adjustRightInd w:val="0"/>
        <w:spacing w:line="320" w:lineRule="exact"/>
        <w:jc w:val="both"/>
        <w:rPr>
          <w:rFonts w:asciiTheme="majorHAnsi" w:hAnsiTheme="majorHAnsi" w:cstheme="majorHAnsi"/>
        </w:rPr>
      </w:pPr>
    </w:p>
    <w:p w14:paraId="19B51FF9" w14:textId="6839BC0D" w:rsidR="00361D57" w:rsidRPr="00361D57" w:rsidRDefault="00361D57" w:rsidP="00BB7B95">
      <w:pPr>
        <w:autoSpaceDE w:val="0"/>
        <w:autoSpaceDN w:val="0"/>
        <w:adjustRightInd w:val="0"/>
        <w:spacing w:line="320" w:lineRule="exact"/>
        <w:jc w:val="both"/>
        <w:rPr>
          <w:rFonts w:asciiTheme="majorHAnsi" w:hAnsiTheme="majorHAnsi" w:cstheme="majorHAnsi"/>
          <w:b/>
        </w:rPr>
      </w:pPr>
      <w:r w:rsidRPr="00361D57">
        <w:rPr>
          <w:rFonts w:asciiTheme="majorHAnsi" w:hAnsiTheme="majorHAnsi" w:cstheme="majorHAnsi"/>
          <w:b/>
        </w:rPr>
        <w:t xml:space="preserve">PREFEITURA MUNICIPAL DE BOM JESUS DA PENHA - TOMADA DE PREÇOS </w:t>
      </w:r>
      <w:r w:rsidR="00624B14" w:rsidRPr="00710273">
        <w:rPr>
          <w:rFonts w:asciiTheme="majorHAnsi" w:hAnsiTheme="majorHAnsi" w:cstheme="majorHAnsi"/>
          <w:b/>
        </w:rPr>
        <w:t>Nº</w:t>
      </w:r>
      <w:r w:rsidR="00624B14" w:rsidRPr="00361D57">
        <w:rPr>
          <w:rFonts w:asciiTheme="majorHAnsi" w:hAnsiTheme="majorHAnsi" w:cstheme="majorHAnsi"/>
          <w:b/>
        </w:rPr>
        <w:t xml:space="preserve"> </w:t>
      </w:r>
      <w:r w:rsidRPr="00361D57">
        <w:rPr>
          <w:rFonts w:asciiTheme="majorHAnsi" w:hAnsiTheme="majorHAnsi" w:cstheme="majorHAnsi"/>
          <w:b/>
        </w:rPr>
        <w:t>04/2023</w:t>
      </w:r>
    </w:p>
    <w:p w14:paraId="092D5072" w14:textId="696FF351" w:rsidR="001A6C71" w:rsidRPr="009A31D0" w:rsidRDefault="00361D57" w:rsidP="00BB7B95">
      <w:pPr>
        <w:autoSpaceDE w:val="0"/>
        <w:autoSpaceDN w:val="0"/>
        <w:adjustRightInd w:val="0"/>
        <w:spacing w:line="320" w:lineRule="exact"/>
        <w:jc w:val="both"/>
        <w:rPr>
          <w:rFonts w:asciiTheme="majorHAnsi" w:hAnsiTheme="majorHAnsi" w:cstheme="majorHAnsi"/>
        </w:rPr>
      </w:pPr>
      <w:r w:rsidRPr="00710273">
        <w:rPr>
          <w:rFonts w:asciiTheme="majorHAnsi" w:hAnsiTheme="majorHAnsi" w:cstheme="majorHAnsi"/>
        </w:rPr>
        <w:t>Objeto</w:t>
      </w:r>
      <w:r w:rsidR="00710273" w:rsidRPr="00710273">
        <w:rPr>
          <w:rFonts w:asciiTheme="majorHAnsi" w:hAnsiTheme="majorHAnsi" w:cstheme="majorHAnsi"/>
        </w:rPr>
        <w:t xml:space="preserve">: </w:t>
      </w:r>
      <w:r w:rsidR="000C68A5">
        <w:rPr>
          <w:rFonts w:asciiTheme="majorHAnsi" w:hAnsiTheme="majorHAnsi" w:cstheme="majorHAnsi"/>
        </w:rPr>
        <w:t>E</w:t>
      </w:r>
      <w:r w:rsidR="00710273" w:rsidRPr="00710273">
        <w:rPr>
          <w:rFonts w:asciiTheme="majorHAnsi" w:hAnsiTheme="majorHAnsi" w:cstheme="majorHAnsi"/>
        </w:rPr>
        <w:t>xecução de serviço de operação tapa buraco em C.B.U.Q (Concreto betuminoso usinado a quente), incluindo usinagem, pintura de ligação, aplicação da massa, fornecimento e transporte em d</w:t>
      </w:r>
      <w:r w:rsidR="00710273">
        <w:rPr>
          <w:rFonts w:asciiTheme="majorHAnsi" w:hAnsiTheme="majorHAnsi" w:cstheme="majorHAnsi"/>
        </w:rPr>
        <w:t>iversas vias públicas do municí</w:t>
      </w:r>
      <w:r w:rsidR="00710273" w:rsidRPr="00710273">
        <w:rPr>
          <w:rFonts w:asciiTheme="majorHAnsi" w:hAnsiTheme="majorHAnsi" w:cstheme="majorHAnsi"/>
        </w:rPr>
        <w:t>pio de Bom Jesus da Penha/MG. Realização do certame: 23/05/2023, protocolo até 08:30</w:t>
      </w:r>
      <w:r w:rsidR="0098363C">
        <w:rPr>
          <w:rFonts w:asciiTheme="majorHAnsi" w:hAnsiTheme="majorHAnsi" w:cstheme="majorHAnsi"/>
        </w:rPr>
        <w:t xml:space="preserve"> horas</w:t>
      </w:r>
      <w:r w:rsidR="00710273" w:rsidRPr="00710273">
        <w:rPr>
          <w:rFonts w:asciiTheme="majorHAnsi" w:hAnsiTheme="majorHAnsi" w:cstheme="majorHAnsi"/>
        </w:rPr>
        <w:t>. Abertura dos envelopes, no</w:t>
      </w:r>
      <w:r w:rsidR="0098363C">
        <w:rPr>
          <w:rFonts w:asciiTheme="majorHAnsi" w:hAnsiTheme="majorHAnsi" w:cstheme="majorHAnsi"/>
        </w:rPr>
        <w:t xml:space="preserve"> mesmo dia, às 08:30 horas</w:t>
      </w:r>
      <w:r w:rsidR="00710273" w:rsidRPr="00710273">
        <w:rPr>
          <w:rFonts w:asciiTheme="majorHAnsi" w:hAnsiTheme="majorHAnsi" w:cstheme="majorHAnsi"/>
        </w:rPr>
        <w:t>, na sala de licitações. O Edital na integra deverá ser retirado na sede da Prefeitura Municipal, no horário das 08:00 as 17:00 h</w:t>
      </w:r>
      <w:r w:rsidR="0098363C">
        <w:rPr>
          <w:rFonts w:asciiTheme="majorHAnsi" w:hAnsiTheme="majorHAnsi" w:cstheme="majorHAnsi"/>
        </w:rPr>
        <w:t>oras</w:t>
      </w:r>
      <w:r w:rsidR="00710273" w:rsidRPr="00710273">
        <w:rPr>
          <w:rFonts w:asciiTheme="majorHAnsi" w:hAnsiTheme="majorHAnsi" w:cstheme="majorHAnsi"/>
        </w:rPr>
        <w:t xml:space="preserve"> ou no site </w:t>
      </w:r>
      <w:hyperlink r:id="rId22" w:history="1">
        <w:r w:rsidR="0098363C" w:rsidRPr="003A79D3">
          <w:rPr>
            <w:rStyle w:val="Hyperlink"/>
            <w:rFonts w:asciiTheme="majorHAnsi" w:hAnsiTheme="majorHAnsi" w:cstheme="majorHAnsi"/>
          </w:rPr>
          <w:t>www.bomjesusdapenha.mg.gov.br</w:t>
        </w:r>
      </w:hyperlink>
      <w:r w:rsidR="0098363C">
        <w:rPr>
          <w:rFonts w:asciiTheme="majorHAnsi" w:hAnsiTheme="majorHAnsi" w:cstheme="majorHAnsi"/>
        </w:rPr>
        <w:t>. Telefone para contato (35) 3563-1208.</w:t>
      </w:r>
    </w:p>
    <w:p w14:paraId="24B91BF4" w14:textId="77777777" w:rsidR="00AA60DD" w:rsidRPr="00E01D56" w:rsidRDefault="00AA60DD" w:rsidP="00DE6653">
      <w:pPr>
        <w:autoSpaceDE w:val="0"/>
        <w:autoSpaceDN w:val="0"/>
        <w:adjustRightInd w:val="0"/>
        <w:jc w:val="both"/>
        <w:rPr>
          <w:rFonts w:asciiTheme="majorHAnsi" w:hAnsiTheme="majorHAnsi" w:cstheme="majorHAnsi"/>
        </w:rPr>
      </w:pPr>
    </w:p>
    <w:p w14:paraId="74957C19" w14:textId="77777777" w:rsidR="00116D6A" w:rsidRDefault="00116D6A" w:rsidP="00DE6653">
      <w:pPr>
        <w:autoSpaceDE w:val="0"/>
        <w:autoSpaceDN w:val="0"/>
        <w:adjustRightInd w:val="0"/>
        <w:jc w:val="both"/>
        <w:rPr>
          <w:rFonts w:asciiTheme="majorHAnsi" w:hAnsiTheme="majorHAnsi" w:cstheme="majorHAnsi"/>
        </w:rPr>
      </w:pPr>
    </w:p>
    <w:p w14:paraId="71CBC0DE" w14:textId="74CDE563" w:rsidR="00624B14" w:rsidRDefault="00624B14" w:rsidP="00DE6653">
      <w:pPr>
        <w:autoSpaceDE w:val="0"/>
        <w:autoSpaceDN w:val="0"/>
        <w:adjustRightInd w:val="0"/>
        <w:jc w:val="both"/>
        <w:rPr>
          <w:rFonts w:asciiTheme="majorHAnsi" w:hAnsiTheme="majorHAnsi" w:cstheme="majorHAnsi"/>
        </w:rPr>
      </w:pPr>
      <w:r w:rsidRPr="00624B14">
        <w:rPr>
          <w:rFonts w:asciiTheme="majorHAnsi" w:hAnsiTheme="majorHAnsi" w:cstheme="majorHAnsi"/>
          <w:b/>
        </w:rPr>
        <w:t>PREFEITURA MUNICIPAL DE CAPIM BRANCO - TOMADA DE PREÇO Nº 001/2023</w:t>
      </w:r>
    </w:p>
    <w:p w14:paraId="25C6CBD0" w14:textId="15086FF2" w:rsidR="00116D6A" w:rsidRDefault="00624B14" w:rsidP="00DE6653">
      <w:pPr>
        <w:autoSpaceDE w:val="0"/>
        <w:autoSpaceDN w:val="0"/>
        <w:adjustRightInd w:val="0"/>
        <w:jc w:val="both"/>
        <w:rPr>
          <w:rFonts w:asciiTheme="majorHAnsi" w:hAnsiTheme="majorHAnsi" w:cstheme="majorHAnsi"/>
        </w:rPr>
      </w:pPr>
      <w:r w:rsidRPr="00710273">
        <w:rPr>
          <w:rFonts w:asciiTheme="majorHAnsi" w:hAnsiTheme="majorHAnsi" w:cstheme="majorHAnsi"/>
        </w:rPr>
        <w:t>Objeto:</w:t>
      </w:r>
      <w:r>
        <w:rPr>
          <w:rFonts w:asciiTheme="majorHAnsi" w:hAnsiTheme="majorHAnsi" w:cstheme="majorHAnsi"/>
        </w:rPr>
        <w:t xml:space="preserve"> A</w:t>
      </w:r>
      <w:r w:rsidRPr="00624B14">
        <w:rPr>
          <w:rFonts w:asciiTheme="majorHAnsi" w:hAnsiTheme="majorHAnsi" w:cstheme="majorHAnsi"/>
        </w:rPr>
        <w:t>mpliação da Sede do Poder Legislativo Municipal de Capim Branco. Recebimento das propostas até 26 de maio, 14</w:t>
      </w:r>
      <w:r w:rsidR="0045118B">
        <w:rPr>
          <w:rFonts w:asciiTheme="majorHAnsi" w:hAnsiTheme="majorHAnsi" w:cstheme="majorHAnsi"/>
        </w:rPr>
        <w:t xml:space="preserve">:00 </w:t>
      </w:r>
      <w:r w:rsidRPr="00624B14">
        <w:rPr>
          <w:rFonts w:asciiTheme="majorHAnsi" w:hAnsiTheme="majorHAnsi" w:cstheme="majorHAnsi"/>
        </w:rPr>
        <w:t>h</w:t>
      </w:r>
      <w:r w:rsidR="0045118B">
        <w:rPr>
          <w:rFonts w:asciiTheme="majorHAnsi" w:hAnsiTheme="majorHAnsi" w:cstheme="majorHAnsi"/>
        </w:rPr>
        <w:t>oras</w:t>
      </w:r>
      <w:r w:rsidRPr="00624B14">
        <w:rPr>
          <w:rFonts w:asciiTheme="majorHAnsi" w:hAnsiTheme="majorHAnsi" w:cstheme="majorHAnsi"/>
        </w:rPr>
        <w:t>. Local: Praça Jorge Ferreira Pinto, 20 – anexo 1, Centro, CEP: 35.730-000 - Capim Branco/MG. Edital disp</w:t>
      </w:r>
      <w:r w:rsidR="0045118B">
        <w:rPr>
          <w:rFonts w:asciiTheme="majorHAnsi" w:hAnsiTheme="majorHAnsi" w:cstheme="majorHAnsi"/>
        </w:rPr>
        <w:t xml:space="preserve">onível no site </w:t>
      </w:r>
      <w:hyperlink r:id="rId23" w:history="1">
        <w:r w:rsidR="0045118B" w:rsidRPr="003A79D3">
          <w:rPr>
            <w:rStyle w:val="Hyperlink"/>
            <w:rFonts w:asciiTheme="majorHAnsi" w:hAnsiTheme="majorHAnsi" w:cstheme="majorHAnsi"/>
          </w:rPr>
          <w:t>www.capimbranco.mg.leg.br</w:t>
        </w:r>
      </w:hyperlink>
      <w:r w:rsidRPr="00624B14">
        <w:rPr>
          <w:rFonts w:asciiTheme="majorHAnsi" w:hAnsiTheme="majorHAnsi" w:cstheme="majorHAnsi"/>
        </w:rPr>
        <w:t xml:space="preserve"> ou através do e-mail: </w:t>
      </w:r>
      <w:hyperlink r:id="rId24" w:history="1">
        <w:r w:rsidR="0045118B" w:rsidRPr="003A79D3">
          <w:rPr>
            <w:rStyle w:val="Hyperlink"/>
            <w:rFonts w:asciiTheme="majorHAnsi" w:hAnsiTheme="majorHAnsi" w:cstheme="majorHAnsi"/>
          </w:rPr>
          <w:t>camara@capimbranco.mg.gov.br</w:t>
        </w:r>
      </w:hyperlink>
      <w:r w:rsidR="0045118B">
        <w:rPr>
          <w:rFonts w:asciiTheme="majorHAnsi" w:hAnsiTheme="majorHAnsi" w:cstheme="majorHAnsi"/>
        </w:rPr>
        <w:t>.</w:t>
      </w:r>
    </w:p>
    <w:p w14:paraId="7FBB5CE5" w14:textId="77777777" w:rsidR="0045118B" w:rsidRDefault="0045118B" w:rsidP="00DE6653">
      <w:pPr>
        <w:autoSpaceDE w:val="0"/>
        <w:autoSpaceDN w:val="0"/>
        <w:adjustRightInd w:val="0"/>
        <w:jc w:val="both"/>
        <w:rPr>
          <w:rFonts w:asciiTheme="majorHAnsi" w:hAnsiTheme="majorHAnsi" w:cstheme="majorHAnsi"/>
        </w:rPr>
      </w:pPr>
    </w:p>
    <w:p w14:paraId="51E7B00E" w14:textId="77777777" w:rsidR="0045118B" w:rsidRDefault="0045118B" w:rsidP="00DE6653">
      <w:pPr>
        <w:autoSpaceDE w:val="0"/>
        <w:autoSpaceDN w:val="0"/>
        <w:adjustRightInd w:val="0"/>
        <w:jc w:val="both"/>
        <w:rPr>
          <w:rFonts w:asciiTheme="majorHAnsi" w:hAnsiTheme="majorHAnsi" w:cstheme="majorHAnsi"/>
        </w:rPr>
      </w:pPr>
    </w:p>
    <w:p w14:paraId="3AB82C8D" w14:textId="48871817" w:rsidR="0048053B" w:rsidRDefault="0045118B" w:rsidP="0048053B">
      <w:pPr>
        <w:autoSpaceDE w:val="0"/>
        <w:autoSpaceDN w:val="0"/>
        <w:adjustRightInd w:val="0"/>
        <w:jc w:val="both"/>
        <w:rPr>
          <w:rFonts w:asciiTheme="majorHAnsi" w:hAnsiTheme="majorHAnsi" w:cstheme="majorHAnsi"/>
        </w:rPr>
      </w:pPr>
      <w:r w:rsidRPr="0048053B">
        <w:rPr>
          <w:rFonts w:asciiTheme="majorHAnsi" w:hAnsiTheme="majorHAnsi" w:cstheme="majorHAnsi"/>
          <w:b/>
        </w:rPr>
        <w:t xml:space="preserve">PREFEITURA </w:t>
      </w:r>
      <w:r w:rsidR="0048053B" w:rsidRPr="0048053B">
        <w:rPr>
          <w:rFonts w:asciiTheme="majorHAnsi" w:hAnsiTheme="majorHAnsi" w:cstheme="majorHAnsi"/>
          <w:b/>
        </w:rPr>
        <w:t>MUNICIPAL DE CARATINGA - TOMADA DE PREÇOS Nº 004/2023</w:t>
      </w:r>
    </w:p>
    <w:p w14:paraId="4059F475" w14:textId="7D674B01" w:rsidR="0045118B" w:rsidRDefault="0048053B" w:rsidP="0048053B">
      <w:pPr>
        <w:autoSpaceDE w:val="0"/>
        <w:autoSpaceDN w:val="0"/>
        <w:adjustRightInd w:val="0"/>
        <w:jc w:val="both"/>
        <w:rPr>
          <w:rFonts w:asciiTheme="majorHAnsi" w:hAnsiTheme="majorHAnsi" w:cstheme="majorHAnsi"/>
        </w:rPr>
      </w:pPr>
      <w:r>
        <w:rPr>
          <w:rFonts w:asciiTheme="majorHAnsi" w:hAnsiTheme="majorHAnsi" w:cstheme="majorHAnsi"/>
        </w:rPr>
        <w:t>Objeto: Contrata</w:t>
      </w:r>
      <w:r w:rsidRPr="0048053B">
        <w:rPr>
          <w:rFonts w:asciiTheme="majorHAnsi" w:hAnsiTheme="majorHAnsi" w:cstheme="majorHAnsi"/>
        </w:rPr>
        <w:t xml:space="preserve">ção de Empresa para execução do </w:t>
      </w:r>
      <w:r>
        <w:rPr>
          <w:rFonts w:asciiTheme="majorHAnsi" w:hAnsiTheme="majorHAnsi" w:cstheme="majorHAnsi"/>
        </w:rPr>
        <w:t>remanescente da Obra de Constru</w:t>
      </w:r>
      <w:r w:rsidRPr="0048053B">
        <w:rPr>
          <w:rFonts w:asciiTheme="majorHAnsi" w:hAnsiTheme="majorHAnsi" w:cstheme="majorHAnsi"/>
        </w:rPr>
        <w:t>ç</w:t>
      </w:r>
      <w:r>
        <w:rPr>
          <w:rFonts w:asciiTheme="majorHAnsi" w:hAnsiTheme="majorHAnsi" w:cstheme="majorHAnsi"/>
        </w:rPr>
        <w:t>ão da Escola de Ensino Infantil. Abertura: 22/05/2023, às 09:00 horas. O Edital encon</w:t>
      </w:r>
      <w:r w:rsidRPr="0048053B">
        <w:rPr>
          <w:rFonts w:asciiTheme="majorHAnsi" w:hAnsiTheme="majorHAnsi" w:cstheme="majorHAnsi"/>
        </w:rPr>
        <w:t>tra-se à disposição na Sede da Prefeit</w:t>
      </w:r>
      <w:r>
        <w:rPr>
          <w:rFonts w:asciiTheme="majorHAnsi" w:hAnsiTheme="majorHAnsi" w:cstheme="majorHAnsi"/>
        </w:rPr>
        <w:t xml:space="preserve">ura e no site: </w:t>
      </w:r>
      <w:hyperlink r:id="rId25" w:history="1">
        <w:r w:rsidRPr="003A79D3">
          <w:rPr>
            <w:rStyle w:val="Hyperlink"/>
            <w:rFonts w:asciiTheme="majorHAnsi" w:hAnsiTheme="majorHAnsi" w:cstheme="majorHAnsi"/>
          </w:rPr>
          <w:t>www.caratinga.mg.gov.br</w:t>
        </w:r>
      </w:hyperlink>
      <w:r>
        <w:rPr>
          <w:rFonts w:asciiTheme="majorHAnsi" w:hAnsiTheme="majorHAnsi" w:cstheme="majorHAnsi"/>
        </w:rPr>
        <w:t>. Mais informações no telefone</w:t>
      </w:r>
      <w:r w:rsidRPr="0048053B">
        <w:rPr>
          <w:rFonts w:asciiTheme="majorHAnsi" w:hAnsiTheme="majorHAnsi" w:cstheme="majorHAnsi"/>
        </w:rPr>
        <w:t>: (33) 3329-8023 / 8019. Car</w:t>
      </w:r>
      <w:r>
        <w:rPr>
          <w:rFonts w:asciiTheme="majorHAnsi" w:hAnsiTheme="majorHAnsi" w:cstheme="majorHAnsi"/>
        </w:rPr>
        <w:t>atinga/ MG, 03 de maio de 2023.</w:t>
      </w:r>
    </w:p>
    <w:p w14:paraId="7EB56F9A" w14:textId="77777777" w:rsidR="0048053B" w:rsidRDefault="0048053B" w:rsidP="0048053B">
      <w:pPr>
        <w:autoSpaceDE w:val="0"/>
        <w:autoSpaceDN w:val="0"/>
        <w:adjustRightInd w:val="0"/>
        <w:jc w:val="both"/>
        <w:rPr>
          <w:rFonts w:asciiTheme="majorHAnsi" w:hAnsiTheme="majorHAnsi" w:cstheme="majorHAnsi"/>
        </w:rPr>
      </w:pPr>
    </w:p>
    <w:p w14:paraId="11876C19" w14:textId="77777777" w:rsidR="0048053B" w:rsidRPr="0048053B" w:rsidRDefault="0048053B" w:rsidP="0048053B">
      <w:pPr>
        <w:autoSpaceDE w:val="0"/>
        <w:autoSpaceDN w:val="0"/>
        <w:adjustRightInd w:val="0"/>
        <w:jc w:val="both"/>
        <w:rPr>
          <w:rFonts w:asciiTheme="majorHAnsi" w:hAnsiTheme="majorHAnsi" w:cstheme="majorHAnsi"/>
        </w:rPr>
      </w:pPr>
    </w:p>
    <w:p w14:paraId="27EB89BA" w14:textId="6F3B70BC" w:rsidR="0048053B" w:rsidRPr="0048053B" w:rsidRDefault="0048053B" w:rsidP="0048053B">
      <w:pPr>
        <w:autoSpaceDE w:val="0"/>
        <w:autoSpaceDN w:val="0"/>
        <w:adjustRightInd w:val="0"/>
        <w:jc w:val="both"/>
        <w:rPr>
          <w:rFonts w:asciiTheme="majorHAnsi" w:hAnsiTheme="majorHAnsi" w:cstheme="majorHAnsi"/>
          <w:b/>
        </w:rPr>
      </w:pPr>
      <w:r w:rsidRPr="0048053B">
        <w:rPr>
          <w:rFonts w:asciiTheme="majorHAnsi" w:hAnsiTheme="majorHAnsi" w:cstheme="majorHAnsi"/>
          <w:b/>
        </w:rPr>
        <w:t>PREFEITURA MUNICIPAL DE CASA GRANDE - TOMADA DE PREÇO Nº 002/2023</w:t>
      </w:r>
    </w:p>
    <w:p w14:paraId="134AA605" w14:textId="69265630" w:rsidR="0048053B" w:rsidRDefault="001E12D7" w:rsidP="0048053B">
      <w:pPr>
        <w:autoSpaceDE w:val="0"/>
        <w:autoSpaceDN w:val="0"/>
        <w:adjustRightInd w:val="0"/>
        <w:jc w:val="both"/>
        <w:rPr>
          <w:rFonts w:asciiTheme="majorHAnsi" w:hAnsiTheme="majorHAnsi" w:cstheme="majorHAnsi"/>
        </w:rPr>
      </w:pPr>
      <w:r>
        <w:rPr>
          <w:rFonts w:asciiTheme="majorHAnsi" w:hAnsiTheme="majorHAnsi" w:cstheme="majorHAnsi"/>
        </w:rPr>
        <w:t>Objeto: E</w:t>
      </w:r>
      <w:r w:rsidR="0048053B" w:rsidRPr="0048053B">
        <w:rPr>
          <w:rFonts w:asciiTheme="majorHAnsi" w:hAnsiTheme="majorHAnsi" w:cstheme="majorHAnsi"/>
        </w:rPr>
        <w:t>xecução de serviços de construção de Cruz</w:t>
      </w:r>
      <w:r w:rsidR="00B63286">
        <w:rPr>
          <w:rFonts w:asciiTheme="majorHAnsi" w:hAnsiTheme="majorHAnsi" w:cstheme="majorHAnsi"/>
        </w:rPr>
        <w:t>eiro na comunidade rural denomi</w:t>
      </w:r>
      <w:r w:rsidR="0048053B" w:rsidRPr="0048053B">
        <w:rPr>
          <w:rFonts w:asciiTheme="majorHAnsi" w:hAnsiTheme="majorHAnsi" w:cstheme="majorHAnsi"/>
        </w:rPr>
        <w:t>nada Cachoeira, pertencente ao Municí</w:t>
      </w:r>
      <w:r w:rsidR="00B63286">
        <w:rPr>
          <w:rFonts w:asciiTheme="majorHAnsi" w:hAnsiTheme="majorHAnsi" w:cstheme="majorHAnsi"/>
        </w:rPr>
        <w:t>pio de Casa Grande</w:t>
      </w:r>
      <w:r w:rsidR="0048053B" w:rsidRPr="0048053B">
        <w:rPr>
          <w:rFonts w:asciiTheme="majorHAnsi" w:hAnsiTheme="majorHAnsi" w:cstheme="majorHAnsi"/>
        </w:rPr>
        <w:t>. A sessão pública da Tomada de Preço ocorrer</w:t>
      </w:r>
      <w:r w:rsidR="00B63286">
        <w:rPr>
          <w:rFonts w:asciiTheme="majorHAnsi" w:hAnsiTheme="majorHAnsi" w:cstheme="majorHAnsi"/>
        </w:rPr>
        <w:t>á no dia 25/05/2023, às 13:00 horas</w:t>
      </w:r>
      <w:r w:rsidR="0048053B" w:rsidRPr="0048053B">
        <w:rPr>
          <w:rFonts w:asciiTheme="majorHAnsi" w:hAnsiTheme="majorHAnsi" w:cstheme="majorHAnsi"/>
        </w:rPr>
        <w:t>. Para retirar o Edital e informações pel</w:t>
      </w:r>
      <w:r w:rsidR="004031F2">
        <w:rPr>
          <w:rFonts w:asciiTheme="majorHAnsi" w:hAnsiTheme="majorHAnsi" w:cstheme="majorHAnsi"/>
        </w:rPr>
        <w:t xml:space="preserve">o </w:t>
      </w:r>
      <w:r w:rsidR="00BB7B95">
        <w:rPr>
          <w:rFonts w:asciiTheme="majorHAnsi" w:hAnsiTheme="majorHAnsi" w:cstheme="majorHAnsi"/>
        </w:rPr>
        <w:t>e-mail</w:t>
      </w:r>
      <w:r w:rsidR="004031F2">
        <w:rPr>
          <w:rFonts w:asciiTheme="majorHAnsi" w:hAnsiTheme="majorHAnsi" w:cstheme="majorHAnsi"/>
        </w:rPr>
        <w:t xml:space="preserve">: </w:t>
      </w:r>
      <w:hyperlink r:id="rId26" w:history="1">
        <w:r w:rsidR="004031F2" w:rsidRPr="003A79D3">
          <w:rPr>
            <w:rStyle w:val="Hyperlink"/>
            <w:rFonts w:asciiTheme="majorHAnsi" w:hAnsiTheme="majorHAnsi" w:cstheme="majorHAnsi"/>
          </w:rPr>
          <w:t>licitacoes@casagrande.mg.gov.br</w:t>
        </w:r>
      </w:hyperlink>
      <w:r w:rsidR="004031F2">
        <w:rPr>
          <w:rFonts w:asciiTheme="majorHAnsi" w:hAnsiTheme="majorHAnsi" w:cstheme="majorHAnsi"/>
        </w:rPr>
        <w:t>.</w:t>
      </w:r>
    </w:p>
    <w:p w14:paraId="7000DDEA" w14:textId="77777777" w:rsidR="004031F2" w:rsidRDefault="004031F2" w:rsidP="0048053B">
      <w:pPr>
        <w:autoSpaceDE w:val="0"/>
        <w:autoSpaceDN w:val="0"/>
        <w:adjustRightInd w:val="0"/>
        <w:jc w:val="both"/>
        <w:rPr>
          <w:rFonts w:asciiTheme="majorHAnsi" w:hAnsiTheme="majorHAnsi" w:cstheme="majorHAnsi"/>
        </w:rPr>
      </w:pPr>
    </w:p>
    <w:p w14:paraId="41CC0934" w14:textId="77777777" w:rsidR="004031F2" w:rsidRPr="004031F2" w:rsidRDefault="004031F2" w:rsidP="0048053B">
      <w:pPr>
        <w:autoSpaceDE w:val="0"/>
        <w:autoSpaceDN w:val="0"/>
        <w:adjustRightInd w:val="0"/>
        <w:jc w:val="both"/>
        <w:rPr>
          <w:rFonts w:asciiTheme="majorHAnsi" w:hAnsiTheme="majorHAnsi" w:cstheme="majorHAnsi"/>
          <w:b/>
        </w:rPr>
      </w:pPr>
    </w:p>
    <w:p w14:paraId="09744DBB" w14:textId="1F9E24A7" w:rsidR="004031F2" w:rsidRPr="004031F2" w:rsidRDefault="004031F2" w:rsidP="0048053B">
      <w:pPr>
        <w:autoSpaceDE w:val="0"/>
        <w:autoSpaceDN w:val="0"/>
        <w:adjustRightInd w:val="0"/>
        <w:jc w:val="both"/>
        <w:rPr>
          <w:rFonts w:asciiTheme="majorHAnsi" w:hAnsiTheme="majorHAnsi" w:cstheme="majorHAnsi"/>
          <w:b/>
        </w:rPr>
      </w:pPr>
      <w:r w:rsidRPr="004031F2">
        <w:rPr>
          <w:rFonts w:asciiTheme="majorHAnsi" w:hAnsiTheme="majorHAnsi" w:cstheme="majorHAnsi"/>
          <w:b/>
        </w:rPr>
        <w:t>PREFEITURA MUNICIPAL DE CONCEIÇÃO DO MATO DENTRO - CONCORRÊNCIA Nº 007/2023</w:t>
      </w:r>
    </w:p>
    <w:p w14:paraId="4C6F492E" w14:textId="39EA9774" w:rsidR="000A02A8" w:rsidRDefault="004031F2" w:rsidP="0048053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7A0AFA">
        <w:rPr>
          <w:rFonts w:asciiTheme="majorHAnsi" w:hAnsiTheme="majorHAnsi" w:cstheme="majorHAnsi"/>
        </w:rPr>
        <w:t>E</w:t>
      </w:r>
      <w:r w:rsidRPr="004031F2">
        <w:rPr>
          <w:rFonts w:asciiTheme="majorHAnsi" w:hAnsiTheme="majorHAnsi" w:cstheme="majorHAnsi"/>
        </w:rPr>
        <w:t>xecução da obra de Restauração Arquitetônica e Restauração de Elementos Artísticos Integrados da Capela Nossa Senhora do Rosário do Conceição do Mato Dentro, no município de Conce</w:t>
      </w:r>
      <w:r w:rsidR="000A02A8">
        <w:rPr>
          <w:rFonts w:asciiTheme="majorHAnsi" w:hAnsiTheme="majorHAnsi" w:cstheme="majorHAnsi"/>
        </w:rPr>
        <w:t>ição do Mato Dentro/MG</w:t>
      </w:r>
      <w:r w:rsidRPr="004031F2">
        <w:rPr>
          <w:rFonts w:asciiTheme="majorHAnsi" w:hAnsiTheme="majorHAnsi" w:cstheme="majorHAnsi"/>
        </w:rPr>
        <w:t>. Dia da abert</w:t>
      </w:r>
      <w:r w:rsidR="000A02A8">
        <w:rPr>
          <w:rFonts w:asciiTheme="majorHAnsi" w:hAnsiTheme="majorHAnsi" w:cstheme="majorHAnsi"/>
        </w:rPr>
        <w:t>ura: 12 de junho de 2023, às 09:30 horas</w:t>
      </w:r>
      <w:r w:rsidRPr="004031F2">
        <w:rPr>
          <w:rFonts w:asciiTheme="majorHAnsi" w:hAnsiTheme="majorHAnsi" w:cstheme="majorHAnsi"/>
        </w:rPr>
        <w:t>.</w:t>
      </w:r>
      <w:r w:rsidR="000A02A8">
        <w:rPr>
          <w:rFonts w:asciiTheme="majorHAnsi" w:hAnsiTheme="majorHAnsi" w:cstheme="majorHAnsi"/>
        </w:rPr>
        <w:t xml:space="preserve"> </w:t>
      </w:r>
      <w:r w:rsidRPr="004031F2">
        <w:rPr>
          <w:rFonts w:asciiTheme="majorHAnsi" w:hAnsiTheme="majorHAnsi" w:cstheme="majorHAnsi"/>
        </w:rPr>
        <w:t>Maiores informações pelo telefone (31) 3868-2398 - Edital disponível</w:t>
      </w:r>
      <w:r w:rsidR="000A02A8">
        <w:rPr>
          <w:rFonts w:asciiTheme="majorHAnsi" w:hAnsiTheme="majorHAnsi" w:cstheme="majorHAnsi"/>
        </w:rPr>
        <w:t xml:space="preserve"> no site oficial do Município </w:t>
      </w:r>
      <w:hyperlink r:id="rId27" w:history="1">
        <w:r w:rsidR="000A02A8" w:rsidRPr="003A79D3">
          <w:rPr>
            <w:rStyle w:val="Hyperlink"/>
            <w:rFonts w:asciiTheme="majorHAnsi" w:hAnsiTheme="majorHAnsi" w:cstheme="majorHAnsi"/>
          </w:rPr>
          <w:t>www.cmd.mg.gov.br</w:t>
        </w:r>
      </w:hyperlink>
      <w:r w:rsidR="000A02A8">
        <w:rPr>
          <w:rFonts w:asciiTheme="majorHAnsi" w:hAnsiTheme="majorHAnsi" w:cstheme="majorHAnsi"/>
        </w:rPr>
        <w:t>.</w:t>
      </w:r>
    </w:p>
    <w:p w14:paraId="1AFC6D48" w14:textId="77777777" w:rsidR="000A02A8" w:rsidRPr="00F92770" w:rsidRDefault="000A02A8" w:rsidP="0048053B">
      <w:pPr>
        <w:autoSpaceDE w:val="0"/>
        <w:autoSpaceDN w:val="0"/>
        <w:adjustRightInd w:val="0"/>
        <w:jc w:val="both"/>
        <w:rPr>
          <w:rFonts w:asciiTheme="majorHAnsi" w:hAnsiTheme="majorHAnsi" w:cstheme="majorHAnsi"/>
          <w:b/>
        </w:rPr>
      </w:pPr>
    </w:p>
    <w:p w14:paraId="6A991937" w14:textId="4FA7BAE0" w:rsidR="00F92770" w:rsidRPr="00F92770" w:rsidRDefault="00F92770" w:rsidP="0048053B">
      <w:pPr>
        <w:autoSpaceDE w:val="0"/>
        <w:autoSpaceDN w:val="0"/>
        <w:adjustRightInd w:val="0"/>
        <w:jc w:val="both"/>
        <w:rPr>
          <w:rFonts w:asciiTheme="majorHAnsi" w:hAnsiTheme="majorHAnsi" w:cstheme="majorHAnsi"/>
          <w:b/>
        </w:rPr>
      </w:pPr>
      <w:r w:rsidRPr="00F92770">
        <w:rPr>
          <w:rFonts w:asciiTheme="majorHAnsi" w:hAnsiTheme="majorHAnsi" w:cstheme="majorHAnsi"/>
          <w:b/>
        </w:rPr>
        <w:t>PREFEITURA MUNICIPAL DE CONSELHEIRO LAFAIETE - REPUBLICAÇÃO - CONCORRÊNCIA PÚBLICA Nº 003/2023</w:t>
      </w:r>
    </w:p>
    <w:p w14:paraId="57AA3C94" w14:textId="1E6C6E1A" w:rsidR="006B4177" w:rsidRDefault="00F92770" w:rsidP="0048053B">
      <w:pPr>
        <w:autoSpaceDE w:val="0"/>
        <w:autoSpaceDN w:val="0"/>
        <w:adjustRightInd w:val="0"/>
        <w:jc w:val="both"/>
        <w:rPr>
          <w:rFonts w:asciiTheme="majorHAnsi" w:hAnsiTheme="majorHAnsi" w:cstheme="majorHAnsi"/>
        </w:rPr>
      </w:pPr>
      <w:r>
        <w:rPr>
          <w:rFonts w:asciiTheme="majorHAnsi" w:hAnsiTheme="majorHAnsi" w:cstheme="majorHAnsi"/>
        </w:rPr>
        <w:t>E</w:t>
      </w:r>
      <w:r w:rsidRPr="00F92770">
        <w:rPr>
          <w:rFonts w:asciiTheme="majorHAnsi" w:hAnsiTheme="majorHAnsi" w:cstheme="majorHAnsi"/>
        </w:rPr>
        <w:t xml:space="preserve">xecução de obras de construção de trincheira de acesso </w:t>
      </w:r>
      <w:r w:rsidR="006B4177">
        <w:rPr>
          <w:rFonts w:asciiTheme="majorHAnsi" w:hAnsiTheme="majorHAnsi" w:cstheme="majorHAnsi"/>
        </w:rPr>
        <w:t>sob a Rodovia BR 040, para liga</w:t>
      </w:r>
      <w:r w:rsidRPr="00F92770">
        <w:rPr>
          <w:rFonts w:asciiTheme="majorHAnsi" w:hAnsiTheme="majorHAnsi" w:cstheme="majorHAnsi"/>
        </w:rPr>
        <w:t>ção do Bairro Santa Matilde aos Bairros Paulo VI e Amaro Ribeiro, no Mu</w:t>
      </w:r>
      <w:r w:rsidR="006B4177">
        <w:rPr>
          <w:rFonts w:asciiTheme="majorHAnsi" w:hAnsiTheme="majorHAnsi" w:cstheme="majorHAnsi"/>
        </w:rPr>
        <w:t>nicípio de Conselheiro Lafaiete</w:t>
      </w:r>
      <w:r w:rsidRPr="00F92770">
        <w:rPr>
          <w:rFonts w:asciiTheme="majorHAnsi" w:hAnsiTheme="majorHAnsi" w:cstheme="majorHAnsi"/>
        </w:rPr>
        <w:t>. Data de C</w:t>
      </w:r>
      <w:r w:rsidR="006B4177">
        <w:rPr>
          <w:rFonts w:asciiTheme="majorHAnsi" w:hAnsiTheme="majorHAnsi" w:cstheme="majorHAnsi"/>
        </w:rPr>
        <w:t>redenciamento, recebimento das propostas, documentação: dia 06/06/2023 às 09:30 horas</w:t>
      </w:r>
      <w:r w:rsidRPr="00F92770">
        <w:rPr>
          <w:rFonts w:asciiTheme="majorHAnsi" w:hAnsiTheme="majorHAnsi" w:cstheme="majorHAnsi"/>
        </w:rPr>
        <w:t xml:space="preserve">, </w:t>
      </w:r>
      <w:r w:rsidR="006B4177">
        <w:rPr>
          <w:rFonts w:asciiTheme="majorHAnsi" w:hAnsiTheme="majorHAnsi" w:cstheme="majorHAnsi"/>
        </w:rPr>
        <w:t>no Edifício Solar Barão de Suas</w:t>
      </w:r>
      <w:r w:rsidRPr="00F92770">
        <w:rPr>
          <w:rFonts w:asciiTheme="majorHAnsi" w:hAnsiTheme="majorHAnsi" w:cstheme="majorHAnsi"/>
        </w:rPr>
        <w:t xml:space="preserve">suí, situado na Rua Barão do Suassuí, 106 - Boa Vista, Conselheiro Lafaiete - MG, 36400-130. Esclarecimentos pelo telefone (31) 99239- 2003 ou e-mail: </w:t>
      </w:r>
      <w:hyperlink r:id="rId28" w:history="1">
        <w:r w:rsidR="006B4177" w:rsidRPr="003A79D3">
          <w:rPr>
            <w:rStyle w:val="Hyperlink"/>
            <w:rFonts w:asciiTheme="majorHAnsi" w:hAnsiTheme="majorHAnsi" w:cstheme="majorHAnsi"/>
          </w:rPr>
          <w:t>licita.lafaiete@gmail.com</w:t>
        </w:r>
      </w:hyperlink>
      <w:r w:rsidRPr="00F92770">
        <w:rPr>
          <w:rFonts w:asciiTheme="majorHAnsi" w:hAnsiTheme="majorHAnsi" w:cstheme="majorHAnsi"/>
        </w:rPr>
        <w:t xml:space="preserve">. O edital poderá ser retirado pelo site: </w:t>
      </w:r>
      <w:hyperlink r:id="rId29" w:history="1">
        <w:r w:rsidR="006B4177" w:rsidRPr="003A79D3">
          <w:rPr>
            <w:rStyle w:val="Hyperlink"/>
            <w:rFonts w:asciiTheme="majorHAnsi" w:hAnsiTheme="majorHAnsi" w:cstheme="majorHAnsi"/>
          </w:rPr>
          <w:t>www.conselheirolafaiete.mg.gov.br</w:t>
        </w:r>
      </w:hyperlink>
      <w:r w:rsidR="006B4177">
        <w:rPr>
          <w:rFonts w:asciiTheme="majorHAnsi" w:hAnsiTheme="majorHAnsi" w:cstheme="majorHAnsi"/>
        </w:rPr>
        <w:t>.</w:t>
      </w:r>
    </w:p>
    <w:p w14:paraId="38E2E703" w14:textId="77777777" w:rsidR="006B4177" w:rsidRDefault="006B4177" w:rsidP="00BB7B95">
      <w:pPr>
        <w:autoSpaceDE w:val="0"/>
        <w:autoSpaceDN w:val="0"/>
        <w:adjustRightInd w:val="0"/>
        <w:spacing w:line="280" w:lineRule="exact"/>
        <w:jc w:val="both"/>
        <w:rPr>
          <w:rFonts w:asciiTheme="majorHAnsi" w:hAnsiTheme="majorHAnsi" w:cstheme="majorHAnsi"/>
        </w:rPr>
      </w:pPr>
    </w:p>
    <w:p w14:paraId="7CE2ED4D" w14:textId="00301D9D" w:rsidR="006B4177" w:rsidRPr="006B4177" w:rsidRDefault="006B4177" w:rsidP="00BB7B95">
      <w:pPr>
        <w:autoSpaceDE w:val="0"/>
        <w:autoSpaceDN w:val="0"/>
        <w:adjustRightInd w:val="0"/>
        <w:spacing w:line="280" w:lineRule="exact"/>
        <w:jc w:val="both"/>
        <w:rPr>
          <w:rFonts w:asciiTheme="majorHAnsi" w:hAnsiTheme="majorHAnsi" w:cstheme="majorHAnsi"/>
        </w:rPr>
      </w:pPr>
      <w:r w:rsidRPr="006B4177">
        <w:rPr>
          <w:rFonts w:asciiTheme="majorHAnsi" w:hAnsiTheme="majorHAnsi" w:cstheme="majorHAnsi"/>
          <w:b/>
        </w:rPr>
        <w:t>PREFEITURA MUNICIPAL DE CONSELHEIRO PENA - TOMADA DE PREÇOS Nº 005/2023</w:t>
      </w:r>
    </w:p>
    <w:p w14:paraId="73C5317B" w14:textId="54DC6E9A" w:rsidR="006B4177" w:rsidRDefault="006B4177" w:rsidP="00BB7B95">
      <w:pPr>
        <w:autoSpaceDE w:val="0"/>
        <w:autoSpaceDN w:val="0"/>
        <w:adjustRightInd w:val="0"/>
        <w:spacing w:line="280" w:lineRule="exact"/>
        <w:jc w:val="both"/>
        <w:rPr>
          <w:rFonts w:asciiTheme="majorHAnsi" w:hAnsiTheme="majorHAnsi" w:cstheme="majorHAnsi"/>
        </w:rPr>
      </w:pPr>
      <w:r w:rsidRPr="006B4177">
        <w:rPr>
          <w:rFonts w:asciiTheme="majorHAnsi" w:hAnsiTheme="majorHAnsi" w:cstheme="majorHAnsi"/>
        </w:rPr>
        <w:t xml:space="preserve">Objeto: </w:t>
      </w:r>
      <w:r w:rsidR="001C6379">
        <w:rPr>
          <w:rFonts w:asciiTheme="majorHAnsi" w:hAnsiTheme="majorHAnsi" w:cstheme="majorHAnsi"/>
        </w:rPr>
        <w:t>Execução de dre</w:t>
      </w:r>
      <w:r w:rsidRPr="006B4177">
        <w:rPr>
          <w:rFonts w:asciiTheme="majorHAnsi" w:hAnsiTheme="majorHAnsi" w:cstheme="majorHAnsi"/>
        </w:rPr>
        <w:t xml:space="preserve">nagem de vias rurais do município de Conselheiro Pena/MG. </w:t>
      </w:r>
      <w:r w:rsidR="001C6379" w:rsidRPr="006B4177">
        <w:rPr>
          <w:rFonts w:asciiTheme="majorHAnsi" w:hAnsiTheme="majorHAnsi" w:cstheme="majorHAnsi"/>
        </w:rPr>
        <w:t>Dia e hora para recebimento dos envelopes:</w:t>
      </w:r>
      <w:r w:rsidR="001C6379">
        <w:rPr>
          <w:rFonts w:asciiTheme="majorHAnsi" w:hAnsiTheme="majorHAnsi" w:cstheme="majorHAnsi"/>
        </w:rPr>
        <w:t xml:space="preserve"> até dia 23 maio de 2023 às 09:00 horas</w:t>
      </w:r>
      <w:r w:rsidRPr="006B4177">
        <w:rPr>
          <w:rFonts w:asciiTheme="majorHAnsi" w:hAnsiTheme="majorHAnsi" w:cstheme="majorHAnsi"/>
        </w:rPr>
        <w:t>, na sala de r</w:t>
      </w:r>
      <w:r w:rsidR="001C6379">
        <w:rPr>
          <w:rFonts w:asciiTheme="majorHAnsi" w:hAnsiTheme="majorHAnsi" w:cstheme="majorHAnsi"/>
        </w:rPr>
        <w:t>euniões do Departamento Adminis</w:t>
      </w:r>
      <w:r w:rsidRPr="006B4177">
        <w:rPr>
          <w:rFonts w:asciiTheme="majorHAnsi" w:hAnsiTheme="majorHAnsi" w:cstheme="majorHAnsi"/>
        </w:rPr>
        <w:t xml:space="preserve">trativo de Compras e Licitações. </w:t>
      </w:r>
      <w:r w:rsidR="001C6379" w:rsidRPr="006B4177">
        <w:rPr>
          <w:rFonts w:asciiTheme="majorHAnsi" w:hAnsiTheme="majorHAnsi" w:cstheme="majorHAnsi"/>
        </w:rPr>
        <w:t xml:space="preserve">O edital e seus anexos </w:t>
      </w:r>
      <w:r w:rsidRPr="006B4177">
        <w:rPr>
          <w:rFonts w:asciiTheme="majorHAnsi" w:hAnsiTheme="majorHAnsi" w:cstheme="majorHAnsi"/>
        </w:rPr>
        <w:t xml:space="preserve">estão à disposição dos interessados no site </w:t>
      </w:r>
      <w:hyperlink r:id="rId30" w:history="1">
        <w:r w:rsidR="001C6379" w:rsidRPr="003A79D3">
          <w:rPr>
            <w:rStyle w:val="Hyperlink"/>
            <w:rFonts w:asciiTheme="majorHAnsi" w:hAnsiTheme="majorHAnsi" w:cstheme="majorHAnsi"/>
          </w:rPr>
          <w:t>www.conselheiropena.mg.gov.br</w:t>
        </w:r>
      </w:hyperlink>
      <w:r w:rsidR="001C6379">
        <w:rPr>
          <w:rFonts w:asciiTheme="majorHAnsi" w:hAnsiTheme="majorHAnsi" w:cstheme="majorHAnsi"/>
        </w:rPr>
        <w:t>.</w:t>
      </w:r>
    </w:p>
    <w:p w14:paraId="31CFC45E" w14:textId="77777777" w:rsidR="0048053B" w:rsidRDefault="0048053B" w:rsidP="00BB7B95">
      <w:pPr>
        <w:autoSpaceDE w:val="0"/>
        <w:autoSpaceDN w:val="0"/>
        <w:adjustRightInd w:val="0"/>
        <w:spacing w:line="280" w:lineRule="exact"/>
        <w:jc w:val="both"/>
        <w:rPr>
          <w:rFonts w:asciiTheme="majorHAnsi" w:hAnsiTheme="majorHAnsi" w:cstheme="majorHAnsi"/>
        </w:rPr>
      </w:pPr>
    </w:p>
    <w:p w14:paraId="40C8A9D2" w14:textId="77777777" w:rsidR="00BB7B95" w:rsidRPr="00300B20" w:rsidRDefault="00BB7B95" w:rsidP="00BB7B95">
      <w:pPr>
        <w:autoSpaceDE w:val="0"/>
        <w:autoSpaceDN w:val="0"/>
        <w:adjustRightInd w:val="0"/>
        <w:spacing w:line="280" w:lineRule="exact"/>
        <w:jc w:val="both"/>
        <w:rPr>
          <w:rFonts w:asciiTheme="majorHAnsi" w:hAnsiTheme="majorHAnsi" w:cstheme="majorHAnsi"/>
          <w:b/>
        </w:rPr>
      </w:pPr>
    </w:p>
    <w:p w14:paraId="2A8B6DA4" w14:textId="1D7830B9" w:rsidR="00300B20" w:rsidRPr="00300B20" w:rsidRDefault="00300B20" w:rsidP="00BB7B95">
      <w:pPr>
        <w:autoSpaceDE w:val="0"/>
        <w:autoSpaceDN w:val="0"/>
        <w:adjustRightInd w:val="0"/>
        <w:spacing w:line="280" w:lineRule="exact"/>
        <w:jc w:val="both"/>
        <w:rPr>
          <w:rFonts w:asciiTheme="majorHAnsi" w:hAnsiTheme="majorHAnsi" w:cstheme="majorHAnsi"/>
          <w:b/>
        </w:rPr>
      </w:pPr>
      <w:r w:rsidRPr="00300B20">
        <w:rPr>
          <w:rFonts w:asciiTheme="majorHAnsi" w:hAnsiTheme="majorHAnsi" w:cstheme="majorHAnsi"/>
          <w:b/>
        </w:rPr>
        <w:t>PREFEITURA MUNICIPAL DE ESPINOSA - TOMADA DE PREÇOS Nº 01/2023</w:t>
      </w:r>
    </w:p>
    <w:p w14:paraId="7EF7C801" w14:textId="39822545" w:rsidR="00686D86" w:rsidRDefault="00300B20" w:rsidP="00BB7B95">
      <w:pPr>
        <w:autoSpaceDE w:val="0"/>
        <w:autoSpaceDN w:val="0"/>
        <w:adjustRightInd w:val="0"/>
        <w:spacing w:line="280" w:lineRule="exact"/>
        <w:jc w:val="both"/>
        <w:rPr>
          <w:rFonts w:asciiTheme="majorHAnsi" w:hAnsiTheme="majorHAnsi" w:cstheme="majorHAnsi"/>
        </w:rPr>
      </w:pPr>
      <w:r w:rsidRPr="00300B20">
        <w:rPr>
          <w:rFonts w:asciiTheme="majorHAnsi" w:hAnsiTheme="majorHAnsi" w:cstheme="majorHAnsi"/>
        </w:rPr>
        <w:t>Objeto</w:t>
      </w:r>
      <w:r w:rsidR="00796F2F" w:rsidRPr="00300B20">
        <w:rPr>
          <w:rFonts w:asciiTheme="majorHAnsi" w:hAnsiTheme="majorHAnsi" w:cstheme="majorHAnsi"/>
        </w:rPr>
        <w:t xml:space="preserve">: </w:t>
      </w:r>
      <w:r>
        <w:rPr>
          <w:rFonts w:asciiTheme="majorHAnsi" w:hAnsiTheme="majorHAnsi" w:cstheme="majorHAnsi"/>
        </w:rPr>
        <w:t>C</w:t>
      </w:r>
      <w:r w:rsidR="00796F2F" w:rsidRPr="00300B20">
        <w:rPr>
          <w:rFonts w:asciiTheme="majorHAnsi" w:hAnsiTheme="majorHAnsi" w:cstheme="majorHAnsi"/>
        </w:rPr>
        <w:t>onstrução de Praças nas Áreas Rurais de Mingu, Quebradas e Lagoa do Marrua</w:t>
      </w:r>
      <w:r w:rsidR="00686D86">
        <w:rPr>
          <w:rFonts w:asciiTheme="majorHAnsi" w:hAnsiTheme="majorHAnsi" w:cstheme="majorHAnsi"/>
        </w:rPr>
        <w:t>z, no município de Espinosa/MG.</w:t>
      </w:r>
      <w:r w:rsidR="00796F2F" w:rsidRPr="00300B20">
        <w:rPr>
          <w:rFonts w:asciiTheme="majorHAnsi" w:hAnsiTheme="majorHAnsi" w:cstheme="majorHAnsi"/>
        </w:rPr>
        <w:t xml:space="preserve"> </w:t>
      </w:r>
      <w:r w:rsidR="00686D86">
        <w:rPr>
          <w:rFonts w:asciiTheme="majorHAnsi" w:hAnsiTheme="majorHAnsi" w:cstheme="majorHAnsi"/>
        </w:rPr>
        <w:t>S</w:t>
      </w:r>
      <w:r w:rsidR="00686D86" w:rsidRPr="00300B20">
        <w:rPr>
          <w:rFonts w:asciiTheme="majorHAnsi" w:hAnsiTheme="majorHAnsi" w:cstheme="majorHAnsi"/>
        </w:rPr>
        <w:t xml:space="preserve">essão de julgamento </w:t>
      </w:r>
      <w:r w:rsidR="00796F2F" w:rsidRPr="00300B20">
        <w:rPr>
          <w:rFonts w:asciiTheme="majorHAnsi" w:hAnsiTheme="majorHAnsi" w:cstheme="majorHAnsi"/>
        </w:rPr>
        <w:t>às 08:00</w:t>
      </w:r>
      <w:r w:rsidR="00686D86">
        <w:rPr>
          <w:rFonts w:asciiTheme="majorHAnsi" w:hAnsiTheme="majorHAnsi" w:cstheme="majorHAnsi"/>
        </w:rPr>
        <w:t xml:space="preserve"> </w:t>
      </w:r>
      <w:r w:rsidR="00796F2F" w:rsidRPr="00300B20">
        <w:rPr>
          <w:rFonts w:asciiTheme="majorHAnsi" w:hAnsiTheme="majorHAnsi" w:cstheme="majorHAnsi"/>
        </w:rPr>
        <w:t>h</w:t>
      </w:r>
      <w:r w:rsidR="00686D86">
        <w:rPr>
          <w:rFonts w:asciiTheme="majorHAnsi" w:hAnsiTheme="majorHAnsi" w:cstheme="majorHAnsi"/>
        </w:rPr>
        <w:t>oras</w:t>
      </w:r>
      <w:r w:rsidR="00796F2F" w:rsidRPr="00300B20">
        <w:rPr>
          <w:rFonts w:asciiTheme="majorHAnsi" w:hAnsiTheme="majorHAnsi" w:cstheme="majorHAnsi"/>
        </w:rPr>
        <w:t xml:space="preserve"> do dia 19 de maio de 2023 na sala de licitações da Prefeitura, na Praça Coronel Heitor Antunes,</w:t>
      </w:r>
      <w:r w:rsidR="00686D86">
        <w:rPr>
          <w:rFonts w:asciiTheme="majorHAnsi" w:hAnsiTheme="majorHAnsi" w:cstheme="majorHAnsi"/>
        </w:rPr>
        <w:t xml:space="preserve"> 132, Centro, CEP: 39.510-000. E</w:t>
      </w:r>
      <w:r w:rsidR="00686D86" w:rsidRPr="00300B20">
        <w:rPr>
          <w:rFonts w:asciiTheme="majorHAnsi" w:hAnsiTheme="majorHAnsi" w:cstheme="majorHAnsi"/>
        </w:rPr>
        <w:t>dital na íntegra no local</w:t>
      </w:r>
      <w:r w:rsidR="00796F2F" w:rsidRPr="00300B20">
        <w:rPr>
          <w:rFonts w:asciiTheme="majorHAnsi" w:hAnsiTheme="majorHAnsi" w:cstheme="majorHAnsi"/>
        </w:rPr>
        <w:t>, das 07:00 às 13:00</w:t>
      </w:r>
      <w:r w:rsidR="00686D86">
        <w:rPr>
          <w:rFonts w:asciiTheme="majorHAnsi" w:hAnsiTheme="majorHAnsi" w:cstheme="majorHAnsi"/>
        </w:rPr>
        <w:t xml:space="preserve"> </w:t>
      </w:r>
      <w:r w:rsidR="00796F2F" w:rsidRPr="00300B20">
        <w:rPr>
          <w:rFonts w:asciiTheme="majorHAnsi" w:hAnsiTheme="majorHAnsi" w:cstheme="majorHAnsi"/>
        </w:rPr>
        <w:t>h</w:t>
      </w:r>
      <w:r w:rsidR="00686D86">
        <w:rPr>
          <w:rFonts w:asciiTheme="majorHAnsi" w:hAnsiTheme="majorHAnsi" w:cstheme="majorHAnsi"/>
        </w:rPr>
        <w:t>oras</w:t>
      </w:r>
      <w:r w:rsidR="00796F2F" w:rsidRPr="00300B20">
        <w:rPr>
          <w:rFonts w:asciiTheme="majorHAnsi" w:hAnsiTheme="majorHAnsi" w:cstheme="majorHAnsi"/>
        </w:rPr>
        <w:t xml:space="preserve">, </w:t>
      </w:r>
      <w:r w:rsidR="00686D86" w:rsidRPr="00300B20">
        <w:rPr>
          <w:rFonts w:asciiTheme="majorHAnsi" w:hAnsiTheme="majorHAnsi" w:cstheme="majorHAnsi"/>
        </w:rPr>
        <w:t>site</w:t>
      </w:r>
      <w:r w:rsidR="00796F2F" w:rsidRPr="00300B20">
        <w:rPr>
          <w:rFonts w:asciiTheme="majorHAnsi" w:hAnsiTheme="majorHAnsi" w:cstheme="majorHAnsi"/>
        </w:rPr>
        <w:t xml:space="preserve"> </w:t>
      </w:r>
      <w:hyperlink r:id="rId31" w:history="1">
        <w:r w:rsidR="00686D86" w:rsidRPr="003A79D3">
          <w:rPr>
            <w:rStyle w:val="Hyperlink"/>
            <w:rFonts w:asciiTheme="majorHAnsi" w:hAnsiTheme="majorHAnsi" w:cstheme="majorHAnsi"/>
          </w:rPr>
          <w:t>www.espinosa.mg.gov.br/editais</w:t>
        </w:r>
      </w:hyperlink>
      <w:r w:rsidR="00686D86">
        <w:rPr>
          <w:rFonts w:asciiTheme="majorHAnsi" w:hAnsiTheme="majorHAnsi" w:cstheme="majorHAnsi"/>
        </w:rPr>
        <w:t xml:space="preserve"> e</w:t>
      </w:r>
      <w:r w:rsidR="00796F2F" w:rsidRPr="00300B20">
        <w:rPr>
          <w:rFonts w:asciiTheme="majorHAnsi" w:hAnsiTheme="majorHAnsi" w:cstheme="majorHAnsi"/>
        </w:rPr>
        <w:t xml:space="preserve"> </w:t>
      </w:r>
      <w:hyperlink r:id="rId32" w:history="1">
        <w:r w:rsidR="00686D86" w:rsidRPr="003A79D3">
          <w:rPr>
            <w:rStyle w:val="Hyperlink"/>
            <w:rFonts w:asciiTheme="majorHAnsi" w:hAnsiTheme="majorHAnsi" w:cstheme="majorHAnsi"/>
          </w:rPr>
          <w:t>espinosamg@hotmail.com</w:t>
        </w:r>
      </w:hyperlink>
      <w:r w:rsidR="00686D86">
        <w:rPr>
          <w:rFonts w:asciiTheme="majorHAnsi" w:hAnsiTheme="majorHAnsi" w:cstheme="majorHAnsi"/>
        </w:rPr>
        <w:t>.</w:t>
      </w:r>
    </w:p>
    <w:p w14:paraId="50DC9000" w14:textId="77777777" w:rsidR="00686D86" w:rsidRDefault="00686D86" w:rsidP="00BB7B95">
      <w:pPr>
        <w:autoSpaceDE w:val="0"/>
        <w:autoSpaceDN w:val="0"/>
        <w:adjustRightInd w:val="0"/>
        <w:spacing w:line="280" w:lineRule="exact"/>
        <w:jc w:val="both"/>
        <w:rPr>
          <w:rFonts w:asciiTheme="majorHAnsi" w:hAnsiTheme="majorHAnsi" w:cstheme="majorHAnsi"/>
        </w:rPr>
      </w:pPr>
    </w:p>
    <w:p w14:paraId="65A44B54" w14:textId="77777777" w:rsidR="008F7CDF" w:rsidRPr="008F7CDF" w:rsidRDefault="008F7CDF" w:rsidP="00BB7B95">
      <w:pPr>
        <w:autoSpaceDE w:val="0"/>
        <w:autoSpaceDN w:val="0"/>
        <w:adjustRightInd w:val="0"/>
        <w:spacing w:line="280" w:lineRule="exact"/>
        <w:jc w:val="both"/>
        <w:rPr>
          <w:rFonts w:asciiTheme="majorHAnsi" w:hAnsiTheme="majorHAnsi" w:cstheme="majorHAnsi"/>
        </w:rPr>
      </w:pPr>
    </w:p>
    <w:p w14:paraId="388D28DE" w14:textId="794BA275" w:rsidR="00686D86" w:rsidRPr="008F7CDF" w:rsidRDefault="008F7CDF" w:rsidP="00BB7B95">
      <w:pPr>
        <w:autoSpaceDE w:val="0"/>
        <w:autoSpaceDN w:val="0"/>
        <w:adjustRightInd w:val="0"/>
        <w:spacing w:line="280" w:lineRule="exact"/>
        <w:jc w:val="both"/>
        <w:rPr>
          <w:rFonts w:asciiTheme="majorHAnsi" w:hAnsiTheme="majorHAnsi" w:cstheme="majorHAnsi"/>
          <w:b/>
        </w:rPr>
      </w:pPr>
      <w:r w:rsidRPr="008F7CDF">
        <w:rPr>
          <w:rFonts w:asciiTheme="majorHAnsi" w:hAnsiTheme="majorHAnsi" w:cstheme="majorHAnsi"/>
          <w:b/>
        </w:rPr>
        <w:t>PREFEITURA MUNICIPAL DE FREI GASPAR</w:t>
      </w:r>
    </w:p>
    <w:p w14:paraId="233CE128" w14:textId="77777777" w:rsidR="008F7CDF" w:rsidRPr="008F7CDF" w:rsidRDefault="008F7CDF" w:rsidP="00BB7B95">
      <w:pPr>
        <w:autoSpaceDE w:val="0"/>
        <w:autoSpaceDN w:val="0"/>
        <w:adjustRightInd w:val="0"/>
        <w:spacing w:line="280" w:lineRule="exact"/>
        <w:jc w:val="both"/>
        <w:rPr>
          <w:rFonts w:asciiTheme="majorHAnsi" w:hAnsiTheme="majorHAnsi" w:cstheme="majorHAnsi"/>
        </w:rPr>
      </w:pPr>
    </w:p>
    <w:p w14:paraId="7FF43BE9" w14:textId="77777777" w:rsidR="008F7CDF" w:rsidRPr="008F7CDF" w:rsidRDefault="008F7CDF" w:rsidP="00BB7B95">
      <w:pPr>
        <w:autoSpaceDE w:val="0"/>
        <w:autoSpaceDN w:val="0"/>
        <w:adjustRightInd w:val="0"/>
        <w:spacing w:line="280" w:lineRule="exact"/>
        <w:jc w:val="both"/>
        <w:rPr>
          <w:rFonts w:asciiTheme="majorHAnsi" w:hAnsiTheme="majorHAnsi" w:cstheme="majorHAnsi"/>
          <w:b/>
        </w:rPr>
      </w:pPr>
      <w:r w:rsidRPr="008F7CDF">
        <w:rPr>
          <w:rFonts w:asciiTheme="majorHAnsi" w:hAnsiTheme="majorHAnsi" w:cstheme="majorHAnsi"/>
          <w:b/>
        </w:rPr>
        <w:t>TOMADA DE PREÇOS Nº 002/2023</w:t>
      </w:r>
    </w:p>
    <w:p w14:paraId="2C2AA3EC" w14:textId="07850342" w:rsidR="008F7CDF" w:rsidRDefault="008F7CDF" w:rsidP="00BB7B95">
      <w:pPr>
        <w:autoSpaceDE w:val="0"/>
        <w:autoSpaceDN w:val="0"/>
        <w:adjustRightInd w:val="0"/>
        <w:spacing w:line="280" w:lineRule="exact"/>
        <w:jc w:val="both"/>
        <w:rPr>
          <w:rFonts w:asciiTheme="majorHAnsi" w:hAnsiTheme="majorHAnsi" w:cstheme="majorHAnsi"/>
        </w:rPr>
      </w:pPr>
      <w:r w:rsidRPr="008F7CDF">
        <w:rPr>
          <w:rFonts w:asciiTheme="majorHAnsi" w:hAnsiTheme="majorHAnsi" w:cstheme="majorHAnsi"/>
        </w:rPr>
        <w:t>Processo Licitatório nº. 018/2023, tipo: Menor Preço Global. Objeto: Contratação de empresa de engenharia para execução de Cascalhamento de estradas vicinais no município de Frei Gaspar. Demais informações estão disponíveis no Prédio Sede da Prefeitura na Rua Francisco de Bessa Couto, S/Nº - Centro, no horário de 07:00 às 13:00hs, e-mail: licitacao.fg@gmail.com. Abert</w:t>
      </w:r>
      <w:r>
        <w:rPr>
          <w:rFonts w:asciiTheme="majorHAnsi" w:hAnsiTheme="majorHAnsi" w:cstheme="majorHAnsi"/>
        </w:rPr>
        <w:t>ura: 23/05/2023. Horário: 10:00</w:t>
      </w:r>
      <w:r w:rsidRPr="008F7CDF">
        <w:rPr>
          <w:rFonts w:asciiTheme="majorHAnsi" w:hAnsiTheme="majorHAnsi" w:cstheme="majorHAnsi"/>
        </w:rPr>
        <w:t xml:space="preserve"> </w:t>
      </w:r>
      <w:r>
        <w:rPr>
          <w:rFonts w:asciiTheme="majorHAnsi" w:hAnsiTheme="majorHAnsi" w:cstheme="majorHAnsi"/>
        </w:rPr>
        <w:t>horas</w:t>
      </w:r>
      <w:r w:rsidRPr="008F7CDF">
        <w:rPr>
          <w:rFonts w:asciiTheme="majorHAnsi" w:hAnsiTheme="majorHAnsi" w:cstheme="majorHAnsi"/>
        </w:rPr>
        <w:t>.</w:t>
      </w:r>
    </w:p>
    <w:p w14:paraId="646EBF71" w14:textId="77777777" w:rsidR="008F7CDF" w:rsidRDefault="008F7CDF" w:rsidP="00BB7B95">
      <w:pPr>
        <w:autoSpaceDE w:val="0"/>
        <w:autoSpaceDN w:val="0"/>
        <w:adjustRightInd w:val="0"/>
        <w:spacing w:line="280" w:lineRule="exact"/>
        <w:jc w:val="both"/>
        <w:rPr>
          <w:rFonts w:asciiTheme="majorHAnsi" w:hAnsiTheme="majorHAnsi" w:cstheme="majorHAnsi"/>
        </w:rPr>
      </w:pPr>
    </w:p>
    <w:p w14:paraId="068BC8C6" w14:textId="01883954" w:rsidR="008F7CDF" w:rsidRPr="008F7CDF" w:rsidRDefault="008F7CDF" w:rsidP="00BB7B95">
      <w:pPr>
        <w:autoSpaceDE w:val="0"/>
        <w:autoSpaceDN w:val="0"/>
        <w:adjustRightInd w:val="0"/>
        <w:spacing w:line="280" w:lineRule="exact"/>
        <w:jc w:val="both"/>
        <w:rPr>
          <w:rFonts w:asciiTheme="majorHAnsi" w:hAnsiTheme="majorHAnsi" w:cstheme="majorHAnsi"/>
          <w:b/>
        </w:rPr>
      </w:pPr>
      <w:r w:rsidRPr="008F7CDF">
        <w:rPr>
          <w:rFonts w:asciiTheme="majorHAnsi" w:hAnsiTheme="majorHAnsi" w:cstheme="majorHAnsi"/>
          <w:b/>
        </w:rPr>
        <w:t>TOMADA DE PREÇOS Nº 003/2023</w:t>
      </w:r>
    </w:p>
    <w:p w14:paraId="5383011E" w14:textId="77777777" w:rsidR="008F7CDF" w:rsidRDefault="008F7CDF" w:rsidP="00BB7B95">
      <w:pPr>
        <w:autoSpaceDE w:val="0"/>
        <w:autoSpaceDN w:val="0"/>
        <w:adjustRightInd w:val="0"/>
        <w:spacing w:line="280" w:lineRule="exact"/>
        <w:jc w:val="both"/>
        <w:rPr>
          <w:rFonts w:asciiTheme="majorHAnsi" w:hAnsiTheme="majorHAnsi" w:cstheme="majorHAnsi"/>
        </w:rPr>
      </w:pPr>
      <w:r w:rsidRPr="008F7CDF">
        <w:rPr>
          <w:rFonts w:asciiTheme="majorHAnsi" w:hAnsiTheme="majorHAnsi" w:cstheme="majorHAnsi"/>
        </w:rPr>
        <w:t>Objeto:</w:t>
      </w:r>
      <w:r>
        <w:rPr>
          <w:rFonts w:asciiTheme="majorHAnsi" w:hAnsiTheme="majorHAnsi" w:cstheme="majorHAnsi"/>
        </w:rPr>
        <w:t xml:space="preserve"> E</w:t>
      </w:r>
      <w:r w:rsidRPr="008F7CDF">
        <w:rPr>
          <w:rFonts w:asciiTheme="majorHAnsi" w:hAnsiTheme="majorHAnsi" w:cstheme="majorHAnsi"/>
        </w:rPr>
        <w:t>xecução de reforma da UBS do munícipio de Frei Gaspar. Demais informações estão disponíveis no Prédio Sede da Prefeitura na Rua Francisco de Bessa Couto, S/Nº - Centro, no horário de 07:00 às 13:00</w:t>
      </w:r>
      <w:r>
        <w:rPr>
          <w:rFonts w:asciiTheme="majorHAnsi" w:hAnsiTheme="majorHAnsi" w:cstheme="majorHAnsi"/>
        </w:rPr>
        <w:t xml:space="preserve"> horas</w:t>
      </w:r>
      <w:r w:rsidRPr="008F7CDF">
        <w:rPr>
          <w:rFonts w:asciiTheme="majorHAnsi" w:hAnsiTheme="majorHAnsi" w:cstheme="majorHAnsi"/>
        </w:rPr>
        <w:t xml:space="preserve">, e-mail: </w:t>
      </w:r>
      <w:hyperlink r:id="rId33" w:history="1">
        <w:r w:rsidRPr="003A79D3">
          <w:rPr>
            <w:rStyle w:val="Hyperlink"/>
            <w:rFonts w:asciiTheme="majorHAnsi" w:hAnsiTheme="majorHAnsi" w:cstheme="majorHAnsi"/>
          </w:rPr>
          <w:t>licitacao.fg@gmail.com</w:t>
        </w:r>
      </w:hyperlink>
      <w:r>
        <w:rPr>
          <w:rFonts w:asciiTheme="majorHAnsi" w:hAnsiTheme="majorHAnsi" w:cstheme="majorHAnsi"/>
        </w:rPr>
        <w:t>. Abertura: 23/05/2023 Horá</w:t>
      </w:r>
      <w:r w:rsidRPr="008F7CDF">
        <w:rPr>
          <w:rFonts w:asciiTheme="majorHAnsi" w:hAnsiTheme="majorHAnsi" w:cstheme="majorHAnsi"/>
        </w:rPr>
        <w:t>rio: 12:00</w:t>
      </w:r>
      <w:r>
        <w:rPr>
          <w:rFonts w:asciiTheme="majorHAnsi" w:hAnsiTheme="majorHAnsi" w:cstheme="majorHAnsi"/>
        </w:rPr>
        <w:t xml:space="preserve"> horas</w:t>
      </w:r>
      <w:r w:rsidRPr="008F7CDF">
        <w:rPr>
          <w:rFonts w:asciiTheme="majorHAnsi" w:hAnsiTheme="majorHAnsi" w:cstheme="majorHAnsi"/>
        </w:rPr>
        <w:t xml:space="preserve">. Frei Gaspar-MG, 03/05/2023. </w:t>
      </w:r>
    </w:p>
    <w:p w14:paraId="0C24A514" w14:textId="77777777" w:rsidR="008F7CDF" w:rsidRDefault="008F7CDF" w:rsidP="00BB7B95">
      <w:pPr>
        <w:autoSpaceDE w:val="0"/>
        <w:autoSpaceDN w:val="0"/>
        <w:adjustRightInd w:val="0"/>
        <w:spacing w:line="280" w:lineRule="exact"/>
        <w:jc w:val="both"/>
        <w:rPr>
          <w:rFonts w:asciiTheme="majorHAnsi" w:hAnsiTheme="majorHAnsi" w:cstheme="majorHAnsi"/>
        </w:rPr>
      </w:pPr>
    </w:p>
    <w:p w14:paraId="0278CD0E" w14:textId="2FBEEE02" w:rsidR="008F7CDF" w:rsidRPr="008F7CDF" w:rsidRDefault="008F7CDF" w:rsidP="00BB7B95">
      <w:pPr>
        <w:autoSpaceDE w:val="0"/>
        <w:autoSpaceDN w:val="0"/>
        <w:adjustRightInd w:val="0"/>
        <w:spacing w:line="280" w:lineRule="exact"/>
        <w:jc w:val="both"/>
        <w:rPr>
          <w:rFonts w:asciiTheme="majorHAnsi" w:hAnsiTheme="majorHAnsi" w:cstheme="majorHAnsi"/>
          <w:b/>
        </w:rPr>
      </w:pPr>
      <w:r w:rsidRPr="008F7CDF">
        <w:rPr>
          <w:rFonts w:asciiTheme="majorHAnsi" w:hAnsiTheme="majorHAnsi" w:cstheme="majorHAnsi"/>
          <w:b/>
        </w:rPr>
        <w:t>TOMADA DE PREÇOS Nº 004/2023</w:t>
      </w:r>
    </w:p>
    <w:p w14:paraId="1A659076" w14:textId="6F966EFD" w:rsidR="00686D86" w:rsidRDefault="008F7CDF" w:rsidP="00BB7B95">
      <w:pPr>
        <w:autoSpaceDE w:val="0"/>
        <w:autoSpaceDN w:val="0"/>
        <w:adjustRightInd w:val="0"/>
        <w:spacing w:line="280" w:lineRule="exact"/>
        <w:jc w:val="both"/>
        <w:rPr>
          <w:rFonts w:asciiTheme="majorHAnsi" w:hAnsiTheme="majorHAnsi" w:cstheme="majorHAnsi"/>
        </w:rPr>
      </w:pPr>
      <w:r w:rsidRPr="008F7CDF">
        <w:rPr>
          <w:rFonts w:asciiTheme="majorHAnsi" w:hAnsiTheme="majorHAnsi" w:cstheme="majorHAnsi"/>
        </w:rPr>
        <w:t>Objeto:</w:t>
      </w:r>
      <w:r>
        <w:rPr>
          <w:rFonts w:asciiTheme="majorHAnsi" w:hAnsiTheme="majorHAnsi" w:cstheme="majorHAnsi"/>
        </w:rPr>
        <w:t xml:space="preserve"> C</w:t>
      </w:r>
      <w:r w:rsidRPr="008F7CDF">
        <w:rPr>
          <w:rFonts w:asciiTheme="majorHAnsi" w:hAnsiTheme="majorHAnsi" w:cstheme="majorHAnsi"/>
        </w:rPr>
        <w:t>onstrução de portal de entrada da cidade de Frei Gaspar. Demais informações estão disponíveis no Prédio Sede da Prefeitura na Rua Francisco de Bessa Couto, S/Nº - Centro, no horário de 07:00 às 13:00</w:t>
      </w:r>
      <w:r w:rsidR="00164AB6">
        <w:rPr>
          <w:rFonts w:asciiTheme="majorHAnsi" w:hAnsiTheme="majorHAnsi" w:cstheme="majorHAnsi"/>
        </w:rPr>
        <w:t xml:space="preserve"> horas</w:t>
      </w:r>
      <w:r w:rsidRPr="008F7CDF">
        <w:rPr>
          <w:rFonts w:asciiTheme="majorHAnsi" w:hAnsiTheme="majorHAnsi" w:cstheme="majorHAnsi"/>
        </w:rPr>
        <w:t xml:space="preserve">, e-mail: </w:t>
      </w:r>
      <w:hyperlink r:id="rId34" w:history="1">
        <w:r w:rsidR="00164AB6" w:rsidRPr="003A79D3">
          <w:rPr>
            <w:rStyle w:val="Hyperlink"/>
            <w:rFonts w:asciiTheme="majorHAnsi" w:hAnsiTheme="majorHAnsi" w:cstheme="majorHAnsi"/>
          </w:rPr>
          <w:t>licitacao.fg@gmail.com</w:t>
        </w:r>
      </w:hyperlink>
      <w:r w:rsidR="00164AB6">
        <w:rPr>
          <w:rFonts w:asciiTheme="majorHAnsi" w:hAnsiTheme="majorHAnsi" w:cstheme="majorHAnsi"/>
        </w:rPr>
        <w:t>. Abertura: 24/05/2023. Horá</w:t>
      </w:r>
      <w:r w:rsidRPr="008F7CDF">
        <w:rPr>
          <w:rFonts w:asciiTheme="majorHAnsi" w:hAnsiTheme="majorHAnsi" w:cstheme="majorHAnsi"/>
        </w:rPr>
        <w:t xml:space="preserve">rio: 10:00hs </w:t>
      </w:r>
      <w:r w:rsidR="00164AB6">
        <w:rPr>
          <w:rFonts w:asciiTheme="majorHAnsi" w:hAnsiTheme="majorHAnsi" w:cstheme="majorHAnsi"/>
        </w:rPr>
        <w:t>horas.</w:t>
      </w:r>
    </w:p>
    <w:p w14:paraId="792CE2F5" w14:textId="77777777" w:rsidR="00164AB6" w:rsidRDefault="00164AB6" w:rsidP="00BB7B95">
      <w:pPr>
        <w:autoSpaceDE w:val="0"/>
        <w:autoSpaceDN w:val="0"/>
        <w:adjustRightInd w:val="0"/>
        <w:spacing w:line="280" w:lineRule="exact"/>
        <w:jc w:val="both"/>
        <w:rPr>
          <w:rFonts w:asciiTheme="majorHAnsi" w:hAnsiTheme="majorHAnsi" w:cstheme="majorHAnsi"/>
        </w:rPr>
      </w:pPr>
    </w:p>
    <w:p w14:paraId="68C9F345" w14:textId="77777777" w:rsidR="000E094E" w:rsidRPr="000E094E" w:rsidRDefault="000E094E" w:rsidP="00BB7B95">
      <w:pPr>
        <w:autoSpaceDE w:val="0"/>
        <w:autoSpaceDN w:val="0"/>
        <w:adjustRightInd w:val="0"/>
        <w:spacing w:line="280" w:lineRule="exact"/>
        <w:jc w:val="both"/>
        <w:rPr>
          <w:rFonts w:asciiTheme="majorHAnsi" w:hAnsiTheme="majorHAnsi" w:cstheme="majorHAnsi"/>
          <w:b/>
        </w:rPr>
      </w:pPr>
    </w:p>
    <w:p w14:paraId="4B45CE7E" w14:textId="77777777" w:rsidR="000E094E" w:rsidRPr="000E094E" w:rsidRDefault="000E094E" w:rsidP="00BB7B95">
      <w:pPr>
        <w:autoSpaceDE w:val="0"/>
        <w:autoSpaceDN w:val="0"/>
        <w:adjustRightInd w:val="0"/>
        <w:spacing w:line="280" w:lineRule="exact"/>
        <w:jc w:val="both"/>
        <w:rPr>
          <w:rFonts w:asciiTheme="majorHAnsi" w:hAnsiTheme="majorHAnsi" w:cstheme="majorHAnsi"/>
          <w:b/>
        </w:rPr>
      </w:pPr>
      <w:r w:rsidRPr="000E094E">
        <w:rPr>
          <w:rFonts w:asciiTheme="majorHAnsi" w:hAnsiTheme="majorHAnsi" w:cstheme="majorHAnsi"/>
          <w:b/>
        </w:rPr>
        <w:t xml:space="preserve">PREFEITURA MUNICIPAL DE GURINHATÃ </w:t>
      </w:r>
      <w:r w:rsidRPr="000E094E">
        <w:rPr>
          <w:rFonts w:asciiTheme="majorHAnsi" w:hAnsiTheme="majorHAnsi" w:cstheme="majorHAnsi"/>
          <w:b/>
        </w:rPr>
        <w:t>- TOMADA DE PREÇOS Nº 6/2023</w:t>
      </w:r>
    </w:p>
    <w:p w14:paraId="26867EBA" w14:textId="5448F728" w:rsidR="000E094E" w:rsidRPr="000E094E" w:rsidRDefault="000E094E" w:rsidP="00BB7B95">
      <w:pPr>
        <w:autoSpaceDE w:val="0"/>
        <w:autoSpaceDN w:val="0"/>
        <w:adjustRightInd w:val="0"/>
        <w:spacing w:line="280" w:lineRule="exact"/>
        <w:jc w:val="both"/>
        <w:rPr>
          <w:rFonts w:asciiTheme="majorHAnsi" w:hAnsiTheme="majorHAnsi" w:cstheme="majorHAnsi"/>
        </w:rPr>
      </w:pPr>
      <w:r w:rsidRPr="008F7CDF">
        <w:rPr>
          <w:rFonts w:asciiTheme="majorHAnsi" w:hAnsiTheme="majorHAnsi" w:cstheme="majorHAnsi"/>
        </w:rPr>
        <w:t>Objeto:</w:t>
      </w:r>
      <w:r>
        <w:rPr>
          <w:rFonts w:asciiTheme="majorHAnsi" w:hAnsiTheme="majorHAnsi" w:cstheme="majorHAnsi"/>
        </w:rPr>
        <w:t xml:space="preserve"> </w:t>
      </w:r>
      <w:r w:rsidR="001237EB">
        <w:rPr>
          <w:rFonts w:asciiTheme="majorHAnsi" w:hAnsiTheme="majorHAnsi" w:cstheme="majorHAnsi"/>
        </w:rPr>
        <w:t>E</w:t>
      </w:r>
      <w:r w:rsidR="001237EB" w:rsidRPr="000E094E">
        <w:rPr>
          <w:rFonts w:asciiTheme="majorHAnsi" w:hAnsiTheme="majorHAnsi" w:cstheme="majorHAnsi"/>
        </w:rPr>
        <w:t>xecução de obra de revitalização d</w:t>
      </w:r>
      <w:r w:rsidR="001237EB">
        <w:rPr>
          <w:rFonts w:asciiTheme="majorHAnsi" w:hAnsiTheme="majorHAnsi" w:cstheme="majorHAnsi"/>
        </w:rPr>
        <w:t>a Praça Antônio Arcolino Pinto Antônio Vigário</w:t>
      </w:r>
      <w:r w:rsidRPr="000E094E">
        <w:rPr>
          <w:rFonts w:asciiTheme="majorHAnsi" w:hAnsiTheme="majorHAnsi" w:cstheme="majorHAnsi"/>
        </w:rPr>
        <w:t>. Abertu</w:t>
      </w:r>
      <w:r>
        <w:rPr>
          <w:rFonts w:asciiTheme="majorHAnsi" w:hAnsiTheme="majorHAnsi" w:cstheme="majorHAnsi"/>
        </w:rPr>
        <w:t>ra será no dia 18/05/2023 às 10:00 horas</w:t>
      </w:r>
      <w:r w:rsidRPr="000E094E">
        <w:rPr>
          <w:rFonts w:asciiTheme="majorHAnsi" w:hAnsiTheme="majorHAnsi" w:cstheme="majorHAnsi"/>
        </w:rPr>
        <w:t>. As informações poderão ser obtidas na Prefeitura Municipal de Gurinhatã pelo telefone (34) 3264</w:t>
      </w:r>
      <w:r w:rsidR="00FB13EE">
        <w:rPr>
          <w:rFonts w:asciiTheme="majorHAnsi" w:hAnsiTheme="majorHAnsi" w:cstheme="majorHAnsi"/>
        </w:rPr>
        <w:t xml:space="preserve"> </w:t>
      </w:r>
      <w:r w:rsidRPr="000E094E">
        <w:rPr>
          <w:rFonts w:asciiTheme="majorHAnsi" w:hAnsiTheme="majorHAnsi" w:cstheme="majorHAnsi"/>
        </w:rPr>
        <w:t xml:space="preserve">-1010, no site: </w:t>
      </w:r>
      <w:hyperlink r:id="rId35" w:history="1">
        <w:r w:rsidRPr="003A79D3">
          <w:rPr>
            <w:rStyle w:val="Hyperlink"/>
            <w:rFonts w:asciiTheme="majorHAnsi" w:hAnsiTheme="majorHAnsi" w:cstheme="majorHAnsi"/>
          </w:rPr>
          <w:t>www.gurinhata.mg.gov.br</w:t>
        </w:r>
      </w:hyperlink>
      <w:r w:rsidRPr="000E094E">
        <w:rPr>
          <w:rFonts w:asciiTheme="majorHAnsi" w:hAnsiTheme="majorHAnsi" w:cstheme="majorHAnsi"/>
        </w:rPr>
        <w:t xml:space="preserve">, ou pelo e-mail: </w:t>
      </w:r>
      <w:hyperlink r:id="rId36" w:history="1">
        <w:r w:rsidRPr="003A79D3">
          <w:rPr>
            <w:rStyle w:val="Hyperlink"/>
            <w:rFonts w:asciiTheme="majorHAnsi" w:hAnsiTheme="majorHAnsi" w:cstheme="majorHAnsi"/>
          </w:rPr>
          <w:t>licitacao@gurinhata.mg.gov.br</w:t>
        </w:r>
      </w:hyperlink>
      <w:r>
        <w:rPr>
          <w:rFonts w:asciiTheme="majorHAnsi" w:hAnsiTheme="majorHAnsi" w:cstheme="majorHAnsi"/>
        </w:rPr>
        <w:t>, das 08</w:t>
      </w:r>
      <w:r w:rsidRPr="000E094E">
        <w:rPr>
          <w:rFonts w:asciiTheme="majorHAnsi" w:hAnsiTheme="majorHAnsi" w:cstheme="majorHAnsi"/>
        </w:rPr>
        <w:t>:00 às 17:00 horas.</w:t>
      </w:r>
    </w:p>
    <w:p w14:paraId="4A0BC55E" w14:textId="77777777" w:rsidR="00164AB6" w:rsidRDefault="00164AB6" w:rsidP="00BB7B95">
      <w:pPr>
        <w:autoSpaceDE w:val="0"/>
        <w:autoSpaceDN w:val="0"/>
        <w:adjustRightInd w:val="0"/>
        <w:spacing w:line="280" w:lineRule="exact"/>
        <w:jc w:val="both"/>
        <w:rPr>
          <w:rFonts w:asciiTheme="majorHAnsi" w:hAnsiTheme="majorHAnsi" w:cstheme="majorHAnsi"/>
        </w:rPr>
      </w:pPr>
    </w:p>
    <w:p w14:paraId="6D27B6FA" w14:textId="77777777" w:rsidR="00BB7B95" w:rsidRPr="00041B95" w:rsidRDefault="00BB7B95" w:rsidP="00BB7B95">
      <w:pPr>
        <w:autoSpaceDE w:val="0"/>
        <w:autoSpaceDN w:val="0"/>
        <w:adjustRightInd w:val="0"/>
        <w:spacing w:line="280" w:lineRule="exact"/>
        <w:jc w:val="both"/>
        <w:rPr>
          <w:rFonts w:asciiTheme="majorHAnsi" w:hAnsiTheme="majorHAnsi" w:cstheme="majorHAnsi"/>
        </w:rPr>
      </w:pPr>
    </w:p>
    <w:p w14:paraId="54EB9934" w14:textId="5F43D703" w:rsidR="00041B95" w:rsidRPr="00041B95" w:rsidRDefault="00F537AD" w:rsidP="00BB7B95">
      <w:pPr>
        <w:autoSpaceDE w:val="0"/>
        <w:autoSpaceDN w:val="0"/>
        <w:adjustRightInd w:val="0"/>
        <w:spacing w:line="280" w:lineRule="exact"/>
        <w:jc w:val="both"/>
        <w:rPr>
          <w:rFonts w:asciiTheme="majorHAnsi" w:hAnsiTheme="majorHAnsi" w:cstheme="majorHAnsi"/>
        </w:rPr>
      </w:pPr>
      <w:r w:rsidRPr="00041B95">
        <w:rPr>
          <w:rFonts w:asciiTheme="majorHAnsi" w:hAnsiTheme="majorHAnsi" w:cstheme="majorHAnsi"/>
          <w:b/>
        </w:rPr>
        <w:t xml:space="preserve">PREFEITURA MUNICIPAL DE </w:t>
      </w:r>
      <w:r w:rsidR="00041B95" w:rsidRPr="00041B95">
        <w:rPr>
          <w:rFonts w:asciiTheme="majorHAnsi" w:hAnsiTheme="majorHAnsi" w:cstheme="majorHAnsi"/>
          <w:b/>
        </w:rPr>
        <w:t>JANUÁRIA – TOMADA DE PREÇO Nº 011/2023</w:t>
      </w:r>
    </w:p>
    <w:p w14:paraId="70AC8A78" w14:textId="598B2096" w:rsidR="00041B95" w:rsidRDefault="00041B95" w:rsidP="00BB7B95">
      <w:pPr>
        <w:autoSpaceDE w:val="0"/>
        <w:autoSpaceDN w:val="0"/>
        <w:adjustRightInd w:val="0"/>
        <w:spacing w:line="280" w:lineRule="exact"/>
        <w:jc w:val="both"/>
        <w:rPr>
          <w:rFonts w:asciiTheme="majorHAnsi" w:hAnsiTheme="majorHAnsi" w:cstheme="majorHAnsi"/>
        </w:rPr>
      </w:pPr>
      <w:r w:rsidRPr="00041B95">
        <w:rPr>
          <w:rFonts w:asciiTheme="majorHAnsi" w:hAnsiTheme="majorHAnsi" w:cstheme="majorHAnsi"/>
        </w:rPr>
        <w:t>Obj</w:t>
      </w:r>
      <w:r>
        <w:rPr>
          <w:rFonts w:asciiTheme="majorHAnsi" w:hAnsiTheme="majorHAnsi" w:cstheme="majorHAnsi"/>
        </w:rPr>
        <w:t xml:space="preserve">eto: </w:t>
      </w:r>
      <w:r w:rsidRPr="00041B95">
        <w:rPr>
          <w:rFonts w:asciiTheme="majorHAnsi" w:hAnsiTheme="majorHAnsi" w:cstheme="majorHAnsi"/>
        </w:rPr>
        <w:t>Execução de Reforma do Centro</w:t>
      </w:r>
      <w:r>
        <w:rPr>
          <w:rFonts w:asciiTheme="majorHAnsi" w:hAnsiTheme="majorHAnsi" w:cstheme="majorHAnsi"/>
        </w:rPr>
        <w:t xml:space="preserve"> de Atenção Especializada -CEAE. Abertura da sessão dia 22/05/</w:t>
      </w:r>
      <w:r w:rsidRPr="00041B95">
        <w:rPr>
          <w:rFonts w:asciiTheme="majorHAnsi" w:hAnsiTheme="majorHAnsi" w:cstheme="majorHAnsi"/>
        </w:rPr>
        <w:t xml:space="preserve">2023 às 09:00 horas. Interessados deverão manter contato pelo e-mail: </w:t>
      </w:r>
      <w:hyperlink r:id="rId37" w:history="1">
        <w:r w:rsidRPr="003A79D3">
          <w:rPr>
            <w:rStyle w:val="Hyperlink"/>
            <w:rFonts w:asciiTheme="majorHAnsi" w:hAnsiTheme="majorHAnsi" w:cstheme="majorHAnsi"/>
          </w:rPr>
          <w:t>licitacao@januaria.mg.gov.br</w:t>
        </w:r>
      </w:hyperlink>
      <w:r>
        <w:rPr>
          <w:rFonts w:asciiTheme="majorHAnsi" w:hAnsiTheme="majorHAnsi" w:cstheme="majorHAnsi"/>
        </w:rPr>
        <w:t>, Telefone (38) 9 9266-</w:t>
      </w:r>
      <w:r w:rsidRPr="00041B95">
        <w:rPr>
          <w:rFonts w:asciiTheme="majorHAnsi" w:hAnsiTheme="majorHAnsi" w:cstheme="majorHAnsi"/>
        </w:rPr>
        <w:t xml:space="preserve">2220 ou diretamente no Setor de Licitação. Link para acesso ao edital: </w:t>
      </w:r>
      <w:hyperlink r:id="rId38" w:history="1">
        <w:r w:rsidRPr="003A79D3">
          <w:rPr>
            <w:rStyle w:val="Hyperlink"/>
            <w:rFonts w:asciiTheme="majorHAnsi" w:hAnsiTheme="majorHAnsi" w:cstheme="majorHAnsi"/>
          </w:rPr>
          <w:t>https://www.januaria.mg.gov.br/portal/editais/1</w:t>
        </w:r>
      </w:hyperlink>
      <w:r>
        <w:rPr>
          <w:rFonts w:asciiTheme="majorHAnsi" w:hAnsiTheme="majorHAnsi" w:cstheme="majorHAnsi"/>
        </w:rPr>
        <w:t>.</w:t>
      </w:r>
    </w:p>
    <w:p w14:paraId="347E82DA" w14:textId="77777777" w:rsidR="00041B95" w:rsidRPr="00041B95" w:rsidRDefault="00041B95" w:rsidP="00BB7B95">
      <w:pPr>
        <w:autoSpaceDE w:val="0"/>
        <w:autoSpaceDN w:val="0"/>
        <w:adjustRightInd w:val="0"/>
        <w:spacing w:line="280" w:lineRule="exact"/>
        <w:jc w:val="both"/>
        <w:rPr>
          <w:rFonts w:asciiTheme="majorHAnsi" w:hAnsiTheme="majorHAnsi" w:cstheme="majorHAnsi"/>
          <w:b/>
        </w:rPr>
      </w:pPr>
    </w:p>
    <w:p w14:paraId="19C9EE6E" w14:textId="05D61070" w:rsidR="00575471" w:rsidRDefault="00041B95" w:rsidP="00BB7B95">
      <w:pPr>
        <w:autoSpaceDE w:val="0"/>
        <w:autoSpaceDN w:val="0"/>
        <w:adjustRightInd w:val="0"/>
        <w:spacing w:line="280" w:lineRule="exact"/>
        <w:jc w:val="both"/>
        <w:rPr>
          <w:rFonts w:asciiTheme="majorHAnsi" w:hAnsiTheme="majorHAnsi" w:cstheme="majorHAnsi"/>
          <w:b/>
        </w:rPr>
      </w:pPr>
      <w:r w:rsidRPr="00041B95">
        <w:rPr>
          <w:rFonts w:asciiTheme="majorHAnsi" w:hAnsiTheme="majorHAnsi" w:cstheme="majorHAnsi"/>
          <w:b/>
        </w:rPr>
        <w:t xml:space="preserve">PREFEITURA MUNICIPAL DE JOAÍMA </w:t>
      </w:r>
      <w:r w:rsidR="00575471">
        <w:rPr>
          <w:rFonts w:asciiTheme="majorHAnsi" w:hAnsiTheme="majorHAnsi" w:cstheme="majorHAnsi"/>
          <w:b/>
        </w:rPr>
        <w:t>–</w:t>
      </w:r>
      <w:r w:rsidRPr="00041B95">
        <w:rPr>
          <w:rFonts w:asciiTheme="majorHAnsi" w:hAnsiTheme="majorHAnsi" w:cstheme="majorHAnsi"/>
          <w:b/>
        </w:rPr>
        <w:t xml:space="preserve"> 2023</w:t>
      </w:r>
    </w:p>
    <w:p w14:paraId="004145A6" w14:textId="77777777" w:rsidR="00575471" w:rsidRDefault="00575471" w:rsidP="00BB7B95">
      <w:pPr>
        <w:autoSpaceDE w:val="0"/>
        <w:autoSpaceDN w:val="0"/>
        <w:adjustRightInd w:val="0"/>
        <w:spacing w:line="280" w:lineRule="exact"/>
        <w:jc w:val="both"/>
        <w:rPr>
          <w:rFonts w:asciiTheme="majorHAnsi" w:hAnsiTheme="majorHAnsi" w:cstheme="majorHAnsi"/>
          <w:b/>
        </w:rPr>
      </w:pPr>
    </w:p>
    <w:p w14:paraId="31357307" w14:textId="72CCA50F" w:rsidR="00041B95" w:rsidRPr="00041B95" w:rsidRDefault="00041B95" w:rsidP="00BB7B95">
      <w:pPr>
        <w:autoSpaceDE w:val="0"/>
        <w:autoSpaceDN w:val="0"/>
        <w:adjustRightInd w:val="0"/>
        <w:spacing w:line="280" w:lineRule="exact"/>
        <w:jc w:val="both"/>
        <w:rPr>
          <w:rFonts w:asciiTheme="majorHAnsi" w:hAnsiTheme="majorHAnsi" w:cstheme="majorHAnsi"/>
          <w:b/>
        </w:rPr>
      </w:pPr>
      <w:r w:rsidRPr="00041B95">
        <w:rPr>
          <w:rFonts w:asciiTheme="majorHAnsi" w:hAnsiTheme="majorHAnsi" w:cstheme="majorHAnsi"/>
          <w:b/>
        </w:rPr>
        <w:t>TOMADA DE PREÇOS Nº 01/2023</w:t>
      </w:r>
    </w:p>
    <w:p w14:paraId="1F6B6259" w14:textId="082D3006" w:rsidR="007A2D26" w:rsidRPr="00041B95" w:rsidRDefault="00041B95" w:rsidP="00BB7B95">
      <w:pPr>
        <w:autoSpaceDE w:val="0"/>
        <w:autoSpaceDN w:val="0"/>
        <w:adjustRightInd w:val="0"/>
        <w:spacing w:line="280" w:lineRule="exact"/>
        <w:jc w:val="both"/>
        <w:rPr>
          <w:rFonts w:asciiTheme="majorHAnsi" w:hAnsiTheme="majorHAnsi" w:cstheme="majorHAnsi"/>
        </w:rPr>
      </w:pPr>
      <w:r w:rsidRPr="00041B95">
        <w:rPr>
          <w:rFonts w:asciiTheme="majorHAnsi" w:hAnsiTheme="majorHAnsi" w:cstheme="majorHAnsi"/>
        </w:rPr>
        <w:t xml:space="preserve">Objeto: </w:t>
      </w:r>
      <w:r>
        <w:rPr>
          <w:rFonts w:asciiTheme="majorHAnsi" w:hAnsiTheme="majorHAnsi" w:cstheme="majorHAnsi"/>
        </w:rPr>
        <w:t>P</w:t>
      </w:r>
      <w:r w:rsidRPr="00041B95">
        <w:rPr>
          <w:rFonts w:asciiTheme="majorHAnsi" w:hAnsiTheme="majorHAnsi" w:cstheme="majorHAnsi"/>
        </w:rPr>
        <w:t>restação de serviços d</w:t>
      </w:r>
      <w:r w:rsidR="00376B91">
        <w:rPr>
          <w:rFonts w:asciiTheme="majorHAnsi" w:hAnsiTheme="majorHAnsi" w:cstheme="majorHAnsi"/>
        </w:rPr>
        <w:t xml:space="preserve">e construção galeria com grelha, </w:t>
      </w:r>
      <w:r w:rsidRPr="00041B95">
        <w:rPr>
          <w:rFonts w:asciiTheme="majorHAnsi" w:hAnsiTheme="majorHAnsi" w:cstheme="majorHAnsi"/>
        </w:rPr>
        <w:t>canal de drenagem, sessão de habilitação e julgamento das propostas no dia 19/05/2023, às 15:00</w:t>
      </w:r>
      <w:r w:rsidR="00376B91">
        <w:rPr>
          <w:rFonts w:asciiTheme="majorHAnsi" w:hAnsiTheme="majorHAnsi" w:cstheme="majorHAnsi"/>
        </w:rPr>
        <w:t xml:space="preserve"> horas. </w:t>
      </w:r>
      <w:r w:rsidR="007A2D26" w:rsidRPr="00041B95">
        <w:rPr>
          <w:rFonts w:asciiTheme="majorHAnsi" w:hAnsiTheme="majorHAnsi" w:cstheme="majorHAnsi"/>
        </w:rPr>
        <w:t>Editais encontra-se a disposição na Praça Dr. Olinto Martins, 160, Centro, Joaí</w:t>
      </w:r>
      <w:r w:rsidR="007A2D26">
        <w:rPr>
          <w:rFonts w:asciiTheme="majorHAnsi" w:hAnsiTheme="majorHAnsi" w:cstheme="majorHAnsi"/>
        </w:rPr>
        <w:t>ma/MG – Setor de Licitação, Telefone</w:t>
      </w:r>
      <w:r w:rsidR="007A2D26" w:rsidRPr="00041B95">
        <w:rPr>
          <w:rFonts w:asciiTheme="majorHAnsi" w:hAnsiTheme="majorHAnsi" w:cstheme="majorHAnsi"/>
        </w:rPr>
        <w:t xml:space="preserve"> (33)</w:t>
      </w:r>
      <w:r w:rsidR="007A2D26">
        <w:rPr>
          <w:rFonts w:asciiTheme="majorHAnsi" w:hAnsiTheme="majorHAnsi" w:cstheme="majorHAnsi"/>
        </w:rPr>
        <w:t xml:space="preserve"> </w:t>
      </w:r>
      <w:r w:rsidR="007A2D26" w:rsidRPr="00041B95">
        <w:rPr>
          <w:rFonts w:asciiTheme="majorHAnsi" w:hAnsiTheme="majorHAnsi" w:cstheme="majorHAnsi"/>
        </w:rPr>
        <w:t xml:space="preserve">3745-1203 ou </w:t>
      </w:r>
      <w:hyperlink r:id="rId39" w:history="1">
        <w:r w:rsidR="007A2D26" w:rsidRPr="003A79D3">
          <w:rPr>
            <w:rStyle w:val="Hyperlink"/>
            <w:rFonts w:asciiTheme="majorHAnsi" w:hAnsiTheme="majorHAnsi" w:cstheme="majorHAnsi"/>
          </w:rPr>
          <w:t>www.joaima.mg.gov.br</w:t>
        </w:r>
      </w:hyperlink>
      <w:r w:rsidR="007A2D26" w:rsidRPr="00041B95">
        <w:rPr>
          <w:rFonts w:asciiTheme="majorHAnsi" w:hAnsiTheme="majorHAnsi" w:cstheme="majorHAnsi"/>
        </w:rPr>
        <w:t xml:space="preserve">. </w:t>
      </w:r>
    </w:p>
    <w:p w14:paraId="20242FFC" w14:textId="77777777" w:rsidR="007A2D26" w:rsidRDefault="007A2D26" w:rsidP="00BB7B95">
      <w:pPr>
        <w:autoSpaceDE w:val="0"/>
        <w:autoSpaceDN w:val="0"/>
        <w:adjustRightInd w:val="0"/>
        <w:spacing w:line="280" w:lineRule="exact"/>
        <w:jc w:val="both"/>
        <w:rPr>
          <w:rFonts w:asciiTheme="majorHAnsi" w:hAnsiTheme="majorHAnsi" w:cstheme="majorHAnsi"/>
        </w:rPr>
      </w:pPr>
    </w:p>
    <w:p w14:paraId="69BC5F5D" w14:textId="37AF9A48" w:rsidR="00575471" w:rsidRPr="00575471" w:rsidRDefault="00575471" w:rsidP="00BB7B95">
      <w:pPr>
        <w:autoSpaceDE w:val="0"/>
        <w:autoSpaceDN w:val="0"/>
        <w:adjustRightInd w:val="0"/>
        <w:spacing w:line="280" w:lineRule="exact"/>
        <w:jc w:val="both"/>
        <w:rPr>
          <w:rFonts w:asciiTheme="majorHAnsi" w:hAnsiTheme="majorHAnsi" w:cstheme="majorHAnsi"/>
          <w:b/>
        </w:rPr>
      </w:pPr>
      <w:r w:rsidRPr="00575471">
        <w:rPr>
          <w:rFonts w:asciiTheme="majorHAnsi" w:hAnsiTheme="majorHAnsi" w:cstheme="majorHAnsi"/>
          <w:b/>
        </w:rPr>
        <w:t>TOMADA DE PREÇOS Nº 02/2023</w:t>
      </w:r>
    </w:p>
    <w:p w14:paraId="746EA7A7" w14:textId="233D747C" w:rsidR="00041B95" w:rsidRDefault="00041B95" w:rsidP="00BB7B95">
      <w:pPr>
        <w:autoSpaceDE w:val="0"/>
        <w:autoSpaceDN w:val="0"/>
        <w:adjustRightInd w:val="0"/>
        <w:spacing w:line="280" w:lineRule="exact"/>
        <w:jc w:val="both"/>
        <w:rPr>
          <w:rFonts w:asciiTheme="majorHAnsi" w:hAnsiTheme="majorHAnsi" w:cstheme="majorHAnsi"/>
        </w:rPr>
      </w:pPr>
      <w:r w:rsidRPr="00041B95">
        <w:rPr>
          <w:rFonts w:asciiTheme="majorHAnsi" w:hAnsiTheme="majorHAnsi" w:cstheme="majorHAnsi"/>
        </w:rPr>
        <w:t xml:space="preserve">Objeto: </w:t>
      </w:r>
      <w:r w:rsidR="007A2D26">
        <w:rPr>
          <w:rFonts w:asciiTheme="majorHAnsi" w:hAnsiTheme="majorHAnsi" w:cstheme="majorHAnsi"/>
        </w:rPr>
        <w:t>R</w:t>
      </w:r>
      <w:r w:rsidRPr="00041B95">
        <w:rPr>
          <w:rFonts w:asciiTheme="majorHAnsi" w:hAnsiTheme="majorHAnsi" w:cstheme="majorHAnsi"/>
        </w:rPr>
        <w:t>eforma de vestiários, iluminação, pintura e reparos de piso de quadra no distrito do Giru, sessão de habilitação e julgamento das propostas no dia 22/05/2023, às 15:00</w:t>
      </w:r>
      <w:r w:rsidR="007A2D26">
        <w:rPr>
          <w:rFonts w:asciiTheme="majorHAnsi" w:hAnsiTheme="majorHAnsi" w:cstheme="majorHAnsi"/>
        </w:rPr>
        <w:t xml:space="preserve"> </w:t>
      </w:r>
      <w:r w:rsidRPr="00041B95">
        <w:rPr>
          <w:rFonts w:asciiTheme="majorHAnsi" w:hAnsiTheme="majorHAnsi" w:cstheme="majorHAnsi"/>
        </w:rPr>
        <w:t>h</w:t>
      </w:r>
      <w:r w:rsidR="007A2D26">
        <w:rPr>
          <w:rFonts w:asciiTheme="majorHAnsi" w:hAnsiTheme="majorHAnsi" w:cstheme="majorHAnsi"/>
        </w:rPr>
        <w:t>oras</w:t>
      </w:r>
      <w:r w:rsidRPr="00041B95">
        <w:rPr>
          <w:rFonts w:asciiTheme="majorHAnsi" w:hAnsiTheme="majorHAnsi" w:cstheme="majorHAnsi"/>
        </w:rPr>
        <w:t>. Editais encontra-se a disposição na Praça Dr. Olinto Martins, 160, Centro, Joaíma/MG – Setor de Licitação, Tel</w:t>
      </w:r>
      <w:r w:rsidR="007B0658">
        <w:rPr>
          <w:rFonts w:asciiTheme="majorHAnsi" w:hAnsiTheme="majorHAnsi" w:cstheme="majorHAnsi"/>
        </w:rPr>
        <w:t>efone</w:t>
      </w:r>
      <w:r w:rsidRPr="00041B95">
        <w:rPr>
          <w:rFonts w:asciiTheme="majorHAnsi" w:hAnsiTheme="majorHAnsi" w:cstheme="majorHAnsi"/>
        </w:rPr>
        <w:t xml:space="preserve"> (33)</w:t>
      </w:r>
      <w:r w:rsidR="007B0658">
        <w:rPr>
          <w:rFonts w:asciiTheme="majorHAnsi" w:hAnsiTheme="majorHAnsi" w:cstheme="majorHAnsi"/>
        </w:rPr>
        <w:t xml:space="preserve"> </w:t>
      </w:r>
      <w:r w:rsidRPr="00041B95">
        <w:rPr>
          <w:rFonts w:asciiTheme="majorHAnsi" w:hAnsiTheme="majorHAnsi" w:cstheme="majorHAnsi"/>
        </w:rPr>
        <w:t xml:space="preserve">3745-1203 ou </w:t>
      </w:r>
      <w:hyperlink r:id="rId40" w:history="1">
        <w:r w:rsidR="007B0658" w:rsidRPr="003A79D3">
          <w:rPr>
            <w:rStyle w:val="Hyperlink"/>
            <w:rFonts w:asciiTheme="majorHAnsi" w:hAnsiTheme="majorHAnsi" w:cstheme="majorHAnsi"/>
          </w:rPr>
          <w:t>www.joaima.mg.gov.br</w:t>
        </w:r>
      </w:hyperlink>
      <w:r w:rsidR="007B0658">
        <w:rPr>
          <w:rFonts w:asciiTheme="majorHAnsi" w:hAnsiTheme="majorHAnsi" w:cstheme="majorHAnsi"/>
        </w:rPr>
        <w:t>.</w:t>
      </w:r>
    </w:p>
    <w:p w14:paraId="07AA8FAB" w14:textId="77777777" w:rsidR="007B0658" w:rsidRDefault="007B0658" w:rsidP="00BB7B95">
      <w:pPr>
        <w:autoSpaceDE w:val="0"/>
        <w:autoSpaceDN w:val="0"/>
        <w:adjustRightInd w:val="0"/>
        <w:spacing w:line="280" w:lineRule="exact"/>
        <w:jc w:val="both"/>
        <w:rPr>
          <w:rFonts w:asciiTheme="majorHAnsi" w:hAnsiTheme="majorHAnsi" w:cstheme="majorHAnsi"/>
        </w:rPr>
      </w:pPr>
    </w:p>
    <w:p w14:paraId="49BCAECE" w14:textId="77777777" w:rsidR="007B0658" w:rsidRPr="0048782E" w:rsidRDefault="007B0658" w:rsidP="00BB7B95">
      <w:pPr>
        <w:autoSpaceDE w:val="0"/>
        <w:autoSpaceDN w:val="0"/>
        <w:adjustRightInd w:val="0"/>
        <w:spacing w:line="280" w:lineRule="exact"/>
        <w:jc w:val="both"/>
        <w:rPr>
          <w:rFonts w:asciiTheme="majorHAnsi" w:hAnsiTheme="majorHAnsi" w:cstheme="majorHAnsi"/>
          <w:b/>
        </w:rPr>
      </w:pPr>
    </w:p>
    <w:p w14:paraId="5824703A" w14:textId="497F2B0B" w:rsidR="0048782E" w:rsidRPr="0048782E" w:rsidRDefault="0048782E" w:rsidP="00BB7B95">
      <w:pPr>
        <w:autoSpaceDE w:val="0"/>
        <w:autoSpaceDN w:val="0"/>
        <w:adjustRightInd w:val="0"/>
        <w:spacing w:line="280" w:lineRule="exact"/>
        <w:jc w:val="both"/>
        <w:rPr>
          <w:rFonts w:asciiTheme="majorHAnsi" w:hAnsiTheme="majorHAnsi" w:cstheme="majorHAnsi"/>
          <w:b/>
        </w:rPr>
      </w:pPr>
      <w:r w:rsidRPr="0048782E">
        <w:rPr>
          <w:rFonts w:asciiTheme="majorHAnsi" w:hAnsiTheme="majorHAnsi" w:cstheme="majorHAnsi"/>
          <w:b/>
        </w:rPr>
        <w:t>PREFEITURA MUNICIPAL DE MARILAC - PREGÃO PRESENCIAL SRP Nº 24/2023</w:t>
      </w:r>
    </w:p>
    <w:p w14:paraId="42A875A2" w14:textId="6CAC74AD" w:rsidR="00164AB6" w:rsidRDefault="0048782E" w:rsidP="00BB7B95">
      <w:pPr>
        <w:autoSpaceDE w:val="0"/>
        <w:autoSpaceDN w:val="0"/>
        <w:adjustRightInd w:val="0"/>
        <w:spacing w:line="280" w:lineRule="exact"/>
        <w:jc w:val="both"/>
        <w:rPr>
          <w:rFonts w:asciiTheme="majorHAnsi" w:hAnsiTheme="majorHAnsi" w:cstheme="majorHAnsi"/>
        </w:rPr>
      </w:pPr>
      <w:r w:rsidRPr="00041B95">
        <w:rPr>
          <w:rFonts w:asciiTheme="majorHAnsi" w:hAnsiTheme="majorHAnsi" w:cstheme="majorHAnsi"/>
        </w:rPr>
        <w:t>Objeto:</w:t>
      </w:r>
      <w:r>
        <w:rPr>
          <w:rFonts w:asciiTheme="majorHAnsi" w:hAnsiTheme="majorHAnsi" w:cstheme="majorHAnsi"/>
        </w:rPr>
        <w:t xml:space="preserve"> </w:t>
      </w:r>
      <w:r w:rsidR="00EA7D82">
        <w:rPr>
          <w:rFonts w:asciiTheme="majorHAnsi" w:hAnsiTheme="majorHAnsi" w:cstheme="majorHAnsi"/>
        </w:rPr>
        <w:t>E</w:t>
      </w:r>
      <w:r w:rsidRPr="0048782E">
        <w:rPr>
          <w:rFonts w:asciiTheme="majorHAnsi" w:hAnsiTheme="majorHAnsi" w:cstheme="majorHAnsi"/>
        </w:rPr>
        <w:t>xecução de serviços adequação de estradas v</w:t>
      </w:r>
      <w:r w:rsidR="00605871">
        <w:rPr>
          <w:rFonts w:asciiTheme="majorHAnsi" w:hAnsiTheme="majorHAnsi" w:cstheme="majorHAnsi"/>
        </w:rPr>
        <w:t xml:space="preserve">icinais do município de Marilac, </w:t>
      </w:r>
      <w:r w:rsidR="00605871" w:rsidRPr="0048782E">
        <w:rPr>
          <w:rFonts w:asciiTheme="majorHAnsi" w:hAnsiTheme="majorHAnsi" w:cstheme="majorHAnsi"/>
        </w:rPr>
        <w:t>abertura</w:t>
      </w:r>
      <w:r w:rsidR="00605871">
        <w:rPr>
          <w:rFonts w:asciiTheme="majorHAnsi" w:hAnsiTheme="majorHAnsi" w:cstheme="majorHAnsi"/>
        </w:rPr>
        <w:t xml:space="preserve"> no dia 17/05/2023, as 13:00 horas</w:t>
      </w:r>
      <w:r w:rsidR="00605871" w:rsidRPr="0048782E">
        <w:rPr>
          <w:rFonts w:asciiTheme="majorHAnsi" w:hAnsiTheme="majorHAnsi" w:cstheme="majorHAnsi"/>
        </w:rPr>
        <w:t>, na sede da Prefeitura, à Praça Pr</w:t>
      </w:r>
      <w:r w:rsidR="00605871">
        <w:rPr>
          <w:rFonts w:asciiTheme="majorHAnsi" w:hAnsiTheme="majorHAnsi" w:cstheme="majorHAnsi"/>
        </w:rPr>
        <w:t>esidente Tancredo Neves, n.79, C</w:t>
      </w:r>
      <w:r w:rsidR="00605871" w:rsidRPr="0048782E">
        <w:rPr>
          <w:rFonts w:asciiTheme="majorHAnsi" w:hAnsiTheme="majorHAnsi" w:cstheme="majorHAnsi"/>
        </w:rPr>
        <w:t>entro.</w:t>
      </w:r>
      <w:r w:rsidRPr="0048782E">
        <w:rPr>
          <w:rFonts w:asciiTheme="majorHAnsi" w:hAnsiTheme="majorHAnsi" w:cstheme="majorHAnsi"/>
        </w:rPr>
        <w:t xml:space="preserve"> O edital poderá ser adquirido na Prefeitura, horário de 08</w:t>
      </w:r>
      <w:r w:rsidR="00605871">
        <w:rPr>
          <w:rFonts w:asciiTheme="majorHAnsi" w:hAnsiTheme="majorHAnsi" w:cstheme="majorHAnsi"/>
        </w:rPr>
        <w:t xml:space="preserve">:00 </w:t>
      </w:r>
      <w:r w:rsidRPr="0048782E">
        <w:rPr>
          <w:rFonts w:asciiTheme="majorHAnsi" w:hAnsiTheme="majorHAnsi" w:cstheme="majorHAnsi"/>
        </w:rPr>
        <w:t>h</w:t>
      </w:r>
      <w:r w:rsidR="00605871">
        <w:rPr>
          <w:rFonts w:asciiTheme="majorHAnsi" w:hAnsiTheme="majorHAnsi" w:cstheme="majorHAnsi"/>
        </w:rPr>
        <w:t>oras</w:t>
      </w:r>
      <w:r w:rsidRPr="0048782E">
        <w:rPr>
          <w:rFonts w:asciiTheme="majorHAnsi" w:hAnsiTheme="majorHAnsi" w:cstheme="majorHAnsi"/>
        </w:rPr>
        <w:t xml:space="preserve"> às 16</w:t>
      </w:r>
      <w:r w:rsidR="00605871">
        <w:rPr>
          <w:rFonts w:asciiTheme="majorHAnsi" w:hAnsiTheme="majorHAnsi" w:cstheme="majorHAnsi"/>
        </w:rPr>
        <w:t xml:space="preserve">:00 </w:t>
      </w:r>
      <w:r w:rsidRPr="0048782E">
        <w:rPr>
          <w:rFonts w:asciiTheme="majorHAnsi" w:hAnsiTheme="majorHAnsi" w:cstheme="majorHAnsi"/>
        </w:rPr>
        <w:t>h</w:t>
      </w:r>
      <w:r w:rsidR="00605871">
        <w:rPr>
          <w:rFonts w:asciiTheme="majorHAnsi" w:hAnsiTheme="majorHAnsi" w:cstheme="majorHAnsi"/>
        </w:rPr>
        <w:t>oras.</w:t>
      </w:r>
    </w:p>
    <w:p w14:paraId="2F0509C9" w14:textId="77777777" w:rsidR="00605871" w:rsidRDefault="00605871" w:rsidP="00BB7B95">
      <w:pPr>
        <w:autoSpaceDE w:val="0"/>
        <w:autoSpaceDN w:val="0"/>
        <w:adjustRightInd w:val="0"/>
        <w:spacing w:line="280" w:lineRule="exact"/>
        <w:jc w:val="both"/>
        <w:rPr>
          <w:rFonts w:asciiTheme="majorHAnsi" w:hAnsiTheme="majorHAnsi" w:cstheme="majorHAnsi"/>
        </w:rPr>
      </w:pPr>
    </w:p>
    <w:p w14:paraId="6F551E16" w14:textId="77777777" w:rsidR="00605871" w:rsidRPr="00126CFC" w:rsidRDefault="00605871" w:rsidP="00BB7B95">
      <w:pPr>
        <w:autoSpaceDE w:val="0"/>
        <w:autoSpaceDN w:val="0"/>
        <w:adjustRightInd w:val="0"/>
        <w:spacing w:line="280" w:lineRule="exact"/>
        <w:jc w:val="both"/>
        <w:rPr>
          <w:rFonts w:asciiTheme="majorHAnsi" w:hAnsiTheme="majorHAnsi" w:cstheme="majorHAnsi"/>
        </w:rPr>
      </w:pPr>
    </w:p>
    <w:p w14:paraId="1D7CECED" w14:textId="43526916" w:rsidR="00126CFC" w:rsidRPr="00126CFC" w:rsidRDefault="00605871" w:rsidP="00BB7B95">
      <w:pPr>
        <w:autoSpaceDE w:val="0"/>
        <w:autoSpaceDN w:val="0"/>
        <w:adjustRightInd w:val="0"/>
        <w:spacing w:line="280" w:lineRule="exact"/>
        <w:jc w:val="both"/>
        <w:rPr>
          <w:rFonts w:asciiTheme="majorHAnsi" w:hAnsiTheme="majorHAnsi" w:cstheme="majorHAnsi"/>
        </w:rPr>
      </w:pPr>
      <w:r w:rsidRPr="00126CFC">
        <w:rPr>
          <w:rFonts w:asciiTheme="majorHAnsi" w:hAnsiTheme="majorHAnsi" w:cstheme="majorHAnsi"/>
          <w:b/>
        </w:rPr>
        <w:t xml:space="preserve">PREFEITURA MUNICIPAL DE </w:t>
      </w:r>
      <w:r w:rsidR="00126CFC">
        <w:rPr>
          <w:rFonts w:asciiTheme="majorHAnsi" w:hAnsiTheme="majorHAnsi" w:cstheme="majorHAnsi"/>
          <w:b/>
        </w:rPr>
        <w:t xml:space="preserve">MATIPÓ - </w:t>
      </w:r>
      <w:r w:rsidR="00126CFC" w:rsidRPr="00126CFC">
        <w:rPr>
          <w:rFonts w:asciiTheme="majorHAnsi" w:hAnsiTheme="majorHAnsi" w:cstheme="majorHAnsi"/>
          <w:b/>
        </w:rPr>
        <w:t>RETIFICAÇÃO – TOMADA DE PREÇOS 004/2023</w:t>
      </w:r>
    </w:p>
    <w:p w14:paraId="2F70296E" w14:textId="7758B83F" w:rsidR="00605871" w:rsidRDefault="00126CFC" w:rsidP="00BB7B95">
      <w:pPr>
        <w:autoSpaceDE w:val="0"/>
        <w:autoSpaceDN w:val="0"/>
        <w:adjustRightInd w:val="0"/>
        <w:spacing w:line="280" w:lineRule="exact"/>
        <w:jc w:val="both"/>
        <w:rPr>
          <w:rFonts w:asciiTheme="majorHAnsi" w:hAnsiTheme="majorHAnsi" w:cstheme="majorHAnsi"/>
        </w:rPr>
      </w:pPr>
      <w:r w:rsidRPr="00126CFC">
        <w:rPr>
          <w:rFonts w:asciiTheme="majorHAnsi" w:hAnsiTheme="majorHAnsi" w:cstheme="majorHAnsi"/>
        </w:rPr>
        <w:t xml:space="preserve">Objeto: </w:t>
      </w:r>
      <w:r>
        <w:rPr>
          <w:rFonts w:asciiTheme="majorHAnsi" w:hAnsiTheme="majorHAnsi" w:cstheme="majorHAnsi"/>
        </w:rPr>
        <w:t>R</w:t>
      </w:r>
      <w:r w:rsidRPr="00126CFC">
        <w:rPr>
          <w:rFonts w:asciiTheme="majorHAnsi" w:hAnsiTheme="majorHAnsi" w:cstheme="majorHAnsi"/>
        </w:rPr>
        <w:t xml:space="preserve">eforma e ampliação da Escola Municipal Delizete Brandão </w:t>
      </w:r>
      <w:r w:rsidR="00BB7B95" w:rsidRPr="00126CFC">
        <w:rPr>
          <w:rFonts w:asciiTheme="majorHAnsi" w:hAnsiTheme="majorHAnsi" w:cstheme="majorHAnsi"/>
        </w:rPr>
        <w:t>Baião</w:t>
      </w:r>
      <w:r w:rsidRPr="00126CFC">
        <w:rPr>
          <w:rFonts w:asciiTheme="majorHAnsi" w:hAnsiTheme="majorHAnsi" w:cstheme="majorHAnsi"/>
        </w:rPr>
        <w:t xml:space="preserve">. </w:t>
      </w:r>
      <w:r w:rsidR="00FE7816" w:rsidRPr="00126CFC">
        <w:rPr>
          <w:rFonts w:asciiTheme="majorHAnsi" w:hAnsiTheme="majorHAnsi" w:cstheme="majorHAnsi"/>
        </w:rPr>
        <w:t>Abertura</w:t>
      </w:r>
      <w:r w:rsidR="00FE7816">
        <w:rPr>
          <w:rFonts w:asciiTheme="majorHAnsi" w:hAnsiTheme="majorHAnsi" w:cstheme="majorHAnsi"/>
        </w:rPr>
        <w:t>: 19/05/2023 as 09:00 horas</w:t>
      </w:r>
      <w:r w:rsidRPr="00126CFC">
        <w:rPr>
          <w:rFonts w:asciiTheme="majorHAnsi" w:hAnsiTheme="majorHAnsi" w:cstheme="majorHAnsi"/>
        </w:rPr>
        <w:t>. Mais</w:t>
      </w:r>
      <w:r w:rsidR="00FE7816">
        <w:rPr>
          <w:rFonts w:asciiTheme="majorHAnsi" w:hAnsiTheme="majorHAnsi" w:cstheme="majorHAnsi"/>
        </w:rPr>
        <w:t xml:space="preserve"> informações no (31) 3873-1680.</w:t>
      </w:r>
    </w:p>
    <w:p w14:paraId="648C834A" w14:textId="77777777" w:rsidR="00FE7816" w:rsidRDefault="00FE7816" w:rsidP="00BB7B95">
      <w:pPr>
        <w:autoSpaceDE w:val="0"/>
        <w:autoSpaceDN w:val="0"/>
        <w:adjustRightInd w:val="0"/>
        <w:spacing w:line="280" w:lineRule="exact"/>
        <w:jc w:val="both"/>
        <w:rPr>
          <w:rFonts w:asciiTheme="majorHAnsi" w:hAnsiTheme="majorHAnsi" w:cstheme="majorHAnsi"/>
        </w:rPr>
      </w:pPr>
    </w:p>
    <w:p w14:paraId="7D95AB16" w14:textId="77777777" w:rsidR="00FE7816" w:rsidRDefault="00FE7816" w:rsidP="00BB7B95">
      <w:pPr>
        <w:autoSpaceDE w:val="0"/>
        <w:autoSpaceDN w:val="0"/>
        <w:adjustRightInd w:val="0"/>
        <w:spacing w:line="280" w:lineRule="exact"/>
        <w:jc w:val="both"/>
        <w:rPr>
          <w:rFonts w:asciiTheme="majorHAnsi" w:hAnsiTheme="majorHAnsi" w:cstheme="majorHAnsi"/>
        </w:rPr>
      </w:pPr>
    </w:p>
    <w:p w14:paraId="4A05AAB9" w14:textId="0BFB19DD" w:rsidR="00C1243F" w:rsidRDefault="00C1243F" w:rsidP="00BB7B95">
      <w:pPr>
        <w:autoSpaceDE w:val="0"/>
        <w:autoSpaceDN w:val="0"/>
        <w:adjustRightInd w:val="0"/>
        <w:spacing w:line="280" w:lineRule="exact"/>
        <w:jc w:val="both"/>
        <w:rPr>
          <w:rFonts w:asciiTheme="majorHAnsi" w:hAnsiTheme="majorHAnsi" w:cstheme="majorHAnsi"/>
        </w:rPr>
      </w:pPr>
      <w:r w:rsidRPr="00C1243F">
        <w:rPr>
          <w:rFonts w:asciiTheme="majorHAnsi" w:hAnsiTheme="majorHAnsi" w:cstheme="majorHAnsi"/>
          <w:b/>
        </w:rPr>
        <w:t>PREFEITURA MUNICIPAL DE MOEMA - TOMADA DE PREÇOS Nº 02/2023</w:t>
      </w:r>
    </w:p>
    <w:p w14:paraId="71D158D6" w14:textId="4372499F" w:rsidR="00FE7816" w:rsidRDefault="00C1243F" w:rsidP="00BB7B95">
      <w:pPr>
        <w:autoSpaceDE w:val="0"/>
        <w:autoSpaceDN w:val="0"/>
        <w:adjustRightInd w:val="0"/>
        <w:spacing w:line="280" w:lineRule="exact"/>
        <w:jc w:val="both"/>
        <w:rPr>
          <w:rFonts w:asciiTheme="majorHAnsi" w:hAnsiTheme="majorHAnsi" w:cstheme="majorHAnsi"/>
        </w:rPr>
      </w:pPr>
      <w:r w:rsidRPr="00126CFC">
        <w:rPr>
          <w:rFonts w:asciiTheme="majorHAnsi" w:hAnsiTheme="majorHAnsi" w:cstheme="majorHAnsi"/>
        </w:rPr>
        <w:t xml:space="preserve">Objeto: </w:t>
      </w:r>
      <w:r w:rsidR="00EA7D92">
        <w:rPr>
          <w:rFonts w:asciiTheme="majorHAnsi" w:hAnsiTheme="majorHAnsi" w:cstheme="majorHAnsi"/>
        </w:rPr>
        <w:t>E</w:t>
      </w:r>
      <w:r w:rsidRPr="00C1243F">
        <w:rPr>
          <w:rFonts w:asciiTheme="majorHAnsi" w:hAnsiTheme="majorHAnsi" w:cstheme="majorHAnsi"/>
        </w:rPr>
        <w:t>xecução de obras de refor</w:t>
      </w:r>
      <w:r w:rsidR="00BB7B95">
        <w:rPr>
          <w:rFonts w:asciiTheme="majorHAnsi" w:hAnsiTheme="majorHAnsi" w:cstheme="majorHAnsi"/>
        </w:rPr>
        <w:t>ma e ampliação da Escola Munici</w:t>
      </w:r>
      <w:r w:rsidRPr="00C1243F">
        <w:rPr>
          <w:rFonts w:asciiTheme="majorHAnsi" w:hAnsiTheme="majorHAnsi" w:cstheme="majorHAnsi"/>
        </w:rPr>
        <w:t xml:space="preserve">pal Caramuru, localizada </w:t>
      </w:r>
      <w:r w:rsidR="00EA7D92">
        <w:rPr>
          <w:rFonts w:asciiTheme="majorHAnsi" w:hAnsiTheme="majorHAnsi" w:cstheme="majorHAnsi"/>
        </w:rPr>
        <w:t>na Rua Caetés, Centro, Moema/MG.</w:t>
      </w:r>
      <w:r w:rsidRPr="00C1243F">
        <w:rPr>
          <w:rFonts w:asciiTheme="majorHAnsi" w:hAnsiTheme="majorHAnsi" w:cstheme="majorHAnsi"/>
        </w:rPr>
        <w:t xml:space="preserve"> </w:t>
      </w:r>
      <w:r w:rsidR="00EA7D92" w:rsidRPr="00EA7D92">
        <w:rPr>
          <w:rFonts w:asciiTheme="majorHAnsi" w:hAnsiTheme="majorHAnsi" w:cstheme="majorHAnsi"/>
        </w:rPr>
        <w:t>Abertura dos envelopes prorrog</w:t>
      </w:r>
      <w:r w:rsidR="00EA7D92">
        <w:rPr>
          <w:rFonts w:asciiTheme="majorHAnsi" w:hAnsiTheme="majorHAnsi" w:cstheme="majorHAnsi"/>
        </w:rPr>
        <w:t>ada para o dia 22/05/2023 às 13:00 horas</w:t>
      </w:r>
      <w:r w:rsidRPr="00C1243F">
        <w:rPr>
          <w:rFonts w:asciiTheme="majorHAnsi" w:hAnsiTheme="majorHAnsi" w:cstheme="majorHAnsi"/>
        </w:rPr>
        <w:t>. Mais</w:t>
      </w:r>
      <w:r w:rsidR="00EA7D92">
        <w:rPr>
          <w:rFonts w:asciiTheme="majorHAnsi" w:hAnsiTheme="majorHAnsi" w:cstheme="majorHAnsi"/>
        </w:rPr>
        <w:t xml:space="preserve"> informações: </w:t>
      </w:r>
      <w:hyperlink r:id="rId41" w:history="1">
        <w:r w:rsidR="00EA7D92" w:rsidRPr="003A79D3">
          <w:rPr>
            <w:rStyle w:val="Hyperlink"/>
            <w:rFonts w:asciiTheme="majorHAnsi" w:hAnsiTheme="majorHAnsi" w:cstheme="majorHAnsi"/>
          </w:rPr>
          <w:t>www.moema.mg.gov.br</w:t>
        </w:r>
      </w:hyperlink>
      <w:r w:rsidR="00EA7D92">
        <w:rPr>
          <w:rFonts w:asciiTheme="majorHAnsi" w:hAnsiTheme="majorHAnsi" w:cstheme="majorHAnsi"/>
        </w:rPr>
        <w:t>.</w:t>
      </w:r>
    </w:p>
    <w:p w14:paraId="4B76D1B3" w14:textId="77777777" w:rsidR="00EA7D92" w:rsidRDefault="00EA7D92" w:rsidP="00BB7B95">
      <w:pPr>
        <w:autoSpaceDE w:val="0"/>
        <w:autoSpaceDN w:val="0"/>
        <w:adjustRightInd w:val="0"/>
        <w:spacing w:line="280" w:lineRule="exact"/>
        <w:jc w:val="both"/>
        <w:rPr>
          <w:rFonts w:asciiTheme="majorHAnsi" w:hAnsiTheme="majorHAnsi" w:cstheme="majorHAnsi"/>
        </w:rPr>
      </w:pPr>
    </w:p>
    <w:p w14:paraId="2857AE79" w14:textId="77777777" w:rsidR="00EA7D92" w:rsidRPr="00EA7D92" w:rsidRDefault="00EA7D92" w:rsidP="00BB7B95">
      <w:pPr>
        <w:autoSpaceDE w:val="0"/>
        <w:autoSpaceDN w:val="0"/>
        <w:adjustRightInd w:val="0"/>
        <w:spacing w:line="280" w:lineRule="exact"/>
        <w:jc w:val="both"/>
        <w:rPr>
          <w:rFonts w:asciiTheme="majorHAnsi" w:hAnsiTheme="majorHAnsi" w:cstheme="majorHAnsi"/>
          <w:b/>
        </w:rPr>
      </w:pPr>
    </w:p>
    <w:p w14:paraId="68EC5FE1" w14:textId="08429986" w:rsidR="00EA7D92" w:rsidRPr="00EA7D92" w:rsidRDefault="00EA7D92" w:rsidP="00BB7B95">
      <w:pPr>
        <w:autoSpaceDE w:val="0"/>
        <w:autoSpaceDN w:val="0"/>
        <w:adjustRightInd w:val="0"/>
        <w:spacing w:line="280" w:lineRule="exact"/>
        <w:jc w:val="both"/>
        <w:rPr>
          <w:rFonts w:asciiTheme="majorHAnsi" w:hAnsiTheme="majorHAnsi" w:cstheme="majorHAnsi"/>
          <w:b/>
        </w:rPr>
      </w:pPr>
      <w:r w:rsidRPr="00EA7D92">
        <w:rPr>
          <w:rFonts w:asciiTheme="majorHAnsi" w:hAnsiTheme="majorHAnsi" w:cstheme="majorHAnsi"/>
          <w:b/>
        </w:rPr>
        <w:t>PREFEITURA MUNICIPAL DE NOVA LIMA - CONCORRÊNCIA PÚBLICA Nº 019/2022</w:t>
      </w:r>
    </w:p>
    <w:p w14:paraId="46CD27C1" w14:textId="2591C8F8" w:rsidR="00EA7D92" w:rsidRDefault="00EA7D92" w:rsidP="00BB7B95">
      <w:pPr>
        <w:autoSpaceDE w:val="0"/>
        <w:autoSpaceDN w:val="0"/>
        <w:adjustRightInd w:val="0"/>
        <w:spacing w:line="280" w:lineRule="exact"/>
        <w:jc w:val="both"/>
        <w:rPr>
          <w:rFonts w:asciiTheme="majorHAnsi" w:hAnsiTheme="majorHAnsi" w:cstheme="majorHAnsi"/>
        </w:rPr>
      </w:pPr>
      <w:r w:rsidRPr="00EA7D92">
        <w:rPr>
          <w:rFonts w:asciiTheme="majorHAnsi" w:hAnsiTheme="majorHAnsi" w:cstheme="majorHAnsi"/>
        </w:rPr>
        <w:t>Objeto: Execução de Serviços Emergenciais na Escola Estadual Josefina Wanderley Azeredo - Nova Lima/MG, localizada na Rua São Pedro, n.º 208, Honório Bicalho, Nova Lima/MG. A abertura dar-se-á no dia 31/05/2023 às 09:00 h</w:t>
      </w:r>
      <w:r>
        <w:rPr>
          <w:rFonts w:asciiTheme="majorHAnsi" w:hAnsiTheme="majorHAnsi" w:cstheme="majorHAnsi"/>
        </w:rPr>
        <w:t>oras</w:t>
      </w:r>
      <w:r w:rsidRPr="00EA7D92">
        <w:rPr>
          <w:rFonts w:asciiTheme="majorHAnsi" w:hAnsiTheme="majorHAnsi" w:cstheme="majorHAnsi"/>
        </w:rPr>
        <w:t xml:space="preserve"> na Rua Bias Fortes, nº 62 – 1° andar, Centro – Nova Lima/MG. O Edital estará disponível a partir do dia 03/05/2023 no site </w:t>
      </w:r>
      <w:hyperlink r:id="rId42" w:history="1">
        <w:r w:rsidRPr="003A79D3">
          <w:rPr>
            <w:rStyle w:val="Hyperlink"/>
            <w:rFonts w:asciiTheme="majorHAnsi" w:hAnsiTheme="majorHAnsi" w:cstheme="majorHAnsi"/>
          </w:rPr>
          <w:t>www.novalima.mg.gov.br</w:t>
        </w:r>
      </w:hyperlink>
      <w:r w:rsidRPr="00EA7D92">
        <w:rPr>
          <w:rFonts w:asciiTheme="majorHAnsi" w:hAnsiTheme="majorHAnsi" w:cstheme="majorHAnsi"/>
        </w:rPr>
        <w:t xml:space="preserve"> e no Departamento de Contratos e Licitações da Pre</w:t>
      </w:r>
      <w:r>
        <w:rPr>
          <w:rFonts w:asciiTheme="majorHAnsi" w:hAnsiTheme="majorHAnsi" w:cstheme="majorHAnsi"/>
        </w:rPr>
        <w:t>feitura Municipal de Nova Lima.</w:t>
      </w:r>
    </w:p>
    <w:p w14:paraId="64D793E1" w14:textId="77777777" w:rsidR="00EA7D92" w:rsidRDefault="00EA7D92" w:rsidP="00BB7B95">
      <w:pPr>
        <w:autoSpaceDE w:val="0"/>
        <w:autoSpaceDN w:val="0"/>
        <w:adjustRightInd w:val="0"/>
        <w:spacing w:line="280" w:lineRule="exact"/>
        <w:jc w:val="both"/>
        <w:rPr>
          <w:rFonts w:asciiTheme="majorHAnsi" w:hAnsiTheme="majorHAnsi" w:cstheme="majorHAnsi"/>
        </w:rPr>
      </w:pPr>
    </w:p>
    <w:p w14:paraId="3D492297" w14:textId="77777777" w:rsidR="00EA7D92" w:rsidRDefault="00EA7D92" w:rsidP="00BB7B95">
      <w:pPr>
        <w:autoSpaceDE w:val="0"/>
        <w:autoSpaceDN w:val="0"/>
        <w:adjustRightInd w:val="0"/>
        <w:spacing w:line="280" w:lineRule="exact"/>
        <w:jc w:val="both"/>
        <w:rPr>
          <w:rFonts w:asciiTheme="majorHAnsi" w:hAnsiTheme="majorHAnsi" w:cstheme="majorHAnsi"/>
        </w:rPr>
      </w:pPr>
    </w:p>
    <w:p w14:paraId="6CB4AAB1" w14:textId="65C04F19" w:rsidR="00EA7D92" w:rsidRDefault="00EA7D92" w:rsidP="00BB7B95">
      <w:pPr>
        <w:autoSpaceDE w:val="0"/>
        <w:autoSpaceDN w:val="0"/>
        <w:adjustRightInd w:val="0"/>
        <w:spacing w:line="280" w:lineRule="exact"/>
        <w:jc w:val="both"/>
        <w:rPr>
          <w:rFonts w:asciiTheme="majorHAnsi" w:hAnsiTheme="majorHAnsi" w:cstheme="majorHAnsi"/>
        </w:rPr>
      </w:pPr>
      <w:r w:rsidRPr="00EA7D92">
        <w:rPr>
          <w:rFonts w:asciiTheme="majorHAnsi" w:hAnsiTheme="majorHAnsi" w:cstheme="majorHAnsi"/>
          <w:b/>
        </w:rPr>
        <w:t>PREFEITURA MUNICIPAL DE ONÇA DE PITANGUI - TOMADA DE PREÇOS Nº 01/2023</w:t>
      </w:r>
    </w:p>
    <w:p w14:paraId="3D510B03" w14:textId="7BF0F474" w:rsidR="00EA7D92" w:rsidRDefault="00EA7D92" w:rsidP="00BB7B95">
      <w:pPr>
        <w:autoSpaceDE w:val="0"/>
        <w:autoSpaceDN w:val="0"/>
        <w:adjustRightInd w:val="0"/>
        <w:spacing w:line="280" w:lineRule="exact"/>
        <w:jc w:val="both"/>
        <w:rPr>
          <w:rFonts w:asciiTheme="majorHAnsi" w:hAnsiTheme="majorHAnsi" w:cstheme="majorHAnsi"/>
        </w:rPr>
      </w:pPr>
      <w:r w:rsidRPr="00EA7D92">
        <w:rPr>
          <w:rFonts w:asciiTheme="majorHAnsi" w:hAnsiTheme="majorHAnsi" w:cstheme="majorHAnsi"/>
        </w:rPr>
        <w:t xml:space="preserve">Objeto: </w:t>
      </w:r>
      <w:r>
        <w:rPr>
          <w:rFonts w:asciiTheme="majorHAnsi" w:hAnsiTheme="majorHAnsi" w:cstheme="majorHAnsi"/>
        </w:rPr>
        <w:t>E</w:t>
      </w:r>
      <w:r w:rsidRPr="00EA7D92">
        <w:rPr>
          <w:rFonts w:asciiTheme="majorHAnsi" w:hAnsiTheme="majorHAnsi" w:cstheme="majorHAnsi"/>
        </w:rPr>
        <w:t>xecução de ampliação da Câmara Municipal de Onça de Pit</w:t>
      </w:r>
      <w:r w:rsidR="00D12E66">
        <w:rPr>
          <w:rFonts w:asciiTheme="majorHAnsi" w:hAnsiTheme="majorHAnsi" w:cstheme="majorHAnsi"/>
        </w:rPr>
        <w:t>angui, situada na Praça Ex. Com</w:t>
      </w:r>
      <w:r w:rsidRPr="00EA7D92">
        <w:rPr>
          <w:rFonts w:asciiTheme="majorHAnsi" w:hAnsiTheme="majorHAnsi" w:cstheme="majorHAnsi"/>
        </w:rPr>
        <w:t>batente Emílio Lúcio, nº 72, Centro,</w:t>
      </w:r>
      <w:r w:rsidR="00D12E66">
        <w:rPr>
          <w:rFonts w:asciiTheme="majorHAnsi" w:hAnsiTheme="majorHAnsi" w:cstheme="majorHAnsi"/>
        </w:rPr>
        <w:t xml:space="preserve"> Onça de Pitangui, Minas Gerais. Abertura: 30/05/2023 às 13:00 horas</w:t>
      </w:r>
      <w:r w:rsidRPr="00EA7D92">
        <w:rPr>
          <w:rFonts w:asciiTheme="majorHAnsi" w:hAnsiTheme="majorHAnsi" w:cstheme="majorHAnsi"/>
        </w:rPr>
        <w:t>. Edital disponível na Praça Ex. Combatente Emílio Lúcio, nº 72, Centro, CEP: 35.65</w:t>
      </w:r>
      <w:r w:rsidR="00D12E66">
        <w:rPr>
          <w:rFonts w:asciiTheme="majorHAnsi" w:hAnsiTheme="majorHAnsi" w:cstheme="majorHAnsi"/>
        </w:rPr>
        <w:t>5-000, em Onça de Pitangui/MG. Telef</w:t>
      </w:r>
      <w:r w:rsidRPr="00EA7D92">
        <w:rPr>
          <w:rFonts w:asciiTheme="majorHAnsi" w:hAnsiTheme="majorHAnsi" w:cstheme="majorHAnsi"/>
        </w:rPr>
        <w:t xml:space="preserve">one: (37) 3273-1177. </w:t>
      </w:r>
    </w:p>
    <w:p w14:paraId="65DEF2A3" w14:textId="77777777" w:rsidR="00D12E66" w:rsidRPr="00EA7D92" w:rsidRDefault="00D12E66" w:rsidP="00126CFC">
      <w:pPr>
        <w:autoSpaceDE w:val="0"/>
        <w:autoSpaceDN w:val="0"/>
        <w:adjustRightInd w:val="0"/>
        <w:jc w:val="both"/>
        <w:rPr>
          <w:rFonts w:asciiTheme="majorHAnsi" w:hAnsiTheme="majorHAnsi" w:cstheme="majorHAnsi"/>
        </w:rPr>
      </w:pPr>
    </w:p>
    <w:p w14:paraId="2D7A483B" w14:textId="77777777" w:rsidR="00DE6653" w:rsidRPr="00F0655C" w:rsidRDefault="00DE6653" w:rsidP="00DE6653">
      <w:pPr>
        <w:autoSpaceDE w:val="0"/>
        <w:autoSpaceDN w:val="0"/>
        <w:adjustRightInd w:val="0"/>
        <w:jc w:val="both"/>
        <w:rPr>
          <w:rFonts w:asciiTheme="majorHAnsi" w:hAnsiTheme="majorHAnsi" w:cstheme="majorHAnsi"/>
          <w:b/>
        </w:rPr>
      </w:pPr>
    </w:p>
    <w:p w14:paraId="32687A85" w14:textId="47257CD7" w:rsidR="00F0655C" w:rsidRPr="00F0655C" w:rsidRDefault="00D12E66" w:rsidP="00DE6653">
      <w:pPr>
        <w:autoSpaceDE w:val="0"/>
        <w:autoSpaceDN w:val="0"/>
        <w:adjustRightInd w:val="0"/>
        <w:jc w:val="both"/>
        <w:rPr>
          <w:rFonts w:asciiTheme="majorHAnsi" w:hAnsiTheme="majorHAnsi" w:cstheme="majorHAnsi"/>
        </w:rPr>
      </w:pPr>
      <w:r w:rsidRPr="00F0655C">
        <w:rPr>
          <w:rFonts w:asciiTheme="majorHAnsi" w:hAnsiTheme="majorHAnsi" w:cstheme="majorHAnsi"/>
          <w:b/>
        </w:rPr>
        <w:t xml:space="preserve">PREFEITURA </w:t>
      </w:r>
      <w:r w:rsidR="00F0655C" w:rsidRPr="00F0655C">
        <w:rPr>
          <w:rFonts w:asciiTheme="majorHAnsi" w:hAnsiTheme="majorHAnsi" w:cstheme="majorHAnsi"/>
          <w:b/>
        </w:rPr>
        <w:t>MUNICIPAL DE OURO VERDE DE MINAS - TOMADA DE PRECO Nº 004/2023</w:t>
      </w:r>
    </w:p>
    <w:p w14:paraId="59F24979" w14:textId="77777777" w:rsidR="005126B0" w:rsidRDefault="00F0655C"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 xml:space="preserve">Objeto: </w:t>
      </w:r>
      <w:r>
        <w:rPr>
          <w:rFonts w:asciiTheme="majorHAnsi" w:hAnsiTheme="majorHAnsi" w:cstheme="majorHAnsi"/>
        </w:rPr>
        <w:t>Exe</w:t>
      </w:r>
      <w:r w:rsidRPr="00F0655C">
        <w:rPr>
          <w:rFonts w:asciiTheme="majorHAnsi" w:hAnsiTheme="majorHAnsi" w:cstheme="majorHAnsi"/>
        </w:rPr>
        <w:t>cução de Recapeamento Asfáltico e Pavimentação Asfáltica em CBUQ nas vias da Sede do Município de Ouro Verde de Minas. O Edital e demais informações estão disponíveis no Prédio Sede da Prefeitura na rua Cícero Xavier de Vasconcelos, 19 - Centro,</w:t>
      </w:r>
      <w:r w:rsidR="005126B0">
        <w:rPr>
          <w:rFonts w:asciiTheme="majorHAnsi" w:hAnsiTheme="majorHAnsi" w:cstheme="majorHAnsi"/>
        </w:rPr>
        <w:t xml:space="preserve"> no horário de 07:00 às 11:00 horas</w:t>
      </w:r>
      <w:r w:rsidRPr="00F0655C">
        <w:rPr>
          <w:rFonts w:asciiTheme="majorHAnsi" w:hAnsiTheme="majorHAnsi" w:cstheme="majorHAnsi"/>
        </w:rPr>
        <w:t xml:space="preserve">. Abertura: 24/05/2023 Horário: 14:00hs </w:t>
      </w:r>
      <w:r w:rsidR="005126B0">
        <w:rPr>
          <w:rFonts w:asciiTheme="majorHAnsi" w:hAnsiTheme="majorHAnsi" w:cstheme="majorHAnsi"/>
        </w:rPr>
        <w:t>horas</w:t>
      </w:r>
      <w:r w:rsidRPr="00F0655C">
        <w:rPr>
          <w:rFonts w:asciiTheme="majorHAnsi" w:hAnsiTheme="majorHAnsi" w:cstheme="majorHAnsi"/>
        </w:rPr>
        <w:t xml:space="preserve">. Ouro Verde de Minas-MG, 03/05/2023. </w:t>
      </w:r>
    </w:p>
    <w:p w14:paraId="0F1A0520" w14:textId="77777777" w:rsidR="00FB13EE" w:rsidRDefault="00FB13EE" w:rsidP="00DE6653">
      <w:pPr>
        <w:autoSpaceDE w:val="0"/>
        <w:autoSpaceDN w:val="0"/>
        <w:adjustRightInd w:val="0"/>
        <w:jc w:val="both"/>
        <w:rPr>
          <w:rFonts w:asciiTheme="majorHAnsi" w:hAnsiTheme="majorHAnsi" w:cstheme="majorHAnsi"/>
          <w:b/>
        </w:rPr>
      </w:pPr>
    </w:p>
    <w:p w14:paraId="48ADBCB7" w14:textId="77777777" w:rsidR="00C033C6" w:rsidRPr="00C033C6" w:rsidRDefault="00C033C6" w:rsidP="00DE6653">
      <w:pPr>
        <w:autoSpaceDE w:val="0"/>
        <w:autoSpaceDN w:val="0"/>
        <w:adjustRightInd w:val="0"/>
        <w:jc w:val="both"/>
        <w:rPr>
          <w:rFonts w:asciiTheme="majorHAnsi" w:hAnsiTheme="majorHAnsi" w:cstheme="majorHAnsi"/>
          <w:b/>
        </w:rPr>
      </w:pPr>
    </w:p>
    <w:p w14:paraId="50FD1738" w14:textId="5750A48F" w:rsidR="00C033C6" w:rsidRPr="00C033C6" w:rsidRDefault="00C033C6" w:rsidP="00DE6653">
      <w:pPr>
        <w:autoSpaceDE w:val="0"/>
        <w:autoSpaceDN w:val="0"/>
        <w:adjustRightInd w:val="0"/>
        <w:jc w:val="both"/>
        <w:rPr>
          <w:rFonts w:asciiTheme="majorHAnsi" w:hAnsiTheme="majorHAnsi" w:cstheme="majorHAnsi"/>
          <w:b/>
        </w:rPr>
      </w:pPr>
      <w:r w:rsidRPr="00C033C6">
        <w:rPr>
          <w:rFonts w:asciiTheme="majorHAnsi" w:hAnsiTheme="majorHAnsi" w:cstheme="majorHAnsi"/>
          <w:b/>
        </w:rPr>
        <w:t>PREF</w:t>
      </w:r>
      <w:r>
        <w:rPr>
          <w:rFonts w:asciiTheme="majorHAnsi" w:hAnsiTheme="majorHAnsi" w:cstheme="majorHAnsi"/>
          <w:b/>
        </w:rPr>
        <w:t>EITURA MUNICIPAL DE OURO PRETO -</w:t>
      </w:r>
      <w:r w:rsidRPr="00C033C6">
        <w:rPr>
          <w:rFonts w:asciiTheme="majorHAnsi" w:hAnsiTheme="majorHAnsi" w:cstheme="majorHAnsi"/>
          <w:b/>
        </w:rPr>
        <w:t xml:space="preserve"> ALTERAÇÃO - A CONCORRÊNCIA PÚBLICA Nº. 001/2023</w:t>
      </w:r>
    </w:p>
    <w:p w14:paraId="1870B309" w14:textId="34845B3D" w:rsidR="00C033C6" w:rsidRPr="00C033C6" w:rsidRDefault="00C033C6"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Objeto:</w:t>
      </w:r>
      <w:r>
        <w:rPr>
          <w:rFonts w:asciiTheme="majorHAnsi" w:hAnsiTheme="majorHAnsi" w:cstheme="majorHAnsi"/>
        </w:rPr>
        <w:t xml:space="preserve"> E</w:t>
      </w:r>
      <w:r w:rsidRPr="00C033C6">
        <w:rPr>
          <w:rFonts w:asciiTheme="majorHAnsi" w:hAnsiTheme="majorHAnsi" w:cstheme="majorHAnsi"/>
        </w:rPr>
        <w:t>xecução dos serviços públicos de limpeza de vias, coleta e destinação final de resíduos sólidos no Município de Ouro Preto e seus Distritos. Protocolo dos envelopes de habilitação e proposta de preços até às 08h:30min do dia 05/06/2023, início</w:t>
      </w:r>
      <w:r w:rsidR="00231E5E">
        <w:rPr>
          <w:rFonts w:asciiTheme="majorHAnsi" w:hAnsiTheme="majorHAnsi" w:cstheme="majorHAnsi"/>
        </w:rPr>
        <w:t xml:space="preserve"> da sessão dia 05/06/2023 às 09:00 horas</w:t>
      </w:r>
      <w:r w:rsidRPr="00C033C6">
        <w:rPr>
          <w:rFonts w:asciiTheme="majorHAnsi" w:hAnsiTheme="majorHAnsi" w:cstheme="majorHAnsi"/>
        </w:rPr>
        <w:t xml:space="preserve">. Edital disponível no site </w:t>
      </w:r>
      <w:hyperlink r:id="rId43" w:history="1">
        <w:r w:rsidR="00231E5E" w:rsidRPr="003A79D3">
          <w:rPr>
            <w:rStyle w:val="Hyperlink"/>
            <w:rFonts w:asciiTheme="majorHAnsi" w:hAnsiTheme="majorHAnsi" w:cstheme="majorHAnsi"/>
          </w:rPr>
          <w:t>https://ouropreto.mg.gov.br/transparencia/licitacoes</w:t>
        </w:r>
      </w:hyperlink>
      <w:r w:rsidR="00231E5E">
        <w:rPr>
          <w:rFonts w:asciiTheme="majorHAnsi" w:hAnsiTheme="majorHAnsi" w:cstheme="majorHAnsi"/>
        </w:rPr>
        <w:t>. Informações: (31) 3559-3301.</w:t>
      </w:r>
    </w:p>
    <w:p w14:paraId="4919B19C" w14:textId="77777777" w:rsidR="00C033C6" w:rsidRDefault="00C033C6" w:rsidP="00DE6653">
      <w:pPr>
        <w:autoSpaceDE w:val="0"/>
        <w:autoSpaceDN w:val="0"/>
        <w:adjustRightInd w:val="0"/>
        <w:jc w:val="both"/>
      </w:pPr>
    </w:p>
    <w:p w14:paraId="5E529635" w14:textId="77777777" w:rsidR="00BB7B95" w:rsidRDefault="00BB7B95" w:rsidP="00DE6653">
      <w:pPr>
        <w:autoSpaceDE w:val="0"/>
        <w:autoSpaceDN w:val="0"/>
        <w:adjustRightInd w:val="0"/>
        <w:jc w:val="both"/>
        <w:rPr>
          <w:rFonts w:asciiTheme="majorHAnsi" w:hAnsiTheme="majorHAnsi" w:cstheme="majorHAnsi"/>
          <w:b/>
        </w:rPr>
      </w:pPr>
    </w:p>
    <w:p w14:paraId="55A38FD2" w14:textId="6E946EBF" w:rsidR="00FB13EE" w:rsidRPr="00FB13EE" w:rsidRDefault="00FB13EE" w:rsidP="00DE6653">
      <w:pPr>
        <w:autoSpaceDE w:val="0"/>
        <w:autoSpaceDN w:val="0"/>
        <w:adjustRightInd w:val="0"/>
        <w:jc w:val="both"/>
        <w:rPr>
          <w:rFonts w:asciiTheme="majorHAnsi" w:hAnsiTheme="majorHAnsi" w:cstheme="majorHAnsi"/>
          <w:b/>
        </w:rPr>
      </w:pPr>
      <w:r w:rsidRPr="00FB13EE">
        <w:rPr>
          <w:rFonts w:asciiTheme="majorHAnsi" w:hAnsiTheme="majorHAnsi" w:cstheme="majorHAnsi"/>
          <w:b/>
        </w:rPr>
        <w:t>PREFEITURA MUNICIPAL DE PASSOS - PREGÃO ELETRÔNICO Nº 32/2023</w:t>
      </w:r>
    </w:p>
    <w:p w14:paraId="5889A2E8" w14:textId="5B034F0A" w:rsidR="00FB13EE" w:rsidRPr="00A70AFA" w:rsidRDefault="00FB13EE"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Objeto:</w:t>
      </w:r>
      <w:r>
        <w:rPr>
          <w:rFonts w:asciiTheme="majorHAnsi" w:hAnsiTheme="majorHAnsi" w:cstheme="majorHAnsi"/>
        </w:rPr>
        <w:t xml:space="preserve"> A</w:t>
      </w:r>
      <w:r w:rsidRPr="00FB13EE">
        <w:rPr>
          <w:rFonts w:asciiTheme="majorHAnsi" w:hAnsiTheme="majorHAnsi" w:cstheme="majorHAnsi"/>
        </w:rPr>
        <w:t>quisição de materiais para sinalização viária horizontal no município, objetivando atender as necessidades do Departamento de Trânsito.</w:t>
      </w:r>
      <w:r w:rsidR="00A70AFA">
        <w:rPr>
          <w:rFonts w:asciiTheme="majorHAnsi" w:hAnsiTheme="majorHAnsi" w:cstheme="majorHAnsi"/>
        </w:rPr>
        <w:t xml:space="preserve"> </w:t>
      </w:r>
      <w:r w:rsidRPr="00FB13EE">
        <w:rPr>
          <w:rFonts w:asciiTheme="majorHAnsi" w:hAnsiTheme="majorHAnsi" w:cstheme="majorHAnsi"/>
        </w:rPr>
        <w:t>O Edital está à disposição</w:t>
      </w:r>
      <w:r w:rsidR="00BB7B95">
        <w:rPr>
          <w:rFonts w:asciiTheme="majorHAnsi" w:hAnsiTheme="majorHAnsi" w:cstheme="majorHAnsi"/>
        </w:rPr>
        <w:t xml:space="preserve"> </w:t>
      </w:r>
      <w:r w:rsidRPr="00FB13EE">
        <w:rPr>
          <w:rFonts w:asciiTheme="majorHAnsi" w:hAnsiTheme="majorHAnsi" w:cstheme="majorHAnsi"/>
        </w:rPr>
        <w:t>nos</w:t>
      </w:r>
      <w:r w:rsidR="00BB7B95">
        <w:rPr>
          <w:rFonts w:asciiTheme="majorHAnsi" w:hAnsiTheme="majorHAnsi" w:cstheme="majorHAnsi"/>
        </w:rPr>
        <w:t xml:space="preserve"> </w:t>
      </w:r>
      <w:r w:rsidRPr="00FB13EE">
        <w:rPr>
          <w:rFonts w:asciiTheme="majorHAnsi" w:hAnsiTheme="majorHAnsi" w:cstheme="majorHAnsi"/>
        </w:rPr>
        <w:t>sites:</w:t>
      </w:r>
      <w:r w:rsidR="00A70AFA">
        <w:rPr>
          <w:rFonts w:asciiTheme="majorHAnsi" w:hAnsiTheme="majorHAnsi" w:cstheme="majorHAnsi"/>
        </w:rPr>
        <w:t xml:space="preserve"> </w:t>
      </w:r>
      <w:hyperlink r:id="rId44" w:history="1">
        <w:r w:rsidR="00A70AFA" w:rsidRPr="003A79D3">
          <w:rPr>
            <w:rStyle w:val="Hyperlink"/>
            <w:rFonts w:asciiTheme="majorHAnsi" w:hAnsiTheme="majorHAnsi" w:cstheme="majorHAnsi"/>
          </w:rPr>
          <w:t>http://passosportaltransparencia.portalfacil.com.br/licitacoes</w:t>
        </w:r>
      </w:hyperlink>
      <w:r w:rsidR="00A70AFA">
        <w:rPr>
          <w:rFonts w:asciiTheme="majorHAnsi" w:hAnsiTheme="majorHAnsi" w:cstheme="majorHAnsi"/>
        </w:rPr>
        <w:t xml:space="preserve">, </w:t>
      </w:r>
      <w:hyperlink r:id="rId45" w:history="1">
        <w:r w:rsidR="00A70AFA" w:rsidRPr="003A79D3">
          <w:rPr>
            <w:rStyle w:val="Hyperlink"/>
            <w:rFonts w:asciiTheme="majorHAnsi" w:hAnsiTheme="majorHAnsi" w:cstheme="majorHAnsi"/>
          </w:rPr>
          <w:t>https://pncp.gov.br/app/editais?q=&amp;&amp;status=recebendoproposta&amp;pagina=1</w:t>
        </w:r>
      </w:hyperlink>
      <w:r w:rsidR="00A70AFA">
        <w:rPr>
          <w:rFonts w:asciiTheme="majorHAnsi" w:hAnsiTheme="majorHAnsi" w:cstheme="majorHAnsi"/>
        </w:rPr>
        <w:t xml:space="preserve"> </w:t>
      </w:r>
      <w:r w:rsidRPr="00FB13EE">
        <w:rPr>
          <w:rFonts w:asciiTheme="majorHAnsi" w:hAnsiTheme="majorHAnsi" w:cstheme="majorHAnsi"/>
        </w:rPr>
        <w:t xml:space="preserve">e </w:t>
      </w:r>
      <w:hyperlink r:id="rId46" w:history="1">
        <w:r w:rsidR="00A70AFA" w:rsidRPr="003A79D3">
          <w:rPr>
            <w:rStyle w:val="Hyperlink"/>
            <w:rFonts w:asciiTheme="majorHAnsi" w:hAnsiTheme="majorHAnsi" w:cstheme="majorHAnsi"/>
          </w:rPr>
          <w:t>www.licitardigital.com.br</w:t>
        </w:r>
      </w:hyperlink>
      <w:r w:rsidRPr="00FB13EE">
        <w:rPr>
          <w:rFonts w:asciiTheme="majorHAnsi" w:hAnsiTheme="majorHAnsi" w:cstheme="majorHAnsi"/>
        </w:rPr>
        <w:t>. Abertura</w:t>
      </w:r>
      <w:r w:rsidR="00A70AFA">
        <w:rPr>
          <w:rFonts w:asciiTheme="majorHAnsi" w:hAnsiTheme="majorHAnsi" w:cstheme="majorHAnsi"/>
        </w:rPr>
        <w:t xml:space="preserve"> da Sessão dia 24/05/2023 às 08:30 horas</w:t>
      </w:r>
      <w:r w:rsidRPr="00FB13EE">
        <w:rPr>
          <w:rFonts w:asciiTheme="majorHAnsi" w:hAnsiTheme="majorHAnsi" w:cstheme="majorHAnsi"/>
        </w:rPr>
        <w:t>.</w:t>
      </w:r>
      <w:r w:rsidR="00A70AFA">
        <w:rPr>
          <w:rFonts w:asciiTheme="majorHAnsi" w:hAnsiTheme="majorHAnsi" w:cstheme="majorHAnsi"/>
        </w:rPr>
        <w:t xml:space="preserve"> </w:t>
      </w:r>
      <w:r w:rsidRPr="00FB13EE">
        <w:rPr>
          <w:rFonts w:asciiTheme="majorHAnsi" w:hAnsiTheme="majorHAnsi" w:cstheme="majorHAnsi"/>
        </w:rPr>
        <w:t xml:space="preserve">Local: </w:t>
      </w:r>
      <w:hyperlink r:id="rId47" w:history="1">
        <w:r w:rsidR="00A70AFA" w:rsidRPr="003A79D3">
          <w:rPr>
            <w:rStyle w:val="Hyperlink"/>
            <w:rFonts w:asciiTheme="majorHAnsi" w:hAnsiTheme="majorHAnsi" w:cstheme="majorHAnsi"/>
          </w:rPr>
          <w:t>www.licitardigital.com.br</w:t>
        </w:r>
      </w:hyperlink>
      <w:r w:rsidRPr="00FB13EE">
        <w:rPr>
          <w:rFonts w:asciiTheme="majorHAnsi" w:hAnsiTheme="majorHAnsi" w:cstheme="majorHAnsi"/>
        </w:rPr>
        <w:t>.</w:t>
      </w:r>
    </w:p>
    <w:p w14:paraId="333B74D3" w14:textId="77777777" w:rsidR="00FB13EE" w:rsidRDefault="00FB13EE" w:rsidP="00DE6653">
      <w:pPr>
        <w:autoSpaceDE w:val="0"/>
        <w:autoSpaceDN w:val="0"/>
        <w:adjustRightInd w:val="0"/>
        <w:jc w:val="both"/>
        <w:rPr>
          <w:rFonts w:asciiTheme="majorHAnsi" w:hAnsiTheme="majorHAnsi" w:cstheme="majorHAnsi"/>
          <w:b/>
        </w:rPr>
      </w:pPr>
    </w:p>
    <w:p w14:paraId="18FBFCD3" w14:textId="77777777" w:rsidR="00DE6653" w:rsidRDefault="00DE6653" w:rsidP="00DE6653">
      <w:pPr>
        <w:autoSpaceDE w:val="0"/>
        <w:autoSpaceDN w:val="0"/>
        <w:adjustRightInd w:val="0"/>
        <w:jc w:val="both"/>
        <w:rPr>
          <w:rFonts w:asciiTheme="majorHAnsi" w:hAnsiTheme="majorHAnsi" w:cstheme="majorHAnsi"/>
          <w:b/>
        </w:rPr>
      </w:pPr>
    </w:p>
    <w:p w14:paraId="3A1B6D1A" w14:textId="57ECC75F" w:rsidR="005126B0" w:rsidRPr="005126B0" w:rsidRDefault="005126B0" w:rsidP="00DE6653">
      <w:pPr>
        <w:autoSpaceDE w:val="0"/>
        <w:autoSpaceDN w:val="0"/>
        <w:adjustRightInd w:val="0"/>
        <w:jc w:val="both"/>
        <w:rPr>
          <w:rFonts w:asciiTheme="majorHAnsi" w:hAnsiTheme="majorHAnsi" w:cstheme="majorHAnsi"/>
          <w:b/>
        </w:rPr>
      </w:pPr>
      <w:r w:rsidRPr="005126B0">
        <w:rPr>
          <w:rFonts w:asciiTheme="majorHAnsi" w:hAnsiTheme="majorHAnsi" w:cstheme="majorHAnsi"/>
          <w:b/>
        </w:rPr>
        <w:t>PREFEITURA MUNICIPAL DE PEDRA AZUL - TOMADA DE PREÇOS Nº 010/2023</w:t>
      </w:r>
    </w:p>
    <w:p w14:paraId="6F9C8784" w14:textId="3B6AF7AA" w:rsidR="005126B0" w:rsidRDefault="005126B0"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Objeto:</w:t>
      </w:r>
      <w:r>
        <w:rPr>
          <w:rFonts w:asciiTheme="majorHAnsi" w:hAnsiTheme="majorHAnsi" w:cstheme="majorHAnsi"/>
        </w:rPr>
        <w:t xml:space="preserve"> R</w:t>
      </w:r>
      <w:r w:rsidRPr="005126B0">
        <w:rPr>
          <w:rFonts w:asciiTheme="majorHAnsi" w:hAnsiTheme="majorHAnsi" w:cstheme="majorHAnsi"/>
        </w:rPr>
        <w:t>eforma do Ginásio Poliesportivo Denner da Cunha Peixoto localizado na Avenida João de Almeida no Centro d</w:t>
      </w:r>
      <w:r>
        <w:rPr>
          <w:rFonts w:asciiTheme="majorHAnsi" w:hAnsiTheme="majorHAnsi" w:cstheme="majorHAnsi"/>
        </w:rPr>
        <w:t>o município de Pedra Azul/ MG em 19/05/2023 às 09:00 horas</w:t>
      </w:r>
      <w:r w:rsidRPr="005126B0">
        <w:rPr>
          <w:rFonts w:asciiTheme="majorHAnsi" w:hAnsiTheme="majorHAnsi" w:cstheme="majorHAnsi"/>
        </w:rPr>
        <w:t xml:space="preserve">. </w:t>
      </w:r>
      <w:r>
        <w:rPr>
          <w:rFonts w:asciiTheme="majorHAnsi" w:hAnsiTheme="majorHAnsi" w:cstheme="majorHAnsi"/>
        </w:rPr>
        <w:t>Edital com infor</w:t>
      </w:r>
      <w:r w:rsidRPr="005126B0">
        <w:rPr>
          <w:rFonts w:asciiTheme="majorHAnsi" w:hAnsiTheme="majorHAnsi" w:cstheme="majorHAnsi"/>
        </w:rPr>
        <w:t xml:space="preserve">mações complementares no site </w:t>
      </w:r>
      <w:hyperlink r:id="rId48" w:history="1">
        <w:r w:rsidRPr="003A79D3">
          <w:rPr>
            <w:rStyle w:val="Hyperlink"/>
            <w:rFonts w:asciiTheme="majorHAnsi" w:hAnsiTheme="majorHAnsi" w:cstheme="majorHAnsi"/>
          </w:rPr>
          <w:t>www.pedraazul.mg.gov.br</w:t>
        </w:r>
      </w:hyperlink>
      <w:r>
        <w:rPr>
          <w:rFonts w:asciiTheme="majorHAnsi" w:hAnsiTheme="majorHAnsi" w:cstheme="majorHAnsi"/>
        </w:rPr>
        <w:t>.</w:t>
      </w:r>
    </w:p>
    <w:p w14:paraId="11AC0CBA" w14:textId="77777777" w:rsidR="005126B0" w:rsidRDefault="005126B0" w:rsidP="00DE6653">
      <w:pPr>
        <w:autoSpaceDE w:val="0"/>
        <w:autoSpaceDN w:val="0"/>
        <w:adjustRightInd w:val="0"/>
        <w:jc w:val="both"/>
        <w:rPr>
          <w:rFonts w:asciiTheme="majorHAnsi" w:hAnsiTheme="majorHAnsi" w:cstheme="majorHAnsi"/>
        </w:rPr>
      </w:pPr>
    </w:p>
    <w:p w14:paraId="1070F87E" w14:textId="77777777" w:rsidR="005126B0" w:rsidRDefault="005126B0" w:rsidP="00DE6653">
      <w:pPr>
        <w:autoSpaceDE w:val="0"/>
        <w:autoSpaceDN w:val="0"/>
        <w:adjustRightInd w:val="0"/>
        <w:jc w:val="both"/>
        <w:rPr>
          <w:rFonts w:asciiTheme="majorHAnsi" w:hAnsiTheme="majorHAnsi" w:cstheme="majorHAnsi"/>
        </w:rPr>
      </w:pPr>
    </w:p>
    <w:p w14:paraId="69C663B3" w14:textId="65573F18" w:rsidR="005126B0" w:rsidRDefault="005126B0" w:rsidP="00DE6653">
      <w:pPr>
        <w:autoSpaceDE w:val="0"/>
        <w:autoSpaceDN w:val="0"/>
        <w:adjustRightInd w:val="0"/>
        <w:jc w:val="both"/>
        <w:rPr>
          <w:rFonts w:asciiTheme="majorHAnsi" w:hAnsiTheme="majorHAnsi" w:cstheme="majorHAnsi"/>
        </w:rPr>
      </w:pPr>
      <w:r w:rsidRPr="005126B0">
        <w:rPr>
          <w:rFonts w:asciiTheme="majorHAnsi" w:hAnsiTheme="majorHAnsi" w:cstheme="majorHAnsi"/>
          <w:b/>
        </w:rPr>
        <w:t>PREFEITURA MUNICIPAL DE PEDRAS DE MARIA DA CRUZ - TOMADA DE PREÇOS Nº 003/2023</w:t>
      </w:r>
    </w:p>
    <w:p w14:paraId="58F9A0BC" w14:textId="7D3652B0" w:rsidR="005126B0" w:rsidRDefault="005126B0"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Objeto:</w:t>
      </w:r>
      <w:r>
        <w:rPr>
          <w:rFonts w:asciiTheme="majorHAnsi" w:hAnsiTheme="majorHAnsi" w:cstheme="majorHAnsi"/>
        </w:rPr>
        <w:t xml:space="preserve"> C</w:t>
      </w:r>
      <w:r w:rsidRPr="005126B0">
        <w:rPr>
          <w:rFonts w:asciiTheme="majorHAnsi" w:hAnsiTheme="majorHAnsi" w:cstheme="majorHAnsi"/>
        </w:rPr>
        <w:t>onstrução de um préd</w:t>
      </w:r>
      <w:r>
        <w:rPr>
          <w:rFonts w:asciiTheme="majorHAnsi" w:hAnsiTheme="majorHAnsi" w:cstheme="majorHAnsi"/>
        </w:rPr>
        <w:t>io para sede da Secretaria Muni</w:t>
      </w:r>
      <w:r w:rsidRPr="005126B0">
        <w:rPr>
          <w:rFonts w:asciiTheme="majorHAnsi" w:hAnsiTheme="majorHAnsi" w:cstheme="majorHAnsi"/>
        </w:rPr>
        <w:t xml:space="preserve">cipal de Educação. Data de abertura de </w:t>
      </w:r>
      <w:r>
        <w:rPr>
          <w:rFonts w:asciiTheme="majorHAnsi" w:hAnsiTheme="majorHAnsi" w:cstheme="majorHAnsi"/>
        </w:rPr>
        <w:t>envelopes: dia 23/05/2023 às 09:00 horas</w:t>
      </w:r>
      <w:r w:rsidRPr="005126B0">
        <w:rPr>
          <w:rFonts w:asciiTheme="majorHAnsi" w:hAnsiTheme="majorHAnsi" w:cstheme="majorHAnsi"/>
        </w:rPr>
        <w:t>, na Sala de Licitações da Prefeitura Municipal de Pedras de Maria da Cruz. Informações: (38) 3622</w:t>
      </w:r>
      <w:r>
        <w:rPr>
          <w:rFonts w:asciiTheme="majorHAnsi" w:hAnsiTheme="majorHAnsi" w:cstheme="majorHAnsi"/>
        </w:rPr>
        <w:t xml:space="preserve">-4140, 99744-2271, </w:t>
      </w:r>
      <w:hyperlink r:id="rId49" w:history="1">
        <w:r w:rsidRPr="003A79D3">
          <w:rPr>
            <w:rStyle w:val="Hyperlink"/>
            <w:rFonts w:asciiTheme="majorHAnsi" w:hAnsiTheme="majorHAnsi" w:cstheme="majorHAnsi"/>
          </w:rPr>
          <w:t>www.pedrasdemariadacruz.mg.gov.br</w:t>
        </w:r>
      </w:hyperlink>
      <w:r w:rsidRPr="005126B0">
        <w:rPr>
          <w:rFonts w:asciiTheme="majorHAnsi" w:hAnsiTheme="majorHAnsi" w:cstheme="majorHAnsi"/>
        </w:rPr>
        <w:t xml:space="preserve"> ou</w:t>
      </w:r>
      <w:r>
        <w:rPr>
          <w:rFonts w:asciiTheme="majorHAnsi" w:hAnsiTheme="majorHAnsi" w:cstheme="majorHAnsi"/>
        </w:rPr>
        <w:t xml:space="preserve"> </w:t>
      </w:r>
      <w:hyperlink r:id="rId50" w:history="1">
        <w:r w:rsidRPr="003A79D3">
          <w:rPr>
            <w:rStyle w:val="Hyperlink"/>
            <w:rFonts w:asciiTheme="majorHAnsi" w:hAnsiTheme="majorHAnsi" w:cstheme="majorHAnsi"/>
          </w:rPr>
          <w:t>licitacao@pedrasdemariadacruz.mg.gov.br</w:t>
        </w:r>
      </w:hyperlink>
      <w:r>
        <w:rPr>
          <w:rFonts w:asciiTheme="majorHAnsi" w:hAnsiTheme="majorHAnsi" w:cstheme="majorHAnsi"/>
        </w:rPr>
        <w:t>.</w:t>
      </w:r>
    </w:p>
    <w:p w14:paraId="280F18E8" w14:textId="77777777" w:rsidR="005126B0" w:rsidRDefault="005126B0" w:rsidP="00DE6653">
      <w:pPr>
        <w:autoSpaceDE w:val="0"/>
        <w:autoSpaceDN w:val="0"/>
        <w:adjustRightInd w:val="0"/>
        <w:jc w:val="both"/>
        <w:rPr>
          <w:rFonts w:asciiTheme="majorHAnsi" w:hAnsiTheme="majorHAnsi" w:cstheme="majorHAnsi"/>
        </w:rPr>
      </w:pPr>
    </w:p>
    <w:p w14:paraId="3AE60845" w14:textId="77777777" w:rsidR="005126B0" w:rsidRPr="005126B0" w:rsidRDefault="005126B0" w:rsidP="00DE6653">
      <w:pPr>
        <w:autoSpaceDE w:val="0"/>
        <w:autoSpaceDN w:val="0"/>
        <w:adjustRightInd w:val="0"/>
        <w:jc w:val="both"/>
        <w:rPr>
          <w:rFonts w:asciiTheme="majorHAnsi" w:hAnsiTheme="majorHAnsi" w:cstheme="majorHAnsi"/>
          <w:b/>
        </w:rPr>
      </w:pPr>
    </w:p>
    <w:p w14:paraId="72F1DAF1" w14:textId="20A7AC8E" w:rsidR="005126B0" w:rsidRPr="005126B0" w:rsidRDefault="005126B0" w:rsidP="00DE6653">
      <w:pPr>
        <w:autoSpaceDE w:val="0"/>
        <w:autoSpaceDN w:val="0"/>
        <w:adjustRightInd w:val="0"/>
        <w:jc w:val="both"/>
        <w:rPr>
          <w:rFonts w:asciiTheme="majorHAnsi" w:hAnsiTheme="majorHAnsi" w:cstheme="majorHAnsi"/>
          <w:b/>
        </w:rPr>
      </w:pPr>
      <w:r w:rsidRPr="005126B0">
        <w:rPr>
          <w:rFonts w:asciiTheme="majorHAnsi" w:hAnsiTheme="majorHAnsi" w:cstheme="majorHAnsi"/>
          <w:b/>
        </w:rPr>
        <w:t>PREFEITURA MUNICIPAL DE PIEDADE DOS GERAIS - TOMADA DE PREÇOS Nº 01/2023</w:t>
      </w:r>
    </w:p>
    <w:p w14:paraId="663B5691" w14:textId="45C0399F" w:rsidR="005126B0" w:rsidRDefault="005126B0" w:rsidP="00DE6653">
      <w:pPr>
        <w:autoSpaceDE w:val="0"/>
        <w:autoSpaceDN w:val="0"/>
        <w:adjustRightInd w:val="0"/>
        <w:jc w:val="both"/>
        <w:rPr>
          <w:rFonts w:asciiTheme="majorHAnsi" w:hAnsiTheme="majorHAnsi" w:cstheme="majorHAnsi"/>
        </w:rPr>
      </w:pPr>
      <w:r w:rsidRPr="00F0655C">
        <w:rPr>
          <w:rFonts w:asciiTheme="majorHAnsi" w:hAnsiTheme="majorHAnsi" w:cstheme="majorHAnsi"/>
        </w:rPr>
        <w:t>Objeto:</w:t>
      </w:r>
      <w:r>
        <w:rPr>
          <w:rFonts w:asciiTheme="majorHAnsi" w:hAnsiTheme="majorHAnsi" w:cstheme="majorHAnsi"/>
        </w:rPr>
        <w:t xml:space="preserve"> C</w:t>
      </w:r>
      <w:r w:rsidRPr="005126B0">
        <w:rPr>
          <w:rFonts w:asciiTheme="majorHAnsi" w:hAnsiTheme="majorHAnsi" w:cstheme="majorHAnsi"/>
        </w:rPr>
        <w:t>onstrução da Quadra Poliesportiva na Escola Muni</w:t>
      </w:r>
      <w:r w:rsidR="00BC6A48">
        <w:rPr>
          <w:rFonts w:asciiTheme="majorHAnsi" w:hAnsiTheme="majorHAnsi" w:cstheme="majorHAnsi"/>
        </w:rPr>
        <w:t>cipal José Ribeiro de Santana. Povo</w:t>
      </w:r>
      <w:r w:rsidRPr="005126B0">
        <w:rPr>
          <w:rFonts w:asciiTheme="majorHAnsi" w:hAnsiTheme="majorHAnsi" w:cstheme="majorHAnsi"/>
        </w:rPr>
        <w:t xml:space="preserve">ado de </w:t>
      </w:r>
      <w:r w:rsidR="008575FB">
        <w:rPr>
          <w:rFonts w:asciiTheme="majorHAnsi" w:hAnsiTheme="majorHAnsi" w:cstheme="majorHAnsi"/>
        </w:rPr>
        <w:t xml:space="preserve">Medeiros de Baixo, Zona Rural </w:t>
      </w:r>
      <w:r w:rsidRPr="005126B0">
        <w:rPr>
          <w:rFonts w:asciiTheme="majorHAnsi" w:hAnsiTheme="majorHAnsi" w:cstheme="majorHAnsi"/>
        </w:rPr>
        <w:t>do Municíp</w:t>
      </w:r>
      <w:r w:rsidR="008575FB">
        <w:rPr>
          <w:rFonts w:asciiTheme="majorHAnsi" w:hAnsiTheme="majorHAnsi" w:cstheme="majorHAnsi"/>
        </w:rPr>
        <w:t>io de Piedade dos Gerais/MG</w:t>
      </w:r>
      <w:r w:rsidRPr="005126B0">
        <w:rPr>
          <w:rFonts w:asciiTheme="majorHAnsi" w:hAnsiTheme="majorHAnsi" w:cstheme="majorHAnsi"/>
        </w:rPr>
        <w:t>. A sessão pública da Tomada de Preço ocor</w:t>
      </w:r>
      <w:r w:rsidR="00E10C09">
        <w:rPr>
          <w:rFonts w:asciiTheme="majorHAnsi" w:hAnsiTheme="majorHAnsi" w:cstheme="majorHAnsi"/>
        </w:rPr>
        <w:t>rerá no dia 23/05/2023, às 10:</w:t>
      </w:r>
      <w:r w:rsidRPr="005126B0">
        <w:rPr>
          <w:rFonts w:asciiTheme="majorHAnsi" w:hAnsiTheme="majorHAnsi" w:cstheme="majorHAnsi"/>
        </w:rPr>
        <w:t>00</w:t>
      </w:r>
      <w:r w:rsidR="00E10C09">
        <w:rPr>
          <w:rFonts w:asciiTheme="majorHAnsi" w:hAnsiTheme="majorHAnsi" w:cstheme="majorHAnsi"/>
        </w:rPr>
        <w:t xml:space="preserve"> horas</w:t>
      </w:r>
      <w:r w:rsidRPr="005126B0">
        <w:rPr>
          <w:rFonts w:asciiTheme="majorHAnsi" w:hAnsiTheme="majorHAnsi" w:cstheme="majorHAnsi"/>
        </w:rPr>
        <w:t>. Para retirar o Edital e inf</w:t>
      </w:r>
      <w:r w:rsidR="00283532">
        <w:rPr>
          <w:rFonts w:asciiTheme="majorHAnsi" w:hAnsiTheme="majorHAnsi" w:cstheme="majorHAnsi"/>
        </w:rPr>
        <w:t xml:space="preserve">ormações pelo </w:t>
      </w:r>
      <w:r w:rsidR="00BB7B95">
        <w:rPr>
          <w:rFonts w:asciiTheme="majorHAnsi" w:hAnsiTheme="majorHAnsi" w:cstheme="majorHAnsi"/>
        </w:rPr>
        <w:t>e-mail</w:t>
      </w:r>
      <w:r w:rsidR="00283532">
        <w:rPr>
          <w:rFonts w:asciiTheme="majorHAnsi" w:hAnsiTheme="majorHAnsi" w:cstheme="majorHAnsi"/>
        </w:rPr>
        <w:t xml:space="preserve">: </w:t>
      </w:r>
      <w:hyperlink r:id="rId51" w:history="1">
        <w:r w:rsidR="00283532" w:rsidRPr="003A79D3">
          <w:rPr>
            <w:rStyle w:val="Hyperlink"/>
            <w:rFonts w:asciiTheme="majorHAnsi" w:hAnsiTheme="majorHAnsi" w:cstheme="majorHAnsi"/>
          </w:rPr>
          <w:t>licitacao@piedadedosgerais.mg.gov.br</w:t>
        </w:r>
      </w:hyperlink>
      <w:r w:rsidR="00283532">
        <w:rPr>
          <w:rFonts w:asciiTheme="majorHAnsi" w:hAnsiTheme="majorHAnsi" w:cstheme="majorHAnsi"/>
        </w:rPr>
        <w:t>.</w:t>
      </w:r>
    </w:p>
    <w:p w14:paraId="032F3B7D" w14:textId="77777777" w:rsidR="00283532" w:rsidRDefault="00283532" w:rsidP="00DE6653">
      <w:pPr>
        <w:autoSpaceDE w:val="0"/>
        <w:autoSpaceDN w:val="0"/>
        <w:adjustRightInd w:val="0"/>
        <w:jc w:val="both"/>
        <w:rPr>
          <w:rFonts w:asciiTheme="majorHAnsi" w:hAnsiTheme="majorHAnsi" w:cstheme="majorHAnsi"/>
        </w:rPr>
      </w:pPr>
    </w:p>
    <w:p w14:paraId="1B5CF3EC" w14:textId="77777777" w:rsidR="002E7232" w:rsidRDefault="002E7232" w:rsidP="00DE6653">
      <w:pPr>
        <w:autoSpaceDE w:val="0"/>
        <w:autoSpaceDN w:val="0"/>
        <w:adjustRightInd w:val="0"/>
        <w:jc w:val="both"/>
        <w:rPr>
          <w:rFonts w:asciiTheme="majorHAnsi" w:hAnsiTheme="majorHAnsi" w:cstheme="majorHAnsi"/>
          <w:b/>
        </w:rPr>
      </w:pPr>
    </w:p>
    <w:p w14:paraId="0BDE6145" w14:textId="77777777" w:rsidR="003B389A" w:rsidRPr="003B389A" w:rsidRDefault="003B389A" w:rsidP="00DE6653">
      <w:pPr>
        <w:autoSpaceDE w:val="0"/>
        <w:autoSpaceDN w:val="0"/>
        <w:adjustRightInd w:val="0"/>
        <w:jc w:val="both"/>
        <w:rPr>
          <w:rFonts w:asciiTheme="majorHAnsi" w:hAnsiTheme="majorHAnsi" w:cstheme="majorHAnsi"/>
          <w:b/>
        </w:rPr>
      </w:pPr>
    </w:p>
    <w:p w14:paraId="6D464D02" w14:textId="77777777" w:rsidR="003B389A" w:rsidRPr="003B389A" w:rsidRDefault="003B389A" w:rsidP="00DE6653">
      <w:pPr>
        <w:autoSpaceDE w:val="0"/>
        <w:autoSpaceDN w:val="0"/>
        <w:adjustRightInd w:val="0"/>
        <w:jc w:val="both"/>
        <w:rPr>
          <w:rFonts w:asciiTheme="majorHAnsi" w:hAnsiTheme="majorHAnsi" w:cstheme="majorHAnsi"/>
          <w:b/>
        </w:rPr>
      </w:pPr>
    </w:p>
    <w:p w14:paraId="0F7D04FC" w14:textId="78C42A80" w:rsidR="003B389A" w:rsidRDefault="003B389A" w:rsidP="00DE6653">
      <w:pPr>
        <w:autoSpaceDE w:val="0"/>
        <w:autoSpaceDN w:val="0"/>
        <w:adjustRightInd w:val="0"/>
        <w:jc w:val="both"/>
        <w:rPr>
          <w:rFonts w:asciiTheme="majorHAnsi" w:hAnsiTheme="majorHAnsi" w:cstheme="majorHAnsi"/>
        </w:rPr>
      </w:pPr>
      <w:r w:rsidRPr="003B389A">
        <w:rPr>
          <w:rFonts w:asciiTheme="majorHAnsi" w:hAnsiTheme="majorHAnsi" w:cstheme="majorHAnsi"/>
          <w:b/>
        </w:rPr>
        <w:t>PREFEITURA MUNICIPAL</w:t>
      </w:r>
      <w:r w:rsidRPr="003B389A">
        <w:rPr>
          <w:rFonts w:asciiTheme="majorHAnsi" w:hAnsiTheme="majorHAnsi" w:cstheme="majorHAnsi"/>
          <w:b/>
        </w:rPr>
        <w:t xml:space="preserve"> </w:t>
      </w:r>
      <w:r w:rsidRPr="003B389A">
        <w:rPr>
          <w:rFonts w:asciiTheme="majorHAnsi" w:hAnsiTheme="majorHAnsi" w:cstheme="majorHAnsi"/>
          <w:b/>
        </w:rPr>
        <w:t>DE PIRAPORA</w:t>
      </w:r>
      <w:r w:rsidRPr="003B389A">
        <w:rPr>
          <w:rFonts w:asciiTheme="majorHAnsi" w:hAnsiTheme="majorHAnsi" w:cstheme="majorHAnsi"/>
          <w:b/>
        </w:rPr>
        <w:t xml:space="preserve"> - CONCORRÊNCIA Nº 002/2023</w:t>
      </w:r>
    </w:p>
    <w:p w14:paraId="3D0547BA" w14:textId="6D2EB37B" w:rsidR="003B389A" w:rsidRPr="003B389A" w:rsidRDefault="00BB7B95" w:rsidP="00DE6653">
      <w:pPr>
        <w:autoSpaceDE w:val="0"/>
        <w:autoSpaceDN w:val="0"/>
        <w:adjustRightInd w:val="0"/>
        <w:jc w:val="both"/>
        <w:rPr>
          <w:rFonts w:asciiTheme="majorHAnsi" w:hAnsiTheme="majorHAnsi" w:cstheme="majorHAnsi"/>
          <w:b/>
        </w:rPr>
      </w:pPr>
      <w:r w:rsidRPr="003B389A">
        <w:rPr>
          <w:rFonts w:asciiTheme="majorHAnsi" w:hAnsiTheme="majorHAnsi" w:cstheme="majorHAnsi"/>
        </w:rPr>
        <w:t>Execução</w:t>
      </w:r>
      <w:r w:rsidR="003B389A" w:rsidRPr="003B389A">
        <w:rPr>
          <w:rFonts w:asciiTheme="majorHAnsi" w:hAnsiTheme="majorHAnsi" w:cstheme="majorHAnsi"/>
        </w:rPr>
        <w:t xml:space="preserve"> de obras de conclusão da construção das unidades básicas de saúde Cidade Jardim e Santos Dumont, na seguinte forma: Tipo – menor valor ofertado regime de execução de empreitada por preço global por lote; Data/horário: 06/06/2023 às 09:00h (horário de Brasília). A íntegra deste Edital e seus anexos poderão ser obtidas no seguinte endereço eletrônico: www.pirapora.mg.gov.br/</w:t>
      </w:r>
      <w:r w:rsidRPr="003B389A">
        <w:rPr>
          <w:rFonts w:asciiTheme="majorHAnsi" w:hAnsiTheme="majorHAnsi" w:cstheme="majorHAnsi"/>
        </w:rPr>
        <w:t>licitações</w:t>
      </w:r>
      <w:r w:rsidR="003B389A" w:rsidRPr="003B389A">
        <w:rPr>
          <w:rFonts w:asciiTheme="majorHAnsi" w:hAnsiTheme="majorHAnsi" w:cstheme="majorHAnsi"/>
        </w:rPr>
        <w:t>. Demais esclarecimentos na Rua Antônio Nascimento, 274 - Centro, nos dias úteis de segunda a sexta-feira das 12:00h às 18:00h ou pelo telefone (38) 3740-6121.</w:t>
      </w:r>
    </w:p>
    <w:p w14:paraId="0E9D8A1B" w14:textId="77777777" w:rsidR="003B389A" w:rsidRDefault="003B389A" w:rsidP="00DE6653">
      <w:pPr>
        <w:autoSpaceDE w:val="0"/>
        <w:autoSpaceDN w:val="0"/>
        <w:adjustRightInd w:val="0"/>
        <w:jc w:val="both"/>
        <w:rPr>
          <w:rFonts w:asciiTheme="majorHAnsi" w:hAnsiTheme="majorHAnsi" w:cstheme="majorHAnsi"/>
          <w:b/>
        </w:rPr>
      </w:pPr>
    </w:p>
    <w:p w14:paraId="00939778" w14:textId="77777777" w:rsidR="003B389A" w:rsidRPr="00703773" w:rsidRDefault="003B389A" w:rsidP="00DE6653">
      <w:pPr>
        <w:autoSpaceDE w:val="0"/>
        <w:autoSpaceDN w:val="0"/>
        <w:adjustRightInd w:val="0"/>
        <w:jc w:val="both"/>
        <w:rPr>
          <w:rFonts w:asciiTheme="majorHAnsi" w:hAnsiTheme="majorHAnsi" w:cstheme="majorHAnsi"/>
          <w:b/>
        </w:rPr>
      </w:pPr>
    </w:p>
    <w:p w14:paraId="7B32D665" w14:textId="5B89079A" w:rsidR="002E7232" w:rsidRPr="00703773" w:rsidRDefault="002E7232" w:rsidP="00DE6653">
      <w:pPr>
        <w:autoSpaceDE w:val="0"/>
        <w:autoSpaceDN w:val="0"/>
        <w:adjustRightInd w:val="0"/>
        <w:jc w:val="both"/>
        <w:rPr>
          <w:rFonts w:asciiTheme="majorHAnsi" w:hAnsiTheme="majorHAnsi" w:cstheme="majorHAnsi"/>
          <w:b/>
        </w:rPr>
      </w:pPr>
      <w:r w:rsidRPr="00703773">
        <w:rPr>
          <w:rFonts w:asciiTheme="majorHAnsi" w:hAnsiTheme="majorHAnsi" w:cstheme="majorHAnsi"/>
          <w:b/>
        </w:rPr>
        <w:t xml:space="preserve">PREFEITURA </w:t>
      </w:r>
      <w:r w:rsidR="003D29BB" w:rsidRPr="00703773">
        <w:rPr>
          <w:rFonts w:asciiTheme="majorHAnsi" w:hAnsiTheme="majorHAnsi" w:cstheme="majorHAnsi"/>
          <w:b/>
        </w:rPr>
        <w:t>MUNICIPAL DE SANTA LUZIA - CONCORRENCIA PÚBLICA SRP</w:t>
      </w:r>
      <w:r w:rsidR="00703773" w:rsidRPr="00703773">
        <w:rPr>
          <w:rFonts w:asciiTheme="majorHAnsi" w:hAnsiTheme="majorHAnsi" w:cstheme="majorHAnsi"/>
          <w:b/>
        </w:rPr>
        <w:t xml:space="preserve"> </w:t>
      </w:r>
      <w:r w:rsidR="00703773" w:rsidRPr="00703773">
        <w:rPr>
          <w:rFonts w:asciiTheme="majorHAnsi" w:hAnsiTheme="majorHAnsi" w:cstheme="majorHAnsi"/>
          <w:b/>
        </w:rPr>
        <w:t>Nº</w:t>
      </w:r>
      <w:r w:rsidR="00703773" w:rsidRPr="00703773">
        <w:rPr>
          <w:rFonts w:asciiTheme="majorHAnsi" w:hAnsiTheme="majorHAnsi" w:cstheme="majorHAnsi"/>
          <w:b/>
        </w:rPr>
        <w:t xml:space="preserve"> </w:t>
      </w:r>
      <w:r w:rsidR="00703773" w:rsidRPr="00703773">
        <w:rPr>
          <w:rFonts w:asciiTheme="majorHAnsi" w:hAnsiTheme="majorHAnsi" w:cstheme="majorHAnsi"/>
          <w:b/>
        </w:rPr>
        <w:t>44/2023</w:t>
      </w:r>
    </w:p>
    <w:p w14:paraId="1B0A6372" w14:textId="25F7A818" w:rsidR="009C027F" w:rsidRDefault="002E7232" w:rsidP="00DE6653">
      <w:pPr>
        <w:autoSpaceDE w:val="0"/>
        <w:autoSpaceDN w:val="0"/>
        <w:adjustRightInd w:val="0"/>
        <w:jc w:val="both"/>
        <w:rPr>
          <w:rFonts w:asciiTheme="majorHAnsi" w:hAnsiTheme="majorHAnsi" w:cstheme="majorHAnsi"/>
        </w:rPr>
      </w:pPr>
      <w:r w:rsidRPr="002E7232">
        <w:rPr>
          <w:rFonts w:asciiTheme="majorHAnsi" w:hAnsiTheme="majorHAnsi" w:cstheme="majorHAnsi"/>
        </w:rPr>
        <w:t xml:space="preserve">Objeto: </w:t>
      </w:r>
      <w:r w:rsidR="00CD63CA">
        <w:rPr>
          <w:rFonts w:asciiTheme="majorHAnsi" w:hAnsiTheme="majorHAnsi" w:cstheme="majorHAnsi"/>
        </w:rPr>
        <w:t>I</w:t>
      </w:r>
      <w:r w:rsidR="003D29BB">
        <w:rPr>
          <w:rFonts w:asciiTheme="majorHAnsi" w:hAnsiTheme="majorHAnsi" w:cstheme="majorHAnsi"/>
        </w:rPr>
        <w:t>mplan</w:t>
      </w:r>
      <w:r w:rsidRPr="002E7232">
        <w:rPr>
          <w:rFonts w:asciiTheme="majorHAnsi" w:hAnsiTheme="majorHAnsi" w:cstheme="majorHAnsi"/>
        </w:rPr>
        <w:t>tação e manutenção de serviços de d</w:t>
      </w:r>
      <w:r>
        <w:rPr>
          <w:rFonts w:asciiTheme="majorHAnsi" w:hAnsiTheme="majorHAnsi" w:cstheme="majorHAnsi"/>
        </w:rPr>
        <w:t>renagem, restauração de pavimen</w:t>
      </w:r>
      <w:r w:rsidRPr="002E7232">
        <w:rPr>
          <w:rFonts w:asciiTheme="majorHAnsi" w:hAnsiTheme="majorHAnsi" w:cstheme="majorHAnsi"/>
        </w:rPr>
        <w:t>tação em vias e logradouros públicos. Entrega dos envelopes no Setor de Protocolo (sala</w:t>
      </w:r>
      <w:r w:rsidR="009C027F">
        <w:rPr>
          <w:rFonts w:asciiTheme="majorHAnsi" w:hAnsiTheme="majorHAnsi" w:cstheme="majorHAnsi"/>
        </w:rPr>
        <w:t xml:space="preserve"> 01), até às 09:30 horas</w:t>
      </w:r>
      <w:r w:rsidRPr="002E7232">
        <w:rPr>
          <w:rFonts w:asciiTheme="majorHAnsi" w:hAnsiTheme="majorHAnsi" w:cstheme="majorHAnsi"/>
        </w:rPr>
        <w:t xml:space="preserve"> do dia 06/06/2023 e abertura às 10</w:t>
      </w:r>
      <w:r w:rsidR="009C027F">
        <w:rPr>
          <w:rFonts w:asciiTheme="majorHAnsi" w:hAnsiTheme="majorHAnsi" w:cstheme="majorHAnsi"/>
        </w:rPr>
        <w:t xml:space="preserve">:00 </w:t>
      </w:r>
      <w:r w:rsidRPr="002E7232">
        <w:rPr>
          <w:rFonts w:asciiTheme="majorHAnsi" w:hAnsiTheme="majorHAnsi" w:cstheme="majorHAnsi"/>
        </w:rPr>
        <w:t>h</w:t>
      </w:r>
      <w:r w:rsidR="009C027F">
        <w:rPr>
          <w:rFonts w:asciiTheme="majorHAnsi" w:hAnsiTheme="majorHAnsi" w:cstheme="majorHAnsi"/>
        </w:rPr>
        <w:t>oras</w:t>
      </w:r>
      <w:r w:rsidRPr="002E7232">
        <w:rPr>
          <w:rFonts w:asciiTheme="majorHAnsi" w:hAnsiTheme="majorHAnsi" w:cstheme="majorHAnsi"/>
        </w:rPr>
        <w:t xml:space="preserve"> do mesmo dia, no Auditório da Prefeitura Mun. De Santa Luzia/ MG, Av. VIII, nº. 50, B. Carreira </w:t>
      </w:r>
      <w:r w:rsidR="009C027F">
        <w:rPr>
          <w:rFonts w:asciiTheme="majorHAnsi" w:hAnsiTheme="majorHAnsi" w:cstheme="majorHAnsi"/>
        </w:rPr>
        <w:t>Comprida, CEP 33.045-090. O Edi</w:t>
      </w:r>
      <w:r w:rsidRPr="002E7232">
        <w:rPr>
          <w:rFonts w:asciiTheme="majorHAnsi" w:hAnsiTheme="majorHAnsi" w:cstheme="majorHAnsi"/>
        </w:rPr>
        <w:t xml:space="preserve">tal poderá ser baixado no endereço eletrônico: </w:t>
      </w:r>
      <w:hyperlink r:id="rId52" w:history="1">
        <w:r w:rsidR="009C027F" w:rsidRPr="003A79D3">
          <w:rPr>
            <w:rStyle w:val="Hyperlink"/>
            <w:rFonts w:asciiTheme="majorHAnsi" w:hAnsiTheme="majorHAnsi" w:cstheme="majorHAnsi"/>
          </w:rPr>
          <w:t>https://www.santaluzia.mg.gov.br/v2/index.php/licitacao/</w:t>
        </w:r>
      </w:hyperlink>
      <w:r w:rsidR="009C027F">
        <w:rPr>
          <w:rFonts w:asciiTheme="majorHAnsi" w:hAnsiTheme="majorHAnsi" w:cstheme="majorHAnsi"/>
        </w:rPr>
        <w:t>.</w:t>
      </w:r>
    </w:p>
    <w:p w14:paraId="5CE7AFA0" w14:textId="77777777" w:rsidR="009C027F" w:rsidRDefault="009C027F" w:rsidP="00DE6653">
      <w:pPr>
        <w:autoSpaceDE w:val="0"/>
        <w:autoSpaceDN w:val="0"/>
        <w:adjustRightInd w:val="0"/>
        <w:jc w:val="both"/>
        <w:rPr>
          <w:rFonts w:asciiTheme="majorHAnsi" w:hAnsiTheme="majorHAnsi" w:cstheme="majorHAnsi"/>
          <w:b/>
        </w:rPr>
      </w:pPr>
    </w:p>
    <w:p w14:paraId="21594B45" w14:textId="77777777" w:rsidR="00BB7B95" w:rsidRPr="009C027F" w:rsidRDefault="00BB7B95" w:rsidP="00DE6653">
      <w:pPr>
        <w:autoSpaceDE w:val="0"/>
        <w:autoSpaceDN w:val="0"/>
        <w:adjustRightInd w:val="0"/>
        <w:jc w:val="both"/>
        <w:rPr>
          <w:rFonts w:asciiTheme="majorHAnsi" w:hAnsiTheme="majorHAnsi" w:cstheme="majorHAnsi"/>
          <w:b/>
        </w:rPr>
      </w:pPr>
    </w:p>
    <w:p w14:paraId="367C3D98" w14:textId="3755E08B" w:rsidR="009C027F" w:rsidRPr="009C027F" w:rsidRDefault="009C027F" w:rsidP="00DE6653">
      <w:pPr>
        <w:autoSpaceDE w:val="0"/>
        <w:autoSpaceDN w:val="0"/>
        <w:adjustRightInd w:val="0"/>
        <w:jc w:val="both"/>
        <w:rPr>
          <w:rFonts w:asciiTheme="majorHAnsi" w:hAnsiTheme="majorHAnsi" w:cstheme="majorHAnsi"/>
          <w:b/>
        </w:rPr>
      </w:pPr>
      <w:r w:rsidRPr="009C027F">
        <w:rPr>
          <w:rFonts w:asciiTheme="majorHAnsi" w:hAnsiTheme="majorHAnsi" w:cstheme="majorHAnsi"/>
          <w:b/>
        </w:rPr>
        <w:t>PREFEITURA MUNICIPAL DE SÃO DOMINGOS DO PRATA - TOMADA DE PREÇOS Nº 10/2023</w:t>
      </w:r>
    </w:p>
    <w:p w14:paraId="3F496385" w14:textId="600B965C" w:rsidR="009C027F" w:rsidRPr="009C027F" w:rsidRDefault="009C027F" w:rsidP="00DE6653">
      <w:pPr>
        <w:autoSpaceDE w:val="0"/>
        <w:autoSpaceDN w:val="0"/>
        <w:adjustRightInd w:val="0"/>
        <w:jc w:val="both"/>
        <w:rPr>
          <w:rFonts w:asciiTheme="majorHAnsi" w:hAnsiTheme="majorHAnsi" w:cstheme="majorHAnsi"/>
        </w:rPr>
      </w:pPr>
      <w:r w:rsidRPr="009C027F">
        <w:rPr>
          <w:rFonts w:asciiTheme="majorHAnsi" w:hAnsiTheme="majorHAnsi" w:cstheme="majorHAnsi"/>
        </w:rPr>
        <w:t xml:space="preserve">Objeto: </w:t>
      </w:r>
      <w:r>
        <w:rPr>
          <w:rFonts w:asciiTheme="majorHAnsi" w:hAnsiTheme="majorHAnsi" w:cstheme="majorHAnsi"/>
        </w:rPr>
        <w:t>E</w:t>
      </w:r>
      <w:r w:rsidR="00B75733">
        <w:rPr>
          <w:rFonts w:asciiTheme="majorHAnsi" w:hAnsiTheme="majorHAnsi" w:cstheme="majorHAnsi"/>
        </w:rPr>
        <w:t>xecução de obras de restabele</w:t>
      </w:r>
      <w:r w:rsidRPr="009C027F">
        <w:rPr>
          <w:rFonts w:asciiTheme="majorHAnsi" w:hAnsiTheme="majorHAnsi" w:cstheme="majorHAnsi"/>
        </w:rPr>
        <w:t>cimento de pontes, bueiros e vias púb</w:t>
      </w:r>
      <w:r w:rsidR="00B75733">
        <w:rPr>
          <w:rFonts w:asciiTheme="majorHAnsi" w:hAnsiTheme="majorHAnsi" w:cstheme="majorHAnsi"/>
        </w:rPr>
        <w:t>licas, neste Município. Os enve</w:t>
      </w:r>
      <w:r w:rsidRPr="009C027F">
        <w:rPr>
          <w:rFonts w:asciiTheme="majorHAnsi" w:hAnsiTheme="majorHAnsi" w:cstheme="majorHAnsi"/>
        </w:rPr>
        <w:t>lopes deverão ser protocolados até as 9:00</w:t>
      </w:r>
      <w:r w:rsidR="00B75733">
        <w:rPr>
          <w:rFonts w:asciiTheme="majorHAnsi" w:hAnsiTheme="majorHAnsi" w:cstheme="majorHAnsi"/>
        </w:rPr>
        <w:t xml:space="preserve"> </w:t>
      </w:r>
      <w:r w:rsidRPr="009C027F">
        <w:rPr>
          <w:rFonts w:asciiTheme="majorHAnsi" w:hAnsiTheme="majorHAnsi" w:cstheme="majorHAnsi"/>
        </w:rPr>
        <w:t>h</w:t>
      </w:r>
      <w:r w:rsidR="00B75733">
        <w:rPr>
          <w:rFonts w:asciiTheme="majorHAnsi" w:hAnsiTheme="majorHAnsi" w:cstheme="majorHAnsi"/>
        </w:rPr>
        <w:t>oras</w:t>
      </w:r>
      <w:r w:rsidRPr="009C027F">
        <w:rPr>
          <w:rFonts w:asciiTheme="majorHAnsi" w:hAnsiTheme="majorHAnsi" w:cstheme="majorHAnsi"/>
        </w:rPr>
        <w:t xml:space="preserve"> do dia 24/05/2023 na sala de Licitações da Prefeitura. A sessão de abertura </w:t>
      </w:r>
      <w:r w:rsidR="00B75733">
        <w:rPr>
          <w:rFonts w:asciiTheme="majorHAnsi" w:hAnsiTheme="majorHAnsi" w:cstheme="majorHAnsi"/>
        </w:rPr>
        <w:t>dos envelopes ocor</w:t>
      </w:r>
      <w:r w:rsidRPr="009C027F">
        <w:rPr>
          <w:rFonts w:asciiTheme="majorHAnsi" w:hAnsiTheme="majorHAnsi" w:cstheme="majorHAnsi"/>
        </w:rPr>
        <w:t>rerá no dia 24/05/2023, as 9:00</w:t>
      </w:r>
      <w:r w:rsidR="00B75733">
        <w:rPr>
          <w:rFonts w:asciiTheme="majorHAnsi" w:hAnsiTheme="majorHAnsi" w:cstheme="majorHAnsi"/>
        </w:rPr>
        <w:t xml:space="preserve"> </w:t>
      </w:r>
      <w:r w:rsidRPr="009C027F">
        <w:rPr>
          <w:rFonts w:asciiTheme="majorHAnsi" w:hAnsiTheme="majorHAnsi" w:cstheme="majorHAnsi"/>
        </w:rPr>
        <w:t>h</w:t>
      </w:r>
      <w:r w:rsidR="00B75733">
        <w:rPr>
          <w:rFonts w:asciiTheme="majorHAnsi" w:hAnsiTheme="majorHAnsi" w:cstheme="majorHAnsi"/>
        </w:rPr>
        <w:t>oras</w:t>
      </w:r>
      <w:r w:rsidRPr="009C027F">
        <w:rPr>
          <w:rFonts w:asciiTheme="majorHAnsi" w:hAnsiTheme="majorHAnsi" w:cstheme="majorHAnsi"/>
        </w:rPr>
        <w:t>. Ed</w:t>
      </w:r>
      <w:r w:rsidR="00B75733">
        <w:rPr>
          <w:rFonts w:asciiTheme="majorHAnsi" w:hAnsiTheme="majorHAnsi" w:cstheme="majorHAnsi"/>
        </w:rPr>
        <w:t xml:space="preserve">ital em </w:t>
      </w:r>
      <w:hyperlink r:id="rId53" w:history="1">
        <w:r w:rsidR="00B75733" w:rsidRPr="003A79D3">
          <w:rPr>
            <w:rStyle w:val="Hyperlink"/>
            <w:rFonts w:asciiTheme="majorHAnsi" w:hAnsiTheme="majorHAnsi" w:cstheme="majorHAnsi"/>
          </w:rPr>
          <w:t>www.saodomingosdoprata.mg.gov.br</w:t>
        </w:r>
      </w:hyperlink>
      <w:r w:rsidR="00B75733">
        <w:rPr>
          <w:rFonts w:asciiTheme="majorHAnsi" w:hAnsiTheme="majorHAnsi" w:cstheme="majorHAnsi"/>
        </w:rPr>
        <w:t>. Informações: (31) 3856-1385.</w:t>
      </w:r>
    </w:p>
    <w:p w14:paraId="02C60853" w14:textId="77777777" w:rsidR="00283532" w:rsidRPr="005126B0" w:rsidRDefault="00283532" w:rsidP="00DE6653">
      <w:pPr>
        <w:autoSpaceDE w:val="0"/>
        <w:autoSpaceDN w:val="0"/>
        <w:adjustRightInd w:val="0"/>
        <w:jc w:val="both"/>
        <w:rPr>
          <w:rFonts w:asciiTheme="majorHAnsi" w:hAnsiTheme="majorHAnsi" w:cstheme="majorHAnsi"/>
        </w:rPr>
      </w:pPr>
    </w:p>
    <w:p w14:paraId="4C9F3AD3" w14:textId="77777777" w:rsidR="004E413C" w:rsidRDefault="004E413C" w:rsidP="00DE6653">
      <w:pPr>
        <w:autoSpaceDE w:val="0"/>
        <w:autoSpaceDN w:val="0"/>
        <w:adjustRightInd w:val="0"/>
        <w:jc w:val="both"/>
        <w:rPr>
          <w:rFonts w:asciiTheme="majorHAnsi" w:hAnsiTheme="majorHAnsi" w:cstheme="majorHAnsi"/>
          <w:b/>
        </w:rPr>
      </w:pPr>
    </w:p>
    <w:p w14:paraId="47CB6D7C" w14:textId="2929C800" w:rsidR="00B75733" w:rsidRPr="0047433A" w:rsidRDefault="00B75733" w:rsidP="00DE6653">
      <w:pPr>
        <w:autoSpaceDE w:val="0"/>
        <w:autoSpaceDN w:val="0"/>
        <w:adjustRightInd w:val="0"/>
        <w:jc w:val="both"/>
        <w:rPr>
          <w:rFonts w:asciiTheme="majorHAnsi" w:hAnsiTheme="majorHAnsi" w:cstheme="majorHAnsi"/>
        </w:rPr>
      </w:pPr>
      <w:r w:rsidRPr="00B75733">
        <w:rPr>
          <w:rFonts w:asciiTheme="majorHAnsi" w:hAnsiTheme="majorHAnsi" w:cstheme="majorHAnsi"/>
          <w:b/>
        </w:rPr>
        <w:t xml:space="preserve">PREFEITURA </w:t>
      </w:r>
      <w:r w:rsidRPr="0047433A">
        <w:rPr>
          <w:rFonts w:asciiTheme="majorHAnsi" w:hAnsiTheme="majorHAnsi" w:cstheme="majorHAnsi"/>
          <w:b/>
        </w:rPr>
        <w:t>MUNICIPAL DE SÃO LOURENÇO - TOMADA DE PREÇOS Nº 0003/2023</w:t>
      </w:r>
    </w:p>
    <w:p w14:paraId="2A77E4C6" w14:textId="545088E6" w:rsidR="00DE6653" w:rsidRDefault="00B75733" w:rsidP="00DE6653">
      <w:pPr>
        <w:autoSpaceDE w:val="0"/>
        <w:autoSpaceDN w:val="0"/>
        <w:adjustRightInd w:val="0"/>
        <w:jc w:val="both"/>
        <w:rPr>
          <w:rFonts w:asciiTheme="majorHAnsi" w:hAnsiTheme="majorHAnsi" w:cstheme="majorHAnsi"/>
        </w:rPr>
      </w:pPr>
      <w:r w:rsidRPr="0047433A">
        <w:rPr>
          <w:rFonts w:asciiTheme="majorHAnsi" w:hAnsiTheme="majorHAnsi" w:cstheme="majorHAnsi"/>
        </w:rPr>
        <w:t>Objeto: Executar a construção de muros de contenção em gabião e fechamento em alvenaria, na margem do córrego adjacente a Escola Municipal Manoel Monteiro, Bairro Nossa Senhora de Lourdes, em São Lourenço - MG. Recebimento de env</w:t>
      </w:r>
      <w:r w:rsidR="004E413C" w:rsidRPr="0047433A">
        <w:rPr>
          <w:rFonts w:asciiTheme="majorHAnsi" w:hAnsiTheme="majorHAnsi" w:cstheme="majorHAnsi"/>
        </w:rPr>
        <w:t>elopes dia 06/06/2023 até as 13:00 horas</w:t>
      </w:r>
      <w:r w:rsidRPr="0047433A">
        <w:rPr>
          <w:rFonts w:asciiTheme="majorHAnsi" w:hAnsiTheme="majorHAnsi" w:cstheme="majorHAnsi"/>
        </w:rPr>
        <w:t>. Abertura dos envelopes de documentação dia 06/06/2023 as 14:00 horas.</w:t>
      </w:r>
      <w:r w:rsidR="0047433A" w:rsidRPr="0047433A">
        <w:rPr>
          <w:rFonts w:asciiTheme="majorHAnsi" w:hAnsiTheme="majorHAnsi" w:cstheme="majorHAnsi"/>
        </w:rPr>
        <w:t xml:space="preserve"> </w:t>
      </w:r>
      <w:r w:rsidR="0047433A" w:rsidRPr="0047433A">
        <w:rPr>
          <w:rFonts w:asciiTheme="majorHAnsi" w:hAnsiTheme="majorHAnsi" w:cstheme="majorHAnsi"/>
        </w:rPr>
        <w:t>As empresas interessadas poderão fazer visita técnica e obt</w:t>
      </w:r>
      <w:r w:rsidR="0047433A">
        <w:rPr>
          <w:rFonts w:asciiTheme="majorHAnsi" w:hAnsiTheme="majorHAnsi" w:cstheme="majorHAnsi"/>
        </w:rPr>
        <w:t>er informa</w:t>
      </w:r>
      <w:r w:rsidR="0047433A" w:rsidRPr="0047433A">
        <w:rPr>
          <w:rFonts w:asciiTheme="majorHAnsi" w:hAnsiTheme="majorHAnsi" w:cstheme="majorHAnsi"/>
        </w:rPr>
        <w:t>ções junto a Diretoria de Engenharia</w:t>
      </w:r>
      <w:r w:rsidR="0047433A">
        <w:rPr>
          <w:rFonts w:asciiTheme="majorHAnsi" w:hAnsiTheme="majorHAnsi" w:cstheme="majorHAnsi"/>
        </w:rPr>
        <w:t xml:space="preserve"> pelo e-mail </w:t>
      </w:r>
      <w:hyperlink r:id="rId54" w:history="1">
        <w:r w:rsidR="0047433A" w:rsidRPr="003A79D3">
          <w:rPr>
            <w:rStyle w:val="Hyperlink"/>
            <w:rFonts w:asciiTheme="majorHAnsi" w:hAnsiTheme="majorHAnsi" w:cstheme="majorHAnsi"/>
          </w:rPr>
          <w:t>obras@saolourenco.mg.gov.br</w:t>
        </w:r>
      </w:hyperlink>
      <w:r w:rsidR="0047433A" w:rsidRPr="0047433A">
        <w:rPr>
          <w:rFonts w:asciiTheme="majorHAnsi" w:hAnsiTheme="majorHAnsi" w:cstheme="majorHAnsi"/>
        </w:rPr>
        <w:t>. Outras informações pela G</w:t>
      </w:r>
      <w:r w:rsidR="0047433A">
        <w:rPr>
          <w:rFonts w:asciiTheme="majorHAnsi" w:hAnsiTheme="majorHAnsi" w:cstheme="majorHAnsi"/>
        </w:rPr>
        <w:t>erência de Licitações e informa</w:t>
      </w:r>
      <w:r w:rsidR="0047433A" w:rsidRPr="0047433A">
        <w:rPr>
          <w:rFonts w:asciiTheme="majorHAnsi" w:hAnsiTheme="majorHAnsi" w:cstheme="majorHAnsi"/>
        </w:rPr>
        <w:t>ções complementares na sede da Prefeitura Municipal, na Gerência de Licitações pelo telefone (35)</w:t>
      </w:r>
      <w:r w:rsidR="0047433A">
        <w:rPr>
          <w:rFonts w:asciiTheme="majorHAnsi" w:hAnsiTheme="majorHAnsi" w:cstheme="majorHAnsi"/>
        </w:rPr>
        <w:t xml:space="preserve"> </w:t>
      </w:r>
      <w:r w:rsidR="0047433A" w:rsidRPr="0047433A">
        <w:rPr>
          <w:rFonts w:asciiTheme="majorHAnsi" w:hAnsiTheme="majorHAnsi" w:cstheme="majorHAnsi"/>
        </w:rPr>
        <w:t>3339</w:t>
      </w:r>
      <w:r w:rsidR="0047433A">
        <w:rPr>
          <w:rFonts w:asciiTheme="majorHAnsi" w:hAnsiTheme="majorHAnsi" w:cstheme="majorHAnsi"/>
        </w:rPr>
        <w:t>-</w:t>
      </w:r>
      <w:r w:rsidR="0047433A" w:rsidRPr="0047433A">
        <w:rPr>
          <w:rFonts w:asciiTheme="majorHAnsi" w:hAnsiTheme="majorHAnsi" w:cstheme="majorHAnsi"/>
        </w:rPr>
        <w:t>2744, no</w:t>
      </w:r>
      <w:r w:rsidR="0047433A">
        <w:rPr>
          <w:rFonts w:asciiTheme="majorHAnsi" w:hAnsiTheme="majorHAnsi" w:cstheme="majorHAnsi"/>
        </w:rPr>
        <w:t xml:space="preserve"> site </w:t>
      </w:r>
      <w:hyperlink r:id="rId55" w:history="1">
        <w:r w:rsidR="0047433A" w:rsidRPr="003A79D3">
          <w:rPr>
            <w:rStyle w:val="Hyperlink"/>
            <w:rFonts w:asciiTheme="majorHAnsi" w:hAnsiTheme="majorHAnsi" w:cstheme="majorHAnsi"/>
          </w:rPr>
          <w:t>www.saolourenco.mg.gov.br</w:t>
        </w:r>
      </w:hyperlink>
      <w:r w:rsidR="0047433A">
        <w:rPr>
          <w:rFonts w:asciiTheme="majorHAnsi" w:hAnsiTheme="majorHAnsi" w:cstheme="majorHAnsi"/>
        </w:rPr>
        <w:t xml:space="preserve"> </w:t>
      </w:r>
      <w:r w:rsidR="0047433A" w:rsidRPr="0047433A">
        <w:rPr>
          <w:rFonts w:asciiTheme="majorHAnsi" w:hAnsiTheme="majorHAnsi" w:cstheme="majorHAnsi"/>
        </w:rPr>
        <w:t xml:space="preserve">ou pelo e-mail </w:t>
      </w:r>
      <w:hyperlink r:id="rId56" w:history="1">
        <w:r w:rsidR="0047433A" w:rsidRPr="003A79D3">
          <w:rPr>
            <w:rStyle w:val="Hyperlink"/>
            <w:rFonts w:asciiTheme="majorHAnsi" w:hAnsiTheme="majorHAnsi" w:cstheme="majorHAnsi"/>
          </w:rPr>
          <w:t>contratos@saolourenco.mg.gov.br</w:t>
        </w:r>
      </w:hyperlink>
      <w:r w:rsidR="0047433A" w:rsidRPr="0047433A">
        <w:rPr>
          <w:rFonts w:asciiTheme="majorHAnsi" w:hAnsiTheme="majorHAnsi" w:cstheme="majorHAnsi"/>
        </w:rPr>
        <w:t xml:space="preserve">. </w:t>
      </w:r>
    </w:p>
    <w:p w14:paraId="2253D996" w14:textId="77777777" w:rsidR="0047433A" w:rsidRDefault="0047433A" w:rsidP="00DE6653">
      <w:pPr>
        <w:autoSpaceDE w:val="0"/>
        <w:autoSpaceDN w:val="0"/>
        <w:adjustRightInd w:val="0"/>
        <w:jc w:val="both"/>
        <w:rPr>
          <w:rFonts w:asciiTheme="majorHAnsi" w:hAnsiTheme="majorHAnsi" w:cstheme="majorHAnsi"/>
        </w:rPr>
      </w:pPr>
    </w:p>
    <w:p w14:paraId="79A94BA3" w14:textId="77777777" w:rsidR="00BB7B95" w:rsidRPr="009E0360" w:rsidRDefault="00BB7B95" w:rsidP="00DE6653">
      <w:pPr>
        <w:autoSpaceDE w:val="0"/>
        <w:autoSpaceDN w:val="0"/>
        <w:adjustRightInd w:val="0"/>
        <w:jc w:val="both"/>
        <w:rPr>
          <w:rFonts w:asciiTheme="majorHAnsi" w:hAnsiTheme="majorHAnsi" w:cstheme="majorHAnsi"/>
        </w:rPr>
      </w:pPr>
    </w:p>
    <w:p w14:paraId="6BBD2AA8" w14:textId="0AD24C4D" w:rsidR="009E0360" w:rsidRPr="009E0360" w:rsidRDefault="00057D1E" w:rsidP="00DE6653">
      <w:pPr>
        <w:autoSpaceDE w:val="0"/>
        <w:autoSpaceDN w:val="0"/>
        <w:adjustRightInd w:val="0"/>
        <w:jc w:val="both"/>
        <w:rPr>
          <w:rFonts w:asciiTheme="majorHAnsi" w:hAnsiTheme="majorHAnsi" w:cstheme="majorHAnsi"/>
          <w:b/>
        </w:rPr>
      </w:pPr>
      <w:r w:rsidRPr="009E0360">
        <w:rPr>
          <w:rFonts w:asciiTheme="majorHAnsi" w:hAnsiTheme="majorHAnsi" w:cstheme="majorHAnsi"/>
          <w:b/>
        </w:rPr>
        <w:t xml:space="preserve">PREFEITURA MUNICIPAL </w:t>
      </w:r>
      <w:r w:rsidR="009E0360" w:rsidRPr="009E0360">
        <w:rPr>
          <w:rFonts w:asciiTheme="majorHAnsi" w:hAnsiTheme="majorHAnsi" w:cstheme="majorHAnsi"/>
          <w:b/>
        </w:rPr>
        <w:t xml:space="preserve">DE SÃO SEBASTIÃO DA BELA VISTA - TOMADA DE PREÇOS Nº 0001/2023 </w:t>
      </w:r>
    </w:p>
    <w:p w14:paraId="76C4FB4F" w14:textId="5E97700A" w:rsidR="0047433A" w:rsidRDefault="009E0360"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057D1E" w:rsidRPr="009E0360">
        <w:rPr>
          <w:rFonts w:asciiTheme="majorHAnsi" w:hAnsiTheme="majorHAnsi" w:cstheme="majorHAnsi"/>
        </w:rPr>
        <w:t xml:space="preserve">Execução de Pavimentação em Bloquete Sextavado de Vias Públicas do Município </w:t>
      </w:r>
      <w:r>
        <w:rPr>
          <w:rFonts w:asciiTheme="majorHAnsi" w:hAnsiTheme="majorHAnsi" w:cstheme="majorHAnsi"/>
        </w:rPr>
        <w:t>de São Sebastiao da Bela Vista-MG</w:t>
      </w:r>
      <w:r w:rsidR="00057D1E" w:rsidRPr="009E0360">
        <w:rPr>
          <w:rFonts w:asciiTheme="majorHAnsi" w:hAnsiTheme="majorHAnsi" w:cstheme="majorHAnsi"/>
        </w:rPr>
        <w:t xml:space="preserve">. As Propostas Serão Recebidas até as 10:00 horas do dia 23 de </w:t>
      </w:r>
      <w:r w:rsidR="00BB7B95" w:rsidRPr="009E0360">
        <w:rPr>
          <w:rFonts w:asciiTheme="majorHAnsi" w:hAnsiTheme="majorHAnsi" w:cstheme="majorHAnsi"/>
        </w:rPr>
        <w:t>maio</w:t>
      </w:r>
      <w:r w:rsidR="00057D1E" w:rsidRPr="009E0360">
        <w:rPr>
          <w:rFonts w:asciiTheme="majorHAnsi" w:hAnsiTheme="majorHAnsi" w:cstheme="majorHAnsi"/>
        </w:rPr>
        <w:t xml:space="preserve"> de 2023, o edital encontra-se disponível no site: </w:t>
      </w:r>
      <w:hyperlink r:id="rId57" w:history="1">
        <w:r w:rsidRPr="003A79D3">
          <w:rPr>
            <w:rStyle w:val="Hyperlink"/>
            <w:rFonts w:asciiTheme="majorHAnsi" w:hAnsiTheme="majorHAnsi" w:cstheme="majorHAnsi"/>
          </w:rPr>
          <w:t>www.saosebastiaodabelavista.mg.gov.br</w:t>
        </w:r>
      </w:hyperlink>
      <w:r>
        <w:rPr>
          <w:rFonts w:asciiTheme="majorHAnsi" w:hAnsiTheme="majorHAnsi" w:cstheme="majorHAnsi"/>
        </w:rPr>
        <w:t>.</w:t>
      </w:r>
    </w:p>
    <w:p w14:paraId="1BE5FD0F" w14:textId="77777777" w:rsidR="009E0360" w:rsidRDefault="009E0360" w:rsidP="00DE6653">
      <w:pPr>
        <w:autoSpaceDE w:val="0"/>
        <w:autoSpaceDN w:val="0"/>
        <w:adjustRightInd w:val="0"/>
        <w:jc w:val="both"/>
        <w:rPr>
          <w:rFonts w:asciiTheme="majorHAnsi" w:hAnsiTheme="majorHAnsi" w:cstheme="majorHAnsi"/>
        </w:rPr>
      </w:pPr>
    </w:p>
    <w:p w14:paraId="6129F5B3" w14:textId="77777777" w:rsidR="009E0360" w:rsidRDefault="009E0360" w:rsidP="00DE6653">
      <w:pPr>
        <w:autoSpaceDE w:val="0"/>
        <w:autoSpaceDN w:val="0"/>
        <w:adjustRightInd w:val="0"/>
        <w:jc w:val="both"/>
        <w:rPr>
          <w:rFonts w:asciiTheme="majorHAnsi" w:hAnsiTheme="majorHAnsi" w:cstheme="majorHAnsi"/>
        </w:rPr>
      </w:pPr>
    </w:p>
    <w:p w14:paraId="6EC7A78B" w14:textId="77777777" w:rsidR="00BB7B95" w:rsidRDefault="00BB7B95" w:rsidP="00DE6653">
      <w:pPr>
        <w:autoSpaceDE w:val="0"/>
        <w:autoSpaceDN w:val="0"/>
        <w:adjustRightInd w:val="0"/>
        <w:jc w:val="both"/>
        <w:rPr>
          <w:rFonts w:asciiTheme="majorHAnsi" w:hAnsiTheme="majorHAnsi" w:cstheme="majorHAnsi"/>
        </w:rPr>
      </w:pPr>
    </w:p>
    <w:p w14:paraId="7C737F18" w14:textId="77777777" w:rsidR="00BB7B95" w:rsidRDefault="00BB7B95" w:rsidP="00DE6653">
      <w:pPr>
        <w:autoSpaceDE w:val="0"/>
        <w:autoSpaceDN w:val="0"/>
        <w:adjustRightInd w:val="0"/>
        <w:jc w:val="both"/>
        <w:rPr>
          <w:rFonts w:asciiTheme="majorHAnsi" w:hAnsiTheme="majorHAnsi" w:cstheme="majorHAnsi"/>
        </w:rPr>
      </w:pPr>
    </w:p>
    <w:p w14:paraId="75DFC8CE" w14:textId="77777777" w:rsidR="00BB7B95" w:rsidRDefault="00BB7B95" w:rsidP="00DE6653">
      <w:pPr>
        <w:autoSpaceDE w:val="0"/>
        <w:autoSpaceDN w:val="0"/>
        <w:adjustRightInd w:val="0"/>
        <w:jc w:val="both"/>
        <w:rPr>
          <w:rFonts w:asciiTheme="majorHAnsi" w:hAnsiTheme="majorHAnsi" w:cstheme="majorHAnsi"/>
        </w:rPr>
      </w:pPr>
    </w:p>
    <w:p w14:paraId="2527883D" w14:textId="77777777" w:rsidR="00BB7B95" w:rsidRPr="009E0360" w:rsidRDefault="00BB7B95" w:rsidP="00DE6653">
      <w:pPr>
        <w:autoSpaceDE w:val="0"/>
        <w:autoSpaceDN w:val="0"/>
        <w:adjustRightInd w:val="0"/>
        <w:jc w:val="both"/>
        <w:rPr>
          <w:rFonts w:asciiTheme="majorHAnsi" w:hAnsiTheme="majorHAnsi" w:cstheme="majorHAnsi"/>
        </w:rPr>
      </w:pPr>
    </w:p>
    <w:p w14:paraId="234DBF1B" w14:textId="30B67233" w:rsidR="009E0360" w:rsidRDefault="009E0360" w:rsidP="00DE6653">
      <w:pPr>
        <w:autoSpaceDE w:val="0"/>
        <w:autoSpaceDN w:val="0"/>
        <w:adjustRightInd w:val="0"/>
        <w:jc w:val="both"/>
        <w:rPr>
          <w:rFonts w:asciiTheme="majorHAnsi" w:hAnsiTheme="majorHAnsi" w:cstheme="majorHAnsi"/>
        </w:rPr>
      </w:pPr>
      <w:r w:rsidRPr="009E0360">
        <w:rPr>
          <w:rFonts w:asciiTheme="majorHAnsi" w:hAnsiTheme="majorHAnsi" w:cstheme="majorHAnsi"/>
          <w:b/>
        </w:rPr>
        <w:t xml:space="preserve">PREFEITURA </w:t>
      </w:r>
      <w:r w:rsidR="00431DBD" w:rsidRPr="00431DBD">
        <w:rPr>
          <w:rFonts w:asciiTheme="majorHAnsi" w:hAnsiTheme="majorHAnsi" w:cstheme="majorHAnsi"/>
          <w:b/>
        </w:rPr>
        <w:t>MUNICIPAL DE SÃO VICENTE DE MINAS</w:t>
      </w:r>
    </w:p>
    <w:p w14:paraId="05816F45" w14:textId="77777777" w:rsidR="009E0360" w:rsidRDefault="009E0360" w:rsidP="00DE6653">
      <w:pPr>
        <w:autoSpaceDE w:val="0"/>
        <w:autoSpaceDN w:val="0"/>
        <w:adjustRightInd w:val="0"/>
        <w:jc w:val="both"/>
        <w:rPr>
          <w:rFonts w:asciiTheme="majorHAnsi" w:hAnsiTheme="majorHAnsi" w:cstheme="majorHAnsi"/>
        </w:rPr>
      </w:pPr>
    </w:p>
    <w:p w14:paraId="61CB9B29" w14:textId="4A4BAFE6" w:rsidR="009E0360" w:rsidRPr="009E0360" w:rsidRDefault="009E0360" w:rsidP="00DE6653">
      <w:pPr>
        <w:autoSpaceDE w:val="0"/>
        <w:autoSpaceDN w:val="0"/>
        <w:adjustRightInd w:val="0"/>
        <w:jc w:val="both"/>
        <w:rPr>
          <w:rFonts w:asciiTheme="majorHAnsi" w:hAnsiTheme="majorHAnsi" w:cstheme="majorHAnsi"/>
          <w:b/>
        </w:rPr>
      </w:pPr>
      <w:r>
        <w:rPr>
          <w:rFonts w:asciiTheme="majorHAnsi" w:hAnsiTheme="majorHAnsi" w:cstheme="majorHAnsi"/>
          <w:b/>
        </w:rPr>
        <w:t>TOMADA DE PREÇOS N°</w:t>
      </w:r>
      <w:r w:rsidRPr="009E0360">
        <w:rPr>
          <w:rFonts w:asciiTheme="majorHAnsi" w:hAnsiTheme="majorHAnsi" w:cstheme="majorHAnsi"/>
          <w:b/>
        </w:rPr>
        <w:t xml:space="preserve"> 005/2023</w:t>
      </w:r>
    </w:p>
    <w:p w14:paraId="166053D6" w14:textId="37B423FE" w:rsidR="009E0360" w:rsidRDefault="009E0360"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Pr="009E0360">
        <w:rPr>
          <w:rFonts w:asciiTheme="majorHAnsi" w:hAnsiTheme="majorHAnsi" w:cstheme="majorHAnsi"/>
        </w:rPr>
        <w:t>eforma e adequação da Praça Governador Valadares na ci</w:t>
      </w:r>
      <w:r>
        <w:rPr>
          <w:rFonts w:asciiTheme="majorHAnsi" w:hAnsiTheme="majorHAnsi" w:cstheme="majorHAnsi"/>
        </w:rPr>
        <w:t>dade de São Vicente de Minas/MG</w:t>
      </w:r>
      <w:r w:rsidRPr="009E0360">
        <w:rPr>
          <w:rFonts w:asciiTheme="majorHAnsi" w:hAnsiTheme="majorHAnsi" w:cstheme="majorHAnsi"/>
        </w:rPr>
        <w:t xml:space="preserve">. Abertura da documentação: 30 de maio de 2023 - Horário: 09:00 horas, na Sala de Licitações da Prefeitura, Rua Visconde do Rio Branco, 81 - Centro, onde se encontra o Edital à disposição dos </w:t>
      </w:r>
      <w:r w:rsidR="00BB7B95">
        <w:rPr>
          <w:rFonts w:asciiTheme="majorHAnsi" w:hAnsiTheme="majorHAnsi" w:cstheme="majorHAnsi"/>
        </w:rPr>
        <w:t>interessados. Infor</w:t>
      </w:r>
      <w:r>
        <w:rPr>
          <w:rFonts w:asciiTheme="majorHAnsi" w:hAnsiTheme="majorHAnsi" w:cstheme="majorHAnsi"/>
        </w:rPr>
        <w:t>mações Telefone (35) 3323-1350,</w:t>
      </w:r>
      <w:r w:rsidRPr="009E0360">
        <w:rPr>
          <w:rFonts w:asciiTheme="majorHAnsi" w:hAnsiTheme="majorHAnsi" w:cstheme="majorHAnsi"/>
        </w:rPr>
        <w:t xml:space="preserve"> e-mai</w:t>
      </w:r>
      <w:r>
        <w:rPr>
          <w:rFonts w:asciiTheme="majorHAnsi" w:hAnsiTheme="majorHAnsi" w:cstheme="majorHAnsi"/>
        </w:rPr>
        <w:t xml:space="preserve">l: </w:t>
      </w:r>
      <w:hyperlink r:id="rId58" w:history="1">
        <w:r w:rsidRPr="003A79D3">
          <w:rPr>
            <w:rStyle w:val="Hyperlink"/>
            <w:rFonts w:asciiTheme="majorHAnsi" w:hAnsiTheme="majorHAnsi" w:cstheme="majorHAnsi"/>
          </w:rPr>
          <w:t>licitacao@saovicentedeminas.mg.gov.br</w:t>
        </w:r>
      </w:hyperlink>
      <w:r>
        <w:rPr>
          <w:rFonts w:asciiTheme="majorHAnsi" w:hAnsiTheme="majorHAnsi" w:cstheme="majorHAnsi"/>
        </w:rPr>
        <w:t xml:space="preserve"> e ou site da prefeitura.</w:t>
      </w:r>
    </w:p>
    <w:p w14:paraId="18AA1E32" w14:textId="77777777" w:rsidR="001D27ED" w:rsidRDefault="001D27ED" w:rsidP="00DE6653">
      <w:pPr>
        <w:autoSpaceDE w:val="0"/>
        <w:autoSpaceDN w:val="0"/>
        <w:adjustRightInd w:val="0"/>
        <w:jc w:val="both"/>
        <w:rPr>
          <w:rFonts w:asciiTheme="majorHAnsi" w:hAnsiTheme="majorHAnsi" w:cstheme="majorHAnsi"/>
        </w:rPr>
      </w:pPr>
    </w:p>
    <w:p w14:paraId="1421DB98" w14:textId="470BE621" w:rsidR="009E0360" w:rsidRPr="009E0360" w:rsidRDefault="009E0360" w:rsidP="00DE6653">
      <w:pPr>
        <w:autoSpaceDE w:val="0"/>
        <w:autoSpaceDN w:val="0"/>
        <w:adjustRightInd w:val="0"/>
        <w:jc w:val="both"/>
        <w:rPr>
          <w:rFonts w:asciiTheme="majorHAnsi" w:hAnsiTheme="majorHAnsi" w:cstheme="majorHAnsi"/>
          <w:b/>
        </w:rPr>
      </w:pPr>
      <w:r w:rsidRPr="009E0360">
        <w:rPr>
          <w:rFonts w:asciiTheme="majorHAnsi" w:hAnsiTheme="majorHAnsi" w:cstheme="majorHAnsi"/>
          <w:b/>
        </w:rPr>
        <w:t>TOMADA DE PREÇOS N°. 006/2023</w:t>
      </w:r>
    </w:p>
    <w:p w14:paraId="3B31454E" w14:textId="29645423" w:rsidR="00FF2161" w:rsidRDefault="00431DBD"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P</w:t>
      </w:r>
      <w:r w:rsidR="009E0360" w:rsidRPr="009E0360">
        <w:rPr>
          <w:rFonts w:asciiTheme="majorHAnsi" w:hAnsiTheme="majorHAnsi" w:cstheme="majorHAnsi"/>
        </w:rPr>
        <w:t xml:space="preserve">restação de </w:t>
      </w:r>
      <w:r w:rsidR="001D27ED">
        <w:rPr>
          <w:rFonts w:asciiTheme="majorHAnsi" w:hAnsiTheme="majorHAnsi" w:cstheme="majorHAnsi"/>
        </w:rPr>
        <w:t>servi</w:t>
      </w:r>
      <w:r w:rsidR="009E0360" w:rsidRPr="009E0360">
        <w:rPr>
          <w:rFonts w:asciiTheme="majorHAnsi" w:hAnsiTheme="majorHAnsi" w:cstheme="majorHAnsi"/>
        </w:rPr>
        <w:t>ços de pavimentação em paralelepípedo e ciclovia em asfalto CBUQ da Marginal Rodovia MG 383 no município de São Vicente de Minas/MG, tudo em estreita observância ao projeto e, também, às especificações e normas técnicas pertinentes. Abertura da documentação: 31 de maio de 2023 - Horário: 09:00 horas, na Sala de Licitações da Prefeitura, Rua Visconde do Rio Branco, 81 -</w:t>
      </w:r>
      <w:r w:rsidR="001D27ED">
        <w:rPr>
          <w:rFonts w:asciiTheme="majorHAnsi" w:hAnsiTheme="majorHAnsi" w:cstheme="majorHAnsi"/>
        </w:rPr>
        <w:t xml:space="preserve"> Centro, onde se encontra o Edi</w:t>
      </w:r>
      <w:r w:rsidR="009E0360" w:rsidRPr="009E0360">
        <w:rPr>
          <w:rFonts w:asciiTheme="majorHAnsi" w:hAnsiTheme="majorHAnsi" w:cstheme="majorHAnsi"/>
        </w:rPr>
        <w:t>tal à disposição do</w:t>
      </w:r>
      <w:r w:rsidR="001D27ED">
        <w:rPr>
          <w:rFonts w:asciiTheme="majorHAnsi" w:hAnsiTheme="majorHAnsi" w:cstheme="majorHAnsi"/>
        </w:rPr>
        <w:t>s interessados. Informações Telefone: (35) 3323-1350,</w:t>
      </w:r>
      <w:r w:rsidR="009E0360" w:rsidRPr="009E0360">
        <w:rPr>
          <w:rFonts w:asciiTheme="majorHAnsi" w:hAnsiTheme="majorHAnsi" w:cstheme="majorHAnsi"/>
        </w:rPr>
        <w:t xml:space="preserve"> e-mail:</w:t>
      </w:r>
      <w:r w:rsidR="001D27ED">
        <w:rPr>
          <w:rFonts w:asciiTheme="majorHAnsi" w:hAnsiTheme="majorHAnsi" w:cstheme="majorHAnsi"/>
        </w:rPr>
        <w:t xml:space="preserve"> </w:t>
      </w:r>
      <w:hyperlink r:id="rId59" w:history="1">
        <w:r w:rsidR="001D27ED" w:rsidRPr="003A79D3">
          <w:rPr>
            <w:rStyle w:val="Hyperlink"/>
            <w:rFonts w:asciiTheme="majorHAnsi" w:hAnsiTheme="majorHAnsi" w:cstheme="majorHAnsi"/>
          </w:rPr>
          <w:t>licitacao@saovicentedeminas.mg.gov.br</w:t>
        </w:r>
      </w:hyperlink>
      <w:r w:rsidR="001D27ED">
        <w:rPr>
          <w:rFonts w:asciiTheme="majorHAnsi" w:hAnsiTheme="majorHAnsi" w:cstheme="majorHAnsi"/>
        </w:rPr>
        <w:t xml:space="preserve"> e ou site da prefeitura.</w:t>
      </w:r>
    </w:p>
    <w:p w14:paraId="08FC869B" w14:textId="77777777" w:rsidR="001D27ED" w:rsidRDefault="001D27ED" w:rsidP="00DE6653">
      <w:pPr>
        <w:autoSpaceDE w:val="0"/>
        <w:autoSpaceDN w:val="0"/>
        <w:adjustRightInd w:val="0"/>
        <w:jc w:val="both"/>
        <w:rPr>
          <w:rFonts w:asciiTheme="majorHAnsi" w:hAnsiTheme="majorHAnsi" w:cstheme="majorHAnsi"/>
        </w:rPr>
      </w:pPr>
    </w:p>
    <w:p w14:paraId="5AC48B26" w14:textId="77777777" w:rsidR="001D27ED" w:rsidRDefault="001D27ED" w:rsidP="00DE6653">
      <w:pPr>
        <w:autoSpaceDE w:val="0"/>
        <w:autoSpaceDN w:val="0"/>
        <w:adjustRightInd w:val="0"/>
        <w:jc w:val="both"/>
        <w:rPr>
          <w:rFonts w:asciiTheme="majorHAnsi" w:hAnsiTheme="majorHAnsi" w:cstheme="majorHAnsi"/>
        </w:rPr>
      </w:pPr>
    </w:p>
    <w:p w14:paraId="4A227BC2" w14:textId="77777777" w:rsidR="00703773" w:rsidRPr="00703773" w:rsidRDefault="00703773" w:rsidP="00DE6653">
      <w:pPr>
        <w:autoSpaceDE w:val="0"/>
        <w:autoSpaceDN w:val="0"/>
        <w:adjustRightInd w:val="0"/>
        <w:jc w:val="both"/>
        <w:rPr>
          <w:rFonts w:asciiTheme="majorHAnsi" w:hAnsiTheme="majorHAnsi" w:cstheme="majorHAnsi"/>
          <w:b/>
        </w:rPr>
      </w:pPr>
      <w:r w:rsidRPr="00703773">
        <w:rPr>
          <w:rFonts w:asciiTheme="majorHAnsi" w:hAnsiTheme="majorHAnsi" w:cstheme="majorHAnsi"/>
          <w:b/>
        </w:rPr>
        <w:t xml:space="preserve">PREFEITURA MUNICIPAL DE TAPIRAÍ </w:t>
      </w:r>
      <w:r w:rsidRPr="00703773">
        <w:rPr>
          <w:rFonts w:asciiTheme="majorHAnsi" w:hAnsiTheme="majorHAnsi" w:cstheme="majorHAnsi"/>
          <w:b/>
        </w:rPr>
        <w:t>- TOMADA DE PREÇOS Nº 2/2023</w:t>
      </w:r>
    </w:p>
    <w:p w14:paraId="5A482F0D" w14:textId="7B302FE6" w:rsidR="00703773" w:rsidRPr="00703773" w:rsidRDefault="00703773"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703773">
        <w:rPr>
          <w:rFonts w:asciiTheme="majorHAnsi" w:hAnsiTheme="majorHAnsi" w:cstheme="majorHAnsi"/>
        </w:rPr>
        <w:t>Contratação de Empresa especializada para realização de obra de a</w:t>
      </w:r>
      <w:r>
        <w:rPr>
          <w:rFonts w:asciiTheme="majorHAnsi" w:hAnsiTheme="majorHAnsi" w:cstheme="majorHAnsi"/>
        </w:rPr>
        <w:t xml:space="preserve">dequação de estradas vicinais, </w:t>
      </w:r>
      <w:r w:rsidRPr="00703773">
        <w:rPr>
          <w:rFonts w:asciiTheme="majorHAnsi" w:hAnsiTheme="majorHAnsi" w:cstheme="majorHAnsi"/>
        </w:rPr>
        <w:t xml:space="preserve">pavimentação asfáltica em CBUQ sobre base cascalhada no Distrito de Altolândia em Tapiraí/MG, </w:t>
      </w:r>
      <w:r>
        <w:rPr>
          <w:rFonts w:asciiTheme="majorHAnsi" w:hAnsiTheme="majorHAnsi" w:cstheme="majorHAnsi"/>
        </w:rPr>
        <w:t>no dia 23/05/2023 às 14:00 horas</w:t>
      </w:r>
      <w:r w:rsidRPr="00703773">
        <w:rPr>
          <w:rFonts w:asciiTheme="majorHAnsi" w:hAnsiTheme="majorHAnsi" w:cstheme="majorHAnsi"/>
        </w:rPr>
        <w:t xml:space="preserve">. Edital para download no site: </w:t>
      </w:r>
      <w:hyperlink r:id="rId60" w:history="1">
        <w:r w:rsidRPr="003A79D3">
          <w:rPr>
            <w:rStyle w:val="Hyperlink"/>
            <w:rFonts w:asciiTheme="majorHAnsi" w:hAnsiTheme="majorHAnsi" w:cstheme="majorHAnsi"/>
          </w:rPr>
          <w:t>www.tapirai.mg.gov.br</w:t>
        </w:r>
      </w:hyperlink>
      <w:r>
        <w:rPr>
          <w:rFonts w:asciiTheme="majorHAnsi" w:hAnsiTheme="majorHAnsi" w:cstheme="majorHAnsi"/>
        </w:rPr>
        <w:t>. Mais informações telefone</w:t>
      </w:r>
      <w:r w:rsidRPr="00703773">
        <w:rPr>
          <w:rFonts w:asciiTheme="majorHAnsi" w:hAnsiTheme="majorHAnsi" w:cstheme="majorHAnsi"/>
        </w:rPr>
        <w:t>: (37) 3423-1140.</w:t>
      </w:r>
    </w:p>
    <w:p w14:paraId="65D25B01" w14:textId="77777777" w:rsidR="00703773" w:rsidRDefault="00703773" w:rsidP="00DE6653">
      <w:pPr>
        <w:autoSpaceDE w:val="0"/>
        <w:autoSpaceDN w:val="0"/>
        <w:adjustRightInd w:val="0"/>
        <w:jc w:val="both"/>
        <w:rPr>
          <w:rFonts w:asciiTheme="majorHAnsi" w:hAnsiTheme="majorHAnsi" w:cstheme="majorHAnsi"/>
        </w:rPr>
      </w:pPr>
    </w:p>
    <w:p w14:paraId="78A25A4F" w14:textId="77777777" w:rsidR="00BB7B95" w:rsidRDefault="00BB7B95" w:rsidP="00DE6653">
      <w:pPr>
        <w:autoSpaceDE w:val="0"/>
        <w:autoSpaceDN w:val="0"/>
        <w:adjustRightInd w:val="0"/>
        <w:jc w:val="both"/>
        <w:rPr>
          <w:rFonts w:asciiTheme="majorHAnsi" w:hAnsiTheme="majorHAnsi" w:cstheme="majorHAnsi"/>
        </w:rPr>
      </w:pPr>
    </w:p>
    <w:p w14:paraId="15AF393F" w14:textId="6713EBAC" w:rsidR="00D8382F" w:rsidRPr="00D8382F" w:rsidRDefault="00D8382F" w:rsidP="00DE6653">
      <w:pPr>
        <w:autoSpaceDE w:val="0"/>
        <w:autoSpaceDN w:val="0"/>
        <w:adjustRightInd w:val="0"/>
        <w:jc w:val="both"/>
        <w:rPr>
          <w:rFonts w:asciiTheme="majorHAnsi" w:hAnsiTheme="majorHAnsi" w:cstheme="majorHAnsi"/>
          <w:b/>
        </w:rPr>
      </w:pPr>
      <w:r w:rsidRPr="00D8382F">
        <w:rPr>
          <w:rFonts w:asciiTheme="majorHAnsi" w:hAnsiTheme="majorHAnsi" w:cstheme="majorHAnsi"/>
          <w:b/>
        </w:rPr>
        <w:t>PREFEITURA MUNICIPAL DE TOLEDO - CONCORRÊNCIA Nº 006/2023</w:t>
      </w:r>
    </w:p>
    <w:p w14:paraId="208E19B6" w14:textId="0AE43E02" w:rsidR="00BB7B95" w:rsidRDefault="00D8382F"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Pr="00D8382F">
        <w:rPr>
          <w:rFonts w:asciiTheme="majorHAnsi" w:hAnsiTheme="majorHAnsi" w:cstheme="majorHAnsi"/>
        </w:rPr>
        <w:t xml:space="preserve">prestação de serviços de Concreto Betuminoso Usinado à Quente (C.B.U.Q.), recapeamento asfáltico, pavimento, na Avenida São Vicente de Paulo, </w:t>
      </w:r>
      <w:r>
        <w:rPr>
          <w:rFonts w:asciiTheme="majorHAnsi" w:hAnsiTheme="majorHAnsi" w:cstheme="majorHAnsi"/>
        </w:rPr>
        <w:t>Centro, na cidade de Toledo/MG, que fará realizar às 14:00 horas</w:t>
      </w:r>
      <w:r w:rsidRPr="00D8382F">
        <w:rPr>
          <w:rFonts w:asciiTheme="majorHAnsi" w:hAnsiTheme="majorHAnsi" w:cstheme="majorHAnsi"/>
        </w:rPr>
        <w:t xml:space="preserve"> do dia 05/06/2023</w:t>
      </w:r>
      <w:r>
        <w:rPr>
          <w:rFonts w:asciiTheme="majorHAnsi" w:hAnsiTheme="majorHAnsi" w:cstheme="majorHAnsi"/>
        </w:rPr>
        <w:t xml:space="preserve">º. </w:t>
      </w:r>
      <w:r w:rsidRPr="00D8382F">
        <w:rPr>
          <w:rFonts w:asciiTheme="majorHAnsi" w:hAnsiTheme="majorHAnsi" w:cstheme="majorHAnsi"/>
        </w:rPr>
        <w:t>Edital está à disposição dos interessados no local acima mencionado. Mais informações pelo telefone: (35) 3436- 1</w:t>
      </w:r>
      <w:r>
        <w:rPr>
          <w:rFonts w:asciiTheme="majorHAnsi" w:hAnsiTheme="majorHAnsi" w:cstheme="majorHAnsi"/>
        </w:rPr>
        <w:t>219, com Marcella L. G. Lopes</w:t>
      </w:r>
      <w:r w:rsidR="00BB7B95">
        <w:rPr>
          <w:rFonts w:asciiTheme="majorHAnsi" w:hAnsiTheme="majorHAnsi" w:cstheme="majorHAnsi"/>
        </w:rPr>
        <w:t>.</w:t>
      </w:r>
    </w:p>
    <w:p w14:paraId="712B94E3" w14:textId="77777777" w:rsidR="00BB7B95" w:rsidRDefault="00BB7B95" w:rsidP="00DE6653">
      <w:pPr>
        <w:autoSpaceDE w:val="0"/>
        <w:autoSpaceDN w:val="0"/>
        <w:adjustRightInd w:val="0"/>
        <w:jc w:val="both"/>
        <w:rPr>
          <w:rFonts w:asciiTheme="majorHAnsi" w:hAnsiTheme="majorHAnsi" w:cstheme="majorHAnsi"/>
        </w:rPr>
      </w:pPr>
    </w:p>
    <w:p w14:paraId="2FFBB137" w14:textId="77777777" w:rsidR="00BB7B95" w:rsidRPr="00BB7B95" w:rsidRDefault="00BB7B95" w:rsidP="00DE6653">
      <w:pPr>
        <w:autoSpaceDE w:val="0"/>
        <w:autoSpaceDN w:val="0"/>
        <w:adjustRightInd w:val="0"/>
        <w:jc w:val="both"/>
        <w:rPr>
          <w:rFonts w:asciiTheme="majorHAnsi" w:hAnsiTheme="majorHAnsi" w:cstheme="majorHAnsi"/>
        </w:rPr>
      </w:pPr>
    </w:p>
    <w:p w14:paraId="0B9C3ECB" w14:textId="79F99B4F" w:rsidR="00DE1C18" w:rsidRDefault="00687FB6" w:rsidP="00687FB6">
      <w:pPr>
        <w:autoSpaceDE w:val="0"/>
        <w:autoSpaceDN w:val="0"/>
        <w:adjustRightInd w:val="0"/>
        <w:jc w:val="center"/>
        <w:rPr>
          <w:rFonts w:asciiTheme="majorHAnsi" w:hAnsiTheme="majorHAnsi" w:cstheme="majorHAnsi"/>
          <w:b/>
        </w:rPr>
      </w:pPr>
      <w:r>
        <w:rPr>
          <w:rFonts w:asciiTheme="majorHAnsi" w:hAnsiTheme="majorHAnsi" w:cstheme="majorHAnsi"/>
          <w:b/>
        </w:rPr>
        <w:t>BRASÍLIA</w:t>
      </w:r>
    </w:p>
    <w:p w14:paraId="77C830FD" w14:textId="77777777" w:rsidR="00687FB6" w:rsidRDefault="00687FB6" w:rsidP="00687FB6">
      <w:pPr>
        <w:autoSpaceDE w:val="0"/>
        <w:autoSpaceDN w:val="0"/>
        <w:adjustRightInd w:val="0"/>
        <w:jc w:val="center"/>
        <w:rPr>
          <w:rFonts w:asciiTheme="majorHAnsi" w:hAnsiTheme="majorHAnsi" w:cstheme="majorHAnsi"/>
          <w:b/>
        </w:rPr>
      </w:pPr>
    </w:p>
    <w:p w14:paraId="76021AE3" w14:textId="77777777" w:rsidR="00154AC9" w:rsidRDefault="00154AC9" w:rsidP="00687FB6">
      <w:pPr>
        <w:autoSpaceDE w:val="0"/>
        <w:autoSpaceDN w:val="0"/>
        <w:adjustRightInd w:val="0"/>
        <w:jc w:val="center"/>
        <w:rPr>
          <w:rFonts w:asciiTheme="majorHAnsi" w:hAnsiTheme="majorHAnsi" w:cstheme="majorHAnsi"/>
          <w:b/>
        </w:rPr>
      </w:pPr>
    </w:p>
    <w:p w14:paraId="190D73D0" w14:textId="48876FA7" w:rsidR="00687FB6" w:rsidRPr="00687FB6" w:rsidRDefault="00687FB6" w:rsidP="00687FB6">
      <w:pPr>
        <w:autoSpaceDE w:val="0"/>
        <w:autoSpaceDN w:val="0"/>
        <w:adjustRightInd w:val="0"/>
        <w:jc w:val="both"/>
        <w:rPr>
          <w:rFonts w:asciiTheme="majorHAnsi" w:hAnsiTheme="majorHAnsi" w:cstheme="majorHAnsi"/>
          <w:b/>
        </w:rPr>
      </w:pPr>
      <w:r w:rsidRPr="00687FB6">
        <w:rPr>
          <w:rFonts w:asciiTheme="majorHAnsi" w:hAnsiTheme="majorHAnsi" w:cstheme="majorHAnsi"/>
          <w:b/>
        </w:rPr>
        <w:t>CODEVASF - COMPANHIA DE DESENVOLVIMENTO DOS VALES DO SÃO FRANCISCO E DO PARNAÍBA - PREGÃO ELETRÔNICO Nº 2/2023</w:t>
      </w:r>
    </w:p>
    <w:p w14:paraId="560C4D86" w14:textId="13639B4C" w:rsidR="00687FB6" w:rsidRDefault="00687FB6" w:rsidP="00687FB6">
      <w:pPr>
        <w:autoSpaceDE w:val="0"/>
        <w:autoSpaceDN w:val="0"/>
        <w:adjustRightInd w:val="0"/>
        <w:jc w:val="both"/>
        <w:rPr>
          <w:rFonts w:asciiTheme="majorHAnsi" w:hAnsiTheme="majorHAnsi" w:cstheme="majorHAnsi"/>
        </w:rPr>
      </w:pPr>
      <w:r w:rsidRPr="00687FB6">
        <w:rPr>
          <w:rFonts w:asciiTheme="majorHAnsi" w:hAnsiTheme="majorHAnsi" w:cstheme="majorHAnsi"/>
        </w:rPr>
        <w:t xml:space="preserve">Objeto: Contratação de serviços de pavimentação asfáltica com Concreto Betuminoso Usinado a Quente (CBUQ), em vias de diversos municípios inseridos na área de atuação </w:t>
      </w:r>
      <w:r>
        <w:rPr>
          <w:rFonts w:asciiTheme="majorHAnsi" w:hAnsiTheme="majorHAnsi" w:cstheme="majorHAnsi"/>
        </w:rPr>
        <w:t>da Codevasf, no estado do Pará. Edital: 04/05/2023 das 08:00 às 12:</w:t>
      </w:r>
      <w:r w:rsidRPr="00687FB6">
        <w:rPr>
          <w:rFonts w:asciiTheme="majorHAnsi" w:hAnsiTheme="majorHAnsi" w:cstheme="majorHAnsi"/>
        </w:rPr>
        <w:t>00</w:t>
      </w:r>
      <w:r>
        <w:rPr>
          <w:rFonts w:asciiTheme="majorHAnsi" w:hAnsiTheme="majorHAnsi" w:cstheme="majorHAnsi"/>
        </w:rPr>
        <w:t xml:space="preserve"> horas e das 13:00 às 17:</w:t>
      </w:r>
      <w:r w:rsidRPr="00687FB6">
        <w:rPr>
          <w:rFonts w:asciiTheme="majorHAnsi" w:hAnsiTheme="majorHAnsi" w:cstheme="majorHAnsi"/>
        </w:rPr>
        <w:t>00</w:t>
      </w:r>
      <w:r>
        <w:rPr>
          <w:rFonts w:asciiTheme="majorHAnsi" w:hAnsiTheme="majorHAnsi" w:cstheme="majorHAnsi"/>
        </w:rPr>
        <w:t xml:space="preserve"> horas</w:t>
      </w:r>
      <w:r w:rsidRPr="00687FB6">
        <w:rPr>
          <w:rFonts w:asciiTheme="majorHAnsi" w:hAnsiTheme="majorHAnsi" w:cstheme="majorHAnsi"/>
        </w:rPr>
        <w:t xml:space="preserve">. Endereço: Sgan Quadra 601 Conj </w:t>
      </w:r>
      <w:r w:rsidR="00BB7B95" w:rsidRPr="00687FB6">
        <w:rPr>
          <w:rFonts w:asciiTheme="majorHAnsi" w:hAnsiTheme="majorHAnsi" w:cstheme="majorHAnsi"/>
        </w:rPr>
        <w:t>I</w:t>
      </w:r>
      <w:r w:rsidRPr="00687FB6">
        <w:rPr>
          <w:rFonts w:asciiTheme="majorHAnsi" w:hAnsiTheme="majorHAnsi" w:cstheme="majorHAnsi"/>
        </w:rPr>
        <w:t xml:space="preserve"> Ed.</w:t>
      </w:r>
      <w:r w:rsidR="00BB7B95">
        <w:rPr>
          <w:rFonts w:asciiTheme="majorHAnsi" w:hAnsiTheme="majorHAnsi" w:cstheme="majorHAnsi"/>
        </w:rPr>
        <w:t xml:space="preserve"> </w:t>
      </w:r>
      <w:r w:rsidRPr="00687FB6">
        <w:rPr>
          <w:rFonts w:asciiTheme="majorHAnsi" w:hAnsiTheme="majorHAnsi" w:cstheme="majorHAnsi"/>
        </w:rPr>
        <w:t xml:space="preserve">sede da Codevasf, Asa Norte - </w:t>
      </w:r>
      <w:r w:rsidRPr="00687FB6">
        <w:rPr>
          <w:rFonts w:asciiTheme="majorHAnsi" w:hAnsiTheme="majorHAnsi" w:cstheme="majorHAnsi"/>
        </w:rPr>
        <w:t>Brasília</w:t>
      </w:r>
      <w:r w:rsidRPr="00687FB6">
        <w:rPr>
          <w:rFonts w:asciiTheme="majorHAnsi" w:hAnsiTheme="majorHAnsi" w:cstheme="majorHAnsi"/>
        </w:rPr>
        <w:t xml:space="preserve">/DF ou </w:t>
      </w:r>
      <w:hyperlink r:id="rId61" w:history="1">
        <w:r w:rsidRPr="003A79D3">
          <w:rPr>
            <w:rStyle w:val="Hyperlink"/>
            <w:rFonts w:asciiTheme="majorHAnsi" w:hAnsiTheme="majorHAnsi" w:cstheme="majorHAnsi"/>
          </w:rPr>
          <w:t>https://www.gov.br/compras/edital/195006-5-00002-2023</w:t>
        </w:r>
      </w:hyperlink>
      <w:r w:rsidRPr="00687FB6">
        <w:rPr>
          <w:rFonts w:asciiTheme="majorHAnsi" w:hAnsiTheme="majorHAnsi" w:cstheme="majorHAnsi"/>
        </w:rPr>
        <w:t>. Entrega das Proposta</w:t>
      </w:r>
      <w:r>
        <w:rPr>
          <w:rFonts w:asciiTheme="majorHAnsi" w:hAnsiTheme="majorHAnsi" w:cstheme="majorHAnsi"/>
        </w:rPr>
        <w:t>s: a partir de 04/05/2023 às 08:</w:t>
      </w:r>
      <w:r w:rsidRPr="00687FB6">
        <w:rPr>
          <w:rFonts w:asciiTheme="majorHAnsi" w:hAnsiTheme="majorHAnsi" w:cstheme="majorHAnsi"/>
        </w:rPr>
        <w:t>00</w:t>
      </w:r>
      <w:r>
        <w:rPr>
          <w:rFonts w:asciiTheme="majorHAnsi" w:hAnsiTheme="majorHAnsi" w:cstheme="majorHAnsi"/>
        </w:rPr>
        <w:t xml:space="preserve"> horas</w:t>
      </w:r>
      <w:r w:rsidRPr="00687FB6">
        <w:rPr>
          <w:rFonts w:asciiTheme="majorHAnsi" w:hAnsiTheme="majorHAnsi" w:cstheme="majorHAnsi"/>
        </w:rPr>
        <w:t xml:space="preserve"> no site </w:t>
      </w:r>
      <w:hyperlink r:id="rId62" w:history="1">
        <w:r w:rsidRPr="003A79D3">
          <w:rPr>
            <w:rStyle w:val="Hyperlink"/>
            <w:rFonts w:asciiTheme="majorHAnsi" w:hAnsiTheme="majorHAnsi" w:cstheme="majorHAnsi"/>
          </w:rPr>
          <w:t>www.gov.br/compras</w:t>
        </w:r>
      </w:hyperlink>
      <w:r w:rsidRPr="00687FB6">
        <w:rPr>
          <w:rFonts w:asciiTheme="majorHAnsi" w:hAnsiTheme="majorHAnsi" w:cstheme="majorHAnsi"/>
        </w:rPr>
        <w:t xml:space="preserve">. Abertura </w:t>
      </w:r>
      <w:r>
        <w:rPr>
          <w:rFonts w:asciiTheme="majorHAnsi" w:hAnsiTheme="majorHAnsi" w:cstheme="majorHAnsi"/>
        </w:rPr>
        <w:t>das Propostas: 17/05/2023 às 10:</w:t>
      </w:r>
      <w:r w:rsidRPr="00687FB6">
        <w:rPr>
          <w:rFonts w:asciiTheme="majorHAnsi" w:hAnsiTheme="majorHAnsi" w:cstheme="majorHAnsi"/>
        </w:rPr>
        <w:t>00</w:t>
      </w:r>
      <w:r>
        <w:rPr>
          <w:rFonts w:asciiTheme="majorHAnsi" w:hAnsiTheme="majorHAnsi" w:cstheme="majorHAnsi"/>
        </w:rPr>
        <w:t xml:space="preserve"> horas</w:t>
      </w:r>
      <w:r w:rsidRPr="00687FB6">
        <w:rPr>
          <w:rFonts w:asciiTheme="majorHAnsi" w:hAnsiTheme="majorHAnsi" w:cstheme="majorHAnsi"/>
        </w:rPr>
        <w:t xml:space="preserve"> no site </w:t>
      </w:r>
      <w:hyperlink r:id="rId63" w:history="1">
        <w:r w:rsidRPr="003A79D3">
          <w:rPr>
            <w:rStyle w:val="Hyperlink"/>
            <w:rFonts w:asciiTheme="majorHAnsi" w:hAnsiTheme="majorHAnsi" w:cstheme="majorHAnsi"/>
          </w:rPr>
          <w:t>www.gov.br/compras</w:t>
        </w:r>
      </w:hyperlink>
      <w:r w:rsidRPr="00687FB6">
        <w:rPr>
          <w:rFonts w:asciiTheme="majorHAnsi" w:hAnsiTheme="majorHAnsi" w:cstheme="majorHAnsi"/>
        </w:rPr>
        <w:t xml:space="preserve">. </w:t>
      </w:r>
    </w:p>
    <w:p w14:paraId="31B114E6" w14:textId="77777777" w:rsidR="00687FB6" w:rsidRDefault="00687FB6" w:rsidP="00687FB6">
      <w:pPr>
        <w:autoSpaceDE w:val="0"/>
        <w:autoSpaceDN w:val="0"/>
        <w:adjustRightInd w:val="0"/>
        <w:jc w:val="both"/>
        <w:rPr>
          <w:rFonts w:asciiTheme="majorHAnsi" w:hAnsiTheme="majorHAnsi" w:cstheme="majorHAnsi"/>
        </w:rPr>
      </w:pPr>
    </w:p>
    <w:p w14:paraId="07510A8C" w14:textId="77777777" w:rsidR="003C062C" w:rsidRDefault="003C062C" w:rsidP="00BE7232">
      <w:pPr>
        <w:autoSpaceDE w:val="0"/>
        <w:autoSpaceDN w:val="0"/>
        <w:adjustRightInd w:val="0"/>
        <w:spacing w:line="320" w:lineRule="exact"/>
        <w:jc w:val="both"/>
        <w:rPr>
          <w:rFonts w:asciiTheme="majorHAnsi" w:hAnsiTheme="majorHAnsi" w:cstheme="majorHAnsi"/>
        </w:rPr>
      </w:pPr>
    </w:p>
    <w:p w14:paraId="43FAABCA" w14:textId="77777777" w:rsidR="003C062C" w:rsidRDefault="00A644E4" w:rsidP="00BE7232">
      <w:pPr>
        <w:autoSpaceDE w:val="0"/>
        <w:autoSpaceDN w:val="0"/>
        <w:adjustRightInd w:val="0"/>
        <w:spacing w:line="320" w:lineRule="exact"/>
        <w:jc w:val="both"/>
        <w:rPr>
          <w:rFonts w:asciiTheme="majorHAnsi" w:hAnsiTheme="majorHAnsi" w:cstheme="majorHAnsi"/>
          <w:b/>
        </w:rPr>
      </w:pPr>
      <w:r w:rsidRPr="00A644E4">
        <w:rPr>
          <w:rFonts w:asciiTheme="majorHAnsi" w:hAnsiTheme="majorHAnsi" w:cstheme="majorHAnsi"/>
          <w:b/>
        </w:rPr>
        <w:t xml:space="preserve">SECRETARIA DE ESTADO DE SEGURANÇA </w:t>
      </w:r>
      <w:r w:rsidR="003C062C">
        <w:rPr>
          <w:rFonts w:asciiTheme="majorHAnsi" w:hAnsiTheme="majorHAnsi" w:cstheme="majorHAnsi"/>
          <w:b/>
        </w:rPr>
        <w:t>PÚBLICA</w:t>
      </w:r>
    </w:p>
    <w:p w14:paraId="67AD8841" w14:textId="77777777" w:rsidR="003C062C" w:rsidRDefault="003C062C" w:rsidP="00BE7232">
      <w:pPr>
        <w:autoSpaceDE w:val="0"/>
        <w:autoSpaceDN w:val="0"/>
        <w:adjustRightInd w:val="0"/>
        <w:spacing w:line="320" w:lineRule="exact"/>
        <w:jc w:val="both"/>
        <w:rPr>
          <w:rFonts w:asciiTheme="majorHAnsi" w:hAnsiTheme="majorHAnsi" w:cstheme="majorHAnsi"/>
          <w:b/>
        </w:rPr>
      </w:pPr>
    </w:p>
    <w:p w14:paraId="51AFE96D" w14:textId="029D4D5D" w:rsidR="00A644E4" w:rsidRPr="00A644E4" w:rsidRDefault="00A644E4" w:rsidP="00BE7232">
      <w:pPr>
        <w:autoSpaceDE w:val="0"/>
        <w:autoSpaceDN w:val="0"/>
        <w:adjustRightInd w:val="0"/>
        <w:spacing w:line="320" w:lineRule="exact"/>
        <w:jc w:val="both"/>
        <w:rPr>
          <w:rFonts w:asciiTheme="majorHAnsi" w:hAnsiTheme="majorHAnsi" w:cstheme="majorHAnsi"/>
          <w:b/>
        </w:rPr>
      </w:pPr>
      <w:r w:rsidRPr="00A644E4">
        <w:rPr>
          <w:rFonts w:asciiTheme="majorHAnsi" w:hAnsiTheme="majorHAnsi" w:cstheme="majorHAnsi"/>
          <w:b/>
        </w:rPr>
        <w:t>RETIFICAÇÃO - REGIME DIFERENCIADO DE CONTRATAÇÕES PÚBLICAS Nº 3/2023</w:t>
      </w:r>
    </w:p>
    <w:p w14:paraId="49CE7FE2" w14:textId="70814FB5" w:rsidR="00154AC9" w:rsidRPr="00A644E4" w:rsidRDefault="00A644E4" w:rsidP="00BE7232">
      <w:pPr>
        <w:autoSpaceDE w:val="0"/>
        <w:autoSpaceDN w:val="0"/>
        <w:adjustRightInd w:val="0"/>
        <w:spacing w:line="320" w:lineRule="exact"/>
        <w:jc w:val="both"/>
        <w:rPr>
          <w:rFonts w:asciiTheme="majorHAnsi" w:hAnsiTheme="majorHAnsi" w:cstheme="majorHAnsi"/>
        </w:rPr>
      </w:pPr>
      <w:r w:rsidRPr="00687FB6">
        <w:rPr>
          <w:rFonts w:asciiTheme="majorHAnsi" w:hAnsiTheme="majorHAnsi" w:cstheme="majorHAnsi"/>
        </w:rPr>
        <w:t>Objeto:</w:t>
      </w:r>
      <w:r>
        <w:rPr>
          <w:rFonts w:asciiTheme="majorHAnsi" w:hAnsiTheme="majorHAnsi" w:cstheme="majorHAnsi"/>
        </w:rPr>
        <w:t xml:space="preserve"> </w:t>
      </w:r>
      <w:r w:rsidR="00817368">
        <w:rPr>
          <w:rFonts w:asciiTheme="majorHAnsi" w:hAnsiTheme="majorHAnsi" w:cstheme="majorHAnsi"/>
        </w:rPr>
        <w:t>E</w:t>
      </w:r>
      <w:r w:rsidRPr="00A644E4">
        <w:rPr>
          <w:rFonts w:asciiTheme="majorHAnsi" w:hAnsiTheme="majorHAnsi" w:cstheme="majorHAnsi"/>
        </w:rPr>
        <w:t>xecução da obra de construção da 1ª Fase do Centro de Capacitação física da PMDF (CCF), no imóvel do Setor Policial Sul Lote 04 - Brasília/DF, conforme especificações, condições e exigências estabelecidas no Edital e seus anexos. Valor estimado: R$ 7.346.094,54. Data limite para recebimento das p</w:t>
      </w:r>
      <w:r w:rsidR="00A33120">
        <w:rPr>
          <w:rFonts w:asciiTheme="majorHAnsi" w:hAnsiTheme="majorHAnsi" w:cstheme="majorHAnsi"/>
        </w:rPr>
        <w:t xml:space="preserve">ropostas: Dia 29/05/2023, às 14:30. </w:t>
      </w:r>
      <w:r w:rsidRPr="00A644E4">
        <w:rPr>
          <w:rFonts w:asciiTheme="majorHAnsi" w:hAnsiTheme="majorHAnsi" w:cstheme="majorHAnsi"/>
        </w:rPr>
        <w:t xml:space="preserve">Cópia </w:t>
      </w:r>
      <w:r w:rsidR="00A33120">
        <w:rPr>
          <w:rFonts w:asciiTheme="majorHAnsi" w:hAnsiTheme="majorHAnsi" w:cstheme="majorHAnsi"/>
        </w:rPr>
        <w:t xml:space="preserve">do Edital se encontra </w:t>
      </w:r>
      <w:r w:rsidR="00BB7B95">
        <w:rPr>
          <w:rFonts w:asciiTheme="majorHAnsi" w:hAnsiTheme="majorHAnsi" w:cstheme="majorHAnsi"/>
        </w:rPr>
        <w:t>no site</w:t>
      </w:r>
      <w:r w:rsidRPr="00A644E4">
        <w:rPr>
          <w:rFonts w:asciiTheme="majorHAnsi" w:hAnsiTheme="majorHAnsi" w:cstheme="majorHAnsi"/>
        </w:rPr>
        <w:t xml:space="preserve">: </w:t>
      </w:r>
      <w:hyperlink r:id="rId64" w:history="1">
        <w:r w:rsidR="00A33120" w:rsidRPr="003A79D3">
          <w:rPr>
            <w:rStyle w:val="Hyperlink"/>
            <w:rFonts w:asciiTheme="majorHAnsi" w:hAnsiTheme="majorHAnsi" w:cstheme="majorHAnsi"/>
          </w:rPr>
          <w:t>www.gov.br/compras/pt-br</w:t>
        </w:r>
      </w:hyperlink>
      <w:r w:rsidRPr="00A644E4">
        <w:rPr>
          <w:rFonts w:asciiTheme="majorHAnsi" w:hAnsiTheme="majorHAnsi" w:cstheme="majorHAnsi"/>
        </w:rPr>
        <w:t xml:space="preserve"> e </w:t>
      </w:r>
      <w:hyperlink r:id="rId65" w:history="1">
        <w:r w:rsidR="00A33120" w:rsidRPr="003A79D3">
          <w:rPr>
            <w:rStyle w:val="Hyperlink"/>
            <w:rFonts w:asciiTheme="majorHAnsi" w:hAnsiTheme="majorHAnsi" w:cstheme="majorHAnsi"/>
          </w:rPr>
          <w:t>www.pmdf.df.gov.br</w:t>
        </w:r>
      </w:hyperlink>
      <w:r w:rsidRPr="00A644E4">
        <w:rPr>
          <w:rFonts w:asciiTheme="majorHAnsi" w:hAnsiTheme="majorHAnsi" w:cstheme="majorHAnsi"/>
        </w:rPr>
        <w:t xml:space="preserve">. Informações no e-mail: </w:t>
      </w:r>
      <w:hyperlink r:id="rId66" w:history="1">
        <w:r w:rsidR="00A33120" w:rsidRPr="003A79D3">
          <w:rPr>
            <w:rStyle w:val="Hyperlink"/>
            <w:rFonts w:asciiTheme="majorHAnsi" w:hAnsiTheme="majorHAnsi" w:cstheme="majorHAnsi"/>
          </w:rPr>
          <w:t>dlf.spl@pm.df.gov.br</w:t>
        </w:r>
      </w:hyperlink>
      <w:r w:rsidR="00A33120">
        <w:rPr>
          <w:rFonts w:asciiTheme="majorHAnsi" w:hAnsiTheme="majorHAnsi" w:cstheme="majorHAnsi"/>
        </w:rPr>
        <w:t xml:space="preserve"> e no telefone</w:t>
      </w:r>
      <w:r w:rsidRPr="00A644E4">
        <w:rPr>
          <w:rFonts w:asciiTheme="majorHAnsi" w:hAnsiTheme="majorHAnsi" w:cstheme="majorHAnsi"/>
        </w:rPr>
        <w:t>: (61) 3190-5557.</w:t>
      </w:r>
    </w:p>
    <w:p w14:paraId="4C9DB2BF" w14:textId="77777777" w:rsidR="00A644E4" w:rsidRDefault="00A644E4" w:rsidP="00BE7232">
      <w:pPr>
        <w:autoSpaceDE w:val="0"/>
        <w:autoSpaceDN w:val="0"/>
        <w:adjustRightInd w:val="0"/>
        <w:spacing w:line="320" w:lineRule="exact"/>
        <w:jc w:val="both"/>
        <w:rPr>
          <w:rFonts w:asciiTheme="majorHAnsi" w:hAnsiTheme="majorHAnsi" w:cstheme="majorHAnsi"/>
        </w:rPr>
      </w:pPr>
    </w:p>
    <w:p w14:paraId="088AB3F4" w14:textId="739F8132" w:rsidR="00154AC9" w:rsidRPr="00154AC9" w:rsidRDefault="00154AC9" w:rsidP="00BE7232">
      <w:pPr>
        <w:autoSpaceDE w:val="0"/>
        <w:autoSpaceDN w:val="0"/>
        <w:adjustRightInd w:val="0"/>
        <w:spacing w:line="320" w:lineRule="exact"/>
        <w:jc w:val="both"/>
        <w:rPr>
          <w:rFonts w:asciiTheme="majorHAnsi" w:hAnsiTheme="majorHAnsi" w:cstheme="majorHAnsi"/>
          <w:b/>
        </w:rPr>
      </w:pPr>
      <w:r w:rsidRPr="00154AC9">
        <w:rPr>
          <w:rFonts w:asciiTheme="majorHAnsi" w:hAnsiTheme="majorHAnsi" w:cstheme="majorHAnsi"/>
          <w:b/>
        </w:rPr>
        <w:t xml:space="preserve">REGIME DIFERENCIADO DE </w:t>
      </w:r>
      <w:r w:rsidRPr="00154AC9">
        <w:rPr>
          <w:rFonts w:asciiTheme="majorHAnsi" w:hAnsiTheme="majorHAnsi" w:cstheme="majorHAnsi"/>
          <w:b/>
        </w:rPr>
        <w:t>CONTRATAÇÕES PÚBLICAS Nº 5/2022</w:t>
      </w:r>
    </w:p>
    <w:p w14:paraId="120CE00A" w14:textId="3071A313" w:rsidR="00154AC9" w:rsidRPr="00154AC9" w:rsidRDefault="00154AC9" w:rsidP="00BE7232">
      <w:pPr>
        <w:autoSpaceDE w:val="0"/>
        <w:autoSpaceDN w:val="0"/>
        <w:adjustRightInd w:val="0"/>
        <w:spacing w:line="320" w:lineRule="exact"/>
        <w:jc w:val="both"/>
        <w:rPr>
          <w:rFonts w:asciiTheme="majorHAnsi" w:hAnsiTheme="majorHAnsi" w:cstheme="majorHAnsi"/>
        </w:rPr>
      </w:pPr>
      <w:r w:rsidRPr="00687FB6">
        <w:rPr>
          <w:rFonts w:asciiTheme="majorHAnsi" w:hAnsiTheme="majorHAnsi" w:cstheme="majorHAnsi"/>
        </w:rPr>
        <w:t>Objeto</w:t>
      </w:r>
      <w:r>
        <w:rPr>
          <w:rFonts w:asciiTheme="majorHAnsi" w:hAnsiTheme="majorHAnsi" w:cstheme="majorHAnsi"/>
        </w:rPr>
        <w:t>: E</w:t>
      </w:r>
      <w:r w:rsidRPr="00154AC9">
        <w:rPr>
          <w:rFonts w:asciiTheme="majorHAnsi" w:hAnsiTheme="majorHAnsi" w:cstheme="majorHAnsi"/>
        </w:rPr>
        <w:t xml:space="preserve">xecução da obra de construção da nova sede do 2º Batalhão da Polícia Militar do Distrito Federal no imóvel situado no Setor QNG Área Especial 44 da Cidade </w:t>
      </w:r>
      <w:r w:rsidR="000E7EB7">
        <w:rPr>
          <w:rFonts w:asciiTheme="majorHAnsi" w:hAnsiTheme="majorHAnsi" w:cstheme="majorHAnsi"/>
        </w:rPr>
        <w:t>satélite de Taguatinga - RA III</w:t>
      </w:r>
      <w:r w:rsidRPr="00154AC9">
        <w:rPr>
          <w:rFonts w:asciiTheme="majorHAnsi" w:hAnsiTheme="majorHAnsi" w:cstheme="majorHAnsi"/>
        </w:rPr>
        <w:t xml:space="preserve">. Valor Estimado: R$ 12.730.282,99. Data limite para recebimento das </w:t>
      </w:r>
      <w:r w:rsidR="00551D86">
        <w:rPr>
          <w:rFonts w:asciiTheme="majorHAnsi" w:hAnsiTheme="majorHAnsi" w:cstheme="majorHAnsi"/>
        </w:rPr>
        <w:t>propostas: Dia 31/05/2023 às 14:</w:t>
      </w:r>
      <w:r w:rsidRPr="00154AC9">
        <w:rPr>
          <w:rFonts w:asciiTheme="majorHAnsi" w:hAnsiTheme="majorHAnsi" w:cstheme="majorHAnsi"/>
        </w:rPr>
        <w:t>30</w:t>
      </w:r>
      <w:r w:rsidR="00551D86">
        <w:rPr>
          <w:rFonts w:asciiTheme="majorHAnsi" w:hAnsiTheme="majorHAnsi" w:cstheme="majorHAnsi"/>
        </w:rPr>
        <w:t xml:space="preserve"> horas</w:t>
      </w:r>
      <w:r w:rsidRPr="00154AC9">
        <w:rPr>
          <w:rFonts w:asciiTheme="majorHAnsi" w:hAnsiTheme="majorHAnsi" w:cstheme="majorHAnsi"/>
        </w:rPr>
        <w:t>. Cópia do Edital se encontra no</w:t>
      </w:r>
      <w:r w:rsidR="00551D86">
        <w:rPr>
          <w:rFonts w:asciiTheme="majorHAnsi" w:hAnsiTheme="majorHAnsi" w:cstheme="majorHAnsi"/>
        </w:rPr>
        <w:t xml:space="preserve"> site</w:t>
      </w:r>
      <w:r w:rsidRPr="00154AC9">
        <w:rPr>
          <w:rFonts w:asciiTheme="majorHAnsi" w:hAnsiTheme="majorHAnsi" w:cstheme="majorHAnsi"/>
        </w:rPr>
        <w:t xml:space="preserve">: </w:t>
      </w:r>
      <w:hyperlink r:id="rId67" w:history="1">
        <w:r w:rsidR="00551D86" w:rsidRPr="003A79D3">
          <w:rPr>
            <w:rStyle w:val="Hyperlink"/>
            <w:rFonts w:asciiTheme="majorHAnsi" w:hAnsiTheme="majorHAnsi" w:cstheme="majorHAnsi"/>
          </w:rPr>
          <w:t>www.gov.br/compras</w:t>
        </w:r>
      </w:hyperlink>
      <w:r w:rsidRPr="00154AC9">
        <w:rPr>
          <w:rFonts w:asciiTheme="majorHAnsi" w:hAnsiTheme="majorHAnsi" w:cstheme="majorHAnsi"/>
        </w:rPr>
        <w:t xml:space="preserve"> e </w:t>
      </w:r>
      <w:hyperlink r:id="rId68" w:history="1">
        <w:r w:rsidR="00551D86" w:rsidRPr="003A79D3">
          <w:rPr>
            <w:rStyle w:val="Hyperlink"/>
            <w:rFonts w:asciiTheme="majorHAnsi" w:hAnsiTheme="majorHAnsi" w:cstheme="majorHAnsi"/>
          </w:rPr>
          <w:t>www.pmdf.df.gov.br</w:t>
        </w:r>
      </w:hyperlink>
      <w:r w:rsidRPr="00154AC9">
        <w:rPr>
          <w:rFonts w:asciiTheme="majorHAnsi" w:hAnsiTheme="majorHAnsi" w:cstheme="majorHAnsi"/>
        </w:rPr>
        <w:t xml:space="preserve">. Informações: 3190-5557 e no e-mail: </w:t>
      </w:r>
      <w:hyperlink r:id="rId69" w:history="1">
        <w:r w:rsidRPr="00154AC9">
          <w:rPr>
            <w:rStyle w:val="Hyperlink"/>
            <w:rFonts w:asciiTheme="majorHAnsi" w:hAnsiTheme="majorHAnsi" w:cstheme="majorHAnsi"/>
          </w:rPr>
          <w:t>splpmdf@gmail.com</w:t>
        </w:r>
      </w:hyperlink>
      <w:r w:rsidRPr="00154AC9">
        <w:rPr>
          <w:rFonts w:asciiTheme="majorHAnsi" w:hAnsiTheme="majorHAnsi" w:cstheme="majorHAnsi"/>
        </w:rPr>
        <w:t>.</w:t>
      </w:r>
    </w:p>
    <w:p w14:paraId="501C1AF5" w14:textId="77777777" w:rsidR="000945B3" w:rsidRDefault="000945B3" w:rsidP="00BE7232">
      <w:pPr>
        <w:autoSpaceDE w:val="0"/>
        <w:autoSpaceDN w:val="0"/>
        <w:adjustRightInd w:val="0"/>
        <w:spacing w:line="320" w:lineRule="exact"/>
        <w:jc w:val="both"/>
        <w:rPr>
          <w:rFonts w:asciiTheme="majorHAnsi" w:hAnsiTheme="majorHAnsi" w:cstheme="majorHAnsi"/>
        </w:rPr>
      </w:pPr>
    </w:p>
    <w:p w14:paraId="65CA626B" w14:textId="77777777" w:rsidR="00BB7B95" w:rsidRDefault="00BB7B95" w:rsidP="00BE7232">
      <w:pPr>
        <w:autoSpaceDE w:val="0"/>
        <w:autoSpaceDN w:val="0"/>
        <w:adjustRightInd w:val="0"/>
        <w:spacing w:line="320" w:lineRule="exact"/>
        <w:jc w:val="both"/>
        <w:rPr>
          <w:rFonts w:asciiTheme="majorHAnsi" w:hAnsiTheme="majorHAnsi" w:cstheme="majorHAnsi"/>
        </w:rPr>
      </w:pPr>
    </w:p>
    <w:p w14:paraId="614316C6" w14:textId="6B233837" w:rsidR="000945B3" w:rsidRPr="000945B3" w:rsidRDefault="000945B3" w:rsidP="00BE7232">
      <w:pPr>
        <w:autoSpaceDE w:val="0"/>
        <w:autoSpaceDN w:val="0"/>
        <w:adjustRightInd w:val="0"/>
        <w:spacing w:line="320" w:lineRule="exact"/>
        <w:jc w:val="center"/>
        <w:rPr>
          <w:rFonts w:asciiTheme="majorHAnsi" w:hAnsiTheme="majorHAnsi" w:cstheme="majorHAnsi"/>
          <w:b/>
        </w:rPr>
      </w:pPr>
      <w:r w:rsidRPr="000945B3">
        <w:rPr>
          <w:rFonts w:asciiTheme="majorHAnsi" w:hAnsiTheme="majorHAnsi" w:cstheme="majorHAnsi"/>
          <w:b/>
        </w:rPr>
        <w:t>ESTADO DO ESPÍRITO SANTO</w:t>
      </w:r>
    </w:p>
    <w:p w14:paraId="41307A4F" w14:textId="77777777" w:rsidR="000945B3" w:rsidRDefault="000945B3" w:rsidP="00BE7232">
      <w:pPr>
        <w:autoSpaceDE w:val="0"/>
        <w:autoSpaceDN w:val="0"/>
        <w:adjustRightInd w:val="0"/>
        <w:spacing w:line="320" w:lineRule="exact"/>
        <w:jc w:val="center"/>
        <w:rPr>
          <w:rFonts w:asciiTheme="majorHAnsi" w:hAnsiTheme="majorHAnsi" w:cstheme="majorHAnsi"/>
          <w:b/>
        </w:rPr>
      </w:pPr>
    </w:p>
    <w:p w14:paraId="202EA21A" w14:textId="77777777" w:rsidR="00BB7B95" w:rsidRPr="000945B3" w:rsidRDefault="00BB7B95" w:rsidP="00BE7232">
      <w:pPr>
        <w:autoSpaceDE w:val="0"/>
        <w:autoSpaceDN w:val="0"/>
        <w:adjustRightInd w:val="0"/>
        <w:spacing w:line="320" w:lineRule="exact"/>
        <w:jc w:val="center"/>
        <w:rPr>
          <w:rFonts w:asciiTheme="majorHAnsi" w:hAnsiTheme="majorHAnsi" w:cstheme="majorHAnsi"/>
          <w:b/>
        </w:rPr>
      </w:pPr>
    </w:p>
    <w:p w14:paraId="61BFA497" w14:textId="0219C101" w:rsidR="000945B3" w:rsidRPr="000945B3" w:rsidRDefault="000945B3" w:rsidP="00BE7232">
      <w:pPr>
        <w:autoSpaceDE w:val="0"/>
        <w:autoSpaceDN w:val="0"/>
        <w:adjustRightInd w:val="0"/>
        <w:spacing w:line="320" w:lineRule="exact"/>
        <w:jc w:val="both"/>
        <w:rPr>
          <w:rFonts w:asciiTheme="majorHAnsi" w:hAnsiTheme="majorHAnsi" w:cstheme="majorHAnsi"/>
          <w:b/>
        </w:rPr>
      </w:pPr>
      <w:r w:rsidRPr="000945B3">
        <w:rPr>
          <w:rFonts w:asciiTheme="majorHAnsi" w:hAnsiTheme="majorHAnsi" w:cstheme="majorHAnsi"/>
          <w:b/>
        </w:rPr>
        <w:t>DNIT - SUPERINTENDÊNCIA REGIONAL NO ESPIRITO SANTO - PREGÃO ELETRÔNICO Nº 186/2023</w:t>
      </w:r>
    </w:p>
    <w:p w14:paraId="1EE0E2B2" w14:textId="77777777" w:rsidR="009F6140" w:rsidRDefault="000945B3" w:rsidP="00BE7232">
      <w:pPr>
        <w:autoSpaceDE w:val="0"/>
        <w:autoSpaceDN w:val="0"/>
        <w:adjustRightInd w:val="0"/>
        <w:spacing w:line="320" w:lineRule="exact"/>
        <w:jc w:val="both"/>
        <w:rPr>
          <w:rFonts w:asciiTheme="majorHAnsi" w:hAnsiTheme="majorHAnsi" w:cstheme="majorHAnsi"/>
        </w:rPr>
      </w:pPr>
      <w:r w:rsidRPr="000945B3">
        <w:rPr>
          <w:rFonts w:asciiTheme="majorHAnsi" w:hAnsiTheme="majorHAnsi" w:cstheme="majorHAnsi"/>
        </w:rPr>
        <w:t xml:space="preserve">Objeto: </w:t>
      </w:r>
      <w:r>
        <w:rPr>
          <w:rFonts w:asciiTheme="majorHAnsi" w:hAnsiTheme="majorHAnsi" w:cstheme="majorHAnsi"/>
        </w:rPr>
        <w:t>E</w:t>
      </w:r>
      <w:r w:rsidRPr="000945B3">
        <w:rPr>
          <w:rFonts w:asciiTheme="majorHAnsi" w:hAnsiTheme="majorHAnsi" w:cstheme="majorHAnsi"/>
        </w:rPr>
        <w:t>xecução dos serviços de manutenção de 49 Obras de Arte Especiais localizadas em rodovias federais sobre jurisdição da Unidade Local de Vitória, no âmbito do PROARTE, conforme condições, quantidades e exigências estab</w:t>
      </w:r>
      <w:r w:rsidR="009F6140">
        <w:rPr>
          <w:rFonts w:asciiTheme="majorHAnsi" w:hAnsiTheme="majorHAnsi" w:cstheme="majorHAnsi"/>
        </w:rPr>
        <w:t>elecidas no Termo de Referência. Edital: 04/05/2023 das 08:00 às 12:</w:t>
      </w:r>
      <w:r w:rsidRPr="000945B3">
        <w:rPr>
          <w:rFonts w:asciiTheme="majorHAnsi" w:hAnsiTheme="majorHAnsi" w:cstheme="majorHAnsi"/>
        </w:rPr>
        <w:t xml:space="preserve">00 </w:t>
      </w:r>
      <w:r w:rsidR="009F6140">
        <w:rPr>
          <w:rFonts w:asciiTheme="majorHAnsi" w:hAnsiTheme="majorHAnsi" w:cstheme="majorHAnsi"/>
        </w:rPr>
        <w:t>horas e das 13:00 às 17:</w:t>
      </w:r>
      <w:r w:rsidRPr="000945B3">
        <w:rPr>
          <w:rFonts w:asciiTheme="majorHAnsi" w:hAnsiTheme="majorHAnsi" w:cstheme="majorHAnsi"/>
        </w:rPr>
        <w:t>00</w:t>
      </w:r>
      <w:r w:rsidR="009F6140">
        <w:rPr>
          <w:rFonts w:asciiTheme="majorHAnsi" w:hAnsiTheme="majorHAnsi" w:cstheme="majorHAnsi"/>
        </w:rPr>
        <w:t xml:space="preserve"> horas</w:t>
      </w:r>
      <w:r w:rsidRPr="000945B3">
        <w:rPr>
          <w:rFonts w:asciiTheme="majorHAnsi" w:hAnsiTheme="majorHAnsi" w:cstheme="majorHAnsi"/>
        </w:rPr>
        <w:t xml:space="preserve">. Endereço: Av. Marechal Mascarenhas de Moraes, Nº 2340, Bento Ferreira - Vitória/ES ou </w:t>
      </w:r>
      <w:hyperlink r:id="rId70" w:history="1">
        <w:r w:rsidR="009F6140" w:rsidRPr="003A79D3">
          <w:rPr>
            <w:rStyle w:val="Hyperlink"/>
            <w:rFonts w:asciiTheme="majorHAnsi" w:hAnsiTheme="majorHAnsi" w:cstheme="majorHAnsi"/>
          </w:rPr>
          <w:t>https://www.gov.br/compras/edital/393018-5-00186-2023</w:t>
        </w:r>
      </w:hyperlink>
      <w:r w:rsidRPr="000945B3">
        <w:rPr>
          <w:rFonts w:asciiTheme="majorHAnsi" w:hAnsiTheme="majorHAnsi" w:cstheme="majorHAnsi"/>
        </w:rPr>
        <w:t>. Entrega das Proposta</w:t>
      </w:r>
      <w:r w:rsidR="009F6140">
        <w:rPr>
          <w:rFonts w:asciiTheme="majorHAnsi" w:hAnsiTheme="majorHAnsi" w:cstheme="majorHAnsi"/>
        </w:rPr>
        <w:t>s: a partir de 04/05/2023 às 08:</w:t>
      </w:r>
      <w:r w:rsidRPr="000945B3">
        <w:rPr>
          <w:rFonts w:asciiTheme="majorHAnsi" w:hAnsiTheme="majorHAnsi" w:cstheme="majorHAnsi"/>
        </w:rPr>
        <w:t>00</w:t>
      </w:r>
      <w:r w:rsidR="009F6140">
        <w:rPr>
          <w:rFonts w:asciiTheme="majorHAnsi" w:hAnsiTheme="majorHAnsi" w:cstheme="majorHAnsi"/>
        </w:rPr>
        <w:t xml:space="preserve"> horas</w:t>
      </w:r>
      <w:r w:rsidRPr="000945B3">
        <w:rPr>
          <w:rFonts w:asciiTheme="majorHAnsi" w:hAnsiTheme="majorHAnsi" w:cstheme="majorHAnsi"/>
        </w:rPr>
        <w:t xml:space="preserve"> no site </w:t>
      </w:r>
      <w:hyperlink r:id="rId71" w:history="1">
        <w:r w:rsidR="009F6140" w:rsidRPr="003A79D3">
          <w:rPr>
            <w:rStyle w:val="Hyperlink"/>
            <w:rFonts w:asciiTheme="majorHAnsi" w:hAnsiTheme="majorHAnsi" w:cstheme="majorHAnsi"/>
          </w:rPr>
          <w:t>www.gov.br/compras</w:t>
        </w:r>
      </w:hyperlink>
      <w:r w:rsidRPr="000945B3">
        <w:rPr>
          <w:rFonts w:asciiTheme="majorHAnsi" w:hAnsiTheme="majorHAnsi" w:cstheme="majorHAnsi"/>
        </w:rPr>
        <w:t xml:space="preserve">. Abertura </w:t>
      </w:r>
      <w:r w:rsidR="009F6140">
        <w:rPr>
          <w:rFonts w:asciiTheme="majorHAnsi" w:hAnsiTheme="majorHAnsi" w:cstheme="majorHAnsi"/>
        </w:rPr>
        <w:t>das Propostas: 17/05/2023 às 10:</w:t>
      </w:r>
      <w:r w:rsidRPr="000945B3">
        <w:rPr>
          <w:rFonts w:asciiTheme="majorHAnsi" w:hAnsiTheme="majorHAnsi" w:cstheme="majorHAnsi"/>
        </w:rPr>
        <w:t>00</w:t>
      </w:r>
      <w:r w:rsidR="009F6140">
        <w:rPr>
          <w:rFonts w:asciiTheme="majorHAnsi" w:hAnsiTheme="majorHAnsi" w:cstheme="majorHAnsi"/>
        </w:rPr>
        <w:t xml:space="preserve"> horas</w:t>
      </w:r>
      <w:r w:rsidRPr="000945B3">
        <w:rPr>
          <w:rFonts w:asciiTheme="majorHAnsi" w:hAnsiTheme="majorHAnsi" w:cstheme="majorHAnsi"/>
        </w:rPr>
        <w:t xml:space="preserve"> no site </w:t>
      </w:r>
      <w:hyperlink r:id="rId72" w:history="1">
        <w:r w:rsidR="009F6140" w:rsidRPr="003A79D3">
          <w:rPr>
            <w:rStyle w:val="Hyperlink"/>
            <w:rFonts w:asciiTheme="majorHAnsi" w:hAnsiTheme="majorHAnsi" w:cstheme="majorHAnsi"/>
          </w:rPr>
          <w:t>www.gov.br/compras</w:t>
        </w:r>
      </w:hyperlink>
      <w:r w:rsidRPr="000945B3">
        <w:rPr>
          <w:rFonts w:asciiTheme="majorHAnsi" w:hAnsiTheme="majorHAnsi" w:cstheme="majorHAnsi"/>
        </w:rPr>
        <w:t>.</w:t>
      </w:r>
    </w:p>
    <w:p w14:paraId="3492A2AC" w14:textId="77777777" w:rsidR="009F6140" w:rsidRDefault="009F6140" w:rsidP="00BE7232">
      <w:pPr>
        <w:autoSpaceDE w:val="0"/>
        <w:autoSpaceDN w:val="0"/>
        <w:adjustRightInd w:val="0"/>
        <w:spacing w:line="320" w:lineRule="exact"/>
        <w:jc w:val="both"/>
        <w:rPr>
          <w:rFonts w:asciiTheme="majorHAnsi" w:hAnsiTheme="majorHAnsi" w:cstheme="majorHAnsi"/>
          <w:b/>
        </w:rPr>
      </w:pPr>
    </w:p>
    <w:p w14:paraId="380D8342" w14:textId="77777777" w:rsidR="00BB7B95" w:rsidRPr="00944AC3" w:rsidRDefault="00BB7B95" w:rsidP="00BE7232">
      <w:pPr>
        <w:autoSpaceDE w:val="0"/>
        <w:autoSpaceDN w:val="0"/>
        <w:adjustRightInd w:val="0"/>
        <w:spacing w:line="320" w:lineRule="exact"/>
        <w:jc w:val="both"/>
        <w:rPr>
          <w:rFonts w:asciiTheme="majorHAnsi" w:hAnsiTheme="majorHAnsi" w:cstheme="majorHAnsi"/>
          <w:b/>
        </w:rPr>
      </w:pPr>
    </w:p>
    <w:p w14:paraId="0E0E27C3" w14:textId="6171066D" w:rsidR="00D91C03" w:rsidRPr="00944AC3" w:rsidRDefault="00944AC3" w:rsidP="00BE7232">
      <w:pPr>
        <w:autoSpaceDE w:val="0"/>
        <w:autoSpaceDN w:val="0"/>
        <w:adjustRightInd w:val="0"/>
        <w:spacing w:line="320" w:lineRule="exact"/>
        <w:jc w:val="both"/>
        <w:rPr>
          <w:rFonts w:asciiTheme="majorHAnsi" w:hAnsiTheme="majorHAnsi" w:cstheme="majorHAnsi"/>
          <w:b/>
        </w:rPr>
      </w:pPr>
      <w:r w:rsidRPr="00944AC3">
        <w:rPr>
          <w:rFonts w:asciiTheme="majorHAnsi" w:hAnsiTheme="majorHAnsi" w:cstheme="majorHAnsi"/>
          <w:b/>
        </w:rPr>
        <w:t>PREFEITURA MUNICIPAL DE ITAPEMIRIM - CONCORRÊNCIA Nº 000001/2023</w:t>
      </w:r>
    </w:p>
    <w:p w14:paraId="787777FF" w14:textId="27A99BD3" w:rsidR="009F6140" w:rsidRDefault="00D91C03" w:rsidP="00BE7232">
      <w:pPr>
        <w:autoSpaceDE w:val="0"/>
        <w:autoSpaceDN w:val="0"/>
        <w:adjustRightInd w:val="0"/>
        <w:spacing w:line="320" w:lineRule="exact"/>
        <w:jc w:val="both"/>
        <w:rPr>
          <w:rFonts w:asciiTheme="majorHAnsi" w:hAnsiTheme="majorHAnsi" w:cstheme="majorHAnsi"/>
        </w:rPr>
      </w:pPr>
      <w:r w:rsidRPr="00D91C03">
        <w:rPr>
          <w:rFonts w:asciiTheme="majorHAnsi" w:hAnsiTheme="majorHAnsi" w:cstheme="majorHAnsi"/>
        </w:rPr>
        <w:t>Objeto:</w:t>
      </w:r>
      <w:r w:rsidRPr="00D91C03">
        <w:rPr>
          <w:rFonts w:asciiTheme="majorHAnsi" w:hAnsiTheme="majorHAnsi" w:cstheme="majorHAnsi"/>
        </w:rPr>
        <w:t xml:space="preserve"> </w:t>
      </w:r>
      <w:r w:rsidRPr="00D91C03">
        <w:rPr>
          <w:rFonts w:asciiTheme="majorHAnsi" w:hAnsiTheme="majorHAnsi" w:cstheme="majorHAnsi"/>
        </w:rPr>
        <w:t xml:space="preserve">contratação de empresa especializada para realizar obra de conclusão dos serviços de implementação do trecho es 060 - es 487 (contorno de </w:t>
      </w:r>
      <w:r w:rsidR="00BB7B95" w:rsidRPr="00D91C03">
        <w:rPr>
          <w:rFonts w:asciiTheme="majorHAnsi" w:hAnsiTheme="majorHAnsi" w:cstheme="majorHAnsi"/>
        </w:rPr>
        <w:t>Itaipava</w:t>
      </w:r>
      <w:r w:rsidRPr="00D91C03">
        <w:rPr>
          <w:rFonts w:asciiTheme="majorHAnsi" w:hAnsiTheme="majorHAnsi" w:cstheme="majorHAnsi"/>
        </w:rPr>
        <w:t>/itaoca - sub trecho - ES 060 - córrego do pinto - extensão 9,6km, no Município De Itapemirim/Es</w:t>
      </w:r>
      <w:r>
        <w:rPr>
          <w:rFonts w:asciiTheme="majorHAnsi" w:hAnsiTheme="majorHAnsi" w:cstheme="majorHAnsi"/>
        </w:rPr>
        <w:t xml:space="preserve">. </w:t>
      </w:r>
      <w:r w:rsidRPr="00D91C03">
        <w:rPr>
          <w:rFonts w:asciiTheme="majorHAnsi" w:hAnsiTheme="majorHAnsi" w:cstheme="majorHAnsi"/>
        </w:rPr>
        <w:t>Data:</w:t>
      </w:r>
      <w:r>
        <w:rPr>
          <w:rFonts w:asciiTheme="majorHAnsi" w:hAnsiTheme="majorHAnsi" w:cstheme="majorHAnsi"/>
        </w:rPr>
        <w:t xml:space="preserve"> 06/06/2023 às 09:30 horas</w:t>
      </w:r>
      <w:r w:rsidRPr="00D91C03">
        <w:rPr>
          <w:rFonts w:asciiTheme="majorHAnsi" w:hAnsiTheme="majorHAnsi" w:cstheme="majorHAnsi"/>
        </w:rPr>
        <w:t xml:space="preserve">. </w:t>
      </w:r>
      <w:r w:rsidRPr="00D91C03">
        <w:rPr>
          <w:rFonts w:asciiTheme="majorHAnsi" w:hAnsiTheme="majorHAnsi" w:cstheme="majorHAnsi"/>
        </w:rPr>
        <w:t>Local:</w:t>
      </w:r>
      <w:r w:rsidRPr="00D91C03">
        <w:rPr>
          <w:rFonts w:asciiTheme="majorHAnsi" w:hAnsiTheme="majorHAnsi" w:cstheme="majorHAnsi"/>
        </w:rPr>
        <w:t xml:space="preserve"> Sala de licitações da CPL, na Prefeitura Municipal de Itapemirim, à Pç Domingos José Martins, s/nº, centro, </w:t>
      </w:r>
      <w:r w:rsidRPr="00D91C03">
        <w:rPr>
          <w:rFonts w:asciiTheme="majorHAnsi" w:hAnsiTheme="majorHAnsi" w:cstheme="majorHAnsi"/>
        </w:rPr>
        <w:t>Itapemirim</w:t>
      </w:r>
      <w:r w:rsidRPr="00D91C03">
        <w:rPr>
          <w:rFonts w:asciiTheme="majorHAnsi" w:hAnsiTheme="majorHAnsi" w:cstheme="majorHAnsi"/>
        </w:rPr>
        <w:t xml:space="preserve"> - ES. Os interessados poderão obter o edital através do site: </w:t>
      </w:r>
      <w:hyperlink r:id="rId73" w:history="1">
        <w:r w:rsidRPr="003A79D3">
          <w:rPr>
            <w:rStyle w:val="Hyperlink"/>
            <w:rFonts w:asciiTheme="majorHAnsi" w:hAnsiTheme="majorHAnsi" w:cstheme="majorHAnsi"/>
          </w:rPr>
          <w:t>www.itapemirim.es.gov.br</w:t>
        </w:r>
      </w:hyperlink>
      <w:r>
        <w:rPr>
          <w:rFonts w:asciiTheme="majorHAnsi" w:hAnsiTheme="majorHAnsi" w:cstheme="majorHAnsi"/>
        </w:rPr>
        <w:t>.</w:t>
      </w:r>
      <w:r w:rsidRPr="00D91C03">
        <w:rPr>
          <w:rFonts w:asciiTheme="majorHAnsi" w:hAnsiTheme="majorHAnsi" w:cstheme="majorHAnsi"/>
        </w:rPr>
        <w:t xml:space="preserve"> Maiores informações serão prestadas através de sua Preg</w:t>
      </w:r>
      <w:r>
        <w:rPr>
          <w:rFonts w:asciiTheme="majorHAnsi" w:hAnsiTheme="majorHAnsi" w:cstheme="majorHAnsi"/>
        </w:rPr>
        <w:t>oeira, no local, através do telefone</w:t>
      </w:r>
      <w:r w:rsidRPr="00D91C03">
        <w:rPr>
          <w:rFonts w:asciiTheme="majorHAnsi" w:hAnsiTheme="majorHAnsi" w:cstheme="majorHAnsi"/>
        </w:rPr>
        <w:t>: (28) 3529-6323 ou pelo e-mail:</w:t>
      </w:r>
      <w:r w:rsidR="00944AC3">
        <w:rPr>
          <w:rFonts w:asciiTheme="majorHAnsi" w:hAnsiTheme="majorHAnsi" w:cstheme="majorHAnsi"/>
        </w:rPr>
        <w:t xml:space="preserve"> </w:t>
      </w:r>
      <w:hyperlink r:id="rId74" w:history="1">
        <w:r w:rsidR="00944AC3" w:rsidRPr="003A79D3">
          <w:rPr>
            <w:rStyle w:val="Hyperlink"/>
            <w:rFonts w:asciiTheme="majorHAnsi" w:hAnsiTheme="majorHAnsi" w:cstheme="majorHAnsi"/>
          </w:rPr>
          <w:t>licita_pmi@hotmail.com</w:t>
        </w:r>
      </w:hyperlink>
      <w:r w:rsidR="00944AC3">
        <w:rPr>
          <w:rFonts w:asciiTheme="majorHAnsi" w:hAnsiTheme="majorHAnsi" w:cstheme="majorHAnsi"/>
        </w:rPr>
        <w:t>.</w:t>
      </w:r>
    </w:p>
    <w:p w14:paraId="4D7B875F" w14:textId="77777777" w:rsidR="00BB7B95" w:rsidRDefault="00BB7B95" w:rsidP="00BB7B95">
      <w:pPr>
        <w:autoSpaceDE w:val="0"/>
        <w:autoSpaceDN w:val="0"/>
        <w:adjustRightInd w:val="0"/>
        <w:spacing w:line="270" w:lineRule="exact"/>
        <w:jc w:val="both"/>
        <w:rPr>
          <w:rFonts w:asciiTheme="majorHAnsi" w:hAnsiTheme="majorHAnsi" w:cstheme="majorHAnsi"/>
        </w:rPr>
      </w:pPr>
    </w:p>
    <w:p w14:paraId="610558BA" w14:textId="77777777" w:rsidR="00BE7232" w:rsidRDefault="00BE7232" w:rsidP="00BB7B95">
      <w:pPr>
        <w:autoSpaceDE w:val="0"/>
        <w:autoSpaceDN w:val="0"/>
        <w:adjustRightInd w:val="0"/>
        <w:spacing w:line="270" w:lineRule="exact"/>
        <w:jc w:val="both"/>
        <w:rPr>
          <w:rFonts w:asciiTheme="majorHAnsi" w:hAnsiTheme="majorHAnsi" w:cstheme="majorHAnsi"/>
        </w:rPr>
      </w:pPr>
    </w:p>
    <w:p w14:paraId="2529BEE6" w14:textId="77777777" w:rsidR="00BE7232" w:rsidRDefault="00BE7232" w:rsidP="00BB7B95">
      <w:pPr>
        <w:autoSpaceDE w:val="0"/>
        <w:autoSpaceDN w:val="0"/>
        <w:adjustRightInd w:val="0"/>
        <w:spacing w:line="270" w:lineRule="exact"/>
        <w:jc w:val="both"/>
        <w:rPr>
          <w:rFonts w:asciiTheme="majorHAnsi" w:hAnsiTheme="majorHAnsi" w:cstheme="majorHAnsi"/>
        </w:rPr>
      </w:pPr>
    </w:p>
    <w:p w14:paraId="4D8D438A" w14:textId="77777777" w:rsidR="00BE7232" w:rsidRDefault="00BE7232" w:rsidP="00BB7B95">
      <w:pPr>
        <w:autoSpaceDE w:val="0"/>
        <w:autoSpaceDN w:val="0"/>
        <w:adjustRightInd w:val="0"/>
        <w:spacing w:line="270" w:lineRule="exact"/>
        <w:jc w:val="both"/>
        <w:rPr>
          <w:rFonts w:asciiTheme="majorHAnsi" w:hAnsiTheme="majorHAnsi" w:cstheme="majorHAnsi"/>
        </w:rPr>
      </w:pPr>
    </w:p>
    <w:p w14:paraId="1BE73E7E" w14:textId="4B0E5AAD" w:rsidR="00687FB6" w:rsidRDefault="00687FB6" w:rsidP="00BB7B95">
      <w:pPr>
        <w:autoSpaceDE w:val="0"/>
        <w:autoSpaceDN w:val="0"/>
        <w:adjustRightInd w:val="0"/>
        <w:spacing w:line="270" w:lineRule="exact"/>
        <w:jc w:val="center"/>
        <w:rPr>
          <w:rFonts w:asciiTheme="majorHAnsi" w:hAnsiTheme="majorHAnsi" w:cstheme="majorHAnsi"/>
          <w:b/>
        </w:rPr>
      </w:pPr>
      <w:r w:rsidRPr="00687FB6">
        <w:rPr>
          <w:rFonts w:asciiTheme="majorHAnsi" w:hAnsiTheme="majorHAnsi" w:cstheme="majorHAnsi"/>
          <w:b/>
        </w:rPr>
        <w:t>ESTADO DO PAR</w:t>
      </w:r>
      <w:r>
        <w:rPr>
          <w:rFonts w:asciiTheme="majorHAnsi" w:hAnsiTheme="majorHAnsi" w:cstheme="majorHAnsi"/>
          <w:b/>
        </w:rPr>
        <w:t>Á</w:t>
      </w:r>
    </w:p>
    <w:p w14:paraId="00B97312" w14:textId="77777777" w:rsidR="003C062C" w:rsidRPr="003C062C" w:rsidRDefault="003C062C" w:rsidP="00BB7B95">
      <w:pPr>
        <w:autoSpaceDE w:val="0"/>
        <w:autoSpaceDN w:val="0"/>
        <w:adjustRightInd w:val="0"/>
        <w:spacing w:line="270" w:lineRule="exact"/>
        <w:jc w:val="center"/>
        <w:rPr>
          <w:rFonts w:asciiTheme="majorHAnsi" w:hAnsiTheme="majorHAnsi" w:cstheme="majorHAnsi"/>
          <w:b/>
        </w:rPr>
      </w:pPr>
    </w:p>
    <w:p w14:paraId="5E528627" w14:textId="77777777" w:rsidR="00154AC9" w:rsidRPr="00687FB6" w:rsidRDefault="00154AC9" w:rsidP="00BB7B95">
      <w:pPr>
        <w:autoSpaceDE w:val="0"/>
        <w:autoSpaceDN w:val="0"/>
        <w:adjustRightInd w:val="0"/>
        <w:spacing w:line="270" w:lineRule="exact"/>
        <w:jc w:val="center"/>
        <w:rPr>
          <w:rFonts w:asciiTheme="majorHAnsi" w:hAnsiTheme="majorHAnsi" w:cstheme="majorHAnsi"/>
        </w:rPr>
      </w:pPr>
    </w:p>
    <w:p w14:paraId="109FE813" w14:textId="77777777" w:rsidR="0056163C" w:rsidRPr="0056163C" w:rsidRDefault="00687FB6" w:rsidP="00BB7B95">
      <w:pPr>
        <w:autoSpaceDE w:val="0"/>
        <w:autoSpaceDN w:val="0"/>
        <w:adjustRightInd w:val="0"/>
        <w:spacing w:line="270" w:lineRule="exact"/>
        <w:jc w:val="both"/>
        <w:rPr>
          <w:rFonts w:asciiTheme="majorHAnsi" w:hAnsiTheme="majorHAnsi" w:cstheme="majorHAnsi"/>
          <w:b/>
        </w:rPr>
      </w:pPr>
      <w:r w:rsidRPr="0056163C">
        <w:rPr>
          <w:rFonts w:asciiTheme="majorHAnsi" w:hAnsiTheme="majorHAnsi" w:cstheme="majorHAnsi"/>
          <w:b/>
        </w:rPr>
        <w:t xml:space="preserve">EMPRESA BRASILEIRA DE INFRAESTRUTURA AEROPORTUÁRIA </w:t>
      </w:r>
      <w:r w:rsidR="0056163C" w:rsidRPr="0056163C">
        <w:rPr>
          <w:rFonts w:asciiTheme="majorHAnsi" w:hAnsiTheme="majorHAnsi" w:cstheme="majorHAnsi"/>
          <w:b/>
        </w:rPr>
        <w:t xml:space="preserve">- </w:t>
      </w:r>
      <w:r w:rsidRPr="0056163C">
        <w:rPr>
          <w:rFonts w:asciiTheme="majorHAnsi" w:hAnsiTheme="majorHAnsi" w:cstheme="majorHAnsi"/>
          <w:b/>
        </w:rPr>
        <w:t xml:space="preserve">DIRETORIA DE ADMINISTRAÇÃO SUPERINTENDÊNCIA DE ADMINISTRAÇÃO GERÊNCIA DE LICITAÇÕES COORDENAÇÃO DE LICITAÇÕES ESTRATÉGICAS, ALIENAÇÕES E CONTRATAÇÕES DIRETAS </w:t>
      </w:r>
      <w:r w:rsidR="0056163C" w:rsidRPr="0056163C">
        <w:rPr>
          <w:rFonts w:asciiTheme="majorHAnsi" w:hAnsiTheme="majorHAnsi" w:cstheme="majorHAnsi"/>
          <w:b/>
        </w:rPr>
        <w:t>-</w:t>
      </w:r>
      <w:r w:rsidRPr="0056163C">
        <w:rPr>
          <w:rFonts w:asciiTheme="majorHAnsi" w:hAnsiTheme="majorHAnsi" w:cstheme="majorHAnsi"/>
          <w:b/>
        </w:rPr>
        <w:t xml:space="preserve"> LICITAÇÃO EL</w:t>
      </w:r>
      <w:r w:rsidR="0056163C" w:rsidRPr="0056163C">
        <w:rPr>
          <w:rFonts w:asciiTheme="majorHAnsi" w:hAnsiTheme="majorHAnsi" w:cstheme="majorHAnsi"/>
          <w:b/>
        </w:rPr>
        <w:t>ETRÔNICA Nº 40/ADLI-1/SBSN/2023</w:t>
      </w:r>
    </w:p>
    <w:p w14:paraId="6FE354C8" w14:textId="3226D79C" w:rsidR="0040594E" w:rsidRDefault="0056163C" w:rsidP="00BB7B95">
      <w:pPr>
        <w:autoSpaceDE w:val="0"/>
        <w:autoSpaceDN w:val="0"/>
        <w:adjustRightInd w:val="0"/>
        <w:spacing w:line="270" w:lineRule="exact"/>
        <w:jc w:val="both"/>
        <w:rPr>
          <w:rFonts w:asciiTheme="majorHAnsi" w:hAnsiTheme="majorHAnsi" w:cstheme="majorHAnsi"/>
        </w:rPr>
      </w:pPr>
      <w:r w:rsidRPr="00687FB6">
        <w:rPr>
          <w:rFonts w:asciiTheme="majorHAnsi" w:hAnsiTheme="majorHAnsi" w:cstheme="majorHAnsi"/>
        </w:rPr>
        <w:t>Objeto:</w:t>
      </w:r>
      <w:r>
        <w:rPr>
          <w:rFonts w:asciiTheme="majorHAnsi" w:hAnsiTheme="majorHAnsi" w:cstheme="majorHAnsi"/>
        </w:rPr>
        <w:t xml:space="preserve"> E</w:t>
      </w:r>
      <w:r w:rsidR="00687FB6" w:rsidRPr="00687FB6">
        <w:rPr>
          <w:rFonts w:asciiTheme="majorHAnsi" w:hAnsiTheme="majorHAnsi" w:cstheme="majorHAnsi"/>
        </w:rPr>
        <w:t xml:space="preserve">xecução da obra de combate a erosão e contenção do maciço em áreas adjacentes da cabeceira 10 da Pista de Pouso e Decolagem do Aeroporto de Santarém/PA - SBSN. Abertura: 25/05/2023, às </w:t>
      </w:r>
      <w:r w:rsidR="0040594E">
        <w:rPr>
          <w:rFonts w:asciiTheme="majorHAnsi" w:hAnsiTheme="majorHAnsi" w:cstheme="majorHAnsi"/>
        </w:rPr>
        <w:t>0</w:t>
      </w:r>
      <w:r w:rsidR="00687FB6" w:rsidRPr="00687FB6">
        <w:rPr>
          <w:rFonts w:asciiTheme="majorHAnsi" w:hAnsiTheme="majorHAnsi" w:cstheme="majorHAnsi"/>
        </w:rPr>
        <w:t>9</w:t>
      </w:r>
      <w:r w:rsidR="0040594E">
        <w:rPr>
          <w:rFonts w:asciiTheme="majorHAnsi" w:hAnsiTheme="majorHAnsi" w:cstheme="majorHAnsi"/>
        </w:rPr>
        <w:t xml:space="preserve">:00 </w:t>
      </w:r>
      <w:r w:rsidR="00687FB6" w:rsidRPr="00687FB6">
        <w:rPr>
          <w:rFonts w:asciiTheme="majorHAnsi" w:hAnsiTheme="majorHAnsi" w:cstheme="majorHAnsi"/>
        </w:rPr>
        <w:t>h</w:t>
      </w:r>
      <w:r w:rsidR="0040594E">
        <w:rPr>
          <w:rFonts w:asciiTheme="majorHAnsi" w:hAnsiTheme="majorHAnsi" w:cstheme="majorHAnsi"/>
        </w:rPr>
        <w:t>oras</w:t>
      </w:r>
      <w:r w:rsidR="00687FB6" w:rsidRPr="00687FB6">
        <w:rPr>
          <w:rFonts w:asciiTheme="majorHAnsi" w:hAnsiTheme="majorHAnsi" w:cstheme="majorHAnsi"/>
        </w:rPr>
        <w:t xml:space="preserve">. Edital: </w:t>
      </w:r>
      <w:hyperlink r:id="rId75" w:history="1">
        <w:r w:rsidR="0040594E" w:rsidRPr="003A79D3">
          <w:rPr>
            <w:rStyle w:val="Hyperlink"/>
            <w:rFonts w:asciiTheme="majorHAnsi" w:hAnsiTheme="majorHAnsi" w:cstheme="majorHAnsi"/>
          </w:rPr>
          <w:t>www.infraero.gov.br</w:t>
        </w:r>
      </w:hyperlink>
      <w:r w:rsidR="00687FB6" w:rsidRPr="00687FB6">
        <w:rPr>
          <w:rFonts w:asciiTheme="majorHAnsi" w:hAnsiTheme="majorHAnsi" w:cstheme="majorHAnsi"/>
        </w:rPr>
        <w:t xml:space="preserve"> e </w:t>
      </w:r>
      <w:hyperlink r:id="rId76" w:history="1">
        <w:r w:rsidR="0040594E" w:rsidRPr="003A79D3">
          <w:rPr>
            <w:rStyle w:val="Hyperlink"/>
            <w:rFonts w:asciiTheme="majorHAnsi" w:hAnsiTheme="majorHAnsi" w:cstheme="majorHAnsi"/>
          </w:rPr>
          <w:t>www.licitacoes-e.com.br</w:t>
        </w:r>
      </w:hyperlink>
      <w:r w:rsidR="0040594E">
        <w:rPr>
          <w:rFonts w:asciiTheme="majorHAnsi" w:hAnsiTheme="majorHAnsi" w:cstheme="majorHAnsi"/>
        </w:rPr>
        <w:t>.</w:t>
      </w:r>
    </w:p>
    <w:p w14:paraId="6B228455" w14:textId="77777777" w:rsidR="00DE1C18" w:rsidRDefault="00DE1C18" w:rsidP="00BB7B95">
      <w:pPr>
        <w:autoSpaceDE w:val="0"/>
        <w:autoSpaceDN w:val="0"/>
        <w:adjustRightInd w:val="0"/>
        <w:spacing w:line="270" w:lineRule="exact"/>
        <w:jc w:val="both"/>
        <w:rPr>
          <w:rFonts w:asciiTheme="majorHAnsi" w:hAnsiTheme="majorHAnsi" w:cstheme="majorHAnsi"/>
        </w:rPr>
      </w:pPr>
    </w:p>
    <w:p w14:paraId="17051DAF" w14:textId="77777777" w:rsidR="00BB7B95" w:rsidRDefault="00BB7B95" w:rsidP="00BB7B95">
      <w:pPr>
        <w:autoSpaceDE w:val="0"/>
        <w:autoSpaceDN w:val="0"/>
        <w:adjustRightInd w:val="0"/>
        <w:spacing w:line="270" w:lineRule="exact"/>
        <w:jc w:val="both"/>
        <w:rPr>
          <w:rFonts w:asciiTheme="majorHAnsi" w:hAnsiTheme="majorHAnsi" w:cstheme="majorHAnsi"/>
          <w:b/>
        </w:rPr>
      </w:pPr>
    </w:p>
    <w:p w14:paraId="227580E2" w14:textId="5E4434A1" w:rsidR="003B389A" w:rsidRDefault="003B389A" w:rsidP="00BB7B95">
      <w:pPr>
        <w:autoSpaceDE w:val="0"/>
        <w:autoSpaceDN w:val="0"/>
        <w:adjustRightInd w:val="0"/>
        <w:spacing w:line="270" w:lineRule="exact"/>
        <w:jc w:val="center"/>
        <w:rPr>
          <w:rFonts w:asciiTheme="majorHAnsi" w:hAnsiTheme="majorHAnsi" w:cstheme="majorHAnsi"/>
          <w:b/>
        </w:rPr>
      </w:pPr>
      <w:r w:rsidRPr="00687FB6">
        <w:rPr>
          <w:rFonts w:asciiTheme="majorHAnsi" w:hAnsiTheme="majorHAnsi" w:cstheme="majorHAnsi"/>
          <w:b/>
        </w:rPr>
        <w:t>ESTADO DO PA</w:t>
      </w:r>
      <w:r>
        <w:rPr>
          <w:rFonts w:asciiTheme="majorHAnsi" w:hAnsiTheme="majorHAnsi" w:cstheme="majorHAnsi"/>
          <w:b/>
        </w:rPr>
        <w:t>RANÁ</w:t>
      </w:r>
    </w:p>
    <w:p w14:paraId="5B94A11E" w14:textId="77777777" w:rsidR="003B389A" w:rsidRDefault="003B389A" w:rsidP="00BB7B95">
      <w:pPr>
        <w:autoSpaceDE w:val="0"/>
        <w:autoSpaceDN w:val="0"/>
        <w:adjustRightInd w:val="0"/>
        <w:spacing w:line="270" w:lineRule="exact"/>
        <w:jc w:val="both"/>
        <w:rPr>
          <w:rFonts w:asciiTheme="majorHAnsi" w:hAnsiTheme="majorHAnsi" w:cstheme="majorHAnsi"/>
          <w:b/>
        </w:rPr>
      </w:pPr>
    </w:p>
    <w:p w14:paraId="3A5071B4" w14:textId="77777777" w:rsidR="00BB7B95" w:rsidRDefault="00BB7B95" w:rsidP="00BB7B95">
      <w:pPr>
        <w:autoSpaceDE w:val="0"/>
        <w:autoSpaceDN w:val="0"/>
        <w:adjustRightInd w:val="0"/>
        <w:spacing w:line="270" w:lineRule="exact"/>
        <w:jc w:val="both"/>
        <w:rPr>
          <w:rFonts w:asciiTheme="majorHAnsi" w:hAnsiTheme="majorHAnsi" w:cstheme="majorHAnsi"/>
          <w:b/>
        </w:rPr>
      </w:pPr>
    </w:p>
    <w:p w14:paraId="6FF5E22C" w14:textId="68560AA1" w:rsidR="003B389A" w:rsidRDefault="00F535D0" w:rsidP="00BB7B95">
      <w:pPr>
        <w:autoSpaceDE w:val="0"/>
        <w:autoSpaceDN w:val="0"/>
        <w:adjustRightInd w:val="0"/>
        <w:spacing w:line="270" w:lineRule="exact"/>
        <w:jc w:val="both"/>
        <w:rPr>
          <w:rFonts w:asciiTheme="majorHAnsi" w:hAnsiTheme="majorHAnsi" w:cstheme="majorHAnsi"/>
          <w:b/>
        </w:rPr>
      </w:pPr>
      <w:r>
        <w:rPr>
          <w:rFonts w:asciiTheme="majorHAnsi" w:hAnsiTheme="majorHAnsi" w:cstheme="majorHAnsi"/>
          <w:b/>
        </w:rPr>
        <w:t xml:space="preserve">DER - </w:t>
      </w:r>
      <w:r w:rsidRPr="00F535D0">
        <w:rPr>
          <w:rFonts w:asciiTheme="majorHAnsi" w:hAnsiTheme="majorHAnsi" w:cstheme="majorHAnsi"/>
          <w:b/>
        </w:rPr>
        <w:t>DEPARTAMENTO DE ESTRADAS DE RODAGEM DO ESTADO DO PARANÁ</w:t>
      </w:r>
      <w:r>
        <w:rPr>
          <w:rFonts w:asciiTheme="majorHAnsi" w:hAnsiTheme="majorHAnsi" w:cstheme="majorHAnsi"/>
          <w:b/>
        </w:rPr>
        <w:t xml:space="preserve"> - </w:t>
      </w:r>
      <w:r w:rsidRPr="00F535D0">
        <w:rPr>
          <w:rFonts w:asciiTheme="majorHAnsi" w:hAnsiTheme="majorHAnsi" w:cstheme="majorHAnsi"/>
          <w:b/>
        </w:rPr>
        <w:t>PREGÃO ELETRÔNICO</w:t>
      </w:r>
      <w:r>
        <w:rPr>
          <w:rFonts w:asciiTheme="majorHAnsi" w:hAnsiTheme="majorHAnsi" w:cstheme="majorHAnsi"/>
          <w:b/>
        </w:rPr>
        <w:t xml:space="preserve"> Nº</w:t>
      </w:r>
      <w:r w:rsidRPr="00F535D0">
        <w:t xml:space="preserve"> </w:t>
      </w:r>
      <w:r w:rsidRPr="00F535D0">
        <w:rPr>
          <w:rFonts w:asciiTheme="majorHAnsi" w:hAnsiTheme="majorHAnsi" w:cstheme="majorHAnsi"/>
          <w:b/>
        </w:rPr>
        <w:t>694/2023</w:t>
      </w:r>
    </w:p>
    <w:p w14:paraId="718BB658" w14:textId="6AB017C9" w:rsidR="00F535D0" w:rsidRPr="00F535D0" w:rsidRDefault="00F535D0" w:rsidP="00BB7B95">
      <w:pPr>
        <w:autoSpaceDE w:val="0"/>
        <w:autoSpaceDN w:val="0"/>
        <w:adjustRightInd w:val="0"/>
        <w:spacing w:line="270" w:lineRule="exact"/>
        <w:jc w:val="both"/>
        <w:rPr>
          <w:rFonts w:asciiTheme="majorHAnsi" w:hAnsiTheme="majorHAnsi" w:cstheme="majorHAnsi"/>
        </w:rPr>
      </w:pPr>
      <w:r w:rsidRPr="00F535D0">
        <w:rPr>
          <w:rFonts w:asciiTheme="majorHAnsi" w:hAnsiTheme="majorHAnsi" w:cstheme="majorHAnsi"/>
        </w:rPr>
        <w:t>Objeto: Execução dos serviços de manutenção e conservação de rodovias não pavimentadas, da malha rodoviária da área 04, sob jurisdição da Superintendência Regional Leste do DER/PR, em extensão total de 88,42 km, em lote único.</w:t>
      </w:r>
      <w:r>
        <w:rPr>
          <w:rFonts w:asciiTheme="majorHAnsi" w:hAnsiTheme="majorHAnsi" w:cstheme="majorHAnsi"/>
        </w:rPr>
        <w:t xml:space="preserve"> </w:t>
      </w:r>
      <w:r w:rsidRPr="00F535D0">
        <w:rPr>
          <w:rFonts w:asciiTheme="majorHAnsi" w:hAnsiTheme="majorHAnsi" w:cstheme="majorHAnsi"/>
        </w:rPr>
        <w:t>Valor Máximo Inicial:</w:t>
      </w:r>
      <w:r>
        <w:rPr>
          <w:rFonts w:asciiTheme="majorHAnsi" w:hAnsiTheme="majorHAnsi" w:cstheme="majorHAnsi"/>
          <w:b/>
        </w:rPr>
        <w:t xml:space="preserve"> </w:t>
      </w:r>
      <w:r w:rsidRPr="00F535D0">
        <w:rPr>
          <w:rFonts w:asciiTheme="majorHAnsi" w:hAnsiTheme="majorHAnsi" w:cstheme="majorHAnsi"/>
        </w:rPr>
        <w:t>20.406.193,86</w:t>
      </w:r>
      <w:r>
        <w:rPr>
          <w:rFonts w:asciiTheme="majorHAnsi" w:hAnsiTheme="majorHAnsi" w:cstheme="majorHAnsi"/>
        </w:rPr>
        <w:t xml:space="preserve">. </w:t>
      </w:r>
      <w:r w:rsidRPr="00F535D0">
        <w:rPr>
          <w:rFonts w:asciiTheme="majorHAnsi" w:hAnsiTheme="majorHAnsi" w:cstheme="majorHAnsi"/>
        </w:rPr>
        <w:t>Data de Abertura:</w:t>
      </w:r>
      <w:r>
        <w:rPr>
          <w:rFonts w:asciiTheme="majorHAnsi" w:hAnsiTheme="majorHAnsi" w:cstheme="majorHAnsi"/>
        </w:rPr>
        <w:t xml:space="preserve"> </w:t>
      </w:r>
      <w:r w:rsidRPr="00F535D0">
        <w:rPr>
          <w:rFonts w:asciiTheme="majorHAnsi" w:hAnsiTheme="majorHAnsi" w:cstheme="majorHAnsi"/>
        </w:rPr>
        <w:t>18/05/2023 10:00</w:t>
      </w:r>
      <w:r>
        <w:rPr>
          <w:rFonts w:asciiTheme="majorHAnsi" w:hAnsiTheme="majorHAnsi" w:cstheme="majorHAnsi"/>
        </w:rPr>
        <w:t xml:space="preserve">. </w:t>
      </w:r>
      <w:r w:rsidRPr="00F535D0">
        <w:rPr>
          <w:rFonts w:asciiTheme="majorHAnsi" w:hAnsiTheme="majorHAnsi" w:cstheme="majorHAnsi"/>
        </w:rPr>
        <w:t>Data de Apresentação</w:t>
      </w:r>
      <w:r>
        <w:rPr>
          <w:rFonts w:asciiTheme="majorHAnsi" w:hAnsiTheme="majorHAnsi" w:cstheme="majorHAnsi"/>
        </w:rPr>
        <w:t xml:space="preserve"> </w:t>
      </w:r>
      <w:r w:rsidRPr="00F535D0">
        <w:rPr>
          <w:rFonts w:asciiTheme="majorHAnsi" w:hAnsiTheme="majorHAnsi" w:cstheme="majorHAnsi"/>
        </w:rPr>
        <w:t>18/05/2023 10:00</w:t>
      </w:r>
      <w:r>
        <w:rPr>
          <w:rFonts w:asciiTheme="majorHAnsi" w:hAnsiTheme="majorHAnsi" w:cstheme="majorHAnsi"/>
        </w:rPr>
        <w:t xml:space="preserve">. </w:t>
      </w:r>
      <w:r w:rsidRPr="00F535D0">
        <w:rPr>
          <w:rFonts w:asciiTheme="majorHAnsi" w:hAnsiTheme="majorHAnsi" w:cstheme="majorHAnsi"/>
        </w:rPr>
        <w:t>Local de Disputa:</w:t>
      </w:r>
      <w:r>
        <w:rPr>
          <w:rFonts w:asciiTheme="majorHAnsi" w:hAnsiTheme="majorHAnsi" w:cstheme="majorHAnsi"/>
        </w:rPr>
        <w:t xml:space="preserve"> </w:t>
      </w:r>
      <w:hyperlink r:id="rId77" w:history="1">
        <w:r w:rsidRPr="003A79D3">
          <w:rPr>
            <w:rStyle w:val="Hyperlink"/>
            <w:rFonts w:asciiTheme="majorHAnsi" w:hAnsiTheme="majorHAnsi" w:cstheme="majorHAnsi"/>
          </w:rPr>
          <w:t>http://www.gov.br/compras</w:t>
        </w:r>
      </w:hyperlink>
      <w:r>
        <w:rPr>
          <w:rFonts w:asciiTheme="majorHAnsi" w:hAnsiTheme="majorHAnsi" w:cstheme="majorHAnsi"/>
        </w:rPr>
        <w:t>.</w:t>
      </w:r>
    </w:p>
    <w:p w14:paraId="6751911E" w14:textId="77777777" w:rsidR="003B389A" w:rsidRDefault="003B389A" w:rsidP="00BB7B95">
      <w:pPr>
        <w:autoSpaceDE w:val="0"/>
        <w:autoSpaceDN w:val="0"/>
        <w:adjustRightInd w:val="0"/>
        <w:spacing w:line="270" w:lineRule="exact"/>
        <w:jc w:val="both"/>
        <w:rPr>
          <w:rFonts w:asciiTheme="majorHAnsi" w:hAnsiTheme="majorHAnsi" w:cstheme="majorHAnsi"/>
          <w:b/>
        </w:rPr>
      </w:pPr>
    </w:p>
    <w:p w14:paraId="6C530E41" w14:textId="77777777" w:rsidR="00CC70F6" w:rsidRDefault="00CC70F6" w:rsidP="00BB7B95">
      <w:pPr>
        <w:autoSpaceDE w:val="0"/>
        <w:autoSpaceDN w:val="0"/>
        <w:adjustRightInd w:val="0"/>
        <w:spacing w:line="270" w:lineRule="exact"/>
        <w:jc w:val="both"/>
        <w:rPr>
          <w:rFonts w:asciiTheme="majorHAnsi" w:hAnsiTheme="majorHAnsi" w:cstheme="majorHAnsi"/>
          <w:b/>
        </w:rPr>
      </w:pPr>
    </w:p>
    <w:p w14:paraId="41EFAABA" w14:textId="77777777" w:rsidR="003B389A" w:rsidRDefault="003B389A" w:rsidP="00BB7B95">
      <w:pPr>
        <w:autoSpaceDE w:val="0"/>
        <w:autoSpaceDN w:val="0"/>
        <w:adjustRightInd w:val="0"/>
        <w:spacing w:line="270" w:lineRule="exact"/>
        <w:jc w:val="both"/>
        <w:rPr>
          <w:rFonts w:asciiTheme="majorHAnsi" w:hAnsiTheme="majorHAnsi" w:cstheme="majorHAnsi"/>
          <w:b/>
        </w:rPr>
      </w:pPr>
    </w:p>
    <w:p w14:paraId="263B9EF3" w14:textId="4B371477" w:rsidR="00DE1C18" w:rsidRPr="002A4403" w:rsidRDefault="002A4403" w:rsidP="00BB7B95">
      <w:pPr>
        <w:autoSpaceDE w:val="0"/>
        <w:autoSpaceDN w:val="0"/>
        <w:adjustRightInd w:val="0"/>
        <w:spacing w:line="270" w:lineRule="exact"/>
        <w:jc w:val="center"/>
        <w:rPr>
          <w:rFonts w:asciiTheme="majorHAnsi" w:hAnsiTheme="majorHAnsi" w:cstheme="majorHAnsi"/>
          <w:b/>
        </w:rPr>
      </w:pPr>
      <w:r w:rsidRPr="002A4403">
        <w:rPr>
          <w:rFonts w:asciiTheme="majorHAnsi" w:hAnsiTheme="majorHAnsi" w:cstheme="majorHAnsi"/>
          <w:b/>
        </w:rPr>
        <w:t>ESTADO DE PERNAMBUCO</w:t>
      </w:r>
    </w:p>
    <w:p w14:paraId="05825FD4" w14:textId="77777777" w:rsidR="0070260B" w:rsidRDefault="0070260B" w:rsidP="00BB7B95">
      <w:pPr>
        <w:autoSpaceDE w:val="0"/>
        <w:autoSpaceDN w:val="0"/>
        <w:adjustRightInd w:val="0"/>
        <w:spacing w:line="270" w:lineRule="exact"/>
        <w:jc w:val="center"/>
      </w:pPr>
    </w:p>
    <w:p w14:paraId="3B26E9E5" w14:textId="77777777" w:rsidR="00BB7B95" w:rsidRDefault="00BB7B95" w:rsidP="00BB7B95">
      <w:pPr>
        <w:autoSpaceDE w:val="0"/>
        <w:autoSpaceDN w:val="0"/>
        <w:adjustRightInd w:val="0"/>
        <w:spacing w:line="270" w:lineRule="exact"/>
        <w:jc w:val="center"/>
      </w:pPr>
    </w:p>
    <w:p w14:paraId="03CC75B3" w14:textId="0D4EC84D" w:rsidR="0021387A" w:rsidRPr="0021387A" w:rsidRDefault="0021387A" w:rsidP="00BB7B95">
      <w:pPr>
        <w:autoSpaceDE w:val="0"/>
        <w:autoSpaceDN w:val="0"/>
        <w:adjustRightInd w:val="0"/>
        <w:spacing w:line="270" w:lineRule="exact"/>
        <w:jc w:val="both"/>
        <w:rPr>
          <w:rFonts w:asciiTheme="majorHAnsi" w:hAnsiTheme="majorHAnsi" w:cstheme="majorHAnsi"/>
          <w:b/>
        </w:rPr>
      </w:pPr>
      <w:r w:rsidRPr="0021387A">
        <w:rPr>
          <w:rFonts w:asciiTheme="majorHAnsi" w:hAnsiTheme="majorHAnsi" w:cstheme="majorHAnsi"/>
          <w:b/>
        </w:rPr>
        <w:t>COMPESA</w:t>
      </w:r>
      <w:r w:rsidRPr="0021387A">
        <w:rPr>
          <w:rFonts w:asciiTheme="majorHAnsi" w:hAnsiTheme="majorHAnsi" w:cstheme="majorHAnsi"/>
          <w:b/>
        </w:rPr>
        <w:t xml:space="preserve"> - </w:t>
      </w:r>
      <w:r w:rsidRPr="0021387A">
        <w:rPr>
          <w:rFonts w:asciiTheme="majorHAnsi" w:hAnsiTheme="majorHAnsi" w:cstheme="majorHAnsi"/>
          <w:b/>
        </w:rPr>
        <w:t>SECRETARIA DE RECURSOS HIDRICOS E DE SANEAMENTO COMPANHIA PERNAMBUCANA DE SANEAMENTO</w:t>
      </w:r>
      <w:r w:rsidRPr="0021387A">
        <w:rPr>
          <w:rFonts w:asciiTheme="majorHAnsi" w:hAnsiTheme="majorHAnsi" w:cstheme="majorHAnsi"/>
          <w:b/>
        </w:rPr>
        <w:t xml:space="preserve"> </w:t>
      </w:r>
      <w:r w:rsidRPr="0021387A">
        <w:rPr>
          <w:rFonts w:asciiTheme="majorHAnsi" w:hAnsiTheme="majorHAnsi" w:cstheme="majorHAnsi"/>
          <w:b/>
        </w:rPr>
        <w:t>-</w:t>
      </w:r>
      <w:r w:rsidRPr="0021387A">
        <w:rPr>
          <w:rFonts w:asciiTheme="majorHAnsi" w:hAnsiTheme="majorHAnsi" w:cstheme="majorHAnsi"/>
          <w:b/>
        </w:rPr>
        <w:t xml:space="preserve"> </w:t>
      </w:r>
      <w:r w:rsidRPr="0021387A">
        <w:rPr>
          <w:rFonts w:asciiTheme="majorHAnsi" w:hAnsiTheme="majorHAnsi" w:cstheme="majorHAnsi"/>
          <w:b/>
        </w:rPr>
        <w:t xml:space="preserve">LICITAÇÃO.COMPESA Nº 30/2023 </w:t>
      </w:r>
    </w:p>
    <w:p w14:paraId="2EB64FA3" w14:textId="23BCF55B" w:rsidR="003374B1" w:rsidRDefault="003374B1" w:rsidP="00BB7B95">
      <w:pPr>
        <w:autoSpaceDE w:val="0"/>
        <w:autoSpaceDN w:val="0"/>
        <w:adjustRightInd w:val="0"/>
        <w:spacing w:line="270" w:lineRule="exact"/>
        <w:jc w:val="both"/>
        <w:rPr>
          <w:rFonts w:asciiTheme="majorHAnsi" w:hAnsiTheme="majorHAnsi" w:cstheme="majorHAnsi"/>
        </w:rPr>
      </w:pPr>
      <w:r w:rsidRPr="00687FB6">
        <w:rPr>
          <w:rFonts w:asciiTheme="majorHAnsi" w:hAnsiTheme="majorHAnsi" w:cstheme="majorHAnsi"/>
        </w:rPr>
        <w:t>Objeto:</w:t>
      </w:r>
      <w:r>
        <w:rPr>
          <w:rFonts w:asciiTheme="majorHAnsi" w:hAnsiTheme="majorHAnsi" w:cstheme="majorHAnsi"/>
        </w:rPr>
        <w:t xml:space="preserve"> </w:t>
      </w:r>
      <w:r w:rsidR="00050F6A">
        <w:rPr>
          <w:rFonts w:asciiTheme="majorHAnsi" w:hAnsiTheme="majorHAnsi" w:cstheme="majorHAnsi"/>
        </w:rPr>
        <w:t>A</w:t>
      </w:r>
      <w:r w:rsidR="00050F6A" w:rsidRPr="0021387A">
        <w:rPr>
          <w:rFonts w:asciiTheme="majorHAnsi" w:hAnsiTheme="majorHAnsi" w:cstheme="majorHAnsi"/>
        </w:rPr>
        <w:t xml:space="preserve">tendimento às demandas de manutenção, crescimento vegetativo e combate às perdas reais dos sistemas de distribuição de água da região metropolitana do recife e do </w:t>
      </w:r>
      <w:r w:rsidR="008969C2" w:rsidRPr="0021387A">
        <w:rPr>
          <w:rFonts w:asciiTheme="majorHAnsi" w:hAnsiTheme="majorHAnsi" w:cstheme="majorHAnsi"/>
        </w:rPr>
        <w:t>Município De Goiana (Global Service Operacional - DRM)</w:t>
      </w:r>
      <w:r w:rsidR="00050F6A" w:rsidRPr="0021387A">
        <w:rPr>
          <w:rFonts w:asciiTheme="majorHAnsi" w:hAnsiTheme="majorHAnsi" w:cstheme="majorHAnsi"/>
        </w:rPr>
        <w:t xml:space="preserve">, com reposição dos pavimentos, conforme a distribuição de lotes constante no termo de referência. </w:t>
      </w:r>
      <w:r w:rsidR="0021387A" w:rsidRPr="0021387A">
        <w:rPr>
          <w:rFonts w:asciiTheme="majorHAnsi" w:hAnsiTheme="majorHAnsi" w:cstheme="majorHAnsi"/>
        </w:rPr>
        <w:t>Abertura: 30/05/2023 às 10:00</w:t>
      </w:r>
      <w:r w:rsidR="008969C2">
        <w:rPr>
          <w:rFonts w:asciiTheme="majorHAnsi" w:hAnsiTheme="majorHAnsi" w:cstheme="majorHAnsi"/>
        </w:rPr>
        <w:t xml:space="preserve"> </w:t>
      </w:r>
      <w:r w:rsidR="0021387A" w:rsidRPr="0021387A">
        <w:rPr>
          <w:rFonts w:asciiTheme="majorHAnsi" w:hAnsiTheme="majorHAnsi" w:cstheme="majorHAnsi"/>
        </w:rPr>
        <w:t>h</w:t>
      </w:r>
      <w:r w:rsidR="008969C2">
        <w:rPr>
          <w:rFonts w:asciiTheme="majorHAnsi" w:hAnsiTheme="majorHAnsi" w:cstheme="majorHAnsi"/>
        </w:rPr>
        <w:t>oras</w:t>
      </w:r>
      <w:r w:rsidR="0021387A" w:rsidRPr="0021387A">
        <w:rPr>
          <w:rFonts w:asciiTheme="majorHAnsi" w:hAnsiTheme="majorHAnsi" w:cstheme="majorHAnsi"/>
        </w:rPr>
        <w:t>. Disputa: 30/05/2023 às 14:00</w:t>
      </w:r>
      <w:r w:rsidR="008969C2">
        <w:rPr>
          <w:rFonts w:asciiTheme="majorHAnsi" w:hAnsiTheme="majorHAnsi" w:cstheme="majorHAnsi"/>
        </w:rPr>
        <w:t xml:space="preserve"> </w:t>
      </w:r>
      <w:r w:rsidR="0021387A" w:rsidRPr="0021387A">
        <w:rPr>
          <w:rFonts w:asciiTheme="majorHAnsi" w:hAnsiTheme="majorHAnsi" w:cstheme="majorHAnsi"/>
        </w:rPr>
        <w:t>h</w:t>
      </w:r>
      <w:r w:rsidR="008969C2">
        <w:rPr>
          <w:rFonts w:asciiTheme="majorHAnsi" w:hAnsiTheme="majorHAnsi" w:cstheme="majorHAnsi"/>
        </w:rPr>
        <w:t>oras</w:t>
      </w:r>
      <w:r w:rsidR="0021387A" w:rsidRPr="0021387A">
        <w:rPr>
          <w:rFonts w:asciiTheme="majorHAnsi" w:hAnsiTheme="majorHAnsi" w:cstheme="majorHAnsi"/>
        </w:rPr>
        <w:t>. Edital disponível 08/05/2023. Informações: Av. Dr. Jayme da Fonte, s/nº - 1º andar - Sto Amaro - Recife/PE - CEP: 50.040-905, das 13</w:t>
      </w:r>
      <w:r w:rsidR="00050F6A">
        <w:rPr>
          <w:rFonts w:asciiTheme="majorHAnsi" w:hAnsiTheme="majorHAnsi" w:cstheme="majorHAnsi"/>
        </w:rPr>
        <w:t xml:space="preserve">:00 </w:t>
      </w:r>
      <w:r w:rsidR="0021387A" w:rsidRPr="0021387A">
        <w:rPr>
          <w:rFonts w:asciiTheme="majorHAnsi" w:hAnsiTheme="majorHAnsi" w:cstheme="majorHAnsi"/>
        </w:rPr>
        <w:t>h</w:t>
      </w:r>
      <w:r w:rsidR="00050F6A">
        <w:rPr>
          <w:rFonts w:asciiTheme="majorHAnsi" w:hAnsiTheme="majorHAnsi" w:cstheme="majorHAnsi"/>
        </w:rPr>
        <w:t>oras</w:t>
      </w:r>
      <w:r w:rsidR="0021387A" w:rsidRPr="0021387A">
        <w:rPr>
          <w:rFonts w:asciiTheme="majorHAnsi" w:hAnsiTheme="majorHAnsi" w:cstheme="majorHAnsi"/>
        </w:rPr>
        <w:t xml:space="preserve"> às 16</w:t>
      </w:r>
      <w:r w:rsidR="00050F6A">
        <w:rPr>
          <w:rFonts w:asciiTheme="majorHAnsi" w:hAnsiTheme="majorHAnsi" w:cstheme="majorHAnsi"/>
        </w:rPr>
        <w:t xml:space="preserve">:00 </w:t>
      </w:r>
      <w:r w:rsidR="0021387A" w:rsidRPr="0021387A">
        <w:rPr>
          <w:rFonts w:asciiTheme="majorHAnsi" w:hAnsiTheme="majorHAnsi" w:cstheme="majorHAnsi"/>
        </w:rPr>
        <w:t>h</w:t>
      </w:r>
      <w:r w:rsidR="00050F6A">
        <w:rPr>
          <w:rFonts w:asciiTheme="majorHAnsi" w:hAnsiTheme="majorHAnsi" w:cstheme="majorHAnsi"/>
        </w:rPr>
        <w:t>oras</w:t>
      </w:r>
      <w:r w:rsidR="0021387A" w:rsidRPr="0021387A">
        <w:rPr>
          <w:rFonts w:asciiTheme="majorHAnsi" w:hAnsiTheme="majorHAnsi" w:cstheme="majorHAnsi"/>
        </w:rPr>
        <w:t xml:space="preserve">, </w:t>
      </w:r>
      <w:r w:rsidR="00050F6A">
        <w:rPr>
          <w:rFonts w:asciiTheme="majorHAnsi" w:hAnsiTheme="majorHAnsi" w:cstheme="majorHAnsi"/>
        </w:rPr>
        <w:t>telefone: (81) 3412-</w:t>
      </w:r>
      <w:r w:rsidR="0021387A" w:rsidRPr="0021387A">
        <w:rPr>
          <w:rFonts w:asciiTheme="majorHAnsi" w:hAnsiTheme="majorHAnsi" w:cstheme="majorHAnsi"/>
        </w:rPr>
        <w:t xml:space="preserve">9051 ou através do site </w:t>
      </w:r>
      <w:hyperlink r:id="rId78" w:history="1">
        <w:r w:rsidRPr="003A79D3">
          <w:rPr>
            <w:rStyle w:val="Hyperlink"/>
            <w:rFonts w:asciiTheme="majorHAnsi" w:hAnsiTheme="majorHAnsi" w:cstheme="majorHAnsi"/>
          </w:rPr>
          <w:t>www.compesa.com.br</w:t>
        </w:r>
      </w:hyperlink>
      <w:r>
        <w:rPr>
          <w:rFonts w:asciiTheme="majorHAnsi" w:hAnsiTheme="majorHAnsi" w:cstheme="majorHAnsi"/>
        </w:rPr>
        <w:t>.</w:t>
      </w:r>
    </w:p>
    <w:p w14:paraId="632BA892" w14:textId="77777777" w:rsidR="002A4403" w:rsidRDefault="002A4403" w:rsidP="00BB7B95">
      <w:pPr>
        <w:autoSpaceDE w:val="0"/>
        <w:autoSpaceDN w:val="0"/>
        <w:adjustRightInd w:val="0"/>
        <w:spacing w:line="270" w:lineRule="exact"/>
        <w:jc w:val="both"/>
        <w:rPr>
          <w:rFonts w:asciiTheme="majorHAnsi" w:hAnsiTheme="majorHAnsi" w:cstheme="majorHAnsi"/>
        </w:rPr>
      </w:pPr>
    </w:p>
    <w:p w14:paraId="1CEECF9E" w14:textId="77777777" w:rsidR="002A4403" w:rsidRDefault="002A4403" w:rsidP="00BB7B95">
      <w:pPr>
        <w:autoSpaceDE w:val="0"/>
        <w:autoSpaceDN w:val="0"/>
        <w:adjustRightInd w:val="0"/>
        <w:spacing w:line="270" w:lineRule="exact"/>
        <w:jc w:val="both"/>
        <w:rPr>
          <w:rFonts w:asciiTheme="majorHAnsi" w:hAnsiTheme="majorHAnsi" w:cstheme="majorHAnsi"/>
        </w:rPr>
      </w:pPr>
    </w:p>
    <w:p w14:paraId="109FAD6E" w14:textId="04D5310A" w:rsidR="002A4403" w:rsidRPr="00807D67" w:rsidRDefault="00807D67" w:rsidP="00BB7B95">
      <w:pPr>
        <w:autoSpaceDE w:val="0"/>
        <w:autoSpaceDN w:val="0"/>
        <w:adjustRightInd w:val="0"/>
        <w:spacing w:line="270" w:lineRule="exact"/>
        <w:jc w:val="center"/>
        <w:rPr>
          <w:rFonts w:asciiTheme="majorHAnsi" w:hAnsiTheme="majorHAnsi" w:cstheme="majorHAnsi"/>
          <w:b/>
        </w:rPr>
      </w:pPr>
      <w:r w:rsidRPr="00807D67">
        <w:rPr>
          <w:rFonts w:asciiTheme="majorHAnsi" w:hAnsiTheme="majorHAnsi" w:cstheme="majorHAnsi"/>
          <w:b/>
        </w:rPr>
        <w:t>ESTADO DE SÃO PAULO</w:t>
      </w:r>
    </w:p>
    <w:p w14:paraId="358CDDB1" w14:textId="77777777" w:rsidR="00DE1C18" w:rsidRDefault="00DE1C18" w:rsidP="00BB7B95">
      <w:pPr>
        <w:autoSpaceDE w:val="0"/>
        <w:autoSpaceDN w:val="0"/>
        <w:adjustRightInd w:val="0"/>
        <w:spacing w:line="270" w:lineRule="exact"/>
        <w:jc w:val="both"/>
        <w:rPr>
          <w:rFonts w:asciiTheme="majorHAnsi" w:hAnsiTheme="majorHAnsi" w:cstheme="majorHAnsi"/>
          <w:b/>
        </w:rPr>
      </w:pPr>
    </w:p>
    <w:p w14:paraId="5EE7D86C" w14:textId="77777777" w:rsidR="00BB7B95" w:rsidRDefault="00BB7B95" w:rsidP="00BB7B95">
      <w:pPr>
        <w:autoSpaceDE w:val="0"/>
        <w:autoSpaceDN w:val="0"/>
        <w:adjustRightInd w:val="0"/>
        <w:spacing w:line="270" w:lineRule="exact"/>
        <w:jc w:val="both"/>
        <w:rPr>
          <w:rFonts w:asciiTheme="majorHAnsi" w:hAnsiTheme="majorHAnsi" w:cstheme="majorHAnsi"/>
          <w:b/>
        </w:rPr>
      </w:pPr>
    </w:p>
    <w:p w14:paraId="4A5FF6CA" w14:textId="1A7809E6" w:rsidR="00807D67" w:rsidRPr="00807D67" w:rsidRDefault="00807D67" w:rsidP="00BB7B95">
      <w:pPr>
        <w:autoSpaceDE w:val="0"/>
        <w:autoSpaceDN w:val="0"/>
        <w:adjustRightInd w:val="0"/>
        <w:spacing w:line="270" w:lineRule="exact"/>
        <w:jc w:val="both"/>
        <w:rPr>
          <w:rFonts w:asciiTheme="majorHAnsi" w:hAnsiTheme="majorHAnsi" w:cstheme="majorHAnsi"/>
          <w:b/>
        </w:rPr>
      </w:pPr>
      <w:r w:rsidRPr="00807D67">
        <w:rPr>
          <w:rFonts w:asciiTheme="majorHAnsi" w:hAnsiTheme="majorHAnsi" w:cstheme="majorHAnsi"/>
          <w:b/>
        </w:rPr>
        <w:t>SABESP - COMPANHIA DE SANEAMENTO BÁSICO DO ESTADO DE SÃO PAULO - LICITAÇÃO PREGÃO RM 378/23</w:t>
      </w:r>
    </w:p>
    <w:p w14:paraId="01C703DC" w14:textId="45F5A29A" w:rsidR="00807D67" w:rsidRPr="004531B1" w:rsidRDefault="00807D67" w:rsidP="00BB7B95">
      <w:pPr>
        <w:autoSpaceDE w:val="0"/>
        <w:autoSpaceDN w:val="0"/>
        <w:adjustRightInd w:val="0"/>
        <w:spacing w:line="270" w:lineRule="exact"/>
        <w:jc w:val="both"/>
        <w:rPr>
          <w:rFonts w:asciiTheme="majorHAnsi" w:hAnsiTheme="majorHAnsi" w:cstheme="majorHAnsi"/>
        </w:rPr>
      </w:pPr>
      <w:r w:rsidRPr="00687FB6">
        <w:rPr>
          <w:rFonts w:asciiTheme="majorHAnsi" w:hAnsiTheme="majorHAnsi" w:cstheme="majorHAnsi"/>
        </w:rPr>
        <w:t>Objeto:</w:t>
      </w:r>
      <w:r>
        <w:rPr>
          <w:rFonts w:asciiTheme="majorHAnsi" w:hAnsiTheme="majorHAnsi" w:cstheme="majorHAnsi"/>
        </w:rPr>
        <w:t xml:space="preserve"> M</w:t>
      </w:r>
      <w:r w:rsidRPr="00807D67">
        <w:rPr>
          <w:rFonts w:asciiTheme="majorHAnsi" w:hAnsiTheme="majorHAnsi" w:cstheme="majorHAnsi"/>
        </w:rPr>
        <w:t xml:space="preserve">anutenção operacional, crescimento vegetativo e combate a perdas nos sistemas de água e esgoto dos municípios de São Roque, Araçariguama e Alumínio da Divisão Tatuí - RMDT. Edital completo disponível para download a partir de 03/05/2023 em </w:t>
      </w:r>
      <w:hyperlink r:id="rId79" w:history="1">
        <w:r w:rsidR="004531B1" w:rsidRPr="003A79D3">
          <w:rPr>
            <w:rStyle w:val="Hyperlink"/>
            <w:rFonts w:asciiTheme="majorHAnsi" w:hAnsiTheme="majorHAnsi" w:cstheme="majorHAnsi"/>
          </w:rPr>
          <w:t>www.sabesp.com.br/licitacoes</w:t>
        </w:r>
      </w:hyperlink>
      <w:r w:rsidR="004531B1">
        <w:rPr>
          <w:rFonts w:asciiTheme="majorHAnsi" w:hAnsiTheme="majorHAnsi" w:cstheme="majorHAnsi"/>
        </w:rPr>
        <w:t xml:space="preserve">, </w:t>
      </w:r>
      <w:r w:rsidRPr="00807D67">
        <w:rPr>
          <w:rFonts w:asciiTheme="majorHAnsi" w:hAnsiTheme="majorHAnsi" w:cstheme="majorHAnsi"/>
        </w:rPr>
        <w:t>mediante obtenção de senha no a</w:t>
      </w:r>
      <w:r w:rsidR="004531B1">
        <w:rPr>
          <w:rFonts w:asciiTheme="majorHAnsi" w:hAnsiTheme="majorHAnsi" w:cstheme="majorHAnsi"/>
        </w:rPr>
        <w:t>cesso Cadastro de Fornecedores. Envio das Propostas a partir da 00:</w:t>
      </w:r>
      <w:r w:rsidRPr="00807D67">
        <w:rPr>
          <w:rFonts w:asciiTheme="majorHAnsi" w:hAnsiTheme="majorHAnsi" w:cstheme="majorHAnsi"/>
        </w:rPr>
        <w:t xml:space="preserve">00 </w:t>
      </w:r>
      <w:r w:rsidR="004531B1">
        <w:rPr>
          <w:rFonts w:asciiTheme="majorHAnsi" w:hAnsiTheme="majorHAnsi" w:cstheme="majorHAnsi"/>
        </w:rPr>
        <w:t>do dia 18/05/2023 até às 09:</w:t>
      </w:r>
      <w:r w:rsidRPr="00807D67">
        <w:rPr>
          <w:rFonts w:asciiTheme="majorHAnsi" w:hAnsiTheme="majorHAnsi" w:cstheme="majorHAnsi"/>
        </w:rPr>
        <w:t>00</w:t>
      </w:r>
      <w:r w:rsidR="004531B1">
        <w:rPr>
          <w:rFonts w:asciiTheme="majorHAnsi" w:hAnsiTheme="majorHAnsi" w:cstheme="majorHAnsi"/>
        </w:rPr>
        <w:t xml:space="preserve"> horas</w:t>
      </w:r>
      <w:r w:rsidRPr="00807D67">
        <w:rPr>
          <w:rFonts w:asciiTheme="majorHAnsi" w:hAnsiTheme="majorHAnsi" w:cstheme="majorHAnsi"/>
        </w:rPr>
        <w:t xml:space="preserve"> do dia 19/05/2023, no sítio da Sabesp:</w:t>
      </w:r>
      <w:r w:rsidR="004531B1">
        <w:rPr>
          <w:rFonts w:asciiTheme="majorHAnsi" w:hAnsiTheme="majorHAnsi" w:cstheme="majorHAnsi"/>
        </w:rPr>
        <w:t xml:space="preserve"> </w:t>
      </w:r>
      <w:hyperlink r:id="rId80" w:history="1">
        <w:r w:rsidR="004531B1" w:rsidRPr="003A79D3">
          <w:rPr>
            <w:rStyle w:val="Hyperlink"/>
            <w:rFonts w:asciiTheme="majorHAnsi" w:hAnsiTheme="majorHAnsi" w:cstheme="majorHAnsi"/>
          </w:rPr>
          <w:t>www.sabesp.com.br/licitacoes</w:t>
        </w:r>
      </w:hyperlink>
      <w:r w:rsidR="004531B1">
        <w:rPr>
          <w:rFonts w:asciiTheme="majorHAnsi" w:hAnsiTheme="majorHAnsi" w:cstheme="majorHAnsi"/>
        </w:rPr>
        <w:t>. Às 09:</w:t>
      </w:r>
      <w:r w:rsidRPr="00807D67">
        <w:rPr>
          <w:rFonts w:asciiTheme="majorHAnsi" w:hAnsiTheme="majorHAnsi" w:cstheme="majorHAnsi"/>
        </w:rPr>
        <w:t>00</w:t>
      </w:r>
      <w:r w:rsidR="004531B1">
        <w:rPr>
          <w:rFonts w:asciiTheme="majorHAnsi" w:hAnsiTheme="majorHAnsi" w:cstheme="majorHAnsi"/>
        </w:rPr>
        <w:t xml:space="preserve"> horas</w:t>
      </w:r>
      <w:r w:rsidRPr="00807D67">
        <w:rPr>
          <w:rFonts w:asciiTheme="majorHAnsi" w:hAnsiTheme="majorHAnsi" w:cstheme="majorHAnsi"/>
        </w:rPr>
        <w:t xml:space="preserve"> do dia 19/05/2023 será dado início a sessão pública.</w:t>
      </w:r>
    </w:p>
    <w:p w14:paraId="3FB00CC0" w14:textId="77777777" w:rsidR="00DE1C18" w:rsidRPr="00993F1C" w:rsidRDefault="00DE1C18"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lastRenderedPageBreak/>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84">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88">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89"/>
      <w:footerReference w:type="default" r:id="rId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37A8B" w14:textId="77777777" w:rsidR="00B75733" w:rsidRDefault="00B75733">
      <w:r>
        <w:separator/>
      </w:r>
    </w:p>
  </w:endnote>
  <w:endnote w:type="continuationSeparator" w:id="0">
    <w:p w14:paraId="4CC8C789" w14:textId="77777777" w:rsidR="00B75733" w:rsidRDefault="00B7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75733" w:rsidRPr="00FE1850" w:rsidRDefault="00B7573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75733" w:rsidRDefault="00B7573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75733" w:rsidRPr="001042F4" w:rsidRDefault="00B7573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75733" w14:paraId="15E73B0D" w14:textId="77777777" w:rsidTr="001042F4">
      <w:tc>
        <w:tcPr>
          <w:tcW w:w="2977" w:type="dxa"/>
          <w:shd w:val="clear" w:color="auto" w:fill="F2F2F2" w:themeFill="background1" w:themeFillShade="F2"/>
          <w:vAlign w:val="center"/>
        </w:tcPr>
        <w:p w14:paraId="179090BD" w14:textId="77777777" w:rsidR="00B75733" w:rsidRDefault="00B75733" w:rsidP="001042F4">
          <w:pPr>
            <w:jc w:val="center"/>
            <w:rPr>
              <w:rFonts w:ascii="Arial" w:hAnsi="Arial" w:cs="Arial"/>
              <w:sz w:val="16"/>
            </w:rPr>
          </w:pPr>
        </w:p>
      </w:tc>
      <w:tc>
        <w:tcPr>
          <w:tcW w:w="1418" w:type="dxa"/>
          <w:shd w:val="clear" w:color="auto" w:fill="F2F2F2" w:themeFill="background1" w:themeFillShade="F2"/>
        </w:tcPr>
        <w:p w14:paraId="200D52FE" w14:textId="77777777" w:rsidR="00B75733" w:rsidRPr="001042F4" w:rsidRDefault="00B7573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75733" w:rsidRDefault="00B7573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75733" w:rsidRDefault="00B7573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75733" w:rsidRDefault="00B7573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75733" w:rsidRDefault="00B7573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75733" w:rsidRDefault="00B75733" w:rsidP="001042F4">
          <w:pPr>
            <w:jc w:val="center"/>
            <w:rPr>
              <w:rFonts w:ascii="Arial" w:hAnsi="Arial" w:cs="Arial"/>
              <w:sz w:val="16"/>
            </w:rPr>
          </w:pPr>
        </w:p>
      </w:tc>
    </w:tr>
  </w:tbl>
  <w:p w14:paraId="62D11665" w14:textId="77777777" w:rsidR="00B75733" w:rsidRPr="18102E9A" w:rsidRDefault="00B7573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24ED" w14:textId="77777777" w:rsidR="00B75733" w:rsidRDefault="00B75733">
      <w:r>
        <w:separator/>
      </w:r>
    </w:p>
  </w:footnote>
  <w:footnote w:type="continuationSeparator" w:id="0">
    <w:p w14:paraId="335D0DE8" w14:textId="77777777" w:rsidR="00B75733" w:rsidRDefault="00B75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75733" w:rsidRDefault="00B7573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61EB19" w:rsidR="00B75733" w:rsidRPr="20774586" w:rsidRDefault="00B75733" w:rsidP="007C304A">
                          <w:pPr>
                            <w:rPr>
                              <w:rFonts w:ascii="Arial" w:hAnsi="Arial" w:cs="Arial"/>
                              <w:b/>
                              <w:color w:val="FFFFFF"/>
                              <w:sz w:val="18"/>
                              <w:szCs w:val="18"/>
                            </w:rPr>
                          </w:pPr>
                          <w:r>
                            <w:rPr>
                              <w:rFonts w:ascii="Arial" w:hAnsi="Arial" w:cs="Arial"/>
                              <w:b/>
                              <w:bCs/>
                              <w:iCs/>
                              <w:caps/>
                              <w:color w:val="FFFFFF"/>
                              <w:sz w:val="18"/>
                              <w:szCs w:val="18"/>
                            </w:rPr>
                            <w:t>04/05/2023 - EdiçÃo nº 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E7232">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E723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861EB19" w:rsidR="00B75733" w:rsidRPr="20774586" w:rsidRDefault="00B75733" w:rsidP="007C304A">
                    <w:pPr>
                      <w:rPr>
                        <w:rFonts w:ascii="Arial" w:hAnsi="Arial" w:cs="Arial"/>
                        <w:b/>
                        <w:color w:val="FFFFFF"/>
                        <w:sz w:val="18"/>
                        <w:szCs w:val="18"/>
                      </w:rPr>
                    </w:pPr>
                    <w:r>
                      <w:rPr>
                        <w:rFonts w:ascii="Arial" w:hAnsi="Arial" w:cs="Arial"/>
                        <w:b/>
                        <w:bCs/>
                        <w:iCs/>
                        <w:caps/>
                        <w:color w:val="FFFFFF"/>
                        <w:sz w:val="18"/>
                        <w:szCs w:val="18"/>
                      </w:rPr>
                      <w:t>04/05/2023 - EdiçÃo nº 73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E7232">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E723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9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6A"/>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1E"/>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D"/>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3"/>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A8"/>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8A5"/>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4E"/>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EB7"/>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7EB"/>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CFC"/>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C9"/>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2D"/>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4"/>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B6"/>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4FF3"/>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9"/>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5F"/>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ED"/>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7"/>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7C"/>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87A"/>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5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1"/>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32"/>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03"/>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0"/>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32"/>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20"/>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B1"/>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57"/>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91"/>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9A"/>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2C"/>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BB"/>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2"/>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4E"/>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049"/>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BD"/>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0C7"/>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8B"/>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B1"/>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3A"/>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B"/>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2E"/>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3C"/>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198"/>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6B0"/>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86"/>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3C"/>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47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69"/>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B"/>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2C"/>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7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14"/>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D8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87FB6"/>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77"/>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0B"/>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773"/>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73"/>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2F"/>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AFA"/>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26"/>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8"/>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D5"/>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67"/>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68"/>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5FB"/>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C2"/>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CDF"/>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63"/>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6B"/>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3A"/>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AC3"/>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63C"/>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6F6A"/>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27F"/>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0"/>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CE"/>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40"/>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7D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20"/>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E4"/>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AFA"/>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B0"/>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DBC"/>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86"/>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5"/>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33"/>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B9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A48"/>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CC4"/>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32"/>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C6"/>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3F"/>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93"/>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0F6"/>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CA"/>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69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66"/>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CD"/>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78"/>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2F"/>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03"/>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09"/>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1FC"/>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53F"/>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82"/>
    <w:rsid w:val="00EA7D92"/>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8"/>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5C"/>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12"/>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5D0"/>
    <w:rsid w:val="00F5361D"/>
    <w:rsid w:val="00F53646"/>
    <w:rsid w:val="00F53648"/>
    <w:rsid w:val="00F5365F"/>
    <w:rsid w:val="00F53766"/>
    <w:rsid w:val="00F537AD"/>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AD"/>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3C4"/>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70"/>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3EE"/>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2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1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161"/>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cita@cesama.com.br" TargetMode="External"/><Relationship Id="rId26" Type="http://schemas.openxmlformats.org/officeDocument/2006/relationships/hyperlink" Target="mailto:licitacoes@casagrande.mg.gov.br" TargetMode="External"/><Relationship Id="rId39" Type="http://schemas.openxmlformats.org/officeDocument/2006/relationships/hyperlink" Target="http://www.joaima.mg.gov.br" TargetMode="External"/><Relationship Id="rId21" Type="http://schemas.openxmlformats.org/officeDocument/2006/relationships/hyperlink" Target="http://barralonga.mg.gov.br/index.php/licitacoes/editais-de-licitacao/editais-de-licitacao" TargetMode="External"/><Relationship Id="rId34" Type="http://schemas.openxmlformats.org/officeDocument/2006/relationships/hyperlink" Target="mailto:licitacao.fg@gmail.com" TargetMode="External"/><Relationship Id="rId42" Type="http://schemas.openxmlformats.org/officeDocument/2006/relationships/hyperlink" Target="http://www.novalima.mg.gov.br" TargetMode="External"/><Relationship Id="rId47" Type="http://schemas.openxmlformats.org/officeDocument/2006/relationships/hyperlink" Target="http://www.licitardigital.com.br" TargetMode="External"/><Relationship Id="rId50" Type="http://schemas.openxmlformats.org/officeDocument/2006/relationships/hyperlink" Target="mailto:licitacao@pedrasdemariadacruz.mg.gov.br" TargetMode="External"/><Relationship Id="rId55" Type="http://schemas.openxmlformats.org/officeDocument/2006/relationships/hyperlink" Target="http://www.saolourenco.mg.gov.br" TargetMode="External"/><Relationship Id="rId63" Type="http://schemas.openxmlformats.org/officeDocument/2006/relationships/hyperlink" Target="http://www.gov.br/compras" TargetMode="External"/><Relationship Id="rId68" Type="http://schemas.openxmlformats.org/officeDocument/2006/relationships/hyperlink" Target="http://www.pmdf.df.gov.br" TargetMode="External"/><Relationship Id="rId76" Type="http://schemas.openxmlformats.org/officeDocument/2006/relationships/hyperlink" Target="http://www.licitacoes-e.com.br" TargetMode="External"/><Relationship Id="rId84" Type="http://schemas.openxmlformats.org/officeDocument/2006/relationships/image" Target="media/image7.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rasgovernamentais.gov.br" TargetMode="External"/><Relationship Id="rId29" Type="http://schemas.openxmlformats.org/officeDocument/2006/relationships/hyperlink" Target="http://www.conselheirolafaiete.mg.gov.br" TargetMode="External"/><Relationship Id="rId11" Type="http://schemas.openxmlformats.org/officeDocument/2006/relationships/hyperlink" Target="http://www.comprasgovernamentais.gov.br" TargetMode="External"/><Relationship Id="rId24" Type="http://schemas.openxmlformats.org/officeDocument/2006/relationships/hyperlink" Target="mailto:camara@capimbranco.mg.gov.br" TargetMode="External"/><Relationship Id="rId32" Type="http://schemas.openxmlformats.org/officeDocument/2006/relationships/hyperlink" Target="mailto:espinosamg@hotmail.com" TargetMode="External"/><Relationship Id="rId37" Type="http://schemas.openxmlformats.org/officeDocument/2006/relationships/hyperlink" Target="mailto:licitacao@januaria.mg.gov.br" TargetMode="External"/><Relationship Id="rId40" Type="http://schemas.openxmlformats.org/officeDocument/2006/relationships/hyperlink" Target="http://www.joaima.mg.gov.br" TargetMode="External"/><Relationship Id="rId45" Type="http://schemas.openxmlformats.org/officeDocument/2006/relationships/hyperlink" Target="https://pncp.gov.br/app/editais?q=&amp;&amp;status=recebendoproposta&amp;pagina=1" TargetMode="External"/><Relationship Id="rId53" Type="http://schemas.openxmlformats.org/officeDocument/2006/relationships/hyperlink" Target="http://www.saodomingosdoprata.mg.gov.br" TargetMode="External"/><Relationship Id="rId58" Type="http://schemas.openxmlformats.org/officeDocument/2006/relationships/hyperlink" Target="mailto:licitacao@saovicentedeminas.mg.gov.br" TargetMode="External"/><Relationship Id="rId66" Type="http://schemas.openxmlformats.org/officeDocument/2006/relationships/hyperlink" Target="mailto:dlf.spl@pm.df.gov.br" TargetMode="External"/><Relationship Id="rId74" Type="http://schemas.openxmlformats.org/officeDocument/2006/relationships/hyperlink" Target="mailto:licita_pmi@hotmail.com" TargetMode="External"/><Relationship Id="rId79" Type="http://schemas.openxmlformats.org/officeDocument/2006/relationships/hyperlink" Target="http://www.sabesp.com.br/licitacoes" TargetMode="External"/><Relationship Id="rId87"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s://www.gov.br/compras/edital/195006-5-00002-2023" TargetMode="External"/><Relationship Id="rId82" Type="http://schemas.openxmlformats.org/officeDocument/2006/relationships/image" Target="media/image6.png"/><Relationship Id="rId90" Type="http://schemas.openxmlformats.org/officeDocument/2006/relationships/footer" Target="footer1.xml"/><Relationship Id="rId19" Type="http://schemas.openxmlformats.org/officeDocument/2006/relationships/hyperlink" Target="http://www.albertina.mg.gov.br" TargetMode="External"/><Relationship Id="rId14" Type="http://schemas.openxmlformats.org/officeDocument/2006/relationships/image" Target="media/image4.png"/><Relationship Id="rId22" Type="http://schemas.openxmlformats.org/officeDocument/2006/relationships/hyperlink" Target="http://www.bomjesusdapenha.mg.gov.br" TargetMode="External"/><Relationship Id="rId27" Type="http://schemas.openxmlformats.org/officeDocument/2006/relationships/hyperlink" Target="http://www.cmd.mg.gov.br" TargetMode="External"/><Relationship Id="rId30" Type="http://schemas.openxmlformats.org/officeDocument/2006/relationships/hyperlink" Target="http://www.conselheiropena.mg.gov.br" TargetMode="External"/><Relationship Id="rId35" Type="http://schemas.openxmlformats.org/officeDocument/2006/relationships/hyperlink" Target="http://www.gurinhata.mg.gov.br" TargetMode="External"/><Relationship Id="rId43" Type="http://schemas.openxmlformats.org/officeDocument/2006/relationships/hyperlink" Target="https://ouropreto.mg.gov.br/transparencia/licitacoes" TargetMode="External"/><Relationship Id="rId48" Type="http://schemas.openxmlformats.org/officeDocument/2006/relationships/hyperlink" Target="http://www.pedraazul.mg.gov.br" TargetMode="External"/><Relationship Id="rId56" Type="http://schemas.openxmlformats.org/officeDocument/2006/relationships/hyperlink" Target="mailto:contratos@saolourenco.mg.gov.br" TargetMode="External"/><Relationship Id="rId64" Type="http://schemas.openxmlformats.org/officeDocument/2006/relationships/hyperlink" Target="http://www.gov.br/compras/pt-br" TargetMode="External"/><Relationship Id="rId69" Type="http://schemas.openxmlformats.org/officeDocument/2006/relationships/hyperlink" Target="mailto:splpmdf@gmail.com"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mailto:licitacao@piedadedosgerais.mg.gov.br" TargetMode="External"/><Relationship Id="rId72" Type="http://schemas.openxmlformats.org/officeDocument/2006/relationships/hyperlink" Target="http://www.gov.br/compras" TargetMode="External"/><Relationship Id="rId80" Type="http://schemas.openxmlformats.org/officeDocument/2006/relationships/hyperlink" Target="http://www.sabesp.com.br/licitacoes" TargetMode="External"/><Relationship Id="rId85" Type="http://schemas.openxmlformats.org/officeDocument/2006/relationships/hyperlink" Target="https://www.segurosunimed.com.br/seguro-vida-empresaria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omprasgovernamentais.gov.br" TargetMode="External"/><Relationship Id="rId25" Type="http://schemas.openxmlformats.org/officeDocument/2006/relationships/hyperlink" Target="http://www.caratinga.mg.gov.br" TargetMode="External"/><Relationship Id="rId33" Type="http://schemas.openxmlformats.org/officeDocument/2006/relationships/hyperlink" Target="mailto:licitacao.fg@gmail.com" TargetMode="External"/><Relationship Id="rId38" Type="http://schemas.openxmlformats.org/officeDocument/2006/relationships/hyperlink" Target="https://www.januaria.mg.gov.br/portal/editais/1" TargetMode="External"/><Relationship Id="rId46" Type="http://schemas.openxmlformats.org/officeDocument/2006/relationships/hyperlink" Target="http://www.licitardigital.com.br" TargetMode="External"/><Relationship Id="rId59" Type="http://schemas.openxmlformats.org/officeDocument/2006/relationships/hyperlink" Target="mailto:licitacao@saovicentedeminas.mg.gov.br" TargetMode="External"/><Relationship Id="rId67" Type="http://schemas.openxmlformats.org/officeDocument/2006/relationships/hyperlink" Target="http://www.gov.br/compras" TargetMode="External"/><Relationship Id="rId20" Type="http://schemas.openxmlformats.org/officeDocument/2006/relationships/hyperlink" Target="http://www.baraodecocais.mg.gov.br" TargetMode="External"/><Relationship Id="rId41" Type="http://schemas.openxmlformats.org/officeDocument/2006/relationships/hyperlink" Target="http://www.moema.mg.gov.br" TargetMode="External"/><Relationship Id="rId54" Type="http://schemas.openxmlformats.org/officeDocument/2006/relationships/hyperlink" Target="mailto:obras@saolourenco.mg.gov.br" TargetMode="External"/><Relationship Id="rId62" Type="http://schemas.openxmlformats.org/officeDocument/2006/relationships/hyperlink" Target="http://www.gov.br/compras" TargetMode="External"/><Relationship Id="rId70" Type="http://schemas.openxmlformats.org/officeDocument/2006/relationships/hyperlink" Target="https://www.gov.br/compras/edital/393018-5-00186-2023" TargetMode="External"/><Relationship Id="rId75" Type="http://schemas.openxmlformats.org/officeDocument/2006/relationships/hyperlink" Target="http://www.infraero.gov.br" TargetMode="External"/><Relationship Id="rId83" Type="http://schemas.openxmlformats.org/officeDocument/2006/relationships/hyperlink" Target="https://conteudo.axsenergia.com.br/landing-page-sicepot-mg" TargetMode="External"/><Relationship Id="rId88" Type="http://schemas.openxmlformats.org/officeDocument/2006/relationships/image" Target="media/image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capimbranco.mg.leg.br" TargetMode="External"/><Relationship Id="rId28" Type="http://schemas.openxmlformats.org/officeDocument/2006/relationships/hyperlink" Target="mailto:licita.lafaiete@gmail.com" TargetMode="External"/><Relationship Id="rId36" Type="http://schemas.openxmlformats.org/officeDocument/2006/relationships/hyperlink" Target="mailto:licitacao@gurinhata.mg.gov.br" TargetMode="External"/><Relationship Id="rId49" Type="http://schemas.openxmlformats.org/officeDocument/2006/relationships/hyperlink" Target="http://www.pedrasdemariadacruz.mg.gov.br" TargetMode="External"/><Relationship Id="rId57" Type="http://schemas.openxmlformats.org/officeDocument/2006/relationships/hyperlink" Target="http://www.saosebastiaodabelavista.mg.gov.br" TargetMode="External"/><Relationship Id="rId10" Type="http://schemas.openxmlformats.org/officeDocument/2006/relationships/hyperlink" Target="http://Www.dnit.gov.br" TargetMode="External"/><Relationship Id="rId31" Type="http://schemas.openxmlformats.org/officeDocument/2006/relationships/hyperlink" Target="http://www.espinosa.mg.gov.br/editais" TargetMode="External"/><Relationship Id="rId44" Type="http://schemas.openxmlformats.org/officeDocument/2006/relationships/hyperlink" Target="http://passosportaltransparencia.portalfacil.com.br/licitacoes" TargetMode="External"/><Relationship Id="rId52" Type="http://schemas.openxmlformats.org/officeDocument/2006/relationships/hyperlink" Target="https://www.santaluzia.mg.gov.br/v2/index.php/licitacao/" TargetMode="External"/><Relationship Id="rId60" Type="http://schemas.openxmlformats.org/officeDocument/2006/relationships/hyperlink" Target="http://www.tapirai.mg.gov.br" TargetMode="External"/><Relationship Id="rId65" Type="http://schemas.openxmlformats.org/officeDocument/2006/relationships/hyperlink" Target="http://www.pmdf.df.gov.br" TargetMode="External"/><Relationship Id="rId73" Type="http://schemas.openxmlformats.org/officeDocument/2006/relationships/hyperlink" Target="http://www.itapemirim.es.gov.br" TargetMode="External"/><Relationship Id="rId78" Type="http://schemas.openxmlformats.org/officeDocument/2006/relationships/hyperlink" Target="http://www.compesa.com.br" TargetMode="External"/><Relationship Id="rId81" Type="http://schemas.openxmlformats.org/officeDocument/2006/relationships/hyperlink" Target="https://grupoqmt.com.br/produtosqmt/" TargetMode="External"/><Relationship Id="rId86"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8D0FF-B347-4074-AD06-0023DB2C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3753</Words>
  <Characters>25933</Characters>
  <Application>Microsoft Office Word</Application>
  <DocSecurity>0</DocSecurity>
  <Lines>216</Lines>
  <Paragraphs>59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29627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2023-05-04T19:15:00Z</dcterms:created>
  <dcterms:modified xsi:type="dcterms:W3CDTF">2023-05-04T19:15:00Z</dcterms:modified>
</cp:coreProperties>
</file>