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30B54" w14:textId="77777777" w:rsidR="00791066" w:rsidRPr="00096015" w:rsidRDefault="00791066" w:rsidP="00791066">
      <w:pPr>
        <w:rPr>
          <w:rFonts w:asciiTheme="majorHAnsi" w:eastAsia="Times New Roman" w:hAnsiTheme="majorHAnsi" w:cstheme="majorHAnsi"/>
          <w:color w:val="000000"/>
        </w:rPr>
      </w:pPr>
    </w:p>
    <w:p w14:paraId="40666444" w14:textId="77777777" w:rsidR="00791066" w:rsidRPr="00096015" w:rsidRDefault="00791066" w:rsidP="00791066">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0F67D0D0" wp14:editId="1CC272DD">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3215ADF" w14:textId="6503DE2B" w:rsidR="00791066" w:rsidRDefault="00791066" w:rsidP="0079106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773339" w:rsidRPr="00637EC0" w14:paraId="24D661F4" w14:textId="77777777" w:rsidTr="006F019D">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67F1067B" w14:textId="77777777" w:rsidR="00773339" w:rsidRPr="00FF17D1" w:rsidRDefault="00773339" w:rsidP="006F019D">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24928A75" w14:textId="3035507F" w:rsidR="00773339" w:rsidRPr="00637EC0" w:rsidRDefault="00773339" w:rsidP="006F019D">
            <w:pPr>
              <w:pStyle w:val="Default"/>
              <w:rPr>
                <w:rFonts w:ascii="Arial" w:hAnsi="Arial" w:cs="Arial"/>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rPr>
              <w:t>.</w:t>
            </w:r>
            <w:r w:rsidRPr="00637EC0">
              <w:rPr>
                <w:rFonts w:asciiTheme="majorHAnsi" w:hAnsiTheme="majorHAnsi" w:cs="Arial"/>
                <w:b/>
                <w:bCs/>
              </w:rPr>
              <w:t xml:space="preserve"> </w:t>
            </w:r>
            <w:r w:rsidR="00914F48" w:rsidRPr="00914F48">
              <w:rPr>
                <w:rFonts w:asciiTheme="majorHAnsi" w:hAnsiTheme="majorHAnsi"/>
                <w:b/>
                <w:bCs/>
              </w:rPr>
              <w:t>1120230048</w:t>
            </w:r>
          </w:p>
        </w:tc>
      </w:tr>
      <w:tr w:rsidR="00773339" w:rsidRPr="00FF17D1" w14:paraId="7076C43F" w14:textId="77777777" w:rsidTr="006F019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F789100" w14:textId="77777777" w:rsidR="00773339" w:rsidRPr="00FF17D1" w:rsidRDefault="00773339" w:rsidP="006F019D">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5F5F9227" w14:textId="77777777" w:rsidR="00773339" w:rsidRPr="00FF17D1" w:rsidRDefault="00773339" w:rsidP="006F019D">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773339" w:rsidRPr="00FF17D1" w14:paraId="24AE6937" w14:textId="77777777" w:rsidTr="006F019D">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17539C2D" w14:textId="32BED1D5" w:rsidR="00773339" w:rsidRPr="00F3681B" w:rsidRDefault="00773339" w:rsidP="00CE7677">
            <w:pPr>
              <w:pStyle w:val="Default"/>
              <w:jc w:val="both"/>
              <w:rPr>
                <w:rFonts w:ascii="Arial" w:hAnsi="Arial" w:cs="Arial"/>
              </w:rPr>
            </w:pPr>
            <w:r w:rsidRPr="00FF17D1">
              <w:rPr>
                <w:rFonts w:asciiTheme="majorHAnsi" w:hAnsiTheme="majorHAnsi" w:cs="Arial"/>
              </w:rPr>
              <w:t>Objeto</w:t>
            </w:r>
            <w:r w:rsidRPr="007910A3">
              <w:rPr>
                <w:rFonts w:asciiTheme="majorHAnsi" w:hAnsiTheme="majorHAnsi" w:cs="Arial"/>
              </w:rPr>
              <w:t>:</w:t>
            </w:r>
            <w:r>
              <w:rPr>
                <w:rFonts w:asciiTheme="majorHAnsi" w:hAnsiTheme="majorHAnsi" w:cs="Arial"/>
              </w:rPr>
              <w:t xml:space="preserve"> </w:t>
            </w:r>
            <w:r w:rsidR="00CE7677">
              <w:rPr>
                <w:rFonts w:asciiTheme="majorHAnsi" w:hAnsiTheme="majorHAnsi" w:cs="Arial"/>
                <w:sz w:val="23"/>
                <w:szCs w:val="23"/>
              </w:rPr>
              <w:t>E</w:t>
            </w:r>
            <w:r w:rsidR="00CE7677" w:rsidRPr="00CE7677">
              <w:rPr>
                <w:rFonts w:asciiTheme="majorHAnsi" w:hAnsiTheme="majorHAnsi" w:cs="Arial"/>
                <w:sz w:val="23"/>
                <w:szCs w:val="23"/>
              </w:rPr>
              <w:t>xecução, com f</w:t>
            </w:r>
            <w:r w:rsidR="00CE7677">
              <w:rPr>
                <w:rFonts w:asciiTheme="majorHAnsi" w:hAnsiTheme="majorHAnsi" w:cs="Arial"/>
                <w:sz w:val="23"/>
                <w:szCs w:val="23"/>
              </w:rPr>
              <w:t xml:space="preserve">ornecimento total de materiais, </w:t>
            </w:r>
            <w:r w:rsidR="00CE7677" w:rsidRPr="00CE7677">
              <w:rPr>
                <w:rFonts w:asciiTheme="majorHAnsi" w:hAnsiTheme="majorHAnsi" w:cs="Arial"/>
                <w:sz w:val="23"/>
                <w:szCs w:val="23"/>
              </w:rPr>
              <w:t>das obras e serviç</w:t>
            </w:r>
            <w:r w:rsidR="00CE7677">
              <w:rPr>
                <w:rFonts w:asciiTheme="majorHAnsi" w:hAnsiTheme="majorHAnsi" w:cs="Arial"/>
                <w:sz w:val="23"/>
                <w:szCs w:val="23"/>
              </w:rPr>
              <w:t xml:space="preserve">os de instalação de sistemas de </w:t>
            </w:r>
            <w:r w:rsidR="00CE7677" w:rsidRPr="00CE7677">
              <w:rPr>
                <w:rFonts w:asciiTheme="majorHAnsi" w:hAnsiTheme="majorHAnsi" w:cs="Arial"/>
                <w:sz w:val="23"/>
                <w:szCs w:val="23"/>
              </w:rPr>
              <w:t>biodigestores nas localidades rurais do Polo Operacional de Ouro Branco / GRCL – Gerência Regional Conselheiro Lafaiete, da COPASA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D9B246A" w14:textId="77777777" w:rsidR="00773339" w:rsidRPr="00FF17D1" w:rsidRDefault="00773339" w:rsidP="006F019D">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43D0EDF2" w14:textId="65B5AD38" w:rsidR="00773339" w:rsidRPr="00377BBF" w:rsidRDefault="00773339" w:rsidP="00773339">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Entrega:</w:t>
            </w:r>
            <w:r w:rsidR="0016384D">
              <w:rPr>
                <w:rFonts w:asciiTheme="majorHAnsi" w:hAnsiTheme="majorHAnsi" w:cs="Arial"/>
                <w:color w:val="000000"/>
                <w:szCs w:val="24"/>
              </w:rPr>
              <w:t xml:space="preserve"> 25</w:t>
            </w:r>
            <w:r>
              <w:rPr>
                <w:rFonts w:asciiTheme="majorHAnsi" w:hAnsiTheme="majorHAnsi" w:cs="Arial"/>
                <w:color w:val="000000"/>
                <w:szCs w:val="24"/>
              </w:rPr>
              <w:t>/05</w:t>
            </w:r>
            <w:r w:rsidRPr="00377BBF">
              <w:rPr>
                <w:rFonts w:asciiTheme="majorHAnsi" w:hAnsiTheme="majorHAnsi" w:cs="Arial"/>
                <w:color w:val="000000"/>
                <w:szCs w:val="24"/>
              </w:rPr>
              <w:t xml:space="preserve">/2023 às </w:t>
            </w:r>
            <w:r w:rsidR="0016384D">
              <w:rPr>
                <w:rFonts w:asciiTheme="majorHAnsi" w:hAnsiTheme="majorHAnsi" w:cs="Arial"/>
                <w:color w:val="000000"/>
                <w:szCs w:val="24"/>
              </w:rPr>
              <w:t>14:30</w:t>
            </w:r>
          </w:p>
          <w:p w14:paraId="41452512" w14:textId="727F669F" w:rsidR="00773339" w:rsidRPr="00FF17D1" w:rsidRDefault="00773339" w:rsidP="00773339">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16384D">
              <w:rPr>
                <w:rFonts w:asciiTheme="majorHAnsi" w:hAnsiTheme="majorHAnsi" w:cs="Arial"/>
                <w:color w:val="000000"/>
                <w:szCs w:val="24"/>
              </w:rPr>
              <w:t>25</w:t>
            </w:r>
            <w:r>
              <w:rPr>
                <w:rFonts w:asciiTheme="majorHAnsi" w:hAnsiTheme="majorHAnsi" w:cs="Arial"/>
                <w:color w:val="000000"/>
                <w:szCs w:val="24"/>
              </w:rPr>
              <w:t>/05/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14:30</w:t>
            </w:r>
          </w:p>
          <w:p w14:paraId="14ABFA4F" w14:textId="7BFC1307" w:rsidR="00773339" w:rsidRPr="00FF17D1" w:rsidRDefault="00773339" w:rsidP="00773339">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EA069F">
              <w:rPr>
                <w:rFonts w:asciiTheme="majorHAnsi" w:hAnsiTheme="majorHAnsi" w:cs="Arial"/>
                <w:color w:val="000000"/>
                <w:szCs w:val="24"/>
              </w:rPr>
              <w:t>7</w:t>
            </w:r>
            <w:r>
              <w:rPr>
                <w:rFonts w:asciiTheme="majorHAnsi" w:hAnsiTheme="majorHAnsi" w:cs="Arial"/>
                <w:color w:val="000000"/>
                <w:szCs w:val="24"/>
              </w:rPr>
              <w:t xml:space="preserve"> meses.</w:t>
            </w:r>
          </w:p>
        </w:tc>
      </w:tr>
      <w:tr w:rsidR="00773339" w:rsidRPr="00FF17D1" w14:paraId="77371E2E" w14:textId="77777777" w:rsidTr="006F019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2072584" w14:textId="77777777" w:rsidR="00773339" w:rsidRPr="00FF17D1" w:rsidRDefault="00773339" w:rsidP="006F019D">
            <w:pPr>
              <w:jc w:val="center"/>
              <w:rPr>
                <w:rFonts w:asciiTheme="majorHAnsi" w:hAnsiTheme="majorHAnsi" w:cs="Arial"/>
              </w:rPr>
            </w:pPr>
            <w:r w:rsidRPr="00FF17D1">
              <w:rPr>
                <w:rFonts w:asciiTheme="majorHAnsi" w:hAnsiTheme="majorHAnsi" w:cs="Arial"/>
              </w:rPr>
              <w:t>VALORES</w:t>
            </w:r>
          </w:p>
        </w:tc>
      </w:tr>
      <w:tr w:rsidR="00773339" w:rsidRPr="00FF17D1" w14:paraId="27959021" w14:textId="77777777" w:rsidTr="006F019D">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88DB3C3" w14:textId="77777777" w:rsidR="00773339" w:rsidRPr="00FF17D1" w:rsidRDefault="00773339" w:rsidP="006F019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F360CCB" w14:textId="77777777" w:rsidR="00773339" w:rsidRPr="00FF17D1" w:rsidRDefault="00773339" w:rsidP="006F019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773339" w:rsidRPr="00FF17D1" w14:paraId="38839449" w14:textId="77777777" w:rsidTr="006F019D">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2FC7074C" w14:textId="08BD815E" w:rsidR="00773339" w:rsidRPr="00CC6C8F" w:rsidRDefault="00773339" w:rsidP="006F019D">
            <w:pPr>
              <w:pStyle w:val="Default"/>
              <w:jc w:val="center"/>
              <w:rPr>
                <w:rFonts w:ascii="Arial" w:hAnsi="Arial" w:cs="Arial"/>
              </w:rPr>
            </w:pPr>
            <w:r w:rsidRPr="00CC6C8F">
              <w:rPr>
                <w:rFonts w:asciiTheme="majorHAnsi" w:hAnsiTheme="majorHAnsi" w:cs="Arial"/>
                <w:noProof/>
              </w:rPr>
              <w:t>R</w:t>
            </w:r>
            <w:r w:rsidRPr="00287BEE">
              <w:rPr>
                <w:rFonts w:asciiTheme="majorHAnsi" w:hAnsiTheme="majorHAnsi" w:cs="Arial"/>
                <w:noProof/>
              </w:rPr>
              <w:t xml:space="preserve">$ </w:t>
            </w:r>
            <w:r w:rsidR="002C57B2" w:rsidRPr="002C57B2">
              <w:rPr>
                <w:rFonts w:asciiTheme="majorHAnsi" w:hAnsiTheme="majorHAnsi" w:cs="Arial"/>
                <w:noProof/>
              </w:rPr>
              <w:t>2.201.102,17</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16FC920" w14:textId="77777777" w:rsidR="00773339" w:rsidRPr="00FF17D1" w:rsidRDefault="00773339" w:rsidP="006F019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773339" w:rsidRPr="006638B7" w14:paraId="6A6DDB22" w14:textId="77777777" w:rsidTr="006F019D">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2ADC8F30" w14:textId="5838162C" w:rsidR="00773339" w:rsidRPr="00B26265" w:rsidRDefault="00773339" w:rsidP="00ED13B7">
            <w:pPr>
              <w:pStyle w:val="Default"/>
              <w:jc w:val="both"/>
              <w:rPr>
                <w:rFonts w:asciiTheme="majorHAnsi" w:hAnsiTheme="majorHAnsi" w:cs="Arial"/>
                <w:sz w:val="23"/>
                <w:szCs w:val="23"/>
              </w:rPr>
            </w:pPr>
            <w:r w:rsidRPr="0045191A">
              <w:rPr>
                <w:rFonts w:asciiTheme="majorHAnsi" w:hAnsiTheme="majorHAnsi" w:cs="Arial"/>
              </w:rPr>
              <w:t xml:space="preserve">CAPACIDADE TÉCNICA-PROFISSIONAL:  </w:t>
            </w:r>
            <w:r w:rsidR="00ED13B7" w:rsidRPr="00ED13B7">
              <w:rPr>
                <w:rFonts w:asciiTheme="majorHAnsi" w:hAnsiTheme="majorHAnsi" w:cs="Arial"/>
                <w:sz w:val="23"/>
                <w:szCs w:val="23"/>
              </w:rPr>
              <w:t>1.1 Atestado de Capacidade Técnico-Profissional, passado por pessoa jurídica de direito privado ou por órgão da Administração Direta ou Indireta da União, do Distrito Federal, dos Estados ou dos Municípios, ou Certidão de Acervo Técnico (CAT), em nome de profissional, integrante do quadro permanente da proponente, comprovando ter o referido Profissional (inscrito no CREA ou CAU como Responsável Técnico da empresa), sido responsável técnico pela execução de obras e serviços da mesma natureza dos aqui licitados, observado o abaixo mencionado e o disposto nos</w:t>
            </w:r>
            <w:r w:rsidR="00ED13B7">
              <w:rPr>
                <w:rFonts w:asciiTheme="majorHAnsi" w:hAnsiTheme="majorHAnsi" w:cs="Arial"/>
                <w:sz w:val="23"/>
                <w:szCs w:val="23"/>
              </w:rPr>
              <w:t xml:space="preserve"> subitens 1.1.1, 1.1.2 e 1.1.3: </w:t>
            </w:r>
            <w:r w:rsidR="00ED13B7" w:rsidRPr="00ED13B7">
              <w:rPr>
                <w:rFonts w:asciiTheme="majorHAnsi" w:hAnsiTheme="majorHAnsi" w:cs="Arial"/>
                <w:sz w:val="23"/>
                <w:szCs w:val="23"/>
              </w:rPr>
              <w:t xml:space="preserve">a) Implantação de </w:t>
            </w:r>
            <w:r w:rsidR="00ED13B7">
              <w:rPr>
                <w:rFonts w:asciiTheme="majorHAnsi" w:hAnsiTheme="majorHAnsi" w:cs="Arial"/>
                <w:sz w:val="23"/>
                <w:szCs w:val="23"/>
              </w:rPr>
              <w:t xml:space="preserve">Estação de Tratamento de Esgoto. </w:t>
            </w:r>
            <w:r w:rsidR="00ED13B7" w:rsidRPr="00ED13B7">
              <w:rPr>
                <w:rFonts w:asciiTheme="majorHAnsi" w:hAnsiTheme="majorHAnsi" w:cs="Arial"/>
                <w:sz w:val="23"/>
                <w:szCs w:val="23"/>
              </w:rPr>
              <w:t>Atestado de Capacidade Técnico-Operacional, passado por pessoa jurídica de direito privado ou por órgão da Administração Direta ou Indireta da União, do Distrito Federal, dos Estados ou dos Municípios, em nome da Licitante, comprovando ter a mesma executado obras e serviços da mesma natureza dos aqui</w:t>
            </w:r>
            <w:r w:rsidR="00ED13B7">
              <w:rPr>
                <w:rFonts w:asciiTheme="majorHAnsi" w:hAnsiTheme="majorHAnsi" w:cs="Arial"/>
                <w:sz w:val="23"/>
                <w:szCs w:val="23"/>
              </w:rPr>
              <w:t xml:space="preserve"> licitados, abaixo mencionados: </w:t>
            </w:r>
            <w:r w:rsidR="00ED13B7" w:rsidRPr="00ED13B7">
              <w:rPr>
                <w:rFonts w:asciiTheme="majorHAnsi" w:hAnsiTheme="majorHAnsi" w:cs="Arial"/>
                <w:sz w:val="23"/>
                <w:szCs w:val="23"/>
              </w:rPr>
              <w:t>a) Implantação de Estação de Tratamento de Esgoto</w:t>
            </w:r>
          </w:p>
        </w:tc>
      </w:tr>
      <w:tr w:rsidR="00773339" w:rsidRPr="006638B7" w14:paraId="2DE49EE6" w14:textId="77777777" w:rsidTr="006F019D">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137C981F" w14:textId="071DFC1A" w:rsidR="00773339" w:rsidRPr="00044407" w:rsidRDefault="00773339" w:rsidP="005B784E">
            <w:pPr>
              <w:pStyle w:val="Default"/>
              <w:jc w:val="both"/>
              <w:rPr>
                <w:rFonts w:asciiTheme="majorHAnsi" w:hAnsiTheme="majorHAnsi" w:cs="Arial"/>
                <w:sz w:val="23"/>
                <w:szCs w:val="23"/>
              </w:rPr>
            </w:pPr>
            <w:r w:rsidRPr="0045191A">
              <w:rPr>
                <w:rFonts w:asciiTheme="majorHAnsi" w:hAnsiTheme="majorHAnsi" w:cs="Arial"/>
              </w:rPr>
              <w:t xml:space="preserve">CAPACIDADE OPERACIONAL: </w:t>
            </w:r>
            <w:r w:rsidR="005B784E">
              <w:rPr>
                <w:rFonts w:asciiTheme="majorHAnsi" w:hAnsiTheme="majorHAnsi" w:cs="Arial"/>
                <w:sz w:val="23"/>
                <w:szCs w:val="23"/>
              </w:rPr>
              <w:t>-</w:t>
            </w:r>
          </w:p>
        </w:tc>
      </w:tr>
      <w:tr w:rsidR="00773339" w:rsidRPr="00FF17D1" w14:paraId="3524E79B" w14:textId="77777777" w:rsidTr="006F019D">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6B0BBE4" w14:textId="77777777" w:rsidR="00773339" w:rsidRPr="00FF17D1" w:rsidRDefault="00773339" w:rsidP="006F019D">
            <w:pPr>
              <w:jc w:val="both"/>
              <w:rPr>
                <w:rFonts w:asciiTheme="majorHAnsi" w:hAnsiTheme="majorHAnsi" w:cs="Arial"/>
              </w:rPr>
            </w:pPr>
            <w:r w:rsidRPr="00FF17D1">
              <w:rPr>
                <w:rFonts w:asciiTheme="majorHAnsi" w:hAnsiTheme="majorHAnsi" w:cs="Arial"/>
              </w:rPr>
              <w:t>ÍNDICES ECONÔMICOS: conforme edital.</w:t>
            </w:r>
          </w:p>
        </w:tc>
      </w:tr>
      <w:tr w:rsidR="00773339" w:rsidRPr="001E75AB" w14:paraId="210984BE" w14:textId="77777777" w:rsidTr="006F019D">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3D5ED9D" w14:textId="77777777" w:rsidR="00773339" w:rsidRPr="00862B2E" w:rsidRDefault="00773339" w:rsidP="006F019D">
            <w:pPr>
              <w:pStyle w:val="Default"/>
              <w:jc w:val="both"/>
              <w:rPr>
                <w:rFonts w:ascii="Arial" w:hAnsi="Arial" w:cs="Arial"/>
                <w:sz w:val="23"/>
                <w:szCs w:val="23"/>
              </w:rPr>
            </w:pPr>
            <w:r w:rsidRPr="00530CB6">
              <w:rPr>
                <w:rFonts w:asciiTheme="majorHAnsi" w:hAnsiTheme="majorHAnsi" w:cs="Arial"/>
              </w:rPr>
              <w:t>OBSERVAÇÕES</w:t>
            </w:r>
            <w:r w:rsidRPr="007910A3">
              <w:rPr>
                <w:rFonts w:asciiTheme="majorHAnsi" w:hAnsiTheme="majorHAnsi"/>
              </w:rPr>
              <w:t xml:space="preserve">: </w:t>
            </w:r>
            <w:r w:rsidRPr="00862B2E">
              <w:rPr>
                <w:rFonts w:asciiTheme="majorHAnsi" w:hAnsiTheme="majorHAnsi" w:cs="Arial"/>
                <w:sz w:val="23"/>
                <w:szCs w:val="23"/>
              </w:rPr>
              <w:t xml:space="preserve">Informações poderão ser solicitadas à CPLI - Comissão Permanente de Licitações de Obras e Serviços Técnicos - E-mail: </w:t>
            </w:r>
            <w:hyperlink r:id="rId9" w:history="1">
              <w:r w:rsidRPr="00862B2E">
                <w:rPr>
                  <w:rStyle w:val="Hyperlink"/>
                  <w:rFonts w:asciiTheme="majorHAnsi" w:hAnsiTheme="majorHAnsi" w:cs="Arial"/>
                  <w:sz w:val="23"/>
                  <w:szCs w:val="23"/>
                </w:rPr>
                <w:t>cpli@copasa.com.br</w:t>
              </w:r>
            </w:hyperlink>
            <w:r w:rsidRPr="00862B2E">
              <w:rPr>
                <w:rFonts w:asciiTheme="majorHAnsi" w:hAnsiTheme="majorHAnsi" w:cs="Arial"/>
                <w:sz w:val="23"/>
                <w:szCs w:val="23"/>
              </w:rPr>
              <w:t xml:space="preserve">. Respostas aos esclarecimentos solicitados até o quinto dia útil anterior à data prevista no item 1.1 acima serão divulgadas, exclusivamente, pela Internet, na página da COPASA MG – </w:t>
            </w:r>
            <w:hyperlink r:id="rId10" w:history="1">
              <w:r w:rsidRPr="00862B2E">
                <w:rPr>
                  <w:rStyle w:val="Hyperlink"/>
                  <w:rFonts w:asciiTheme="majorHAnsi" w:hAnsiTheme="majorHAnsi" w:cs="Arial"/>
                  <w:sz w:val="23"/>
                  <w:szCs w:val="23"/>
                </w:rPr>
                <w:t>www.copasa.com.br</w:t>
              </w:r>
            </w:hyperlink>
            <w:r w:rsidRPr="00862B2E">
              <w:rPr>
                <w:rFonts w:asciiTheme="majorHAnsi" w:hAnsiTheme="majorHAnsi" w:cs="Arial"/>
                <w:sz w:val="23"/>
                <w:szCs w:val="23"/>
              </w:rPr>
              <w:t>.</w:t>
            </w:r>
            <w:r w:rsidRPr="00862B2E">
              <w:rPr>
                <w:rFonts w:ascii="Arial" w:hAnsi="Arial" w:cs="Arial"/>
                <w:sz w:val="23"/>
                <w:szCs w:val="23"/>
              </w:rPr>
              <w:t xml:space="preserve"> </w:t>
            </w:r>
          </w:p>
        </w:tc>
      </w:tr>
    </w:tbl>
    <w:p w14:paraId="2DBDEF14" w14:textId="77777777" w:rsidR="00B87F82" w:rsidRDefault="00B87F82" w:rsidP="00791066">
      <w:pPr>
        <w:rPr>
          <w:rFonts w:asciiTheme="majorHAnsi" w:hAnsiTheme="majorHAnsi" w:cstheme="majorHAnsi"/>
        </w:rPr>
      </w:pPr>
    </w:p>
    <w:p w14:paraId="0536254C" w14:textId="77777777" w:rsidR="00773339" w:rsidRDefault="00773339" w:rsidP="00791066">
      <w:pPr>
        <w:rPr>
          <w:rFonts w:asciiTheme="majorHAnsi" w:hAnsiTheme="majorHAnsi" w:cstheme="majorHAnsi"/>
        </w:rPr>
      </w:pPr>
    </w:p>
    <w:p w14:paraId="31DD2BFB" w14:textId="77777777" w:rsidR="0029722E" w:rsidRDefault="0029722E" w:rsidP="00791066">
      <w:pPr>
        <w:rPr>
          <w:rFonts w:asciiTheme="majorHAnsi" w:hAnsiTheme="majorHAnsi" w:cstheme="majorHAnsi"/>
        </w:rPr>
      </w:pPr>
    </w:p>
    <w:p w14:paraId="0CED095D" w14:textId="77777777" w:rsidR="0029722E" w:rsidRDefault="0029722E" w:rsidP="00791066">
      <w:pPr>
        <w:rPr>
          <w:rFonts w:asciiTheme="majorHAnsi" w:hAnsiTheme="majorHAnsi" w:cstheme="majorHAnsi"/>
        </w:rPr>
      </w:pPr>
    </w:p>
    <w:p w14:paraId="7C8CEBB4" w14:textId="77777777" w:rsidR="0029722E" w:rsidRDefault="0029722E" w:rsidP="00791066">
      <w:pPr>
        <w:rPr>
          <w:rFonts w:asciiTheme="majorHAnsi" w:hAnsiTheme="majorHAnsi" w:cstheme="majorHAnsi"/>
        </w:rPr>
      </w:pPr>
    </w:p>
    <w:p w14:paraId="453B5E10" w14:textId="77777777" w:rsidR="0029722E" w:rsidRDefault="0029722E" w:rsidP="00791066">
      <w:pPr>
        <w:rPr>
          <w:rFonts w:asciiTheme="majorHAnsi" w:hAnsiTheme="majorHAnsi" w:cstheme="majorHAnsi"/>
        </w:rPr>
      </w:pPr>
    </w:p>
    <w:p w14:paraId="11946774" w14:textId="77777777" w:rsidR="0029722E" w:rsidRDefault="0029722E" w:rsidP="00791066">
      <w:pPr>
        <w:rPr>
          <w:rFonts w:asciiTheme="majorHAnsi" w:hAnsiTheme="majorHAnsi" w:cstheme="majorHAnsi"/>
        </w:rPr>
      </w:pPr>
    </w:p>
    <w:p w14:paraId="0551863D" w14:textId="77777777" w:rsidR="0029722E" w:rsidRDefault="0029722E" w:rsidP="00791066">
      <w:pPr>
        <w:rPr>
          <w:rFonts w:asciiTheme="majorHAnsi" w:hAnsiTheme="majorHAnsi" w:cstheme="majorHAnsi"/>
        </w:rPr>
      </w:pPr>
    </w:p>
    <w:p w14:paraId="2397955F" w14:textId="77777777" w:rsidR="0029722E" w:rsidRDefault="0029722E" w:rsidP="00791066">
      <w:pPr>
        <w:rPr>
          <w:rFonts w:asciiTheme="majorHAnsi" w:hAnsiTheme="majorHAnsi" w:cstheme="majorHAnsi"/>
        </w:rPr>
      </w:pPr>
    </w:p>
    <w:p w14:paraId="5318C894" w14:textId="77777777" w:rsidR="006C037D" w:rsidRDefault="006C037D" w:rsidP="00791066">
      <w:pPr>
        <w:rPr>
          <w:rFonts w:asciiTheme="majorHAnsi" w:hAnsiTheme="majorHAnsi" w:cstheme="majorHAnsi"/>
        </w:rPr>
      </w:pPr>
    </w:p>
    <w:p w14:paraId="78D3AEA1" w14:textId="77777777" w:rsidR="006C037D" w:rsidRDefault="006C037D" w:rsidP="00791066">
      <w:pPr>
        <w:rPr>
          <w:rFonts w:asciiTheme="majorHAnsi" w:hAnsiTheme="majorHAnsi" w:cstheme="majorHAnsi"/>
        </w:rPr>
      </w:pPr>
    </w:p>
    <w:p w14:paraId="6BDF40A9" w14:textId="77777777" w:rsidR="006C037D" w:rsidRDefault="006C037D" w:rsidP="00791066">
      <w:pPr>
        <w:rPr>
          <w:rFonts w:asciiTheme="majorHAnsi" w:hAnsiTheme="majorHAnsi" w:cstheme="majorHAnsi"/>
        </w:rPr>
      </w:pPr>
    </w:p>
    <w:p w14:paraId="6EC07C11" w14:textId="77777777" w:rsidR="006C037D" w:rsidRDefault="006C037D" w:rsidP="00791066">
      <w:pPr>
        <w:rPr>
          <w:rFonts w:asciiTheme="majorHAnsi" w:hAnsiTheme="majorHAnsi" w:cstheme="majorHAnsi"/>
        </w:rPr>
      </w:pPr>
    </w:p>
    <w:p w14:paraId="69648EEF" w14:textId="77777777" w:rsidR="006C037D" w:rsidRDefault="006C037D" w:rsidP="00791066">
      <w:pPr>
        <w:rPr>
          <w:rFonts w:asciiTheme="majorHAnsi" w:hAnsiTheme="majorHAnsi" w:cstheme="majorHAnsi"/>
        </w:rPr>
      </w:pPr>
    </w:p>
    <w:p w14:paraId="48E44787" w14:textId="77777777" w:rsidR="00036271" w:rsidRDefault="00036271" w:rsidP="0079106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6C037D" w:rsidRPr="00637EC0" w14:paraId="39860C99" w14:textId="77777777" w:rsidTr="006F019D">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29098FAF" w14:textId="77777777" w:rsidR="006C037D" w:rsidRPr="00FF17D1" w:rsidRDefault="006C037D" w:rsidP="006F019D">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6ED9EDD6" w14:textId="79322A07" w:rsidR="006C037D" w:rsidRPr="00637EC0" w:rsidRDefault="006C037D" w:rsidP="006F019D">
            <w:pPr>
              <w:pStyle w:val="Default"/>
              <w:rPr>
                <w:rFonts w:ascii="Arial" w:hAnsi="Arial" w:cs="Arial"/>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rPr>
              <w:t>.</w:t>
            </w:r>
            <w:r w:rsidRPr="00637EC0">
              <w:rPr>
                <w:rFonts w:asciiTheme="majorHAnsi" w:hAnsiTheme="majorHAnsi" w:cs="Arial"/>
                <w:b/>
                <w:bCs/>
              </w:rPr>
              <w:t xml:space="preserve"> </w:t>
            </w:r>
            <w:r w:rsidRPr="006C037D">
              <w:rPr>
                <w:rFonts w:asciiTheme="majorHAnsi" w:hAnsiTheme="majorHAnsi"/>
                <w:b/>
                <w:bCs/>
              </w:rPr>
              <w:t>1120230047</w:t>
            </w:r>
          </w:p>
        </w:tc>
      </w:tr>
      <w:tr w:rsidR="006C037D" w:rsidRPr="00FF17D1" w14:paraId="29A113FD" w14:textId="77777777" w:rsidTr="006F019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69E2C1C" w14:textId="77777777" w:rsidR="006C037D" w:rsidRPr="00FF17D1" w:rsidRDefault="006C037D" w:rsidP="006F019D">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5D0F28E7" w14:textId="77777777" w:rsidR="006C037D" w:rsidRPr="00FF17D1" w:rsidRDefault="006C037D" w:rsidP="006F019D">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6C037D" w:rsidRPr="00FF17D1" w14:paraId="54064BE5" w14:textId="77777777" w:rsidTr="006F019D">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2388A43C" w14:textId="738193DF" w:rsidR="006C037D" w:rsidRPr="00F3681B" w:rsidRDefault="006C037D" w:rsidP="006F019D">
            <w:pPr>
              <w:pStyle w:val="Default"/>
              <w:jc w:val="both"/>
              <w:rPr>
                <w:rFonts w:ascii="Arial" w:hAnsi="Arial" w:cs="Arial"/>
              </w:rPr>
            </w:pPr>
            <w:r w:rsidRPr="00FF17D1">
              <w:rPr>
                <w:rFonts w:asciiTheme="majorHAnsi" w:hAnsiTheme="majorHAnsi" w:cs="Arial"/>
              </w:rPr>
              <w:t>Objeto</w:t>
            </w:r>
            <w:r w:rsidRPr="007910A3">
              <w:rPr>
                <w:rFonts w:asciiTheme="majorHAnsi" w:hAnsiTheme="majorHAnsi" w:cs="Arial"/>
              </w:rPr>
              <w:t>:</w:t>
            </w:r>
            <w:r>
              <w:rPr>
                <w:rFonts w:asciiTheme="majorHAnsi" w:hAnsiTheme="majorHAnsi" w:cs="Arial"/>
              </w:rPr>
              <w:t xml:space="preserve"> </w:t>
            </w:r>
            <w:r w:rsidR="003B74EC">
              <w:rPr>
                <w:rFonts w:asciiTheme="majorHAnsi" w:hAnsiTheme="majorHAnsi" w:cs="Arial"/>
                <w:sz w:val="23"/>
                <w:szCs w:val="23"/>
              </w:rPr>
              <w:t>E</w:t>
            </w:r>
            <w:r w:rsidR="003B74EC" w:rsidRPr="003B74EC">
              <w:rPr>
                <w:rFonts w:asciiTheme="majorHAnsi" w:hAnsiTheme="majorHAnsi" w:cs="Arial"/>
                <w:sz w:val="23"/>
                <w:szCs w:val="23"/>
              </w:rPr>
              <w:t>xecução, com fornecimento total de materiais, das obras e</w:t>
            </w:r>
            <w:r w:rsidR="003B74EC">
              <w:rPr>
                <w:rFonts w:asciiTheme="majorHAnsi" w:hAnsiTheme="majorHAnsi" w:cs="Arial"/>
                <w:sz w:val="23"/>
                <w:szCs w:val="23"/>
              </w:rPr>
              <w:t xml:space="preserve"> </w:t>
            </w:r>
            <w:r w:rsidR="003B74EC" w:rsidRPr="003B74EC">
              <w:rPr>
                <w:rFonts w:asciiTheme="majorHAnsi" w:hAnsiTheme="majorHAnsi" w:cs="Arial"/>
                <w:sz w:val="23"/>
                <w:szCs w:val="23"/>
              </w:rPr>
              <w:t>serviços para Ampliação do Sistema de Esgotamento Sanitário no Bairro Petrovale do município de Ibirité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4C1144AC" w14:textId="77777777" w:rsidR="006C037D" w:rsidRPr="00FF17D1" w:rsidRDefault="006C037D" w:rsidP="006F019D">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4D846123" w14:textId="6654232D" w:rsidR="006C037D" w:rsidRPr="00377BBF" w:rsidRDefault="006C037D" w:rsidP="006F019D">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 xml:space="preserve">Entrega: </w:t>
            </w:r>
            <w:r w:rsidR="004258FA">
              <w:rPr>
                <w:rFonts w:asciiTheme="majorHAnsi" w:hAnsiTheme="majorHAnsi" w:cs="Arial"/>
                <w:color w:val="000000"/>
                <w:szCs w:val="24"/>
              </w:rPr>
              <w:t>0</w:t>
            </w:r>
            <w:r>
              <w:rPr>
                <w:rFonts w:asciiTheme="majorHAnsi" w:hAnsiTheme="majorHAnsi" w:cs="Arial"/>
                <w:color w:val="000000"/>
                <w:szCs w:val="24"/>
              </w:rPr>
              <w:t>5</w:t>
            </w:r>
            <w:r w:rsidR="004258FA">
              <w:rPr>
                <w:rFonts w:asciiTheme="majorHAnsi" w:hAnsiTheme="majorHAnsi" w:cs="Arial"/>
                <w:color w:val="000000"/>
                <w:szCs w:val="24"/>
              </w:rPr>
              <w:t>/06</w:t>
            </w:r>
            <w:r w:rsidRPr="00377BBF">
              <w:rPr>
                <w:rFonts w:asciiTheme="majorHAnsi" w:hAnsiTheme="majorHAnsi" w:cs="Arial"/>
                <w:color w:val="000000"/>
                <w:szCs w:val="24"/>
              </w:rPr>
              <w:t xml:space="preserve">/2023 às </w:t>
            </w:r>
            <w:r w:rsidR="004258FA">
              <w:rPr>
                <w:rFonts w:asciiTheme="majorHAnsi" w:hAnsiTheme="majorHAnsi" w:cs="Arial"/>
                <w:color w:val="000000"/>
                <w:szCs w:val="24"/>
              </w:rPr>
              <w:t>08</w:t>
            </w:r>
            <w:r>
              <w:rPr>
                <w:rFonts w:asciiTheme="majorHAnsi" w:hAnsiTheme="majorHAnsi" w:cs="Arial"/>
                <w:color w:val="000000"/>
                <w:szCs w:val="24"/>
              </w:rPr>
              <w:t>:30</w:t>
            </w:r>
          </w:p>
          <w:p w14:paraId="6A8F4FB5" w14:textId="7CDDFDD9" w:rsidR="006C037D" w:rsidRPr="00FF17D1" w:rsidRDefault="006C037D" w:rsidP="006F019D">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4258FA">
              <w:rPr>
                <w:rFonts w:asciiTheme="majorHAnsi" w:hAnsiTheme="majorHAnsi" w:cs="Arial"/>
                <w:color w:val="000000"/>
                <w:szCs w:val="24"/>
              </w:rPr>
              <w:t>0</w:t>
            </w:r>
            <w:r>
              <w:rPr>
                <w:rFonts w:asciiTheme="majorHAnsi" w:hAnsiTheme="majorHAnsi" w:cs="Arial"/>
                <w:color w:val="000000"/>
                <w:szCs w:val="24"/>
              </w:rPr>
              <w:t>5</w:t>
            </w:r>
            <w:r w:rsidR="004258FA">
              <w:rPr>
                <w:rFonts w:asciiTheme="majorHAnsi" w:hAnsiTheme="majorHAnsi" w:cs="Arial"/>
                <w:color w:val="000000"/>
                <w:szCs w:val="24"/>
              </w:rPr>
              <w:t>/06</w:t>
            </w:r>
            <w:r>
              <w:rPr>
                <w:rFonts w:asciiTheme="majorHAnsi" w:hAnsiTheme="majorHAnsi" w:cs="Arial"/>
                <w:color w:val="000000"/>
                <w:szCs w:val="24"/>
              </w:rPr>
              <w:t>/</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4258FA">
              <w:rPr>
                <w:rFonts w:asciiTheme="majorHAnsi" w:hAnsiTheme="majorHAnsi" w:cs="Arial"/>
                <w:color w:val="000000"/>
                <w:szCs w:val="24"/>
              </w:rPr>
              <w:t>08</w:t>
            </w:r>
            <w:r>
              <w:rPr>
                <w:rFonts w:asciiTheme="majorHAnsi" w:hAnsiTheme="majorHAnsi" w:cs="Arial"/>
                <w:color w:val="000000"/>
                <w:szCs w:val="24"/>
              </w:rPr>
              <w:t>:30</w:t>
            </w:r>
          </w:p>
          <w:p w14:paraId="16F1C459" w14:textId="788572DA" w:rsidR="006C037D" w:rsidRPr="00FF17D1" w:rsidRDefault="006C037D" w:rsidP="006F019D">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DE0981">
              <w:rPr>
                <w:rFonts w:asciiTheme="majorHAnsi" w:hAnsiTheme="majorHAnsi" w:cs="Arial"/>
                <w:color w:val="000000"/>
                <w:szCs w:val="24"/>
              </w:rPr>
              <w:t>6</w:t>
            </w:r>
            <w:r>
              <w:rPr>
                <w:rFonts w:asciiTheme="majorHAnsi" w:hAnsiTheme="majorHAnsi" w:cs="Arial"/>
                <w:color w:val="000000"/>
                <w:szCs w:val="24"/>
              </w:rPr>
              <w:t xml:space="preserve"> meses.</w:t>
            </w:r>
          </w:p>
        </w:tc>
      </w:tr>
      <w:tr w:rsidR="006C037D" w:rsidRPr="00FF17D1" w14:paraId="0E83AAD9" w14:textId="77777777" w:rsidTr="006F019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09A6790" w14:textId="77777777" w:rsidR="006C037D" w:rsidRPr="00FF17D1" w:rsidRDefault="006C037D" w:rsidP="006F019D">
            <w:pPr>
              <w:jc w:val="center"/>
              <w:rPr>
                <w:rFonts w:asciiTheme="majorHAnsi" w:hAnsiTheme="majorHAnsi" w:cs="Arial"/>
              </w:rPr>
            </w:pPr>
            <w:r w:rsidRPr="00FF17D1">
              <w:rPr>
                <w:rFonts w:asciiTheme="majorHAnsi" w:hAnsiTheme="majorHAnsi" w:cs="Arial"/>
              </w:rPr>
              <w:t>VALORES</w:t>
            </w:r>
          </w:p>
        </w:tc>
      </w:tr>
      <w:tr w:rsidR="006C037D" w:rsidRPr="00FF17D1" w14:paraId="79525420" w14:textId="77777777" w:rsidTr="006F019D">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6C3E0EC3" w14:textId="77777777" w:rsidR="006C037D" w:rsidRPr="00FF17D1" w:rsidRDefault="006C037D" w:rsidP="006F019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3C93711" w14:textId="77777777" w:rsidR="006C037D" w:rsidRPr="00FF17D1" w:rsidRDefault="006C037D" w:rsidP="006F019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6C037D" w:rsidRPr="00FF17D1" w14:paraId="7FA01D8A" w14:textId="77777777" w:rsidTr="006F019D">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66723E5E" w14:textId="5CC14D9F" w:rsidR="006C037D" w:rsidRPr="00CC6C8F" w:rsidRDefault="006C037D" w:rsidP="006F019D">
            <w:pPr>
              <w:pStyle w:val="Default"/>
              <w:jc w:val="center"/>
              <w:rPr>
                <w:rFonts w:ascii="Arial" w:hAnsi="Arial" w:cs="Arial"/>
              </w:rPr>
            </w:pPr>
            <w:r w:rsidRPr="00CC6C8F">
              <w:rPr>
                <w:rFonts w:asciiTheme="majorHAnsi" w:hAnsiTheme="majorHAnsi" w:cs="Arial"/>
                <w:noProof/>
              </w:rPr>
              <w:t>R</w:t>
            </w:r>
            <w:r w:rsidRPr="00287BEE">
              <w:rPr>
                <w:rFonts w:asciiTheme="majorHAnsi" w:hAnsiTheme="majorHAnsi" w:cs="Arial"/>
                <w:noProof/>
              </w:rPr>
              <w:t xml:space="preserve">$ </w:t>
            </w:r>
            <w:r w:rsidR="001677AA" w:rsidRPr="001677AA">
              <w:rPr>
                <w:rFonts w:asciiTheme="majorHAnsi" w:hAnsiTheme="majorHAnsi" w:cs="Arial"/>
                <w:noProof/>
              </w:rPr>
              <w:t>2.313.898,15</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7CF87F8" w14:textId="77777777" w:rsidR="006C037D" w:rsidRPr="00FF17D1" w:rsidRDefault="006C037D" w:rsidP="006F019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6C037D" w:rsidRPr="006638B7" w14:paraId="047A6249" w14:textId="77777777" w:rsidTr="006F019D">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3C9A3F47" w14:textId="19CD119F" w:rsidR="006C037D" w:rsidRPr="00735D1F" w:rsidRDefault="006C037D" w:rsidP="00735D1F">
            <w:pPr>
              <w:pStyle w:val="Default"/>
              <w:rPr>
                <w:rFonts w:asciiTheme="majorHAnsi" w:hAnsiTheme="majorHAnsi" w:cstheme="majorHAnsi"/>
              </w:rPr>
            </w:pPr>
            <w:r w:rsidRPr="00735D1F">
              <w:rPr>
                <w:rFonts w:asciiTheme="majorHAnsi" w:hAnsiTheme="majorHAnsi" w:cstheme="majorHAnsi"/>
              </w:rPr>
              <w:t xml:space="preserve">CAPACIDADE TÉCNICA-PROFISSIONAL:  </w:t>
            </w:r>
            <w:r w:rsidR="00735D1F" w:rsidRPr="00735D1F">
              <w:rPr>
                <w:rFonts w:asciiTheme="majorHAnsi" w:hAnsiTheme="majorHAnsi" w:cstheme="majorHAnsi"/>
                <w:sz w:val="23"/>
                <w:szCs w:val="23"/>
              </w:rPr>
              <w:t xml:space="preserve">a) Rede de esgoto ou pluvial com diâmetro nominal (DN) igual ou superior a 200 (duzentos); b) Rede com uso de processo não destrutivo do pavimento com tubo camisa, com altura ou diâmetro igual ou superior a 400 (quatrocentos) mm. </w:t>
            </w:r>
          </w:p>
        </w:tc>
      </w:tr>
      <w:tr w:rsidR="006C037D" w:rsidRPr="006638B7" w14:paraId="702D1FA9" w14:textId="77777777" w:rsidTr="006F019D">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61935AD" w14:textId="66F42660" w:rsidR="006C037D" w:rsidRPr="00735D1F" w:rsidRDefault="006C037D" w:rsidP="00735D1F">
            <w:pPr>
              <w:pStyle w:val="Default"/>
              <w:jc w:val="both"/>
              <w:rPr>
                <w:rFonts w:ascii="Arial" w:hAnsi="Arial" w:cs="Arial"/>
              </w:rPr>
            </w:pPr>
            <w:r w:rsidRPr="0045191A">
              <w:rPr>
                <w:rFonts w:asciiTheme="majorHAnsi" w:hAnsiTheme="majorHAnsi" w:cs="Arial"/>
              </w:rPr>
              <w:t xml:space="preserve">CAPACIDADE </w:t>
            </w:r>
            <w:r w:rsidRPr="004D5B2E">
              <w:rPr>
                <w:rFonts w:asciiTheme="majorHAnsi" w:hAnsiTheme="majorHAnsi" w:cstheme="majorHAnsi"/>
              </w:rPr>
              <w:t xml:space="preserve">OPERACIONAL: </w:t>
            </w:r>
            <w:r w:rsidR="00735D1F" w:rsidRPr="00735D1F">
              <w:rPr>
                <w:rFonts w:asciiTheme="majorHAnsi" w:hAnsiTheme="majorHAnsi" w:cstheme="majorHAnsi"/>
                <w:szCs w:val="23"/>
              </w:rPr>
              <w:t>a) Rede de esgoto ou pluvial com diâmetro nominal (DN) igual ou superior a 150 (cento e cinquenta) e com extensão igual ou superior a 100 (cem) m; b) Rede de esgoto ou pluvial com tubulação de PVC e/ou manilha cerâmica e/ou concreto e/ou ferro fundido, com diâmetro nominal (DN) igual ou superior a 300 (trezentos); c) Rede com uso de processo não destrutivo do pavimento com tubo camisa, com altura ou diâmetro igual ou superior a 400 (quatrocentos) mm e extensão de 15 (quinze) m. d) Contenção de gabião, com quantidade igual ou superior a 300 (trezentos) m³.</w:t>
            </w:r>
            <w:r w:rsidR="00735D1F" w:rsidRPr="00735D1F">
              <w:rPr>
                <w:rFonts w:ascii="Arial" w:hAnsi="Arial" w:cs="Arial"/>
                <w:szCs w:val="23"/>
              </w:rPr>
              <w:t xml:space="preserve"> </w:t>
            </w:r>
          </w:p>
        </w:tc>
      </w:tr>
      <w:tr w:rsidR="006C037D" w:rsidRPr="00FF17D1" w14:paraId="2C30E33A" w14:textId="77777777" w:rsidTr="006F019D">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E24933A" w14:textId="77777777" w:rsidR="006C037D" w:rsidRPr="00FF17D1" w:rsidRDefault="006C037D" w:rsidP="006F019D">
            <w:pPr>
              <w:jc w:val="both"/>
              <w:rPr>
                <w:rFonts w:asciiTheme="majorHAnsi" w:hAnsiTheme="majorHAnsi" w:cs="Arial"/>
              </w:rPr>
            </w:pPr>
            <w:r w:rsidRPr="00FF17D1">
              <w:rPr>
                <w:rFonts w:asciiTheme="majorHAnsi" w:hAnsiTheme="majorHAnsi" w:cs="Arial"/>
              </w:rPr>
              <w:t>ÍNDICES ECONÔMICOS: conforme edital.</w:t>
            </w:r>
          </w:p>
        </w:tc>
      </w:tr>
      <w:tr w:rsidR="006C037D" w:rsidRPr="001E75AB" w14:paraId="46C96F3F" w14:textId="77777777" w:rsidTr="006F019D">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A89E2A9" w14:textId="77777777" w:rsidR="006C037D" w:rsidRPr="00862B2E" w:rsidRDefault="006C037D" w:rsidP="006F019D">
            <w:pPr>
              <w:pStyle w:val="Default"/>
              <w:jc w:val="both"/>
              <w:rPr>
                <w:rFonts w:ascii="Arial" w:hAnsi="Arial" w:cs="Arial"/>
                <w:sz w:val="23"/>
                <w:szCs w:val="23"/>
              </w:rPr>
            </w:pPr>
            <w:r w:rsidRPr="00530CB6">
              <w:rPr>
                <w:rFonts w:asciiTheme="majorHAnsi" w:hAnsiTheme="majorHAnsi" w:cs="Arial"/>
              </w:rPr>
              <w:t>OBSERVAÇÕES</w:t>
            </w:r>
            <w:r w:rsidRPr="007910A3">
              <w:rPr>
                <w:rFonts w:asciiTheme="majorHAnsi" w:hAnsiTheme="majorHAnsi"/>
              </w:rPr>
              <w:t xml:space="preserve">: </w:t>
            </w:r>
            <w:r w:rsidRPr="00862B2E">
              <w:rPr>
                <w:rFonts w:asciiTheme="majorHAnsi" w:hAnsiTheme="majorHAnsi" w:cs="Arial"/>
                <w:sz w:val="23"/>
                <w:szCs w:val="23"/>
              </w:rPr>
              <w:t xml:space="preserve">Informações poderão ser solicitadas à CPLI - Comissão Permanente de Licitações de Obras e Serviços Técnicos - E-mail: </w:t>
            </w:r>
            <w:hyperlink r:id="rId11" w:history="1">
              <w:r w:rsidRPr="00862B2E">
                <w:rPr>
                  <w:rStyle w:val="Hyperlink"/>
                  <w:rFonts w:asciiTheme="majorHAnsi" w:hAnsiTheme="majorHAnsi" w:cs="Arial"/>
                  <w:sz w:val="23"/>
                  <w:szCs w:val="23"/>
                </w:rPr>
                <w:t>cpli@copasa.com.br</w:t>
              </w:r>
            </w:hyperlink>
            <w:r w:rsidRPr="00862B2E">
              <w:rPr>
                <w:rFonts w:asciiTheme="majorHAnsi" w:hAnsiTheme="majorHAnsi" w:cs="Arial"/>
                <w:sz w:val="23"/>
                <w:szCs w:val="23"/>
              </w:rPr>
              <w:t xml:space="preserve">. Respostas aos esclarecimentos solicitados até o quinto dia útil anterior à data prevista no item 1.1 acima serão divulgadas, exclusivamente, pela Internet, na página da COPASA MG – </w:t>
            </w:r>
            <w:hyperlink r:id="rId12" w:history="1">
              <w:r w:rsidRPr="00862B2E">
                <w:rPr>
                  <w:rStyle w:val="Hyperlink"/>
                  <w:rFonts w:asciiTheme="majorHAnsi" w:hAnsiTheme="majorHAnsi" w:cs="Arial"/>
                  <w:sz w:val="23"/>
                  <w:szCs w:val="23"/>
                </w:rPr>
                <w:t>www.copasa.com.br</w:t>
              </w:r>
            </w:hyperlink>
            <w:r w:rsidRPr="00862B2E">
              <w:rPr>
                <w:rFonts w:asciiTheme="majorHAnsi" w:hAnsiTheme="majorHAnsi" w:cs="Arial"/>
                <w:sz w:val="23"/>
                <w:szCs w:val="23"/>
              </w:rPr>
              <w:t>.</w:t>
            </w:r>
            <w:r w:rsidRPr="00862B2E">
              <w:rPr>
                <w:rFonts w:ascii="Arial" w:hAnsi="Arial" w:cs="Arial"/>
                <w:sz w:val="23"/>
                <w:szCs w:val="23"/>
              </w:rPr>
              <w:t xml:space="preserve"> </w:t>
            </w:r>
          </w:p>
        </w:tc>
      </w:tr>
    </w:tbl>
    <w:p w14:paraId="51CC6348" w14:textId="77777777" w:rsidR="006C037D" w:rsidRDefault="006C037D" w:rsidP="00791066">
      <w:pPr>
        <w:rPr>
          <w:rFonts w:asciiTheme="majorHAnsi" w:hAnsiTheme="majorHAnsi" w:cstheme="majorHAnsi"/>
        </w:rPr>
      </w:pPr>
    </w:p>
    <w:p w14:paraId="094A34BB" w14:textId="77777777" w:rsidR="0029722E" w:rsidRDefault="0029722E" w:rsidP="00791066">
      <w:pPr>
        <w:rPr>
          <w:rFonts w:asciiTheme="majorHAnsi" w:hAnsiTheme="majorHAnsi" w:cstheme="majorHAnsi"/>
        </w:rPr>
      </w:pPr>
    </w:p>
    <w:p w14:paraId="7ED5ADE4" w14:textId="77777777" w:rsidR="0029722E" w:rsidRDefault="0029722E" w:rsidP="00791066">
      <w:pPr>
        <w:rPr>
          <w:rFonts w:asciiTheme="majorHAnsi" w:hAnsiTheme="majorHAnsi" w:cstheme="majorHAnsi"/>
        </w:rPr>
      </w:pPr>
    </w:p>
    <w:p w14:paraId="667CFA5D" w14:textId="77777777" w:rsidR="0029722E" w:rsidRDefault="0029722E" w:rsidP="00791066">
      <w:pPr>
        <w:rPr>
          <w:rFonts w:asciiTheme="majorHAnsi" w:hAnsiTheme="majorHAnsi" w:cstheme="majorHAnsi"/>
        </w:rPr>
      </w:pPr>
    </w:p>
    <w:p w14:paraId="639DA969" w14:textId="77777777" w:rsidR="0029722E" w:rsidRDefault="0029722E" w:rsidP="00791066">
      <w:pPr>
        <w:rPr>
          <w:rFonts w:asciiTheme="majorHAnsi" w:hAnsiTheme="majorHAnsi" w:cstheme="majorHAnsi"/>
        </w:rPr>
      </w:pPr>
    </w:p>
    <w:p w14:paraId="32790301" w14:textId="77777777" w:rsidR="0029722E" w:rsidRDefault="0029722E" w:rsidP="00791066">
      <w:pPr>
        <w:rPr>
          <w:rFonts w:asciiTheme="majorHAnsi" w:hAnsiTheme="majorHAnsi" w:cstheme="majorHAnsi"/>
        </w:rPr>
      </w:pPr>
    </w:p>
    <w:p w14:paraId="0C289B63" w14:textId="77777777" w:rsidR="0029722E" w:rsidRDefault="0029722E" w:rsidP="00791066">
      <w:pPr>
        <w:rPr>
          <w:rFonts w:asciiTheme="majorHAnsi" w:hAnsiTheme="majorHAnsi" w:cstheme="majorHAnsi"/>
        </w:rPr>
      </w:pPr>
    </w:p>
    <w:p w14:paraId="38BD9569" w14:textId="77777777" w:rsidR="006C037D" w:rsidRDefault="006C037D" w:rsidP="00791066">
      <w:pPr>
        <w:rPr>
          <w:rFonts w:asciiTheme="majorHAnsi" w:hAnsiTheme="majorHAnsi" w:cstheme="majorHAnsi"/>
        </w:rPr>
      </w:pPr>
    </w:p>
    <w:p w14:paraId="5C19A899" w14:textId="77777777" w:rsidR="006C037D" w:rsidRDefault="006C037D" w:rsidP="00791066">
      <w:pPr>
        <w:rPr>
          <w:rFonts w:asciiTheme="majorHAnsi" w:hAnsiTheme="majorHAnsi" w:cstheme="majorHAnsi"/>
        </w:rPr>
      </w:pPr>
    </w:p>
    <w:p w14:paraId="5F65CC0C" w14:textId="77777777" w:rsidR="006C037D" w:rsidRDefault="006C037D" w:rsidP="00791066">
      <w:pPr>
        <w:rPr>
          <w:rFonts w:asciiTheme="majorHAnsi" w:hAnsiTheme="majorHAnsi" w:cstheme="majorHAnsi"/>
        </w:rPr>
      </w:pPr>
    </w:p>
    <w:p w14:paraId="5F51D9B9" w14:textId="77777777" w:rsidR="006C037D" w:rsidRDefault="006C037D" w:rsidP="00791066">
      <w:pPr>
        <w:rPr>
          <w:rFonts w:asciiTheme="majorHAnsi" w:hAnsiTheme="majorHAnsi" w:cstheme="majorHAnsi"/>
        </w:rPr>
      </w:pPr>
    </w:p>
    <w:p w14:paraId="221890C4" w14:textId="77777777" w:rsidR="005A03EB" w:rsidRDefault="005A03EB" w:rsidP="00791066">
      <w:pPr>
        <w:rPr>
          <w:rFonts w:asciiTheme="majorHAnsi" w:hAnsiTheme="majorHAnsi" w:cstheme="majorHAnsi"/>
        </w:rPr>
      </w:pPr>
    </w:p>
    <w:p w14:paraId="237675DD" w14:textId="77777777" w:rsidR="005A03EB" w:rsidRDefault="005A03EB" w:rsidP="00791066">
      <w:pPr>
        <w:rPr>
          <w:rFonts w:asciiTheme="majorHAnsi" w:hAnsiTheme="majorHAnsi" w:cstheme="majorHAnsi"/>
        </w:rPr>
      </w:pPr>
    </w:p>
    <w:p w14:paraId="12945DC7" w14:textId="77777777" w:rsidR="005A03EB" w:rsidRDefault="005A03EB" w:rsidP="00791066">
      <w:pPr>
        <w:rPr>
          <w:rFonts w:asciiTheme="majorHAnsi" w:hAnsiTheme="majorHAnsi" w:cstheme="majorHAnsi"/>
        </w:rPr>
      </w:pPr>
    </w:p>
    <w:p w14:paraId="60DE6180" w14:textId="77777777" w:rsidR="005A03EB" w:rsidRDefault="005A03EB" w:rsidP="00791066">
      <w:pPr>
        <w:rPr>
          <w:rFonts w:asciiTheme="majorHAnsi" w:hAnsiTheme="majorHAnsi" w:cstheme="majorHAnsi"/>
        </w:rPr>
      </w:pPr>
    </w:p>
    <w:p w14:paraId="4E4F4CE8" w14:textId="77777777" w:rsidR="005A03EB" w:rsidRDefault="005A03EB" w:rsidP="00791066">
      <w:pPr>
        <w:rPr>
          <w:rFonts w:asciiTheme="majorHAnsi" w:hAnsiTheme="majorHAnsi" w:cstheme="majorHAnsi"/>
        </w:rPr>
      </w:pPr>
    </w:p>
    <w:p w14:paraId="53463F37" w14:textId="77777777" w:rsidR="005A03EB" w:rsidRDefault="005A03EB" w:rsidP="00791066">
      <w:pPr>
        <w:rPr>
          <w:rFonts w:asciiTheme="majorHAnsi" w:hAnsiTheme="majorHAnsi" w:cstheme="majorHAnsi"/>
        </w:rPr>
      </w:pPr>
    </w:p>
    <w:p w14:paraId="48F40024" w14:textId="77777777" w:rsidR="005A03EB" w:rsidRDefault="005A03EB" w:rsidP="00791066">
      <w:pPr>
        <w:rPr>
          <w:rFonts w:asciiTheme="majorHAnsi" w:hAnsiTheme="majorHAnsi" w:cstheme="majorHAnsi"/>
        </w:rPr>
      </w:pPr>
    </w:p>
    <w:p w14:paraId="53B632C7" w14:textId="77777777" w:rsidR="005A03EB" w:rsidRDefault="005A03EB" w:rsidP="0079106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5A03EB" w:rsidRPr="00637EC0" w14:paraId="49BDF026" w14:textId="77777777" w:rsidTr="006F019D">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0DE26E25" w14:textId="77777777" w:rsidR="005A03EB" w:rsidRPr="00FF17D1" w:rsidRDefault="005A03EB" w:rsidP="006F019D">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42A8331E" w14:textId="57372658" w:rsidR="005A03EB" w:rsidRPr="00637EC0" w:rsidRDefault="005A03EB" w:rsidP="006F019D">
            <w:pPr>
              <w:pStyle w:val="Default"/>
              <w:rPr>
                <w:rFonts w:ascii="Arial" w:hAnsi="Arial" w:cs="Arial"/>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rPr>
              <w:t>.</w:t>
            </w:r>
            <w:r w:rsidRPr="00637EC0">
              <w:rPr>
                <w:rFonts w:asciiTheme="majorHAnsi" w:hAnsiTheme="majorHAnsi" w:cs="Arial"/>
                <w:b/>
                <w:bCs/>
              </w:rPr>
              <w:t xml:space="preserve"> </w:t>
            </w:r>
            <w:r w:rsidRPr="005A03EB">
              <w:rPr>
                <w:rFonts w:asciiTheme="majorHAnsi" w:hAnsiTheme="majorHAnsi"/>
                <w:b/>
                <w:bCs/>
              </w:rPr>
              <w:t>1120230058</w:t>
            </w:r>
          </w:p>
        </w:tc>
      </w:tr>
      <w:tr w:rsidR="005A03EB" w:rsidRPr="00FF17D1" w14:paraId="34BDDEB3" w14:textId="77777777" w:rsidTr="006F019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6B2AB03" w14:textId="77777777" w:rsidR="005A03EB" w:rsidRPr="00FF17D1" w:rsidRDefault="005A03EB" w:rsidP="006F019D">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5F575752" w14:textId="77777777" w:rsidR="005A03EB" w:rsidRPr="00FF17D1" w:rsidRDefault="005A03EB" w:rsidP="006F019D">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5A03EB" w:rsidRPr="00FF17D1" w14:paraId="1CE00848" w14:textId="77777777" w:rsidTr="006F019D">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731540CE" w14:textId="2A86AD99" w:rsidR="005A03EB" w:rsidRPr="00F3681B" w:rsidRDefault="005A03EB" w:rsidP="006F019D">
            <w:pPr>
              <w:pStyle w:val="Default"/>
              <w:jc w:val="both"/>
              <w:rPr>
                <w:rFonts w:ascii="Arial" w:hAnsi="Arial" w:cs="Arial"/>
              </w:rPr>
            </w:pPr>
            <w:r w:rsidRPr="00FF17D1">
              <w:rPr>
                <w:rFonts w:asciiTheme="majorHAnsi" w:hAnsiTheme="majorHAnsi" w:cs="Arial"/>
              </w:rPr>
              <w:t>Objeto</w:t>
            </w:r>
            <w:r w:rsidRPr="007910A3">
              <w:rPr>
                <w:rFonts w:asciiTheme="majorHAnsi" w:hAnsiTheme="majorHAnsi" w:cs="Arial"/>
              </w:rPr>
              <w:t>:</w:t>
            </w:r>
            <w:r>
              <w:rPr>
                <w:rFonts w:asciiTheme="majorHAnsi" w:hAnsiTheme="majorHAnsi" w:cs="Arial"/>
              </w:rPr>
              <w:t xml:space="preserve"> </w:t>
            </w:r>
            <w:r w:rsidR="004A2ED3">
              <w:rPr>
                <w:rFonts w:asciiTheme="majorHAnsi" w:hAnsiTheme="majorHAnsi" w:cs="Arial"/>
                <w:sz w:val="23"/>
                <w:szCs w:val="23"/>
              </w:rPr>
              <w:t>E</w:t>
            </w:r>
            <w:r w:rsidR="004A2ED3" w:rsidRPr="004A2ED3">
              <w:rPr>
                <w:rFonts w:asciiTheme="majorHAnsi" w:hAnsiTheme="majorHAnsi" w:cs="Arial"/>
                <w:sz w:val="23"/>
                <w:szCs w:val="23"/>
              </w:rPr>
              <w:t>xecução, com fornecimento de materiais, das obras e serviços de ampliação da sala de lavação do laboratório da USQE no Cercadinho, Belo Horizonte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11641F7E" w14:textId="77777777" w:rsidR="005A03EB" w:rsidRPr="00FF17D1" w:rsidRDefault="005A03EB" w:rsidP="006F019D">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4918D39A" w14:textId="52998BC3" w:rsidR="005A03EB" w:rsidRPr="00377BBF" w:rsidRDefault="005A03EB" w:rsidP="006F019D">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Entrega: 2</w:t>
            </w:r>
            <w:r w:rsidR="007A0499">
              <w:rPr>
                <w:rFonts w:asciiTheme="majorHAnsi" w:hAnsiTheme="majorHAnsi" w:cs="Arial"/>
                <w:color w:val="000000"/>
                <w:szCs w:val="24"/>
              </w:rPr>
              <w:t>6</w:t>
            </w:r>
            <w:r>
              <w:rPr>
                <w:rFonts w:asciiTheme="majorHAnsi" w:hAnsiTheme="majorHAnsi" w:cs="Arial"/>
                <w:color w:val="000000"/>
                <w:szCs w:val="24"/>
              </w:rPr>
              <w:t>/05</w:t>
            </w:r>
            <w:r w:rsidRPr="00377BBF">
              <w:rPr>
                <w:rFonts w:asciiTheme="majorHAnsi" w:hAnsiTheme="majorHAnsi" w:cs="Arial"/>
                <w:color w:val="000000"/>
                <w:szCs w:val="24"/>
              </w:rPr>
              <w:t xml:space="preserve">/2023 às </w:t>
            </w:r>
            <w:r w:rsidR="007A0499">
              <w:rPr>
                <w:rFonts w:asciiTheme="majorHAnsi" w:hAnsiTheme="majorHAnsi" w:cs="Arial"/>
                <w:color w:val="000000"/>
                <w:szCs w:val="24"/>
              </w:rPr>
              <w:t>08</w:t>
            </w:r>
            <w:r>
              <w:rPr>
                <w:rFonts w:asciiTheme="majorHAnsi" w:hAnsiTheme="majorHAnsi" w:cs="Arial"/>
                <w:color w:val="000000"/>
                <w:szCs w:val="24"/>
              </w:rPr>
              <w:t>:30</w:t>
            </w:r>
          </w:p>
          <w:p w14:paraId="587AA8F0" w14:textId="65AE5D67" w:rsidR="005A03EB" w:rsidRPr="00FF17D1" w:rsidRDefault="005A03EB" w:rsidP="006F019D">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Pr>
                <w:rFonts w:asciiTheme="majorHAnsi" w:hAnsiTheme="majorHAnsi" w:cs="Arial"/>
                <w:color w:val="000000"/>
                <w:szCs w:val="24"/>
              </w:rPr>
              <w:t>2</w:t>
            </w:r>
            <w:r w:rsidR="007A0499">
              <w:rPr>
                <w:rFonts w:asciiTheme="majorHAnsi" w:hAnsiTheme="majorHAnsi" w:cs="Arial"/>
                <w:color w:val="000000"/>
                <w:szCs w:val="24"/>
              </w:rPr>
              <w:t>6</w:t>
            </w:r>
            <w:r>
              <w:rPr>
                <w:rFonts w:asciiTheme="majorHAnsi" w:hAnsiTheme="majorHAnsi" w:cs="Arial"/>
                <w:color w:val="000000"/>
                <w:szCs w:val="24"/>
              </w:rPr>
              <w:t>/05/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7A0499">
              <w:rPr>
                <w:rFonts w:asciiTheme="majorHAnsi" w:hAnsiTheme="majorHAnsi" w:cs="Arial"/>
                <w:color w:val="000000"/>
                <w:szCs w:val="24"/>
              </w:rPr>
              <w:t>08</w:t>
            </w:r>
            <w:r>
              <w:rPr>
                <w:rFonts w:asciiTheme="majorHAnsi" w:hAnsiTheme="majorHAnsi" w:cs="Arial"/>
                <w:color w:val="000000"/>
                <w:szCs w:val="24"/>
              </w:rPr>
              <w:t>:30</w:t>
            </w:r>
          </w:p>
          <w:p w14:paraId="74AFF1E6" w14:textId="659FB4B0" w:rsidR="005A03EB" w:rsidRPr="00FF17D1" w:rsidRDefault="005A03EB" w:rsidP="006F019D">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04393C">
              <w:rPr>
                <w:rFonts w:asciiTheme="majorHAnsi" w:hAnsiTheme="majorHAnsi" w:cs="Arial"/>
                <w:color w:val="000000"/>
                <w:szCs w:val="24"/>
              </w:rPr>
              <w:t>6</w:t>
            </w:r>
            <w:r>
              <w:rPr>
                <w:rFonts w:asciiTheme="majorHAnsi" w:hAnsiTheme="majorHAnsi" w:cs="Arial"/>
                <w:color w:val="000000"/>
                <w:szCs w:val="24"/>
              </w:rPr>
              <w:t xml:space="preserve"> meses.</w:t>
            </w:r>
          </w:p>
        </w:tc>
      </w:tr>
      <w:tr w:rsidR="005A03EB" w:rsidRPr="00FF17D1" w14:paraId="7AECB3CB" w14:textId="77777777" w:rsidTr="006F019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9AA7238" w14:textId="77777777" w:rsidR="005A03EB" w:rsidRPr="00FF17D1" w:rsidRDefault="005A03EB" w:rsidP="006F019D">
            <w:pPr>
              <w:jc w:val="center"/>
              <w:rPr>
                <w:rFonts w:asciiTheme="majorHAnsi" w:hAnsiTheme="majorHAnsi" w:cs="Arial"/>
              </w:rPr>
            </w:pPr>
            <w:r w:rsidRPr="00FF17D1">
              <w:rPr>
                <w:rFonts w:asciiTheme="majorHAnsi" w:hAnsiTheme="majorHAnsi" w:cs="Arial"/>
              </w:rPr>
              <w:t>VALORES</w:t>
            </w:r>
          </w:p>
        </w:tc>
      </w:tr>
      <w:tr w:rsidR="005A03EB" w:rsidRPr="00FF17D1" w14:paraId="7225ABD1" w14:textId="77777777" w:rsidTr="006F019D">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65BA70B3" w14:textId="77777777" w:rsidR="005A03EB" w:rsidRPr="00FF17D1" w:rsidRDefault="005A03EB" w:rsidP="006F019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C8269E8" w14:textId="77777777" w:rsidR="005A03EB" w:rsidRPr="00FF17D1" w:rsidRDefault="005A03EB" w:rsidP="006F019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5A03EB" w:rsidRPr="00FF17D1" w14:paraId="5634B404" w14:textId="77777777" w:rsidTr="006F019D">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2A3D5628" w14:textId="7B8FCBBE" w:rsidR="005A03EB" w:rsidRPr="00CC6C8F" w:rsidRDefault="005A03EB" w:rsidP="006F019D">
            <w:pPr>
              <w:pStyle w:val="Default"/>
              <w:jc w:val="center"/>
              <w:rPr>
                <w:rFonts w:ascii="Arial" w:hAnsi="Arial" w:cs="Arial"/>
              </w:rPr>
            </w:pPr>
            <w:r w:rsidRPr="00CC6C8F">
              <w:rPr>
                <w:rFonts w:asciiTheme="majorHAnsi" w:hAnsiTheme="majorHAnsi" w:cs="Arial"/>
                <w:noProof/>
              </w:rPr>
              <w:t>R</w:t>
            </w:r>
            <w:r w:rsidRPr="00287BEE">
              <w:rPr>
                <w:rFonts w:asciiTheme="majorHAnsi" w:hAnsiTheme="majorHAnsi" w:cs="Arial"/>
                <w:noProof/>
              </w:rPr>
              <w:t xml:space="preserve">$ </w:t>
            </w:r>
            <w:r w:rsidR="00C452E7" w:rsidRPr="00C452E7">
              <w:rPr>
                <w:rFonts w:asciiTheme="majorHAnsi" w:hAnsiTheme="majorHAnsi" w:cs="Arial"/>
                <w:noProof/>
              </w:rPr>
              <w:t>412.612,87</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E1EFF4C" w14:textId="77777777" w:rsidR="005A03EB" w:rsidRPr="00FF17D1" w:rsidRDefault="005A03EB" w:rsidP="006F019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5A03EB" w:rsidRPr="00B26265" w14:paraId="52BF6501" w14:textId="77777777" w:rsidTr="006F019D">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3EEADA24" w14:textId="77777777" w:rsidR="005A03EB" w:rsidRPr="00B26265" w:rsidRDefault="005A03EB" w:rsidP="006F019D">
            <w:pPr>
              <w:pStyle w:val="Default"/>
              <w:jc w:val="both"/>
              <w:rPr>
                <w:rFonts w:asciiTheme="majorHAnsi" w:hAnsiTheme="majorHAnsi" w:cs="Arial"/>
                <w:sz w:val="23"/>
                <w:szCs w:val="23"/>
              </w:rPr>
            </w:pPr>
            <w:r w:rsidRPr="0045191A">
              <w:rPr>
                <w:rFonts w:asciiTheme="majorHAnsi" w:hAnsiTheme="majorHAnsi" w:cs="Arial"/>
              </w:rPr>
              <w:t xml:space="preserve">CAPACIDADE TÉCNICA-PROFISSIONAL:  </w:t>
            </w:r>
            <w:r w:rsidRPr="00ED13B7">
              <w:rPr>
                <w:rFonts w:asciiTheme="majorHAnsi" w:hAnsiTheme="majorHAnsi" w:cs="Arial"/>
                <w:sz w:val="23"/>
                <w:szCs w:val="23"/>
              </w:rPr>
              <w:t>1.1 Atestado de Capacidade Técnico-Profissional, passado por pessoa jurídica de direito privado ou por órgão da Administração Direta ou Indireta da União, do Distrito Federal, dos Estados ou dos Municípios, ou Certidão de Acervo Técnico (CAT), em nome de profissional, integrante do quadro permanente da proponente, comprovando ter o referido Profissional (inscrito no CREA ou CAU como Responsável Técnico da empresa), sido responsável técnico pela execução de obras e serviços da mesma natureza dos aqui licitados, observado o abaixo mencionado e o disposto nos</w:t>
            </w:r>
            <w:r>
              <w:rPr>
                <w:rFonts w:asciiTheme="majorHAnsi" w:hAnsiTheme="majorHAnsi" w:cs="Arial"/>
                <w:sz w:val="23"/>
                <w:szCs w:val="23"/>
              </w:rPr>
              <w:t xml:space="preserve"> subitens 1.1.1, 1.1.2 e 1.1.3: </w:t>
            </w:r>
            <w:r w:rsidRPr="00ED13B7">
              <w:rPr>
                <w:rFonts w:asciiTheme="majorHAnsi" w:hAnsiTheme="majorHAnsi" w:cs="Arial"/>
                <w:sz w:val="23"/>
                <w:szCs w:val="23"/>
              </w:rPr>
              <w:t xml:space="preserve">a) Implantação de </w:t>
            </w:r>
            <w:r>
              <w:rPr>
                <w:rFonts w:asciiTheme="majorHAnsi" w:hAnsiTheme="majorHAnsi" w:cs="Arial"/>
                <w:sz w:val="23"/>
                <w:szCs w:val="23"/>
              </w:rPr>
              <w:t xml:space="preserve">Estação de Tratamento de Esgoto. </w:t>
            </w:r>
            <w:r w:rsidRPr="00ED13B7">
              <w:rPr>
                <w:rFonts w:asciiTheme="majorHAnsi" w:hAnsiTheme="majorHAnsi" w:cs="Arial"/>
                <w:sz w:val="23"/>
                <w:szCs w:val="23"/>
              </w:rPr>
              <w:t>Atestado de Capacidade Técnico-Operacional, passado por pessoa jurídica de direito privado ou por órgão da Administração Direta ou Indireta da União, do Distrito Federal, dos Estados ou dos Municípios, em nome da Licitante, comprovando ter a mesma executado obras e serviços da mesma natureza dos aqui</w:t>
            </w:r>
            <w:r>
              <w:rPr>
                <w:rFonts w:asciiTheme="majorHAnsi" w:hAnsiTheme="majorHAnsi" w:cs="Arial"/>
                <w:sz w:val="23"/>
                <w:szCs w:val="23"/>
              </w:rPr>
              <w:t xml:space="preserve"> licitados, abaixo mencionados: </w:t>
            </w:r>
            <w:r w:rsidRPr="00ED13B7">
              <w:rPr>
                <w:rFonts w:asciiTheme="majorHAnsi" w:hAnsiTheme="majorHAnsi" w:cs="Arial"/>
                <w:sz w:val="23"/>
                <w:szCs w:val="23"/>
              </w:rPr>
              <w:t>a) Implantação de Estação de Tratamento de Esgoto</w:t>
            </w:r>
          </w:p>
        </w:tc>
      </w:tr>
      <w:tr w:rsidR="005A03EB" w:rsidRPr="00044407" w14:paraId="7D1AEFC4" w14:textId="77777777" w:rsidTr="006F019D">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1392AD9C" w14:textId="77777777" w:rsidR="005A03EB" w:rsidRPr="00044407" w:rsidRDefault="005A03EB" w:rsidP="006F019D">
            <w:pPr>
              <w:pStyle w:val="Default"/>
              <w:jc w:val="both"/>
              <w:rPr>
                <w:rFonts w:asciiTheme="majorHAnsi" w:hAnsiTheme="majorHAnsi" w:cs="Arial"/>
                <w:sz w:val="23"/>
                <w:szCs w:val="23"/>
              </w:rPr>
            </w:pPr>
            <w:r w:rsidRPr="0045191A">
              <w:rPr>
                <w:rFonts w:asciiTheme="majorHAnsi" w:hAnsiTheme="majorHAnsi" w:cs="Arial"/>
              </w:rPr>
              <w:t xml:space="preserve">CAPACIDADE OPERACIONAL: </w:t>
            </w:r>
            <w:r>
              <w:rPr>
                <w:rFonts w:asciiTheme="majorHAnsi" w:hAnsiTheme="majorHAnsi" w:cs="Arial"/>
                <w:sz w:val="23"/>
                <w:szCs w:val="23"/>
              </w:rPr>
              <w:t>-</w:t>
            </w:r>
          </w:p>
        </w:tc>
      </w:tr>
      <w:tr w:rsidR="005A03EB" w:rsidRPr="00FF17D1" w14:paraId="320847F6" w14:textId="77777777" w:rsidTr="006F019D">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D6D37F4" w14:textId="77777777" w:rsidR="005A03EB" w:rsidRPr="00FF17D1" w:rsidRDefault="005A03EB" w:rsidP="006F019D">
            <w:pPr>
              <w:jc w:val="both"/>
              <w:rPr>
                <w:rFonts w:asciiTheme="majorHAnsi" w:hAnsiTheme="majorHAnsi" w:cs="Arial"/>
              </w:rPr>
            </w:pPr>
            <w:r w:rsidRPr="00FF17D1">
              <w:rPr>
                <w:rFonts w:asciiTheme="majorHAnsi" w:hAnsiTheme="majorHAnsi" w:cs="Arial"/>
              </w:rPr>
              <w:t>ÍNDICES ECONÔMICOS: conforme edital.</w:t>
            </w:r>
          </w:p>
        </w:tc>
      </w:tr>
      <w:tr w:rsidR="005A03EB" w:rsidRPr="00862B2E" w14:paraId="36BE1087" w14:textId="77777777" w:rsidTr="006F019D">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2BD6450" w14:textId="77777777" w:rsidR="005A03EB" w:rsidRPr="00862B2E" w:rsidRDefault="005A03EB" w:rsidP="006F019D">
            <w:pPr>
              <w:pStyle w:val="Default"/>
              <w:jc w:val="both"/>
              <w:rPr>
                <w:rFonts w:ascii="Arial" w:hAnsi="Arial" w:cs="Arial"/>
                <w:sz w:val="23"/>
                <w:szCs w:val="23"/>
              </w:rPr>
            </w:pPr>
            <w:r w:rsidRPr="00530CB6">
              <w:rPr>
                <w:rFonts w:asciiTheme="majorHAnsi" w:hAnsiTheme="majorHAnsi" w:cs="Arial"/>
              </w:rPr>
              <w:t>OBSERVAÇÕES</w:t>
            </w:r>
            <w:r w:rsidRPr="007910A3">
              <w:rPr>
                <w:rFonts w:asciiTheme="majorHAnsi" w:hAnsiTheme="majorHAnsi"/>
              </w:rPr>
              <w:t xml:space="preserve">: </w:t>
            </w:r>
            <w:r w:rsidRPr="00862B2E">
              <w:rPr>
                <w:rFonts w:asciiTheme="majorHAnsi" w:hAnsiTheme="majorHAnsi" w:cs="Arial"/>
                <w:sz w:val="23"/>
                <w:szCs w:val="23"/>
              </w:rPr>
              <w:t xml:space="preserve">Informações poderão ser solicitadas à CPLI - Comissão Permanente de Licitações de Obras e Serviços Técnicos - E-mail: </w:t>
            </w:r>
            <w:hyperlink r:id="rId13" w:history="1">
              <w:r w:rsidRPr="00862B2E">
                <w:rPr>
                  <w:rStyle w:val="Hyperlink"/>
                  <w:rFonts w:asciiTheme="majorHAnsi" w:hAnsiTheme="majorHAnsi" w:cs="Arial"/>
                  <w:sz w:val="23"/>
                  <w:szCs w:val="23"/>
                </w:rPr>
                <w:t>cpli@copasa.com.br</w:t>
              </w:r>
            </w:hyperlink>
            <w:r w:rsidRPr="00862B2E">
              <w:rPr>
                <w:rFonts w:asciiTheme="majorHAnsi" w:hAnsiTheme="majorHAnsi" w:cs="Arial"/>
                <w:sz w:val="23"/>
                <w:szCs w:val="23"/>
              </w:rPr>
              <w:t xml:space="preserve">. Respostas aos esclarecimentos solicitados até o quinto dia útil anterior à data prevista no item 1.1 acima serão divulgadas, exclusivamente, pela Internet, na página da COPASA MG – </w:t>
            </w:r>
            <w:hyperlink r:id="rId14" w:history="1">
              <w:r w:rsidRPr="00862B2E">
                <w:rPr>
                  <w:rStyle w:val="Hyperlink"/>
                  <w:rFonts w:asciiTheme="majorHAnsi" w:hAnsiTheme="majorHAnsi" w:cs="Arial"/>
                  <w:sz w:val="23"/>
                  <w:szCs w:val="23"/>
                </w:rPr>
                <w:t>www.copasa.com.br</w:t>
              </w:r>
            </w:hyperlink>
            <w:r w:rsidRPr="00862B2E">
              <w:rPr>
                <w:rFonts w:asciiTheme="majorHAnsi" w:hAnsiTheme="majorHAnsi" w:cs="Arial"/>
                <w:sz w:val="23"/>
                <w:szCs w:val="23"/>
              </w:rPr>
              <w:t>.</w:t>
            </w:r>
            <w:r w:rsidRPr="00862B2E">
              <w:rPr>
                <w:rFonts w:ascii="Arial" w:hAnsi="Arial" w:cs="Arial"/>
                <w:sz w:val="23"/>
                <w:szCs w:val="23"/>
              </w:rPr>
              <w:t xml:space="preserve"> </w:t>
            </w:r>
          </w:p>
        </w:tc>
        <w:bookmarkStart w:id="0" w:name="_GoBack"/>
        <w:bookmarkEnd w:id="0"/>
      </w:tr>
    </w:tbl>
    <w:p w14:paraId="0FC6E3FF" w14:textId="77777777" w:rsidR="005A03EB" w:rsidRDefault="005A03EB" w:rsidP="00791066">
      <w:pPr>
        <w:rPr>
          <w:rFonts w:asciiTheme="majorHAnsi" w:hAnsiTheme="majorHAnsi" w:cstheme="majorHAnsi"/>
        </w:rPr>
      </w:pPr>
    </w:p>
    <w:p w14:paraId="348CDF1E" w14:textId="77777777" w:rsidR="005A03EB" w:rsidRDefault="005A03EB" w:rsidP="00791066">
      <w:pPr>
        <w:rPr>
          <w:rFonts w:asciiTheme="majorHAnsi" w:hAnsiTheme="majorHAnsi" w:cstheme="majorHAnsi"/>
        </w:rPr>
      </w:pPr>
    </w:p>
    <w:p w14:paraId="1B5844BD" w14:textId="77777777" w:rsidR="005A03EB" w:rsidRDefault="005A03EB" w:rsidP="00791066">
      <w:pPr>
        <w:rPr>
          <w:rFonts w:asciiTheme="majorHAnsi" w:hAnsiTheme="majorHAnsi" w:cstheme="majorHAnsi"/>
        </w:rPr>
      </w:pPr>
    </w:p>
    <w:p w14:paraId="2451BB09" w14:textId="77777777" w:rsidR="005A03EB" w:rsidRDefault="005A03EB" w:rsidP="00791066">
      <w:pPr>
        <w:rPr>
          <w:rFonts w:asciiTheme="majorHAnsi" w:hAnsiTheme="majorHAnsi" w:cstheme="majorHAnsi"/>
        </w:rPr>
      </w:pPr>
    </w:p>
    <w:p w14:paraId="6E8120D5" w14:textId="77777777" w:rsidR="005A03EB" w:rsidRDefault="005A03EB" w:rsidP="00791066">
      <w:pPr>
        <w:rPr>
          <w:rFonts w:asciiTheme="majorHAnsi" w:hAnsiTheme="majorHAnsi" w:cstheme="majorHAnsi"/>
        </w:rPr>
      </w:pPr>
    </w:p>
    <w:p w14:paraId="6AD5800A" w14:textId="77777777" w:rsidR="005A03EB" w:rsidRDefault="005A03EB" w:rsidP="00791066">
      <w:pPr>
        <w:rPr>
          <w:rFonts w:asciiTheme="majorHAnsi" w:hAnsiTheme="majorHAnsi" w:cstheme="majorHAnsi"/>
        </w:rPr>
      </w:pPr>
    </w:p>
    <w:p w14:paraId="5C257019" w14:textId="77777777" w:rsidR="005A03EB" w:rsidRDefault="005A03EB" w:rsidP="00791066">
      <w:pPr>
        <w:rPr>
          <w:rFonts w:asciiTheme="majorHAnsi" w:hAnsiTheme="majorHAnsi" w:cstheme="majorHAnsi"/>
        </w:rPr>
      </w:pPr>
    </w:p>
    <w:p w14:paraId="234A4D58" w14:textId="77777777" w:rsidR="005A03EB" w:rsidRDefault="005A03EB" w:rsidP="00791066">
      <w:pPr>
        <w:rPr>
          <w:rFonts w:asciiTheme="majorHAnsi" w:hAnsiTheme="majorHAnsi" w:cstheme="majorHAnsi"/>
        </w:rPr>
      </w:pPr>
    </w:p>
    <w:p w14:paraId="7485EFC6" w14:textId="77777777" w:rsidR="005A03EB" w:rsidRDefault="005A03EB" w:rsidP="00791066">
      <w:pPr>
        <w:rPr>
          <w:rFonts w:asciiTheme="majorHAnsi" w:hAnsiTheme="majorHAnsi" w:cstheme="majorHAnsi"/>
        </w:rPr>
      </w:pPr>
    </w:p>
    <w:p w14:paraId="514C71B8" w14:textId="77777777" w:rsidR="005A03EB" w:rsidRDefault="005A03EB" w:rsidP="00791066">
      <w:pPr>
        <w:rPr>
          <w:rFonts w:asciiTheme="majorHAnsi" w:hAnsiTheme="majorHAnsi" w:cstheme="majorHAnsi"/>
        </w:rPr>
      </w:pPr>
    </w:p>
    <w:p w14:paraId="7CB3842B" w14:textId="77777777" w:rsidR="005A03EB" w:rsidRDefault="005A03EB" w:rsidP="00791066">
      <w:pPr>
        <w:rPr>
          <w:rFonts w:asciiTheme="majorHAnsi" w:hAnsiTheme="majorHAnsi" w:cstheme="majorHAnsi"/>
        </w:rPr>
      </w:pPr>
    </w:p>
    <w:p w14:paraId="621A8797" w14:textId="77777777" w:rsidR="006C037D" w:rsidRDefault="006C037D" w:rsidP="00791066">
      <w:pPr>
        <w:rPr>
          <w:rFonts w:asciiTheme="majorHAnsi" w:hAnsiTheme="majorHAnsi" w:cstheme="majorHAnsi"/>
        </w:rPr>
      </w:pPr>
    </w:p>
    <w:p w14:paraId="2ED08F96" w14:textId="77777777" w:rsidR="006C037D" w:rsidRDefault="006C037D" w:rsidP="00791066">
      <w:pPr>
        <w:rPr>
          <w:rFonts w:asciiTheme="majorHAnsi" w:hAnsiTheme="majorHAnsi" w:cstheme="majorHAnsi"/>
        </w:rPr>
      </w:pPr>
    </w:p>
    <w:p w14:paraId="12213E45" w14:textId="77777777" w:rsidR="006C037D" w:rsidRDefault="006C037D" w:rsidP="00791066">
      <w:pPr>
        <w:rPr>
          <w:rFonts w:asciiTheme="majorHAnsi" w:hAnsiTheme="majorHAnsi" w:cstheme="majorHAnsi"/>
        </w:rPr>
      </w:pPr>
    </w:p>
    <w:p w14:paraId="205E8934" w14:textId="77777777" w:rsidR="006C037D" w:rsidRDefault="006C037D" w:rsidP="00791066">
      <w:pPr>
        <w:rPr>
          <w:rFonts w:asciiTheme="majorHAnsi" w:hAnsiTheme="majorHAnsi" w:cstheme="majorHAnsi"/>
        </w:rPr>
      </w:pPr>
    </w:p>
    <w:p w14:paraId="7898F4EF" w14:textId="77777777" w:rsidR="00036271" w:rsidRDefault="00036271" w:rsidP="00791066">
      <w:pPr>
        <w:rPr>
          <w:rFonts w:asciiTheme="majorHAnsi" w:hAnsiTheme="majorHAnsi" w:cstheme="majorHAnsi"/>
        </w:rPr>
      </w:pPr>
    </w:p>
    <w:p w14:paraId="4105890B" w14:textId="0BBD6D77" w:rsidR="0001039C" w:rsidRDefault="0001039C" w:rsidP="00791066">
      <w:pPr>
        <w:rPr>
          <w:rFonts w:asciiTheme="majorHAnsi" w:hAnsiTheme="majorHAnsi" w:cstheme="majorHAnsi"/>
        </w:rPr>
      </w:pPr>
    </w:p>
    <w:p w14:paraId="7D1D2CA4" w14:textId="77777777" w:rsidR="00854EB0" w:rsidRDefault="00854EB0" w:rsidP="0079106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01039C" w:rsidRPr="00637EC0" w14:paraId="402E38F5" w14:textId="77777777" w:rsidTr="006F019D">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43358ECF" w14:textId="77777777" w:rsidR="0001039C" w:rsidRPr="00FF17D1" w:rsidRDefault="0001039C" w:rsidP="006F019D">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8B483B9" w14:textId="19FC526A" w:rsidR="0001039C" w:rsidRPr="00637EC0" w:rsidRDefault="0001039C" w:rsidP="006F019D">
            <w:pPr>
              <w:pStyle w:val="Default"/>
              <w:rPr>
                <w:rFonts w:ascii="Arial" w:hAnsi="Arial" w:cs="Arial"/>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Pr>
                <w:rFonts w:asciiTheme="majorHAnsi" w:hAnsiTheme="majorHAnsi" w:cs="Arial"/>
                <w:b/>
                <w:bCs/>
              </w:rPr>
              <w:t>.</w:t>
            </w:r>
            <w:r w:rsidRPr="00637EC0">
              <w:rPr>
                <w:rFonts w:asciiTheme="majorHAnsi" w:hAnsiTheme="majorHAnsi" w:cs="Arial"/>
                <w:b/>
                <w:bCs/>
              </w:rPr>
              <w:t xml:space="preserve"> </w:t>
            </w:r>
            <w:r w:rsidR="008C4B14" w:rsidRPr="008C4B14">
              <w:rPr>
                <w:rFonts w:asciiTheme="majorHAnsi" w:hAnsiTheme="majorHAnsi"/>
                <w:b/>
                <w:bCs/>
              </w:rPr>
              <w:t>1120230059</w:t>
            </w:r>
          </w:p>
        </w:tc>
      </w:tr>
      <w:tr w:rsidR="0001039C" w:rsidRPr="00FF17D1" w14:paraId="4CB099F7" w14:textId="77777777" w:rsidTr="006F019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84BE672" w14:textId="77777777" w:rsidR="0001039C" w:rsidRPr="00FF17D1" w:rsidRDefault="0001039C" w:rsidP="006F019D">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22D47C48" w14:textId="77777777" w:rsidR="0001039C" w:rsidRPr="00FF17D1" w:rsidRDefault="0001039C" w:rsidP="006F019D">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01039C" w:rsidRPr="00FF17D1" w14:paraId="01B9BABE" w14:textId="77777777" w:rsidTr="006F019D">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2E0F8155" w14:textId="3AA7BE32" w:rsidR="0001039C" w:rsidRPr="00F3681B" w:rsidRDefault="0001039C" w:rsidP="006F019D">
            <w:pPr>
              <w:pStyle w:val="Default"/>
              <w:jc w:val="both"/>
              <w:rPr>
                <w:rFonts w:ascii="Arial" w:hAnsi="Arial" w:cs="Arial"/>
              </w:rPr>
            </w:pPr>
            <w:r w:rsidRPr="00FF17D1">
              <w:rPr>
                <w:rFonts w:asciiTheme="majorHAnsi" w:hAnsiTheme="majorHAnsi" w:cs="Arial"/>
              </w:rPr>
              <w:t>Objeto</w:t>
            </w:r>
            <w:r w:rsidRPr="007910A3">
              <w:rPr>
                <w:rFonts w:asciiTheme="majorHAnsi" w:hAnsiTheme="majorHAnsi" w:cs="Arial"/>
              </w:rPr>
              <w:t>:</w:t>
            </w:r>
            <w:r>
              <w:rPr>
                <w:rFonts w:asciiTheme="majorHAnsi" w:hAnsiTheme="majorHAnsi" w:cs="Arial"/>
              </w:rPr>
              <w:t xml:space="preserve"> </w:t>
            </w:r>
            <w:r w:rsidR="00536FF5">
              <w:rPr>
                <w:rFonts w:asciiTheme="majorHAnsi" w:hAnsiTheme="majorHAnsi" w:cs="Arial"/>
                <w:sz w:val="23"/>
                <w:szCs w:val="23"/>
              </w:rPr>
              <w:t>E</w:t>
            </w:r>
            <w:r w:rsidR="00536FF5" w:rsidRPr="00536FF5">
              <w:rPr>
                <w:rFonts w:asciiTheme="majorHAnsi" w:hAnsiTheme="majorHAnsi" w:cs="Arial"/>
                <w:sz w:val="23"/>
                <w:szCs w:val="23"/>
              </w:rPr>
              <w:t>xecução, com fornecimento de materiais, das obras e serviço de recuperação das estruturas de concreto armado do tanque de passagem e dos filtros da Estação de Tratamento de Água - ETA Vargem das Flores.</w:t>
            </w:r>
          </w:p>
        </w:tc>
        <w:tc>
          <w:tcPr>
            <w:tcW w:w="5269" w:type="dxa"/>
            <w:tcBorders>
              <w:top w:val="single" w:sz="4" w:space="0" w:color="auto"/>
              <w:left w:val="single" w:sz="4" w:space="0" w:color="auto"/>
              <w:bottom w:val="single" w:sz="4" w:space="0" w:color="auto"/>
              <w:right w:val="single" w:sz="4" w:space="0" w:color="auto"/>
            </w:tcBorders>
            <w:vAlign w:val="center"/>
            <w:hideMark/>
          </w:tcPr>
          <w:p w14:paraId="23E1633C" w14:textId="77777777" w:rsidR="0001039C" w:rsidRPr="00FF17D1" w:rsidRDefault="0001039C" w:rsidP="006F019D">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18A8C7F8" w14:textId="0F6B4F1C" w:rsidR="0001039C" w:rsidRPr="00377BBF" w:rsidRDefault="0001039C" w:rsidP="006F019D">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Entrega: 26/05</w:t>
            </w:r>
            <w:r w:rsidRPr="00377BBF">
              <w:rPr>
                <w:rFonts w:asciiTheme="majorHAnsi" w:hAnsiTheme="majorHAnsi" w:cs="Arial"/>
                <w:color w:val="000000"/>
                <w:szCs w:val="24"/>
              </w:rPr>
              <w:t xml:space="preserve">/2023 às </w:t>
            </w:r>
            <w:r w:rsidR="00536FF5">
              <w:rPr>
                <w:rFonts w:asciiTheme="majorHAnsi" w:hAnsiTheme="majorHAnsi" w:cs="Arial"/>
                <w:color w:val="000000"/>
                <w:szCs w:val="24"/>
              </w:rPr>
              <w:t>14</w:t>
            </w:r>
            <w:r>
              <w:rPr>
                <w:rFonts w:asciiTheme="majorHAnsi" w:hAnsiTheme="majorHAnsi" w:cs="Arial"/>
                <w:color w:val="000000"/>
                <w:szCs w:val="24"/>
              </w:rPr>
              <w:t>:30</w:t>
            </w:r>
          </w:p>
          <w:p w14:paraId="1E0C4066" w14:textId="1F3A3CB5" w:rsidR="0001039C" w:rsidRPr="00FF17D1" w:rsidRDefault="0001039C" w:rsidP="006F019D">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Pr>
                <w:rFonts w:asciiTheme="majorHAnsi" w:hAnsiTheme="majorHAnsi" w:cs="Arial"/>
                <w:color w:val="000000"/>
                <w:szCs w:val="24"/>
              </w:rPr>
              <w:t>26/05/</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536FF5">
              <w:rPr>
                <w:rFonts w:asciiTheme="majorHAnsi" w:hAnsiTheme="majorHAnsi" w:cs="Arial"/>
                <w:color w:val="000000"/>
                <w:szCs w:val="24"/>
              </w:rPr>
              <w:t>14</w:t>
            </w:r>
            <w:r>
              <w:rPr>
                <w:rFonts w:asciiTheme="majorHAnsi" w:hAnsiTheme="majorHAnsi" w:cs="Arial"/>
                <w:color w:val="000000"/>
                <w:szCs w:val="24"/>
              </w:rPr>
              <w:t>:30</w:t>
            </w:r>
          </w:p>
          <w:p w14:paraId="570F5196" w14:textId="11867D98" w:rsidR="0001039C" w:rsidRPr="00FF17D1" w:rsidRDefault="0001039C" w:rsidP="006F019D">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645E1C">
              <w:rPr>
                <w:rFonts w:asciiTheme="majorHAnsi" w:hAnsiTheme="majorHAnsi" w:cs="Arial"/>
                <w:color w:val="000000"/>
                <w:szCs w:val="24"/>
              </w:rPr>
              <w:t>12</w:t>
            </w:r>
            <w:r>
              <w:rPr>
                <w:rFonts w:asciiTheme="majorHAnsi" w:hAnsiTheme="majorHAnsi" w:cs="Arial"/>
                <w:color w:val="000000"/>
                <w:szCs w:val="24"/>
              </w:rPr>
              <w:t xml:space="preserve"> meses.</w:t>
            </w:r>
          </w:p>
        </w:tc>
      </w:tr>
      <w:tr w:rsidR="0001039C" w:rsidRPr="00FF17D1" w14:paraId="539FB33C" w14:textId="77777777" w:rsidTr="006F019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D3DB6EE" w14:textId="77777777" w:rsidR="0001039C" w:rsidRPr="00FF17D1" w:rsidRDefault="0001039C" w:rsidP="006F019D">
            <w:pPr>
              <w:jc w:val="center"/>
              <w:rPr>
                <w:rFonts w:asciiTheme="majorHAnsi" w:hAnsiTheme="majorHAnsi" w:cs="Arial"/>
              </w:rPr>
            </w:pPr>
            <w:r w:rsidRPr="00FF17D1">
              <w:rPr>
                <w:rFonts w:asciiTheme="majorHAnsi" w:hAnsiTheme="majorHAnsi" w:cs="Arial"/>
              </w:rPr>
              <w:t>VALORES</w:t>
            </w:r>
          </w:p>
        </w:tc>
      </w:tr>
      <w:tr w:rsidR="0001039C" w:rsidRPr="00FF17D1" w14:paraId="385E595D" w14:textId="77777777" w:rsidTr="006F019D">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30ABEF6C" w14:textId="77777777" w:rsidR="0001039C" w:rsidRPr="00FF17D1" w:rsidRDefault="0001039C" w:rsidP="006F019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F0CC7EB" w14:textId="77777777" w:rsidR="0001039C" w:rsidRPr="00FF17D1" w:rsidRDefault="0001039C" w:rsidP="006F019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01039C" w:rsidRPr="00FF17D1" w14:paraId="333D50F3" w14:textId="77777777" w:rsidTr="006F019D">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16971A35" w14:textId="10204E38" w:rsidR="0001039C" w:rsidRPr="00CC6C8F" w:rsidRDefault="0001039C" w:rsidP="006F019D">
            <w:pPr>
              <w:pStyle w:val="Default"/>
              <w:jc w:val="center"/>
              <w:rPr>
                <w:rFonts w:ascii="Arial" w:hAnsi="Arial" w:cs="Arial"/>
              </w:rPr>
            </w:pPr>
            <w:r w:rsidRPr="00CC6C8F">
              <w:rPr>
                <w:rFonts w:asciiTheme="majorHAnsi" w:hAnsiTheme="majorHAnsi" w:cs="Arial"/>
                <w:noProof/>
              </w:rPr>
              <w:t>R</w:t>
            </w:r>
            <w:r w:rsidRPr="00287BEE">
              <w:rPr>
                <w:rFonts w:asciiTheme="majorHAnsi" w:hAnsiTheme="majorHAnsi" w:cs="Arial"/>
                <w:noProof/>
              </w:rPr>
              <w:t xml:space="preserve">$ </w:t>
            </w:r>
            <w:r w:rsidR="00645E1C" w:rsidRPr="00645E1C">
              <w:rPr>
                <w:rFonts w:asciiTheme="majorHAnsi" w:hAnsiTheme="majorHAnsi" w:cs="Arial"/>
                <w:noProof/>
              </w:rPr>
              <w:t>351.645,19</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DD5196D" w14:textId="77777777" w:rsidR="0001039C" w:rsidRPr="00FF17D1" w:rsidRDefault="0001039C" w:rsidP="006F019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01039C" w:rsidRPr="00B26265" w14:paraId="7BF50C8C" w14:textId="77777777" w:rsidTr="006F019D">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525758C3" w14:textId="24F6833D" w:rsidR="0001039C" w:rsidRPr="00B26265" w:rsidRDefault="0001039C" w:rsidP="00983268">
            <w:pPr>
              <w:pStyle w:val="Default"/>
              <w:jc w:val="both"/>
              <w:rPr>
                <w:rFonts w:asciiTheme="majorHAnsi" w:hAnsiTheme="majorHAnsi" w:cs="Arial"/>
                <w:sz w:val="23"/>
                <w:szCs w:val="23"/>
              </w:rPr>
            </w:pPr>
            <w:r w:rsidRPr="0045191A">
              <w:rPr>
                <w:rFonts w:asciiTheme="majorHAnsi" w:hAnsiTheme="majorHAnsi" w:cs="Arial"/>
              </w:rPr>
              <w:t xml:space="preserve">CAPACIDADE TÉCNICA-PROFISSIONAL:  </w:t>
            </w:r>
            <w:r w:rsidR="00983268" w:rsidRPr="00983268">
              <w:rPr>
                <w:rFonts w:asciiTheme="majorHAnsi" w:hAnsiTheme="majorHAnsi" w:cs="Arial"/>
                <w:sz w:val="23"/>
                <w:szCs w:val="23"/>
              </w:rPr>
              <w:t>a) Construção ou ampliação ou melhorias em Estação de Tratamento de Água;</w:t>
            </w:r>
            <w:r w:rsidR="00983268">
              <w:rPr>
                <w:rFonts w:asciiTheme="majorHAnsi" w:hAnsiTheme="majorHAnsi" w:cs="Arial"/>
                <w:sz w:val="23"/>
                <w:szCs w:val="23"/>
              </w:rPr>
              <w:t xml:space="preserve"> </w:t>
            </w:r>
            <w:r w:rsidR="00983268" w:rsidRPr="00983268">
              <w:rPr>
                <w:rFonts w:asciiTheme="majorHAnsi" w:hAnsiTheme="majorHAnsi" w:cs="Arial"/>
                <w:sz w:val="23"/>
                <w:szCs w:val="23"/>
              </w:rPr>
              <w:t>b) Execução e/ou recuperação de estrutura de concreto armado</w:t>
            </w:r>
            <w:r w:rsidR="00983268">
              <w:rPr>
                <w:rFonts w:asciiTheme="majorHAnsi" w:hAnsiTheme="majorHAnsi" w:cs="Arial"/>
                <w:sz w:val="23"/>
                <w:szCs w:val="23"/>
              </w:rPr>
              <w:t>.</w:t>
            </w:r>
          </w:p>
        </w:tc>
      </w:tr>
      <w:tr w:rsidR="0001039C" w:rsidRPr="00044407" w14:paraId="34CEBCD5" w14:textId="77777777" w:rsidTr="006F019D">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2EF63A7" w14:textId="77777777" w:rsidR="0001039C" w:rsidRPr="00044407" w:rsidRDefault="0001039C" w:rsidP="006F019D">
            <w:pPr>
              <w:pStyle w:val="Default"/>
              <w:jc w:val="both"/>
              <w:rPr>
                <w:rFonts w:asciiTheme="majorHAnsi" w:hAnsiTheme="majorHAnsi" w:cs="Arial"/>
                <w:sz w:val="23"/>
                <w:szCs w:val="23"/>
              </w:rPr>
            </w:pPr>
            <w:r w:rsidRPr="0045191A">
              <w:rPr>
                <w:rFonts w:asciiTheme="majorHAnsi" w:hAnsiTheme="majorHAnsi" w:cs="Arial"/>
              </w:rPr>
              <w:t xml:space="preserve">CAPACIDADE OPERACIONAL: </w:t>
            </w:r>
            <w:r>
              <w:rPr>
                <w:rFonts w:asciiTheme="majorHAnsi" w:hAnsiTheme="majorHAnsi" w:cs="Arial"/>
                <w:sz w:val="23"/>
                <w:szCs w:val="23"/>
              </w:rPr>
              <w:t>-</w:t>
            </w:r>
          </w:p>
        </w:tc>
      </w:tr>
      <w:tr w:rsidR="0001039C" w:rsidRPr="00FF17D1" w14:paraId="7B6991DE" w14:textId="77777777" w:rsidTr="006F019D">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7A2F15F0" w14:textId="77777777" w:rsidR="0001039C" w:rsidRPr="00FF17D1" w:rsidRDefault="0001039C" w:rsidP="006F019D">
            <w:pPr>
              <w:jc w:val="both"/>
              <w:rPr>
                <w:rFonts w:asciiTheme="majorHAnsi" w:hAnsiTheme="majorHAnsi" w:cs="Arial"/>
              </w:rPr>
            </w:pPr>
            <w:r w:rsidRPr="00FF17D1">
              <w:rPr>
                <w:rFonts w:asciiTheme="majorHAnsi" w:hAnsiTheme="majorHAnsi" w:cs="Arial"/>
              </w:rPr>
              <w:t>ÍNDICES ECONÔMICOS: conforme edital.</w:t>
            </w:r>
          </w:p>
        </w:tc>
      </w:tr>
      <w:tr w:rsidR="0001039C" w:rsidRPr="00862B2E" w14:paraId="5DED0AFA" w14:textId="77777777" w:rsidTr="006F019D">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C0DF141" w14:textId="77777777" w:rsidR="0001039C" w:rsidRPr="00862B2E" w:rsidRDefault="0001039C" w:rsidP="006F019D">
            <w:pPr>
              <w:pStyle w:val="Default"/>
              <w:jc w:val="both"/>
              <w:rPr>
                <w:rFonts w:ascii="Arial" w:hAnsi="Arial" w:cs="Arial"/>
                <w:sz w:val="23"/>
                <w:szCs w:val="23"/>
              </w:rPr>
            </w:pPr>
            <w:r w:rsidRPr="00530CB6">
              <w:rPr>
                <w:rFonts w:asciiTheme="majorHAnsi" w:hAnsiTheme="majorHAnsi" w:cs="Arial"/>
              </w:rPr>
              <w:t>OBSERVAÇÕES</w:t>
            </w:r>
            <w:r w:rsidRPr="007910A3">
              <w:rPr>
                <w:rFonts w:asciiTheme="majorHAnsi" w:hAnsiTheme="majorHAnsi"/>
              </w:rPr>
              <w:t xml:space="preserve">: </w:t>
            </w:r>
            <w:r w:rsidRPr="00862B2E">
              <w:rPr>
                <w:rFonts w:asciiTheme="majorHAnsi" w:hAnsiTheme="majorHAnsi" w:cs="Arial"/>
                <w:sz w:val="23"/>
                <w:szCs w:val="23"/>
              </w:rPr>
              <w:t xml:space="preserve">Informações poderão ser solicitadas à CPLI - Comissão Permanente de Licitações de Obras e Serviços Técnicos - E-mail: </w:t>
            </w:r>
            <w:hyperlink r:id="rId15" w:history="1">
              <w:r w:rsidRPr="00862B2E">
                <w:rPr>
                  <w:rStyle w:val="Hyperlink"/>
                  <w:rFonts w:asciiTheme="majorHAnsi" w:hAnsiTheme="majorHAnsi" w:cs="Arial"/>
                  <w:sz w:val="23"/>
                  <w:szCs w:val="23"/>
                </w:rPr>
                <w:t>cpli@copasa.com.br</w:t>
              </w:r>
            </w:hyperlink>
            <w:r w:rsidRPr="00862B2E">
              <w:rPr>
                <w:rFonts w:asciiTheme="majorHAnsi" w:hAnsiTheme="majorHAnsi" w:cs="Arial"/>
                <w:sz w:val="23"/>
                <w:szCs w:val="23"/>
              </w:rPr>
              <w:t xml:space="preserve">. Respostas aos esclarecimentos solicitados até o quinto dia útil anterior à data prevista no item 1.1 acima serão divulgadas, exclusivamente, pela Internet, na página da COPASA MG – </w:t>
            </w:r>
            <w:hyperlink r:id="rId16" w:history="1">
              <w:r w:rsidRPr="00862B2E">
                <w:rPr>
                  <w:rStyle w:val="Hyperlink"/>
                  <w:rFonts w:asciiTheme="majorHAnsi" w:hAnsiTheme="majorHAnsi" w:cs="Arial"/>
                  <w:sz w:val="23"/>
                  <w:szCs w:val="23"/>
                </w:rPr>
                <w:t>www.copasa.com.br</w:t>
              </w:r>
            </w:hyperlink>
            <w:r w:rsidRPr="00862B2E">
              <w:rPr>
                <w:rFonts w:asciiTheme="majorHAnsi" w:hAnsiTheme="majorHAnsi" w:cs="Arial"/>
                <w:sz w:val="23"/>
                <w:szCs w:val="23"/>
              </w:rPr>
              <w:t>.</w:t>
            </w:r>
            <w:r w:rsidRPr="00862B2E">
              <w:rPr>
                <w:rFonts w:ascii="Arial" w:hAnsi="Arial" w:cs="Arial"/>
                <w:sz w:val="23"/>
                <w:szCs w:val="23"/>
              </w:rPr>
              <w:t xml:space="preserve"> </w:t>
            </w:r>
          </w:p>
        </w:tc>
      </w:tr>
    </w:tbl>
    <w:p w14:paraId="0C673315" w14:textId="77777777" w:rsidR="0001039C" w:rsidRDefault="0001039C" w:rsidP="00791066">
      <w:pPr>
        <w:rPr>
          <w:rFonts w:asciiTheme="majorHAnsi" w:hAnsiTheme="majorHAnsi" w:cstheme="majorHAnsi"/>
        </w:rPr>
      </w:pPr>
    </w:p>
    <w:p w14:paraId="41E6C70B" w14:textId="77777777" w:rsidR="0001039C" w:rsidRDefault="0001039C" w:rsidP="00791066">
      <w:pPr>
        <w:rPr>
          <w:rFonts w:asciiTheme="majorHAnsi" w:hAnsiTheme="majorHAnsi" w:cstheme="majorHAnsi"/>
        </w:rPr>
      </w:pPr>
    </w:p>
    <w:p w14:paraId="121B2DAE" w14:textId="77777777" w:rsidR="006F019D" w:rsidRDefault="006F019D" w:rsidP="00791066">
      <w:pPr>
        <w:rPr>
          <w:rFonts w:asciiTheme="majorHAnsi" w:hAnsiTheme="majorHAnsi" w:cstheme="majorHAnsi"/>
        </w:rPr>
      </w:pPr>
    </w:p>
    <w:p w14:paraId="37B42F0D" w14:textId="77777777" w:rsidR="006F019D" w:rsidRDefault="006F019D" w:rsidP="00791066">
      <w:pPr>
        <w:rPr>
          <w:rFonts w:asciiTheme="majorHAnsi" w:hAnsiTheme="majorHAnsi" w:cstheme="majorHAnsi"/>
        </w:rPr>
      </w:pPr>
    </w:p>
    <w:p w14:paraId="6E1F5610" w14:textId="77777777" w:rsidR="0001039C" w:rsidRDefault="0001039C" w:rsidP="00791066">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29722E" w14:paraId="4737988E" w14:textId="77777777" w:rsidTr="006F019D">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1AB2EE24" w14:textId="77777777" w:rsidR="0029722E" w:rsidRPr="00C61347" w:rsidRDefault="0029722E" w:rsidP="006F019D">
            <w:pPr>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 xml:space="preserve">DNIT -  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D66AE3F" w14:textId="62EB7856" w:rsidR="0029722E" w:rsidRDefault="0029722E" w:rsidP="006F019D">
            <w:pPr>
              <w:jc w:val="both"/>
              <w:rPr>
                <w:rFonts w:ascii="Times New Roman" w:hAnsi="Times New Roman"/>
                <w:b/>
                <w:bCs/>
                <w:sz w:val="34"/>
                <w:szCs w:val="34"/>
              </w:rPr>
            </w:pPr>
            <w:r w:rsidRPr="00C61347">
              <w:rPr>
                <w:rFonts w:asciiTheme="majorHAnsi" w:hAnsiTheme="majorHAnsi" w:cstheme="majorHAnsi"/>
                <w:bCs/>
              </w:rPr>
              <w:t>EDITAL:</w:t>
            </w:r>
            <w:r>
              <w:t xml:space="preserve"> </w:t>
            </w:r>
            <w:r w:rsidR="009C5C63" w:rsidRPr="009C5C63">
              <w:rPr>
                <w:rFonts w:asciiTheme="majorHAnsi" w:hAnsiTheme="majorHAnsi" w:cstheme="majorHAnsi"/>
                <w:b/>
                <w:bCs/>
              </w:rPr>
              <w:t>RDC ELETRÔNICO Nº 0183/2023-06</w:t>
            </w:r>
          </w:p>
        </w:tc>
      </w:tr>
      <w:tr w:rsidR="0029722E" w:rsidRPr="00223309" w14:paraId="62AF7A24" w14:textId="77777777" w:rsidTr="006F019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AE4481E" w14:textId="318AD7CD" w:rsidR="0029722E" w:rsidRPr="00223309" w:rsidRDefault="0029722E" w:rsidP="006F019D">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17" w:history="1">
              <w:r w:rsidRPr="00A330FC">
                <w:rPr>
                  <w:rStyle w:val="Hyperlink"/>
                  <w:rFonts w:asciiTheme="majorHAnsi" w:hAnsiTheme="majorHAnsi"/>
                </w:rPr>
                <w:t>http://www.dnit.gov.br</w:t>
              </w:r>
            </w:hyperlink>
            <w:r w:rsidRPr="00223309">
              <w:rPr>
                <w:rFonts w:asciiTheme="majorHAnsi" w:hAnsiTheme="majorHAnsi"/>
              </w:rPr>
              <w:t xml:space="preserve"> - </w:t>
            </w:r>
            <w:r w:rsidR="000D090B" w:rsidRPr="00223309">
              <w:rPr>
                <w:rFonts w:asciiTheme="majorHAnsi" w:hAnsiTheme="majorHAnsi"/>
              </w:rPr>
              <w:t>E-mail:</w:t>
            </w:r>
            <w:r w:rsidR="000D090B">
              <w:rPr>
                <w:rStyle w:val="Hyperlink"/>
                <w:rFonts w:asciiTheme="majorHAnsi" w:hAnsiTheme="majorHAnsi"/>
              </w:rPr>
              <w:t xml:space="preserve"> pregoeiro.sremg@dnit.gov.br</w:t>
            </w:r>
            <w:r>
              <w:rPr>
                <w:rFonts w:asciiTheme="majorHAnsi" w:hAnsiTheme="majorHAnsi"/>
              </w:rPr>
              <w:t xml:space="preserve">. </w:t>
            </w:r>
            <w:r w:rsidRPr="00223309">
              <w:rPr>
                <w:rFonts w:asciiTheme="majorHAnsi" w:hAnsiTheme="majorHAnsi"/>
              </w:rPr>
              <w:t xml:space="preserve">Endereço: </w:t>
            </w:r>
            <w:hyperlink r:id="rId18"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29722E" w:rsidRPr="00223309" w14:paraId="69C88DB3" w14:textId="77777777" w:rsidTr="006F019D">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397AC3E4" w14:textId="73952CEE" w:rsidR="0029722E" w:rsidRPr="00223309" w:rsidRDefault="0029722E" w:rsidP="00C4434B">
            <w:pPr>
              <w:jc w:val="both"/>
              <w:rPr>
                <w:rFonts w:asciiTheme="majorHAnsi" w:hAnsiTheme="majorHAnsi" w:cs="Arial"/>
                <w:bCs/>
                <w:color w:val="000000"/>
              </w:rPr>
            </w:pPr>
            <w:r w:rsidRPr="00223309">
              <w:rPr>
                <w:rFonts w:asciiTheme="majorHAnsi" w:hAnsiTheme="majorHAnsi" w:cs="Arial"/>
                <w:bCs/>
                <w:color w:val="000000"/>
              </w:rPr>
              <w:t xml:space="preserve">OBJETO: </w:t>
            </w:r>
            <w:r w:rsidR="00C4434B">
              <w:rPr>
                <w:rFonts w:asciiTheme="majorHAnsi" w:hAnsiTheme="majorHAnsi" w:cs="Arial"/>
                <w:bCs/>
                <w:color w:val="000000"/>
              </w:rPr>
              <w:t>C</w:t>
            </w:r>
            <w:r w:rsidR="00C4434B" w:rsidRPr="00C4434B">
              <w:rPr>
                <w:rFonts w:asciiTheme="majorHAnsi" w:hAnsiTheme="majorHAnsi" w:cs="Arial"/>
                <w:bCs/>
                <w:color w:val="000000"/>
              </w:rPr>
              <w:t>ontratação de empresa para execução dos remanescentes de construção de rodovia referente as Pontes Sobre Córrego Turvão, Ribeirão Dos</w:t>
            </w:r>
            <w:r w:rsidR="00C4434B">
              <w:rPr>
                <w:rFonts w:asciiTheme="majorHAnsi" w:hAnsiTheme="majorHAnsi" w:cs="Arial"/>
                <w:bCs/>
                <w:color w:val="000000"/>
              </w:rPr>
              <w:t xml:space="preserve"> </w:t>
            </w:r>
            <w:r w:rsidR="00C4434B" w:rsidRPr="00C4434B">
              <w:rPr>
                <w:rFonts w:asciiTheme="majorHAnsi" w:hAnsiTheme="majorHAnsi" w:cs="Arial"/>
                <w:bCs/>
                <w:color w:val="000000"/>
              </w:rPr>
              <w:t>Bagres E Rio Preto Na Rodovia Br-356/Mg</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35B9D573" w14:textId="77777777" w:rsidR="0029722E" w:rsidRPr="00223309" w:rsidRDefault="0029722E" w:rsidP="006F019D">
            <w:pPr>
              <w:jc w:val="both"/>
              <w:rPr>
                <w:rFonts w:asciiTheme="majorHAnsi" w:hAnsiTheme="majorHAnsi"/>
                <w:bCs/>
              </w:rPr>
            </w:pPr>
            <w:r w:rsidRPr="00223309">
              <w:rPr>
                <w:rFonts w:asciiTheme="majorHAnsi" w:hAnsiTheme="majorHAnsi"/>
                <w:bCs/>
              </w:rPr>
              <w:t xml:space="preserve">DATAS: </w:t>
            </w:r>
          </w:p>
          <w:p w14:paraId="353E76FE" w14:textId="0840ECAC" w:rsidR="0029722E" w:rsidRDefault="0029722E" w:rsidP="00DB0CF6">
            <w:pPr>
              <w:numPr>
                <w:ilvl w:val="0"/>
                <w:numId w:val="3"/>
              </w:numPr>
              <w:jc w:val="both"/>
              <w:rPr>
                <w:rFonts w:asciiTheme="majorHAnsi" w:hAnsiTheme="majorHAnsi"/>
              </w:rPr>
            </w:pPr>
            <w:r>
              <w:rPr>
                <w:rFonts w:asciiTheme="majorHAnsi" w:hAnsiTheme="majorHAnsi"/>
              </w:rPr>
              <w:t xml:space="preserve">Data da sessão: </w:t>
            </w:r>
            <w:r w:rsidR="00DB0CF6" w:rsidRPr="00DB0CF6">
              <w:rPr>
                <w:rFonts w:asciiTheme="majorHAnsi" w:hAnsiTheme="majorHAnsi"/>
              </w:rPr>
              <w:t>26/05/2023</w:t>
            </w:r>
            <w:r w:rsidR="00DB0CF6">
              <w:rPr>
                <w:rFonts w:asciiTheme="majorHAnsi" w:hAnsiTheme="majorHAnsi"/>
              </w:rPr>
              <w:t xml:space="preserve"> </w:t>
            </w:r>
            <w:r>
              <w:rPr>
                <w:rFonts w:asciiTheme="majorHAnsi" w:hAnsiTheme="majorHAnsi"/>
              </w:rPr>
              <w:t>as 10:00 horas</w:t>
            </w:r>
          </w:p>
          <w:p w14:paraId="3867BC6D" w14:textId="77777777" w:rsidR="0029722E" w:rsidRPr="001A77A2" w:rsidRDefault="0029722E" w:rsidP="006F019D">
            <w:pPr>
              <w:numPr>
                <w:ilvl w:val="0"/>
                <w:numId w:val="3"/>
              </w:numPr>
              <w:jc w:val="both"/>
              <w:rPr>
                <w:rFonts w:asciiTheme="majorHAnsi" w:hAnsiTheme="majorHAnsi"/>
              </w:rPr>
            </w:pPr>
            <w:r w:rsidRPr="001A77A2">
              <w:rPr>
                <w:rFonts w:asciiTheme="majorHAnsi" w:hAnsiTheme="majorHAnsi"/>
              </w:rPr>
              <w:t xml:space="preserve">Local: Portal </w:t>
            </w:r>
            <w:r>
              <w:rPr>
                <w:rFonts w:asciiTheme="majorHAnsi" w:hAnsiTheme="majorHAnsi"/>
              </w:rPr>
              <w:t xml:space="preserve">de Compras do Governo Federal </w:t>
            </w:r>
            <w:hyperlink r:id="rId19" w:history="1">
              <w:r w:rsidRPr="00A330FC">
                <w:rPr>
                  <w:rStyle w:val="Hyperlink"/>
                  <w:rFonts w:asciiTheme="majorHAnsi" w:hAnsiTheme="majorHAnsi"/>
                </w:rPr>
                <w:t>www.comprasgovernamentais.gov.br</w:t>
              </w:r>
            </w:hyperlink>
          </w:p>
          <w:p w14:paraId="7EB46661" w14:textId="5A0B09BE" w:rsidR="0029722E" w:rsidRPr="00223309" w:rsidRDefault="0029722E" w:rsidP="006F019D">
            <w:pPr>
              <w:numPr>
                <w:ilvl w:val="0"/>
                <w:numId w:val="3"/>
              </w:numPr>
              <w:jc w:val="both"/>
              <w:rPr>
                <w:rFonts w:asciiTheme="majorHAnsi" w:hAnsiTheme="majorHAnsi"/>
              </w:rPr>
            </w:pPr>
            <w:r w:rsidRPr="00223309">
              <w:rPr>
                <w:rFonts w:asciiTheme="majorHAnsi" w:hAnsiTheme="majorHAnsi"/>
              </w:rPr>
              <w:t>Pra</w:t>
            </w:r>
            <w:r w:rsidR="00585F9D">
              <w:rPr>
                <w:rFonts w:asciiTheme="majorHAnsi" w:hAnsiTheme="majorHAnsi"/>
              </w:rPr>
              <w:t>zo de Execução dos Serviços: 11</w:t>
            </w:r>
            <w:r w:rsidRPr="00223309">
              <w:rPr>
                <w:rFonts w:asciiTheme="majorHAnsi" w:hAnsiTheme="majorHAnsi"/>
              </w:rPr>
              <w:t xml:space="preserve"> </w:t>
            </w:r>
            <w:r>
              <w:rPr>
                <w:rFonts w:asciiTheme="majorHAnsi" w:hAnsiTheme="majorHAnsi"/>
              </w:rPr>
              <w:t>meses</w:t>
            </w:r>
          </w:p>
        </w:tc>
      </w:tr>
      <w:tr w:rsidR="0029722E" w:rsidRPr="00223309" w14:paraId="2EB1FBAF" w14:textId="77777777" w:rsidTr="006F019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DF0EC9C" w14:textId="77777777" w:rsidR="0029722E" w:rsidRPr="00223309" w:rsidRDefault="0029722E" w:rsidP="006F019D">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29722E" w:rsidRPr="00223309" w14:paraId="794C3CC1" w14:textId="77777777" w:rsidTr="006F019D">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7D112856" w14:textId="77777777" w:rsidR="0029722E" w:rsidRPr="00223309" w:rsidRDefault="0029722E" w:rsidP="006F019D">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16455B30" w14:textId="77777777" w:rsidR="0029722E" w:rsidRPr="00223309" w:rsidRDefault="0029722E" w:rsidP="006F019D">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7DC8024C" w14:textId="77777777" w:rsidR="0029722E" w:rsidRPr="00223309" w:rsidRDefault="0029722E" w:rsidP="006F019D">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D0D10D8" w14:textId="77777777" w:rsidR="0029722E" w:rsidRPr="00223309" w:rsidRDefault="0029722E" w:rsidP="006F019D">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29722E" w:rsidRPr="00223309" w14:paraId="23610DFC" w14:textId="77777777" w:rsidTr="006F019D">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7CC3B5EA" w14:textId="19AB47FD" w:rsidR="0029722E" w:rsidRPr="00CD5B6C" w:rsidRDefault="0029722E" w:rsidP="006F019D">
            <w:pPr>
              <w:autoSpaceDE w:val="0"/>
              <w:autoSpaceDN w:val="0"/>
              <w:adjustRightInd w:val="0"/>
              <w:jc w:val="center"/>
              <w:rPr>
                <w:rFonts w:asciiTheme="majorHAnsi" w:hAnsiTheme="majorHAnsi" w:cs="Arial"/>
                <w:bCs/>
              </w:rPr>
            </w:pPr>
            <w:r w:rsidRPr="00CD5B6C">
              <w:rPr>
                <w:rFonts w:asciiTheme="majorHAnsi" w:hAnsiTheme="majorHAnsi" w:cs="Arial"/>
                <w:bCs/>
              </w:rPr>
              <w:t xml:space="preserve">R$ </w:t>
            </w:r>
            <w:r w:rsidR="00B671B7" w:rsidRPr="00B671B7">
              <w:rPr>
                <w:rFonts w:asciiTheme="majorHAnsi" w:hAnsiTheme="majorHAnsi" w:cs="Arial"/>
                <w:bCs/>
              </w:rPr>
              <w:t>29.768.238,31</w:t>
            </w:r>
          </w:p>
        </w:tc>
        <w:tc>
          <w:tcPr>
            <w:tcW w:w="1825" w:type="dxa"/>
            <w:tcBorders>
              <w:top w:val="single" w:sz="4" w:space="0" w:color="auto"/>
              <w:left w:val="single" w:sz="4" w:space="0" w:color="auto"/>
              <w:bottom w:val="single" w:sz="4" w:space="0" w:color="auto"/>
              <w:right w:val="single" w:sz="4" w:space="0" w:color="auto"/>
            </w:tcBorders>
            <w:vAlign w:val="center"/>
            <w:hideMark/>
          </w:tcPr>
          <w:p w14:paraId="7B26D14F" w14:textId="77777777" w:rsidR="0029722E" w:rsidRPr="00223309" w:rsidRDefault="0029722E" w:rsidP="006F019D">
            <w:pPr>
              <w:autoSpaceDE w:val="0"/>
              <w:autoSpaceDN w:val="0"/>
              <w:adjustRightInd w:val="0"/>
              <w:jc w:val="center"/>
              <w:rPr>
                <w:rFonts w:asciiTheme="majorHAnsi" w:hAnsiTheme="majorHAnsi" w:cs="Arial"/>
                <w:color w:val="000000"/>
              </w:rPr>
            </w:pPr>
            <w:r w:rsidRPr="00223309">
              <w:rPr>
                <w:rFonts w:asciiTheme="majorHAnsi" w:hAnsiTheme="majorHAnsi" w:cs="Arial"/>
                <w:bCs/>
              </w:rPr>
              <w:t xml:space="preserve">R$ </w:t>
            </w:r>
            <w:r>
              <w:rPr>
                <w:rFonts w:asciiTheme="majorHAnsi" w:hAnsiTheme="majorHAnsi" w:cs="Arial"/>
                <w:bCs/>
              </w:rPr>
              <w:t xml:space="preserve">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1B38B4EB" w14:textId="77777777" w:rsidR="0029722E" w:rsidRPr="00223309" w:rsidRDefault="0029722E" w:rsidP="006F019D">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69816087" w14:textId="77777777" w:rsidR="0029722E" w:rsidRPr="00223309" w:rsidRDefault="0029722E" w:rsidP="006F019D">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29722E" w:rsidRPr="00223309" w14:paraId="63622FE3" w14:textId="77777777" w:rsidTr="006F019D">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5D624873" w14:textId="26D8F51E" w:rsidR="0029722E" w:rsidRDefault="0029722E" w:rsidP="00CA32A6">
            <w:pPr>
              <w:autoSpaceDE w:val="0"/>
              <w:autoSpaceDN w:val="0"/>
              <w:adjustRightInd w:val="0"/>
              <w:jc w:val="both"/>
              <w:rPr>
                <w:rFonts w:asciiTheme="majorHAnsi" w:hAnsiTheme="majorHAnsi" w:cstheme="majorHAnsi"/>
              </w:rPr>
            </w:pPr>
            <w:r w:rsidRPr="00475956">
              <w:rPr>
                <w:rFonts w:asciiTheme="majorHAnsi" w:hAnsiTheme="majorHAnsi" w:cstheme="majorHAnsi"/>
                <w:color w:val="000000"/>
              </w:rPr>
              <w:lastRenderedPageBreak/>
              <w:t xml:space="preserve">CAPACIDADE TÉCNICA: </w:t>
            </w:r>
            <w:r w:rsidR="00CA32A6" w:rsidRPr="00CA32A6">
              <w:rPr>
                <w:rFonts w:asciiTheme="majorHAnsi" w:hAnsiTheme="majorHAnsi" w:cstheme="majorHAnsi"/>
              </w:rPr>
              <w:t>g) Capacidade Técnica Profissional: comprovação, mediante apresentação de Atestado de Capacidade Técnica/Declaração de Serviços Executados e respectiva Certidão de Acervo Técnico – CAT, expedida pelo</w:t>
            </w:r>
            <w:r w:rsidR="00CA32A6">
              <w:rPr>
                <w:rFonts w:asciiTheme="majorHAnsi" w:hAnsiTheme="majorHAnsi" w:cstheme="majorHAnsi"/>
              </w:rPr>
              <w:t xml:space="preserve"> </w:t>
            </w:r>
            <w:r w:rsidR="00CA32A6" w:rsidRPr="00CA32A6">
              <w:rPr>
                <w:rFonts w:asciiTheme="majorHAnsi" w:hAnsiTheme="majorHAnsi" w:cstheme="majorHAnsi"/>
              </w:rPr>
              <w:t>CREA ou CAU da região pertinente, nos termos da legislação aplicável, em nome do responsável técnico e/ou membros da equipe técnica que participará do serviço de engenharia, que demonstre a Anotação de</w:t>
            </w:r>
            <w:r w:rsidR="00CA32A6">
              <w:rPr>
                <w:rFonts w:asciiTheme="majorHAnsi" w:hAnsiTheme="majorHAnsi" w:cstheme="majorHAnsi"/>
              </w:rPr>
              <w:t xml:space="preserve"> </w:t>
            </w:r>
            <w:r w:rsidR="00CA32A6" w:rsidRPr="00CA32A6">
              <w:rPr>
                <w:rFonts w:asciiTheme="majorHAnsi" w:hAnsiTheme="majorHAnsi" w:cstheme="majorHAnsi"/>
              </w:rPr>
              <w:t>Responsabilidade Técnica - ART ou o Registro de Responsabilidade Técnica - RRT, relativo à execução dos serviços que compõem as parcelas de maior relevância técnica e valor significativo da contratação, a saber:</w:t>
            </w:r>
          </w:p>
          <w:p w14:paraId="251AD783" w14:textId="77777777" w:rsidR="00CA32A6" w:rsidRDefault="00CA32A6" w:rsidP="00CA32A6">
            <w:pPr>
              <w:autoSpaceDE w:val="0"/>
              <w:autoSpaceDN w:val="0"/>
              <w:adjustRightInd w:val="0"/>
              <w:rPr>
                <w:noProof/>
              </w:rPr>
            </w:pPr>
          </w:p>
          <w:p w14:paraId="6EBCFDD1" w14:textId="221F80F9" w:rsidR="00CA32A6" w:rsidRPr="00CA32A6" w:rsidRDefault="00CA32A6" w:rsidP="00CA32A6">
            <w:pPr>
              <w:autoSpaceDE w:val="0"/>
              <w:autoSpaceDN w:val="0"/>
              <w:adjustRightInd w:val="0"/>
              <w:jc w:val="center"/>
            </w:pPr>
            <w:r>
              <w:rPr>
                <w:noProof/>
              </w:rPr>
              <w:drawing>
                <wp:inline distT="0" distB="0" distL="0" distR="0" wp14:anchorId="6B073940" wp14:editId="3A608D55">
                  <wp:extent cx="3331596" cy="691419"/>
                  <wp:effectExtent l="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524" t="62828" r="34107" b="30466"/>
                          <a:stretch/>
                        </pic:blipFill>
                        <pic:spPr bwMode="auto">
                          <a:xfrm>
                            <a:off x="0" y="0"/>
                            <a:ext cx="3384173" cy="702330"/>
                          </a:xfrm>
                          <a:prstGeom prst="rect">
                            <a:avLst/>
                          </a:prstGeom>
                          <a:ln>
                            <a:noFill/>
                          </a:ln>
                          <a:extLst>
                            <a:ext uri="{53640926-AAD7-44D8-BBD7-CCE9431645EC}">
                              <a14:shadowObscured xmlns:a14="http://schemas.microsoft.com/office/drawing/2010/main"/>
                            </a:ext>
                          </a:extLst>
                        </pic:spPr>
                      </pic:pic>
                    </a:graphicData>
                  </a:graphic>
                </wp:inline>
              </w:drawing>
            </w:r>
          </w:p>
        </w:tc>
      </w:tr>
      <w:tr w:rsidR="0029722E" w:rsidRPr="00223309" w14:paraId="08FC2B0F" w14:textId="77777777" w:rsidTr="006F019D">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007978B3" w14:textId="46FE19DA" w:rsidR="00F33ECD" w:rsidRPr="00F33ECD" w:rsidRDefault="0029722E" w:rsidP="00F33ECD">
            <w:pPr>
              <w:autoSpaceDE w:val="0"/>
              <w:autoSpaceDN w:val="0"/>
              <w:adjustRightInd w:val="0"/>
              <w:jc w:val="both"/>
              <w:rPr>
                <w:rFonts w:asciiTheme="majorHAnsi" w:hAnsiTheme="majorHAnsi" w:cstheme="majorHAnsi"/>
              </w:rPr>
            </w:pPr>
            <w:r w:rsidRPr="00223309">
              <w:rPr>
                <w:rFonts w:asciiTheme="majorHAnsi" w:hAnsiTheme="majorHAnsi" w:cs="Arial"/>
                <w:color w:val="000000"/>
              </w:rPr>
              <w:t xml:space="preserve">CAPACIDADE OPERACIONAL: </w:t>
            </w:r>
            <w:r w:rsidR="00F33ECD" w:rsidRPr="00F33ECD">
              <w:rPr>
                <w:rFonts w:asciiTheme="majorHAnsi" w:hAnsiTheme="majorHAnsi" w:cstheme="majorHAnsi"/>
              </w:rPr>
              <w:t>Capacitação Técnica Operacional: apresentar atestados de capacidade técnica, fornecido por pessoa jurídica de direito público ou privado devidamente identificada, em nome do con</w:t>
            </w:r>
            <w:r w:rsidR="00F33ECD">
              <w:rPr>
                <w:rFonts w:asciiTheme="majorHAnsi" w:hAnsiTheme="majorHAnsi" w:cstheme="majorHAnsi"/>
              </w:rPr>
              <w:t xml:space="preserve">tratado, relativo à execução de </w:t>
            </w:r>
            <w:r w:rsidR="00F33ECD" w:rsidRPr="00F33ECD">
              <w:rPr>
                <w:rFonts w:asciiTheme="majorHAnsi" w:hAnsiTheme="majorHAnsi" w:cstheme="majorHAnsi"/>
              </w:rPr>
              <w:t>serviço de engenharia, compatível em características, quantidades e prazos com o objeto presente, envolvendo:</w:t>
            </w:r>
          </w:p>
          <w:p w14:paraId="48D40622" w14:textId="6BDAE910" w:rsidR="00F33ECD" w:rsidRPr="00F33ECD" w:rsidRDefault="00F33ECD" w:rsidP="00F33ECD">
            <w:pPr>
              <w:autoSpaceDE w:val="0"/>
              <w:autoSpaceDN w:val="0"/>
              <w:adjustRightInd w:val="0"/>
              <w:jc w:val="center"/>
              <w:rPr>
                <w:rFonts w:asciiTheme="majorHAnsi" w:hAnsiTheme="majorHAnsi" w:cstheme="majorHAnsi"/>
              </w:rPr>
            </w:pPr>
            <w:r>
              <w:rPr>
                <w:noProof/>
              </w:rPr>
              <w:drawing>
                <wp:inline distT="0" distB="0" distL="0" distR="0" wp14:anchorId="482C0864" wp14:editId="2700064A">
                  <wp:extent cx="3093058" cy="511835"/>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6408" t="58176" r="31817" b="35120"/>
                          <a:stretch/>
                        </pic:blipFill>
                        <pic:spPr bwMode="auto">
                          <a:xfrm>
                            <a:off x="0" y="0"/>
                            <a:ext cx="3156566" cy="522344"/>
                          </a:xfrm>
                          <a:prstGeom prst="rect">
                            <a:avLst/>
                          </a:prstGeom>
                          <a:ln>
                            <a:noFill/>
                          </a:ln>
                          <a:extLst>
                            <a:ext uri="{53640926-AAD7-44D8-BBD7-CCE9431645EC}">
                              <a14:shadowObscured xmlns:a14="http://schemas.microsoft.com/office/drawing/2010/main"/>
                            </a:ext>
                          </a:extLst>
                        </pic:spPr>
                      </pic:pic>
                    </a:graphicData>
                  </a:graphic>
                </wp:inline>
              </w:drawing>
            </w:r>
          </w:p>
        </w:tc>
      </w:tr>
      <w:tr w:rsidR="0029722E" w:rsidRPr="00223309" w14:paraId="76FEFA7D" w14:textId="77777777" w:rsidTr="006F019D">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D0C96B8" w14:textId="77777777" w:rsidR="0029722E" w:rsidRPr="00223309" w:rsidRDefault="0029722E" w:rsidP="006F019D">
            <w:pPr>
              <w:jc w:val="both"/>
              <w:outlineLvl w:val="1"/>
              <w:rPr>
                <w:rFonts w:asciiTheme="majorHAnsi" w:hAnsiTheme="majorHAnsi"/>
              </w:rPr>
            </w:pPr>
            <w:r w:rsidRPr="00223309">
              <w:rPr>
                <w:rFonts w:asciiTheme="majorHAnsi" w:hAnsiTheme="majorHAnsi"/>
              </w:rPr>
              <w:t xml:space="preserve"> ÍNDICES ECONÔMICOS: CONFORME EDITAL. </w:t>
            </w:r>
          </w:p>
        </w:tc>
      </w:tr>
      <w:tr w:rsidR="0029722E" w:rsidRPr="00CD60E0" w14:paraId="5ED84A48" w14:textId="77777777" w:rsidTr="006F019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2EDC91F6" w14:textId="61F268ED" w:rsidR="0029722E" w:rsidRPr="00DF2F5B" w:rsidRDefault="0029722E" w:rsidP="00DB0CF6">
            <w:pPr>
              <w:jc w:val="both"/>
              <w:outlineLvl w:val="1"/>
              <w:rPr>
                <w:rFonts w:asciiTheme="majorHAnsi" w:hAnsiTheme="majorHAnsi" w:cstheme="majorHAnsi"/>
              </w:rPr>
            </w:pPr>
            <w:r w:rsidRPr="00223309">
              <w:rPr>
                <w:rFonts w:asciiTheme="majorHAnsi" w:hAnsiTheme="majorHAnsi" w:cs="Arial"/>
                <w:color w:val="000000"/>
              </w:rPr>
              <w:t>OBSERVAÇÕES</w:t>
            </w:r>
            <w:r w:rsidRPr="00223309">
              <w:rPr>
                <w:rFonts w:asciiTheme="majorHAnsi" w:hAnsiTheme="majorHAnsi" w:cs="Symbol"/>
                <w:color w:val="000000"/>
              </w:rPr>
              <w:t>:</w:t>
            </w:r>
            <w:r w:rsidRPr="00223309">
              <w:rPr>
                <w:rFonts w:asciiTheme="majorHAnsi" w:hAnsiTheme="majorHAnsi"/>
              </w:rPr>
              <w:t xml:space="preserve"> </w:t>
            </w:r>
            <w:r w:rsidR="00DB0CF6" w:rsidRPr="00DB0CF6">
              <w:rPr>
                <w:rFonts w:asciiTheme="majorHAnsi" w:hAnsiTheme="majorHAnsi" w:cstheme="majorHAnsi"/>
              </w:rPr>
              <w:t>Os esclarecimentos de dúvidas quanto ao Edital e seus Anexos, poderão ser solicitados, preferencialmente, via e-ma</w:t>
            </w:r>
            <w:r w:rsidR="00585F9D">
              <w:rPr>
                <w:rFonts w:asciiTheme="majorHAnsi" w:hAnsiTheme="majorHAnsi" w:cstheme="majorHAnsi"/>
              </w:rPr>
              <w:t xml:space="preserve">il </w:t>
            </w:r>
            <w:hyperlink r:id="rId22" w:history="1">
              <w:r w:rsidR="00585F9D" w:rsidRPr="00BE69BE">
                <w:rPr>
                  <w:rStyle w:val="Hyperlink"/>
                  <w:rFonts w:asciiTheme="majorHAnsi" w:hAnsiTheme="majorHAnsi" w:cstheme="majorHAnsi"/>
                </w:rPr>
                <w:t>pregoeiro.sremg@dnit.gov.br</w:t>
              </w:r>
            </w:hyperlink>
            <w:r w:rsidR="00DB0CF6" w:rsidRPr="00DB0CF6">
              <w:rPr>
                <w:rFonts w:asciiTheme="majorHAnsi" w:hAnsiTheme="majorHAnsi" w:cstheme="majorHAnsi"/>
              </w:rPr>
              <w:t>, ou por correspondência dirigida à COMISSÃO, no Serviço de Cadastro</w:t>
            </w:r>
            <w:r w:rsidR="00DB0CF6">
              <w:rPr>
                <w:rFonts w:asciiTheme="majorHAnsi" w:hAnsiTheme="majorHAnsi" w:cstheme="majorHAnsi"/>
              </w:rPr>
              <w:t xml:space="preserve"> </w:t>
            </w:r>
            <w:r w:rsidR="00DB0CF6" w:rsidRPr="00DB0CF6">
              <w:rPr>
                <w:rFonts w:asciiTheme="majorHAnsi" w:hAnsiTheme="majorHAnsi" w:cstheme="majorHAnsi"/>
              </w:rPr>
              <w:t>e Licitações da SREMG/DNIT, no seguinte endereço Rua Martim de Carvalho, 635, Bairro: Santo Agostinho, CEP: 30109-094, no serviço de protocolo, nos dias úteis, das 08h00min às 12h00min e das 13h00min às 17h00min,</w:t>
            </w:r>
            <w:r w:rsidR="00DB0CF6">
              <w:rPr>
                <w:rFonts w:asciiTheme="majorHAnsi" w:hAnsiTheme="majorHAnsi" w:cstheme="majorHAnsi"/>
              </w:rPr>
              <w:t xml:space="preserve"> </w:t>
            </w:r>
            <w:r w:rsidR="00DB0CF6" w:rsidRPr="00DB0CF6">
              <w:rPr>
                <w:rFonts w:asciiTheme="majorHAnsi" w:hAnsiTheme="majorHAnsi" w:cstheme="majorHAnsi"/>
              </w:rPr>
              <w:t>até 5 dias úteis anteriores à data fixada para abertura da licitação.</w:t>
            </w:r>
          </w:p>
        </w:tc>
      </w:tr>
    </w:tbl>
    <w:p w14:paraId="094197E6" w14:textId="77777777" w:rsidR="00773339" w:rsidRDefault="00773339" w:rsidP="00791066">
      <w:pPr>
        <w:rPr>
          <w:rFonts w:asciiTheme="majorHAnsi" w:hAnsiTheme="majorHAnsi" w:cstheme="majorHAnsi"/>
        </w:rPr>
      </w:pPr>
    </w:p>
    <w:p w14:paraId="4BF51D18" w14:textId="77777777" w:rsidR="00D70592" w:rsidRDefault="00D70592" w:rsidP="00791066">
      <w:pPr>
        <w:rPr>
          <w:rFonts w:asciiTheme="majorHAnsi" w:hAnsiTheme="majorHAnsi" w:cstheme="majorHAnsi"/>
        </w:rPr>
      </w:pPr>
    </w:p>
    <w:p w14:paraId="6CEBE5F7" w14:textId="77777777" w:rsidR="00791066" w:rsidRPr="00EB4A0B" w:rsidRDefault="00791066" w:rsidP="00791066">
      <w:pPr>
        <w:rPr>
          <w:rFonts w:asciiTheme="majorHAnsi" w:hAnsiTheme="majorHAnsi" w:cstheme="majorHAnsi"/>
        </w:rPr>
      </w:pPr>
      <w:r w:rsidRPr="00096015">
        <w:rPr>
          <w:rFonts w:asciiTheme="majorHAnsi" w:hAnsiTheme="majorHAnsi" w:cstheme="majorHAnsi"/>
          <w:noProof/>
        </w:rPr>
        <w:drawing>
          <wp:inline distT="0" distB="0" distL="0" distR="0" wp14:anchorId="6ABD3DB5" wp14:editId="78F536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E234EF" w14:textId="77777777" w:rsidR="00791066" w:rsidRPr="00096015" w:rsidRDefault="00791066" w:rsidP="00791066">
      <w:pPr>
        <w:autoSpaceDE w:val="0"/>
        <w:autoSpaceDN w:val="0"/>
        <w:adjustRightInd w:val="0"/>
        <w:jc w:val="center"/>
        <w:rPr>
          <w:rFonts w:asciiTheme="majorHAnsi" w:hAnsiTheme="majorHAnsi" w:cstheme="majorHAnsi"/>
          <w:b/>
        </w:rPr>
      </w:pPr>
    </w:p>
    <w:p w14:paraId="71158691" w14:textId="77777777" w:rsidR="00791066" w:rsidRDefault="00791066" w:rsidP="00791066">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61D86F65" w14:textId="77777777" w:rsidR="00791066" w:rsidRPr="005665EB" w:rsidRDefault="00791066" w:rsidP="00791066">
      <w:pPr>
        <w:autoSpaceDE w:val="0"/>
        <w:autoSpaceDN w:val="0"/>
        <w:adjustRightInd w:val="0"/>
        <w:jc w:val="center"/>
        <w:rPr>
          <w:rFonts w:asciiTheme="majorHAnsi" w:hAnsiTheme="majorHAnsi" w:cstheme="majorHAnsi"/>
          <w:b/>
          <w:sz w:val="16"/>
          <w:szCs w:val="16"/>
        </w:rPr>
      </w:pPr>
    </w:p>
    <w:p w14:paraId="4ED489DC" w14:textId="77777777" w:rsidR="00FD1950" w:rsidRPr="005665EB" w:rsidRDefault="00FD1950" w:rsidP="006D08DD">
      <w:pPr>
        <w:autoSpaceDE w:val="0"/>
        <w:autoSpaceDN w:val="0"/>
        <w:adjustRightInd w:val="0"/>
        <w:rPr>
          <w:rFonts w:asciiTheme="majorHAnsi" w:hAnsiTheme="majorHAnsi" w:cstheme="majorHAnsi"/>
          <w:b/>
          <w:sz w:val="16"/>
          <w:szCs w:val="16"/>
        </w:rPr>
      </w:pPr>
    </w:p>
    <w:p w14:paraId="469FE700" w14:textId="77777777" w:rsidR="005665EB" w:rsidRPr="005665EB" w:rsidRDefault="005665EB" w:rsidP="006D08DD">
      <w:pPr>
        <w:autoSpaceDE w:val="0"/>
        <w:autoSpaceDN w:val="0"/>
        <w:adjustRightInd w:val="0"/>
        <w:rPr>
          <w:rFonts w:asciiTheme="majorHAnsi" w:hAnsiTheme="majorHAnsi" w:cstheme="majorHAnsi"/>
          <w:b/>
          <w:sz w:val="16"/>
          <w:szCs w:val="16"/>
        </w:rPr>
      </w:pPr>
    </w:p>
    <w:p w14:paraId="7F6DC210" w14:textId="3497F59F" w:rsidR="005665EB" w:rsidRPr="005665EB" w:rsidRDefault="005665EB" w:rsidP="006D08DD">
      <w:pPr>
        <w:autoSpaceDE w:val="0"/>
        <w:autoSpaceDN w:val="0"/>
        <w:adjustRightInd w:val="0"/>
        <w:rPr>
          <w:rFonts w:asciiTheme="majorHAnsi" w:hAnsiTheme="majorHAnsi" w:cstheme="majorHAnsi"/>
          <w:b/>
        </w:rPr>
      </w:pPr>
      <w:r w:rsidRPr="005665EB">
        <w:rPr>
          <w:rFonts w:asciiTheme="majorHAnsi" w:hAnsiTheme="majorHAnsi" w:cstheme="majorHAnsi"/>
          <w:b/>
        </w:rPr>
        <w:t>AMMESF - ASSOCIACAO DOS MUNICIPIOS DA BACIA DO MEDIO SAO FRANCISCO - PREGÃO ELETRÔNICO SRP Nº 2/2023</w:t>
      </w:r>
    </w:p>
    <w:p w14:paraId="01C921D8" w14:textId="41A7241D" w:rsidR="005665EB" w:rsidRPr="005665EB" w:rsidRDefault="005665EB" w:rsidP="00FD1E55">
      <w:pPr>
        <w:autoSpaceDE w:val="0"/>
        <w:autoSpaceDN w:val="0"/>
        <w:adjustRightInd w:val="0"/>
        <w:jc w:val="both"/>
        <w:rPr>
          <w:rFonts w:asciiTheme="majorHAnsi" w:hAnsiTheme="majorHAnsi" w:cstheme="majorHAnsi"/>
        </w:rPr>
      </w:pPr>
      <w:r w:rsidRPr="005665EB">
        <w:rPr>
          <w:rFonts w:asciiTheme="majorHAnsi" w:hAnsiTheme="majorHAnsi" w:cstheme="majorHAnsi"/>
        </w:rPr>
        <w:t xml:space="preserve">Objeto: </w:t>
      </w:r>
      <w:r>
        <w:rPr>
          <w:rFonts w:asciiTheme="majorHAnsi" w:hAnsiTheme="majorHAnsi" w:cstheme="majorHAnsi"/>
        </w:rPr>
        <w:t>M</w:t>
      </w:r>
      <w:r w:rsidRPr="005665EB">
        <w:rPr>
          <w:rFonts w:asciiTheme="majorHAnsi" w:hAnsiTheme="majorHAnsi" w:cstheme="majorHAnsi"/>
        </w:rPr>
        <w:t xml:space="preserve">anutenção, adequação e reparos em prédios públicos, compreendendo prédios próprios, locados e ou conveniados, com fornecimento de materiais, peças, equipamentos e mão de obra, na forma estabelecida nas planilhas de serviços e insumos diversos (desonerada), constantes nas tabelas de preços unitários descritos no SINAPI, SETOP, SICRO, SBC (atualizadas), cujos serviços e bens se enquadrem na categoria de serviços comuns, consoante o art. 6°, inciso </w:t>
      </w:r>
      <w:r w:rsidR="000D090B" w:rsidRPr="005665EB">
        <w:rPr>
          <w:rFonts w:asciiTheme="majorHAnsi" w:hAnsiTheme="majorHAnsi" w:cstheme="majorHAnsi"/>
        </w:rPr>
        <w:t>XLI</w:t>
      </w:r>
      <w:r w:rsidRPr="005665EB">
        <w:rPr>
          <w:rFonts w:asciiTheme="majorHAnsi" w:hAnsiTheme="majorHAnsi" w:cstheme="majorHAnsi"/>
        </w:rPr>
        <w:t xml:space="preserve"> da lei 14.133/2021 e demais especificações constantes no termo de referência, a fim de atender de forma compartilhada as necessidades dos municípios consorciados à AMMES F. Construções e Incorporações LTDA.CNPJ:27.911.744/0001-14,com desconto de 16,80%.</w:t>
      </w:r>
    </w:p>
    <w:p w14:paraId="30BAE290" w14:textId="77777777" w:rsidR="005665EB" w:rsidRDefault="005665EB" w:rsidP="00FD1E55">
      <w:pPr>
        <w:autoSpaceDE w:val="0"/>
        <w:autoSpaceDN w:val="0"/>
        <w:adjustRightInd w:val="0"/>
        <w:jc w:val="both"/>
        <w:rPr>
          <w:rFonts w:asciiTheme="majorHAnsi" w:hAnsiTheme="majorHAnsi" w:cstheme="majorHAnsi"/>
          <w:b/>
          <w:sz w:val="16"/>
          <w:szCs w:val="16"/>
        </w:rPr>
      </w:pPr>
    </w:p>
    <w:p w14:paraId="0C9286CE" w14:textId="77777777" w:rsidR="005665EB" w:rsidRDefault="005665EB" w:rsidP="006D08DD">
      <w:pPr>
        <w:autoSpaceDE w:val="0"/>
        <w:autoSpaceDN w:val="0"/>
        <w:adjustRightInd w:val="0"/>
        <w:rPr>
          <w:rFonts w:asciiTheme="majorHAnsi" w:hAnsiTheme="majorHAnsi" w:cstheme="majorHAnsi"/>
          <w:b/>
          <w:sz w:val="16"/>
          <w:szCs w:val="16"/>
        </w:rPr>
      </w:pPr>
    </w:p>
    <w:p w14:paraId="6C4A542A" w14:textId="77777777" w:rsidR="005665EB" w:rsidRDefault="005665EB" w:rsidP="006D08DD">
      <w:pPr>
        <w:autoSpaceDE w:val="0"/>
        <w:autoSpaceDN w:val="0"/>
        <w:adjustRightInd w:val="0"/>
        <w:rPr>
          <w:rFonts w:asciiTheme="majorHAnsi" w:hAnsiTheme="majorHAnsi" w:cstheme="majorHAnsi"/>
          <w:b/>
          <w:sz w:val="16"/>
          <w:szCs w:val="16"/>
        </w:rPr>
      </w:pPr>
    </w:p>
    <w:p w14:paraId="2F4C6090" w14:textId="77777777" w:rsidR="005665EB" w:rsidRDefault="005665EB" w:rsidP="006D08DD">
      <w:pPr>
        <w:autoSpaceDE w:val="0"/>
        <w:autoSpaceDN w:val="0"/>
        <w:adjustRightInd w:val="0"/>
        <w:rPr>
          <w:rFonts w:asciiTheme="majorHAnsi" w:hAnsiTheme="majorHAnsi" w:cstheme="majorHAnsi"/>
          <w:b/>
          <w:sz w:val="16"/>
          <w:szCs w:val="16"/>
        </w:rPr>
      </w:pPr>
    </w:p>
    <w:p w14:paraId="167DC59A" w14:textId="77777777" w:rsidR="006F019D" w:rsidRDefault="006F019D" w:rsidP="006D08DD">
      <w:pPr>
        <w:autoSpaceDE w:val="0"/>
        <w:autoSpaceDN w:val="0"/>
        <w:adjustRightInd w:val="0"/>
        <w:rPr>
          <w:rFonts w:asciiTheme="majorHAnsi" w:hAnsiTheme="majorHAnsi" w:cstheme="majorHAnsi"/>
          <w:b/>
          <w:sz w:val="16"/>
          <w:szCs w:val="16"/>
        </w:rPr>
      </w:pPr>
    </w:p>
    <w:p w14:paraId="721265D5" w14:textId="77777777" w:rsidR="006F019D" w:rsidRDefault="006F019D" w:rsidP="006D08DD">
      <w:pPr>
        <w:autoSpaceDE w:val="0"/>
        <w:autoSpaceDN w:val="0"/>
        <w:adjustRightInd w:val="0"/>
        <w:rPr>
          <w:rFonts w:asciiTheme="majorHAnsi" w:hAnsiTheme="majorHAnsi" w:cstheme="majorHAnsi"/>
          <w:b/>
          <w:sz w:val="16"/>
          <w:szCs w:val="16"/>
        </w:rPr>
      </w:pPr>
    </w:p>
    <w:p w14:paraId="1EF96E6F" w14:textId="77777777" w:rsidR="00036271" w:rsidRPr="00DD2DBA" w:rsidRDefault="00036271" w:rsidP="006D08DD">
      <w:pPr>
        <w:autoSpaceDE w:val="0"/>
        <w:autoSpaceDN w:val="0"/>
        <w:adjustRightInd w:val="0"/>
        <w:rPr>
          <w:rFonts w:asciiTheme="majorHAnsi" w:hAnsiTheme="majorHAnsi" w:cstheme="majorHAnsi"/>
          <w:b/>
          <w:sz w:val="16"/>
          <w:szCs w:val="16"/>
        </w:rPr>
      </w:pPr>
    </w:p>
    <w:p w14:paraId="4736664F" w14:textId="77777777" w:rsidR="00791066" w:rsidRPr="00FD1950" w:rsidRDefault="00791066" w:rsidP="00791066">
      <w:pPr>
        <w:autoSpaceDE w:val="0"/>
        <w:autoSpaceDN w:val="0"/>
        <w:adjustRightInd w:val="0"/>
        <w:jc w:val="both"/>
        <w:rPr>
          <w:rFonts w:asciiTheme="majorHAnsi" w:hAnsiTheme="majorHAnsi" w:cstheme="majorHAnsi"/>
          <w:b/>
          <w:sz w:val="16"/>
          <w:szCs w:val="16"/>
        </w:rPr>
      </w:pPr>
    </w:p>
    <w:p w14:paraId="57DDA198" w14:textId="7F7120D6" w:rsidR="00283643" w:rsidRPr="0015721B" w:rsidRDefault="00FD1950" w:rsidP="00DE1C18">
      <w:pPr>
        <w:autoSpaceDE w:val="0"/>
        <w:autoSpaceDN w:val="0"/>
        <w:adjustRightInd w:val="0"/>
        <w:jc w:val="both"/>
        <w:rPr>
          <w:rFonts w:asciiTheme="majorHAnsi" w:hAnsiTheme="majorHAnsi" w:cstheme="majorHAnsi"/>
        </w:rPr>
      </w:pPr>
      <w:r w:rsidRPr="0015721B">
        <w:rPr>
          <w:rFonts w:asciiTheme="majorHAnsi" w:hAnsiTheme="majorHAnsi" w:cstheme="majorHAnsi"/>
          <w:b/>
        </w:rPr>
        <w:t xml:space="preserve">PREFEITURA MUNICIPAL DE </w:t>
      </w:r>
      <w:r w:rsidR="0015721B" w:rsidRPr="0015721B">
        <w:rPr>
          <w:rFonts w:asciiTheme="majorHAnsi" w:hAnsiTheme="majorHAnsi" w:cstheme="majorHAnsi"/>
          <w:b/>
        </w:rPr>
        <w:t>ACAIACA - TOMADA DE PREÇOS Nº0001/2023</w:t>
      </w:r>
    </w:p>
    <w:p w14:paraId="63D1F83E" w14:textId="7C0CA650" w:rsidR="001A6C71" w:rsidRDefault="00283643" w:rsidP="00DE1C18">
      <w:pPr>
        <w:autoSpaceDE w:val="0"/>
        <w:autoSpaceDN w:val="0"/>
        <w:adjustRightInd w:val="0"/>
        <w:jc w:val="both"/>
        <w:rPr>
          <w:rFonts w:asciiTheme="majorHAnsi" w:hAnsiTheme="majorHAnsi" w:cstheme="majorHAnsi"/>
        </w:rPr>
      </w:pPr>
      <w:r w:rsidRPr="0015721B">
        <w:rPr>
          <w:rFonts w:asciiTheme="majorHAnsi" w:hAnsiTheme="majorHAnsi" w:cstheme="majorHAnsi"/>
        </w:rPr>
        <w:t xml:space="preserve">Objeto: Realização de Calçamentos </w:t>
      </w:r>
      <w:r w:rsidR="0015721B">
        <w:rPr>
          <w:rFonts w:asciiTheme="majorHAnsi" w:hAnsiTheme="majorHAnsi" w:cstheme="majorHAnsi"/>
        </w:rPr>
        <w:t xml:space="preserve">em comunidades Rurais, </w:t>
      </w:r>
      <w:r w:rsidR="0015721B" w:rsidRPr="0015721B">
        <w:rPr>
          <w:rFonts w:asciiTheme="majorHAnsi" w:hAnsiTheme="majorHAnsi" w:cstheme="majorHAnsi"/>
        </w:rPr>
        <w:t xml:space="preserve">será realizado </w:t>
      </w:r>
      <w:r w:rsidR="0015721B">
        <w:rPr>
          <w:rFonts w:asciiTheme="majorHAnsi" w:hAnsiTheme="majorHAnsi" w:cstheme="majorHAnsi"/>
        </w:rPr>
        <w:t>na data do dia 05/05/2023 às 14:30 horas</w:t>
      </w:r>
      <w:r w:rsidR="00043BED">
        <w:rPr>
          <w:rFonts w:asciiTheme="majorHAnsi" w:hAnsiTheme="majorHAnsi" w:cstheme="majorHAnsi"/>
        </w:rPr>
        <w:t xml:space="preserve">. </w:t>
      </w:r>
      <w:r w:rsidRPr="0015721B">
        <w:rPr>
          <w:rFonts w:asciiTheme="majorHAnsi" w:hAnsiTheme="majorHAnsi" w:cstheme="majorHAnsi"/>
        </w:rPr>
        <w:t xml:space="preserve">Os interessados poderão adquirir o </w:t>
      </w:r>
      <w:r w:rsidR="00043BED" w:rsidRPr="0015721B">
        <w:rPr>
          <w:rFonts w:asciiTheme="majorHAnsi" w:hAnsiTheme="majorHAnsi" w:cstheme="majorHAnsi"/>
        </w:rPr>
        <w:t xml:space="preserve">edital apenas no portal de transparência </w:t>
      </w:r>
      <w:r w:rsidR="00043BED">
        <w:rPr>
          <w:rFonts w:asciiTheme="majorHAnsi" w:hAnsiTheme="majorHAnsi" w:cstheme="majorHAnsi"/>
        </w:rPr>
        <w:t xml:space="preserve">em </w:t>
      </w:r>
      <w:hyperlink r:id="rId24" w:history="1">
        <w:r w:rsidR="00043BED" w:rsidRPr="00BE69BE">
          <w:rPr>
            <w:rStyle w:val="Hyperlink"/>
            <w:rFonts w:asciiTheme="majorHAnsi" w:hAnsiTheme="majorHAnsi" w:cstheme="majorHAnsi"/>
          </w:rPr>
          <w:t>https://transparencia.acaiaca.mg.gov.br</w:t>
        </w:r>
      </w:hyperlink>
      <w:r w:rsidRPr="0015721B">
        <w:rPr>
          <w:rFonts w:asciiTheme="majorHAnsi" w:hAnsiTheme="majorHAnsi" w:cstheme="majorHAnsi"/>
        </w:rPr>
        <w:t xml:space="preserve"> e no </w:t>
      </w:r>
      <w:r w:rsidR="00043BED" w:rsidRPr="0015721B">
        <w:rPr>
          <w:rFonts w:asciiTheme="majorHAnsi" w:hAnsiTheme="majorHAnsi" w:cstheme="majorHAnsi"/>
        </w:rPr>
        <w:t>portal</w:t>
      </w:r>
      <w:r w:rsidRPr="0015721B">
        <w:rPr>
          <w:rFonts w:asciiTheme="majorHAnsi" w:hAnsiTheme="majorHAnsi" w:cstheme="majorHAnsi"/>
        </w:rPr>
        <w:t xml:space="preserve"> </w:t>
      </w:r>
      <w:hyperlink r:id="rId25" w:history="1">
        <w:r w:rsidR="00043BED" w:rsidRPr="00BE69BE">
          <w:rPr>
            <w:rStyle w:val="Hyperlink"/>
            <w:rFonts w:asciiTheme="majorHAnsi" w:hAnsiTheme="majorHAnsi" w:cstheme="majorHAnsi"/>
          </w:rPr>
          <w:t>http://acaiaca.govbr.cloud/pronimtb/</w:t>
        </w:r>
      </w:hyperlink>
      <w:r w:rsidRPr="0015721B">
        <w:rPr>
          <w:rFonts w:asciiTheme="majorHAnsi" w:hAnsiTheme="majorHAnsi" w:cstheme="majorHAnsi"/>
        </w:rPr>
        <w:t>. Questionamentos, dúvida</w:t>
      </w:r>
      <w:r w:rsidR="0015721B">
        <w:rPr>
          <w:rFonts w:asciiTheme="majorHAnsi" w:hAnsiTheme="majorHAnsi" w:cstheme="majorHAnsi"/>
        </w:rPr>
        <w:t>s e perguntas referentes ao edi</w:t>
      </w:r>
      <w:r w:rsidR="0015721B" w:rsidRPr="0015721B">
        <w:rPr>
          <w:rFonts w:asciiTheme="majorHAnsi" w:hAnsiTheme="majorHAnsi" w:cstheme="majorHAnsi"/>
        </w:rPr>
        <w:t>tal</w:t>
      </w:r>
      <w:r w:rsidRPr="0015721B">
        <w:rPr>
          <w:rFonts w:asciiTheme="majorHAnsi" w:hAnsiTheme="majorHAnsi" w:cstheme="majorHAnsi"/>
        </w:rPr>
        <w:t xml:space="preserve"> deverão ser solicitados via portal</w:t>
      </w:r>
      <w:r w:rsidR="0015721B">
        <w:rPr>
          <w:rFonts w:asciiTheme="majorHAnsi" w:hAnsiTheme="majorHAnsi" w:cstheme="majorHAnsi"/>
        </w:rPr>
        <w:t xml:space="preserve"> da Transparência na Aba Licita</w:t>
      </w:r>
      <w:r w:rsidRPr="0015721B">
        <w:rPr>
          <w:rFonts w:asciiTheme="majorHAnsi" w:hAnsiTheme="majorHAnsi" w:cstheme="majorHAnsi"/>
        </w:rPr>
        <w:t>ções, no processo de Interesse, não</w:t>
      </w:r>
      <w:r w:rsidR="00043BED">
        <w:rPr>
          <w:rFonts w:asciiTheme="majorHAnsi" w:hAnsiTheme="majorHAnsi" w:cstheme="majorHAnsi"/>
        </w:rPr>
        <w:t xml:space="preserve"> enviamos e ou respondemos ques</w:t>
      </w:r>
      <w:r w:rsidRPr="0015721B">
        <w:rPr>
          <w:rFonts w:asciiTheme="majorHAnsi" w:hAnsiTheme="majorHAnsi" w:cstheme="majorHAnsi"/>
        </w:rPr>
        <w:t>tionamentos por e-mail ou telefone. Qualquer modificação, alteração, suspensão, adiamento, cancelamento, será informado atravé</w:t>
      </w:r>
      <w:r w:rsidR="00043BED">
        <w:rPr>
          <w:rFonts w:asciiTheme="majorHAnsi" w:hAnsiTheme="majorHAnsi" w:cstheme="majorHAnsi"/>
        </w:rPr>
        <w:t>s deste por</w:t>
      </w:r>
      <w:r w:rsidRPr="0015721B">
        <w:rPr>
          <w:rFonts w:asciiTheme="majorHAnsi" w:hAnsiTheme="majorHAnsi" w:cstheme="majorHAnsi"/>
        </w:rPr>
        <w:t>tal, e através do Diário Oficial do Es</w:t>
      </w:r>
      <w:r w:rsidR="00043BED">
        <w:rPr>
          <w:rFonts w:asciiTheme="majorHAnsi" w:hAnsiTheme="majorHAnsi" w:cstheme="majorHAnsi"/>
        </w:rPr>
        <w:t>tado. Maiores informações, Dúvi</w:t>
      </w:r>
      <w:r w:rsidRPr="0015721B">
        <w:rPr>
          <w:rFonts w:asciiTheme="majorHAnsi" w:hAnsiTheme="majorHAnsi" w:cstheme="majorHAnsi"/>
        </w:rPr>
        <w:t>das, Questionamentos serão esclareci</w:t>
      </w:r>
      <w:r w:rsidR="00043BED">
        <w:rPr>
          <w:rFonts w:asciiTheme="majorHAnsi" w:hAnsiTheme="majorHAnsi" w:cstheme="majorHAnsi"/>
        </w:rPr>
        <w:t>dos através do Modulo de Licita</w:t>
      </w:r>
      <w:r w:rsidRPr="0015721B">
        <w:rPr>
          <w:rFonts w:asciiTheme="majorHAnsi" w:hAnsiTheme="majorHAnsi" w:cstheme="majorHAnsi"/>
        </w:rPr>
        <w:t xml:space="preserve">ções no portal. </w:t>
      </w:r>
    </w:p>
    <w:p w14:paraId="39F92CD6" w14:textId="77777777" w:rsidR="002414B3" w:rsidRDefault="002414B3" w:rsidP="00DE1C18">
      <w:pPr>
        <w:autoSpaceDE w:val="0"/>
        <w:autoSpaceDN w:val="0"/>
        <w:adjustRightInd w:val="0"/>
        <w:jc w:val="both"/>
        <w:rPr>
          <w:rFonts w:asciiTheme="majorHAnsi" w:hAnsiTheme="majorHAnsi" w:cstheme="majorHAnsi"/>
        </w:rPr>
      </w:pPr>
    </w:p>
    <w:p w14:paraId="2739F2F9" w14:textId="77777777" w:rsidR="002414B3" w:rsidRPr="0015721B" w:rsidRDefault="002414B3" w:rsidP="00DE1C18">
      <w:pPr>
        <w:autoSpaceDE w:val="0"/>
        <w:autoSpaceDN w:val="0"/>
        <w:adjustRightInd w:val="0"/>
        <w:jc w:val="both"/>
        <w:rPr>
          <w:rFonts w:asciiTheme="majorHAnsi" w:hAnsiTheme="majorHAnsi" w:cstheme="majorHAnsi"/>
        </w:rPr>
      </w:pPr>
    </w:p>
    <w:p w14:paraId="0835B9C9" w14:textId="4C2DC0F3" w:rsidR="00C2585A" w:rsidRPr="00C2585A" w:rsidRDefault="00C40C77" w:rsidP="00DE6653">
      <w:pPr>
        <w:autoSpaceDE w:val="0"/>
        <w:autoSpaceDN w:val="0"/>
        <w:adjustRightInd w:val="0"/>
        <w:jc w:val="both"/>
        <w:rPr>
          <w:rFonts w:asciiTheme="majorHAnsi" w:hAnsiTheme="majorHAnsi" w:cstheme="majorHAnsi"/>
        </w:rPr>
      </w:pPr>
      <w:r w:rsidRPr="00C2585A">
        <w:rPr>
          <w:rFonts w:asciiTheme="majorHAnsi" w:hAnsiTheme="majorHAnsi" w:cstheme="majorHAnsi"/>
          <w:b/>
        </w:rPr>
        <w:t xml:space="preserve">PREFEITURA </w:t>
      </w:r>
      <w:r w:rsidR="00C2585A" w:rsidRPr="00C2585A">
        <w:rPr>
          <w:rFonts w:asciiTheme="majorHAnsi" w:hAnsiTheme="majorHAnsi" w:cstheme="majorHAnsi"/>
          <w:b/>
        </w:rPr>
        <w:t>MUNICIPAL DE ALMENARA - TOMADA DE PREÇOS Nº 001/2023</w:t>
      </w:r>
    </w:p>
    <w:p w14:paraId="092D5072" w14:textId="4BB78695" w:rsidR="001A6C71" w:rsidRPr="00641C7C" w:rsidRDefault="00C2585A" w:rsidP="00DE6653">
      <w:pPr>
        <w:autoSpaceDE w:val="0"/>
        <w:autoSpaceDN w:val="0"/>
        <w:adjustRightInd w:val="0"/>
        <w:jc w:val="both"/>
        <w:rPr>
          <w:rFonts w:asciiTheme="majorHAnsi" w:hAnsiTheme="majorHAnsi" w:cstheme="majorHAnsi"/>
        </w:rPr>
      </w:pPr>
      <w:r>
        <w:rPr>
          <w:rFonts w:asciiTheme="majorHAnsi" w:hAnsiTheme="majorHAnsi" w:cstheme="majorHAnsi"/>
        </w:rPr>
        <w:t>Objetivo</w:t>
      </w:r>
      <w:r w:rsidRPr="00C2585A">
        <w:rPr>
          <w:rFonts w:asciiTheme="majorHAnsi" w:hAnsiTheme="majorHAnsi" w:cstheme="majorHAnsi"/>
        </w:rPr>
        <w:t xml:space="preserve">: </w:t>
      </w:r>
      <w:r w:rsidR="00292A5F">
        <w:rPr>
          <w:rFonts w:asciiTheme="majorHAnsi" w:hAnsiTheme="majorHAnsi" w:cstheme="majorHAnsi"/>
        </w:rPr>
        <w:t>E</w:t>
      </w:r>
      <w:r w:rsidRPr="00C2585A">
        <w:rPr>
          <w:rFonts w:asciiTheme="majorHAnsi" w:hAnsiTheme="majorHAnsi" w:cstheme="majorHAnsi"/>
        </w:rPr>
        <w:t xml:space="preserve">xecução de obra de construção de 2 pontes sobre o córrego Paraguai nas </w:t>
      </w:r>
      <w:r w:rsidR="00F4395E">
        <w:rPr>
          <w:rFonts w:asciiTheme="majorHAnsi" w:hAnsiTheme="majorHAnsi" w:cstheme="majorHAnsi"/>
        </w:rPr>
        <w:t>comunidades Paraguai I e II</w:t>
      </w:r>
      <w:r w:rsidRPr="00C2585A">
        <w:rPr>
          <w:rFonts w:asciiTheme="majorHAnsi" w:hAnsiTheme="majorHAnsi" w:cstheme="majorHAnsi"/>
        </w:rPr>
        <w:t>. A data de abe</w:t>
      </w:r>
      <w:r w:rsidR="00F4395E">
        <w:rPr>
          <w:rFonts w:asciiTheme="majorHAnsi" w:hAnsiTheme="majorHAnsi" w:cstheme="majorHAnsi"/>
        </w:rPr>
        <w:t>rtura será dia 18/05/2023 às 08:30 na sede da Pre</w:t>
      </w:r>
      <w:r w:rsidRPr="00C2585A">
        <w:rPr>
          <w:rFonts w:asciiTheme="majorHAnsi" w:hAnsiTheme="majorHAnsi" w:cstheme="majorHAnsi"/>
        </w:rPr>
        <w:t>feitura Municipal, Rodovia BR 3</w:t>
      </w:r>
      <w:r w:rsidR="00F4395E">
        <w:rPr>
          <w:rFonts w:asciiTheme="majorHAnsi" w:hAnsiTheme="majorHAnsi" w:cstheme="majorHAnsi"/>
        </w:rPr>
        <w:t>67, KM 750 – Cidade Nova – Alme</w:t>
      </w:r>
      <w:r w:rsidRPr="00C2585A">
        <w:rPr>
          <w:rFonts w:asciiTheme="majorHAnsi" w:hAnsiTheme="majorHAnsi" w:cstheme="majorHAnsi"/>
        </w:rPr>
        <w:t xml:space="preserve">nara/MG. O edital poderá ser obtido </w:t>
      </w:r>
      <w:r w:rsidR="00F4395E">
        <w:rPr>
          <w:rFonts w:asciiTheme="majorHAnsi" w:hAnsiTheme="majorHAnsi" w:cstheme="majorHAnsi"/>
        </w:rPr>
        <w:t xml:space="preserve">pelo e-mail </w:t>
      </w:r>
      <w:hyperlink r:id="rId26" w:history="1">
        <w:r w:rsidR="00F4395E" w:rsidRPr="00BE69BE">
          <w:rPr>
            <w:rStyle w:val="Hyperlink"/>
            <w:rFonts w:asciiTheme="majorHAnsi" w:hAnsiTheme="majorHAnsi" w:cstheme="majorHAnsi"/>
          </w:rPr>
          <w:t>licitacao@almenara.mg.gov.br</w:t>
        </w:r>
      </w:hyperlink>
      <w:r w:rsidRPr="00C2585A">
        <w:rPr>
          <w:rFonts w:asciiTheme="majorHAnsi" w:hAnsiTheme="majorHAnsi" w:cstheme="majorHAnsi"/>
        </w:rPr>
        <w:t xml:space="preserve"> e será </w:t>
      </w:r>
      <w:r w:rsidRPr="00641C7C">
        <w:rPr>
          <w:rFonts w:asciiTheme="majorHAnsi" w:hAnsiTheme="majorHAnsi" w:cstheme="majorHAnsi"/>
        </w:rPr>
        <w:t xml:space="preserve">publicado no site da </w:t>
      </w:r>
      <w:r w:rsidR="00F4395E" w:rsidRPr="00641C7C">
        <w:rPr>
          <w:rFonts w:asciiTheme="majorHAnsi" w:hAnsiTheme="majorHAnsi" w:cstheme="majorHAnsi"/>
        </w:rPr>
        <w:t xml:space="preserve">Prefeitura </w:t>
      </w:r>
      <w:hyperlink r:id="rId27" w:history="1">
        <w:r w:rsidR="00F4395E" w:rsidRPr="00641C7C">
          <w:rPr>
            <w:rStyle w:val="Hyperlink"/>
            <w:rFonts w:asciiTheme="majorHAnsi" w:hAnsiTheme="majorHAnsi" w:cstheme="majorHAnsi"/>
          </w:rPr>
          <w:t>http://www.almenara.mg.gov.br/</w:t>
        </w:r>
      </w:hyperlink>
      <w:r w:rsidRPr="00641C7C">
        <w:rPr>
          <w:rFonts w:asciiTheme="majorHAnsi" w:hAnsiTheme="majorHAnsi" w:cstheme="majorHAnsi"/>
        </w:rPr>
        <w:t xml:space="preserve">. </w:t>
      </w:r>
    </w:p>
    <w:p w14:paraId="5AB2D453" w14:textId="77777777" w:rsidR="00F4395E" w:rsidRPr="00641C7C" w:rsidRDefault="00F4395E" w:rsidP="00DE6653">
      <w:pPr>
        <w:autoSpaceDE w:val="0"/>
        <w:autoSpaceDN w:val="0"/>
        <w:adjustRightInd w:val="0"/>
        <w:jc w:val="both"/>
        <w:rPr>
          <w:rFonts w:asciiTheme="majorHAnsi" w:hAnsiTheme="majorHAnsi" w:cstheme="majorHAnsi"/>
        </w:rPr>
      </w:pPr>
    </w:p>
    <w:p w14:paraId="1EA329BF" w14:textId="77777777" w:rsidR="00F4395E" w:rsidRPr="00641C7C" w:rsidRDefault="00F4395E" w:rsidP="00DE6653">
      <w:pPr>
        <w:autoSpaceDE w:val="0"/>
        <w:autoSpaceDN w:val="0"/>
        <w:adjustRightInd w:val="0"/>
        <w:jc w:val="both"/>
        <w:rPr>
          <w:rFonts w:asciiTheme="majorHAnsi" w:hAnsiTheme="majorHAnsi" w:cstheme="majorHAnsi"/>
        </w:rPr>
      </w:pPr>
    </w:p>
    <w:p w14:paraId="14E04A6C" w14:textId="6632843E" w:rsidR="00641C7C" w:rsidRDefault="00246A01" w:rsidP="00DE6653">
      <w:pPr>
        <w:autoSpaceDE w:val="0"/>
        <w:autoSpaceDN w:val="0"/>
        <w:adjustRightInd w:val="0"/>
        <w:jc w:val="both"/>
        <w:rPr>
          <w:rFonts w:asciiTheme="majorHAnsi" w:hAnsiTheme="majorHAnsi" w:cstheme="majorHAnsi"/>
        </w:rPr>
      </w:pPr>
      <w:r w:rsidRPr="00641C7C">
        <w:rPr>
          <w:rFonts w:asciiTheme="majorHAnsi" w:hAnsiTheme="majorHAnsi" w:cstheme="majorHAnsi"/>
          <w:b/>
        </w:rPr>
        <w:t xml:space="preserve">PREFEITURA MUNICIPAL </w:t>
      </w:r>
      <w:r w:rsidR="00641C7C" w:rsidRPr="00641C7C">
        <w:rPr>
          <w:rFonts w:asciiTheme="majorHAnsi" w:hAnsiTheme="majorHAnsi" w:cstheme="majorHAnsi"/>
          <w:b/>
        </w:rPr>
        <w:t>DE CACHOEIRA DA PRATA - TOMADA DE PREÇOS Nº 002/2023</w:t>
      </w:r>
    </w:p>
    <w:p w14:paraId="748552C2" w14:textId="3C62ABAB" w:rsidR="00F4395E" w:rsidRPr="00641C7C" w:rsidRDefault="00641C7C" w:rsidP="00DE6653">
      <w:pPr>
        <w:autoSpaceDE w:val="0"/>
        <w:autoSpaceDN w:val="0"/>
        <w:adjustRightInd w:val="0"/>
        <w:jc w:val="both"/>
        <w:rPr>
          <w:rFonts w:asciiTheme="majorHAnsi" w:hAnsiTheme="majorHAnsi" w:cstheme="majorHAnsi"/>
        </w:rPr>
      </w:pPr>
      <w:r>
        <w:rPr>
          <w:rFonts w:asciiTheme="majorHAnsi" w:hAnsiTheme="majorHAnsi" w:cstheme="majorHAnsi"/>
        </w:rPr>
        <w:t>Objetivo</w:t>
      </w:r>
      <w:r w:rsidRPr="00C2585A">
        <w:rPr>
          <w:rFonts w:asciiTheme="majorHAnsi" w:hAnsiTheme="majorHAnsi" w:cstheme="majorHAnsi"/>
        </w:rPr>
        <w:t>:</w:t>
      </w:r>
      <w:r>
        <w:rPr>
          <w:rFonts w:asciiTheme="majorHAnsi" w:hAnsiTheme="majorHAnsi" w:cstheme="majorHAnsi"/>
        </w:rPr>
        <w:t xml:space="preserve"> E</w:t>
      </w:r>
      <w:r w:rsidR="00246A01" w:rsidRPr="00641C7C">
        <w:rPr>
          <w:rFonts w:asciiTheme="majorHAnsi" w:hAnsiTheme="majorHAnsi" w:cstheme="majorHAnsi"/>
        </w:rPr>
        <w:t xml:space="preserve">xecução de obra de restauração do </w:t>
      </w:r>
      <w:r w:rsidR="00126D54" w:rsidRPr="00641C7C">
        <w:rPr>
          <w:rFonts w:asciiTheme="majorHAnsi" w:hAnsiTheme="majorHAnsi" w:cstheme="majorHAnsi"/>
        </w:rPr>
        <w:t xml:space="preserve">Estádio Geraldo Da Rocha </w:t>
      </w:r>
      <w:r w:rsidR="00246A01" w:rsidRPr="00641C7C">
        <w:rPr>
          <w:rFonts w:asciiTheme="majorHAnsi" w:hAnsiTheme="majorHAnsi" w:cstheme="majorHAnsi"/>
        </w:rPr>
        <w:t xml:space="preserve">, localizado no </w:t>
      </w:r>
      <w:r w:rsidR="00F928B7" w:rsidRPr="00641C7C">
        <w:rPr>
          <w:rFonts w:asciiTheme="majorHAnsi" w:hAnsiTheme="majorHAnsi" w:cstheme="majorHAnsi"/>
        </w:rPr>
        <w:t xml:space="preserve">Município De Cachoeira Da Prata/MG , </w:t>
      </w:r>
      <w:r w:rsidR="00246A01" w:rsidRPr="00641C7C">
        <w:rPr>
          <w:rFonts w:asciiTheme="majorHAnsi" w:hAnsiTheme="majorHAnsi" w:cstheme="majorHAnsi"/>
        </w:rPr>
        <w:t>sob a coordenação da secretaria municipal de</w:t>
      </w:r>
      <w:r w:rsidR="00F928B7">
        <w:rPr>
          <w:rFonts w:asciiTheme="majorHAnsi" w:hAnsiTheme="majorHAnsi" w:cstheme="majorHAnsi"/>
        </w:rPr>
        <w:t xml:space="preserve"> obras e serviços urbanos , con</w:t>
      </w:r>
      <w:r w:rsidR="00246A01" w:rsidRPr="00641C7C">
        <w:rPr>
          <w:rFonts w:asciiTheme="majorHAnsi" w:hAnsiTheme="majorHAnsi" w:cstheme="majorHAnsi"/>
        </w:rPr>
        <w:t xml:space="preserve">forme projeto básico, memorial descritivo e planilha quantitativa em anexo ao edital 034/2023, que será realizado na data de 25/05/2023, às 09:00 horas, no Setor de Licitações desta Prefeitura, localizado à Praça JK, 139 , Centro, Cachoeira da Prata-MG- Informações pelo e-mail: </w:t>
      </w:r>
      <w:hyperlink r:id="rId28" w:history="1">
        <w:r w:rsidR="00F928B7" w:rsidRPr="00BE69BE">
          <w:rPr>
            <w:rStyle w:val="Hyperlink"/>
            <w:rFonts w:asciiTheme="majorHAnsi" w:hAnsiTheme="majorHAnsi" w:cstheme="majorHAnsi"/>
          </w:rPr>
          <w:t>licitacao@cachoeiradaprata.mg.gov.br</w:t>
        </w:r>
      </w:hyperlink>
      <w:r w:rsidR="00246A01" w:rsidRPr="00641C7C">
        <w:rPr>
          <w:rFonts w:asciiTheme="majorHAnsi" w:hAnsiTheme="majorHAnsi" w:cstheme="majorHAnsi"/>
        </w:rPr>
        <w:t>,</w:t>
      </w:r>
      <w:r w:rsidR="00F928B7">
        <w:rPr>
          <w:rFonts w:asciiTheme="majorHAnsi" w:hAnsiTheme="majorHAnsi" w:cstheme="majorHAnsi"/>
        </w:rPr>
        <w:t xml:space="preserve"> ou pelo site </w:t>
      </w:r>
      <w:hyperlink r:id="rId29" w:history="1">
        <w:r w:rsidR="00F928B7" w:rsidRPr="00BE69BE">
          <w:rPr>
            <w:rStyle w:val="Hyperlink"/>
            <w:rFonts w:asciiTheme="majorHAnsi" w:hAnsiTheme="majorHAnsi" w:cstheme="majorHAnsi"/>
          </w:rPr>
          <w:t>https://www.cachoeiradaprata.mg.gov.br/</w:t>
        </w:r>
      </w:hyperlink>
      <w:r w:rsidR="00246A01" w:rsidRPr="00641C7C">
        <w:rPr>
          <w:rFonts w:asciiTheme="majorHAnsi" w:hAnsiTheme="majorHAnsi" w:cstheme="majorHAnsi"/>
        </w:rPr>
        <w:t xml:space="preserve">. </w:t>
      </w:r>
    </w:p>
    <w:p w14:paraId="293DE73F" w14:textId="77777777" w:rsidR="00DE6653" w:rsidRDefault="00DE6653" w:rsidP="00DE6653">
      <w:pPr>
        <w:autoSpaceDE w:val="0"/>
        <w:autoSpaceDN w:val="0"/>
        <w:adjustRightInd w:val="0"/>
        <w:jc w:val="both"/>
        <w:rPr>
          <w:rFonts w:asciiTheme="majorHAnsi" w:hAnsiTheme="majorHAnsi" w:cstheme="majorHAnsi"/>
        </w:rPr>
      </w:pPr>
    </w:p>
    <w:p w14:paraId="620E6AAB" w14:textId="77777777" w:rsidR="00036271" w:rsidRDefault="00036271" w:rsidP="00DE6653">
      <w:pPr>
        <w:autoSpaceDE w:val="0"/>
        <w:autoSpaceDN w:val="0"/>
        <w:adjustRightInd w:val="0"/>
        <w:jc w:val="both"/>
        <w:rPr>
          <w:rFonts w:asciiTheme="majorHAnsi" w:hAnsiTheme="majorHAnsi" w:cstheme="majorHAnsi"/>
          <w:b/>
        </w:rPr>
      </w:pPr>
    </w:p>
    <w:p w14:paraId="350A4349" w14:textId="6264DBFE" w:rsidR="005424E1" w:rsidRDefault="005424E1" w:rsidP="00DE6653">
      <w:pPr>
        <w:autoSpaceDE w:val="0"/>
        <w:autoSpaceDN w:val="0"/>
        <w:adjustRightInd w:val="0"/>
        <w:jc w:val="both"/>
        <w:rPr>
          <w:rFonts w:asciiTheme="majorHAnsi" w:hAnsiTheme="majorHAnsi" w:cstheme="majorHAnsi"/>
        </w:rPr>
      </w:pPr>
      <w:r w:rsidRPr="005424E1">
        <w:rPr>
          <w:rFonts w:asciiTheme="majorHAnsi" w:hAnsiTheme="majorHAnsi" w:cstheme="majorHAnsi"/>
          <w:b/>
        </w:rPr>
        <w:t>PREFEITURA MUNICIPAL DE CAETANÓPOLIS - TOMADA DE PREÇOS Nº 003/2023</w:t>
      </w:r>
    </w:p>
    <w:p w14:paraId="46DD28FD" w14:textId="5C86F988" w:rsidR="00DE6653" w:rsidRDefault="005424E1" w:rsidP="00DE6653">
      <w:pPr>
        <w:autoSpaceDE w:val="0"/>
        <w:autoSpaceDN w:val="0"/>
        <w:adjustRightInd w:val="0"/>
        <w:jc w:val="both"/>
        <w:rPr>
          <w:rFonts w:asciiTheme="majorHAnsi" w:hAnsiTheme="majorHAnsi" w:cstheme="majorHAnsi"/>
        </w:rPr>
      </w:pPr>
      <w:r w:rsidRPr="005424E1">
        <w:rPr>
          <w:rFonts w:asciiTheme="majorHAnsi" w:hAnsiTheme="majorHAnsi" w:cstheme="majorHAnsi"/>
        </w:rPr>
        <w:t xml:space="preserve">Objeto: </w:t>
      </w:r>
      <w:r>
        <w:rPr>
          <w:rFonts w:asciiTheme="majorHAnsi" w:hAnsiTheme="majorHAnsi" w:cstheme="majorHAnsi"/>
        </w:rPr>
        <w:t>R</w:t>
      </w:r>
      <w:r w:rsidRPr="005424E1">
        <w:rPr>
          <w:rFonts w:asciiTheme="majorHAnsi" w:hAnsiTheme="majorHAnsi" w:cstheme="majorHAnsi"/>
        </w:rPr>
        <w:t>eforma do canteiro C</w:t>
      </w:r>
      <w:r>
        <w:rPr>
          <w:rFonts w:asciiTheme="majorHAnsi" w:hAnsiTheme="majorHAnsi" w:cstheme="majorHAnsi"/>
        </w:rPr>
        <w:t xml:space="preserve">entral Da Avenida Sete De </w:t>
      </w:r>
      <w:r w:rsidR="000D090B">
        <w:rPr>
          <w:rFonts w:asciiTheme="majorHAnsi" w:hAnsiTheme="majorHAnsi" w:cstheme="majorHAnsi"/>
        </w:rPr>
        <w:t>Setem</w:t>
      </w:r>
      <w:r w:rsidR="000D090B" w:rsidRPr="005424E1">
        <w:rPr>
          <w:rFonts w:asciiTheme="majorHAnsi" w:hAnsiTheme="majorHAnsi" w:cstheme="majorHAnsi"/>
        </w:rPr>
        <w:t>bro</w:t>
      </w:r>
      <w:r w:rsidR="000D090B">
        <w:rPr>
          <w:rFonts w:asciiTheme="majorHAnsi" w:hAnsiTheme="majorHAnsi" w:cstheme="majorHAnsi"/>
        </w:rPr>
        <w:t>. Data</w:t>
      </w:r>
      <w:r>
        <w:rPr>
          <w:rFonts w:asciiTheme="majorHAnsi" w:hAnsiTheme="majorHAnsi" w:cstheme="majorHAnsi"/>
        </w:rPr>
        <w:t xml:space="preserve"> de abertura das pro</w:t>
      </w:r>
      <w:r w:rsidRPr="005424E1">
        <w:rPr>
          <w:rFonts w:asciiTheme="majorHAnsi" w:hAnsiTheme="majorHAnsi" w:cstheme="majorHAnsi"/>
        </w:rPr>
        <w:t>postas: 05/05/2023 às 14:00</w:t>
      </w:r>
      <w:r>
        <w:rPr>
          <w:rFonts w:asciiTheme="majorHAnsi" w:hAnsiTheme="majorHAnsi" w:cstheme="majorHAnsi"/>
        </w:rPr>
        <w:t xml:space="preserve"> </w:t>
      </w:r>
      <w:r w:rsidRPr="005424E1">
        <w:rPr>
          <w:rFonts w:asciiTheme="majorHAnsi" w:hAnsiTheme="majorHAnsi" w:cstheme="majorHAnsi"/>
        </w:rPr>
        <w:t>h</w:t>
      </w:r>
      <w:r>
        <w:rPr>
          <w:rFonts w:asciiTheme="majorHAnsi" w:hAnsiTheme="majorHAnsi" w:cstheme="majorHAnsi"/>
        </w:rPr>
        <w:t>oras</w:t>
      </w:r>
      <w:r w:rsidRPr="005424E1">
        <w:rPr>
          <w:rFonts w:asciiTheme="majorHAnsi" w:hAnsiTheme="majorHAnsi" w:cstheme="majorHAnsi"/>
        </w:rPr>
        <w:t>,</w:t>
      </w:r>
      <w:r>
        <w:rPr>
          <w:rFonts w:asciiTheme="majorHAnsi" w:hAnsiTheme="majorHAnsi" w:cstheme="majorHAnsi"/>
        </w:rPr>
        <w:t xml:space="preserve"> </w:t>
      </w:r>
      <w:r w:rsidRPr="005424E1">
        <w:rPr>
          <w:rFonts w:asciiTheme="majorHAnsi" w:hAnsiTheme="majorHAnsi" w:cstheme="majorHAnsi"/>
        </w:rPr>
        <w:t>na Sala de Licitações, situada na Av: Francisco Mascarenhas Ferreira, 159, C</w:t>
      </w:r>
      <w:r>
        <w:rPr>
          <w:rFonts w:asciiTheme="majorHAnsi" w:hAnsiTheme="majorHAnsi" w:cstheme="majorHAnsi"/>
        </w:rPr>
        <w:t xml:space="preserve">entro. Maiores informações: telefone </w:t>
      </w:r>
      <w:r w:rsidRPr="005424E1">
        <w:rPr>
          <w:rFonts w:asciiTheme="majorHAnsi" w:hAnsiTheme="majorHAnsi" w:cstheme="majorHAnsi"/>
        </w:rPr>
        <w:t>(31)3714-7399, e-mail:</w:t>
      </w:r>
      <w:r>
        <w:rPr>
          <w:rFonts w:asciiTheme="majorHAnsi" w:hAnsiTheme="majorHAnsi" w:cstheme="majorHAnsi"/>
        </w:rPr>
        <w:t xml:space="preserve"> </w:t>
      </w:r>
      <w:hyperlink r:id="rId30" w:history="1">
        <w:r w:rsidRPr="00BE69BE">
          <w:rPr>
            <w:rStyle w:val="Hyperlink"/>
            <w:rFonts w:asciiTheme="majorHAnsi" w:hAnsiTheme="majorHAnsi" w:cstheme="majorHAnsi"/>
          </w:rPr>
          <w:t>licitacoes@caetanopolis.mg.gov.br</w:t>
        </w:r>
      </w:hyperlink>
      <w:r>
        <w:rPr>
          <w:rFonts w:asciiTheme="majorHAnsi" w:hAnsiTheme="majorHAnsi" w:cstheme="majorHAnsi"/>
        </w:rPr>
        <w:t>.</w:t>
      </w:r>
      <w:r w:rsidRPr="005424E1">
        <w:rPr>
          <w:rFonts w:asciiTheme="majorHAnsi" w:hAnsiTheme="majorHAnsi" w:cstheme="majorHAnsi"/>
        </w:rPr>
        <w:t xml:space="preserve"> Edital disponível:</w:t>
      </w:r>
      <w:r>
        <w:rPr>
          <w:rFonts w:asciiTheme="majorHAnsi" w:hAnsiTheme="majorHAnsi" w:cstheme="majorHAnsi"/>
        </w:rPr>
        <w:t xml:space="preserve"> </w:t>
      </w:r>
      <w:hyperlink r:id="rId31" w:history="1">
        <w:r w:rsidRPr="00BE69BE">
          <w:rPr>
            <w:rStyle w:val="Hyperlink"/>
            <w:rFonts w:asciiTheme="majorHAnsi" w:hAnsiTheme="majorHAnsi" w:cstheme="majorHAnsi"/>
          </w:rPr>
          <w:t>www.caetanopolis.mg.gov.br</w:t>
        </w:r>
      </w:hyperlink>
      <w:r>
        <w:rPr>
          <w:rFonts w:asciiTheme="majorHAnsi" w:hAnsiTheme="majorHAnsi" w:cstheme="majorHAnsi"/>
        </w:rPr>
        <w:t>.</w:t>
      </w:r>
    </w:p>
    <w:p w14:paraId="22841793" w14:textId="77777777" w:rsidR="005424E1" w:rsidRDefault="005424E1" w:rsidP="00DE6653">
      <w:pPr>
        <w:autoSpaceDE w:val="0"/>
        <w:autoSpaceDN w:val="0"/>
        <w:adjustRightInd w:val="0"/>
        <w:jc w:val="both"/>
        <w:rPr>
          <w:rFonts w:asciiTheme="majorHAnsi" w:hAnsiTheme="majorHAnsi" w:cstheme="majorHAnsi"/>
        </w:rPr>
      </w:pPr>
    </w:p>
    <w:p w14:paraId="40891E6C" w14:textId="77777777" w:rsidR="005424E1" w:rsidRPr="005424E1" w:rsidRDefault="005424E1" w:rsidP="00DE6653">
      <w:pPr>
        <w:autoSpaceDE w:val="0"/>
        <w:autoSpaceDN w:val="0"/>
        <w:adjustRightInd w:val="0"/>
        <w:jc w:val="both"/>
        <w:rPr>
          <w:rFonts w:asciiTheme="majorHAnsi" w:hAnsiTheme="majorHAnsi" w:cstheme="majorHAnsi"/>
        </w:rPr>
      </w:pPr>
    </w:p>
    <w:p w14:paraId="42B67211" w14:textId="77777777" w:rsidR="00E074AD" w:rsidRDefault="00DC1D1E" w:rsidP="00DE6653">
      <w:pPr>
        <w:autoSpaceDE w:val="0"/>
        <w:autoSpaceDN w:val="0"/>
        <w:adjustRightInd w:val="0"/>
        <w:jc w:val="both"/>
        <w:rPr>
          <w:rFonts w:asciiTheme="majorHAnsi" w:hAnsiTheme="majorHAnsi" w:cstheme="majorHAnsi"/>
          <w:b/>
        </w:rPr>
      </w:pPr>
      <w:r w:rsidRPr="00DC1D1E">
        <w:rPr>
          <w:rFonts w:asciiTheme="majorHAnsi" w:hAnsiTheme="majorHAnsi" w:cstheme="majorHAnsi"/>
          <w:b/>
        </w:rPr>
        <w:t xml:space="preserve">PREFEITURA MUNICIPAL DE </w:t>
      </w:r>
      <w:r w:rsidR="00E074AD">
        <w:rPr>
          <w:rFonts w:asciiTheme="majorHAnsi" w:hAnsiTheme="majorHAnsi" w:cstheme="majorHAnsi"/>
          <w:b/>
        </w:rPr>
        <w:t>CLÁUDIO</w:t>
      </w:r>
    </w:p>
    <w:p w14:paraId="5AD3F3E2" w14:textId="77777777" w:rsidR="00E074AD" w:rsidRDefault="00E074AD" w:rsidP="00DE6653">
      <w:pPr>
        <w:autoSpaceDE w:val="0"/>
        <w:autoSpaceDN w:val="0"/>
        <w:adjustRightInd w:val="0"/>
        <w:jc w:val="both"/>
        <w:rPr>
          <w:rFonts w:asciiTheme="majorHAnsi" w:hAnsiTheme="majorHAnsi" w:cstheme="majorHAnsi"/>
          <w:b/>
        </w:rPr>
      </w:pPr>
    </w:p>
    <w:p w14:paraId="09DEC6C2" w14:textId="6C42D435" w:rsidR="00DC1D1E" w:rsidRDefault="00DC1D1E" w:rsidP="00DE6653">
      <w:pPr>
        <w:autoSpaceDE w:val="0"/>
        <w:autoSpaceDN w:val="0"/>
        <w:adjustRightInd w:val="0"/>
        <w:jc w:val="both"/>
        <w:rPr>
          <w:rFonts w:asciiTheme="majorHAnsi" w:hAnsiTheme="majorHAnsi" w:cstheme="majorHAnsi"/>
        </w:rPr>
      </w:pPr>
      <w:r w:rsidRPr="00DC1D1E">
        <w:rPr>
          <w:rFonts w:asciiTheme="majorHAnsi" w:hAnsiTheme="majorHAnsi" w:cstheme="majorHAnsi"/>
          <w:b/>
        </w:rPr>
        <w:t>TOMADA DE PREÇOS N° 005/2023</w:t>
      </w:r>
    </w:p>
    <w:p w14:paraId="6808D325" w14:textId="77777777" w:rsidR="00E074AD" w:rsidRDefault="00DC1D1E" w:rsidP="00DE6653">
      <w:pPr>
        <w:autoSpaceDE w:val="0"/>
        <w:autoSpaceDN w:val="0"/>
        <w:adjustRightInd w:val="0"/>
        <w:jc w:val="both"/>
        <w:rPr>
          <w:rFonts w:asciiTheme="majorHAnsi" w:hAnsiTheme="majorHAnsi" w:cstheme="majorHAnsi"/>
        </w:rPr>
      </w:pPr>
      <w:r w:rsidRPr="005424E1">
        <w:rPr>
          <w:rFonts w:asciiTheme="majorHAnsi" w:hAnsiTheme="majorHAnsi" w:cstheme="majorHAnsi"/>
        </w:rPr>
        <w:t>Objeto:</w:t>
      </w:r>
      <w:r>
        <w:rPr>
          <w:rFonts w:asciiTheme="majorHAnsi" w:hAnsiTheme="majorHAnsi" w:cstheme="majorHAnsi"/>
        </w:rPr>
        <w:t xml:space="preserve"> </w:t>
      </w:r>
      <w:r w:rsidRPr="00DC1D1E">
        <w:rPr>
          <w:rFonts w:asciiTheme="majorHAnsi" w:hAnsiTheme="majorHAnsi" w:cstheme="majorHAnsi"/>
        </w:rPr>
        <w:t>Construção de novo espaço em alvenaria e Reforma de alguns itens existentes da</w:t>
      </w:r>
      <w:r>
        <w:rPr>
          <w:rFonts w:asciiTheme="majorHAnsi" w:hAnsiTheme="majorHAnsi" w:cstheme="majorHAnsi"/>
        </w:rPr>
        <w:t xml:space="preserve"> Praça José Neves</w:t>
      </w:r>
      <w:r w:rsidRPr="00DC1D1E">
        <w:rPr>
          <w:rFonts w:asciiTheme="majorHAnsi" w:hAnsiTheme="majorHAnsi" w:cstheme="majorHAnsi"/>
        </w:rPr>
        <w:t>. A realizar-se no dia 17 de maio de 2023. Horário: 09:00</w:t>
      </w:r>
      <w:r>
        <w:rPr>
          <w:rFonts w:asciiTheme="majorHAnsi" w:hAnsiTheme="majorHAnsi" w:cstheme="majorHAnsi"/>
        </w:rPr>
        <w:t xml:space="preserve"> horas.</w:t>
      </w:r>
      <w:r w:rsidRPr="00DC1D1E">
        <w:rPr>
          <w:rFonts w:asciiTheme="majorHAnsi" w:hAnsiTheme="majorHAnsi" w:cstheme="majorHAnsi"/>
        </w:rPr>
        <w:t xml:space="preserve"> Cópia do </w:t>
      </w:r>
      <w:r>
        <w:rPr>
          <w:rFonts w:asciiTheme="majorHAnsi" w:hAnsiTheme="majorHAnsi" w:cstheme="majorHAnsi"/>
        </w:rPr>
        <w:t>Edital à disposição dos interes</w:t>
      </w:r>
      <w:r w:rsidRPr="00DC1D1E">
        <w:rPr>
          <w:rFonts w:asciiTheme="majorHAnsi" w:hAnsiTheme="majorHAnsi" w:cstheme="majorHAnsi"/>
        </w:rPr>
        <w:t xml:space="preserve">sados no site </w:t>
      </w:r>
      <w:hyperlink r:id="rId32" w:history="1">
        <w:r w:rsidRPr="00BE69BE">
          <w:rPr>
            <w:rStyle w:val="Hyperlink"/>
            <w:rFonts w:asciiTheme="majorHAnsi" w:hAnsiTheme="majorHAnsi" w:cstheme="majorHAnsi"/>
          </w:rPr>
          <w:t>www.claudio.mg.gov.br</w:t>
        </w:r>
      </w:hyperlink>
      <w:r w:rsidRPr="00DC1D1E">
        <w:rPr>
          <w:rFonts w:asciiTheme="majorHAnsi" w:hAnsiTheme="majorHAnsi" w:cstheme="majorHAnsi"/>
        </w:rPr>
        <w:t xml:space="preserve"> e na Av. Presidente Tancredo Neves, nº 152, Centro,</w:t>
      </w:r>
      <w:r>
        <w:rPr>
          <w:rFonts w:asciiTheme="majorHAnsi" w:hAnsiTheme="majorHAnsi" w:cstheme="majorHAnsi"/>
        </w:rPr>
        <w:t xml:space="preserve"> nesta cidade, no horário de 08:00 as 17:</w:t>
      </w:r>
      <w:r w:rsidRPr="00DC1D1E">
        <w:rPr>
          <w:rFonts w:asciiTheme="majorHAnsi" w:hAnsiTheme="majorHAnsi" w:cstheme="majorHAnsi"/>
        </w:rPr>
        <w:t>00</w:t>
      </w:r>
      <w:r>
        <w:rPr>
          <w:rFonts w:asciiTheme="majorHAnsi" w:hAnsiTheme="majorHAnsi" w:cstheme="majorHAnsi"/>
        </w:rPr>
        <w:t xml:space="preserve"> horas</w:t>
      </w:r>
      <w:r w:rsidRPr="00DC1D1E">
        <w:rPr>
          <w:rFonts w:asciiTheme="majorHAnsi" w:hAnsiTheme="majorHAnsi" w:cstheme="majorHAnsi"/>
        </w:rPr>
        <w:t xml:space="preserve">, de segunda a sexta-feira. </w:t>
      </w:r>
    </w:p>
    <w:p w14:paraId="4D2DE42C" w14:textId="77777777" w:rsidR="00E074AD" w:rsidRDefault="00E074AD" w:rsidP="00DE6653">
      <w:pPr>
        <w:autoSpaceDE w:val="0"/>
        <w:autoSpaceDN w:val="0"/>
        <w:adjustRightInd w:val="0"/>
        <w:jc w:val="both"/>
        <w:rPr>
          <w:rFonts w:asciiTheme="majorHAnsi" w:hAnsiTheme="majorHAnsi" w:cstheme="majorHAnsi"/>
        </w:rPr>
      </w:pPr>
    </w:p>
    <w:p w14:paraId="5E1F13DC" w14:textId="77777777" w:rsidR="00036271" w:rsidRDefault="00036271" w:rsidP="00DE6653">
      <w:pPr>
        <w:autoSpaceDE w:val="0"/>
        <w:autoSpaceDN w:val="0"/>
        <w:adjustRightInd w:val="0"/>
        <w:jc w:val="both"/>
        <w:rPr>
          <w:rFonts w:asciiTheme="majorHAnsi" w:hAnsiTheme="majorHAnsi" w:cstheme="majorHAnsi"/>
        </w:rPr>
      </w:pPr>
    </w:p>
    <w:p w14:paraId="5074F225" w14:textId="77777777" w:rsidR="00036271" w:rsidRDefault="00036271" w:rsidP="00DE6653">
      <w:pPr>
        <w:autoSpaceDE w:val="0"/>
        <w:autoSpaceDN w:val="0"/>
        <w:adjustRightInd w:val="0"/>
        <w:jc w:val="both"/>
        <w:rPr>
          <w:rFonts w:asciiTheme="majorHAnsi" w:hAnsiTheme="majorHAnsi" w:cstheme="majorHAnsi"/>
        </w:rPr>
      </w:pPr>
    </w:p>
    <w:p w14:paraId="7EB8ED70" w14:textId="77777777" w:rsidR="00E074AD" w:rsidRPr="00E074AD" w:rsidRDefault="00E074AD" w:rsidP="00DE6653">
      <w:pPr>
        <w:autoSpaceDE w:val="0"/>
        <w:autoSpaceDN w:val="0"/>
        <w:adjustRightInd w:val="0"/>
        <w:jc w:val="both"/>
        <w:rPr>
          <w:rFonts w:asciiTheme="majorHAnsi" w:hAnsiTheme="majorHAnsi" w:cstheme="majorHAnsi"/>
          <w:b/>
        </w:rPr>
      </w:pPr>
      <w:r w:rsidRPr="00E074AD">
        <w:rPr>
          <w:rFonts w:asciiTheme="majorHAnsi" w:hAnsiTheme="majorHAnsi" w:cstheme="majorHAnsi"/>
          <w:b/>
        </w:rPr>
        <w:t>TOMADA DE PREÇOS N° 006/2023</w:t>
      </w:r>
    </w:p>
    <w:p w14:paraId="2D7A483B" w14:textId="5D5E7274" w:rsidR="00DE6653" w:rsidRDefault="00E074AD" w:rsidP="00DE6653">
      <w:pPr>
        <w:autoSpaceDE w:val="0"/>
        <w:autoSpaceDN w:val="0"/>
        <w:adjustRightInd w:val="0"/>
        <w:jc w:val="both"/>
        <w:rPr>
          <w:rFonts w:asciiTheme="majorHAnsi" w:hAnsiTheme="majorHAnsi" w:cstheme="majorHAnsi"/>
        </w:rPr>
      </w:pPr>
      <w:r w:rsidRPr="005424E1">
        <w:rPr>
          <w:rFonts w:asciiTheme="majorHAnsi" w:hAnsiTheme="majorHAnsi" w:cstheme="majorHAnsi"/>
        </w:rPr>
        <w:t>Objeto:</w:t>
      </w:r>
      <w:r>
        <w:rPr>
          <w:rFonts w:asciiTheme="majorHAnsi" w:hAnsiTheme="majorHAnsi" w:cstheme="majorHAnsi"/>
        </w:rPr>
        <w:t xml:space="preserve"> </w:t>
      </w:r>
      <w:r w:rsidR="000D090B">
        <w:rPr>
          <w:rFonts w:asciiTheme="majorHAnsi" w:hAnsiTheme="majorHAnsi" w:cstheme="majorHAnsi"/>
        </w:rPr>
        <w:t>Pres</w:t>
      </w:r>
      <w:r w:rsidR="000D090B" w:rsidRPr="00DC1D1E">
        <w:rPr>
          <w:rFonts w:asciiTheme="majorHAnsi" w:hAnsiTheme="majorHAnsi" w:cstheme="majorHAnsi"/>
        </w:rPr>
        <w:t>tação</w:t>
      </w:r>
      <w:r w:rsidR="00DC1D1E" w:rsidRPr="00DC1D1E">
        <w:rPr>
          <w:rFonts w:asciiTheme="majorHAnsi" w:hAnsiTheme="majorHAnsi" w:cstheme="majorHAnsi"/>
        </w:rPr>
        <w:t xml:space="preserve"> de serviço de Recapeamento</w:t>
      </w:r>
      <w:r>
        <w:rPr>
          <w:rFonts w:asciiTheme="majorHAnsi" w:hAnsiTheme="majorHAnsi" w:cstheme="majorHAnsi"/>
        </w:rPr>
        <w:t xml:space="preserve">, </w:t>
      </w:r>
      <w:r w:rsidR="00DC1D1E" w:rsidRPr="00DC1D1E">
        <w:rPr>
          <w:rFonts w:asciiTheme="majorHAnsi" w:hAnsiTheme="majorHAnsi" w:cstheme="majorHAnsi"/>
        </w:rPr>
        <w:t>pavimentação Asfáltico nos Bairros Serra Verde, São Bento e Novo Mundo, no município de Cláudio/MG. A realizar-se no dia 18 de maio de 2023. Horário: 09:00</w:t>
      </w:r>
      <w:r>
        <w:rPr>
          <w:rFonts w:asciiTheme="majorHAnsi" w:hAnsiTheme="majorHAnsi" w:cstheme="majorHAnsi"/>
        </w:rPr>
        <w:t xml:space="preserve"> </w:t>
      </w:r>
      <w:r w:rsidR="00DC1D1E" w:rsidRPr="00DC1D1E">
        <w:rPr>
          <w:rFonts w:asciiTheme="majorHAnsi" w:hAnsiTheme="majorHAnsi" w:cstheme="majorHAnsi"/>
        </w:rPr>
        <w:t>h</w:t>
      </w:r>
      <w:r>
        <w:rPr>
          <w:rFonts w:asciiTheme="majorHAnsi" w:hAnsiTheme="majorHAnsi" w:cstheme="majorHAnsi"/>
        </w:rPr>
        <w:t>oras. Cópia do Edi</w:t>
      </w:r>
      <w:r w:rsidR="00DC1D1E" w:rsidRPr="00DC1D1E">
        <w:rPr>
          <w:rFonts w:asciiTheme="majorHAnsi" w:hAnsiTheme="majorHAnsi" w:cstheme="majorHAnsi"/>
        </w:rPr>
        <w:t xml:space="preserve">tal à disposição dos interessados no site </w:t>
      </w:r>
      <w:hyperlink r:id="rId33" w:history="1">
        <w:r w:rsidRPr="00BE69BE">
          <w:rPr>
            <w:rStyle w:val="Hyperlink"/>
            <w:rFonts w:asciiTheme="majorHAnsi" w:hAnsiTheme="majorHAnsi" w:cstheme="majorHAnsi"/>
          </w:rPr>
          <w:t>www.claudio.mg.gov.br</w:t>
        </w:r>
      </w:hyperlink>
      <w:r w:rsidR="00DC1D1E" w:rsidRPr="00DC1D1E">
        <w:rPr>
          <w:rFonts w:asciiTheme="majorHAnsi" w:hAnsiTheme="majorHAnsi" w:cstheme="majorHAnsi"/>
        </w:rPr>
        <w:t xml:space="preserve"> e na Av. Presidente Tancredo Neves, nº 152, Centro, nesta cidade,</w:t>
      </w:r>
      <w:r>
        <w:rPr>
          <w:rFonts w:asciiTheme="majorHAnsi" w:hAnsiTheme="majorHAnsi" w:cstheme="majorHAnsi"/>
        </w:rPr>
        <w:t xml:space="preserve"> no horário de 08:00 as 17:</w:t>
      </w:r>
      <w:r w:rsidR="00DC1D1E" w:rsidRPr="00DC1D1E">
        <w:rPr>
          <w:rFonts w:asciiTheme="majorHAnsi" w:hAnsiTheme="majorHAnsi" w:cstheme="majorHAnsi"/>
        </w:rPr>
        <w:t>00</w:t>
      </w:r>
      <w:r>
        <w:rPr>
          <w:rFonts w:asciiTheme="majorHAnsi" w:hAnsiTheme="majorHAnsi" w:cstheme="majorHAnsi"/>
        </w:rPr>
        <w:t xml:space="preserve"> horas</w:t>
      </w:r>
      <w:r w:rsidR="00DC1D1E" w:rsidRPr="00DC1D1E">
        <w:rPr>
          <w:rFonts w:asciiTheme="majorHAnsi" w:hAnsiTheme="majorHAnsi" w:cstheme="majorHAnsi"/>
        </w:rPr>
        <w:t>, de</w:t>
      </w:r>
      <w:r>
        <w:rPr>
          <w:rFonts w:asciiTheme="majorHAnsi" w:hAnsiTheme="majorHAnsi" w:cstheme="majorHAnsi"/>
        </w:rPr>
        <w:t xml:space="preserve"> segunda a sexta-feira.</w:t>
      </w:r>
    </w:p>
    <w:p w14:paraId="139E9543" w14:textId="77777777" w:rsidR="00E074AD" w:rsidRDefault="00E074AD" w:rsidP="00DE6653">
      <w:pPr>
        <w:autoSpaceDE w:val="0"/>
        <w:autoSpaceDN w:val="0"/>
        <w:adjustRightInd w:val="0"/>
        <w:jc w:val="both"/>
        <w:rPr>
          <w:rFonts w:asciiTheme="majorHAnsi" w:hAnsiTheme="majorHAnsi" w:cstheme="majorHAnsi"/>
        </w:rPr>
      </w:pPr>
    </w:p>
    <w:p w14:paraId="45D0F226" w14:textId="77777777" w:rsidR="00E074AD" w:rsidRPr="008A7F36" w:rsidRDefault="00E074AD" w:rsidP="00DE6653">
      <w:pPr>
        <w:autoSpaceDE w:val="0"/>
        <w:autoSpaceDN w:val="0"/>
        <w:adjustRightInd w:val="0"/>
        <w:jc w:val="both"/>
        <w:rPr>
          <w:rFonts w:asciiTheme="majorHAnsi" w:hAnsiTheme="majorHAnsi" w:cstheme="majorHAnsi"/>
        </w:rPr>
      </w:pPr>
    </w:p>
    <w:p w14:paraId="4E3DCA4E" w14:textId="09F1ACA9" w:rsidR="008A7F36" w:rsidRPr="008A7F36" w:rsidRDefault="00E074AD" w:rsidP="008A7F36">
      <w:pPr>
        <w:autoSpaceDE w:val="0"/>
        <w:autoSpaceDN w:val="0"/>
        <w:adjustRightInd w:val="0"/>
        <w:jc w:val="both"/>
        <w:rPr>
          <w:rFonts w:asciiTheme="majorHAnsi" w:hAnsiTheme="majorHAnsi" w:cstheme="majorHAnsi"/>
        </w:rPr>
      </w:pPr>
      <w:r w:rsidRPr="008A7F36">
        <w:rPr>
          <w:rFonts w:asciiTheme="majorHAnsi" w:hAnsiTheme="majorHAnsi" w:cstheme="majorHAnsi"/>
          <w:b/>
        </w:rPr>
        <w:t xml:space="preserve">PREFEITURA </w:t>
      </w:r>
      <w:r w:rsidR="008A7F36" w:rsidRPr="008A7F36">
        <w:rPr>
          <w:rFonts w:asciiTheme="majorHAnsi" w:hAnsiTheme="majorHAnsi" w:cstheme="majorHAnsi"/>
          <w:b/>
        </w:rPr>
        <w:t>MUNICIPAL DE DIVINÓPOLIS - TOMADA DE PREÇOS Nº11/2023</w:t>
      </w:r>
    </w:p>
    <w:p w14:paraId="7BE6683A" w14:textId="3B3E4E76" w:rsidR="00E074AD" w:rsidRDefault="008A7F36" w:rsidP="008A7F36">
      <w:pPr>
        <w:autoSpaceDE w:val="0"/>
        <w:autoSpaceDN w:val="0"/>
        <w:adjustRightInd w:val="0"/>
        <w:jc w:val="both"/>
        <w:rPr>
          <w:rFonts w:asciiTheme="majorHAnsi" w:hAnsiTheme="majorHAnsi" w:cstheme="majorHAnsi"/>
        </w:rPr>
      </w:pPr>
      <w:r w:rsidRPr="005424E1">
        <w:rPr>
          <w:rFonts w:asciiTheme="majorHAnsi" w:hAnsiTheme="majorHAnsi" w:cstheme="majorHAnsi"/>
        </w:rPr>
        <w:t>Objeto:</w:t>
      </w:r>
      <w:r>
        <w:rPr>
          <w:rFonts w:asciiTheme="majorHAnsi" w:hAnsiTheme="majorHAnsi" w:cstheme="majorHAnsi"/>
        </w:rPr>
        <w:t xml:space="preserve"> </w:t>
      </w:r>
      <w:r w:rsidR="00BE0E56">
        <w:rPr>
          <w:rFonts w:asciiTheme="majorHAnsi" w:hAnsiTheme="majorHAnsi" w:cstheme="majorHAnsi"/>
        </w:rPr>
        <w:t>Construção, ampliação</w:t>
      </w:r>
      <w:r w:rsidRPr="008A7F36">
        <w:rPr>
          <w:rFonts w:asciiTheme="majorHAnsi" w:hAnsiTheme="majorHAnsi" w:cstheme="majorHAnsi"/>
        </w:rPr>
        <w:t xml:space="preserve"> de salas de aula, da Escola Municipal Professora Maria de Lourdes Teixeira, no município de Divinópolis-MG. A abertura dos envelopes dar-se-á </w:t>
      </w:r>
      <w:r w:rsidR="00BE0E56">
        <w:rPr>
          <w:rFonts w:asciiTheme="majorHAnsi" w:hAnsiTheme="majorHAnsi" w:cstheme="majorHAnsi"/>
        </w:rPr>
        <w:t>no dia 23 de maio de 2023 às 09:00 horas</w:t>
      </w:r>
      <w:r w:rsidRPr="008A7F36">
        <w:rPr>
          <w:rFonts w:asciiTheme="majorHAnsi" w:hAnsiTheme="majorHAnsi" w:cstheme="majorHAnsi"/>
        </w:rPr>
        <w:t xml:space="preserve">, na sala de licitações desta </w:t>
      </w:r>
      <w:r w:rsidR="000D090B" w:rsidRPr="008A7F36">
        <w:rPr>
          <w:rFonts w:asciiTheme="majorHAnsi" w:hAnsiTheme="majorHAnsi" w:cstheme="majorHAnsi"/>
        </w:rPr>
        <w:t>Prefeitura. O</w:t>
      </w:r>
      <w:r w:rsidRPr="008A7F36">
        <w:rPr>
          <w:rFonts w:asciiTheme="majorHAnsi" w:hAnsiTheme="majorHAnsi" w:cstheme="majorHAnsi"/>
        </w:rPr>
        <w:t xml:space="preserve"> edital em seu</w:t>
      </w:r>
      <w:r w:rsidR="00BE0E56">
        <w:rPr>
          <w:rFonts w:asciiTheme="majorHAnsi" w:hAnsiTheme="majorHAnsi" w:cstheme="majorHAnsi"/>
        </w:rPr>
        <w:t xml:space="preserve"> inteiro teor estará à disposi</w:t>
      </w:r>
      <w:r w:rsidRPr="008A7F36">
        <w:rPr>
          <w:rFonts w:asciiTheme="majorHAnsi" w:hAnsiTheme="majorHAnsi" w:cstheme="majorHAnsi"/>
        </w:rPr>
        <w:t xml:space="preserve">ção dos interessados no site: </w:t>
      </w:r>
      <w:hyperlink r:id="rId34" w:history="1">
        <w:r w:rsidR="00BE0E56" w:rsidRPr="00BE69BE">
          <w:rPr>
            <w:rStyle w:val="Hyperlink"/>
            <w:rFonts w:asciiTheme="majorHAnsi" w:hAnsiTheme="majorHAnsi" w:cstheme="majorHAnsi"/>
          </w:rPr>
          <w:t>www.divinopolis.mg.gov.br</w:t>
        </w:r>
      </w:hyperlink>
      <w:r w:rsidRPr="008A7F36">
        <w:rPr>
          <w:rFonts w:asciiTheme="majorHAnsi" w:hAnsiTheme="majorHAnsi" w:cstheme="majorHAnsi"/>
        </w:rPr>
        <w:t>. Informações e esclarecimentos poderão ser obtidos pelos telefo</w:t>
      </w:r>
      <w:r w:rsidR="00BE0E56">
        <w:rPr>
          <w:rFonts w:asciiTheme="majorHAnsi" w:hAnsiTheme="majorHAnsi" w:cstheme="majorHAnsi"/>
        </w:rPr>
        <w:t>nes (37) 3229-8127 / 3229-8128.</w:t>
      </w:r>
    </w:p>
    <w:p w14:paraId="52BBA3CE" w14:textId="77777777" w:rsidR="00C43E3E" w:rsidRDefault="00C43E3E" w:rsidP="008A7F36">
      <w:pPr>
        <w:autoSpaceDE w:val="0"/>
        <w:autoSpaceDN w:val="0"/>
        <w:adjustRightInd w:val="0"/>
        <w:jc w:val="both"/>
      </w:pPr>
    </w:p>
    <w:p w14:paraId="0693D08D" w14:textId="77777777" w:rsidR="00036271" w:rsidRDefault="00036271" w:rsidP="008A7F36">
      <w:pPr>
        <w:autoSpaceDE w:val="0"/>
        <w:autoSpaceDN w:val="0"/>
        <w:adjustRightInd w:val="0"/>
        <w:jc w:val="both"/>
      </w:pPr>
    </w:p>
    <w:p w14:paraId="6809306F" w14:textId="301F17E3" w:rsidR="00C43E3E" w:rsidRPr="00C43E3E" w:rsidRDefault="00C43E3E" w:rsidP="00DE6653">
      <w:pPr>
        <w:autoSpaceDE w:val="0"/>
        <w:autoSpaceDN w:val="0"/>
        <w:adjustRightInd w:val="0"/>
        <w:jc w:val="both"/>
        <w:rPr>
          <w:rFonts w:asciiTheme="majorHAnsi" w:hAnsiTheme="majorHAnsi" w:cstheme="majorHAnsi"/>
        </w:rPr>
      </w:pPr>
      <w:r w:rsidRPr="00C43E3E">
        <w:rPr>
          <w:rFonts w:asciiTheme="majorHAnsi" w:hAnsiTheme="majorHAnsi" w:cstheme="majorHAnsi"/>
          <w:b/>
        </w:rPr>
        <w:t xml:space="preserve">PREFEITURA MUNICIPAL DE DORES DE </w:t>
      </w:r>
      <w:r w:rsidR="000D090B" w:rsidRPr="00C43E3E">
        <w:rPr>
          <w:rFonts w:asciiTheme="majorHAnsi" w:hAnsiTheme="majorHAnsi" w:cstheme="majorHAnsi"/>
          <w:b/>
        </w:rPr>
        <w:t>GUANHÃES -</w:t>
      </w:r>
      <w:r w:rsidRPr="00C43E3E">
        <w:rPr>
          <w:rFonts w:asciiTheme="majorHAnsi" w:hAnsiTheme="majorHAnsi" w:cstheme="majorHAnsi"/>
          <w:b/>
        </w:rPr>
        <w:t xml:space="preserve"> TOMADA DE PREÇOS Nº005/2023</w:t>
      </w:r>
    </w:p>
    <w:p w14:paraId="513983C3" w14:textId="14A5C9DA" w:rsidR="00E074AD" w:rsidRDefault="00C43E3E" w:rsidP="00DE6653">
      <w:pPr>
        <w:autoSpaceDE w:val="0"/>
        <w:autoSpaceDN w:val="0"/>
        <w:adjustRightInd w:val="0"/>
        <w:jc w:val="both"/>
        <w:rPr>
          <w:rFonts w:asciiTheme="majorHAnsi" w:hAnsiTheme="majorHAnsi" w:cstheme="majorHAnsi"/>
        </w:rPr>
      </w:pPr>
      <w:r>
        <w:rPr>
          <w:rFonts w:asciiTheme="majorHAnsi" w:hAnsiTheme="majorHAnsi" w:cstheme="majorHAnsi"/>
        </w:rPr>
        <w:t>Objeto: P</w:t>
      </w:r>
      <w:r w:rsidRPr="00C43E3E">
        <w:rPr>
          <w:rFonts w:asciiTheme="majorHAnsi" w:hAnsiTheme="majorHAnsi" w:cstheme="majorHAnsi"/>
        </w:rPr>
        <w:t xml:space="preserve">avimentação em bloco sextavado de concreto 25 </w:t>
      </w:r>
      <w:r w:rsidR="000D090B" w:rsidRPr="00C43E3E">
        <w:rPr>
          <w:rFonts w:asciiTheme="majorHAnsi" w:hAnsiTheme="majorHAnsi" w:cstheme="majorHAnsi"/>
        </w:rPr>
        <w:t>por</w:t>
      </w:r>
      <w:r w:rsidRPr="00C43E3E">
        <w:rPr>
          <w:rFonts w:asciiTheme="majorHAnsi" w:hAnsiTheme="majorHAnsi" w:cstheme="majorHAnsi"/>
        </w:rPr>
        <w:t xml:space="preserve"> 25 cm na Rua Vieira, Distrito de Vila Esperança do município de Dores d</w:t>
      </w:r>
      <w:r w:rsidR="00067D6B">
        <w:rPr>
          <w:rFonts w:asciiTheme="majorHAnsi" w:hAnsiTheme="majorHAnsi" w:cstheme="majorHAnsi"/>
        </w:rPr>
        <w:t>e Guanhães/MG, incluindo a exe</w:t>
      </w:r>
      <w:r w:rsidRPr="00C43E3E">
        <w:rPr>
          <w:rFonts w:asciiTheme="majorHAnsi" w:hAnsiTheme="majorHAnsi" w:cstheme="majorHAnsi"/>
        </w:rPr>
        <w:t>cução de drenagem, meio-fio pré-moldado e sarjeta conforme projeto. Julgamento Menor preço. Data da abertura: 25/05/2023 às 09:00 h</w:t>
      </w:r>
      <w:r w:rsidR="00067D6B">
        <w:rPr>
          <w:rFonts w:asciiTheme="majorHAnsi" w:hAnsiTheme="majorHAnsi" w:cstheme="majorHAnsi"/>
        </w:rPr>
        <w:t xml:space="preserve">oras. Melhores informações: Telefone </w:t>
      </w:r>
      <w:r w:rsidRPr="00C43E3E">
        <w:rPr>
          <w:rFonts w:asciiTheme="majorHAnsi" w:hAnsiTheme="majorHAnsi" w:cstheme="majorHAnsi"/>
        </w:rPr>
        <w:t>(33) 34</w:t>
      </w:r>
      <w:r w:rsidR="00067D6B">
        <w:rPr>
          <w:rFonts w:asciiTheme="majorHAnsi" w:hAnsiTheme="majorHAnsi" w:cstheme="majorHAnsi"/>
        </w:rPr>
        <w:t xml:space="preserve">26-1210 e-mail: </w:t>
      </w:r>
      <w:hyperlink r:id="rId35" w:history="1">
        <w:r w:rsidR="00067D6B" w:rsidRPr="00BE69BE">
          <w:rPr>
            <w:rStyle w:val="Hyperlink"/>
            <w:rFonts w:asciiTheme="majorHAnsi" w:hAnsiTheme="majorHAnsi" w:cstheme="majorHAnsi"/>
          </w:rPr>
          <w:t>edital@doresde-guanhaes.mg.gov.br</w:t>
        </w:r>
      </w:hyperlink>
      <w:r w:rsidR="00067D6B">
        <w:rPr>
          <w:rFonts w:asciiTheme="majorHAnsi" w:hAnsiTheme="majorHAnsi" w:cstheme="majorHAnsi"/>
        </w:rPr>
        <w:t>.</w:t>
      </w:r>
    </w:p>
    <w:p w14:paraId="61A351D5" w14:textId="77777777" w:rsidR="00067D6B" w:rsidRDefault="00067D6B" w:rsidP="00DE6653">
      <w:pPr>
        <w:autoSpaceDE w:val="0"/>
        <w:autoSpaceDN w:val="0"/>
        <w:adjustRightInd w:val="0"/>
        <w:jc w:val="both"/>
        <w:rPr>
          <w:rFonts w:asciiTheme="majorHAnsi" w:hAnsiTheme="majorHAnsi" w:cstheme="majorHAnsi"/>
        </w:rPr>
      </w:pPr>
    </w:p>
    <w:p w14:paraId="51874673" w14:textId="77777777" w:rsidR="00067D6B" w:rsidRDefault="00067D6B" w:rsidP="00DE6653">
      <w:pPr>
        <w:autoSpaceDE w:val="0"/>
        <w:autoSpaceDN w:val="0"/>
        <w:adjustRightInd w:val="0"/>
        <w:jc w:val="both"/>
        <w:rPr>
          <w:rFonts w:asciiTheme="majorHAnsi" w:hAnsiTheme="majorHAnsi" w:cstheme="majorHAnsi"/>
        </w:rPr>
      </w:pPr>
    </w:p>
    <w:p w14:paraId="4B8811CA" w14:textId="4469865E" w:rsidR="00067D6B" w:rsidRDefault="00067D6B" w:rsidP="00DE6653">
      <w:pPr>
        <w:autoSpaceDE w:val="0"/>
        <w:autoSpaceDN w:val="0"/>
        <w:adjustRightInd w:val="0"/>
        <w:jc w:val="both"/>
        <w:rPr>
          <w:rFonts w:asciiTheme="majorHAnsi" w:hAnsiTheme="majorHAnsi" w:cstheme="majorHAnsi"/>
        </w:rPr>
      </w:pPr>
      <w:r w:rsidRPr="00067D6B">
        <w:rPr>
          <w:rFonts w:asciiTheme="majorHAnsi" w:hAnsiTheme="majorHAnsi" w:cstheme="majorHAnsi"/>
          <w:b/>
        </w:rPr>
        <w:t>PREFEITURA MUNICIPAL DE ELÓI MENDES - TOMADA DE PREÇO Nº 3/2023</w:t>
      </w:r>
    </w:p>
    <w:p w14:paraId="071A0153" w14:textId="1E2D1E8E" w:rsidR="00067D6B" w:rsidRPr="00C43E3E" w:rsidRDefault="00067D6B" w:rsidP="00DE6653">
      <w:pPr>
        <w:autoSpaceDE w:val="0"/>
        <w:autoSpaceDN w:val="0"/>
        <w:adjustRightInd w:val="0"/>
        <w:jc w:val="both"/>
        <w:rPr>
          <w:rFonts w:asciiTheme="majorHAnsi" w:hAnsiTheme="majorHAnsi" w:cstheme="majorHAnsi"/>
        </w:rPr>
      </w:pPr>
      <w:r w:rsidRPr="00067D6B">
        <w:rPr>
          <w:rFonts w:asciiTheme="majorHAnsi" w:hAnsiTheme="majorHAnsi" w:cstheme="majorHAnsi"/>
        </w:rPr>
        <w:t xml:space="preserve">Objeto: </w:t>
      </w:r>
      <w:r w:rsidR="000801DF">
        <w:rPr>
          <w:rFonts w:asciiTheme="majorHAnsi" w:hAnsiTheme="majorHAnsi" w:cstheme="majorHAnsi"/>
        </w:rPr>
        <w:t>C</w:t>
      </w:r>
      <w:r w:rsidRPr="00067D6B">
        <w:rPr>
          <w:rFonts w:asciiTheme="majorHAnsi" w:hAnsiTheme="majorHAnsi" w:cstheme="majorHAnsi"/>
        </w:rPr>
        <w:t>onstrução de muros para fechamento do Campo</w:t>
      </w:r>
      <w:r w:rsidR="000801DF">
        <w:rPr>
          <w:rFonts w:asciiTheme="majorHAnsi" w:hAnsiTheme="majorHAnsi" w:cstheme="majorHAnsi"/>
        </w:rPr>
        <w:t xml:space="preserve"> Municipal e da Estação de Ante</w:t>
      </w:r>
      <w:r w:rsidRPr="00067D6B">
        <w:rPr>
          <w:rFonts w:asciiTheme="majorHAnsi" w:hAnsiTheme="majorHAnsi" w:cstheme="majorHAnsi"/>
        </w:rPr>
        <w:t>nas do Município, por Empreitada por Preço Global, com a</w:t>
      </w:r>
      <w:r w:rsidR="000801DF">
        <w:rPr>
          <w:rFonts w:asciiTheme="majorHAnsi" w:hAnsiTheme="majorHAnsi" w:cstheme="majorHAnsi"/>
        </w:rPr>
        <w:t>bertura no dia 17/05/2023 às 13:00 horas</w:t>
      </w:r>
      <w:r w:rsidRPr="00067D6B">
        <w:rPr>
          <w:rFonts w:asciiTheme="majorHAnsi" w:hAnsiTheme="majorHAnsi" w:cstheme="majorHAnsi"/>
        </w:rPr>
        <w:t xml:space="preserve">. O Edital </w:t>
      </w:r>
      <w:r w:rsidR="000801DF">
        <w:rPr>
          <w:rFonts w:asciiTheme="majorHAnsi" w:hAnsiTheme="majorHAnsi" w:cstheme="majorHAnsi"/>
        </w:rPr>
        <w:t xml:space="preserve">está disponível nos sites: </w:t>
      </w:r>
      <w:hyperlink r:id="rId36" w:history="1">
        <w:r w:rsidR="000801DF" w:rsidRPr="00BE69BE">
          <w:rPr>
            <w:rStyle w:val="Hyperlink"/>
            <w:rFonts w:asciiTheme="majorHAnsi" w:hAnsiTheme="majorHAnsi" w:cstheme="majorHAnsi"/>
          </w:rPr>
          <w:t>www.eloimendes.mg.gov.br</w:t>
        </w:r>
      </w:hyperlink>
      <w:r w:rsidRPr="00067D6B">
        <w:rPr>
          <w:rFonts w:asciiTheme="majorHAnsi" w:hAnsiTheme="majorHAnsi" w:cstheme="majorHAnsi"/>
        </w:rPr>
        <w:t xml:space="preserve"> e </w:t>
      </w:r>
      <w:hyperlink r:id="rId37" w:history="1">
        <w:r w:rsidR="000801DF" w:rsidRPr="00BE69BE">
          <w:rPr>
            <w:rStyle w:val="Hyperlink"/>
            <w:rFonts w:asciiTheme="majorHAnsi" w:hAnsiTheme="majorHAnsi" w:cstheme="majorHAnsi"/>
          </w:rPr>
          <w:t>www.portaldecompraspublicas.com.br</w:t>
        </w:r>
      </w:hyperlink>
      <w:r w:rsidRPr="00067D6B">
        <w:rPr>
          <w:rFonts w:asciiTheme="majorHAnsi" w:hAnsiTheme="majorHAnsi" w:cstheme="majorHAnsi"/>
        </w:rPr>
        <w:t xml:space="preserve">. Mais informações pelo </w:t>
      </w:r>
      <w:r w:rsidR="000801DF">
        <w:rPr>
          <w:rFonts w:asciiTheme="majorHAnsi" w:hAnsiTheme="majorHAnsi" w:cstheme="majorHAnsi"/>
        </w:rPr>
        <w:t>tele</w:t>
      </w:r>
      <w:r w:rsidRPr="00067D6B">
        <w:rPr>
          <w:rFonts w:asciiTheme="majorHAnsi" w:hAnsiTheme="majorHAnsi" w:cstheme="majorHAnsi"/>
        </w:rPr>
        <w:t>fone: (35) 3264-3494.</w:t>
      </w:r>
    </w:p>
    <w:p w14:paraId="2680B213" w14:textId="77777777" w:rsidR="00E074AD" w:rsidRDefault="00E074AD" w:rsidP="00DE6653">
      <w:pPr>
        <w:autoSpaceDE w:val="0"/>
        <w:autoSpaceDN w:val="0"/>
        <w:adjustRightInd w:val="0"/>
        <w:jc w:val="both"/>
        <w:rPr>
          <w:rFonts w:asciiTheme="majorHAnsi" w:hAnsiTheme="majorHAnsi" w:cstheme="majorHAnsi"/>
        </w:rPr>
      </w:pPr>
    </w:p>
    <w:p w14:paraId="5A1955C3" w14:textId="77777777" w:rsidR="00DE6653" w:rsidRPr="00DB0B4B" w:rsidRDefault="00DE6653" w:rsidP="00DE6653">
      <w:pPr>
        <w:autoSpaceDE w:val="0"/>
        <w:autoSpaceDN w:val="0"/>
        <w:adjustRightInd w:val="0"/>
        <w:jc w:val="both"/>
        <w:rPr>
          <w:rFonts w:asciiTheme="majorHAnsi" w:hAnsiTheme="majorHAnsi" w:cstheme="majorHAnsi"/>
          <w:b/>
        </w:rPr>
      </w:pPr>
    </w:p>
    <w:p w14:paraId="10A6FB66" w14:textId="33D38548" w:rsidR="00DB0B4B" w:rsidRPr="00DB0B4B" w:rsidRDefault="00DB0B4B" w:rsidP="00DE6653">
      <w:pPr>
        <w:autoSpaceDE w:val="0"/>
        <w:autoSpaceDN w:val="0"/>
        <w:adjustRightInd w:val="0"/>
        <w:jc w:val="both"/>
        <w:rPr>
          <w:rFonts w:asciiTheme="majorHAnsi" w:hAnsiTheme="majorHAnsi" w:cstheme="majorHAnsi"/>
          <w:b/>
        </w:rPr>
      </w:pPr>
      <w:r w:rsidRPr="00DB0B4B">
        <w:rPr>
          <w:rFonts w:asciiTheme="majorHAnsi" w:hAnsiTheme="majorHAnsi" w:cstheme="majorHAnsi"/>
          <w:b/>
        </w:rPr>
        <w:t>PREFEITURA MUNICIPAL DE ENTRE FOLHAS - TOMADA DE PREÇO Nº 01/2023</w:t>
      </w:r>
    </w:p>
    <w:p w14:paraId="18FBFCD3" w14:textId="385B9034" w:rsidR="00DE6653" w:rsidRDefault="00DB0B4B" w:rsidP="00DE6653">
      <w:pPr>
        <w:autoSpaceDE w:val="0"/>
        <w:autoSpaceDN w:val="0"/>
        <w:adjustRightInd w:val="0"/>
        <w:jc w:val="both"/>
        <w:rPr>
          <w:rFonts w:asciiTheme="majorHAnsi" w:hAnsiTheme="majorHAnsi" w:cstheme="majorHAnsi"/>
        </w:rPr>
      </w:pPr>
      <w:r w:rsidRPr="00067D6B">
        <w:rPr>
          <w:rFonts w:asciiTheme="majorHAnsi" w:hAnsiTheme="majorHAnsi" w:cstheme="majorHAnsi"/>
        </w:rPr>
        <w:t>Objeto:</w:t>
      </w:r>
      <w:r w:rsidRPr="00DB0B4B">
        <w:rPr>
          <w:rFonts w:asciiTheme="majorHAnsi" w:hAnsiTheme="majorHAnsi" w:cstheme="majorHAnsi"/>
        </w:rPr>
        <w:t xml:space="preserve"> </w:t>
      </w:r>
      <w:r w:rsidR="0076048C">
        <w:rPr>
          <w:rFonts w:asciiTheme="majorHAnsi" w:hAnsiTheme="majorHAnsi" w:cstheme="majorHAnsi"/>
        </w:rPr>
        <w:t>E</w:t>
      </w:r>
      <w:r w:rsidRPr="00DB0B4B">
        <w:rPr>
          <w:rFonts w:asciiTheme="majorHAnsi" w:hAnsiTheme="majorHAnsi" w:cstheme="majorHAnsi"/>
        </w:rPr>
        <w:t>xecução de obras e serviços referente a reforma da UBS Orlando Dias Ferreira.</w:t>
      </w:r>
      <w:r w:rsidR="0076048C">
        <w:rPr>
          <w:rFonts w:asciiTheme="majorHAnsi" w:hAnsiTheme="majorHAnsi" w:cstheme="majorHAnsi"/>
        </w:rPr>
        <w:t xml:space="preserve"> </w:t>
      </w:r>
      <w:r w:rsidRPr="00DB0B4B">
        <w:rPr>
          <w:rFonts w:asciiTheme="majorHAnsi" w:hAnsiTheme="majorHAnsi" w:cstheme="majorHAnsi"/>
        </w:rPr>
        <w:t>Abertura: 17/05/2023 Horário: 09</w:t>
      </w:r>
      <w:r w:rsidR="00C1041C">
        <w:rPr>
          <w:rFonts w:asciiTheme="majorHAnsi" w:hAnsiTheme="majorHAnsi" w:cstheme="majorHAnsi"/>
        </w:rPr>
        <w:t>:00 horas. Entre Folhas-</w:t>
      </w:r>
      <w:r w:rsidRPr="00DB0B4B">
        <w:rPr>
          <w:rFonts w:asciiTheme="majorHAnsi" w:hAnsiTheme="majorHAnsi" w:cstheme="majorHAnsi"/>
        </w:rPr>
        <w:t xml:space="preserve"> MG, 27/04/2023. O edital encontra-se a disposição na Sede e no Site da Prefeitura Municipal.</w:t>
      </w:r>
    </w:p>
    <w:p w14:paraId="2BB7EE4A" w14:textId="77777777" w:rsidR="00C1041C" w:rsidRDefault="00C1041C" w:rsidP="00DE6653">
      <w:pPr>
        <w:autoSpaceDE w:val="0"/>
        <w:autoSpaceDN w:val="0"/>
        <w:adjustRightInd w:val="0"/>
        <w:jc w:val="both"/>
        <w:rPr>
          <w:rFonts w:asciiTheme="majorHAnsi" w:hAnsiTheme="majorHAnsi" w:cstheme="majorHAnsi"/>
        </w:rPr>
      </w:pPr>
    </w:p>
    <w:p w14:paraId="4A3D46BA" w14:textId="77777777" w:rsidR="00C1041C" w:rsidRPr="00C1041C" w:rsidRDefault="00C1041C" w:rsidP="00DE6653">
      <w:pPr>
        <w:autoSpaceDE w:val="0"/>
        <w:autoSpaceDN w:val="0"/>
        <w:adjustRightInd w:val="0"/>
        <w:jc w:val="both"/>
        <w:rPr>
          <w:rFonts w:asciiTheme="majorHAnsi" w:hAnsiTheme="majorHAnsi" w:cstheme="majorHAnsi"/>
        </w:rPr>
      </w:pPr>
    </w:p>
    <w:p w14:paraId="3329E559" w14:textId="7F56DBEA" w:rsidR="00C1041C" w:rsidRPr="00C1041C" w:rsidRDefault="00C1041C" w:rsidP="00DE6653">
      <w:pPr>
        <w:autoSpaceDE w:val="0"/>
        <w:autoSpaceDN w:val="0"/>
        <w:adjustRightInd w:val="0"/>
        <w:jc w:val="both"/>
        <w:rPr>
          <w:rFonts w:asciiTheme="majorHAnsi" w:hAnsiTheme="majorHAnsi" w:cstheme="majorHAnsi"/>
          <w:b/>
        </w:rPr>
      </w:pPr>
      <w:r w:rsidRPr="00C1041C">
        <w:rPr>
          <w:rFonts w:asciiTheme="majorHAnsi" w:hAnsiTheme="majorHAnsi" w:cstheme="majorHAnsi"/>
          <w:b/>
        </w:rPr>
        <w:t>PREFEITURA MUNICIPAL DE JANAÚBA - TOMADA DE PREÇO Nº09/2023</w:t>
      </w:r>
    </w:p>
    <w:p w14:paraId="3AD2E676" w14:textId="3557D73A" w:rsidR="00BB1A3C" w:rsidRDefault="00C1041C" w:rsidP="00DE6653">
      <w:pPr>
        <w:autoSpaceDE w:val="0"/>
        <w:autoSpaceDN w:val="0"/>
        <w:adjustRightInd w:val="0"/>
        <w:jc w:val="both"/>
        <w:rPr>
          <w:rFonts w:asciiTheme="majorHAnsi" w:hAnsiTheme="majorHAnsi" w:cstheme="majorHAnsi"/>
        </w:rPr>
      </w:pPr>
      <w:r w:rsidRPr="00067D6B">
        <w:rPr>
          <w:rFonts w:asciiTheme="majorHAnsi" w:hAnsiTheme="majorHAnsi" w:cstheme="majorHAnsi"/>
        </w:rPr>
        <w:t>Objeto:</w:t>
      </w:r>
      <w:r>
        <w:rPr>
          <w:rFonts w:asciiTheme="majorHAnsi" w:hAnsiTheme="majorHAnsi" w:cstheme="majorHAnsi"/>
        </w:rPr>
        <w:t xml:space="preserve"> </w:t>
      </w:r>
      <w:r w:rsidR="00BB1A3C">
        <w:rPr>
          <w:rFonts w:asciiTheme="majorHAnsi" w:hAnsiTheme="majorHAnsi" w:cstheme="majorHAnsi"/>
        </w:rPr>
        <w:t>R</w:t>
      </w:r>
      <w:r w:rsidRPr="00C1041C">
        <w:rPr>
          <w:rFonts w:asciiTheme="majorHAnsi" w:hAnsiTheme="majorHAnsi" w:cstheme="majorHAnsi"/>
        </w:rPr>
        <w:t xml:space="preserve">eforma das UBS’s Waldir Silveira Silveira e Milton Almeida Borém Júnior, </w:t>
      </w:r>
      <w:r w:rsidR="00BB1A3C" w:rsidRPr="00BB1A3C">
        <w:rPr>
          <w:rFonts w:asciiTheme="majorHAnsi" w:hAnsiTheme="majorHAnsi" w:cstheme="majorHAnsi"/>
        </w:rPr>
        <w:t>que realizará no dia 15 de maio de 2023, às 10:00, em sua sede situada na Praça Dr. Rockert, n° 92, Centro</w:t>
      </w:r>
      <w:r w:rsidRPr="00C1041C">
        <w:rPr>
          <w:rFonts w:asciiTheme="majorHAnsi" w:hAnsiTheme="majorHAnsi" w:cstheme="majorHAnsi"/>
        </w:rPr>
        <w:t xml:space="preserve">, cuja cópia poderá ser adquirida junto ao setor de licitações, no referido endereço, no horário de 12:00 às 18:00 horas, assim como no site: </w:t>
      </w:r>
      <w:hyperlink r:id="rId38" w:history="1">
        <w:r w:rsidR="00BB1A3C" w:rsidRPr="00BE69BE">
          <w:rPr>
            <w:rStyle w:val="Hyperlink"/>
            <w:rFonts w:asciiTheme="majorHAnsi" w:hAnsiTheme="majorHAnsi" w:cstheme="majorHAnsi"/>
          </w:rPr>
          <w:t>www.janauba.mg.gov.br</w:t>
        </w:r>
      </w:hyperlink>
      <w:r w:rsidRPr="00C1041C">
        <w:rPr>
          <w:rFonts w:asciiTheme="majorHAnsi" w:hAnsiTheme="majorHAnsi" w:cstheme="majorHAnsi"/>
        </w:rPr>
        <w:t xml:space="preserve">. </w:t>
      </w:r>
    </w:p>
    <w:p w14:paraId="78C02759" w14:textId="77777777" w:rsidR="00BB1A3C" w:rsidRDefault="00BB1A3C" w:rsidP="00DE6653">
      <w:pPr>
        <w:autoSpaceDE w:val="0"/>
        <w:autoSpaceDN w:val="0"/>
        <w:adjustRightInd w:val="0"/>
        <w:jc w:val="both"/>
        <w:rPr>
          <w:rFonts w:asciiTheme="majorHAnsi" w:hAnsiTheme="majorHAnsi" w:cstheme="majorHAnsi"/>
        </w:rPr>
      </w:pPr>
    </w:p>
    <w:p w14:paraId="161EDC1C" w14:textId="77777777" w:rsidR="00DE6653" w:rsidRDefault="00DE6653" w:rsidP="00DE6653">
      <w:pPr>
        <w:autoSpaceDE w:val="0"/>
        <w:autoSpaceDN w:val="0"/>
        <w:adjustRightInd w:val="0"/>
        <w:jc w:val="both"/>
        <w:rPr>
          <w:rFonts w:asciiTheme="majorHAnsi" w:hAnsiTheme="majorHAnsi" w:cstheme="majorHAnsi"/>
          <w:b/>
        </w:rPr>
      </w:pPr>
    </w:p>
    <w:p w14:paraId="6FB47435" w14:textId="77777777" w:rsidR="00036271" w:rsidRDefault="00036271" w:rsidP="00DE6653">
      <w:pPr>
        <w:autoSpaceDE w:val="0"/>
        <w:autoSpaceDN w:val="0"/>
        <w:adjustRightInd w:val="0"/>
        <w:jc w:val="both"/>
        <w:rPr>
          <w:rFonts w:asciiTheme="majorHAnsi" w:hAnsiTheme="majorHAnsi" w:cstheme="majorHAnsi"/>
          <w:b/>
        </w:rPr>
      </w:pPr>
    </w:p>
    <w:p w14:paraId="78DAFDED" w14:textId="77777777" w:rsidR="00036271" w:rsidRDefault="00036271" w:rsidP="00DE6653">
      <w:pPr>
        <w:autoSpaceDE w:val="0"/>
        <w:autoSpaceDN w:val="0"/>
        <w:adjustRightInd w:val="0"/>
        <w:jc w:val="both"/>
        <w:rPr>
          <w:rFonts w:asciiTheme="majorHAnsi" w:hAnsiTheme="majorHAnsi" w:cstheme="majorHAnsi"/>
          <w:b/>
        </w:rPr>
      </w:pPr>
    </w:p>
    <w:p w14:paraId="438EFF78" w14:textId="302AAAC3" w:rsidR="00BB1A3C" w:rsidRPr="00BB1A3C" w:rsidRDefault="00BB1A3C" w:rsidP="00DE6653">
      <w:pPr>
        <w:autoSpaceDE w:val="0"/>
        <w:autoSpaceDN w:val="0"/>
        <w:adjustRightInd w:val="0"/>
        <w:jc w:val="both"/>
        <w:rPr>
          <w:rFonts w:asciiTheme="majorHAnsi" w:hAnsiTheme="majorHAnsi" w:cstheme="majorHAnsi"/>
          <w:b/>
        </w:rPr>
      </w:pPr>
      <w:r w:rsidRPr="00BB1A3C">
        <w:rPr>
          <w:rFonts w:asciiTheme="majorHAnsi" w:hAnsiTheme="majorHAnsi" w:cstheme="majorHAnsi"/>
          <w:b/>
        </w:rPr>
        <w:t>PREFEITURA MUNICIPAL DE JAPONVAR - TOMADA DE PREÇOS Nº 004/2023</w:t>
      </w:r>
    </w:p>
    <w:p w14:paraId="38EECD27" w14:textId="1F11B0A2" w:rsidR="00DE6653" w:rsidRDefault="00BB1A3C" w:rsidP="00DE6653">
      <w:pPr>
        <w:autoSpaceDE w:val="0"/>
        <w:autoSpaceDN w:val="0"/>
        <w:adjustRightInd w:val="0"/>
        <w:jc w:val="both"/>
        <w:rPr>
          <w:rFonts w:asciiTheme="majorHAnsi" w:hAnsiTheme="majorHAnsi" w:cstheme="majorHAnsi"/>
        </w:rPr>
      </w:pPr>
      <w:r w:rsidRPr="00BB1A3C">
        <w:rPr>
          <w:rFonts w:asciiTheme="majorHAnsi" w:hAnsiTheme="majorHAnsi" w:cstheme="majorHAnsi"/>
        </w:rPr>
        <w:t>Objeto: Execução de obra de construção de um Módulo de Apoio à Saúde, na Comunidade de Santa Rosa, Zona Ru</w:t>
      </w:r>
      <w:r>
        <w:rPr>
          <w:rFonts w:asciiTheme="majorHAnsi" w:hAnsiTheme="majorHAnsi" w:cstheme="majorHAnsi"/>
        </w:rPr>
        <w:t>ral do Município de Japonvar-MG</w:t>
      </w:r>
      <w:r w:rsidRPr="00BB1A3C">
        <w:rPr>
          <w:rFonts w:asciiTheme="majorHAnsi" w:hAnsiTheme="majorHAnsi" w:cstheme="majorHAnsi"/>
        </w:rPr>
        <w:t>. Data de entrega das p</w:t>
      </w:r>
      <w:r w:rsidR="00FC1CB3">
        <w:rPr>
          <w:rFonts w:asciiTheme="majorHAnsi" w:hAnsiTheme="majorHAnsi" w:cstheme="majorHAnsi"/>
        </w:rPr>
        <w:t>ropostas: 18/05/2023, até às 08:30 horas</w:t>
      </w:r>
      <w:r w:rsidRPr="00BB1A3C">
        <w:rPr>
          <w:rFonts w:asciiTheme="majorHAnsi" w:hAnsiTheme="majorHAnsi" w:cstheme="majorHAnsi"/>
        </w:rPr>
        <w:t>. Data de abertura: 18/05/202</w:t>
      </w:r>
      <w:r w:rsidR="00FC1CB3">
        <w:rPr>
          <w:rFonts w:asciiTheme="majorHAnsi" w:hAnsiTheme="majorHAnsi" w:cstheme="majorHAnsi"/>
        </w:rPr>
        <w:t xml:space="preserve">3, às 08:40 horas, e-mail: </w:t>
      </w:r>
      <w:hyperlink r:id="rId39" w:history="1">
        <w:r w:rsidR="00FC1CB3" w:rsidRPr="00BE69BE">
          <w:rPr>
            <w:rStyle w:val="Hyperlink"/>
            <w:rFonts w:asciiTheme="majorHAnsi" w:hAnsiTheme="majorHAnsi" w:cstheme="majorHAnsi"/>
          </w:rPr>
          <w:t>japonvarlicitacao@gmail.com</w:t>
        </w:r>
      </w:hyperlink>
      <w:r w:rsidR="00FC1CB3">
        <w:rPr>
          <w:rFonts w:asciiTheme="majorHAnsi" w:hAnsiTheme="majorHAnsi" w:cstheme="majorHAnsi"/>
        </w:rPr>
        <w:t>.</w:t>
      </w:r>
    </w:p>
    <w:p w14:paraId="1428651D" w14:textId="77777777" w:rsidR="00FC1CB3" w:rsidRPr="00101176" w:rsidRDefault="00FC1CB3" w:rsidP="00DE6653">
      <w:pPr>
        <w:autoSpaceDE w:val="0"/>
        <w:autoSpaceDN w:val="0"/>
        <w:adjustRightInd w:val="0"/>
        <w:jc w:val="both"/>
        <w:rPr>
          <w:rFonts w:asciiTheme="majorHAnsi" w:hAnsiTheme="majorHAnsi" w:cstheme="majorHAnsi"/>
          <w:b/>
        </w:rPr>
      </w:pPr>
    </w:p>
    <w:p w14:paraId="6CBBC759" w14:textId="77777777" w:rsidR="00FC1CB3" w:rsidRPr="00101176" w:rsidRDefault="00FC1CB3" w:rsidP="00DE6653">
      <w:pPr>
        <w:autoSpaceDE w:val="0"/>
        <w:autoSpaceDN w:val="0"/>
        <w:adjustRightInd w:val="0"/>
        <w:jc w:val="both"/>
        <w:rPr>
          <w:rFonts w:asciiTheme="majorHAnsi" w:hAnsiTheme="majorHAnsi" w:cstheme="majorHAnsi"/>
          <w:b/>
        </w:rPr>
      </w:pPr>
    </w:p>
    <w:p w14:paraId="0E598766" w14:textId="58CCD45E" w:rsidR="00101176" w:rsidRPr="00101176" w:rsidRDefault="00101176" w:rsidP="00DE6653">
      <w:pPr>
        <w:autoSpaceDE w:val="0"/>
        <w:autoSpaceDN w:val="0"/>
        <w:adjustRightInd w:val="0"/>
        <w:jc w:val="both"/>
        <w:rPr>
          <w:rFonts w:asciiTheme="majorHAnsi" w:hAnsiTheme="majorHAnsi" w:cstheme="majorHAnsi"/>
          <w:b/>
        </w:rPr>
      </w:pPr>
      <w:r w:rsidRPr="00101176">
        <w:rPr>
          <w:rFonts w:asciiTheme="majorHAnsi" w:hAnsiTheme="majorHAnsi" w:cstheme="majorHAnsi"/>
          <w:b/>
        </w:rPr>
        <w:t>PREFEITURA MUNICIPAL DE JEQUITIBÁ - CONCORRÊNCIA ELETRÔNICA Nº 01/2023</w:t>
      </w:r>
    </w:p>
    <w:p w14:paraId="7ADB9BE9" w14:textId="4BC07127" w:rsidR="00FC1CB3" w:rsidRDefault="00101176" w:rsidP="00DE6653">
      <w:pPr>
        <w:autoSpaceDE w:val="0"/>
        <w:autoSpaceDN w:val="0"/>
        <w:adjustRightInd w:val="0"/>
        <w:jc w:val="both"/>
        <w:rPr>
          <w:rFonts w:asciiTheme="majorHAnsi" w:hAnsiTheme="majorHAnsi" w:cstheme="majorHAnsi"/>
        </w:rPr>
      </w:pPr>
      <w:r w:rsidRPr="00BB1A3C">
        <w:rPr>
          <w:rFonts w:asciiTheme="majorHAnsi" w:hAnsiTheme="majorHAnsi" w:cstheme="majorHAnsi"/>
        </w:rPr>
        <w:t>Objeto:</w:t>
      </w:r>
      <w:r>
        <w:rPr>
          <w:rFonts w:asciiTheme="majorHAnsi" w:hAnsiTheme="majorHAnsi" w:cstheme="majorHAnsi"/>
        </w:rPr>
        <w:t xml:space="preserve"> Execução de Obras de </w:t>
      </w:r>
      <w:r w:rsidRPr="00101176">
        <w:rPr>
          <w:rFonts w:asciiTheme="majorHAnsi" w:hAnsiTheme="majorHAnsi" w:cstheme="majorHAnsi"/>
        </w:rPr>
        <w:t>construção de quadra polie</w:t>
      </w:r>
      <w:r>
        <w:rPr>
          <w:rFonts w:asciiTheme="majorHAnsi" w:hAnsiTheme="majorHAnsi" w:cstheme="majorHAnsi"/>
        </w:rPr>
        <w:t xml:space="preserve">sportiva, </w:t>
      </w:r>
      <w:r w:rsidRPr="00101176">
        <w:rPr>
          <w:rFonts w:asciiTheme="majorHAnsi" w:hAnsiTheme="majorHAnsi" w:cstheme="majorHAnsi"/>
        </w:rPr>
        <w:t>aos interessados que no dia 18/05/2023 (quinta-feira) as 09</w:t>
      </w:r>
      <w:r w:rsidR="000F1464">
        <w:rPr>
          <w:rFonts w:asciiTheme="majorHAnsi" w:hAnsiTheme="majorHAnsi" w:cstheme="majorHAnsi"/>
        </w:rPr>
        <w:t>:00</w:t>
      </w:r>
      <w:r w:rsidRPr="00101176">
        <w:rPr>
          <w:rFonts w:asciiTheme="majorHAnsi" w:hAnsiTheme="majorHAnsi" w:cstheme="majorHAnsi"/>
        </w:rPr>
        <w:t xml:space="preserve"> horas</w:t>
      </w:r>
      <w:r w:rsidR="00F01D2F">
        <w:rPr>
          <w:rFonts w:asciiTheme="majorHAnsi" w:hAnsiTheme="majorHAnsi" w:cstheme="majorHAnsi"/>
        </w:rPr>
        <w:t>,</w:t>
      </w:r>
      <w:r w:rsidRPr="00101176">
        <w:rPr>
          <w:rFonts w:asciiTheme="majorHAnsi" w:hAnsiTheme="majorHAnsi" w:cstheme="majorHAnsi"/>
        </w:rPr>
        <w:t xml:space="preserve"> está à disposição dos interessados no setor d</w:t>
      </w:r>
      <w:r w:rsidR="000D090B">
        <w:rPr>
          <w:rFonts w:asciiTheme="majorHAnsi" w:hAnsiTheme="majorHAnsi" w:cstheme="majorHAnsi"/>
        </w:rPr>
        <w:t>e licitações da Prefeitura Muni</w:t>
      </w:r>
      <w:r w:rsidRPr="00101176">
        <w:rPr>
          <w:rFonts w:asciiTheme="majorHAnsi" w:hAnsiTheme="majorHAnsi" w:cstheme="majorHAnsi"/>
        </w:rPr>
        <w:t xml:space="preserve">cipal de </w:t>
      </w:r>
      <w:r w:rsidR="00F01D2F" w:rsidRPr="00101176">
        <w:rPr>
          <w:rFonts w:asciiTheme="majorHAnsi" w:hAnsiTheme="majorHAnsi" w:cstheme="majorHAnsi"/>
        </w:rPr>
        <w:t>Jequitibá</w:t>
      </w:r>
      <w:r w:rsidRPr="00101176">
        <w:rPr>
          <w:rFonts w:asciiTheme="majorHAnsi" w:hAnsiTheme="majorHAnsi" w:cstheme="majorHAnsi"/>
        </w:rPr>
        <w:t xml:space="preserve">/MG, situada na Avenida Raimundo Ribeiro da Silva, nº 145 – Centro –Jequitibá/MG, ou no </w:t>
      </w:r>
      <w:r w:rsidR="00F01D2F">
        <w:rPr>
          <w:rFonts w:asciiTheme="majorHAnsi" w:hAnsiTheme="majorHAnsi" w:cstheme="majorHAnsi"/>
        </w:rPr>
        <w:t xml:space="preserve">site oficial do município: </w:t>
      </w:r>
      <w:hyperlink r:id="rId40" w:history="1">
        <w:r w:rsidR="00F01D2F" w:rsidRPr="00BE69BE">
          <w:rPr>
            <w:rStyle w:val="Hyperlink"/>
            <w:rFonts w:asciiTheme="majorHAnsi" w:hAnsiTheme="majorHAnsi" w:cstheme="majorHAnsi"/>
          </w:rPr>
          <w:t>www.jequitiba.mg.gov.br</w:t>
        </w:r>
      </w:hyperlink>
      <w:r w:rsidRPr="00101176">
        <w:rPr>
          <w:rFonts w:asciiTheme="majorHAnsi" w:hAnsiTheme="majorHAnsi" w:cstheme="majorHAnsi"/>
        </w:rPr>
        <w:t xml:space="preserve"> ou ainda no site de l</w:t>
      </w:r>
      <w:r w:rsidR="00F01D2F">
        <w:rPr>
          <w:rFonts w:asciiTheme="majorHAnsi" w:hAnsiTheme="majorHAnsi" w:cstheme="majorHAnsi"/>
        </w:rPr>
        <w:t xml:space="preserve">icitações Licitar Digital: </w:t>
      </w:r>
      <w:hyperlink r:id="rId41" w:history="1">
        <w:r w:rsidR="00F01D2F" w:rsidRPr="00BE69BE">
          <w:rPr>
            <w:rStyle w:val="Hyperlink"/>
            <w:rFonts w:asciiTheme="majorHAnsi" w:hAnsiTheme="majorHAnsi" w:cstheme="majorHAnsi"/>
          </w:rPr>
          <w:t>www.licitardigital.com.br</w:t>
        </w:r>
      </w:hyperlink>
      <w:r w:rsidRPr="00101176">
        <w:rPr>
          <w:rFonts w:asciiTheme="majorHAnsi" w:hAnsiTheme="majorHAnsi" w:cstheme="majorHAnsi"/>
        </w:rPr>
        <w:t>. Mais informações poderão ser obtidas atra</w:t>
      </w:r>
      <w:r w:rsidR="00F01D2F">
        <w:rPr>
          <w:rFonts w:asciiTheme="majorHAnsi" w:hAnsiTheme="majorHAnsi" w:cstheme="majorHAnsi"/>
        </w:rPr>
        <w:t>vés do telefone (31) 3717-6222.</w:t>
      </w:r>
    </w:p>
    <w:p w14:paraId="33DB61D9" w14:textId="77777777" w:rsidR="00F01D2F" w:rsidRDefault="00F01D2F" w:rsidP="00DE6653">
      <w:pPr>
        <w:autoSpaceDE w:val="0"/>
        <w:autoSpaceDN w:val="0"/>
        <w:adjustRightInd w:val="0"/>
        <w:jc w:val="both"/>
        <w:rPr>
          <w:rFonts w:asciiTheme="majorHAnsi" w:hAnsiTheme="majorHAnsi" w:cstheme="majorHAnsi"/>
        </w:rPr>
      </w:pPr>
    </w:p>
    <w:p w14:paraId="02459754" w14:textId="77777777" w:rsidR="00F01D2F" w:rsidRPr="00DC74B0" w:rsidRDefault="00F01D2F" w:rsidP="00DE6653">
      <w:pPr>
        <w:autoSpaceDE w:val="0"/>
        <w:autoSpaceDN w:val="0"/>
        <w:adjustRightInd w:val="0"/>
        <w:jc w:val="both"/>
        <w:rPr>
          <w:rFonts w:asciiTheme="majorHAnsi" w:hAnsiTheme="majorHAnsi" w:cstheme="majorHAnsi"/>
          <w:b/>
        </w:rPr>
      </w:pPr>
    </w:p>
    <w:p w14:paraId="4450D17A" w14:textId="6CCF1F43" w:rsidR="00DC74B0" w:rsidRPr="00DC74B0" w:rsidRDefault="00DC74B0" w:rsidP="00DE6653">
      <w:pPr>
        <w:autoSpaceDE w:val="0"/>
        <w:autoSpaceDN w:val="0"/>
        <w:adjustRightInd w:val="0"/>
        <w:jc w:val="both"/>
        <w:rPr>
          <w:rFonts w:asciiTheme="majorHAnsi" w:hAnsiTheme="majorHAnsi" w:cstheme="majorHAnsi"/>
          <w:b/>
        </w:rPr>
      </w:pPr>
      <w:r w:rsidRPr="00DC74B0">
        <w:rPr>
          <w:rFonts w:asciiTheme="majorHAnsi" w:hAnsiTheme="majorHAnsi" w:cstheme="majorHAnsi"/>
          <w:b/>
        </w:rPr>
        <w:t>PREFEITURA MUNICIPAL DE JOÃO MONLEVADE - CONCORRÊNCIA Nº 26/2022</w:t>
      </w:r>
    </w:p>
    <w:p w14:paraId="42CB2EA8" w14:textId="501EDC91" w:rsidR="00F01D2F" w:rsidRDefault="00DC74B0" w:rsidP="00DE6653">
      <w:pPr>
        <w:autoSpaceDE w:val="0"/>
        <w:autoSpaceDN w:val="0"/>
        <w:adjustRightInd w:val="0"/>
        <w:jc w:val="both"/>
        <w:rPr>
          <w:rFonts w:asciiTheme="majorHAnsi" w:hAnsiTheme="majorHAnsi" w:cstheme="majorHAnsi"/>
        </w:rPr>
      </w:pPr>
      <w:r w:rsidRPr="00DC74B0">
        <w:rPr>
          <w:rFonts w:asciiTheme="majorHAnsi" w:hAnsiTheme="majorHAnsi" w:cstheme="majorHAnsi"/>
        </w:rPr>
        <w:t xml:space="preserve">Objeto: </w:t>
      </w:r>
      <w:r>
        <w:rPr>
          <w:rFonts w:asciiTheme="majorHAnsi" w:hAnsiTheme="majorHAnsi" w:cstheme="majorHAnsi"/>
        </w:rPr>
        <w:t>E</w:t>
      </w:r>
      <w:r w:rsidRPr="00DC74B0">
        <w:rPr>
          <w:rFonts w:asciiTheme="majorHAnsi" w:hAnsiTheme="majorHAnsi" w:cstheme="majorHAnsi"/>
        </w:rPr>
        <w:t>xecução de reformas e melhorias de acessibilida</w:t>
      </w:r>
      <w:r w:rsidR="00C37F45">
        <w:rPr>
          <w:rFonts w:asciiTheme="majorHAnsi" w:hAnsiTheme="majorHAnsi" w:cstheme="majorHAnsi"/>
        </w:rPr>
        <w:t>de na escola municipal Promorar</w:t>
      </w:r>
      <w:r w:rsidRPr="00DC74B0">
        <w:rPr>
          <w:rFonts w:asciiTheme="majorHAnsi" w:hAnsiTheme="majorHAnsi" w:cstheme="majorHAnsi"/>
        </w:rPr>
        <w:t xml:space="preserve">. Edital e anexos disponíveis no </w:t>
      </w:r>
      <w:r w:rsidR="00C37F45">
        <w:rPr>
          <w:rFonts w:asciiTheme="majorHAnsi" w:hAnsiTheme="majorHAnsi" w:cstheme="majorHAnsi"/>
        </w:rPr>
        <w:t xml:space="preserve">site oficial do Município: </w:t>
      </w:r>
      <w:hyperlink r:id="rId42" w:history="1">
        <w:r w:rsidR="00C37F45" w:rsidRPr="00BE69BE">
          <w:rPr>
            <w:rStyle w:val="Hyperlink"/>
            <w:rFonts w:asciiTheme="majorHAnsi" w:hAnsiTheme="majorHAnsi" w:cstheme="majorHAnsi"/>
          </w:rPr>
          <w:t>www.pmjm.mg.gov.br</w:t>
        </w:r>
      </w:hyperlink>
      <w:r w:rsidRPr="00DC74B0">
        <w:rPr>
          <w:rFonts w:asciiTheme="majorHAnsi" w:hAnsiTheme="majorHAnsi" w:cstheme="majorHAnsi"/>
        </w:rPr>
        <w:t>. Mais informações: (31) 3859-2525. Data de abertura: 06/06/2023 às 08:30</w:t>
      </w:r>
      <w:r w:rsidR="00C37F45">
        <w:rPr>
          <w:rFonts w:asciiTheme="majorHAnsi" w:hAnsiTheme="majorHAnsi" w:cstheme="majorHAnsi"/>
        </w:rPr>
        <w:t xml:space="preserve"> </w:t>
      </w:r>
      <w:r w:rsidRPr="00DC74B0">
        <w:rPr>
          <w:rFonts w:asciiTheme="majorHAnsi" w:hAnsiTheme="majorHAnsi" w:cstheme="majorHAnsi"/>
        </w:rPr>
        <w:t>h</w:t>
      </w:r>
      <w:r w:rsidR="00C37F45">
        <w:rPr>
          <w:rFonts w:asciiTheme="majorHAnsi" w:hAnsiTheme="majorHAnsi" w:cstheme="majorHAnsi"/>
        </w:rPr>
        <w:t>oras.</w:t>
      </w:r>
    </w:p>
    <w:p w14:paraId="4B008529" w14:textId="77777777" w:rsidR="00C37F45" w:rsidRDefault="00C37F45" w:rsidP="00DE6653">
      <w:pPr>
        <w:autoSpaceDE w:val="0"/>
        <w:autoSpaceDN w:val="0"/>
        <w:adjustRightInd w:val="0"/>
        <w:jc w:val="both"/>
        <w:rPr>
          <w:rFonts w:asciiTheme="majorHAnsi" w:hAnsiTheme="majorHAnsi" w:cstheme="majorHAnsi"/>
        </w:rPr>
      </w:pPr>
    </w:p>
    <w:p w14:paraId="6E01519B" w14:textId="77777777" w:rsidR="00C37F45" w:rsidRDefault="00C37F45" w:rsidP="00DE6653">
      <w:pPr>
        <w:autoSpaceDE w:val="0"/>
        <w:autoSpaceDN w:val="0"/>
        <w:adjustRightInd w:val="0"/>
        <w:jc w:val="both"/>
        <w:rPr>
          <w:rFonts w:asciiTheme="majorHAnsi" w:hAnsiTheme="majorHAnsi" w:cstheme="majorHAnsi"/>
        </w:rPr>
      </w:pPr>
    </w:p>
    <w:p w14:paraId="5307CBD7" w14:textId="49784434" w:rsidR="00C37F45" w:rsidRPr="00C37F45" w:rsidRDefault="00C37F45" w:rsidP="00DE6653">
      <w:pPr>
        <w:autoSpaceDE w:val="0"/>
        <w:autoSpaceDN w:val="0"/>
        <w:adjustRightInd w:val="0"/>
        <w:jc w:val="both"/>
        <w:rPr>
          <w:rFonts w:asciiTheme="majorHAnsi" w:hAnsiTheme="majorHAnsi" w:cstheme="majorHAnsi"/>
        </w:rPr>
      </w:pPr>
      <w:r w:rsidRPr="00C37F45">
        <w:rPr>
          <w:rFonts w:asciiTheme="majorHAnsi" w:hAnsiTheme="majorHAnsi" w:cstheme="majorHAnsi"/>
          <w:b/>
        </w:rPr>
        <w:t>PREFEITURA MUNICIPAL DE JOAQUIM FELÍCIO - TOMADA DE PREÇO N° 002/2023</w:t>
      </w:r>
    </w:p>
    <w:p w14:paraId="1ADE4AD4" w14:textId="1382F559" w:rsidR="00C37F45" w:rsidRPr="00DC74B0" w:rsidRDefault="00C37F45" w:rsidP="00DE6653">
      <w:pPr>
        <w:autoSpaceDE w:val="0"/>
        <w:autoSpaceDN w:val="0"/>
        <w:adjustRightInd w:val="0"/>
        <w:jc w:val="both"/>
        <w:rPr>
          <w:rFonts w:asciiTheme="majorHAnsi" w:hAnsiTheme="majorHAnsi" w:cstheme="majorHAnsi"/>
        </w:rPr>
      </w:pPr>
      <w:r w:rsidRPr="00DC74B0">
        <w:rPr>
          <w:rFonts w:asciiTheme="majorHAnsi" w:hAnsiTheme="majorHAnsi" w:cstheme="majorHAnsi"/>
        </w:rPr>
        <w:t xml:space="preserve">Objeto: </w:t>
      </w:r>
      <w:r w:rsidRPr="00C37F45">
        <w:rPr>
          <w:rFonts w:asciiTheme="majorHAnsi" w:hAnsiTheme="majorHAnsi" w:cstheme="majorHAnsi"/>
        </w:rPr>
        <w:t xml:space="preserve"> </w:t>
      </w:r>
      <w:r>
        <w:rPr>
          <w:rFonts w:asciiTheme="majorHAnsi" w:hAnsiTheme="majorHAnsi" w:cstheme="majorHAnsi"/>
        </w:rPr>
        <w:t>E</w:t>
      </w:r>
      <w:r w:rsidR="00210A70">
        <w:rPr>
          <w:rFonts w:asciiTheme="majorHAnsi" w:hAnsiTheme="majorHAnsi" w:cstheme="majorHAnsi"/>
        </w:rPr>
        <w:t xml:space="preserve">xecução das obras, </w:t>
      </w:r>
      <w:r w:rsidRPr="00C37F45">
        <w:rPr>
          <w:rFonts w:asciiTheme="majorHAnsi" w:hAnsiTheme="majorHAnsi" w:cstheme="majorHAnsi"/>
        </w:rPr>
        <w:t>serviços de construção de muro de arrimo na ponte do cedro,</w:t>
      </w:r>
      <w:r w:rsidR="00AD3C93">
        <w:rPr>
          <w:rFonts w:asciiTheme="majorHAnsi" w:hAnsiTheme="majorHAnsi" w:cstheme="majorHAnsi"/>
        </w:rPr>
        <w:t xml:space="preserve"> zona rural do município de Joaquim Felício - MG. Abertura dia 19/05/2023 às 10:00 horas</w:t>
      </w:r>
      <w:r w:rsidRPr="00C37F45">
        <w:rPr>
          <w:rFonts w:asciiTheme="majorHAnsi" w:hAnsiTheme="majorHAnsi" w:cstheme="majorHAnsi"/>
        </w:rPr>
        <w:t>. O edital completo poderá ser obtido no si</w:t>
      </w:r>
      <w:r w:rsidR="00AD3C93">
        <w:rPr>
          <w:rFonts w:asciiTheme="majorHAnsi" w:hAnsiTheme="majorHAnsi" w:cstheme="majorHAnsi"/>
        </w:rPr>
        <w:t xml:space="preserve">te oficial: </w:t>
      </w:r>
      <w:hyperlink r:id="rId43" w:history="1">
        <w:r w:rsidR="00AD3C93" w:rsidRPr="00BE69BE">
          <w:rPr>
            <w:rStyle w:val="Hyperlink"/>
            <w:rFonts w:asciiTheme="majorHAnsi" w:hAnsiTheme="majorHAnsi" w:cstheme="majorHAnsi"/>
          </w:rPr>
          <w:t>https://joaquimfelicio.mg.gov.br/</w:t>
        </w:r>
      </w:hyperlink>
      <w:r w:rsidR="00AD3C93">
        <w:rPr>
          <w:rFonts w:asciiTheme="majorHAnsi" w:hAnsiTheme="majorHAnsi" w:cstheme="majorHAnsi"/>
        </w:rPr>
        <w:t>,</w:t>
      </w:r>
      <w:r w:rsidRPr="00C37F45">
        <w:rPr>
          <w:rFonts w:asciiTheme="majorHAnsi" w:hAnsiTheme="majorHAnsi" w:cstheme="majorHAnsi"/>
        </w:rPr>
        <w:t xml:space="preserve"> ou pessoalmente no setor de licitação na Av. Getúlio Vargas, n°135, centro, Joaquim Felício/MG, no horário de 08</w:t>
      </w:r>
      <w:r w:rsidR="00AD3C93">
        <w:rPr>
          <w:rFonts w:asciiTheme="majorHAnsi" w:hAnsiTheme="majorHAnsi" w:cstheme="majorHAnsi"/>
        </w:rPr>
        <w:t xml:space="preserve">:00 </w:t>
      </w:r>
      <w:r w:rsidRPr="00C37F45">
        <w:rPr>
          <w:rFonts w:asciiTheme="majorHAnsi" w:hAnsiTheme="majorHAnsi" w:cstheme="majorHAnsi"/>
        </w:rPr>
        <w:t>h</w:t>
      </w:r>
      <w:r w:rsidR="00AD3C93">
        <w:rPr>
          <w:rFonts w:asciiTheme="majorHAnsi" w:hAnsiTheme="majorHAnsi" w:cstheme="majorHAnsi"/>
        </w:rPr>
        <w:t>oras</w:t>
      </w:r>
      <w:r w:rsidRPr="00C37F45">
        <w:rPr>
          <w:rFonts w:asciiTheme="majorHAnsi" w:hAnsiTheme="majorHAnsi" w:cstheme="majorHAnsi"/>
        </w:rPr>
        <w:t xml:space="preserve"> ás 17</w:t>
      </w:r>
      <w:r w:rsidR="00AD3C93">
        <w:rPr>
          <w:rFonts w:asciiTheme="majorHAnsi" w:hAnsiTheme="majorHAnsi" w:cstheme="majorHAnsi"/>
        </w:rPr>
        <w:t xml:space="preserve">:00 </w:t>
      </w:r>
      <w:r w:rsidRPr="00C37F45">
        <w:rPr>
          <w:rFonts w:asciiTheme="majorHAnsi" w:hAnsiTheme="majorHAnsi" w:cstheme="majorHAnsi"/>
        </w:rPr>
        <w:t>h</w:t>
      </w:r>
      <w:r w:rsidR="00AD3C93">
        <w:rPr>
          <w:rFonts w:asciiTheme="majorHAnsi" w:hAnsiTheme="majorHAnsi" w:cstheme="majorHAnsi"/>
        </w:rPr>
        <w:t>oras</w:t>
      </w:r>
      <w:r w:rsidRPr="00C37F45">
        <w:rPr>
          <w:rFonts w:asciiTheme="majorHAnsi" w:hAnsiTheme="majorHAnsi" w:cstheme="majorHAnsi"/>
        </w:rPr>
        <w:t xml:space="preserve">. Telefone: (38)37571177. E-mail: </w:t>
      </w:r>
      <w:hyperlink r:id="rId44" w:history="1">
        <w:r w:rsidR="00AD3C93" w:rsidRPr="00BE69BE">
          <w:rPr>
            <w:rStyle w:val="Hyperlink"/>
            <w:rFonts w:asciiTheme="majorHAnsi" w:hAnsiTheme="majorHAnsi" w:cstheme="majorHAnsi"/>
          </w:rPr>
          <w:t>licitacao.joaquimfelicio@gmail.com</w:t>
        </w:r>
      </w:hyperlink>
      <w:r w:rsidR="00AD3C93">
        <w:rPr>
          <w:rFonts w:asciiTheme="majorHAnsi" w:hAnsiTheme="majorHAnsi" w:cstheme="majorHAnsi"/>
        </w:rPr>
        <w:t>.</w:t>
      </w:r>
    </w:p>
    <w:p w14:paraId="55F94024" w14:textId="77777777" w:rsidR="00FC1CB3" w:rsidRDefault="00FC1CB3" w:rsidP="00DE6653">
      <w:pPr>
        <w:autoSpaceDE w:val="0"/>
        <w:autoSpaceDN w:val="0"/>
        <w:adjustRightInd w:val="0"/>
        <w:jc w:val="both"/>
        <w:rPr>
          <w:rFonts w:asciiTheme="majorHAnsi" w:hAnsiTheme="majorHAnsi" w:cstheme="majorHAnsi"/>
        </w:rPr>
      </w:pPr>
    </w:p>
    <w:p w14:paraId="2A77E4C6" w14:textId="77777777" w:rsidR="00DE6653" w:rsidRDefault="00DE6653" w:rsidP="00DE6653">
      <w:pPr>
        <w:autoSpaceDE w:val="0"/>
        <w:autoSpaceDN w:val="0"/>
        <w:adjustRightInd w:val="0"/>
        <w:jc w:val="both"/>
        <w:rPr>
          <w:rFonts w:asciiTheme="majorHAnsi" w:hAnsiTheme="majorHAnsi" w:cstheme="majorHAnsi"/>
          <w:b/>
        </w:rPr>
      </w:pPr>
    </w:p>
    <w:p w14:paraId="66489E26" w14:textId="7A70333F" w:rsidR="00AD3C93" w:rsidRPr="00AD3C93" w:rsidRDefault="00AD3C93" w:rsidP="00DE6653">
      <w:pPr>
        <w:autoSpaceDE w:val="0"/>
        <w:autoSpaceDN w:val="0"/>
        <w:adjustRightInd w:val="0"/>
        <w:jc w:val="both"/>
        <w:rPr>
          <w:rFonts w:asciiTheme="majorHAnsi" w:hAnsiTheme="majorHAnsi" w:cstheme="majorHAnsi"/>
          <w:b/>
        </w:rPr>
      </w:pPr>
      <w:r w:rsidRPr="00AD3C93">
        <w:rPr>
          <w:rFonts w:asciiTheme="majorHAnsi" w:hAnsiTheme="majorHAnsi" w:cstheme="majorHAnsi"/>
          <w:b/>
        </w:rPr>
        <w:t>PREFEITURA MUNICIPAL DE LADAINHA - TOMADA DE PREÇOS Nº 4/2022</w:t>
      </w:r>
    </w:p>
    <w:p w14:paraId="549037AD" w14:textId="468EE8A0" w:rsidR="00DE6653" w:rsidRDefault="00AD3C93" w:rsidP="00DE6653">
      <w:pPr>
        <w:autoSpaceDE w:val="0"/>
        <w:autoSpaceDN w:val="0"/>
        <w:adjustRightInd w:val="0"/>
        <w:jc w:val="both"/>
        <w:rPr>
          <w:rFonts w:asciiTheme="majorHAnsi" w:hAnsiTheme="majorHAnsi" w:cstheme="majorHAnsi"/>
        </w:rPr>
      </w:pPr>
      <w:r w:rsidRPr="00DC74B0">
        <w:rPr>
          <w:rFonts w:asciiTheme="majorHAnsi" w:hAnsiTheme="majorHAnsi" w:cstheme="majorHAnsi"/>
        </w:rPr>
        <w:t>Objeto:</w:t>
      </w:r>
      <w:r>
        <w:rPr>
          <w:rFonts w:asciiTheme="majorHAnsi" w:hAnsiTheme="majorHAnsi" w:cstheme="majorHAnsi"/>
        </w:rPr>
        <w:t xml:space="preserve"> E</w:t>
      </w:r>
      <w:r w:rsidRPr="00AD3C93">
        <w:rPr>
          <w:rFonts w:asciiTheme="majorHAnsi" w:hAnsiTheme="majorHAnsi" w:cstheme="majorHAnsi"/>
        </w:rPr>
        <w:t>xecução das obras e serviços de construção de fossas sépticas. Data e horário da sessão: 23/05/2022, às 09</w:t>
      </w:r>
      <w:r w:rsidR="001C1583">
        <w:rPr>
          <w:rFonts w:asciiTheme="majorHAnsi" w:hAnsiTheme="majorHAnsi" w:cstheme="majorHAnsi"/>
        </w:rPr>
        <w:t>:00</w:t>
      </w:r>
      <w:r w:rsidRPr="00AD3C93">
        <w:rPr>
          <w:rFonts w:asciiTheme="majorHAnsi" w:hAnsiTheme="majorHAnsi" w:cstheme="majorHAnsi"/>
        </w:rPr>
        <w:t xml:space="preserve"> horas. Interessados poderão retirar o Edital no site: </w:t>
      </w:r>
      <w:hyperlink r:id="rId45" w:history="1">
        <w:r w:rsidR="001C1583" w:rsidRPr="00BE69BE">
          <w:rPr>
            <w:rStyle w:val="Hyperlink"/>
            <w:rFonts w:asciiTheme="majorHAnsi" w:hAnsiTheme="majorHAnsi" w:cstheme="majorHAnsi"/>
          </w:rPr>
          <w:t>www.ladainha.mg.gov.br</w:t>
        </w:r>
      </w:hyperlink>
      <w:r w:rsidR="001C1583">
        <w:rPr>
          <w:rFonts w:asciiTheme="majorHAnsi" w:hAnsiTheme="majorHAnsi" w:cstheme="majorHAnsi"/>
        </w:rPr>
        <w:t>.</w:t>
      </w:r>
    </w:p>
    <w:p w14:paraId="737F0E07" w14:textId="77777777" w:rsidR="001C1583" w:rsidRDefault="001C1583" w:rsidP="00DE6653">
      <w:pPr>
        <w:autoSpaceDE w:val="0"/>
        <w:autoSpaceDN w:val="0"/>
        <w:adjustRightInd w:val="0"/>
        <w:jc w:val="both"/>
        <w:rPr>
          <w:rFonts w:asciiTheme="majorHAnsi" w:hAnsiTheme="majorHAnsi" w:cstheme="majorHAnsi"/>
        </w:rPr>
      </w:pPr>
    </w:p>
    <w:p w14:paraId="6C4A0AD7" w14:textId="77777777" w:rsidR="001C1583" w:rsidRPr="001C1583" w:rsidRDefault="001C1583" w:rsidP="00DE6653">
      <w:pPr>
        <w:autoSpaceDE w:val="0"/>
        <w:autoSpaceDN w:val="0"/>
        <w:adjustRightInd w:val="0"/>
        <w:jc w:val="both"/>
        <w:rPr>
          <w:rFonts w:asciiTheme="majorHAnsi" w:hAnsiTheme="majorHAnsi" w:cstheme="majorHAnsi"/>
          <w:b/>
        </w:rPr>
      </w:pPr>
    </w:p>
    <w:p w14:paraId="3BF27526" w14:textId="7E6F6E5D" w:rsidR="001C1583" w:rsidRPr="001C1583" w:rsidRDefault="001C1583" w:rsidP="00DE6653">
      <w:pPr>
        <w:autoSpaceDE w:val="0"/>
        <w:autoSpaceDN w:val="0"/>
        <w:adjustRightInd w:val="0"/>
        <w:jc w:val="both"/>
        <w:rPr>
          <w:rFonts w:asciiTheme="majorHAnsi" w:hAnsiTheme="majorHAnsi" w:cstheme="majorHAnsi"/>
          <w:b/>
        </w:rPr>
      </w:pPr>
      <w:r w:rsidRPr="001C1583">
        <w:rPr>
          <w:rFonts w:asciiTheme="majorHAnsi" w:hAnsiTheme="majorHAnsi" w:cstheme="majorHAnsi"/>
          <w:b/>
        </w:rPr>
        <w:t>PREFEITURA MUNICIPAL DE MADRE DE DEUS DE MINAS - TOMADA DE PREÇOS N° 04/2023</w:t>
      </w:r>
    </w:p>
    <w:p w14:paraId="5573E4CB" w14:textId="3C9716F4" w:rsidR="001C1583" w:rsidRDefault="001C1583" w:rsidP="00DE6653">
      <w:pPr>
        <w:autoSpaceDE w:val="0"/>
        <w:autoSpaceDN w:val="0"/>
        <w:adjustRightInd w:val="0"/>
        <w:jc w:val="both"/>
        <w:rPr>
          <w:rFonts w:asciiTheme="majorHAnsi" w:hAnsiTheme="majorHAnsi" w:cstheme="majorHAnsi"/>
        </w:rPr>
      </w:pPr>
      <w:r w:rsidRPr="001C1583">
        <w:rPr>
          <w:rFonts w:asciiTheme="majorHAnsi" w:hAnsiTheme="majorHAnsi" w:cstheme="majorHAnsi"/>
        </w:rPr>
        <w:t xml:space="preserve">Finalidade: </w:t>
      </w:r>
      <w:r>
        <w:rPr>
          <w:rFonts w:asciiTheme="majorHAnsi" w:hAnsiTheme="majorHAnsi" w:cstheme="majorHAnsi"/>
        </w:rPr>
        <w:t>E</w:t>
      </w:r>
      <w:r w:rsidRPr="001C1583">
        <w:rPr>
          <w:rFonts w:asciiTheme="majorHAnsi" w:hAnsiTheme="majorHAnsi" w:cstheme="majorHAnsi"/>
        </w:rPr>
        <w:t>xecução de obra de enge</w:t>
      </w:r>
      <w:r w:rsidR="00B90D1E">
        <w:rPr>
          <w:rFonts w:asciiTheme="majorHAnsi" w:hAnsiTheme="majorHAnsi" w:cstheme="majorHAnsi"/>
        </w:rPr>
        <w:t>nharia para recapeamento asfál</w:t>
      </w:r>
      <w:r w:rsidRPr="001C1583">
        <w:rPr>
          <w:rFonts w:asciiTheme="majorHAnsi" w:hAnsiTheme="majorHAnsi" w:cstheme="majorHAnsi"/>
        </w:rPr>
        <w:t>tico, sinalização horizontal, colocação de meio fio, reforma de sarjeta e calçadas no trecho da Avenida João Pinheiro, localizado na área urbana do município de Madre de Deus de Minas</w:t>
      </w:r>
      <w:r w:rsidR="00B90D1E">
        <w:rPr>
          <w:rFonts w:asciiTheme="majorHAnsi" w:hAnsiTheme="majorHAnsi" w:cstheme="majorHAnsi"/>
        </w:rPr>
        <w:t>. Entrega de Enve</w:t>
      </w:r>
      <w:r w:rsidRPr="001C1583">
        <w:rPr>
          <w:rFonts w:asciiTheme="majorHAnsi" w:hAnsiTheme="majorHAnsi" w:cstheme="majorHAnsi"/>
        </w:rPr>
        <w:t>lopes e Sessão Pública dia 23/05/2023.</w:t>
      </w:r>
      <w:r w:rsidR="00B90D1E">
        <w:rPr>
          <w:rFonts w:asciiTheme="majorHAnsi" w:hAnsiTheme="majorHAnsi" w:cstheme="majorHAnsi"/>
        </w:rPr>
        <w:t xml:space="preserve"> Horário: 09:00 horas. Informações telefone: (32) 3338-1482.</w:t>
      </w:r>
    </w:p>
    <w:p w14:paraId="0B586EC7" w14:textId="77777777" w:rsidR="00B90D1E" w:rsidRDefault="00B90D1E" w:rsidP="00DE6653">
      <w:pPr>
        <w:autoSpaceDE w:val="0"/>
        <w:autoSpaceDN w:val="0"/>
        <w:adjustRightInd w:val="0"/>
        <w:jc w:val="both"/>
        <w:rPr>
          <w:rFonts w:asciiTheme="majorHAnsi" w:hAnsiTheme="majorHAnsi" w:cstheme="majorHAnsi"/>
        </w:rPr>
      </w:pPr>
    </w:p>
    <w:p w14:paraId="5A9E7D7E" w14:textId="77777777" w:rsidR="00B90D1E" w:rsidRDefault="00B90D1E" w:rsidP="00DE6653">
      <w:pPr>
        <w:autoSpaceDE w:val="0"/>
        <w:autoSpaceDN w:val="0"/>
        <w:adjustRightInd w:val="0"/>
        <w:jc w:val="both"/>
        <w:rPr>
          <w:rFonts w:asciiTheme="majorHAnsi" w:hAnsiTheme="majorHAnsi" w:cstheme="majorHAnsi"/>
        </w:rPr>
      </w:pPr>
    </w:p>
    <w:p w14:paraId="0D412344" w14:textId="77777777" w:rsidR="00B90D1E" w:rsidRDefault="00B90D1E" w:rsidP="00DE6653">
      <w:pPr>
        <w:autoSpaceDE w:val="0"/>
        <w:autoSpaceDN w:val="0"/>
        <w:adjustRightInd w:val="0"/>
        <w:jc w:val="both"/>
        <w:rPr>
          <w:rFonts w:asciiTheme="majorHAnsi" w:hAnsiTheme="majorHAnsi" w:cstheme="majorHAnsi"/>
        </w:rPr>
      </w:pPr>
    </w:p>
    <w:p w14:paraId="044C63DD" w14:textId="77777777" w:rsidR="00036271" w:rsidRDefault="00036271" w:rsidP="00DE6653">
      <w:pPr>
        <w:autoSpaceDE w:val="0"/>
        <w:autoSpaceDN w:val="0"/>
        <w:adjustRightInd w:val="0"/>
        <w:jc w:val="both"/>
        <w:rPr>
          <w:rFonts w:asciiTheme="majorHAnsi" w:hAnsiTheme="majorHAnsi" w:cstheme="majorHAnsi"/>
        </w:rPr>
      </w:pPr>
    </w:p>
    <w:p w14:paraId="019FC505" w14:textId="77777777" w:rsidR="00036271" w:rsidRDefault="00036271" w:rsidP="00DE6653">
      <w:pPr>
        <w:autoSpaceDE w:val="0"/>
        <w:autoSpaceDN w:val="0"/>
        <w:adjustRightInd w:val="0"/>
        <w:jc w:val="both"/>
        <w:rPr>
          <w:rFonts w:asciiTheme="majorHAnsi" w:hAnsiTheme="majorHAnsi" w:cstheme="majorHAnsi"/>
        </w:rPr>
      </w:pPr>
    </w:p>
    <w:p w14:paraId="6955F8FA" w14:textId="77777777" w:rsidR="00036271" w:rsidRPr="001C1583" w:rsidRDefault="00036271" w:rsidP="00DE6653">
      <w:pPr>
        <w:autoSpaceDE w:val="0"/>
        <w:autoSpaceDN w:val="0"/>
        <w:adjustRightInd w:val="0"/>
        <w:jc w:val="both"/>
        <w:rPr>
          <w:rFonts w:asciiTheme="majorHAnsi" w:hAnsiTheme="majorHAnsi" w:cstheme="majorHAnsi"/>
        </w:rPr>
      </w:pPr>
    </w:p>
    <w:p w14:paraId="117D55E0" w14:textId="4D661346" w:rsidR="00745B2B" w:rsidRDefault="00745B2B" w:rsidP="00DE6653">
      <w:pPr>
        <w:autoSpaceDE w:val="0"/>
        <w:autoSpaceDN w:val="0"/>
        <w:adjustRightInd w:val="0"/>
        <w:jc w:val="both"/>
        <w:rPr>
          <w:rFonts w:asciiTheme="majorHAnsi" w:hAnsiTheme="majorHAnsi" w:cstheme="majorHAnsi"/>
        </w:rPr>
      </w:pPr>
      <w:r w:rsidRPr="00745B2B">
        <w:rPr>
          <w:rFonts w:asciiTheme="majorHAnsi" w:hAnsiTheme="majorHAnsi" w:cstheme="majorHAnsi"/>
          <w:b/>
        </w:rPr>
        <w:t xml:space="preserve">PREFEITURA </w:t>
      </w:r>
      <w:r w:rsidRPr="00A44C78">
        <w:rPr>
          <w:rFonts w:asciiTheme="majorHAnsi" w:hAnsiTheme="majorHAnsi" w:cstheme="majorHAnsi"/>
          <w:b/>
        </w:rPr>
        <w:t>MUNICIPAL DE NOVA SERRANA - TOMADA DE PREÇOS Nº 006/2023</w:t>
      </w:r>
    </w:p>
    <w:p w14:paraId="3BB4C715" w14:textId="5D964CFE" w:rsidR="00DE6653" w:rsidRDefault="00745B2B" w:rsidP="00DE6653">
      <w:pPr>
        <w:autoSpaceDE w:val="0"/>
        <w:autoSpaceDN w:val="0"/>
        <w:adjustRightInd w:val="0"/>
        <w:jc w:val="both"/>
        <w:rPr>
          <w:rFonts w:asciiTheme="majorHAnsi" w:hAnsiTheme="majorHAnsi" w:cstheme="majorHAnsi"/>
        </w:rPr>
      </w:pPr>
      <w:r w:rsidRPr="00745B2B">
        <w:rPr>
          <w:rFonts w:asciiTheme="majorHAnsi" w:hAnsiTheme="majorHAnsi" w:cstheme="majorHAnsi"/>
        </w:rPr>
        <w:t>Objeto: Pavimentação de via rural em calçamento de pedras poliédricas no distrito de Boa Vista de Minas, Município de Nova Serrana-MG. Entrega dos envelopes dia 22/05/</w:t>
      </w:r>
      <w:r w:rsidR="009A1510">
        <w:rPr>
          <w:rFonts w:asciiTheme="majorHAnsi" w:hAnsiTheme="majorHAnsi" w:cstheme="majorHAnsi"/>
        </w:rPr>
        <w:t>2023, às 09:30 horas. Mais informa</w:t>
      </w:r>
      <w:r w:rsidRPr="00745B2B">
        <w:rPr>
          <w:rFonts w:asciiTheme="majorHAnsi" w:hAnsiTheme="majorHAnsi" w:cstheme="majorHAnsi"/>
        </w:rPr>
        <w:t>ções pelo telefone (37) 3226.9011.</w:t>
      </w:r>
    </w:p>
    <w:p w14:paraId="6A1489C8" w14:textId="77777777" w:rsidR="009A1510" w:rsidRDefault="009A1510" w:rsidP="00DE6653">
      <w:pPr>
        <w:autoSpaceDE w:val="0"/>
        <w:autoSpaceDN w:val="0"/>
        <w:adjustRightInd w:val="0"/>
        <w:jc w:val="both"/>
        <w:rPr>
          <w:rFonts w:asciiTheme="majorHAnsi" w:hAnsiTheme="majorHAnsi" w:cstheme="majorHAnsi"/>
        </w:rPr>
      </w:pPr>
    </w:p>
    <w:p w14:paraId="30F6B1DF" w14:textId="77777777" w:rsidR="009A1510" w:rsidRPr="00BC06B8" w:rsidRDefault="009A1510" w:rsidP="00DE6653">
      <w:pPr>
        <w:autoSpaceDE w:val="0"/>
        <w:autoSpaceDN w:val="0"/>
        <w:adjustRightInd w:val="0"/>
        <w:jc w:val="both"/>
        <w:rPr>
          <w:rFonts w:asciiTheme="majorHAnsi" w:hAnsiTheme="majorHAnsi" w:cstheme="majorHAnsi"/>
          <w:b/>
        </w:rPr>
      </w:pPr>
    </w:p>
    <w:p w14:paraId="273971D8" w14:textId="5AEE9D10" w:rsidR="00BC06B8" w:rsidRPr="00BC06B8" w:rsidRDefault="00BC06B8" w:rsidP="00DE6653">
      <w:pPr>
        <w:autoSpaceDE w:val="0"/>
        <w:autoSpaceDN w:val="0"/>
        <w:adjustRightInd w:val="0"/>
        <w:jc w:val="both"/>
        <w:rPr>
          <w:rFonts w:asciiTheme="majorHAnsi" w:hAnsiTheme="majorHAnsi" w:cstheme="majorHAnsi"/>
          <w:b/>
        </w:rPr>
      </w:pPr>
      <w:r w:rsidRPr="00BC06B8">
        <w:rPr>
          <w:rFonts w:asciiTheme="majorHAnsi" w:hAnsiTheme="majorHAnsi" w:cstheme="majorHAnsi"/>
          <w:b/>
        </w:rPr>
        <w:t xml:space="preserve">PREFEITURA MUNICIPAL </w:t>
      </w:r>
      <w:r w:rsidR="00A4349E" w:rsidRPr="00A4349E">
        <w:rPr>
          <w:rFonts w:asciiTheme="majorHAnsi" w:hAnsiTheme="majorHAnsi" w:cstheme="majorHAnsi"/>
          <w:b/>
        </w:rPr>
        <w:t>DE OURO PRETO - ALTERAÇÃO - CONCORRÊNCIA PÚBLICA Nº 001/2023</w:t>
      </w:r>
    </w:p>
    <w:p w14:paraId="5B8880A2" w14:textId="19D0995F" w:rsidR="00F85782" w:rsidRDefault="00A4349E" w:rsidP="00DE6653">
      <w:pPr>
        <w:autoSpaceDE w:val="0"/>
        <w:autoSpaceDN w:val="0"/>
        <w:adjustRightInd w:val="0"/>
        <w:jc w:val="both"/>
        <w:rPr>
          <w:rFonts w:asciiTheme="majorHAnsi" w:hAnsiTheme="majorHAnsi" w:cstheme="majorHAnsi"/>
        </w:rPr>
      </w:pPr>
      <w:r w:rsidRPr="00745B2B">
        <w:rPr>
          <w:rFonts w:asciiTheme="majorHAnsi" w:hAnsiTheme="majorHAnsi" w:cstheme="majorHAnsi"/>
        </w:rPr>
        <w:t>Objeto:</w:t>
      </w:r>
      <w:r>
        <w:rPr>
          <w:rFonts w:asciiTheme="majorHAnsi" w:hAnsiTheme="majorHAnsi" w:cstheme="majorHAnsi"/>
        </w:rPr>
        <w:t xml:space="preserve"> E</w:t>
      </w:r>
      <w:r w:rsidR="00BC06B8" w:rsidRPr="00BC06B8">
        <w:rPr>
          <w:rFonts w:asciiTheme="majorHAnsi" w:hAnsiTheme="majorHAnsi" w:cstheme="majorHAnsi"/>
        </w:rPr>
        <w:t>xecução dos serviços públicos de li</w:t>
      </w:r>
      <w:r w:rsidR="00730F9B">
        <w:rPr>
          <w:rFonts w:asciiTheme="majorHAnsi" w:hAnsiTheme="majorHAnsi" w:cstheme="majorHAnsi"/>
        </w:rPr>
        <w:t>mpeza de vias, coleta e destina</w:t>
      </w:r>
      <w:r w:rsidR="00BC06B8" w:rsidRPr="00BC06B8">
        <w:rPr>
          <w:rFonts w:asciiTheme="majorHAnsi" w:hAnsiTheme="majorHAnsi" w:cstheme="majorHAnsi"/>
        </w:rPr>
        <w:t>ção final de resíduos sólidos no Mun</w:t>
      </w:r>
      <w:r w:rsidR="00730F9B">
        <w:rPr>
          <w:rFonts w:asciiTheme="majorHAnsi" w:hAnsiTheme="majorHAnsi" w:cstheme="majorHAnsi"/>
        </w:rPr>
        <w:t>icípio de Ouro Preto e seus Dis</w:t>
      </w:r>
      <w:r w:rsidR="00BC06B8" w:rsidRPr="00BC06B8">
        <w:rPr>
          <w:rFonts w:asciiTheme="majorHAnsi" w:hAnsiTheme="majorHAnsi" w:cstheme="majorHAnsi"/>
        </w:rPr>
        <w:t>tritos.</w:t>
      </w:r>
      <w:r w:rsidR="00B93653">
        <w:rPr>
          <w:rFonts w:asciiTheme="majorHAnsi" w:hAnsiTheme="majorHAnsi" w:cstheme="majorHAnsi"/>
        </w:rPr>
        <w:t xml:space="preserve"> </w:t>
      </w:r>
      <w:r w:rsidR="00BC06B8" w:rsidRPr="00BC06B8">
        <w:rPr>
          <w:rFonts w:asciiTheme="majorHAnsi" w:hAnsiTheme="majorHAnsi" w:cstheme="majorHAnsi"/>
        </w:rPr>
        <w:t>Protocolo dos envelopes de habilitação</w:t>
      </w:r>
      <w:r w:rsidR="00730F9B">
        <w:rPr>
          <w:rFonts w:asciiTheme="majorHAnsi" w:hAnsiTheme="majorHAnsi" w:cstheme="majorHAnsi"/>
        </w:rPr>
        <w:t xml:space="preserve"> e proposta de preços até às 08:30 horas</w:t>
      </w:r>
      <w:r w:rsidR="00BC06B8" w:rsidRPr="00BC06B8">
        <w:rPr>
          <w:rFonts w:asciiTheme="majorHAnsi" w:hAnsiTheme="majorHAnsi" w:cstheme="majorHAnsi"/>
        </w:rPr>
        <w:t xml:space="preserve"> do dia 05/06/2023, início</w:t>
      </w:r>
      <w:r w:rsidR="00B93653">
        <w:rPr>
          <w:rFonts w:asciiTheme="majorHAnsi" w:hAnsiTheme="majorHAnsi" w:cstheme="majorHAnsi"/>
        </w:rPr>
        <w:t xml:space="preserve"> da sessão dia 05/06/2023 às 09:00 horas</w:t>
      </w:r>
      <w:r w:rsidR="00BC06B8" w:rsidRPr="00BC06B8">
        <w:rPr>
          <w:rFonts w:asciiTheme="majorHAnsi" w:hAnsiTheme="majorHAnsi" w:cstheme="majorHAnsi"/>
        </w:rPr>
        <w:t>. Edital disponível no site</w:t>
      </w:r>
      <w:r w:rsidR="00B93653">
        <w:rPr>
          <w:rFonts w:asciiTheme="majorHAnsi" w:hAnsiTheme="majorHAnsi" w:cstheme="majorHAnsi"/>
        </w:rPr>
        <w:t xml:space="preserve"> </w:t>
      </w:r>
      <w:hyperlink r:id="rId46" w:history="1">
        <w:r w:rsidR="00B93653" w:rsidRPr="00BE69BE">
          <w:rPr>
            <w:rStyle w:val="Hyperlink"/>
            <w:rFonts w:asciiTheme="majorHAnsi" w:hAnsiTheme="majorHAnsi" w:cstheme="majorHAnsi"/>
          </w:rPr>
          <w:t>https://ouropreto.mg.gov.br/transparencia/licitacoes</w:t>
        </w:r>
      </w:hyperlink>
      <w:r w:rsidR="00B93653">
        <w:rPr>
          <w:rFonts w:asciiTheme="majorHAnsi" w:hAnsiTheme="majorHAnsi" w:cstheme="majorHAnsi"/>
        </w:rPr>
        <w:t>. Informações:(31) 3559-3301.</w:t>
      </w:r>
    </w:p>
    <w:p w14:paraId="72988330" w14:textId="77777777" w:rsidR="00B93653" w:rsidRDefault="00B93653" w:rsidP="00DE6653">
      <w:pPr>
        <w:autoSpaceDE w:val="0"/>
        <w:autoSpaceDN w:val="0"/>
        <w:adjustRightInd w:val="0"/>
        <w:jc w:val="both"/>
        <w:rPr>
          <w:rFonts w:asciiTheme="majorHAnsi" w:hAnsiTheme="majorHAnsi" w:cstheme="majorHAnsi"/>
        </w:rPr>
      </w:pPr>
    </w:p>
    <w:p w14:paraId="5FEDB2AF" w14:textId="77777777" w:rsidR="00B93653" w:rsidRDefault="00B93653" w:rsidP="00DE6653">
      <w:pPr>
        <w:autoSpaceDE w:val="0"/>
        <w:autoSpaceDN w:val="0"/>
        <w:adjustRightInd w:val="0"/>
        <w:jc w:val="both"/>
        <w:rPr>
          <w:rFonts w:asciiTheme="majorHAnsi" w:hAnsiTheme="majorHAnsi" w:cstheme="majorHAnsi"/>
        </w:rPr>
      </w:pPr>
    </w:p>
    <w:p w14:paraId="44EAA8CA" w14:textId="2E1C009C" w:rsidR="00B93653" w:rsidRPr="00B93653" w:rsidRDefault="00B93653" w:rsidP="00DE6653">
      <w:pPr>
        <w:autoSpaceDE w:val="0"/>
        <w:autoSpaceDN w:val="0"/>
        <w:adjustRightInd w:val="0"/>
        <w:jc w:val="both"/>
        <w:rPr>
          <w:rFonts w:asciiTheme="majorHAnsi" w:hAnsiTheme="majorHAnsi" w:cstheme="majorHAnsi"/>
        </w:rPr>
      </w:pPr>
      <w:r w:rsidRPr="00B93653">
        <w:rPr>
          <w:rFonts w:asciiTheme="majorHAnsi" w:hAnsiTheme="majorHAnsi" w:cstheme="majorHAnsi"/>
          <w:b/>
        </w:rPr>
        <w:t>PREFEITURA MUNICIPAL DE PADRE PARAÍSO</w:t>
      </w:r>
    </w:p>
    <w:p w14:paraId="562E982C" w14:textId="77777777" w:rsidR="00B93653" w:rsidRPr="00B93653" w:rsidRDefault="00B93653" w:rsidP="00DE6653">
      <w:pPr>
        <w:autoSpaceDE w:val="0"/>
        <w:autoSpaceDN w:val="0"/>
        <w:adjustRightInd w:val="0"/>
        <w:jc w:val="both"/>
        <w:rPr>
          <w:rFonts w:asciiTheme="majorHAnsi" w:hAnsiTheme="majorHAnsi" w:cstheme="majorHAnsi"/>
        </w:rPr>
      </w:pPr>
    </w:p>
    <w:p w14:paraId="1F2E902C" w14:textId="384060FF" w:rsidR="00B93653" w:rsidRPr="00B93653" w:rsidRDefault="00B93653" w:rsidP="00DE6653">
      <w:pPr>
        <w:autoSpaceDE w:val="0"/>
        <w:autoSpaceDN w:val="0"/>
        <w:adjustRightInd w:val="0"/>
        <w:jc w:val="both"/>
        <w:rPr>
          <w:rFonts w:asciiTheme="majorHAnsi" w:hAnsiTheme="majorHAnsi" w:cstheme="majorHAnsi"/>
          <w:b/>
        </w:rPr>
      </w:pPr>
      <w:r w:rsidRPr="00B93653">
        <w:rPr>
          <w:rFonts w:asciiTheme="majorHAnsi" w:hAnsiTheme="majorHAnsi" w:cstheme="majorHAnsi"/>
          <w:b/>
        </w:rPr>
        <w:t>TOMADA DE PREÇOS Nº 001/2023</w:t>
      </w:r>
    </w:p>
    <w:p w14:paraId="36FBEE67" w14:textId="7A4C86F2" w:rsidR="00B93653" w:rsidRPr="00B93653" w:rsidRDefault="00B93653" w:rsidP="00DE6653">
      <w:pPr>
        <w:autoSpaceDE w:val="0"/>
        <w:autoSpaceDN w:val="0"/>
        <w:adjustRightInd w:val="0"/>
        <w:jc w:val="both"/>
        <w:rPr>
          <w:rFonts w:asciiTheme="majorHAnsi" w:hAnsiTheme="majorHAnsi" w:cstheme="majorHAnsi"/>
        </w:rPr>
      </w:pPr>
      <w:r w:rsidRPr="00B93653">
        <w:rPr>
          <w:rFonts w:asciiTheme="majorHAnsi" w:hAnsiTheme="majorHAnsi" w:cstheme="majorHAnsi"/>
        </w:rPr>
        <w:t xml:space="preserve">Objeto: Contratação de empresa especializada para execução de obra de ampliação do Estádio Municipal João de Lino no Município de Padre Paraíso-MG. Data de abertura: 19/05/2023 às 09:00 horas. </w:t>
      </w:r>
    </w:p>
    <w:p w14:paraId="61A070B4" w14:textId="77777777" w:rsidR="00B93653" w:rsidRPr="00B93653" w:rsidRDefault="00B93653" w:rsidP="00DE6653">
      <w:pPr>
        <w:autoSpaceDE w:val="0"/>
        <w:autoSpaceDN w:val="0"/>
        <w:adjustRightInd w:val="0"/>
        <w:jc w:val="both"/>
        <w:rPr>
          <w:rFonts w:asciiTheme="majorHAnsi" w:hAnsiTheme="majorHAnsi" w:cstheme="majorHAnsi"/>
        </w:rPr>
      </w:pPr>
    </w:p>
    <w:p w14:paraId="4A732262" w14:textId="0270F810" w:rsidR="00B93653" w:rsidRPr="00B93653" w:rsidRDefault="00B93653" w:rsidP="00DE6653">
      <w:pPr>
        <w:autoSpaceDE w:val="0"/>
        <w:autoSpaceDN w:val="0"/>
        <w:adjustRightInd w:val="0"/>
        <w:jc w:val="both"/>
        <w:rPr>
          <w:rFonts w:asciiTheme="majorHAnsi" w:hAnsiTheme="majorHAnsi" w:cstheme="majorHAnsi"/>
          <w:b/>
        </w:rPr>
      </w:pPr>
      <w:r w:rsidRPr="00B93653">
        <w:rPr>
          <w:rFonts w:asciiTheme="majorHAnsi" w:hAnsiTheme="majorHAnsi" w:cstheme="majorHAnsi"/>
          <w:b/>
        </w:rPr>
        <w:t>TOMADA DE PREÇOS Nº 002/2023</w:t>
      </w:r>
    </w:p>
    <w:p w14:paraId="3CECD34B" w14:textId="0E0E86C4" w:rsidR="00B93653" w:rsidRPr="00B93653" w:rsidRDefault="00B93653" w:rsidP="00DE6653">
      <w:pPr>
        <w:autoSpaceDE w:val="0"/>
        <w:autoSpaceDN w:val="0"/>
        <w:adjustRightInd w:val="0"/>
        <w:jc w:val="both"/>
        <w:rPr>
          <w:rFonts w:asciiTheme="majorHAnsi" w:hAnsiTheme="majorHAnsi" w:cstheme="majorHAnsi"/>
        </w:rPr>
      </w:pPr>
      <w:r w:rsidRPr="00B93653">
        <w:rPr>
          <w:rFonts w:asciiTheme="majorHAnsi" w:hAnsiTheme="majorHAnsi" w:cstheme="majorHAnsi"/>
        </w:rPr>
        <w:t xml:space="preserve">Objeto: </w:t>
      </w:r>
      <w:r w:rsidR="00A529B3">
        <w:rPr>
          <w:rFonts w:asciiTheme="majorHAnsi" w:hAnsiTheme="majorHAnsi" w:cstheme="majorHAnsi"/>
        </w:rPr>
        <w:t>E</w:t>
      </w:r>
      <w:r w:rsidRPr="00B93653">
        <w:rPr>
          <w:rFonts w:asciiTheme="majorHAnsi" w:hAnsiTheme="majorHAnsi" w:cstheme="majorHAnsi"/>
        </w:rPr>
        <w:t>xecução de obra de ampliação do Centro de Referência de Assistência Social- CRAS no Município de Padre Paraíso-MG. Data de abertura: 19/05/2023 às 12:00 horas.</w:t>
      </w:r>
    </w:p>
    <w:p w14:paraId="6472B76A" w14:textId="77777777" w:rsidR="00B93653" w:rsidRDefault="00B93653" w:rsidP="00DE6653">
      <w:pPr>
        <w:autoSpaceDE w:val="0"/>
        <w:autoSpaceDN w:val="0"/>
        <w:adjustRightInd w:val="0"/>
        <w:jc w:val="both"/>
        <w:rPr>
          <w:rFonts w:asciiTheme="majorHAnsi" w:hAnsiTheme="majorHAnsi" w:cstheme="majorHAnsi"/>
        </w:rPr>
      </w:pPr>
    </w:p>
    <w:p w14:paraId="223D7673" w14:textId="77777777" w:rsidR="00036271" w:rsidRPr="009630D3" w:rsidRDefault="00036271" w:rsidP="00DE6653">
      <w:pPr>
        <w:autoSpaceDE w:val="0"/>
        <w:autoSpaceDN w:val="0"/>
        <w:adjustRightInd w:val="0"/>
        <w:jc w:val="both"/>
        <w:rPr>
          <w:rFonts w:asciiTheme="majorHAnsi" w:hAnsiTheme="majorHAnsi" w:cstheme="majorHAnsi"/>
        </w:rPr>
      </w:pPr>
    </w:p>
    <w:p w14:paraId="4F4E5B48" w14:textId="541C169B" w:rsidR="009630D3" w:rsidRDefault="009630D3" w:rsidP="00DE6653">
      <w:pPr>
        <w:autoSpaceDE w:val="0"/>
        <w:autoSpaceDN w:val="0"/>
        <w:adjustRightInd w:val="0"/>
        <w:jc w:val="both"/>
        <w:rPr>
          <w:rFonts w:asciiTheme="majorHAnsi" w:hAnsiTheme="majorHAnsi" w:cstheme="majorHAnsi"/>
        </w:rPr>
      </w:pPr>
      <w:r w:rsidRPr="009630D3">
        <w:rPr>
          <w:rFonts w:asciiTheme="majorHAnsi" w:hAnsiTheme="majorHAnsi" w:cstheme="majorHAnsi"/>
          <w:b/>
        </w:rPr>
        <w:t>PREFEITURA MUNICIPAL DE PIRAPORA - CONCORRÊNCIA Nº 002/2023</w:t>
      </w:r>
      <w:r>
        <w:rPr>
          <w:rFonts w:asciiTheme="majorHAnsi" w:hAnsiTheme="majorHAnsi" w:cstheme="majorHAnsi"/>
        </w:rPr>
        <w:t xml:space="preserve"> </w:t>
      </w:r>
    </w:p>
    <w:p w14:paraId="2146454D" w14:textId="09900E29" w:rsidR="00DE6653" w:rsidRPr="009E48D2" w:rsidRDefault="009630D3" w:rsidP="00DE6653">
      <w:pPr>
        <w:autoSpaceDE w:val="0"/>
        <w:autoSpaceDN w:val="0"/>
        <w:adjustRightInd w:val="0"/>
        <w:jc w:val="both"/>
        <w:rPr>
          <w:rFonts w:asciiTheme="majorHAnsi" w:hAnsiTheme="majorHAnsi" w:cstheme="majorHAnsi"/>
        </w:rPr>
      </w:pPr>
      <w:r w:rsidRPr="00B93653">
        <w:rPr>
          <w:rFonts w:asciiTheme="majorHAnsi" w:hAnsiTheme="majorHAnsi" w:cstheme="majorHAnsi"/>
        </w:rPr>
        <w:t>Objeto:</w:t>
      </w:r>
      <w:r>
        <w:rPr>
          <w:rFonts w:asciiTheme="majorHAnsi" w:hAnsiTheme="majorHAnsi" w:cstheme="majorHAnsi"/>
        </w:rPr>
        <w:t xml:space="preserve"> E</w:t>
      </w:r>
      <w:r w:rsidRPr="009630D3">
        <w:rPr>
          <w:rFonts w:asciiTheme="majorHAnsi" w:hAnsiTheme="majorHAnsi" w:cstheme="majorHAnsi"/>
        </w:rPr>
        <w:t>xecução de obras de conclusão da construção das unidades básicas de saúde</w:t>
      </w:r>
      <w:r w:rsidR="009E48D2">
        <w:rPr>
          <w:rFonts w:asciiTheme="majorHAnsi" w:hAnsiTheme="majorHAnsi" w:cstheme="majorHAnsi"/>
        </w:rPr>
        <w:t xml:space="preserve"> Cidade Jardim e Santos Dumont. Data, </w:t>
      </w:r>
      <w:r w:rsidRPr="009630D3">
        <w:rPr>
          <w:rFonts w:asciiTheme="majorHAnsi" w:hAnsiTheme="majorHAnsi" w:cstheme="majorHAnsi"/>
        </w:rPr>
        <w:t>horário:</w:t>
      </w:r>
      <w:r w:rsidR="009E48D2">
        <w:rPr>
          <w:rFonts w:asciiTheme="majorHAnsi" w:hAnsiTheme="majorHAnsi" w:cstheme="majorHAnsi"/>
        </w:rPr>
        <w:t xml:space="preserve"> 06/06/2023 às 09:00 horário</w:t>
      </w:r>
      <w:r w:rsidRPr="009630D3">
        <w:rPr>
          <w:rFonts w:asciiTheme="majorHAnsi" w:hAnsiTheme="majorHAnsi" w:cstheme="majorHAnsi"/>
        </w:rPr>
        <w:t>. A íntegra deste Edital e seus anexos poder</w:t>
      </w:r>
      <w:r w:rsidR="009E48D2">
        <w:rPr>
          <w:rFonts w:asciiTheme="majorHAnsi" w:hAnsiTheme="majorHAnsi" w:cstheme="majorHAnsi"/>
        </w:rPr>
        <w:t>ão ser obtidas no seguinte ende</w:t>
      </w:r>
      <w:r w:rsidRPr="009630D3">
        <w:rPr>
          <w:rFonts w:asciiTheme="majorHAnsi" w:hAnsiTheme="majorHAnsi" w:cstheme="majorHAnsi"/>
        </w:rPr>
        <w:t xml:space="preserve">reço eletrônico: </w:t>
      </w:r>
      <w:hyperlink r:id="rId47" w:history="1">
        <w:r w:rsidR="009E48D2" w:rsidRPr="00BE69BE">
          <w:rPr>
            <w:rStyle w:val="Hyperlink"/>
            <w:rFonts w:asciiTheme="majorHAnsi" w:hAnsiTheme="majorHAnsi" w:cstheme="majorHAnsi"/>
          </w:rPr>
          <w:t>www.pirapora.mg.gov.br/licitacoes</w:t>
        </w:r>
      </w:hyperlink>
      <w:r w:rsidR="009E48D2">
        <w:rPr>
          <w:rFonts w:asciiTheme="majorHAnsi" w:hAnsiTheme="majorHAnsi" w:cstheme="majorHAnsi"/>
        </w:rPr>
        <w:t>. Demais esclare</w:t>
      </w:r>
      <w:r w:rsidRPr="009630D3">
        <w:rPr>
          <w:rFonts w:asciiTheme="majorHAnsi" w:hAnsiTheme="majorHAnsi" w:cstheme="majorHAnsi"/>
        </w:rPr>
        <w:t>cimentos na Rua Antônio Nascimento, 274 - Centro, nos dias úteis de segunda a sexta-feira das 12:00</w:t>
      </w:r>
      <w:r w:rsidR="009E48D2">
        <w:rPr>
          <w:rFonts w:asciiTheme="majorHAnsi" w:hAnsiTheme="majorHAnsi" w:cstheme="majorHAnsi"/>
        </w:rPr>
        <w:t xml:space="preserve"> </w:t>
      </w:r>
      <w:r w:rsidRPr="009630D3">
        <w:rPr>
          <w:rFonts w:asciiTheme="majorHAnsi" w:hAnsiTheme="majorHAnsi" w:cstheme="majorHAnsi"/>
        </w:rPr>
        <w:t>h</w:t>
      </w:r>
      <w:r w:rsidR="009E48D2">
        <w:rPr>
          <w:rFonts w:asciiTheme="majorHAnsi" w:hAnsiTheme="majorHAnsi" w:cstheme="majorHAnsi"/>
        </w:rPr>
        <w:t>oras</w:t>
      </w:r>
      <w:r w:rsidRPr="009630D3">
        <w:rPr>
          <w:rFonts w:asciiTheme="majorHAnsi" w:hAnsiTheme="majorHAnsi" w:cstheme="majorHAnsi"/>
        </w:rPr>
        <w:t xml:space="preserve"> às 18:00</w:t>
      </w:r>
      <w:r w:rsidR="009E48D2">
        <w:rPr>
          <w:rFonts w:asciiTheme="majorHAnsi" w:hAnsiTheme="majorHAnsi" w:cstheme="majorHAnsi"/>
        </w:rPr>
        <w:t xml:space="preserve"> </w:t>
      </w:r>
      <w:r w:rsidRPr="009630D3">
        <w:rPr>
          <w:rFonts w:asciiTheme="majorHAnsi" w:hAnsiTheme="majorHAnsi" w:cstheme="majorHAnsi"/>
        </w:rPr>
        <w:t>h</w:t>
      </w:r>
      <w:r w:rsidR="009E48D2">
        <w:rPr>
          <w:rFonts w:asciiTheme="majorHAnsi" w:hAnsiTheme="majorHAnsi" w:cstheme="majorHAnsi"/>
        </w:rPr>
        <w:t>oras</w:t>
      </w:r>
      <w:r w:rsidRPr="009630D3">
        <w:rPr>
          <w:rFonts w:asciiTheme="majorHAnsi" w:hAnsiTheme="majorHAnsi" w:cstheme="majorHAnsi"/>
        </w:rPr>
        <w:t xml:space="preserve"> ou</w:t>
      </w:r>
      <w:r w:rsidR="009E48D2">
        <w:rPr>
          <w:rFonts w:asciiTheme="majorHAnsi" w:hAnsiTheme="majorHAnsi" w:cstheme="majorHAnsi"/>
        </w:rPr>
        <w:t xml:space="preserve"> pelo telefone (38) 3740- 6121.</w:t>
      </w:r>
    </w:p>
    <w:p w14:paraId="098D12A4" w14:textId="77777777" w:rsidR="00DE6653" w:rsidRDefault="00DE6653" w:rsidP="00DE6653">
      <w:pPr>
        <w:autoSpaceDE w:val="0"/>
        <w:autoSpaceDN w:val="0"/>
        <w:adjustRightInd w:val="0"/>
        <w:jc w:val="both"/>
        <w:rPr>
          <w:rFonts w:asciiTheme="majorHAnsi" w:hAnsiTheme="majorHAnsi" w:cstheme="majorHAnsi"/>
          <w:b/>
        </w:rPr>
      </w:pPr>
    </w:p>
    <w:p w14:paraId="587F6E72" w14:textId="77777777" w:rsidR="00DE1C18" w:rsidRPr="00233F4C" w:rsidRDefault="00DE1C18" w:rsidP="00DE6653">
      <w:pPr>
        <w:autoSpaceDE w:val="0"/>
        <w:autoSpaceDN w:val="0"/>
        <w:adjustRightInd w:val="0"/>
        <w:jc w:val="both"/>
        <w:rPr>
          <w:rFonts w:asciiTheme="majorHAnsi" w:hAnsiTheme="majorHAnsi" w:cstheme="majorHAnsi"/>
          <w:b/>
        </w:rPr>
      </w:pPr>
    </w:p>
    <w:p w14:paraId="3A8926A4" w14:textId="66738DC4" w:rsidR="00233F4C" w:rsidRDefault="00795BFA" w:rsidP="00DE6653">
      <w:pPr>
        <w:autoSpaceDE w:val="0"/>
        <w:autoSpaceDN w:val="0"/>
        <w:adjustRightInd w:val="0"/>
        <w:jc w:val="both"/>
        <w:rPr>
          <w:rFonts w:asciiTheme="majorHAnsi" w:hAnsiTheme="majorHAnsi" w:cstheme="majorHAnsi"/>
        </w:rPr>
      </w:pPr>
      <w:r w:rsidRPr="00233F4C">
        <w:rPr>
          <w:rFonts w:asciiTheme="majorHAnsi" w:hAnsiTheme="majorHAnsi" w:cstheme="majorHAnsi"/>
          <w:b/>
        </w:rPr>
        <w:t>PREFEITURA MUNICIPAL D</w:t>
      </w:r>
      <w:r w:rsidR="00233F4C" w:rsidRPr="00233F4C">
        <w:rPr>
          <w:rFonts w:asciiTheme="majorHAnsi" w:hAnsiTheme="majorHAnsi" w:cstheme="majorHAnsi"/>
          <w:b/>
        </w:rPr>
        <w:t>E SABINÓPOLIS - TOMADA DE PREÇOS 09/2023</w:t>
      </w:r>
      <w:r w:rsidR="00233F4C">
        <w:rPr>
          <w:rFonts w:asciiTheme="majorHAnsi" w:hAnsiTheme="majorHAnsi" w:cstheme="majorHAnsi"/>
        </w:rPr>
        <w:t xml:space="preserve"> </w:t>
      </w:r>
    </w:p>
    <w:p w14:paraId="06A0D564" w14:textId="77777777" w:rsidR="00D70D7F" w:rsidRDefault="00233F4C" w:rsidP="00DE6653">
      <w:pPr>
        <w:autoSpaceDE w:val="0"/>
        <w:autoSpaceDN w:val="0"/>
        <w:adjustRightInd w:val="0"/>
        <w:jc w:val="both"/>
        <w:rPr>
          <w:rFonts w:asciiTheme="majorHAnsi" w:hAnsiTheme="majorHAnsi" w:cstheme="majorHAnsi"/>
        </w:rPr>
      </w:pPr>
      <w:r w:rsidRPr="00233F4C">
        <w:rPr>
          <w:rFonts w:asciiTheme="majorHAnsi" w:hAnsiTheme="majorHAnsi" w:cstheme="majorHAnsi"/>
        </w:rPr>
        <w:t xml:space="preserve">Objeto: </w:t>
      </w:r>
      <w:r>
        <w:rPr>
          <w:rFonts w:asciiTheme="majorHAnsi" w:hAnsiTheme="majorHAnsi" w:cstheme="majorHAnsi"/>
        </w:rPr>
        <w:t>E</w:t>
      </w:r>
      <w:r w:rsidRPr="00233F4C">
        <w:rPr>
          <w:rFonts w:asciiTheme="majorHAnsi" w:hAnsiTheme="majorHAnsi" w:cstheme="majorHAnsi"/>
        </w:rPr>
        <w:t>xecução de reforma de prédio público para acolher o Serviço de Convivência no distrito de Euxenita, neste Município. Abertura 18/05/2023. Maiores informa</w:t>
      </w:r>
      <w:r w:rsidR="00D70D7F">
        <w:rPr>
          <w:rFonts w:asciiTheme="majorHAnsi" w:hAnsiTheme="majorHAnsi" w:cstheme="majorHAnsi"/>
        </w:rPr>
        <w:t xml:space="preserve">ções </w:t>
      </w:r>
      <w:hyperlink r:id="rId48" w:history="1">
        <w:r w:rsidR="00D70D7F" w:rsidRPr="00BE69BE">
          <w:rPr>
            <w:rStyle w:val="Hyperlink"/>
            <w:rFonts w:asciiTheme="majorHAnsi" w:hAnsiTheme="majorHAnsi" w:cstheme="majorHAnsi"/>
          </w:rPr>
          <w:t>www.sabinopolis.mg.gov.br</w:t>
        </w:r>
      </w:hyperlink>
      <w:r w:rsidR="00D70D7F">
        <w:rPr>
          <w:rFonts w:asciiTheme="majorHAnsi" w:hAnsiTheme="majorHAnsi" w:cstheme="majorHAnsi"/>
        </w:rPr>
        <w:t>.</w:t>
      </w:r>
    </w:p>
    <w:p w14:paraId="0B9C3ECB" w14:textId="77777777" w:rsidR="00DE1C18" w:rsidRDefault="00DE1C18" w:rsidP="00DE6653">
      <w:pPr>
        <w:autoSpaceDE w:val="0"/>
        <w:autoSpaceDN w:val="0"/>
        <w:adjustRightInd w:val="0"/>
        <w:jc w:val="both"/>
        <w:rPr>
          <w:rFonts w:asciiTheme="majorHAnsi" w:hAnsiTheme="majorHAnsi" w:cstheme="majorHAnsi"/>
        </w:rPr>
      </w:pPr>
    </w:p>
    <w:p w14:paraId="142F95F3" w14:textId="77777777" w:rsidR="000C2820" w:rsidRDefault="000C2820" w:rsidP="00DE6653">
      <w:pPr>
        <w:autoSpaceDE w:val="0"/>
        <w:autoSpaceDN w:val="0"/>
        <w:adjustRightInd w:val="0"/>
        <w:jc w:val="both"/>
        <w:rPr>
          <w:rFonts w:asciiTheme="majorHAnsi" w:hAnsiTheme="majorHAnsi" w:cstheme="majorHAnsi"/>
        </w:rPr>
      </w:pPr>
    </w:p>
    <w:p w14:paraId="5F625F63" w14:textId="62DB0EB1" w:rsidR="000C2820" w:rsidRPr="000C2820" w:rsidRDefault="000C2820" w:rsidP="00DE6653">
      <w:pPr>
        <w:autoSpaceDE w:val="0"/>
        <w:autoSpaceDN w:val="0"/>
        <w:adjustRightInd w:val="0"/>
        <w:jc w:val="both"/>
        <w:rPr>
          <w:rFonts w:asciiTheme="majorHAnsi" w:hAnsiTheme="majorHAnsi" w:cstheme="majorHAnsi"/>
        </w:rPr>
      </w:pPr>
      <w:r w:rsidRPr="000C2820">
        <w:rPr>
          <w:rFonts w:asciiTheme="majorHAnsi" w:hAnsiTheme="majorHAnsi" w:cstheme="majorHAnsi"/>
          <w:b/>
        </w:rPr>
        <w:t>PREFEITURA MUNICIPAL DE SANTA CRUZ DO ESCALVADO</w:t>
      </w:r>
    </w:p>
    <w:p w14:paraId="45FF8BCC" w14:textId="77777777" w:rsidR="000C2820" w:rsidRPr="000C2820" w:rsidRDefault="000C2820" w:rsidP="00DE6653">
      <w:pPr>
        <w:autoSpaceDE w:val="0"/>
        <w:autoSpaceDN w:val="0"/>
        <w:adjustRightInd w:val="0"/>
        <w:jc w:val="both"/>
        <w:rPr>
          <w:rFonts w:asciiTheme="majorHAnsi" w:hAnsiTheme="majorHAnsi" w:cstheme="majorHAnsi"/>
        </w:rPr>
      </w:pPr>
    </w:p>
    <w:p w14:paraId="42BDAEA4" w14:textId="1ED67C7F" w:rsidR="000C2820" w:rsidRPr="000C2820" w:rsidRDefault="000C2820" w:rsidP="00DE6653">
      <w:pPr>
        <w:autoSpaceDE w:val="0"/>
        <w:autoSpaceDN w:val="0"/>
        <w:adjustRightInd w:val="0"/>
        <w:jc w:val="both"/>
        <w:rPr>
          <w:rFonts w:asciiTheme="majorHAnsi" w:hAnsiTheme="majorHAnsi" w:cstheme="majorHAnsi"/>
          <w:b/>
        </w:rPr>
      </w:pPr>
      <w:r w:rsidRPr="000C2820">
        <w:rPr>
          <w:rFonts w:asciiTheme="majorHAnsi" w:hAnsiTheme="majorHAnsi" w:cstheme="majorHAnsi"/>
          <w:b/>
        </w:rPr>
        <w:t>TOMADA DE PREÇO Nº 008/2023</w:t>
      </w:r>
    </w:p>
    <w:p w14:paraId="75951B50" w14:textId="142B3D01" w:rsidR="00D15A17" w:rsidRPr="000C2820" w:rsidRDefault="000C2820" w:rsidP="00DE6653">
      <w:pPr>
        <w:autoSpaceDE w:val="0"/>
        <w:autoSpaceDN w:val="0"/>
        <w:adjustRightInd w:val="0"/>
        <w:jc w:val="both"/>
        <w:rPr>
          <w:rFonts w:asciiTheme="majorHAnsi" w:hAnsiTheme="majorHAnsi" w:cstheme="majorHAnsi"/>
        </w:rPr>
      </w:pPr>
      <w:r w:rsidRPr="00233F4C">
        <w:rPr>
          <w:rFonts w:asciiTheme="majorHAnsi" w:hAnsiTheme="majorHAnsi" w:cstheme="majorHAnsi"/>
        </w:rPr>
        <w:t>Objeto:</w:t>
      </w:r>
      <w:r w:rsidRPr="000C2820">
        <w:rPr>
          <w:rFonts w:asciiTheme="majorHAnsi" w:hAnsiTheme="majorHAnsi" w:cstheme="majorHAnsi"/>
        </w:rPr>
        <w:t xml:space="preserve"> </w:t>
      </w:r>
      <w:r>
        <w:rPr>
          <w:rFonts w:asciiTheme="majorHAnsi" w:hAnsiTheme="majorHAnsi" w:cstheme="majorHAnsi"/>
        </w:rPr>
        <w:t>E</w:t>
      </w:r>
      <w:r w:rsidRPr="000C2820">
        <w:rPr>
          <w:rFonts w:asciiTheme="majorHAnsi" w:hAnsiTheme="majorHAnsi" w:cstheme="majorHAnsi"/>
        </w:rPr>
        <w:t xml:space="preserve">xecução de pavimentação em vias </w:t>
      </w:r>
      <w:r w:rsidR="000D090B" w:rsidRPr="000C2820">
        <w:rPr>
          <w:rFonts w:asciiTheme="majorHAnsi" w:hAnsiTheme="majorHAnsi" w:cstheme="majorHAnsi"/>
        </w:rPr>
        <w:t>públicas</w:t>
      </w:r>
      <w:r w:rsidRPr="000C2820">
        <w:rPr>
          <w:rFonts w:asciiTheme="majorHAnsi" w:hAnsiTheme="majorHAnsi" w:cstheme="majorHAnsi"/>
        </w:rPr>
        <w:t xml:space="preserve"> urbanas, em Santa Cruz do Escalvado (MG), no dia 23 de maio de 2023, às </w:t>
      </w:r>
      <w:r>
        <w:rPr>
          <w:rFonts w:asciiTheme="majorHAnsi" w:hAnsiTheme="majorHAnsi" w:cstheme="majorHAnsi"/>
        </w:rPr>
        <w:t>0</w:t>
      </w:r>
      <w:r w:rsidRPr="000C2820">
        <w:rPr>
          <w:rFonts w:asciiTheme="majorHAnsi" w:hAnsiTheme="majorHAnsi" w:cstheme="majorHAnsi"/>
        </w:rPr>
        <w:t>9</w:t>
      </w:r>
      <w:r>
        <w:rPr>
          <w:rFonts w:asciiTheme="majorHAnsi" w:hAnsiTheme="majorHAnsi" w:cstheme="majorHAnsi"/>
        </w:rPr>
        <w:t xml:space="preserve">:00 </w:t>
      </w:r>
      <w:r w:rsidRPr="000C2820">
        <w:rPr>
          <w:rFonts w:asciiTheme="majorHAnsi" w:hAnsiTheme="majorHAnsi" w:cstheme="majorHAnsi"/>
        </w:rPr>
        <w:t>h</w:t>
      </w:r>
      <w:r>
        <w:rPr>
          <w:rFonts w:asciiTheme="majorHAnsi" w:hAnsiTheme="majorHAnsi" w:cstheme="majorHAnsi"/>
        </w:rPr>
        <w:t>oras</w:t>
      </w:r>
      <w:r w:rsidRPr="000C2820">
        <w:rPr>
          <w:rFonts w:asciiTheme="majorHAnsi" w:hAnsiTheme="majorHAnsi" w:cstheme="majorHAnsi"/>
        </w:rPr>
        <w:t>. Maiores informações pelo tele</w:t>
      </w:r>
      <w:r w:rsidR="00D15A17">
        <w:rPr>
          <w:rFonts w:asciiTheme="majorHAnsi" w:hAnsiTheme="majorHAnsi" w:cstheme="majorHAnsi"/>
        </w:rPr>
        <w:t>fone (31) 3883-1153.</w:t>
      </w:r>
    </w:p>
    <w:p w14:paraId="5F127671" w14:textId="77777777" w:rsidR="000C2820" w:rsidRPr="000C2820" w:rsidRDefault="000C2820" w:rsidP="00DE6653">
      <w:pPr>
        <w:autoSpaceDE w:val="0"/>
        <w:autoSpaceDN w:val="0"/>
        <w:adjustRightInd w:val="0"/>
        <w:jc w:val="both"/>
        <w:rPr>
          <w:rFonts w:asciiTheme="majorHAnsi" w:hAnsiTheme="majorHAnsi" w:cstheme="majorHAnsi"/>
        </w:rPr>
      </w:pPr>
    </w:p>
    <w:p w14:paraId="2AF5E0BC" w14:textId="77777777" w:rsidR="00036271" w:rsidRDefault="00036271" w:rsidP="00DE6653">
      <w:pPr>
        <w:autoSpaceDE w:val="0"/>
        <w:autoSpaceDN w:val="0"/>
        <w:adjustRightInd w:val="0"/>
        <w:jc w:val="both"/>
        <w:rPr>
          <w:rFonts w:asciiTheme="majorHAnsi" w:hAnsiTheme="majorHAnsi" w:cstheme="majorHAnsi"/>
          <w:b/>
        </w:rPr>
      </w:pPr>
    </w:p>
    <w:p w14:paraId="25C2F2D5" w14:textId="40DEF282" w:rsidR="000C2820" w:rsidRPr="000C2820" w:rsidRDefault="000C2820" w:rsidP="00DE6653">
      <w:pPr>
        <w:autoSpaceDE w:val="0"/>
        <w:autoSpaceDN w:val="0"/>
        <w:adjustRightInd w:val="0"/>
        <w:jc w:val="both"/>
        <w:rPr>
          <w:rFonts w:asciiTheme="majorHAnsi" w:hAnsiTheme="majorHAnsi" w:cstheme="majorHAnsi"/>
          <w:b/>
        </w:rPr>
      </w:pPr>
      <w:r w:rsidRPr="000C2820">
        <w:rPr>
          <w:rFonts w:asciiTheme="majorHAnsi" w:hAnsiTheme="majorHAnsi" w:cstheme="majorHAnsi"/>
          <w:b/>
        </w:rPr>
        <w:t>TOMADA DE PREÇO Nº 009/2023</w:t>
      </w:r>
    </w:p>
    <w:p w14:paraId="00983850" w14:textId="54F7A7E0" w:rsidR="000C2820" w:rsidRPr="000C2820" w:rsidRDefault="000C2820" w:rsidP="00DE6653">
      <w:pPr>
        <w:autoSpaceDE w:val="0"/>
        <w:autoSpaceDN w:val="0"/>
        <w:adjustRightInd w:val="0"/>
        <w:jc w:val="both"/>
        <w:rPr>
          <w:rFonts w:asciiTheme="majorHAnsi" w:hAnsiTheme="majorHAnsi" w:cstheme="majorHAnsi"/>
          <w:b/>
        </w:rPr>
      </w:pPr>
      <w:r w:rsidRPr="00233F4C">
        <w:rPr>
          <w:rFonts w:asciiTheme="majorHAnsi" w:hAnsiTheme="majorHAnsi" w:cstheme="majorHAnsi"/>
        </w:rPr>
        <w:t>Objeto:</w:t>
      </w:r>
      <w:r w:rsidR="00D15A17">
        <w:rPr>
          <w:rFonts w:asciiTheme="majorHAnsi" w:hAnsiTheme="majorHAnsi" w:cstheme="majorHAnsi"/>
        </w:rPr>
        <w:t xml:space="preserve"> E</w:t>
      </w:r>
      <w:r w:rsidRPr="000C2820">
        <w:rPr>
          <w:rFonts w:asciiTheme="majorHAnsi" w:hAnsiTheme="majorHAnsi" w:cstheme="majorHAnsi"/>
        </w:rPr>
        <w:t xml:space="preserve">xecução de </w:t>
      </w:r>
      <w:r w:rsidR="00B56607" w:rsidRPr="000C2820">
        <w:rPr>
          <w:rFonts w:asciiTheme="majorHAnsi" w:hAnsiTheme="majorHAnsi" w:cstheme="majorHAnsi"/>
        </w:rPr>
        <w:t xml:space="preserve">passa </w:t>
      </w:r>
      <w:r w:rsidR="000D090B" w:rsidRPr="000C2820">
        <w:rPr>
          <w:rFonts w:asciiTheme="majorHAnsi" w:hAnsiTheme="majorHAnsi" w:cstheme="majorHAnsi"/>
        </w:rPr>
        <w:t>gado (</w:t>
      </w:r>
      <w:r w:rsidR="00B56607" w:rsidRPr="000C2820">
        <w:rPr>
          <w:rFonts w:asciiTheme="majorHAnsi" w:hAnsiTheme="majorHAnsi" w:cstheme="majorHAnsi"/>
        </w:rPr>
        <w:t xml:space="preserve">4x) em trechos de estradas vicinais </w:t>
      </w:r>
      <w:r w:rsidRPr="000C2820">
        <w:rPr>
          <w:rFonts w:asciiTheme="majorHAnsi" w:hAnsiTheme="majorHAnsi" w:cstheme="majorHAnsi"/>
        </w:rPr>
        <w:t xml:space="preserve">do município de Santa Cruz do Escalvado (MG), </w:t>
      </w:r>
      <w:r w:rsidR="00B56607" w:rsidRPr="000C2820">
        <w:rPr>
          <w:rFonts w:asciiTheme="majorHAnsi" w:hAnsiTheme="majorHAnsi" w:cstheme="majorHAnsi"/>
        </w:rPr>
        <w:t>no dia 23 de maio de 2023, às 13:30</w:t>
      </w:r>
      <w:r w:rsidR="00B56607">
        <w:rPr>
          <w:rFonts w:asciiTheme="majorHAnsi" w:hAnsiTheme="majorHAnsi" w:cstheme="majorHAnsi"/>
        </w:rPr>
        <w:t xml:space="preserve"> </w:t>
      </w:r>
      <w:r w:rsidR="00B56607" w:rsidRPr="000C2820">
        <w:rPr>
          <w:rFonts w:asciiTheme="majorHAnsi" w:hAnsiTheme="majorHAnsi" w:cstheme="majorHAnsi"/>
        </w:rPr>
        <w:t>h</w:t>
      </w:r>
      <w:r w:rsidR="00B56607">
        <w:rPr>
          <w:rFonts w:asciiTheme="majorHAnsi" w:hAnsiTheme="majorHAnsi" w:cstheme="majorHAnsi"/>
        </w:rPr>
        <w:t>oras</w:t>
      </w:r>
      <w:r w:rsidRPr="000C2820">
        <w:rPr>
          <w:rFonts w:asciiTheme="majorHAnsi" w:hAnsiTheme="majorHAnsi" w:cstheme="majorHAnsi"/>
        </w:rPr>
        <w:t>. Maiores informações pelo telefone (31) 3</w:t>
      </w:r>
      <w:r w:rsidR="00B56607">
        <w:rPr>
          <w:rFonts w:asciiTheme="majorHAnsi" w:hAnsiTheme="majorHAnsi" w:cstheme="majorHAnsi"/>
        </w:rPr>
        <w:t>883-1153, do Setor de Licitação</w:t>
      </w:r>
      <w:r w:rsidRPr="000C2820">
        <w:rPr>
          <w:rFonts w:asciiTheme="majorHAnsi" w:hAnsiTheme="majorHAnsi" w:cstheme="majorHAnsi"/>
        </w:rPr>
        <w:t>.</w:t>
      </w:r>
    </w:p>
    <w:p w14:paraId="0421AB98" w14:textId="77777777" w:rsidR="00DE1C18" w:rsidRDefault="00DE1C18" w:rsidP="00DE6653">
      <w:pPr>
        <w:autoSpaceDE w:val="0"/>
        <w:autoSpaceDN w:val="0"/>
        <w:adjustRightInd w:val="0"/>
        <w:jc w:val="both"/>
        <w:rPr>
          <w:rFonts w:asciiTheme="majorHAnsi" w:hAnsiTheme="majorHAnsi" w:cstheme="majorHAnsi"/>
          <w:b/>
        </w:rPr>
      </w:pPr>
    </w:p>
    <w:p w14:paraId="35BB66A9" w14:textId="77777777" w:rsidR="00036271" w:rsidRDefault="00036271" w:rsidP="00DE6653">
      <w:pPr>
        <w:autoSpaceDE w:val="0"/>
        <w:autoSpaceDN w:val="0"/>
        <w:adjustRightInd w:val="0"/>
        <w:jc w:val="both"/>
        <w:rPr>
          <w:rFonts w:asciiTheme="majorHAnsi" w:hAnsiTheme="majorHAnsi" w:cstheme="majorHAnsi"/>
          <w:b/>
        </w:rPr>
      </w:pPr>
    </w:p>
    <w:p w14:paraId="3BCD2F4D" w14:textId="77777777" w:rsidR="006579C0" w:rsidRDefault="009308C5" w:rsidP="00DE6653">
      <w:pPr>
        <w:autoSpaceDE w:val="0"/>
        <w:autoSpaceDN w:val="0"/>
        <w:adjustRightInd w:val="0"/>
        <w:jc w:val="both"/>
        <w:rPr>
          <w:rFonts w:asciiTheme="majorHAnsi" w:hAnsiTheme="majorHAnsi" w:cstheme="majorHAnsi"/>
          <w:b/>
        </w:rPr>
      </w:pPr>
      <w:r w:rsidRPr="009308C5">
        <w:rPr>
          <w:rFonts w:asciiTheme="majorHAnsi" w:hAnsiTheme="majorHAnsi" w:cstheme="majorHAnsi"/>
          <w:b/>
        </w:rPr>
        <w:t>PREFEITURA MUNIC</w:t>
      </w:r>
      <w:r w:rsidR="006579C0">
        <w:rPr>
          <w:rFonts w:asciiTheme="majorHAnsi" w:hAnsiTheme="majorHAnsi" w:cstheme="majorHAnsi"/>
          <w:b/>
        </w:rPr>
        <w:t>IPAL DE SÃO DOMINGOS DO PRATA</w:t>
      </w:r>
    </w:p>
    <w:p w14:paraId="1202A130" w14:textId="77777777" w:rsidR="006579C0" w:rsidRDefault="006579C0" w:rsidP="00DE6653">
      <w:pPr>
        <w:autoSpaceDE w:val="0"/>
        <w:autoSpaceDN w:val="0"/>
        <w:adjustRightInd w:val="0"/>
        <w:jc w:val="both"/>
        <w:rPr>
          <w:rFonts w:asciiTheme="majorHAnsi" w:hAnsiTheme="majorHAnsi" w:cstheme="majorHAnsi"/>
          <w:b/>
        </w:rPr>
      </w:pPr>
    </w:p>
    <w:p w14:paraId="79F223D5" w14:textId="499C735D" w:rsidR="009308C5" w:rsidRDefault="009308C5" w:rsidP="00DE6653">
      <w:pPr>
        <w:autoSpaceDE w:val="0"/>
        <w:autoSpaceDN w:val="0"/>
        <w:adjustRightInd w:val="0"/>
        <w:jc w:val="both"/>
        <w:rPr>
          <w:rFonts w:asciiTheme="majorHAnsi" w:hAnsiTheme="majorHAnsi" w:cstheme="majorHAnsi"/>
        </w:rPr>
      </w:pPr>
      <w:r w:rsidRPr="009308C5">
        <w:rPr>
          <w:rFonts w:asciiTheme="majorHAnsi" w:hAnsiTheme="majorHAnsi" w:cstheme="majorHAnsi"/>
          <w:b/>
        </w:rPr>
        <w:t>TOMADA DE PREÇOS Nº 08/2023</w:t>
      </w:r>
    </w:p>
    <w:p w14:paraId="4629C812" w14:textId="23236DA5" w:rsidR="006579C0" w:rsidRPr="006579C0" w:rsidRDefault="009308C5" w:rsidP="00DE6653">
      <w:pPr>
        <w:autoSpaceDE w:val="0"/>
        <w:autoSpaceDN w:val="0"/>
        <w:adjustRightInd w:val="0"/>
        <w:jc w:val="both"/>
        <w:rPr>
          <w:rFonts w:asciiTheme="majorHAnsi" w:hAnsiTheme="majorHAnsi" w:cstheme="majorHAnsi"/>
        </w:rPr>
      </w:pPr>
      <w:r w:rsidRPr="009308C5">
        <w:rPr>
          <w:rFonts w:asciiTheme="majorHAnsi" w:hAnsiTheme="majorHAnsi" w:cstheme="majorHAnsi"/>
        </w:rPr>
        <w:t xml:space="preserve">Objeto: </w:t>
      </w:r>
      <w:r>
        <w:rPr>
          <w:rFonts w:asciiTheme="majorHAnsi" w:hAnsiTheme="majorHAnsi" w:cstheme="majorHAnsi"/>
        </w:rPr>
        <w:t>E</w:t>
      </w:r>
      <w:r w:rsidRPr="009308C5">
        <w:rPr>
          <w:rFonts w:asciiTheme="majorHAnsi" w:hAnsiTheme="majorHAnsi" w:cstheme="majorHAnsi"/>
        </w:rPr>
        <w:t>xecução de obra de construção do Centro Educacional Professor</w:t>
      </w:r>
      <w:r w:rsidR="002E68FC">
        <w:rPr>
          <w:rFonts w:asciiTheme="majorHAnsi" w:hAnsiTheme="majorHAnsi" w:cstheme="majorHAnsi"/>
        </w:rPr>
        <w:t xml:space="preserve"> Guido Motta. Os envelopes deve</w:t>
      </w:r>
      <w:r w:rsidRPr="009308C5">
        <w:rPr>
          <w:rFonts w:asciiTheme="majorHAnsi" w:hAnsiTheme="majorHAnsi" w:cstheme="majorHAnsi"/>
        </w:rPr>
        <w:t xml:space="preserve">rão ser protocolados até as </w:t>
      </w:r>
      <w:r w:rsidR="00583CF7">
        <w:rPr>
          <w:rFonts w:asciiTheme="majorHAnsi" w:hAnsiTheme="majorHAnsi" w:cstheme="majorHAnsi"/>
        </w:rPr>
        <w:t>0</w:t>
      </w:r>
      <w:r w:rsidRPr="009308C5">
        <w:rPr>
          <w:rFonts w:asciiTheme="majorHAnsi" w:hAnsiTheme="majorHAnsi" w:cstheme="majorHAnsi"/>
        </w:rPr>
        <w:t>9:00</w:t>
      </w:r>
      <w:r w:rsidR="002E68FC">
        <w:rPr>
          <w:rFonts w:asciiTheme="majorHAnsi" w:hAnsiTheme="majorHAnsi" w:cstheme="majorHAnsi"/>
        </w:rPr>
        <w:t xml:space="preserve"> </w:t>
      </w:r>
      <w:r w:rsidRPr="009308C5">
        <w:rPr>
          <w:rFonts w:asciiTheme="majorHAnsi" w:hAnsiTheme="majorHAnsi" w:cstheme="majorHAnsi"/>
        </w:rPr>
        <w:t>h</w:t>
      </w:r>
      <w:r w:rsidR="002E68FC">
        <w:rPr>
          <w:rFonts w:asciiTheme="majorHAnsi" w:hAnsiTheme="majorHAnsi" w:cstheme="majorHAnsi"/>
        </w:rPr>
        <w:t>oras</w:t>
      </w:r>
      <w:r w:rsidRPr="009308C5">
        <w:rPr>
          <w:rFonts w:asciiTheme="majorHAnsi" w:hAnsiTheme="majorHAnsi" w:cstheme="majorHAnsi"/>
        </w:rPr>
        <w:t xml:space="preserve"> do</w:t>
      </w:r>
      <w:r w:rsidR="00583CF7">
        <w:rPr>
          <w:rFonts w:asciiTheme="majorHAnsi" w:hAnsiTheme="majorHAnsi" w:cstheme="majorHAnsi"/>
        </w:rPr>
        <w:t xml:space="preserve"> dia 22/05/2023 na sala de Lici</w:t>
      </w:r>
      <w:r w:rsidRPr="009308C5">
        <w:rPr>
          <w:rFonts w:asciiTheme="majorHAnsi" w:hAnsiTheme="majorHAnsi" w:cstheme="majorHAnsi"/>
        </w:rPr>
        <w:t xml:space="preserve">tações da Prefeitura. A sessão de abertura dos envelopes ocorrerá no dia 22/05/2023, as </w:t>
      </w:r>
      <w:r w:rsidR="00583CF7">
        <w:rPr>
          <w:rFonts w:asciiTheme="majorHAnsi" w:hAnsiTheme="majorHAnsi" w:cstheme="majorHAnsi"/>
        </w:rPr>
        <w:t>0</w:t>
      </w:r>
      <w:r w:rsidRPr="009308C5">
        <w:rPr>
          <w:rFonts w:asciiTheme="majorHAnsi" w:hAnsiTheme="majorHAnsi" w:cstheme="majorHAnsi"/>
        </w:rPr>
        <w:t>9:00</w:t>
      </w:r>
      <w:r w:rsidR="00583CF7">
        <w:rPr>
          <w:rFonts w:asciiTheme="majorHAnsi" w:hAnsiTheme="majorHAnsi" w:cstheme="majorHAnsi"/>
        </w:rPr>
        <w:t xml:space="preserve"> </w:t>
      </w:r>
      <w:r w:rsidRPr="009308C5">
        <w:rPr>
          <w:rFonts w:asciiTheme="majorHAnsi" w:hAnsiTheme="majorHAnsi" w:cstheme="majorHAnsi"/>
        </w:rPr>
        <w:t>h</w:t>
      </w:r>
      <w:r w:rsidR="00583CF7">
        <w:rPr>
          <w:rFonts w:asciiTheme="majorHAnsi" w:hAnsiTheme="majorHAnsi" w:cstheme="majorHAnsi"/>
        </w:rPr>
        <w:t>oras</w:t>
      </w:r>
      <w:r w:rsidRPr="009308C5">
        <w:rPr>
          <w:rFonts w:asciiTheme="majorHAnsi" w:hAnsiTheme="majorHAnsi" w:cstheme="majorHAnsi"/>
        </w:rPr>
        <w:t>. Edital em</w:t>
      </w:r>
      <w:r w:rsidR="00583CF7">
        <w:rPr>
          <w:rFonts w:asciiTheme="majorHAnsi" w:hAnsiTheme="majorHAnsi" w:cstheme="majorHAnsi"/>
        </w:rPr>
        <w:t xml:space="preserve"> </w:t>
      </w:r>
      <w:hyperlink r:id="rId49" w:history="1">
        <w:r w:rsidR="00583CF7" w:rsidRPr="00BE69BE">
          <w:rPr>
            <w:rStyle w:val="Hyperlink"/>
            <w:rFonts w:asciiTheme="majorHAnsi" w:hAnsiTheme="majorHAnsi" w:cstheme="majorHAnsi"/>
          </w:rPr>
          <w:t>www.saodomingosdoprata.mg.gov.br</w:t>
        </w:r>
      </w:hyperlink>
      <w:r w:rsidRPr="009308C5">
        <w:rPr>
          <w:rFonts w:asciiTheme="majorHAnsi" w:hAnsiTheme="majorHAnsi" w:cstheme="majorHAnsi"/>
        </w:rPr>
        <w:t xml:space="preserve">. Informações: (31) 3856-1385. </w:t>
      </w:r>
    </w:p>
    <w:p w14:paraId="4BED2A30" w14:textId="77777777" w:rsidR="006579C0" w:rsidRDefault="006579C0" w:rsidP="00DE6653">
      <w:pPr>
        <w:autoSpaceDE w:val="0"/>
        <w:autoSpaceDN w:val="0"/>
        <w:adjustRightInd w:val="0"/>
        <w:jc w:val="both"/>
        <w:rPr>
          <w:rFonts w:asciiTheme="majorHAnsi" w:hAnsiTheme="majorHAnsi" w:cstheme="majorHAnsi"/>
          <w:b/>
        </w:rPr>
      </w:pPr>
    </w:p>
    <w:p w14:paraId="263B9EF3" w14:textId="77777777" w:rsidR="00DE1C18" w:rsidRPr="003C71BE" w:rsidRDefault="00DE1C18" w:rsidP="00DE6653">
      <w:pPr>
        <w:autoSpaceDE w:val="0"/>
        <w:autoSpaceDN w:val="0"/>
        <w:adjustRightInd w:val="0"/>
        <w:jc w:val="both"/>
        <w:rPr>
          <w:rFonts w:asciiTheme="majorHAnsi" w:hAnsiTheme="majorHAnsi" w:cstheme="majorHAnsi"/>
          <w:b/>
        </w:rPr>
      </w:pPr>
    </w:p>
    <w:p w14:paraId="6EBDDF59" w14:textId="4E6E5409" w:rsidR="003C71BE" w:rsidRPr="003C71BE" w:rsidRDefault="003C71BE" w:rsidP="00DE6653">
      <w:pPr>
        <w:autoSpaceDE w:val="0"/>
        <w:autoSpaceDN w:val="0"/>
        <w:adjustRightInd w:val="0"/>
        <w:jc w:val="both"/>
        <w:rPr>
          <w:rFonts w:asciiTheme="majorHAnsi" w:hAnsiTheme="majorHAnsi" w:cstheme="majorHAnsi"/>
          <w:b/>
        </w:rPr>
      </w:pPr>
      <w:r w:rsidRPr="003C71BE">
        <w:rPr>
          <w:rFonts w:asciiTheme="majorHAnsi" w:hAnsiTheme="majorHAnsi" w:cstheme="majorHAnsi"/>
          <w:b/>
        </w:rPr>
        <w:t>PREFEITURA MUNICIPAL DE SÃO FÉLIX DE MINAS - PREGÃO PRESENCIAL N° 25/2023</w:t>
      </w:r>
    </w:p>
    <w:p w14:paraId="02046962" w14:textId="33F22A75" w:rsidR="0060772B" w:rsidRPr="0060772B" w:rsidRDefault="003C71BE" w:rsidP="00DE6653">
      <w:pPr>
        <w:autoSpaceDE w:val="0"/>
        <w:autoSpaceDN w:val="0"/>
        <w:adjustRightInd w:val="0"/>
        <w:jc w:val="both"/>
        <w:rPr>
          <w:rFonts w:asciiTheme="majorHAnsi" w:hAnsiTheme="majorHAnsi" w:cstheme="majorHAnsi"/>
        </w:rPr>
      </w:pPr>
      <w:r w:rsidRPr="009308C5">
        <w:rPr>
          <w:rFonts w:asciiTheme="majorHAnsi" w:hAnsiTheme="majorHAnsi" w:cstheme="majorHAnsi"/>
        </w:rPr>
        <w:t>Objeto:</w:t>
      </w:r>
      <w:r>
        <w:rPr>
          <w:rFonts w:asciiTheme="majorHAnsi" w:hAnsiTheme="majorHAnsi" w:cstheme="majorHAnsi"/>
        </w:rPr>
        <w:t xml:space="preserve"> C</w:t>
      </w:r>
      <w:r w:rsidRPr="003C71BE">
        <w:rPr>
          <w:rFonts w:asciiTheme="majorHAnsi" w:hAnsiTheme="majorHAnsi" w:cstheme="majorHAnsi"/>
        </w:rPr>
        <w:t>ontratação de serviços para recebimento e destinação final de resíduos sólidos Classe II - A, não i</w:t>
      </w:r>
      <w:r w:rsidR="0060772B">
        <w:rPr>
          <w:rFonts w:asciiTheme="majorHAnsi" w:hAnsiTheme="majorHAnsi" w:cstheme="majorHAnsi"/>
        </w:rPr>
        <w:t>nerentes e não perigoso do muni</w:t>
      </w:r>
      <w:r w:rsidRPr="003C71BE">
        <w:rPr>
          <w:rFonts w:asciiTheme="majorHAnsi" w:hAnsiTheme="majorHAnsi" w:cstheme="majorHAnsi"/>
        </w:rPr>
        <w:t>cípio de São Félix de Minas/MG. A aber</w:t>
      </w:r>
      <w:r w:rsidR="0060772B">
        <w:rPr>
          <w:rFonts w:asciiTheme="majorHAnsi" w:hAnsiTheme="majorHAnsi" w:cstheme="majorHAnsi"/>
        </w:rPr>
        <w:t>tura será dia 18/05/2023, às 13:00 horas</w:t>
      </w:r>
      <w:r w:rsidRPr="003C71BE">
        <w:rPr>
          <w:rFonts w:asciiTheme="majorHAnsi" w:hAnsiTheme="majorHAnsi" w:cstheme="majorHAnsi"/>
        </w:rPr>
        <w:t xml:space="preserve">, na sede da Pref. Rua Frei Inocêncio, 236, Centro. Informações sobre o edital nos dias 02/05/2023 à 18/05/2023, das 08:00 às 11:00 </w:t>
      </w:r>
      <w:r w:rsidR="0060772B">
        <w:rPr>
          <w:rFonts w:asciiTheme="majorHAnsi" w:hAnsiTheme="majorHAnsi" w:cstheme="majorHAnsi"/>
        </w:rPr>
        <w:t xml:space="preserve">horas </w:t>
      </w:r>
      <w:r w:rsidRPr="003C71BE">
        <w:rPr>
          <w:rFonts w:asciiTheme="majorHAnsi" w:hAnsiTheme="majorHAnsi" w:cstheme="majorHAnsi"/>
        </w:rPr>
        <w:t xml:space="preserve">e de 12:30 às 16:00 </w:t>
      </w:r>
      <w:r w:rsidR="0060772B">
        <w:rPr>
          <w:rFonts w:asciiTheme="majorHAnsi" w:hAnsiTheme="majorHAnsi" w:cstheme="majorHAnsi"/>
        </w:rPr>
        <w:t xml:space="preserve">horas </w:t>
      </w:r>
      <w:r w:rsidRPr="003C71BE">
        <w:rPr>
          <w:rFonts w:asciiTheme="majorHAnsi" w:hAnsiTheme="majorHAnsi" w:cstheme="majorHAnsi"/>
        </w:rPr>
        <w:t>ou pelo Tel</w:t>
      </w:r>
      <w:r w:rsidR="0060772B">
        <w:rPr>
          <w:rFonts w:asciiTheme="majorHAnsi" w:hAnsiTheme="majorHAnsi" w:cstheme="majorHAnsi"/>
        </w:rPr>
        <w:t>efone</w:t>
      </w:r>
      <w:r w:rsidRPr="003C71BE">
        <w:rPr>
          <w:rFonts w:asciiTheme="majorHAnsi" w:hAnsiTheme="majorHAnsi" w:cstheme="majorHAnsi"/>
        </w:rPr>
        <w:t>: (33) 3</w:t>
      </w:r>
      <w:r w:rsidR="0060772B">
        <w:rPr>
          <w:rFonts w:asciiTheme="majorHAnsi" w:hAnsiTheme="majorHAnsi" w:cstheme="majorHAnsi"/>
        </w:rPr>
        <w:t xml:space="preserve">246-9106 / </w:t>
      </w:r>
      <w:hyperlink r:id="rId50" w:history="1">
        <w:r w:rsidR="0060772B" w:rsidRPr="00BE69BE">
          <w:rPr>
            <w:rStyle w:val="Hyperlink"/>
            <w:rFonts w:asciiTheme="majorHAnsi" w:hAnsiTheme="majorHAnsi" w:cstheme="majorHAnsi"/>
          </w:rPr>
          <w:t>licitacao@saofelixdeminas.mg.gov.br</w:t>
        </w:r>
      </w:hyperlink>
      <w:r w:rsidR="0060772B">
        <w:rPr>
          <w:rFonts w:asciiTheme="majorHAnsi" w:hAnsiTheme="majorHAnsi" w:cstheme="majorHAnsi"/>
        </w:rPr>
        <w:t>.</w:t>
      </w:r>
    </w:p>
    <w:p w14:paraId="358CDDB1" w14:textId="77777777" w:rsidR="00DE1C18" w:rsidRDefault="00DE1C18" w:rsidP="00DE6653">
      <w:pPr>
        <w:autoSpaceDE w:val="0"/>
        <w:autoSpaceDN w:val="0"/>
        <w:adjustRightInd w:val="0"/>
        <w:jc w:val="both"/>
        <w:rPr>
          <w:rFonts w:asciiTheme="majorHAnsi" w:hAnsiTheme="majorHAnsi" w:cstheme="majorHAnsi"/>
          <w:b/>
        </w:rPr>
      </w:pPr>
    </w:p>
    <w:p w14:paraId="7821B1D4" w14:textId="77777777" w:rsidR="00DE1C18" w:rsidRPr="00625B85" w:rsidRDefault="00DE1C18" w:rsidP="00DE6653">
      <w:pPr>
        <w:autoSpaceDE w:val="0"/>
        <w:autoSpaceDN w:val="0"/>
        <w:adjustRightInd w:val="0"/>
        <w:jc w:val="both"/>
        <w:rPr>
          <w:rFonts w:asciiTheme="majorHAnsi" w:hAnsiTheme="majorHAnsi" w:cstheme="majorHAnsi"/>
          <w:b/>
        </w:rPr>
      </w:pPr>
    </w:p>
    <w:p w14:paraId="0B263E05" w14:textId="77777777" w:rsidR="00A20F77" w:rsidRDefault="00625B85" w:rsidP="00DE6653">
      <w:pPr>
        <w:autoSpaceDE w:val="0"/>
        <w:autoSpaceDN w:val="0"/>
        <w:adjustRightInd w:val="0"/>
        <w:jc w:val="both"/>
        <w:rPr>
          <w:rFonts w:asciiTheme="majorHAnsi" w:hAnsiTheme="majorHAnsi" w:cstheme="majorHAnsi"/>
          <w:b/>
        </w:rPr>
      </w:pPr>
      <w:r w:rsidRPr="00625B85">
        <w:rPr>
          <w:rFonts w:asciiTheme="majorHAnsi" w:hAnsiTheme="majorHAnsi" w:cstheme="majorHAnsi"/>
          <w:b/>
        </w:rPr>
        <w:t xml:space="preserve">PREFEITURA MUNICIPAL DE </w:t>
      </w:r>
      <w:r w:rsidR="00A20F77">
        <w:rPr>
          <w:rFonts w:asciiTheme="majorHAnsi" w:hAnsiTheme="majorHAnsi" w:cstheme="majorHAnsi"/>
          <w:b/>
        </w:rPr>
        <w:t>SARZEDO</w:t>
      </w:r>
    </w:p>
    <w:p w14:paraId="2E4C533C" w14:textId="77777777" w:rsidR="00A20F77" w:rsidRDefault="00A20F77" w:rsidP="00DE6653">
      <w:pPr>
        <w:autoSpaceDE w:val="0"/>
        <w:autoSpaceDN w:val="0"/>
        <w:adjustRightInd w:val="0"/>
        <w:jc w:val="both"/>
        <w:rPr>
          <w:rFonts w:asciiTheme="majorHAnsi" w:hAnsiTheme="majorHAnsi" w:cstheme="majorHAnsi"/>
          <w:b/>
        </w:rPr>
      </w:pPr>
    </w:p>
    <w:p w14:paraId="477EF98E" w14:textId="552602F5" w:rsidR="00625B85" w:rsidRPr="00625B85" w:rsidRDefault="00625B85" w:rsidP="00DE6653">
      <w:pPr>
        <w:autoSpaceDE w:val="0"/>
        <w:autoSpaceDN w:val="0"/>
        <w:adjustRightInd w:val="0"/>
        <w:jc w:val="both"/>
        <w:rPr>
          <w:rFonts w:asciiTheme="majorHAnsi" w:hAnsiTheme="majorHAnsi" w:cstheme="majorHAnsi"/>
          <w:b/>
        </w:rPr>
      </w:pPr>
      <w:r w:rsidRPr="00625B85">
        <w:rPr>
          <w:rFonts w:asciiTheme="majorHAnsi" w:hAnsiTheme="majorHAnsi" w:cstheme="majorHAnsi"/>
          <w:b/>
        </w:rPr>
        <w:t>TOMADA DE PREÇOS 04/2023</w:t>
      </w:r>
    </w:p>
    <w:p w14:paraId="5D111B3E" w14:textId="01C05E5B" w:rsidR="003C71BE" w:rsidRDefault="006D53DB" w:rsidP="00DE6653">
      <w:pPr>
        <w:autoSpaceDE w:val="0"/>
        <w:autoSpaceDN w:val="0"/>
        <w:adjustRightInd w:val="0"/>
        <w:jc w:val="both"/>
        <w:rPr>
          <w:rFonts w:asciiTheme="majorHAnsi" w:hAnsiTheme="majorHAnsi" w:cstheme="majorHAnsi"/>
        </w:rPr>
      </w:pPr>
      <w:r w:rsidRPr="009308C5">
        <w:rPr>
          <w:rFonts w:asciiTheme="majorHAnsi" w:hAnsiTheme="majorHAnsi" w:cstheme="majorHAnsi"/>
        </w:rPr>
        <w:t>Objeto:</w:t>
      </w:r>
      <w:r>
        <w:rPr>
          <w:rFonts w:asciiTheme="majorHAnsi" w:hAnsiTheme="majorHAnsi" w:cstheme="majorHAnsi"/>
        </w:rPr>
        <w:t xml:space="preserve"> </w:t>
      </w:r>
      <w:r w:rsidR="006C45CA">
        <w:rPr>
          <w:rFonts w:asciiTheme="majorHAnsi" w:hAnsiTheme="majorHAnsi" w:cstheme="majorHAnsi"/>
        </w:rPr>
        <w:t>R</w:t>
      </w:r>
      <w:r w:rsidR="00625B85" w:rsidRPr="00625B85">
        <w:rPr>
          <w:rFonts w:asciiTheme="majorHAnsi" w:hAnsiTheme="majorHAnsi" w:cstheme="majorHAnsi"/>
        </w:rPr>
        <w:t>eforma da Escola Municipal Antônio Pinheiro Diniz, situada na Av. Rouxinol, nº 365,</w:t>
      </w:r>
      <w:r w:rsidR="006C45CA">
        <w:rPr>
          <w:rFonts w:asciiTheme="majorHAnsi" w:hAnsiTheme="majorHAnsi" w:cstheme="majorHAnsi"/>
        </w:rPr>
        <w:t xml:space="preserve"> Bairro Serra Azul - Sarzedo/MG</w:t>
      </w:r>
      <w:r w:rsidR="00625B85" w:rsidRPr="00625B85">
        <w:rPr>
          <w:rFonts w:asciiTheme="majorHAnsi" w:hAnsiTheme="majorHAnsi" w:cstheme="majorHAnsi"/>
        </w:rPr>
        <w:t>. Protocolo dos envelopes até às 09:00</w:t>
      </w:r>
      <w:r w:rsidR="006C45CA">
        <w:rPr>
          <w:rFonts w:asciiTheme="majorHAnsi" w:hAnsiTheme="majorHAnsi" w:cstheme="majorHAnsi"/>
        </w:rPr>
        <w:t xml:space="preserve"> </w:t>
      </w:r>
      <w:r w:rsidR="00625B85" w:rsidRPr="00625B85">
        <w:rPr>
          <w:rFonts w:asciiTheme="majorHAnsi" w:hAnsiTheme="majorHAnsi" w:cstheme="majorHAnsi"/>
        </w:rPr>
        <w:t>h</w:t>
      </w:r>
      <w:r w:rsidR="006C45CA">
        <w:rPr>
          <w:rFonts w:asciiTheme="majorHAnsi" w:hAnsiTheme="majorHAnsi" w:cstheme="majorHAnsi"/>
        </w:rPr>
        <w:t>oras</w:t>
      </w:r>
      <w:r w:rsidR="00625B85" w:rsidRPr="00625B85">
        <w:rPr>
          <w:rFonts w:asciiTheme="majorHAnsi" w:hAnsiTheme="majorHAnsi" w:cstheme="majorHAnsi"/>
        </w:rPr>
        <w:t xml:space="preserve"> do dia 30/05/2023 no Setor de Protocolo, na Rua Eloy Cândido de Melo, nº 477, Centro, Sarzedo/MG. Abertura: 30/05/2023 às 09:30</w:t>
      </w:r>
      <w:r w:rsidR="006C45CA">
        <w:rPr>
          <w:rFonts w:asciiTheme="majorHAnsi" w:hAnsiTheme="majorHAnsi" w:cstheme="majorHAnsi"/>
        </w:rPr>
        <w:t xml:space="preserve"> </w:t>
      </w:r>
      <w:r w:rsidR="00625B85" w:rsidRPr="00625B85">
        <w:rPr>
          <w:rFonts w:asciiTheme="majorHAnsi" w:hAnsiTheme="majorHAnsi" w:cstheme="majorHAnsi"/>
        </w:rPr>
        <w:t>h</w:t>
      </w:r>
      <w:r w:rsidR="006C45CA">
        <w:rPr>
          <w:rFonts w:asciiTheme="majorHAnsi" w:hAnsiTheme="majorHAnsi" w:cstheme="majorHAnsi"/>
        </w:rPr>
        <w:t>oras</w:t>
      </w:r>
      <w:r w:rsidR="00625B85" w:rsidRPr="00625B85">
        <w:rPr>
          <w:rFonts w:asciiTheme="majorHAnsi" w:hAnsiTheme="majorHAnsi" w:cstheme="majorHAnsi"/>
        </w:rPr>
        <w:t xml:space="preserve">, local: Rua Eduardo Cozac, nº 357, Centro, Sarzedo/MG. Edital </w:t>
      </w:r>
      <w:r w:rsidR="006C45CA">
        <w:rPr>
          <w:rFonts w:asciiTheme="majorHAnsi" w:hAnsiTheme="majorHAnsi" w:cstheme="majorHAnsi"/>
        </w:rPr>
        <w:t xml:space="preserve">e anexos: </w:t>
      </w:r>
      <w:hyperlink r:id="rId51" w:history="1">
        <w:r w:rsidR="006C45CA" w:rsidRPr="00BE69BE">
          <w:rPr>
            <w:rStyle w:val="Hyperlink"/>
            <w:rFonts w:asciiTheme="majorHAnsi" w:hAnsiTheme="majorHAnsi" w:cstheme="majorHAnsi"/>
          </w:rPr>
          <w:t>www.sarzedo.mg.gov.br</w:t>
        </w:r>
      </w:hyperlink>
      <w:r w:rsidR="006C45CA">
        <w:rPr>
          <w:rFonts w:asciiTheme="majorHAnsi" w:hAnsiTheme="majorHAnsi" w:cstheme="majorHAnsi"/>
        </w:rPr>
        <w:t>.</w:t>
      </w:r>
    </w:p>
    <w:p w14:paraId="2481247F" w14:textId="77777777" w:rsidR="00A20F77" w:rsidRDefault="00A20F77" w:rsidP="00DE6653">
      <w:pPr>
        <w:autoSpaceDE w:val="0"/>
        <w:autoSpaceDN w:val="0"/>
        <w:adjustRightInd w:val="0"/>
        <w:jc w:val="both"/>
        <w:rPr>
          <w:rFonts w:asciiTheme="majorHAnsi" w:hAnsiTheme="majorHAnsi" w:cstheme="majorHAnsi"/>
        </w:rPr>
      </w:pPr>
    </w:p>
    <w:p w14:paraId="13564D2E" w14:textId="5081C01A" w:rsidR="00A20F77" w:rsidRPr="00A20F77" w:rsidRDefault="00A20F77" w:rsidP="00DE6653">
      <w:pPr>
        <w:autoSpaceDE w:val="0"/>
        <w:autoSpaceDN w:val="0"/>
        <w:adjustRightInd w:val="0"/>
        <w:jc w:val="both"/>
        <w:rPr>
          <w:rFonts w:asciiTheme="majorHAnsi" w:hAnsiTheme="majorHAnsi" w:cstheme="majorHAnsi"/>
          <w:b/>
        </w:rPr>
      </w:pPr>
      <w:r w:rsidRPr="00A20F77">
        <w:rPr>
          <w:rFonts w:asciiTheme="majorHAnsi" w:hAnsiTheme="majorHAnsi" w:cstheme="majorHAnsi"/>
          <w:b/>
        </w:rPr>
        <w:t>RETIFICAÇÃO - TOMADA DE PREÇO Nº 02/2023</w:t>
      </w:r>
    </w:p>
    <w:p w14:paraId="467FA5A3" w14:textId="53166A87" w:rsidR="00A20F77" w:rsidRDefault="00A20F77" w:rsidP="00DE6653">
      <w:pPr>
        <w:autoSpaceDE w:val="0"/>
        <w:autoSpaceDN w:val="0"/>
        <w:adjustRightInd w:val="0"/>
        <w:jc w:val="both"/>
        <w:rPr>
          <w:rFonts w:asciiTheme="majorHAnsi" w:hAnsiTheme="majorHAnsi" w:cstheme="majorHAnsi"/>
        </w:rPr>
      </w:pPr>
      <w:r w:rsidRPr="009308C5">
        <w:rPr>
          <w:rFonts w:asciiTheme="majorHAnsi" w:hAnsiTheme="majorHAnsi" w:cstheme="majorHAnsi"/>
        </w:rPr>
        <w:t>Objeto:</w:t>
      </w:r>
      <w:r>
        <w:rPr>
          <w:rFonts w:asciiTheme="majorHAnsi" w:hAnsiTheme="majorHAnsi" w:cstheme="majorHAnsi"/>
        </w:rPr>
        <w:t xml:space="preserve"> R</w:t>
      </w:r>
      <w:r w:rsidRPr="00A20F77">
        <w:rPr>
          <w:rFonts w:asciiTheme="majorHAnsi" w:hAnsiTheme="majorHAnsi" w:cstheme="majorHAnsi"/>
        </w:rPr>
        <w:t>eforma e construção da quadra coberta com vestiários na Escola Municipal Juscelino Dias Magalhães, Rua Iolanda Martins, 7</w:t>
      </w:r>
      <w:r w:rsidR="0020396B">
        <w:rPr>
          <w:rFonts w:asciiTheme="majorHAnsi" w:hAnsiTheme="majorHAnsi" w:cstheme="majorHAnsi"/>
        </w:rPr>
        <w:t>80- Bairro Brasília, Sarzedo/MG</w:t>
      </w:r>
      <w:r w:rsidRPr="00A20F77">
        <w:rPr>
          <w:rFonts w:asciiTheme="majorHAnsi" w:hAnsiTheme="majorHAnsi" w:cstheme="majorHAnsi"/>
        </w:rPr>
        <w:t>. Motivo da retificação do edital: Atualização de Planilha orçamentária. Protocolo dos envelopes até às 09:00</w:t>
      </w:r>
      <w:r w:rsidR="0020396B">
        <w:rPr>
          <w:rFonts w:asciiTheme="majorHAnsi" w:hAnsiTheme="majorHAnsi" w:cstheme="majorHAnsi"/>
        </w:rPr>
        <w:t xml:space="preserve"> </w:t>
      </w:r>
      <w:r w:rsidRPr="00A20F77">
        <w:rPr>
          <w:rFonts w:asciiTheme="majorHAnsi" w:hAnsiTheme="majorHAnsi" w:cstheme="majorHAnsi"/>
        </w:rPr>
        <w:t>h</w:t>
      </w:r>
      <w:r w:rsidR="0020396B">
        <w:rPr>
          <w:rFonts w:asciiTheme="majorHAnsi" w:hAnsiTheme="majorHAnsi" w:cstheme="majorHAnsi"/>
        </w:rPr>
        <w:t>oras</w:t>
      </w:r>
      <w:r w:rsidRPr="00A20F77">
        <w:rPr>
          <w:rFonts w:asciiTheme="majorHAnsi" w:hAnsiTheme="majorHAnsi" w:cstheme="majorHAnsi"/>
        </w:rPr>
        <w:t xml:space="preserve"> do dia 23/05/2023 no Setor de Protocolo, na Rua Eloy Cândido de Melo, nº 477, Centro, Sarzedo/MG. Abertura: 23/05/2023 às 09:30</w:t>
      </w:r>
      <w:r w:rsidR="0020396B">
        <w:rPr>
          <w:rFonts w:asciiTheme="majorHAnsi" w:hAnsiTheme="majorHAnsi" w:cstheme="majorHAnsi"/>
        </w:rPr>
        <w:t xml:space="preserve"> </w:t>
      </w:r>
      <w:r w:rsidRPr="00A20F77">
        <w:rPr>
          <w:rFonts w:asciiTheme="majorHAnsi" w:hAnsiTheme="majorHAnsi" w:cstheme="majorHAnsi"/>
        </w:rPr>
        <w:t>h</w:t>
      </w:r>
      <w:r w:rsidR="0020396B">
        <w:rPr>
          <w:rFonts w:asciiTheme="majorHAnsi" w:hAnsiTheme="majorHAnsi" w:cstheme="majorHAnsi"/>
        </w:rPr>
        <w:t>oras</w:t>
      </w:r>
      <w:r w:rsidRPr="00A20F77">
        <w:rPr>
          <w:rFonts w:asciiTheme="majorHAnsi" w:hAnsiTheme="majorHAnsi" w:cstheme="majorHAnsi"/>
        </w:rPr>
        <w:t xml:space="preserve">, local: Rua Eduardo Cozac, nº 357, Centro, Sarzedo/MG. Edital e Retificações pelo website: </w:t>
      </w:r>
      <w:hyperlink r:id="rId52" w:history="1">
        <w:r w:rsidR="0020396B" w:rsidRPr="00BE69BE">
          <w:rPr>
            <w:rStyle w:val="Hyperlink"/>
            <w:rFonts w:asciiTheme="majorHAnsi" w:hAnsiTheme="majorHAnsi" w:cstheme="majorHAnsi"/>
          </w:rPr>
          <w:t>www.sarzedo.mg.gov.br</w:t>
        </w:r>
      </w:hyperlink>
      <w:r w:rsidRPr="00A20F77">
        <w:rPr>
          <w:rFonts w:asciiTheme="majorHAnsi" w:hAnsiTheme="majorHAnsi" w:cstheme="majorHAnsi"/>
        </w:rPr>
        <w:t>.</w:t>
      </w:r>
    </w:p>
    <w:p w14:paraId="2F9DE03F" w14:textId="77777777" w:rsidR="00A20F77" w:rsidRDefault="00A20F77" w:rsidP="00DE6653">
      <w:pPr>
        <w:autoSpaceDE w:val="0"/>
        <w:autoSpaceDN w:val="0"/>
        <w:adjustRightInd w:val="0"/>
        <w:jc w:val="both"/>
        <w:rPr>
          <w:rFonts w:asciiTheme="majorHAnsi" w:hAnsiTheme="majorHAnsi" w:cstheme="majorHAnsi"/>
        </w:rPr>
      </w:pPr>
    </w:p>
    <w:p w14:paraId="715E3D7B" w14:textId="77777777" w:rsidR="00036271" w:rsidRDefault="00036271" w:rsidP="00DE6653">
      <w:pPr>
        <w:autoSpaceDE w:val="0"/>
        <w:autoSpaceDN w:val="0"/>
        <w:adjustRightInd w:val="0"/>
        <w:jc w:val="both"/>
        <w:rPr>
          <w:rFonts w:asciiTheme="majorHAnsi" w:hAnsiTheme="majorHAnsi" w:cstheme="majorHAnsi"/>
        </w:rPr>
      </w:pPr>
    </w:p>
    <w:p w14:paraId="47697A97" w14:textId="77777777" w:rsidR="00036271" w:rsidRDefault="00036271" w:rsidP="00DE6653">
      <w:pPr>
        <w:autoSpaceDE w:val="0"/>
        <w:autoSpaceDN w:val="0"/>
        <w:adjustRightInd w:val="0"/>
        <w:jc w:val="both"/>
        <w:rPr>
          <w:rFonts w:asciiTheme="majorHAnsi" w:hAnsiTheme="majorHAnsi" w:cstheme="majorHAnsi"/>
        </w:rPr>
      </w:pPr>
    </w:p>
    <w:p w14:paraId="3490C3B4" w14:textId="77777777" w:rsidR="00036271" w:rsidRDefault="00036271" w:rsidP="00DE6653">
      <w:pPr>
        <w:autoSpaceDE w:val="0"/>
        <w:autoSpaceDN w:val="0"/>
        <w:adjustRightInd w:val="0"/>
        <w:jc w:val="both"/>
        <w:rPr>
          <w:rFonts w:asciiTheme="majorHAnsi" w:hAnsiTheme="majorHAnsi" w:cstheme="majorHAnsi"/>
        </w:rPr>
      </w:pPr>
    </w:p>
    <w:p w14:paraId="30B0A9DB" w14:textId="77777777" w:rsidR="00036271" w:rsidRDefault="00036271" w:rsidP="00DE6653">
      <w:pPr>
        <w:autoSpaceDE w:val="0"/>
        <w:autoSpaceDN w:val="0"/>
        <w:adjustRightInd w:val="0"/>
        <w:jc w:val="both"/>
        <w:rPr>
          <w:rFonts w:asciiTheme="majorHAnsi" w:hAnsiTheme="majorHAnsi" w:cstheme="majorHAnsi"/>
        </w:rPr>
      </w:pPr>
    </w:p>
    <w:p w14:paraId="04710BC2" w14:textId="77777777" w:rsidR="00036271" w:rsidRDefault="00036271" w:rsidP="00DE6653">
      <w:pPr>
        <w:autoSpaceDE w:val="0"/>
        <w:autoSpaceDN w:val="0"/>
        <w:adjustRightInd w:val="0"/>
        <w:jc w:val="both"/>
        <w:rPr>
          <w:rFonts w:asciiTheme="majorHAnsi" w:hAnsiTheme="majorHAnsi" w:cstheme="majorHAnsi"/>
        </w:rPr>
      </w:pPr>
    </w:p>
    <w:p w14:paraId="7FDCB2BE" w14:textId="77777777" w:rsidR="00036271" w:rsidRPr="008F1C7B" w:rsidRDefault="00036271" w:rsidP="00DE6653">
      <w:pPr>
        <w:autoSpaceDE w:val="0"/>
        <w:autoSpaceDN w:val="0"/>
        <w:adjustRightInd w:val="0"/>
        <w:jc w:val="both"/>
        <w:rPr>
          <w:rFonts w:asciiTheme="majorHAnsi" w:hAnsiTheme="majorHAnsi" w:cstheme="majorHAnsi"/>
          <w:b/>
        </w:rPr>
      </w:pPr>
    </w:p>
    <w:p w14:paraId="44F0B197" w14:textId="1A568C56" w:rsidR="008F1C7B" w:rsidRPr="008F1C7B" w:rsidRDefault="008F1C7B" w:rsidP="00DE6653">
      <w:pPr>
        <w:autoSpaceDE w:val="0"/>
        <w:autoSpaceDN w:val="0"/>
        <w:adjustRightInd w:val="0"/>
        <w:jc w:val="both"/>
        <w:rPr>
          <w:rFonts w:asciiTheme="majorHAnsi" w:hAnsiTheme="majorHAnsi" w:cstheme="majorHAnsi"/>
          <w:b/>
        </w:rPr>
      </w:pPr>
      <w:r w:rsidRPr="008F1C7B">
        <w:rPr>
          <w:rFonts w:asciiTheme="majorHAnsi" w:hAnsiTheme="majorHAnsi" w:cstheme="majorHAnsi"/>
          <w:b/>
        </w:rPr>
        <w:t>PREFEITURA MUNICIPAL DE TOCOS DO MOJI</w:t>
      </w:r>
    </w:p>
    <w:p w14:paraId="1C3C5B72" w14:textId="77777777" w:rsidR="008F1C7B" w:rsidRPr="008F1C7B" w:rsidRDefault="008F1C7B" w:rsidP="00DE6653">
      <w:pPr>
        <w:autoSpaceDE w:val="0"/>
        <w:autoSpaceDN w:val="0"/>
        <w:adjustRightInd w:val="0"/>
        <w:jc w:val="both"/>
        <w:rPr>
          <w:rFonts w:asciiTheme="majorHAnsi" w:hAnsiTheme="majorHAnsi" w:cstheme="majorHAnsi"/>
        </w:rPr>
      </w:pPr>
    </w:p>
    <w:p w14:paraId="6EC0C58F" w14:textId="77777777" w:rsidR="008F1C7B" w:rsidRPr="008F1C7B" w:rsidRDefault="008F1C7B" w:rsidP="00DE6653">
      <w:pPr>
        <w:autoSpaceDE w:val="0"/>
        <w:autoSpaceDN w:val="0"/>
        <w:adjustRightInd w:val="0"/>
        <w:jc w:val="both"/>
        <w:rPr>
          <w:rFonts w:asciiTheme="majorHAnsi" w:hAnsiTheme="majorHAnsi" w:cstheme="majorHAnsi"/>
          <w:b/>
        </w:rPr>
      </w:pPr>
      <w:r w:rsidRPr="008F1C7B">
        <w:rPr>
          <w:rFonts w:asciiTheme="majorHAnsi" w:hAnsiTheme="majorHAnsi" w:cstheme="majorHAnsi"/>
          <w:b/>
        </w:rPr>
        <w:t>CONCORRÊNCIA PÚBLICA Nº 004/2023</w:t>
      </w:r>
    </w:p>
    <w:p w14:paraId="5113D69D" w14:textId="06BBD4B2" w:rsidR="008F1C7B" w:rsidRPr="008F1C7B" w:rsidRDefault="008F1C7B" w:rsidP="00DE6653">
      <w:pPr>
        <w:autoSpaceDE w:val="0"/>
        <w:autoSpaceDN w:val="0"/>
        <w:adjustRightInd w:val="0"/>
        <w:jc w:val="both"/>
        <w:rPr>
          <w:rFonts w:asciiTheme="majorHAnsi" w:hAnsiTheme="majorHAnsi" w:cstheme="majorHAnsi"/>
        </w:rPr>
      </w:pPr>
      <w:r w:rsidRPr="008F1C7B">
        <w:rPr>
          <w:rFonts w:asciiTheme="majorHAnsi" w:hAnsiTheme="majorHAnsi" w:cstheme="majorHAnsi"/>
        </w:rPr>
        <w:t xml:space="preserve">Objeto: </w:t>
      </w:r>
      <w:r>
        <w:rPr>
          <w:rFonts w:asciiTheme="majorHAnsi" w:hAnsiTheme="majorHAnsi" w:cstheme="majorHAnsi"/>
        </w:rPr>
        <w:t>O</w:t>
      </w:r>
      <w:r w:rsidRPr="008F1C7B">
        <w:rPr>
          <w:rFonts w:asciiTheme="majorHAnsi" w:hAnsiTheme="majorHAnsi" w:cstheme="majorHAnsi"/>
        </w:rPr>
        <w:t>bra de calçamento de vias rurais com pisos pré-moldados de concreto do tipo intertravado 16 faces e meio-fio pré-moldado, com o fornecimento de todo</w:t>
      </w:r>
      <w:r w:rsidR="008E328D">
        <w:rPr>
          <w:rFonts w:asciiTheme="majorHAnsi" w:hAnsiTheme="majorHAnsi" w:cstheme="majorHAnsi"/>
        </w:rPr>
        <w:t>s os equipamen</w:t>
      </w:r>
      <w:r w:rsidRPr="008F1C7B">
        <w:rPr>
          <w:rFonts w:asciiTheme="majorHAnsi" w:hAnsiTheme="majorHAnsi" w:cstheme="majorHAnsi"/>
        </w:rPr>
        <w:t>tos e materiais necessários para a e</w:t>
      </w:r>
      <w:r w:rsidR="00256014">
        <w:rPr>
          <w:rFonts w:asciiTheme="majorHAnsi" w:hAnsiTheme="majorHAnsi" w:cstheme="majorHAnsi"/>
        </w:rPr>
        <w:t>xecução do serviço, a serem rea</w:t>
      </w:r>
      <w:r w:rsidRPr="008F1C7B">
        <w:rPr>
          <w:rFonts w:asciiTheme="majorHAnsi" w:hAnsiTheme="majorHAnsi" w:cstheme="majorHAnsi"/>
        </w:rPr>
        <w:t>lizadas em trecho da Comunidade Borginho (Trecho 1), e saída para Borda da Mata (Trecho 2) no Distrito do Sertão da Bernardina, Tocos do Moji – MG, conforme especificado no anexo I do Edital. A sessão com entrega e abertura dos envelopes será no dia 06 de junho de 2023, até as 09</w:t>
      </w:r>
      <w:r w:rsidR="00256014">
        <w:rPr>
          <w:rFonts w:asciiTheme="majorHAnsi" w:hAnsiTheme="majorHAnsi" w:cstheme="majorHAnsi"/>
        </w:rPr>
        <w:t>:</w:t>
      </w:r>
      <w:r w:rsidRPr="008F1C7B">
        <w:rPr>
          <w:rFonts w:asciiTheme="majorHAnsi" w:hAnsiTheme="majorHAnsi" w:cstheme="majorHAnsi"/>
        </w:rPr>
        <w:t>30</w:t>
      </w:r>
      <w:r w:rsidR="00256014">
        <w:rPr>
          <w:rFonts w:asciiTheme="majorHAnsi" w:hAnsiTheme="majorHAnsi" w:cstheme="majorHAnsi"/>
        </w:rPr>
        <w:t xml:space="preserve"> horas</w:t>
      </w:r>
      <w:r w:rsidR="00BC2C63" w:rsidRPr="008F1C7B">
        <w:rPr>
          <w:rFonts w:asciiTheme="majorHAnsi" w:hAnsiTheme="majorHAnsi" w:cstheme="majorHAnsi"/>
        </w:rPr>
        <w:t xml:space="preserve">. O Edital e maiores informações estão disponíveis na Sede da Prefeitura Municipal sito à Rua </w:t>
      </w:r>
      <w:r w:rsidR="000D090B" w:rsidRPr="008F1C7B">
        <w:rPr>
          <w:rFonts w:asciiTheme="majorHAnsi" w:hAnsiTheme="majorHAnsi" w:cstheme="majorHAnsi"/>
        </w:rPr>
        <w:t>Antônio</w:t>
      </w:r>
      <w:r w:rsidR="00BC2C63" w:rsidRPr="008F1C7B">
        <w:rPr>
          <w:rFonts w:asciiTheme="majorHAnsi" w:hAnsiTheme="majorHAnsi" w:cstheme="majorHAnsi"/>
        </w:rPr>
        <w:t xml:space="preserve"> Mariano da Silva, nº 36 – </w:t>
      </w:r>
      <w:r w:rsidR="00256014" w:rsidRPr="008F1C7B">
        <w:rPr>
          <w:rFonts w:asciiTheme="majorHAnsi" w:hAnsiTheme="majorHAnsi" w:cstheme="majorHAnsi"/>
        </w:rPr>
        <w:t>Centro</w:t>
      </w:r>
      <w:r w:rsidR="00256014">
        <w:rPr>
          <w:rFonts w:asciiTheme="majorHAnsi" w:hAnsiTheme="majorHAnsi" w:cstheme="majorHAnsi"/>
        </w:rPr>
        <w:t>,</w:t>
      </w:r>
      <w:r w:rsidR="00BC2C63" w:rsidRPr="008F1C7B">
        <w:rPr>
          <w:rFonts w:asciiTheme="majorHAnsi" w:hAnsiTheme="majorHAnsi" w:cstheme="majorHAnsi"/>
        </w:rPr>
        <w:t xml:space="preserve"> e pelo site </w:t>
      </w:r>
      <w:hyperlink r:id="rId53" w:history="1">
        <w:r w:rsidR="00256014" w:rsidRPr="00BE69BE">
          <w:rPr>
            <w:rStyle w:val="Hyperlink"/>
            <w:rFonts w:asciiTheme="majorHAnsi" w:hAnsiTheme="majorHAnsi" w:cstheme="majorHAnsi"/>
          </w:rPr>
          <w:t>www.tocosdomoji.mg.gov.br</w:t>
        </w:r>
      </w:hyperlink>
      <w:r w:rsidR="00256014">
        <w:rPr>
          <w:rFonts w:asciiTheme="majorHAnsi" w:hAnsiTheme="majorHAnsi" w:cstheme="majorHAnsi"/>
        </w:rPr>
        <w:t>.</w:t>
      </w:r>
    </w:p>
    <w:p w14:paraId="536A5DBD" w14:textId="77777777" w:rsidR="008F1C7B" w:rsidRPr="008F1C7B" w:rsidRDefault="008F1C7B" w:rsidP="00DE6653">
      <w:pPr>
        <w:autoSpaceDE w:val="0"/>
        <w:autoSpaceDN w:val="0"/>
        <w:adjustRightInd w:val="0"/>
        <w:jc w:val="both"/>
        <w:rPr>
          <w:rFonts w:asciiTheme="majorHAnsi" w:hAnsiTheme="majorHAnsi" w:cstheme="majorHAnsi"/>
        </w:rPr>
      </w:pPr>
    </w:p>
    <w:p w14:paraId="67561758" w14:textId="13D679A8" w:rsidR="008F1C7B" w:rsidRPr="008F1C7B" w:rsidRDefault="00BC2C63" w:rsidP="00DE6653">
      <w:pPr>
        <w:autoSpaceDE w:val="0"/>
        <w:autoSpaceDN w:val="0"/>
        <w:adjustRightInd w:val="0"/>
        <w:jc w:val="both"/>
        <w:rPr>
          <w:rFonts w:asciiTheme="majorHAnsi" w:hAnsiTheme="majorHAnsi" w:cstheme="majorHAnsi"/>
          <w:b/>
        </w:rPr>
      </w:pPr>
      <w:r w:rsidRPr="008F1C7B">
        <w:rPr>
          <w:rFonts w:asciiTheme="majorHAnsi" w:hAnsiTheme="majorHAnsi" w:cstheme="majorHAnsi"/>
          <w:b/>
        </w:rPr>
        <w:t>CON</w:t>
      </w:r>
      <w:r w:rsidR="008F1C7B" w:rsidRPr="008F1C7B">
        <w:rPr>
          <w:rFonts w:asciiTheme="majorHAnsi" w:hAnsiTheme="majorHAnsi" w:cstheme="majorHAnsi"/>
          <w:b/>
        </w:rPr>
        <w:t>CORRÊNCIA PÚBLICA Nº 005/2023</w:t>
      </w:r>
    </w:p>
    <w:p w14:paraId="777AC8C2" w14:textId="2FD30B31" w:rsidR="004B21A9" w:rsidRDefault="00BC2C63" w:rsidP="00DE6653">
      <w:pPr>
        <w:autoSpaceDE w:val="0"/>
        <w:autoSpaceDN w:val="0"/>
        <w:adjustRightInd w:val="0"/>
        <w:jc w:val="both"/>
        <w:rPr>
          <w:rFonts w:asciiTheme="majorHAnsi" w:hAnsiTheme="majorHAnsi" w:cstheme="majorHAnsi"/>
        </w:rPr>
      </w:pPr>
      <w:r w:rsidRPr="008F1C7B">
        <w:rPr>
          <w:rFonts w:asciiTheme="majorHAnsi" w:hAnsiTheme="majorHAnsi" w:cstheme="majorHAnsi"/>
        </w:rPr>
        <w:t xml:space="preserve">Objeto: </w:t>
      </w:r>
      <w:r w:rsidR="00E8561C">
        <w:rPr>
          <w:rFonts w:asciiTheme="majorHAnsi" w:hAnsiTheme="majorHAnsi" w:cstheme="majorHAnsi"/>
        </w:rPr>
        <w:t>O</w:t>
      </w:r>
      <w:r w:rsidRPr="008F1C7B">
        <w:rPr>
          <w:rFonts w:asciiTheme="majorHAnsi" w:hAnsiTheme="majorHAnsi" w:cstheme="majorHAnsi"/>
        </w:rPr>
        <w:t>bra de calçamento de vias rurais com pisos pré-moldados de concreto do tipo intertravado 1</w:t>
      </w:r>
      <w:r w:rsidR="00971846">
        <w:rPr>
          <w:rFonts w:asciiTheme="majorHAnsi" w:hAnsiTheme="majorHAnsi" w:cstheme="majorHAnsi"/>
        </w:rPr>
        <w:t>6 faces e meio-fio pré-moldado, dividido em dois trechos, sendo,</w:t>
      </w:r>
      <w:r w:rsidRPr="008F1C7B">
        <w:rPr>
          <w:rFonts w:asciiTheme="majorHAnsi" w:hAnsiTheme="majorHAnsi" w:cstheme="majorHAnsi"/>
        </w:rPr>
        <w:t xml:space="preserve"> </w:t>
      </w:r>
      <w:r w:rsidR="00971846" w:rsidRPr="008F1C7B">
        <w:rPr>
          <w:rFonts w:asciiTheme="majorHAnsi" w:hAnsiTheme="majorHAnsi" w:cstheme="majorHAnsi"/>
        </w:rPr>
        <w:t>Trecho</w:t>
      </w:r>
      <w:r w:rsidRPr="008F1C7B">
        <w:rPr>
          <w:rFonts w:asciiTheme="majorHAnsi" w:hAnsiTheme="majorHAnsi" w:cstheme="majorHAnsi"/>
        </w:rPr>
        <w:t xml:space="preserve"> 1 iniciando próximo à casa do Sr. Jair Caetano e terminando próximo </w:t>
      </w:r>
      <w:r w:rsidR="000D090B" w:rsidRPr="008F1C7B">
        <w:rPr>
          <w:rFonts w:asciiTheme="majorHAnsi" w:hAnsiTheme="majorHAnsi" w:cstheme="majorHAnsi"/>
        </w:rPr>
        <w:t>à</w:t>
      </w:r>
      <w:r w:rsidRPr="008F1C7B">
        <w:rPr>
          <w:rFonts w:asciiTheme="majorHAnsi" w:hAnsiTheme="majorHAnsi" w:cstheme="majorHAnsi"/>
        </w:rPr>
        <w:t xml:space="preserve"> casa do Sr. José Miguel com um comprimento de 300 m. </w:t>
      </w:r>
      <w:r w:rsidR="004B72E0" w:rsidRPr="008F1C7B">
        <w:rPr>
          <w:rFonts w:asciiTheme="majorHAnsi" w:hAnsiTheme="majorHAnsi" w:cstheme="majorHAnsi"/>
        </w:rPr>
        <w:t>Trech</w:t>
      </w:r>
      <w:r w:rsidR="004B72E0">
        <w:rPr>
          <w:rFonts w:asciiTheme="majorHAnsi" w:hAnsiTheme="majorHAnsi" w:cstheme="majorHAnsi"/>
        </w:rPr>
        <w:t>o</w:t>
      </w:r>
      <w:r w:rsidR="00971846">
        <w:rPr>
          <w:rFonts w:asciiTheme="majorHAnsi" w:hAnsiTheme="majorHAnsi" w:cstheme="majorHAnsi"/>
        </w:rPr>
        <w:t xml:space="preserve"> 2 iniciando na oficina do Eli</w:t>
      </w:r>
      <w:r w:rsidRPr="008F1C7B">
        <w:rPr>
          <w:rFonts w:asciiTheme="majorHAnsi" w:hAnsiTheme="majorHAnsi" w:cstheme="majorHAnsi"/>
        </w:rPr>
        <w:t xml:space="preserve">velton com 100 m até a casa do Sr. José da Fátima, Distrito Fernandes para a Comunidade Amoreira no Município de Tocos </w:t>
      </w:r>
      <w:r w:rsidR="004B21A9">
        <w:rPr>
          <w:rFonts w:asciiTheme="majorHAnsi" w:hAnsiTheme="majorHAnsi" w:cstheme="majorHAnsi"/>
        </w:rPr>
        <w:t>do Moji – MG</w:t>
      </w:r>
      <w:r w:rsidRPr="008F1C7B">
        <w:rPr>
          <w:rFonts w:asciiTheme="majorHAnsi" w:hAnsiTheme="majorHAnsi" w:cstheme="majorHAnsi"/>
        </w:rPr>
        <w:t>. A sessão com entrega e abertura dos envelopes será no dia 07 de junho de 2023, até as 09</w:t>
      </w:r>
      <w:r w:rsidR="004B21A9">
        <w:rPr>
          <w:rFonts w:asciiTheme="majorHAnsi" w:hAnsiTheme="majorHAnsi" w:cstheme="majorHAnsi"/>
        </w:rPr>
        <w:t xml:space="preserve">:30 </w:t>
      </w:r>
      <w:r w:rsidRPr="008F1C7B">
        <w:rPr>
          <w:rFonts w:asciiTheme="majorHAnsi" w:hAnsiTheme="majorHAnsi" w:cstheme="majorHAnsi"/>
        </w:rPr>
        <w:t>h</w:t>
      </w:r>
      <w:r w:rsidR="004B21A9">
        <w:rPr>
          <w:rFonts w:asciiTheme="majorHAnsi" w:hAnsiTheme="majorHAnsi" w:cstheme="majorHAnsi"/>
        </w:rPr>
        <w:t>oras</w:t>
      </w:r>
      <w:r w:rsidRPr="008F1C7B">
        <w:rPr>
          <w:rFonts w:asciiTheme="majorHAnsi" w:hAnsiTheme="majorHAnsi" w:cstheme="majorHAnsi"/>
        </w:rPr>
        <w:t xml:space="preserve">. </w:t>
      </w:r>
      <w:r w:rsidR="004B21A9" w:rsidRPr="008F1C7B">
        <w:rPr>
          <w:rFonts w:asciiTheme="majorHAnsi" w:hAnsiTheme="majorHAnsi" w:cstheme="majorHAnsi"/>
        </w:rPr>
        <w:t>Credenciamento</w:t>
      </w:r>
      <w:r w:rsidR="004B21A9">
        <w:rPr>
          <w:rFonts w:asciiTheme="majorHAnsi" w:hAnsiTheme="majorHAnsi" w:cstheme="majorHAnsi"/>
        </w:rPr>
        <w:t>,</w:t>
      </w:r>
      <w:r w:rsidRPr="008F1C7B">
        <w:rPr>
          <w:rFonts w:asciiTheme="majorHAnsi" w:hAnsiTheme="majorHAnsi" w:cstheme="majorHAnsi"/>
        </w:rPr>
        <w:t xml:space="preserve"> às 09</w:t>
      </w:r>
      <w:r w:rsidR="004B21A9">
        <w:rPr>
          <w:rFonts w:asciiTheme="majorHAnsi" w:hAnsiTheme="majorHAnsi" w:cstheme="majorHAnsi"/>
        </w:rPr>
        <w:t xml:space="preserve">:30 </w:t>
      </w:r>
      <w:r w:rsidRPr="008F1C7B">
        <w:rPr>
          <w:rFonts w:asciiTheme="majorHAnsi" w:hAnsiTheme="majorHAnsi" w:cstheme="majorHAnsi"/>
        </w:rPr>
        <w:t>h</w:t>
      </w:r>
      <w:r w:rsidR="004B21A9">
        <w:rPr>
          <w:rFonts w:asciiTheme="majorHAnsi" w:hAnsiTheme="majorHAnsi" w:cstheme="majorHAnsi"/>
        </w:rPr>
        <w:t>oras</w:t>
      </w:r>
      <w:r w:rsidRPr="008F1C7B">
        <w:rPr>
          <w:rFonts w:asciiTheme="majorHAnsi" w:hAnsiTheme="majorHAnsi" w:cstheme="majorHAnsi"/>
        </w:rPr>
        <w:t xml:space="preserve">. </w:t>
      </w:r>
      <w:r w:rsidR="004B21A9">
        <w:rPr>
          <w:rFonts w:asciiTheme="majorHAnsi" w:hAnsiTheme="majorHAnsi" w:cstheme="majorHAnsi"/>
        </w:rPr>
        <w:t>Início do cer</w:t>
      </w:r>
      <w:r w:rsidR="004B21A9" w:rsidRPr="008F1C7B">
        <w:rPr>
          <w:rFonts w:asciiTheme="majorHAnsi" w:hAnsiTheme="majorHAnsi" w:cstheme="majorHAnsi"/>
        </w:rPr>
        <w:t>tame</w:t>
      </w:r>
      <w:r w:rsidRPr="008F1C7B">
        <w:rPr>
          <w:rFonts w:asciiTheme="majorHAnsi" w:hAnsiTheme="majorHAnsi" w:cstheme="majorHAnsi"/>
        </w:rPr>
        <w:t xml:space="preserve">. O Edital e maiores informações estão disponíveis na Sede da Prefeitura Municipal sito à Rua </w:t>
      </w:r>
      <w:r w:rsidR="000D090B" w:rsidRPr="008F1C7B">
        <w:rPr>
          <w:rFonts w:asciiTheme="majorHAnsi" w:hAnsiTheme="majorHAnsi" w:cstheme="majorHAnsi"/>
        </w:rPr>
        <w:t>Antôni</w:t>
      </w:r>
      <w:r w:rsidR="000D090B">
        <w:rPr>
          <w:rFonts w:asciiTheme="majorHAnsi" w:hAnsiTheme="majorHAnsi" w:cstheme="majorHAnsi"/>
        </w:rPr>
        <w:t>o</w:t>
      </w:r>
      <w:r w:rsidR="004B21A9">
        <w:rPr>
          <w:rFonts w:asciiTheme="majorHAnsi" w:hAnsiTheme="majorHAnsi" w:cstheme="majorHAnsi"/>
        </w:rPr>
        <w:t xml:space="preserve"> Mariano da Silva, nº 36 – Cen</w:t>
      </w:r>
      <w:r w:rsidR="004B21A9" w:rsidRPr="008F1C7B">
        <w:rPr>
          <w:rFonts w:asciiTheme="majorHAnsi" w:hAnsiTheme="majorHAnsi" w:cstheme="majorHAnsi"/>
        </w:rPr>
        <w:t>tro</w:t>
      </w:r>
      <w:r w:rsidR="004B21A9">
        <w:rPr>
          <w:rFonts w:asciiTheme="majorHAnsi" w:hAnsiTheme="majorHAnsi" w:cstheme="majorHAnsi"/>
        </w:rPr>
        <w:t xml:space="preserve">, </w:t>
      </w:r>
      <w:r w:rsidRPr="008F1C7B">
        <w:rPr>
          <w:rFonts w:asciiTheme="majorHAnsi" w:hAnsiTheme="majorHAnsi" w:cstheme="majorHAnsi"/>
        </w:rPr>
        <w:t xml:space="preserve">e pelo site </w:t>
      </w:r>
      <w:hyperlink r:id="rId54" w:history="1">
        <w:r w:rsidR="004B21A9" w:rsidRPr="00BE69BE">
          <w:rPr>
            <w:rStyle w:val="Hyperlink"/>
            <w:rFonts w:asciiTheme="majorHAnsi" w:hAnsiTheme="majorHAnsi" w:cstheme="majorHAnsi"/>
          </w:rPr>
          <w:t>www.tocosdomoji.mg.gov.br</w:t>
        </w:r>
      </w:hyperlink>
      <w:r w:rsidR="004B21A9">
        <w:rPr>
          <w:rFonts w:asciiTheme="majorHAnsi" w:hAnsiTheme="majorHAnsi" w:cstheme="majorHAnsi"/>
        </w:rPr>
        <w:t>.</w:t>
      </w:r>
    </w:p>
    <w:p w14:paraId="23EA3D9A" w14:textId="77777777" w:rsidR="004B21A9" w:rsidRDefault="004B21A9" w:rsidP="00DE6653">
      <w:pPr>
        <w:autoSpaceDE w:val="0"/>
        <w:autoSpaceDN w:val="0"/>
        <w:adjustRightInd w:val="0"/>
        <w:jc w:val="both"/>
        <w:rPr>
          <w:rFonts w:asciiTheme="majorHAnsi" w:hAnsiTheme="majorHAnsi" w:cstheme="majorHAnsi"/>
        </w:rPr>
      </w:pPr>
    </w:p>
    <w:p w14:paraId="1E11A4F9" w14:textId="77777777" w:rsidR="003C71BE" w:rsidRPr="003957C1" w:rsidRDefault="003C71BE" w:rsidP="00DE6653">
      <w:pPr>
        <w:autoSpaceDE w:val="0"/>
        <w:autoSpaceDN w:val="0"/>
        <w:adjustRightInd w:val="0"/>
        <w:jc w:val="both"/>
        <w:rPr>
          <w:rFonts w:asciiTheme="majorHAnsi" w:hAnsiTheme="majorHAnsi" w:cstheme="majorHAnsi"/>
          <w:b/>
        </w:rPr>
      </w:pPr>
    </w:p>
    <w:p w14:paraId="25F2946A" w14:textId="4B5EE586" w:rsidR="003C71BE" w:rsidRPr="003957C1" w:rsidRDefault="003A368F" w:rsidP="009D7E3C">
      <w:pPr>
        <w:autoSpaceDE w:val="0"/>
        <w:autoSpaceDN w:val="0"/>
        <w:adjustRightInd w:val="0"/>
        <w:jc w:val="center"/>
        <w:rPr>
          <w:rFonts w:asciiTheme="majorHAnsi" w:hAnsiTheme="majorHAnsi" w:cstheme="majorHAnsi"/>
          <w:b/>
        </w:rPr>
      </w:pPr>
      <w:r>
        <w:rPr>
          <w:rFonts w:asciiTheme="majorHAnsi" w:hAnsiTheme="majorHAnsi" w:cstheme="majorHAnsi"/>
          <w:b/>
        </w:rPr>
        <w:t>BRASÍ</w:t>
      </w:r>
      <w:r w:rsidR="009D7E3C" w:rsidRPr="003957C1">
        <w:rPr>
          <w:rFonts w:asciiTheme="majorHAnsi" w:hAnsiTheme="majorHAnsi" w:cstheme="majorHAnsi"/>
          <w:b/>
        </w:rPr>
        <w:t>LIA</w:t>
      </w:r>
    </w:p>
    <w:p w14:paraId="17060C76" w14:textId="77777777" w:rsidR="009D7E3C" w:rsidRDefault="009D7E3C" w:rsidP="009D7E3C">
      <w:pPr>
        <w:autoSpaceDE w:val="0"/>
        <w:autoSpaceDN w:val="0"/>
        <w:adjustRightInd w:val="0"/>
        <w:jc w:val="center"/>
        <w:rPr>
          <w:rFonts w:asciiTheme="majorHAnsi" w:hAnsiTheme="majorHAnsi" w:cstheme="majorHAnsi"/>
          <w:b/>
        </w:rPr>
      </w:pPr>
    </w:p>
    <w:p w14:paraId="50C215BD" w14:textId="77777777" w:rsidR="00036271" w:rsidRDefault="00036271" w:rsidP="009D7E3C">
      <w:pPr>
        <w:autoSpaceDE w:val="0"/>
        <w:autoSpaceDN w:val="0"/>
        <w:adjustRightInd w:val="0"/>
        <w:jc w:val="center"/>
        <w:rPr>
          <w:rFonts w:asciiTheme="majorHAnsi" w:hAnsiTheme="majorHAnsi" w:cstheme="majorHAnsi"/>
          <w:b/>
        </w:rPr>
      </w:pPr>
    </w:p>
    <w:p w14:paraId="4CB73865" w14:textId="392FDBA3" w:rsidR="00C515A8" w:rsidRPr="00C515A8" w:rsidRDefault="00C515A8" w:rsidP="00C515A8">
      <w:pPr>
        <w:autoSpaceDE w:val="0"/>
        <w:autoSpaceDN w:val="0"/>
        <w:adjustRightInd w:val="0"/>
        <w:jc w:val="both"/>
        <w:rPr>
          <w:rFonts w:asciiTheme="majorHAnsi" w:hAnsiTheme="majorHAnsi" w:cstheme="majorHAnsi"/>
          <w:b/>
        </w:rPr>
      </w:pPr>
      <w:r w:rsidRPr="00C515A8">
        <w:rPr>
          <w:rFonts w:asciiTheme="majorHAnsi" w:hAnsiTheme="majorHAnsi" w:cstheme="majorHAnsi"/>
          <w:b/>
        </w:rPr>
        <w:t>CAESB - COMPANHIA DE SANEAMENTO AMBIENTAL DO DISTRITO FEDERAL - LICITAÇÃO FECHADA - LF Nº 007/2023</w:t>
      </w:r>
    </w:p>
    <w:p w14:paraId="37B2AB5D" w14:textId="5C64DE22" w:rsidR="00AD6F4D" w:rsidRPr="00C515A8" w:rsidRDefault="00C515A8" w:rsidP="00C515A8">
      <w:pPr>
        <w:autoSpaceDE w:val="0"/>
        <w:autoSpaceDN w:val="0"/>
        <w:adjustRightInd w:val="0"/>
        <w:jc w:val="both"/>
        <w:rPr>
          <w:rFonts w:asciiTheme="majorHAnsi" w:hAnsiTheme="majorHAnsi" w:cstheme="majorHAnsi"/>
        </w:rPr>
      </w:pPr>
      <w:r w:rsidRPr="00C515A8">
        <w:rPr>
          <w:rFonts w:asciiTheme="majorHAnsi" w:hAnsiTheme="majorHAnsi" w:cstheme="majorHAnsi"/>
        </w:rPr>
        <w:t>Objeto: Implantação do SES no SMPW Qd 1 a 5, IAPI e Bernardo Sayão - EEB 2 (EEB.SBS.001), EEB 3 (EEB.SBS.002), EEB 6 (EEB.SPW.002) e EEB 7 (EEB.NB</w:t>
      </w:r>
      <w:r w:rsidR="00501B34">
        <w:rPr>
          <w:rFonts w:asciiTheme="majorHAnsi" w:hAnsiTheme="majorHAnsi" w:cstheme="majorHAnsi"/>
        </w:rPr>
        <w:t>N.001) - Serviços remanescentes</w:t>
      </w:r>
      <w:r w:rsidRPr="00C515A8">
        <w:rPr>
          <w:rFonts w:asciiTheme="majorHAnsi" w:hAnsiTheme="majorHAnsi" w:cstheme="majorHAnsi"/>
        </w:rPr>
        <w:t xml:space="preserve">. </w:t>
      </w:r>
      <w:r w:rsidR="00501B34" w:rsidRPr="00C515A8">
        <w:rPr>
          <w:rFonts w:asciiTheme="majorHAnsi" w:hAnsiTheme="majorHAnsi" w:cstheme="majorHAnsi"/>
        </w:rPr>
        <w:t>Valor Estimado</w:t>
      </w:r>
      <w:r w:rsidRPr="00C515A8">
        <w:rPr>
          <w:rFonts w:asciiTheme="majorHAnsi" w:hAnsiTheme="majorHAnsi" w:cstheme="majorHAnsi"/>
        </w:rPr>
        <w:t xml:space="preserve">: R$ 17.125.874,41. </w:t>
      </w:r>
      <w:r w:rsidR="00501B34" w:rsidRPr="00C515A8">
        <w:rPr>
          <w:rFonts w:asciiTheme="majorHAnsi" w:hAnsiTheme="majorHAnsi" w:cstheme="majorHAnsi"/>
        </w:rPr>
        <w:t>Dotação Orçamentária</w:t>
      </w:r>
      <w:r w:rsidR="00501B34">
        <w:rPr>
          <w:rFonts w:asciiTheme="majorHAnsi" w:hAnsiTheme="majorHAnsi" w:cstheme="majorHAnsi"/>
        </w:rPr>
        <w:t>: UO: 22.202</w:t>
      </w:r>
      <w:r w:rsidRPr="00C515A8">
        <w:rPr>
          <w:rFonts w:asciiTheme="majorHAnsi" w:hAnsiTheme="majorHAnsi" w:cstheme="majorHAnsi"/>
        </w:rPr>
        <w:t xml:space="preserve">. </w:t>
      </w:r>
      <w:r w:rsidR="00501B34" w:rsidRPr="00C515A8">
        <w:rPr>
          <w:rFonts w:asciiTheme="majorHAnsi" w:hAnsiTheme="majorHAnsi" w:cstheme="majorHAnsi"/>
        </w:rPr>
        <w:t xml:space="preserve">Prazo De Execução: </w:t>
      </w:r>
      <w:r w:rsidRPr="00C515A8">
        <w:rPr>
          <w:rFonts w:asciiTheme="majorHAnsi" w:hAnsiTheme="majorHAnsi" w:cstheme="majorHAnsi"/>
        </w:rPr>
        <w:t xml:space="preserve">540 dias. </w:t>
      </w:r>
      <w:r w:rsidR="00501B34" w:rsidRPr="00C515A8">
        <w:rPr>
          <w:rFonts w:asciiTheme="majorHAnsi" w:hAnsiTheme="majorHAnsi" w:cstheme="majorHAnsi"/>
        </w:rPr>
        <w:t>Prazo De Vigência</w:t>
      </w:r>
      <w:r w:rsidRPr="00C515A8">
        <w:rPr>
          <w:rFonts w:asciiTheme="majorHAnsi" w:hAnsiTheme="majorHAnsi" w:cstheme="majorHAnsi"/>
        </w:rPr>
        <w:t xml:space="preserve">: 645 dias. </w:t>
      </w:r>
      <w:r w:rsidR="00501B34" w:rsidRPr="00C515A8">
        <w:rPr>
          <w:rFonts w:asciiTheme="majorHAnsi" w:hAnsiTheme="majorHAnsi" w:cstheme="majorHAnsi"/>
        </w:rPr>
        <w:t xml:space="preserve">Abertura: </w:t>
      </w:r>
      <w:r w:rsidRPr="00C515A8">
        <w:rPr>
          <w:rFonts w:asciiTheme="majorHAnsi" w:hAnsiTheme="majorHAnsi" w:cstheme="majorHAnsi"/>
        </w:rPr>
        <w:t>01/06/2023, às 09</w:t>
      </w:r>
      <w:r w:rsidR="00501B34">
        <w:rPr>
          <w:rFonts w:asciiTheme="majorHAnsi" w:hAnsiTheme="majorHAnsi" w:cstheme="majorHAnsi"/>
        </w:rPr>
        <w:t>:00</w:t>
      </w:r>
      <w:r w:rsidRPr="00C515A8">
        <w:rPr>
          <w:rFonts w:asciiTheme="majorHAnsi" w:hAnsiTheme="majorHAnsi" w:cstheme="majorHAnsi"/>
        </w:rPr>
        <w:t xml:space="preserve"> horas no módulo RDC do site </w:t>
      </w:r>
      <w:hyperlink r:id="rId55" w:history="1">
        <w:r w:rsidR="00501B34" w:rsidRPr="00BE69BE">
          <w:rPr>
            <w:rStyle w:val="Hyperlink"/>
            <w:rFonts w:asciiTheme="majorHAnsi" w:hAnsiTheme="majorHAnsi" w:cstheme="majorHAnsi"/>
          </w:rPr>
          <w:t>www.comprasnet.gov.br</w:t>
        </w:r>
      </w:hyperlink>
      <w:r w:rsidR="00501B34">
        <w:rPr>
          <w:rFonts w:asciiTheme="majorHAnsi" w:hAnsiTheme="majorHAnsi" w:cstheme="majorHAnsi"/>
        </w:rPr>
        <w:t xml:space="preserve">. </w:t>
      </w:r>
      <w:r w:rsidR="00501B34" w:rsidRPr="00C515A8">
        <w:rPr>
          <w:rFonts w:asciiTheme="majorHAnsi" w:hAnsiTheme="majorHAnsi" w:cstheme="majorHAnsi"/>
        </w:rPr>
        <w:t>Informações:</w:t>
      </w:r>
      <w:r w:rsidRPr="00C515A8">
        <w:rPr>
          <w:rFonts w:asciiTheme="majorHAnsi" w:hAnsiTheme="majorHAnsi" w:cstheme="majorHAnsi"/>
        </w:rPr>
        <w:t xml:space="preserve"> O edital e seus anexos encontram-se disponíveis nos sites: </w:t>
      </w:r>
      <w:hyperlink r:id="rId56" w:history="1">
        <w:r w:rsidR="00AD6F4D" w:rsidRPr="00BE69BE">
          <w:rPr>
            <w:rStyle w:val="Hyperlink"/>
            <w:rFonts w:asciiTheme="majorHAnsi" w:hAnsiTheme="majorHAnsi" w:cstheme="majorHAnsi"/>
          </w:rPr>
          <w:t>www.caesb.df.gov.br</w:t>
        </w:r>
      </w:hyperlink>
      <w:r w:rsidR="00AD6F4D">
        <w:rPr>
          <w:rFonts w:asciiTheme="majorHAnsi" w:hAnsiTheme="majorHAnsi" w:cstheme="majorHAnsi"/>
        </w:rPr>
        <w:t xml:space="preserve">, </w:t>
      </w:r>
      <w:r w:rsidRPr="00C515A8">
        <w:rPr>
          <w:rFonts w:asciiTheme="majorHAnsi" w:hAnsiTheme="majorHAnsi" w:cstheme="majorHAnsi"/>
        </w:rPr>
        <w:t xml:space="preserve">menu Licitações e </w:t>
      </w:r>
      <w:hyperlink r:id="rId57" w:history="1">
        <w:r w:rsidR="00AD6F4D" w:rsidRPr="00BE69BE">
          <w:rPr>
            <w:rStyle w:val="Hyperlink"/>
            <w:rFonts w:asciiTheme="majorHAnsi" w:hAnsiTheme="majorHAnsi" w:cstheme="majorHAnsi"/>
          </w:rPr>
          <w:t>https://www.gov.br/compras/pt-br/</w:t>
        </w:r>
      </w:hyperlink>
      <w:r w:rsidRPr="00C515A8">
        <w:rPr>
          <w:rFonts w:asciiTheme="majorHAnsi" w:hAnsiTheme="majorHAnsi" w:cstheme="majorHAnsi"/>
        </w:rPr>
        <w:t>, módulo RD</w:t>
      </w:r>
      <w:r w:rsidR="00AD6F4D">
        <w:rPr>
          <w:rFonts w:asciiTheme="majorHAnsi" w:hAnsiTheme="majorHAnsi" w:cstheme="majorHAnsi"/>
        </w:rPr>
        <w:t>C, a partir do dia 03/05/2023, telef</w:t>
      </w:r>
      <w:r w:rsidRPr="00C515A8">
        <w:rPr>
          <w:rFonts w:asciiTheme="majorHAnsi" w:hAnsiTheme="majorHAnsi" w:cstheme="majorHAnsi"/>
        </w:rPr>
        <w:t xml:space="preserve">one: (61) 3213-7340, E-mail: </w:t>
      </w:r>
      <w:hyperlink r:id="rId58" w:history="1">
        <w:r w:rsidR="00AD6F4D" w:rsidRPr="00BE69BE">
          <w:rPr>
            <w:rStyle w:val="Hyperlink"/>
            <w:rFonts w:asciiTheme="majorHAnsi" w:hAnsiTheme="majorHAnsi" w:cstheme="majorHAnsi"/>
          </w:rPr>
          <w:t>licitacao@caesb.df.gov.br</w:t>
        </w:r>
      </w:hyperlink>
      <w:r w:rsidRPr="00C515A8">
        <w:rPr>
          <w:rFonts w:asciiTheme="majorHAnsi" w:hAnsiTheme="majorHAnsi" w:cstheme="majorHAnsi"/>
        </w:rPr>
        <w:t>.</w:t>
      </w:r>
    </w:p>
    <w:p w14:paraId="5B453BE9" w14:textId="77777777" w:rsidR="00C515A8" w:rsidRDefault="00C515A8" w:rsidP="009D7E3C">
      <w:pPr>
        <w:autoSpaceDE w:val="0"/>
        <w:autoSpaceDN w:val="0"/>
        <w:adjustRightInd w:val="0"/>
        <w:jc w:val="center"/>
        <w:rPr>
          <w:rFonts w:asciiTheme="majorHAnsi" w:hAnsiTheme="majorHAnsi" w:cstheme="majorHAnsi"/>
          <w:b/>
        </w:rPr>
      </w:pPr>
    </w:p>
    <w:p w14:paraId="5F3699CD" w14:textId="77777777" w:rsidR="00C515A8" w:rsidRPr="003957C1" w:rsidRDefault="00C515A8" w:rsidP="009D7E3C">
      <w:pPr>
        <w:autoSpaceDE w:val="0"/>
        <w:autoSpaceDN w:val="0"/>
        <w:adjustRightInd w:val="0"/>
        <w:jc w:val="center"/>
        <w:rPr>
          <w:rFonts w:asciiTheme="majorHAnsi" w:hAnsiTheme="majorHAnsi" w:cstheme="majorHAnsi"/>
          <w:b/>
        </w:rPr>
      </w:pPr>
    </w:p>
    <w:p w14:paraId="28BC5B06" w14:textId="77777777" w:rsidR="003957C1" w:rsidRDefault="003957C1" w:rsidP="009D7E3C">
      <w:pPr>
        <w:autoSpaceDE w:val="0"/>
        <w:autoSpaceDN w:val="0"/>
        <w:adjustRightInd w:val="0"/>
        <w:jc w:val="both"/>
        <w:rPr>
          <w:rFonts w:asciiTheme="majorHAnsi" w:hAnsiTheme="majorHAnsi" w:cstheme="majorHAnsi"/>
          <w:b/>
        </w:rPr>
      </w:pPr>
      <w:r w:rsidRPr="003957C1">
        <w:rPr>
          <w:rFonts w:asciiTheme="majorHAnsi" w:hAnsiTheme="majorHAnsi" w:cstheme="majorHAnsi"/>
          <w:b/>
        </w:rPr>
        <w:t>SECRETARIA DE ESTADO DE ECONOMIA DO DISTRITO FEDERAL - PREGÃO ELETRÔNICO Nº 26/2023</w:t>
      </w:r>
    </w:p>
    <w:p w14:paraId="5E18B713" w14:textId="29722E9F" w:rsidR="009D7E3C" w:rsidRDefault="003957C1" w:rsidP="009D7E3C">
      <w:pPr>
        <w:autoSpaceDE w:val="0"/>
        <w:autoSpaceDN w:val="0"/>
        <w:adjustRightInd w:val="0"/>
        <w:jc w:val="both"/>
        <w:rPr>
          <w:rFonts w:asciiTheme="majorHAnsi" w:hAnsiTheme="majorHAnsi" w:cstheme="majorHAnsi"/>
        </w:rPr>
      </w:pPr>
      <w:r w:rsidRPr="003957C1">
        <w:rPr>
          <w:rFonts w:asciiTheme="majorHAnsi" w:hAnsiTheme="majorHAnsi" w:cstheme="majorHAnsi"/>
        </w:rPr>
        <w:t>Objeto:</w:t>
      </w:r>
      <w:r>
        <w:rPr>
          <w:rFonts w:asciiTheme="majorHAnsi" w:hAnsiTheme="majorHAnsi" w:cstheme="majorHAnsi"/>
        </w:rPr>
        <w:t xml:space="preserve"> Serviços de manutenção predial</w:t>
      </w:r>
      <w:r w:rsidRPr="003957C1">
        <w:rPr>
          <w:rFonts w:asciiTheme="majorHAnsi" w:hAnsiTheme="majorHAnsi" w:cstheme="majorHAnsi"/>
        </w:rPr>
        <w:t>. Edita</w:t>
      </w:r>
      <w:r>
        <w:rPr>
          <w:rFonts w:asciiTheme="majorHAnsi" w:hAnsiTheme="majorHAnsi" w:cstheme="majorHAnsi"/>
        </w:rPr>
        <w:t>l: 03/05/2023 das 08:00 às 12:</w:t>
      </w:r>
      <w:r w:rsidRPr="003957C1">
        <w:rPr>
          <w:rFonts w:asciiTheme="majorHAnsi" w:hAnsiTheme="majorHAnsi" w:cstheme="majorHAnsi"/>
        </w:rPr>
        <w:t>00</w:t>
      </w:r>
      <w:r>
        <w:rPr>
          <w:rFonts w:asciiTheme="majorHAnsi" w:hAnsiTheme="majorHAnsi" w:cstheme="majorHAnsi"/>
        </w:rPr>
        <w:t xml:space="preserve"> horas e das 14:00 às 17:</w:t>
      </w:r>
      <w:r w:rsidRPr="003957C1">
        <w:rPr>
          <w:rFonts w:asciiTheme="majorHAnsi" w:hAnsiTheme="majorHAnsi" w:cstheme="majorHAnsi"/>
        </w:rPr>
        <w:t>50</w:t>
      </w:r>
      <w:r>
        <w:rPr>
          <w:rFonts w:asciiTheme="majorHAnsi" w:hAnsiTheme="majorHAnsi" w:cstheme="majorHAnsi"/>
        </w:rPr>
        <w:t xml:space="preserve"> horas</w:t>
      </w:r>
      <w:r w:rsidRPr="003957C1">
        <w:rPr>
          <w:rFonts w:asciiTheme="majorHAnsi" w:hAnsiTheme="majorHAnsi" w:cstheme="majorHAnsi"/>
        </w:rPr>
        <w:t xml:space="preserve">. Endereço: Praça do Buriti, Edf. Anexo do Pal. do Buriti, 5º Andar S/506, Eixo Monumental Norte - Brasília/DF ou </w:t>
      </w:r>
      <w:hyperlink r:id="rId59" w:history="1">
        <w:r w:rsidRPr="00BE69BE">
          <w:rPr>
            <w:rStyle w:val="Hyperlink"/>
            <w:rFonts w:asciiTheme="majorHAnsi" w:hAnsiTheme="majorHAnsi" w:cstheme="majorHAnsi"/>
          </w:rPr>
          <w:t>https://www.gov.br/compras/edital/974002-5-00026-2023</w:t>
        </w:r>
      </w:hyperlink>
      <w:r w:rsidRPr="003957C1">
        <w:rPr>
          <w:rFonts w:asciiTheme="majorHAnsi" w:hAnsiTheme="majorHAnsi" w:cstheme="majorHAnsi"/>
        </w:rPr>
        <w:t>. Entrega das Propostas: a partir de</w:t>
      </w:r>
      <w:r>
        <w:rPr>
          <w:rFonts w:asciiTheme="majorHAnsi" w:hAnsiTheme="majorHAnsi" w:cstheme="majorHAnsi"/>
        </w:rPr>
        <w:t xml:space="preserve"> 03/05/2023 às 08:</w:t>
      </w:r>
      <w:r w:rsidRPr="003957C1">
        <w:rPr>
          <w:rFonts w:asciiTheme="majorHAnsi" w:hAnsiTheme="majorHAnsi" w:cstheme="majorHAnsi"/>
        </w:rPr>
        <w:t>00</w:t>
      </w:r>
      <w:r>
        <w:rPr>
          <w:rFonts w:asciiTheme="majorHAnsi" w:hAnsiTheme="majorHAnsi" w:cstheme="majorHAnsi"/>
        </w:rPr>
        <w:t xml:space="preserve"> horas</w:t>
      </w:r>
      <w:r w:rsidRPr="003957C1">
        <w:rPr>
          <w:rFonts w:asciiTheme="majorHAnsi" w:hAnsiTheme="majorHAnsi" w:cstheme="majorHAnsi"/>
        </w:rPr>
        <w:t xml:space="preserve"> no site </w:t>
      </w:r>
      <w:hyperlink r:id="rId60" w:history="1">
        <w:r w:rsidRPr="00BE69BE">
          <w:rPr>
            <w:rStyle w:val="Hyperlink"/>
            <w:rFonts w:asciiTheme="majorHAnsi" w:hAnsiTheme="majorHAnsi" w:cstheme="majorHAnsi"/>
          </w:rPr>
          <w:t>www.gov.br/compras</w:t>
        </w:r>
      </w:hyperlink>
      <w:r w:rsidRPr="003957C1">
        <w:rPr>
          <w:rFonts w:asciiTheme="majorHAnsi" w:hAnsiTheme="majorHAnsi" w:cstheme="majorHAnsi"/>
        </w:rPr>
        <w:t xml:space="preserve">. Abertura </w:t>
      </w:r>
      <w:r>
        <w:rPr>
          <w:rFonts w:asciiTheme="majorHAnsi" w:hAnsiTheme="majorHAnsi" w:cstheme="majorHAnsi"/>
        </w:rPr>
        <w:t>das Propostas: 16/05/2023 às 09:</w:t>
      </w:r>
      <w:r w:rsidRPr="003957C1">
        <w:rPr>
          <w:rFonts w:asciiTheme="majorHAnsi" w:hAnsiTheme="majorHAnsi" w:cstheme="majorHAnsi"/>
        </w:rPr>
        <w:t>30</w:t>
      </w:r>
      <w:r>
        <w:rPr>
          <w:rFonts w:asciiTheme="majorHAnsi" w:hAnsiTheme="majorHAnsi" w:cstheme="majorHAnsi"/>
        </w:rPr>
        <w:t xml:space="preserve"> horas no site </w:t>
      </w:r>
      <w:hyperlink r:id="rId61" w:history="1">
        <w:r w:rsidRPr="00BE69BE">
          <w:rPr>
            <w:rStyle w:val="Hyperlink"/>
            <w:rFonts w:asciiTheme="majorHAnsi" w:hAnsiTheme="majorHAnsi" w:cstheme="majorHAnsi"/>
          </w:rPr>
          <w:t>www.gov.br/compras</w:t>
        </w:r>
      </w:hyperlink>
      <w:r>
        <w:rPr>
          <w:rFonts w:asciiTheme="majorHAnsi" w:hAnsiTheme="majorHAnsi" w:cstheme="majorHAnsi"/>
        </w:rPr>
        <w:t>.</w:t>
      </w:r>
    </w:p>
    <w:p w14:paraId="1C734A81" w14:textId="77777777" w:rsidR="003957C1" w:rsidRDefault="003957C1" w:rsidP="009D7E3C">
      <w:pPr>
        <w:autoSpaceDE w:val="0"/>
        <w:autoSpaceDN w:val="0"/>
        <w:adjustRightInd w:val="0"/>
        <w:jc w:val="both"/>
        <w:rPr>
          <w:rFonts w:asciiTheme="majorHAnsi" w:hAnsiTheme="majorHAnsi" w:cstheme="majorHAnsi"/>
        </w:rPr>
      </w:pPr>
    </w:p>
    <w:p w14:paraId="0DFDE7F2" w14:textId="77777777" w:rsidR="003957C1" w:rsidRDefault="003957C1" w:rsidP="009D7E3C">
      <w:pPr>
        <w:autoSpaceDE w:val="0"/>
        <w:autoSpaceDN w:val="0"/>
        <w:adjustRightInd w:val="0"/>
        <w:jc w:val="both"/>
        <w:rPr>
          <w:rFonts w:asciiTheme="majorHAnsi" w:hAnsiTheme="majorHAnsi" w:cstheme="majorHAnsi"/>
        </w:rPr>
      </w:pPr>
    </w:p>
    <w:p w14:paraId="689B01C1" w14:textId="77777777" w:rsidR="00855980" w:rsidRPr="00855980" w:rsidRDefault="00855980" w:rsidP="00DE6653">
      <w:pPr>
        <w:autoSpaceDE w:val="0"/>
        <w:autoSpaceDN w:val="0"/>
        <w:adjustRightInd w:val="0"/>
        <w:jc w:val="both"/>
        <w:rPr>
          <w:rFonts w:asciiTheme="majorHAnsi" w:hAnsiTheme="majorHAnsi" w:cstheme="majorHAnsi"/>
          <w:b/>
        </w:rPr>
      </w:pPr>
    </w:p>
    <w:p w14:paraId="1D9F2EA5" w14:textId="2DF6EFBB" w:rsidR="00855980" w:rsidRPr="00855980" w:rsidRDefault="00855980" w:rsidP="00855980">
      <w:pPr>
        <w:autoSpaceDE w:val="0"/>
        <w:autoSpaceDN w:val="0"/>
        <w:adjustRightInd w:val="0"/>
        <w:jc w:val="center"/>
        <w:rPr>
          <w:rFonts w:asciiTheme="majorHAnsi" w:hAnsiTheme="majorHAnsi" w:cstheme="majorHAnsi"/>
          <w:b/>
        </w:rPr>
      </w:pPr>
      <w:r w:rsidRPr="00855980">
        <w:rPr>
          <w:rFonts w:asciiTheme="majorHAnsi" w:hAnsiTheme="majorHAnsi" w:cstheme="majorHAnsi"/>
          <w:b/>
        </w:rPr>
        <w:lastRenderedPageBreak/>
        <w:t>ESTADO DO MARANHÃO</w:t>
      </w:r>
    </w:p>
    <w:p w14:paraId="75579267" w14:textId="77777777" w:rsidR="00855980" w:rsidRPr="00B241CB" w:rsidRDefault="00855980" w:rsidP="00855980">
      <w:pPr>
        <w:autoSpaceDE w:val="0"/>
        <w:autoSpaceDN w:val="0"/>
        <w:adjustRightInd w:val="0"/>
        <w:jc w:val="center"/>
        <w:rPr>
          <w:rFonts w:asciiTheme="majorHAnsi" w:hAnsiTheme="majorHAnsi" w:cstheme="majorHAnsi"/>
          <w:b/>
        </w:rPr>
      </w:pPr>
    </w:p>
    <w:p w14:paraId="0E9AFF30" w14:textId="77777777" w:rsidR="00855980" w:rsidRPr="00B241CB" w:rsidRDefault="00855980" w:rsidP="00B241CB">
      <w:pPr>
        <w:autoSpaceDE w:val="0"/>
        <w:autoSpaceDN w:val="0"/>
        <w:adjustRightInd w:val="0"/>
        <w:jc w:val="both"/>
        <w:rPr>
          <w:rFonts w:asciiTheme="majorHAnsi" w:hAnsiTheme="majorHAnsi" w:cstheme="majorHAnsi"/>
          <w:b/>
        </w:rPr>
      </w:pPr>
      <w:r w:rsidRPr="00B241CB">
        <w:rPr>
          <w:rFonts w:asciiTheme="majorHAnsi" w:hAnsiTheme="majorHAnsi" w:cstheme="majorHAnsi"/>
          <w:b/>
        </w:rPr>
        <w:t xml:space="preserve">DNIT - SUPERINTENDÊNCIA REGIONAL NO MARANHÃO - RDC ELETRÔNICO Nº 170/2023 </w:t>
      </w:r>
    </w:p>
    <w:p w14:paraId="3B985F79" w14:textId="2B21A4A1" w:rsidR="00855980" w:rsidRPr="00B241CB" w:rsidRDefault="00855980" w:rsidP="00B241CB">
      <w:pPr>
        <w:autoSpaceDE w:val="0"/>
        <w:autoSpaceDN w:val="0"/>
        <w:adjustRightInd w:val="0"/>
        <w:jc w:val="both"/>
        <w:rPr>
          <w:rFonts w:asciiTheme="majorHAnsi" w:hAnsiTheme="majorHAnsi" w:cstheme="majorHAnsi"/>
        </w:rPr>
      </w:pPr>
      <w:r w:rsidRPr="00855980">
        <w:rPr>
          <w:rFonts w:asciiTheme="majorHAnsi" w:hAnsiTheme="majorHAnsi" w:cstheme="majorHAnsi"/>
        </w:rPr>
        <w:t xml:space="preserve">Objeto: </w:t>
      </w:r>
      <w:r>
        <w:rPr>
          <w:rFonts w:asciiTheme="majorHAnsi" w:hAnsiTheme="majorHAnsi" w:cstheme="majorHAnsi"/>
        </w:rPr>
        <w:t>E</w:t>
      </w:r>
      <w:r w:rsidRPr="00855980">
        <w:rPr>
          <w:rFonts w:asciiTheme="majorHAnsi" w:hAnsiTheme="majorHAnsi" w:cstheme="majorHAnsi"/>
        </w:rPr>
        <w:t xml:space="preserve">xecução de Obras de </w:t>
      </w:r>
      <w:r w:rsidR="002F6072" w:rsidRPr="00855980">
        <w:rPr>
          <w:rFonts w:asciiTheme="majorHAnsi" w:hAnsiTheme="majorHAnsi" w:cstheme="majorHAnsi"/>
        </w:rPr>
        <w:t>restauração do pavimento por whitetopping e alteamento de greide na rodovia federal br 135/MA</w:t>
      </w:r>
      <w:r w:rsidRPr="00855980">
        <w:rPr>
          <w:rFonts w:asciiTheme="majorHAnsi" w:hAnsiTheme="majorHAnsi" w:cstheme="majorHAnsi"/>
        </w:rPr>
        <w:t xml:space="preserve">. </w:t>
      </w:r>
      <w:r w:rsidR="00B241CB">
        <w:rPr>
          <w:rFonts w:asciiTheme="majorHAnsi" w:hAnsiTheme="majorHAnsi" w:cstheme="majorHAnsi"/>
        </w:rPr>
        <w:t>Edital: 03/05/2023 das 08:00 às 12:</w:t>
      </w:r>
      <w:r w:rsidRPr="00855980">
        <w:rPr>
          <w:rFonts w:asciiTheme="majorHAnsi" w:hAnsiTheme="majorHAnsi" w:cstheme="majorHAnsi"/>
        </w:rPr>
        <w:t>00</w:t>
      </w:r>
      <w:r w:rsidR="00B241CB">
        <w:rPr>
          <w:rFonts w:asciiTheme="majorHAnsi" w:hAnsiTheme="majorHAnsi" w:cstheme="majorHAnsi"/>
        </w:rPr>
        <w:t xml:space="preserve"> horas e das 13:00 às 16:</w:t>
      </w:r>
      <w:r w:rsidRPr="00855980">
        <w:rPr>
          <w:rFonts w:asciiTheme="majorHAnsi" w:hAnsiTheme="majorHAnsi" w:cstheme="majorHAnsi"/>
        </w:rPr>
        <w:t>00</w:t>
      </w:r>
      <w:r w:rsidR="00B241CB">
        <w:rPr>
          <w:rFonts w:asciiTheme="majorHAnsi" w:hAnsiTheme="majorHAnsi" w:cstheme="majorHAnsi"/>
        </w:rPr>
        <w:t xml:space="preserve"> horas</w:t>
      </w:r>
      <w:r w:rsidRPr="00855980">
        <w:rPr>
          <w:rFonts w:asciiTheme="majorHAnsi" w:hAnsiTheme="majorHAnsi" w:cstheme="majorHAnsi"/>
        </w:rPr>
        <w:t>. En</w:t>
      </w:r>
      <w:r w:rsidR="00B241CB">
        <w:rPr>
          <w:rFonts w:asciiTheme="majorHAnsi" w:hAnsiTheme="majorHAnsi" w:cstheme="majorHAnsi"/>
        </w:rPr>
        <w:t xml:space="preserve">dereço: Rua Jansen Müller, 37, Centro - São Luís/MA ou </w:t>
      </w:r>
      <w:hyperlink r:id="rId62" w:history="1">
        <w:r w:rsidR="00B241CB" w:rsidRPr="00BE69BE">
          <w:rPr>
            <w:rStyle w:val="Hyperlink"/>
            <w:rFonts w:asciiTheme="majorHAnsi" w:hAnsiTheme="majorHAnsi" w:cstheme="majorHAnsi"/>
          </w:rPr>
          <w:t>https://www.gov.br/compras/edital/393030-99-00170-2023</w:t>
        </w:r>
      </w:hyperlink>
      <w:r w:rsidRPr="00855980">
        <w:rPr>
          <w:rFonts w:asciiTheme="majorHAnsi" w:hAnsiTheme="majorHAnsi" w:cstheme="majorHAnsi"/>
        </w:rPr>
        <w:t>. Entrega das Proposta</w:t>
      </w:r>
      <w:r w:rsidR="00B241CB">
        <w:rPr>
          <w:rFonts w:asciiTheme="majorHAnsi" w:hAnsiTheme="majorHAnsi" w:cstheme="majorHAnsi"/>
        </w:rPr>
        <w:t>s: a partir de 03/05/2023 às 08:</w:t>
      </w:r>
      <w:r w:rsidRPr="00855980">
        <w:rPr>
          <w:rFonts w:asciiTheme="majorHAnsi" w:hAnsiTheme="majorHAnsi" w:cstheme="majorHAnsi"/>
        </w:rPr>
        <w:t>00</w:t>
      </w:r>
      <w:r w:rsidR="00B241CB">
        <w:rPr>
          <w:rFonts w:asciiTheme="majorHAnsi" w:hAnsiTheme="majorHAnsi" w:cstheme="majorHAnsi"/>
        </w:rPr>
        <w:t xml:space="preserve"> horas</w:t>
      </w:r>
      <w:r w:rsidRPr="00855980">
        <w:rPr>
          <w:rFonts w:asciiTheme="majorHAnsi" w:hAnsiTheme="majorHAnsi" w:cstheme="majorHAnsi"/>
        </w:rPr>
        <w:t xml:space="preserve"> no site </w:t>
      </w:r>
      <w:hyperlink r:id="rId63" w:history="1">
        <w:r w:rsidR="00B241CB" w:rsidRPr="00BE69BE">
          <w:rPr>
            <w:rStyle w:val="Hyperlink"/>
            <w:rFonts w:asciiTheme="majorHAnsi" w:hAnsiTheme="majorHAnsi" w:cstheme="majorHAnsi"/>
          </w:rPr>
          <w:t>www.gov.br/compras/pt-br/</w:t>
        </w:r>
      </w:hyperlink>
      <w:r w:rsidRPr="00855980">
        <w:rPr>
          <w:rFonts w:asciiTheme="majorHAnsi" w:hAnsiTheme="majorHAnsi" w:cstheme="majorHAnsi"/>
        </w:rPr>
        <w:t xml:space="preserve">. Abertura </w:t>
      </w:r>
      <w:r w:rsidR="004807B8">
        <w:rPr>
          <w:rFonts w:asciiTheme="majorHAnsi" w:hAnsiTheme="majorHAnsi" w:cstheme="majorHAnsi"/>
        </w:rPr>
        <w:t>das Propostas: 24/05/2023 às 10:</w:t>
      </w:r>
      <w:r w:rsidRPr="00855980">
        <w:rPr>
          <w:rFonts w:asciiTheme="majorHAnsi" w:hAnsiTheme="majorHAnsi" w:cstheme="majorHAnsi"/>
        </w:rPr>
        <w:t xml:space="preserve">00 </w:t>
      </w:r>
      <w:r w:rsidR="004807B8">
        <w:rPr>
          <w:rFonts w:asciiTheme="majorHAnsi" w:hAnsiTheme="majorHAnsi" w:cstheme="majorHAnsi"/>
        </w:rPr>
        <w:t xml:space="preserve">horas </w:t>
      </w:r>
      <w:r w:rsidRPr="00855980">
        <w:rPr>
          <w:rFonts w:asciiTheme="majorHAnsi" w:hAnsiTheme="majorHAnsi" w:cstheme="majorHAnsi"/>
        </w:rPr>
        <w:t xml:space="preserve">no site </w:t>
      </w:r>
      <w:hyperlink r:id="rId64" w:history="1">
        <w:r w:rsidR="00B241CB" w:rsidRPr="00BE69BE">
          <w:rPr>
            <w:rStyle w:val="Hyperlink"/>
            <w:rFonts w:asciiTheme="majorHAnsi" w:hAnsiTheme="majorHAnsi" w:cstheme="majorHAnsi"/>
          </w:rPr>
          <w:t>www.gov.br/compras/pt-br/</w:t>
        </w:r>
      </w:hyperlink>
      <w:r w:rsidRPr="00855980">
        <w:rPr>
          <w:rFonts w:asciiTheme="majorHAnsi" w:hAnsiTheme="majorHAnsi" w:cstheme="majorHAnsi"/>
        </w:rPr>
        <w:t>.</w:t>
      </w:r>
    </w:p>
    <w:p w14:paraId="7ECD2822" w14:textId="77777777" w:rsidR="00855980" w:rsidRDefault="00855980" w:rsidP="00DE6653">
      <w:pPr>
        <w:autoSpaceDE w:val="0"/>
        <w:autoSpaceDN w:val="0"/>
        <w:adjustRightInd w:val="0"/>
        <w:jc w:val="both"/>
        <w:rPr>
          <w:rFonts w:asciiTheme="majorHAnsi" w:hAnsiTheme="majorHAnsi" w:cstheme="majorHAnsi"/>
          <w:b/>
        </w:rPr>
      </w:pPr>
    </w:p>
    <w:p w14:paraId="02178002" w14:textId="77777777" w:rsidR="00855980" w:rsidRDefault="00855980" w:rsidP="00DE6653">
      <w:pPr>
        <w:autoSpaceDE w:val="0"/>
        <w:autoSpaceDN w:val="0"/>
        <w:adjustRightInd w:val="0"/>
        <w:jc w:val="both"/>
        <w:rPr>
          <w:rFonts w:asciiTheme="majorHAnsi" w:hAnsiTheme="majorHAnsi" w:cstheme="majorHAnsi"/>
          <w:b/>
        </w:rPr>
      </w:pPr>
    </w:p>
    <w:p w14:paraId="6D9731BC" w14:textId="2DB8430D" w:rsidR="003C71BE" w:rsidRPr="00B61A3D" w:rsidRDefault="00B61A3D" w:rsidP="00B61A3D">
      <w:pPr>
        <w:autoSpaceDE w:val="0"/>
        <w:autoSpaceDN w:val="0"/>
        <w:adjustRightInd w:val="0"/>
        <w:jc w:val="center"/>
        <w:rPr>
          <w:rFonts w:asciiTheme="majorHAnsi" w:hAnsiTheme="majorHAnsi" w:cstheme="majorHAnsi"/>
          <w:b/>
        </w:rPr>
      </w:pPr>
      <w:r w:rsidRPr="00B61A3D">
        <w:rPr>
          <w:rFonts w:asciiTheme="majorHAnsi" w:hAnsiTheme="majorHAnsi" w:cstheme="majorHAnsi"/>
          <w:b/>
        </w:rPr>
        <w:t>ESTADO DO RIO DE JANEIRO</w:t>
      </w:r>
    </w:p>
    <w:p w14:paraId="10F11CE5" w14:textId="77777777" w:rsidR="00B61A3D" w:rsidRDefault="00B61A3D" w:rsidP="00B61A3D">
      <w:pPr>
        <w:autoSpaceDE w:val="0"/>
        <w:autoSpaceDN w:val="0"/>
        <w:adjustRightInd w:val="0"/>
        <w:jc w:val="center"/>
        <w:rPr>
          <w:rFonts w:asciiTheme="majorHAnsi" w:hAnsiTheme="majorHAnsi" w:cstheme="majorHAnsi"/>
          <w:b/>
        </w:rPr>
      </w:pPr>
    </w:p>
    <w:p w14:paraId="40C8D119" w14:textId="77777777" w:rsidR="00036271" w:rsidRPr="00B61A3D" w:rsidRDefault="00036271" w:rsidP="00B61A3D">
      <w:pPr>
        <w:autoSpaceDE w:val="0"/>
        <w:autoSpaceDN w:val="0"/>
        <w:adjustRightInd w:val="0"/>
        <w:jc w:val="center"/>
        <w:rPr>
          <w:rFonts w:asciiTheme="majorHAnsi" w:hAnsiTheme="majorHAnsi" w:cstheme="majorHAnsi"/>
          <w:b/>
        </w:rPr>
      </w:pPr>
    </w:p>
    <w:p w14:paraId="2132FA47" w14:textId="6125EBAF" w:rsidR="00B61A3D" w:rsidRPr="00B61A3D" w:rsidRDefault="00B61A3D" w:rsidP="00B61A3D">
      <w:pPr>
        <w:autoSpaceDE w:val="0"/>
        <w:autoSpaceDN w:val="0"/>
        <w:adjustRightInd w:val="0"/>
        <w:jc w:val="both"/>
        <w:rPr>
          <w:rFonts w:asciiTheme="majorHAnsi" w:hAnsiTheme="majorHAnsi" w:cstheme="majorHAnsi"/>
          <w:b/>
        </w:rPr>
      </w:pPr>
      <w:r w:rsidRPr="00B61A3D">
        <w:rPr>
          <w:rFonts w:asciiTheme="majorHAnsi" w:hAnsiTheme="majorHAnsi" w:cstheme="majorHAnsi"/>
          <w:b/>
        </w:rPr>
        <w:t>PETROBRAS - PETRÓLEO BRASILEIRO S.A - LICITAÇÃO Nº 7004055600</w:t>
      </w:r>
    </w:p>
    <w:p w14:paraId="462DC86D" w14:textId="67741F0F" w:rsidR="00170144" w:rsidRPr="00170144" w:rsidRDefault="00B61A3D" w:rsidP="00B61A3D">
      <w:pPr>
        <w:autoSpaceDE w:val="0"/>
        <w:autoSpaceDN w:val="0"/>
        <w:adjustRightInd w:val="0"/>
        <w:jc w:val="both"/>
        <w:rPr>
          <w:rFonts w:asciiTheme="majorHAnsi" w:hAnsiTheme="majorHAnsi" w:cstheme="majorHAnsi"/>
        </w:rPr>
      </w:pPr>
      <w:r w:rsidRPr="00B61A3D">
        <w:rPr>
          <w:rFonts w:asciiTheme="majorHAnsi" w:hAnsiTheme="majorHAnsi" w:cstheme="majorHAnsi"/>
        </w:rPr>
        <w:t xml:space="preserve">Objeto: Lote 1 - Serviços de Manutenção Integrada. Lote 2 - Serviços Especializados de Planejamento e Apoio a Manutenção e Operação, e Suporte a Engenharia. Abertura das propostas: 30/05/2023 às 17:00 horas. A consulta ao edital e o processamento da licitação serão realizados no portal </w:t>
      </w:r>
      <w:hyperlink r:id="rId65" w:history="1">
        <w:r w:rsidR="00170144" w:rsidRPr="00BE69BE">
          <w:rPr>
            <w:rStyle w:val="Hyperlink"/>
            <w:rFonts w:asciiTheme="majorHAnsi" w:hAnsiTheme="majorHAnsi" w:cstheme="majorHAnsi"/>
          </w:rPr>
          <w:t>www.petronect.com.br</w:t>
        </w:r>
      </w:hyperlink>
      <w:r w:rsidR="00170144">
        <w:rPr>
          <w:rFonts w:asciiTheme="majorHAnsi" w:hAnsiTheme="majorHAnsi" w:cstheme="majorHAnsi"/>
        </w:rPr>
        <w:t>.</w:t>
      </w:r>
    </w:p>
    <w:p w14:paraId="5575FFAE" w14:textId="77777777" w:rsidR="003C71BE" w:rsidRDefault="003C71BE" w:rsidP="00DE6653">
      <w:pPr>
        <w:autoSpaceDE w:val="0"/>
        <w:autoSpaceDN w:val="0"/>
        <w:adjustRightInd w:val="0"/>
        <w:jc w:val="both"/>
        <w:rPr>
          <w:rFonts w:asciiTheme="majorHAnsi" w:hAnsiTheme="majorHAnsi" w:cstheme="majorHAnsi"/>
          <w:b/>
        </w:rPr>
      </w:pPr>
    </w:p>
    <w:p w14:paraId="730A72F6" w14:textId="77777777" w:rsidR="00036271" w:rsidRDefault="00036271" w:rsidP="00DE6653">
      <w:pPr>
        <w:autoSpaceDE w:val="0"/>
        <w:autoSpaceDN w:val="0"/>
        <w:adjustRightInd w:val="0"/>
        <w:jc w:val="both"/>
        <w:rPr>
          <w:rFonts w:asciiTheme="majorHAnsi" w:hAnsiTheme="majorHAnsi" w:cstheme="majorHAnsi"/>
          <w:b/>
        </w:rPr>
      </w:pPr>
    </w:p>
    <w:p w14:paraId="2ADEA0C3" w14:textId="3B838A0F" w:rsidR="003C71BE" w:rsidRDefault="00D122C8" w:rsidP="00D122C8">
      <w:pPr>
        <w:autoSpaceDE w:val="0"/>
        <w:autoSpaceDN w:val="0"/>
        <w:adjustRightInd w:val="0"/>
        <w:jc w:val="center"/>
        <w:rPr>
          <w:rFonts w:asciiTheme="majorHAnsi" w:hAnsiTheme="majorHAnsi" w:cstheme="majorHAnsi"/>
          <w:b/>
        </w:rPr>
      </w:pPr>
      <w:r>
        <w:rPr>
          <w:rFonts w:asciiTheme="majorHAnsi" w:hAnsiTheme="majorHAnsi" w:cstheme="majorHAnsi"/>
          <w:b/>
        </w:rPr>
        <w:t>ESTADO DE SÃO PAULO</w:t>
      </w:r>
    </w:p>
    <w:p w14:paraId="405440AF" w14:textId="77777777" w:rsidR="00D122C8" w:rsidRDefault="00D122C8" w:rsidP="00D122C8">
      <w:pPr>
        <w:autoSpaceDE w:val="0"/>
        <w:autoSpaceDN w:val="0"/>
        <w:adjustRightInd w:val="0"/>
        <w:jc w:val="center"/>
        <w:rPr>
          <w:rFonts w:asciiTheme="majorHAnsi" w:hAnsiTheme="majorHAnsi" w:cstheme="majorHAnsi"/>
          <w:b/>
        </w:rPr>
      </w:pPr>
    </w:p>
    <w:p w14:paraId="72E9411F" w14:textId="77777777" w:rsidR="00036271" w:rsidRPr="00D122C8" w:rsidRDefault="00036271" w:rsidP="00D122C8">
      <w:pPr>
        <w:autoSpaceDE w:val="0"/>
        <w:autoSpaceDN w:val="0"/>
        <w:adjustRightInd w:val="0"/>
        <w:jc w:val="center"/>
        <w:rPr>
          <w:rFonts w:asciiTheme="majorHAnsi" w:hAnsiTheme="majorHAnsi" w:cstheme="majorHAnsi"/>
          <w:b/>
        </w:rPr>
      </w:pPr>
    </w:p>
    <w:p w14:paraId="68B45814" w14:textId="51F41923" w:rsidR="00D122C8" w:rsidRPr="0082684E" w:rsidRDefault="00D122C8" w:rsidP="00D122C8">
      <w:pPr>
        <w:autoSpaceDE w:val="0"/>
        <w:autoSpaceDN w:val="0"/>
        <w:adjustRightInd w:val="0"/>
        <w:jc w:val="both"/>
        <w:rPr>
          <w:rFonts w:asciiTheme="majorHAnsi" w:hAnsiTheme="majorHAnsi" w:cstheme="majorHAnsi"/>
          <w:b/>
        </w:rPr>
      </w:pPr>
      <w:r w:rsidRPr="0082684E">
        <w:rPr>
          <w:rFonts w:asciiTheme="majorHAnsi" w:hAnsiTheme="majorHAnsi" w:cstheme="majorHAnsi"/>
          <w:b/>
        </w:rPr>
        <w:t>SABESP -</w:t>
      </w:r>
      <w:r w:rsidRPr="0082684E">
        <w:rPr>
          <w:rFonts w:asciiTheme="majorHAnsi" w:hAnsiTheme="majorHAnsi" w:cstheme="majorHAnsi"/>
          <w:b/>
          <w:shd w:val="clear" w:color="auto" w:fill="FFFFFF"/>
        </w:rPr>
        <w:t xml:space="preserve"> COMPANHIA DE SANEAMENTO BÁSICO DO ESTADO DE SÃO PAULO -</w:t>
      </w:r>
      <w:r w:rsidRPr="0082684E">
        <w:rPr>
          <w:rFonts w:asciiTheme="majorHAnsi" w:hAnsiTheme="majorHAnsi" w:cstheme="majorHAnsi"/>
          <w:b/>
        </w:rPr>
        <w:t xml:space="preserve"> PREGÃO RM 379/23</w:t>
      </w:r>
    </w:p>
    <w:p w14:paraId="3FB00CC0" w14:textId="797448E8" w:rsidR="00DE1C18" w:rsidRPr="00993F1C" w:rsidRDefault="00D122C8" w:rsidP="00DE6653">
      <w:pPr>
        <w:autoSpaceDE w:val="0"/>
        <w:autoSpaceDN w:val="0"/>
        <w:adjustRightInd w:val="0"/>
        <w:jc w:val="both"/>
        <w:rPr>
          <w:rFonts w:asciiTheme="majorHAnsi" w:hAnsiTheme="majorHAnsi" w:cstheme="majorHAnsi"/>
        </w:rPr>
      </w:pPr>
      <w:r w:rsidRPr="00B61A3D">
        <w:rPr>
          <w:rFonts w:asciiTheme="majorHAnsi" w:hAnsiTheme="majorHAnsi" w:cstheme="majorHAnsi"/>
        </w:rPr>
        <w:t>Objeto:</w:t>
      </w:r>
      <w:r>
        <w:rPr>
          <w:rFonts w:asciiTheme="majorHAnsi" w:hAnsiTheme="majorHAnsi" w:cstheme="majorHAnsi"/>
        </w:rPr>
        <w:t xml:space="preserve"> M</w:t>
      </w:r>
      <w:r w:rsidRPr="00D122C8">
        <w:rPr>
          <w:rFonts w:asciiTheme="majorHAnsi" w:hAnsiTheme="majorHAnsi" w:cstheme="majorHAnsi"/>
        </w:rPr>
        <w:t xml:space="preserve">anutenção operacional, crescimento vegetativo e combate a perdas nos sistemas de água e esgoto dos municípios de Piedade, Ibiúna e Salto de Pirapora da Divisão de Tatuí - RMDT. Edital completo disponível para download a partir de 02/05/2023 em </w:t>
      </w:r>
      <w:hyperlink r:id="rId66" w:history="1">
        <w:r w:rsidR="00853716" w:rsidRPr="00BE69BE">
          <w:rPr>
            <w:rStyle w:val="Hyperlink"/>
            <w:rFonts w:asciiTheme="majorHAnsi" w:hAnsiTheme="majorHAnsi" w:cstheme="majorHAnsi"/>
          </w:rPr>
          <w:t>www.sabesp.com.br/licitacoes</w:t>
        </w:r>
      </w:hyperlink>
      <w:r w:rsidRPr="00D122C8">
        <w:rPr>
          <w:rFonts w:asciiTheme="majorHAnsi" w:hAnsiTheme="majorHAnsi" w:cstheme="majorHAnsi"/>
        </w:rPr>
        <w:t xml:space="preserve"> - median</w:t>
      </w:r>
      <w:r w:rsidR="00853716">
        <w:rPr>
          <w:rFonts w:asciiTheme="majorHAnsi" w:hAnsiTheme="majorHAnsi" w:cstheme="majorHAnsi"/>
        </w:rPr>
        <w:t xml:space="preserve">te obtenção de senha no acesso Cadastro de Fornecedores. Envio das </w:t>
      </w:r>
      <w:r w:rsidRPr="00D122C8">
        <w:rPr>
          <w:rFonts w:asciiTheme="majorHAnsi" w:hAnsiTheme="majorHAnsi" w:cstheme="majorHAnsi"/>
        </w:rPr>
        <w:t>Propos</w:t>
      </w:r>
      <w:r w:rsidR="00853716">
        <w:rPr>
          <w:rFonts w:asciiTheme="majorHAnsi" w:hAnsiTheme="majorHAnsi" w:cstheme="majorHAnsi"/>
        </w:rPr>
        <w:t>tas a partir da 00:00 hora do dia 17/05/2023 até às 09:00 do dia 18/05/2023, no site</w:t>
      </w:r>
      <w:r w:rsidRPr="00D122C8">
        <w:rPr>
          <w:rFonts w:asciiTheme="majorHAnsi" w:hAnsiTheme="majorHAnsi" w:cstheme="majorHAnsi"/>
        </w:rPr>
        <w:t xml:space="preserve"> da Sabesp: </w:t>
      </w:r>
      <w:hyperlink r:id="rId67" w:history="1">
        <w:r w:rsidR="00853716" w:rsidRPr="00BE69BE">
          <w:rPr>
            <w:rStyle w:val="Hyperlink"/>
            <w:rFonts w:asciiTheme="majorHAnsi" w:hAnsiTheme="majorHAnsi" w:cstheme="majorHAnsi"/>
          </w:rPr>
          <w:t>www.sabesp.com.br/licitacoes. Às 09:00</w:t>
        </w:r>
      </w:hyperlink>
      <w:r w:rsidR="00853716">
        <w:rPr>
          <w:rFonts w:asciiTheme="majorHAnsi" w:hAnsiTheme="majorHAnsi" w:cstheme="majorHAnsi"/>
        </w:rPr>
        <w:t xml:space="preserve"> horas</w:t>
      </w:r>
      <w:r w:rsidRPr="00D122C8">
        <w:rPr>
          <w:rFonts w:asciiTheme="majorHAnsi" w:hAnsiTheme="majorHAnsi" w:cstheme="majorHAnsi"/>
        </w:rPr>
        <w:t xml:space="preserve"> do dia 18/05/2023 será dado início a sessão pública.</w:t>
      </w: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9">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71">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lastRenderedPageBreak/>
        <w:drawing>
          <wp:inline distT="0" distB="0" distL="0" distR="0" wp14:anchorId="3ADC6C45" wp14:editId="353262DE">
            <wp:extent cx="6865011" cy="1075825"/>
            <wp:effectExtent l="0" t="0" r="0" b="0"/>
            <wp:docPr id="9" name="Imagem 9">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73">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748859D9" w14:textId="77777777" w:rsidR="00791066" w:rsidRPr="00A8440D" w:rsidRDefault="00791066" w:rsidP="00791066">
      <w:pPr>
        <w:pStyle w:val="SemEspaamento"/>
        <w:jc w:val="both"/>
        <w:rPr>
          <w:rFonts w:ascii="Arial" w:hAnsi="Arial" w:cs="Arial"/>
          <w:spacing w:val="10"/>
          <w:sz w:val="26"/>
          <w:szCs w:val="26"/>
        </w:rPr>
      </w:pPr>
    </w:p>
    <w:p w14:paraId="2DEBC2CF"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6907A348" wp14:editId="650FE9AE">
            <wp:extent cx="6857695" cy="1074678"/>
            <wp:effectExtent l="0" t="0" r="635" b="0"/>
            <wp:docPr id="10" name="Imagem 1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75">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489D451B" w14:textId="77777777" w:rsidR="00791066" w:rsidRDefault="00791066" w:rsidP="00791066">
      <w:pPr>
        <w:pStyle w:val="SemEspaamento"/>
        <w:jc w:val="both"/>
        <w:rPr>
          <w:rFonts w:ascii="Arial" w:hAnsi="Arial" w:cs="Arial"/>
          <w:spacing w:val="10"/>
          <w:sz w:val="28"/>
          <w:szCs w:val="28"/>
        </w:rPr>
      </w:pP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8704F" w14:textId="77777777" w:rsidR="006F019D" w:rsidRDefault="006F019D">
      <w:r>
        <w:separator/>
      </w:r>
    </w:p>
  </w:endnote>
  <w:endnote w:type="continuationSeparator" w:id="0">
    <w:p w14:paraId="1A3DFB48" w14:textId="77777777" w:rsidR="006F019D" w:rsidRDefault="006F0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Narrow"/>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F019D" w:rsidRPr="00FE1850" w:rsidRDefault="006F019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F019D" w:rsidRDefault="006F019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F019D" w:rsidRPr="001042F4" w:rsidRDefault="006F019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F019D" w14:paraId="15E73B0D" w14:textId="77777777" w:rsidTr="001042F4">
      <w:tc>
        <w:tcPr>
          <w:tcW w:w="2977" w:type="dxa"/>
          <w:shd w:val="clear" w:color="auto" w:fill="F2F2F2" w:themeFill="background1" w:themeFillShade="F2"/>
          <w:vAlign w:val="center"/>
        </w:tcPr>
        <w:p w14:paraId="179090BD" w14:textId="77777777" w:rsidR="006F019D" w:rsidRDefault="006F019D" w:rsidP="001042F4">
          <w:pPr>
            <w:jc w:val="center"/>
            <w:rPr>
              <w:rFonts w:ascii="Arial" w:hAnsi="Arial" w:cs="Arial"/>
              <w:sz w:val="16"/>
            </w:rPr>
          </w:pPr>
        </w:p>
      </w:tc>
      <w:tc>
        <w:tcPr>
          <w:tcW w:w="1418" w:type="dxa"/>
          <w:shd w:val="clear" w:color="auto" w:fill="F2F2F2" w:themeFill="background1" w:themeFillShade="F2"/>
        </w:tcPr>
        <w:p w14:paraId="200D52FE" w14:textId="77777777" w:rsidR="006F019D" w:rsidRPr="001042F4" w:rsidRDefault="006F019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F019D" w:rsidRDefault="006F019D"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F019D" w:rsidRDefault="006F019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F019D" w:rsidRDefault="006F019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F019D" w:rsidRDefault="006F019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F019D" w:rsidRDefault="006F019D" w:rsidP="001042F4">
          <w:pPr>
            <w:jc w:val="center"/>
            <w:rPr>
              <w:rFonts w:ascii="Arial" w:hAnsi="Arial" w:cs="Arial"/>
              <w:sz w:val="16"/>
            </w:rPr>
          </w:pPr>
        </w:p>
      </w:tc>
    </w:tr>
  </w:tbl>
  <w:p w14:paraId="62D11665" w14:textId="77777777" w:rsidR="006F019D" w:rsidRPr="18102E9A" w:rsidRDefault="006F019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037BF" w14:textId="77777777" w:rsidR="006F019D" w:rsidRDefault="006F019D">
      <w:r>
        <w:separator/>
      </w:r>
    </w:p>
  </w:footnote>
  <w:footnote w:type="continuationSeparator" w:id="0">
    <w:p w14:paraId="5EA9D137" w14:textId="77777777" w:rsidR="006F019D" w:rsidRDefault="006F01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F019D" w:rsidRDefault="006F019D"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A24AB6D" w:rsidR="006F019D" w:rsidRPr="20774586" w:rsidRDefault="00036271" w:rsidP="007C304A">
                          <w:pPr>
                            <w:rPr>
                              <w:rFonts w:ascii="Arial" w:hAnsi="Arial" w:cs="Arial"/>
                              <w:b/>
                              <w:color w:val="FFFFFF"/>
                              <w:sz w:val="18"/>
                              <w:szCs w:val="18"/>
                            </w:rPr>
                          </w:pPr>
                          <w:r>
                            <w:rPr>
                              <w:rFonts w:ascii="Arial" w:hAnsi="Arial" w:cs="Arial"/>
                              <w:b/>
                              <w:bCs/>
                              <w:iCs/>
                              <w:caps/>
                              <w:color w:val="FFFFFF"/>
                              <w:sz w:val="18"/>
                              <w:szCs w:val="18"/>
                            </w:rPr>
                            <w:t>03/05/2023 - EdiçÃo nº 72</w:t>
                          </w:r>
                          <w:r w:rsidR="006F019D">
                            <w:rPr>
                              <w:rFonts w:ascii="Arial" w:hAnsi="Arial" w:cs="Arial"/>
                              <w:b/>
                              <w:bCs/>
                              <w:iCs/>
                              <w:caps/>
                              <w:color w:val="FFFFFF"/>
                              <w:sz w:val="18"/>
                              <w:szCs w:val="18"/>
                            </w:rPr>
                            <w:t xml:space="preserve"> P</w:t>
                          </w:r>
                          <w:r w:rsidR="006F019D">
                            <w:rPr>
                              <w:rFonts w:ascii="Arial" w:hAnsi="Arial" w:cs="Arial"/>
                              <w:b/>
                              <w:bCs/>
                              <w:iCs/>
                              <w:color w:val="FFFFFF"/>
                              <w:sz w:val="18"/>
                              <w:szCs w:val="18"/>
                            </w:rPr>
                            <w:t>ÁG. 0</w:t>
                          </w:r>
                          <w:r w:rsidR="006F019D">
                            <w:rPr>
                              <w:rStyle w:val="Nmerodepgina"/>
                              <w:rFonts w:ascii="Arial" w:hAnsi="Arial" w:cs="Arial"/>
                              <w:b/>
                              <w:color w:val="FFFFFF"/>
                              <w:sz w:val="18"/>
                              <w:szCs w:val="18"/>
                            </w:rPr>
                            <w:fldChar w:fldCharType="begin"/>
                          </w:r>
                          <w:r w:rsidR="006F019D">
                            <w:rPr>
                              <w:rStyle w:val="Nmerodepgina"/>
                              <w:rFonts w:ascii="Arial" w:hAnsi="Arial" w:cs="Arial"/>
                              <w:b/>
                              <w:color w:val="FFFFFF"/>
                              <w:sz w:val="18"/>
                              <w:szCs w:val="18"/>
                            </w:rPr>
                            <w:instrText xml:space="preserve"> PAGE </w:instrText>
                          </w:r>
                          <w:r w:rsidR="006F019D">
                            <w:rPr>
                              <w:rStyle w:val="Nmerodepgina"/>
                              <w:rFonts w:ascii="Arial" w:hAnsi="Arial" w:cs="Arial"/>
                              <w:b/>
                              <w:color w:val="FFFFFF"/>
                              <w:sz w:val="18"/>
                              <w:szCs w:val="18"/>
                            </w:rPr>
                            <w:fldChar w:fldCharType="separate"/>
                          </w:r>
                          <w:r w:rsidR="00A0718D">
                            <w:rPr>
                              <w:rStyle w:val="Nmerodepgina"/>
                              <w:rFonts w:ascii="Arial" w:hAnsi="Arial" w:cs="Arial"/>
                              <w:b/>
                              <w:noProof/>
                              <w:color w:val="FFFFFF"/>
                              <w:sz w:val="18"/>
                              <w:szCs w:val="18"/>
                            </w:rPr>
                            <w:t>3</w:t>
                          </w:r>
                          <w:r w:rsidR="006F019D">
                            <w:rPr>
                              <w:rStyle w:val="Nmerodepgina"/>
                              <w:rFonts w:ascii="Arial" w:hAnsi="Arial" w:cs="Arial"/>
                              <w:b/>
                              <w:color w:val="FFFFFF"/>
                              <w:sz w:val="18"/>
                              <w:szCs w:val="18"/>
                            </w:rPr>
                            <w:fldChar w:fldCharType="end"/>
                          </w:r>
                          <w:r w:rsidR="006F019D">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A24AB6D" w:rsidR="006F019D" w:rsidRPr="20774586" w:rsidRDefault="00036271" w:rsidP="007C304A">
                    <w:pPr>
                      <w:rPr>
                        <w:rFonts w:ascii="Arial" w:hAnsi="Arial" w:cs="Arial"/>
                        <w:b/>
                        <w:color w:val="FFFFFF"/>
                        <w:sz w:val="18"/>
                        <w:szCs w:val="18"/>
                      </w:rPr>
                    </w:pPr>
                    <w:r>
                      <w:rPr>
                        <w:rFonts w:ascii="Arial" w:hAnsi="Arial" w:cs="Arial"/>
                        <w:b/>
                        <w:bCs/>
                        <w:iCs/>
                        <w:caps/>
                        <w:color w:val="FFFFFF"/>
                        <w:sz w:val="18"/>
                        <w:szCs w:val="18"/>
                      </w:rPr>
                      <w:t>03/05/2023 - EdiçÃo nº 72</w:t>
                    </w:r>
                    <w:r w:rsidR="006F019D">
                      <w:rPr>
                        <w:rFonts w:ascii="Arial" w:hAnsi="Arial" w:cs="Arial"/>
                        <w:b/>
                        <w:bCs/>
                        <w:iCs/>
                        <w:caps/>
                        <w:color w:val="FFFFFF"/>
                        <w:sz w:val="18"/>
                        <w:szCs w:val="18"/>
                      </w:rPr>
                      <w:t xml:space="preserve"> P</w:t>
                    </w:r>
                    <w:r w:rsidR="006F019D">
                      <w:rPr>
                        <w:rFonts w:ascii="Arial" w:hAnsi="Arial" w:cs="Arial"/>
                        <w:b/>
                        <w:bCs/>
                        <w:iCs/>
                        <w:color w:val="FFFFFF"/>
                        <w:sz w:val="18"/>
                        <w:szCs w:val="18"/>
                      </w:rPr>
                      <w:t>ÁG. 0</w:t>
                    </w:r>
                    <w:r w:rsidR="006F019D">
                      <w:rPr>
                        <w:rStyle w:val="Nmerodepgina"/>
                        <w:rFonts w:ascii="Arial" w:hAnsi="Arial" w:cs="Arial"/>
                        <w:b/>
                        <w:color w:val="FFFFFF"/>
                        <w:sz w:val="18"/>
                        <w:szCs w:val="18"/>
                      </w:rPr>
                      <w:fldChar w:fldCharType="begin"/>
                    </w:r>
                    <w:r w:rsidR="006F019D">
                      <w:rPr>
                        <w:rStyle w:val="Nmerodepgina"/>
                        <w:rFonts w:ascii="Arial" w:hAnsi="Arial" w:cs="Arial"/>
                        <w:b/>
                        <w:color w:val="FFFFFF"/>
                        <w:sz w:val="18"/>
                        <w:szCs w:val="18"/>
                      </w:rPr>
                      <w:instrText xml:space="preserve"> PAGE </w:instrText>
                    </w:r>
                    <w:r w:rsidR="006F019D">
                      <w:rPr>
                        <w:rStyle w:val="Nmerodepgina"/>
                        <w:rFonts w:ascii="Arial" w:hAnsi="Arial" w:cs="Arial"/>
                        <w:b/>
                        <w:color w:val="FFFFFF"/>
                        <w:sz w:val="18"/>
                        <w:szCs w:val="18"/>
                      </w:rPr>
                      <w:fldChar w:fldCharType="separate"/>
                    </w:r>
                    <w:r w:rsidR="00A0718D">
                      <w:rPr>
                        <w:rStyle w:val="Nmerodepgina"/>
                        <w:rFonts w:ascii="Arial" w:hAnsi="Arial" w:cs="Arial"/>
                        <w:b/>
                        <w:noProof/>
                        <w:color w:val="FFFFFF"/>
                        <w:sz w:val="18"/>
                        <w:szCs w:val="18"/>
                      </w:rPr>
                      <w:t>3</w:t>
                    </w:r>
                    <w:r w:rsidR="006F019D">
                      <w:rPr>
                        <w:rStyle w:val="Nmerodepgina"/>
                        <w:rFonts w:ascii="Arial" w:hAnsi="Arial" w:cs="Arial"/>
                        <w:b/>
                        <w:color w:val="FFFFFF"/>
                        <w:sz w:val="18"/>
                        <w:szCs w:val="18"/>
                      </w:rPr>
                      <w:fldChar w:fldCharType="end"/>
                    </w:r>
                    <w:r w:rsidR="006F019D">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9C"/>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71"/>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3C"/>
    <w:rsid w:val="00043982"/>
    <w:rsid w:val="000439BD"/>
    <w:rsid w:val="00043A38"/>
    <w:rsid w:val="00043A93"/>
    <w:rsid w:val="00043AA5"/>
    <w:rsid w:val="00043BCB"/>
    <w:rsid w:val="00043BED"/>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D6B"/>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1DF"/>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BE7"/>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20"/>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0B"/>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64"/>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76"/>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5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1B"/>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4D"/>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AA"/>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44"/>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3"/>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6B"/>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0"/>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4C"/>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B3"/>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01"/>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14"/>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844"/>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3A"/>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643"/>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5F"/>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2E"/>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2"/>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C"/>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72"/>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8B"/>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7C1"/>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8F"/>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4EC"/>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BE"/>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A"/>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B8"/>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ED3"/>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A9"/>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2E0"/>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2E"/>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4"/>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6F"/>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6FF5"/>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E1"/>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EB"/>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CF7"/>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9D"/>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EB"/>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4E"/>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B1"/>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4C"/>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2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85"/>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7C"/>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1C"/>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9C0"/>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7D"/>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5CA"/>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8DD"/>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DB"/>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9D"/>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9B"/>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1F"/>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2B"/>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48C"/>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39"/>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BFA"/>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99"/>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4E"/>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16"/>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B0"/>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98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36"/>
    <w:rsid w:val="008A7F71"/>
    <w:rsid w:val="008A7F72"/>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14"/>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7D"/>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8D"/>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C7B"/>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48"/>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C5"/>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0D3"/>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4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68"/>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10"/>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63"/>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3C"/>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8D2"/>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D"/>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0F77"/>
    <w:rsid w:val="00A20F82"/>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9E"/>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78"/>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9B3"/>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C9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4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CB"/>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07"/>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3D"/>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A97"/>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B7"/>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D1E"/>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653"/>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A3C"/>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B8"/>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6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6"/>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2DD"/>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9E"/>
    <w:rsid w:val="00C10320"/>
    <w:rsid w:val="00C10351"/>
    <w:rsid w:val="00C1037F"/>
    <w:rsid w:val="00C103A8"/>
    <w:rsid w:val="00C1041C"/>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5A"/>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DE6"/>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5"/>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77"/>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3E"/>
    <w:rsid w:val="00C43E65"/>
    <w:rsid w:val="00C43EB1"/>
    <w:rsid w:val="00C43F2C"/>
    <w:rsid w:val="00C43F5E"/>
    <w:rsid w:val="00C43F85"/>
    <w:rsid w:val="00C4406C"/>
    <w:rsid w:val="00C4408A"/>
    <w:rsid w:val="00C4418A"/>
    <w:rsid w:val="00C441F0"/>
    <w:rsid w:val="00C44244"/>
    <w:rsid w:val="00C44331"/>
    <w:rsid w:val="00C4434B"/>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2E7"/>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A8"/>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6F3"/>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A6"/>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77"/>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8"/>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17"/>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D7F"/>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3E"/>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68"/>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4B"/>
    <w:rsid w:val="00DB0B6E"/>
    <w:rsid w:val="00DB0B83"/>
    <w:rsid w:val="00DB0C32"/>
    <w:rsid w:val="00DB0CF6"/>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1E"/>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4B0"/>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8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17"/>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AD"/>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89"/>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1C"/>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9F"/>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1F3"/>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B7"/>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2F"/>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C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5E"/>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C1"/>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D2C"/>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782"/>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B7"/>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3E0"/>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B3"/>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09B"/>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5"/>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Www.dnit.gov.br" TargetMode="External"/><Relationship Id="rId26" Type="http://schemas.openxmlformats.org/officeDocument/2006/relationships/hyperlink" Target="mailto:licitacao@almenara.mg.gov.br" TargetMode="External"/><Relationship Id="rId39" Type="http://schemas.openxmlformats.org/officeDocument/2006/relationships/hyperlink" Target="mailto:japonvarlicitacao@gmail.com" TargetMode="External"/><Relationship Id="rId21" Type="http://schemas.openxmlformats.org/officeDocument/2006/relationships/image" Target="media/image3.png"/><Relationship Id="rId34" Type="http://schemas.openxmlformats.org/officeDocument/2006/relationships/hyperlink" Target="http://www.divinopolis.mg.gov.br" TargetMode="External"/><Relationship Id="rId42" Type="http://schemas.openxmlformats.org/officeDocument/2006/relationships/hyperlink" Target="http://www.pmjm.mg.gov.br" TargetMode="External"/><Relationship Id="rId47" Type="http://schemas.openxmlformats.org/officeDocument/2006/relationships/hyperlink" Target="http://www.pirapora.mg.gov.br/licitacoes" TargetMode="External"/><Relationship Id="rId50" Type="http://schemas.openxmlformats.org/officeDocument/2006/relationships/hyperlink" Target="mailto:licitacao@saofelixdeminas.mg.gov.br" TargetMode="External"/><Relationship Id="rId55" Type="http://schemas.openxmlformats.org/officeDocument/2006/relationships/hyperlink" Target="http://www.comprasnet.gov.br" TargetMode="External"/><Relationship Id="rId63" Type="http://schemas.openxmlformats.org/officeDocument/2006/relationships/hyperlink" Target="http://www.gov.br/compras/pt-br/" TargetMode="External"/><Relationship Id="rId68" Type="http://schemas.openxmlformats.org/officeDocument/2006/relationships/hyperlink" Target="https://grupoqmt.com.br/produtosqmt/"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copasa.com.br" TargetMode="External"/><Relationship Id="rId29" Type="http://schemas.openxmlformats.org/officeDocument/2006/relationships/hyperlink" Target="https://www.cachoeiradaprata.mg.gov.br/" TargetMode="External"/><Relationship Id="rId11" Type="http://schemas.openxmlformats.org/officeDocument/2006/relationships/hyperlink" Target="mailto:cpli@copasa.com.br" TargetMode="External"/><Relationship Id="rId24" Type="http://schemas.openxmlformats.org/officeDocument/2006/relationships/hyperlink" Target="https://transparencia.acaiaca.mg.gov.br" TargetMode="External"/><Relationship Id="rId32" Type="http://schemas.openxmlformats.org/officeDocument/2006/relationships/hyperlink" Target="http://www.claudio.mg.gov.br" TargetMode="External"/><Relationship Id="rId37" Type="http://schemas.openxmlformats.org/officeDocument/2006/relationships/hyperlink" Target="http://www.portaldecompraspublicas.com.br" TargetMode="External"/><Relationship Id="rId40" Type="http://schemas.openxmlformats.org/officeDocument/2006/relationships/hyperlink" Target="http://www.jequitiba.mg.gov.br" TargetMode="External"/><Relationship Id="rId45" Type="http://schemas.openxmlformats.org/officeDocument/2006/relationships/hyperlink" Target="http://www.ladainha.mg.gov.br" TargetMode="External"/><Relationship Id="rId53" Type="http://schemas.openxmlformats.org/officeDocument/2006/relationships/hyperlink" Target="http://www.tocosdomoji.mg.gov.br" TargetMode="External"/><Relationship Id="rId58" Type="http://schemas.openxmlformats.org/officeDocument/2006/relationships/hyperlink" Target="mailto:licitacao@caesb.df.gov.br" TargetMode="External"/><Relationship Id="rId66" Type="http://schemas.openxmlformats.org/officeDocument/2006/relationships/hyperlink" Target="http://www.sabesp.com.br/licitacoes" TargetMode="External"/><Relationship Id="rId74" Type="http://schemas.openxmlformats.org/officeDocument/2006/relationships/hyperlink" Target="https://brasid.com.br/"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gov.br/compras" TargetMode="External"/><Relationship Id="rId10" Type="http://schemas.openxmlformats.org/officeDocument/2006/relationships/hyperlink" Target="http://www.copasa.com.br" TargetMode="External"/><Relationship Id="rId19" Type="http://schemas.openxmlformats.org/officeDocument/2006/relationships/hyperlink" Target="http://www.comprasgovernamentais.gov.br" TargetMode="External"/><Relationship Id="rId31" Type="http://schemas.openxmlformats.org/officeDocument/2006/relationships/hyperlink" Target="http://www.caetanopolis.mg.gov.br" TargetMode="External"/><Relationship Id="rId44" Type="http://schemas.openxmlformats.org/officeDocument/2006/relationships/hyperlink" Target="mailto:licitacao.joaquimfelicio@gmail.com" TargetMode="External"/><Relationship Id="rId52" Type="http://schemas.openxmlformats.org/officeDocument/2006/relationships/hyperlink" Target="http://www.sarzedo.mg.gov.br" TargetMode="External"/><Relationship Id="rId60" Type="http://schemas.openxmlformats.org/officeDocument/2006/relationships/hyperlink" Target="http://www.gov.br/compras" TargetMode="External"/><Relationship Id="rId65" Type="http://schemas.openxmlformats.org/officeDocument/2006/relationships/hyperlink" Target="http://www.petronect.com.br" TargetMode="External"/><Relationship Id="rId73" Type="http://schemas.openxmlformats.org/officeDocument/2006/relationships/image" Target="media/image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copasa.com.br" TargetMode="External"/><Relationship Id="rId22" Type="http://schemas.openxmlformats.org/officeDocument/2006/relationships/hyperlink" Target="mailto:pregoeiro.sremg@dnit.gov.br" TargetMode="External"/><Relationship Id="rId27" Type="http://schemas.openxmlformats.org/officeDocument/2006/relationships/hyperlink" Target="http://www.almenara.mg.gov.br/" TargetMode="External"/><Relationship Id="rId30" Type="http://schemas.openxmlformats.org/officeDocument/2006/relationships/hyperlink" Target="mailto:licitacoes@caetanopolis.mg.gov.br" TargetMode="External"/><Relationship Id="rId35" Type="http://schemas.openxmlformats.org/officeDocument/2006/relationships/hyperlink" Target="mailto:edital@doresde-guanhaes.mg.gov.br" TargetMode="External"/><Relationship Id="rId43" Type="http://schemas.openxmlformats.org/officeDocument/2006/relationships/hyperlink" Target="https://joaquimfelicio.mg.gov.br/" TargetMode="External"/><Relationship Id="rId48" Type="http://schemas.openxmlformats.org/officeDocument/2006/relationships/hyperlink" Target="http://www.sabinopolis.mg.gov.br" TargetMode="External"/><Relationship Id="rId56" Type="http://schemas.openxmlformats.org/officeDocument/2006/relationships/hyperlink" Target="http://www.caesb.df.gov.br" TargetMode="External"/><Relationship Id="rId64" Type="http://schemas.openxmlformats.org/officeDocument/2006/relationships/hyperlink" Target="http://www.gov.br/compras/pt-br/" TargetMode="External"/><Relationship Id="rId69" Type="http://schemas.openxmlformats.org/officeDocument/2006/relationships/image" Target="media/image5.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sarzedo.mg.gov.br" TargetMode="External"/><Relationship Id="rId72" Type="http://schemas.openxmlformats.org/officeDocument/2006/relationships/hyperlink" Target="https://www.segurosunimed.com.br/seguro-vida-empresarial" TargetMode="Externa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dnit.gov.br" TargetMode="External"/><Relationship Id="rId25" Type="http://schemas.openxmlformats.org/officeDocument/2006/relationships/hyperlink" Target="http://acaiaca.govbr.cloud/pronimtb/" TargetMode="External"/><Relationship Id="rId33" Type="http://schemas.openxmlformats.org/officeDocument/2006/relationships/hyperlink" Target="http://www.claudio.mg.gov.br" TargetMode="External"/><Relationship Id="rId38" Type="http://schemas.openxmlformats.org/officeDocument/2006/relationships/hyperlink" Target="http://www.janauba.mg.gov.br" TargetMode="External"/><Relationship Id="rId46" Type="http://schemas.openxmlformats.org/officeDocument/2006/relationships/hyperlink" Target="https://ouropreto.mg.gov.br/transparencia/licitacoes" TargetMode="External"/><Relationship Id="rId59" Type="http://schemas.openxmlformats.org/officeDocument/2006/relationships/hyperlink" Target="https://www.gov.br/compras/edital/974002-5-00026-2023" TargetMode="External"/><Relationship Id="rId67" Type="http://schemas.openxmlformats.org/officeDocument/2006/relationships/hyperlink" Target="http://www.sabesp.com.br/licitacoes.%20&#192;s%2009:00" TargetMode="External"/><Relationship Id="rId20" Type="http://schemas.openxmlformats.org/officeDocument/2006/relationships/image" Target="media/image2.png"/><Relationship Id="rId41" Type="http://schemas.openxmlformats.org/officeDocument/2006/relationships/hyperlink" Target="http://www.licitardigital.com.br" TargetMode="External"/><Relationship Id="rId54" Type="http://schemas.openxmlformats.org/officeDocument/2006/relationships/hyperlink" Target="http://www.tocosdomoji.mg.gov.br" TargetMode="External"/><Relationship Id="rId62" Type="http://schemas.openxmlformats.org/officeDocument/2006/relationships/hyperlink" Target="https://www.gov.br/compras/edital/393030-99-00170-2023" TargetMode="External"/><Relationship Id="rId70" Type="http://schemas.openxmlformats.org/officeDocument/2006/relationships/hyperlink" Target="https://conteudo.axsenergia.com.br/landing-page-sicepot-mg" TargetMode="External"/><Relationship Id="rId7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i@copasa.com.br" TargetMode="External"/><Relationship Id="rId23" Type="http://schemas.openxmlformats.org/officeDocument/2006/relationships/image" Target="media/image4.png"/><Relationship Id="rId28" Type="http://schemas.openxmlformats.org/officeDocument/2006/relationships/hyperlink" Target="mailto:licitacao@cachoeiradaprata.mg.gov.br" TargetMode="External"/><Relationship Id="rId36" Type="http://schemas.openxmlformats.org/officeDocument/2006/relationships/hyperlink" Target="http://www.eloimendes.mg.gov.br" TargetMode="External"/><Relationship Id="rId49" Type="http://schemas.openxmlformats.org/officeDocument/2006/relationships/hyperlink" Target="http://www.saodomingosdoprata.mg.gov.br" TargetMode="External"/><Relationship Id="rId57" Type="http://schemas.openxmlformats.org/officeDocument/2006/relationships/hyperlink" Target="https://www.gov.br/compras/pt-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A135C-8965-480A-B08E-EC36A95ED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3961</Words>
  <Characters>26278</Characters>
  <Application>Microsoft Office Word</Application>
  <DocSecurity>0</DocSecurity>
  <Lines>218</Lines>
  <Paragraphs>60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30179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2023-05-03T19:21:00Z</cp:lastPrinted>
  <dcterms:created xsi:type="dcterms:W3CDTF">2023-05-03T20:27:00Z</dcterms:created>
  <dcterms:modified xsi:type="dcterms:W3CDTF">2023-05-03T20:27:00Z</dcterms:modified>
</cp:coreProperties>
</file>