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C6779" w:rsidRPr="00C05D51" w14:paraId="1983BC5A" w14:textId="77777777" w:rsidTr="000579A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0CAD" w14:textId="77777777" w:rsidR="008C6779" w:rsidRPr="00C05D51" w:rsidRDefault="008C6779" w:rsidP="000579A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2B87" w14:textId="178ADB99" w:rsidR="008C6779" w:rsidRPr="00C05D51" w:rsidRDefault="008C6779" w:rsidP="007D24F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E7A9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 w:rsidR="007D24F7" w:rsidRPr="007D24F7">
              <w:rPr>
                <w:rFonts w:asciiTheme="majorHAnsi" w:hAnsiTheme="majorHAnsi"/>
                <w:b/>
                <w:bCs/>
              </w:rPr>
              <w:t>023/2023</w:t>
            </w:r>
          </w:p>
        </w:tc>
      </w:tr>
      <w:tr w:rsidR="008C6779" w:rsidRPr="00C05D51" w14:paraId="0A3DB615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8828" w14:textId="77777777" w:rsidR="008C6779" w:rsidRPr="00C05D51" w:rsidRDefault="008C6779" w:rsidP="000579A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66BD60F6" w14:textId="77777777" w:rsidR="008C6779" w:rsidRPr="00C05D51" w:rsidRDefault="008C6779" w:rsidP="000579A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C7EE8A4" w14:textId="77777777" w:rsidR="008C6779" w:rsidRPr="00C05D51" w:rsidRDefault="008C6779" w:rsidP="008C6779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8C6779" w:rsidRPr="00C05D51" w14:paraId="1E021372" w14:textId="77777777" w:rsidTr="000579A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D171" w14:textId="7E862D05" w:rsidR="008C6779" w:rsidRPr="00F81EEF" w:rsidRDefault="008C6779" w:rsidP="005A35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5A350B">
              <w:rPr>
                <w:rFonts w:asciiTheme="majorHAnsi" w:hAnsiTheme="majorHAnsi" w:cs="Arial"/>
                <w:bCs/>
                <w:color w:val="000000"/>
              </w:rPr>
              <w:t>E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>xecução da segunda etapa do complemento das obras de drenagem, contenção,</w:t>
            </w:r>
            <w:r w:rsidR="005A350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>reabilitação e recomposição de pavimento, no âmbito do empreendimento de requalificação urbana e</w:t>
            </w:r>
            <w:r w:rsidR="005A350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 xml:space="preserve">ambiental do </w:t>
            </w:r>
            <w:r w:rsidR="00117A00" w:rsidRPr="005A350B">
              <w:rPr>
                <w:rFonts w:asciiTheme="majorHAnsi" w:hAnsiTheme="majorHAnsi" w:cs="Arial"/>
                <w:bCs/>
                <w:color w:val="000000"/>
              </w:rPr>
              <w:t xml:space="preserve">Ribeirão Arrudas, 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 xml:space="preserve">entre o viaduto do </w:t>
            </w:r>
            <w:r w:rsidR="00F03010" w:rsidRPr="005A350B">
              <w:rPr>
                <w:rFonts w:asciiTheme="majorHAnsi" w:hAnsiTheme="majorHAnsi" w:cs="Arial"/>
                <w:bCs/>
                <w:color w:val="000000"/>
              </w:rPr>
              <w:t>Barreiro E Avenida Presidente Castelo Branco Nos</w:t>
            </w:r>
            <w:r w:rsidR="00F03010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F03010" w:rsidRPr="005A350B">
              <w:rPr>
                <w:rFonts w:asciiTheme="majorHAnsi" w:hAnsiTheme="majorHAnsi" w:cs="Arial"/>
                <w:bCs/>
                <w:color w:val="000000"/>
              </w:rPr>
              <w:t>Municípios De Belo Horizonte E Contagem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 xml:space="preserve">, </w:t>
            </w:r>
            <w:r w:rsidR="00F03010" w:rsidRPr="005A350B">
              <w:rPr>
                <w:rFonts w:asciiTheme="majorHAnsi" w:hAnsiTheme="majorHAnsi" w:cs="Arial"/>
                <w:bCs/>
                <w:color w:val="000000"/>
              </w:rPr>
              <w:t>Estado De Minas Gerais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>, integrantes do programa de</w:t>
            </w:r>
            <w:r w:rsidR="005A350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5A350B" w:rsidRPr="005A350B">
              <w:rPr>
                <w:rFonts w:asciiTheme="majorHAnsi" w:hAnsiTheme="majorHAnsi" w:cs="Arial"/>
                <w:bCs/>
                <w:color w:val="000000"/>
              </w:rPr>
              <w:t xml:space="preserve">aceleração do crescimento – </w:t>
            </w:r>
            <w:r w:rsidR="00F03010" w:rsidRPr="005A350B">
              <w:rPr>
                <w:rFonts w:asciiTheme="majorHAnsi" w:hAnsiTheme="majorHAnsi" w:cs="Arial"/>
                <w:bCs/>
                <w:color w:val="000000"/>
              </w:rPr>
              <w:t>Pac Saneamento Básico - Do Governo Federal.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AB41" w14:textId="77777777" w:rsidR="008C6779" w:rsidRPr="00C05D51" w:rsidRDefault="008C6779" w:rsidP="000579A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479D8153" w14:textId="77777777" w:rsidR="005945D6" w:rsidRPr="005945D6" w:rsidRDefault="005945D6" w:rsidP="005945D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5945D6">
              <w:rPr>
                <w:rFonts w:asciiTheme="majorHAnsi" w:hAnsiTheme="majorHAnsi" w:cs="ArialNarrow"/>
              </w:rPr>
              <w:t>ENTREGA DOS ENVELOPES: até às 17:00 horas do dia 12/06/2023.</w:t>
            </w:r>
          </w:p>
          <w:p w14:paraId="19EC6C43" w14:textId="0077335C" w:rsidR="008C6779" w:rsidRPr="00CF3E3F" w:rsidRDefault="005945D6" w:rsidP="005945D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945D6">
              <w:rPr>
                <w:rFonts w:asciiTheme="majorHAnsi" w:hAnsiTheme="majorHAnsi" w:cs="ArialNarrow"/>
              </w:rPr>
              <w:t>ABERTURA DA LICITAÇÃO: às 09:00 horas do dia 13/06/2023.</w:t>
            </w:r>
          </w:p>
        </w:tc>
      </w:tr>
    </w:tbl>
    <w:p w14:paraId="50B0AC5E" w14:textId="77777777" w:rsidR="008C6779" w:rsidRPr="00C05D51" w:rsidRDefault="008C6779" w:rsidP="008C6779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C6779" w:rsidRPr="00C05D51" w14:paraId="12988A08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17595" w14:textId="77777777" w:rsidR="008C6779" w:rsidRPr="00C05D51" w:rsidRDefault="008C6779" w:rsidP="000579A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8C6779" w:rsidRPr="00C05D51" w14:paraId="784BF27A" w14:textId="77777777" w:rsidTr="000579A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41187" w14:textId="77777777" w:rsidR="008C6779" w:rsidRPr="00C05D51" w:rsidRDefault="008C6779" w:rsidP="000579A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197F" w14:textId="77777777" w:rsidR="008C6779" w:rsidRPr="00C05D51" w:rsidRDefault="008C6779" w:rsidP="000579A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C6779" w:rsidRPr="00C05D51" w14:paraId="2A018079" w14:textId="77777777" w:rsidTr="000579A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239C2" w14:textId="26157B5B" w:rsidR="008C6779" w:rsidRPr="00C05D51" w:rsidRDefault="008C6779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1D3416" w:rsidRPr="001D3416">
              <w:rPr>
                <w:rFonts w:asciiTheme="majorHAnsi" w:hAnsiTheme="majorHAnsi"/>
              </w:rPr>
              <w:t>9.086.576,59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E73E9" w14:textId="77777777" w:rsidR="008C6779" w:rsidRPr="00C05D51" w:rsidRDefault="008C6779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8C6779" w:rsidRPr="00C05D51" w14:paraId="201ACF4F" w14:textId="77777777" w:rsidTr="000579A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58BC" w14:textId="759A7C27" w:rsidR="008C6779" w:rsidRPr="00C05D51" w:rsidRDefault="008C6779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D3416" w:rsidRPr="001D3416">
              <w:rPr>
                <w:rFonts w:asciiTheme="majorHAnsi" w:hAnsiTheme="majorHAnsi" w:cstheme="majorHAnsi"/>
              </w:rPr>
              <w:t xml:space="preserve">a) execução de pavimentação asfáltica com concreto betuminoso usinado a quente – </w:t>
            </w:r>
            <w:r w:rsidR="00B87F82" w:rsidRPr="001D3416">
              <w:rPr>
                <w:rFonts w:asciiTheme="majorHAnsi" w:hAnsiTheme="majorHAnsi" w:cstheme="majorHAnsi"/>
              </w:rPr>
              <w:t>CBUQ</w:t>
            </w:r>
            <w:r w:rsidR="001D3416" w:rsidRPr="001D3416">
              <w:rPr>
                <w:rFonts w:asciiTheme="majorHAnsi" w:hAnsiTheme="majorHAnsi" w:cstheme="majorHAnsi"/>
              </w:rPr>
              <w:t>. B) execução de drenagem superficial tubular em concreto para redes coletoras de águas pluviais</w:t>
            </w:r>
          </w:p>
        </w:tc>
      </w:tr>
      <w:tr w:rsidR="008C6779" w:rsidRPr="00C05D51" w14:paraId="09DA67B2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FC737" w14:textId="21460285" w:rsidR="008C6779" w:rsidRPr="00165CFE" w:rsidRDefault="008C6779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Pr="001D3416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1D3416" w:rsidRPr="001D3416">
              <w:rPr>
                <w:rFonts w:asciiTheme="majorHAnsi" w:hAnsiTheme="majorHAnsi" w:cstheme="majorHAnsi"/>
              </w:rPr>
              <w:t>a) Execução de Pavimentação Asfáltica – Concreto Betuminoso Usinado a Quente – CBUQ - mínimo de 415,00 m</w:t>
            </w:r>
            <w:r w:rsidR="00B87F82" w:rsidRPr="001D3416">
              <w:rPr>
                <w:rFonts w:asciiTheme="majorHAnsi" w:hAnsiTheme="majorHAnsi" w:cstheme="majorHAnsi"/>
              </w:rPr>
              <w:t>3.</w:t>
            </w:r>
            <w:r w:rsidR="001D3416" w:rsidRPr="001D3416">
              <w:rPr>
                <w:rFonts w:asciiTheme="majorHAnsi" w:hAnsiTheme="majorHAnsi" w:cstheme="majorHAnsi"/>
              </w:rPr>
              <w:t xml:space="preserve"> b) Execução de Drenagem Superficial tubular em concreto para redes coletoras de águas Pluviais - mínimo de 800 m.</w:t>
            </w:r>
          </w:p>
        </w:tc>
      </w:tr>
      <w:tr w:rsidR="008C6779" w:rsidRPr="00C05D51" w14:paraId="21D010A7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8BB8F" w14:textId="77777777" w:rsidR="008C6779" w:rsidRPr="00C05D51" w:rsidRDefault="008C6779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8C6779" w:rsidRPr="00C05D51" w14:paraId="3BCEA657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82921" w14:textId="41FC68AB" w:rsidR="008C6779" w:rsidRPr="00C10016" w:rsidRDefault="008C6779" w:rsidP="00C10016">
            <w:pPr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C10016">
              <w:rPr>
                <w:rFonts w:asciiTheme="majorHAnsi" w:hAnsiTheme="majorHAnsi" w:cstheme="majorHAnsi"/>
              </w:rPr>
              <w:t>E</w:t>
            </w:r>
            <w:r w:rsidR="00C10016" w:rsidRPr="00C10016">
              <w:rPr>
                <w:rFonts w:asciiTheme="majorHAnsi" w:hAnsiTheme="majorHAnsi" w:cstheme="majorHAnsi"/>
              </w:rPr>
              <w:t xml:space="preserve">dital e composições de custos unitários constantes do quadro de quantidades, que estarão disponíveis no endereço acima citado e no site </w:t>
            </w:r>
            <w:hyperlink r:id="rId11" w:history="1">
              <w:r w:rsidR="00C10016" w:rsidRPr="00A84EA7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C10016" w:rsidRPr="00C10016">
              <w:rPr>
                <w:rFonts w:asciiTheme="majorHAnsi" w:hAnsiTheme="majorHAnsi" w:cstheme="majorHAnsi"/>
              </w:rPr>
              <w:t>, a partir do dia 03/05/2023. A entrega dos envelopes de proposta e documentação deverá ser realizada até às 17:00</w:t>
            </w:r>
            <w:r w:rsidR="00C10016">
              <w:rPr>
                <w:rFonts w:asciiTheme="majorHAnsi" w:hAnsiTheme="majorHAnsi" w:cstheme="majorHAnsi"/>
              </w:rPr>
              <w:t xml:space="preserve"> horas</w:t>
            </w:r>
            <w:r w:rsidR="00C10016" w:rsidRPr="00C10016">
              <w:rPr>
                <w:rFonts w:asciiTheme="majorHAnsi" w:hAnsiTheme="majorHAnsi" w:cstheme="majorHAnsi"/>
              </w:rPr>
              <w:t xml:space="preserve"> do dia 12/06/2023 na forma prevista no Edital, no Serviço de Protocolo e Arquivo - SPA do DER/MG.</w:t>
            </w:r>
          </w:p>
        </w:tc>
      </w:tr>
    </w:tbl>
    <w:p w14:paraId="4F8224DC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1FF36270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57142314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3A9298A6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24F6DEBD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2DCBC89C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7DDBDB3D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7676B9CE" w14:textId="77777777" w:rsidR="00F10976" w:rsidRDefault="00F10976" w:rsidP="00791066">
      <w:pPr>
        <w:rPr>
          <w:rFonts w:asciiTheme="majorHAnsi" w:hAnsiTheme="majorHAnsi" w:cstheme="majorHAnsi"/>
        </w:rPr>
      </w:pPr>
    </w:p>
    <w:p w14:paraId="693459C4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3E75758E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3B2BA652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14987A8C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38A20FC5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3C43DA46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121983E1" w14:textId="77777777" w:rsidR="00D70592" w:rsidRDefault="00D70592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D70592" w:rsidRPr="00C05D51" w14:paraId="5594D783" w14:textId="77777777" w:rsidTr="000579A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FCAF" w14:textId="77777777" w:rsidR="00D70592" w:rsidRPr="00C05D51" w:rsidRDefault="00D70592" w:rsidP="000579A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8CAF" w14:textId="2308128B" w:rsidR="00D70592" w:rsidRPr="00C05D51" w:rsidRDefault="00D70592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E7A9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025</w:t>
            </w:r>
            <w:r w:rsidRPr="007D24F7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D70592" w:rsidRPr="00C05D51" w14:paraId="0D66C7FE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C906F" w14:textId="77777777" w:rsidR="00D70592" w:rsidRPr="00C05D51" w:rsidRDefault="00D70592" w:rsidP="000579A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4DDD5FB" w14:textId="77777777" w:rsidR="00D70592" w:rsidRPr="00C05D51" w:rsidRDefault="00D70592" w:rsidP="000579A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B130B87" w14:textId="77777777" w:rsidR="00D70592" w:rsidRPr="00C05D51" w:rsidRDefault="00D70592" w:rsidP="00D70592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D70592" w:rsidRPr="00C05D51" w14:paraId="2A285FC8" w14:textId="77777777" w:rsidTr="000579A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E12FB" w14:textId="58AEADB6" w:rsidR="00D70592" w:rsidRPr="00F81EEF" w:rsidRDefault="00D70592" w:rsidP="002918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29186F" w:rsidRPr="0029186F">
              <w:rPr>
                <w:rFonts w:asciiTheme="majorHAnsi" w:hAnsiTheme="majorHAnsi" w:cs="Arial"/>
                <w:bCs/>
                <w:color w:val="000000"/>
              </w:rPr>
              <w:t>Recuperação Funcional do Pavimento na Rodovia MG-190, trecho Entrº BR-262 - EntrºMG-464 (Sacramento). A execução dos serviços descritos está restrita ao âmbito de circunscrição da 7ª</w:t>
            </w:r>
            <w:r w:rsidR="00FC7536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29186F" w:rsidRPr="0029186F">
              <w:rPr>
                <w:rFonts w:asciiTheme="majorHAnsi" w:hAnsiTheme="majorHAnsi" w:cs="Arial"/>
                <w:bCs/>
                <w:color w:val="000000"/>
              </w:rPr>
              <w:t>URG do DER/MG – Araxá.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B1854" w14:textId="77777777" w:rsidR="00D70592" w:rsidRPr="00C05D51" w:rsidRDefault="00D70592" w:rsidP="000579A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3F36AE8A" w14:textId="77777777" w:rsidR="00D70592" w:rsidRPr="00D70592" w:rsidRDefault="00D70592" w:rsidP="00D7059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D70592">
              <w:rPr>
                <w:rFonts w:asciiTheme="majorHAnsi" w:hAnsiTheme="majorHAnsi" w:cs="ArialNarrow"/>
              </w:rPr>
              <w:t>ENTREGA DOS ENVELOPES: até às 17:00 horas do dia 05/06/2023.</w:t>
            </w:r>
          </w:p>
          <w:p w14:paraId="20CE6C95" w14:textId="2FD2C8B0" w:rsidR="00D70592" w:rsidRPr="00CF3E3F" w:rsidRDefault="00D70592" w:rsidP="00D7059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D70592">
              <w:rPr>
                <w:rFonts w:asciiTheme="majorHAnsi" w:hAnsiTheme="majorHAnsi" w:cs="ArialNarrow"/>
              </w:rPr>
              <w:t>ABERTURA DA LICITAÇÃO: às 09:00 horas do dia 06/06/2023.</w:t>
            </w:r>
          </w:p>
        </w:tc>
      </w:tr>
    </w:tbl>
    <w:p w14:paraId="69EF325A" w14:textId="77777777" w:rsidR="00D70592" w:rsidRPr="00C05D51" w:rsidRDefault="00D70592" w:rsidP="00D70592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70592" w:rsidRPr="00C05D51" w14:paraId="729E71DD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9777" w14:textId="77777777" w:rsidR="00D70592" w:rsidRPr="00C05D51" w:rsidRDefault="00D70592" w:rsidP="000579A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D70592" w:rsidRPr="00C05D51" w14:paraId="6AB3AC54" w14:textId="77777777" w:rsidTr="000579A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2FFC" w14:textId="77777777" w:rsidR="00D70592" w:rsidRPr="00C05D51" w:rsidRDefault="00D70592" w:rsidP="000579A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A466" w14:textId="77777777" w:rsidR="00D70592" w:rsidRPr="00C05D51" w:rsidRDefault="00D70592" w:rsidP="000579A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D70592" w:rsidRPr="00C05D51" w14:paraId="7C49897B" w14:textId="77777777" w:rsidTr="000579A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6F31A" w14:textId="7F923E10" w:rsidR="00D70592" w:rsidRPr="00C05D51" w:rsidRDefault="00D70592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29186F" w:rsidRPr="0029186F">
              <w:rPr>
                <w:rFonts w:asciiTheme="majorHAnsi" w:hAnsiTheme="majorHAnsi"/>
              </w:rPr>
              <w:t>10.768.247,16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E516" w14:textId="77777777" w:rsidR="00D70592" w:rsidRPr="00C05D51" w:rsidRDefault="00D70592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D70592" w:rsidRPr="00C05D51" w14:paraId="34627926" w14:textId="77777777" w:rsidTr="000579A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23B4" w14:textId="56D5DEC9" w:rsidR="00D70592" w:rsidRPr="00C05D51" w:rsidRDefault="00D70592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D25E3B" w:rsidRPr="00D25E3B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D70592" w:rsidRPr="00C05D51" w14:paraId="498F5520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63F0" w14:textId="77777777" w:rsidR="00D25E3B" w:rsidRPr="00D25E3B" w:rsidRDefault="00D70592" w:rsidP="00D25E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Pr="001D3416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D25E3B" w:rsidRPr="00D25E3B">
              <w:rPr>
                <w:rFonts w:asciiTheme="majorHAnsi" w:hAnsiTheme="majorHAnsi" w:cstheme="majorHAnsi"/>
              </w:rPr>
              <w:t>DOCUMENTO H.17: COMPROVAÇÃO DE APTIDÃO DE DESEMPENHO TÉCNICO DA</w:t>
            </w:r>
          </w:p>
          <w:p w14:paraId="40CE6898" w14:textId="40F7EF4D" w:rsidR="00D70592" w:rsidRPr="00D25E3B" w:rsidRDefault="00D25E3B" w:rsidP="00D25E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25E3B">
              <w:rPr>
                <w:rFonts w:asciiTheme="majorHAnsi" w:hAnsiTheme="majorHAnsi" w:cstheme="majorHAnsi"/>
              </w:rPr>
              <w:t xml:space="preserve">LICITANTE, por meio de </w:t>
            </w:r>
            <w:r w:rsidR="00B87F82" w:rsidRPr="00D25E3B">
              <w:rPr>
                <w:rFonts w:asciiTheme="majorHAnsi" w:hAnsiTheme="majorHAnsi" w:cstheme="majorHAnsi"/>
              </w:rPr>
              <w:t>atestado (</w:t>
            </w:r>
            <w:r w:rsidRPr="00D25E3B">
              <w:rPr>
                <w:rFonts w:asciiTheme="majorHAnsi" w:hAnsiTheme="majorHAnsi" w:cstheme="majorHAnsi"/>
              </w:rPr>
              <w:t xml:space="preserve">s) ou </w:t>
            </w:r>
            <w:r w:rsidR="00B87F82" w:rsidRPr="00D25E3B">
              <w:rPr>
                <w:rFonts w:asciiTheme="majorHAnsi" w:hAnsiTheme="majorHAnsi" w:cstheme="majorHAnsi"/>
              </w:rPr>
              <w:t>certidão (</w:t>
            </w:r>
            <w:r w:rsidRPr="00D25E3B">
              <w:rPr>
                <w:rFonts w:asciiTheme="majorHAnsi" w:hAnsiTheme="majorHAnsi" w:cstheme="majorHAnsi"/>
              </w:rPr>
              <w:t>ões), fornecidos por pessoa jurídica de direito público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5E3B">
              <w:rPr>
                <w:rFonts w:asciiTheme="majorHAnsi" w:hAnsiTheme="majorHAnsi" w:cstheme="majorHAnsi"/>
              </w:rPr>
              <w:t>privado, em nome da licitante, comprovando ter executado os serviços a seguir discriminados, nas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5E3B">
              <w:rPr>
                <w:rFonts w:asciiTheme="majorHAnsi" w:hAnsiTheme="majorHAnsi" w:cstheme="majorHAnsi"/>
              </w:rPr>
              <w:t>quantidades mínimas, referentes a parcela de maior relevância técnica ou econômica.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5E3B">
              <w:rPr>
                <w:rFonts w:asciiTheme="majorHAnsi" w:hAnsiTheme="majorHAnsi" w:cstheme="majorHAnsi"/>
              </w:rPr>
              <w:t>CBUQ - Concreto Betuminoso Usinado a Quente 4.135,50 m³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D25E3B">
              <w:rPr>
                <w:rFonts w:asciiTheme="majorHAnsi" w:hAnsiTheme="majorHAnsi" w:cstheme="majorHAnsi"/>
              </w:rPr>
              <w:t>Micro revestimento asfáltico 100.800,00 m²</w:t>
            </w:r>
          </w:p>
        </w:tc>
      </w:tr>
      <w:tr w:rsidR="00D70592" w:rsidRPr="00C05D51" w14:paraId="100515BD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9886" w14:textId="77777777" w:rsidR="00D70592" w:rsidRPr="00C05D51" w:rsidRDefault="00D70592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25BAA" w:rsidRPr="00C05D51" w14:paraId="0FEE54CB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FAAF5" w14:textId="230A7A56" w:rsidR="00E25BAA" w:rsidRPr="00C10016" w:rsidRDefault="00E25BAA" w:rsidP="00E25BAA">
            <w:pPr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C10016">
              <w:rPr>
                <w:rFonts w:asciiTheme="majorHAnsi" w:hAnsiTheme="majorHAnsi" w:cstheme="majorHAnsi"/>
              </w:rPr>
              <w:t xml:space="preserve">dital </w:t>
            </w:r>
            <w:r>
              <w:rPr>
                <w:rFonts w:asciiTheme="majorHAnsi" w:hAnsiTheme="majorHAnsi" w:cstheme="majorHAnsi"/>
              </w:rPr>
              <w:t>e maiores informações pelo telef</w:t>
            </w:r>
            <w:r w:rsidRPr="00E25BAA">
              <w:rPr>
                <w:rFonts w:asciiTheme="majorHAnsi" w:hAnsiTheme="majorHAnsi" w:cstheme="majorHAnsi"/>
              </w:rPr>
              <w:t>one: (31) 3235-1272</w:t>
            </w:r>
            <w:r>
              <w:rPr>
                <w:rFonts w:asciiTheme="majorHAnsi" w:hAnsiTheme="majorHAnsi" w:cstheme="majorHAnsi"/>
              </w:rPr>
              <w:t xml:space="preserve"> e e</w:t>
            </w:r>
            <w:r w:rsidRPr="00E25BAA">
              <w:rPr>
                <w:rFonts w:asciiTheme="majorHAnsi" w:hAnsiTheme="majorHAnsi" w:cstheme="majorHAnsi"/>
              </w:rPr>
              <w:t xml:space="preserve">-mail: </w:t>
            </w:r>
            <w:hyperlink r:id="rId14" w:history="1">
              <w:r w:rsidRPr="00A84EA7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</w:p>
        </w:tc>
      </w:tr>
    </w:tbl>
    <w:p w14:paraId="4537B6C7" w14:textId="77777777" w:rsidR="00D70592" w:rsidRDefault="00D70592" w:rsidP="00D70592">
      <w:pPr>
        <w:rPr>
          <w:rFonts w:asciiTheme="majorHAnsi" w:hAnsiTheme="majorHAnsi" w:cstheme="majorHAnsi"/>
        </w:rPr>
      </w:pPr>
    </w:p>
    <w:p w14:paraId="056BD1A1" w14:textId="77777777" w:rsidR="00D70592" w:rsidRDefault="00D70592" w:rsidP="00D70592">
      <w:pPr>
        <w:rPr>
          <w:rFonts w:asciiTheme="majorHAnsi" w:hAnsiTheme="majorHAnsi" w:cstheme="majorHAnsi"/>
        </w:rPr>
      </w:pPr>
    </w:p>
    <w:p w14:paraId="77E4F70C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25E67CEC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1653436D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059EE589" w14:textId="77777777" w:rsidR="00E25BAA" w:rsidRDefault="00E25BAA" w:rsidP="00791066">
      <w:pPr>
        <w:rPr>
          <w:rFonts w:asciiTheme="majorHAnsi" w:hAnsiTheme="majorHAnsi" w:cstheme="majorHAnsi"/>
        </w:rPr>
      </w:pPr>
    </w:p>
    <w:p w14:paraId="3BD87370" w14:textId="77777777" w:rsidR="00E25BAA" w:rsidRDefault="00E25BAA" w:rsidP="00791066">
      <w:pPr>
        <w:rPr>
          <w:rFonts w:asciiTheme="majorHAnsi" w:hAnsiTheme="majorHAnsi" w:cstheme="majorHAnsi"/>
        </w:rPr>
      </w:pPr>
    </w:p>
    <w:p w14:paraId="79D17224" w14:textId="77777777" w:rsidR="00E25BAA" w:rsidRDefault="00E25BAA" w:rsidP="00791066">
      <w:pPr>
        <w:rPr>
          <w:rFonts w:asciiTheme="majorHAnsi" w:hAnsiTheme="majorHAnsi" w:cstheme="majorHAnsi"/>
        </w:rPr>
      </w:pPr>
    </w:p>
    <w:p w14:paraId="7314C2D7" w14:textId="77777777" w:rsidR="00E25BAA" w:rsidRDefault="00E25BAA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586A2D" w:rsidRPr="00C05D51" w14:paraId="0EB99E26" w14:textId="77777777" w:rsidTr="000579A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969C" w14:textId="77777777" w:rsidR="00586A2D" w:rsidRPr="00C05D51" w:rsidRDefault="00586A2D" w:rsidP="000579A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2AD93" w14:textId="539E47BF" w:rsidR="00586A2D" w:rsidRPr="00C05D51" w:rsidRDefault="00586A2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E7A9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02</w:t>
            </w:r>
            <w:r>
              <w:rPr>
                <w:rFonts w:asciiTheme="majorHAnsi" w:hAnsiTheme="majorHAnsi"/>
                <w:b/>
                <w:bCs/>
              </w:rPr>
              <w:t>6</w:t>
            </w:r>
            <w:r w:rsidRPr="007D24F7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586A2D" w:rsidRPr="00C05D51" w14:paraId="4D9ED2C7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BEB2" w14:textId="77777777" w:rsidR="00586A2D" w:rsidRPr="00C05D51" w:rsidRDefault="00586A2D" w:rsidP="000579A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544708F" w14:textId="77777777" w:rsidR="00586A2D" w:rsidRPr="00C05D51" w:rsidRDefault="00586A2D" w:rsidP="000579A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108E8F1" w14:textId="77777777" w:rsidR="00586A2D" w:rsidRPr="00C05D51" w:rsidRDefault="00586A2D" w:rsidP="00586A2D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586A2D" w:rsidRPr="00C05D51" w14:paraId="6E36CB05" w14:textId="77777777" w:rsidTr="000579A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5EC9" w14:textId="7210ED23" w:rsidR="00586A2D" w:rsidRPr="00F81EEF" w:rsidRDefault="00586A2D" w:rsidP="002517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2517F9" w:rsidRPr="002517F9">
              <w:rPr>
                <w:rFonts w:asciiTheme="majorHAnsi" w:hAnsiTheme="majorHAnsi" w:cs="Arial"/>
                <w:bCs/>
                <w:color w:val="000000"/>
              </w:rPr>
              <w:t xml:space="preserve">Recuperação Funcional do Pavimento na Rodovia MG-428, trecho Entrº BR-262 </w:t>
            </w:r>
            <w:r w:rsidR="00B87F82" w:rsidRPr="002517F9">
              <w:rPr>
                <w:rFonts w:asciiTheme="majorHAnsi" w:hAnsiTheme="majorHAnsi" w:cs="Arial"/>
                <w:bCs/>
                <w:color w:val="000000"/>
              </w:rPr>
              <w:t>(Araxá</w:t>
            </w:r>
            <w:r w:rsidR="002517F9" w:rsidRPr="002517F9">
              <w:rPr>
                <w:rFonts w:asciiTheme="majorHAnsi" w:hAnsiTheme="majorHAnsi" w:cs="Arial"/>
                <w:bCs/>
                <w:color w:val="000000"/>
              </w:rPr>
              <w:t>) -Divisa MG/SP. A execução dos serviços descritos está restrita ao âmbito de circunscrição da 7ª URG do</w:t>
            </w:r>
            <w:r w:rsidR="002517F9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2517F9" w:rsidRPr="002517F9">
              <w:rPr>
                <w:rFonts w:asciiTheme="majorHAnsi" w:hAnsiTheme="majorHAnsi" w:cs="Arial"/>
                <w:bCs/>
                <w:color w:val="000000"/>
              </w:rPr>
              <w:t>DER/MG – Araxá. Inclusa no PPAG</w:t>
            </w:r>
            <w:r w:rsidR="002517F9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1AD1" w14:textId="77777777" w:rsidR="00586A2D" w:rsidRPr="00C05D51" w:rsidRDefault="00586A2D" w:rsidP="000579A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01EEC4E0" w14:textId="77777777" w:rsidR="00586A2D" w:rsidRPr="00586A2D" w:rsidRDefault="00586A2D" w:rsidP="00586A2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586A2D">
              <w:rPr>
                <w:rFonts w:asciiTheme="majorHAnsi" w:hAnsiTheme="majorHAnsi" w:cs="ArialNarrow"/>
              </w:rPr>
              <w:t>ENTREGA DOS ENVELOPES: até às 17:00 horas do dia 05/06/2023.</w:t>
            </w:r>
          </w:p>
          <w:p w14:paraId="6A58DD83" w14:textId="40037076" w:rsidR="00586A2D" w:rsidRPr="00CF3E3F" w:rsidRDefault="00586A2D" w:rsidP="00586A2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86A2D">
              <w:rPr>
                <w:rFonts w:asciiTheme="majorHAnsi" w:hAnsiTheme="majorHAnsi" w:cs="ArialNarrow"/>
              </w:rPr>
              <w:t>ABERTURA DA LICITAÇÃO: às 14:00 horas do dia 06/06/2023.</w:t>
            </w:r>
          </w:p>
        </w:tc>
      </w:tr>
    </w:tbl>
    <w:p w14:paraId="47177641" w14:textId="77777777" w:rsidR="00586A2D" w:rsidRPr="00C05D51" w:rsidRDefault="00586A2D" w:rsidP="00586A2D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586A2D" w:rsidRPr="00C05D51" w14:paraId="77A05355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063C4" w14:textId="77777777" w:rsidR="00586A2D" w:rsidRPr="00C05D51" w:rsidRDefault="00586A2D" w:rsidP="000579A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586A2D" w:rsidRPr="00C05D51" w14:paraId="00523331" w14:textId="77777777" w:rsidTr="000579A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9CAC1" w14:textId="77777777" w:rsidR="00586A2D" w:rsidRPr="00C05D51" w:rsidRDefault="00586A2D" w:rsidP="000579A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43716" w14:textId="77777777" w:rsidR="00586A2D" w:rsidRPr="00C05D51" w:rsidRDefault="00586A2D" w:rsidP="000579A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86A2D" w:rsidRPr="00C05D51" w14:paraId="350617D3" w14:textId="77777777" w:rsidTr="000579A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9D5D" w14:textId="1A921DB7" w:rsidR="00586A2D" w:rsidRPr="00C05D51" w:rsidRDefault="00586A2D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967236" w:rsidRPr="00967236">
              <w:rPr>
                <w:rFonts w:asciiTheme="majorHAnsi" w:hAnsiTheme="majorHAnsi"/>
              </w:rPr>
              <w:t>41.249.984,01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BEC53" w14:textId="77777777" w:rsidR="00586A2D" w:rsidRPr="00C05D51" w:rsidRDefault="00586A2D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586A2D" w:rsidRPr="00C05D51" w14:paraId="5DF43948" w14:textId="77777777" w:rsidTr="000579A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D42A" w14:textId="7D2CDABD" w:rsidR="00586A2D" w:rsidRPr="00C05D51" w:rsidRDefault="00586A2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57CC8" w:rsidRPr="00957CC8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586A2D" w:rsidRPr="00C05D51" w14:paraId="400C3CF6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9EE4" w14:textId="68F5131B" w:rsidR="00586A2D" w:rsidRPr="00D25E3B" w:rsidRDefault="00586A2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Pr="001D3416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957CC8" w:rsidRPr="00957CC8">
              <w:rPr>
                <w:rFonts w:asciiTheme="majorHAnsi" w:hAnsiTheme="majorHAnsi" w:cstheme="majorHAnsi"/>
              </w:rPr>
              <w:t xml:space="preserve">7.1.17. DOCUMENTO H.17: COMPROVAÇÃO DE APTIDÃO DE DESEMPENHO TÉCNICO DA LICITANTE, por meio de </w:t>
            </w:r>
            <w:r w:rsidR="00B87F82" w:rsidRPr="00957CC8">
              <w:rPr>
                <w:rFonts w:asciiTheme="majorHAnsi" w:hAnsiTheme="majorHAnsi" w:cstheme="majorHAnsi"/>
              </w:rPr>
              <w:t>atestado (</w:t>
            </w:r>
            <w:r w:rsidR="00957CC8" w:rsidRPr="00957CC8">
              <w:rPr>
                <w:rFonts w:asciiTheme="majorHAnsi" w:hAnsiTheme="majorHAnsi" w:cstheme="majorHAnsi"/>
              </w:rPr>
              <w:t xml:space="preserve">s) ou </w:t>
            </w:r>
            <w:r w:rsidR="00B87F82" w:rsidRPr="00957CC8">
              <w:rPr>
                <w:rFonts w:asciiTheme="majorHAnsi" w:hAnsiTheme="majorHAnsi" w:cstheme="majorHAnsi"/>
              </w:rPr>
              <w:t>certidão (</w:t>
            </w:r>
            <w:r w:rsidR="00957CC8" w:rsidRPr="00957CC8">
              <w:rPr>
                <w:rFonts w:asciiTheme="majorHAnsi" w:hAnsiTheme="majorHAnsi" w:cstheme="majorHAnsi"/>
              </w:rPr>
              <w:t>ões), fornecidos por pessoa jurídica de direito público ou privado, em nome da licitante, comprovando ter executado os serviços a seguir discriminados, nas quantidades mínimas, referentes a parcela de maior relevância técnica ou econômica. Fresagem 190.427,50 m² CBUQ - Concreto Betuminoso Usinado a Quente 15.120,09 m³ Micro revestimento asfáltico 374.850,00 m²</w:t>
            </w:r>
          </w:p>
        </w:tc>
      </w:tr>
      <w:tr w:rsidR="00586A2D" w:rsidRPr="00C05D51" w14:paraId="73213AD4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82AF" w14:textId="77777777" w:rsidR="00586A2D" w:rsidRPr="00C05D51" w:rsidRDefault="00586A2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586A2D" w:rsidRPr="00C05D51" w14:paraId="5101025D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CD40" w14:textId="096D9E74" w:rsidR="00E25BAA" w:rsidRPr="00C10016" w:rsidRDefault="00586A2D" w:rsidP="00E25BAA">
            <w:pPr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C10016">
              <w:rPr>
                <w:rFonts w:asciiTheme="majorHAnsi" w:hAnsiTheme="majorHAnsi" w:cstheme="majorHAnsi"/>
              </w:rPr>
              <w:t xml:space="preserve">dital </w:t>
            </w:r>
            <w:r w:rsidR="00E25BAA">
              <w:rPr>
                <w:rFonts w:asciiTheme="majorHAnsi" w:hAnsiTheme="majorHAnsi" w:cstheme="majorHAnsi"/>
              </w:rPr>
              <w:t>e maiores informações pelo telef</w:t>
            </w:r>
            <w:r w:rsidR="00E25BAA" w:rsidRPr="00E25BAA">
              <w:rPr>
                <w:rFonts w:asciiTheme="majorHAnsi" w:hAnsiTheme="majorHAnsi" w:cstheme="majorHAnsi"/>
              </w:rPr>
              <w:t>one: (31) 3235-1272</w:t>
            </w:r>
            <w:r w:rsidR="00E25BAA">
              <w:rPr>
                <w:rFonts w:asciiTheme="majorHAnsi" w:hAnsiTheme="majorHAnsi" w:cstheme="majorHAnsi"/>
              </w:rPr>
              <w:t xml:space="preserve"> e e</w:t>
            </w:r>
            <w:r w:rsidR="00E25BAA" w:rsidRPr="00E25BAA">
              <w:rPr>
                <w:rFonts w:asciiTheme="majorHAnsi" w:hAnsiTheme="majorHAnsi" w:cstheme="majorHAnsi"/>
              </w:rPr>
              <w:t xml:space="preserve">-mail: </w:t>
            </w:r>
            <w:hyperlink r:id="rId17" w:history="1">
              <w:r w:rsidR="00E25BAA" w:rsidRPr="00A84EA7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</w:p>
        </w:tc>
      </w:tr>
    </w:tbl>
    <w:p w14:paraId="2EC49C21" w14:textId="77777777" w:rsidR="00586A2D" w:rsidRDefault="00586A2D" w:rsidP="00586A2D">
      <w:pPr>
        <w:rPr>
          <w:rFonts w:asciiTheme="majorHAnsi" w:hAnsiTheme="majorHAnsi" w:cstheme="majorHAnsi"/>
        </w:rPr>
      </w:pPr>
    </w:p>
    <w:p w14:paraId="134E7056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43384E83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6228C510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511CEFF9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5E2EF24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4A11914B" w14:textId="77777777" w:rsidR="00D70592" w:rsidRDefault="00D70592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914C6D" w:rsidRPr="00C05D51" w14:paraId="04163A0C" w14:textId="77777777" w:rsidTr="000579A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84B9F" w14:textId="77777777" w:rsidR="00914C6D" w:rsidRPr="00C05D51" w:rsidRDefault="00914C6D" w:rsidP="000579A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A0387" w14:textId="489DF625" w:rsidR="00914C6D" w:rsidRPr="00C05D51" w:rsidRDefault="00914C6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E7A9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030</w:t>
            </w:r>
            <w:r w:rsidRPr="007D24F7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914C6D" w:rsidRPr="00C05D51" w14:paraId="6F81DD56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D9654" w14:textId="77777777" w:rsidR="00914C6D" w:rsidRPr="00C05D51" w:rsidRDefault="00914C6D" w:rsidP="000579A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7B3D08A7" w14:textId="77777777" w:rsidR="00914C6D" w:rsidRPr="00C05D51" w:rsidRDefault="00914C6D" w:rsidP="000579A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8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9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4151105" w14:textId="77777777" w:rsidR="00914C6D" w:rsidRPr="00C05D51" w:rsidRDefault="00914C6D" w:rsidP="00914C6D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914C6D" w:rsidRPr="00C05D51" w14:paraId="3D830228" w14:textId="77777777" w:rsidTr="000579A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AD27F" w14:textId="781BDCA5" w:rsidR="00914C6D" w:rsidRPr="00F81EEF" w:rsidRDefault="00914C6D" w:rsidP="00260B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260BA5" w:rsidRPr="00260BA5">
              <w:rPr>
                <w:rFonts w:asciiTheme="majorHAnsi" w:hAnsiTheme="majorHAnsi" w:cs="Arial"/>
                <w:bCs/>
                <w:color w:val="000000"/>
              </w:rPr>
              <w:t>Recuperação Funcional do Pavimento na Rodovia MGC-464, trecho Entrº BR-050 - EntrºMG-190 e Rodovia AMG-2520, trecho Acesso a Conquista. A execução dos serviços descritos está restrita</w:t>
            </w:r>
            <w:r w:rsidR="00260BA5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260BA5" w:rsidRPr="00260BA5">
              <w:rPr>
                <w:rFonts w:asciiTheme="majorHAnsi" w:hAnsiTheme="majorHAnsi" w:cs="Arial"/>
                <w:bCs/>
                <w:color w:val="000000"/>
              </w:rPr>
              <w:t>ao âmbito de circunscrição da 25ª URG do DER/MG – Uberaba.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1845" w14:textId="77777777" w:rsidR="00914C6D" w:rsidRPr="00C05D51" w:rsidRDefault="00914C6D" w:rsidP="000579A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37684EE0" w14:textId="77777777" w:rsidR="00914C6D" w:rsidRPr="00914C6D" w:rsidRDefault="00914C6D" w:rsidP="00914C6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914C6D">
              <w:rPr>
                <w:rFonts w:asciiTheme="majorHAnsi" w:hAnsiTheme="majorHAnsi" w:cs="ArialNarrow"/>
              </w:rPr>
              <w:t>ENTREGA DOS ENVELOPES: até às 17:00 horas do dia 06/06/2023.</w:t>
            </w:r>
          </w:p>
          <w:p w14:paraId="5B17DCEB" w14:textId="37A6C470" w:rsidR="00914C6D" w:rsidRPr="00CF3E3F" w:rsidRDefault="00914C6D" w:rsidP="00914C6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914C6D">
              <w:rPr>
                <w:rFonts w:asciiTheme="majorHAnsi" w:hAnsiTheme="majorHAnsi" w:cs="ArialNarrow"/>
              </w:rPr>
              <w:t>ABERTURA DA LICITAÇÃO: às 09:00 horas do dia 07/06/2023.</w:t>
            </w:r>
          </w:p>
        </w:tc>
      </w:tr>
    </w:tbl>
    <w:p w14:paraId="65F689C0" w14:textId="77777777" w:rsidR="00914C6D" w:rsidRPr="00C05D51" w:rsidRDefault="00914C6D" w:rsidP="00914C6D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914C6D" w:rsidRPr="00C05D51" w14:paraId="74BD0B09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F870E" w14:textId="77777777" w:rsidR="00914C6D" w:rsidRPr="00C05D51" w:rsidRDefault="00914C6D" w:rsidP="000579A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914C6D" w:rsidRPr="00C05D51" w14:paraId="6BC40C95" w14:textId="77777777" w:rsidTr="000579A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4824" w14:textId="77777777" w:rsidR="00914C6D" w:rsidRPr="00C05D51" w:rsidRDefault="00914C6D" w:rsidP="000579A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547E5" w14:textId="77777777" w:rsidR="00914C6D" w:rsidRPr="00C05D51" w:rsidRDefault="00914C6D" w:rsidP="000579A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14C6D" w:rsidRPr="00C05D51" w14:paraId="128C76AA" w14:textId="77777777" w:rsidTr="000579A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9BA6" w14:textId="669502B9" w:rsidR="00914C6D" w:rsidRPr="00C05D51" w:rsidRDefault="00914C6D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B03E07" w:rsidRPr="00B03E07">
              <w:rPr>
                <w:rFonts w:asciiTheme="majorHAnsi" w:hAnsiTheme="majorHAnsi"/>
              </w:rPr>
              <w:t>14.144.117,37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2253" w14:textId="77777777" w:rsidR="00914C6D" w:rsidRPr="00C05D51" w:rsidRDefault="00914C6D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914C6D" w:rsidRPr="00C05D51" w14:paraId="6F6DA31B" w14:textId="77777777" w:rsidTr="000579A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0731" w14:textId="571D17D2" w:rsidR="00914C6D" w:rsidRPr="00C05D51" w:rsidRDefault="00914C6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786A34" w:rsidRPr="00786A34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914C6D" w:rsidRPr="00C05D51" w14:paraId="0164936F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354C" w14:textId="757CE92C" w:rsidR="00914C6D" w:rsidRPr="00D25E3B" w:rsidRDefault="00914C6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CAPACIDADE OPERACIONAL</w:t>
            </w:r>
            <w:r w:rsidRPr="006974D1">
              <w:rPr>
                <w:rFonts w:asciiTheme="majorHAnsi" w:hAnsiTheme="majorHAnsi" w:cstheme="majorHAnsi"/>
                <w:color w:val="000000"/>
              </w:rPr>
              <w:t xml:space="preserve">:  </w:t>
            </w:r>
            <w:r w:rsidR="006974D1" w:rsidRPr="006974D1">
              <w:rPr>
                <w:rFonts w:asciiTheme="majorHAnsi" w:hAnsiTheme="majorHAnsi" w:cstheme="majorHAnsi"/>
              </w:rPr>
              <w:t xml:space="preserve">7.1.17. DOCUMENTO H.17: COMPROVAÇÃO DE APTIDÃO DE DESEMPENHO TÉCNICO DA LICITANTE, por meio de </w:t>
            </w:r>
            <w:r w:rsidR="00B87F82" w:rsidRPr="006974D1">
              <w:rPr>
                <w:rFonts w:asciiTheme="majorHAnsi" w:hAnsiTheme="majorHAnsi" w:cstheme="majorHAnsi"/>
              </w:rPr>
              <w:t>atestado (</w:t>
            </w:r>
            <w:r w:rsidR="006974D1" w:rsidRPr="006974D1">
              <w:rPr>
                <w:rFonts w:asciiTheme="majorHAnsi" w:hAnsiTheme="majorHAnsi" w:cstheme="majorHAnsi"/>
              </w:rPr>
              <w:t xml:space="preserve">s) ou </w:t>
            </w:r>
            <w:r w:rsidR="00B87F82" w:rsidRPr="006974D1">
              <w:rPr>
                <w:rFonts w:asciiTheme="majorHAnsi" w:hAnsiTheme="majorHAnsi" w:cstheme="majorHAnsi"/>
              </w:rPr>
              <w:t>certidão (</w:t>
            </w:r>
            <w:r w:rsidR="006974D1" w:rsidRPr="006974D1">
              <w:rPr>
                <w:rFonts w:asciiTheme="majorHAnsi" w:hAnsiTheme="majorHAnsi" w:cstheme="majorHAnsi"/>
              </w:rPr>
              <w:t xml:space="preserve">ões), fornecidos por pessoa jurídica de direito público ou privado, em nome da licitante, comprovando ter executado os serviços a seguir discriminados, nas quantidades mínimas, referentes a parcela de maior relevância técnica ou econômica. Reperfilamento de </w:t>
            </w:r>
            <w:r w:rsidR="00B87F82">
              <w:rPr>
                <w:rFonts w:asciiTheme="majorHAnsi" w:hAnsiTheme="majorHAnsi" w:cstheme="majorHAnsi"/>
              </w:rPr>
              <w:t xml:space="preserve">pavimento com CBUQ 7.763,00 Ton. </w:t>
            </w:r>
            <w:r w:rsidR="006974D1" w:rsidRPr="006974D1">
              <w:rPr>
                <w:rFonts w:asciiTheme="majorHAnsi" w:hAnsiTheme="majorHAnsi" w:cstheme="majorHAnsi"/>
              </w:rPr>
              <w:t>Micro Revestimento Asfáltico 187.072,50 m² Defensa Singela Semi-maleável 1.250,00 m</w:t>
            </w:r>
          </w:p>
        </w:tc>
      </w:tr>
      <w:tr w:rsidR="00914C6D" w:rsidRPr="00C05D51" w14:paraId="52E78D8E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AF3E" w14:textId="77777777" w:rsidR="00914C6D" w:rsidRPr="00C05D51" w:rsidRDefault="00914C6D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14C6D" w:rsidRPr="00C05D51" w14:paraId="43C49B04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E5020" w14:textId="77777777" w:rsidR="00914C6D" w:rsidRPr="00C10016" w:rsidRDefault="00914C6D" w:rsidP="000579AF">
            <w:pPr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C10016">
              <w:rPr>
                <w:rFonts w:asciiTheme="majorHAnsi" w:hAnsiTheme="majorHAnsi" w:cstheme="majorHAnsi"/>
              </w:rPr>
              <w:t xml:space="preserve">dital </w:t>
            </w:r>
            <w:r>
              <w:rPr>
                <w:rFonts w:asciiTheme="majorHAnsi" w:hAnsiTheme="majorHAnsi" w:cstheme="majorHAnsi"/>
              </w:rPr>
              <w:t>e maiores informações pelo telef</w:t>
            </w:r>
            <w:r w:rsidRPr="00E25BAA">
              <w:rPr>
                <w:rFonts w:asciiTheme="majorHAnsi" w:hAnsiTheme="majorHAnsi" w:cstheme="majorHAnsi"/>
              </w:rPr>
              <w:t>one: (31) 3235-1272</w:t>
            </w:r>
            <w:r>
              <w:rPr>
                <w:rFonts w:asciiTheme="majorHAnsi" w:hAnsiTheme="majorHAnsi" w:cstheme="majorHAnsi"/>
              </w:rPr>
              <w:t xml:space="preserve"> e e</w:t>
            </w:r>
            <w:r w:rsidRPr="00E25BAA">
              <w:rPr>
                <w:rFonts w:asciiTheme="majorHAnsi" w:hAnsiTheme="majorHAnsi" w:cstheme="majorHAnsi"/>
              </w:rPr>
              <w:t xml:space="preserve">-mail: </w:t>
            </w:r>
            <w:hyperlink r:id="rId20" w:history="1">
              <w:r w:rsidRPr="00A84EA7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</w:p>
        </w:tc>
      </w:tr>
    </w:tbl>
    <w:p w14:paraId="1EFFBB9F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6FF8D416" w14:textId="77777777" w:rsidR="006974D1" w:rsidRDefault="006974D1" w:rsidP="00791066">
      <w:pPr>
        <w:rPr>
          <w:rFonts w:asciiTheme="majorHAnsi" w:hAnsiTheme="majorHAnsi" w:cstheme="majorHAnsi"/>
        </w:rPr>
      </w:pPr>
    </w:p>
    <w:p w14:paraId="37ED3F09" w14:textId="77777777" w:rsidR="006974D1" w:rsidRDefault="006974D1" w:rsidP="00791066">
      <w:pPr>
        <w:rPr>
          <w:rFonts w:asciiTheme="majorHAnsi" w:hAnsiTheme="majorHAnsi" w:cstheme="majorHAnsi"/>
        </w:rPr>
      </w:pPr>
    </w:p>
    <w:p w14:paraId="23981D9A" w14:textId="77777777" w:rsidR="006974D1" w:rsidRDefault="006974D1" w:rsidP="00791066">
      <w:pPr>
        <w:rPr>
          <w:rFonts w:asciiTheme="majorHAnsi" w:hAnsiTheme="majorHAnsi" w:cstheme="majorHAnsi"/>
        </w:rPr>
      </w:pPr>
    </w:p>
    <w:p w14:paraId="1DB474EA" w14:textId="77777777" w:rsidR="006974D1" w:rsidRDefault="006974D1" w:rsidP="00791066">
      <w:pPr>
        <w:rPr>
          <w:rFonts w:asciiTheme="majorHAnsi" w:hAnsiTheme="majorHAnsi" w:cstheme="majorHAnsi"/>
        </w:rPr>
      </w:pPr>
    </w:p>
    <w:p w14:paraId="2EF5F1ED" w14:textId="77777777" w:rsidR="006974D1" w:rsidRDefault="006974D1" w:rsidP="00791066">
      <w:pPr>
        <w:rPr>
          <w:rFonts w:asciiTheme="majorHAnsi" w:hAnsiTheme="majorHAnsi" w:cstheme="majorHAnsi"/>
        </w:rPr>
      </w:pPr>
    </w:p>
    <w:p w14:paraId="2C4EDE6D" w14:textId="77777777" w:rsidR="006974D1" w:rsidRDefault="006974D1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D32651" w:rsidRPr="00C05D51" w14:paraId="5FB752B2" w14:textId="77777777" w:rsidTr="000579A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C7FE8" w14:textId="77777777" w:rsidR="00D32651" w:rsidRPr="00C05D51" w:rsidRDefault="00D32651" w:rsidP="000579A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3D460" w14:textId="3021CF02" w:rsidR="00D32651" w:rsidRPr="00C05D51" w:rsidRDefault="00D32651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E7A9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03</w:t>
            </w:r>
            <w:r w:rsidR="00DD237E">
              <w:rPr>
                <w:rFonts w:asciiTheme="majorHAnsi" w:hAnsiTheme="majorHAnsi"/>
                <w:b/>
                <w:bCs/>
              </w:rPr>
              <w:t>1</w:t>
            </w:r>
            <w:r w:rsidRPr="007D24F7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D32651" w:rsidRPr="00C05D51" w14:paraId="61B0A7D6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C5F1E" w14:textId="77777777" w:rsidR="00D32651" w:rsidRPr="00C05D51" w:rsidRDefault="00D32651" w:rsidP="000579A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509BD52" w14:textId="77777777" w:rsidR="00D32651" w:rsidRPr="00C05D51" w:rsidRDefault="00D32651" w:rsidP="000579A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1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2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123ADA9" w14:textId="77777777" w:rsidR="00D32651" w:rsidRPr="00C05D51" w:rsidRDefault="00D32651" w:rsidP="00D32651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D32651" w:rsidRPr="00C05D51" w14:paraId="67324821" w14:textId="77777777" w:rsidTr="000579A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FBF7" w14:textId="7CFDEE93" w:rsidR="00D32651" w:rsidRPr="00F81EEF" w:rsidRDefault="00D32651" w:rsidP="00200B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200B35" w:rsidRPr="00200B35">
              <w:rPr>
                <w:rFonts w:asciiTheme="majorHAnsi" w:hAnsiTheme="majorHAnsi" w:cs="Arial"/>
                <w:bCs/>
                <w:color w:val="000000"/>
              </w:rPr>
              <w:t>Recuperação Funcional do Pavimento na Rodovia LMG-827, trecho Pratinha - Entrº BR262. A execução dos serviços descritos está restrita ao âmbito de circunscrição da 7ª URG do DER/MG –</w:t>
            </w:r>
            <w:r w:rsidR="00200B35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200B35" w:rsidRPr="00200B35">
              <w:rPr>
                <w:rFonts w:asciiTheme="majorHAnsi" w:hAnsiTheme="majorHAnsi" w:cs="Arial"/>
                <w:bCs/>
                <w:color w:val="000000"/>
              </w:rPr>
              <w:t>Araxá.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2F30" w14:textId="77777777" w:rsidR="00D32651" w:rsidRPr="00C05D51" w:rsidRDefault="00D32651" w:rsidP="000579A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346D0440" w14:textId="77777777" w:rsidR="00DD237E" w:rsidRPr="00DD237E" w:rsidRDefault="00DD237E" w:rsidP="00DD237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DD237E">
              <w:rPr>
                <w:rFonts w:asciiTheme="majorHAnsi" w:hAnsiTheme="majorHAnsi" w:cs="ArialNarrow"/>
              </w:rPr>
              <w:t>ENTREGA DOS ENVELOPES: até às 17:00 horas do dia 06/06/2023.</w:t>
            </w:r>
          </w:p>
          <w:p w14:paraId="3E9B4EFE" w14:textId="5548CC36" w:rsidR="00D32651" w:rsidRPr="00CF3E3F" w:rsidRDefault="00DD237E" w:rsidP="00DD237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DD237E">
              <w:rPr>
                <w:rFonts w:asciiTheme="majorHAnsi" w:hAnsiTheme="majorHAnsi" w:cs="ArialNarrow"/>
              </w:rPr>
              <w:t>ABERTURA DA LICITAÇÃO: às 14:00 horas do dia 07/06/2023.</w:t>
            </w:r>
          </w:p>
        </w:tc>
      </w:tr>
    </w:tbl>
    <w:p w14:paraId="0F05FC5F" w14:textId="77777777" w:rsidR="00D32651" w:rsidRPr="00C05D51" w:rsidRDefault="00D32651" w:rsidP="00D32651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32651" w:rsidRPr="00C05D51" w14:paraId="310BA9DD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F8EF1" w14:textId="77777777" w:rsidR="00D32651" w:rsidRPr="00C05D51" w:rsidRDefault="00D32651" w:rsidP="000579A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D32651" w:rsidRPr="00C05D51" w14:paraId="5ED6957E" w14:textId="77777777" w:rsidTr="000579A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55EF" w14:textId="77777777" w:rsidR="00D32651" w:rsidRPr="00C05D51" w:rsidRDefault="00D32651" w:rsidP="000579A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72B7" w14:textId="77777777" w:rsidR="00D32651" w:rsidRPr="00C05D51" w:rsidRDefault="00D32651" w:rsidP="000579A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D32651" w:rsidRPr="00C05D51" w14:paraId="7AB460D2" w14:textId="77777777" w:rsidTr="000579A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1F9C2" w14:textId="6561033C" w:rsidR="00D32651" w:rsidRPr="00C05D51" w:rsidRDefault="00D32651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DD237E" w:rsidRPr="00DD237E">
              <w:rPr>
                <w:rFonts w:asciiTheme="majorHAnsi" w:hAnsiTheme="majorHAnsi"/>
              </w:rPr>
              <w:t>12.130.617,64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7DDD" w14:textId="77777777" w:rsidR="00D32651" w:rsidRPr="00C05D51" w:rsidRDefault="00D32651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D32651" w:rsidRPr="00C05D51" w14:paraId="36EFC796" w14:textId="77777777" w:rsidTr="000579A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5AD0" w14:textId="04D720AD" w:rsidR="00D32651" w:rsidRPr="00C05D51" w:rsidRDefault="00D32651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D510A3" w:rsidRPr="00D510A3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D32651" w:rsidRPr="00C05D51" w14:paraId="56B7CFFF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A03B" w14:textId="54D20049" w:rsidR="00D32651" w:rsidRPr="00D25E3B" w:rsidRDefault="00D32651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CAPACIDADE OPERACIONAL</w:t>
            </w:r>
            <w:r w:rsidRPr="00D510A3">
              <w:rPr>
                <w:rFonts w:asciiTheme="majorHAnsi" w:hAnsiTheme="majorHAnsi" w:cstheme="majorHAnsi"/>
                <w:color w:val="000000"/>
              </w:rPr>
              <w:t>:</w:t>
            </w:r>
            <w:r w:rsidR="00D510A3" w:rsidRPr="00D510A3">
              <w:rPr>
                <w:rFonts w:asciiTheme="majorHAnsi" w:hAnsiTheme="majorHAnsi" w:cstheme="majorHAnsi"/>
              </w:rPr>
              <w:t xml:space="preserve"> </w:t>
            </w:r>
            <w:r w:rsidR="00D510A3" w:rsidRPr="00D510A3">
              <w:rPr>
                <w:rFonts w:asciiTheme="majorHAnsi" w:hAnsiTheme="majorHAnsi" w:cstheme="majorHAnsi"/>
              </w:rPr>
              <w:t xml:space="preserve">7.1.17. DOCUMENTO H.17: COMPROVAÇÃO DE APTIDÃO DE DESEMPENHO TÉCNICO DA LICITANTE, por meio de </w:t>
            </w:r>
            <w:r w:rsidR="00B87F82" w:rsidRPr="00D510A3">
              <w:rPr>
                <w:rFonts w:asciiTheme="majorHAnsi" w:hAnsiTheme="majorHAnsi" w:cstheme="majorHAnsi"/>
              </w:rPr>
              <w:t>atestado (</w:t>
            </w:r>
            <w:r w:rsidR="00D510A3" w:rsidRPr="00D510A3">
              <w:rPr>
                <w:rFonts w:asciiTheme="majorHAnsi" w:hAnsiTheme="majorHAnsi" w:cstheme="majorHAnsi"/>
              </w:rPr>
              <w:t xml:space="preserve">s) ou </w:t>
            </w:r>
            <w:r w:rsidR="00B87F82" w:rsidRPr="00D510A3">
              <w:rPr>
                <w:rFonts w:asciiTheme="majorHAnsi" w:hAnsiTheme="majorHAnsi" w:cstheme="majorHAnsi"/>
              </w:rPr>
              <w:t>certidão (</w:t>
            </w:r>
            <w:r w:rsidR="00D510A3" w:rsidRPr="00D510A3">
              <w:rPr>
                <w:rFonts w:asciiTheme="majorHAnsi" w:hAnsiTheme="majorHAnsi" w:cstheme="majorHAnsi"/>
              </w:rPr>
              <w:t>ões), fornecidos por pessoa jurídica de direito público ou privado, em nome da licitante, comprovando ter executado os serviços a seguir discriminados, nas quantidades mínimas, referentes a parcela de maior relevância técnica ou econômica. Reciclagem de capa e base 10.320,00 m³ CBUQ - Concreto Betuminoso Usinado a Quente 3.805,50 m</w:t>
            </w:r>
          </w:p>
        </w:tc>
      </w:tr>
      <w:tr w:rsidR="00D32651" w:rsidRPr="00C05D51" w14:paraId="503582B1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5E4C" w14:textId="77777777" w:rsidR="00D32651" w:rsidRPr="00C05D51" w:rsidRDefault="00D32651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D32651" w:rsidRPr="00C05D51" w14:paraId="4CAB0593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3AE86" w14:textId="77777777" w:rsidR="00D32651" w:rsidRPr="00C10016" w:rsidRDefault="00D32651" w:rsidP="000579AF">
            <w:pPr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C10016">
              <w:rPr>
                <w:rFonts w:asciiTheme="majorHAnsi" w:hAnsiTheme="majorHAnsi" w:cstheme="majorHAnsi"/>
              </w:rPr>
              <w:t xml:space="preserve">dital </w:t>
            </w:r>
            <w:r>
              <w:rPr>
                <w:rFonts w:asciiTheme="majorHAnsi" w:hAnsiTheme="majorHAnsi" w:cstheme="majorHAnsi"/>
              </w:rPr>
              <w:t>e maiores informações pelo telef</w:t>
            </w:r>
            <w:r w:rsidRPr="00E25BAA">
              <w:rPr>
                <w:rFonts w:asciiTheme="majorHAnsi" w:hAnsiTheme="majorHAnsi" w:cstheme="majorHAnsi"/>
              </w:rPr>
              <w:t>one: (31) 3235-1272</w:t>
            </w:r>
            <w:r>
              <w:rPr>
                <w:rFonts w:asciiTheme="majorHAnsi" w:hAnsiTheme="majorHAnsi" w:cstheme="majorHAnsi"/>
              </w:rPr>
              <w:t xml:space="preserve"> e e</w:t>
            </w:r>
            <w:r w:rsidRPr="00E25BAA">
              <w:rPr>
                <w:rFonts w:asciiTheme="majorHAnsi" w:hAnsiTheme="majorHAnsi" w:cstheme="majorHAnsi"/>
              </w:rPr>
              <w:t xml:space="preserve">-mail: </w:t>
            </w:r>
            <w:hyperlink r:id="rId23" w:history="1">
              <w:r w:rsidRPr="00A84EA7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</w:p>
        </w:tc>
      </w:tr>
    </w:tbl>
    <w:p w14:paraId="53CD8047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0DBF0281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73CFD91D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07C92DF7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3D77B616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34914A5A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44DE28CD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19D00C9A" w14:textId="77777777" w:rsidR="00A71086" w:rsidRDefault="00A7108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A71086" w:rsidRPr="00C05D51" w14:paraId="02145037" w14:textId="77777777" w:rsidTr="000579A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3D32" w14:textId="77777777" w:rsidR="00A71086" w:rsidRPr="00C05D51" w:rsidRDefault="00A71086" w:rsidP="000579A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14C2E" w14:textId="21542F80" w:rsidR="00A71086" w:rsidRPr="00C05D51" w:rsidRDefault="00A71086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E7A96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03</w:t>
            </w:r>
            <w:r>
              <w:rPr>
                <w:rFonts w:asciiTheme="majorHAnsi" w:hAnsiTheme="majorHAnsi"/>
                <w:b/>
                <w:bCs/>
              </w:rPr>
              <w:t>3</w:t>
            </w:r>
            <w:r w:rsidRPr="007D24F7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A71086" w:rsidRPr="00C05D51" w14:paraId="3E650360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F6BD" w14:textId="77777777" w:rsidR="00A71086" w:rsidRPr="00C05D51" w:rsidRDefault="00A71086" w:rsidP="000579A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5CE7A9AC" w14:textId="77777777" w:rsidR="00A71086" w:rsidRPr="00C05D51" w:rsidRDefault="00A71086" w:rsidP="000579A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4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5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443F5630" w14:textId="77777777" w:rsidR="00A71086" w:rsidRPr="00C05D51" w:rsidRDefault="00A71086" w:rsidP="00A71086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A71086" w:rsidRPr="00C05D51" w14:paraId="400A5935" w14:textId="77777777" w:rsidTr="000579A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40E2" w14:textId="6208D369" w:rsidR="00A71086" w:rsidRPr="00F81EEF" w:rsidRDefault="00A71086" w:rsidP="00A710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A71086">
              <w:rPr>
                <w:rFonts w:asciiTheme="majorHAnsi" w:hAnsiTheme="majorHAnsi" w:cs="Arial"/>
                <w:bCs/>
                <w:color w:val="000000"/>
              </w:rPr>
              <w:t>Recuperação Funcional do Pavimento na Rodovia LMG-733, trecho Entrº MGC-455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A71086">
              <w:rPr>
                <w:rFonts w:asciiTheme="majorHAnsi" w:hAnsiTheme="majorHAnsi" w:cs="Arial"/>
                <w:bCs/>
                <w:color w:val="000000"/>
              </w:rPr>
              <w:t>(Pirajuba) - Frutal, Rodovia MGC-455, trecho Campo Florido - Pirajuba e Rodovia MGC-455, trecho Trevo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A71086">
              <w:rPr>
                <w:rFonts w:asciiTheme="majorHAnsi" w:hAnsiTheme="majorHAnsi" w:cs="Arial"/>
                <w:bCs/>
                <w:color w:val="000000"/>
              </w:rPr>
              <w:t>de Pirajuba. A execução dos serviços descritos está restrita ao âmbito de circunscrição da 25ª URG do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A71086">
              <w:rPr>
                <w:rFonts w:asciiTheme="majorHAnsi" w:hAnsiTheme="majorHAnsi" w:cs="Arial"/>
                <w:bCs/>
                <w:color w:val="000000"/>
              </w:rPr>
              <w:t>DER/MG – Uberaba. Inclusa no PPAG</w:t>
            </w:r>
            <w:r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808F2" w14:textId="77777777" w:rsidR="00A71086" w:rsidRPr="00C05D51" w:rsidRDefault="00A71086" w:rsidP="000579A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9C55F81" w14:textId="77777777" w:rsidR="00A71086" w:rsidRPr="00A71086" w:rsidRDefault="00A71086" w:rsidP="00A7108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A71086">
              <w:rPr>
                <w:rFonts w:asciiTheme="majorHAnsi" w:hAnsiTheme="majorHAnsi" w:cs="ArialNarrow"/>
              </w:rPr>
              <w:t>ENTREGA DOS ENVELOPES: até às 17:00 horas do dia 12/06/2023.</w:t>
            </w:r>
          </w:p>
          <w:p w14:paraId="27D20B5B" w14:textId="43ED9142" w:rsidR="00A71086" w:rsidRPr="00CF3E3F" w:rsidRDefault="00A71086" w:rsidP="00A7108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A71086">
              <w:rPr>
                <w:rFonts w:asciiTheme="majorHAnsi" w:hAnsiTheme="majorHAnsi" w:cs="ArialNarrow"/>
              </w:rPr>
              <w:t>ABERTURA DA LICITAÇÃO: às 14:00 horas do dia 13/06/2023.</w:t>
            </w:r>
          </w:p>
        </w:tc>
      </w:tr>
    </w:tbl>
    <w:p w14:paraId="680D141A" w14:textId="77777777" w:rsidR="00A71086" w:rsidRPr="00C05D51" w:rsidRDefault="00A71086" w:rsidP="00A71086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A71086" w:rsidRPr="00C05D51" w14:paraId="36BA4936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1F15" w14:textId="77777777" w:rsidR="00A71086" w:rsidRPr="00C05D51" w:rsidRDefault="00A71086" w:rsidP="000579A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A71086" w:rsidRPr="00C05D51" w14:paraId="7D7A7A30" w14:textId="77777777" w:rsidTr="000579A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7BA1" w14:textId="77777777" w:rsidR="00A71086" w:rsidRPr="00C05D51" w:rsidRDefault="00A71086" w:rsidP="000579A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E8F42" w14:textId="77777777" w:rsidR="00A71086" w:rsidRPr="00C05D51" w:rsidRDefault="00A71086" w:rsidP="000579A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A71086" w:rsidRPr="00C05D51" w14:paraId="47AB73BC" w14:textId="77777777" w:rsidTr="000579A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91E0" w14:textId="029B73CB" w:rsidR="00A71086" w:rsidRPr="00C05D51" w:rsidRDefault="00A71086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5B1227" w:rsidRPr="005B1227">
              <w:rPr>
                <w:rFonts w:asciiTheme="majorHAnsi" w:hAnsiTheme="majorHAnsi"/>
              </w:rPr>
              <w:t>8.352.839,02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23C0" w14:textId="77777777" w:rsidR="00A71086" w:rsidRPr="00C05D51" w:rsidRDefault="00A71086" w:rsidP="000579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A71086" w:rsidRPr="00C05D51" w14:paraId="38F0EBE7" w14:textId="77777777" w:rsidTr="000579A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DE39" w14:textId="30D5AF93" w:rsidR="00A71086" w:rsidRPr="00C05D51" w:rsidRDefault="00A71086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D31273" w:rsidRPr="00D31273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A71086" w:rsidRPr="00C05D51" w14:paraId="6BD40383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C36E" w14:textId="17FAB04B" w:rsidR="00A71086" w:rsidRPr="00D25E3B" w:rsidRDefault="00A71086" w:rsidP="003204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CAPACIDADE OPERACIONAL</w:t>
            </w:r>
            <w:r w:rsidRPr="00D510A3">
              <w:rPr>
                <w:rFonts w:asciiTheme="majorHAnsi" w:hAnsiTheme="majorHAnsi" w:cstheme="majorHAnsi"/>
                <w:color w:val="000000"/>
              </w:rPr>
              <w:t>:</w:t>
            </w:r>
            <w:r w:rsidRPr="00D510A3">
              <w:rPr>
                <w:rFonts w:asciiTheme="majorHAnsi" w:hAnsiTheme="majorHAnsi" w:cstheme="majorHAnsi"/>
              </w:rPr>
              <w:t xml:space="preserve"> </w:t>
            </w:r>
            <w:r w:rsidR="00D31273" w:rsidRPr="00D31273">
              <w:rPr>
                <w:rFonts w:asciiTheme="majorHAnsi" w:hAnsiTheme="majorHAnsi" w:cstheme="majorHAnsi"/>
              </w:rPr>
              <w:t xml:space="preserve">7.1.17. DOCUMENTO H.17: COMPROVAÇÃO DE APTIDÃO DE DESEMPENHO TÉCNICO DA LICITANTE, por meio de </w:t>
            </w:r>
            <w:r w:rsidR="00B87F82" w:rsidRPr="00D31273">
              <w:rPr>
                <w:rFonts w:asciiTheme="majorHAnsi" w:hAnsiTheme="majorHAnsi" w:cstheme="majorHAnsi"/>
              </w:rPr>
              <w:t>atestado (</w:t>
            </w:r>
            <w:r w:rsidR="00D31273" w:rsidRPr="00D31273">
              <w:rPr>
                <w:rFonts w:asciiTheme="majorHAnsi" w:hAnsiTheme="majorHAnsi" w:cstheme="majorHAnsi"/>
              </w:rPr>
              <w:t xml:space="preserve">s) ou </w:t>
            </w:r>
            <w:r w:rsidR="00B87F82" w:rsidRPr="00D31273">
              <w:rPr>
                <w:rFonts w:asciiTheme="majorHAnsi" w:hAnsiTheme="majorHAnsi" w:cstheme="majorHAnsi"/>
              </w:rPr>
              <w:t>certidão (</w:t>
            </w:r>
            <w:r w:rsidR="00D31273" w:rsidRPr="00D31273">
              <w:rPr>
                <w:rFonts w:asciiTheme="majorHAnsi" w:hAnsiTheme="majorHAnsi" w:cstheme="majorHAnsi"/>
              </w:rPr>
              <w:t>ões), fornecidos por pessoa jurídica de direito público ou privado, em nome da licitante, comprovando ter executado os serviços a seguir discriminados, nas quantidades mínimas, referentes a parcela de maior relevância técnica ou econômica. CBUQ - Concreto Betuminoso Usinado a Quente 1.856,50 m³</w:t>
            </w:r>
            <w:r w:rsidR="00320470">
              <w:rPr>
                <w:rFonts w:asciiTheme="majorHAnsi" w:hAnsiTheme="majorHAnsi" w:cstheme="majorHAnsi"/>
              </w:rPr>
              <w:t xml:space="preserve">. </w:t>
            </w:r>
            <w:r w:rsidR="00D31273" w:rsidRPr="00D31273">
              <w:rPr>
                <w:rFonts w:asciiTheme="majorHAnsi" w:hAnsiTheme="majorHAnsi" w:cstheme="majorHAnsi"/>
              </w:rPr>
              <w:t>Reperfilamento de Pavimento 1.598,00 Ton</w:t>
            </w:r>
            <w:r w:rsidR="00320470">
              <w:rPr>
                <w:rFonts w:asciiTheme="majorHAnsi" w:hAnsiTheme="majorHAnsi" w:cstheme="majorHAnsi"/>
              </w:rPr>
              <w:t>.</w:t>
            </w:r>
          </w:p>
        </w:tc>
      </w:tr>
      <w:tr w:rsidR="00A71086" w:rsidRPr="00C05D51" w14:paraId="38E42927" w14:textId="77777777" w:rsidTr="000579A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AD67" w14:textId="77777777" w:rsidR="00A71086" w:rsidRPr="00C05D51" w:rsidRDefault="00A71086" w:rsidP="000579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A71086" w:rsidRPr="00C05D51" w14:paraId="68CA3AA2" w14:textId="77777777" w:rsidTr="000579A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83C1" w14:textId="77777777" w:rsidR="00A71086" w:rsidRPr="00C10016" w:rsidRDefault="00A71086" w:rsidP="000579AF">
            <w:pPr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C10016">
              <w:rPr>
                <w:rFonts w:asciiTheme="majorHAnsi" w:hAnsiTheme="majorHAnsi" w:cstheme="majorHAnsi"/>
              </w:rPr>
              <w:t xml:space="preserve">dital </w:t>
            </w:r>
            <w:r>
              <w:rPr>
                <w:rFonts w:asciiTheme="majorHAnsi" w:hAnsiTheme="majorHAnsi" w:cstheme="majorHAnsi"/>
              </w:rPr>
              <w:t>e maiores informações pelo telef</w:t>
            </w:r>
            <w:r w:rsidRPr="00E25BAA">
              <w:rPr>
                <w:rFonts w:asciiTheme="majorHAnsi" w:hAnsiTheme="majorHAnsi" w:cstheme="majorHAnsi"/>
              </w:rPr>
              <w:t>one: (31) 3235-1272</w:t>
            </w:r>
            <w:r>
              <w:rPr>
                <w:rFonts w:asciiTheme="majorHAnsi" w:hAnsiTheme="majorHAnsi" w:cstheme="majorHAnsi"/>
              </w:rPr>
              <w:t xml:space="preserve"> e e</w:t>
            </w:r>
            <w:r w:rsidRPr="00E25BAA">
              <w:rPr>
                <w:rFonts w:asciiTheme="majorHAnsi" w:hAnsiTheme="majorHAnsi" w:cstheme="majorHAnsi"/>
              </w:rPr>
              <w:t xml:space="preserve">-mail: </w:t>
            </w:r>
            <w:hyperlink r:id="rId26" w:history="1">
              <w:r w:rsidRPr="00A84EA7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</w:p>
        </w:tc>
      </w:tr>
    </w:tbl>
    <w:p w14:paraId="3138498C" w14:textId="77777777" w:rsidR="00A71086" w:rsidRDefault="00A71086" w:rsidP="00A71086">
      <w:pPr>
        <w:rPr>
          <w:rFonts w:asciiTheme="majorHAnsi" w:hAnsiTheme="majorHAnsi" w:cstheme="majorHAnsi"/>
        </w:rPr>
      </w:pPr>
    </w:p>
    <w:p w14:paraId="22D6057C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5D803866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1B0093B3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002EEA10" w14:textId="77777777" w:rsidR="00A71086" w:rsidRDefault="00A71086" w:rsidP="00791066">
      <w:pPr>
        <w:rPr>
          <w:rFonts w:asciiTheme="majorHAnsi" w:hAnsiTheme="majorHAnsi" w:cstheme="majorHAnsi"/>
        </w:rPr>
      </w:pPr>
    </w:p>
    <w:p w14:paraId="0749D9E8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295821D3" w14:textId="77777777" w:rsidR="002F1A3D" w:rsidRDefault="002F1A3D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07B94E0C" w:rsidR="00791066" w:rsidRDefault="00F569DE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569DE">
        <w:rPr>
          <w:rFonts w:asciiTheme="majorHAnsi" w:hAnsiTheme="majorHAnsi" w:cstheme="majorHAnsi"/>
          <w:b/>
        </w:rPr>
        <w:t>ESTADO DE MINAS GERAIS</w:t>
      </w:r>
    </w:p>
    <w:p w14:paraId="369F5186" w14:textId="77777777" w:rsidR="00F569DE" w:rsidRDefault="00F569DE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F76BFA8" w14:textId="77777777" w:rsidR="00C84484" w:rsidRPr="00F569DE" w:rsidRDefault="00C84484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FA88D31" w14:textId="0FC5E999" w:rsidR="00627B3B" w:rsidRPr="00F569DE" w:rsidRDefault="00F569DE" w:rsidP="00627B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69DE">
        <w:rPr>
          <w:rFonts w:asciiTheme="majorHAnsi" w:hAnsiTheme="majorHAnsi" w:cstheme="majorHAnsi"/>
          <w:b/>
        </w:rPr>
        <w:t>PMMG - PREGÃO ELETRÔNICO 01/2023</w:t>
      </w:r>
    </w:p>
    <w:p w14:paraId="00F52C9F" w14:textId="1D48F493" w:rsidR="00FD1950" w:rsidRPr="00F569DE" w:rsidRDefault="00627B3B" w:rsidP="00627B3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7B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27B3B">
        <w:rPr>
          <w:rFonts w:asciiTheme="majorHAnsi" w:hAnsiTheme="majorHAnsi" w:cstheme="majorHAnsi"/>
        </w:rPr>
        <w:t>xecução de reforma, reparo, restauração, recuperação e melhoria do espaço físico do Estande de Tiros do 21º Batalhão da Polícia Militar de Minas Gerais na cidade de Ubá-MG, com fornecimento de toda mão de obra, mat</w:t>
      </w:r>
      <w:r w:rsidR="00F569DE">
        <w:rPr>
          <w:rFonts w:asciiTheme="majorHAnsi" w:hAnsiTheme="majorHAnsi" w:cstheme="majorHAnsi"/>
        </w:rPr>
        <w:t>erial e equipamentos necessário</w:t>
      </w:r>
      <w:r w:rsidRPr="00627B3B">
        <w:rPr>
          <w:rFonts w:asciiTheme="majorHAnsi" w:hAnsiTheme="majorHAnsi" w:cstheme="majorHAnsi"/>
        </w:rPr>
        <w:t>. Propostas: envio ao P</w:t>
      </w:r>
      <w:r w:rsidR="00F569DE">
        <w:rPr>
          <w:rFonts w:asciiTheme="majorHAnsi" w:hAnsiTheme="majorHAnsi" w:cstheme="majorHAnsi"/>
        </w:rPr>
        <w:t xml:space="preserve">ortal de Compras, </w:t>
      </w:r>
      <w:r w:rsidRPr="00627B3B">
        <w:rPr>
          <w:rFonts w:asciiTheme="majorHAnsi" w:hAnsiTheme="majorHAnsi" w:cstheme="majorHAnsi"/>
        </w:rPr>
        <w:t xml:space="preserve">MG de 17:00 horas de 02/05/2023 até 08:59 horas de 12/05/2023. Pregão no site </w:t>
      </w:r>
      <w:hyperlink r:id="rId28" w:history="1">
        <w:r w:rsidR="00F569DE" w:rsidRPr="00A84EA7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627B3B">
        <w:rPr>
          <w:rFonts w:asciiTheme="majorHAnsi" w:hAnsiTheme="majorHAnsi" w:cstheme="majorHAnsi"/>
        </w:rPr>
        <w:t xml:space="preserve">. </w:t>
      </w:r>
    </w:p>
    <w:p w14:paraId="58BD7B25" w14:textId="77777777" w:rsidR="00FD1950" w:rsidRDefault="00FD195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7C553FB" w14:textId="77777777" w:rsidR="00FE4A6A" w:rsidRDefault="00FE4A6A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83366A7" w14:textId="77777777" w:rsidR="00FE4A6A" w:rsidRPr="00AB051E" w:rsidRDefault="00FE4A6A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16"/>
          <w:szCs w:val="16"/>
        </w:rPr>
      </w:pPr>
    </w:p>
    <w:p w14:paraId="26F5DD6D" w14:textId="5B0D26F2" w:rsidR="00FE4A6A" w:rsidRPr="00AB051E" w:rsidRDefault="00762A4E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051E">
        <w:rPr>
          <w:rFonts w:asciiTheme="majorHAnsi" w:hAnsiTheme="majorHAnsi" w:cstheme="majorHAnsi"/>
          <w:b/>
        </w:rPr>
        <w:t xml:space="preserve">FHEMIG - FUNDAÇÃO HOSPITALAR DO ESTADO DE MINAS GERAIS </w:t>
      </w:r>
      <w:r w:rsidR="00AB051E" w:rsidRPr="00AB051E">
        <w:rPr>
          <w:rFonts w:asciiTheme="majorHAnsi" w:hAnsiTheme="majorHAnsi" w:cstheme="majorHAnsi"/>
          <w:b/>
        </w:rPr>
        <w:t>- AUDIÊNCIA PÚBLICA VIRTUAL</w:t>
      </w:r>
    </w:p>
    <w:p w14:paraId="660FC45F" w14:textId="50216337" w:rsidR="004B14D1" w:rsidRPr="00AB051E" w:rsidRDefault="00AB051E" w:rsidP="00AB051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7B3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D1B0F">
        <w:rPr>
          <w:rFonts w:asciiTheme="majorHAnsi" w:hAnsiTheme="majorHAnsi" w:cstheme="majorHAnsi"/>
        </w:rPr>
        <w:t>M</w:t>
      </w:r>
      <w:r w:rsidR="00FD1B0F" w:rsidRPr="00AB051E">
        <w:rPr>
          <w:rFonts w:asciiTheme="majorHAnsi" w:hAnsiTheme="majorHAnsi" w:cstheme="majorHAnsi"/>
        </w:rPr>
        <w:t xml:space="preserve">anutenção em infraestrutura predial, de forma corretiva, preventiva e preditiva, na </w:t>
      </w:r>
      <w:r w:rsidR="00FD1B0F">
        <w:rPr>
          <w:rFonts w:asciiTheme="majorHAnsi" w:hAnsiTheme="majorHAnsi" w:cstheme="majorHAnsi"/>
        </w:rPr>
        <w:t>estrutura física, infra e super</w:t>
      </w:r>
      <w:r w:rsidR="00FD1B0F" w:rsidRPr="00AB051E">
        <w:rPr>
          <w:rFonts w:asciiTheme="majorHAnsi" w:hAnsiTheme="majorHAnsi" w:cstheme="majorHAnsi"/>
        </w:rPr>
        <w:t xml:space="preserve">, nos mobiliários, equipamentos, máquinas e instalações, via sistema informatizado de manutenção em infraestrutura predial das unidades da fundação hospitalar do </w:t>
      </w:r>
      <w:r w:rsidR="003D6633" w:rsidRPr="00AB051E">
        <w:rPr>
          <w:rFonts w:asciiTheme="majorHAnsi" w:hAnsiTheme="majorHAnsi" w:cstheme="majorHAnsi"/>
        </w:rPr>
        <w:t xml:space="preserve">Estado De Minas Gerais </w:t>
      </w:r>
      <w:r w:rsidRPr="00AB051E">
        <w:rPr>
          <w:rFonts w:asciiTheme="majorHAnsi" w:hAnsiTheme="majorHAnsi" w:cstheme="majorHAnsi"/>
        </w:rPr>
        <w:t>(FHEMIG)</w:t>
      </w:r>
      <w:r w:rsidR="00FD1B0F">
        <w:rPr>
          <w:rFonts w:asciiTheme="majorHAnsi" w:hAnsiTheme="majorHAnsi" w:cstheme="majorHAnsi"/>
        </w:rPr>
        <w:t xml:space="preserve">. </w:t>
      </w:r>
      <w:r w:rsidRPr="00AB051E">
        <w:rPr>
          <w:rFonts w:asciiTheme="majorHAnsi" w:hAnsiTheme="majorHAnsi" w:cstheme="majorHAnsi"/>
        </w:rPr>
        <w:t>O Estado de Minas Gerais, por intermédio da Fundação Hospitalar do Estado de Minas Gerais (Fhemig), convida todos os interessados para discutir a definição de especificações da Contratação de empresa especializada na prestação de serviços continuados de solução completa de manutenção em infraestrutura predial, por metodologia PCM - Planejamento, Controle e Manutenção, de forma corretiva, preventiva e preditiva, na estrutura física (infra e super),  nos mobiliários, equipamentos, máquinas e instalações, de todas as Unidades da Fhemig, via Sistema Informatizado de Manutenção em Infraestrutura Predial, compreendendo: (I) Implantação de Infraestrutura para prestação de serviço de manutenção predial, com disponibilização de software de ge</w:t>
      </w:r>
      <w:r>
        <w:rPr>
          <w:rFonts w:asciiTheme="majorHAnsi" w:hAnsiTheme="majorHAnsi" w:cstheme="majorHAnsi"/>
        </w:rPr>
        <w:t xml:space="preserve">stão e treinamento operacional. </w:t>
      </w:r>
      <w:r w:rsidRPr="00AB051E">
        <w:rPr>
          <w:rFonts w:asciiTheme="majorHAnsi" w:hAnsiTheme="majorHAnsi" w:cstheme="majorHAnsi"/>
        </w:rPr>
        <w:t>(II) Prestação de Serviços de Manutenção preventiva e corretiva em sistemas predial civil, elétrico, hidráulico, eletromecânico, ar condicionado e de gestão ambiental exceto resíduos hospitalares, incluindo fornecimento total de peças, materiais, ferramentas e insumos, através de mão de obra direta por postos fixos, postos rotativos, serviços sob demanda/programação e atendimento de urgência/emergência; e</w:t>
      </w:r>
      <w:r>
        <w:rPr>
          <w:rFonts w:asciiTheme="majorHAnsi" w:hAnsiTheme="majorHAnsi" w:cstheme="majorHAnsi"/>
        </w:rPr>
        <w:t xml:space="preserve"> </w:t>
      </w:r>
      <w:r w:rsidRPr="00AB051E">
        <w:rPr>
          <w:rFonts w:asciiTheme="majorHAnsi" w:hAnsiTheme="majorHAnsi" w:cstheme="majorHAnsi"/>
        </w:rPr>
        <w:t>(III) Execução de Pequenas Intervenções, por meio de reparo, restauração e recuperação de bens imóveis, incluindo fornecimento total de peças, materiais e ferramentas e insumos.</w:t>
      </w:r>
      <w:r>
        <w:rPr>
          <w:rFonts w:asciiTheme="majorHAnsi" w:hAnsiTheme="majorHAnsi" w:cstheme="majorHAnsi"/>
        </w:rPr>
        <w:t xml:space="preserve"> </w:t>
      </w:r>
      <w:r w:rsidRPr="00AB051E">
        <w:rPr>
          <w:rFonts w:asciiTheme="majorHAnsi" w:hAnsiTheme="majorHAnsi" w:cstheme="majorHAnsi"/>
        </w:rPr>
        <w:t xml:space="preserve">A Audiência Pública Virtual realizar-se-á 17 de Maio de 2023, quarta-feira, às 14:00 (quatorze horas). O link para participação da audiência virtual será fornecido por </w:t>
      </w:r>
      <w:bookmarkStart w:id="0" w:name="_GoBack"/>
      <w:bookmarkEnd w:id="0"/>
      <w:r w:rsidR="004B14D1" w:rsidRPr="00AB051E">
        <w:rPr>
          <w:rFonts w:asciiTheme="majorHAnsi" w:hAnsiTheme="majorHAnsi" w:cstheme="majorHAnsi"/>
        </w:rPr>
        <w:t>e-mail</w:t>
      </w:r>
      <w:r w:rsidRPr="00AB051E">
        <w:rPr>
          <w:rFonts w:asciiTheme="majorHAnsi" w:hAnsiTheme="majorHAnsi" w:cstheme="majorHAnsi"/>
        </w:rPr>
        <w:t xml:space="preserve"> após inscrição no seguinte formulário: </w:t>
      </w:r>
      <w:hyperlink r:id="rId29" w:history="1">
        <w:r w:rsidRPr="00A84EA7">
          <w:rPr>
            <w:rStyle w:val="Hyperlink"/>
            <w:rFonts w:asciiTheme="majorHAnsi" w:hAnsiTheme="majorHAnsi" w:cstheme="majorHAnsi"/>
          </w:rPr>
          <w:t>https://forms.gle/udCbSLzLu79MxCmq9</w:t>
        </w:r>
      </w:hyperlink>
      <w:r>
        <w:rPr>
          <w:rFonts w:asciiTheme="majorHAnsi" w:hAnsiTheme="majorHAnsi" w:cstheme="majorHAnsi"/>
        </w:rPr>
        <w:t xml:space="preserve">. </w:t>
      </w:r>
      <w:r w:rsidRPr="00AB051E">
        <w:rPr>
          <w:rFonts w:asciiTheme="majorHAnsi" w:hAnsiTheme="majorHAnsi" w:cstheme="majorHAnsi"/>
        </w:rPr>
        <w:t xml:space="preserve">Os interessados são encorajados a manifestar-se previamente à realização da Audiência, encaminhando suas dúvidas e considerações até o dia 12 de </w:t>
      </w:r>
      <w:r w:rsidR="004B14D1" w:rsidRPr="00AB051E">
        <w:rPr>
          <w:rFonts w:asciiTheme="majorHAnsi" w:hAnsiTheme="majorHAnsi" w:cstheme="majorHAnsi"/>
        </w:rPr>
        <w:t>maio</w:t>
      </w:r>
      <w:r w:rsidRPr="00AB051E">
        <w:rPr>
          <w:rFonts w:asciiTheme="majorHAnsi" w:hAnsiTheme="majorHAnsi" w:cstheme="majorHAnsi"/>
        </w:rPr>
        <w:t xml:space="preserve"> de 2023, com a identificação do respectivo autor (nome, e-mail, empresa/instituição), para o endereço eletrônico </w:t>
      </w:r>
      <w:hyperlink r:id="rId30" w:history="1">
        <w:r w:rsidRPr="00A84EA7">
          <w:rPr>
            <w:rStyle w:val="Hyperlink"/>
            <w:rFonts w:asciiTheme="majorHAnsi" w:hAnsiTheme="majorHAnsi" w:cstheme="majorHAnsi"/>
          </w:rPr>
          <w:t>geip.gerencia@fhemig.mg.gov.br</w:t>
        </w:r>
      </w:hyperlink>
      <w:r w:rsidRPr="00AB05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B051E">
        <w:rPr>
          <w:rFonts w:asciiTheme="majorHAnsi" w:hAnsiTheme="majorHAnsi" w:cstheme="majorHAnsi"/>
        </w:rPr>
        <w:t xml:space="preserve">A minuta do Termo de Referência e demais Anexos encontram-se disponíveis no seguinte link: </w:t>
      </w:r>
      <w:hyperlink r:id="rId31" w:history="1">
        <w:r w:rsidR="004B14D1" w:rsidRPr="00A84EA7">
          <w:rPr>
            <w:rStyle w:val="Hyperlink"/>
            <w:rFonts w:asciiTheme="majorHAnsi" w:hAnsiTheme="majorHAnsi" w:cstheme="majorHAnsi"/>
          </w:rPr>
          <w:t>https://drive.google.com/drive/folders/1osHVJX2GAfILQa8VTsPQQYjWV2YIu8gs?usp=sharing</w:t>
        </w:r>
      </w:hyperlink>
      <w:r w:rsidR="004B14D1">
        <w:rPr>
          <w:rFonts w:asciiTheme="majorHAnsi" w:hAnsiTheme="majorHAnsi" w:cstheme="majorHAnsi"/>
        </w:rPr>
        <w:t>.</w:t>
      </w:r>
    </w:p>
    <w:p w14:paraId="0A839481" w14:textId="77777777" w:rsidR="00AB051E" w:rsidRDefault="00AB051E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A382AD" w14:textId="77777777" w:rsidR="00C84484" w:rsidRDefault="00C84484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D8D6E1" w14:textId="77777777" w:rsidR="00C84484" w:rsidRDefault="00C84484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B839C7" w14:textId="77777777" w:rsidR="00C84484" w:rsidRDefault="00C84484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8D3811" w14:textId="77777777" w:rsidR="00C84484" w:rsidRDefault="00C84484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ACEDE4" w14:textId="77777777" w:rsidR="00C84484" w:rsidRDefault="00C84484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2F3EA3" w14:textId="77777777" w:rsidR="00C84484" w:rsidRDefault="00C84484" w:rsidP="00FE4A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D489DC" w14:textId="77777777" w:rsidR="00FD1950" w:rsidRPr="001B25DE" w:rsidRDefault="00FD1950" w:rsidP="001B2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CCFE7BD" w14:textId="77777777" w:rsidR="001B25DE" w:rsidRPr="001B25DE" w:rsidRDefault="001B25DE" w:rsidP="001B2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B25DE">
        <w:rPr>
          <w:rFonts w:asciiTheme="majorHAnsi" w:hAnsiTheme="majorHAnsi" w:cstheme="majorHAnsi"/>
          <w:b/>
        </w:rPr>
        <w:t>SESC</w:t>
      </w:r>
      <w:r w:rsidRPr="001B25DE">
        <w:rPr>
          <w:rFonts w:asciiTheme="majorHAnsi" w:hAnsiTheme="majorHAnsi" w:cstheme="majorHAnsi"/>
          <w:b/>
        </w:rPr>
        <w:t xml:space="preserve"> - </w:t>
      </w:r>
      <w:r w:rsidRPr="001B25DE">
        <w:rPr>
          <w:rFonts w:asciiTheme="majorHAnsi" w:hAnsiTheme="majorHAnsi" w:cstheme="majorHAnsi"/>
          <w:b/>
        </w:rPr>
        <w:t xml:space="preserve">SERVIÇO SOCIAL DO COMÉRCIO - ADMINISTRAÇÃO REGIONAL DE MINAS GERAIS </w:t>
      </w:r>
      <w:r w:rsidRPr="001B25DE">
        <w:rPr>
          <w:rFonts w:asciiTheme="majorHAnsi" w:hAnsiTheme="majorHAnsi" w:cstheme="majorHAnsi"/>
          <w:b/>
        </w:rPr>
        <w:t>- PREGÃO ELETRÔNICO Nº 1/2023</w:t>
      </w:r>
    </w:p>
    <w:p w14:paraId="66356863" w14:textId="4285168E" w:rsidR="001B25DE" w:rsidRPr="00686ECD" w:rsidRDefault="001B25DE" w:rsidP="001B2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L</w:t>
      </w:r>
      <w:r w:rsidRPr="001B25DE">
        <w:rPr>
          <w:rFonts w:asciiTheme="majorHAnsi" w:hAnsiTheme="majorHAnsi" w:cstheme="majorHAnsi"/>
        </w:rPr>
        <w:t xml:space="preserve">impeza de resíduos e instalação de tapumes metálicos visando o fechamento da área Paineiras e Eucaliptos na unidade Sesc Venda Nova. O prazo para entrega da proposta é, impreterivelmente, </w:t>
      </w:r>
      <w:r w:rsidR="00686ECD">
        <w:rPr>
          <w:rFonts w:asciiTheme="majorHAnsi" w:hAnsiTheme="majorHAnsi" w:cstheme="majorHAnsi"/>
        </w:rPr>
        <w:t>até às 09:</w:t>
      </w:r>
      <w:r w:rsidR="00686ECD" w:rsidRPr="001B25DE">
        <w:rPr>
          <w:rFonts w:asciiTheme="majorHAnsi" w:hAnsiTheme="majorHAnsi" w:cstheme="majorHAnsi"/>
        </w:rPr>
        <w:t xml:space="preserve">00 </w:t>
      </w:r>
      <w:r w:rsidR="00686ECD">
        <w:rPr>
          <w:rFonts w:asciiTheme="majorHAnsi" w:hAnsiTheme="majorHAnsi" w:cstheme="majorHAnsi"/>
        </w:rPr>
        <w:t xml:space="preserve">horas </w:t>
      </w:r>
      <w:r w:rsidR="00686ECD" w:rsidRPr="001B25DE">
        <w:rPr>
          <w:rFonts w:asciiTheme="majorHAnsi" w:hAnsiTheme="majorHAnsi" w:cstheme="majorHAnsi"/>
        </w:rPr>
        <w:t xml:space="preserve">do dia </w:t>
      </w:r>
      <w:r w:rsidRPr="001B25DE">
        <w:rPr>
          <w:rFonts w:asciiTheme="majorHAnsi" w:hAnsiTheme="majorHAnsi" w:cstheme="majorHAnsi"/>
        </w:rPr>
        <w:t xml:space="preserve">12/05/2023 no endereço eletrônico </w:t>
      </w:r>
      <w:hyperlink r:id="rId32" w:history="1">
        <w:r w:rsidR="00686ECD" w:rsidRPr="00A84E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B25DE">
        <w:rPr>
          <w:rFonts w:asciiTheme="majorHAnsi" w:hAnsiTheme="majorHAnsi" w:cstheme="majorHAnsi"/>
        </w:rPr>
        <w:t xml:space="preserve">. O Edital e seus Anexos ficarão disponíveis, gratuitamente, no site </w:t>
      </w:r>
      <w:hyperlink r:id="rId33" w:history="1">
        <w:r w:rsidR="00686ECD" w:rsidRPr="00A84EA7">
          <w:rPr>
            <w:rStyle w:val="Hyperlink"/>
            <w:rFonts w:asciiTheme="majorHAnsi" w:hAnsiTheme="majorHAnsi" w:cstheme="majorHAnsi"/>
          </w:rPr>
          <w:t>www.sescmg.com.br</w:t>
        </w:r>
      </w:hyperlink>
      <w:r w:rsidRPr="001B25DE">
        <w:rPr>
          <w:rFonts w:asciiTheme="majorHAnsi" w:hAnsiTheme="majorHAnsi" w:cstheme="majorHAnsi"/>
        </w:rPr>
        <w:t xml:space="preserve"> e, também, no site do Compras</w:t>
      </w:r>
      <w:r w:rsidR="004B14D1">
        <w:rPr>
          <w:rFonts w:asciiTheme="majorHAnsi" w:hAnsiTheme="majorHAnsi" w:cstheme="majorHAnsi"/>
        </w:rPr>
        <w:t xml:space="preserve"> </w:t>
      </w:r>
      <w:r w:rsidRPr="001B25DE">
        <w:rPr>
          <w:rFonts w:asciiTheme="majorHAnsi" w:hAnsiTheme="majorHAnsi" w:cstheme="majorHAnsi"/>
        </w:rPr>
        <w:t xml:space="preserve">Net - SIASG - </w:t>
      </w:r>
      <w:hyperlink r:id="rId34" w:history="1">
        <w:r w:rsidR="00686ECD" w:rsidRPr="00A84E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B25DE">
        <w:rPr>
          <w:rFonts w:asciiTheme="majorHAnsi" w:hAnsiTheme="majorHAnsi" w:cstheme="majorHAnsi"/>
        </w:rPr>
        <w:t>.</w:t>
      </w:r>
    </w:p>
    <w:p w14:paraId="29F29434" w14:textId="77777777" w:rsidR="001B25DE" w:rsidRDefault="001B25DE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A2C5A7E" w14:textId="77777777" w:rsidR="001B25DE" w:rsidRPr="00DD2DBA" w:rsidRDefault="001B25DE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Pr="00FD1950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5CD5C27" w14:textId="1B906695" w:rsidR="00FD1950" w:rsidRPr="00FD1950" w:rsidRDefault="00FD19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D1950">
        <w:rPr>
          <w:rFonts w:asciiTheme="majorHAnsi" w:hAnsiTheme="majorHAnsi" w:cstheme="majorHAnsi"/>
          <w:b/>
        </w:rPr>
        <w:t>PREFEITURA MUNICIPAL DE ALFENAS - PREGÃO ELETRÔNICO N°022/2023</w:t>
      </w:r>
    </w:p>
    <w:p w14:paraId="3E7A8C70" w14:textId="6F9BF4FA" w:rsidR="00791066" w:rsidRPr="00C33D86" w:rsidRDefault="00FD19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 Registro de preços para futura event</w:t>
      </w:r>
      <w:r w:rsidR="000F653D">
        <w:rPr>
          <w:rFonts w:asciiTheme="majorHAnsi" w:hAnsiTheme="majorHAnsi" w:cstheme="majorHAnsi"/>
        </w:rPr>
        <w:t>ual contratação de empresa espe</w:t>
      </w:r>
      <w:r w:rsidRPr="00FD1950">
        <w:rPr>
          <w:rFonts w:asciiTheme="majorHAnsi" w:hAnsiTheme="majorHAnsi" w:cstheme="majorHAnsi"/>
        </w:rPr>
        <w:t xml:space="preserve">cializada em corte, poda e retirada de galhos e árvores de grande e médio porte, a fim de atender as necessidades da Secretaria Municipal de Meio Ambiente de Alfenas. A data de abertura do certame será dia 16/05/2023 às 14:00 horas. Edital completo pela Internet no endereço: </w:t>
      </w:r>
      <w:hyperlink r:id="rId35" w:history="1">
        <w:r w:rsidR="00C33D86" w:rsidRPr="00A84EA7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FD1950">
        <w:rPr>
          <w:rFonts w:asciiTheme="majorHAnsi" w:hAnsiTheme="majorHAnsi" w:cstheme="majorHAnsi"/>
        </w:rPr>
        <w:t xml:space="preserve">. </w:t>
      </w:r>
    </w:p>
    <w:p w14:paraId="5BF6AFCA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C2CBD9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2D9D21" w14:textId="77777777" w:rsidR="005F2047" w:rsidRDefault="00C33D86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09BF">
        <w:rPr>
          <w:rFonts w:asciiTheme="majorHAnsi" w:hAnsiTheme="majorHAnsi" w:cstheme="majorHAnsi"/>
          <w:b/>
        </w:rPr>
        <w:t xml:space="preserve">PREFEITURA MUNICIPAL </w:t>
      </w:r>
      <w:r w:rsidR="005F2047">
        <w:rPr>
          <w:rFonts w:asciiTheme="majorHAnsi" w:hAnsiTheme="majorHAnsi" w:cstheme="majorHAnsi"/>
          <w:b/>
        </w:rPr>
        <w:t>DE ARAGUARI</w:t>
      </w:r>
    </w:p>
    <w:p w14:paraId="39C7257F" w14:textId="77777777" w:rsid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F3D82A" w14:textId="29F1BC07" w:rsidR="006D09BF" w:rsidRDefault="006D09BF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09BF">
        <w:rPr>
          <w:rFonts w:asciiTheme="majorHAnsi" w:hAnsiTheme="majorHAnsi" w:cstheme="majorHAnsi"/>
          <w:b/>
        </w:rPr>
        <w:t>CONCORRÊNCIA PÚBLICA Nº 008/2022</w:t>
      </w:r>
    </w:p>
    <w:p w14:paraId="2CFBDBB6" w14:textId="12C47616" w:rsidR="006B4094" w:rsidRDefault="006D09BF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D09BF">
        <w:rPr>
          <w:rFonts w:asciiTheme="majorHAnsi" w:hAnsiTheme="majorHAnsi" w:cstheme="majorHAnsi"/>
        </w:rPr>
        <w:t>xecução reforma da etapa final do Ginásio Poliesportivo General Mário Brum Negreiros, Av. Cel. Teodolino Per</w:t>
      </w:r>
      <w:r w:rsidR="00AD4FF1">
        <w:rPr>
          <w:rFonts w:asciiTheme="majorHAnsi" w:hAnsiTheme="majorHAnsi" w:cstheme="majorHAnsi"/>
        </w:rPr>
        <w:t>eira Araújo nº 901, Araguari-MG</w:t>
      </w:r>
      <w:r w:rsidRPr="006D09BF">
        <w:rPr>
          <w:rFonts w:asciiTheme="majorHAnsi" w:hAnsiTheme="majorHAnsi" w:cstheme="majorHAnsi"/>
        </w:rPr>
        <w:t xml:space="preserve">. Os envelopes contendo os documentos de habilitação e proposta deverão ser entregues até às 13:30 horas do dia 07 de junho de 2023, sendo que a </w:t>
      </w:r>
      <w:r w:rsidR="00810291">
        <w:rPr>
          <w:rFonts w:asciiTheme="majorHAnsi" w:hAnsiTheme="majorHAnsi" w:cstheme="majorHAnsi"/>
        </w:rPr>
        <w:t>abertura dos envelopes será rea</w:t>
      </w:r>
      <w:r w:rsidRPr="006D09BF">
        <w:rPr>
          <w:rFonts w:asciiTheme="majorHAnsi" w:hAnsiTheme="majorHAnsi" w:cstheme="majorHAnsi"/>
        </w:rPr>
        <w:t>lizada no mesmo dia e horário. As empresas interessadas em participar desta licitação poderão vistoriar o l</w:t>
      </w:r>
      <w:r w:rsidR="006B4094">
        <w:rPr>
          <w:rFonts w:asciiTheme="majorHAnsi" w:hAnsiTheme="majorHAnsi" w:cstheme="majorHAnsi"/>
        </w:rPr>
        <w:t>ocal onde será executada a obra,</w:t>
      </w:r>
      <w:r w:rsidRPr="006D09BF">
        <w:rPr>
          <w:rFonts w:asciiTheme="majorHAnsi" w:hAnsiTheme="majorHAnsi" w:cstheme="majorHAnsi"/>
        </w:rPr>
        <w:t xml:space="preserve"> serviço, mediante agendamento, em dias úteis e respeitado o horário do expediente no</w:t>
      </w:r>
      <w:r w:rsidR="006B4094">
        <w:rPr>
          <w:rFonts w:asciiTheme="majorHAnsi" w:hAnsiTheme="majorHAnsi" w:cstheme="majorHAnsi"/>
        </w:rPr>
        <w:t>rmal da PMA, até o dia 06</w:t>
      </w:r>
      <w:r w:rsidRPr="006D09BF">
        <w:rPr>
          <w:rFonts w:asciiTheme="majorHAnsi" w:hAnsiTheme="majorHAnsi" w:cstheme="majorHAnsi"/>
        </w:rPr>
        <w:t xml:space="preserve"> de junho de 2023. Os horários estabelecidos neste Edital respeitarão o Horário Oficial de Brasília - DF. Maiores informações no Departamento de Licitações e Contratos, na Rua Virgílio de Melo Fran</w:t>
      </w:r>
      <w:r w:rsidR="006B4094">
        <w:rPr>
          <w:rFonts w:asciiTheme="majorHAnsi" w:hAnsiTheme="majorHAnsi" w:cstheme="majorHAnsi"/>
        </w:rPr>
        <w:t>co nº 550, ou pelo telefone (34) 3690-3280.</w:t>
      </w:r>
    </w:p>
    <w:p w14:paraId="2D3C50A0" w14:textId="77777777" w:rsidR="005F2047" w:rsidRP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E822DF" w14:textId="77777777" w:rsidR="005F2047" w:rsidRPr="00F45132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5132">
        <w:rPr>
          <w:rFonts w:asciiTheme="majorHAnsi" w:hAnsiTheme="majorHAnsi" w:cstheme="majorHAnsi"/>
          <w:b/>
        </w:rPr>
        <w:t>PREGÃO ELETRÔNICO Nº 16/2023</w:t>
      </w:r>
    </w:p>
    <w:p w14:paraId="2A692B3D" w14:textId="6A510ADB" w:rsidR="005F2047" w:rsidRP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2047">
        <w:rPr>
          <w:rFonts w:asciiTheme="majorHAnsi" w:hAnsiTheme="majorHAnsi" w:cstheme="majorHAnsi"/>
        </w:rPr>
        <w:t>Objeto</w:t>
      </w:r>
      <w:r w:rsidRPr="005F204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I</w:t>
      </w:r>
      <w:r w:rsidRPr="005F2047">
        <w:rPr>
          <w:rFonts w:asciiTheme="majorHAnsi" w:hAnsiTheme="majorHAnsi" w:cstheme="majorHAnsi"/>
        </w:rPr>
        <w:t>nstalação de mata-burros em estradas vicinais junto à zona rural do município</w:t>
      </w:r>
      <w:r>
        <w:rPr>
          <w:rFonts w:asciiTheme="majorHAnsi" w:hAnsiTheme="majorHAnsi" w:cstheme="majorHAnsi"/>
        </w:rPr>
        <w:t xml:space="preserve">, pelo </w:t>
      </w:r>
      <w:r w:rsidR="004B14D1">
        <w:rPr>
          <w:rFonts w:asciiTheme="majorHAnsi" w:hAnsiTheme="majorHAnsi" w:cstheme="majorHAnsi"/>
        </w:rPr>
        <w:t>período</w:t>
      </w:r>
      <w:r>
        <w:rPr>
          <w:rFonts w:asciiTheme="majorHAnsi" w:hAnsiTheme="majorHAnsi" w:cstheme="majorHAnsi"/>
        </w:rPr>
        <w:t xml:space="preserve"> de 12 meses</w:t>
      </w:r>
      <w:r w:rsidRPr="005F2047">
        <w:rPr>
          <w:rFonts w:asciiTheme="majorHAnsi" w:hAnsiTheme="majorHAnsi" w:cstheme="majorHAnsi"/>
        </w:rPr>
        <w:t xml:space="preserve">. Data da Sessão de Disputa de Preços: Dia 16/05/2023 às 13:30 horas. Local: </w:t>
      </w:r>
      <w:hyperlink r:id="rId36" w:history="1">
        <w:r w:rsidR="007B371B" w:rsidRPr="00A84EA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F2047">
        <w:rPr>
          <w:rFonts w:asciiTheme="majorHAnsi" w:hAnsiTheme="majorHAnsi" w:cstheme="majorHAnsi"/>
        </w:rPr>
        <w:t xml:space="preserve">. O Edital completo encontra-se disponível nos sites: </w:t>
      </w:r>
      <w:hyperlink r:id="rId37" w:history="1">
        <w:r w:rsidR="007B371B" w:rsidRPr="00A84EA7">
          <w:rPr>
            <w:rStyle w:val="Hyperlink"/>
            <w:rFonts w:asciiTheme="majorHAnsi" w:hAnsiTheme="majorHAnsi" w:cstheme="majorHAnsi"/>
          </w:rPr>
          <w:t>https://araguari.mg.gov.br/licitações</w:t>
        </w:r>
      </w:hyperlink>
      <w:r w:rsidRPr="005F2047">
        <w:rPr>
          <w:rFonts w:asciiTheme="majorHAnsi" w:hAnsiTheme="majorHAnsi" w:cstheme="majorHAnsi"/>
        </w:rPr>
        <w:t xml:space="preserve"> e </w:t>
      </w:r>
      <w:hyperlink r:id="rId38" w:history="1">
        <w:r w:rsidR="007B371B" w:rsidRPr="00A84EA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F2047">
        <w:rPr>
          <w:rFonts w:asciiTheme="majorHAnsi" w:hAnsiTheme="majorHAnsi" w:cstheme="majorHAnsi"/>
        </w:rPr>
        <w:t>. Maiores informações no Departamento de Licitações e Contratos, na Rua Virgílio de Melo Fran</w:t>
      </w:r>
      <w:r w:rsidR="007B371B">
        <w:rPr>
          <w:rFonts w:asciiTheme="majorHAnsi" w:hAnsiTheme="majorHAnsi" w:cstheme="majorHAnsi"/>
        </w:rPr>
        <w:t>co nº 550, ou pelo telefone (</w:t>
      </w:r>
      <w:r w:rsidRPr="005F2047">
        <w:rPr>
          <w:rFonts w:asciiTheme="majorHAnsi" w:hAnsiTheme="majorHAnsi" w:cstheme="majorHAnsi"/>
        </w:rPr>
        <w:t>34) 3690-3280.</w:t>
      </w:r>
    </w:p>
    <w:p w14:paraId="1FAC9DE7" w14:textId="77777777" w:rsid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91C88F" w14:textId="77777777" w:rsid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0C2891" w14:textId="77777777" w:rsidR="00A50EE7" w:rsidRPr="00A50EE7" w:rsidRDefault="00A50EE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50EE7">
        <w:rPr>
          <w:rFonts w:asciiTheme="majorHAnsi" w:hAnsiTheme="majorHAnsi" w:cstheme="majorHAnsi"/>
          <w:b/>
        </w:rPr>
        <w:t>PREGÃO ELETRÔNICO Nº 28/2023</w:t>
      </w:r>
    </w:p>
    <w:p w14:paraId="5DC80F08" w14:textId="0C2E0DA3" w:rsidR="005F2047" w:rsidRPr="00A50EE7" w:rsidRDefault="00A50EE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50EE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Reestruturação </w:t>
      </w:r>
      <w:r w:rsidRPr="00A50EE7">
        <w:rPr>
          <w:rFonts w:asciiTheme="majorHAnsi" w:hAnsiTheme="majorHAnsi" w:cstheme="majorHAnsi"/>
        </w:rPr>
        <w:t xml:space="preserve">ou conserto de mata burros junto às estradas vicinais do </w:t>
      </w:r>
      <w:r w:rsidR="0002136C" w:rsidRPr="00A50EE7">
        <w:rPr>
          <w:rFonts w:asciiTheme="majorHAnsi" w:hAnsiTheme="majorHAnsi" w:cstheme="majorHAnsi"/>
        </w:rPr>
        <w:t>Município De Araguari/MG</w:t>
      </w:r>
      <w:r w:rsidRPr="00A50EE7">
        <w:rPr>
          <w:rFonts w:asciiTheme="majorHAnsi" w:hAnsiTheme="majorHAnsi" w:cstheme="majorHAnsi"/>
        </w:rPr>
        <w:t xml:space="preserve">, bem como a </w:t>
      </w:r>
      <w:r>
        <w:rPr>
          <w:rFonts w:asciiTheme="majorHAnsi" w:hAnsiTheme="majorHAnsi" w:cstheme="majorHAnsi"/>
        </w:rPr>
        <w:t>confecção de novos mata burros</w:t>
      </w:r>
      <w:r w:rsidRPr="00A50EE7">
        <w:rPr>
          <w:rFonts w:asciiTheme="majorHAnsi" w:hAnsiTheme="majorHAnsi" w:cstheme="majorHAnsi"/>
        </w:rPr>
        <w:t xml:space="preserve">, pelo </w:t>
      </w:r>
      <w:r w:rsidR="004B14D1" w:rsidRPr="00A50EE7">
        <w:rPr>
          <w:rFonts w:asciiTheme="majorHAnsi" w:hAnsiTheme="majorHAnsi" w:cstheme="majorHAnsi"/>
        </w:rPr>
        <w:t>período</w:t>
      </w:r>
      <w:r w:rsidRPr="00A50EE7">
        <w:rPr>
          <w:rFonts w:asciiTheme="majorHAnsi" w:hAnsiTheme="majorHAnsi" w:cstheme="majorHAnsi"/>
        </w:rPr>
        <w:t xml:space="preserve"> de 12 meses. </w:t>
      </w:r>
      <w:r w:rsidRPr="00A50EE7">
        <w:rPr>
          <w:rFonts w:asciiTheme="majorHAnsi" w:hAnsiTheme="majorHAnsi" w:cstheme="majorHAnsi"/>
        </w:rPr>
        <w:t xml:space="preserve">Data da Sessão de Disputa de Preços: Dia 16/05/2023 às 09:00 horas. Local: </w:t>
      </w:r>
      <w:hyperlink r:id="rId39" w:history="1">
        <w:r w:rsidR="00DE28DA" w:rsidRPr="00A84EA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50EE7">
        <w:rPr>
          <w:rFonts w:asciiTheme="majorHAnsi" w:hAnsiTheme="majorHAnsi" w:cstheme="majorHAnsi"/>
        </w:rPr>
        <w:t xml:space="preserve">. O Edital completo encontra-se disponível nos sites: </w:t>
      </w:r>
      <w:hyperlink r:id="rId40" w:history="1">
        <w:r w:rsidR="00DE28DA" w:rsidRPr="00A84EA7">
          <w:rPr>
            <w:rStyle w:val="Hyperlink"/>
            <w:rFonts w:asciiTheme="majorHAnsi" w:hAnsiTheme="majorHAnsi" w:cstheme="majorHAnsi"/>
          </w:rPr>
          <w:t>https://araguari.mg.gov.br/licitações</w:t>
        </w:r>
      </w:hyperlink>
      <w:r w:rsidRPr="00A50EE7">
        <w:rPr>
          <w:rFonts w:asciiTheme="majorHAnsi" w:hAnsiTheme="majorHAnsi" w:cstheme="majorHAnsi"/>
        </w:rPr>
        <w:t xml:space="preserve"> e </w:t>
      </w:r>
      <w:hyperlink r:id="rId41" w:history="1">
        <w:r w:rsidR="00DE28DA" w:rsidRPr="00A84EA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50EE7">
        <w:rPr>
          <w:rFonts w:asciiTheme="majorHAnsi" w:hAnsiTheme="majorHAnsi" w:cstheme="majorHAnsi"/>
        </w:rPr>
        <w:t>. Maiores informações no Departamento de Licitações e Contratos, na Rua Virgílio de Melo Fran</w:t>
      </w:r>
      <w:r w:rsidR="00DE28DA">
        <w:rPr>
          <w:rFonts w:asciiTheme="majorHAnsi" w:hAnsiTheme="majorHAnsi" w:cstheme="majorHAnsi"/>
        </w:rPr>
        <w:t>co nº 550, ou pelo telefone (</w:t>
      </w:r>
      <w:r w:rsidRPr="00A50EE7">
        <w:rPr>
          <w:rFonts w:asciiTheme="majorHAnsi" w:hAnsiTheme="majorHAnsi" w:cstheme="majorHAnsi"/>
        </w:rPr>
        <w:t>34) 3690-3280</w:t>
      </w:r>
      <w:r w:rsidR="00DE28DA">
        <w:rPr>
          <w:rFonts w:asciiTheme="majorHAnsi" w:hAnsiTheme="majorHAnsi" w:cstheme="majorHAnsi"/>
        </w:rPr>
        <w:t>.</w:t>
      </w:r>
    </w:p>
    <w:p w14:paraId="5EF59420" w14:textId="77777777" w:rsid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A259B0" w14:textId="77777777" w:rsidR="006B4094" w:rsidRPr="004A0724" w:rsidRDefault="006B4094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38336D" w14:textId="1048BF24" w:rsidR="004A0724" w:rsidRDefault="006B4094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0724">
        <w:rPr>
          <w:rFonts w:asciiTheme="majorHAnsi" w:hAnsiTheme="majorHAnsi" w:cstheme="majorHAnsi"/>
          <w:b/>
        </w:rPr>
        <w:t xml:space="preserve">PREFEITURA MUNICIPAL </w:t>
      </w:r>
      <w:r w:rsidR="004A0724" w:rsidRPr="004A0724">
        <w:rPr>
          <w:rFonts w:asciiTheme="majorHAnsi" w:hAnsiTheme="majorHAnsi" w:cstheme="majorHAnsi"/>
          <w:b/>
        </w:rPr>
        <w:t>DE ARAPONGA - TOMADA DE PREÇO Nº 003/2023</w:t>
      </w:r>
      <w:r w:rsidR="004A0724" w:rsidRPr="004A0724">
        <w:rPr>
          <w:rFonts w:asciiTheme="majorHAnsi" w:hAnsiTheme="majorHAnsi" w:cstheme="majorHAnsi"/>
        </w:rPr>
        <w:t xml:space="preserve"> </w:t>
      </w:r>
    </w:p>
    <w:p w14:paraId="265771EE" w14:textId="49D1948B" w:rsidR="006B4094" w:rsidRDefault="004A0724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6B4094" w:rsidRPr="004A0724">
        <w:rPr>
          <w:rFonts w:asciiTheme="majorHAnsi" w:hAnsiTheme="majorHAnsi" w:cstheme="majorHAnsi"/>
        </w:rPr>
        <w:t>xecução de obra de drenagem e reassentamento de pavimento n</w:t>
      </w:r>
      <w:r w:rsidR="009246DD">
        <w:rPr>
          <w:rFonts w:asciiTheme="majorHAnsi" w:hAnsiTheme="majorHAnsi" w:cstheme="majorHAnsi"/>
        </w:rPr>
        <w:t>a Rua Benvindo dos Anjos Macedo</w:t>
      </w:r>
      <w:r w:rsidR="006B4094" w:rsidRPr="004A0724">
        <w:rPr>
          <w:rFonts w:asciiTheme="majorHAnsi" w:hAnsiTheme="majorHAnsi" w:cstheme="majorHAnsi"/>
        </w:rPr>
        <w:t>. A obra será</w:t>
      </w:r>
      <w:r w:rsidR="009246DD">
        <w:rPr>
          <w:rFonts w:asciiTheme="majorHAnsi" w:hAnsiTheme="majorHAnsi" w:cstheme="majorHAnsi"/>
        </w:rPr>
        <w:t xml:space="preserve"> executada com recurso de Trans</w:t>
      </w:r>
      <w:r w:rsidR="006B4094" w:rsidRPr="004A0724">
        <w:rPr>
          <w:rFonts w:asciiTheme="majorHAnsi" w:hAnsiTheme="majorHAnsi" w:cstheme="majorHAnsi"/>
        </w:rPr>
        <w:t>ferência Especial e recurso próprio. Informações no Setor de Licitações da Prefeitura Municipal, situado na sede da Prefeitura Municipal, na Praça Manoel Romualdo de Lima, nº 221, Centro, Araponga/MG, o</w:t>
      </w:r>
      <w:r w:rsidR="009246DD">
        <w:rPr>
          <w:rFonts w:asciiTheme="majorHAnsi" w:hAnsiTheme="majorHAnsi" w:cstheme="majorHAnsi"/>
        </w:rPr>
        <w:t>u por telefone. (31) 3894-1100.</w:t>
      </w:r>
    </w:p>
    <w:p w14:paraId="15D0AAA5" w14:textId="77777777" w:rsidR="005F2047" w:rsidRDefault="005F2047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82C1F7" w14:textId="77777777" w:rsidR="00C84484" w:rsidRPr="009246DD" w:rsidRDefault="00C84484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F0B0BA" w14:textId="4CD2505C" w:rsidR="008215AC" w:rsidRDefault="009246DD" w:rsidP="008215A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15AC">
        <w:rPr>
          <w:rFonts w:asciiTheme="majorHAnsi" w:hAnsiTheme="majorHAnsi" w:cstheme="majorHAnsi"/>
          <w:b/>
        </w:rPr>
        <w:t xml:space="preserve">PREFEITURA MUNICIPAL </w:t>
      </w:r>
      <w:r w:rsidR="008215AC" w:rsidRPr="00127F0C">
        <w:rPr>
          <w:rFonts w:asciiTheme="majorHAnsi" w:hAnsiTheme="majorHAnsi" w:cstheme="majorHAnsi"/>
          <w:b/>
        </w:rPr>
        <w:t>DE CENTRAL DE MINAS - TOMADA DE PREÇOS Nº 04/2023</w:t>
      </w:r>
    </w:p>
    <w:p w14:paraId="62193B90" w14:textId="52607261" w:rsidR="006D09BF" w:rsidRPr="008215AC" w:rsidRDefault="00127F0C" w:rsidP="008215A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8215AC" w:rsidRPr="008215AC">
        <w:rPr>
          <w:rFonts w:asciiTheme="majorHAnsi" w:hAnsiTheme="majorHAnsi" w:cstheme="majorHAnsi"/>
        </w:rPr>
        <w:t>avimentação e drenagem das ruas Pavimentação da Rua Lírio, Alfazema e Av. Girassol, no Município. Ab</w:t>
      </w:r>
      <w:r w:rsidR="00404FCD">
        <w:rPr>
          <w:rFonts w:asciiTheme="majorHAnsi" w:hAnsiTheme="majorHAnsi" w:cstheme="majorHAnsi"/>
        </w:rPr>
        <w:t>ertura no dia 17/05/2023, às 08:30 horas</w:t>
      </w:r>
      <w:r w:rsidR="008215AC" w:rsidRPr="008215AC">
        <w:rPr>
          <w:rFonts w:asciiTheme="majorHAnsi" w:hAnsiTheme="majorHAnsi" w:cstheme="majorHAnsi"/>
        </w:rPr>
        <w:t>, na sala de licitações da Prefeitura. Maiores informações e cópia do Edital poderão ser obtidas junto a Prefeitura Municipal de Central de Minas/MG, Av. Prefeito Genil Mata da Cruz Nº 12, Centro, pelo telefone (33) 3243-0223 ou pel</w:t>
      </w:r>
      <w:r w:rsidR="00404FCD">
        <w:rPr>
          <w:rFonts w:asciiTheme="majorHAnsi" w:hAnsiTheme="majorHAnsi" w:cstheme="majorHAnsi"/>
        </w:rPr>
        <w:t xml:space="preserve">o E-mail: </w:t>
      </w:r>
      <w:hyperlink r:id="rId42" w:history="1">
        <w:r w:rsidR="00404FCD" w:rsidRPr="00A84EA7">
          <w:rPr>
            <w:rStyle w:val="Hyperlink"/>
            <w:rFonts w:asciiTheme="majorHAnsi" w:hAnsiTheme="majorHAnsi" w:cstheme="majorHAnsi"/>
          </w:rPr>
          <w:t>licitacentral2013@hotmail.com</w:t>
        </w:r>
      </w:hyperlink>
      <w:r w:rsidR="008215AC" w:rsidRPr="008215AC">
        <w:rPr>
          <w:rFonts w:asciiTheme="majorHAnsi" w:hAnsiTheme="majorHAnsi" w:cstheme="majorHAnsi"/>
        </w:rPr>
        <w:t>, em horário de expediente.</w:t>
      </w:r>
    </w:p>
    <w:p w14:paraId="7D0EE098" w14:textId="77777777" w:rsidR="006D09BF" w:rsidRPr="00C33D86" w:rsidRDefault="006D09BF" w:rsidP="006D09B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DF073B" w14:textId="77777777" w:rsidR="00DE6653" w:rsidRPr="00C81E6C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D1ACF7" w14:textId="3CFC49B4" w:rsidR="00B66BB3" w:rsidRDefault="00C81E6C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6BB3">
        <w:rPr>
          <w:rFonts w:asciiTheme="majorHAnsi" w:hAnsiTheme="majorHAnsi" w:cstheme="majorHAnsi"/>
          <w:b/>
        </w:rPr>
        <w:t xml:space="preserve">PREFEITURA MUNICIPAL </w:t>
      </w:r>
      <w:r w:rsidR="00B66BB3" w:rsidRPr="00B66BB3">
        <w:rPr>
          <w:rFonts w:asciiTheme="majorHAnsi" w:hAnsiTheme="majorHAnsi" w:cstheme="majorHAnsi"/>
          <w:b/>
        </w:rPr>
        <w:t>DE CONFINS - PREGÃO ELETRÔNICO Nº 020/2023</w:t>
      </w:r>
    </w:p>
    <w:p w14:paraId="13256410" w14:textId="2588FF41" w:rsidR="00DE6653" w:rsidRDefault="003D1A21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66BB3">
        <w:rPr>
          <w:rFonts w:asciiTheme="majorHAnsi" w:hAnsiTheme="majorHAnsi" w:cstheme="majorHAnsi"/>
        </w:rPr>
        <w:t>P</w:t>
      </w:r>
      <w:r w:rsidR="00B66BB3" w:rsidRPr="00B66BB3">
        <w:rPr>
          <w:rFonts w:asciiTheme="majorHAnsi" w:hAnsiTheme="majorHAnsi" w:cstheme="majorHAnsi"/>
        </w:rPr>
        <w:t>restaçã</w:t>
      </w:r>
      <w:r>
        <w:rPr>
          <w:rFonts w:asciiTheme="majorHAnsi" w:hAnsiTheme="majorHAnsi" w:cstheme="majorHAnsi"/>
        </w:rPr>
        <w:t>o dos serviços de coleta, trans</w:t>
      </w:r>
      <w:r w:rsidR="00B66BB3" w:rsidRPr="00B66BB3">
        <w:rPr>
          <w:rFonts w:asciiTheme="majorHAnsi" w:hAnsiTheme="majorHAnsi" w:cstheme="majorHAnsi"/>
        </w:rPr>
        <w:t xml:space="preserve">porte e destinação final dos resíduos sólidos e orgânicos, de origem comercial e domiciliar, </w:t>
      </w:r>
      <w:r w:rsidRPr="003D1A21">
        <w:rPr>
          <w:rFonts w:asciiTheme="majorHAnsi" w:hAnsiTheme="majorHAnsi" w:cstheme="majorHAnsi"/>
        </w:rPr>
        <w:t>que realizará no dia 11 de maio de 2023 às 09:00 horas</w:t>
      </w:r>
      <w:r w:rsidR="00B66BB3" w:rsidRPr="003D1A21">
        <w:rPr>
          <w:rFonts w:asciiTheme="majorHAnsi" w:hAnsiTheme="majorHAnsi" w:cstheme="majorHAnsi"/>
        </w:rPr>
        <w:t>. O Edital</w:t>
      </w:r>
      <w:r w:rsidR="00B66BB3" w:rsidRPr="00B66BB3">
        <w:rPr>
          <w:rFonts w:asciiTheme="majorHAnsi" w:hAnsiTheme="majorHAnsi" w:cstheme="majorHAnsi"/>
        </w:rPr>
        <w:t xml:space="preserve"> poderá ser </w:t>
      </w:r>
      <w:r w:rsidR="00B66BB3" w:rsidRPr="00B66BB3">
        <w:rPr>
          <w:rFonts w:asciiTheme="majorHAnsi" w:hAnsiTheme="majorHAnsi" w:cstheme="majorHAnsi"/>
        </w:rPr>
        <w:lastRenderedPageBreak/>
        <w:t xml:space="preserve">adquirido </w:t>
      </w:r>
      <w:r>
        <w:rPr>
          <w:rFonts w:asciiTheme="majorHAnsi" w:hAnsiTheme="majorHAnsi" w:cstheme="majorHAnsi"/>
        </w:rPr>
        <w:t xml:space="preserve">nos Links: </w:t>
      </w:r>
      <w:hyperlink r:id="rId43" w:history="1">
        <w:r w:rsidRPr="00A84EA7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="00B66BB3" w:rsidRPr="00B66BB3">
        <w:rPr>
          <w:rFonts w:asciiTheme="majorHAnsi" w:hAnsiTheme="majorHAnsi" w:cstheme="majorHAnsi"/>
        </w:rPr>
        <w:t xml:space="preserve"> e </w:t>
      </w:r>
      <w:hyperlink r:id="rId44" w:history="1">
        <w:r w:rsidRPr="00A84EA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66BB3" w:rsidRPr="00B66BB3">
        <w:rPr>
          <w:rFonts w:asciiTheme="majorHAnsi" w:hAnsiTheme="majorHAnsi" w:cstheme="majorHAnsi"/>
        </w:rPr>
        <w:t>. A ab</w:t>
      </w:r>
      <w:r>
        <w:rPr>
          <w:rFonts w:asciiTheme="majorHAnsi" w:hAnsiTheme="majorHAnsi" w:cstheme="majorHAnsi"/>
        </w:rPr>
        <w:t>ertura dos envelopes será às 09:30 horas</w:t>
      </w:r>
      <w:r w:rsidR="00B66BB3" w:rsidRPr="00B66BB3">
        <w:rPr>
          <w:rFonts w:asciiTheme="majorHAnsi" w:hAnsiTheme="majorHAnsi" w:cstheme="majorHAnsi"/>
        </w:rPr>
        <w:t xml:space="preserve"> do dia 11 de maio de 2023, na Pla</w:t>
      </w:r>
      <w:r>
        <w:rPr>
          <w:rFonts w:asciiTheme="majorHAnsi" w:hAnsiTheme="majorHAnsi" w:cstheme="majorHAnsi"/>
        </w:rPr>
        <w:t>taforma do Licitar digital. Telefone de contato: (31) 3665-7829.</w:t>
      </w:r>
    </w:p>
    <w:p w14:paraId="13B517B0" w14:textId="77777777" w:rsidR="003D1A21" w:rsidRPr="003D1A21" w:rsidRDefault="003D1A21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D7DDA8" w14:textId="77777777" w:rsidR="00200BE2" w:rsidRPr="00200BE2" w:rsidRDefault="00200BE2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34D121" w14:textId="77777777" w:rsidR="00200BE2" w:rsidRPr="00200BE2" w:rsidRDefault="00200BE2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0BE2">
        <w:rPr>
          <w:rFonts w:asciiTheme="majorHAnsi" w:hAnsiTheme="majorHAnsi" w:cstheme="majorHAnsi"/>
          <w:b/>
        </w:rPr>
        <w:t xml:space="preserve">PREFEITURA MUNICIPAL DE COLUNA </w:t>
      </w:r>
      <w:r w:rsidRPr="00200BE2">
        <w:rPr>
          <w:rFonts w:asciiTheme="majorHAnsi" w:hAnsiTheme="majorHAnsi" w:cstheme="majorHAnsi"/>
          <w:b/>
        </w:rPr>
        <w:t>-</w:t>
      </w:r>
      <w:r w:rsidRPr="00200BE2">
        <w:rPr>
          <w:rFonts w:asciiTheme="majorHAnsi" w:hAnsiTheme="majorHAnsi" w:cstheme="majorHAnsi"/>
          <w:b/>
        </w:rPr>
        <w:t xml:space="preserve"> ALTERAÇÃO </w:t>
      </w:r>
      <w:r w:rsidRPr="00200BE2">
        <w:rPr>
          <w:rFonts w:asciiTheme="majorHAnsi" w:hAnsiTheme="majorHAnsi" w:cstheme="majorHAnsi"/>
          <w:b/>
        </w:rPr>
        <w:t>- TOMADA DE PREÇOS Nº 2/2023</w:t>
      </w:r>
    </w:p>
    <w:p w14:paraId="675F2ED3" w14:textId="13344AED" w:rsidR="00200BE2" w:rsidRDefault="00200BE2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0BE2">
        <w:rPr>
          <w:rFonts w:asciiTheme="majorHAnsi" w:hAnsiTheme="majorHAnsi" w:cstheme="majorHAnsi"/>
        </w:rPr>
        <w:t xml:space="preserve">Objeto: Execução </w:t>
      </w:r>
      <w:r w:rsidRPr="00200BE2">
        <w:rPr>
          <w:rFonts w:asciiTheme="majorHAnsi" w:hAnsiTheme="majorHAnsi" w:cstheme="majorHAnsi"/>
        </w:rPr>
        <w:t xml:space="preserve">de pavimentação asfáltica em </w:t>
      </w:r>
      <w:r>
        <w:rPr>
          <w:rFonts w:asciiTheme="majorHAnsi" w:hAnsiTheme="majorHAnsi" w:cstheme="majorHAnsi"/>
        </w:rPr>
        <w:t>CBUQ.</w:t>
      </w:r>
      <w:r w:rsidRPr="00200BE2">
        <w:rPr>
          <w:rFonts w:asciiTheme="majorHAnsi" w:hAnsiTheme="majorHAnsi" w:cstheme="majorHAnsi"/>
        </w:rPr>
        <w:t xml:space="preserve"> Para </w:t>
      </w:r>
      <w:r w:rsidRPr="00200BE2">
        <w:rPr>
          <w:rFonts w:asciiTheme="majorHAnsi" w:hAnsiTheme="majorHAnsi" w:cstheme="majorHAnsi"/>
        </w:rPr>
        <w:t>o dia</w:t>
      </w:r>
      <w:r>
        <w:rPr>
          <w:rFonts w:asciiTheme="majorHAnsi" w:hAnsiTheme="majorHAnsi" w:cstheme="majorHAnsi"/>
        </w:rPr>
        <w:t>: 25/05/2023, às 09:</w:t>
      </w:r>
      <w:r w:rsidRPr="00200BE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200BE2">
        <w:rPr>
          <w:rFonts w:asciiTheme="majorHAnsi" w:hAnsiTheme="majorHAnsi" w:cstheme="majorHAnsi"/>
        </w:rPr>
        <w:t>, ressalt</w:t>
      </w:r>
      <w:r>
        <w:rPr>
          <w:rFonts w:asciiTheme="majorHAnsi" w:hAnsiTheme="majorHAnsi" w:cstheme="majorHAnsi"/>
        </w:rPr>
        <w:t>ando que a redesignação se faz</w:t>
      </w:r>
      <w:r w:rsidRPr="00200BE2">
        <w:rPr>
          <w:rFonts w:asciiTheme="majorHAnsi" w:hAnsiTheme="majorHAnsi" w:cstheme="majorHAnsi"/>
        </w:rPr>
        <w:t xml:space="preserve">, acontecida no dia 26/04/2023. </w:t>
      </w:r>
      <w:r w:rsidR="004B14D1" w:rsidRPr="00200BE2">
        <w:rPr>
          <w:rFonts w:asciiTheme="majorHAnsi" w:hAnsiTheme="majorHAnsi" w:cstheme="majorHAnsi"/>
        </w:rPr>
        <w:t>O Edital E Seus Anexos estarão à</w:t>
      </w:r>
      <w:r w:rsidRPr="00200BE2">
        <w:rPr>
          <w:rFonts w:asciiTheme="majorHAnsi" w:hAnsiTheme="majorHAnsi" w:cstheme="majorHAnsi"/>
        </w:rPr>
        <w:t xml:space="preserve"> Disposição No Setor Licitações, pelo telefone: (33) 34351255, pelo e-mail: </w:t>
      </w:r>
      <w:hyperlink r:id="rId45" w:history="1">
        <w:r w:rsidRPr="00A84EA7">
          <w:rPr>
            <w:rStyle w:val="Hyperlink"/>
            <w:rFonts w:asciiTheme="majorHAnsi" w:hAnsiTheme="majorHAnsi" w:cstheme="majorHAnsi"/>
          </w:rPr>
          <w:t>licitacao@coluna.mg.gov.br</w:t>
        </w:r>
      </w:hyperlink>
      <w:r w:rsidRPr="00200BE2">
        <w:rPr>
          <w:rFonts w:asciiTheme="majorHAnsi" w:hAnsiTheme="majorHAnsi" w:cstheme="majorHAnsi"/>
        </w:rPr>
        <w:t>.</w:t>
      </w:r>
    </w:p>
    <w:p w14:paraId="7E1C5033" w14:textId="77777777" w:rsidR="00200BE2" w:rsidRDefault="00200BE2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B926F9" w14:textId="77777777" w:rsidR="00200BE2" w:rsidRDefault="00200BE2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F0C3B6" w14:textId="77777777" w:rsidR="00D35A62" w:rsidRDefault="003D1A21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1A21">
        <w:rPr>
          <w:rFonts w:asciiTheme="majorHAnsi" w:hAnsiTheme="majorHAnsi" w:cstheme="majorHAnsi"/>
          <w:b/>
        </w:rPr>
        <w:t>PREFEITURA MUNIC</w:t>
      </w:r>
      <w:r w:rsidR="00D35A62">
        <w:rPr>
          <w:rFonts w:asciiTheme="majorHAnsi" w:hAnsiTheme="majorHAnsi" w:cstheme="majorHAnsi"/>
          <w:b/>
        </w:rPr>
        <w:t>IPAL DE CONTAGEM</w:t>
      </w:r>
    </w:p>
    <w:p w14:paraId="4EFA4B34" w14:textId="77777777" w:rsidR="00D35A62" w:rsidRDefault="00D35A62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7C087C" w14:textId="3790F456" w:rsidR="003D1A21" w:rsidRPr="003D1A21" w:rsidRDefault="003D1A21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1A21">
        <w:rPr>
          <w:rFonts w:asciiTheme="majorHAnsi" w:hAnsiTheme="majorHAnsi" w:cstheme="majorHAnsi"/>
          <w:b/>
        </w:rPr>
        <w:t xml:space="preserve">REPUBLICAÇÃO - CONCORRÊNCIA PÚBLICA Nº 010/2023 </w:t>
      </w:r>
    </w:p>
    <w:p w14:paraId="255A81D2" w14:textId="6B57BA78" w:rsidR="003D1A21" w:rsidRDefault="003D1A21" w:rsidP="00B66BB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D1A21">
        <w:rPr>
          <w:rFonts w:asciiTheme="majorHAnsi" w:hAnsiTheme="majorHAnsi" w:cstheme="majorHAnsi"/>
        </w:rPr>
        <w:t xml:space="preserve">xecução de remanejamento e construção de adutora de água tratada, em aço, </w:t>
      </w:r>
      <w:r w:rsidR="00CC0DA9" w:rsidRPr="003D1A21">
        <w:rPr>
          <w:rFonts w:asciiTheme="majorHAnsi" w:hAnsiTheme="majorHAnsi" w:cstheme="majorHAnsi"/>
        </w:rPr>
        <w:t xml:space="preserve">No Terminar Darcy Ribeiro, Município De Contagem/MG, </w:t>
      </w:r>
      <w:r w:rsidR="00CC0DA9">
        <w:rPr>
          <w:rFonts w:asciiTheme="majorHAnsi" w:hAnsiTheme="majorHAnsi" w:cstheme="majorHAnsi"/>
        </w:rPr>
        <w:t>com entrega do envelope de pro</w:t>
      </w:r>
      <w:r w:rsidR="00014E43">
        <w:rPr>
          <w:rFonts w:asciiTheme="majorHAnsi" w:hAnsiTheme="majorHAnsi" w:cstheme="majorHAnsi"/>
        </w:rPr>
        <w:t>posta até às 09:30</w:t>
      </w:r>
      <w:r w:rsidRPr="003D1A21">
        <w:rPr>
          <w:rFonts w:asciiTheme="majorHAnsi" w:hAnsiTheme="majorHAnsi" w:cstheme="majorHAnsi"/>
        </w:rPr>
        <w:t xml:space="preserve"> do dia 02 de junho de 2023, com abertura às 10</w:t>
      </w:r>
      <w:r w:rsidR="00014E43">
        <w:rPr>
          <w:rFonts w:asciiTheme="majorHAnsi" w:hAnsiTheme="majorHAnsi" w:cstheme="majorHAnsi"/>
        </w:rPr>
        <w:t xml:space="preserve">:00 </w:t>
      </w:r>
      <w:r w:rsidRPr="003D1A21">
        <w:rPr>
          <w:rFonts w:asciiTheme="majorHAnsi" w:hAnsiTheme="majorHAnsi" w:cstheme="majorHAnsi"/>
        </w:rPr>
        <w:t>h</w:t>
      </w:r>
      <w:r w:rsidR="00014E43">
        <w:rPr>
          <w:rFonts w:asciiTheme="majorHAnsi" w:hAnsiTheme="majorHAnsi" w:cstheme="majorHAnsi"/>
        </w:rPr>
        <w:t>oras</w:t>
      </w:r>
      <w:r w:rsidRPr="003D1A21">
        <w:rPr>
          <w:rFonts w:asciiTheme="majorHAnsi" w:hAnsiTheme="majorHAnsi" w:cstheme="majorHAnsi"/>
        </w:rPr>
        <w:t xml:space="preserve"> do mesmo dia.</w:t>
      </w:r>
      <w:r w:rsidR="00014E43">
        <w:rPr>
          <w:rFonts w:asciiTheme="majorHAnsi" w:hAnsiTheme="majorHAnsi" w:cstheme="majorHAnsi"/>
        </w:rPr>
        <w:t xml:space="preserve"> </w:t>
      </w:r>
      <w:r w:rsidRPr="003D1A21">
        <w:rPr>
          <w:rFonts w:asciiTheme="majorHAnsi" w:hAnsiTheme="majorHAnsi" w:cstheme="majorHAnsi"/>
        </w:rPr>
        <w:t>Os interessados poderão ler e obter o texto integral deste Edital e s</w:t>
      </w:r>
      <w:r w:rsidR="00A00A21">
        <w:rPr>
          <w:rFonts w:asciiTheme="majorHAnsi" w:hAnsiTheme="majorHAnsi" w:cstheme="majorHAnsi"/>
        </w:rPr>
        <w:t>eus Anexos, inclu</w:t>
      </w:r>
      <w:r w:rsidRPr="003D1A21">
        <w:rPr>
          <w:rFonts w:asciiTheme="majorHAnsi" w:hAnsiTheme="majorHAnsi" w:cstheme="majorHAnsi"/>
        </w:rPr>
        <w:t xml:space="preserve">sive projetos de engenharia, que estarão disponíveis a partir do dia 02 de maio de 2023, pelo site </w:t>
      </w:r>
      <w:hyperlink r:id="rId46" w:history="1">
        <w:r w:rsidR="00A00A21" w:rsidRPr="00A84EA7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3D1A21">
        <w:rPr>
          <w:rFonts w:asciiTheme="majorHAnsi" w:hAnsiTheme="majorHAnsi" w:cstheme="majorHAnsi"/>
        </w:rPr>
        <w:t xml:space="preserve"> ou na sala da Comissão Permanente </w:t>
      </w:r>
      <w:r w:rsidR="00A00A21">
        <w:rPr>
          <w:rFonts w:asciiTheme="majorHAnsi" w:hAnsiTheme="majorHAnsi" w:cstheme="majorHAnsi"/>
        </w:rPr>
        <w:t>de Licitação da Secretaria Muni</w:t>
      </w:r>
      <w:r w:rsidRPr="003D1A21">
        <w:rPr>
          <w:rFonts w:asciiTheme="majorHAnsi" w:hAnsiTheme="majorHAnsi" w:cstheme="majorHAnsi"/>
        </w:rPr>
        <w:t>cipal de Obras e Serviços Urbanos (SEMOBS), situada à rua Madre Margherita Fontanaresa, 432, 3º andar Bair</w:t>
      </w:r>
      <w:r w:rsidR="00A00A21">
        <w:rPr>
          <w:rFonts w:asciiTheme="majorHAnsi" w:hAnsiTheme="majorHAnsi" w:cstheme="majorHAnsi"/>
        </w:rPr>
        <w:t>ro Eldorado - Contagem/ MG, telefone: (</w:t>
      </w:r>
      <w:r w:rsidRPr="003D1A21">
        <w:rPr>
          <w:rFonts w:asciiTheme="majorHAnsi" w:hAnsiTheme="majorHAnsi" w:cstheme="majorHAnsi"/>
        </w:rPr>
        <w:t xml:space="preserve">31) 3391- 9352, de segunda </w:t>
      </w:r>
      <w:r w:rsidR="00A00A21">
        <w:rPr>
          <w:rFonts w:asciiTheme="majorHAnsi" w:hAnsiTheme="majorHAnsi" w:cstheme="majorHAnsi"/>
        </w:rPr>
        <w:t>à sexta-feira, no horário de 08:00 às 12:00 horas e de 13:00 às 17:</w:t>
      </w:r>
      <w:r w:rsidRPr="003D1A21">
        <w:rPr>
          <w:rFonts w:asciiTheme="majorHAnsi" w:hAnsiTheme="majorHAnsi" w:cstheme="majorHAnsi"/>
        </w:rPr>
        <w:t>00</w:t>
      </w:r>
      <w:r w:rsidR="00A00A21">
        <w:rPr>
          <w:rFonts w:asciiTheme="majorHAnsi" w:hAnsiTheme="majorHAnsi" w:cstheme="majorHAnsi"/>
        </w:rPr>
        <w:t xml:space="preserve"> horas, mediante apre</w:t>
      </w:r>
      <w:r w:rsidRPr="003D1A21">
        <w:rPr>
          <w:rFonts w:asciiTheme="majorHAnsi" w:hAnsiTheme="majorHAnsi" w:cstheme="majorHAnsi"/>
        </w:rPr>
        <w:t xml:space="preserve">sentação de um DVD virgem à Comissão Permanente de Licitação no endereço acima e, ainda, </w:t>
      </w:r>
      <w:r w:rsidR="00A00A21" w:rsidRPr="003D1A21">
        <w:rPr>
          <w:rFonts w:asciiTheme="majorHAnsi" w:hAnsiTheme="majorHAnsi" w:cstheme="majorHAnsi"/>
        </w:rPr>
        <w:t>obrigatoriamente</w:t>
      </w:r>
      <w:r w:rsidRPr="003D1A21">
        <w:rPr>
          <w:rFonts w:asciiTheme="majorHAnsi" w:hAnsiTheme="majorHAnsi" w:cstheme="majorHAnsi"/>
        </w:rPr>
        <w:t>, informar, por meio de carta, os seguintes dados: razão social ou denominação completa da empresa, CNPJ/MF, endereço co</w:t>
      </w:r>
      <w:r w:rsidR="00A00A21">
        <w:rPr>
          <w:rFonts w:asciiTheme="majorHAnsi" w:hAnsiTheme="majorHAnsi" w:cstheme="majorHAnsi"/>
        </w:rPr>
        <w:t>mpleto, telefone e nome da pes</w:t>
      </w:r>
      <w:r w:rsidRPr="003D1A21">
        <w:rPr>
          <w:rFonts w:asciiTheme="majorHAnsi" w:hAnsiTheme="majorHAnsi" w:cstheme="majorHAnsi"/>
        </w:rPr>
        <w:t>soa para contato.</w:t>
      </w:r>
    </w:p>
    <w:p w14:paraId="7323DA10" w14:textId="77777777" w:rsidR="00D35A62" w:rsidRPr="00D35A62" w:rsidRDefault="00D35A6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8BE547F" w14:textId="4B155049" w:rsidR="00D35A62" w:rsidRPr="00D35A62" w:rsidRDefault="00D35A6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D35A62">
        <w:rPr>
          <w:rFonts w:asciiTheme="majorHAnsi" w:hAnsiTheme="majorHAnsi" w:cstheme="majorHAnsi"/>
          <w:b/>
        </w:rPr>
        <w:t>CONVITE Nº 002/2023</w:t>
      </w:r>
    </w:p>
    <w:p w14:paraId="41717F4A" w14:textId="746161E9" w:rsidR="00D35A62" w:rsidRPr="00D35A62" w:rsidRDefault="00D35A6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D35A62">
        <w:rPr>
          <w:rFonts w:asciiTheme="majorHAnsi" w:hAnsiTheme="majorHAnsi" w:cstheme="majorHAnsi"/>
        </w:rPr>
        <w:t>equalif</w:t>
      </w:r>
      <w:r w:rsidR="00573DA7">
        <w:rPr>
          <w:rFonts w:asciiTheme="majorHAnsi" w:hAnsiTheme="majorHAnsi" w:cstheme="majorHAnsi"/>
        </w:rPr>
        <w:t xml:space="preserve">icação do entorno do </w:t>
      </w:r>
      <w:r w:rsidR="00CF4747">
        <w:rPr>
          <w:rFonts w:asciiTheme="majorHAnsi" w:hAnsiTheme="majorHAnsi" w:cstheme="majorHAnsi"/>
        </w:rPr>
        <w:t>Ginásio Po</w:t>
      </w:r>
      <w:r w:rsidR="00CF4747" w:rsidRPr="00D35A62">
        <w:rPr>
          <w:rFonts w:asciiTheme="majorHAnsi" w:hAnsiTheme="majorHAnsi" w:cstheme="majorHAnsi"/>
        </w:rPr>
        <w:t>liesportivo Do Riacho</w:t>
      </w:r>
      <w:r w:rsidRPr="00D35A62">
        <w:rPr>
          <w:rFonts w:asciiTheme="majorHAnsi" w:hAnsiTheme="majorHAnsi" w:cstheme="majorHAnsi"/>
        </w:rPr>
        <w:t xml:space="preserve">, </w:t>
      </w:r>
      <w:r w:rsidR="00CF4747" w:rsidRPr="00D35A62">
        <w:rPr>
          <w:rFonts w:asciiTheme="majorHAnsi" w:hAnsiTheme="majorHAnsi" w:cstheme="majorHAnsi"/>
        </w:rPr>
        <w:t>Bairro Riacho Das Pedras, Município De Contagem/Mg,</w:t>
      </w:r>
      <w:r w:rsidRPr="00D35A62">
        <w:rPr>
          <w:rFonts w:asciiTheme="majorHAnsi" w:hAnsiTheme="majorHAnsi" w:cstheme="majorHAnsi"/>
        </w:rPr>
        <w:t xml:space="preserve"> com entrega do envelope de proposta até às 09:30 horas do dia 10 de maio de 2023, para abertura às 10</w:t>
      </w:r>
      <w:r w:rsidR="00CF4747">
        <w:rPr>
          <w:rFonts w:asciiTheme="majorHAnsi" w:hAnsiTheme="majorHAnsi" w:cstheme="majorHAnsi"/>
        </w:rPr>
        <w:t xml:space="preserve">:00 </w:t>
      </w:r>
      <w:r w:rsidRPr="00D35A62">
        <w:rPr>
          <w:rFonts w:asciiTheme="majorHAnsi" w:hAnsiTheme="majorHAnsi" w:cstheme="majorHAnsi"/>
        </w:rPr>
        <w:t>h</w:t>
      </w:r>
      <w:r w:rsidR="00CF4747">
        <w:rPr>
          <w:rFonts w:asciiTheme="majorHAnsi" w:hAnsiTheme="majorHAnsi" w:cstheme="majorHAnsi"/>
        </w:rPr>
        <w:t>oras</w:t>
      </w:r>
      <w:r w:rsidRPr="00D35A62">
        <w:rPr>
          <w:rFonts w:asciiTheme="majorHAnsi" w:hAnsiTheme="majorHAnsi" w:cstheme="majorHAnsi"/>
        </w:rPr>
        <w:t xml:space="preserve"> do mesmo dia. Os interessados poderão ler e obter o texto integral deste Edital e seus Anexos, que estarão</w:t>
      </w:r>
      <w:r w:rsidR="00065DC7">
        <w:rPr>
          <w:rFonts w:asciiTheme="majorHAnsi" w:hAnsiTheme="majorHAnsi" w:cstheme="majorHAnsi"/>
        </w:rPr>
        <w:t xml:space="preserve"> disponíveis a partir do dia 02 </w:t>
      </w:r>
      <w:r w:rsidRPr="00D35A62">
        <w:rPr>
          <w:rFonts w:asciiTheme="majorHAnsi" w:hAnsiTheme="majorHAnsi" w:cstheme="majorHAnsi"/>
        </w:rPr>
        <w:t xml:space="preserve">de maio de 2023, pelo site </w:t>
      </w:r>
      <w:hyperlink r:id="rId47" w:history="1">
        <w:r w:rsidR="00065DC7" w:rsidRPr="00A84EA7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D35A62">
        <w:rPr>
          <w:rFonts w:asciiTheme="majorHAnsi" w:hAnsiTheme="majorHAnsi" w:cstheme="majorHAnsi"/>
        </w:rPr>
        <w:t>. ou na sala da Comissão Permanente de Licitação da Secretaria Municipal de Obras e Serviços Urbanos (SEMOBS), situada à rua Madre Margherita Fontanaresa, 432, 3º andar Bai</w:t>
      </w:r>
      <w:r w:rsidR="00065DC7">
        <w:rPr>
          <w:rFonts w:asciiTheme="majorHAnsi" w:hAnsiTheme="majorHAnsi" w:cstheme="majorHAnsi"/>
        </w:rPr>
        <w:t>rro Eldorado - Contagem/MG, telefone: (</w:t>
      </w:r>
      <w:r w:rsidRPr="00D35A62">
        <w:rPr>
          <w:rFonts w:asciiTheme="majorHAnsi" w:hAnsiTheme="majorHAnsi" w:cstheme="majorHAnsi"/>
        </w:rPr>
        <w:t xml:space="preserve">31) 3391- 9352, de segunda </w:t>
      </w:r>
      <w:r w:rsidR="00065DC7">
        <w:rPr>
          <w:rFonts w:asciiTheme="majorHAnsi" w:hAnsiTheme="majorHAnsi" w:cstheme="majorHAnsi"/>
        </w:rPr>
        <w:t>à sexta-feira, no horário de 08:00</w:t>
      </w:r>
      <w:r w:rsidRPr="00D35A62">
        <w:rPr>
          <w:rFonts w:asciiTheme="majorHAnsi" w:hAnsiTheme="majorHAnsi" w:cstheme="majorHAnsi"/>
        </w:rPr>
        <w:t xml:space="preserve"> às </w:t>
      </w:r>
      <w:r w:rsidR="00065DC7">
        <w:rPr>
          <w:rFonts w:asciiTheme="majorHAnsi" w:hAnsiTheme="majorHAnsi" w:cstheme="majorHAnsi"/>
        </w:rPr>
        <w:t>12:00 horas e de 13:00 às 17:00 horas</w:t>
      </w:r>
      <w:r w:rsidRPr="00D35A62">
        <w:rPr>
          <w:rFonts w:asciiTheme="majorHAnsi" w:hAnsiTheme="majorHAnsi" w:cstheme="majorHAnsi"/>
        </w:rPr>
        <w:t xml:space="preserve">, mediante apresentação de um DVD virgem à Comissão Permanente de Licitação no endereço acima e, ainda, </w:t>
      </w:r>
      <w:r w:rsidR="00065DC7" w:rsidRPr="00D35A62">
        <w:rPr>
          <w:rFonts w:asciiTheme="majorHAnsi" w:hAnsiTheme="majorHAnsi" w:cstheme="majorHAnsi"/>
        </w:rPr>
        <w:t>obrigatoriamente</w:t>
      </w:r>
      <w:r w:rsidRPr="00D35A62">
        <w:rPr>
          <w:rFonts w:asciiTheme="majorHAnsi" w:hAnsiTheme="majorHAnsi" w:cstheme="majorHAnsi"/>
        </w:rPr>
        <w:t>, informar, por meio de carta, os seguintes dados: razão social ou denominação completa da empresa, CNPJ/MF, endereço completo, telefone e nome da pessoa para contato.</w:t>
      </w:r>
    </w:p>
    <w:p w14:paraId="5C1BF3E5" w14:textId="77777777" w:rsidR="00A00A21" w:rsidRDefault="00A00A2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257F6E5" w14:textId="77777777" w:rsidR="00C84484" w:rsidRPr="001060AF" w:rsidRDefault="00C84484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08B3F93" w14:textId="090D8A68" w:rsidR="001060AF" w:rsidRPr="001060AF" w:rsidRDefault="001060AF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1060AF">
        <w:rPr>
          <w:rFonts w:asciiTheme="majorHAnsi" w:hAnsiTheme="majorHAnsi" w:cstheme="majorHAnsi"/>
          <w:b/>
        </w:rPr>
        <w:t>PREFEITURA MUNICIPAL DE CORAÇÃO DE JESUS - TOMADA DE PREÇO Nº 01/2023</w:t>
      </w:r>
    </w:p>
    <w:p w14:paraId="5C8DECB1" w14:textId="4BBE39D0" w:rsidR="006C61E4" w:rsidRPr="001060AF" w:rsidRDefault="007309AC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C61E4">
        <w:rPr>
          <w:rFonts w:asciiTheme="majorHAnsi" w:hAnsiTheme="majorHAnsi" w:cstheme="majorHAnsi"/>
        </w:rPr>
        <w:t xml:space="preserve">Construção, </w:t>
      </w:r>
      <w:r w:rsidR="001060AF" w:rsidRPr="001060AF">
        <w:rPr>
          <w:rFonts w:asciiTheme="majorHAnsi" w:hAnsiTheme="majorHAnsi" w:cstheme="majorHAnsi"/>
        </w:rPr>
        <w:t>execução da nova sede da Câmara Municipal de Coração de</w:t>
      </w:r>
      <w:r w:rsidR="006C61E4">
        <w:rPr>
          <w:rFonts w:asciiTheme="majorHAnsi" w:hAnsiTheme="majorHAnsi" w:cstheme="majorHAnsi"/>
        </w:rPr>
        <w:t xml:space="preserve"> Jesus. Data: 23/05/2023, às 13:30 horas</w:t>
      </w:r>
      <w:r w:rsidR="001060AF" w:rsidRPr="001060AF">
        <w:rPr>
          <w:rFonts w:asciiTheme="majorHAnsi" w:hAnsiTheme="majorHAnsi" w:cstheme="majorHAnsi"/>
        </w:rPr>
        <w:t xml:space="preserve">. Edital disponível no site ou e-mail: </w:t>
      </w:r>
      <w:hyperlink r:id="rId48" w:history="1">
        <w:r w:rsidR="006C61E4" w:rsidRPr="00A84EA7">
          <w:rPr>
            <w:rStyle w:val="Hyperlink"/>
            <w:rFonts w:asciiTheme="majorHAnsi" w:hAnsiTheme="majorHAnsi" w:cstheme="majorHAnsi"/>
          </w:rPr>
          <w:t>poderlegislativocoracao@yahoo.com</w:t>
        </w:r>
      </w:hyperlink>
      <w:r w:rsidR="006C61E4">
        <w:rPr>
          <w:rFonts w:asciiTheme="majorHAnsi" w:hAnsiTheme="majorHAnsi" w:cstheme="majorHAnsi"/>
        </w:rPr>
        <w:t>. Mais informações atra</w:t>
      </w:r>
      <w:r w:rsidR="001060AF" w:rsidRPr="001060AF">
        <w:rPr>
          <w:rFonts w:asciiTheme="majorHAnsi" w:hAnsiTheme="majorHAnsi" w:cstheme="majorHAnsi"/>
        </w:rPr>
        <w:t>v</w:t>
      </w:r>
      <w:r w:rsidR="006C61E4">
        <w:rPr>
          <w:rFonts w:asciiTheme="majorHAnsi" w:hAnsiTheme="majorHAnsi" w:cstheme="majorHAnsi"/>
        </w:rPr>
        <w:t>és do telefone: (38) 3228-1024.</w:t>
      </w:r>
    </w:p>
    <w:p w14:paraId="1C7C7695" w14:textId="77777777" w:rsidR="00DE6653" w:rsidRDefault="00DE6653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A22541A" w14:textId="77777777" w:rsidR="00200BE2" w:rsidRPr="00200BE2" w:rsidRDefault="00200BE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A136AE8" w14:textId="77777777" w:rsidR="00200BE2" w:rsidRPr="00200BE2" w:rsidRDefault="00200BE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00BE2">
        <w:rPr>
          <w:rFonts w:asciiTheme="majorHAnsi" w:hAnsiTheme="majorHAnsi" w:cstheme="majorHAnsi"/>
          <w:b/>
        </w:rPr>
        <w:t xml:space="preserve">PREFEITURA MUNICIPAL DE DELTA </w:t>
      </w:r>
      <w:r w:rsidRPr="00200BE2">
        <w:rPr>
          <w:rFonts w:asciiTheme="majorHAnsi" w:hAnsiTheme="majorHAnsi" w:cstheme="majorHAnsi"/>
          <w:b/>
        </w:rPr>
        <w:t>- TOMADA DE PREÇOS Nº 5/2023</w:t>
      </w:r>
    </w:p>
    <w:p w14:paraId="016A89AB" w14:textId="09080800" w:rsidR="00200BE2" w:rsidRPr="00770576" w:rsidRDefault="00200BE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00BE2">
        <w:rPr>
          <w:rFonts w:asciiTheme="majorHAnsi" w:hAnsiTheme="majorHAnsi" w:cstheme="majorHAnsi"/>
        </w:rPr>
        <w:t xml:space="preserve">xecução de obra e serviços de iluminação pública. Prazo final para cadastro dia 16 de maio de 2023. A entrega e abertura dos envelopes marcada para </w:t>
      </w:r>
      <w:r w:rsidR="00770576">
        <w:rPr>
          <w:rFonts w:asciiTheme="majorHAnsi" w:hAnsiTheme="majorHAnsi" w:cstheme="majorHAnsi"/>
        </w:rPr>
        <w:t>o dia 19 de maio de 2023, às 09:30 horas</w:t>
      </w:r>
      <w:r w:rsidRPr="00200BE2">
        <w:rPr>
          <w:rFonts w:asciiTheme="majorHAnsi" w:hAnsiTheme="majorHAnsi" w:cstheme="majorHAnsi"/>
        </w:rPr>
        <w:t xml:space="preserve"> no paço municipal, localizado a Rua Adilson </w:t>
      </w:r>
      <w:r w:rsidR="004B14D1" w:rsidRPr="00200BE2">
        <w:rPr>
          <w:rFonts w:asciiTheme="majorHAnsi" w:hAnsiTheme="majorHAnsi" w:cstheme="majorHAnsi"/>
        </w:rPr>
        <w:t>Antônio</w:t>
      </w:r>
      <w:r w:rsidRPr="00200BE2">
        <w:rPr>
          <w:rFonts w:asciiTheme="majorHAnsi" w:hAnsiTheme="majorHAnsi" w:cstheme="majorHAnsi"/>
        </w:rPr>
        <w:t xml:space="preserve"> Carneiro, 25 Delta/MG. O Edital completo encontra-se disponível na sed</w:t>
      </w:r>
      <w:r w:rsidR="00770576">
        <w:rPr>
          <w:rFonts w:asciiTheme="majorHAnsi" w:hAnsiTheme="majorHAnsi" w:cstheme="majorHAnsi"/>
        </w:rPr>
        <w:t>e da Prefeitura de Delta das 08:00 ás 17:00 horas e no site</w:t>
      </w:r>
      <w:r w:rsidRPr="00200BE2">
        <w:rPr>
          <w:rFonts w:asciiTheme="majorHAnsi" w:hAnsiTheme="majorHAnsi" w:cstheme="majorHAnsi"/>
        </w:rPr>
        <w:t xml:space="preserve">: </w:t>
      </w:r>
      <w:hyperlink r:id="rId49" w:history="1">
        <w:r w:rsidR="00770576" w:rsidRPr="00A84EA7">
          <w:rPr>
            <w:rStyle w:val="Hyperlink"/>
            <w:rFonts w:asciiTheme="majorHAnsi" w:hAnsiTheme="majorHAnsi" w:cstheme="majorHAnsi"/>
          </w:rPr>
          <w:t>www.delta.mg.gov.br</w:t>
        </w:r>
      </w:hyperlink>
      <w:r w:rsidRPr="00200BE2">
        <w:rPr>
          <w:rFonts w:asciiTheme="majorHAnsi" w:hAnsiTheme="majorHAnsi" w:cstheme="majorHAnsi"/>
        </w:rPr>
        <w:t>.</w:t>
      </w:r>
    </w:p>
    <w:p w14:paraId="6F3003D7" w14:textId="77777777" w:rsidR="00200BE2" w:rsidRDefault="00200BE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79B0260" w14:textId="77777777" w:rsidR="00200BE2" w:rsidRPr="007309AC" w:rsidRDefault="00200BE2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0EE85F9" w14:textId="77777777" w:rsidR="008A7709" w:rsidRDefault="007309AC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7309AC">
        <w:rPr>
          <w:rFonts w:asciiTheme="majorHAnsi" w:hAnsiTheme="majorHAnsi" w:cstheme="majorHAnsi"/>
          <w:b/>
        </w:rPr>
        <w:t>PREFEITURA MUNI</w:t>
      </w:r>
      <w:r w:rsidR="008A7709">
        <w:rPr>
          <w:rFonts w:asciiTheme="majorHAnsi" w:hAnsiTheme="majorHAnsi" w:cstheme="majorHAnsi"/>
          <w:b/>
        </w:rPr>
        <w:t>CIPAL DE GOVERNADOR VALADARES</w:t>
      </w:r>
    </w:p>
    <w:p w14:paraId="3DDC7A95" w14:textId="77777777" w:rsidR="008A7709" w:rsidRDefault="008A7709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F0F31CE" w14:textId="199680EB" w:rsidR="007309AC" w:rsidRPr="007309AC" w:rsidRDefault="007309AC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7309AC">
        <w:rPr>
          <w:rFonts w:asciiTheme="majorHAnsi" w:hAnsiTheme="majorHAnsi" w:cstheme="majorHAnsi"/>
          <w:b/>
        </w:rPr>
        <w:t>REPETIÇÃO - CONCORRÊNCIA N° 002/2023</w:t>
      </w:r>
    </w:p>
    <w:p w14:paraId="7687486A" w14:textId="515760AF" w:rsidR="00DE6653" w:rsidRDefault="00B95CA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="007309AC" w:rsidRPr="007309AC">
        <w:rPr>
          <w:rFonts w:asciiTheme="majorHAnsi" w:hAnsiTheme="majorHAnsi" w:cstheme="majorHAnsi"/>
        </w:rPr>
        <w:t>erviços comuns e contínuos relaci</w:t>
      </w:r>
      <w:r w:rsidR="00523FCF">
        <w:rPr>
          <w:rFonts w:asciiTheme="majorHAnsi" w:hAnsiTheme="majorHAnsi" w:cstheme="majorHAnsi"/>
        </w:rPr>
        <w:t xml:space="preserve">onados à infraestrutura urbana, pavimentação, </w:t>
      </w:r>
      <w:r w:rsidR="007309AC" w:rsidRPr="007309AC">
        <w:rPr>
          <w:rFonts w:asciiTheme="majorHAnsi" w:hAnsiTheme="majorHAnsi" w:cstheme="majorHAnsi"/>
        </w:rPr>
        <w:t>d</w:t>
      </w:r>
      <w:r w:rsidR="00523FCF">
        <w:rPr>
          <w:rFonts w:asciiTheme="majorHAnsi" w:hAnsiTheme="majorHAnsi" w:cstheme="majorHAnsi"/>
        </w:rPr>
        <w:t>renagem, contenções, pontes, passarelas</w:t>
      </w:r>
      <w:r w:rsidR="007309AC" w:rsidRPr="007309AC">
        <w:rPr>
          <w:rFonts w:asciiTheme="majorHAnsi" w:hAnsiTheme="majorHAnsi" w:cstheme="majorHAnsi"/>
        </w:rPr>
        <w:t xml:space="preserve">, a fim de </w:t>
      </w:r>
      <w:r w:rsidR="00523FCF">
        <w:rPr>
          <w:rFonts w:asciiTheme="majorHAnsi" w:hAnsiTheme="majorHAnsi" w:cstheme="majorHAnsi"/>
        </w:rPr>
        <w:t>atender às necessidades do Muni</w:t>
      </w:r>
      <w:r w:rsidR="007309AC" w:rsidRPr="007309AC">
        <w:rPr>
          <w:rFonts w:asciiTheme="majorHAnsi" w:hAnsiTheme="majorHAnsi" w:cstheme="majorHAnsi"/>
        </w:rPr>
        <w:t>cípio de Governador Valadares/MG. Os interess</w:t>
      </w:r>
      <w:r w:rsidR="00523FCF">
        <w:rPr>
          <w:rFonts w:asciiTheme="majorHAnsi" w:hAnsiTheme="majorHAnsi" w:cstheme="majorHAnsi"/>
        </w:rPr>
        <w:t>ados poderão obter o edital de Concorrência</w:t>
      </w:r>
      <w:r w:rsidR="007309AC" w:rsidRPr="007309AC">
        <w:rPr>
          <w:rFonts w:asciiTheme="majorHAnsi" w:hAnsiTheme="majorHAnsi" w:cstheme="majorHAnsi"/>
        </w:rPr>
        <w:t xml:space="preserve">, através do site </w:t>
      </w:r>
      <w:hyperlink r:id="rId50" w:history="1">
        <w:r w:rsidR="00523FCF" w:rsidRPr="00A84EA7">
          <w:rPr>
            <w:rStyle w:val="Hyperlink"/>
            <w:rFonts w:asciiTheme="majorHAnsi" w:hAnsiTheme="majorHAnsi" w:cstheme="majorHAnsi"/>
          </w:rPr>
          <w:t>www.valadares.mg.gov.br</w:t>
        </w:r>
      </w:hyperlink>
      <w:r w:rsidR="007309AC" w:rsidRPr="007309AC">
        <w:rPr>
          <w:rFonts w:asciiTheme="majorHAnsi" w:hAnsiTheme="majorHAnsi" w:cstheme="majorHAnsi"/>
        </w:rPr>
        <w:t>. Informações: Rua Marechal Floriano n. 905, Centro, 3º andar, na sala da Comissão Permanente de Licitação</w:t>
      </w:r>
      <w:r w:rsidR="00523FCF">
        <w:rPr>
          <w:rFonts w:asciiTheme="majorHAnsi" w:hAnsiTheme="majorHAnsi" w:cstheme="majorHAnsi"/>
        </w:rPr>
        <w:t xml:space="preserve">, ou pelo e-mail </w:t>
      </w:r>
      <w:hyperlink r:id="rId51" w:history="1">
        <w:r w:rsidR="00523FCF" w:rsidRPr="00A84EA7">
          <w:rPr>
            <w:rStyle w:val="Hyperlink"/>
            <w:rFonts w:asciiTheme="majorHAnsi" w:hAnsiTheme="majorHAnsi" w:cstheme="majorHAnsi"/>
          </w:rPr>
          <w:t>cpl@valadares.mg.gov.br</w:t>
        </w:r>
      </w:hyperlink>
      <w:r w:rsidR="007309AC" w:rsidRPr="007309AC">
        <w:rPr>
          <w:rFonts w:asciiTheme="majorHAnsi" w:hAnsiTheme="majorHAnsi" w:cstheme="majorHAnsi"/>
        </w:rPr>
        <w:t>. O edital foi retificado. Data l</w:t>
      </w:r>
      <w:r w:rsidR="00523FCF">
        <w:rPr>
          <w:rFonts w:asciiTheme="majorHAnsi" w:hAnsiTheme="majorHAnsi" w:cstheme="majorHAnsi"/>
        </w:rPr>
        <w:t>imite para a entrega dos envelo</w:t>
      </w:r>
      <w:r w:rsidR="007309AC" w:rsidRPr="007309AC">
        <w:rPr>
          <w:rFonts w:asciiTheme="majorHAnsi" w:hAnsiTheme="majorHAnsi" w:cstheme="majorHAnsi"/>
        </w:rPr>
        <w:t>pes: 30 de maio de 2023 às 14:00</w:t>
      </w:r>
      <w:r w:rsidR="00523FCF">
        <w:rPr>
          <w:rFonts w:asciiTheme="majorHAnsi" w:hAnsiTheme="majorHAnsi" w:cstheme="majorHAnsi"/>
        </w:rPr>
        <w:t xml:space="preserve"> horas.</w:t>
      </w:r>
    </w:p>
    <w:p w14:paraId="4E577D58" w14:textId="77777777" w:rsidR="008A7709" w:rsidRDefault="008A7709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D70834C" w14:textId="6082B9FA" w:rsidR="008A7709" w:rsidRPr="008A7709" w:rsidRDefault="008A7709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8A7709">
        <w:rPr>
          <w:rFonts w:asciiTheme="majorHAnsi" w:hAnsiTheme="majorHAnsi" w:cstheme="majorHAnsi"/>
          <w:b/>
        </w:rPr>
        <w:t>TOMADA DE PREÇOS N°</w:t>
      </w:r>
      <w:r w:rsidRPr="008A7709">
        <w:rPr>
          <w:rFonts w:asciiTheme="majorHAnsi" w:hAnsiTheme="majorHAnsi" w:cstheme="majorHAnsi"/>
          <w:b/>
        </w:rPr>
        <w:t>17/2022</w:t>
      </w:r>
    </w:p>
    <w:p w14:paraId="5C02F5B6" w14:textId="4259CEF0" w:rsidR="00961163" w:rsidRDefault="008A7709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8A7709">
        <w:rPr>
          <w:rFonts w:asciiTheme="majorHAnsi" w:hAnsiTheme="majorHAnsi" w:cstheme="majorHAnsi"/>
        </w:rPr>
        <w:t>Objeto: Contratação de empresa especializada na área de engenharia para instalação de sistema de prevenção e combate a incêndio e pânico, em atendimento as demandas da Escola Municipal João XXIII, situada na rua Agripino Ribeiro dos Santos, N° 216, bairro Jardim Pérola, no mun</w:t>
      </w:r>
      <w:r>
        <w:rPr>
          <w:rFonts w:asciiTheme="majorHAnsi" w:hAnsiTheme="majorHAnsi" w:cstheme="majorHAnsi"/>
        </w:rPr>
        <w:t>icípio de Governador Valadares-</w:t>
      </w:r>
      <w:r w:rsidRPr="008A7709">
        <w:rPr>
          <w:rFonts w:asciiTheme="majorHAnsi" w:hAnsiTheme="majorHAnsi" w:cstheme="majorHAnsi"/>
        </w:rPr>
        <w:t xml:space="preserve"> Minas Gerais. Valor estimado: R$ 103.719,02. Data de publicação: 28/04/2023. Data limite: 17/05/2023. Data de abertura: 17/05/2023. </w:t>
      </w:r>
      <w:r w:rsidRPr="008A7709">
        <w:rPr>
          <w:rFonts w:asciiTheme="majorHAnsi" w:hAnsiTheme="majorHAnsi" w:cstheme="majorHAnsi"/>
        </w:rPr>
        <w:t>Horário de abertura: 14:00</w:t>
      </w:r>
      <w:r w:rsidRPr="008A7709">
        <w:rPr>
          <w:rFonts w:asciiTheme="majorHAnsi" w:hAnsiTheme="majorHAnsi" w:cstheme="majorHAnsi"/>
        </w:rPr>
        <w:t>.</w:t>
      </w:r>
      <w:r w:rsidR="00961163" w:rsidRPr="007309AC">
        <w:rPr>
          <w:rFonts w:asciiTheme="majorHAnsi" w:hAnsiTheme="majorHAnsi" w:cstheme="majorHAnsi"/>
        </w:rPr>
        <w:t xml:space="preserve"> Informações: Rua Marechal Floriano n. 905, Centro, 3º andar, na sala da Comissão Permanente de Licitação</w:t>
      </w:r>
      <w:r w:rsidR="00961163">
        <w:rPr>
          <w:rFonts w:asciiTheme="majorHAnsi" w:hAnsiTheme="majorHAnsi" w:cstheme="majorHAnsi"/>
        </w:rPr>
        <w:t xml:space="preserve">, ou pelo e-mail </w:t>
      </w:r>
      <w:hyperlink r:id="rId52" w:history="1">
        <w:r w:rsidR="00961163" w:rsidRPr="00A84EA7">
          <w:rPr>
            <w:rStyle w:val="Hyperlink"/>
            <w:rFonts w:asciiTheme="majorHAnsi" w:hAnsiTheme="majorHAnsi" w:cstheme="majorHAnsi"/>
          </w:rPr>
          <w:t>cpl@valadares.mg.gov.br</w:t>
        </w:r>
      </w:hyperlink>
      <w:r w:rsidR="00961163" w:rsidRPr="007309AC">
        <w:rPr>
          <w:rFonts w:asciiTheme="majorHAnsi" w:hAnsiTheme="majorHAnsi" w:cstheme="majorHAnsi"/>
        </w:rPr>
        <w:t>. O edital foi retificado. Data l</w:t>
      </w:r>
      <w:r w:rsidR="00961163">
        <w:rPr>
          <w:rFonts w:asciiTheme="majorHAnsi" w:hAnsiTheme="majorHAnsi" w:cstheme="majorHAnsi"/>
        </w:rPr>
        <w:t>imite para a entrega dos envelo</w:t>
      </w:r>
      <w:r w:rsidR="00961163" w:rsidRPr="007309AC">
        <w:rPr>
          <w:rFonts w:asciiTheme="majorHAnsi" w:hAnsiTheme="majorHAnsi" w:cstheme="majorHAnsi"/>
        </w:rPr>
        <w:t>pes: 30 de maio de 2023 às 14:00</w:t>
      </w:r>
      <w:r w:rsidR="00961163">
        <w:rPr>
          <w:rFonts w:asciiTheme="majorHAnsi" w:hAnsiTheme="majorHAnsi" w:cstheme="majorHAnsi"/>
        </w:rPr>
        <w:t xml:space="preserve"> horas.</w:t>
      </w:r>
    </w:p>
    <w:p w14:paraId="78993C14" w14:textId="77777777" w:rsidR="00961163" w:rsidRDefault="00961163" w:rsidP="009611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431E41" w14:textId="77777777" w:rsidR="008A7709" w:rsidRPr="00523FCF" w:rsidRDefault="008A7709" w:rsidP="007309A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86C93B" w14:textId="75529082" w:rsidR="00523FCF" w:rsidRPr="00523FCF" w:rsidRDefault="00523FCF" w:rsidP="007309A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3FCF">
        <w:rPr>
          <w:rFonts w:asciiTheme="majorHAnsi" w:hAnsiTheme="majorHAnsi" w:cstheme="majorHAnsi"/>
          <w:b/>
        </w:rPr>
        <w:t>PREFEITURA MUNICIPAL DE IBIRACI - TOMADA DE PREÇOS Nº 004/2023</w:t>
      </w:r>
    </w:p>
    <w:p w14:paraId="45A979E6" w14:textId="44559626" w:rsidR="00523FCF" w:rsidRPr="00523FCF" w:rsidRDefault="00523FCF" w:rsidP="007309A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19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23FCF">
        <w:rPr>
          <w:rFonts w:asciiTheme="majorHAnsi" w:hAnsiTheme="majorHAnsi" w:cstheme="majorHAnsi"/>
        </w:rPr>
        <w:t>eforma e adequação do Bloco 03 do Complexo Municipal para</w:t>
      </w:r>
      <w:r w:rsidR="002F5EEE">
        <w:rPr>
          <w:rFonts w:asciiTheme="majorHAnsi" w:hAnsiTheme="majorHAnsi" w:cstheme="majorHAnsi"/>
        </w:rPr>
        <w:t xml:space="preserve"> alocação de Hospital Municipal</w:t>
      </w:r>
      <w:r w:rsidRPr="00523FCF">
        <w:rPr>
          <w:rFonts w:asciiTheme="majorHAnsi" w:hAnsiTheme="majorHAnsi" w:cstheme="majorHAnsi"/>
        </w:rPr>
        <w:t>. Abertura dos</w:t>
      </w:r>
      <w:r w:rsidR="002F5EEE">
        <w:rPr>
          <w:rFonts w:asciiTheme="majorHAnsi" w:hAnsiTheme="majorHAnsi" w:cstheme="majorHAnsi"/>
        </w:rPr>
        <w:t xml:space="preserve"> envelopes dia 19/05/2023 às 08:30 horas</w:t>
      </w:r>
      <w:r w:rsidRPr="00523FCF">
        <w:rPr>
          <w:rFonts w:asciiTheme="majorHAnsi" w:hAnsiTheme="majorHAnsi" w:cstheme="majorHAnsi"/>
        </w:rPr>
        <w:t xml:space="preserve">, no Setor de Licitações, R: Seis de Abril, 912. Extração do edital, site </w:t>
      </w:r>
      <w:hyperlink r:id="rId53" w:history="1">
        <w:r w:rsidR="002F5EEE" w:rsidRPr="00A84EA7">
          <w:rPr>
            <w:rStyle w:val="Hyperlink"/>
            <w:rFonts w:asciiTheme="majorHAnsi" w:hAnsiTheme="majorHAnsi" w:cstheme="majorHAnsi"/>
          </w:rPr>
          <w:t>www.ibiraci.mg.gov.br</w:t>
        </w:r>
      </w:hyperlink>
      <w:r w:rsidR="002F5EEE">
        <w:rPr>
          <w:rFonts w:asciiTheme="majorHAnsi" w:hAnsiTheme="majorHAnsi" w:cstheme="majorHAnsi"/>
        </w:rPr>
        <w:t xml:space="preserve"> e Informações (35) 3544-9700.</w:t>
      </w:r>
    </w:p>
    <w:p w14:paraId="5BD7A1B8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0F30E" w14:textId="77777777" w:rsidR="00C84484" w:rsidRPr="002F5EEE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5AB992" w14:textId="3CC7530A" w:rsidR="002F5EEE" w:rsidRPr="002F5EEE" w:rsidRDefault="002F5E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F5EEE">
        <w:rPr>
          <w:rFonts w:asciiTheme="majorHAnsi" w:hAnsiTheme="majorHAnsi" w:cstheme="majorHAnsi"/>
          <w:b/>
        </w:rPr>
        <w:t>PREFEITURA MUNICIPAL DE INGAÍ - PREGÃO PRESENCIAL Nº 15/2023</w:t>
      </w:r>
    </w:p>
    <w:p w14:paraId="7A63E482" w14:textId="4E2B4D00" w:rsidR="00DE6653" w:rsidRDefault="002F5E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5EE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F</w:t>
      </w:r>
      <w:r w:rsidRPr="002F5EEE">
        <w:rPr>
          <w:rFonts w:asciiTheme="majorHAnsi" w:hAnsiTheme="majorHAnsi" w:cstheme="majorHAnsi"/>
        </w:rPr>
        <w:t>ornecimento de sinalizaçã</w:t>
      </w:r>
      <w:r w:rsidR="00717A31">
        <w:rPr>
          <w:rFonts w:asciiTheme="majorHAnsi" w:hAnsiTheme="majorHAnsi" w:cstheme="majorHAnsi"/>
        </w:rPr>
        <w:t>o horizontal e vertical, placas,</w:t>
      </w:r>
      <w:r w:rsidRPr="002F5EEE">
        <w:rPr>
          <w:rFonts w:asciiTheme="majorHAnsi" w:hAnsiTheme="majorHAnsi" w:cstheme="majorHAnsi"/>
        </w:rPr>
        <w:t xml:space="preserve"> de diversos modelos, para manutenção da vias urbanas do município de Ingaí/MG. Abertura dos envelopes dia 12/05/2023 às 09</w:t>
      </w:r>
      <w:r w:rsidR="00717A31">
        <w:rPr>
          <w:rFonts w:asciiTheme="majorHAnsi" w:hAnsiTheme="majorHAnsi" w:cstheme="majorHAnsi"/>
        </w:rPr>
        <w:t xml:space="preserve">:00 </w:t>
      </w:r>
      <w:r w:rsidRPr="002F5EEE">
        <w:rPr>
          <w:rFonts w:asciiTheme="majorHAnsi" w:hAnsiTheme="majorHAnsi" w:cstheme="majorHAnsi"/>
        </w:rPr>
        <w:t>h</w:t>
      </w:r>
      <w:r w:rsidR="00717A31">
        <w:rPr>
          <w:rFonts w:asciiTheme="majorHAnsi" w:hAnsiTheme="majorHAnsi" w:cstheme="majorHAnsi"/>
        </w:rPr>
        <w:t>oras</w:t>
      </w:r>
      <w:r w:rsidRPr="002F5EEE">
        <w:rPr>
          <w:rFonts w:asciiTheme="majorHAnsi" w:hAnsiTheme="majorHAnsi" w:cstheme="majorHAnsi"/>
        </w:rPr>
        <w:t xml:space="preserve"> na Prefeitura </w:t>
      </w:r>
      <w:r w:rsidRPr="002F5EEE">
        <w:rPr>
          <w:rFonts w:asciiTheme="majorHAnsi" w:hAnsiTheme="majorHAnsi" w:cstheme="majorHAnsi"/>
        </w:rPr>
        <w:lastRenderedPageBreak/>
        <w:t>Mu</w:t>
      </w:r>
      <w:r w:rsidR="00717A31">
        <w:rPr>
          <w:rFonts w:asciiTheme="majorHAnsi" w:hAnsiTheme="majorHAnsi" w:cstheme="majorHAnsi"/>
        </w:rPr>
        <w:t>nicipal de Ingaí. Maiores infor</w:t>
      </w:r>
      <w:r w:rsidRPr="002F5EEE">
        <w:rPr>
          <w:rFonts w:asciiTheme="majorHAnsi" w:hAnsiTheme="majorHAnsi" w:cstheme="majorHAnsi"/>
        </w:rPr>
        <w:t xml:space="preserve">mações no Dep. de Licitações, sito à Praça Gabriel </w:t>
      </w:r>
      <w:r w:rsidR="00717A31">
        <w:rPr>
          <w:rFonts w:asciiTheme="majorHAnsi" w:hAnsiTheme="majorHAnsi" w:cstheme="majorHAnsi"/>
        </w:rPr>
        <w:t>de Andrade Jun</w:t>
      </w:r>
      <w:r w:rsidRPr="002F5EEE">
        <w:rPr>
          <w:rFonts w:asciiTheme="majorHAnsi" w:hAnsiTheme="majorHAnsi" w:cstheme="majorHAnsi"/>
        </w:rPr>
        <w:t xml:space="preserve">queira n.º 30, Centro, Ingaí/MG, ou através do telefone 35-3824-1144. Edital </w:t>
      </w:r>
      <w:r w:rsidR="004B14D1" w:rsidRPr="002F5EEE">
        <w:rPr>
          <w:rFonts w:asciiTheme="majorHAnsi" w:hAnsiTheme="majorHAnsi" w:cstheme="majorHAnsi"/>
        </w:rPr>
        <w:t>disponível</w:t>
      </w:r>
      <w:r w:rsidRPr="002F5EEE">
        <w:rPr>
          <w:rFonts w:asciiTheme="majorHAnsi" w:hAnsiTheme="majorHAnsi" w:cstheme="majorHAnsi"/>
        </w:rPr>
        <w:t xml:space="preserve"> em </w:t>
      </w:r>
      <w:hyperlink r:id="rId54" w:history="1">
        <w:r w:rsidR="00717A31" w:rsidRPr="00A84EA7">
          <w:rPr>
            <w:rStyle w:val="Hyperlink"/>
            <w:rFonts w:asciiTheme="majorHAnsi" w:hAnsiTheme="majorHAnsi" w:cstheme="majorHAnsi"/>
          </w:rPr>
          <w:t>www.ingai.mg.gov.br</w:t>
        </w:r>
      </w:hyperlink>
      <w:r w:rsidR="00717A31">
        <w:rPr>
          <w:rFonts w:asciiTheme="majorHAnsi" w:hAnsiTheme="majorHAnsi" w:cstheme="majorHAnsi"/>
        </w:rPr>
        <w:t>.</w:t>
      </w:r>
    </w:p>
    <w:p w14:paraId="3F118C07" w14:textId="77777777" w:rsidR="00717A31" w:rsidRDefault="00717A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35B233" w14:textId="77777777" w:rsidR="00717A31" w:rsidRDefault="00717A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4546C8" w14:textId="67F6AF21" w:rsidR="002B0DEB" w:rsidRPr="002B0DEB" w:rsidRDefault="002B0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0DEB">
        <w:rPr>
          <w:rFonts w:asciiTheme="majorHAnsi" w:hAnsiTheme="majorHAnsi" w:cstheme="majorHAnsi"/>
          <w:b/>
        </w:rPr>
        <w:t>PREFEITURA MUNICIPAL DE ITAMBÉ DO MATO DENTRO - TOMADA DE PREÇOS Nº 005/2023</w:t>
      </w:r>
    </w:p>
    <w:p w14:paraId="6A021735" w14:textId="63BD2F2E" w:rsidR="00717A31" w:rsidRDefault="002B0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5EE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B0DEB">
        <w:rPr>
          <w:rFonts w:asciiTheme="majorHAnsi" w:hAnsiTheme="majorHAnsi" w:cstheme="majorHAnsi"/>
        </w:rPr>
        <w:t>xecução de obra de reforma e ampliação do velório municipal, localizada na rua Modesto Justino, centro, Itambé</w:t>
      </w:r>
      <w:r>
        <w:rPr>
          <w:rFonts w:asciiTheme="majorHAnsi" w:hAnsiTheme="majorHAnsi" w:cstheme="majorHAnsi"/>
        </w:rPr>
        <w:t xml:space="preserve"> do Mato Dentro, CEP: 35820-000. Abertura: 18/05/2023 as 10:00 horas</w:t>
      </w:r>
      <w:r w:rsidRPr="002B0DEB">
        <w:rPr>
          <w:rFonts w:asciiTheme="majorHAnsi" w:hAnsiTheme="majorHAnsi" w:cstheme="majorHAnsi"/>
        </w:rPr>
        <w:t>. O Edital e seus anexos poderão ser retirados no site</w:t>
      </w:r>
      <w:r>
        <w:rPr>
          <w:rFonts w:asciiTheme="majorHAnsi" w:hAnsiTheme="majorHAnsi" w:cstheme="majorHAnsi"/>
        </w:rPr>
        <w:t xml:space="preserve"> </w:t>
      </w:r>
      <w:hyperlink r:id="rId55" w:history="1">
        <w:r w:rsidRPr="00A84EA7">
          <w:rPr>
            <w:rStyle w:val="Hyperlink"/>
            <w:rFonts w:asciiTheme="majorHAnsi" w:hAnsiTheme="majorHAnsi" w:cstheme="majorHAnsi"/>
          </w:rPr>
          <w:t>www.itambedomatodentro.mg.gov.br</w:t>
        </w:r>
      </w:hyperlink>
      <w:r w:rsidRPr="002B0DEB">
        <w:rPr>
          <w:rFonts w:asciiTheme="majorHAnsi" w:hAnsiTheme="majorHAnsi" w:cstheme="majorHAnsi"/>
        </w:rPr>
        <w:t xml:space="preserve">, solicitado pelo e-mail: </w:t>
      </w:r>
      <w:hyperlink r:id="rId56" w:history="1">
        <w:r w:rsidRPr="00A84EA7">
          <w:rPr>
            <w:rStyle w:val="Hyperlink"/>
            <w:rFonts w:asciiTheme="majorHAnsi" w:hAnsiTheme="majorHAnsi" w:cstheme="majorHAnsi"/>
          </w:rPr>
          <w:t>licitacoes@itambedomatodentro.mg.gov.br</w:t>
        </w:r>
      </w:hyperlink>
      <w:r w:rsidRPr="002B0DEB">
        <w:rPr>
          <w:rFonts w:asciiTheme="majorHAnsi" w:hAnsiTheme="majorHAnsi" w:cstheme="majorHAnsi"/>
        </w:rPr>
        <w:t>. As informações poderão ser prestadas pelo telef</w:t>
      </w:r>
      <w:r>
        <w:rPr>
          <w:rFonts w:asciiTheme="majorHAnsi" w:hAnsiTheme="majorHAnsi" w:cstheme="majorHAnsi"/>
        </w:rPr>
        <w:t>one (31) 3836-5120 / 3836-5121.</w:t>
      </w:r>
    </w:p>
    <w:p w14:paraId="6BC7D957" w14:textId="77777777" w:rsidR="002B0DEB" w:rsidRDefault="002B0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B325C" w14:textId="77777777" w:rsidR="002B0DEB" w:rsidRDefault="002B0D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C380D" w14:textId="25C1E727" w:rsidR="006813B7" w:rsidRDefault="00681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13B7">
        <w:rPr>
          <w:rFonts w:asciiTheme="majorHAnsi" w:hAnsiTheme="majorHAnsi" w:cstheme="majorHAnsi"/>
          <w:b/>
        </w:rPr>
        <w:t xml:space="preserve">PREFEITURA </w:t>
      </w:r>
      <w:r w:rsidR="00250AA6" w:rsidRPr="00250AA6">
        <w:rPr>
          <w:rFonts w:asciiTheme="majorHAnsi" w:hAnsiTheme="majorHAnsi" w:cstheme="majorHAnsi"/>
          <w:b/>
        </w:rPr>
        <w:t>MUNICIPAL DE ITUMIRIM - REPUBLICAÇÃO - TOMADA DE PREÇO Nº 02/2023</w:t>
      </w:r>
    </w:p>
    <w:p w14:paraId="3707D042" w14:textId="12324A4D" w:rsidR="002B0DEB" w:rsidRDefault="00681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5EE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50AA6">
        <w:rPr>
          <w:rFonts w:asciiTheme="majorHAnsi" w:hAnsiTheme="majorHAnsi" w:cstheme="majorHAnsi"/>
        </w:rPr>
        <w:t>E</w:t>
      </w:r>
      <w:r w:rsidRPr="006813B7">
        <w:rPr>
          <w:rFonts w:asciiTheme="majorHAnsi" w:hAnsiTheme="majorHAnsi" w:cstheme="majorHAnsi"/>
        </w:rPr>
        <w:t>xecução de obra de Pavimentação em piso intertravado, com bloco sextavado de 25 x 25 de vias urbanas do município. Recebimento dos envelopes de todos os processos ac</w:t>
      </w:r>
      <w:r w:rsidR="00250AA6">
        <w:rPr>
          <w:rFonts w:asciiTheme="majorHAnsi" w:hAnsiTheme="majorHAnsi" w:cstheme="majorHAnsi"/>
        </w:rPr>
        <w:t>ima até o dia 22/05/2023 às 17:00 horas</w:t>
      </w:r>
      <w:r w:rsidRPr="006813B7">
        <w:rPr>
          <w:rFonts w:asciiTheme="majorHAnsi" w:hAnsiTheme="majorHAnsi" w:cstheme="majorHAnsi"/>
        </w:rPr>
        <w:t>,</w:t>
      </w:r>
      <w:r w:rsidR="00250AA6">
        <w:rPr>
          <w:rFonts w:asciiTheme="majorHAnsi" w:hAnsiTheme="majorHAnsi" w:cstheme="majorHAnsi"/>
        </w:rPr>
        <w:t xml:space="preserve"> na Praça dos Três Poderes, 160 - Centro - </w:t>
      </w:r>
      <w:r w:rsidRPr="006813B7">
        <w:rPr>
          <w:rFonts w:asciiTheme="majorHAnsi" w:hAnsiTheme="majorHAnsi" w:cstheme="majorHAnsi"/>
        </w:rPr>
        <w:t>Itu</w:t>
      </w:r>
      <w:r w:rsidR="00250AA6">
        <w:rPr>
          <w:rFonts w:asciiTheme="majorHAnsi" w:hAnsiTheme="majorHAnsi" w:cstheme="majorHAnsi"/>
        </w:rPr>
        <w:t>mirim/MG. Informações (35) 3823-</w:t>
      </w:r>
      <w:r w:rsidRPr="006813B7">
        <w:rPr>
          <w:rFonts w:asciiTheme="majorHAnsi" w:hAnsiTheme="majorHAnsi" w:cstheme="majorHAnsi"/>
        </w:rPr>
        <w:t xml:space="preserve">1445 ou site: </w:t>
      </w:r>
      <w:hyperlink r:id="rId57" w:history="1">
        <w:r w:rsidR="00250AA6" w:rsidRPr="00A84EA7">
          <w:rPr>
            <w:rStyle w:val="Hyperlink"/>
            <w:rFonts w:asciiTheme="majorHAnsi" w:hAnsiTheme="majorHAnsi" w:cstheme="majorHAnsi"/>
          </w:rPr>
          <w:t>www.itumirim.mg.gov.br</w:t>
        </w:r>
      </w:hyperlink>
      <w:r w:rsidR="00250AA6">
        <w:rPr>
          <w:rFonts w:asciiTheme="majorHAnsi" w:hAnsiTheme="majorHAnsi" w:cstheme="majorHAnsi"/>
        </w:rPr>
        <w:t>.</w:t>
      </w:r>
    </w:p>
    <w:p w14:paraId="0665721F" w14:textId="77777777" w:rsidR="00250AA6" w:rsidRDefault="00250AA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D94E4F" w14:textId="77777777" w:rsidR="00C84484" w:rsidRPr="006813B7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6B9D3E" w14:textId="07172B99" w:rsidR="0015548A" w:rsidRPr="0015548A" w:rsidRDefault="001554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548A">
        <w:rPr>
          <w:rFonts w:asciiTheme="majorHAnsi" w:hAnsiTheme="majorHAnsi" w:cstheme="majorHAnsi"/>
          <w:b/>
        </w:rPr>
        <w:t>PREFEITURA MUNICIPAL DE JANUÁRIA - TOMADA DE PREÇOS Nº 010/2023</w:t>
      </w:r>
    </w:p>
    <w:p w14:paraId="68A45A42" w14:textId="7B2CB1BD" w:rsidR="004F41D1" w:rsidRDefault="001554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548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5548A">
        <w:rPr>
          <w:rFonts w:asciiTheme="majorHAnsi" w:hAnsiTheme="majorHAnsi" w:cstheme="majorHAnsi"/>
        </w:rPr>
        <w:t>xecução de ampliação, reforma e manutenção da Unidade Básica de Saúde de Várzea Bonita, em c</w:t>
      </w:r>
      <w:r w:rsidR="004F41D1">
        <w:rPr>
          <w:rFonts w:asciiTheme="majorHAnsi" w:hAnsiTheme="majorHAnsi" w:cstheme="majorHAnsi"/>
        </w:rPr>
        <w:t>onformidade com a planilha orçamentária. Abertura dos envelopes dia 17/05/2023 às 09:00 horas. Interes</w:t>
      </w:r>
      <w:r w:rsidRPr="0015548A">
        <w:rPr>
          <w:rFonts w:asciiTheme="majorHAnsi" w:hAnsiTheme="majorHAnsi" w:cstheme="majorHAnsi"/>
        </w:rPr>
        <w:t>sados deverão manter contato pelo e-m</w:t>
      </w:r>
      <w:r w:rsidR="004F41D1">
        <w:rPr>
          <w:rFonts w:asciiTheme="majorHAnsi" w:hAnsiTheme="majorHAnsi" w:cstheme="majorHAnsi"/>
        </w:rPr>
        <w:t xml:space="preserve">ail: </w:t>
      </w:r>
      <w:hyperlink r:id="rId58" w:history="1">
        <w:r w:rsidR="004F41D1" w:rsidRPr="00A84EA7">
          <w:rPr>
            <w:rStyle w:val="Hyperlink"/>
            <w:rFonts w:asciiTheme="majorHAnsi" w:hAnsiTheme="majorHAnsi" w:cstheme="majorHAnsi"/>
          </w:rPr>
          <w:t>licitacao@januaria.mg.gov.br</w:t>
        </w:r>
      </w:hyperlink>
      <w:r w:rsidR="004F41D1">
        <w:rPr>
          <w:rFonts w:asciiTheme="majorHAnsi" w:hAnsiTheme="majorHAnsi" w:cstheme="majorHAnsi"/>
        </w:rPr>
        <w:t>, telefone</w:t>
      </w:r>
      <w:r w:rsidRPr="0015548A">
        <w:rPr>
          <w:rFonts w:asciiTheme="majorHAnsi" w:hAnsiTheme="majorHAnsi" w:cstheme="majorHAnsi"/>
        </w:rPr>
        <w:t xml:space="preserve"> (38) 9 9266-2220 ou diretamente no Setor de Licitação. Link para acesso ao edital: </w:t>
      </w:r>
      <w:hyperlink r:id="rId59" w:history="1">
        <w:r w:rsidR="004F41D1" w:rsidRPr="00A84EA7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="004F41D1">
        <w:rPr>
          <w:rFonts w:asciiTheme="majorHAnsi" w:hAnsiTheme="majorHAnsi" w:cstheme="majorHAnsi"/>
        </w:rPr>
        <w:t>.</w:t>
      </w:r>
    </w:p>
    <w:p w14:paraId="7CAB87CF" w14:textId="77777777" w:rsid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5FC9E" w14:textId="77777777" w:rsid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5A25E0" w14:textId="5CC952DD" w:rsidR="004F41D1" w:rsidRP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41D1">
        <w:rPr>
          <w:rFonts w:asciiTheme="majorHAnsi" w:hAnsiTheme="majorHAnsi" w:cstheme="majorHAnsi"/>
          <w:b/>
        </w:rPr>
        <w:t>PREFEITURA MUNICIPAL DE NOVA ERA - CONCORRÊNCIA PÚBLICA Nº 02/2023</w:t>
      </w:r>
    </w:p>
    <w:p w14:paraId="3E39334F" w14:textId="7B6BA78D" w:rsid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1D1">
        <w:rPr>
          <w:rFonts w:asciiTheme="majorHAnsi" w:hAnsiTheme="majorHAnsi" w:cstheme="majorHAnsi"/>
        </w:rPr>
        <w:t>Objeto: Execução de ponte em concreto armado sobre o rio Piracicaba e serviços complementares para atender a Secretaria de Obras e Serviços Urbanos. Data de entrega dos envelopes de documentação e proposta: dia 30/05/2023 às 13:30 horas. Editais disponíveis no Departamento de Compras, rua João Pinheiro, nº 91,</w:t>
      </w:r>
      <w:r>
        <w:rPr>
          <w:rFonts w:asciiTheme="majorHAnsi" w:hAnsiTheme="majorHAnsi" w:cstheme="majorHAnsi"/>
        </w:rPr>
        <w:t xml:space="preserve"> Bairro Centro ou no site: </w:t>
      </w:r>
      <w:hyperlink r:id="rId60" w:history="1">
        <w:r w:rsidRPr="00A84EA7">
          <w:rPr>
            <w:rStyle w:val="Hyperlink"/>
            <w:rFonts w:asciiTheme="majorHAnsi" w:hAnsiTheme="majorHAnsi" w:cstheme="majorHAnsi"/>
          </w:rPr>
          <w:t>www.novaera.mg.gov.br</w:t>
        </w:r>
      </w:hyperlink>
      <w:r w:rsidRPr="004F41D1">
        <w:rPr>
          <w:rFonts w:asciiTheme="majorHAnsi" w:hAnsiTheme="majorHAnsi" w:cstheme="majorHAnsi"/>
        </w:rPr>
        <w:t>. Contatos através do telefone (31) 3861-4204.</w:t>
      </w:r>
    </w:p>
    <w:p w14:paraId="6C07B8A4" w14:textId="77777777" w:rsid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43657C" w14:textId="77777777" w:rsid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993444" w14:textId="77777777" w:rsidR="004F41D1" w:rsidRPr="004F41D1" w:rsidRDefault="004F41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617AD" w14:textId="77777777" w:rsidR="00DE6653" w:rsidRDefault="00DE6653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6C3BA93" w14:textId="0324E78A" w:rsidR="004F41D1" w:rsidRDefault="004F41D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F41D1">
        <w:rPr>
          <w:rFonts w:asciiTheme="majorHAnsi" w:hAnsiTheme="majorHAnsi" w:cstheme="majorHAnsi"/>
          <w:b/>
        </w:rPr>
        <w:t>PREFEITURA MUNICIPAL DE NOVA RESENDE - TOMADA DE PREÇOS Nº06/23</w:t>
      </w:r>
    </w:p>
    <w:p w14:paraId="0367170D" w14:textId="46F99807" w:rsidR="00DE6653" w:rsidRDefault="004F41D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F41D1">
        <w:rPr>
          <w:rFonts w:asciiTheme="majorHAnsi" w:hAnsiTheme="majorHAnsi" w:cstheme="majorHAnsi"/>
        </w:rPr>
        <w:lastRenderedPageBreak/>
        <w:t xml:space="preserve">Objeto: </w:t>
      </w:r>
      <w:r w:rsidR="00335739">
        <w:rPr>
          <w:rFonts w:asciiTheme="majorHAnsi" w:hAnsiTheme="majorHAnsi" w:cstheme="majorHAnsi"/>
        </w:rPr>
        <w:t>P</w:t>
      </w:r>
      <w:r w:rsidRPr="004F41D1">
        <w:rPr>
          <w:rFonts w:asciiTheme="majorHAnsi" w:hAnsiTheme="majorHAnsi" w:cstheme="majorHAnsi"/>
        </w:rPr>
        <w:t>avimentação asfáltica em CBUQ de trecho que liga Nova Re</w:t>
      </w:r>
      <w:r w:rsidR="00116D6A">
        <w:rPr>
          <w:rFonts w:asciiTheme="majorHAnsi" w:hAnsiTheme="majorHAnsi" w:cstheme="majorHAnsi"/>
        </w:rPr>
        <w:t>sende até o Conceição Aparecida</w:t>
      </w:r>
      <w:r w:rsidR="00335739">
        <w:rPr>
          <w:rFonts w:asciiTheme="majorHAnsi" w:hAnsiTheme="majorHAnsi" w:cstheme="majorHAnsi"/>
        </w:rPr>
        <w:t>. Rea</w:t>
      </w:r>
      <w:r w:rsidR="00116D6A">
        <w:rPr>
          <w:rFonts w:asciiTheme="majorHAnsi" w:hAnsiTheme="majorHAnsi" w:cstheme="majorHAnsi"/>
        </w:rPr>
        <w:t>lização: 12/05/2023 às 12:00 horas</w:t>
      </w:r>
      <w:r w:rsidRPr="004F41D1">
        <w:rPr>
          <w:rFonts w:asciiTheme="majorHAnsi" w:hAnsiTheme="majorHAnsi" w:cstheme="majorHAnsi"/>
        </w:rPr>
        <w:t xml:space="preserve"> na sala ao lado da sede da Prefeitura, Rua Coronel Jaime Gomes, 80, Fundos,</w:t>
      </w:r>
      <w:r w:rsidR="00116D6A">
        <w:rPr>
          <w:rFonts w:asciiTheme="majorHAnsi" w:hAnsiTheme="majorHAnsi" w:cstheme="majorHAnsi"/>
        </w:rPr>
        <w:t xml:space="preserve"> centro em Nova Resende, das 12:00 às 18:00 horas</w:t>
      </w:r>
      <w:r w:rsidRPr="004F41D1">
        <w:rPr>
          <w:rFonts w:asciiTheme="majorHAnsi" w:hAnsiTheme="majorHAnsi" w:cstheme="majorHAnsi"/>
        </w:rPr>
        <w:t>.</w:t>
      </w:r>
      <w:r w:rsidR="00116D6A">
        <w:rPr>
          <w:rFonts w:asciiTheme="majorHAnsi" w:hAnsiTheme="majorHAnsi" w:cstheme="majorHAnsi"/>
        </w:rPr>
        <w:t xml:space="preserve"> </w:t>
      </w:r>
      <w:r w:rsidRPr="004F41D1">
        <w:rPr>
          <w:rFonts w:asciiTheme="majorHAnsi" w:hAnsiTheme="majorHAnsi" w:cstheme="majorHAnsi"/>
        </w:rPr>
        <w:t xml:space="preserve">O edital será </w:t>
      </w:r>
      <w:r w:rsidR="00116D6A">
        <w:rPr>
          <w:rFonts w:asciiTheme="majorHAnsi" w:hAnsiTheme="majorHAnsi" w:cstheme="majorHAnsi"/>
        </w:rPr>
        <w:t xml:space="preserve">no site </w:t>
      </w:r>
      <w:hyperlink r:id="rId61" w:history="1">
        <w:r w:rsidR="00116D6A" w:rsidRPr="00A84EA7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Pr="004F41D1">
        <w:rPr>
          <w:rFonts w:asciiTheme="majorHAnsi" w:hAnsiTheme="majorHAnsi" w:cstheme="majorHAnsi"/>
        </w:rPr>
        <w:t xml:space="preserve">. Dúvidas pelo e-mail </w:t>
      </w:r>
      <w:hyperlink r:id="rId62" w:history="1">
        <w:r w:rsidR="00116D6A" w:rsidRPr="00A84EA7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 w:rsidR="00116D6A">
        <w:rPr>
          <w:rFonts w:asciiTheme="majorHAnsi" w:hAnsiTheme="majorHAnsi" w:cstheme="majorHAnsi"/>
        </w:rPr>
        <w:t xml:space="preserve"> ou pelo telefone (35) 3562-3759.</w:t>
      </w:r>
    </w:p>
    <w:p w14:paraId="704A2D5D" w14:textId="77777777" w:rsidR="00116D6A" w:rsidRDefault="00116D6A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19DE7AB" w14:textId="77777777" w:rsidR="00C84484" w:rsidRDefault="00C84484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2AC45C6" w14:textId="0FC5223A" w:rsidR="00974307" w:rsidRDefault="00974307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974307">
        <w:rPr>
          <w:rFonts w:asciiTheme="majorHAnsi" w:hAnsiTheme="majorHAnsi" w:cstheme="majorHAnsi"/>
          <w:b/>
        </w:rPr>
        <w:t>PREFEITURA MUNICIPAL DE NOVA SERRANA - TOMADA DE PREÇOS Nº 005/2023</w:t>
      </w:r>
    </w:p>
    <w:p w14:paraId="68BB4D68" w14:textId="791F57C8" w:rsidR="00116D6A" w:rsidRDefault="00974307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974307">
        <w:rPr>
          <w:rFonts w:asciiTheme="majorHAnsi" w:hAnsiTheme="majorHAnsi" w:cstheme="majorHAnsi"/>
        </w:rPr>
        <w:t xml:space="preserve">Objeto: Instalação de drenagem e dispositivos complementares nos campos de futebol dos bairros São Geraldo, Campo Belo, Santa Luzia e Concesso Elias, no Município de Nova Serrana-MG. Entrega dos </w:t>
      </w:r>
      <w:r w:rsidR="00C12B9F">
        <w:rPr>
          <w:rFonts w:asciiTheme="majorHAnsi" w:hAnsiTheme="majorHAnsi" w:cstheme="majorHAnsi"/>
        </w:rPr>
        <w:t>envelopes dia 18/05/2023, às 09:30 horas. Mais informações pelo tele</w:t>
      </w:r>
      <w:r w:rsidR="00EC785D">
        <w:rPr>
          <w:rFonts w:asciiTheme="majorHAnsi" w:hAnsiTheme="majorHAnsi" w:cstheme="majorHAnsi"/>
        </w:rPr>
        <w:t>fone (37) 3226.9011.</w:t>
      </w:r>
    </w:p>
    <w:p w14:paraId="42777F2E" w14:textId="77777777" w:rsidR="00EC785D" w:rsidRDefault="00EC785D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D56D45C" w14:textId="77777777" w:rsidR="00EC785D" w:rsidRDefault="00EC785D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2A53FA0" w14:textId="0A699A2D" w:rsidR="00EC785D" w:rsidRPr="00EC785D" w:rsidRDefault="00EC785D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EC785D">
        <w:rPr>
          <w:rFonts w:asciiTheme="majorHAnsi" w:hAnsiTheme="majorHAnsi" w:cstheme="majorHAnsi"/>
          <w:b/>
        </w:rPr>
        <w:t>PREFEITURA MUNICIPAL DE PASSOS - PREGÃO ELETRÔNICO Nº 032/2023</w:t>
      </w:r>
    </w:p>
    <w:p w14:paraId="1C5AF0FA" w14:textId="392DDFC7" w:rsidR="00EC785D" w:rsidRDefault="006E55FC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9743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D18F7">
        <w:rPr>
          <w:rFonts w:asciiTheme="majorHAnsi" w:hAnsiTheme="majorHAnsi" w:cstheme="majorHAnsi"/>
        </w:rPr>
        <w:t>S</w:t>
      </w:r>
      <w:r w:rsidR="00EC785D" w:rsidRPr="00EC785D">
        <w:rPr>
          <w:rFonts w:asciiTheme="majorHAnsi" w:hAnsiTheme="majorHAnsi" w:cstheme="majorHAnsi"/>
        </w:rPr>
        <w:t>inalização</w:t>
      </w:r>
      <w:r w:rsidR="00FD18F7">
        <w:rPr>
          <w:rFonts w:asciiTheme="majorHAnsi" w:hAnsiTheme="majorHAnsi" w:cstheme="majorHAnsi"/>
        </w:rPr>
        <w:t xml:space="preserve"> viária horizontal no município</w:t>
      </w:r>
      <w:r w:rsidR="00EC785D" w:rsidRPr="00EC785D">
        <w:rPr>
          <w:rFonts w:asciiTheme="majorHAnsi" w:hAnsiTheme="majorHAnsi" w:cstheme="majorHAnsi"/>
        </w:rPr>
        <w:t>.</w:t>
      </w:r>
      <w:r w:rsidR="00FD18F7">
        <w:rPr>
          <w:rFonts w:asciiTheme="majorHAnsi" w:hAnsiTheme="majorHAnsi" w:cstheme="majorHAnsi"/>
        </w:rPr>
        <w:t xml:space="preserve"> </w:t>
      </w:r>
      <w:r w:rsidR="00EC785D" w:rsidRPr="00EC785D">
        <w:rPr>
          <w:rFonts w:asciiTheme="majorHAnsi" w:hAnsiTheme="majorHAnsi" w:cstheme="majorHAnsi"/>
        </w:rPr>
        <w:t>O</w:t>
      </w:r>
      <w:r w:rsidR="00FD18F7">
        <w:rPr>
          <w:rFonts w:asciiTheme="majorHAnsi" w:hAnsiTheme="majorHAnsi" w:cstheme="majorHAnsi"/>
        </w:rPr>
        <w:t xml:space="preserve"> </w:t>
      </w:r>
      <w:r w:rsidR="00EC785D" w:rsidRPr="00EC785D">
        <w:rPr>
          <w:rFonts w:asciiTheme="majorHAnsi" w:hAnsiTheme="majorHAnsi" w:cstheme="majorHAnsi"/>
        </w:rPr>
        <w:t xml:space="preserve">Edital está à disposição nos sites: </w:t>
      </w:r>
      <w:hyperlink r:id="rId63" w:history="1">
        <w:r w:rsidR="00FD18F7" w:rsidRPr="00A84EA7">
          <w:rPr>
            <w:rStyle w:val="Hyperlink"/>
            <w:rFonts w:asciiTheme="majorHAnsi" w:hAnsiTheme="majorHAnsi" w:cstheme="majorHAnsi"/>
          </w:rPr>
          <w:t>http://passosportaltransparencia.portalfacil.com.br/licitacoes</w:t>
        </w:r>
      </w:hyperlink>
      <w:r w:rsidR="00FD18F7">
        <w:rPr>
          <w:rFonts w:asciiTheme="majorHAnsi" w:hAnsiTheme="majorHAnsi" w:cstheme="majorHAnsi"/>
        </w:rPr>
        <w:t xml:space="preserve">, </w:t>
      </w:r>
      <w:hyperlink r:id="rId64" w:history="1">
        <w:r w:rsidR="00FD18F7" w:rsidRPr="00A84EA7">
          <w:rPr>
            <w:rStyle w:val="Hyperlink"/>
            <w:rFonts w:asciiTheme="majorHAnsi" w:hAnsiTheme="majorHAnsi" w:cstheme="majorHAnsi"/>
          </w:rPr>
          <w:t>https://pncp.gov.br/app/editais?q=&amp;&amp;status=recebendo_proposta&amp;pagina=1</w:t>
        </w:r>
      </w:hyperlink>
      <w:r w:rsidR="00FD18F7">
        <w:rPr>
          <w:rFonts w:asciiTheme="majorHAnsi" w:hAnsiTheme="majorHAnsi" w:cstheme="majorHAnsi"/>
        </w:rPr>
        <w:t xml:space="preserve"> </w:t>
      </w:r>
      <w:r w:rsidR="00EC785D" w:rsidRPr="00EC785D">
        <w:rPr>
          <w:rFonts w:asciiTheme="majorHAnsi" w:hAnsiTheme="majorHAnsi" w:cstheme="majorHAnsi"/>
        </w:rPr>
        <w:t xml:space="preserve">e </w:t>
      </w:r>
      <w:hyperlink r:id="rId65" w:history="1">
        <w:r w:rsidR="00FD18F7" w:rsidRPr="00A84EA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C785D" w:rsidRPr="00EC785D">
        <w:rPr>
          <w:rFonts w:asciiTheme="majorHAnsi" w:hAnsiTheme="majorHAnsi" w:cstheme="majorHAnsi"/>
        </w:rPr>
        <w:t>. Abertura</w:t>
      </w:r>
      <w:r w:rsidR="00FD18F7">
        <w:rPr>
          <w:rFonts w:asciiTheme="majorHAnsi" w:hAnsiTheme="majorHAnsi" w:cstheme="majorHAnsi"/>
        </w:rPr>
        <w:t xml:space="preserve"> da Sessão dia 24/05/2023 às 08:30 horas</w:t>
      </w:r>
      <w:r w:rsidR="00EC785D" w:rsidRPr="00EC785D">
        <w:rPr>
          <w:rFonts w:asciiTheme="majorHAnsi" w:hAnsiTheme="majorHAnsi" w:cstheme="majorHAnsi"/>
        </w:rPr>
        <w:t xml:space="preserve">. Local: </w:t>
      </w:r>
      <w:hyperlink r:id="rId66" w:history="1">
        <w:r w:rsidR="00FD18F7" w:rsidRPr="00A84EA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C785D" w:rsidRPr="00EC785D">
        <w:rPr>
          <w:rFonts w:asciiTheme="majorHAnsi" w:hAnsiTheme="majorHAnsi" w:cstheme="majorHAnsi"/>
        </w:rPr>
        <w:t>.</w:t>
      </w:r>
    </w:p>
    <w:p w14:paraId="2FEE9BA7" w14:textId="77777777" w:rsidR="00FD18F7" w:rsidRDefault="00FD18F7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A929910" w14:textId="77777777" w:rsidR="002C092E" w:rsidRPr="000101E8" w:rsidRDefault="002C092E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506B1B2" w14:textId="0F8354C0" w:rsidR="002C092E" w:rsidRPr="000101E8" w:rsidRDefault="00B0677B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color w:val="333333"/>
          <w:shd w:val="clear" w:color="auto" w:fill="FFFFFF"/>
        </w:rPr>
      </w:pPr>
      <w:r w:rsidRPr="000101E8">
        <w:rPr>
          <w:rFonts w:asciiTheme="majorHAnsi" w:hAnsiTheme="majorHAnsi" w:cstheme="majorHAnsi"/>
          <w:b/>
        </w:rPr>
        <w:t xml:space="preserve">PREFEITURA MUNICIPAL DE PATOS DE MINAS – </w:t>
      </w:r>
      <w:r w:rsidRPr="000101E8">
        <w:rPr>
          <w:rFonts w:asciiTheme="majorHAnsi" w:hAnsiTheme="majorHAnsi" w:cstheme="majorHAnsi"/>
          <w:b/>
          <w:color w:val="333333"/>
          <w:shd w:val="clear" w:color="auto" w:fill="FFFFFF"/>
        </w:rPr>
        <w:t>CONCORRÊNCIA Nº 2/2023</w:t>
      </w:r>
    </w:p>
    <w:p w14:paraId="7CDBE8AB" w14:textId="52FE3EEF" w:rsidR="002C092E" w:rsidRDefault="00B0677B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0101E8">
        <w:rPr>
          <w:rFonts w:asciiTheme="majorHAnsi" w:hAnsiTheme="majorHAnsi" w:cstheme="majorHAnsi"/>
        </w:rPr>
        <w:t xml:space="preserve">Objeto: </w:t>
      </w:r>
      <w:r w:rsidRPr="000101E8">
        <w:rPr>
          <w:rFonts w:asciiTheme="majorHAnsi" w:hAnsiTheme="majorHAnsi" w:cstheme="majorHAnsi"/>
        </w:rPr>
        <w:t>Contratação de serviços de coleta e mane</w:t>
      </w:r>
      <w:r w:rsidR="000101E8">
        <w:rPr>
          <w:rFonts w:asciiTheme="majorHAnsi" w:hAnsiTheme="majorHAnsi" w:cstheme="majorHAnsi"/>
        </w:rPr>
        <w:t xml:space="preserve">jo de resíduos sólidos urbanos, </w:t>
      </w:r>
      <w:r w:rsidRPr="000101E8">
        <w:rPr>
          <w:rFonts w:asciiTheme="majorHAnsi" w:hAnsiTheme="majorHAnsi" w:cstheme="majorHAnsi"/>
        </w:rPr>
        <w:t xml:space="preserve">operação, manutenção e destinação final de RSU </w:t>
      </w:r>
      <w:r w:rsidR="000101E8">
        <w:rPr>
          <w:rFonts w:asciiTheme="majorHAnsi" w:hAnsiTheme="majorHAnsi" w:cstheme="majorHAnsi"/>
        </w:rPr>
        <w:t>em Aterro Sanitário Classe II-A,</w:t>
      </w:r>
      <w:r w:rsidRPr="000101E8">
        <w:rPr>
          <w:rFonts w:asciiTheme="majorHAnsi" w:hAnsiTheme="majorHAnsi" w:cstheme="majorHAnsi"/>
        </w:rPr>
        <w:t xml:space="preserve"> limpeza urbana, incluindo o fornecimento de materiais e mão de obra, compreendendo os serviços </w:t>
      </w:r>
      <w:r w:rsidR="004B14D1" w:rsidRPr="000101E8">
        <w:rPr>
          <w:rFonts w:asciiTheme="majorHAnsi" w:hAnsiTheme="majorHAnsi" w:cstheme="majorHAnsi"/>
        </w:rPr>
        <w:t>de varrição</w:t>
      </w:r>
      <w:r w:rsidRPr="000101E8">
        <w:rPr>
          <w:rFonts w:asciiTheme="majorHAnsi" w:hAnsiTheme="majorHAnsi" w:cstheme="majorHAnsi"/>
        </w:rPr>
        <w:t xml:space="preserve"> de ruas, avenidas,</w:t>
      </w:r>
      <w:r w:rsidR="000101E8">
        <w:rPr>
          <w:rFonts w:asciiTheme="majorHAnsi" w:hAnsiTheme="majorHAnsi" w:cstheme="majorHAnsi"/>
        </w:rPr>
        <w:t xml:space="preserve"> praças e outras áreas públicas,</w:t>
      </w:r>
      <w:r w:rsidRPr="000101E8">
        <w:rPr>
          <w:rFonts w:asciiTheme="majorHAnsi" w:hAnsiTheme="majorHAnsi" w:cstheme="majorHAnsi"/>
        </w:rPr>
        <w:t xml:space="preserve"> corte de grama, capina, e roçadas</w:t>
      </w:r>
      <w:r w:rsidR="000101E8">
        <w:rPr>
          <w:rFonts w:asciiTheme="majorHAnsi" w:hAnsiTheme="majorHAnsi" w:cstheme="majorHAnsi"/>
        </w:rPr>
        <w:t xml:space="preserve"> na zona urbana e nos distritos,</w:t>
      </w:r>
      <w:r w:rsidRPr="000101E8">
        <w:rPr>
          <w:rFonts w:asciiTheme="majorHAnsi" w:hAnsiTheme="majorHAnsi" w:cstheme="majorHAnsi"/>
        </w:rPr>
        <w:t xml:space="preserve"> capina e raspagem de passeios, guias de meio fio, sarjetas, vias e logradouros públicos na zona urbana e distritos no Município de Patos de Minas</w:t>
      </w:r>
      <w:r w:rsidR="000101E8" w:rsidRPr="000101E8">
        <w:rPr>
          <w:rFonts w:asciiTheme="majorHAnsi" w:hAnsiTheme="majorHAnsi" w:cstheme="majorHAnsi"/>
        </w:rPr>
        <w:t>. Limite de acolhimento das propostas</w:t>
      </w:r>
      <w:r w:rsidR="000101E8">
        <w:rPr>
          <w:rFonts w:asciiTheme="majorHAnsi" w:hAnsiTheme="majorHAnsi" w:cstheme="majorHAnsi"/>
        </w:rPr>
        <w:t xml:space="preserve">: 15/05/2023 ÀS 12:59H. </w:t>
      </w:r>
      <w:r w:rsidR="000101E8" w:rsidRPr="000101E8">
        <w:rPr>
          <w:rFonts w:asciiTheme="majorHAnsi" w:hAnsiTheme="majorHAnsi" w:cstheme="majorHAnsi"/>
        </w:rPr>
        <w:t>Abertura da sessão e início da disputa</w:t>
      </w:r>
      <w:r w:rsidR="000101E8" w:rsidRPr="000101E8">
        <w:rPr>
          <w:rFonts w:asciiTheme="majorHAnsi" w:hAnsiTheme="majorHAnsi" w:cstheme="majorHAnsi"/>
        </w:rPr>
        <w:t xml:space="preserve">: 15/05/2023 </w:t>
      </w:r>
      <w:r w:rsidR="000101E8" w:rsidRPr="000101E8">
        <w:rPr>
          <w:rFonts w:asciiTheme="majorHAnsi" w:hAnsiTheme="majorHAnsi" w:cstheme="majorHAnsi"/>
        </w:rPr>
        <w:t>às 13:00</w:t>
      </w:r>
      <w:r w:rsidR="000101E8">
        <w:rPr>
          <w:rFonts w:asciiTheme="majorHAnsi" w:hAnsiTheme="majorHAnsi" w:cstheme="majorHAnsi"/>
        </w:rPr>
        <w:t xml:space="preserve"> </w:t>
      </w:r>
      <w:r w:rsidR="000101E8" w:rsidRPr="000101E8">
        <w:rPr>
          <w:rFonts w:asciiTheme="majorHAnsi" w:hAnsiTheme="majorHAnsi" w:cstheme="majorHAnsi"/>
        </w:rPr>
        <w:t>h</w:t>
      </w:r>
      <w:r w:rsidR="000101E8">
        <w:rPr>
          <w:rFonts w:asciiTheme="majorHAnsi" w:hAnsiTheme="majorHAnsi" w:cstheme="majorHAnsi"/>
        </w:rPr>
        <w:t>oras</w:t>
      </w:r>
      <w:r w:rsidR="000101E8" w:rsidRPr="000101E8">
        <w:rPr>
          <w:rFonts w:asciiTheme="majorHAnsi" w:hAnsiTheme="majorHAnsi" w:cstheme="majorHAnsi"/>
        </w:rPr>
        <w:t xml:space="preserve"> local de realização da sessão</w:t>
      </w:r>
      <w:r w:rsidR="000101E8" w:rsidRPr="000101E8">
        <w:rPr>
          <w:rFonts w:asciiTheme="majorHAnsi" w:hAnsiTheme="majorHAnsi" w:cstheme="majorHAnsi"/>
        </w:rPr>
        <w:t xml:space="preserve">: A licitação ocorrerá de forma eletrônica e poderá ser assistida de forma remota pelo site: </w:t>
      </w:r>
      <w:hyperlink r:id="rId67" w:history="1">
        <w:r w:rsidR="000101E8" w:rsidRPr="00A84EA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0101E8">
        <w:rPr>
          <w:rFonts w:asciiTheme="majorHAnsi" w:hAnsiTheme="majorHAnsi" w:cstheme="majorHAnsi"/>
        </w:rPr>
        <w:t>.</w:t>
      </w:r>
      <w:r w:rsidR="000101E8" w:rsidRPr="000101E8">
        <w:rPr>
          <w:rFonts w:asciiTheme="majorHAnsi" w:hAnsiTheme="majorHAnsi" w:cstheme="majorHAnsi"/>
        </w:rPr>
        <w:t xml:space="preserve"> </w:t>
      </w:r>
      <w:r w:rsidR="000101E8" w:rsidRPr="000101E8">
        <w:rPr>
          <w:rFonts w:asciiTheme="majorHAnsi" w:hAnsiTheme="majorHAnsi" w:cstheme="majorHAnsi"/>
        </w:rPr>
        <w:t>Valor estimado</w:t>
      </w:r>
      <w:r w:rsidR="000101E8">
        <w:rPr>
          <w:rFonts w:asciiTheme="majorHAnsi" w:hAnsiTheme="majorHAnsi" w:cstheme="majorHAnsi"/>
        </w:rPr>
        <w:t>: R$ 237.997.239,26.</w:t>
      </w:r>
    </w:p>
    <w:p w14:paraId="3146BCD2" w14:textId="77777777" w:rsidR="000101E8" w:rsidRPr="000101E8" w:rsidRDefault="000101E8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29D18C3" w14:textId="77777777" w:rsidR="002C092E" w:rsidRPr="00D31651" w:rsidRDefault="002C092E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74DA803" w14:textId="77777777" w:rsidR="00D31651" w:rsidRDefault="00D3165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D31651">
        <w:rPr>
          <w:rFonts w:asciiTheme="majorHAnsi" w:hAnsiTheme="majorHAnsi" w:cstheme="majorHAnsi"/>
          <w:b/>
        </w:rPr>
        <w:t>PREF</w:t>
      </w:r>
      <w:r>
        <w:rPr>
          <w:rFonts w:asciiTheme="majorHAnsi" w:hAnsiTheme="majorHAnsi" w:cstheme="majorHAnsi"/>
          <w:b/>
        </w:rPr>
        <w:t>EITURA MUNICIPAL DE PATROCÍNIO</w:t>
      </w:r>
    </w:p>
    <w:p w14:paraId="00C40658" w14:textId="77777777" w:rsidR="00D31651" w:rsidRPr="00D31651" w:rsidRDefault="00D3165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3F0C8EE" w14:textId="504EA28F" w:rsidR="00D31651" w:rsidRPr="00D31651" w:rsidRDefault="004D2809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PÚBLICA</w:t>
      </w:r>
      <w:r w:rsidR="00D31651" w:rsidRPr="00D31651">
        <w:rPr>
          <w:rFonts w:asciiTheme="majorHAnsi" w:hAnsiTheme="majorHAnsi" w:cstheme="majorHAnsi"/>
          <w:b/>
        </w:rPr>
        <w:t xml:space="preserve"> Nº 2/2023</w:t>
      </w:r>
    </w:p>
    <w:p w14:paraId="510DD2F1" w14:textId="77777777" w:rsidR="00D31651" w:rsidRDefault="00D3165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3165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D31651">
        <w:rPr>
          <w:rFonts w:asciiTheme="majorHAnsi" w:hAnsiTheme="majorHAnsi" w:cstheme="majorHAnsi"/>
        </w:rPr>
        <w:t>onstrução de escola e quadra escolar no Bairro Morada Nova</w:t>
      </w:r>
      <w:r>
        <w:rPr>
          <w:rFonts w:asciiTheme="majorHAnsi" w:hAnsiTheme="majorHAnsi" w:cstheme="majorHAnsi"/>
        </w:rPr>
        <w:t xml:space="preserve"> do município de Patrocínio/MG.</w:t>
      </w:r>
      <w:r w:rsidRPr="00D31651">
        <w:rPr>
          <w:rFonts w:asciiTheme="majorHAnsi" w:hAnsiTheme="majorHAnsi" w:cstheme="majorHAnsi"/>
        </w:rPr>
        <w:t xml:space="preserve"> Fica prorrogado para o dia 1º de junho de 2023, às 09:00 horas, a abertur</w:t>
      </w:r>
      <w:r>
        <w:rPr>
          <w:rFonts w:asciiTheme="majorHAnsi" w:hAnsiTheme="majorHAnsi" w:cstheme="majorHAnsi"/>
        </w:rPr>
        <w:t>a dos envelopes do referido pro</w:t>
      </w:r>
      <w:r w:rsidRPr="00D31651">
        <w:rPr>
          <w:rFonts w:asciiTheme="majorHAnsi" w:hAnsiTheme="majorHAnsi" w:cstheme="majorHAnsi"/>
        </w:rPr>
        <w:t>cesso. Cópias de Edital e informações complementares serão obtidas junto a Comissão Permanen</w:t>
      </w:r>
      <w:r>
        <w:rPr>
          <w:rFonts w:asciiTheme="majorHAnsi" w:hAnsiTheme="majorHAnsi" w:cstheme="majorHAnsi"/>
        </w:rPr>
        <w:t>te de Licita</w:t>
      </w:r>
      <w:r w:rsidRPr="00D31651">
        <w:rPr>
          <w:rFonts w:asciiTheme="majorHAnsi" w:hAnsiTheme="majorHAnsi" w:cstheme="majorHAnsi"/>
        </w:rPr>
        <w:t xml:space="preserve">ção, no e-mail: </w:t>
      </w:r>
      <w:hyperlink r:id="rId68" w:history="1">
        <w:r w:rsidRPr="00A84EA7">
          <w:rPr>
            <w:rStyle w:val="Hyperlink"/>
            <w:rFonts w:asciiTheme="majorHAnsi" w:hAnsiTheme="majorHAnsi" w:cstheme="majorHAnsi"/>
          </w:rPr>
          <w:t>licitacao@patrocinio.mg.gov.br</w:t>
        </w:r>
      </w:hyperlink>
      <w:r>
        <w:rPr>
          <w:rFonts w:asciiTheme="majorHAnsi" w:hAnsiTheme="majorHAnsi" w:cstheme="majorHAnsi"/>
        </w:rPr>
        <w:t xml:space="preserve"> e no portal do município.</w:t>
      </w:r>
    </w:p>
    <w:p w14:paraId="48B810E0" w14:textId="77777777" w:rsidR="00D31651" w:rsidRDefault="00D3165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F413FF0" w14:textId="5B818873" w:rsidR="004D2809" w:rsidRPr="004D2809" w:rsidRDefault="004D2809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D2809">
        <w:rPr>
          <w:rFonts w:asciiTheme="majorHAnsi" w:hAnsiTheme="majorHAnsi" w:cstheme="majorHAnsi"/>
          <w:b/>
        </w:rPr>
        <w:t>TOMADA DE PREÇOS Nº 5/2023</w:t>
      </w:r>
    </w:p>
    <w:p w14:paraId="5CCAE5F2" w14:textId="2808E948" w:rsidR="004D2809" w:rsidRDefault="00D31651" w:rsidP="00C8448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31651">
        <w:rPr>
          <w:rFonts w:asciiTheme="majorHAnsi" w:hAnsiTheme="majorHAnsi" w:cstheme="majorHAnsi"/>
        </w:rPr>
        <w:t xml:space="preserve">Objeto: </w:t>
      </w:r>
      <w:r w:rsidR="004D2809">
        <w:rPr>
          <w:rFonts w:asciiTheme="majorHAnsi" w:hAnsiTheme="majorHAnsi" w:cstheme="majorHAnsi"/>
        </w:rPr>
        <w:t>R</w:t>
      </w:r>
      <w:r w:rsidRPr="00D31651">
        <w:rPr>
          <w:rFonts w:asciiTheme="majorHAnsi" w:hAnsiTheme="majorHAnsi" w:cstheme="majorHAnsi"/>
        </w:rPr>
        <w:t>eforma e ampliação da Escola Municipal Judite Costa Furtad</w:t>
      </w:r>
      <w:r w:rsidR="004D2809">
        <w:rPr>
          <w:rFonts w:asciiTheme="majorHAnsi" w:hAnsiTheme="majorHAnsi" w:cstheme="majorHAnsi"/>
        </w:rPr>
        <w:t>o no município de Patrocínio/MG</w:t>
      </w:r>
      <w:r w:rsidRPr="00D31651">
        <w:rPr>
          <w:rFonts w:asciiTheme="majorHAnsi" w:hAnsiTheme="majorHAnsi" w:cstheme="majorHAnsi"/>
        </w:rPr>
        <w:t>. Fica prorrogado para o dia 19 de maio de 2023, às 09:00 horas, a abertur</w:t>
      </w:r>
      <w:r w:rsidR="004D2809">
        <w:rPr>
          <w:rFonts w:asciiTheme="majorHAnsi" w:hAnsiTheme="majorHAnsi" w:cstheme="majorHAnsi"/>
        </w:rPr>
        <w:t>a dos envelopes do referido pro</w:t>
      </w:r>
      <w:r w:rsidRPr="00D31651">
        <w:rPr>
          <w:rFonts w:asciiTheme="majorHAnsi" w:hAnsiTheme="majorHAnsi" w:cstheme="majorHAnsi"/>
        </w:rPr>
        <w:t xml:space="preserve">cesso. Cópias de Edital e informações complementares serão obtidas junto </w:t>
      </w:r>
      <w:r w:rsidR="004D2809">
        <w:rPr>
          <w:rFonts w:asciiTheme="majorHAnsi" w:hAnsiTheme="majorHAnsi" w:cstheme="majorHAnsi"/>
        </w:rPr>
        <w:t>a Comissão Permanente de Licita</w:t>
      </w:r>
      <w:r w:rsidRPr="00D31651">
        <w:rPr>
          <w:rFonts w:asciiTheme="majorHAnsi" w:hAnsiTheme="majorHAnsi" w:cstheme="majorHAnsi"/>
        </w:rPr>
        <w:t xml:space="preserve">ção, no e-mail: </w:t>
      </w:r>
      <w:hyperlink r:id="rId69" w:history="1">
        <w:r w:rsidR="004D2809" w:rsidRPr="00A84EA7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D31651">
        <w:rPr>
          <w:rFonts w:asciiTheme="majorHAnsi" w:hAnsiTheme="majorHAnsi" w:cstheme="majorHAnsi"/>
        </w:rPr>
        <w:t xml:space="preserve"> e no port</w:t>
      </w:r>
      <w:r w:rsidR="004D2809">
        <w:rPr>
          <w:rFonts w:asciiTheme="majorHAnsi" w:hAnsiTheme="majorHAnsi" w:cstheme="majorHAnsi"/>
        </w:rPr>
        <w:t xml:space="preserve">al do município. </w:t>
      </w:r>
    </w:p>
    <w:p w14:paraId="4BE4034A" w14:textId="77777777" w:rsidR="004D2809" w:rsidRPr="003C2D6B" w:rsidRDefault="004D280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20259B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90948B" w14:textId="5FAB68B8" w:rsidR="004D2809" w:rsidRPr="003C2D6B" w:rsidRDefault="003C2D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TOMADA DE PREÇOS Nº</w:t>
      </w:r>
      <w:r w:rsidRPr="003C2D6B">
        <w:rPr>
          <w:rFonts w:asciiTheme="majorHAnsi" w:hAnsiTheme="majorHAnsi" w:cstheme="majorHAnsi"/>
          <w:b/>
        </w:rPr>
        <w:t xml:space="preserve"> 6/2023</w:t>
      </w:r>
    </w:p>
    <w:p w14:paraId="02A0ED44" w14:textId="36ED07AB" w:rsidR="003C2D6B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1651">
        <w:rPr>
          <w:rFonts w:asciiTheme="majorHAnsi" w:hAnsiTheme="majorHAnsi" w:cstheme="majorHAnsi"/>
        </w:rPr>
        <w:t xml:space="preserve">Objeto: </w:t>
      </w:r>
      <w:r w:rsidR="004D2809">
        <w:rPr>
          <w:rFonts w:asciiTheme="majorHAnsi" w:hAnsiTheme="majorHAnsi" w:cstheme="majorHAnsi"/>
        </w:rPr>
        <w:t>C</w:t>
      </w:r>
      <w:r w:rsidRPr="00D31651">
        <w:rPr>
          <w:rFonts w:asciiTheme="majorHAnsi" w:hAnsiTheme="majorHAnsi" w:cstheme="majorHAnsi"/>
        </w:rPr>
        <w:t>onstrução de nova esc</w:t>
      </w:r>
      <w:r w:rsidR="003C2D6B">
        <w:rPr>
          <w:rFonts w:asciiTheme="majorHAnsi" w:hAnsiTheme="majorHAnsi" w:cstheme="majorHAnsi"/>
        </w:rPr>
        <w:t>ola localizada no Bairro Nações. Fica pror</w:t>
      </w:r>
      <w:r w:rsidRPr="00D31651">
        <w:rPr>
          <w:rFonts w:asciiTheme="majorHAnsi" w:hAnsiTheme="majorHAnsi" w:cstheme="majorHAnsi"/>
        </w:rPr>
        <w:t>rogado para o dia 19 de maio de 2023, às 10:00 horas, a abertura dos envelopes do referido processo. Cópias de Edital e informações complementa</w:t>
      </w:r>
      <w:r w:rsidR="003C2D6B">
        <w:rPr>
          <w:rFonts w:asciiTheme="majorHAnsi" w:hAnsiTheme="majorHAnsi" w:cstheme="majorHAnsi"/>
        </w:rPr>
        <w:t>res serão obtidas junto a Comis</w:t>
      </w:r>
      <w:r w:rsidRPr="00D31651">
        <w:rPr>
          <w:rFonts w:asciiTheme="majorHAnsi" w:hAnsiTheme="majorHAnsi" w:cstheme="majorHAnsi"/>
        </w:rPr>
        <w:t>são Permanente de Licitação, no e-mai</w:t>
      </w:r>
      <w:r w:rsidR="003C2D6B">
        <w:rPr>
          <w:rFonts w:asciiTheme="majorHAnsi" w:hAnsiTheme="majorHAnsi" w:cstheme="majorHAnsi"/>
        </w:rPr>
        <w:t xml:space="preserve">l: </w:t>
      </w:r>
      <w:hyperlink r:id="rId70" w:history="1">
        <w:r w:rsidR="003C2D6B" w:rsidRPr="00A84EA7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D31651">
        <w:rPr>
          <w:rFonts w:asciiTheme="majorHAnsi" w:hAnsiTheme="majorHAnsi" w:cstheme="majorHAnsi"/>
        </w:rPr>
        <w:t xml:space="preserve"> e no portal do municio. </w:t>
      </w:r>
    </w:p>
    <w:p w14:paraId="76B3D21B" w14:textId="77777777" w:rsidR="003C2D6B" w:rsidRDefault="003C2D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7477DE" w14:textId="29443A00" w:rsidR="003C2D6B" w:rsidRPr="003C2D6B" w:rsidRDefault="003C2D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TOMADA DE PREÇOS Nº</w:t>
      </w:r>
      <w:r w:rsidRPr="003C2D6B">
        <w:rPr>
          <w:rFonts w:asciiTheme="majorHAnsi" w:hAnsiTheme="majorHAnsi" w:cstheme="majorHAnsi"/>
          <w:b/>
        </w:rPr>
        <w:t xml:space="preserve"> 8/2023</w:t>
      </w:r>
    </w:p>
    <w:p w14:paraId="3CDE4022" w14:textId="6D721C8D" w:rsidR="00D31651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1651">
        <w:rPr>
          <w:rFonts w:asciiTheme="majorHAnsi" w:hAnsiTheme="majorHAnsi" w:cstheme="majorHAnsi"/>
        </w:rPr>
        <w:lastRenderedPageBreak/>
        <w:t>Objeto:</w:t>
      </w:r>
      <w:r w:rsidR="003C2D6B">
        <w:rPr>
          <w:rFonts w:asciiTheme="majorHAnsi" w:hAnsiTheme="majorHAnsi" w:cstheme="majorHAnsi"/>
        </w:rPr>
        <w:t xml:space="preserve"> S</w:t>
      </w:r>
      <w:r w:rsidRPr="00D31651">
        <w:rPr>
          <w:rFonts w:asciiTheme="majorHAnsi" w:hAnsiTheme="majorHAnsi" w:cstheme="majorHAnsi"/>
        </w:rPr>
        <w:t>erviço de construção de quadra e reforma e ampliação na Escola Mun</w:t>
      </w:r>
      <w:r w:rsidR="009F752A">
        <w:rPr>
          <w:rFonts w:asciiTheme="majorHAnsi" w:hAnsiTheme="majorHAnsi" w:cstheme="majorHAnsi"/>
        </w:rPr>
        <w:t>icipal Professora Irma Carvalho</w:t>
      </w:r>
      <w:r w:rsidRPr="00D31651">
        <w:rPr>
          <w:rFonts w:asciiTheme="majorHAnsi" w:hAnsiTheme="majorHAnsi" w:cstheme="majorHAnsi"/>
        </w:rPr>
        <w:t>. Fica prorrogado para o dia 19 de maio de 2023, às 14:00 horas, a abertura dos</w:t>
      </w:r>
      <w:r w:rsidR="009F752A">
        <w:rPr>
          <w:rFonts w:asciiTheme="majorHAnsi" w:hAnsiTheme="majorHAnsi" w:cstheme="majorHAnsi"/>
        </w:rPr>
        <w:t xml:space="preserve"> envelopes do referido processo</w:t>
      </w:r>
      <w:r w:rsidRPr="00D31651">
        <w:rPr>
          <w:rFonts w:asciiTheme="majorHAnsi" w:hAnsiTheme="majorHAnsi" w:cstheme="majorHAnsi"/>
        </w:rPr>
        <w:t>. Cópias de Edital e informações complementares serão ob</w:t>
      </w:r>
      <w:r w:rsidR="009F752A">
        <w:rPr>
          <w:rFonts w:asciiTheme="majorHAnsi" w:hAnsiTheme="majorHAnsi" w:cstheme="majorHAnsi"/>
        </w:rPr>
        <w:t>tidas junto a Comissão Perma</w:t>
      </w:r>
      <w:r w:rsidRPr="00D31651">
        <w:rPr>
          <w:rFonts w:asciiTheme="majorHAnsi" w:hAnsiTheme="majorHAnsi" w:cstheme="majorHAnsi"/>
        </w:rPr>
        <w:t xml:space="preserve">nente de Licitação, no e-mail: </w:t>
      </w:r>
      <w:hyperlink r:id="rId71" w:history="1">
        <w:r w:rsidR="009F752A" w:rsidRPr="00A84EA7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="009F752A">
        <w:rPr>
          <w:rFonts w:asciiTheme="majorHAnsi" w:hAnsiTheme="majorHAnsi" w:cstheme="majorHAnsi"/>
        </w:rPr>
        <w:t xml:space="preserve"> e no por</w:t>
      </w:r>
      <w:r w:rsidRPr="00D31651">
        <w:rPr>
          <w:rFonts w:asciiTheme="majorHAnsi" w:hAnsiTheme="majorHAnsi" w:cstheme="majorHAnsi"/>
        </w:rPr>
        <w:t xml:space="preserve">tal do município. </w:t>
      </w:r>
    </w:p>
    <w:p w14:paraId="4DBE5032" w14:textId="77777777" w:rsidR="009F752A" w:rsidRDefault="009F75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E91E69" w14:textId="77777777" w:rsidR="009F752A" w:rsidRPr="008F4CAD" w:rsidRDefault="009F75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5E3F5C" w14:textId="776EBD5D" w:rsidR="008F4CAD" w:rsidRPr="008F4CAD" w:rsidRDefault="008F4CA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4CAD">
        <w:rPr>
          <w:rFonts w:asciiTheme="majorHAnsi" w:hAnsiTheme="majorHAnsi" w:cstheme="majorHAnsi"/>
          <w:b/>
        </w:rPr>
        <w:t>PREFEITURA MUNICIPAL DE PIRAJUBA - TOMADA DE PREÇOS Nº 001/2023</w:t>
      </w:r>
    </w:p>
    <w:p w14:paraId="6E407E3B" w14:textId="6B3DBCD6" w:rsidR="009F752A" w:rsidRDefault="008F4CA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165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05603">
        <w:rPr>
          <w:rFonts w:asciiTheme="majorHAnsi" w:hAnsiTheme="majorHAnsi" w:cstheme="majorHAnsi"/>
        </w:rPr>
        <w:t>E</w:t>
      </w:r>
      <w:r w:rsidR="00105603" w:rsidRPr="008F4CAD">
        <w:rPr>
          <w:rFonts w:asciiTheme="majorHAnsi" w:hAnsiTheme="majorHAnsi" w:cstheme="majorHAnsi"/>
        </w:rPr>
        <w:t>xecução de obra de pavimentação em CBUQ</w:t>
      </w:r>
      <w:r w:rsidRPr="008F4CAD">
        <w:rPr>
          <w:rFonts w:asciiTheme="majorHAnsi" w:hAnsiTheme="majorHAnsi" w:cstheme="majorHAnsi"/>
        </w:rPr>
        <w:t xml:space="preserve">. Data da abertura dos envelopes: </w:t>
      </w:r>
      <w:r w:rsidR="00105603" w:rsidRPr="008F4CAD">
        <w:rPr>
          <w:rFonts w:asciiTheme="majorHAnsi" w:hAnsiTheme="majorHAnsi" w:cstheme="majorHAnsi"/>
        </w:rPr>
        <w:t xml:space="preserve">25 de maio de 2023 </w:t>
      </w:r>
      <w:r w:rsidRPr="008F4CAD">
        <w:rPr>
          <w:rFonts w:asciiTheme="majorHAnsi" w:hAnsiTheme="majorHAnsi" w:cstheme="majorHAnsi"/>
        </w:rPr>
        <w:t xml:space="preserve">as 09:00 horas. O edital poderá ser adquirido pelo site </w:t>
      </w:r>
      <w:hyperlink r:id="rId72" w:history="1">
        <w:r w:rsidR="00105603" w:rsidRPr="00A84EA7">
          <w:rPr>
            <w:rStyle w:val="Hyperlink"/>
            <w:rFonts w:asciiTheme="majorHAnsi" w:hAnsiTheme="majorHAnsi" w:cstheme="majorHAnsi"/>
          </w:rPr>
          <w:t>www.pirajuba.mg.gov.br/licitacoes</w:t>
        </w:r>
      </w:hyperlink>
      <w:r w:rsidR="00105603">
        <w:rPr>
          <w:rFonts w:asciiTheme="majorHAnsi" w:hAnsiTheme="majorHAnsi" w:cstheme="majorHAnsi"/>
        </w:rPr>
        <w:t>. Quaisquer informações pode</w:t>
      </w:r>
      <w:r w:rsidRPr="008F4CAD">
        <w:rPr>
          <w:rFonts w:asciiTheme="majorHAnsi" w:hAnsiTheme="majorHAnsi" w:cstheme="majorHAnsi"/>
        </w:rPr>
        <w:t xml:space="preserve">rão ser obtidas pelo e-mail </w:t>
      </w:r>
      <w:hyperlink r:id="rId73" w:history="1">
        <w:r w:rsidR="00105603" w:rsidRPr="00A84EA7">
          <w:rPr>
            <w:rStyle w:val="Hyperlink"/>
            <w:rFonts w:asciiTheme="majorHAnsi" w:hAnsiTheme="majorHAnsi" w:cstheme="majorHAnsi"/>
          </w:rPr>
          <w:t>compraspirajuba2013@hotmail.com</w:t>
        </w:r>
      </w:hyperlink>
      <w:r w:rsidRPr="008F4CAD">
        <w:rPr>
          <w:rFonts w:asciiTheme="majorHAnsi" w:hAnsiTheme="majorHAnsi" w:cstheme="majorHAnsi"/>
        </w:rPr>
        <w:t xml:space="preserve">. </w:t>
      </w:r>
    </w:p>
    <w:p w14:paraId="3A825DA5" w14:textId="77777777" w:rsidR="00105603" w:rsidRDefault="001056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033231" w14:textId="77777777" w:rsidR="00105603" w:rsidRDefault="001056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256498" w14:textId="5E7FA244" w:rsidR="003F6395" w:rsidRPr="003F6395" w:rsidRDefault="003F63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6395">
        <w:rPr>
          <w:rFonts w:asciiTheme="majorHAnsi" w:hAnsiTheme="majorHAnsi" w:cstheme="majorHAnsi"/>
          <w:b/>
        </w:rPr>
        <w:t>PREFEITURA MUNICIPAL DE PIUMHI - CONCORRÊNCIA Nº01/2023</w:t>
      </w:r>
    </w:p>
    <w:p w14:paraId="354F2AD9" w14:textId="2905B106" w:rsidR="00D31651" w:rsidRDefault="003F63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165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63399">
        <w:rPr>
          <w:rFonts w:asciiTheme="majorHAnsi" w:hAnsiTheme="majorHAnsi" w:cstheme="majorHAnsi"/>
        </w:rPr>
        <w:t>C</w:t>
      </w:r>
      <w:r w:rsidRPr="003F6395">
        <w:rPr>
          <w:rFonts w:asciiTheme="majorHAnsi" w:hAnsiTheme="majorHAnsi" w:cstheme="majorHAnsi"/>
        </w:rPr>
        <w:t>onstru</w:t>
      </w:r>
      <w:r w:rsidR="00317382">
        <w:rPr>
          <w:rFonts w:asciiTheme="majorHAnsi" w:hAnsiTheme="majorHAnsi" w:cstheme="majorHAnsi"/>
        </w:rPr>
        <w:t>ção da Unidade Básica de Saúde Joaquim Tomé</w:t>
      </w:r>
      <w:r w:rsidRPr="003F6395">
        <w:rPr>
          <w:rFonts w:asciiTheme="majorHAnsi" w:hAnsiTheme="majorHAnsi" w:cstheme="majorHAnsi"/>
        </w:rPr>
        <w:t>, na Rua Dr. José Poppe esquina com Rua Francisco Soares Ferreira – Bairro Nova Esperança</w:t>
      </w:r>
      <w:r w:rsidR="00317382">
        <w:rPr>
          <w:rFonts w:asciiTheme="majorHAnsi" w:hAnsiTheme="majorHAnsi" w:cstheme="majorHAnsi"/>
        </w:rPr>
        <w:t>, neste Município de Piumhi/ MG</w:t>
      </w:r>
      <w:r w:rsidRPr="003F6395">
        <w:rPr>
          <w:rFonts w:asciiTheme="majorHAnsi" w:hAnsiTheme="majorHAnsi" w:cstheme="majorHAnsi"/>
        </w:rPr>
        <w:t>. A data final para protocolização dos envelopes passa a ser até às 08:30 horas do dia 19/06/2023 e o inicio da sess</w:t>
      </w:r>
      <w:r w:rsidR="00317382">
        <w:rPr>
          <w:rFonts w:asciiTheme="majorHAnsi" w:hAnsiTheme="majorHAnsi" w:cstheme="majorHAnsi"/>
        </w:rPr>
        <w:t>ão às 09:00 horas da mesma data</w:t>
      </w:r>
      <w:r w:rsidRPr="003F6395">
        <w:rPr>
          <w:rFonts w:asciiTheme="majorHAnsi" w:hAnsiTheme="majorHAnsi" w:cstheme="majorHAnsi"/>
        </w:rPr>
        <w:t xml:space="preserve">. Informações através do site: </w:t>
      </w:r>
      <w:hyperlink r:id="rId74" w:history="1">
        <w:r w:rsidR="00317382" w:rsidRPr="00A84EA7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Pr="003F6395">
        <w:rPr>
          <w:rFonts w:asciiTheme="majorHAnsi" w:hAnsiTheme="majorHAnsi" w:cstheme="majorHAnsi"/>
        </w:rPr>
        <w:t>, ou na sede da Prefeitura de 8:00 às 16:00 horas, pelo telefone (37)3371- 9222.</w:t>
      </w:r>
    </w:p>
    <w:p w14:paraId="5A650779" w14:textId="77777777" w:rsidR="00317382" w:rsidRDefault="003173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DC940E" w14:textId="77777777" w:rsidR="00317382" w:rsidRPr="00E01D56" w:rsidRDefault="003173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773235" w14:textId="6657F390" w:rsidR="00E01D56" w:rsidRPr="00E01D56" w:rsidRDefault="00E01D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1D56">
        <w:rPr>
          <w:rFonts w:asciiTheme="majorHAnsi" w:hAnsiTheme="majorHAnsi" w:cstheme="majorHAnsi"/>
          <w:b/>
        </w:rPr>
        <w:t xml:space="preserve">PREFEITURA MUNICIPAL DE POÇOS DE CALDAS – REPUBLICAÇÃO - CONCORRÊNCIA PÚBLICA Nº 001/23 </w:t>
      </w:r>
    </w:p>
    <w:p w14:paraId="5928DAE4" w14:textId="529C955C" w:rsidR="00317382" w:rsidRDefault="00E01D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1D5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01D56">
        <w:rPr>
          <w:rFonts w:asciiTheme="majorHAnsi" w:hAnsiTheme="majorHAnsi" w:cstheme="majorHAnsi"/>
        </w:rPr>
        <w:t>xecução de obras de requalificação de calçad</w:t>
      </w:r>
      <w:r w:rsidR="00AA60DD">
        <w:rPr>
          <w:rFonts w:asciiTheme="majorHAnsi" w:hAnsiTheme="majorHAnsi" w:cstheme="majorHAnsi"/>
        </w:rPr>
        <w:t>as na área central do Município</w:t>
      </w:r>
      <w:r w:rsidRPr="00E01D56">
        <w:rPr>
          <w:rFonts w:asciiTheme="majorHAnsi" w:hAnsiTheme="majorHAnsi" w:cstheme="majorHAnsi"/>
        </w:rPr>
        <w:t>. Estipulada a data de protocolo dos envelopes para o dia 01 de junho de 2023, às 13:00 horas na Secretaria cit</w:t>
      </w:r>
      <w:r w:rsidR="00AA60DD">
        <w:rPr>
          <w:rFonts w:asciiTheme="majorHAnsi" w:hAnsiTheme="majorHAnsi" w:cstheme="majorHAnsi"/>
        </w:rPr>
        <w:t>ada, situada na rua Senador Sal</w:t>
      </w:r>
      <w:r w:rsidRPr="00E01D56">
        <w:rPr>
          <w:rFonts w:asciiTheme="majorHAnsi" w:hAnsiTheme="majorHAnsi" w:cstheme="majorHAnsi"/>
        </w:rPr>
        <w:t xml:space="preserve">gado Filho, s/no, Bairro Country Club. O referido Edital encontra-se à disposição dos interessados no site </w:t>
      </w:r>
      <w:hyperlink r:id="rId75" w:history="1">
        <w:r w:rsidR="00AA60DD" w:rsidRPr="00A84EA7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AA60DD">
        <w:rPr>
          <w:rFonts w:asciiTheme="majorHAnsi" w:hAnsiTheme="majorHAnsi" w:cstheme="majorHAnsi"/>
        </w:rPr>
        <w:t>.</w:t>
      </w:r>
    </w:p>
    <w:p w14:paraId="5C1AC562" w14:textId="77777777" w:rsidR="00AA60DD" w:rsidRDefault="00AA60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132E13" w14:textId="77777777" w:rsidR="00AA60DD" w:rsidRDefault="00AA60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45525F" w14:textId="71D15B53" w:rsidR="009A31D0" w:rsidRDefault="009A31D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31D0">
        <w:rPr>
          <w:rFonts w:asciiTheme="majorHAnsi" w:hAnsiTheme="majorHAnsi" w:cstheme="majorHAnsi"/>
          <w:b/>
        </w:rPr>
        <w:t xml:space="preserve">PREFEITURA MUNICIPAL DE POMPÉU - PREGÃO PRESENCIAL </w:t>
      </w:r>
      <w:r w:rsidR="00944A05" w:rsidRPr="00E01D56">
        <w:rPr>
          <w:rFonts w:asciiTheme="majorHAnsi" w:hAnsiTheme="majorHAnsi" w:cstheme="majorHAnsi"/>
          <w:b/>
        </w:rPr>
        <w:t>Nº</w:t>
      </w:r>
      <w:r w:rsidR="00944A05" w:rsidRPr="009A31D0">
        <w:rPr>
          <w:rFonts w:asciiTheme="majorHAnsi" w:hAnsiTheme="majorHAnsi" w:cstheme="majorHAnsi"/>
          <w:b/>
        </w:rPr>
        <w:t xml:space="preserve"> </w:t>
      </w:r>
      <w:r w:rsidRPr="009A31D0">
        <w:rPr>
          <w:rFonts w:asciiTheme="majorHAnsi" w:hAnsiTheme="majorHAnsi" w:cstheme="majorHAnsi"/>
          <w:b/>
        </w:rPr>
        <w:t>019/2023</w:t>
      </w:r>
    </w:p>
    <w:p w14:paraId="1CDB50D7" w14:textId="374AF0D6" w:rsidR="00AA60DD" w:rsidRDefault="001A6C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9A31D0" w:rsidRPr="009A31D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Ser</w:t>
      </w:r>
      <w:r w:rsidR="009A31D0" w:rsidRPr="009A31D0">
        <w:rPr>
          <w:rFonts w:asciiTheme="majorHAnsi" w:hAnsiTheme="majorHAnsi" w:cstheme="majorHAnsi"/>
        </w:rPr>
        <w:t>viço de corte, poda de árvores e</w:t>
      </w:r>
      <w:r>
        <w:rPr>
          <w:rFonts w:asciiTheme="majorHAnsi" w:hAnsiTheme="majorHAnsi" w:cstheme="majorHAnsi"/>
        </w:rPr>
        <w:t xml:space="preserve">m geral, plantio de grama, manutenção de canteiros </w:t>
      </w:r>
      <w:r w:rsidR="009A31D0" w:rsidRPr="009A31D0">
        <w:rPr>
          <w:rFonts w:asciiTheme="majorHAnsi" w:hAnsiTheme="majorHAnsi" w:cstheme="majorHAnsi"/>
        </w:rPr>
        <w:t>. Data da abertura:15/05/2023 às 08:00</w:t>
      </w:r>
      <w:r>
        <w:rPr>
          <w:rFonts w:asciiTheme="majorHAnsi" w:hAnsiTheme="majorHAnsi" w:cstheme="majorHAnsi"/>
        </w:rPr>
        <w:t xml:space="preserve"> </w:t>
      </w:r>
      <w:r w:rsidR="009A31D0" w:rsidRPr="009A31D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9A31D0" w:rsidRPr="009A31D0">
        <w:rPr>
          <w:rFonts w:asciiTheme="majorHAnsi" w:hAnsiTheme="majorHAnsi" w:cstheme="majorHAnsi"/>
        </w:rPr>
        <w:t>. Informações:</w:t>
      </w:r>
      <w:r>
        <w:rPr>
          <w:rFonts w:asciiTheme="majorHAnsi" w:hAnsiTheme="majorHAnsi" w:cstheme="majorHAnsi"/>
        </w:rPr>
        <w:t xml:space="preserve"> telefone</w:t>
      </w:r>
      <w:r w:rsidR="009A31D0" w:rsidRPr="009A31D0">
        <w:rPr>
          <w:rFonts w:asciiTheme="majorHAnsi" w:hAnsiTheme="majorHAnsi" w:cstheme="majorHAnsi"/>
        </w:rPr>
        <w:t xml:space="preserve"> (37)3523-8508 e 3523-8509. O edital poderá ser obtido no e-mail:</w:t>
      </w:r>
      <w:r>
        <w:rPr>
          <w:rFonts w:asciiTheme="majorHAnsi" w:hAnsiTheme="majorHAnsi" w:cstheme="majorHAnsi"/>
        </w:rPr>
        <w:t xml:space="preserve"> </w:t>
      </w:r>
      <w:hyperlink r:id="rId76" w:history="1">
        <w:r w:rsidRPr="00A84EA7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>
        <w:rPr>
          <w:rFonts w:asciiTheme="majorHAnsi" w:hAnsiTheme="majorHAnsi" w:cstheme="majorHAnsi"/>
        </w:rPr>
        <w:t xml:space="preserve"> ou site </w:t>
      </w:r>
      <w:hyperlink r:id="rId77" w:history="1">
        <w:r w:rsidRPr="00A84EA7">
          <w:rPr>
            <w:rStyle w:val="Hyperlink"/>
            <w:rFonts w:asciiTheme="majorHAnsi" w:hAnsiTheme="majorHAnsi" w:cstheme="majorHAnsi"/>
          </w:rPr>
          <w:t>www.pompeu.mg.gov.br</w:t>
        </w:r>
      </w:hyperlink>
      <w:r w:rsidR="009A31D0" w:rsidRPr="009A31D0">
        <w:rPr>
          <w:rFonts w:asciiTheme="majorHAnsi" w:hAnsiTheme="majorHAnsi" w:cstheme="majorHAnsi"/>
        </w:rPr>
        <w:t>.</w:t>
      </w:r>
    </w:p>
    <w:p w14:paraId="51060ADF" w14:textId="77777777" w:rsidR="001A6C71" w:rsidRDefault="001A6C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4F8886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352EA9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4BC2CA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7C9E78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D82853" w14:textId="77777777" w:rsidR="00C84484" w:rsidRPr="001A6C71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106E755" w14:textId="08C78301" w:rsidR="001A6C71" w:rsidRPr="001A6C71" w:rsidRDefault="001A6C71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A6C71">
        <w:rPr>
          <w:rFonts w:asciiTheme="majorHAnsi" w:hAnsiTheme="majorHAnsi" w:cstheme="majorHAnsi"/>
          <w:b/>
        </w:rPr>
        <w:t xml:space="preserve">PREFEITURA MUNICIPAL DE SANTA BÁRBARA - CONCORRENCIA </w:t>
      </w:r>
      <w:r w:rsidR="00944A05" w:rsidRPr="00E01D56">
        <w:rPr>
          <w:rFonts w:asciiTheme="majorHAnsi" w:hAnsiTheme="majorHAnsi" w:cstheme="majorHAnsi"/>
          <w:b/>
        </w:rPr>
        <w:t>Nº</w:t>
      </w:r>
      <w:r w:rsidR="00944A05" w:rsidRPr="001A6C71">
        <w:rPr>
          <w:rFonts w:asciiTheme="majorHAnsi" w:hAnsiTheme="majorHAnsi" w:cstheme="majorHAnsi"/>
          <w:b/>
        </w:rPr>
        <w:t xml:space="preserve"> </w:t>
      </w:r>
      <w:r w:rsidRPr="001A6C71">
        <w:rPr>
          <w:rFonts w:asciiTheme="majorHAnsi" w:hAnsiTheme="majorHAnsi" w:cstheme="majorHAnsi"/>
          <w:b/>
        </w:rPr>
        <w:t>006/2023</w:t>
      </w:r>
    </w:p>
    <w:p w14:paraId="6FDBF1A3" w14:textId="644E8AE6" w:rsidR="001A6C71" w:rsidRDefault="001A6C71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1A6C7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A6C71">
        <w:rPr>
          <w:rFonts w:asciiTheme="majorHAnsi" w:hAnsiTheme="majorHAnsi" w:cstheme="majorHAnsi"/>
        </w:rPr>
        <w:t>xecução das obras de infraestrutura e readequação da entrada</w:t>
      </w:r>
      <w:r w:rsidR="00380813">
        <w:rPr>
          <w:rFonts w:asciiTheme="majorHAnsi" w:hAnsiTheme="majorHAnsi" w:cstheme="majorHAnsi"/>
        </w:rPr>
        <w:t xml:space="preserve"> da cidade, Santa Bárbara – MG</w:t>
      </w:r>
      <w:r w:rsidRPr="001A6C71">
        <w:rPr>
          <w:rFonts w:asciiTheme="majorHAnsi" w:hAnsiTheme="majorHAnsi" w:cstheme="majorHAnsi"/>
        </w:rPr>
        <w:t>. Data do recebimento das propostas e document</w:t>
      </w:r>
      <w:r w:rsidR="00380813">
        <w:rPr>
          <w:rFonts w:asciiTheme="majorHAnsi" w:hAnsiTheme="majorHAnsi" w:cstheme="majorHAnsi"/>
        </w:rPr>
        <w:t xml:space="preserve">os: 02/06/2023 às 08:30 horas. </w:t>
      </w:r>
      <w:r w:rsidRPr="001A6C71">
        <w:rPr>
          <w:rFonts w:asciiTheme="majorHAnsi" w:hAnsiTheme="majorHAnsi" w:cstheme="majorHAnsi"/>
        </w:rPr>
        <w:t>Local de realização do certame: Praça Cleves de Faria, nº 122, Centro – Santa Bárbara/MG – Prédio da Prefeitura Municipal - Ed</w:t>
      </w:r>
      <w:r w:rsidR="00380813">
        <w:rPr>
          <w:rFonts w:asciiTheme="majorHAnsi" w:hAnsiTheme="majorHAnsi" w:cstheme="majorHAnsi"/>
        </w:rPr>
        <w:t xml:space="preserve">ital à disposição no site </w:t>
      </w:r>
      <w:hyperlink r:id="rId78" w:history="1">
        <w:r w:rsidR="00380813" w:rsidRPr="00A84EA7">
          <w:rPr>
            <w:rStyle w:val="Hyperlink"/>
            <w:rFonts w:asciiTheme="majorHAnsi" w:hAnsiTheme="majorHAnsi" w:cstheme="majorHAnsi"/>
          </w:rPr>
          <w:t>www.santabarbara.mg.gov.br</w:t>
        </w:r>
      </w:hyperlink>
      <w:r w:rsidRPr="001A6C71">
        <w:rPr>
          <w:rFonts w:asciiTheme="majorHAnsi" w:hAnsiTheme="majorHAnsi" w:cstheme="majorHAnsi"/>
        </w:rPr>
        <w:t xml:space="preserve"> e na Prefeitur</w:t>
      </w:r>
      <w:r w:rsidR="00380813">
        <w:rPr>
          <w:rFonts w:asciiTheme="majorHAnsi" w:hAnsiTheme="majorHAnsi" w:cstheme="majorHAnsi"/>
        </w:rPr>
        <w:t>a. Santa Bárbara/MG, 28/04/2023.</w:t>
      </w:r>
    </w:p>
    <w:p w14:paraId="5516D38F" w14:textId="77777777" w:rsidR="00380813" w:rsidRDefault="00380813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C8FE3FA" w14:textId="77777777" w:rsidR="00C84484" w:rsidRPr="008A7F72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6832BF4" w14:textId="7F1DBF87" w:rsidR="008A7F72" w:rsidRPr="008A7F72" w:rsidRDefault="008A7F7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A7F72">
        <w:rPr>
          <w:rFonts w:asciiTheme="majorHAnsi" w:hAnsiTheme="majorHAnsi" w:cstheme="majorHAnsi"/>
          <w:b/>
        </w:rPr>
        <w:t xml:space="preserve">PREFEITURA MUNICIPAL DE SANTO HIPÓLITO - TOMADA DE PREÇOS 002/2023 </w:t>
      </w:r>
    </w:p>
    <w:p w14:paraId="594A0C1D" w14:textId="003C6BB5" w:rsidR="008A7F72" w:rsidRDefault="00027F9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1A6C71">
        <w:rPr>
          <w:rFonts w:asciiTheme="majorHAnsi" w:hAnsiTheme="majorHAnsi" w:cstheme="majorHAnsi"/>
        </w:rPr>
        <w:lastRenderedPageBreak/>
        <w:t>Objeto:</w:t>
      </w:r>
      <w:r>
        <w:rPr>
          <w:rFonts w:asciiTheme="majorHAnsi" w:hAnsiTheme="majorHAnsi" w:cstheme="majorHAnsi"/>
        </w:rPr>
        <w:t xml:space="preserve"> </w:t>
      </w:r>
      <w:r w:rsidR="008A7F72">
        <w:rPr>
          <w:rFonts w:asciiTheme="majorHAnsi" w:hAnsiTheme="majorHAnsi" w:cstheme="majorHAnsi"/>
        </w:rPr>
        <w:t xml:space="preserve">Execução de obra de engenharia, </w:t>
      </w:r>
      <w:r w:rsidR="008A7F72" w:rsidRPr="008A7F72">
        <w:rPr>
          <w:rFonts w:asciiTheme="majorHAnsi" w:hAnsiTheme="majorHAnsi" w:cstheme="majorHAnsi"/>
        </w:rPr>
        <w:t>reforma de quadra poliesportiva n</w:t>
      </w:r>
      <w:r w:rsidR="008A7F72">
        <w:rPr>
          <w:rFonts w:asciiTheme="majorHAnsi" w:hAnsiTheme="majorHAnsi" w:cstheme="majorHAnsi"/>
        </w:rPr>
        <w:t>a zona urbana de Santo Hipólito. A sessão da Comissão de Lici</w:t>
      </w:r>
      <w:r w:rsidR="008A7F72" w:rsidRPr="008A7F72">
        <w:rPr>
          <w:rFonts w:asciiTheme="majorHAnsi" w:hAnsiTheme="majorHAnsi" w:cstheme="majorHAnsi"/>
        </w:rPr>
        <w:t>tação para recebimento dos Envelopes de Habilitação e Proposta será rea</w:t>
      </w:r>
      <w:r w:rsidR="008A7F72">
        <w:rPr>
          <w:rFonts w:asciiTheme="majorHAnsi" w:hAnsiTheme="majorHAnsi" w:cstheme="majorHAnsi"/>
        </w:rPr>
        <w:t>lizado no dia 17/05/2023, às 09:30 horas, na Rua Emir Sales, 85, Cen</w:t>
      </w:r>
      <w:r w:rsidR="008A7F72" w:rsidRPr="008A7F72">
        <w:rPr>
          <w:rFonts w:asciiTheme="majorHAnsi" w:hAnsiTheme="majorHAnsi" w:cstheme="majorHAnsi"/>
        </w:rPr>
        <w:t>tro, prédio da Prefeitura. Para maiores informações: e-</w:t>
      </w:r>
      <w:r w:rsidR="008A7F72">
        <w:rPr>
          <w:rFonts w:asciiTheme="majorHAnsi" w:hAnsiTheme="majorHAnsi" w:cstheme="majorHAnsi"/>
        </w:rPr>
        <w:t xml:space="preserve">mail licitacao@santohipolito.mg.gov.br. Telefone (38) 3726-1202, ou no site </w:t>
      </w:r>
      <w:hyperlink r:id="rId79" w:history="1">
        <w:r w:rsidR="008A7F72" w:rsidRPr="00A84EA7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 w:rsidR="008A7F72" w:rsidRPr="008A7F72">
        <w:rPr>
          <w:rFonts w:asciiTheme="majorHAnsi" w:hAnsiTheme="majorHAnsi" w:cstheme="majorHAnsi"/>
        </w:rPr>
        <w:t>.</w:t>
      </w:r>
    </w:p>
    <w:p w14:paraId="1A2B14E7" w14:textId="77777777" w:rsidR="00027F92" w:rsidRDefault="00027F9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729AFFC" w14:textId="77777777" w:rsidR="00C84484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B2487DB" w14:textId="06F3DE11" w:rsidR="00027F92" w:rsidRPr="00027F92" w:rsidRDefault="00027F9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027F92">
        <w:rPr>
          <w:rFonts w:asciiTheme="majorHAnsi" w:hAnsiTheme="majorHAnsi" w:cstheme="majorHAnsi"/>
          <w:b/>
        </w:rPr>
        <w:t>PREFEITURA MUNICIPAL DE SÃO GERALDO - ALTERAÇÃO - PREGÃO ELETRÔNICO Nº 11/2023</w:t>
      </w:r>
    </w:p>
    <w:p w14:paraId="01806581" w14:textId="09A0980B" w:rsidR="00651C2D" w:rsidRDefault="00027F9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1A6C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027F92">
        <w:rPr>
          <w:rFonts w:asciiTheme="majorHAnsi" w:hAnsiTheme="majorHAnsi" w:cstheme="majorHAnsi"/>
        </w:rPr>
        <w:t xml:space="preserve">quisição de massa asfáltica concreto betuminoso usinado a quente (CBUQ) para pavimentação asfáltica, padrão DNIT, faixa C, com CAP 50/70 e emulsão asfáltica aniônica (EAI) para manutenção de vias públicas no município de São Geraldo - MG. A nova data do certame será dia 15/05/2023. Edital disponível no endereço: </w:t>
      </w:r>
      <w:hyperlink r:id="rId80" w:history="1">
        <w:r w:rsidR="00651C2D" w:rsidRPr="00A84EA7">
          <w:rPr>
            <w:rStyle w:val="Hyperlink"/>
            <w:rFonts w:asciiTheme="majorHAnsi" w:hAnsiTheme="majorHAnsi" w:cstheme="majorHAnsi"/>
          </w:rPr>
          <w:t>www.saogeraldo.mg.gov.br</w:t>
        </w:r>
      </w:hyperlink>
      <w:r w:rsidR="00651C2D">
        <w:rPr>
          <w:rFonts w:asciiTheme="majorHAnsi" w:hAnsiTheme="majorHAnsi" w:cstheme="majorHAnsi"/>
        </w:rPr>
        <w:t xml:space="preserve"> e </w:t>
      </w:r>
      <w:hyperlink r:id="rId81" w:history="1">
        <w:r w:rsidR="00651C2D" w:rsidRPr="00A84EA7">
          <w:rPr>
            <w:rStyle w:val="Hyperlink"/>
            <w:rFonts w:asciiTheme="majorHAnsi" w:hAnsiTheme="majorHAnsi" w:cstheme="majorHAnsi"/>
          </w:rPr>
          <w:t>http://saogeraldo.pregaonet.com.br/</w:t>
        </w:r>
      </w:hyperlink>
      <w:r w:rsidR="00651C2D">
        <w:rPr>
          <w:rFonts w:asciiTheme="majorHAnsi" w:hAnsiTheme="majorHAnsi" w:cstheme="majorHAnsi"/>
        </w:rPr>
        <w:t>.</w:t>
      </w:r>
    </w:p>
    <w:p w14:paraId="5F1FA170" w14:textId="77777777" w:rsidR="006534D7" w:rsidRDefault="006534D7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B811DCD" w14:textId="77777777" w:rsidR="006534D7" w:rsidRPr="006534D7" w:rsidRDefault="006534D7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62BC79D" w14:textId="4E34DA88" w:rsidR="006534D7" w:rsidRPr="006534D7" w:rsidRDefault="006534D7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6534D7">
        <w:rPr>
          <w:rFonts w:asciiTheme="majorHAnsi" w:hAnsiTheme="majorHAnsi" w:cstheme="majorHAnsi"/>
          <w:b/>
        </w:rPr>
        <w:t xml:space="preserve">PREFEITURA MUNICIPAL DE SÃO GONÇALO DO PARÁ </w:t>
      </w:r>
      <w:r w:rsidRPr="006534D7">
        <w:rPr>
          <w:rFonts w:asciiTheme="majorHAnsi" w:hAnsiTheme="majorHAnsi" w:cstheme="majorHAnsi"/>
          <w:b/>
        </w:rPr>
        <w:t xml:space="preserve">- </w:t>
      </w:r>
      <w:r w:rsidRPr="006534D7">
        <w:rPr>
          <w:rFonts w:asciiTheme="majorHAnsi" w:hAnsiTheme="majorHAnsi" w:cstheme="majorHAnsi"/>
          <w:b/>
        </w:rPr>
        <w:t>REPUBLICAÇÃO</w:t>
      </w:r>
      <w:r w:rsidRPr="006534D7">
        <w:rPr>
          <w:rFonts w:asciiTheme="majorHAnsi" w:hAnsiTheme="majorHAnsi" w:cstheme="majorHAnsi"/>
          <w:b/>
        </w:rPr>
        <w:t xml:space="preserve"> - PREGÃO ELETRÔNICO Nº 7/2023</w:t>
      </w:r>
    </w:p>
    <w:p w14:paraId="036132B1" w14:textId="1BB276D7" w:rsidR="006534D7" w:rsidRPr="006534D7" w:rsidRDefault="006534D7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6534D7">
        <w:rPr>
          <w:rFonts w:asciiTheme="majorHAnsi" w:hAnsiTheme="majorHAnsi" w:cstheme="majorHAnsi"/>
        </w:rPr>
        <w:t xml:space="preserve">ontratação de empresa especializada coleta, transporte, tratamento e destinação final dos resíduos de </w:t>
      </w:r>
      <w:r>
        <w:rPr>
          <w:rFonts w:asciiTheme="majorHAnsi" w:hAnsiTheme="majorHAnsi" w:cstheme="majorHAnsi"/>
        </w:rPr>
        <w:t>saúde dos grupos "A", "B" e "E"</w:t>
      </w:r>
      <w:r w:rsidRPr="006534D7">
        <w:rPr>
          <w:rFonts w:asciiTheme="majorHAnsi" w:hAnsiTheme="majorHAnsi" w:cstheme="majorHAnsi"/>
        </w:rPr>
        <w:t>. Abertura de sessão públi</w:t>
      </w:r>
      <w:r>
        <w:rPr>
          <w:rFonts w:asciiTheme="majorHAnsi" w:hAnsiTheme="majorHAnsi" w:cstheme="majorHAnsi"/>
        </w:rPr>
        <w:t>ca dia 12 de maio de 2023 às 08:01 horas</w:t>
      </w:r>
      <w:r w:rsidRPr="006534D7">
        <w:rPr>
          <w:rFonts w:asciiTheme="majorHAnsi" w:hAnsiTheme="majorHAnsi" w:cstheme="majorHAnsi"/>
        </w:rPr>
        <w:t xml:space="preserve"> através da plataforma BLL Compras </w:t>
      </w:r>
      <w:hyperlink r:id="rId82" w:history="1">
        <w:r w:rsidRPr="00A84EA7">
          <w:rPr>
            <w:rStyle w:val="Hyperlink"/>
            <w:rFonts w:asciiTheme="majorHAnsi" w:hAnsiTheme="majorHAnsi" w:cstheme="majorHAnsi"/>
          </w:rPr>
          <w:t>www.bll.org.br</w:t>
        </w:r>
      </w:hyperlink>
      <w:r w:rsidRPr="006534D7">
        <w:rPr>
          <w:rFonts w:asciiTheme="majorHAnsi" w:hAnsiTheme="majorHAnsi" w:cstheme="majorHAnsi"/>
        </w:rPr>
        <w:t xml:space="preserve">. Mais informações </w:t>
      </w:r>
      <w:hyperlink r:id="rId83" w:history="1">
        <w:r w:rsidRPr="00A84EA7">
          <w:rPr>
            <w:rStyle w:val="Hyperlink"/>
            <w:rFonts w:asciiTheme="majorHAnsi" w:hAnsiTheme="majorHAnsi" w:cstheme="majorHAnsi"/>
          </w:rPr>
          <w:t>www.saogoncalodopara.mg.gov.br</w:t>
        </w:r>
      </w:hyperlink>
      <w:r w:rsidRPr="006534D7">
        <w:rPr>
          <w:rFonts w:asciiTheme="majorHAnsi" w:hAnsiTheme="majorHAnsi" w:cstheme="majorHAnsi"/>
        </w:rPr>
        <w:t>.</w:t>
      </w:r>
    </w:p>
    <w:p w14:paraId="281D5DCB" w14:textId="77777777" w:rsidR="008A7F72" w:rsidRDefault="008A7F7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55118EE" w14:textId="77777777" w:rsidR="00C84484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B5707B5" w14:textId="66AA6455" w:rsidR="008A7F72" w:rsidRDefault="008A7F7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A7F72">
        <w:rPr>
          <w:rFonts w:asciiTheme="majorHAnsi" w:hAnsiTheme="majorHAnsi" w:cstheme="majorHAnsi"/>
          <w:b/>
        </w:rPr>
        <w:t>PREFEITURA MUNICIPAL DE TRÊS CORAÇÕES - TOMADA DE PREÇO Nº 004/2023</w:t>
      </w:r>
    </w:p>
    <w:p w14:paraId="09A3F689" w14:textId="53B41002" w:rsidR="008A7F72" w:rsidRDefault="008A7F72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A7F7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Realizar a cober</w:t>
      </w:r>
      <w:r w:rsidRPr="008A7F72">
        <w:rPr>
          <w:rFonts w:asciiTheme="majorHAnsi" w:hAnsiTheme="majorHAnsi" w:cstheme="majorHAnsi"/>
        </w:rPr>
        <w:t>tura da Quadra Poliesportiva Do Curumim</w:t>
      </w:r>
      <w:r>
        <w:rPr>
          <w:rFonts w:asciiTheme="majorHAnsi" w:hAnsiTheme="majorHAnsi" w:cstheme="majorHAnsi"/>
        </w:rPr>
        <w:t xml:space="preserve">. </w:t>
      </w:r>
      <w:r w:rsidRPr="008A7F72">
        <w:rPr>
          <w:rFonts w:asciiTheme="majorHAnsi" w:hAnsiTheme="majorHAnsi" w:cstheme="majorHAnsi"/>
        </w:rPr>
        <w:t>Data de abertura dos envelopes: dia 19 de maio de 2023 as 13:30</w:t>
      </w:r>
      <w:r>
        <w:rPr>
          <w:rFonts w:asciiTheme="majorHAnsi" w:hAnsiTheme="majorHAnsi" w:cstheme="majorHAnsi"/>
        </w:rPr>
        <w:t xml:space="preserve"> </w:t>
      </w:r>
      <w:r w:rsidRPr="008A7F7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A7F72">
        <w:rPr>
          <w:rFonts w:asciiTheme="majorHAnsi" w:hAnsiTheme="majorHAnsi" w:cstheme="majorHAnsi"/>
        </w:rPr>
        <w:t>. Endereço: Av. Br</w:t>
      </w:r>
      <w:r>
        <w:rPr>
          <w:rFonts w:asciiTheme="majorHAnsi" w:hAnsiTheme="majorHAnsi" w:cstheme="majorHAnsi"/>
        </w:rPr>
        <w:t xml:space="preserve">asil, n.º 225 – Jardim América, </w:t>
      </w:r>
      <w:r w:rsidR="000F6049">
        <w:rPr>
          <w:rFonts w:asciiTheme="majorHAnsi" w:hAnsiTheme="majorHAnsi" w:cstheme="majorHAnsi"/>
        </w:rPr>
        <w:t>Departamento De Licitação</w:t>
      </w:r>
      <w:r w:rsidRPr="008A7F72">
        <w:rPr>
          <w:rFonts w:asciiTheme="majorHAnsi" w:hAnsiTheme="majorHAnsi" w:cstheme="majorHAnsi"/>
        </w:rPr>
        <w:t xml:space="preserve">. O edital completo, seus anexos, impugnações, recursos, decisões e demais atos deverão ser acompanhados pelos interessados para ciência através do site </w:t>
      </w:r>
      <w:hyperlink r:id="rId84" w:history="1">
        <w:r w:rsidR="000F6049" w:rsidRPr="00A84EA7">
          <w:rPr>
            <w:rStyle w:val="Hyperlink"/>
            <w:rFonts w:asciiTheme="majorHAnsi" w:hAnsiTheme="majorHAnsi" w:cstheme="majorHAnsi"/>
          </w:rPr>
          <w:t>www.trescoracoes.mg.gov.br</w:t>
        </w:r>
      </w:hyperlink>
      <w:r w:rsidRPr="008A7F72">
        <w:rPr>
          <w:rFonts w:asciiTheme="majorHAnsi" w:hAnsiTheme="majorHAnsi" w:cstheme="majorHAnsi"/>
        </w:rPr>
        <w:t xml:space="preserve"> ou no departamento de licitação das 09:00 às 11</w:t>
      </w:r>
      <w:r w:rsidR="000F6049">
        <w:rPr>
          <w:rFonts w:asciiTheme="majorHAnsi" w:hAnsiTheme="majorHAnsi" w:cstheme="majorHAnsi"/>
        </w:rPr>
        <w:t>:00 e das 13:00 às 17:00 horas.</w:t>
      </w:r>
    </w:p>
    <w:p w14:paraId="3DD6FDAF" w14:textId="77777777" w:rsidR="000F6049" w:rsidRDefault="000F6049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AD617B2" w14:textId="7CA40E57" w:rsidR="000F6049" w:rsidRDefault="000F6049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48200C3" w14:textId="77777777" w:rsidR="00C84484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A63FB4D" w14:textId="77777777" w:rsidR="00C84484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8AC973B" w14:textId="77777777" w:rsidR="00C84484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0329F9B" w14:textId="77777777" w:rsidR="00C84484" w:rsidRPr="008A7F72" w:rsidRDefault="00C84484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4E827D2" w14:textId="0A02B9DD" w:rsidR="009F0B24" w:rsidRDefault="009F0B24" w:rsidP="00C8448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F569DE">
        <w:rPr>
          <w:rFonts w:asciiTheme="majorHAnsi" w:hAnsiTheme="majorHAnsi" w:cstheme="majorHAnsi"/>
          <w:b/>
        </w:rPr>
        <w:t xml:space="preserve">ESTADO </w:t>
      </w:r>
      <w:r>
        <w:rPr>
          <w:rFonts w:asciiTheme="majorHAnsi" w:hAnsiTheme="majorHAnsi" w:cstheme="majorHAnsi"/>
          <w:b/>
        </w:rPr>
        <w:t>DO ESPIRÍTO SANTO</w:t>
      </w:r>
    </w:p>
    <w:p w14:paraId="25A0FCDF" w14:textId="77777777" w:rsidR="009F0B24" w:rsidRDefault="009F0B24" w:rsidP="00C8448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336601D" w14:textId="77777777" w:rsidR="00C84484" w:rsidRPr="00D63EDE" w:rsidRDefault="00C84484" w:rsidP="00C8448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A090C91" w14:textId="00F44E00" w:rsidR="00D63EDE" w:rsidRPr="00D63EDE" w:rsidRDefault="00D63EDE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D63EDE">
        <w:rPr>
          <w:rFonts w:asciiTheme="majorHAnsi" w:hAnsiTheme="majorHAnsi" w:cstheme="majorHAnsi"/>
          <w:b/>
        </w:rPr>
        <w:t>DER - DEPARTAMENTO DE EDIFICAÇÕES E DE RODOVIAS DO ESTADO DO ESPÍRITO SANTO - CONCORRÊNCIA PÚBLICA Nº 013/2023</w:t>
      </w:r>
    </w:p>
    <w:p w14:paraId="00059F64" w14:textId="5CD5D0F0" w:rsidR="00D63EDE" w:rsidRDefault="00D63EDE" w:rsidP="00C8448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63ED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63EDE">
        <w:rPr>
          <w:rFonts w:asciiTheme="majorHAnsi" w:hAnsiTheme="majorHAnsi" w:cstheme="majorHAnsi"/>
        </w:rPr>
        <w:t xml:space="preserve">eforma e ampliação da EEEFM Job Pimentel, </w:t>
      </w:r>
      <w:r>
        <w:rPr>
          <w:rFonts w:asciiTheme="majorHAnsi" w:hAnsiTheme="majorHAnsi" w:cstheme="majorHAnsi"/>
        </w:rPr>
        <w:t>no Município de Mantenópolis-ES</w:t>
      </w:r>
      <w:r w:rsidRPr="00D63EDE">
        <w:rPr>
          <w:rFonts w:asciiTheme="majorHAnsi" w:hAnsiTheme="majorHAnsi" w:cstheme="majorHAnsi"/>
        </w:rPr>
        <w:t>. V</w:t>
      </w:r>
      <w:r>
        <w:rPr>
          <w:rFonts w:asciiTheme="majorHAnsi" w:hAnsiTheme="majorHAnsi" w:cstheme="majorHAnsi"/>
        </w:rPr>
        <w:t xml:space="preserve">alor estimado: R$ 13.718.738,37. </w:t>
      </w:r>
      <w:r w:rsidRPr="00D63EDE">
        <w:rPr>
          <w:rFonts w:asciiTheme="majorHAnsi" w:hAnsiTheme="majorHAnsi" w:cstheme="majorHAnsi"/>
        </w:rPr>
        <w:t>Prazo de vigência: 900 dias corridos. Prazo de execução: 720, dias corridos. Abertura da Sessão Pública: 06/06/2023 às 10:00</w:t>
      </w:r>
      <w:r>
        <w:rPr>
          <w:rFonts w:asciiTheme="majorHAnsi" w:hAnsiTheme="majorHAnsi" w:cstheme="majorHAnsi"/>
        </w:rPr>
        <w:t xml:space="preserve"> </w:t>
      </w:r>
      <w:r w:rsidRPr="00D63ED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D63EDE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.</w:t>
      </w:r>
      <w:r w:rsidRPr="00D63EDE">
        <w:rPr>
          <w:rFonts w:asciiTheme="majorHAnsi" w:hAnsiTheme="majorHAnsi" w:cstheme="majorHAnsi"/>
        </w:rPr>
        <w:t xml:space="preserve"> Local da realização da sessão pública: Av. Marechal Mascarenhas de Moraes, nº 1501, Ilha de Santa Maria - Vitoria/ ES. O Edital estará disponível no site do DER-ES: </w:t>
      </w:r>
      <w:hyperlink r:id="rId85" w:history="1">
        <w:r w:rsidRPr="00A84EA7">
          <w:rPr>
            <w:rStyle w:val="Hyperlink"/>
            <w:rFonts w:asciiTheme="majorHAnsi" w:hAnsiTheme="majorHAnsi" w:cstheme="majorHAnsi"/>
          </w:rPr>
          <w:t>https://der.es.gov.br/licitacoes-2</w:t>
        </w:r>
      </w:hyperlink>
      <w:r>
        <w:rPr>
          <w:rFonts w:asciiTheme="majorHAnsi" w:hAnsiTheme="majorHAnsi" w:cstheme="majorHAnsi"/>
        </w:rPr>
        <w:t>.</w:t>
      </w:r>
      <w:r w:rsidRPr="00D63EDE">
        <w:rPr>
          <w:rFonts w:asciiTheme="majorHAnsi" w:hAnsiTheme="majorHAnsi" w:cstheme="majorHAnsi"/>
        </w:rPr>
        <w:t xml:space="preserve"> Contato: (27) 3636.2139 para esclarecimento de dúvidas: </w:t>
      </w:r>
      <w:hyperlink r:id="rId86" w:history="1">
        <w:r w:rsidRPr="00A84EA7">
          <w:rPr>
            <w:rStyle w:val="Hyperlink"/>
            <w:rFonts w:asciiTheme="majorHAnsi" w:hAnsiTheme="majorHAnsi" w:cstheme="majorHAnsi"/>
          </w:rPr>
          <w:t>cpl-edificacoes@der.es.gov.br</w:t>
        </w:r>
      </w:hyperlink>
      <w:r>
        <w:rPr>
          <w:rFonts w:asciiTheme="majorHAnsi" w:hAnsiTheme="majorHAnsi" w:cstheme="majorHAnsi"/>
        </w:rPr>
        <w:t>.</w:t>
      </w:r>
    </w:p>
    <w:p w14:paraId="11BD7077" w14:textId="77777777" w:rsidR="00D63EDE" w:rsidRDefault="00D63EDE" w:rsidP="009F0B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F23BAC" w14:textId="77777777" w:rsidR="009F0B24" w:rsidRDefault="009F0B2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4D94F5" w14:textId="2D901309" w:rsidR="00F24700" w:rsidRDefault="00F24700" w:rsidP="00F2470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4700">
        <w:rPr>
          <w:rFonts w:asciiTheme="majorHAnsi" w:hAnsiTheme="majorHAnsi" w:cstheme="majorHAnsi"/>
          <w:b/>
        </w:rPr>
        <w:t>ESTADO DO MATO GROSSO DO SUL</w:t>
      </w:r>
    </w:p>
    <w:p w14:paraId="5F168228" w14:textId="77777777" w:rsidR="00F24700" w:rsidRDefault="00F24700" w:rsidP="00F2470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121C9BC" w14:textId="77777777" w:rsidR="00C84484" w:rsidRDefault="00C84484" w:rsidP="00F2470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1D31F1" w14:textId="77777777" w:rsidR="00F24700" w:rsidRPr="00805EA1" w:rsidRDefault="00F24700" w:rsidP="00F2470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5EA1">
        <w:rPr>
          <w:rFonts w:asciiTheme="majorHAnsi" w:hAnsiTheme="majorHAnsi" w:cstheme="majorHAnsi"/>
          <w:b/>
        </w:rPr>
        <w:t xml:space="preserve">DNIT - </w:t>
      </w:r>
      <w:r w:rsidRPr="00805EA1">
        <w:rPr>
          <w:rFonts w:asciiTheme="majorHAnsi" w:hAnsiTheme="majorHAnsi" w:cstheme="majorHAnsi"/>
          <w:b/>
        </w:rPr>
        <w:t xml:space="preserve">SUPERINTENDÊNCIA REGIONAL NO MATO GROSSO DO SUL </w:t>
      </w:r>
      <w:r w:rsidRPr="00805EA1">
        <w:rPr>
          <w:rFonts w:asciiTheme="majorHAnsi" w:hAnsiTheme="majorHAnsi" w:cstheme="majorHAnsi"/>
          <w:b/>
        </w:rPr>
        <w:t>-</w:t>
      </w:r>
      <w:r w:rsidRPr="00805EA1">
        <w:rPr>
          <w:rFonts w:asciiTheme="majorHAnsi" w:hAnsiTheme="majorHAnsi" w:cstheme="majorHAnsi"/>
          <w:b/>
        </w:rPr>
        <w:t xml:space="preserve"> </w:t>
      </w:r>
      <w:r w:rsidRPr="00805EA1">
        <w:rPr>
          <w:rFonts w:asciiTheme="majorHAnsi" w:hAnsiTheme="majorHAnsi" w:cstheme="majorHAnsi"/>
          <w:b/>
        </w:rPr>
        <w:t>PREGÃO ELETRÔNICO Nº 171/2023</w:t>
      </w:r>
    </w:p>
    <w:p w14:paraId="545ABC42" w14:textId="57297C43" w:rsidR="00805EA1" w:rsidRDefault="00F24700" w:rsidP="00F2470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24700">
        <w:rPr>
          <w:rFonts w:asciiTheme="majorHAnsi" w:hAnsiTheme="majorHAnsi" w:cstheme="majorHAnsi"/>
        </w:rPr>
        <w:t>Objeto: Execução dos Serviços Necess</w:t>
      </w:r>
      <w:r w:rsidR="00805EA1">
        <w:rPr>
          <w:rFonts w:asciiTheme="majorHAnsi" w:hAnsiTheme="majorHAnsi" w:cstheme="majorHAnsi"/>
        </w:rPr>
        <w:t>ários de Manutenção Rodoviária, Conservação, Recuperação,</w:t>
      </w:r>
      <w:r w:rsidRPr="00F24700">
        <w:rPr>
          <w:rFonts w:asciiTheme="majorHAnsi" w:hAnsiTheme="majorHAnsi" w:cstheme="majorHAnsi"/>
        </w:rPr>
        <w:t xml:space="preserve"> nas Rodovias BR-060/MS e 262/MS, segmentos BR-060/MS: km 321,80 - km 355,70 e </w:t>
      </w:r>
      <w:r w:rsidR="00805EA1">
        <w:rPr>
          <w:rFonts w:asciiTheme="majorHAnsi" w:hAnsiTheme="majorHAnsi" w:cstheme="majorHAnsi"/>
        </w:rPr>
        <w:t>BR262/MS: km 343,70 - km 366,80</w:t>
      </w:r>
      <w:r w:rsidRPr="00F24700">
        <w:rPr>
          <w:rFonts w:asciiTheme="majorHAnsi" w:hAnsiTheme="majorHAnsi" w:cstheme="majorHAnsi"/>
        </w:rPr>
        <w:t>. Total de Itens Licitado</w:t>
      </w:r>
      <w:r w:rsidR="00805EA1">
        <w:rPr>
          <w:rFonts w:asciiTheme="majorHAnsi" w:hAnsiTheme="majorHAnsi" w:cstheme="majorHAnsi"/>
        </w:rPr>
        <w:t>s: 1. Edital: 02/05/2023 das 08:00 às 11:</w:t>
      </w:r>
      <w:r w:rsidRPr="00F24700">
        <w:rPr>
          <w:rFonts w:asciiTheme="majorHAnsi" w:hAnsiTheme="majorHAnsi" w:cstheme="majorHAnsi"/>
        </w:rPr>
        <w:t>30</w:t>
      </w:r>
      <w:r w:rsidR="00805EA1">
        <w:rPr>
          <w:rFonts w:asciiTheme="majorHAnsi" w:hAnsiTheme="majorHAnsi" w:cstheme="majorHAnsi"/>
        </w:rPr>
        <w:t xml:space="preserve"> horas e das 13:30 às 17:</w:t>
      </w:r>
      <w:r w:rsidRPr="00F24700">
        <w:rPr>
          <w:rFonts w:asciiTheme="majorHAnsi" w:hAnsiTheme="majorHAnsi" w:cstheme="majorHAnsi"/>
        </w:rPr>
        <w:t>00</w:t>
      </w:r>
      <w:r w:rsidR="00805EA1">
        <w:rPr>
          <w:rFonts w:asciiTheme="majorHAnsi" w:hAnsiTheme="majorHAnsi" w:cstheme="majorHAnsi"/>
        </w:rPr>
        <w:t xml:space="preserve"> horas</w:t>
      </w:r>
      <w:r w:rsidRPr="00F24700">
        <w:rPr>
          <w:rFonts w:asciiTheme="majorHAnsi" w:hAnsiTheme="majorHAnsi" w:cstheme="majorHAnsi"/>
        </w:rPr>
        <w:t xml:space="preserve">. Endereço: Rua </w:t>
      </w:r>
      <w:r w:rsidR="004B14D1" w:rsidRPr="00F24700">
        <w:rPr>
          <w:rFonts w:asciiTheme="majorHAnsi" w:hAnsiTheme="majorHAnsi" w:cstheme="majorHAnsi"/>
        </w:rPr>
        <w:t>Antônio</w:t>
      </w:r>
      <w:r w:rsidRPr="00F24700">
        <w:rPr>
          <w:rFonts w:asciiTheme="majorHAnsi" w:hAnsiTheme="majorHAnsi" w:cstheme="majorHAnsi"/>
        </w:rPr>
        <w:t xml:space="preserve"> Maria Coelho, 3099 - Bairro Jardim Dos Estados, - Campo Grande/MS ou </w:t>
      </w:r>
      <w:r w:rsidR="00805EA1">
        <w:rPr>
          <w:rFonts w:asciiTheme="majorHAnsi" w:hAnsiTheme="majorHAnsi" w:cstheme="majorHAnsi"/>
        </w:rPr>
        <w:t xml:space="preserve">site </w:t>
      </w:r>
      <w:hyperlink r:id="rId87" w:history="1">
        <w:r w:rsidR="00805EA1" w:rsidRPr="00A84EA7">
          <w:rPr>
            <w:rStyle w:val="Hyperlink"/>
            <w:rFonts w:asciiTheme="majorHAnsi" w:hAnsiTheme="majorHAnsi" w:cstheme="majorHAnsi"/>
          </w:rPr>
          <w:t>https://www.gov.br/compras/edital/393010-5-00171-2023</w:t>
        </w:r>
      </w:hyperlink>
      <w:r w:rsidRPr="00F24700">
        <w:rPr>
          <w:rFonts w:asciiTheme="majorHAnsi" w:hAnsiTheme="majorHAnsi" w:cstheme="majorHAnsi"/>
        </w:rPr>
        <w:t>. Entrega das Proposta</w:t>
      </w:r>
      <w:r w:rsidR="00805EA1">
        <w:rPr>
          <w:rFonts w:asciiTheme="majorHAnsi" w:hAnsiTheme="majorHAnsi" w:cstheme="majorHAnsi"/>
        </w:rPr>
        <w:t>s: a partir de 02/05/2023 às 08:</w:t>
      </w:r>
      <w:r w:rsidRPr="00F24700">
        <w:rPr>
          <w:rFonts w:asciiTheme="majorHAnsi" w:hAnsiTheme="majorHAnsi" w:cstheme="majorHAnsi"/>
        </w:rPr>
        <w:t>00</w:t>
      </w:r>
      <w:r w:rsidR="00805EA1">
        <w:rPr>
          <w:rFonts w:asciiTheme="majorHAnsi" w:hAnsiTheme="majorHAnsi" w:cstheme="majorHAnsi"/>
        </w:rPr>
        <w:t xml:space="preserve"> horas</w:t>
      </w:r>
      <w:r w:rsidRPr="00F24700">
        <w:rPr>
          <w:rFonts w:asciiTheme="majorHAnsi" w:hAnsiTheme="majorHAnsi" w:cstheme="majorHAnsi"/>
        </w:rPr>
        <w:t xml:space="preserve"> no site </w:t>
      </w:r>
      <w:hyperlink r:id="rId88" w:history="1">
        <w:r w:rsidR="00805EA1" w:rsidRPr="00A84EA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4700">
        <w:rPr>
          <w:rFonts w:asciiTheme="majorHAnsi" w:hAnsiTheme="majorHAnsi" w:cstheme="majorHAnsi"/>
        </w:rPr>
        <w:t xml:space="preserve">. Abertura </w:t>
      </w:r>
      <w:r w:rsidR="00805EA1">
        <w:rPr>
          <w:rFonts w:asciiTheme="majorHAnsi" w:hAnsiTheme="majorHAnsi" w:cstheme="majorHAnsi"/>
        </w:rPr>
        <w:t>das Propostas: 15/05/2023 às 10:</w:t>
      </w:r>
      <w:r w:rsidRPr="00F24700">
        <w:rPr>
          <w:rFonts w:asciiTheme="majorHAnsi" w:hAnsiTheme="majorHAnsi" w:cstheme="majorHAnsi"/>
        </w:rPr>
        <w:t>00</w:t>
      </w:r>
      <w:r w:rsidR="00805EA1">
        <w:rPr>
          <w:rFonts w:asciiTheme="majorHAnsi" w:hAnsiTheme="majorHAnsi" w:cstheme="majorHAnsi"/>
        </w:rPr>
        <w:t xml:space="preserve"> horas</w:t>
      </w:r>
      <w:r w:rsidRPr="00F24700">
        <w:rPr>
          <w:rFonts w:asciiTheme="majorHAnsi" w:hAnsiTheme="majorHAnsi" w:cstheme="majorHAnsi"/>
        </w:rPr>
        <w:t xml:space="preserve"> no site </w:t>
      </w:r>
      <w:hyperlink r:id="rId89" w:history="1">
        <w:r w:rsidR="00805EA1" w:rsidRPr="00A84EA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4700">
        <w:rPr>
          <w:rFonts w:asciiTheme="majorHAnsi" w:hAnsiTheme="majorHAnsi" w:cstheme="majorHAnsi"/>
        </w:rPr>
        <w:t xml:space="preserve">. Informações Gerais: Edital e anexos: </w:t>
      </w:r>
      <w:r w:rsidR="00805EA1" w:rsidRPr="00F24700">
        <w:rPr>
          <w:rFonts w:asciiTheme="majorHAnsi" w:hAnsiTheme="majorHAnsi" w:cstheme="majorHAnsi"/>
        </w:rPr>
        <w:t>Home Page</w:t>
      </w:r>
      <w:r w:rsidRPr="00F24700">
        <w:rPr>
          <w:rFonts w:asciiTheme="majorHAnsi" w:hAnsiTheme="majorHAnsi" w:cstheme="majorHAnsi"/>
        </w:rPr>
        <w:t xml:space="preserve">: </w:t>
      </w:r>
      <w:hyperlink r:id="rId90" w:history="1">
        <w:r w:rsidR="00805EA1" w:rsidRPr="00A84EA7">
          <w:rPr>
            <w:rStyle w:val="Hyperlink"/>
            <w:rFonts w:asciiTheme="majorHAnsi" w:hAnsiTheme="majorHAnsi" w:cstheme="majorHAnsi"/>
          </w:rPr>
          <w:t>https://www.gov.br/dnit/pt-br</w:t>
        </w:r>
      </w:hyperlink>
      <w:r w:rsidR="00805EA1">
        <w:rPr>
          <w:rFonts w:asciiTheme="majorHAnsi" w:hAnsiTheme="majorHAnsi" w:cstheme="majorHAnsi"/>
        </w:rPr>
        <w:t>.</w:t>
      </w:r>
    </w:p>
    <w:p w14:paraId="7D8C16DD" w14:textId="26B4FF7B" w:rsidR="00F24700" w:rsidRPr="00805EA1" w:rsidRDefault="00805EA1" w:rsidP="00F2470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24700">
        <w:rPr>
          <w:rFonts w:asciiTheme="majorHAnsi" w:hAnsiTheme="majorHAnsi" w:cstheme="majorHAnsi"/>
        </w:rPr>
        <w:t>Edital:</w:t>
      </w:r>
      <w:r>
        <w:rPr>
          <w:rFonts w:asciiTheme="majorHAnsi" w:hAnsiTheme="majorHAnsi" w:cstheme="majorHAnsi"/>
        </w:rPr>
        <w:t xml:space="preserve"> </w:t>
      </w:r>
      <w:hyperlink r:id="rId91" w:history="1">
        <w:r w:rsidRPr="00A84EA7">
          <w:rPr>
            <w:rStyle w:val="Hyperlink"/>
            <w:rFonts w:asciiTheme="majorHAnsi" w:hAnsiTheme="majorHAnsi" w:cstheme="majorHAnsi"/>
          </w:rPr>
          <w:t>https://www.gov.br/dnit/ptbr/assuntos/licitacoes/superintendencias/editais-delicitacoes/</w:t>
        </w:r>
      </w:hyperlink>
      <w:r>
        <w:rPr>
          <w:rFonts w:asciiTheme="majorHAnsi" w:hAnsiTheme="majorHAnsi" w:cstheme="majorHAnsi"/>
        </w:rPr>
        <w:t>. Esclarecimentos</w:t>
      </w:r>
      <w:r w:rsidR="00F24700" w:rsidRPr="00F24700">
        <w:rPr>
          <w:rFonts w:asciiTheme="majorHAnsi" w:hAnsiTheme="majorHAnsi" w:cstheme="majorHAnsi"/>
        </w:rPr>
        <w:t>: scl.ms@dnit.gov.br.</w:t>
      </w:r>
    </w:p>
    <w:p w14:paraId="5E58865E" w14:textId="77777777" w:rsidR="00F24700" w:rsidRDefault="00F2470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27BEA9" w14:textId="77777777" w:rsidR="00F24700" w:rsidRDefault="00F2470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11CF32" w14:textId="77777777" w:rsidR="00D76DB4" w:rsidRDefault="00D76D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46A993" w14:textId="2D1E5725" w:rsidR="00D76DB4" w:rsidRPr="00D76DB4" w:rsidRDefault="00D76DB4" w:rsidP="00D76DB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76DB4">
        <w:rPr>
          <w:rFonts w:asciiTheme="majorHAnsi" w:hAnsiTheme="majorHAnsi" w:cstheme="majorHAnsi"/>
          <w:b/>
        </w:rPr>
        <w:t>ESTADO DO RIO GRANDE DO NORTE</w:t>
      </w:r>
    </w:p>
    <w:p w14:paraId="0002023C" w14:textId="77777777" w:rsidR="00D76DB4" w:rsidRDefault="00D76DB4" w:rsidP="00D76DB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84515A1" w14:textId="77777777" w:rsidR="00C84484" w:rsidRPr="00D76DB4" w:rsidRDefault="00C84484" w:rsidP="00D76DB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6D7AAB" w14:textId="0E041E2E" w:rsidR="00D76DB4" w:rsidRPr="00D76DB4" w:rsidRDefault="00D76DB4" w:rsidP="00D76DB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6DB4">
        <w:rPr>
          <w:rFonts w:asciiTheme="majorHAnsi" w:hAnsiTheme="majorHAnsi" w:cstheme="majorHAnsi"/>
          <w:b/>
        </w:rPr>
        <w:t xml:space="preserve">SECRETARIA DE ESTADO DA INFRAESTRUTURA </w:t>
      </w:r>
      <w:r w:rsidRPr="00D76DB4">
        <w:rPr>
          <w:rFonts w:asciiTheme="majorHAnsi" w:hAnsiTheme="majorHAnsi" w:cstheme="majorHAnsi"/>
          <w:b/>
        </w:rPr>
        <w:t>- CONCORRÊNCIA Nº 22/2023</w:t>
      </w:r>
    </w:p>
    <w:p w14:paraId="227AAE91" w14:textId="61658A6E" w:rsidR="00D76DB4" w:rsidRPr="00D76DB4" w:rsidRDefault="00EE4CD8" w:rsidP="00D76DB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7A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D76DB4">
        <w:rPr>
          <w:rFonts w:asciiTheme="majorHAnsi" w:hAnsiTheme="majorHAnsi" w:cstheme="majorHAnsi"/>
        </w:rPr>
        <w:t>onstrução da edificação do regimento de Polícia Montada - RPMON, localizado na Avenida Maria Angélica De Araújo (Rn-160) - Jundiaí, Macaíba</w:t>
      </w:r>
      <w:r>
        <w:rPr>
          <w:rFonts w:asciiTheme="majorHAnsi" w:hAnsiTheme="majorHAnsi" w:cstheme="majorHAnsi"/>
        </w:rPr>
        <w:t>, RN</w:t>
      </w:r>
      <w:r w:rsidR="00D76DB4" w:rsidRPr="00D76DB4">
        <w:rPr>
          <w:rFonts w:asciiTheme="majorHAnsi" w:hAnsiTheme="majorHAnsi" w:cstheme="majorHAnsi"/>
        </w:rPr>
        <w:t xml:space="preserve">. O recebimento e abertura dos envelopes de Documentos de Habilitação e Proposta de Preços dar-se-ão no dia 05 de junho de 2023, às </w:t>
      </w:r>
      <w:r w:rsidR="004B14D1" w:rsidRPr="00D76DB4">
        <w:rPr>
          <w:rFonts w:asciiTheme="majorHAnsi" w:hAnsiTheme="majorHAnsi" w:cstheme="majorHAnsi"/>
        </w:rPr>
        <w:t>10</w:t>
      </w:r>
      <w:r w:rsidR="004B14D1">
        <w:rPr>
          <w:rFonts w:asciiTheme="majorHAnsi" w:hAnsiTheme="majorHAnsi" w:cstheme="majorHAnsi"/>
        </w:rPr>
        <w:t xml:space="preserve">:00 </w:t>
      </w:r>
      <w:r w:rsidR="004B14D1" w:rsidRPr="00D76DB4">
        <w:rPr>
          <w:rFonts w:asciiTheme="majorHAnsi" w:hAnsiTheme="majorHAnsi" w:cstheme="majorHAnsi"/>
        </w:rPr>
        <w:t>horas</w:t>
      </w:r>
      <w:r w:rsidR="00D76DB4" w:rsidRPr="00D76DB4">
        <w:rPr>
          <w:rFonts w:asciiTheme="majorHAnsi" w:hAnsiTheme="majorHAnsi" w:cstheme="majorHAnsi"/>
        </w:rPr>
        <w:t xml:space="preserve">, no auditório da Secretaria de Estado da Infraestrutura/SIN, no endereço acima. O Edital e seus anexos poderão ser solicitados exclusivamente através do </w:t>
      </w:r>
      <w:r w:rsidR="004B14D1" w:rsidRPr="00D76DB4">
        <w:rPr>
          <w:rFonts w:asciiTheme="majorHAnsi" w:hAnsiTheme="majorHAnsi" w:cstheme="majorHAnsi"/>
        </w:rPr>
        <w:t>E-mail</w:t>
      </w:r>
      <w:r w:rsidR="00D76DB4" w:rsidRPr="00D76DB4">
        <w:rPr>
          <w:rFonts w:asciiTheme="majorHAnsi" w:hAnsiTheme="majorHAnsi" w:cstheme="majorHAnsi"/>
        </w:rPr>
        <w:t xml:space="preserve">: </w:t>
      </w:r>
      <w:hyperlink r:id="rId92" w:history="1">
        <w:r w:rsidRPr="00A84EA7">
          <w:rPr>
            <w:rStyle w:val="Hyperlink"/>
            <w:rFonts w:asciiTheme="majorHAnsi" w:hAnsiTheme="majorHAnsi" w:cstheme="majorHAnsi"/>
          </w:rPr>
          <w:t>cplsinrn@gmail.com</w:t>
        </w:r>
      </w:hyperlink>
      <w:r w:rsidR="00D76DB4" w:rsidRPr="00D76DB4">
        <w:rPr>
          <w:rFonts w:asciiTheme="majorHAnsi" w:hAnsiTheme="majorHAnsi" w:cstheme="majorHAnsi"/>
        </w:rPr>
        <w:t xml:space="preserve">, das </w:t>
      </w:r>
      <w:r>
        <w:rPr>
          <w:rFonts w:asciiTheme="majorHAnsi" w:hAnsiTheme="majorHAnsi" w:cstheme="majorHAnsi"/>
        </w:rPr>
        <w:t>0</w:t>
      </w:r>
      <w:r w:rsidR="00D76DB4" w:rsidRPr="00D76DB4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:00</w:t>
      </w:r>
      <w:r w:rsidR="00D76DB4" w:rsidRPr="00D76DB4">
        <w:rPr>
          <w:rFonts w:asciiTheme="majorHAnsi" w:hAnsiTheme="majorHAnsi" w:cstheme="majorHAnsi"/>
        </w:rPr>
        <w:t xml:space="preserve"> às 14</w:t>
      </w:r>
      <w:r>
        <w:rPr>
          <w:rFonts w:asciiTheme="majorHAnsi" w:hAnsiTheme="majorHAnsi" w:cstheme="majorHAnsi"/>
        </w:rPr>
        <w:t>:00</w:t>
      </w:r>
      <w:r w:rsidR="00D76DB4" w:rsidRPr="00D76DB4">
        <w:rPr>
          <w:rFonts w:asciiTheme="majorHAnsi" w:hAnsiTheme="majorHAnsi" w:cstheme="majorHAnsi"/>
        </w:rPr>
        <w:t xml:space="preserve"> horas, de segunda a sexta-feira.</w:t>
      </w:r>
    </w:p>
    <w:p w14:paraId="4242B9D9" w14:textId="77777777" w:rsidR="00F24700" w:rsidRDefault="00F2470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E091F3" w14:textId="77777777" w:rsidR="00F24700" w:rsidRDefault="00F2470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5B7D48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E20B0C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0342EF" w14:textId="77777777" w:rsidR="00C84484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C70F9D" w14:textId="03D00372" w:rsidR="002A4620" w:rsidRDefault="002A4620" w:rsidP="002A462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56C64BD3" w14:textId="77777777" w:rsidR="00946726" w:rsidRDefault="00946726" w:rsidP="00C8448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62B8F50" w14:textId="77777777" w:rsidR="00C84484" w:rsidRDefault="00C84484" w:rsidP="00C8448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A7A9D3" w14:textId="396E5E6B" w:rsidR="00547A09" w:rsidRPr="00547A09" w:rsidRDefault="00547A09" w:rsidP="009467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47A09">
        <w:rPr>
          <w:rFonts w:asciiTheme="majorHAnsi" w:hAnsiTheme="majorHAnsi" w:cstheme="majorHAnsi"/>
          <w:b/>
        </w:rPr>
        <w:t xml:space="preserve">PETROBRAS - PETRÓLEO BRASILEIRO S.A. - LICITAÇÃO Nº 7004048862 </w:t>
      </w:r>
    </w:p>
    <w:p w14:paraId="6121DBD2" w14:textId="366A7759" w:rsidR="00547A09" w:rsidRPr="00547A09" w:rsidRDefault="00AA2A3E" w:rsidP="009467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7A09">
        <w:rPr>
          <w:rFonts w:asciiTheme="majorHAnsi" w:hAnsiTheme="majorHAnsi" w:cstheme="majorHAnsi"/>
        </w:rPr>
        <w:t xml:space="preserve">Objeto: Serviços de perfuração de poços terrestres de petróleo, gás e água, com disponibilização de sonda de perfuração terrestre Abertura das propostas: 23/05/2023 às 12:00 horas. A consulta ao edital e o processamento da licitação serão realizados no portal </w:t>
      </w:r>
      <w:hyperlink r:id="rId93" w:history="1">
        <w:r w:rsidR="00547A09" w:rsidRPr="00A84EA7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547A09">
        <w:rPr>
          <w:rFonts w:asciiTheme="majorHAnsi" w:hAnsiTheme="majorHAnsi" w:cstheme="majorHAnsi"/>
        </w:rPr>
        <w:t>.</w:t>
      </w:r>
    </w:p>
    <w:p w14:paraId="092D5072" w14:textId="77777777" w:rsidR="001A6C71" w:rsidRPr="009A31D0" w:rsidRDefault="001A6C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B91BF4" w14:textId="77777777" w:rsidR="00AA60DD" w:rsidRDefault="00AA60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2CE6ED" w14:textId="6B9E5ED3" w:rsidR="00933C96" w:rsidRPr="00B9610D" w:rsidRDefault="00B9610D" w:rsidP="00933C9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9610D">
        <w:rPr>
          <w:rFonts w:asciiTheme="majorHAnsi" w:hAnsiTheme="majorHAnsi" w:cstheme="majorHAnsi"/>
          <w:b/>
        </w:rPr>
        <w:t>ESTADO DO PARANÁ</w:t>
      </w:r>
    </w:p>
    <w:p w14:paraId="4CEF6ACA" w14:textId="77777777" w:rsidR="00933C96" w:rsidRDefault="00933C96" w:rsidP="00933C9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025A44A" w14:textId="77777777" w:rsidR="00C84484" w:rsidRPr="00B9610D" w:rsidRDefault="00C84484" w:rsidP="00933C9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E0A7F8" w14:textId="45277D2A" w:rsidR="00933C96" w:rsidRPr="00B9610D" w:rsidRDefault="00B9610D" w:rsidP="00933C9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303030"/>
          <w:shd w:val="clear" w:color="auto" w:fill="F5F5F5"/>
        </w:rPr>
      </w:pPr>
      <w:r w:rsidRPr="00B9610D">
        <w:rPr>
          <w:rFonts w:asciiTheme="majorHAnsi" w:hAnsiTheme="majorHAnsi" w:cstheme="majorHAnsi"/>
          <w:b/>
        </w:rPr>
        <w:t xml:space="preserve">DER - </w:t>
      </w:r>
      <w:r w:rsidRPr="00B9610D">
        <w:rPr>
          <w:rFonts w:asciiTheme="majorHAnsi" w:hAnsiTheme="majorHAnsi" w:cstheme="majorHAnsi"/>
          <w:b/>
          <w:color w:val="303030"/>
          <w:shd w:val="clear" w:color="auto" w:fill="F5F5F5"/>
        </w:rPr>
        <w:t xml:space="preserve">DEPARTAMENTO DE ESTRADAS DE RODAGEM DO ESTADO DO PARANÁ – CONCORRÊNCIA PÚBLICA </w:t>
      </w:r>
      <w:r w:rsidRPr="00B9610D">
        <w:rPr>
          <w:rFonts w:asciiTheme="majorHAnsi" w:hAnsiTheme="majorHAnsi" w:cstheme="majorHAnsi"/>
          <w:b/>
        </w:rPr>
        <w:t xml:space="preserve">Nº </w:t>
      </w:r>
      <w:r w:rsidRPr="00B9610D">
        <w:rPr>
          <w:rFonts w:asciiTheme="majorHAnsi" w:hAnsiTheme="majorHAnsi" w:cstheme="majorHAnsi"/>
          <w:b/>
          <w:color w:val="303030"/>
          <w:shd w:val="clear" w:color="auto" w:fill="F5F5F5"/>
        </w:rPr>
        <w:t>32/2023</w:t>
      </w:r>
    </w:p>
    <w:p w14:paraId="1E389E7C" w14:textId="5AB9EA23" w:rsidR="00B9610D" w:rsidRPr="00B9610D" w:rsidRDefault="00933C96" w:rsidP="00B9610D">
      <w:pPr>
        <w:shd w:val="clear" w:color="auto" w:fill="F5F5F5"/>
        <w:rPr>
          <w:rFonts w:asciiTheme="majorHAnsi" w:eastAsia="Times New Roman" w:hAnsiTheme="majorHAnsi" w:cstheme="majorHAnsi"/>
          <w:color w:val="303030"/>
        </w:rPr>
      </w:pPr>
      <w:r w:rsidRPr="00B9610D">
        <w:rPr>
          <w:rFonts w:asciiTheme="majorHAnsi" w:hAnsiTheme="majorHAnsi" w:cstheme="majorHAnsi"/>
        </w:rPr>
        <w:t xml:space="preserve">Objeto: </w:t>
      </w:r>
      <w:r w:rsidRPr="00B9610D">
        <w:rPr>
          <w:rFonts w:asciiTheme="majorHAnsi" w:hAnsiTheme="majorHAnsi" w:cstheme="majorHAnsi"/>
          <w:color w:val="303030"/>
          <w:shd w:val="clear" w:color="auto" w:fill="F5F5F5"/>
        </w:rPr>
        <w:t>Execução das obras de restauração ou reconstrução com ampliação da capacidade da rodovia PR-317 entre a rua 1º de Maio e o entroncamento da rodovia BR-163 numa extensão de 3,29 km e no acesso ao Cense numa extensão de 0,15 km.</w:t>
      </w:r>
      <w:r w:rsidR="00C56171" w:rsidRPr="00B9610D">
        <w:rPr>
          <w:rFonts w:asciiTheme="majorHAnsi" w:hAnsiTheme="majorHAnsi" w:cstheme="majorHAnsi"/>
        </w:rPr>
        <w:t xml:space="preserve"> </w:t>
      </w:r>
      <w:r w:rsidR="00B9610D" w:rsidRPr="00B9610D">
        <w:rPr>
          <w:rFonts w:asciiTheme="majorHAnsi" w:eastAsia="Times New Roman" w:hAnsiTheme="majorHAnsi" w:cstheme="majorHAnsi"/>
          <w:color w:val="303030"/>
        </w:rPr>
        <w:t xml:space="preserve">Valor Máximo Inicial </w:t>
      </w:r>
      <w:r w:rsidR="00C56171" w:rsidRPr="00C56171">
        <w:rPr>
          <w:rFonts w:asciiTheme="majorHAnsi" w:eastAsia="Times New Roman" w:hAnsiTheme="majorHAnsi" w:cstheme="majorHAnsi"/>
          <w:color w:val="303030"/>
        </w:rPr>
        <w:t>(R$):</w:t>
      </w:r>
      <w:r w:rsidR="002F1A3D">
        <w:rPr>
          <w:rFonts w:asciiTheme="majorHAnsi" w:eastAsia="Times New Roman" w:hAnsiTheme="majorHAnsi" w:cstheme="majorHAnsi"/>
          <w:color w:val="303030"/>
        </w:rPr>
        <w:t xml:space="preserve"> </w:t>
      </w:r>
      <w:r w:rsidR="00C56171" w:rsidRPr="00C56171">
        <w:rPr>
          <w:rFonts w:asciiTheme="majorHAnsi" w:eastAsia="Times New Roman" w:hAnsiTheme="majorHAnsi" w:cstheme="majorHAnsi"/>
          <w:color w:val="303030"/>
        </w:rPr>
        <w:t>58.674.968,53</w:t>
      </w:r>
      <w:r w:rsidR="00C56171" w:rsidRPr="00B9610D">
        <w:rPr>
          <w:rFonts w:asciiTheme="majorHAnsi" w:eastAsia="Times New Roman" w:hAnsiTheme="majorHAnsi" w:cstheme="majorHAnsi"/>
          <w:color w:val="303030"/>
        </w:rPr>
        <w:t xml:space="preserve">. </w:t>
      </w:r>
      <w:r w:rsidR="00B9610D" w:rsidRPr="00B9610D">
        <w:rPr>
          <w:rFonts w:asciiTheme="majorHAnsi" w:eastAsia="Times New Roman" w:hAnsiTheme="majorHAnsi" w:cstheme="majorHAnsi"/>
          <w:color w:val="303030"/>
        </w:rPr>
        <w:t>Data de Abertura: 31/05/2023 14:00. Data de Apresentação: 30/05/2023 17:00. Local de Disputa: Avenida Iguaçu N</w:t>
      </w:r>
      <w:r w:rsidR="00B9610D" w:rsidRPr="00B9610D">
        <w:rPr>
          <w:rFonts w:ascii="Tahoma" w:eastAsia="Times New Roman" w:hAnsi="Tahoma" w:cs="Tahoma"/>
          <w:color w:val="303030"/>
        </w:rPr>
        <w:t>.</w:t>
      </w:r>
      <w:r w:rsidR="00B9610D" w:rsidRPr="00B9610D">
        <w:rPr>
          <w:rFonts w:asciiTheme="majorHAnsi" w:eastAsia="Times New Roman" w:hAnsiTheme="majorHAnsi" w:cstheme="majorHAnsi"/>
          <w:color w:val="303030"/>
        </w:rPr>
        <w:t xml:space="preserve"> 420 Protocolo Geral Rebou</w:t>
      </w:r>
      <w:r w:rsidR="00B9610D" w:rsidRPr="00B9610D">
        <w:rPr>
          <w:rFonts w:ascii="Calibri Light" w:eastAsia="Times New Roman" w:hAnsi="Calibri Light" w:cs="Calibri Light"/>
          <w:color w:val="303030"/>
        </w:rPr>
        <w:t>ç</w:t>
      </w:r>
      <w:r w:rsidR="00B9610D" w:rsidRPr="00B9610D">
        <w:rPr>
          <w:rFonts w:asciiTheme="majorHAnsi" w:eastAsia="Times New Roman" w:hAnsiTheme="majorHAnsi" w:cstheme="majorHAnsi"/>
          <w:color w:val="303030"/>
        </w:rPr>
        <w:t>as Curitiba-PR CEP 80.230-020</w:t>
      </w:r>
    </w:p>
    <w:p w14:paraId="0A479336" w14:textId="0863BBCC" w:rsidR="00C56171" w:rsidRPr="00C56171" w:rsidRDefault="00C56171" w:rsidP="00C561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2BA026" w14:textId="77777777" w:rsidR="00D31651" w:rsidRPr="00D31651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57C19" w14:textId="679D2397" w:rsidR="00116D6A" w:rsidRPr="00896F32" w:rsidRDefault="00896F32" w:rsidP="00896F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96F32">
        <w:rPr>
          <w:rFonts w:asciiTheme="majorHAnsi" w:hAnsiTheme="majorHAnsi" w:cstheme="majorHAnsi"/>
          <w:b/>
        </w:rPr>
        <w:t>ESTADO DE SÃO PAULO</w:t>
      </w:r>
    </w:p>
    <w:p w14:paraId="126B4A20" w14:textId="77777777" w:rsidR="00896F32" w:rsidRDefault="00896F32" w:rsidP="00896F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F1C7583" w14:textId="77777777" w:rsidR="00C84484" w:rsidRPr="00896F32" w:rsidRDefault="00C84484" w:rsidP="00896F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B1F65E6" w14:textId="6E6F73C0" w:rsidR="00896F32" w:rsidRPr="00896F32" w:rsidRDefault="00896F32" w:rsidP="00896F3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6F32">
        <w:rPr>
          <w:rFonts w:asciiTheme="majorHAnsi" w:hAnsiTheme="majorHAnsi" w:cstheme="majorHAnsi"/>
          <w:b/>
        </w:rPr>
        <w:t xml:space="preserve">SABESP - </w:t>
      </w:r>
      <w:r w:rsidRPr="00896F32">
        <w:rPr>
          <w:rFonts w:asciiTheme="majorHAnsi" w:hAnsiTheme="majorHAnsi" w:cstheme="majorHAnsi"/>
          <w:b/>
        </w:rPr>
        <w:t xml:space="preserve">LICITAÇÃO </w:t>
      </w:r>
      <w:r w:rsidRPr="00896F32">
        <w:rPr>
          <w:rFonts w:asciiTheme="majorHAnsi" w:hAnsiTheme="majorHAnsi" w:cstheme="majorHAnsi"/>
          <w:b/>
        </w:rPr>
        <w:t>TES 00.927/23</w:t>
      </w:r>
    </w:p>
    <w:p w14:paraId="098D12A4" w14:textId="61D4F921" w:rsidR="00DE6653" w:rsidRDefault="00896F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7A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96F32">
        <w:rPr>
          <w:rFonts w:asciiTheme="majorHAnsi" w:hAnsiTheme="majorHAnsi" w:cstheme="majorHAnsi"/>
        </w:rPr>
        <w:t xml:space="preserve">Contratação integrada das obras, projetos, licenciamento ambiental e demais serviços necessários à recuperação e remanejamento do emissário submarino </w:t>
      </w:r>
      <w:r w:rsidR="00124703" w:rsidRPr="00896F32">
        <w:rPr>
          <w:rFonts w:asciiTheme="majorHAnsi" w:hAnsiTheme="majorHAnsi" w:cstheme="majorHAnsi"/>
        </w:rPr>
        <w:t>Vila Caiçara</w:t>
      </w:r>
      <w:r w:rsidRPr="00896F32">
        <w:rPr>
          <w:rFonts w:asciiTheme="majorHAnsi" w:hAnsiTheme="majorHAnsi" w:cstheme="majorHAnsi"/>
        </w:rPr>
        <w:t xml:space="preserve">, em operação no </w:t>
      </w:r>
      <w:r w:rsidR="00124703" w:rsidRPr="00896F32">
        <w:rPr>
          <w:rFonts w:asciiTheme="majorHAnsi" w:hAnsiTheme="majorHAnsi" w:cstheme="majorHAnsi"/>
        </w:rPr>
        <w:t>Município De Praia Grande, Litoral Do Estado De São Paulo</w:t>
      </w:r>
      <w:r w:rsidRPr="00896F32">
        <w:rPr>
          <w:rFonts w:asciiTheme="majorHAnsi" w:hAnsiTheme="majorHAnsi" w:cstheme="majorHAnsi"/>
        </w:rPr>
        <w:t>. Edital completo disponível para d</w:t>
      </w:r>
      <w:r w:rsidR="00124703">
        <w:rPr>
          <w:rFonts w:asciiTheme="majorHAnsi" w:hAnsiTheme="majorHAnsi" w:cstheme="majorHAnsi"/>
        </w:rPr>
        <w:t>ownload a partir de 02/05/2023,</w:t>
      </w:r>
      <w:r w:rsidRPr="00896F32">
        <w:rPr>
          <w:rFonts w:asciiTheme="majorHAnsi" w:hAnsiTheme="majorHAnsi" w:cstheme="majorHAnsi"/>
        </w:rPr>
        <w:t xml:space="preserve"> </w:t>
      </w:r>
      <w:hyperlink r:id="rId94" w:history="1">
        <w:r w:rsidR="00124703" w:rsidRPr="00A84EA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124703">
        <w:rPr>
          <w:rFonts w:asciiTheme="majorHAnsi" w:hAnsiTheme="majorHAnsi" w:cstheme="majorHAnsi"/>
        </w:rPr>
        <w:t xml:space="preserve">, </w:t>
      </w:r>
      <w:r w:rsidRPr="00896F32">
        <w:rPr>
          <w:rFonts w:asciiTheme="majorHAnsi" w:hAnsiTheme="majorHAnsi" w:cstheme="majorHAnsi"/>
        </w:rPr>
        <w:t>mediant</w:t>
      </w:r>
      <w:r w:rsidR="00124703">
        <w:rPr>
          <w:rFonts w:asciiTheme="majorHAnsi" w:hAnsiTheme="majorHAnsi" w:cstheme="majorHAnsi"/>
        </w:rPr>
        <w:t xml:space="preserve">e obtenção de senha no acesso, cadastre sua empresa. </w:t>
      </w:r>
      <w:r w:rsidRPr="00896F32">
        <w:rPr>
          <w:rFonts w:asciiTheme="majorHAnsi" w:hAnsiTheme="majorHAnsi" w:cstheme="majorHAnsi"/>
        </w:rPr>
        <w:t>Receb. Doc. Habilitação e Proposta: 07/07/2023 às 9:00 h</w:t>
      </w:r>
      <w:r w:rsidR="00124703">
        <w:rPr>
          <w:rFonts w:asciiTheme="majorHAnsi" w:hAnsiTheme="majorHAnsi" w:cstheme="majorHAnsi"/>
        </w:rPr>
        <w:t>oras</w:t>
      </w:r>
      <w:r w:rsidRPr="00896F32">
        <w:rPr>
          <w:rFonts w:asciiTheme="majorHAnsi" w:hAnsiTheme="majorHAnsi" w:cstheme="majorHAnsi"/>
        </w:rPr>
        <w:t xml:space="preserve"> na Sala Pitangueira - Espaço Vida - Av.</w:t>
      </w:r>
      <w:r w:rsidR="00124703">
        <w:rPr>
          <w:rFonts w:asciiTheme="majorHAnsi" w:hAnsiTheme="majorHAnsi" w:cstheme="majorHAnsi"/>
        </w:rPr>
        <w:t xml:space="preserve"> do Estado, 561 – P. Pequena.</w:t>
      </w:r>
    </w:p>
    <w:p w14:paraId="42665F53" w14:textId="77777777" w:rsidR="00C84484" w:rsidRPr="00993F1C" w:rsidRDefault="00C8448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lastRenderedPageBreak/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C63C20D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A1850D4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1E1A245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81AEEF4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C4E0830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89D1BD1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E40D681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871C177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F17F1AE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49F9F4B" w14:textId="77777777" w:rsidR="00C84484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66B4E42" w14:textId="77777777" w:rsidR="00C84484" w:rsidRPr="00096015" w:rsidRDefault="00C84484" w:rsidP="00C84484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1B8D8DBE" w14:textId="0EA16888" w:rsidR="00C84484" w:rsidRPr="00DD2DBA" w:rsidRDefault="00C84484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3"/>
      <w:footerReference w:type="default" r:id="rId10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32E65" w14:textId="77777777" w:rsidR="008A7F72" w:rsidRDefault="008A7F72">
      <w:r>
        <w:separator/>
      </w:r>
    </w:p>
  </w:endnote>
  <w:endnote w:type="continuationSeparator" w:id="0">
    <w:p w14:paraId="0A85C30C" w14:textId="77777777" w:rsidR="008A7F72" w:rsidRDefault="008A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A7F72" w:rsidRPr="00FE1850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A7F72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A7F72" w:rsidRPr="001042F4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A7F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A7F72" w:rsidRPr="001042F4" w:rsidRDefault="008A7F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A7F72" w:rsidRDefault="008A7F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A7F72" w:rsidRPr="18102E9A" w:rsidRDefault="008A7F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1D49E" w14:textId="77777777" w:rsidR="008A7F72" w:rsidRDefault="008A7F72">
      <w:r>
        <w:separator/>
      </w:r>
    </w:p>
  </w:footnote>
  <w:footnote w:type="continuationSeparator" w:id="0">
    <w:p w14:paraId="0DC7A796" w14:textId="77777777" w:rsidR="008A7F72" w:rsidRDefault="008A7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A7F72" w:rsidRDefault="008A7F72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20B372C" w:rsidR="008A7F72" w:rsidRDefault="008A7F72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02/05/2023 - EdiçÃo nº 70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14D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17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8448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17</w:t>
                          </w:r>
                        </w:p>
                        <w:p w14:paraId="0350335C" w14:textId="77777777" w:rsidR="00C84484" w:rsidRPr="20774586" w:rsidRDefault="00C8448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20B372C" w:rsidR="008A7F72" w:rsidRDefault="008A7F72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02/05/2023 - EdiçÃo nº 70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B14D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17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8448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17</w:t>
                    </w:r>
                  </w:p>
                  <w:p w14:paraId="0350335C" w14:textId="77777777" w:rsidR="00C84484" w:rsidRPr="20774586" w:rsidRDefault="00C8448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1E8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6C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DC7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03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DE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BE2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20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2E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A3D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BDE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3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2A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BED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4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A09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DA7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61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47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3B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2D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4D7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CD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4E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6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1B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1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6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32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709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96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6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3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24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25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EE7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3E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1E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77B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0D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71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84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62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DE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B4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8DA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CD8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32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9DE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0F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6A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6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7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0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3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sl@deer.mg.gov.br" TargetMode="External"/><Relationship Id="rId21" Type="http://schemas.openxmlformats.org/officeDocument/2006/relationships/hyperlink" Target="mailto:asl@der.mg.gov.br" TargetMode="External"/><Relationship Id="rId42" Type="http://schemas.openxmlformats.org/officeDocument/2006/relationships/hyperlink" Target="mailto:licitacentral2013@hotmail.com" TargetMode="External"/><Relationship Id="rId47" Type="http://schemas.openxmlformats.org/officeDocument/2006/relationships/hyperlink" Target="http://www.contagem.mg.gov.br/licita&#231;&#245;es" TargetMode="External"/><Relationship Id="rId63" Type="http://schemas.openxmlformats.org/officeDocument/2006/relationships/hyperlink" Target="http://passosportaltransparencia.portalfacil.com.br/licitacoes" TargetMode="External"/><Relationship Id="rId68" Type="http://schemas.openxmlformats.org/officeDocument/2006/relationships/hyperlink" Target="mailto:licitacao@patrocinio.mg.gov.br" TargetMode="External"/><Relationship Id="rId84" Type="http://schemas.openxmlformats.org/officeDocument/2006/relationships/hyperlink" Target="http://www.trescoracoes.mg.gov.br" TargetMode="External"/><Relationship Id="rId89" Type="http://schemas.openxmlformats.org/officeDocument/2006/relationships/hyperlink" Target="http://www.gov.br/compras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@patrocinio.mg.gov.br" TargetMode="External"/><Relationship Id="rId92" Type="http://schemas.openxmlformats.org/officeDocument/2006/relationships/hyperlink" Target="mailto:cplsinr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s://forms.gle/udCbSLzLu79MxCmq9" TargetMode="External"/><Relationship Id="rId11" Type="http://schemas.openxmlformats.org/officeDocument/2006/relationships/hyperlink" Target="http://www.der.mg.gov.br" TargetMode="External"/><Relationship Id="rId24" Type="http://schemas.openxmlformats.org/officeDocument/2006/relationships/hyperlink" Target="mailto:asl@der.mg.gov.br" TargetMode="External"/><Relationship Id="rId32" Type="http://schemas.openxmlformats.org/officeDocument/2006/relationships/hyperlink" Target="http://www.comprasnet.gov.br" TargetMode="External"/><Relationship Id="rId37" Type="http://schemas.openxmlformats.org/officeDocument/2006/relationships/hyperlink" Target="https://araguari.mg.gov.br/licita&#231;&#245;es" TargetMode="External"/><Relationship Id="rId40" Type="http://schemas.openxmlformats.org/officeDocument/2006/relationships/hyperlink" Target="https://araguari.mg.gov.br/licita&#231;&#245;es" TargetMode="External"/><Relationship Id="rId45" Type="http://schemas.openxmlformats.org/officeDocument/2006/relationships/hyperlink" Target="mailto:licitacao@coluna.mg.gov.br" TargetMode="External"/><Relationship Id="rId53" Type="http://schemas.openxmlformats.org/officeDocument/2006/relationships/hyperlink" Target="http://www.ibiraci.mg.gov.br" TargetMode="External"/><Relationship Id="rId58" Type="http://schemas.openxmlformats.org/officeDocument/2006/relationships/hyperlink" Target="mailto:licitacao@januaria.mg.gov.br" TargetMode="External"/><Relationship Id="rId66" Type="http://schemas.openxmlformats.org/officeDocument/2006/relationships/hyperlink" Target="http://www.licitardigital.com.br" TargetMode="External"/><Relationship Id="rId74" Type="http://schemas.openxmlformats.org/officeDocument/2006/relationships/hyperlink" Target="http://prefeiturapiumhi.mg.gov.br/editais/" TargetMode="External"/><Relationship Id="rId79" Type="http://schemas.openxmlformats.org/officeDocument/2006/relationships/hyperlink" Target="https://santohipolito.mg.gov.br/licitacoes.aspx" TargetMode="External"/><Relationship Id="rId87" Type="http://schemas.openxmlformats.org/officeDocument/2006/relationships/hyperlink" Target="https://www.gov.br/compras/edital/393010-5-00171-2023" TargetMode="External"/><Relationship Id="rId102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hyperlink" Target="http://www.novaresende.mg.gov.br" TargetMode="External"/><Relationship Id="rId82" Type="http://schemas.openxmlformats.org/officeDocument/2006/relationships/hyperlink" Target="http://www.bll.org.br" TargetMode="External"/><Relationship Id="rId90" Type="http://schemas.openxmlformats.org/officeDocument/2006/relationships/hyperlink" Target="https://www.gov.br/dnit/pt-br" TargetMode="External"/><Relationship Id="rId95" Type="http://schemas.openxmlformats.org/officeDocument/2006/relationships/hyperlink" Target="https://grupoqmt.com.br/produtosqmt/" TargetMode="External"/><Relationship Id="rId19" Type="http://schemas.openxmlformats.org/officeDocument/2006/relationships/hyperlink" Target="http://www.der.mg.gov.br" TargetMode="External"/><Relationship Id="rId14" Type="http://schemas.openxmlformats.org/officeDocument/2006/relationships/hyperlink" Target="mailto:asl@deer.mg.gov.br" TargetMode="External"/><Relationship Id="rId22" Type="http://schemas.openxmlformats.org/officeDocument/2006/relationships/hyperlink" Target="http://www.der.mg.gov.br" TargetMode="External"/><Relationship Id="rId27" Type="http://schemas.openxmlformats.org/officeDocument/2006/relationships/image" Target="media/image2.png"/><Relationship Id="rId30" Type="http://schemas.openxmlformats.org/officeDocument/2006/relationships/hyperlink" Target="mailto:geip.gerencia@fhemig.mg.gov.br" TargetMode="External"/><Relationship Id="rId35" Type="http://schemas.openxmlformats.org/officeDocument/2006/relationships/hyperlink" Target="http://www.alfenas.mg.gov.br" TargetMode="External"/><Relationship Id="rId43" Type="http://schemas.openxmlformats.org/officeDocument/2006/relationships/hyperlink" Target="https://www.confins.mg.gov.br/portal/editais/1" TargetMode="External"/><Relationship Id="rId48" Type="http://schemas.openxmlformats.org/officeDocument/2006/relationships/hyperlink" Target="mailto:poderlegislativocoracao@yahoo.com" TargetMode="External"/><Relationship Id="rId56" Type="http://schemas.openxmlformats.org/officeDocument/2006/relationships/hyperlink" Target="mailto:licitacoes@itambedomatodentro.mg.gov.br" TargetMode="External"/><Relationship Id="rId64" Type="http://schemas.openxmlformats.org/officeDocument/2006/relationships/hyperlink" Target="https://pncp.gov.br/app/editais?q=&amp;&amp;status=recebendo_proposta&amp;pagina=1" TargetMode="External"/><Relationship Id="rId69" Type="http://schemas.openxmlformats.org/officeDocument/2006/relationships/hyperlink" Target="mailto:licitacao@patrocinio.mg.gov.br" TargetMode="External"/><Relationship Id="rId77" Type="http://schemas.openxmlformats.org/officeDocument/2006/relationships/hyperlink" Target="http://www.pompeu.mg.gov.br" TargetMode="External"/><Relationship Id="rId100" Type="http://schemas.openxmlformats.org/officeDocument/2006/relationships/image" Target="media/image5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cpl@valadares.mg.gov.br" TargetMode="External"/><Relationship Id="rId72" Type="http://schemas.openxmlformats.org/officeDocument/2006/relationships/hyperlink" Target="http://www.pirajuba.mg.gov.br/licitacoes" TargetMode="External"/><Relationship Id="rId80" Type="http://schemas.openxmlformats.org/officeDocument/2006/relationships/hyperlink" Target="http://www.saogeraldo.mg.gov.br" TargetMode="External"/><Relationship Id="rId85" Type="http://schemas.openxmlformats.org/officeDocument/2006/relationships/hyperlink" Target="https://der.es.gov.br/licitacoes-2" TargetMode="External"/><Relationship Id="rId93" Type="http://schemas.openxmlformats.org/officeDocument/2006/relationships/hyperlink" Target="http://www.petronect.com.br" TargetMode="External"/><Relationship Id="rId9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mailto:asl@der.mg.gov.br" TargetMode="External"/><Relationship Id="rId17" Type="http://schemas.openxmlformats.org/officeDocument/2006/relationships/hyperlink" Target="mailto:asl@deer.mg.gov.br" TargetMode="External"/><Relationship Id="rId25" Type="http://schemas.openxmlformats.org/officeDocument/2006/relationships/hyperlink" Target="http://www.der.mg.gov.br" TargetMode="External"/><Relationship Id="rId33" Type="http://schemas.openxmlformats.org/officeDocument/2006/relationships/hyperlink" Target="http://www.sescmg.com.br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http://www.contagem.mg.gov.br/licita&#231;&#245;es" TargetMode="External"/><Relationship Id="rId59" Type="http://schemas.openxmlformats.org/officeDocument/2006/relationships/hyperlink" Target="https://www.januaria.mg.gov.br/portal/editais/1" TargetMode="External"/><Relationship Id="rId67" Type="http://schemas.openxmlformats.org/officeDocument/2006/relationships/hyperlink" Target="http://www.licitanet.com.br" TargetMode="External"/><Relationship Id="rId103" Type="http://schemas.openxmlformats.org/officeDocument/2006/relationships/header" Target="header1.xml"/><Relationship Id="rId20" Type="http://schemas.openxmlformats.org/officeDocument/2006/relationships/hyperlink" Target="mailto:asl@deer.mg.gov.br" TargetMode="External"/><Relationship Id="rId41" Type="http://schemas.openxmlformats.org/officeDocument/2006/relationships/hyperlink" Target="http://www.licitanet.com.br" TargetMode="External"/><Relationship Id="rId54" Type="http://schemas.openxmlformats.org/officeDocument/2006/relationships/hyperlink" Target="http://www.ingai.mg.gov.br" TargetMode="External"/><Relationship Id="rId62" Type="http://schemas.openxmlformats.org/officeDocument/2006/relationships/hyperlink" Target="mailto:licitacao@novaresende.mg.gov.br" TargetMode="External"/><Relationship Id="rId70" Type="http://schemas.openxmlformats.org/officeDocument/2006/relationships/hyperlink" Target="mailto:licitacao@patrocinio.mg.gov.br" TargetMode="External"/><Relationship Id="rId75" Type="http://schemas.openxmlformats.org/officeDocument/2006/relationships/hyperlink" Target="http://www.pocosdecaldas.mg.gov.br" TargetMode="External"/><Relationship Id="rId83" Type="http://schemas.openxmlformats.org/officeDocument/2006/relationships/hyperlink" Target="http://www.saogoncalodopara.mg.gov.br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hyperlink" Target="https://www.gov.br/dnit/ptbr/assuntos/licitacoes/superintendencias/editais-delicitacoes/" TargetMode="External"/><Relationship Id="rId9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sl@der.mg.gov.br" TargetMode="External"/><Relationship Id="rId23" Type="http://schemas.openxmlformats.org/officeDocument/2006/relationships/hyperlink" Target="mailto:asl@deer.mg.gov.br" TargetMode="External"/><Relationship Id="rId28" Type="http://schemas.openxmlformats.org/officeDocument/2006/relationships/hyperlink" Target="http://www.compras.mg.gov.br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http://www.delta.mg.gov.br" TargetMode="External"/><Relationship Id="rId57" Type="http://schemas.openxmlformats.org/officeDocument/2006/relationships/hyperlink" Target="http://www.itumirim.mg.gov.br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www.der.mg.gov.br" TargetMode="External"/><Relationship Id="rId31" Type="http://schemas.openxmlformats.org/officeDocument/2006/relationships/hyperlink" Target="https://drive.google.com/drive/folders/1osHVJX2GAfILQa8VTsPQQYjWV2YIu8gs?usp=sharing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cpl@valadares.mg.gov.br" TargetMode="External"/><Relationship Id="rId60" Type="http://schemas.openxmlformats.org/officeDocument/2006/relationships/hyperlink" Target="http://www.novaera.mg.gov.br" TargetMode="External"/><Relationship Id="rId65" Type="http://schemas.openxmlformats.org/officeDocument/2006/relationships/hyperlink" Target="http://www.licitardigital.com.br" TargetMode="External"/><Relationship Id="rId73" Type="http://schemas.openxmlformats.org/officeDocument/2006/relationships/hyperlink" Target="mailto:compraspirajuba2013@hotmail.com" TargetMode="External"/><Relationship Id="rId78" Type="http://schemas.openxmlformats.org/officeDocument/2006/relationships/hyperlink" Target="http://www.santabarbara.mg.gov.br" TargetMode="External"/><Relationship Id="rId81" Type="http://schemas.openxmlformats.org/officeDocument/2006/relationships/hyperlink" Target="http://saogeraldo.pregaonet.com.br/" TargetMode="External"/><Relationship Id="rId86" Type="http://schemas.openxmlformats.org/officeDocument/2006/relationships/hyperlink" Target="mailto:cpl-edificacoes@der.es.gov.br" TargetMode="External"/><Relationship Id="rId94" Type="http://schemas.openxmlformats.org/officeDocument/2006/relationships/hyperlink" Target="http://www.sabesp.com.br/licitacoes" TargetMode="External"/><Relationship Id="rId99" Type="http://schemas.openxmlformats.org/officeDocument/2006/relationships/hyperlink" Target="https://www.segurosunimed.com.br/seguro-vida-empresarial" TargetMode="External"/><Relationship Id="rId101" Type="http://schemas.openxmlformats.org/officeDocument/2006/relationships/hyperlink" Target="https://brasid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mailto:asl@der.mg.gov.br" TargetMode="External"/><Relationship Id="rId39" Type="http://schemas.openxmlformats.org/officeDocument/2006/relationships/hyperlink" Target="http://www.licitanet.com.br" TargetMode="External"/><Relationship Id="rId34" Type="http://schemas.openxmlformats.org/officeDocument/2006/relationships/hyperlink" Target="http://www.comprasnet.gov.br" TargetMode="External"/><Relationship Id="rId50" Type="http://schemas.openxmlformats.org/officeDocument/2006/relationships/hyperlink" Target="http://www.valadares.mg.gov.br" TargetMode="External"/><Relationship Id="rId55" Type="http://schemas.openxmlformats.org/officeDocument/2006/relationships/hyperlink" Target="http://www.itambedomatodentro.mg.gov.br" TargetMode="External"/><Relationship Id="rId76" Type="http://schemas.openxmlformats.org/officeDocument/2006/relationships/hyperlink" Target="mailto:editaislicitacao@pompeu.mg.gov.br" TargetMode="External"/><Relationship Id="rId97" Type="http://schemas.openxmlformats.org/officeDocument/2006/relationships/hyperlink" Target="https://conteudo.axsenergia.com.br/landing-page-sicepot-mg" TargetMode="External"/><Relationship Id="rId10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D4D26-8E4D-4FA2-8BD4-E0E0A50D0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6016</Words>
  <Characters>39548</Characters>
  <Application>Microsoft Office Word</Application>
  <DocSecurity>0</DocSecurity>
  <Lines>329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45474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2023-05-02T18:48:00Z</cp:lastPrinted>
  <dcterms:created xsi:type="dcterms:W3CDTF">2023-05-02T18:48:00Z</dcterms:created>
  <dcterms:modified xsi:type="dcterms:W3CDTF">2023-05-02T18:50:00Z</dcterms:modified>
</cp:coreProperties>
</file>