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CABB8" w14:textId="77777777" w:rsidR="004321BD" w:rsidRDefault="004321B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7BC9B349" w14:textId="77777777" w:rsidR="004321BD" w:rsidRPr="001D4EDA" w:rsidRDefault="004321BD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338F4D" w14:textId="77777777" w:rsidR="00A6674B" w:rsidRPr="001D4EDA" w:rsidRDefault="00A6674B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234E35" w14:textId="2596910F" w:rsidR="001D4EDA" w:rsidRPr="001D4EDA" w:rsidRDefault="001D4EDA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4EDA">
        <w:rPr>
          <w:rFonts w:asciiTheme="minorHAnsi" w:hAnsiTheme="minorHAnsi" w:cstheme="minorHAnsi"/>
          <w:b/>
        </w:rPr>
        <w:t xml:space="preserve">CONSMEPI - CONSÓRCIO INTERMUNICIPAL MULTISSETORIAL DO MÉDIO RIO PIRACICABA - </w:t>
      </w:r>
      <w:r w:rsidR="0025451C" w:rsidRPr="001D4EDA">
        <w:rPr>
          <w:rFonts w:asciiTheme="minorHAnsi" w:hAnsiTheme="minorHAnsi" w:cstheme="minorHAnsi"/>
          <w:b/>
        </w:rPr>
        <w:t>CONCORRÊNCIA Nº</w:t>
      </w:r>
      <w:r w:rsidRPr="001D4EDA">
        <w:rPr>
          <w:rFonts w:asciiTheme="minorHAnsi" w:hAnsiTheme="minorHAnsi" w:cstheme="minorHAnsi"/>
          <w:b/>
        </w:rPr>
        <w:t xml:space="preserve"> 1/2024</w:t>
      </w:r>
    </w:p>
    <w:p w14:paraId="3E5C7794" w14:textId="68F39816" w:rsidR="001D4EDA" w:rsidRPr="001D4EDA" w:rsidRDefault="001D4E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4ED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D4EDA">
        <w:rPr>
          <w:rFonts w:asciiTheme="majorHAnsi" w:hAnsiTheme="majorHAnsi" w:cstheme="majorHAnsi"/>
        </w:rPr>
        <w:t>xecução de recapeamento e pavimentação asfáltica em CBUQ - Concreto Betuminoso Usinado a Quente, terraplenagem, drenag</w:t>
      </w:r>
      <w:r>
        <w:rPr>
          <w:rFonts w:asciiTheme="majorHAnsi" w:hAnsiTheme="majorHAnsi" w:cstheme="majorHAnsi"/>
        </w:rPr>
        <w:t>em pluvial e sinalização viária</w:t>
      </w:r>
      <w:r w:rsidRPr="001D4EDA">
        <w:rPr>
          <w:rFonts w:asciiTheme="majorHAnsi" w:hAnsiTheme="majorHAnsi" w:cstheme="majorHAnsi"/>
        </w:rPr>
        <w:t xml:space="preserve">. Envio das propostas: Até as 07h59min de 13/05/2024 na plataforma: </w:t>
      </w:r>
      <w:hyperlink r:id="rId11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D4EDA">
        <w:rPr>
          <w:rFonts w:asciiTheme="majorHAnsi" w:hAnsiTheme="majorHAnsi" w:cstheme="majorHAnsi"/>
        </w:rPr>
        <w:t xml:space="preserve">. Abertura da Sessão: 08h00min de 13/05/2024 na plataforma: </w:t>
      </w:r>
      <w:hyperlink r:id="rId12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D4EDA">
        <w:rPr>
          <w:rFonts w:asciiTheme="majorHAnsi" w:hAnsiTheme="majorHAnsi" w:cstheme="majorHAnsi"/>
        </w:rPr>
        <w:t>. Pedidos de esclarecimentos, informações, impugnações e recursos: Diretamente pela plataforma de licitaçõ</w:t>
      </w:r>
      <w:r>
        <w:rPr>
          <w:rFonts w:asciiTheme="majorHAnsi" w:hAnsiTheme="majorHAnsi" w:cstheme="majorHAnsi"/>
        </w:rPr>
        <w:t xml:space="preserve">es - </w:t>
      </w:r>
      <w:hyperlink r:id="rId13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,</w:t>
      </w:r>
      <w:r w:rsidRPr="001D4EDA">
        <w:rPr>
          <w:rFonts w:asciiTheme="majorHAnsi" w:hAnsiTheme="majorHAnsi" w:cstheme="majorHAnsi"/>
        </w:rPr>
        <w:t xml:space="preserve"> Edital CON 001/2024 &gt; Esclarecimentos. Telefones: (31) 3852-1541 - Ramal 1. Horário de funcionamento: 08h às 11h e das 13h às 17h. Referência de tempo: Horário de Brasília. Local da Sessão Pública: </w:t>
      </w:r>
      <w:hyperlink r:id="rId14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D4EDA">
        <w:rPr>
          <w:rFonts w:asciiTheme="majorHAnsi" w:hAnsiTheme="majorHAnsi" w:cstheme="majorHAnsi"/>
        </w:rPr>
        <w:t>. Regulamentação do Agente de Contratação: Portaria nº 017/2024; 01 de abril de 2024. Valor Estimado Total de Contratação: R$ 80.172.397,32 (oitenta milhões, cento e setenta e dois mil, trezentos e noventa e sete reais e trinta e dois centavos). Tipo: Menor Preço Global. Modo de Disputa: Aberto</w:t>
      </w:r>
      <w:r>
        <w:rPr>
          <w:rFonts w:asciiTheme="majorHAnsi" w:hAnsiTheme="majorHAnsi" w:cstheme="majorHAnsi"/>
        </w:rPr>
        <w:t>.</w:t>
      </w:r>
    </w:p>
    <w:p w14:paraId="7C64308B" w14:textId="77777777" w:rsidR="001D4EDA" w:rsidRDefault="001D4E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AC10B5" w14:textId="77777777" w:rsidR="001D4EDA" w:rsidRPr="006129AD" w:rsidRDefault="001D4E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0D93AD" w14:textId="0CA4D93B" w:rsidR="006129AD" w:rsidRPr="006129AD" w:rsidRDefault="006129AD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29AD">
        <w:rPr>
          <w:rFonts w:asciiTheme="minorHAnsi" w:hAnsiTheme="minorHAnsi" w:cstheme="minorHAnsi"/>
          <w:b/>
        </w:rPr>
        <w:t>PREFEITURA MUNICIPAL DE ÁGUA BOA - CONCORRÊNCIA 004/2024</w:t>
      </w:r>
    </w:p>
    <w:p w14:paraId="32B964D1" w14:textId="583B49B7" w:rsidR="006129AD" w:rsidRDefault="006129AD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3F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6129AD">
        <w:rPr>
          <w:rFonts w:asciiTheme="majorHAnsi" w:hAnsiTheme="majorHAnsi" w:cstheme="majorHAnsi"/>
        </w:rPr>
        <w:t>Execução da obra de adequação,</w:t>
      </w:r>
      <w:r>
        <w:rPr>
          <w:rFonts w:asciiTheme="majorHAnsi" w:hAnsiTheme="majorHAnsi" w:cstheme="majorHAnsi"/>
        </w:rPr>
        <w:t xml:space="preserve"> ampliação e reforma hospitalar</w:t>
      </w:r>
      <w:r w:rsidRPr="006129AD">
        <w:rPr>
          <w:rFonts w:asciiTheme="majorHAnsi" w:hAnsiTheme="majorHAnsi" w:cstheme="majorHAnsi"/>
        </w:rPr>
        <w:t xml:space="preserve">. Data de abertura 14/05/2024 às 08h00min. OS editais e seus anexos poderão ser adquiridos na sala da CPL na Avenida Espírito Santo nº 14 – Centro - Água Boa - MG e pelo site </w:t>
      </w:r>
      <w:hyperlink r:id="rId15" w:history="1">
        <w:r w:rsidRPr="00620DDA">
          <w:rPr>
            <w:rStyle w:val="Hyperlink"/>
            <w:rFonts w:asciiTheme="majorHAnsi" w:hAnsiTheme="majorHAnsi" w:cstheme="majorHAnsi"/>
          </w:rPr>
          <w:t>www.aguaboa.mg.gov.br</w:t>
        </w:r>
      </w:hyperlink>
      <w:r w:rsidRPr="006129AD">
        <w:rPr>
          <w:rFonts w:asciiTheme="majorHAnsi" w:hAnsiTheme="majorHAnsi" w:cstheme="majorHAnsi"/>
        </w:rPr>
        <w:t>.</w:t>
      </w:r>
    </w:p>
    <w:p w14:paraId="7587E8EA" w14:textId="19AB1264" w:rsidR="006129AD" w:rsidRDefault="00581A9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7558DCC4" w14:textId="77777777" w:rsidR="00581A9F" w:rsidRPr="00581A9F" w:rsidRDefault="00581A9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C9E7E9" w14:textId="00306110" w:rsidR="00581A9F" w:rsidRPr="00581A9F" w:rsidRDefault="00581A9F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1A9F">
        <w:rPr>
          <w:rFonts w:asciiTheme="minorHAnsi" w:hAnsiTheme="minorHAnsi" w:cstheme="minorHAnsi"/>
          <w:b/>
        </w:rPr>
        <w:t>PREFEITURA MUNICIPAL DE ALVINÓPOLIS - PREGÃO ELETRÔNICO 014/2024</w:t>
      </w:r>
    </w:p>
    <w:p w14:paraId="79FF4760" w14:textId="312D386D" w:rsidR="006129AD" w:rsidRPr="00581A9F" w:rsidRDefault="00581A9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3F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581A9F">
        <w:rPr>
          <w:rFonts w:asciiTheme="majorHAnsi" w:hAnsiTheme="majorHAnsi" w:cstheme="majorHAnsi"/>
        </w:rPr>
        <w:t>ontratação de empresa especializada em pavimentação em bloco sextavado, paralelepípedo e pedra de mão, incluindo os serviços de assentamento de guias pré-moldadas (meio fio) e sarjeta para melhoria e manutenção das vias públi</w:t>
      </w:r>
      <w:r>
        <w:rPr>
          <w:rFonts w:asciiTheme="majorHAnsi" w:hAnsiTheme="majorHAnsi" w:cstheme="majorHAnsi"/>
        </w:rPr>
        <w:t>cas do município de Alvinópolis</w:t>
      </w:r>
      <w:r w:rsidRPr="00581A9F">
        <w:rPr>
          <w:rFonts w:asciiTheme="majorHAnsi" w:hAnsiTheme="majorHAnsi" w:cstheme="majorHAnsi"/>
        </w:rPr>
        <w:t xml:space="preserve">. Data da Sessão: Dia: 07/05/2024. Abertura da sessão: às 12:30 horas. Local: </w:t>
      </w:r>
      <w:hyperlink r:id="rId16" w:history="1">
        <w:r w:rsidRPr="00620DD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81A9F">
        <w:rPr>
          <w:rFonts w:asciiTheme="majorHAnsi" w:hAnsiTheme="majorHAnsi" w:cstheme="majorHAnsi"/>
        </w:rPr>
        <w:t>. Edital disp</w:t>
      </w:r>
      <w:r>
        <w:rPr>
          <w:rFonts w:asciiTheme="majorHAnsi" w:hAnsiTheme="majorHAnsi" w:cstheme="majorHAnsi"/>
        </w:rPr>
        <w:t xml:space="preserve">onível no PNCP </w:t>
      </w:r>
      <w:hyperlink r:id="rId17" w:history="1">
        <w:r w:rsidRPr="00620DD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581A9F">
        <w:rPr>
          <w:rFonts w:asciiTheme="majorHAnsi" w:hAnsiTheme="majorHAnsi" w:cstheme="majorHAnsi"/>
        </w:rPr>
        <w:t xml:space="preserve">, Portal AMM </w:t>
      </w:r>
      <w:hyperlink r:id="rId18" w:history="1">
        <w:r w:rsidRPr="00620DD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81A9F">
        <w:rPr>
          <w:rFonts w:asciiTheme="majorHAnsi" w:hAnsiTheme="majorHAnsi" w:cstheme="majorHAnsi"/>
        </w:rPr>
        <w:t xml:space="preserve"> e no site do município </w:t>
      </w:r>
      <w:hyperlink r:id="rId19" w:history="1">
        <w:r w:rsidRPr="00620DDA">
          <w:rPr>
            <w:rStyle w:val="Hyperlink"/>
            <w:rFonts w:asciiTheme="majorHAnsi" w:hAnsiTheme="majorHAnsi" w:cstheme="majorHAnsi"/>
          </w:rPr>
          <w:t>https://www.alvinopolis.mg.gov.br/</w:t>
        </w:r>
      </w:hyperlink>
      <w:r>
        <w:rPr>
          <w:rFonts w:asciiTheme="majorHAnsi" w:hAnsiTheme="majorHAnsi" w:cstheme="majorHAnsi"/>
        </w:rPr>
        <w:t>.</w:t>
      </w:r>
    </w:p>
    <w:p w14:paraId="35CB965F" w14:textId="77777777" w:rsidR="006129AD" w:rsidRDefault="006129AD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B309A2" w14:textId="77777777" w:rsidR="00B0355E" w:rsidRDefault="00B0355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BD2C9C" w14:textId="02DBC4E5" w:rsidR="00910C13" w:rsidRPr="00910C13" w:rsidRDefault="00047FD1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0C13">
        <w:rPr>
          <w:rFonts w:asciiTheme="minorHAnsi" w:hAnsiTheme="minorHAnsi" w:cstheme="minorHAnsi"/>
          <w:b/>
        </w:rPr>
        <w:t xml:space="preserve">PREFEITURA MUNICIPAL DE BELO ORIENTE </w:t>
      </w:r>
    </w:p>
    <w:p w14:paraId="1933F969" w14:textId="77777777" w:rsidR="00910C13" w:rsidRPr="00910C13" w:rsidRDefault="00910C13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F847B" w14:textId="77777777" w:rsidR="00910C13" w:rsidRPr="00910C13" w:rsidRDefault="00910C13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0C13">
        <w:rPr>
          <w:rFonts w:asciiTheme="minorHAnsi" w:hAnsiTheme="minorHAnsi" w:cstheme="minorHAnsi"/>
          <w:b/>
        </w:rPr>
        <w:t>CONCORRÊNCIA Nº 002/2024</w:t>
      </w:r>
    </w:p>
    <w:p w14:paraId="26137061" w14:textId="02DFED44" w:rsidR="00910C13" w:rsidRPr="00910C13" w:rsidRDefault="009E7C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0C13">
        <w:rPr>
          <w:rFonts w:asciiTheme="majorHAnsi" w:hAnsiTheme="majorHAnsi" w:cstheme="majorHAnsi"/>
        </w:rPr>
        <w:t xml:space="preserve">Objeto: </w:t>
      </w:r>
      <w:r w:rsidR="00910C13" w:rsidRPr="00910C13">
        <w:rPr>
          <w:rFonts w:asciiTheme="majorHAnsi" w:hAnsiTheme="majorHAnsi" w:cstheme="majorHAnsi"/>
        </w:rPr>
        <w:t>E</w:t>
      </w:r>
      <w:r w:rsidRPr="00910C13">
        <w:rPr>
          <w:rFonts w:asciiTheme="majorHAnsi" w:hAnsiTheme="majorHAnsi" w:cstheme="majorHAnsi"/>
        </w:rPr>
        <w:t xml:space="preserve">xecução das obras de Implantação do Projeto de Pavimentação e Drenagem para Rodovia Municipal que interliga o Belo Oriente ao distrito de Bom Jesus do Bagre no Estado de Minas Gerais, denominada Etapa 3: Trecho Belo Oriente a Bom Jesus do Bagre - Entre 6,39km e 12,12km, conforme as especificações contidas nos projetos e demais documentos que integram este Edital de Licitação. Abertura do julgamento será no dia 09/05/2024 às 09h00min. O Edital poderá ser repassado via e-mail mediante solicitação: </w:t>
      </w:r>
      <w:hyperlink r:id="rId20" w:history="1">
        <w:r w:rsidR="00B0355E" w:rsidRPr="00620DDA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Pr="00910C13">
        <w:rPr>
          <w:rFonts w:asciiTheme="majorHAnsi" w:hAnsiTheme="majorHAnsi" w:cstheme="majorHAnsi"/>
        </w:rPr>
        <w:t xml:space="preserve">, no site: </w:t>
      </w:r>
      <w:hyperlink r:id="rId21" w:history="1">
        <w:r w:rsidR="00B0355E" w:rsidRPr="00620DDA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910C13">
        <w:rPr>
          <w:rFonts w:asciiTheme="majorHAnsi" w:hAnsiTheme="majorHAnsi" w:cstheme="majorHAnsi"/>
        </w:rPr>
        <w:t xml:space="preserve">, ou na Assessoria Técnica de Licitações da PMBO. Informações pelo telefone (31) 3258-2807, (31) 9-9781-1703. </w:t>
      </w:r>
    </w:p>
    <w:p w14:paraId="4F328B47" w14:textId="77777777" w:rsidR="00910C13" w:rsidRPr="00910C13" w:rsidRDefault="00910C13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C1B931" w14:textId="77777777" w:rsidR="00910C13" w:rsidRPr="00910C13" w:rsidRDefault="009E7CDA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0C13">
        <w:rPr>
          <w:rFonts w:asciiTheme="minorHAnsi" w:hAnsiTheme="minorHAnsi" w:cstheme="minorHAnsi"/>
          <w:b/>
        </w:rPr>
        <w:t xml:space="preserve">CONCORRÊNCIA Nº 004/2024 </w:t>
      </w:r>
    </w:p>
    <w:p w14:paraId="1EA19076" w14:textId="77777777" w:rsidR="00910C13" w:rsidRPr="00910C13" w:rsidRDefault="009E7C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0C13">
        <w:rPr>
          <w:rFonts w:asciiTheme="majorHAnsi" w:hAnsiTheme="majorHAnsi" w:cstheme="majorHAnsi"/>
        </w:rPr>
        <w:t xml:space="preserve">Objeto: </w:t>
      </w:r>
      <w:r w:rsidR="00910C13" w:rsidRPr="00910C13">
        <w:rPr>
          <w:rFonts w:asciiTheme="majorHAnsi" w:hAnsiTheme="majorHAnsi" w:cstheme="majorHAnsi"/>
        </w:rPr>
        <w:t>C</w:t>
      </w:r>
      <w:r w:rsidRPr="00910C13">
        <w:rPr>
          <w:rFonts w:asciiTheme="majorHAnsi" w:hAnsiTheme="majorHAnsi" w:cstheme="majorHAnsi"/>
        </w:rPr>
        <w:t xml:space="preserve">onstrução de uma Unidade Básica de Saúde - UBS, localizada no Município de Belo Oriente/MG na Avenida João Hemétrio de Menezes no Centro da cidade. Abertura do julgamento será no dia 13/05/2024 às 09h00min. O Edital poderá ser repassado via e-mail mediante solicitação: licitacao@belooriente.mg.gov.br, no site: </w:t>
      </w:r>
      <w:hyperlink r:id="rId22" w:history="1">
        <w:r w:rsidR="00910C13" w:rsidRPr="00910C13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910C13">
        <w:rPr>
          <w:rFonts w:asciiTheme="majorHAnsi" w:hAnsiTheme="majorHAnsi" w:cstheme="majorHAnsi"/>
        </w:rPr>
        <w:t xml:space="preserve">, ou na Assessoria Técnica de Licitações da PMBO. Informações pelo telefone (31) 3258-2807, (31) 9-9781-1703. </w:t>
      </w:r>
    </w:p>
    <w:p w14:paraId="3EF8C7B0" w14:textId="77777777" w:rsidR="00910C13" w:rsidRPr="00910C13" w:rsidRDefault="00910C13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595877" w14:textId="77777777" w:rsidR="00910C13" w:rsidRPr="00910C13" w:rsidRDefault="00910C13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0C13">
        <w:rPr>
          <w:rFonts w:asciiTheme="minorHAnsi" w:hAnsiTheme="minorHAnsi" w:cstheme="minorHAnsi"/>
          <w:b/>
        </w:rPr>
        <w:t>CONCORRÊNCIA Nº 001/2024</w:t>
      </w:r>
    </w:p>
    <w:p w14:paraId="5E5488BC" w14:textId="250DB2C3" w:rsidR="006129AD" w:rsidRPr="00910C13" w:rsidRDefault="009E7C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0C13">
        <w:rPr>
          <w:rFonts w:asciiTheme="majorHAnsi" w:hAnsiTheme="majorHAnsi" w:cstheme="majorHAnsi"/>
        </w:rPr>
        <w:t xml:space="preserve">Objeto: </w:t>
      </w:r>
      <w:r w:rsidR="00910C13" w:rsidRPr="00910C13">
        <w:rPr>
          <w:rFonts w:asciiTheme="majorHAnsi" w:hAnsiTheme="majorHAnsi" w:cstheme="majorHAnsi"/>
        </w:rPr>
        <w:t>E</w:t>
      </w:r>
      <w:r w:rsidRPr="00910C13">
        <w:rPr>
          <w:rFonts w:asciiTheme="majorHAnsi" w:hAnsiTheme="majorHAnsi" w:cstheme="majorHAnsi"/>
        </w:rPr>
        <w:t xml:space="preserve">xecução das obras de implantação do projeto de pavimentação, drenagem, sinalização horizontal e vertical urbana e muros de contenção em concreto armado nas ruas no bairro: Vila Barreto, Município de Belo Oriente/MG. Abertura do julgamento será no dia 08/05/2024 às 09h00min. O Edital poderá ser repassado via e-mail mediante solicitação: </w:t>
      </w:r>
      <w:hyperlink r:id="rId23" w:history="1">
        <w:r w:rsidR="00910C13" w:rsidRPr="00910C13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="00910C13" w:rsidRPr="00910C13">
        <w:rPr>
          <w:rFonts w:asciiTheme="majorHAnsi" w:hAnsiTheme="majorHAnsi" w:cstheme="majorHAnsi"/>
        </w:rPr>
        <w:t xml:space="preserve">, no site: </w:t>
      </w:r>
      <w:hyperlink r:id="rId24" w:history="1">
        <w:r w:rsidR="00910C13" w:rsidRPr="00910C13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910C13">
        <w:rPr>
          <w:rFonts w:asciiTheme="majorHAnsi" w:hAnsiTheme="majorHAnsi" w:cstheme="majorHAnsi"/>
        </w:rPr>
        <w:t>, ou na Assessoria Técnica de Licitações da PMBO. Informações pelo telefone: (3</w:t>
      </w:r>
      <w:r w:rsidR="00910C13" w:rsidRPr="00910C13">
        <w:rPr>
          <w:rFonts w:asciiTheme="majorHAnsi" w:hAnsiTheme="majorHAnsi" w:cstheme="majorHAnsi"/>
        </w:rPr>
        <w:t>1) 3258-2807, (31) 9-9781-1703.</w:t>
      </w:r>
    </w:p>
    <w:p w14:paraId="7EADB6B3" w14:textId="77777777" w:rsidR="009E7CDA" w:rsidRDefault="009E7C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9AEB48" w14:textId="77777777" w:rsidR="009656C4" w:rsidRDefault="009656C4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082968" w14:textId="77777777" w:rsidR="009656C4" w:rsidRPr="009656C4" w:rsidRDefault="009656C4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56C4">
        <w:rPr>
          <w:rFonts w:asciiTheme="minorHAnsi" w:hAnsiTheme="minorHAnsi" w:cstheme="minorHAnsi"/>
          <w:b/>
        </w:rPr>
        <w:t>PREFEITURA MUNICIPAL DE BERIZAL</w:t>
      </w:r>
    </w:p>
    <w:p w14:paraId="3972D98B" w14:textId="77777777" w:rsidR="009656C4" w:rsidRPr="009656C4" w:rsidRDefault="009656C4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3CD702" w14:textId="77777777" w:rsidR="009656C4" w:rsidRPr="009656C4" w:rsidRDefault="009656C4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56C4">
        <w:rPr>
          <w:rFonts w:asciiTheme="minorHAnsi" w:hAnsiTheme="minorHAnsi" w:cstheme="minorHAnsi"/>
          <w:b/>
        </w:rPr>
        <w:t>CONCORRÊNCIA ELETRONICA Nº 1/2024</w:t>
      </w:r>
    </w:p>
    <w:p w14:paraId="3A9B6ABF" w14:textId="528F629C" w:rsidR="009656C4" w:rsidRPr="009656C4" w:rsidRDefault="009656C4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56C4">
        <w:rPr>
          <w:rFonts w:asciiTheme="majorHAnsi" w:hAnsiTheme="majorHAnsi" w:cstheme="majorHAnsi"/>
        </w:rPr>
        <w:t xml:space="preserve">Objeto: Execução de pavimentação e recuperação de vias públicas urbanas, que realizará no dia 07/05/2024, às 08:00 horas, através do endereço eletrônico: </w:t>
      </w:r>
      <w:hyperlink r:id="rId25" w:history="1">
        <w:r w:rsidRPr="009656C4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9656C4">
        <w:rPr>
          <w:rFonts w:asciiTheme="majorHAnsi" w:hAnsiTheme="majorHAnsi" w:cstheme="majorHAnsi"/>
        </w:rPr>
        <w:t xml:space="preserve">. Convocatório disponível no endereço eletrônico informado e no site </w:t>
      </w:r>
      <w:hyperlink r:id="rId26" w:history="1">
        <w:r w:rsidRPr="009656C4">
          <w:rPr>
            <w:rStyle w:val="Hyperlink"/>
            <w:rFonts w:asciiTheme="majorHAnsi" w:hAnsiTheme="majorHAnsi" w:cstheme="majorHAnsi"/>
          </w:rPr>
          <w:t>http://berizal.mg.gov.br/</w:t>
        </w:r>
      </w:hyperlink>
      <w:r w:rsidRPr="009656C4">
        <w:rPr>
          <w:rFonts w:asciiTheme="majorHAnsi" w:hAnsiTheme="majorHAnsi" w:cstheme="majorHAnsi"/>
        </w:rPr>
        <w:t xml:space="preserve">. Informações: Setor Licitações, situada a Rua Luiz Otavio Franco, 18, Centro. E-mail: </w:t>
      </w:r>
      <w:hyperlink r:id="rId27" w:history="1">
        <w:r w:rsidRPr="009656C4">
          <w:rPr>
            <w:rStyle w:val="Hyperlink"/>
            <w:rFonts w:asciiTheme="majorHAnsi" w:hAnsiTheme="majorHAnsi" w:cstheme="majorHAnsi"/>
          </w:rPr>
          <w:t>licitacao.berizalmg@gmail.com</w:t>
        </w:r>
      </w:hyperlink>
      <w:r>
        <w:rPr>
          <w:rFonts w:asciiTheme="majorHAnsi" w:hAnsiTheme="majorHAnsi" w:cstheme="majorHAnsi"/>
        </w:rPr>
        <w:t>.</w:t>
      </w:r>
    </w:p>
    <w:p w14:paraId="59DA5064" w14:textId="77777777" w:rsidR="009656C4" w:rsidRPr="009656C4" w:rsidRDefault="009656C4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7EF2EB" w14:textId="77777777" w:rsidR="009656C4" w:rsidRPr="009656C4" w:rsidRDefault="009656C4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56C4">
        <w:rPr>
          <w:rFonts w:asciiTheme="minorHAnsi" w:hAnsiTheme="minorHAnsi" w:cstheme="minorHAnsi"/>
          <w:b/>
        </w:rPr>
        <w:t>CONCORRÊNCIA ELETRONICA Nº 2/2024</w:t>
      </w:r>
    </w:p>
    <w:p w14:paraId="54FB14F7" w14:textId="680877C9" w:rsidR="009656C4" w:rsidRDefault="009656C4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56C4">
        <w:rPr>
          <w:rFonts w:asciiTheme="majorHAnsi" w:hAnsiTheme="majorHAnsi" w:cstheme="majorHAnsi"/>
        </w:rPr>
        <w:t xml:space="preserve">Objeto: Execução de pavimentação de vias públicas, que realizará no dia 09/05/2024, às 08:00 horas, através do endereço eletrônico: </w:t>
      </w:r>
      <w:hyperlink r:id="rId28" w:history="1">
        <w:r w:rsidRPr="009656C4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9656C4">
        <w:rPr>
          <w:rFonts w:asciiTheme="majorHAnsi" w:hAnsiTheme="majorHAnsi" w:cstheme="majorHAnsi"/>
        </w:rPr>
        <w:t xml:space="preserve">, em bloquetes sextavados, com fornecimento de mão de obra, materiais e equipamentos necessários, conforme especificações do Edital Convocatório disponível no endereço eletrônico informado e no site </w:t>
      </w:r>
      <w:hyperlink r:id="rId29" w:history="1">
        <w:r w:rsidRPr="00620DDA">
          <w:rPr>
            <w:rStyle w:val="Hyperlink"/>
            <w:rFonts w:asciiTheme="majorHAnsi" w:hAnsiTheme="majorHAnsi" w:cstheme="majorHAnsi"/>
          </w:rPr>
          <w:t>http://berizal.mg.gov.br/</w:t>
        </w:r>
      </w:hyperlink>
      <w:r w:rsidRPr="009656C4">
        <w:rPr>
          <w:rFonts w:asciiTheme="majorHAnsi" w:hAnsiTheme="majorHAnsi" w:cstheme="majorHAnsi"/>
        </w:rPr>
        <w:t xml:space="preserve">. Informações: Setor Licitações, situada a Rua Luiz Otavio Franco, 18, Centro. E-mail: </w:t>
      </w:r>
      <w:hyperlink r:id="rId30" w:history="1">
        <w:r w:rsidRPr="00620DDA">
          <w:rPr>
            <w:rStyle w:val="Hyperlink"/>
            <w:rFonts w:asciiTheme="majorHAnsi" w:hAnsiTheme="majorHAnsi" w:cstheme="majorHAnsi"/>
          </w:rPr>
          <w:t>licitacao.berizalmg@gmail.com</w:t>
        </w:r>
      </w:hyperlink>
      <w:r>
        <w:rPr>
          <w:rFonts w:asciiTheme="majorHAnsi" w:hAnsiTheme="majorHAnsi" w:cstheme="majorHAnsi"/>
        </w:rPr>
        <w:t>.</w:t>
      </w:r>
    </w:p>
    <w:p w14:paraId="27E83848" w14:textId="77777777" w:rsidR="009656C4" w:rsidRDefault="009656C4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46E923" w14:textId="77777777" w:rsidR="009E7CDA" w:rsidRDefault="009E7C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13E6EA" w14:textId="32F95716" w:rsidR="00047FD1" w:rsidRPr="00047FD1" w:rsidRDefault="00047FD1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47FD1">
        <w:rPr>
          <w:rFonts w:asciiTheme="minorHAnsi" w:hAnsiTheme="minorHAnsi" w:cstheme="minorHAnsi"/>
          <w:b/>
        </w:rPr>
        <w:t xml:space="preserve">PREFEITURA MUNICIPAL DE BONITO DE MINAS </w:t>
      </w:r>
    </w:p>
    <w:p w14:paraId="7988FEFF" w14:textId="77777777" w:rsidR="00047FD1" w:rsidRPr="00047FD1" w:rsidRDefault="00047FD1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3503E5" w14:textId="55E34149" w:rsidR="00047FD1" w:rsidRPr="00047FD1" w:rsidRDefault="00047FD1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47FD1">
        <w:rPr>
          <w:rFonts w:asciiTheme="minorHAnsi" w:hAnsiTheme="minorHAnsi" w:cstheme="minorHAnsi"/>
          <w:b/>
        </w:rPr>
        <w:t>CONCORRÊNCIA PÚBLICA PRESENCIAL Nº 001/2024</w:t>
      </w:r>
    </w:p>
    <w:p w14:paraId="664003C3" w14:textId="1AA7094C" w:rsidR="00047FD1" w:rsidRPr="00047FD1" w:rsidRDefault="00047FD1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7FD1">
        <w:rPr>
          <w:rFonts w:asciiTheme="majorHAnsi" w:hAnsiTheme="majorHAnsi" w:cstheme="majorHAnsi"/>
        </w:rPr>
        <w:t>Objeto: Execução de obra de construção de ponte Comunidade de Pedras. Sessão de recebimento de propostas e julgamento: 02/05/2024 as 09hrs00min.</w:t>
      </w:r>
      <w:r>
        <w:rPr>
          <w:rFonts w:asciiTheme="majorHAnsi" w:hAnsiTheme="majorHAnsi" w:cstheme="majorHAnsi"/>
        </w:rPr>
        <w:t xml:space="preserve"> </w:t>
      </w:r>
      <w:r w:rsidRPr="00047FD1">
        <w:rPr>
          <w:rFonts w:asciiTheme="majorHAnsi" w:hAnsiTheme="majorHAnsi" w:cstheme="majorHAnsi"/>
        </w:rPr>
        <w:t xml:space="preserve">Editais na integra no site oficial do Município </w:t>
      </w:r>
      <w:hyperlink r:id="rId31" w:history="1">
        <w:r w:rsidRPr="00620DDA">
          <w:rPr>
            <w:rStyle w:val="Hyperlink"/>
            <w:rFonts w:asciiTheme="majorHAnsi" w:hAnsiTheme="majorHAnsi" w:cstheme="majorHAnsi"/>
          </w:rPr>
          <w:t>www.bonitodeminas.mg</w:t>
        </w:r>
      </w:hyperlink>
      <w:r>
        <w:rPr>
          <w:rFonts w:asciiTheme="majorHAnsi" w:hAnsiTheme="majorHAnsi" w:cstheme="majorHAnsi"/>
        </w:rPr>
        <w:t>.</w:t>
      </w:r>
    </w:p>
    <w:p w14:paraId="65C4C486" w14:textId="77777777" w:rsidR="00047FD1" w:rsidRDefault="00047FD1" w:rsidP="00FA6130">
      <w:pPr>
        <w:autoSpaceDE w:val="0"/>
        <w:autoSpaceDN w:val="0"/>
        <w:adjustRightInd w:val="0"/>
        <w:jc w:val="both"/>
      </w:pPr>
    </w:p>
    <w:p w14:paraId="1588C356" w14:textId="12C1ADCF" w:rsidR="00047FD1" w:rsidRPr="00047FD1" w:rsidRDefault="00047FD1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47FD1">
        <w:rPr>
          <w:rFonts w:asciiTheme="minorHAnsi" w:hAnsiTheme="minorHAnsi" w:cstheme="minorHAnsi"/>
          <w:b/>
        </w:rPr>
        <w:t>CONCORRÊNCIA PÚBLICA PRESENCIAL Nº 002/2024</w:t>
      </w:r>
    </w:p>
    <w:p w14:paraId="3CA3FEE9" w14:textId="039B2F97" w:rsidR="00047FD1" w:rsidRPr="00047FD1" w:rsidRDefault="00047FD1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7FD1">
        <w:rPr>
          <w:rFonts w:asciiTheme="majorHAnsi" w:hAnsiTheme="majorHAnsi" w:cstheme="majorHAnsi"/>
        </w:rPr>
        <w:t xml:space="preserve">Objeto: Serviço de engenharia objetivando reforma do </w:t>
      </w:r>
      <w:r w:rsidR="0025451C" w:rsidRPr="00047FD1">
        <w:rPr>
          <w:rFonts w:asciiTheme="majorHAnsi" w:hAnsiTheme="majorHAnsi" w:cstheme="majorHAnsi"/>
        </w:rPr>
        <w:t>Campo Society</w:t>
      </w:r>
      <w:r w:rsidRPr="00047FD1">
        <w:rPr>
          <w:rFonts w:asciiTheme="majorHAnsi" w:hAnsiTheme="majorHAnsi" w:cstheme="majorHAnsi"/>
        </w:rPr>
        <w:t xml:space="preserve">. Sessão de recebimento e julgamento: 06/05/2024 as 09:00min. Editais na integra no site oficial do Município </w:t>
      </w:r>
      <w:hyperlink r:id="rId32" w:history="1">
        <w:r w:rsidRPr="00620DDA">
          <w:rPr>
            <w:rStyle w:val="Hyperlink"/>
            <w:rFonts w:asciiTheme="majorHAnsi" w:hAnsiTheme="majorHAnsi" w:cstheme="majorHAnsi"/>
          </w:rPr>
          <w:t>www.bonitodeminas.mg</w:t>
        </w:r>
      </w:hyperlink>
      <w:r>
        <w:rPr>
          <w:rFonts w:asciiTheme="majorHAnsi" w:hAnsiTheme="majorHAnsi" w:cstheme="majorHAnsi"/>
        </w:rPr>
        <w:t>.</w:t>
      </w:r>
    </w:p>
    <w:p w14:paraId="7AF3B6E0" w14:textId="77777777" w:rsidR="009E7CDA" w:rsidRDefault="009E7CD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9E0E69" w14:textId="77777777" w:rsidR="00B0355E" w:rsidRDefault="00B0355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9BC1A4" w14:textId="77777777" w:rsidR="00B0355E" w:rsidRDefault="00B0355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FBA470" w14:textId="77777777" w:rsidR="00B0355E" w:rsidRPr="00B0355E" w:rsidRDefault="00B0355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180A64E0" w14:textId="77777777" w:rsidR="007C7D5F" w:rsidRPr="000B61F2" w:rsidRDefault="007C7D5F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B61F2">
        <w:rPr>
          <w:rFonts w:asciiTheme="minorHAnsi" w:hAnsiTheme="minorHAnsi" w:cstheme="minorHAnsi"/>
          <w:b/>
        </w:rPr>
        <w:t>PREFEITURA MUNICIPAL DE CAETÉ - CONCORRÊNCIA ELETRÔNICA Nº 003/2024</w:t>
      </w:r>
    </w:p>
    <w:p w14:paraId="61CC964D" w14:textId="77777777" w:rsidR="007C7D5F" w:rsidRDefault="007C7D5F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3F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B61F2">
        <w:rPr>
          <w:rFonts w:asciiTheme="majorHAnsi" w:hAnsiTheme="majorHAnsi" w:cstheme="majorHAnsi"/>
        </w:rPr>
        <w:t>xecução da</w:t>
      </w:r>
      <w:r>
        <w:rPr>
          <w:rFonts w:asciiTheme="majorHAnsi" w:hAnsiTheme="majorHAnsi" w:cstheme="majorHAnsi"/>
        </w:rPr>
        <w:t xml:space="preserve"> </w:t>
      </w:r>
      <w:r w:rsidRPr="000B61F2">
        <w:rPr>
          <w:rFonts w:asciiTheme="majorHAnsi" w:hAnsiTheme="majorHAnsi" w:cstheme="majorHAnsi"/>
        </w:rPr>
        <w:t>obra de construção da UBS - Unidade Básica de Saúde, que será denominada</w:t>
      </w:r>
      <w:r>
        <w:rPr>
          <w:rFonts w:asciiTheme="majorHAnsi" w:hAnsiTheme="majorHAnsi" w:cstheme="majorHAnsi"/>
        </w:rPr>
        <w:t xml:space="preserve"> </w:t>
      </w:r>
      <w:r w:rsidRPr="000B61F2">
        <w:rPr>
          <w:rFonts w:asciiTheme="majorHAnsi" w:hAnsiTheme="majorHAnsi" w:cstheme="majorHAnsi"/>
        </w:rPr>
        <w:t>“Unidade Roças Novas”, na localidade da Rua Bandeirinha, s/nº, Distrito de Roças Novas – Caeté/MG, torna públ</w:t>
      </w:r>
      <w:r>
        <w:rPr>
          <w:rFonts w:asciiTheme="majorHAnsi" w:hAnsiTheme="majorHAnsi" w:cstheme="majorHAnsi"/>
        </w:rPr>
        <w:t xml:space="preserve">ico a quem possa interessar que </w:t>
      </w:r>
      <w:r w:rsidRPr="000B61F2">
        <w:rPr>
          <w:rFonts w:asciiTheme="majorHAnsi" w:hAnsiTheme="majorHAnsi" w:cstheme="majorHAnsi"/>
        </w:rPr>
        <w:t>no dia 0</w:t>
      </w:r>
      <w:r>
        <w:rPr>
          <w:rFonts w:asciiTheme="majorHAnsi" w:hAnsiTheme="majorHAnsi" w:cstheme="majorHAnsi"/>
        </w:rPr>
        <w:t>9/05/2024 às 09 horas e 30 min</w:t>
      </w:r>
      <w:r w:rsidRPr="000B61F2">
        <w:rPr>
          <w:rFonts w:asciiTheme="majorHAnsi" w:hAnsiTheme="majorHAnsi" w:cstheme="majorHAnsi"/>
        </w:rPr>
        <w:t>. Valor estimado: R$ 602.986,90. O Edital</w:t>
      </w:r>
      <w:r>
        <w:rPr>
          <w:rFonts w:asciiTheme="majorHAnsi" w:hAnsiTheme="majorHAnsi" w:cstheme="majorHAnsi"/>
        </w:rPr>
        <w:t xml:space="preserve"> </w:t>
      </w:r>
      <w:r w:rsidRPr="000B61F2">
        <w:rPr>
          <w:rFonts w:asciiTheme="majorHAnsi" w:hAnsiTheme="majorHAnsi" w:cstheme="majorHAnsi"/>
        </w:rPr>
        <w:t>encontra-se à disposição dos interessados, na íntegra gratuitamente nos</w:t>
      </w:r>
      <w:r>
        <w:rPr>
          <w:rFonts w:asciiTheme="majorHAnsi" w:hAnsiTheme="majorHAnsi" w:cstheme="majorHAnsi"/>
        </w:rPr>
        <w:t xml:space="preserve"> </w:t>
      </w:r>
      <w:r w:rsidRPr="000B61F2">
        <w:rPr>
          <w:rFonts w:asciiTheme="majorHAnsi" w:hAnsiTheme="majorHAnsi" w:cstheme="majorHAnsi"/>
        </w:rPr>
        <w:t xml:space="preserve">Sites: </w:t>
      </w:r>
      <w:hyperlink r:id="rId33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B61F2">
        <w:rPr>
          <w:rFonts w:asciiTheme="majorHAnsi" w:hAnsiTheme="majorHAnsi" w:cstheme="majorHAnsi"/>
        </w:rPr>
        <w:t xml:space="preserve"> ou </w:t>
      </w:r>
      <w:hyperlink r:id="rId34" w:history="1">
        <w:r w:rsidRPr="00620DDA">
          <w:rPr>
            <w:rStyle w:val="Hyperlink"/>
            <w:rFonts w:asciiTheme="majorHAnsi" w:hAnsiTheme="majorHAnsi" w:cstheme="majorHAnsi"/>
          </w:rPr>
          <w:t>www.caete.mg.gov.br</w:t>
        </w:r>
      </w:hyperlink>
      <w:r w:rsidRPr="000B61F2">
        <w:rPr>
          <w:rFonts w:asciiTheme="majorHAnsi" w:hAnsiTheme="majorHAnsi" w:cstheme="majorHAnsi"/>
        </w:rPr>
        <w:t xml:space="preserve"> link licitações.</w:t>
      </w:r>
      <w:r>
        <w:rPr>
          <w:rFonts w:asciiTheme="majorHAnsi" w:hAnsiTheme="majorHAnsi" w:cstheme="majorHAnsi"/>
        </w:rPr>
        <w:t xml:space="preserve"> </w:t>
      </w:r>
      <w:r w:rsidRPr="000B61F2">
        <w:rPr>
          <w:rFonts w:asciiTheme="majorHAnsi" w:hAnsiTheme="majorHAnsi" w:cstheme="majorHAnsi"/>
        </w:rPr>
        <w:t>Maiores informações pelos telefones (31) 3651-4707/3646 (S.M.</w:t>
      </w:r>
      <w:r>
        <w:rPr>
          <w:rFonts w:asciiTheme="majorHAnsi" w:hAnsiTheme="majorHAnsi" w:cstheme="majorHAnsi"/>
        </w:rPr>
        <w:t xml:space="preserve"> </w:t>
      </w:r>
      <w:r w:rsidRPr="000B61F2">
        <w:rPr>
          <w:rFonts w:asciiTheme="majorHAnsi" w:hAnsiTheme="majorHAnsi" w:cstheme="majorHAnsi"/>
        </w:rPr>
        <w:t xml:space="preserve">de Saúde) ou (31) 3651-3651- 3234/3235/3125 </w:t>
      </w:r>
    </w:p>
    <w:p w14:paraId="6C0E8669" w14:textId="77777777" w:rsidR="006129AD" w:rsidRDefault="006129AD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475C7D" w14:textId="77777777" w:rsidR="006129AD" w:rsidRPr="00B0355E" w:rsidRDefault="006129AD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1159F4A0" w14:textId="45B028FD" w:rsidR="00453F45" w:rsidRPr="00453F45" w:rsidRDefault="00453F45" w:rsidP="003F394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53F45">
        <w:rPr>
          <w:rFonts w:asciiTheme="minorHAnsi" w:hAnsiTheme="minorHAnsi" w:cstheme="minorHAnsi"/>
          <w:b/>
        </w:rPr>
        <w:t xml:space="preserve">PREFEITURA MUNICIPAL DE CAMPO BELO - RETIFICAÇÃO - CONCORRÊNCIA ELETRÔNICA 002/2024 </w:t>
      </w:r>
    </w:p>
    <w:p w14:paraId="792B8725" w14:textId="318BFC15" w:rsidR="00983B92" w:rsidRDefault="00453F45" w:rsidP="003F39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3F45">
        <w:rPr>
          <w:rFonts w:asciiTheme="majorHAnsi" w:hAnsiTheme="majorHAnsi" w:cstheme="majorHAnsi"/>
        </w:rPr>
        <w:t xml:space="preserve">Objeto: Construção do prédio da Prefeitura – 2ª Etapa – FINANCIAMENTO BDMG, torna público o presente edital de publicação para constar a alteração na planilha orçamentária e ETP do instrumento convocatório bem como a nova data de abertura para o dia 05/06/2024 as 12:30 horas. O edital estará disponível no site: campobelo.atende.net e </w:t>
      </w:r>
      <w:hyperlink r:id="rId35" w:history="1">
        <w:r w:rsidRPr="00620DD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453F45">
        <w:rPr>
          <w:rFonts w:asciiTheme="majorHAnsi" w:hAnsiTheme="majorHAnsi" w:cstheme="majorHAnsi"/>
        </w:rPr>
        <w:t xml:space="preserve">. </w:t>
      </w:r>
    </w:p>
    <w:p w14:paraId="62527A28" w14:textId="77777777" w:rsidR="00453F45" w:rsidRPr="00B0355E" w:rsidRDefault="00453F45" w:rsidP="003F394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4DFFE8E" w14:textId="77777777" w:rsidR="00B0355E" w:rsidRPr="00B0355E" w:rsidRDefault="00B0355E" w:rsidP="003F394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44307DB" w14:textId="72226B41" w:rsidR="007C7D5F" w:rsidRPr="007C7D5F" w:rsidRDefault="007C7D5F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7D5F">
        <w:rPr>
          <w:rFonts w:asciiTheme="minorHAnsi" w:hAnsiTheme="minorHAnsi" w:cstheme="minorHAnsi"/>
          <w:b/>
        </w:rPr>
        <w:t>PREFEITURA MUNICIPAL DE CARATINGA - CONCORRÊNCIA ELETRÔNICA Nº 03/2024</w:t>
      </w:r>
    </w:p>
    <w:p w14:paraId="1B898791" w14:textId="1850F60E" w:rsidR="007C7D5F" w:rsidRDefault="007C7D5F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7D5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C7D5F">
        <w:rPr>
          <w:rFonts w:asciiTheme="majorHAnsi" w:hAnsiTheme="majorHAnsi" w:cstheme="majorHAnsi"/>
        </w:rPr>
        <w:t xml:space="preserve">xecução da obra de Recapeamento asfáltico em diversas ruas do Município de Caratinga. Abertura: 16/05/2024 às 09h30min, na plataforma de Pregão Eletrônico localizada no endereço eletrônico: </w:t>
      </w:r>
      <w:hyperlink r:id="rId36" w:history="1">
        <w:r w:rsidRPr="00620DDA">
          <w:rPr>
            <w:rStyle w:val="Hyperlink"/>
            <w:rFonts w:asciiTheme="majorHAnsi" w:hAnsiTheme="majorHAnsi" w:cstheme="majorHAnsi"/>
          </w:rPr>
          <w:t>www.bll.org.br</w:t>
        </w:r>
      </w:hyperlink>
      <w:r w:rsidRPr="007C7D5F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37" w:history="1">
        <w:r w:rsidRPr="00620DDA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7C7D5F">
        <w:rPr>
          <w:rFonts w:asciiTheme="majorHAnsi" w:hAnsiTheme="majorHAnsi" w:cstheme="majorHAnsi"/>
        </w:rPr>
        <w:t>. Mais informações n</w:t>
      </w:r>
      <w:r>
        <w:rPr>
          <w:rFonts w:asciiTheme="majorHAnsi" w:hAnsiTheme="majorHAnsi" w:cstheme="majorHAnsi"/>
        </w:rPr>
        <w:t>o (33) 3329-8023.</w:t>
      </w:r>
    </w:p>
    <w:p w14:paraId="74FC2BFB" w14:textId="77777777" w:rsidR="007C7D5F" w:rsidRPr="00B0355E" w:rsidRDefault="007C7D5F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60356B52" w14:textId="77777777" w:rsidR="00B0355E" w:rsidRPr="00B0355E" w:rsidRDefault="00B0355E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1A8FF7F2" w14:textId="7CAC8259" w:rsidR="00445994" w:rsidRPr="00445994" w:rsidRDefault="00445994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45994">
        <w:rPr>
          <w:rFonts w:asciiTheme="minorHAnsi" w:hAnsiTheme="minorHAnsi" w:cstheme="minorHAnsi"/>
          <w:b/>
        </w:rPr>
        <w:t>PREFEITURA MUNICIPAL DE CATAGUASES - PREGÃO ELETRÔNICO Nº 6/2024</w:t>
      </w:r>
    </w:p>
    <w:p w14:paraId="09304588" w14:textId="2D6C7266" w:rsidR="007C7D5F" w:rsidRDefault="00445994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5994">
        <w:rPr>
          <w:rFonts w:asciiTheme="majorHAnsi" w:hAnsiTheme="majorHAnsi" w:cstheme="majorHAnsi"/>
        </w:rPr>
        <w:t xml:space="preserve">Objeto: Contratação de empresa especializada em locação de equipamentos pesados (máquinas e caminhões), incluindo combustível e operador habilitado, em atendimento às demandas da Prefeitura de Cataguases-MG. Data de realização: 08/05/2024 às 09h </w:t>
      </w:r>
      <w:r>
        <w:rPr>
          <w:rFonts w:asciiTheme="majorHAnsi" w:hAnsiTheme="majorHAnsi" w:cstheme="majorHAnsi"/>
        </w:rPr>
        <w:t xml:space="preserve">Valor estimado: R$ 8.066.233,33. </w:t>
      </w:r>
      <w:r w:rsidRPr="00445994">
        <w:rPr>
          <w:rFonts w:asciiTheme="majorHAnsi" w:hAnsiTheme="majorHAnsi" w:cstheme="majorHAnsi"/>
        </w:rPr>
        <w:t xml:space="preserve">Edital: pregaocataguases@gmail.com, no site da Prefeitura de Cataguases: </w:t>
      </w:r>
      <w:hyperlink r:id="rId38" w:history="1">
        <w:r w:rsidRPr="00620DDA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445994">
        <w:rPr>
          <w:rFonts w:asciiTheme="majorHAnsi" w:hAnsiTheme="majorHAnsi" w:cstheme="majorHAnsi"/>
        </w:rPr>
        <w:t xml:space="preserve"> e pelo portal de compras do Governo Federal: </w:t>
      </w:r>
      <w:hyperlink r:id="rId39" w:history="1">
        <w:r w:rsidRPr="00620DD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445994">
        <w:rPr>
          <w:rFonts w:asciiTheme="majorHAnsi" w:hAnsiTheme="majorHAnsi" w:cstheme="majorHAnsi"/>
        </w:rPr>
        <w:t>.</w:t>
      </w:r>
    </w:p>
    <w:p w14:paraId="0AA0E735" w14:textId="77777777" w:rsidR="00445994" w:rsidRPr="00B0355E" w:rsidRDefault="00445994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C630B8B" w14:textId="77777777" w:rsidR="00B0355E" w:rsidRPr="00B0355E" w:rsidRDefault="00B0355E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B4FD2B8" w14:textId="67499C1C" w:rsidR="00687110" w:rsidRPr="00687110" w:rsidRDefault="00687110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110">
        <w:rPr>
          <w:rFonts w:asciiTheme="minorHAnsi" w:hAnsiTheme="minorHAnsi" w:cstheme="minorHAnsi"/>
          <w:b/>
        </w:rPr>
        <w:t>PREFEITURA MUNICIPAL DE ENTRE FOLHAS - CONCO</w:t>
      </w:r>
      <w:r w:rsidR="00740F12">
        <w:rPr>
          <w:rFonts w:asciiTheme="minorHAnsi" w:hAnsiTheme="minorHAnsi" w:cstheme="minorHAnsi"/>
          <w:b/>
        </w:rPr>
        <w:t>RRÊNCIA ELETRÔNICO N</w:t>
      </w:r>
      <w:r w:rsidRPr="00687110">
        <w:rPr>
          <w:rFonts w:asciiTheme="minorHAnsi" w:hAnsiTheme="minorHAnsi" w:cstheme="minorHAnsi"/>
          <w:b/>
        </w:rPr>
        <w:t>º 04/2024</w:t>
      </w:r>
    </w:p>
    <w:p w14:paraId="1BE823F0" w14:textId="60CA7FDA" w:rsidR="007C7D5F" w:rsidRDefault="00687110" w:rsidP="007C7D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7D5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87110">
        <w:rPr>
          <w:rFonts w:asciiTheme="majorHAnsi" w:hAnsiTheme="majorHAnsi" w:cstheme="majorHAnsi"/>
        </w:rPr>
        <w:t>xecução de Recapeamento Asfáltico em diversas Ruas do Bairro Barreira,</w:t>
      </w:r>
      <w:r>
        <w:rPr>
          <w:rFonts w:asciiTheme="majorHAnsi" w:hAnsiTheme="majorHAnsi" w:cstheme="majorHAnsi"/>
        </w:rPr>
        <w:t xml:space="preserve"> Município de Entre Folhas - MG</w:t>
      </w:r>
      <w:r w:rsidRPr="00687110">
        <w:rPr>
          <w:rFonts w:asciiTheme="majorHAnsi" w:hAnsiTheme="majorHAnsi" w:cstheme="majorHAnsi"/>
        </w:rPr>
        <w:t>. Abertura: as 09:00 Horas do dia 10/05/2024. O edital encontra-se à disposição no através do endereço ele</w:t>
      </w:r>
      <w:r>
        <w:rPr>
          <w:rFonts w:asciiTheme="majorHAnsi" w:hAnsiTheme="majorHAnsi" w:cstheme="majorHAnsi"/>
        </w:rPr>
        <w:t xml:space="preserve">trônico </w:t>
      </w:r>
      <w:hyperlink r:id="rId40" w:history="1">
        <w:r w:rsidRPr="00620DDA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687110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41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87110">
        <w:rPr>
          <w:rFonts w:asciiTheme="majorHAnsi" w:hAnsiTheme="majorHAnsi" w:cstheme="majorHAnsi"/>
        </w:rPr>
        <w:t xml:space="preserve"> e também no prédio sede da Prefeitura</w:t>
      </w:r>
      <w:r>
        <w:rPr>
          <w:rFonts w:asciiTheme="majorHAnsi" w:hAnsiTheme="majorHAnsi" w:cstheme="majorHAnsi"/>
        </w:rPr>
        <w:t>. Entre Folhas/MG, 19/04/2024.</w:t>
      </w:r>
    </w:p>
    <w:p w14:paraId="604A2DC9" w14:textId="77777777" w:rsidR="003F394C" w:rsidRPr="00B0355E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sz w:val="16"/>
        </w:rPr>
      </w:pPr>
    </w:p>
    <w:p w14:paraId="7EBEBCC4" w14:textId="77777777" w:rsidR="00B0355E" w:rsidRPr="00B0355E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</w:rPr>
      </w:pPr>
    </w:p>
    <w:p w14:paraId="4D1C838E" w14:textId="77777777" w:rsidR="00EF4946" w:rsidRP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4946">
        <w:rPr>
          <w:rFonts w:asciiTheme="minorHAnsi" w:hAnsiTheme="minorHAnsi" w:cstheme="minorHAnsi"/>
          <w:b/>
        </w:rPr>
        <w:t>PREFEITURA MUNICIPAL DE EXTREMA</w:t>
      </w:r>
    </w:p>
    <w:p w14:paraId="2F5210A4" w14:textId="77777777" w:rsidR="00EF4946" w:rsidRP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A99FFF" w14:textId="77777777" w:rsidR="00EF4946" w:rsidRP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4946">
        <w:rPr>
          <w:rFonts w:asciiTheme="minorHAnsi" w:hAnsiTheme="minorHAnsi" w:cstheme="minorHAnsi"/>
          <w:b/>
        </w:rPr>
        <w:t>CONCORRÊNCIA ELETRÔNICA Nº 000008/2024</w:t>
      </w:r>
    </w:p>
    <w:p w14:paraId="7A552CEE" w14:textId="2F05C1A0" w:rsid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7D5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F4946">
        <w:rPr>
          <w:rFonts w:asciiTheme="majorHAnsi" w:hAnsiTheme="majorHAnsi" w:cstheme="majorHAnsi"/>
        </w:rPr>
        <w:t>Construção da nova sede da S</w:t>
      </w:r>
      <w:r>
        <w:rPr>
          <w:rFonts w:asciiTheme="majorHAnsi" w:hAnsiTheme="majorHAnsi" w:cstheme="majorHAnsi"/>
        </w:rPr>
        <w:t xml:space="preserve">ecretaria De </w:t>
      </w:r>
      <w:r w:rsidR="0025451C">
        <w:rPr>
          <w:rFonts w:asciiTheme="majorHAnsi" w:hAnsiTheme="majorHAnsi" w:cstheme="majorHAnsi"/>
        </w:rPr>
        <w:t>Assistência</w:t>
      </w:r>
      <w:r>
        <w:rPr>
          <w:rFonts w:asciiTheme="majorHAnsi" w:hAnsiTheme="majorHAnsi" w:cstheme="majorHAnsi"/>
        </w:rPr>
        <w:t xml:space="preserve"> Social,</w:t>
      </w:r>
      <w:r w:rsidRPr="00EF4946">
        <w:rPr>
          <w:rFonts w:asciiTheme="majorHAnsi" w:hAnsiTheme="majorHAnsi" w:cstheme="majorHAnsi"/>
        </w:rPr>
        <w:t xml:space="preserve"> que fará realizar às 09:00 horas do dia 09 de maio de 2024, por meio eletrônico no site </w:t>
      </w:r>
      <w:hyperlink r:id="rId42" w:history="1">
        <w:r w:rsidRPr="00620DD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EF4946">
        <w:rPr>
          <w:rFonts w:asciiTheme="majorHAnsi" w:hAnsiTheme="majorHAnsi" w:cstheme="majorHAnsi"/>
        </w:rPr>
        <w:t xml:space="preserve">Mais informações, através do endereço eletrônico-Licitações do Executivos Imprensa Oficial </w:t>
      </w:r>
      <w:hyperlink r:id="rId43" w:history="1">
        <w:r w:rsidRPr="00620DDA">
          <w:rPr>
            <w:rStyle w:val="Hyperlink"/>
            <w:rFonts w:asciiTheme="majorHAnsi" w:hAnsiTheme="majorHAnsi" w:cstheme="majorHAnsi"/>
          </w:rPr>
          <w:t>www.extrema.mg.gov.br</w:t>
        </w:r>
      </w:hyperlink>
      <w:r>
        <w:rPr>
          <w:rFonts w:asciiTheme="majorHAnsi" w:hAnsiTheme="majorHAnsi" w:cstheme="majorHAnsi"/>
        </w:rPr>
        <w:t>.</w:t>
      </w:r>
    </w:p>
    <w:p w14:paraId="2DFFDD99" w14:textId="77777777" w:rsid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5938D1" w14:textId="77777777" w:rsidR="00B0355E" w:rsidRDefault="00B0355E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166F03" w14:textId="59EFBEF1" w:rsidR="00EF4946" w:rsidRP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4946">
        <w:rPr>
          <w:rFonts w:asciiTheme="minorHAnsi" w:hAnsiTheme="minorHAnsi" w:cstheme="minorHAnsi"/>
          <w:b/>
        </w:rPr>
        <w:t>CONCORRÊNCIA ELETRÔNICA Nº 000009/2024</w:t>
      </w:r>
    </w:p>
    <w:p w14:paraId="7C2D6286" w14:textId="5B6D03D5" w:rsid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7D5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F4946">
        <w:rPr>
          <w:rFonts w:asciiTheme="majorHAnsi" w:hAnsiTheme="majorHAnsi" w:cstheme="majorHAnsi"/>
        </w:rPr>
        <w:t>Continuidade de construção de unidade básica de saúde (UBS) nos Bairros Do Barreiro, Rodeio, Morbidelli E Praça Do B</w:t>
      </w:r>
      <w:r>
        <w:rPr>
          <w:rFonts w:asciiTheme="majorHAnsi" w:hAnsiTheme="majorHAnsi" w:cstheme="majorHAnsi"/>
        </w:rPr>
        <w:t xml:space="preserve">airro Morbidelli, Extrema – Mg, </w:t>
      </w:r>
      <w:r w:rsidRPr="00EF4946">
        <w:rPr>
          <w:rFonts w:asciiTheme="majorHAnsi" w:hAnsiTheme="majorHAnsi" w:cstheme="majorHAnsi"/>
        </w:rPr>
        <w:t xml:space="preserve">que fará realizar às 09:00 horas do dia 07 de maio de 2024, por meio eletrônico no site </w:t>
      </w:r>
      <w:hyperlink r:id="rId44" w:history="1">
        <w:r w:rsidRPr="00620DD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EF4946">
        <w:rPr>
          <w:rFonts w:asciiTheme="majorHAnsi" w:hAnsiTheme="majorHAnsi" w:cstheme="majorHAnsi"/>
        </w:rPr>
        <w:t>Mais informações, através do endereço eletrônico-Licitações do Executivos Impr</w:t>
      </w:r>
      <w:r>
        <w:rPr>
          <w:rFonts w:asciiTheme="majorHAnsi" w:hAnsiTheme="majorHAnsi" w:cstheme="majorHAnsi"/>
        </w:rPr>
        <w:t xml:space="preserve">ensa Oficial </w:t>
      </w:r>
      <w:hyperlink r:id="rId45" w:history="1">
        <w:r w:rsidRPr="00620DDA">
          <w:rPr>
            <w:rStyle w:val="Hyperlink"/>
            <w:rFonts w:asciiTheme="majorHAnsi" w:hAnsiTheme="majorHAnsi" w:cstheme="majorHAnsi"/>
          </w:rPr>
          <w:t>www.extrema.mg.gov.br</w:t>
        </w:r>
      </w:hyperlink>
      <w:r>
        <w:rPr>
          <w:rFonts w:asciiTheme="majorHAnsi" w:hAnsiTheme="majorHAnsi" w:cstheme="majorHAnsi"/>
        </w:rPr>
        <w:t>.</w:t>
      </w:r>
    </w:p>
    <w:p w14:paraId="2F87EF55" w14:textId="77777777" w:rsidR="00EF4946" w:rsidRDefault="00EF4946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B2B215" w14:textId="77777777" w:rsidR="00740F12" w:rsidRDefault="00740F12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4237D1" w14:textId="77777777" w:rsidR="00740F12" w:rsidRPr="00740F12" w:rsidRDefault="00740F12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40F12">
        <w:rPr>
          <w:rFonts w:asciiTheme="minorHAnsi" w:hAnsiTheme="minorHAnsi" w:cstheme="minorHAnsi"/>
          <w:b/>
        </w:rPr>
        <w:t>PREFEITURA MUNICIPAL DE GRUPIARA - CONCORRÊNCIA ELETRÔNICA Nº 2/2024</w:t>
      </w:r>
    </w:p>
    <w:p w14:paraId="58484B8F" w14:textId="35921F4B" w:rsidR="00740F12" w:rsidRDefault="00740F12" w:rsidP="00EF494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0F12">
        <w:rPr>
          <w:rFonts w:asciiTheme="majorHAnsi" w:hAnsiTheme="majorHAnsi" w:cstheme="majorHAnsi"/>
        </w:rPr>
        <w:t xml:space="preserve">Execução de obras de cobertura da quadra poliesportiva no bairro Novo Horizonte, que às 13:00 horas do dia 07 de maio de 2024. Maiores informações pelo tel. (034) 3844-1369 das 08:00 às 16:00 horas - plataforma: </w:t>
      </w:r>
      <w:hyperlink r:id="rId46" w:history="1">
        <w:r w:rsidRPr="00620DD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4C4C685E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2E5A1E3" w14:textId="77777777" w:rsidR="00B0355E" w:rsidRPr="00665081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364B4A06" w14:textId="77777777" w:rsidR="00B7194D" w:rsidRDefault="00665081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65081">
        <w:rPr>
          <w:rFonts w:asciiTheme="minorHAnsi" w:hAnsiTheme="minorHAnsi" w:cstheme="minorHAnsi"/>
          <w:b/>
        </w:rPr>
        <w:t xml:space="preserve">PREFEITURA MUNICIPAL DE </w:t>
      </w:r>
      <w:r w:rsidR="00B7194D">
        <w:rPr>
          <w:rFonts w:asciiTheme="minorHAnsi" w:hAnsiTheme="minorHAnsi" w:cstheme="minorHAnsi"/>
          <w:b/>
        </w:rPr>
        <w:t>IGUATAMA</w:t>
      </w:r>
    </w:p>
    <w:p w14:paraId="638B2B2C" w14:textId="77777777" w:rsidR="00B7194D" w:rsidRDefault="00B7194D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BDC393" w14:textId="77777777" w:rsidR="00B7194D" w:rsidRPr="00B7194D" w:rsidRDefault="00B7194D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194D">
        <w:rPr>
          <w:rFonts w:asciiTheme="minorHAnsi" w:hAnsiTheme="minorHAnsi" w:cstheme="minorHAnsi"/>
          <w:b/>
        </w:rPr>
        <w:t>ALTERAÇÃO - CONCORRÊNCIA ELETRÔNICA Nº 1/2024</w:t>
      </w:r>
    </w:p>
    <w:p w14:paraId="77BB768D" w14:textId="19927DA5" w:rsidR="00B7194D" w:rsidRPr="00B7194D" w:rsidRDefault="00B7194D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Pr="00B7194D">
        <w:rPr>
          <w:rFonts w:asciiTheme="majorHAnsi" w:hAnsiTheme="majorHAnsi" w:cstheme="majorHAnsi"/>
        </w:rPr>
        <w:t xml:space="preserve">onstrução da quadra esportiva coberta na Escola Municipal de Corguinhos, localizada no distrito de Corguinhos para atender as necessidades da secretaria municipal de educação do município de IGUATAMA/MG. Fica disponibilizado novo link ao anexo I com </w:t>
      </w:r>
      <w:r w:rsidR="0025451C" w:rsidRPr="00B7194D">
        <w:rPr>
          <w:rFonts w:asciiTheme="majorHAnsi" w:hAnsiTheme="majorHAnsi" w:cstheme="majorHAnsi"/>
        </w:rPr>
        <w:t>acréscimo</w:t>
      </w:r>
      <w:r w:rsidRPr="00B7194D">
        <w:rPr>
          <w:rFonts w:asciiTheme="majorHAnsi" w:hAnsiTheme="majorHAnsi" w:cstheme="majorHAnsi"/>
        </w:rPr>
        <w:t xml:space="preserve"> da planilha de serviços para elaboração da proposta comercial inicial. A data e horário de abertura do certame que será no dia 07/05/2024 ás 09:00 horas. Edital e extrato de retif</w:t>
      </w:r>
      <w:r>
        <w:rPr>
          <w:rFonts w:asciiTheme="majorHAnsi" w:hAnsiTheme="majorHAnsi" w:cstheme="majorHAnsi"/>
        </w:rPr>
        <w:t xml:space="preserve">icação disponíveis nos sites: </w:t>
      </w:r>
      <w:hyperlink r:id="rId47" w:history="1">
        <w:r w:rsidRPr="00620DD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7194D">
        <w:rPr>
          <w:rFonts w:asciiTheme="majorHAnsi" w:hAnsiTheme="majorHAnsi" w:cstheme="majorHAnsi"/>
        </w:rPr>
        <w:t xml:space="preserve"> e </w:t>
      </w:r>
      <w:hyperlink r:id="rId48" w:history="1">
        <w:r w:rsidRPr="00620DDA">
          <w:rPr>
            <w:rStyle w:val="Hyperlink"/>
            <w:rFonts w:asciiTheme="majorHAnsi" w:hAnsiTheme="majorHAnsi" w:cstheme="majorHAnsi"/>
          </w:rPr>
          <w:t>www.iguatama.mg.gov.br</w:t>
        </w:r>
      </w:hyperlink>
      <w:r w:rsidRPr="00B7194D">
        <w:rPr>
          <w:rFonts w:asciiTheme="majorHAnsi" w:hAnsiTheme="majorHAnsi" w:cstheme="majorHAnsi"/>
        </w:rPr>
        <w:t>.</w:t>
      </w:r>
    </w:p>
    <w:p w14:paraId="5431E0D3" w14:textId="77777777" w:rsidR="00B7194D" w:rsidRDefault="00B7194D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800D08" w14:textId="01638FAA" w:rsidR="00665081" w:rsidRPr="00665081" w:rsidRDefault="00665081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65081">
        <w:rPr>
          <w:rFonts w:asciiTheme="minorHAnsi" w:hAnsiTheme="minorHAnsi" w:cstheme="minorHAnsi"/>
          <w:b/>
        </w:rPr>
        <w:t>RETIFICAÇÃO Nº02/2024</w:t>
      </w:r>
    </w:p>
    <w:p w14:paraId="5D382B33" w14:textId="064FB498" w:rsidR="003F394C" w:rsidRDefault="00665081" w:rsidP="006650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5081">
        <w:rPr>
          <w:rFonts w:asciiTheme="majorHAnsi" w:hAnsiTheme="majorHAnsi" w:cstheme="majorHAnsi"/>
        </w:rPr>
        <w:t xml:space="preserve">Objeto: Continuidade da construção da quadra esportiva coberta na Escola Municipal de Corguinhos, localizada no distrito de Corguinhos para atender as necessidades da secretaria municipal de educação do município de Iguatama/Mg. Fica disponibilizado novo link ao anexo I com </w:t>
      </w:r>
      <w:r w:rsidR="0025451C" w:rsidRPr="00665081">
        <w:rPr>
          <w:rFonts w:asciiTheme="majorHAnsi" w:hAnsiTheme="majorHAnsi" w:cstheme="majorHAnsi"/>
        </w:rPr>
        <w:t>acréscimo</w:t>
      </w:r>
      <w:r w:rsidRPr="00665081">
        <w:rPr>
          <w:rFonts w:asciiTheme="majorHAnsi" w:hAnsiTheme="majorHAnsi" w:cstheme="majorHAnsi"/>
        </w:rPr>
        <w:t xml:space="preserve"> da planilha de serviços para elaboração da proposta comercial inicial. A data e horário de abertura do certame que será no dia 07/05/2024 ás 09:00 horas. Edital e extrato de retif</w:t>
      </w:r>
      <w:r>
        <w:rPr>
          <w:rFonts w:asciiTheme="majorHAnsi" w:hAnsiTheme="majorHAnsi" w:cstheme="majorHAnsi"/>
        </w:rPr>
        <w:t xml:space="preserve">icação disponíveis nos sites: </w:t>
      </w:r>
      <w:hyperlink r:id="rId49" w:history="1">
        <w:r w:rsidRPr="00620DD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665081">
        <w:rPr>
          <w:rFonts w:asciiTheme="majorHAnsi" w:hAnsiTheme="majorHAnsi" w:cstheme="majorHAnsi"/>
        </w:rPr>
        <w:t xml:space="preserve"> e </w:t>
      </w:r>
      <w:hyperlink r:id="rId50" w:history="1">
        <w:r w:rsidRPr="00620DDA">
          <w:rPr>
            <w:rStyle w:val="Hyperlink"/>
            <w:rFonts w:asciiTheme="majorHAnsi" w:hAnsiTheme="majorHAnsi" w:cstheme="majorHAnsi"/>
          </w:rPr>
          <w:t>www.iguatama.mg.gov.br</w:t>
        </w:r>
      </w:hyperlink>
      <w:r>
        <w:rPr>
          <w:rFonts w:asciiTheme="majorHAnsi" w:hAnsiTheme="majorHAnsi" w:cstheme="majorHAnsi"/>
        </w:rPr>
        <w:t>.</w:t>
      </w:r>
    </w:p>
    <w:p w14:paraId="4EDE31E5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E8053E2" w14:textId="77777777" w:rsidR="00B0355E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1F6F899A" w14:textId="7BE9D610" w:rsidR="00095BD8" w:rsidRPr="00095BD8" w:rsidRDefault="00095BD8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5BD8">
        <w:rPr>
          <w:rFonts w:asciiTheme="minorHAnsi" w:hAnsiTheme="minorHAnsi" w:cstheme="minorHAnsi"/>
          <w:b/>
        </w:rPr>
        <w:t>PREFEITURA MUNICIPAL DE IPABA - CONCORRÊNCIA PÚBLICA Nº 001/2024</w:t>
      </w:r>
    </w:p>
    <w:p w14:paraId="4297057A" w14:textId="0B1CD34C" w:rsidR="00095BD8" w:rsidRDefault="008419A0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5081">
        <w:rPr>
          <w:rFonts w:asciiTheme="majorHAnsi" w:hAnsiTheme="majorHAnsi" w:cstheme="majorHAnsi"/>
        </w:rPr>
        <w:t xml:space="preserve">Objeto: </w:t>
      </w:r>
      <w:r w:rsidR="00095BD8">
        <w:rPr>
          <w:rFonts w:asciiTheme="majorHAnsi" w:hAnsiTheme="majorHAnsi" w:cstheme="majorHAnsi"/>
        </w:rPr>
        <w:t>E</w:t>
      </w:r>
      <w:r w:rsidR="00095BD8" w:rsidRPr="00095BD8">
        <w:rPr>
          <w:rFonts w:asciiTheme="majorHAnsi" w:hAnsiTheme="majorHAnsi" w:cstheme="majorHAnsi"/>
        </w:rPr>
        <w:t>xecução da obra de drenagem pluvia</w:t>
      </w:r>
      <w:r w:rsidR="00095BD8">
        <w:rPr>
          <w:rFonts w:asciiTheme="majorHAnsi" w:hAnsiTheme="majorHAnsi" w:cstheme="majorHAnsi"/>
        </w:rPr>
        <w:t xml:space="preserve">l 2ª parte, no bairro São José. </w:t>
      </w:r>
      <w:r w:rsidR="00095BD8" w:rsidRPr="00095BD8">
        <w:rPr>
          <w:rFonts w:asciiTheme="majorHAnsi" w:hAnsiTheme="majorHAnsi" w:cstheme="majorHAnsi"/>
        </w:rPr>
        <w:t xml:space="preserve">O recebimento dos envelopes contendo a propostas de preços dos interessados, dar-se-á até às 08:45 horas do dia 06/05/2024, no Setor de Licitações desta Prefeitura e abertura do envelope da PROPOSTA COMERCIAL, dar-se-á a partir das 09:00 horas do dia 06/05/2024, em sessão pública que se realizará na Sala de Licitações da Prefeitura de Ipaba, situada na Avenida Manoel Machado Franco nº 176, 2º andar – Centro– Ipaba/MG. Informações através do endereço eletrônico: </w:t>
      </w:r>
      <w:hyperlink r:id="rId51" w:history="1">
        <w:r w:rsidR="00095BD8" w:rsidRPr="00620DDA">
          <w:rPr>
            <w:rStyle w:val="Hyperlink"/>
            <w:rFonts w:asciiTheme="majorHAnsi" w:hAnsiTheme="majorHAnsi" w:cstheme="majorHAnsi"/>
          </w:rPr>
          <w:t>orcamentos.prefeituradeipaba@gmail.com</w:t>
        </w:r>
      </w:hyperlink>
      <w:r w:rsidR="00095BD8" w:rsidRPr="00095BD8">
        <w:rPr>
          <w:rFonts w:asciiTheme="majorHAnsi" w:hAnsiTheme="majorHAnsi" w:cstheme="majorHAnsi"/>
        </w:rPr>
        <w:t xml:space="preserve"> e</w:t>
      </w:r>
      <w:r w:rsidR="00095BD8">
        <w:rPr>
          <w:rFonts w:asciiTheme="majorHAnsi" w:hAnsiTheme="majorHAnsi" w:cstheme="majorHAnsi"/>
        </w:rPr>
        <w:t xml:space="preserve"> no portal </w:t>
      </w:r>
      <w:hyperlink r:id="rId52" w:history="1">
        <w:r w:rsidR="00095BD8" w:rsidRPr="00620DDA">
          <w:rPr>
            <w:rStyle w:val="Hyperlink"/>
            <w:rFonts w:asciiTheme="majorHAnsi" w:hAnsiTheme="majorHAnsi" w:cstheme="majorHAnsi"/>
          </w:rPr>
          <w:t>www.ipaba.mg.gov.br</w:t>
        </w:r>
      </w:hyperlink>
      <w:r w:rsidR="00095BD8">
        <w:rPr>
          <w:rFonts w:asciiTheme="majorHAnsi" w:hAnsiTheme="majorHAnsi" w:cstheme="majorHAnsi"/>
        </w:rPr>
        <w:t>.</w:t>
      </w:r>
    </w:p>
    <w:p w14:paraId="410987B0" w14:textId="77777777" w:rsidR="006A4967" w:rsidRDefault="006A4967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1FCC7E" w14:textId="77777777" w:rsidR="00605062" w:rsidRDefault="00605062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F4AC3A" w14:textId="77777777" w:rsidR="00605062" w:rsidRDefault="00605062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801E97" w14:textId="77777777" w:rsidR="00605062" w:rsidRDefault="00605062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225874" w14:textId="77777777" w:rsidR="00605062" w:rsidRDefault="00605062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3D722A" w14:textId="77777777" w:rsidR="00605062" w:rsidRDefault="00605062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A74B26" w14:textId="77777777" w:rsidR="006A4967" w:rsidRPr="00C968A7" w:rsidRDefault="006A4967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14158B" w14:textId="3CF354D9" w:rsidR="00C968A7" w:rsidRPr="00C968A7" w:rsidRDefault="00C968A7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68A7">
        <w:rPr>
          <w:rFonts w:asciiTheme="minorHAnsi" w:hAnsiTheme="minorHAnsi" w:cstheme="minorHAnsi"/>
          <w:b/>
        </w:rPr>
        <w:t>PREFEITURA MUNICIPAL DE ITINGA - CONCORRÊNCIA ELETRÔNICA Nº 003/2024</w:t>
      </w:r>
    </w:p>
    <w:p w14:paraId="168FBF1F" w14:textId="3C00452B" w:rsidR="00095BD8" w:rsidRPr="00C968A7" w:rsidRDefault="00C968A7" w:rsidP="00095B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68A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968A7">
        <w:rPr>
          <w:rFonts w:asciiTheme="majorHAnsi" w:hAnsiTheme="majorHAnsi" w:cstheme="majorHAnsi"/>
        </w:rPr>
        <w:t xml:space="preserve">xecução de obra de construção de muro no cemitério do Distrito Taquaral De Minas, dia 07/05/2024 às 09h00min. Edital completo e mais informações poderão ser obtidos na Sede da Prefeitura situada na Av. Prof. Maria Antônia G. Reis, nº 34, Centro, CEP 39.610-000, site da prefeitura </w:t>
      </w:r>
      <w:hyperlink r:id="rId53" w:history="1">
        <w:r w:rsidRPr="00620DDA">
          <w:rPr>
            <w:rStyle w:val="Hyperlink"/>
            <w:rFonts w:asciiTheme="majorHAnsi" w:hAnsiTheme="majorHAnsi" w:cstheme="majorHAnsi"/>
          </w:rPr>
          <w:t>www.itinga.mg.gov.br</w:t>
        </w:r>
      </w:hyperlink>
      <w:r w:rsidRPr="00C968A7">
        <w:rPr>
          <w:rFonts w:asciiTheme="majorHAnsi" w:hAnsiTheme="majorHAnsi" w:cstheme="majorHAnsi"/>
        </w:rPr>
        <w:t xml:space="preserve">, pelo e-mail </w:t>
      </w:r>
      <w:hyperlink r:id="rId54" w:history="1">
        <w:r w:rsidRPr="00620DDA">
          <w:rPr>
            <w:rStyle w:val="Hyperlink"/>
            <w:rFonts w:asciiTheme="majorHAnsi" w:hAnsiTheme="majorHAnsi" w:cstheme="majorHAnsi"/>
          </w:rPr>
          <w:t>licitacao@itinga.mg.gov.br</w:t>
        </w:r>
      </w:hyperlink>
      <w:r>
        <w:rPr>
          <w:rFonts w:asciiTheme="majorHAnsi" w:hAnsiTheme="majorHAnsi" w:cstheme="majorHAnsi"/>
        </w:rPr>
        <w:t xml:space="preserve"> ou tel.: 0800 025 2600.</w:t>
      </w:r>
    </w:p>
    <w:p w14:paraId="4FE5C964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C1EFDD0" w14:textId="77777777" w:rsidR="00B0355E" w:rsidRPr="0066332B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15CFD324" w14:textId="0BE8452E" w:rsidR="0066332B" w:rsidRPr="0066332B" w:rsidRDefault="0066332B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6332B">
        <w:rPr>
          <w:rFonts w:asciiTheme="minorHAnsi" w:hAnsiTheme="minorHAnsi" w:cstheme="minorHAnsi"/>
          <w:b/>
        </w:rPr>
        <w:t>PREFEITURA MUNICIPAL DE ITUMIRIM - CONCORRÊNCIA Nº 02/2024</w:t>
      </w:r>
    </w:p>
    <w:p w14:paraId="25977533" w14:textId="2026F2CE" w:rsidR="0066332B" w:rsidRDefault="0066332B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332B">
        <w:rPr>
          <w:rFonts w:asciiTheme="majorHAnsi" w:hAnsiTheme="majorHAnsi" w:cstheme="majorHAnsi"/>
        </w:rPr>
        <w:t xml:space="preserve">Objeto: Pavimentação asfáltica de 627,28 m² em CBUQ e execução de 212,64 metros lineares de meio-fio de concreto e de sarjeta e sinalização viária vertical na Rua Padre Fernando da Silveira, Bairro Centro, e, ainda, calçamento de 3.492,63m² em blocos sextavado, execução de 1.125,58 metros lineares de meio-fio de concreto e de sarjeta, além de sinalização viária vertical nas Ruas Cinco, Seis, Oito, Nove, Dez e Rosário, Bairro Campos Dias, conforme anexos deste edital, incluindo o fornecimento de materiais, equipamentos e mão de obra. Recebimento dos envelopes até o dia 04/06/2024 às 09hs00min, na Praça dos Três Poderes, 160 - Centro - Itumirim/MG. Informações (35) 3823 1445 ou site: </w:t>
      </w:r>
      <w:hyperlink r:id="rId55" w:history="1">
        <w:r w:rsidRPr="00620DDA">
          <w:rPr>
            <w:rStyle w:val="Hyperlink"/>
            <w:rFonts w:asciiTheme="majorHAnsi" w:hAnsiTheme="majorHAnsi" w:cstheme="majorHAnsi"/>
          </w:rPr>
          <w:t>www.itumirim.mg.gov.br</w:t>
        </w:r>
      </w:hyperlink>
      <w:r>
        <w:rPr>
          <w:rFonts w:asciiTheme="majorHAnsi" w:hAnsiTheme="majorHAnsi" w:cstheme="majorHAnsi"/>
        </w:rPr>
        <w:t>.</w:t>
      </w:r>
    </w:p>
    <w:p w14:paraId="113D909F" w14:textId="77777777" w:rsidR="004F4DFD" w:rsidRDefault="004F4DFD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E1D7B1" w14:textId="77777777" w:rsidR="004F4DFD" w:rsidRDefault="004F4DFD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975A1A" w14:textId="31092C4A" w:rsidR="004F4DFD" w:rsidRPr="004F4DFD" w:rsidRDefault="004F4DFD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DFD">
        <w:rPr>
          <w:rFonts w:asciiTheme="minorHAnsi" w:hAnsiTheme="minorHAnsi" w:cstheme="minorHAnsi"/>
          <w:b/>
        </w:rPr>
        <w:t>PREFEITURA MUNICIPAL DE ITURAMA - CONCORRÊNCIA ELETRÔNICA Nº 03/2024</w:t>
      </w:r>
    </w:p>
    <w:p w14:paraId="175C8692" w14:textId="40E0A781" w:rsidR="0066332B" w:rsidRDefault="004F4DFD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4F4DFD">
        <w:rPr>
          <w:rFonts w:asciiTheme="majorHAnsi" w:hAnsiTheme="majorHAnsi" w:cstheme="majorHAnsi"/>
        </w:rPr>
        <w:t>onstrução de uma praça no bairro Nossa Senhora Apar</w:t>
      </w:r>
      <w:r>
        <w:rPr>
          <w:rFonts w:asciiTheme="majorHAnsi" w:hAnsiTheme="majorHAnsi" w:cstheme="majorHAnsi"/>
        </w:rPr>
        <w:t xml:space="preserve">ecida, no Município de Iturama. </w:t>
      </w:r>
      <w:r w:rsidRPr="004F4DFD">
        <w:rPr>
          <w:rFonts w:asciiTheme="majorHAnsi" w:hAnsiTheme="majorHAnsi" w:cstheme="majorHAnsi"/>
        </w:rPr>
        <w:t xml:space="preserve">O edital e seus anexos encontram-se disponíveis para acesso dos interessados no site </w:t>
      </w:r>
      <w:hyperlink r:id="rId56" w:history="1">
        <w:r w:rsidRPr="00620DD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no Portal Nacional de Con</w:t>
      </w:r>
      <w:r w:rsidRPr="004F4DFD">
        <w:rPr>
          <w:rFonts w:asciiTheme="majorHAnsi" w:hAnsiTheme="majorHAnsi" w:cstheme="majorHAnsi"/>
        </w:rPr>
        <w:t>trataçõ</w:t>
      </w:r>
      <w:r>
        <w:rPr>
          <w:rFonts w:asciiTheme="majorHAnsi" w:hAnsiTheme="majorHAnsi" w:cstheme="majorHAnsi"/>
        </w:rPr>
        <w:t xml:space="preserve">es Públicas – PNCP </w:t>
      </w:r>
      <w:hyperlink r:id="rId57" w:history="1">
        <w:r w:rsidRPr="00620DDA">
          <w:rPr>
            <w:rStyle w:val="Hyperlink"/>
            <w:rFonts w:asciiTheme="majorHAnsi" w:hAnsiTheme="majorHAnsi" w:cstheme="majorHAnsi"/>
          </w:rPr>
          <w:t>www.pncp.gov.br</w:t>
        </w:r>
      </w:hyperlink>
      <w:r w:rsidRPr="004F4DFD">
        <w:rPr>
          <w:rFonts w:asciiTheme="majorHAnsi" w:hAnsiTheme="majorHAnsi" w:cstheme="majorHAnsi"/>
        </w:rPr>
        <w:t xml:space="preserve">. Recebimento das propostas exclusivamente por meio eletrônico: Até as 08:59h do dia 03/06/2024. Abertura das propostas e sessão de lances: A partir das 09:00h do </w:t>
      </w:r>
      <w:r>
        <w:rPr>
          <w:rFonts w:asciiTheme="majorHAnsi" w:hAnsiTheme="majorHAnsi" w:cstheme="majorHAnsi"/>
        </w:rPr>
        <w:t>dia 03/06/2024.</w:t>
      </w:r>
    </w:p>
    <w:p w14:paraId="0586DF8D" w14:textId="77777777" w:rsidR="004F4DFD" w:rsidRDefault="004F4DFD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3AD5FA" w14:textId="77777777" w:rsidR="004F4DFD" w:rsidRPr="009C0F90" w:rsidRDefault="004F4DFD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D5A6A8" w14:textId="0B832989" w:rsidR="009C0F90" w:rsidRPr="009C0F90" w:rsidRDefault="009C0F90" w:rsidP="006633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0F90">
        <w:rPr>
          <w:rFonts w:asciiTheme="minorHAnsi" w:hAnsiTheme="minorHAnsi" w:cstheme="minorHAnsi"/>
          <w:b/>
        </w:rPr>
        <w:t>PREFEITURA MUNICIPAL DE JAÍBA - CONCORRENCIA ELETRONICA Nº 002/2024</w:t>
      </w:r>
    </w:p>
    <w:p w14:paraId="70FFAD0B" w14:textId="347758B1" w:rsidR="003F394C" w:rsidRPr="001F773F" w:rsidRDefault="009C0F90" w:rsidP="009C0F9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C0F90">
        <w:rPr>
          <w:rFonts w:asciiTheme="majorHAnsi" w:hAnsiTheme="majorHAnsi" w:cstheme="majorHAnsi"/>
        </w:rPr>
        <w:t xml:space="preserve">Reforma da praça Sardote Ferreira no Município de Jaiba/MG, para atender a Secretaria de Obras, realizará no dia 06/05/2024 as 08:30 hs, que integram o Edital e seus anexos, disponível no site </w:t>
      </w:r>
      <w:hyperlink r:id="rId58" w:history="1">
        <w:r w:rsidRPr="009C0F90">
          <w:rPr>
            <w:rStyle w:val="Hyperlink"/>
            <w:rFonts w:asciiTheme="majorHAnsi" w:hAnsiTheme="majorHAnsi" w:cstheme="majorHAnsi"/>
          </w:rPr>
          <w:t>www.jaiba.mg.gov.br</w:t>
        </w:r>
      </w:hyperlink>
      <w:r w:rsidRPr="009C0F90">
        <w:rPr>
          <w:rFonts w:asciiTheme="majorHAnsi" w:hAnsiTheme="majorHAnsi" w:cstheme="majorHAnsi"/>
        </w:rPr>
        <w:t xml:space="preserve">, cuja cópia poderá ser obtida. Esclarecimentos através do e-mail </w:t>
      </w:r>
      <w:hyperlink r:id="rId59" w:history="1">
        <w:r w:rsidRPr="009C0F90">
          <w:rPr>
            <w:rStyle w:val="Hyperlink"/>
            <w:rFonts w:asciiTheme="majorHAnsi" w:hAnsiTheme="majorHAnsi" w:cstheme="majorHAnsi"/>
          </w:rPr>
          <w:t>licitacoes@jaiba.mg.gov.br</w:t>
        </w:r>
      </w:hyperlink>
      <w:r w:rsidRPr="009C0F90">
        <w:rPr>
          <w:rFonts w:asciiTheme="majorHAnsi" w:hAnsiTheme="majorHAnsi" w:cstheme="majorHAnsi"/>
        </w:rPr>
        <w:t xml:space="preserve">, ou no setor de Licitações, de segunda a sexta-feira de 08:00 as 12:00 hs, nos dias </w:t>
      </w:r>
      <w:r w:rsidRPr="001F773F">
        <w:rPr>
          <w:rFonts w:asciiTheme="majorHAnsi" w:hAnsiTheme="majorHAnsi" w:cstheme="majorHAnsi"/>
        </w:rPr>
        <w:t xml:space="preserve">úteis. </w:t>
      </w:r>
    </w:p>
    <w:p w14:paraId="776C32E3" w14:textId="77777777" w:rsidR="001F773F" w:rsidRPr="001F773F" w:rsidRDefault="001F773F" w:rsidP="009C0F9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E9375D" w14:textId="77777777" w:rsidR="001F773F" w:rsidRPr="001F773F" w:rsidRDefault="001F773F" w:rsidP="009C0F9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7ED0E3" w14:textId="0C1E1F79" w:rsidR="001F773F" w:rsidRPr="001F773F" w:rsidRDefault="001F773F" w:rsidP="009C0F9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773F">
        <w:rPr>
          <w:rFonts w:asciiTheme="minorHAnsi" w:hAnsiTheme="minorHAnsi" w:cstheme="minorHAnsi"/>
          <w:b/>
        </w:rPr>
        <w:t xml:space="preserve">PREFEITURA MUNICIPAL DE MARILAC - PREGÃO ELETRÔNICO PARA SRP Nº 14/2024 </w:t>
      </w:r>
    </w:p>
    <w:p w14:paraId="1B9E8126" w14:textId="3B45E4CF" w:rsidR="003F394C" w:rsidRPr="001F773F" w:rsidRDefault="001F773F" w:rsidP="001F773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8"/>
        </w:rPr>
      </w:pPr>
      <w:r w:rsidRPr="001F773F">
        <w:rPr>
          <w:rFonts w:asciiTheme="majorHAnsi" w:hAnsiTheme="majorHAnsi" w:cstheme="majorHAnsi"/>
        </w:rPr>
        <w:t xml:space="preserve">Objeto: Prestação de serviços sob demanda de manutenção, conservação rodoviária e predial de instalações e vias públicas, abertura no dia 08/05/2024, as 08h:30min. Edital disponível no </w:t>
      </w:r>
      <w:hyperlink r:id="rId60" w:history="1">
        <w:r w:rsidRPr="001F773F">
          <w:rPr>
            <w:rStyle w:val="Hyperlink"/>
            <w:rFonts w:asciiTheme="majorHAnsi" w:hAnsiTheme="majorHAnsi" w:cstheme="majorHAnsi"/>
          </w:rPr>
          <w:t>https://bnc.org.br</w:t>
        </w:r>
      </w:hyperlink>
      <w:r w:rsidRPr="001F773F">
        <w:rPr>
          <w:rFonts w:asciiTheme="majorHAnsi" w:hAnsiTheme="majorHAnsi" w:cstheme="majorHAnsi"/>
        </w:rPr>
        <w:t xml:space="preserve">, </w:t>
      </w:r>
      <w:hyperlink r:id="rId61" w:history="1">
        <w:r w:rsidRPr="001F773F">
          <w:rPr>
            <w:rStyle w:val="Hyperlink"/>
            <w:rFonts w:asciiTheme="majorHAnsi" w:hAnsiTheme="majorHAnsi" w:cstheme="majorHAnsi"/>
          </w:rPr>
          <w:t>contato@bnc.org.br</w:t>
        </w:r>
      </w:hyperlink>
      <w:r w:rsidRPr="001F773F">
        <w:rPr>
          <w:rFonts w:asciiTheme="majorHAnsi" w:hAnsiTheme="majorHAnsi" w:cstheme="majorHAnsi"/>
        </w:rPr>
        <w:t xml:space="preserve"> ou </w:t>
      </w:r>
      <w:hyperlink r:id="rId62" w:history="1">
        <w:r w:rsidRPr="001F773F">
          <w:rPr>
            <w:rStyle w:val="Hyperlink"/>
            <w:rFonts w:asciiTheme="majorHAnsi" w:hAnsiTheme="majorHAnsi" w:cstheme="majorHAnsi"/>
          </w:rPr>
          <w:t>setordelicitacao-marilac@hotmail.com</w:t>
        </w:r>
      </w:hyperlink>
      <w:r w:rsidRPr="001F773F">
        <w:rPr>
          <w:rFonts w:asciiTheme="majorHAnsi" w:hAnsiTheme="majorHAnsi" w:cstheme="majorHAnsi"/>
        </w:rPr>
        <w:t>.</w:t>
      </w:r>
    </w:p>
    <w:p w14:paraId="2ACD55EA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2265B3F2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6BFBE003" w14:textId="77777777" w:rsidR="00B0355E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38CDCFEC" w14:textId="77777777" w:rsidR="00B0355E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4AAE5BE3" w14:textId="77777777" w:rsidR="00B0355E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3238AEB9" w14:textId="77777777" w:rsidR="00B0355E" w:rsidRDefault="00B0355E" w:rsidP="00720FD7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sz w:val="28"/>
        </w:rPr>
      </w:pPr>
    </w:p>
    <w:p w14:paraId="7A052039" w14:textId="5C2EC695" w:rsidR="00D212BF" w:rsidRPr="00D212BF" w:rsidRDefault="0090085F" w:rsidP="00D212B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12BF">
        <w:rPr>
          <w:rFonts w:asciiTheme="minorHAnsi" w:hAnsiTheme="minorHAnsi" w:cstheme="minorHAnsi"/>
          <w:b/>
        </w:rPr>
        <w:t>PREFEITURA MUNICIPAL DE MOEDA - CONCORRÊNCIA ELETRÔNICA Nº 005/2024</w:t>
      </w:r>
    </w:p>
    <w:p w14:paraId="0F1C0B14" w14:textId="41E1C440" w:rsidR="00D212BF" w:rsidRPr="00D212BF" w:rsidRDefault="00D212BF" w:rsidP="00D212B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12BF">
        <w:rPr>
          <w:rFonts w:asciiTheme="majorHAnsi" w:hAnsiTheme="majorHAnsi" w:cstheme="majorHAnsi"/>
        </w:rPr>
        <w:t xml:space="preserve">Objeto: Execução de pavimentação asfáltica de trecho da estrada vicinal de acesso a localidade do Vieira (parte 02). A sessão eletrônica se realizará no dia 07/05/2024, às 09hs, através do site: </w:t>
      </w:r>
      <w:hyperlink r:id="rId63" w:history="1">
        <w:r w:rsidRPr="00D212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212BF">
        <w:rPr>
          <w:rFonts w:asciiTheme="majorHAnsi" w:hAnsiTheme="majorHAnsi" w:cstheme="majorHAnsi"/>
        </w:rPr>
        <w:t xml:space="preserve">. Maiores informações no telefone: (31) 3575-1135 ou e-mail: </w:t>
      </w:r>
      <w:hyperlink r:id="rId64" w:history="1">
        <w:r w:rsidRPr="00D212BF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Pr="00D212BF">
        <w:rPr>
          <w:rFonts w:asciiTheme="majorHAnsi" w:hAnsiTheme="majorHAnsi" w:cstheme="majorHAnsi"/>
        </w:rPr>
        <w:t xml:space="preserve">, </w:t>
      </w:r>
      <w:hyperlink r:id="rId65" w:history="1">
        <w:r w:rsidRPr="00D212BF">
          <w:rPr>
            <w:rStyle w:val="Hyperlink"/>
            <w:rFonts w:asciiTheme="majorHAnsi" w:hAnsiTheme="majorHAnsi" w:cstheme="majorHAnsi"/>
          </w:rPr>
          <w:t>www.moeda.mg.gov.br</w:t>
        </w:r>
      </w:hyperlink>
      <w:r w:rsidRPr="00D212BF">
        <w:rPr>
          <w:rFonts w:asciiTheme="majorHAnsi" w:hAnsiTheme="majorHAnsi" w:cstheme="majorHAnsi"/>
        </w:rPr>
        <w:t>.</w:t>
      </w:r>
    </w:p>
    <w:p w14:paraId="3B2962BD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4393C0BB" w14:textId="77777777" w:rsidR="00B0355E" w:rsidRDefault="00B0355E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12F0A339" w14:textId="6CFA6600" w:rsidR="0090085F" w:rsidRPr="0090085F" w:rsidRDefault="0090085F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085F">
        <w:rPr>
          <w:rFonts w:asciiTheme="minorHAnsi" w:hAnsiTheme="minorHAnsi" w:cstheme="minorHAnsi"/>
          <w:b/>
        </w:rPr>
        <w:t>PREFEITURA MUNICIPAL DE MONJOLOS - CONCORRÊNCIA PÚBLICA ELETRÔNICA N° 004/2024</w:t>
      </w:r>
    </w:p>
    <w:p w14:paraId="40ED6060" w14:textId="5DE07C6D" w:rsidR="00625E90" w:rsidRDefault="0090085F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12B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90085F">
        <w:rPr>
          <w:rFonts w:asciiTheme="majorHAnsi" w:hAnsiTheme="majorHAnsi" w:cstheme="majorHAnsi"/>
        </w:rPr>
        <w:t xml:space="preserve">avimentação de vias públicas com drenagem pluvial e sarjeta no município de Monjolos/ MG, nas ruas Beira Linha, Rua Cléia de Assis Moreira (continuação), Rua Pedro de Assis (continuação), Rua João Gonçalves Filho (continuação) e Rua Antonino Ribeiro da Glória (continuação) - Bairro Floresta, Monjolos/MG com abertura às 09:00 horas do dia 09/05/2024. Tipo de Licitação: Menor Preço. Critério de julgamento Menor Valor Global. Maiores informações na Prefeitura Municipal de Monjolos, ou pelo telefax: (38) 3727-1138 - E-mail: </w:t>
      </w:r>
      <w:hyperlink r:id="rId66" w:history="1">
        <w:r w:rsidR="00625E90" w:rsidRPr="00620DDA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Pr="0090085F">
        <w:rPr>
          <w:rFonts w:asciiTheme="majorHAnsi" w:hAnsiTheme="majorHAnsi" w:cstheme="majorHAnsi"/>
        </w:rPr>
        <w:t xml:space="preserve">, pelo site: </w:t>
      </w:r>
      <w:hyperlink r:id="rId67" w:history="1">
        <w:r w:rsidR="00625E90" w:rsidRPr="00620DDA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 w:rsidRPr="0090085F">
        <w:rPr>
          <w:rFonts w:asciiTheme="majorHAnsi" w:hAnsiTheme="majorHAnsi" w:cstheme="majorHAnsi"/>
        </w:rPr>
        <w:t xml:space="preserve"> e no portal </w:t>
      </w:r>
      <w:r w:rsidR="00625E90">
        <w:rPr>
          <w:rFonts w:asciiTheme="majorHAnsi" w:hAnsiTheme="majorHAnsi" w:cstheme="majorHAnsi"/>
        </w:rPr>
        <w:t xml:space="preserve">eletrônico </w:t>
      </w:r>
      <w:hyperlink r:id="rId68" w:history="1">
        <w:r w:rsidR="00625E90" w:rsidRPr="00620DDA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625E90">
        <w:rPr>
          <w:rFonts w:asciiTheme="majorHAnsi" w:hAnsiTheme="majorHAnsi" w:cstheme="majorHAnsi"/>
        </w:rPr>
        <w:t>.</w:t>
      </w:r>
    </w:p>
    <w:p w14:paraId="08124914" w14:textId="77777777" w:rsidR="00625E90" w:rsidRDefault="00625E90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8A31D3" w14:textId="77777777" w:rsidR="00625E90" w:rsidRDefault="00625E90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3EB69F" w14:textId="24310660" w:rsidR="000113ED" w:rsidRPr="000113ED" w:rsidRDefault="000113ED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13ED">
        <w:rPr>
          <w:rFonts w:asciiTheme="minorHAnsi" w:hAnsiTheme="minorHAnsi" w:cstheme="minorHAnsi"/>
          <w:b/>
        </w:rPr>
        <w:t>PREFEITURA MUNICIPAL DE MONTES CLAROS - CONCORRÊNCIA PÚBLICA ELETRÔNICA N° 013/2024</w:t>
      </w:r>
    </w:p>
    <w:p w14:paraId="50E31322" w14:textId="714002AA" w:rsidR="000113ED" w:rsidRDefault="000113ED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12B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113ED">
        <w:rPr>
          <w:rFonts w:asciiTheme="majorHAnsi" w:hAnsiTheme="majorHAnsi" w:cstheme="majorHAnsi"/>
        </w:rPr>
        <w:t>xecução de reforma de quadras poliesportiva nos Bairros Maracanã, Delfino Magalhães, Nossa Senhora Das Gr</w:t>
      </w:r>
      <w:r>
        <w:rPr>
          <w:rFonts w:asciiTheme="majorHAnsi" w:hAnsiTheme="majorHAnsi" w:cstheme="majorHAnsi"/>
        </w:rPr>
        <w:t>aças, Vera Cruz e Vila Brasília</w:t>
      </w:r>
      <w:r w:rsidRPr="000113ED">
        <w:rPr>
          <w:rFonts w:asciiTheme="majorHAnsi" w:hAnsiTheme="majorHAnsi" w:cstheme="majorHAnsi"/>
        </w:rPr>
        <w:t>. Íntegra do edital disponível em:</w:t>
      </w:r>
      <w:r w:rsidRPr="000113ED">
        <w:t xml:space="preserve"> </w:t>
      </w:r>
      <w:hyperlink r:id="rId69" w:history="1">
        <w:r w:rsidRPr="00620DDA">
          <w:rPr>
            <w:rStyle w:val="Hyperlink"/>
            <w:rFonts w:asciiTheme="majorHAnsi" w:hAnsiTheme="majorHAnsi" w:cstheme="majorHAnsi"/>
          </w:rPr>
          <w:t>https://licitacoes.montesclaros.mg.gov.br/licitacao/processo-licitatorio-n-1282024-concorrencia-publica-eletronica-n-0132024</w:t>
        </w:r>
      </w:hyperlink>
      <w:r>
        <w:rPr>
          <w:rFonts w:asciiTheme="majorHAnsi" w:hAnsiTheme="majorHAnsi" w:cstheme="majorHAnsi"/>
        </w:rPr>
        <w:t xml:space="preserve">. </w:t>
      </w:r>
      <w:r w:rsidRPr="000113ED">
        <w:rPr>
          <w:rFonts w:asciiTheme="majorHAnsi" w:hAnsiTheme="majorHAnsi" w:cstheme="majorHAnsi"/>
        </w:rPr>
        <w:t>Recebimento de propostas: a partir das 08h do dia 22/04/2024 até a data e horário definido para sessão, no endereço eletrônico:</w:t>
      </w:r>
      <w:r>
        <w:rPr>
          <w:rFonts w:asciiTheme="majorHAnsi" w:hAnsiTheme="majorHAnsi" w:cstheme="majorHAnsi"/>
        </w:rPr>
        <w:t xml:space="preserve"> </w:t>
      </w:r>
      <w:hyperlink r:id="rId70" w:history="1">
        <w:r w:rsidRPr="00620DDA">
          <w:rPr>
            <w:rStyle w:val="Hyperlink"/>
            <w:rFonts w:asciiTheme="majorHAnsi" w:hAnsiTheme="majorHAnsi" w:cstheme="majorHAnsi"/>
          </w:rPr>
          <w:t>https://www.gov.br/compras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0113ED">
        <w:rPr>
          <w:rFonts w:asciiTheme="majorHAnsi" w:hAnsiTheme="majorHAnsi" w:cstheme="majorHAnsi"/>
        </w:rPr>
        <w:t>Data da sessão: às 09:00 do dia 08 de maio de 2024 (quarta-feira). Co</w:t>
      </w:r>
      <w:r>
        <w:rPr>
          <w:rFonts w:asciiTheme="majorHAnsi" w:hAnsiTheme="majorHAnsi" w:cstheme="majorHAnsi"/>
        </w:rPr>
        <w:t xml:space="preserve">ntato: (38) 2211-3190/2211-3857, </w:t>
      </w:r>
      <w:hyperlink r:id="rId71" w:history="1">
        <w:r w:rsidRPr="00620DDA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72" w:history="1">
        <w:r w:rsidRPr="00620DDA">
          <w:rPr>
            <w:rStyle w:val="Hyperlink"/>
            <w:rFonts w:asciiTheme="majorHAnsi" w:hAnsiTheme="majorHAnsi" w:cstheme="majorHAnsi"/>
          </w:rPr>
          <w:t>licitamontes@hotmail.com</w:t>
        </w:r>
      </w:hyperlink>
      <w:r>
        <w:rPr>
          <w:rFonts w:asciiTheme="majorHAnsi" w:hAnsiTheme="majorHAnsi" w:cstheme="majorHAnsi"/>
        </w:rPr>
        <w:t>.</w:t>
      </w:r>
    </w:p>
    <w:p w14:paraId="3FB32FD7" w14:textId="77777777" w:rsidR="000113ED" w:rsidRDefault="000113ED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3F1D27" w14:textId="77777777" w:rsidR="000113ED" w:rsidRPr="00B06542" w:rsidRDefault="000113ED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E017298" w14:textId="6B0D25D8" w:rsidR="00B06542" w:rsidRPr="00B06542" w:rsidRDefault="00B06542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6542">
        <w:rPr>
          <w:rFonts w:asciiTheme="minorHAnsi" w:hAnsiTheme="minorHAnsi" w:cstheme="minorHAnsi"/>
          <w:b/>
        </w:rPr>
        <w:t>PREFEITURA MUNICIPAL DE NATALÂNDIA - CONCORRÊNCIA ELETRÔNICA N.º 001/2024</w:t>
      </w:r>
    </w:p>
    <w:p w14:paraId="084E370A" w14:textId="6C696D0A" w:rsidR="000113ED" w:rsidRDefault="00B06542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12B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06542">
        <w:rPr>
          <w:rFonts w:asciiTheme="majorHAnsi" w:hAnsiTheme="majorHAnsi" w:cstheme="majorHAnsi"/>
        </w:rPr>
        <w:t>Construção de Quadra Esport</w:t>
      </w:r>
      <w:r>
        <w:rPr>
          <w:rFonts w:asciiTheme="majorHAnsi" w:hAnsiTheme="majorHAnsi" w:cstheme="majorHAnsi"/>
        </w:rPr>
        <w:t>iva com piso em Grama Sintética</w:t>
      </w:r>
      <w:r w:rsidRPr="00B06542">
        <w:rPr>
          <w:rFonts w:asciiTheme="majorHAnsi" w:hAnsiTheme="majorHAnsi" w:cstheme="majorHAnsi"/>
        </w:rPr>
        <w:t>. Data e horário do recebimento das propostas: até às 08:h00 do dia 15/05/2024. Data e horário do início da disputa: 09:h00min do dia 15/05/2024. O Edital poderá ser obtido gratuitamente</w:t>
      </w:r>
      <w:r>
        <w:rPr>
          <w:rFonts w:asciiTheme="majorHAnsi" w:hAnsiTheme="majorHAnsi" w:cstheme="majorHAnsi"/>
        </w:rPr>
        <w:t xml:space="preserve"> no site </w:t>
      </w:r>
      <w:hyperlink r:id="rId73" w:history="1">
        <w:r w:rsidRPr="00620DDA">
          <w:rPr>
            <w:rStyle w:val="Hyperlink"/>
            <w:rFonts w:asciiTheme="majorHAnsi" w:hAnsiTheme="majorHAnsi" w:cstheme="majorHAnsi"/>
          </w:rPr>
          <w:t>http://www.natalandia.mg.gov</w:t>
        </w:r>
      </w:hyperlink>
      <w:r w:rsidRPr="00B06542">
        <w:rPr>
          <w:rFonts w:asciiTheme="majorHAnsi" w:hAnsiTheme="majorHAnsi" w:cstheme="majorHAnsi"/>
        </w:rPr>
        <w:t>, maiores inform</w:t>
      </w:r>
      <w:r>
        <w:rPr>
          <w:rFonts w:asciiTheme="majorHAnsi" w:hAnsiTheme="majorHAnsi" w:cstheme="majorHAnsi"/>
        </w:rPr>
        <w:t>ações telefone: (38) 3675-8143.</w:t>
      </w:r>
    </w:p>
    <w:p w14:paraId="23890A27" w14:textId="77777777" w:rsidR="00B06542" w:rsidRDefault="00B06542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5734D6" w14:textId="77777777" w:rsidR="00B06542" w:rsidRDefault="00B06542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0D6029" w14:textId="38B4091E" w:rsidR="00AB1B76" w:rsidRPr="00AB1B76" w:rsidRDefault="00AB1B76" w:rsidP="0090085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1B76">
        <w:rPr>
          <w:rFonts w:asciiTheme="minorHAnsi" w:hAnsiTheme="minorHAnsi" w:cstheme="minorHAnsi"/>
          <w:b/>
        </w:rPr>
        <w:t>PREFEITURA MUNICIPAL DE NOVA LIMA - CONCORRÊNCIA PÚBLICA ELETRÔNICA Nº 002/2024</w:t>
      </w:r>
    </w:p>
    <w:p w14:paraId="39F7B4F2" w14:textId="6385E9C4" w:rsidR="0090085F" w:rsidRDefault="00AB1B76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1B7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AB1B76">
        <w:rPr>
          <w:rFonts w:asciiTheme="majorHAnsi" w:hAnsiTheme="majorHAnsi" w:cstheme="majorHAnsi"/>
        </w:rPr>
        <w:t>eforma de edificação e implantação de Centro Integrado de Policiamento – CORE (Coordenadoria de Recursos Especiais), Guarda Civil e Polícia Militar, na Alameda Oscar Niemeyer, nº 1285 até 1465, Bairro Vila da Serra no Município de Nova Lima-MG. A abertura dar-se-á no dia 03/06/2024 às 09:00h, os procedimentos desta concorrência serão realizados exclusivamente por meio eletrônico, conforme regulamento disponibilizado no Portal do AMM Licita, no endereço el</w:t>
      </w:r>
      <w:r>
        <w:rPr>
          <w:rFonts w:asciiTheme="majorHAnsi" w:hAnsiTheme="majorHAnsi" w:cstheme="majorHAnsi"/>
        </w:rPr>
        <w:t xml:space="preserve">etrônico </w:t>
      </w:r>
      <w:hyperlink r:id="rId74" w:history="1">
        <w:r w:rsidRPr="00620DDA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  <w:r w:rsidRPr="00AB1B76">
        <w:rPr>
          <w:rFonts w:asciiTheme="majorHAnsi" w:hAnsiTheme="majorHAnsi" w:cstheme="majorHAnsi"/>
        </w:rPr>
        <w:t xml:space="preserve">O Edital estará disponível a partir do dia 19/04/2024 no site </w:t>
      </w:r>
      <w:hyperlink r:id="rId75" w:history="1">
        <w:r w:rsidRPr="00620DD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B1B76">
        <w:rPr>
          <w:rFonts w:asciiTheme="majorHAnsi" w:hAnsiTheme="majorHAnsi" w:cstheme="majorHAnsi"/>
        </w:rPr>
        <w:t xml:space="preserve"> e na Subsecretaria de Contratos e Licitações da Prefeitura Municipal de Nova Lima, localizada na Rua Bias Forte</w:t>
      </w:r>
      <w:r>
        <w:rPr>
          <w:rFonts w:asciiTheme="majorHAnsi" w:hAnsiTheme="majorHAnsi" w:cstheme="majorHAnsi"/>
        </w:rPr>
        <w:t>s, Nº 62, Centro, Nova Lima/MG.</w:t>
      </w:r>
    </w:p>
    <w:p w14:paraId="2365FAE4" w14:textId="77777777" w:rsidR="00720FD7" w:rsidRDefault="00720FD7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56CBE1" w14:textId="77777777" w:rsidR="00720FD7" w:rsidRPr="00720FD7" w:rsidRDefault="00720FD7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F8DB4F" w14:textId="2FE77DE4" w:rsidR="003935CB" w:rsidRPr="003935CB" w:rsidRDefault="003935CB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35CB">
        <w:rPr>
          <w:rFonts w:asciiTheme="minorHAnsi" w:hAnsiTheme="minorHAnsi" w:cstheme="minorHAnsi"/>
          <w:b/>
        </w:rPr>
        <w:t>PREFEITURA MUNICIPAL DE NOVA PORTEIRINHA - CONCORRÊNCIA ELETRÔNICA Nº 004/2024</w:t>
      </w:r>
    </w:p>
    <w:p w14:paraId="446473F2" w14:textId="3052B4B5" w:rsidR="003935CB" w:rsidRDefault="003935CB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1B7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935CB">
        <w:rPr>
          <w:rFonts w:asciiTheme="majorHAnsi" w:hAnsiTheme="majorHAnsi" w:cstheme="majorHAnsi"/>
        </w:rPr>
        <w:t xml:space="preserve">onstrução de quadra </w:t>
      </w:r>
      <w:r w:rsidR="0025451C" w:rsidRPr="003935CB">
        <w:rPr>
          <w:rFonts w:asciiTheme="majorHAnsi" w:hAnsiTheme="majorHAnsi" w:cstheme="majorHAnsi"/>
        </w:rPr>
        <w:t>Society</w:t>
      </w:r>
      <w:r w:rsidRPr="003935CB">
        <w:rPr>
          <w:rFonts w:asciiTheme="majorHAnsi" w:hAnsiTheme="majorHAnsi" w:cstheme="majorHAnsi"/>
        </w:rPr>
        <w:t xml:space="preserve"> e quadras de </w:t>
      </w:r>
      <w:r w:rsidR="0025451C" w:rsidRPr="003935CB">
        <w:rPr>
          <w:rFonts w:asciiTheme="majorHAnsi" w:hAnsiTheme="majorHAnsi" w:cstheme="majorHAnsi"/>
        </w:rPr>
        <w:t>Areia</w:t>
      </w:r>
      <w:r w:rsidRPr="003935CB">
        <w:rPr>
          <w:rFonts w:asciiTheme="majorHAnsi" w:hAnsiTheme="majorHAnsi" w:cstheme="majorHAnsi"/>
        </w:rPr>
        <w:t xml:space="preserve">, localizada na Colonização III, zona rural do Município de Nova Porteirinha-MG, </w:t>
      </w:r>
      <w:r w:rsidR="002959B2" w:rsidRPr="003935CB">
        <w:rPr>
          <w:rFonts w:asciiTheme="majorHAnsi" w:hAnsiTheme="majorHAnsi" w:cstheme="majorHAnsi"/>
        </w:rPr>
        <w:t>data</w:t>
      </w:r>
      <w:r w:rsidRPr="003935CB">
        <w:rPr>
          <w:rFonts w:asciiTheme="majorHAnsi" w:hAnsiTheme="majorHAnsi" w:cstheme="majorHAnsi"/>
        </w:rPr>
        <w:t xml:space="preserve"> início das Propostas: 19/04/2024 - Data Final das Propostas: 08/05/2024 às 08h59min - Data da Abertura da Sessão e início de Disputa: 08/05/2024 às 09h00min, no endereço </w:t>
      </w:r>
      <w:hyperlink r:id="rId76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7164B724" w14:textId="77777777" w:rsidR="003935CB" w:rsidRDefault="003935CB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C733EE" w14:textId="77777777" w:rsidR="00605062" w:rsidRDefault="00605062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5F6E39" w14:textId="77777777" w:rsidR="00605062" w:rsidRPr="00605062" w:rsidRDefault="00605062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5062">
        <w:rPr>
          <w:rFonts w:asciiTheme="minorHAnsi" w:hAnsiTheme="minorHAnsi" w:cstheme="minorHAnsi"/>
          <w:b/>
        </w:rPr>
        <w:t>PREFEITURA MUNICIPAL DE OURO BRANCO - CONCORRÊNCIA ELETRÔNICA Nº 13/2024</w:t>
      </w:r>
    </w:p>
    <w:p w14:paraId="160B3119" w14:textId="4667561C" w:rsidR="00605062" w:rsidRPr="00605062" w:rsidRDefault="00605062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605062">
        <w:rPr>
          <w:rFonts w:asciiTheme="majorHAnsi" w:hAnsiTheme="majorHAnsi" w:cstheme="majorHAnsi"/>
        </w:rPr>
        <w:t>xecução de reforma da escola municipal João XXIII</w:t>
      </w:r>
      <w:r>
        <w:rPr>
          <w:rFonts w:asciiTheme="majorHAnsi" w:hAnsiTheme="majorHAnsi" w:cstheme="majorHAnsi"/>
        </w:rPr>
        <w:t>. A</w:t>
      </w:r>
      <w:r w:rsidRPr="00605062">
        <w:rPr>
          <w:rFonts w:asciiTheme="majorHAnsi" w:hAnsiTheme="majorHAnsi" w:cstheme="majorHAnsi"/>
        </w:rPr>
        <w:t xml:space="preserve">s propostas poderão ser anexadas a partir das 08:00 horas do dia 23/04/2024 até as </w:t>
      </w:r>
      <w:r>
        <w:rPr>
          <w:rFonts w:asciiTheme="majorHAnsi" w:hAnsiTheme="majorHAnsi" w:cstheme="majorHAnsi"/>
        </w:rPr>
        <w:t>08:00 horas do dia 29/05/2024. A</w:t>
      </w:r>
      <w:r w:rsidRPr="00605062">
        <w:rPr>
          <w:rFonts w:asciiTheme="majorHAnsi" w:hAnsiTheme="majorHAnsi" w:cstheme="majorHAnsi"/>
        </w:rPr>
        <w:t xml:space="preserve"> sessão pública para disputa de preços será às 09:00 horas do dia 29/05/2024, na plataforma BLL - bolsa de licitações do brasil - </w:t>
      </w:r>
      <w:hyperlink r:id="rId77" w:history="1">
        <w:r w:rsidRPr="00620DDA">
          <w:rPr>
            <w:rStyle w:val="Hyperlink"/>
            <w:rFonts w:asciiTheme="majorHAnsi" w:hAnsiTheme="majorHAnsi" w:cstheme="majorHAnsi"/>
          </w:rPr>
          <w:t>www.bll.org.br</w:t>
        </w:r>
      </w:hyperlink>
      <w:r w:rsidRPr="00605062">
        <w:rPr>
          <w:rFonts w:asciiTheme="majorHAnsi" w:hAnsiTheme="majorHAnsi" w:cstheme="majorHAnsi"/>
        </w:rPr>
        <w:t xml:space="preserve">. A cópia do instrumento convocatório poderá ser retirada na plataforma da BLL, na Gerência de Licitação da Prefeitura ou no site oficial do Município de Ouro Branco - </w:t>
      </w:r>
      <w:hyperlink r:id="rId78" w:history="1">
        <w:r w:rsidRPr="00620DDA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Pr="00605062">
        <w:rPr>
          <w:rFonts w:asciiTheme="majorHAnsi" w:hAnsiTheme="majorHAnsi" w:cstheme="majorHAnsi"/>
        </w:rPr>
        <w:t>.</w:t>
      </w:r>
    </w:p>
    <w:p w14:paraId="4C39AA5E" w14:textId="77777777" w:rsidR="00605062" w:rsidRDefault="00605062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452F81" w14:textId="77777777" w:rsidR="001D42FF" w:rsidRPr="003935CB" w:rsidRDefault="001D42F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4C2D20" w14:textId="08C5AEAA" w:rsidR="003935CB" w:rsidRPr="003935CB" w:rsidRDefault="003935CB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35CB">
        <w:rPr>
          <w:rFonts w:asciiTheme="minorHAnsi" w:hAnsiTheme="minorHAnsi" w:cstheme="minorHAnsi"/>
          <w:b/>
        </w:rPr>
        <w:t>PREFEITURA MUNICIPAL DE PARAOPEBA - CONCORRÊNCIA ELETRÔNICA Nº007/2024</w:t>
      </w:r>
    </w:p>
    <w:p w14:paraId="17240538" w14:textId="15EB5DF1" w:rsidR="003935CB" w:rsidRDefault="001D42F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1B7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935CB" w:rsidRPr="003935CB">
        <w:rPr>
          <w:rFonts w:asciiTheme="majorHAnsi" w:hAnsiTheme="majorHAnsi" w:cstheme="majorHAnsi"/>
        </w:rPr>
        <w:t>Recapeamento asfáltico em CBUQ em diversas ruas do Município De Paraopeba ” - em sessão a ser realizada na Plataforma de Licitações Licitar Dig</w:t>
      </w:r>
      <w:r w:rsidR="003935CB">
        <w:rPr>
          <w:rFonts w:asciiTheme="majorHAnsi" w:hAnsiTheme="majorHAnsi" w:cstheme="majorHAnsi"/>
        </w:rPr>
        <w:t xml:space="preserve">ital </w:t>
      </w:r>
      <w:hyperlink r:id="rId79" w:history="1">
        <w:r w:rsidR="003935CB"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935CB" w:rsidRPr="003935CB">
        <w:rPr>
          <w:rFonts w:asciiTheme="majorHAnsi" w:hAnsiTheme="majorHAnsi" w:cstheme="majorHAnsi"/>
        </w:rPr>
        <w:t xml:space="preserve"> no dia 09 de maio de 2024, às 09h30 horas. Recebimento de propostas: até as 09:29 horas do dia 09/05/2024. Prédio localizado na Ru</w:t>
      </w:r>
      <w:r w:rsidR="003935CB">
        <w:rPr>
          <w:rFonts w:asciiTheme="majorHAnsi" w:hAnsiTheme="majorHAnsi" w:cstheme="majorHAnsi"/>
        </w:rPr>
        <w:t>a Américo Barbosa nº 13, Centro</w:t>
      </w:r>
      <w:r w:rsidR="003935CB" w:rsidRPr="003935CB">
        <w:rPr>
          <w:rFonts w:asciiTheme="majorHAnsi" w:hAnsiTheme="majorHAnsi" w:cstheme="majorHAnsi"/>
        </w:rPr>
        <w:t xml:space="preserve">. Cópias do edital poderão ser obtidas no endereço supra e nos sites </w:t>
      </w:r>
      <w:hyperlink r:id="rId80" w:history="1">
        <w:r w:rsidR="003935CB"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935CB">
        <w:rPr>
          <w:rFonts w:asciiTheme="majorHAnsi" w:hAnsiTheme="majorHAnsi" w:cstheme="majorHAnsi"/>
        </w:rPr>
        <w:t xml:space="preserve"> e </w:t>
      </w:r>
      <w:hyperlink r:id="rId81" w:history="1">
        <w:r w:rsidR="003935CB" w:rsidRPr="00620DDA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3935CB" w:rsidRPr="003935CB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2959B2" w:rsidRPr="003935CB">
        <w:rPr>
          <w:rFonts w:asciiTheme="majorHAnsi" w:hAnsiTheme="majorHAnsi" w:cstheme="majorHAnsi"/>
        </w:rPr>
        <w:t>e-mail</w:t>
      </w:r>
      <w:r w:rsidR="003935CB" w:rsidRPr="003935CB">
        <w:rPr>
          <w:rFonts w:asciiTheme="majorHAnsi" w:hAnsiTheme="majorHAnsi" w:cstheme="majorHAnsi"/>
        </w:rPr>
        <w:t xml:space="preserve"> </w:t>
      </w:r>
      <w:hyperlink r:id="rId82" w:history="1">
        <w:r w:rsidR="003935CB" w:rsidRPr="00620DDA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3935CB">
        <w:rPr>
          <w:rFonts w:asciiTheme="majorHAnsi" w:hAnsiTheme="majorHAnsi" w:cstheme="majorHAnsi"/>
        </w:rPr>
        <w:t>.</w:t>
      </w:r>
    </w:p>
    <w:p w14:paraId="36CF9A24" w14:textId="77777777" w:rsidR="003935CB" w:rsidRPr="001D42FF" w:rsidRDefault="003935CB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5927C6" w14:textId="77777777" w:rsidR="003935CB" w:rsidRPr="001D42FF" w:rsidRDefault="003935CB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B532C4" w14:textId="77777777" w:rsidR="00700E39" w:rsidRDefault="001D42F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42FF">
        <w:rPr>
          <w:rFonts w:asciiTheme="minorHAnsi" w:hAnsiTheme="minorHAnsi" w:cstheme="minorHAnsi"/>
          <w:b/>
        </w:rPr>
        <w:t xml:space="preserve">PREFEITURA MUNICIPAL DE </w:t>
      </w:r>
      <w:r w:rsidR="00700E39">
        <w:rPr>
          <w:rFonts w:asciiTheme="minorHAnsi" w:hAnsiTheme="minorHAnsi" w:cstheme="minorHAnsi"/>
          <w:b/>
        </w:rPr>
        <w:t>SANTA FÉ DE MINAS</w:t>
      </w:r>
    </w:p>
    <w:p w14:paraId="4456DFAB" w14:textId="77777777" w:rsidR="00700E39" w:rsidRDefault="00700E39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C2B088" w14:textId="01696BBD" w:rsidR="001D42FF" w:rsidRPr="001D42FF" w:rsidRDefault="001D42F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42FF">
        <w:rPr>
          <w:rFonts w:asciiTheme="minorHAnsi" w:hAnsiTheme="minorHAnsi" w:cstheme="minorHAnsi"/>
          <w:b/>
        </w:rPr>
        <w:t>CONCORRÊNCIA ELETRÔNICA Nº 001/2024</w:t>
      </w:r>
    </w:p>
    <w:p w14:paraId="5857C8D2" w14:textId="1032D735" w:rsidR="003935CB" w:rsidRDefault="001D42F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1B7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1D42FF">
        <w:rPr>
          <w:rFonts w:asciiTheme="majorHAnsi" w:hAnsiTheme="majorHAnsi" w:cstheme="majorHAnsi"/>
        </w:rPr>
        <w:t xml:space="preserve">restação de serviços na Cobertura da Arquibancada do Campo Municipal (Estádio Audericão). Data e horário do recebimento das propostas: até às 08:h00 do dia 15/05/2024. Data e horário do início da disputa: 09:h00min do dia 15/05/2024. Disponibilização do edital na plataforma </w:t>
      </w:r>
      <w:hyperlink r:id="rId83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site </w:t>
      </w:r>
      <w:hyperlink r:id="rId84" w:history="1">
        <w:r w:rsidRPr="00620DDA">
          <w:rPr>
            <w:rStyle w:val="Hyperlink"/>
            <w:rFonts w:asciiTheme="majorHAnsi" w:hAnsiTheme="majorHAnsi" w:cstheme="majorHAnsi"/>
          </w:rPr>
          <w:t>http://www.santafedeminas.mg.gov</w:t>
        </w:r>
      </w:hyperlink>
      <w:r w:rsidRPr="001D42FF">
        <w:rPr>
          <w:rFonts w:asciiTheme="majorHAnsi" w:hAnsiTheme="majorHAnsi" w:cstheme="majorHAnsi"/>
        </w:rPr>
        <w:t xml:space="preserve">. Informações complementares poderão ser obtidas através dos telefones: Informações (38) 3632-1106 ou e-mail: </w:t>
      </w:r>
      <w:hyperlink r:id="rId85" w:history="1">
        <w:r w:rsidRPr="00620DDA">
          <w:rPr>
            <w:rStyle w:val="Hyperlink"/>
            <w:rFonts w:asciiTheme="majorHAnsi" w:hAnsiTheme="majorHAnsi" w:cstheme="majorHAnsi"/>
          </w:rPr>
          <w:t>licitasanta2021@gmail.com</w:t>
        </w:r>
      </w:hyperlink>
      <w:r>
        <w:rPr>
          <w:rFonts w:asciiTheme="majorHAnsi" w:hAnsiTheme="majorHAnsi" w:cstheme="majorHAnsi"/>
        </w:rPr>
        <w:t>.</w:t>
      </w:r>
    </w:p>
    <w:p w14:paraId="2DF65FF7" w14:textId="77777777" w:rsidR="001D42FF" w:rsidRDefault="001D42F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994406" w14:textId="77777777" w:rsidR="00700E39" w:rsidRPr="00700E39" w:rsidRDefault="00700E39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0E39">
        <w:rPr>
          <w:rFonts w:asciiTheme="minorHAnsi" w:hAnsiTheme="minorHAnsi" w:cstheme="minorHAnsi"/>
          <w:b/>
        </w:rPr>
        <w:t>CONCORRÊNCIA ELETRÔNICA N.º 002/2024</w:t>
      </w:r>
    </w:p>
    <w:p w14:paraId="7C0F6363" w14:textId="41050EE5" w:rsidR="00700E39" w:rsidRDefault="00700E39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1B7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00E39">
        <w:rPr>
          <w:rFonts w:asciiTheme="majorHAnsi" w:hAnsiTheme="majorHAnsi" w:cstheme="majorHAnsi"/>
        </w:rPr>
        <w:t>xec</w:t>
      </w:r>
      <w:r>
        <w:rPr>
          <w:rFonts w:asciiTheme="majorHAnsi" w:hAnsiTheme="majorHAnsi" w:cstheme="majorHAnsi"/>
        </w:rPr>
        <w:t xml:space="preserve">ução e continuação das obras do </w:t>
      </w:r>
      <w:r w:rsidRPr="00700E39">
        <w:rPr>
          <w:rFonts w:asciiTheme="majorHAnsi" w:hAnsiTheme="majorHAnsi" w:cstheme="majorHAnsi"/>
        </w:rPr>
        <w:t>Refeitório/Auditório da Escola Municipa</w:t>
      </w:r>
      <w:r>
        <w:rPr>
          <w:rFonts w:asciiTheme="majorHAnsi" w:hAnsiTheme="majorHAnsi" w:cstheme="majorHAnsi"/>
        </w:rPr>
        <w:t xml:space="preserve">l Criança Feliz. Data e horário </w:t>
      </w:r>
      <w:r w:rsidRPr="00700E39">
        <w:rPr>
          <w:rFonts w:asciiTheme="majorHAnsi" w:hAnsiTheme="majorHAnsi" w:cstheme="majorHAnsi"/>
        </w:rPr>
        <w:t>do recebimento das propostas: até às</w:t>
      </w:r>
      <w:r>
        <w:rPr>
          <w:rFonts w:asciiTheme="majorHAnsi" w:hAnsiTheme="majorHAnsi" w:cstheme="majorHAnsi"/>
        </w:rPr>
        <w:t xml:space="preserve"> 10:h00 do dia 15/05/2024. Data </w:t>
      </w:r>
      <w:r w:rsidRPr="00700E39">
        <w:rPr>
          <w:rFonts w:asciiTheme="majorHAnsi" w:hAnsiTheme="majorHAnsi" w:cstheme="majorHAnsi"/>
        </w:rPr>
        <w:t>e horário do início da disputa: 11:h00min do d</w:t>
      </w:r>
      <w:r>
        <w:rPr>
          <w:rFonts w:asciiTheme="majorHAnsi" w:hAnsiTheme="majorHAnsi" w:cstheme="majorHAnsi"/>
        </w:rPr>
        <w:t xml:space="preserve">ia 15/05/2024. Disponibilização </w:t>
      </w:r>
      <w:r w:rsidRPr="00700E39">
        <w:rPr>
          <w:rFonts w:asciiTheme="majorHAnsi" w:hAnsiTheme="majorHAnsi" w:cstheme="majorHAnsi"/>
        </w:rPr>
        <w:t xml:space="preserve">do edital na plataforma </w:t>
      </w:r>
      <w:hyperlink r:id="rId86" w:history="1">
        <w:r w:rsidRPr="00620DD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site </w:t>
      </w:r>
      <w:hyperlink r:id="rId87" w:history="1">
        <w:r w:rsidRPr="00620DDA">
          <w:rPr>
            <w:rStyle w:val="Hyperlink"/>
            <w:rFonts w:asciiTheme="majorHAnsi" w:hAnsiTheme="majorHAnsi" w:cstheme="majorHAnsi"/>
          </w:rPr>
          <w:t>http://www.santafedeminas.mg.gov</w:t>
        </w:r>
      </w:hyperlink>
      <w:r w:rsidRPr="00700E39">
        <w:rPr>
          <w:rFonts w:asciiTheme="majorHAnsi" w:hAnsiTheme="majorHAnsi" w:cstheme="majorHAnsi"/>
        </w:rPr>
        <w:t>. Inf</w:t>
      </w:r>
      <w:r>
        <w:rPr>
          <w:rFonts w:asciiTheme="majorHAnsi" w:hAnsiTheme="majorHAnsi" w:cstheme="majorHAnsi"/>
        </w:rPr>
        <w:t xml:space="preserve">ormações complementares poderão </w:t>
      </w:r>
      <w:r w:rsidRPr="00700E39">
        <w:rPr>
          <w:rFonts w:asciiTheme="majorHAnsi" w:hAnsiTheme="majorHAnsi" w:cstheme="majorHAnsi"/>
        </w:rPr>
        <w:t>ser obtidas através dos telefones: Informações (38) 3</w:t>
      </w:r>
      <w:r>
        <w:rPr>
          <w:rFonts w:asciiTheme="majorHAnsi" w:hAnsiTheme="majorHAnsi" w:cstheme="majorHAnsi"/>
        </w:rPr>
        <w:t xml:space="preserve">632-1106 ou </w:t>
      </w:r>
      <w:r w:rsidRPr="00700E39">
        <w:rPr>
          <w:rFonts w:asciiTheme="majorHAnsi" w:hAnsiTheme="majorHAnsi" w:cstheme="majorHAnsi"/>
        </w:rPr>
        <w:t>e-m</w:t>
      </w:r>
      <w:r>
        <w:rPr>
          <w:rFonts w:asciiTheme="majorHAnsi" w:hAnsiTheme="majorHAnsi" w:cstheme="majorHAnsi"/>
        </w:rPr>
        <w:t xml:space="preserve">ail: </w:t>
      </w:r>
      <w:hyperlink r:id="rId88" w:history="1">
        <w:r w:rsidRPr="00620DDA">
          <w:rPr>
            <w:rStyle w:val="Hyperlink"/>
            <w:rFonts w:asciiTheme="majorHAnsi" w:hAnsiTheme="majorHAnsi" w:cstheme="majorHAnsi"/>
          </w:rPr>
          <w:t>licitasanta2021@gmail.com</w:t>
        </w:r>
      </w:hyperlink>
      <w:r>
        <w:rPr>
          <w:rFonts w:asciiTheme="majorHAnsi" w:hAnsiTheme="majorHAnsi" w:cstheme="majorHAnsi"/>
        </w:rPr>
        <w:t>.</w:t>
      </w:r>
    </w:p>
    <w:p w14:paraId="5890C188" w14:textId="77777777" w:rsidR="00700E39" w:rsidRDefault="00700E39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559164" w14:textId="77777777" w:rsidR="00B0355E" w:rsidRDefault="00B0355E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B7596E" w14:textId="77777777" w:rsidR="00B0355E" w:rsidRDefault="00B0355E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EEC253" w14:textId="77777777" w:rsidR="00B0355E" w:rsidRDefault="00B0355E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A5C272" w14:textId="77777777" w:rsidR="00B0355E" w:rsidRDefault="00B0355E" w:rsidP="00700E3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4255C1" w14:textId="5DCE0E56" w:rsidR="00047C81" w:rsidRPr="00047C81" w:rsidRDefault="00047C81" w:rsidP="00047C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47C81">
        <w:rPr>
          <w:rFonts w:asciiTheme="minorHAnsi" w:hAnsiTheme="minorHAnsi" w:cstheme="minorHAnsi"/>
          <w:b/>
        </w:rPr>
        <w:t>PREFEITURA MUNICIPAL DE SÃO GOTARDO - PREGÃO ELETRÔNICO Nº 016/2024</w:t>
      </w:r>
    </w:p>
    <w:p w14:paraId="445D6DC0" w14:textId="3E39F32E" w:rsidR="00700E39" w:rsidRDefault="00047C81" w:rsidP="00047C8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47C81">
        <w:rPr>
          <w:rFonts w:asciiTheme="majorHAnsi" w:hAnsiTheme="majorHAnsi" w:cstheme="majorHAnsi"/>
        </w:rPr>
        <w:t>xecução da revitalização das Praças Sagrado Coração</w:t>
      </w:r>
      <w:r>
        <w:rPr>
          <w:rFonts w:asciiTheme="majorHAnsi" w:hAnsiTheme="majorHAnsi" w:cstheme="majorHAnsi"/>
        </w:rPr>
        <w:t xml:space="preserve"> de Jesus e Praça São Sebastião</w:t>
      </w:r>
      <w:r w:rsidRPr="00047C81">
        <w:rPr>
          <w:rFonts w:asciiTheme="majorHAnsi" w:hAnsiTheme="majorHAnsi" w:cstheme="majorHAnsi"/>
        </w:rPr>
        <w:t xml:space="preserve">. Protocolo dos envelopes e credenciamento até dia 07/05/2024 às 12h30min na plataforma de licitações: </w:t>
      </w:r>
      <w:hyperlink r:id="rId89" w:history="1">
        <w:r w:rsidRPr="00620DDA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047C81">
        <w:rPr>
          <w:rFonts w:asciiTheme="majorHAnsi" w:hAnsiTheme="majorHAnsi" w:cstheme="majorHAnsi"/>
        </w:rPr>
        <w:t xml:space="preserve">. O edital poderá ser obtido no site: </w:t>
      </w:r>
      <w:hyperlink r:id="rId90" w:history="1">
        <w:r w:rsidRPr="00620DDA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Pr="00047C81">
        <w:rPr>
          <w:rFonts w:asciiTheme="majorHAnsi" w:hAnsiTheme="majorHAnsi" w:cstheme="majorHAnsi"/>
        </w:rPr>
        <w:t xml:space="preserve"> e na pla</w:t>
      </w:r>
      <w:r>
        <w:rPr>
          <w:rFonts w:asciiTheme="majorHAnsi" w:hAnsiTheme="majorHAnsi" w:cstheme="majorHAnsi"/>
        </w:rPr>
        <w:t xml:space="preserve">taforma: </w:t>
      </w:r>
      <w:hyperlink r:id="rId91" w:history="1">
        <w:r w:rsidRPr="00620DDA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047C81">
        <w:rPr>
          <w:rFonts w:asciiTheme="majorHAnsi" w:hAnsiTheme="majorHAnsi" w:cstheme="majorHAnsi"/>
        </w:rPr>
        <w:t xml:space="preserve">. Esclarecimentos: (34)3671-7127. E- mail: </w:t>
      </w:r>
      <w:hyperlink r:id="rId92" w:history="1">
        <w:r w:rsidRPr="00620DDA">
          <w:rPr>
            <w:rStyle w:val="Hyperlink"/>
            <w:rFonts w:asciiTheme="majorHAnsi" w:hAnsiTheme="majorHAnsi" w:cstheme="majorHAnsi"/>
          </w:rPr>
          <w:t>licitacaosg@gmail.com</w:t>
        </w:r>
      </w:hyperlink>
      <w:r>
        <w:rPr>
          <w:rFonts w:asciiTheme="majorHAnsi" w:hAnsiTheme="majorHAnsi" w:cstheme="majorHAnsi"/>
        </w:rPr>
        <w:t>.</w:t>
      </w:r>
    </w:p>
    <w:p w14:paraId="27F19338" w14:textId="77777777" w:rsidR="0090085F" w:rsidRDefault="0090085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216308" w14:textId="77777777" w:rsidR="00B0355E" w:rsidRPr="006D3168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8"/>
        </w:rPr>
      </w:pPr>
    </w:p>
    <w:p w14:paraId="6A55766D" w14:textId="16A75C46" w:rsidR="006D3168" w:rsidRPr="006D3168" w:rsidRDefault="006D3168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D3168">
        <w:rPr>
          <w:rFonts w:asciiTheme="minorHAnsi" w:hAnsiTheme="minorHAnsi" w:cstheme="minorHAnsi"/>
          <w:b/>
        </w:rPr>
        <w:t>PREFEITURA MUNICIPAL DE SÃO JOÃO EVANGELISTA - CONCORRÊNCIA Nº. 004/2024</w:t>
      </w:r>
    </w:p>
    <w:p w14:paraId="6A8F7026" w14:textId="1BCE5C77" w:rsidR="006D3168" w:rsidRDefault="006D3168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316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6D3168">
        <w:rPr>
          <w:rFonts w:asciiTheme="majorHAnsi" w:hAnsiTheme="majorHAnsi" w:cstheme="majorHAnsi"/>
        </w:rPr>
        <w:t>ealização de obras de pavimentação melhoramento de vias públicas com execução de calçamento em pavimento intertravado 10x20x8cm, 35mpa, na estrada de acesso a Comunidade Barra do Cansanção neste munic</w:t>
      </w:r>
      <w:r>
        <w:rPr>
          <w:rFonts w:asciiTheme="majorHAnsi" w:hAnsiTheme="majorHAnsi" w:cstheme="majorHAnsi"/>
        </w:rPr>
        <w:t>ípio de São João Evangelista/MG</w:t>
      </w:r>
      <w:r w:rsidRPr="006D3168">
        <w:rPr>
          <w:rFonts w:asciiTheme="majorHAnsi" w:hAnsiTheme="majorHAnsi" w:cstheme="majorHAnsi"/>
        </w:rPr>
        <w:t xml:space="preserve">. Menor preço Global. Abertura: 09/05/2024 – Horário: 09h00min. Maiores </w:t>
      </w:r>
      <w:proofErr w:type="spellStart"/>
      <w:r w:rsidRPr="006D3168">
        <w:rPr>
          <w:rFonts w:asciiTheme="majorHAnsi" w:hAnsiTheme="majorHAnsi" w:cstheme="majorHAnsi"/>
        </w:rPr>
        <w:t>inf</w:t>
      </w:r>
      <w:proofErr w:type="spellEnd"/>
      <w:r w:rsidRPr="006D3168">
        <w:rPr>
          <w:rFonts w:asciiTheme="majorHAnsi" w:hAnsiTheme="majorHAnsi" w:cstheme="majorHAnsi"/>
        </w:rPr>
        <w:t xml:space="preserve">: </w:t>
      </w:r>
      <w:hyperlink r:id="rId93" w:history="1">
        <w:r w:rsidRPr="00620DDA">
          <w:rPr>
            <w:rStyle w:val="Hyperlink"/>
            <w:rFonts w:asciiTheme="majorHAnsi" w:hAnsiTheme="majorHAnsi" w:cstheme="majorHAnsi"/>
          </w:rPr>
          <w:t>licitacao.sje1@gmail.com</w:t>
        </w:r>
      </w:hyperlink>
      <w:r>
        <w:rPr>
          <w:rFonts w:asciiTheme="majorHAnsi" w:hAnsiTheme="majorHAnsi" w:cstheme="majorHAnsi"/>
        </w:rPr>
        <w:t>.</w:t>
      </w:r>
    </w:p>
    <w:p w14:paraId="56BE01F8" w14:textId="77777777" w:rsidR="006D3168" w:rsidRDefault="006D3168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A152E4" w14:textId="77777777" w:rsidR="00B61FE4" w:rsidRPr="00B61FE4" w:rsidRDefault="00B61FE4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2FAA01" w14:textId="47E74196" w:rsidR="00B61FE4" w:rsidRPr="00B61FE4" w:rsidRDefault="00B61FE4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1FE4">
        <w:rPr>
          <w:rFonts w:asciiTheme="minorHAnsi" w:hAnsiTheme="minorHAnsi" w:cstheme="minorHAnsi"/>
          <w:b/>
        </w:rPr>
        <w:t>PREFEITURA MUNICIPAL DE TAIOBEIRAS - CONCORRÊNCIA ELETRÔNICA Nº 1/2024</w:t>
      </w:r>
    </w:p>
    <w:p w14:paraId="7FFF60A1" w14:textId="16649A4E" w:rsidR="00B61FE4" w:rsidRPr="00B61FE4" w:rsidRDefault="00B61FE4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61FE4">
        <w:rPr>
          <w:rFonts w:asciiTheme="majorHAnsi" w:hAnsiTheme="majorHAnsi" w:cstheme="majorHAnsi"/>
        </w:rPr>
        <w:t xml:space="preserve">Construção da quadra poliesportiva, localizada na av. Do contorno, Sagrada </w:t>
      </w:r>
      <w:r w:rsidR="002959B2" w:rsidRPr="00B61FE4">
        <w:rPr>
          <w:rFonts w:asciiTheme="majorHAnsi" w:hAnsiTheme="majorHAnsi" w:cstheme="majorHAnsi"/>
        </w:rPr>
        <w:t>Família</w:t>
      </w:r>
      <w:r w:rsidRPr="00B61FE4">
        <w:rPr>
          <w:rFonts w:asciiTheme="majorHAnsi" w:hAnsiTheme="majorHAnsi" w:cstheme="majorHAnsi"/>
        </w:rPr>
        <w:t xml:space="preserve">, Taiobeiras - MG, conforme planilhas e anexos, prazo de execução 03 meses, data da realização: 03 de junho de 2024, às 08:01min, na plataforma de Concorrência Eletrônica localizada no endereço eletrônico </w:t>
      </w:r>
      <w:hyperlink r:id="rId94" w:history="1">
        <w:r w:rsidRPr="00620DD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61FE4">
        <w:rPr>
          <w:rFonts w:asciiTheme="majorHAnsi" w:hAnsiTheme="majorHAnsi" w:cstheme="majorHAnsi"/>
        </w:rPr>
        <w:t xml:space="preserve"> informações complementares através do site: </w:t>
      </w:r>
      <w:hyperlink r:id="rId95" w:history="1">
        <w:r w:rsidRPr="00620DDA">
          <w:rPr>
            <w:rStyle w:val="Hyperlink"/>
            <w:rFonts w:asciiTheme="majorHAnsi" w:hAnsiTheme="majorHAnsi" w:cstheme="majorHAnsi"/>
          </w:rPr>
          <w:t>www.taiobeiras.mg.gov.br</w:t>
        </w:r>
      </w:hyperlink>
      <w:r>
        <w:rPr>
          <w:rFonts w:asciiTheme="majorHAnsi" w:hAnsiTheme="majorHAnsi" w:cstheme="majorHAnsi"/>
        </w:rPr>
        <w:t>.</w:t>
      </w:r>
    </w:p>
    <w:p w14:paraId="57B87FC6" w14:textId="77777777" w:rsidR="00B61FE4" w:rsidRDefault="00B61FE4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F78D4E" w14:textId="77777777" w:rsidR="00B61FE4" w:rsidRDefault="00B61FE4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A0CDFF" w14:textId="44348665" w:rsidR="00F40012" w:rsidRPr="00F40012" w:rsidRDefault="00F40012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0012">
        <w:rPr>
          <w:rFonts w:asciiTheme="minorHAnsi" w:hAnsiTheme="minorHAnsi" w:cstheme="minorHAnsi"/>
          <w:b/>
        </w:rPr>
        <w:t>PREFEITURA MUNICIPAL DE UBERABA - CONCORRÊNCIA ELETRÔNICA Nº 016/2024</w:t>
      </w:r>
    </w:p>
    <w:p w14:paraId="56636AD1" w14:textId="03163B67" w:rsidR="00F40012" w:rsidRDefault="00F40012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001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40012">
        <w:rPr>
          <w:rFonts w:asciiTheme="majorHAnsi" w:hAnsiTheme="majorHAnsi" w:cstheme="majorHAnsi"/>
        </w:rPr>
        <w:t xml:space="preserve">onstrução de praça em espaço público na Rua Francisca Raimunda Gomes, Bairro Beija Flor, em atendimento à Secretaria de Serviços Urbanos e Obras - SESURB. Tipo: Menor Preço Unitário. Recebimento das propostas por meio eletrônico: A partir das 16h do dia 23/04/2024. Fim do recebimento das propostas/Início da Disputa: Às 13h do dia 29/05/2024. Abertura da Sessão de Disputa de Preços: Às 15h do dia 29/05/2024. Valor estimado da licitação: R$ 488.040,47. Fontes de recursos: Recursos de Operações de Crédito. Informações: O Edital da Concorrência Eletrônica nº 016/2024 estará disponível a partir das 16h do dia 23/04/2024 nos seguintes acessos: Portal eletrônico oficial do Município de Uberaba/MG, pelo link: </w:t>
      </w:r>
      <w:hyperlink r:id="rId96" w:history="1">
        <w:r w:rsidRPr="00620DDA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>
        <w:rPr>
          <w:rFonts w:asciiTheme="majorHAnsi" w:hAnsiTheme="majorHAnsi" w:cstheme="majorHAnsi"/>
        </w:rPr>
        <w:t xml:space="preserve">, </w:t>
      </w:r>
      <w:r w:rsidRPr="00F40012">
        <w:rPr>
          <w:rFonts w:asciiTheme="majorHAnsi" w:hAnsiTheme="majorHAnsi" w:cstheme="majorHAnsi"/>
        </w:rPr>
        <w:t>Portal Nacional de Compras Públicas (PNCP), pelo link</w:t>
      </w:r>
      <w:r>
        <w:rPr>
          <w:rFonts w:asciiTheme="majorHAnsi" w:hAnsiTheme="majorHAnsi" w:cstheme="majorHAnsi"/>
        </w:rPr>
        <w:t xml:space="preserve">: </w:t>
      </w:r>
      <w:hyperlink r:id="rId97" w:history="1">
        <w:r w:rsidRPr="00620DDA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>.</w:t>
      </w:r>
      <w:r w:rsidRPr="00F40012">
        <w:rPr>
          <w:rFonts w:asciiTheme="majorHAnsi" w:hAnsiTheme="majorHAnsi" w:cstheme="majorHAnsi"/>
        </w:rPr>
        <w:t xml:space="preserve"> Plataforma eletrônica de licitações (LICITAR DIGITAL), pelo link: </w:t>
      </w:r>
      <w:hyperlink r:id="rId98" w:history="1">
        <w:r w:rsidRPr="00620DD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40012">
        <w:rPr>
          <w:rFonts w:asciiTheme="majorHAnsi" w:hAnsiTheme="majorHAnsi" w:cstheme="majorHAnsi"/>
        </w:rPr>
        <w:t xml:space="preserve">. Demais informações podem ser obtidas pelo telefone: (34) 3318-0938 ou pelo e-mail: </w:t>
      </w:r>
      <w:hyperlink r:id="rId99" w:history="1">
        <w:r w:rsidRPr="00620DDA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="007A1E31">
        <w:rPr>
          <w:rFonts w:asciiTheme="majorHAnsi" w:hAnsiTheme="majorHAnsi" w:cstheme="majorHAnsi"/>
        </w:rPr>
        <w:t>.</w:t>
      </w:r>
    </w:p>
    <w:p w14:paraId="19AFF83A" w14:textId="77777777" w:rsidR="00ED2625" w:rsidRDefault="00ED2625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084F49" w14:textId="77777777" w:rsidR="0090085F" w:rsidRDefault="0090085F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E11F05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6FD90E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E6F0E9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B4FA2F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EE80E5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D37DED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823520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D8426B" w14:textId="77777777" w:rsidR="00720FD7" w:rsidRPr="00D31184" w:rsidRDefault="00720FD7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234563" w14:textId="4E37C4B8" w:rsidR="00D55095" w:rsidRPr="00D31184" w:rsidRDefault="00D55095" w:rsidP="00D5509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31184">
        <w:rPr>
          <w:rFonts w:asciiTheme="minorHAnsi" w:hAnsiTheme="minorHAnsi" w:cstheme="minorHAnsi"/>
          <w:b/>
        </w:rPr>
        <w:t>ESTADO DE AMAZONAS</w:t>
      </w:r>
    </w:p>
    <w:p w14:paraId="4C82A028" w14:textId="77777777" w:rsidR="00D55095" w:rsidRPr="00D55095" w:rsidRDefault="00D55095" w:rsidP="00D5509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4A470C27" w14:textId="77777777" w:rsidR="00D55095" w:rsidRPr="00D55095" w:rsidRDefault="00D55095" w:rsidP="00D5509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4FF3EF19" w14:textId="68C27081" w:rsidR="00D55095" w:rsidRPr="00D55095" w:rsidRDefault="00D55095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5095">
        <w:rPr>
          <w:rFonts w:asciiTheme="minorHAnsi" w:hAnsiTheme="minorHAnsi" w:cstheme="minorHAnsi"/>
          <w:b/>
        </w:rPr>
        <w:t>DNIT - SUPERINTENDÊNCIA REGIONAL NO AMAZONAS E RORAIMA SERVIÇO 12-SRE-AM - PREGÃO ELETRÔNICO Nº 90118/2024</w:t>
      </w:r>
    </w:p>
    <w:p w14:paraId="31365EF4" w14:textId="0DE57FA0" w:rsidR="00D55095" w:rsidRDefault="00D55095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5095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BR-319/AM, com vistas a execução de Plano de Trabalho e Orçamento - P.A.T.O., por parâmetro de desempenho, trecho: Entroncamento c./BR-174(A) (Manaus/AM) - Divisa AM/RO, subtrecho: Igarapé Realidade - Entroncamento c./BR-230(A), segmento: Km 590,10 - Km 656,40, com 66,30 km de extensão, Código 319BAM0185/319BAM0190.. Total de Itens Licitados: 1. Edital: 19/04/2024 das 08h00 às 12h00 e das 14h00 às 17h00. Endereço: Rua Recife, Nr. 2479 - Flores, - Manaus/AM ou </w:t>
      </w:r>
      <w:hyperlink r:id="rId100" w:history="1">
        <w:r w:rsidRPr="00620DDA">
          <w:rPr>
            <w:rStyle w:val="Hyperlink"/>
            <w:rFonts w:asciiTheme="majorHAnsi" w:hAnsiTheme="majorHAnsi" w:cstheme="majorHAnsi"/>
          </w:rPr>
          <w:t>https://www.gov.br/compras/edital/393009-5-90118-2024</w:t>
        </w:r>
      </w:hyperlink>
      <w:r w:rsidRPr="00D55095">
        <w:rPr>
          <w:rFonts w:asciiTheme="majorHAnsi" w:hAnsiTheme="majorHAnsi" w:cstheme="majorHAnsi"/>
        </w:rPr>
        <w:t xml:space="preserve">. Entrega das Propostas: a partir de 19/04/2024 às 08h00 no site </w:t>
      </w:r>
      <w:hyperlink r:id="rId101" w:history="1">
        <w:r w:rsidRPr="00620DD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55095">
        <w:rPr>
          <w:rFonts w:asciiTheme="majorHAnsi" w:hAnsiTheme="majorHAnsi" w:cstheme="majorHAnsi"/>
        </w:rPr>
        <w:t>. Abertura das Propostas: 06/05/2024 às 11</w:t>
      </w:r>
      <w:r>
        <w:rPr>
          <w:rFonts w:asciiTheme="majorHAnsi" w:hAnsiTheme="majorHAnsi" w:cstheme="majorHAnsi"/>
        </w:rPr>
        <w:t xml:space="preserve">h00 no site </w:t>
      </w:r>
      <w:hyperlink r:id="rId102" w:history="1">
        <w:r w:rsidRPr="00620DD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67BEF8E1" w14:textId="77777777" w:rsidR="003F394C" w:rsidRDefault="003F394C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3CE258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C41C04" w14:textId="77777777" w:rsidR="00B0355E" w:rsidRDefault="00B0355E" w:rsidP="003935C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8"/>
        </w:rPr>
      </w:pPr>
    </w:p>
    <w:p w14:paraId="245EC082" w14:textId="2707AD23" w:rsidR="003F394C" w:rsidRPr="00D31184" w:rsidRDefault="00D31184" w:rsidP="00D3118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31184">
        <w:rPr>
          <w:rFonts w:asciiTheme="minorHAnsi" w:hAnsiTheme="minorHAnsi" w:cstheme="minorHAnsi"/>
          <w:b/>
        </w:rPr>
        <w:t>ESTADO DA BAHIA</w:t>
      </w:r>
    </w:p>
    <w:p w14:paraId="6C89EC02" w14:textId="77777777" w:rsidR="00D31184" w:rsidRDefault="00D31184" w:rsidP="00D3118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0739B52" w14:textId="77777777" w:rsidR="00B0355E" w:rsidRPr="00D31184" w:rsidRDefault="00B0355E" w:rsidP="00D3118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BB8508C" w14:textId="77777777" w:rsidR="00D31184" w:rsidRPr="00D31184" w:rsidRDefault="00D31184" w:rsidP="00D3118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1184">
        <w:rPr>
          <w:rFonts w:asciiTheme="minorHAnsi" w:hAnsiTheme="minorHAnsi" w:cstheme="minorHAnsi"/>
          <w:b/>
        </w:rPr>
        <w:t>DNIT - SUPERINTENDÊNCIA REGIONAL NA BAHIA - ALTERAÇÃO PREGÃO Nº 650/2023</w:t>
      </w:r>
    </w:p>
    <w:p w14:paraId="09F9843C" w14:textId="0F6EDE35" w:rsidR="00D31184" w:rsidRPr="00D31184" w:rsidRDefault="00D31184" w:rsidP="00D3118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1184">
        <w:rPr>
          <w:rFonts w:asciiTheme="majorHAnsi" w:hAnsiTheme="majorHAnsi" w:cstheme="majorHAnsi"/>
        </w:rPr>
        <w:t xml:space="preserve">Objeto: Pregão Eletrônico - Contratação de empresa especializada para Execução dos Serviços Necessários de Manutenção Rodoviária (Conservação/Recuperação) na Rodovia BR - 116/BA, segmento km 155,10 km 277,10 sobre jurisdição de Euclides da Cunha (BA) Total de Itens Licitados: 00001 Novo Edital: 19/04/2024 das 08h00 às 12h00 e de13h00 às 17h00. Endereço: Rua Artur Azevedo Machado 1225 3º Andar, Torres Nimbus Stiep - SALVADOR - BA. Entrega das Propostas: a partir de 19/04/2024 às 08h00 no site </w:t>
      </w:r>
      <w:hyperlink r:id="rId103" w:history="1">
        <w:r w:rsidRPr="00620D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31184">
        <w:rPr>
          <w:rFonts w:asciiTheme="majorHAnsi" w:hAnsiTheme="majorHAnsi" w:cstheme="majorHAnsi"/>
        </w:rPr>
        <w:t xml:space="preserve">. Abertura das Propostas: 10/05/2024, às 10h00 no site </w:t>
      </w:r>
      <w:hyperlink r:id="rId104" w:history="1">
        <w:r w:rsidRPr="00620D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31184">
        <w:rPr>
          <w:rFonts w:asciiTheme="majorHAnsi" w:hAnsiTheme="majorHAnsi" w:cstheme="majorHAnsi"/>
        </w:rPr>
        <w:t>.</w:t>
      </w:r>
    </w:p>
    <w:p w14:paraId="00F088A0" w14:textId="77777777" w:rsidR="003F394C" w:rsidRDefault="003F394C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65934820" w14:textId="77777777" w:rsidR="00D31184" w:rsidRPr="005B50EB" w:rsidRDefault="00D31184" w:rsidP="008C7BC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</w:rPr>
      </w:pPr>
    </w:p>
    <w:p w14:paraId="103F2CAE" w14:textId="2EC029AA" w:rsidR="00BB5DF5" w:rsidRDefault="005B50EB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818FB">
        <w:rPr>
          <w:rFonts w:asciiTheme="minorHAnsi" w:hAnsiTheme="minorHAnsi" w:cstheme="minorHAnsi"/>
          <w:b/>
        </w:rPr>
        <w:t>ESTADO D</w:t>
      </w:r>
      <w:r w:rsidR="00C24198">
        <w:rPr>
          <w:rFonts w:asciiTheme="minorHAnsi" w:hAnsiTheme="minorHAnsi" w:cstheme="minorHAnsi"/>
          <w:b/>
        </w:rPr>
        <w:t>E GOIAS</w:t>
      </w:r>
    </w:p>
    <w:p w14:paraId="1D0B2E42" w14:textId="77777777" w:rsidR="00C24198" w:rsidRDefault="00C24198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D771038" w14:textId="77777777" w:rsidR="00284A52" w:rsidRDefault="00284A52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68605A9" w14:textId="11A31461" w:rsidR="00214015" w:rsidRPr="00214015" w:rsidRDefault="00214015" w:rsidP="004952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4015">
        <w:rPr>
          <w:rFonts w:asciiTheme="minorHAnsi" w:hAnsiTheme="minorHAnsi" w:cstheme="minorHAnsi"/>
          <w:b/>
        </w:rPr>
        <w:t>GOINFRA - AGÊNCIA GOIANA DE INFRAESTRUTURA E TRANSPORTES - CONCORRÊNCIA ELETRÔNICA Nº 014/2024</w:t>
      </w:r>
    </w:p>
    <w:p w14:paraId="2138ACF1" w14:textId="3D695161" w:rsidR="00BA27F8" w:rsidRPr="00214015" w:rsidRDefault="00284A52" w:rsidP="004952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14015">
        <w:rPr>
          <w:rFonts w:asciiTheme="majorHAnsi" w:hAnsiTheme="majorHAnsi" w:cstheme="majorHAnsi"/>
        </w:rPr>
        <w:t>E</w:t>
      </w:r>
      <w:r w:rsidR="004952F6" w:rsidRPr="00EF1AA2">
        <w:rPr>
          <w:rFonts w:asciiTheme="majorHAnsi" w:hAnsiTheme="majorHAnsi" w:cstheme="majorHAnsi"/>
        </w:rPr>
        <w:t xml:space="preserve">xecução da obra de Construção da Policlínica Estadual do município de Mozarlândia, neste Estado, sobre o regime de empreitada por preço unitário, </w:t>
      </w:r>
      <w:r w:rsidR="00214015" w:rsidRPr="00EF1AA2">
        <w:rPr>
          <w:rFonts w:asciiTheme="majorHAnsi" w:hAnsiTheme="majorHAnsi" w:cstheme="majorHAnsi"/>
        </w:rPr>
        <w:t>que realizará licitação, na modalidade Concorrência, na forma eletrônica, por meio do</w:t>
      </w:r>
      <w:r w:rsidR="00214015">
        <w:rPr>
          <w:rFonts w:asciiTheme="majorHAnsi" w:hAnsiTheme="majorHAnsi" w:cstheme="majorHAnsi"/>
        </w:rPr>
        <w:t xml:space="preserve"> link </w:t>
      </w:r>
      <w:hyperlink r:id="rId105" w:history="1">
        <w:r w:rsidR="00214015" w:rsidRPr="00620DDA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4952F6" w:rsidRPr="00EF1AA2">
        <w:rPr>
          <w:rFonts w:asciiTheme="majorHAnsi" w:hAnsiTheme="majorHAnsi" w:cstheme="majorHAnsi"/>
        </w:rPr>
        <w:t xml:space="preserve">. Valor total estimado da contratação: R$ 22.667.983,23. A sessão de abertura está marcada para as 09 horas do dia 10 de maio de 2024. O edital e seus anexos estão disponíveis aos interessados, nos endereços eletrônicos: </w:t>
      </w:r>
      <w:hyperlink r:id="rId106" w:history="1">
        <w:r w:rsidR="00214015" w:rsidRPr="00620DDA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4952F6" w:rsidRPr="00EF1AA2">
        <w:rPr>
          <w:rFonts w:asciiTheme="majorHAnsi" w:hAnsiTheme="majorHAnsi" w:cstheme="majorHAnsi"/>
        </w:rPr>
        <w:t xml:space="preserve">; </w:t>
      </w:r>
      <w:hyperlink r:id="rId107" w:history="1">
        <w:r w:rsidR="00BA27F8" w:rsidRPr="00620DDA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BA27F8">
        <w:rPr>
          <w:rFonts w:asciiTheme="majorHAnsi" w:hAnsiTheme="majorHAnsi" w:cstheme="majorHAnsi"/>
        </w:rPr>
        <w:t>.</w:t>
      </w:r>
    </w:p>
    <w:p w14:paraId="3694A29C" w14:textId="77777777" w:rsidR="00C24198" w:rsidRDefault="00C24198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B2E2731" w14:textId="77777777" w:rsidR="00F9089E" w:rsidRDefault="00F9089E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4A24530" w14:textId="77777777" w:rsidR="00F9089E" w:rsidRDefault="00F9089E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CE65552" w14:textId="77777777" w:rsidR="00B0355E" w:rsidRPr="00155CAB" w:rsidRDefault="00B0355E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302170" w14:textId="77777777" w:rsidR="00155CAB" w:rsidRPr="00155CAB" w:rsidRDefault="00155CAB" w:rsidP="00155CA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5CAB">
        <w:rPr>
          <w:rFonts w:asciiTheme="minorHAnsi" w:hAnsiTheme="minorHAnsi" w:cstheme="minorHAnsi"/>
          <w:b/>
        </w:rPr>
        <w:t>DNIT - SUPERINTENDÊNCIA REGIONAL EM GOIÁS E DISTRITO FEDERAL - PREGÃO Nº 90059/2024</w:t>
      </w:r>
    </w:p>
    <w:p w14:paraId="544CACAA" w14:textId="4E3DA123" w:rsidR="00155CAB" w:rsidRPr="00155CAB" w:rsidRDefault="00155CAB" w:rsidP="00155CA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089E">
        <w:rPr>
          <w:rFonts w:asciiTheme="majorHAnsi" w:hAnsiTheme="majorHAnsi" w:cstheme="majorHAnsi"/>
        </w:rPr>
        <w:t xml:space="preserve">Objeto: Execução dos Serviços de Conservação e Manutenção da Rodovia Federal BR-070/GO, com vistas a execução de Plano de Trabalho e Orçamento P.A.T.O., no Trecho: DIV DF/GO - ENTR BR-158(B) (DIV GO/MT) (ARAGARÇAS), Subtrecho: ENTR BR-414(B) (COCALZINHO DE GOIAS) - INÍCIO PISTA DUPLA, Segmento: km 67,30 ao km 191,20, SNV: 070BGO0085 ao 070BGO0125 (Versão 202308a), Extensão: 123,90 km Novo Edital: 19/04/2024 das 08h30 às 12h00 e de13h30 às 17h00. Endereço: Av. 24 de Outubro, 311 Setor Dos </w:t>
      </w:r>
      <w:r w:rsidR="002959B2" w:rsidRPr="00F9089E">
        <w:rPr>
          <w:rFonts w:asciiTheme="majorHAnsi" w:hAnsiTheme="majorHAnsi" w:cstheme="majorHAnsi"/>
        </w:rPr>
        <w:t>Funcionários</w:t>
      </w:r>
      <w:r w:rsidRPr="00F9089E">
        <w:rPr>
          <w:rFonts w:asciiTheme="majorHAnsi" w:hAnsiTheme="majorHAnsi" w:cstheme="majorHAnsi"/>
        </w:rPr>
        <w:t xml:space="preserve"> GOIANIA </w:t>
      </w:r>
      <w:r w:rsidR="002959B2">
        <w:rPr>
          <w:rFonts w:asciiTheme="majorHAnsi" w:hAnsiTheme="majorHAnsi" w:cstheme="majorHAnsi"/>
        </w:rPr>
        <w:t>–</w:t>
      </w:r>
      <w:r w:rsidRPr="00F9089E">
        <w:rPr>
          <w:rFonts w:asciiTheme="majorHAnsi" w:hAnsiTheme="majorHAnsi" w:cstheme="majorHAnsi"/>
        </w:rPr>
        <w:t xml:space="preserve"> GO</w:t>
      </w:r>
      <w:r w:rsidR="002959B2">
        <w:rPr>
          <w:rFonts w:asciiTheme="majorHAnsi" w:hAnsiTheme="majorHAnsi" w:cstheme="majorHAnsi"/>
        </w:rPr>
        <w:t xml:space="preserve">. </w:t>
      </w:r>
      <w:r w:rsidRPr="00F9089E">
        <w:rPr>
          <w:rFonts w:asciiTheme="majorHAnsi" w:hAnsiTheme="majorHAnsi" w:cstheme="majorHAnsi"/>
        </w:rPr>
        <w:t xml:space="preserve">Entrega das Propostas: a partir de 19/04/2024 às 08h30 no site </w:t>
      </w:r>
      <w:hyperlink r:id="rId108" w:history="1">
        <w:r w:rsidRPr="00620D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9089E">
        <w:rPr>
          <w:rFonts w:asciiTheme="majorHAnsi" w:hAnsiTheme="majorHAnsi" w:cstheme="majorHAnsi"/>
        </w:rPr>
        <w:t xml:space="preserve">. Abertura das Propostas: 06/05/2024, às 09h00 no site </w:t>
      </w:r>
      <w:hyperlink r:id="rId109" w:history="1">
        <w:r w:rsidRPr="00620D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9089E">
        <w:rPr>
          <w:rFonts w:asciiTheme="majorHAnsi" w:hAnsiTheme="majorHAnsi" w:cstheme="majorHAnsi"/>
        </w:rPr>
        <w:t>.</w:t>
      </w:r>
    </w:p>
    <w:p w14:paraId="704519BA" w14:textId="77777777" w:rsidR="00F9089E" w:rsidRDefault="00F9089E" w:rsidP="00F908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27562E" w14:textId="77777777" w:rsidR="00F9089E" w:rsidRPr="00EF1AA2" w:rsidRDefault="00F9089E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F2EF9AF" w14:textId="050E3A14" w:rsidR="00C24198" w:rsidRPr="00ED2625" w:rsidRDefault="00ED2625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D2625">
        <w:rPr>
          <w:rFonts w:asciiTheme="minorHAnsi" w:hAnsiTheme="minorHAnsi" w:cstheme="minorHAnsi"/>
          <w:b/>
        </w:rPr>
        <w:t>ESTADO DE RECIFE</w:t>
      </w:r>
    </w:p>
    <w:p w14:paraId="755BF66E" w14:textId="77777777" w:rsidR="00ED2625" w:rsidRDefault="00ED2625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B63F15E" w14:textId="77777777" w:rsidR="00B0355E" w:rsidRPr="00ED2625" w:rsidRDefault="00B0355E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F056BB5" w14:textId="77777777" w:rsidR="00ED2625" w:rsidRPr="00ED2625" w:rsidRDefault="00ED2625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2625">
        <w:rPr>
          <w:rFonts w:asciiTheme="minorHAnsi" w:hAnsiTheme="minorHAnsi" w:cstheme="minorHAnsi"/>
          <w:b/>
        </w:rPr>
        <w:t>SUPERINTENDÊNCIA REGIONAL I – RECIFE - CONCORRÊNCIA (LEC) Nº 90001/GOLIC/2024</w:t>
      </w:r>
    </w:p>
    <w:p w14:paraId="79A3A40C" w14:textId="07CA72CB" w:rsidR="00ED2625" w:rsidRDefault="00224194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2625">
        <w:rPr>
          <w:rFonts w:asciiTheme="majorHAnsi" w:hAnsiTheme="majorHAnsi" w:cstheme="majorHAnsi"/>
        </w:rPr>
        <w:t>Objeto</w:t>
      </w:r>
      <w:r w:rsidR="00ED2625" w:rsidRPr="00ED2625">
        <w:rPr>
          <w:rFonts w:asciiTheme="majorHAnsi" w:hAnsiTheme="majorHAnsi" w:cstheme="majorHAnsi"/>
        </w:rPr>
        <w:t xml:space="preserve">: Contratação de Empresa Especializada para Execução de Obras Civis e Instalações para Adequação às Normas de Acessibilidade das Estações Pontezinha, Ponte dos Carvalho, Santo Inácio e Cabo - Linha Diesel da CBTU/STU/REC. Conforme Projeto Básico. Total de Itens Licitados: 01. Disponibilização do Edital a partir do dia: 22/04/2024 das 08h00 às 12h00 e das 13h00 às 17h00. Endereço: Rua José Natário, 478 Areias - Recife-PE, no site da CBTU - licitações ou no link: </w:t>
      </w:r>
      <w:hyperlink r:id="rId110" w:history="1">
        <w:r w:rsidR="00ED2625" w:rsidRPr="00620DDA">
          <w:rPr>
            <w:rStyle w:val="Hyperlink"/>
            <w:rFonts w:asciiTheme="majorHAnsi" w:hAnsiTheme="majorHAnsi" w:cstheme="majorHAnsi"/>
          </w:rPr>
          <w:t>https://pncp.gov.br/app/editais?=&amp;status=recebendo_proposta&amp;pagina=1</w:t>
        </w:r>
      </w:hyperlink>
      <w:r w:rsidR="00ED2625" w:rsidRPr="00ED2625">
        <w:rPr>
          <w:rFonts w:asciiTheme="majorHAnsi" w:hAnsiTheme="majorHAnsi" w:cstheme="majorHAnsi"/>
        </w:rPr>
        <w:t xml:space="preserve">. Cadastro das Propostas: a partir de 22/04/2024 às 08h00. Abertura das Propostas: 14/05/2024 às 09h00 no site </w:t>
      </w:r>
      <w:hyperlink r:id="rId111" w:history="1">
        <w:r w:rsidR="00ED2625" w:rsidRPr="00620DD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D2625" w:rsidRPr="00ED2625">
        <w:rPr>
          <w:rFonts w:asciiTheme="majorHAnsi" w:hAnsiTheme="majorHAnsi" w:cstheme="majorHAnsi"/>
        </w:rPr>
        <w:t>.</w:t>
      </w:r>
    </w:p>
    <w:p w14:paraId="4FB36220" w14:textId="77777777" w:rsidR="00ED2625" w:rsidRDefault="00ED2625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C8404A" w14:textId="77777777" w:rsidR="00ED2625" w:rsidRPr="00ED2625" w:rsidRDefault="00ED2625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6283B2" w14:textId="77777777" w:rsidR="00224194" w:rsidRPr="00224194" w:rsidRDefault="00224194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62E9A8" w14:textId="1F6FCA39" w:rsidR="00224194" w:rsidRDefault="00224194" w:rsidP="00B0355E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24194">
        <w:rPr>
          <w:rFonts w:asciiTheme="minorHAnsi" w:hAnsiTheme="minorHAnsi" w:cstheme="minorHAnsi"/>
          <w:b/>
        </w:rPr>
        <w:t>ESTADO DO RIO DE JANEIRO</w:t>
      </w:r>
    </w:p>
    <w:p w14:paraId="0DA3F9CE" w14:textId="77777777" w:rsidR="00B0355E" w:rsidRPr="00224194" w:rsidRDefault="00B0355E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0DCC0C" w14:textId="77777777" w:rsidR="00224194" w:rsidRPr="00224194" w:rsidRDefault="00224194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78A96B" w14:textId="7AC82665" w:rsidR="00224194" w:rsidRPr="00224194" w:rsidRDefault="00224194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24194">
        <w:rPr>
          <w:rFonts w:asciiTheme="minorHAnsi" w:hAnsiTheme="minorHAnsi" w:cstheme="minorHAnsi"/>
          <w:b/>
        </w:rPr>
        <w:t>PETROBRAS - PETRÓLEO BRASILEIRO S.A. - LICITAÇÃO Nº 7004269093</w:t>
      </w:r>
    </w:p>
    <w:p w14:paraId="4659CEA3" w14:textId="382BA70D" w:rsidR="00224194" w:rsidRDefault="00224194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4194">
        <w:rPr>
          <w:rFonts w:asciiTheme="majorHAnsi" w:hAnsiTheme="majorHAnsi" w:cstheme="majorHAnsi"/>
        </w:rPr>
        <w:t>Objeto Contratação de serviços especializados de engenharia</w:t>
      </w:r>
      <w:r>
        <w:rPr>
          <w:rFonts w:asciiTheme="majorHAnsi" w:hAnsiTheme="majorHAnsi" w:cstheme="majorHAnsi"/>
        </w:rPr>
        <w:t xml:space="preserve">. </w:t>
      </w:r>
      <w:r w:rsidRPr="00224194">
        <w:rPr>
          <w:rFonts w:asciiTheme="majorHAnsi" w:hAnsiTheme="majorHAnsi" w:cstheme="majorHAnsi"/>
        </w:rPr>
        <w:t xml:space="preserve">Abertura das propostas: 14/05/2024 às 12:00 horas Obs.: A consulta ao edital e o processamento da licitação serão realizados no portal </w:t>
      </w:r>
      <w:hyperlink r:id="rId112" w:history="1">
        <w:r w:rsidRPr="00224194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4FC5A9AA" w14:textId="77777777" w:rsidR="003C57B0" w:rsidRDefault="003C57B0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AA8908" w14:textId="77777777" w:rsidR="00224194" w:rsidRDefault="00224194" w:rsidP="00ED26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F05435" w14:textId="77777777" w:rsidR="00214015" w:rsidRPr="00EF1AA2" w:rsidRDefault="00214015" w:rsidP="00C241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2DA58F" w14:textId="397C4DA1" w:rsidR="00C24198" w:rsidRDefault="008169B4" w:rsidP="008169B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14015">
        <w:rPr>
          <w:rFonts w:asciiTheme="minorHAnsi" w:hAnsiTheme="minorHAnsi" w:cstheme="minorHAnsi"/>
          <w:b/>
        </w:rPr>
        <w:t>ESTADO DE SÃO PAULO</w:t>
      </w:r>
    </w:p>
    <w:p w14:paraId="59D2CC35" w14:textId="77777777" w:rsidR="00E77DC6" w:rsidRDefault="00E77DC6" w:rsidP="008169B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42FA766" w14:textId="77777777" w:rsidR="00B0355E" w:rsidRPr="00A940A9" w:rsidRDefault="00B0355E" w:rsidP="008169B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4DDBFC9" w14:textId="3FC27F35" w:rsidR="00A940A9" w:rsidRPr="00A940A9" w:rsidRDefault="00A940A9" w:rsidP="00A940A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40A9">
        <w:rPr>
          <w:rFonts w:asciiTheme="minorHAnsi" w:hAnsiTheme="minorHAnsi" w:cstheme="minorHAnsi"/>
          <w:b/>
        </w:rPr>
        <w:t>DNIT- SUPERINTENDÊNCIA REGIONAL EM SÃO PAULO – ADIAMENTO - PREGÃO Nº 90085/2024</w:t>
      </w:r>
    </w:p>
    <w:p w14:paraId="5EBABD07" w14:textId="77270627" w:rsidR="00A940A9" w:rsidRPr="00A940A9" w:rsidRDefault="00A940A9" w:rsidP="00A940A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40A9">
        <w:rPr>
          <w:rFonts w:asciiTheme="majorHAnsi" w:hAnsiTheme="majorHAnsi" w:cstheme="majorHAnsi"/>
        </w:rPr>
        <w:t xml:space="preserve">Objeto: Execução dos serviços de manutenção de 34 (trinta e quatro) Obras de Arte Especiais, localizadas na Rodovia BR-459/SP, sob jurisdição da Unidade Local de Taubaté, no âmbito do Programa de Manutenção e Reabilitação de Estruturas – Proarte. Entrega das Propostas: a partir de 02/04/2024, às 08h00 no site </w:t>
      </w:r>
      <w:hyperlink r:id="rId113" w:history="1">
        <w:r w:rsidRPr="00A940A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940A9">
        <w:rPr>
          <w:rFonts w:asciiTheme="majorHAnsi" w:hAnsiTheme="majorHAnsi" w:cstheme="majorHAnsi"/>
        </w:rPr>
        <w:t xml:space="preserve">. Abertura das Propostas: 30/04/2024, às 10h00 no site </w:t>
      </w:r>
      <w:hyperlink r:id="rId114" w:history="1">
        <w:r w:rsidRPr="00A940A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940A9">
        <w:rPr>
          <w:rFonts w:asciiTheme="majorHAnsi" w:hAnsiTheme="majorHAnsi" w:cstheme="majorHAnsi"/>
        </w:rPr>
        <w:t>.</w:t>
      </w:r>
    </w:p>
    <w:p w14:paraId="2F23EE8B" w14:textId="77777777" w:rsidR="00A940A9" w:rsidRDefault="00A940A9" w:rsidP="00A940A9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5E471132" w14:textId="77777777" w:rsidR="00B0355E" w:rsidRPr="00A940A9" w:rsidRDefault="00B0355E" w:rsidP="00A940A9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50FA691A" w14:textId="118D1A80" w:rsidR="00C24198" w:rsidRPr="00EF1AA2" w:rsidRDefault="00EF1AA2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1AA2">
        <w:rPr>
          <w:rFonts w:asciiTheme="minorHAnsi" w:hAnsiTheme="minorHAnsi" w:cstheme="minorHAnsi"/>
          <w:b/>
        </w:rPr>
        <w:t>SABESP – COMPANHIA DE SANEAMENTO BÁSICO DO ESTADO DE SÃO PAULO</w:t>
      </w:r>
    </w:p>
    <w:p w14:paraId="08517D20" w14:textId="77777777" w:rsidR="008169B4" w:rsidRPr="00EF1AA2" w:rsidRDefault="008169B4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040D3B" w14:textId="775AD57A" w:rsidR="00EF1AA2" w:rsidRPr="00214015" w:rsidRDefault="00214015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4015">
        <w:rPr>
          <w:rFonts w:asciiTheme="minorHAnsi" w:hAnsiTheme="minorHAnsi" w:cstheme="minorHAnsi"/>
          <w:b/>
        </w:rPr>
        <w:t xml:space="preserve">LICITAÇÃO CSM </w:t>
      </w:r>
      <w:r>
        <w:rPr>
          <w:rFonts w:asciiTheme="minorHAnsi" w:hAnsiTheme="minorHAnsi" w:cstheme="minorHAnsi"/>
          <w:b/>
        </w:rPr>
        <w:t xml:space="preserve">Nº </w:t>
      </w:r>
      <w:r w:rsidRPr="00214015">
        <w:rPr>
          <w:rFonts w:asciiTheme="minorHAnsi" w:hAnsiTheme="minorHAnsi" w:cstheme="minorHAnsi"/>
          <w:b/>
        </w:rPr>
        <w:t>00.569/24</w:t>
      </w:r>
    </w:p>
    <w:p w14:paraId="7213D9C7" w14:textId="3A8BAFB2" w:rsidR="00EF1AA2" w:rsidRDefault="00A82357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3B5A75">
        <w:rPr>
          <w:rFonts w:asciiTheme="majorHAnsi" w:hAnsiTheme="majorHAnsi" w:cstheme="majorHAnsi"/>
        </w:rPr>
        <w:t xml:space="preserve"> </w:t>
      </w:r>
      <w:r w:rsidR="00064924" w:rsidRPr="00EF1AA2">
        <w:rPr>
          <w:rFonts w:asciiTheme="majorHAnsi" w:hAnsiTheme="majorHAnsi" w:cstheme="majorHAnsi"/>
        </w:rPr>
        <w:t>Contratação semi-integrada para a implantação de sistema de tratamento de efluentes sanitários domésticos, utilizando soluções baseadas na natureza (</w:t>
      </w:r>
      <w:r w:rsidR="003B5A75" w:rsidRPr="00EF1AA2">
        <w:rPr>
          <w:rFonts w:asciiTheme="majorHAnsi" w:hAnsiTheme="majorHAnsi" w:cstheme="majorHAnsi"/>
        </w:rPr>
        <w:t>SBN</w:t>
      </w:r>
      <w:r w:rsidR="00064924" w:rsidRPr="00EF1AA2">
        <w:rPr>
          <w:rFonts w:asciiTheme="majorHAnsi" w:hAnsiTheme="majorHAnsi" w:cstheme="majorHAnsi"/>
        </w:rPr>
        <w:t xml:space="preserve">), através de processo inovador de jardins filtrantes no bairro </w:t>
      </w:r>
      <w:r w:rsidR="003B5A75" w:rsidRPr="00EF1AA2">
        <w:rPr>
          <w:rFonts w:asciiTheme="majorHAnsi" w:hAnsiTheme="majorHAnsi" w:cstheme="majorHAnsi"/>
        </w:rPr>
        <w:t>Cerâmica,</w:t>
      </w:r>
      <w:r w:rsidR="00064924" w:rsidRPr="00EF1AA2">
        <w:rPr>
          <w:rFonts w:asciiTheme="majorHAnsi" w:hAnsiTheme="majorHAnsi" w:cstheme="majorHAnsi"/>
        </w:rPr>
        <w:t xml:space="preserve"> município de </w:t>
      </w:r>
      <w:r w:rsidR="003B5A75" w:rsidRPr="00EF1AA2">
        <w:rPr>
          <w:rFonts w:asciiTheme="majorHAnsi" w:hAnsiTheme="majorHAnsi" w:cstheme="majorHAnsi"/>
        </w:rPr>
        <w:t>P</w:t>
      </w:r>
      <w:r w:rsidR="00064924" w:rsidRPr="00EF1AA2">
        <w:rPr>
          <w:rFonts w:asciiTheme="majorHAnsi" w:hAnsiTheme="majorHAnsi" w:cstheme="majorHAnsi"/>
        </w:rPr>
        <w:t xml:space="preserve">. </w:t>
      </w:r>
      <w:r w:rsidR="003B5A75" w:rsidRPr="00EF1AA2">
        <w:rPr>
          <w:rFonts w:asciiTheme="majorHAnsi" w:hAnsiTheme="majorHAnsi" w:cstheme="majorHAnsi"/>
        </w:rPr>
        <w:t>de</w:t>
      </w:r>
      <w:r w:rsidR="00064924" w:rsidRPr="00EF1AA2">
        <w:rPr>
          <w:rFonts w:asciiTheme="majorHAnsi" w:hAnsiTheme="majorHAnsi" w:cstheme="majorHAnsi"/>
        </w:rPr>
        <w:t xml:space="preserve"> </w:t>
      </w:r>
      <w:r w:rsidR="003B5A75" w:rsidRPr="00EF1AA2">
        <w:rPr>
          <w:rFonts w:asciiTheme="majorHAnsi" w:hAnsiTheme="majorHAnsi" w:cstheme="majorHAnsi"/>
        </w:rPr>
        <w:t>Toledo</w:t>
      </w:r>
      <w:r w:rsidR="008169B4" w:rsidRPr="00EF1AA2">
        <w:rPr>
          <w:rFonts w:asciiTheme="majorHAnsi" w:hAnsiTheme="majorHAnsi" w:cstheme="majorHAnsi"/>
        </w:rPr>
        <w:t>. Edital para downloa</w:t>
      </w:r>
      <w:r w:rsidR="003B5A75">
        <w:rPr>
          <w:rFonts w:asciiTheme="majorHAnsi" w:hAnsiTheme="majorHAnsi" w:cstheme="majorHAnsi"/>
        </w:rPr>
        <w:t xml:space="preserve">d a partir de 22/04/2024 - </w:t>
      </w:r>
      <w:hyperlink r:id="rId115" w:history="1">
        <w:r w:rsidR="003B5A75" w:rsidRPr="00620DD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169B4" w:rsidRPr="00EF1AA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26/06/2024 até às 09h00 de 27/06/2024 - </w:t>
      </w:r>
      <w:hyperlink r:id="rId116" w:history="1">
        <w:r w:rsidR="003B5A75" w:rsidRPr="00620DD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169B4" w:rsidRPr="00EF1AA2">
        <w:rPr>
          <w:rFonts w:asciiTheme="majorHAnsi" w:hAnsiTheme="majorHAnsi" w:cstheme="majorHAnsi"/>
        </w:rPr>
        <w:t xml:space="preserve"> no acesso fornecedores - Licitações Eletrônicas. Abertura das Propostas: 27/06/2024 às 09h00.</w:t>
      </w:r>
      <w:r w:rsidR="00EF1AA2">
        <w:rPr>
          <w:rFonts w:asciiTheme="majorHAnsi" w:hAnsiTheme="majorHAnsi" w:cstheme="majorHAnsi"/>
        </w:rPr>
        <w:t xml:space="preserve"> </w:t>
      </w:r>
    </w:p>
    <w:p w14:paraId="737C7220" w14:textId="77777777" w:rsidR="00EF1AA2" w:rsidRDefault="00EF1AA2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2F6B63" w14:textId="490AE198" w:rsidR="00EF1AA2" w:rsidRPr="00214015" w:rsidRDefault="00214015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4015">
        <w:rPr>
          <w:rFonts w:asciiTheme="minorHAnsi" w:hAnsiTheme="minorHAnsi" w:cstheme="minorHAnsi"/>
          <w:b/>
        </w:rPr>
        <w:t>LICITAÇÃO CSM Nº 00756/24</w:t>
      </w:r>
    </w:p>
    <w:p w14:paraId="6D3E5A0B" w14:textId="2C469361" w:rsidR="00EF1AA2" w:rsidRDefault="007B6804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F3586">
        <w:rPr>
          <w:rFonts w:asciiTheme="majorHAnsi" w:hAnsiTheme="majorHAnsi" w:cstheme="majorHAnsi"/>
        </w:rPr>
        <w:t>E</w:t>
      </w:r>
      <w:r w:rsidRPr="00EF1AA2">
        <w:rPr>
          <w:rFonts w:asciiTheme="majorHAnsi" w:hAnsiTheme="majorHAnsi" w:cstheme="majorHAnsi"/>
        </w:rPr>
        <w:t xml:space="preserve">xecução das obras do sistema de esgotamento sanitário nos bairros Corumbá, Belas Artes e Cibratel II do Município de Itanhaém - Margem Direita - lote 10, no âmbito do programa onda limpa II. </w:t>
      </w:r>
      <w:r w:rsidR="008169B4" w:rsidRPr="00EF1AA2">
        <w:rPr>
          <w:rFonts w:asciiTheme="majorHAnsi" w:hAnsiTheme="majorHAnsi" w:cstheme="majorHAnsi"/>
        </w:rPr>
        <w:t xml:space="preserve">Edital para download a partir de 23/04/2024 - </w:t>
      </w:r>
      <w:hyperlink r:id="rId117" w:history="1">
        <w:r w:rsidRPr="00620DD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169B4" w:rsidRPr="00EF1AA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01/07/2024 até às 09h00 de 02/07/2024 - </w:t>
      </w:r>
      <w:hyperlink r:id="rId118" w:history="1">
        <w:r w:rsidRPr="00620DD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169B4" w:rsidRPr="00EF1AA2">
        <w:rPr>
          <w:rFonts w:asciiTheme="majorHAnsi" w:hAnsiTheme="majorHAnsi" w:cstheme="majorHAnsi"/>
        </w:rPr>
        <w:t xml:space="preserve"> no acesso fornecedores - Licitações Eletrônicas. Abertura das Propostas: 02/07/2024 às 09h00</w:t>
      </w:r>
      <w:r>
        <w:rPr>
          <w:rFonts w:asciiTheme="majorHAnsi" w:hAnsiTheme="majorHAnsi" w:cstheme="majorHAnsi"/>
        </w:rPr>
        <w:t>.</w:t>
      </w:r>
      <w:r w:rsidR="008169B4" w:rsidRPr="00EF1AA2">
        <w:rPr>
          <w:rFonts w:asciiTheme="majorHAnsi" w:hAnsiTheme="majorHAnsi" w:cstheme="majorHAnsi"/>
        </w:rPr>
        <w:t xml:space="preserve"> </w:t>
      </w:r>
    </w:p>
    <w:p w14:paraId="25A7B5CC" w14:textId="77777777" w:rsidR="00214015" w:rsidRDefault="00214015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43252D" w14:textId="08E8464F" w:rsidR="00EF1AA2" w:rsidRPr="00214015" w:rsidRDefault="00214015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4015">
        <w:rPr>
          <w:rFonts w:asciiTheme="minorHAnsi" w:hAnsiTheme="minorHAnsi" w:cstheme="minorHAnsi"/>
          <w:b/>
        </w:rPr>
        <w:t>LICITAÇ</w:t>
      </w:r>
      <w:r>
        <w:rPr>
          <w:rFonts w:asciiTheme="minorHAnsi" w:hAnsiTheme="minorHAnsi" w:cstheme="minorHAnsi"/>
          <w:b/>
        </w:rPr>
        <w:t>Ã</w:t>
      </w:r>
      <w:r w:rsidRPr="00214015">
        <w:rPr>
          <w:rFonts w:asciiTheme="minorHAnsi" w:hAnsiTheme="minorHAnsi" w:cstheme="minorHAnsi"/>
          <w:b/>
        </w:rPr>
        <w:t>O Nº 00140/24</w:t>
      </w:r>
    </w:p>
    <w:p w14:paraId="7D821994" w14:textId="6E92C91E" w:rsidR="00EF1AA2" w:rsidRDefault="005F3586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169B4" w:rsidRPr="00EF1AA2">
        <w:rPr>
          <w:rFonts w:asciiTheme="majorHAnsi" w:hAnsiTheme="majorHAnsi" w:cstheme="majorHAnsi"/>
        </w:rPr>
        <w:t xml:space="preserve">Execução de obras no Sistema de Abastecimento de Água dos Município de São José dos Campos – Estação Elevatória de Água Tratada R18-R49, no âmbito da Coordenadoria B Projetos Regionais Sudeste – TIO e Unidade de Negócio Vale Paraíba – RV. Edital completo disponível para download a partir de 22/04/2024 - </w:t>
      </w:r>
      <w:hyperlink r:id="rId119" w:history="1">
        <w:r w:rsidRPr="00620DDA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8169B4" w:rsidRPr="00EF1AA2">
        <w:rPr>
          <w:rFonts w:asciiTheme="majorHAnsi" w:hAnsiTheme="majorHAnsi" w:cstheme="majorHAnsi"/>
        </w:rPr>
        <w:t xml:space="preserve"> - mediante obtenção de senha no acesso - cadastre sua empresa. Envio das propostas a partir da 00h00 de 13/05/2024 até as 09h00 de 14/05/2024 no site acima. As 09h00 será d</w:t>
      </w:r>
      <w:r>
        <w:rPr>
          <w:rFonts w:asciiTheme="majorHAnsi" w:hAnsiTheme="majorHAnsi" w:cstheme="majorHAnsi"/>
        </w:rPr>
        <w:t>ado início a sessão do Pregão.</w:t>
      </w:r>
    </w:p>
    <w:p w14:paraId="6C05EF80" w14:textId="77777777" w:rsidR="00EF1AA2" w:rsidRPr="00214015" w:rsidRDefault="00EF1AA2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13CC06" w14:textId="3162AF3F" w:rsidR="00EF1AA2" w:rsidRPr="00214015" w:rsidRDefault="00214015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4015">
        <w:rPr>
          <w:rFonts w:asciiTheme="minorHAnsi" w:hAnsiTheme="minorHAnsi" w:cstheme="minorHAnsi"/>
          <w:b/>
        </w:rPr>
        <w:t>LICITAÇ</w:t>
      </w:r>
      <w:r>
        <w:rPr>
          <w:rFonts w:asciiTheme="minorHAnsi" w:hAnsiTheme="minorHAnsi" w:cstheme="minorHAnsi"/>
          <w:b/>
        </w:rPr>
        <w:t>Ã</w:t>
      </w:r>
      <w:r w:rsidRPr="00214015">
        <w:rPr>
          <w:rFonts w:asciiTheme="minorHAnsi" w:hAnsiTheme="minorHAnsi" w:cstheme="minorHAnsi"/>
          <w:b/>
        </w:rPr>
        <w:t>O CSM Nº 00.811/24</w:t>
      </w:r>
    </w:p>
    <w:p w14:paraId="3939DB24" w14:textId="3FFB4DD5" w:rsidR="008169B4" w:rsidRDefault="005F3586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169B4" w:rsidRPr="00EF1AA2">
        <w:rPr>
          <w:rFonts w:asciiTheme="majorHAnsi" w:hAnsiTheme="majorHAnsi" w:cstheme="majorHAnsi"/>
        </w:rPr>
        <w:t>Execução das Obras de Afastamento e Coleta de Esgotos no Município de Barueri, Bacias TO-07 e TO-09, Córrego da Cachoeira, Vinculadas as Metas de Performance e Integrantes do Programa de Despoluição do Rio Tietê - Integra Tietê - Pacote 18A. Edital para download a part</w:t>
      </w:r>
      <w:r>
        <w:rPr>
          <w:rFonts w:asciiTheme="majorHAnsi" w:hAnsiTheme="majorHAnsi" w:cstheme="majorHAnsi"/>
        </w:rPr>
        <w:t xml:space="preserve">ir de 22/04/2024 - </w:t>
      </w:r>
      <w:hyperlink r:id="rId120" w:history="1">
        <w:r w:rsidRPr="00620DD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169B4" w:rsidRPr="00EF1AA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28/06/2024 até as 09h00 de 01/07/2024 - </w:t>
      </w:r>
      <w:hyperlink r:id="rId121" w:history="1">
        <w:r w:rsidRPr="00620DD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169B4" w:rsidRPr="00EF1AA2">
        <w:rPr>
          <w:rFonts w:asciiTheme="majorHAnsi" w:hAnsiTheme="majorHAnsi" w:cstheme="majorHAnsi"/>
        </w:rPr>
        <w:t xml:space="preserve"> no acesso fornecedores - Licitações Eletrônicas. Abertura das </w:t>
      </w:r>
      <w:r>
        <w:rPr>
          <w:rFonts w:asciiTheme="majorHAnsi" w:hAnsiTheme="majorHAnsi" w:cstheme="majorHAnsi"/>
        </w:rPr>
        <w:t>Propostas: 01/07/2024 às 09h15.</w:t>
      </w:r>
    </w:p>
    <w:p w14:paraId="06E039D7" w14:textId="77777777" w:rsid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73A923" w14:textId="77777777" w:rsid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6B9F60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CE1B84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02512C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F0E3FF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676D67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DCD1FF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F73AE4" w14:textId="77777777" w:rsidR="00B0355E" w:rsidRDefault="00B0355E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212CA365" w14:textId="45A4E2CC" w:rsidR="008F50AF" w:rsidRPr="008F50AF" w:rsidRDefault="008F50AF" w:rsidP="008F50A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F50AF">
        <w:rPr>
          <w:rFonts w:asciiTheme="minorHAnsi" w:hAnsiTheme="minorHAnsi" w:cstheme="minorHAnsi"/>
          <w:b/>
        </w:rPr>
        <w:t>ESTADO DE SERGIPE</w:t>
      </w:r>
    </w:p>
    <w:p w14:paraId="290AADFA" w14:textId="77777777" w:rsidR="008F50AF" w:rsidRP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95BFDF" w14:textId="668DA8F3" w:rsidR="008F50AF" w:rsidRP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50AF">
        <w:rPr>
          <w:rFonts w:asciiTheme="minorHAnsi" w:hAnsiTheme="minorHAnsi" w:cstheme="minorHAnsi"/>
          <w:b/>
        </w:rPr>
        <w:t>DNIT - SUPERINTENDÊNCIA REGIONAL EM SERGIPE - ALTERAÇÃO - CONCORRÊNCIA Nº 90050/2024</w:t>
      </w:r>
    </w:p>
    <w:p w14:paraId="515EAF78" w14:textId="0B21B5BF" w:rsid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50AF">
        <w:rPr>
          <w:rFonts w:asciiTheme="majorHAnsi" w:hAnsiTheme="majorHAnsi" w:cstheme="majorHAnsi"/>
        </w:rPr>
        <w:t xml:space="preserve">Objeto: Contratação empresa espec. </w:t>
      </w:r>
      <w:r w:rsidR="002959B2" w:rsidRPr="008F50AF">
        <w:rPr>
          <w:rFonts w:asciiTheme="majorHAnsi" w:hAnsiTheme="majorHAnsi" w:cstheme="majorHAnsi"/>
        </w:rPr>
        <w:t>P</w:t>
      </w:r>
      <w:r w:rsidRPr="008F50AF">
        <w:rPr>
          <w:rFonts w:asciiTheme="majorHAnsi" w:hAnsiTheme="majorHAnsi" w:cstheme="majorHAnsi"/>
        </w:rPr>
        <w:t xml:space="preserve">/ Elaboração de Estudos e Projetos Básico/Executivo de Engenharia visando a execução das obras de </w:t>
      </w:r>
      <w:r w:rsidR="002959B2" w:rsidRPr="008F50AF">
        <w:rPr>
          <w:rFonts w:asciiTheme="majorHAnsi" w:hAnsiTheme="majorHAnsi" w:cstheme="majorHAnsi"/>
        </w:rPr>
        <w:t>Implantação, Duplicação, Adequação</w:t>
      </w:r>
      <w:r w:rsidRPr="008F50AF">
        <w:rPr>
          <w:rFonts w:asciiTheme="majorHAnsi" w:hAnsiTheme="majorHAnsi" w:cstheme="majorHAnsi"/>
        </w:rPr>
        <w:t xml:space="preserve"> de </w:t>
      </w:r>
      <w:r w:rsidR="002959B2" w:rsidRPr="008F50AF">
        <w:rPr>
          <w:rFonts w:asciiTheme="majorHAnsi" w:hAnsiTheme="majorHAnsi" w:cstheme="majorHAnsi"/>
        </w:rPr>
        <w:t>Capac. Restauração, Melhorias</w:t>
      </w:r>
      <w:r w:rsidRPr="008F50AF">
        <w:rPr>
          <w:rFonts w:asciiTheme="majorHAnsi" w:hAnsiTheme="majorHAnsi" w:cstheme="majorHAnsi"/>
        </w:rPr>
        <w:t xml:space="preserve"> de Seg. </w:t>
      </w:r>
      <w:r w:rsidR="002959B2" w:rsidRPr="008F50AF">
        <w:rPr>
          <w:rFonts w:asciiTheme="majorHAnsi" w:hAnsiTheme="majorHAnsi" w:cstheme="majorHAnsi"/>
        </w:rPr>
        <w:t>E</w:t>
      </w:r>
      <w:r w:rsidRPr="008F50AF">
        <w:rPr>
          <w:rFonts w:asciiTheme="majorHAnsi" w:hAnsiTheme="majorHAnsi" w:cstheme="majorHAnsi"/>
        </w:rPr>
        <w:t xml:space="preserve"> Eliminação de Segmentos Críticos da BR-235/</w:t>
      </w:r>
      <w:r w:rsidR="002959B2" w:rsidRPr="008F50AF">
        <w:rPr>
          <w:rFonts w:asciiTheme="majorHAnsi" w:hAnsiTheme="majorHAnsi" w:cstheme="majorHAnsi"/>
        </w:rPr>
        <w:t>SE, Largo</w:t>
      </w:r>
      <w:r w:rsidRPr="008F50AF">
        <w:rPr>
          <w:rFonts w:asciiTheme="majorHAnsi" w:hAnsiTheme="majorHAnsi" w:cstheme="majorHAnsi"/>
        </w:rPr>
        <w:t xml:space="preserve"> Leite Neto (Aracaju)-Div.SE/BA (KM-0,0-KM114,8</w:t>
      </w:r>
      <w:r w:rsidR="002959B2" w:rsidRPr="008F50AF">
        <w:rPr>
          <w:rFonts w:asciiTheme="majorHAnsi" w:hAnsiTheme="majorHAnsi" w:cstheme="majorHAnsi"/>
        </w:rPr>
        <w:t>), de</w:t>
      </w:r>
      <w:r w:rsidRPr="008F50AF">
        <w:rPr>
          <w:rFonts w:asciiTheme="majorHAnsi" w:hAnsiTheme="majorHAnsi" w:cstheme="majorHAnsi"/>
        </w:rPr>
        <w:t xml:space="preserve"> acordo c/as normas pertinentes do Depart. Nac. </w:t>
      </w:r>
      <w:r w:rsidR="002959B2" w:rsidRPr="008F50AF">
        <w:rPr>
          <w:rFonts w:asciiTheme="majorHAnsi" w:hAnsiTheme="majorHAnsi" w:cstheme="majorHAnsi"/>
        </w:rPr>
        <w:t>De</w:t>
      </w:r>
      <w:r w:rsidRPr="008F50AF">
        <w:rPr>
          <w:rFonts w:asciiTheme="majorHAnsi" w:hAnsiTheme="majorHAnsi" w:cstheme="majorHAnsi"/>
        </w:rPr>
        <w:t xml:space="preserve"> Infraest. de Transportes DNIT e da Assoc.Bras. Normas Técnicas ABNT,e conf. condições e exigências do Edital e anexos. Total de Itens Licitados: 00001 Novo Edital: 22/04/2024 das 08h00 às 12h00 e de13h00 às 17h00. Endereço: Av. </w:t>
      </w:r>
      <w:r w:rsidR="002959B2" w:rsidRPr="008F50AF">
        <w:rPr>
          <w:rFonts w:asciiTheme="majorHAnsi" w:hAnsiTheme="majorHAnsi" w:cstheme="majorHAnsi"/>
        </w:rPr>
        <w:t>Maranhão</w:t>
      </w:r>
      <w:r w:rsidRPr="008F50AF">
        <w:rPr>
          <w:rFonts w:asciiTheme="majorHAnsi" w:hAnsiTheme="majorHAnsi" w:cstheme="majorHAnsi"/>
        </w:rPr>
        <w:t xml:space="preserve">, 1890 Santos Dumont ARACAJU - SE. Entrega das Propostas: a partir de 22/04/2024 às 08h00 no site </w:t>
      </w:r>
      <w:hyperlink r:id="rId122" w:history="1">
        <w:r w:rsidRPr="00620D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F50AF">
        <w:rPr>
          <w:rFonts w:asciiTheme="majorHAnsi" w:hAnsiTheme="majorHAnsi" w:cstheme="majorHAnsi"/>
        </w:rPr>
        <w:t xml:space="preserve">. Abertura das Propostas: 18/06/2024, às 10h00 no site </w:t>
      </w:r>
      <w:hyperlink r:id="rId123" w:history="1">
        <w:r w:rsidRPr="00620D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F50AF">
        <w:rPr>
          <w:rFonts w:asciiTheme="majorHAnsi" w:hAnsiTheme="majorHAnsi" w:cstheme="majorHAnsi"/>
        </w:rPr>
        <w:t>.</w:t>
      </w:r>
    </w:p>
    <w:p w14:paraId="6553BDA1" w14:textId="77777777" w:rsid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9EBAEE" w14:textId="77777777" w:rsidR="008F50AF" w:rsidRDefault="008F50AF" w:rsidP="00C241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93D591" w14:textId="77777777" w:rsidR="00DE497A" w:rsidRPr="00FE2ADE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14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Pr="00462915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26"/>
      <w:footerReference w:type="default" r:id="rId127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3EBC8" w14:textId="77777777" w:rsidR="00E34EFC" w:rsidRDefault="00E34EFC">
      <w:r>
        <w:separator/>
      </w:r>
    </w:p>
  </w:endnote>
  <w:endnote w:type="continuationSeparator" w:id="0">
    <w:p w14:paraId="5108E4E2" w14:textId="77777777" w:rsidR="00E34EFC" w:rsidRDefault="00E3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3C57B0" w:rsidRPr="00FE1850" w:rsidRDefault="003C57B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3C57B0" w:rsidRDefault="003C57B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3C57B0" w:rsidRPr="001042F4" w:rsidRDefault="003C57B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C57B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3C57B0" w:rsidRDefault="003C57B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3C57B0" w:rsidRPr="001042F4" w:rsidRDefault="003C57B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3C57B0" w:rsidRDefault="003C57B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3C57B0" w:rsidRDefault="003C57B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3C57B0" w:rsidRDefault="003C57B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3C57B0" w:rsidRDefault="003C57B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3C57B0" w:rsidRDefault="003C57B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3C57B0" w:rsidRPr="18102E9A" w:rsidRDefault="003C57B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9CB14" w14:textId="77777777" w:rsidR="00E34EFC" w:rsidRDefault="00E34EFC">
      <w:r>
        <w:separator/>
      </w:r>
    </w:p>
  </w:footnote>
  <w:footnote w:type="continuationSeparator" w:id="0">
    <w:p w14:paraId="3DAB9717" w14:textId="77777777" w:rsidR="00E34EFC" w:rsidRDefault="00E34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3C57B0" w:rsidRDefault="003C57B0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2DC72EA" w:rsidR="003C57B0" w:rsidRDefault="003C57B0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22/04/2024 - EdiçÃo nº 69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0FD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008A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/12</w:t>
                          </w:r>
                        </w:p>
                        <w:p w14:paraId="486FDEBC" w14:textId="77777777" w:rsidR="003C57B0" w:rsidRPr="20774586" w:rsidRDefault="003C57B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2DC72EA" w:rsidR="003C57B0" w:rsidRDefault="003C57B0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22/04/2024 - EdiçÃo nº 69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20FD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008A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/12</w:t>
                    </w:r>
                  </w:p>
                  <w:p w14:paraId="486FDEBC" w14:textId="77777777" w:rsidR="003C57B0" w:rsidRPr="20774586" w:rsidRDefault="003C57B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02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71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ED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BE1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24C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09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81"/>
    <w:rsid w:val="00047C95"/>
    <w:rsid w:val="00047D04"/>
    <w:rsid w:val="00047DE6"/>
    <w:rsid w:val="00047DE9"/>
    <w:rsid w:val="00047E84"/>
    <w:rsid w:val="00047F26"/>
    <w:rsid w:val="00047F80"/>
    <w:rsid w:val="00047F8F"/>
    <w:rsid w:val="00047FD1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24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4DE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2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8A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BD8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93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1F2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AA2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5F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79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93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BBF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C2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3D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5E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68"/>
    <w:rsid w:val="000F589D"/>
    <w:rsid w:val="000F58B7"/>
    <w:rsid w:val="000F5921"/>
    <w:rsid w:val="000F5963"/>
    <w:rsid w:val="000F597C"/>
    <w:rsid w:val="000F5982"/>
    <w:rsid w:val="000F5997"/>
    <w:rsid w:val="000F5A88"/>
    <w:rsid w:val="000F5B45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5F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CA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3B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03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93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6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9F"/>
    <w:rsid w:val="001511AA"/>
    <w:rsid w:val="0015126B"/>
    <w:rsid w:val="00151278"/>
    <w:rsid w:val="00151279"/>
    <w:rsid w:val="001512A4"/>
    <w:rsid w:val="001512AB"/>
    <w:rsid w:val="001512CA"/>
    <w:rsid w:val="001512D0"/>
    <w:rsid w:val="001512FF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AB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AC3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65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3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0A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2B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51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45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0A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2FF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DA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A1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ADC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2F1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6F32"/>
    <w:rsid w:val="001E7019"/>
    <w:rsid w:val="001E703C"/>
    <w:rsid w:val="001E707E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5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6F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3F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00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15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9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94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6F9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7C8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79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1C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1B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52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9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58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9B2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9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42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5E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06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5A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D3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29"/>
    <w:rsid w:val="002C3F45"/>
    <w:rsid w:val="002C3F51"/>
    <w:rsid w:val="002C4199"/>
    <w:rsid w:val="002C41AA"/>
    <w:rsid w:val="002C41DC"/>
    <w:rsid w:val="002C4223"/>
    <w:rsid w:val="002C429B"/>
    <w:rsid w:val="002C42A0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33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1C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02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5EC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02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79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72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A3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0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2F2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CB7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C1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13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A7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CBF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093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B2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35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5CB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BB8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DC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75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8F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4D1"/>
    <w:rsid w:val="003C453C"/>
    <w:rsid w:val="003C4618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7B0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8D"/>
    <w:rsid w:val="003D43E2"/>
    <w:rsid w:val="003D43EF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4C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C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65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B0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1BD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94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7F9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5A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5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85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07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5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2F6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2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3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B87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B4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59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B6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48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3F4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9FF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8A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DFD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2F6"/>
    <w:rsid w:val="00515349"/>
    <w:rsid w:val="0051537B"/>
    <w:rsid w:val="005153EE"/>
    <w:rsid w:val="0051544D"/>
    <w:rsid w:val="00515454"/>
    <w:rsid w:val="00515474"/>
    <w:rsid w:val="00515476"/>
    <w:rsid w:val="0051547D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7B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EFB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1FE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4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FB"/>
    <w:rsid w:val="005819AD"/>
    <w:rsid w:val="005819AE"/>
    <w:rsid w:val="00581A3F"/>
    <w:rsid w:val="00581A60"/>
    <w:rsid w:val="00581A9F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5D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DD1"/>
    <w:rsid w:val="00587E70"/>
    <w:rsid w:val="00587E94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85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35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0EB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09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2C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9C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2C"/>
    <w:rsid w:val="005D74C4"/>
    <w:rsid w:val="005D74D3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76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1D3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86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AE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EB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62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9AD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90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02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496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5FA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A7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0A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C6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2B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81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CAB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2E"/>
    <w:rsid w:val="00673446"/>
    <w:rsid w:val="006734A3"/>
    <w:rsid w:val="00673554"/>
    <w:rsid w:val="00673589"/>
    <w:rsid w:val="006735D1"/>
    <w:rsid w:val="006736E0"/>
    <w:rsid w:val="00673743"/>
    <w:rsid w:val="006738C4"/>
    <w:rsid w:val="00673940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10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4E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6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3D9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0C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CEF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7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0B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0D8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DDD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560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E5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68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1C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D3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9A0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CA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2A0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2F4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39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4C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2E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29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2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6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C8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CD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2B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47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CA3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31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37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0C1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53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5D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04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42C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5F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7E9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4E0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48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C8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1A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4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76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3A8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52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A0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1F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CF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559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4B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7C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C7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8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DE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54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AF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5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2F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36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13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7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6EC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68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EAB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C4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68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92"/>
    <w:rsid w:val="00983BDD"/>
    <w:rsid w:val="00983BE6"/>
    <w:rsid w:val="00983C6E"/>
    <w:rsid w:val="00983D26"/>
    <w:rsid w:val="00983D3D"/>
    <w:rsid w:val="00983E56"/>
    <w:rsid w:val="00983E73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0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62"/>
    <w:rsid w:val="009B7EA1"/>
    <w:rsid w:val="009B7EA4"/>
    <w:rsid w:val="009B7EA6"/>
    <w:rsid w:val="009B7F7E"/>
    <w:rsid w:val="009B7FAF"/>
    <w:rsid w:val="009C0000"/>
    <w:rsid w:val="009C0057"/>
    <w:rsid w:val="009C0101"/>
    <w:rsid w:val="009C011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90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A6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0C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DA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6D7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1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378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1A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79A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CB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A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0C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D9E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4B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2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3D5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57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2B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8D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4E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A9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A2D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E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6F9A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76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CE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4F7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3F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5E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2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3E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A6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6B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1FE4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A6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60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9E3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4D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338"/>
    <w:rsid w:val="00B72467"/>
    <w:rsid w:val="00B724AE"/>
    <w:rsid w:val="00B7251F"/>
    <w:rsid w:val="00B72555"/>
    <w:rsid w:val="00B7255A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1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37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9B6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9B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0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BF9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98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7F8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6D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DF5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B8A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7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21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7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CD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5E7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CE"/>
    <w:rsid w:val="00BF61F1"/>
    <w:rsid w:val="00BF6256"/>
    <w:rsid w:val="00BF62D0"/>
    <w:rsid w:val="00BF62EC"/>
    <w:rsid w:val="00BF632E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1A9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98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3BF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99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2FC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CB7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49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4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6F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CA5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3D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2AF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8A7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DD0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A88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E5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69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65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12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1F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BF2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43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6FB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1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2D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C38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4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A7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989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789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9E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BF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76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84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A0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67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95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A9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0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53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88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70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5D7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BD9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47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A3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36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4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2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7E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6EB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25A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8A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80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6E2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7F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0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98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43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46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39A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EFC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9E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89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473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DF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DC6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2F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5E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06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6FE5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3F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8AB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625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03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AA2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46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58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4B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1B3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3B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12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1F1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62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F9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414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9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2C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9E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2F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7EC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3EF6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5A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39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33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41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erizal.mg.gov.br/" TargetMode="External"/><Relationship Id="rId117" Type="http://schemas.openxmlformats.org/officeDocument/2006/relationships/hyperlink" Target="http://www.sabesp.com.br" TargetMode="External"/><Relationship Id="rId21" Type="http://schemas.openxmlformats.org/officeDocument/2006/relationships/hyperlink" Target="http://www.belooriente.mg.gov.br" TargetMode="External"/><Relationship Id="rId42" Type="http://schemas.openxmlformats.org/officeDocument/2006/relationships/hyperlink" Target="http://www.ammlicita.org.br" TargetMode="External"/><Relationship Id="rId47" Type="http://schemas.openxmlformats.org/officeDocument/2006/relationships/hyperlink" Target="http://www.licitanet.com.br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http://www.ammlicita.org.br" TargetMode="External"/><Relationship Id="rId84" Type="http://schemas.openxmlformats.org/officeDocument/2006/relationships/hyperlink" Target="http://www.santafedeminas.mg.gov" TargetMode="External"/><Relationship Id="rId89" Type="http://schemas.openxmlformats.org/officeDocument/2006/relationships/hyperlink" Target="https://www.licitanet.com.br/" TargetMode="External"/><Relationship Id="rId112" Type="http://schemas.openxmlformats.org/officeDocument/2006/relationships/hyperlink" Target="http://www.petronect.com.br" TargetMode="External"/><Relationship Id="rId16" Type="http://schemas.openxmlformats.org/officeDocument/2006/relationships/hyperlink" Target="https://ammlicita.org.br/" TargetMode="External"/><Relationship Id="rId107" Type="http://schemas.openxmlformats.org/officeDocument/2006/relationships/hyperlink" Target="https://sislog.go.gov.br" TargetMode="External"/><Relationship Id="rId11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bonitodeminas.mg" TargetMode="External"/><Relationship Id="rId37" Type="http://schemas.openxmlformats.org/officeDocument/2006/relationships/hyperlink" Target="http://www.caratinga.mg.gov.br" TargetMode="External"/><Relationship Id="rId53" Type="http://schemas.openxmlformats.org/officeDocument/2006/relationships/hyperlink" Target="http://www.itinga.mg.gov.br" TargetMode="External"/><Relationship Id="rId58" Type="http://schemas.openxmlformats.org/officeDocument/2006/relationships/hyperlink" Target="http://www.jaiba.mg.gov.br" TargetMode="External"/><Relationship Id="rId74" Type="http://schemas.openxmlformats.org/officeDocument/2006/relationships/hyperlink" Target="https://ammlicita.org.br/" TargetMode="External"/><Relationship Id="rId79" Type="http://schemas.openxmlformats.org/officeDocument/2006/relationships/hyperlink" Target="http://www.licitardigital.com.br" TargetMode="External"/><Relationship Id="rId102" Type="http://schemas.openxmlformats.org/officeDocument/2006/relationships/hyperlink" Target="http://www.gov.br/compras" TargetMode="External"/><Relationship Id="rId123" Type="http://schemas.openxmlformats.org/officeDocument/2006/relationships/hyperlink" Target="http://www.comprasnet.gov.br" TargetMode="External"/><Relationship Id="rId128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hyperlink" Target="http://www.saogotardo.mg.gov.br" TargetMode="External"/><Relationship Id="rId95" Type="http://schemas.openxmlformats.org/officeDocument/2006/relationships/hyperlink" Target="http://www.taiobeiras.mg.gov.br" TargetMode="External"/><Relationship Id="rId19" Type="http://schemas.openxmlformats.org/officeDocument/2006/relationships/hyperlink" Target="https://www.alvinopolis.mg.gov.br/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belooriente.mg.gov.br" TargetMode="External"/><Relationship Id="rId27" Type="http://schemas.openxmlformats.org/officeDocument/2006/relationships/hyperlink" Target="mailto:licitacao.berizalmg@gmail.com" TargetMode="External"/><Relationship Id="rId30" Type="http://schemas.openxmlformats.org/officeDocument/2006/relationships/hyperlink" Target="mailto:licitacao.berizalmg@gmail.com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hyperlink" Target="http://www.extrema.mg.gov.br" TargetMode="External"/><Relationship Id="rId48" Type="http://schemas.openxmlformats.org/officeDocument/2006/relationships/hyperlink" Target="http://www.iguatama.mg.gov.br" TargetMode="External"/><Relationship Id="rId56" Type="http://schemas.openxmlformats.org/officeDocument/2006/relationships/hyperlink" Target="http://www.licitanet.com.br" TargetMode="External"/><Relationship Id="rId64" Type="http://schemas.openxmlformats.org/officeDocument/2006/relationships/hyperlink" Target="mailto:licitacao@moeda.mg.gov.br" TargetMode="External"/><Relationship Id="rId69" Type="http://schemas.openxmlformats.org/officeDocument/2006/relationships/hyperlink" Target="https://licitacoes.montesclaros.mg.gov.br/licitacao/processo-licitatorio-n-1282024-concorrencia-publica-eletronica-n-0132024" TargetMode="External"/><Relationship Id="rId77" Type="http://schemas.openxmlformats.org/officeDocument/2006/relationships/hyperlink" Target="http://www.bll.org.br" TargetMode="External"/><Relationship Id="rId100" Type="http://schemas.openxmlformats.org/officeDocument/2006/relationships/hyperlink" Target="https://www.gov.br/compras/edital/393009-5-90118-2024" TargetMode="External"/><Relationship Id="rId105" Type="http://schemas.openxmlformats.org/officeDocument/2006/relationships/hyperlink" Target="https://sislog.go.gov.br/" TargetMode="External"/><Relationship Id="rId113" Type="http://schemas.openxmlformats.org/officeDocument/2006/relationships/hyperlink" Target="http://www.comprasnet.gov.br" TargetMode="External"/><Relationship Id="rId118" Type="http://schemas.openxmlformats.org/officeDocument/2006/relationships/hyperlink" Target="http://www.sabesp.com.br" TargetMode="External"/><Relationship Id="rId12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mailto:orcamentos.prefeituradeipaba@gmail.com" TargetMode="External"/><Relationship Id="rId72" Type="http://schemas.openxmlformats.org/officeDocument/2006/relationships/hyperlink" Target="mailto:licitamontes@hotmail.com" TargetMode="External"/><Relationship Id="rId80" Type="http://schemas.openxmlformats.org/officeDocument/2006/relationships/hyperlink" Target="http://www.licitardigital.com.br" TargetMode="External"/><Relationship Id="rId85" Type="http://schemas.openxmlformats.org/officeDocument/2006/relationships/hyperlink" Target="mailto:licitasanta2021@gmail.com" TargetMode="External"/><Relationship Id="rId93" Type="http://schemas.openxmlformats.org/officeDocument/2006/relationships/hyperlink" Target="mailto:licitacao.sje1@gmail.com" TargetMode="External"/><Relationship Id="rId98" Type="http://schemas.openxmlformats.org/officeDocument/2006/relationships/hyperlink" Target="https://ammlicita.org.br/" TargetMode="External"/><Relationship Id="rId121" Type="http://schemas.openxmlformats.org/officeDocument/2006/relationships/hyperlink" Target="http://www.sabesp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s://www.gov.br/pncp/pt-br" TargetMode="External"/><Relationship Id="rId25" Type="http://schemas.openxmlformats.org/officeDocument/2006/relationships/hyperlink" Target="http://www.licitar.digital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cataguases.mg.gov.br" TargetMode="External"/><Relationship Id="rId46" Type="http://schemas.openxmlformats.org/officeDocument/2006/relationships/hyperlink" Target="http://www.licitanet.com.br" TargetMode="External"/><Relationship Id="rId59" Type="http://schemas.openxmlformats.org/officeDocument/2006/relationships/hyperlink" Target="mailto:licitacoes@jaiba.mg.gov.br" TargetMode="External"/><Relationship Id="rId67" Type="http://schemas.openxmlformats.org/officeDocument/2006/relationships/hyperlink" Target="http://www.prefeituramonjolos.mg.gov.br" TargetMode="External"/><Relationship Id="rId103" Type="http://schemas.openxmlformats.org/officeDocument/2006/relationships/hyperlink" Target="http://www.comprasnet.gov.br" TargetMode="External"/><Relationship Id="rId108" Type="http://schemas.openxmlformats.org/officeDocument/2006/relationships/hyperlink" Target="http://www.comprasnet.gov.br" TargetMode="External"/><Relationship Id="rId116" Type="http://schemas.openxmlformats.org/officeDocument/2006/relationships/hyperlink" Target="http://www.sabesp.com.br" TargetMode="External"/><Relationship Id="rId124" Type="http://schemas.openxmlformats.org/officeDocument/2006/relationships/hyperlink" Target="https://atentasaude.com.br/contato/" TargetMode="External"/><Relationship Id="rId129" Type="http://schemas.openxmlformats.org/officeDocument/2006/relationships/theme" Target="theme/theme1.xml"/><Relationship Id="rId20" Type="http://schemas.openxmlformats.org/officeDocument/2006/relationships/hyperlink" Target="mailto:licitacao@belooriente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licitacao@itinga.mg.gov.br" TargetMode="External"/><Relationship Id="rId62" Type="http://schemas.openxmlformats.org/officeDocument/2006/relationships/hyperlink" Target="mailto:setordelicitacao-marilac@hotmail.com" TargetMode="External"/><Relationship Id="rId70" Type="http://schemas.openxmlformats.org/officeDocument/2006/relationships/hyperlink" Target="https://www.gov.br/compras" TargetMode="External"/><Relationship Id="rId75" Type="http://schemas.openxmlformats.org/officeDocument/2006/relationships/hyperlink" Target="https://ammlicita.org.br/" TargetMode="External"/><Relationship Id="rId83" Type="http://schemas.openxmlformats.org/officeDocument/2006/relationships/hyperlink" Target="http://www.licitardigital.com.br" TargetMode="External"/><Relationship Id="rId88" Type="http://schemas.openxmlformats.org/officeDocument/2006/relationships/hyperlink" Target="mailto:licitasanta2021@gmail.com" TargetMode="External"/><Relationship Id="rId91" Type="http://schemas.openxmlformats.org/officeDocument/2006/relationships/hyperlink" Target="https://www.licitanet.com.br/" TargetMode="External"/><Relationship Id="rId96" Type="http://schemas.openxmlformats.org/officeDocument/2006/relationships/hyperlink" Target="https://prefeitura.uberaba.mg.gov.br/portalcidadao/" TargetMode="External"/><Relationship Id="rId111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aguaboa.mg.gov.br" TargetMode="External"/><Relationship Id="rId23" Type="http://schemas.openxmlformats.org/officeDocument/2006/relationships/hyperlink" Target="mailto:licitacao@belooriente.mg.gov.br" TargetMode="External"/><Relationship Id="rId28" Type="http://schemas.openxmlformats.org/officeDocument/2006/relationships/hyperlink" Target="http://www.licitar.digital" TargetMode="External"/><Relationship Id="rId36" Type="http://schemas.openxmlformats.org/officeDocument/2006/relationships/hyperlink" Target="http://www.bll.org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://www.pncp.gov.br" TargetMode="External"/><Relationship Id="rId106" Type="http://schemas.openxmlformats.org/officeDocument/2006/relationships/hyperlink" Target="http://sgl.goinfra.go.gov.br/portal_licitacao/" TargetMode="External"/><Relationship Id="rId114" Type="http://schemas.openxmlformats.org/officeDocument/2006/relationships/hyperlink" Target="http://www.comprasnet.gov.br" TargetMode="External"/><Relationship Id="rId119" Type="http://schemas.openxmlformats.org/officeDocument/2006/relationships/hyperlink" Target="http://www.sabesp.com.br/licitacoes" TargetMode="External"/><Relationship Id="rId12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hyperlink" Target="http://www.bonitodeminas.mg" TargetMode="External"/><Relationship Id="rId44" Type="http://schemas.openxmlformats.org/officeDocument/2006/relationships/hyperlink" Target="http://www.ammlicita.org.br" TargetMode="External"/><Relationship Id="rId52" Type="http://schemas.openxmlformats.org/officeDocument/2006/relationships/hyperlink" Target="http://www.ipaba.mg.gov.br" TargetMode="External"/><Relationship Id="rId60" Type="http://schemas.openxmlformats.org/officeDocument/2006/relationships/hyperlink" Target="https://bnc.org.br" TargetMode="External"/><Relationship Id="rId65" Type="http://schemas.openxmlformats.org/officeDocument/2006/relationships/hyperlink" Target="http://www.moeda.mg.gov.br" TargetMode="External"/><Relationship Id="rId73" Type="http://schemas.openxmlformats.org/officeDocument/2006/relationships/hyperlink" Target="http://www.natalandia.mg.gov" TargetMode="External"/><Relationship Id="rId78" Type="http://schemas.openxmlformats.org/officeDocument/2006/relationships/hyperlink" Target="http://www.ourobranco.mg.gov.br" TargetMode="External"/><Relationship Id="rId81" Type="http://schemas.openxmlformats.org/officeDocument/2006/relationships/hyperlink" Target="http://www.paraopeba.mg.gov.br" TargetMode="External"/><Relationship Id="rId86" Type="http://schemas.openxmlformats.org/officeDocument/2006/relationships/hyperlink" Target="http://www.licitardigital.com.br" TargetMode="External"/><Relationship Id="rId94" Type="http://schemas.openxmlformats.org/officeDocument/2006/relationships/hyperlink" Target="http://www.portaldecompraspublicas.com.br" TargetMode="External"/><Relationship Id="rId99" Type="http://schemas.openxmlformats.org/officeDocument/2006/relationships/hyperlink" Target="mailto:operacionalizacao.ucc@uberaba.mg.gov.br" TargetMode="External"/><Relationship Id="rId101" Type="http://schemas.openxmlformats.org/officeDocument/2006/relationships/hyperlink" Target="http://www.gov.br/compras" TargetMode="External"/><Relationship Id="rId122" Type="http://schemas.openxmlformats.org/officeDocument/2006/relationships/hyperlink" Target="http://www.comprasnet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s://ammlicita.org.br/" TargetMode="External"/><Relationship Id="rId39" Type="http://schemas.openxmlformats.org/officeDocument/2006/relationships/hyperlink" Target="http://www.comprasgovernamentais.gov.br" TargetMode="External"/><Relationship Id="rId109" Type="http://schemas.openxmlformats.org/officeDocument/2006/relationships/hyperlink" Target="http://www.comprasnet.gov.br" TargetMode="External"/><Relationship Id="rId34" Type="http://schemas.openxmlformats.org/officeDocument/2006/relationships/hyperlink" Target="http://www.caete.mg.gov.br" TargetMode="External"/><Relationship Id="rId50" Type="http://schemas.openxmlformats.org/officeDocument/2006/relationships/hyperlink" Target="http://www.iguatama.mg.gov.br" TargetMode="External"/><Relationship Id="rId55" Type="http://schemas.openxmlformats.org/officeDocument/2006/relationships/hyperlink" Target="http://www.itumirim.mg.gov.br" TargetMode="External"/><Relationship Id="rId76" Type="http://schemas.openxmlformats.org/officeDocument/2006/relationships/hyperlink" Target="http://www.licitardigital.com.br" TargetMode="External"/><Relationship Id="rId97" Type="http://schemas.openxmlformats.org/officeDocument/2006/relationships/hyperlink" Target="https://www.gov.br/pncp/pt-br" TargetMode="External"/><Relationship Id="rId104" Type="http://schemas.openxmlformats.org/officeDocument/2006/relationships/hyperlink" Target="http://www.comprasnet.gov.br" TargetMode="External"/><Relationship Id="rId120" Type="http://schemas.openxmlformats.org/officeDocument/2006/relationships/hyperlink" Target="http://www.sabesp.com.br" TargetMode="External"/><Relationship Id="rId125" Type="http://schemas.openxmlformats.org/officeDocument/2006/relationships/image" Target="media/image2.jpg"/><Relationship Id="rId7" Type="http://schemas.openxmlformats.org/officeDocument/2006/relationships/webSettings" Target="webSettings.xml"/><Relationship Id="rId71" Type="http://schemas.openxmlformats.org/officeDocument/2006/relationships/hyperlink" Target="mailto:licitacoes@montesclaros.mg.gov.br" TargetMode="External"/><Relationship Id="rId92" Type="http://schemas.openxmlformats.org/officeDocument/2006/relationships/hyperlink" Target="mailto:licitacaosg@gmail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erizal.mg.gov.br/" TargetMode="External"/><Relationship Id="rId24" Type="http://schemas.openxmlformats.org/officeDocument/2006/relationships/hyperlink" Target="http://www.belooriente.mg.gov.br" TargetMode="External"/><Relationship Id="rId40" Type="http://schemas.openxmlformats.org/officeDocument/2006/relationships/hyperlink" Target="http://www.entrefolhas.mg.gov.br" TargetMode="External"/><Relationship Id="rId45" Type="http://schemas.openxmlformats.org/officeDocument/2006/relationships/hyperlink" Target="http://www.extrema.mg.gov.br" TargetMode="External"/><Relationship Id="rId66" Type="http://schemas.openxmlformats.org/officeDocument/2006/relationships/hyperlink" Target="mailto:licitacao@prefeituramonjolos.mg.gov.br" TargetMode="External"/><Relationship Id="rId87" Type="http://schemas.openxmlformats.org/officeDocument/2006/relationships/hyperlink" Target="http://www.santafedeminas.mg.gov" TargetMode="External"/><Relationship Id="rId110" Type="http://schemas.openxmlformats.org/officeDocument/2006/relationships/hyperlink" Target="https://pncp.gov.br/app/editais?=&amp;status=recebendo_proposta&amp;pagina=1" TargetMode="External"/><Relationship Id="rId115" Type="http://schemas.openxmlformats.org/officeDocument/2006/relationships/hyperlink" Target="http://www.sabesp.com.br" TargetMode="External"/><Relationship Id="rId61" Type="http://schemas.openxmlformats.org/officeDocument/2006/relationships/hyperlink" Target="mailto:contato@bnc.org.br" TargetMode="External"/><Relationship Id="rId82" Type="http://schemas.openxmlformats.org/officeDocument/2006/relationships/hyperlink" Target="mailto:licitacaoparaopebamg@paraopeba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F8BA5A-CD1D-4EF9-9214-3EB0856A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</Pages>
  <Words>5550</Words>
  <Characters>29972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35452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75</cp:revision>
  <cp:lastPrinted>2024-04-22T20:58:00Z</cp:lastPrinted>
  <dcterms:created xsi:type="dcterms:W3CDTF">2024-04-22T13:36:00Z</dcterms:created>
  <dcterms:modified xsi:type="dcterms:W3CDTF">2024-04-22T20:59:00Z</dcterms:modified>
</cp:coreProperties>
</file>