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3AA0" w14:textId="77777777" w:rsidR="003607DC" w:rsidRPr="003607DC" w:rsidRDefault="003607DC" w:rsidP="003607DC">
      <w:pPr>
        <w:rPr>
          <w:rFonts w:asciiTheme="majorHAnsi" w:hAnsiTheme="majorHAnsi" w:cstheme="majorHAnsi"/>
          <w:noProof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B96E61" w:rsidRPr="00637EC0" w14:paraId="66CB34A9" w14:textId="77777777" w:rsidTr="00FA3139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EA83E" w14:textId="77777777" w:rsidR="00B96E61" w:rsidRPr="00FF17D1" w:rsidRDefault="00B96E61" w:rsidP="00FA3139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93175" w14:textId="5094B8B1" w:rsidR="00B96E61" w:rsidRPr="00637EC0" w:rsidRDefault="00B96E61" w:rsidP="00FA3139">
            <w:pPr>
              <w:pStyle w:val="Default"/>
              <w:rPr>
                <w:rFonts w:ascii="Arial" w:hAnsi="Arial" w:cs="Arial"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="00FF2FAF"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 w:rsidR="00FF2FAF"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</w:rPr>
              <w:t>.</w:t>
            </w:r>
            <w:r w:rsidRPr="00637EC0">
              <w:rPr>
                <w:rFonts w:asciiTheme="majorHAnsi" w:hAnsiTheme="majorHAnsi" w:cs="Arial"/>
                <w:b/>
                <w:bCs/>
              </w:rPr>
              <w:t xml:space="preserve"> </w:t>
            </w:r>
            <w:r w:rsidR="006E3A7D" w:rsidRPr="006E3A7D">
              <w:rPr>
                <w:rFonts w:asciiTheme="majorHAnsi" w:hAnsiTheme="majorHAnsi"/>
                <w:b/>
                <w:bCs/>
              </w:rPr>
              <w:t>1120230003</w:t>
            </w:r>
          </w:p>
        </w:tc>
      </w:tr>
      <w:tr w:rsidR="00B96E61" w:rsidRPr="00FF17D1" w14:paraId="24D426B8" w14:textId="77777777" w:rsidTr="00FA3139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02B76" w14:textId="77777777" w:rsidR="00B96E61" w:rsidRPr="00FF17D1" w:rsidRDefault="00B96E61" w:rsidP="00FA313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2D800F35" w14:textId="77777777" w:rsidR="00B96E61" w:rsidRPr="00FF17D1" w:rsidRDefault="00B96E61" w:rsidP="00FA313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B96E61" w:rsidRPr="00FF17D1" w14:paraId="1B7AB89B" w14:textId="77777777" w:rsidTr="00FA3139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E18BD" w14:textId="6D017508" w:rsidR="00B96E61" w:rsidRPr="00F3681B" w:rsidRDefault="00B96E61" w:rsidP="00FA3139">
            <w:pPr>
              <w:pStyle w:val="Default"/>
              <w:rPr>
                <w:rFonts w:ascii="Arial" w:hAnsi="Arial" w:cs="Arial"/>
              </w:rPr>
            </w:pPr>
            <w:r w:rsidRPr="00FF17D1">
              <w:rPr>
                <w:rFonts w:asciiTheme="majorHAnsi" w:hAnsiTheme="majorHAnsi" w:cs="Arial"/>
              </w:rPr>
              <w:t>O</w:t>
            </w:r>
            <w:r w:rsidR="00FC68D6" w:rsidRPr="00FF17D1">
              <w:rPr>
                <w:rFonts w:asciiTheme="majorHAnsi" w:hAnsiTheme="majorHAnsi" w:cs="Arial"/>
              </w:rPr>
              <w:t>bjeto</w:t>
            </w:r>
            <w:r w:rsidRPr="007910A3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2C187B">
              <w:rPr>
                <w:rFonts w:asciiTheme="majorHAnsi" w:hAnsiTheme="majorHAnsi" w:cs="Arial"/>
                <w:sz w:val="23"/>
                <w:szCs w:val="23"/>
              </w:rPr>
              <w:t>E</w:t>
            </w:r>
            <w:r w:rsidR="002C187B" w:rsidRPr="002C187B">
              <w:rPr>
                <w:rFonts w:asciiTheme="majorHAnsi" w:hAnsiTheme="majorHAnsi" w:cs="Arial"/>
                <w:sz w:val="23"/>
                <w:szCs w:val="23"/>
              </w:rPr>
              <w:t>xecução, com fornecimento parcial de materiais, equipamentos, das obras de Ampliação do Sistema de Abastecimento de Água dos Bairros Milionários, Teixeira Dias e Flávio Marques Lisboa em Belo Horizonte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7F7D4" w14:textId="77777777" w:rsidR="00B96E61" w:rsidRPr="00FF17D1" w:rsidRDefault="00B96E61" w:rsidP="00FA313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79B72E2" w14:textId="2CDD04FB" w:rsidR="00B96E61" w:rsidRPr="00377BBF" w:rsidRDefault="00FF2FAF" w:rsidP="00FA313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Entrega:</w:t>
            </w:r>
            <w:r w:rsidR="002C187B">
              <w:rPr>
                <w:rFonts w:asciiTheme="majorHAnsi" w:hAnsiTheme="majorHAnsi" w:cs="Arial"/>
                <w:color w:val="000000"/>
                <w:szCs w:val="24"/>
              </w:rPr>
              <w:t xml:space="preserve"> 19/05</w:t>
            </w:r>
            <w:r w:rsidR="00B96E61" w:rsidRPr="00377BBF">
              <w:rPr>
                <w:rFonts w:asciiTheme="majorHAnsi" w:hAnsiTheme="majorHAnsi" w:cs="Arial"/>
                <w:color w:val="000000"/>
                <w:szCs w:val="24"/>
              </w:rPr>
              <w:t xml:space="preserve">/2023 às </w:t>
            </w:r>
            <w:r w:rsidR="002C187B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 w:rsidR="00B96E61"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11930D0A" w14:textId="1B921FF9" w:rsidR="00B96E61" w:rsidRPr="00FF17D1" w:rsidRDefault="00B96E61" w:rsidP="00FA313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2C187B">
              <w:rPr>
                <w:rFonts w:asciiTheme="majorHAnsi" w:hAnsiTheme="majorHAnsi" w:cs="Arial"/>
                <w:color w:val="000000"/>
                <w:szCs w:val="24"/>
              </w:rPr>
              <w:t>19/05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5167F04E" w14:textId="2E0413C2" w:rsidR="00B96E61" w:rsidRPr="00FF17D1" w:rsidRDefault="00B96E61" w:rsidP="00FA313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3B6DBD"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B96E61" w:rsidRPr="00FF17D1" w14:paraId="41704381" w14:textId="77777777" w:rsidTr="00FA3139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8C4BC" w14:textId="77777777" w:rsidR="00B96E61" w:rsidRPr="00FF17D1" w:rsidRDefault="00B96E61" w:rsidP="00FA3139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B96E61" w:rsidRPr="00FF17D1" w14:paraId="75E5DFA0" w14:textId="77777777" w:rsidTr="00FA3139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A7239" w14:textId="77777777" w:rsidR="00B96E61" w:rsidRPr="00FF17D1" w:rsidRDefault="00B96E61" w:rsidP="00FA313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CBDAF" w14:textId="77777777" w:rsidR="00B96E61" w:rsidRPr="00FF17D1" w:rsidRDefault="00B96E61" w:rsidP="00FA313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B96E61" w:rsidRPr="00FF17D1" w14:paraId="5E9F42BB" w14:textId="77777777" w:rsidTr="00FA3139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1037A" w14:textId="7B74C4B3" w:rsidR="00B96E61" w:rsidRPr="00CC6C8F" w:rsidRDefault="00B96E61" w:rsidP="00FA3139">
            <w:pPr>
              <w:pStyle w:val="Default"/>
              <w:jc w:val="center"/>
              <w:rPr>
                <w:rFonts w:ascii="Arial" w:hAnsi="Arial" w:cs="Arial"/>
              </w:rPr>
            </w:pPr>
            <w:r w:rsidRPr="00CC6C8F">
              <w:rPr>
                <w:rFonts w:asciiTheme="majorHAnsi" w:hAnsiTheme="majorHAnsi" w:cs="Arial"/>
                <w:noProof/>
              </w:rPr>
              <w:t>R</w:t>
            </w:r>
            <w:r w:rsidRPr="00287BEE">
              <w:rPr>
                <w:rFonts w:asciiTheme="majorHAnsi" w:hAnsiTheme="majorHAnsi" w:cs="Arial"/>
                <w:noProof/>
              </w:rPr>
              <w:t xml:space="preserve">$ </w:t>
            </w:r>
            <w:r w:rsidR="00C87ABD" w:rsidRPr="00C87ABD">
              <w:rPr>
                <w:rFonts w:asciiTheme="majorHAnsi" w:hAnsiTheme="majorHAnsi" w:cs="Arial"/>
                <w:noProof/>
              </w:rPr>
              <w:t>9.554.469,73</w:t>
            </w:r>
            <w:r w:rsidRPr="00CC6C8F">
              <w:rPr>
                <w:rFonts w:asciiTheme="majorHAnsi" w:hAnsiTheme="majorHAnsi" w:cs="Arial"/>
                <w:noProof/>
              </w:rPr>
              <w:t>.</w:t>
            </w:r>
            <w:r w:rsidR="00720DCC">
              <w:rPr>
                <w:rFonts w:asciiTheme="majorHAnsi" w:hAnsiTheme="majorHAnsi" w:cs="Arial"/>
                <w:noProof/>
              </w:rPr>
              <w:t xml:space="preserve"> 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06A9" w14:textId="77777777" w:rsidR="00B96E61" w:rsidRPr="00FF17D1" w:rsidRDefault="00B96E61" w:rsidP="00FA313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B96E61" w:rsidRPr="006638B7" w14:paraId="292138BD" w14:textId="77777777" w:rsidTr="00FA3139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FE8C3" w14:textId="499923EB" w:rsidR="00B96E61" w:rsidRPr="00B26265" w:rsidRDefault="00B96E61" w:rsidP="00B26265">
            <w:pPr>
              <w:pStyle w:val="Default"/>
              <w:rPr>
                <w:rFonts w:asciiTheme="majorHAnsi" w:hAnsiTheme="majorHAnsi" w:cs="Arial"/>
                <w:sz w:val="23"/>
                <w:szCs w:val="23"/>
              </w:rPr>
            </w:pPr>
            <w:r w:rsidRPr="0045191A">
              <w:rPr>
                <w:rFonts w:asciiTheme="majorHAnsi" w:hAnsiTheme="majorHAnsi" w:cs="Arial"/>
              </w:rPr>
              <w:t xml:space="preserve">CAPACIDADE TÉCNICA-PROFISSIONAL:  </w:t>
            </w:r>
            <w:r w:rsidR="00FF2FAF" w:rsidRPr="00B26265">
              <w:rPr>
                <w:rFonts w:asciiTheme="majorHAnsi" w:hAnsiTheme="majorHAnsi" w:cs="Arial"/>
                <w:sz w:val="23"/>
                <w:szCs w:val="23"/>
              </w:rPr>
              <w:t xml:space="preserve">a) </w:t>
            </w:r>
            <w:r w:rsidR="00FF2FAF" w:rsidRPr="00B26265">
              <w:rPr>
                <w:rFonts w:asciiTheme="majorHAnsi" w:hAnsiTheme="majorHAnsi" w:cs="Arial"/>
                <w:sz w:val="23"/>
                <w:szCs w:val="23"/>
              </w:rPr>
              <w:tab/>
            </w:r>
            <w:r w:rsidR="00B26265" w:rsidRPr="00B26265">
              <w:rPr>
                <w:rFonts w:asciiTheme="majorHAnsi" w:hAnsiTheme="majorHAnsi" w:cs="Arial"/>
                <w:sz w:val="23"/>
                <w:szCs w:val="23"/>
              </w:rPr>
              <w:t>Tubulação com diâmetro nominal (DN) igual ou supe</w:t>
            </w:r>
            <w:r w:rsidR="00B26265">
              <w:rPr>
                <w:rFonts w:asciiTheme="majorHAnsi" w:hAnsiTheme="majorHAnsi" w:cs="Arial"/>
                <w:sz w:val="23"/>
                <w:szCs w:val="23"/>
              </w:rPr>
              <w:t xml:space="preserve">rior a 150 (cento e cinquenta); </w:t>
            </w:r>
            <w:r w:rsidR="00FF2FAF">
              <w:rPr>
                <w:rFonts w:asciiTheme="majorHAnsi" w:hAnsiTheme="majorHAnsi" w:cs="Arial"/>
                <w:sz w:val="23"/>
                <w:szCs w:val="23"/>
              </w:rPr>
              <w:t>b)</w:t>
            </w:r>
            <w:r w:rsidR="00FF2FAF" w:rsidRPr="00B26265">
              <w:rPr>
                <w:rFonts w:asciiTheme="majorHAnsi" w:hAnsiTheme="majorHAnsi" w:cs="Arial"/>
                <w:sz w:val="23"/>
                <w:szCs w:val="23"/>
              </w:rPr>
              <w:t xml:space="preserve"> Reservatório</w:t>
            </w:r>
            <w:r w:rsidR="00B26265" w:rsidRPr="00B26265">
              <w:rPr>
                <w:rFonts w:asciiTheme="majorHAnsi" w:hAnsiTheme="majorHAnsi" w:cs="Arial"/>
                <w:sz w:val="23"/>
                <w:szCs w:val="23"/>
              </w:rPr>
              <w:t xml:space="preserve"> metálico com capacidade igual ou superior a 1.000 (um mil) m3;</w:t>
            </w:r>
          </w:p>
        </w:tc>
      </w:tr>
      <w:tr w:rsidR="00B96E61" w:rsidRPr="006638B7" w14:paraId="2C2FD506" w14:textId="77777777" w:rsidTr="00FA3139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7177" w14:textId="1B092B17" w:rsidR="00B96E61" w:rsidRPr="00044407" w:rsidRDefault="00B96E61" w:rsidP="00A24B24">
            <w:pPr>
              <w:pStyle w:val="Default"/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45191A">
              <w:rPr>
                <w:rFonts w:asciiTheme="majorHAnsi" w:hAnsiTheme="majorHAnsi" w:cs="Arial"/>
              </w:rPr>
              <w:t xml:space="preserve">CAPACIDADE OPERACIONAL: </w:t>
            </w:r>
            <w:r w:rsidR="00A24B24">
              <w:rPr>
                <w:rFonts w:asciiTheme="majorHAnsi" w:hAnsiTheme="majorHAnsi" w:cs="Arial"/>
                <w:sz w:val="23"/>
                <w:szCs w:val="23"/>
              </w:rPr>
              <w:t>a)</w:t>
            </w:r>
            <w:r w:rsidR="00044407" w:rsidRPr="00044407">
              <w:rPr>
                <w:rFonts w:asciiTheme="majorHAnsi" w:hAnsiTheme="majorHAnsi" w:cs="Arial"/>
                <w:sz w:val="23"/>
                <w:szCs w:val="23"/>
              </w:rPr>
              <w:t>Tubulação com diâmetro nominal (DN) igual ou superior a 50 (cinquenta) e com extensão igual ou superior a 3</w:t>
            </w:r>
            <w:r w:rsidR="00044407">
              <w:rPr>
                <w:rFonts w:asciiTheme="majorHAnsi" w:hAnsiTheme="majorHAnsi" w:cs="Arial"/>
                <w:sz w:val="23"/>
                <w:szCs w:val="23"/>
              </w:rPr>
              <w:t>.800 (três mil e oitocentos) m; b)</w:t>
            </w:r>
            <w:r w:rsidR="00044407" w:rsidRPr="00044407">
              <w:rPr>
                <w:rFonts w:asciiTheme="majorHAnsi" w:hAnsiTheme="majorHAnsi" w:cs="Arial"/>
                <w:sz w:val="23"/>
                <w:szCs w:val="23"/>
              </w:rPr>
              <w:t xml:space="preserve">Tubulação em PVC e/ou ferro fundido e/ou aço e/ou concreto, com diâmetro igual ou superior a 300 (trezentos) mm e com extensão igual </w:t>
            </w:r>
            <w:r w:rsidR="00044407">
              <w:rPr>
                <w:rFonts w:asciiTheme="majorHAnsi" w:hAnsiTheme="majorHAnsi" w:cs="Arial"/>
                <w:sz w:val="23"/>
                <w:szCs w:val="23"/>
              </w:rPr>
              <w:t>ou superior a 200 (duzentos) m;c)</w:t>
            </w:r>
            <w:r w:rsidR="00044407" w:rsidRPr="00044407">
              <w:rPr>
                <w:rFonts w:asciiTheme="majorHAnsi" w:hAnsiTheme="majorHAnsi" w:cs="Arial"/>
                <w:sz w:val="23"/>
                <w:szCs w:val="23"/>
              </w:rPr>
              <w:t>Reservatório metálico com capacidade igual ou superior a 1.000 (um mil) m³;</w:t>
            </w:r>
            <w:r w:rsidR="00A24B24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="00A24B24" w:rsidRPr="00A24B24">
              <w:rPr>
                <w:rFonts w:asciiTheme="majorHAnsi" w:hAnsiTheme="majorHAnsi" w:cs="Arial"/>
                <w:sz w:val="23"/>
                <w:szCs w:val="23"/>
              </w:rPr>
              <w:t>d)</w:t>
            </w:r>
            <w:r w:rsidR="00A24B24" w:rsidRPr="00A24B24">
              <w:rPr>
                <w:rFonts w:asciiTheme="majorHAnsi" w:hAnsiTheme="majorHAnsi" w:cs="Arial"/>
                <w:sz w:val="23"/>
                <w:szCs w:val="23"/>
              </w:rPr>
              <w:tab/>
              <w:t>Fornecimento e lançamento de concreto armado, com quantidade igual o</w:t>
            </w:r>
            <w:r w:rsidR="00A24B24">
              <w:rPr>
                <w:rFonts w:asciiTheme="majorHAnsi" w:hAnsiTheme="majorHAnsi" w:cs="Arial"/>
                <w:sz w:val="23"/>
                <w:szCs w:val="23"/>
              </w:rPr>
              <w:t>u superior a 200 (duzentos) m³;</w:t>
            </w:r>
            <w:r w:rsidR="00A24B24" w:rsidRPr="00A24B24">
              <w:rPr>
                <w:rFonts w:asciiTheme="majorHAnsi" w:hAnsiTheme="majorHAnsi" w:cs="Arial"/>
                <w:sz w:val="23"/>
                <w:szCs w:val="23"/>
              </w:rPr>
              <w:t>e)</w:t>
            </w:r>
            <w:r w:rsidR="00A24B24" w:rsidRPr="00A24B24">
              <w:rPr>
                <w:rFonts w:asciiTheme="majorHAnsi" w:hAnsiTheme="majorHAnsi" w:cs="Arial"/>
                <w:sz w:val="23"/>
                <w:szCs w:val="23"/>
              </w:rPr>
              <w:tab/>
              <w:t xml:space="preserve">Armadura de aço para concreto armado com quantidade igual ou </w:t>
            </w:r>
            <w:r w:rsidR="00A24B24">
              <w:rPr>
                <w:rFonts w:asciiTheme="majorHAnsi" w:hAnsiTheme="majorHAnsi" w:cs="Arial"/>
                <w:sz w:val="23"/>
                <w:szCs w:val="23"/>
              </w:rPr>
              <w:t>superior a 10.000 (dez mil) kg;</w:t>
            </w:r>
            <w:r w:rsidR="00A24B24" w:rsidRPr="00A24B24">
              <w:rPr>
                <w:rFonts w:asciiTheme="majorHAnsi" w:hAnsiTheme="majorHAnsi" w:cs="Arial"/>
                <w:sz w:val="23"/>
                <w:szCs w:val="23"/>
              </w:rPr>
              <w:t>f)</w:t>
            </w:r>
            <w:r w:rsidR="00A24B24" w:rsidRPr="00A24B24">
              <w:rPr>
                <w:rFonts w:asciiTheme="majorHAnsi" w:hAnsiTheme="majorHAnsi" w:cs="Arial"/>
                <w:sz w:val="23"/>
                <w:szCs w:val="23"/>
              </w:rPr>
              <w:tab/>
              <w:t>Pavimento asfáltico (CBUQ e/ou PMF) com quantidade igual ou superior a 3.</w:t>
            </w:r>
            <w:r w:rsidR="00A24B24">
              <w:rPr>
                <w:rFonts w:asciiTheme="majorHAnsi" w:hAnsiTheme="majorHAnsi" w:cs="Arial"/>
                <w:sz w:val="23"/>
                <w:szCs w:val="23"/>
              </w:rPr>
              <w:t>600 (três mil e seiscentos) m²;g)</w:t>
            </w:r>
            <w:r w:rsidR="00A24B24" w:rsidRPr="00A24B24">
              <w:rPr>
                <w:rFonts w:asciiTheme="majorHAnsi" w:hAnsiTheme="majorHAnsi" w:cs="Arial"/>
                <w:sz w:val="23"/>
                <w:szCs w:val="23"/>
              </w:rPr>
              <w:t>Base compactada para pavimento, com quantidade igual ou superior a 600 (seiscentos) m2;</w:t>
            </w:r>
          </w:p>
        </w:tc>
      </w:tr>
      <w:tr w:rsidR="00B96E61" w:rsidRPr="00FF17D1" w14:paraId="622E3E99" w14:textId="77777777" w:rsidTr="00FA3139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C0525" w14:textId="77777777" w:rsidR="00B96E61" w:rsidRPr="00FF17D1" w:rsidRDefault="00B96E61" w:rsidP="00FA3139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B96E61" w:rsidRPr="001E75AB" w14:paraId="42703D45" w14:textId="77777777" w:rsidTr="00FA3139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44B7A" w14:textId="77777777" w:rsidR="00B96E61" w:rsidRPr="00862B2E" w:rsidRDefault="00B96E61" w:rsidP="00FA3139">
            <w:pPr>
              <w:pStyle w:val="Default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30CB6">
              <w:rPr>
                <w:rFonts w:asciiTheme="majorHAnsi" w:hAnsiTheme="majorHAnsi" w:cs="Arial"/>
              </w:rPr>
              <w:t>OBSERVAÇÕES</w:t>
            </w:r>
            <w:r w:rsidRPr="007910A3">
              <w:rPr>
                <w:rFonts w:asciiTheme="majorHAnsi" w:hAnsiTheme="majorHAnsi"/>
              </w:rPr>
              <w:t xml:space="preserve">: </w:t>
            </w:r>
            <w:r w:rsidRPr="00862B2E">
              <w:rPr>
                <w:rFonts w:asciiTheme="majorHAnsi" w:hAnsiTheme="majorHAnsi" w:cs="Arial"/>
                <w:sz w:val="23"/>
                <w:szCs w:val="23"/>
              </w:rPr>
              <w:t xml:space="preserve">Informações poderão ser solicitadas à CPLI - Comissão Permanente de Licitações de Obras e Serviços Técnicos - E-mail: </w:t>
            </w:r>
            <w:hyperlink r:id="rId9" w:history="1">
              <w:r w:rsidRPr="00862B2E">
                <w:rPr>
                  <w:rStyle w:val="Hyperlink"/>
                  <w:rFonts w:asciiTheme="majorHAnsi" w:hAnsiTheme="majorHAnsi" w:cs="Arial"/>
                  <w:sz w:val="23"/>
                  <w:szCs w:val="23"/>
                </w:rPr>
                <w:t>cpli@copasa.com.br</w:t>
              </w:r>
            </w:hyperlink>
            <w:r w:rsidRPr="00862B2E">
              <w:rPr>
                <w:rFonts w:asciiTheme="majorHAnsi" w:hAnsiTheme="majorHAnsi" w:cs="Arial"/>
                <w:sz w:val="23"/>
                <w:szCs w:val="23"/>
              </w:rPr>
              <w:t xml:space="preserve">. Respostas aos esclarecimentos solicitados até o quinto dia útil anterior à data prevista no item 1.1 acima serão divulgadas, exclusivamente, pela Internet, na página da COPASA MG – </w:t>
            </w:r>
            <w:hyperlink r:id="rId10" w:history="1">
              <w:r w:rsidRPr="00862B2E">
                <w:rPr>
                  <w:rStyle w:val="Hyperlink"/>
                  <w:rFonts w:asciiTheme="majorHAnsi" w:hAnsiTheme="majorHAnsi" w:cs="Arial"/>
                  <w:sz w:val="23"/>
                  <w:szCs w:val="23"/>
                </w:rPr>
                <w:t>www.copasa.com.br</w:t>
              </w:r>
            </w:hyperlink>
            <w:r w:rsidRPr="00862B2E">
              <w:rPr>
                <w:rFonts w:asciiTheme="majorHAnsi" w:hAnsiTheme="majorHAnsi" w:cs="Arial"/>
                <w:sz w:val="23"/>
                <w:szCs w:val="23"/>
              </w:rPr>
              <w:t>.</w:t>
            </w:r>
            <w:r w:rsidRPr="00862B2E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</w:tbl>
    <w:p w14:paraId="66EB5183" w14:textId="77777777" w:rsidR="00B96E61" w:rsidRDefault="00B96E61" w:rsidP="00B96E61">
      <w:pPr>
        <w:rPr>
          <w:rFonts w:asciiTheme="majorHAnsi" w:hAnsiTheme="majorHAnsi" w:cstheme="majorHAnsi"/>
        </w:rPr>
      </w:pPr>
    </w:p>
    <w:p w14:paraId="3F2CF028" w14:textId="77777777" w:rsidR="003607DC" w:rsidRPr="003607DC" w:rsidRDefault="003607DC" w:rsidP="003607DC">
      <w:pPr>
        <w:rPr>
          <w:rFonts w:asciiTheme="majorHAnsi" w:hAnsiTheme="majorHAnsi" w:cstheme="majorHAnsi"/>
          <w:noProof/>
        </w:rPr>
      </w:pPr>
    </w:p>
    <w:p w14:paraId="3BE220C4" w14:textId="77777777" w:rsidR="00520E4C" w:rsidRDefault="00520E4C" w:rsidP="002803ED">
      <w:pPr>
        <w:rPr>
          <w:rFonts w:asciiTheme="majorHAnsi" w:hAnsiTheme="majorHAnsi" w:cstheme="majorHAnsi"/>
        </w:rPr>
      </w:pPr>
    </w:p>
    <w:p w14:paraId="6CA2F96F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43481847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3FD8267F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6249B3A5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407DB528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319B8ECE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37C2556B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3553C8E2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6A4E45DD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57DB1F3A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0C49DC26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7EE5D50A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522ACFAD" w14:textId="77777777" w:rsidR="00B96E61" w:rsidRDefault="00B96E61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5C8EC49" w14:textId="44EB3B9E" w:rsidR="00B96E61" w:rsidRDefault="00C1668E" w:rsidP="003A7D5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0F5AE681" w14:textId="77777777" w:rsidR="003A7D57" w:rsidRDefault="003A7D57" w:rsidP="003A7D5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81D907A" w14:textId="77777777" w:rsidR="00B96E61" w:rsidRDefault="00B96E61" w:rsidP="003A7D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E18372" w14:textId="77777777" w:rsidR="003F78B1" w:rsidRPr="003F78B1" w:rsidRDefault="003F78B1" w:rsidP="003A7D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F78B1">
        <w:rPr>
          <w:rFonts w:asciiTheme="majorHAnsi" w:hAnsiTheme="majorHAnsi" w:cstheme="majorHAnsi"/>
          <w:b/>
        </w:rPr>
        <w:t>PREFEITURA MUNICIPAL DE ALTEROSA - TOMADA DE PREÇOS Nº 5/2023</w:t>
      </w:r>
    </w:p>
    <w:p w14:paraId="417F3DF0" w14:textId="1338B063" w:rsidR="00001874" w:rsidRPr="003F78B1" w:rsidRDefault="004A7D02" w:rsidP="003A7D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F78B1" w:rsidRPr="003F78B1">
        <w:rPr>
          <w:rFonts w:asciiTheme="majorHAnsi" w:hAnsiTheme="majorHAnsi" w:cstheme="majorHAnsi"/>
        </w:rPr>
        <w:t>Pavimentação e adequações de estradas vicinais, estrada das garças, Bairro Rural Bela Vista.</w:t>
      </w:r>
      <w:r w:rsidR="003F78B1">
        <w:rPr>
          <w:rFonts w:asciiTheme="majorHAnsi" w:hAnsiTheme="majorHAnsi" w:cstheme="majorHAnsi"/>
        </w:rPr>
        <w:t xml:space="preserve"> Às 08:00 horas</w:t>
      </w:r>
      <w:r w:rsidR="003F78B1" w:rsidRPr="003F78B1">
        <w:rPr>
          <w:rFonts w:asciiTheme="majorHAnsi" w:hAnsiTheme="majorHAnsi" w:cstheme="majorHAnsi"/>
        </w:rPr>
        <w:t xml:space="preserve"> do dia 12 de maio de 2023, na sede do setor de compras do Município De Alterosa/Mg</w:t>
      </w:r>
      <w:r w:rsidR="003F78B1">
        <w:rPr>
          <w:rFonts w:asciiTheme="majorHAnsi" w:hAnsiTheme="majorHAnsi" w:cstheme="majorHAnsi"/>
        </w:rPr>
        <w:t xml:space="preserve">. </w:t>
      </w:r>
      <w:r w:rsidR="00C71C00">
        <w:rPr>
          <w:rFonts w:asciiTheme="majorHAnsi" w:hAnsiTheme="majorHAnsi" w:cstheme="majorHAnsi"/>
        </w:rPr>
        <w:t>Entrega dos Envelopes até às 07:50 horas</w:t>
      </w:r>
      <w:r w:rsidR="003F78B1" w:rsidRPr="003F78B1">
        <w:rPr>
          <w:rFonts w:asciiTheme="majorHAnsi" w:hAnsiTheme="majorHAnsi" w:cstheme="majorHAnsi"/>
        </w:rPr>
        <w:t xml:space="preserve"> do dia 12 de </w:t>
      </w:r>
      <w:r w:rsidR="00FF2FAF" w:rsidRPr="003F78B1">
        <w:rPr>
          <w:rFonts w:asciiTheme="majorHAnsi" w:hAnsiTheme="majorHAnsi" w:cstheme="majorHAnsi"/>
        </w:rPr>
        <w:t>maio</w:t>
      </w:r>
      <w:r w:rsidR="003F78B1" w:rsidRPr="003F78B1">
        <w:rPr>
          <w:rFonts w:asciiTheme="majorHAnsi" w:hAnsiTheme="majorHAnsi" w:cstheme="majorHAnsi"/>
        </w:rPr>
        <w:t xml:space="preserve"> de 2023. Maiores informações pe</w:t>
      </w:r>
      <w:r w:rsidR="003F78B1" w:rsidRPr="00C71C00">
        <w:rPr>
          <w:rFonts w:asciiTheme="majorHAnsi" w:hAnsiTheme="majorHAnsi" w:cstheme="majorHAnsi"/>
        </w:rPr>
        <w:t>lo</w:t>
      </w:r>
      <w:r w:rsidR="00C71C00" w:rsidRPr="00C71C00">
        <w:rPr>
          <w:rFonts w:asciiTheme="majorHAnsi" w:hAnsiTheme="majorHAnsi" w:cstheme="majorHAnsi"/>
        </w:rPr>
        <w:t xml:space="preserve"> </w:t>
      </w:r>
      <w:r w:rsidR="00C71C00">
        <w:rPr>
          <w:rFonts w:asciiTheme="majorHAnsi" w:hAnsiTheme="majorHAnsi" w:cstheme="majorHAnsi"/>
        </w:rPr>
        <w:t>telefone (35) 3294-2545, horário das 08:00</w:t>
      </w:r>
      <w:r w:rsidR="00C71C00" w:rsidRPr="00C71C00">
        <w:rPr>
          <w:rFonts w:asciiTheme="majorHAnsi" w:hAnsiTheme="majorHAnsi" w:cstheme="majorHAnsi"/>
        </w:rPr>
        <w:t xml:space="preserve"> à</w:t>
      </w:r>
      <w:r w:rsidR="00C71C00">
        <w:rPr>
          <w:rFonts w:asciiTheme="majorHAnsi" w:hAnsiTheme="majorHAnsi" w:cstheme="majorHAnsi"/>
        </w:rPr>
        <w:t>s 16h00 horas</w:t>
      </w:r>
      <w:r w:rsidR="00C71C00" w:rsidRPr="00C71C00">
        <w:rPr>
          <w:rFonts w:asciiTheme="majorHAnsi" w:hAnsiTheme="majorHAnsi" w:cstheme="majorHAnsi"/>
        </w:rPr>
        <w:t>.</w:t>
      </w:r>
    </w:p>
    <w:p w14:paraId="4977EF63" w14:textId="77777777" w:rsidR="00001874" w:rsidRDefault="00001874" w:rsidP="003A7D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4D30B6" w14:textId="77777777" w:rsidR="004A7D02" w:rsidRDefault="004A7D02" w:rsidP="003A7D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F9A0EE" w14:textId="77777777" w:rsidR="004A7D02" w:rsidRPr="004A7D02" w:rsidRDefault="004A7D02" w:rsidP="003A7D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A7D02">
        <w:rPr>
          <w:rFonts w:asciiTheme="majorHAnsi" w:hAnsiTheme="majorHAnsi" w:cstheme="majorHAnsi"/>
          <w:b/>
        </w:rPr>
        <w:t>PREFEITURA MUNICIPAL DE ANDRADAS - TOMADA DE PREÇOS Nº 4/2023</w:t>
      </w:r>
    </w:p>
    <w:p w14:paraId="375277AE" w14:textId="5C4575FE" w:rsidR="004A7D02" w:rsidRPr="008E0BD1" w:rsidRDefault="004A7D02" w:rsidP="003A7D5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4A7D02">
        <w:rPr>
          <w:rFonts w:asciiTheme="majorHAnsi" w:hAnsiTheme="majorHAnsi" w:cstheme="majorHAnsi"/>
        </w:rPr>
        <w:t>eforma do Centro M</w:t>
      </w:r>
      <w:r w:rsidR="008E0BD1">
        <w:rPr>
          <w:rFonts w:asciiTheme="majorHAnsi" w:hAnsiTheme="majorHAnsi" w:cstheme="majorHAnsi"/>
        </w:rPr>
        <w:t>unicipal de Pesquisa e Educação</w:t>
      </w:r>
      <w:r w:rsidRPr="004A7D02">
        <w:rPr>
          <w:rFonts w:asciiTheme="majorHAnsi" w:hAnsiTheme="majorHAnsi" w:cstheme="majorHAnsi"/>
        </w:rPr>
        <w:t>. Data do Recebimento das Propostas: Cadastro das Empresas - CRC: Até às 18</w:t>
      </w:r>
      <w:r w:rsidR="008E0BD1">
        <w:rPr>
          <w:rFonts w:asciiTheme="majorHAnsi" w:hAnsiTheme="majorHAnsi" w:cstheme="majorHAnsi"/>
        </w:rPr>
        <w:t xml:space="preserve">:00 </w:t>
      </w:r>
      <w:r w:rsidRPr="004A7D02">
        <w:rPr>
          <w:rFonts w:asciiTheme="majorHAnsi" w:hAnsiTheme="majorHAnsi" w:cstheme="majorHAnsi"/>
        </w:rPr>
        <w:t>h</w:t>
      </w:r>
      <w:r w:rsidR="008E0BD1">
        <w:rPr>
          <w:rFonts w:asciiTheme="majorHAnsi" w:hAnsiTheme="majorHAnsi" w:cstheme="majorHAnsi"/>
        </w:rPr>
        <w:t>oras</w:t>
      </w:r>
      <w:r w:rsidRPr="004A7D02">
        <w:rPr>
          <w:rFonts w:asciiTheme="majorHAnsi" w:hAnsiTheme="majorHAnsi" w:cstheme="majorHAnsi"/>
        </w:rPr>
        <w:t xml:space="preserve"> do dia 10/05/2023. </w:t>
      </w:r>
      <w:r w:rsidR="008E0BD1" w:rsidRPr="004A7D02">
        <w:rPr>
          <w:rFonts w:asciiTheme="majorHAnsi" w:hAnsiTheme="majorHAnsi" w:cstheme="majorHAnsi"/>
        </w:rPr>
        <w:t>Protocolo dos envelopes</w:t>
      </w:r>
      <w:r w:rsidR="008E0BD1">
        <w:rPr>
          <w:rFonts w:asciiTheme="majorHAnsi" w:hAnsiTheme="majorHAnsi" w:cstheme="majorHAnsi"/>
        </w:rPr>
        <w:t xml:space="preserve">: dia 12/05/2023, </w:t>
      </w:r>
      <w:r w:rsidRPr="004A7D02">
        <w:rPr>
          <w:rFonts w:asciiTheme="majorHAnsi" w:hAnsiTheme="majorHAnsi" w:cstheme="majorHAnsi"/>
        </w:rPr>
        <w:t>até as 13:00</w:t>
      </w:r>
      <w:r w:rsidR="008E0BD1">
        <w:rPr>
          <w:rFonts w:asciiTheme="majorHAnsi" w:hAnsiTheme="majorHAnsi" w:cstheme="majorHAnsi"/>
        </w:rPr>
        <w:t xml:space="preserve"> horas</w:t>
      </w:r>
      <w:r w:rsidRPr="004A7D02">
        <w:rPr>
          <w:rFonts w:asciiTheme="majorHAnsi" w:hAnsiTheme="majorHAnsi" w:cstheme="majorHAnsi"/>
        </w:rPr>
        <w:t xml:space="preserve"> e </w:t>
      </w:r>
      <w:r w:rsidR="008E0BD1" w:rsidRPr="004A7D02">
        <w:rPr>
          <w:rFonts w:asciiTheme="majorHAnsi" w:hAnsiTheme="majorHAnsi" w:cstheme="majorHAnsi"/>
        </w:rPr>
        <w:t>abertura dos envelopes:</w:t>
      </w:r>
      <w:r w:rsidR="008E0BD1">
        <w:rPr>
          <w:rFonts w:asciiTheme="majorHAnsi" w:hAnsiTheme="majorHAnsi" w:cstheme="majorHAnsi"/>
        </w:rPr>
        <w:t xml:space="preserve"> dia 12/05/2023, </w:t>
      </w:r>
      <w:r w:rsidRPr="004A7D02">
        <w:rPr>
          <w:rFonts w:asciiTheme="majorHAnsi" w:hAnsiTheme="majorHAnsi" w:cstheme="majorHAnsi"/>
        </w:rPr>
        <w:t>após as 13:30</w:t>
      </w:r>
      <w:r w:rsidR="008E0BD1">
        <w:rPr>
          <w:rFonts w:asciiTheme="majorHAnsi" w:hAnsiTheme="majorHAnsi" w:cstheme="majorHAnsi"/>
        </w:rPr>
        <w:t xml:space="preserve"> horas</w:t>
      </w:r>
      <w:r w:rsidRPr="004A7D02">
        <w:rPr>
          <w:rFonts w:asciiTheme="majorHAnsi" w:hAnsiTheme="majorHAnsi" w:cstheme="majorHAnsi"/>
        </w:rPr>
        <w:t xml:space="preserve">. </w:t>
      </w:r>
      <w:r w:rsidR="008E0BD1" w:rsidRPr="004A7D02">
        <w:rPr>
          <w:rFonts w:asciiTheme="majorHAnsi" w:hAnsiTheme="majorHAnsi" w:cstheme="majorHAnsi"/>
        </w:rPr>
        <w:t>Obtenção do edital</w:t>
      </w:r>
      <w:r w:rsidRPr="004A7D02">
        <w:rPr>
          <w:rFonts w:asciiTheme="majorHAnsi" w:hAnsiTheme="majorHAnsi" w:cstheme="majorHAnsi"/>
        </w:rPr>
        <w:t xml:space="preserve">: O Edital estará disponível no portal da transparência poderá ser obtido pelos interessados através do link: </w:t>
      </w:r>
      <w:r w:rsidR="00FF2FAF">
        <w:rPr>
          <w:rFonts w:asciiTheme="majorHAnsi" w:hAnsiTheme="majorHAnsi" w:cstheme="majorHAnsi"/>
        </w:rPr>
        <w:t>https://www.andradas.mg.gov.br.</w:t>
      </w:r>
      <w:r w:rsidR="00FF2FAF" w:rsidRPr="004A7D02">
        <w:rPr>
          <w:rFonts w:asciiTheme="majorHAnsi" w:hAnsiTheme="majorHAnsi" w:cstheme="majorHAnsi"/>
        </w:rPr>
        <w:t xml:space="preserve"> Para</w:t>
      </w:r>
      <w:r w:rsidRPr="004A7D02">
        <w:rPr>
          <w:rFonts w:asciiTheme="majorHAnsi" w:hAnsiTheme="majorHAnsi" w:cstheme="majorHAnsi"/>
        </w:rPr>
        <w:t xml:space="preserve"> melhores esclarecimentos, dirigir-se à Divisão de Administração da Prefeitura, </w:t>
      </w:r>
      <w:r w:rsidR="008E0BD1">
        <w:rPr>
          <w:rFonts w:asciiTheme="majorHAnsi" w:hAnsiTheme="majorHAnsi" w:cstheme="majorHAnsi"/>
        </w:rPr>
        <w:t xml:space="preserve">ou pelo telefone 35-3739-2000, </w:t>
      </w:r>
      <w:r w:rsidRPr="004A7D02">
        <w:rPr>
          <w:rFonts w:asciiTheme="majorHAnsi" w:hAnsiTheme="majorHAnsi" w:cstheme="majorHAnsi"/>
        </w:rPr>
        <w:t xml:space="preserve">Ramal 217, ou ainda, através do e-mail: </w:t>
      </w:r>
      <w:hyperlink r:id="rId12" w:history="1">
        <w:r w:rsidR="008E0BD1" w:rsidRPr="001631C7">
          <w:rPr>
            <w:rStyle w:val="Hyperlink"/>
            <w:rFonts w:asciiTheme="majorHAnsi" w:hAnsiTheme="majorHAnsi" w:cstheme="majorHAnsi"/>
          </w:rPr>
          <w:t>licitacoes@andradas.mg.gov.br</w:t>
        </w:r>
      </w:hyperlink>
      <w:r w:rsidRPr="004A7D02">
        <w:rPr>
          <w:rFonts w:asciiTheme="majorHAnsi" w:hAnsiTheme="majorHAnsi" w:cstheme="majorHAnsi"/>
        </w:rPr>
        <w:t>.</w:t>
      </w:r>
    </w:p>
    <w:p w14:paraId="19278295" w14:textId="77777777" w:rsidR="00001874" w:rsidRDefault="00001874" w:rsidP="003A7D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4B18F2" w14:textId="77777777" w:rsidR="00001874" w:rsidRPr="003A7D57" w:rsidRDefault="00001874" w:rsidP="003A7D5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26F1EB" w14:textId="73088E45" w:rsidR="003A7D57" w:rsidRPr="003A7D57" w:rsidRDefault="003A7D57" w:rsidP="003A7D57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  <w:r w:rsidRPr="003A7D57">
        <w:rPr>
          <w:rFonts w:asciiTheme="majorHAnsi" w:hAnsiTheme="majorHAnsi" w:cstheme="majorHAnsi"/>
          <w:b/>
          <w:bCs/>
        </w:rPr>
        <w:t xml:space="preserve">PREFEITURA MUNICIPAL DE </w:t>
      </w:r>
      <w:r w:rsidRPr="003A7D57">
        <w:rPr>
          <w:rFonts w:asciiTheme="majorHAnsi" w:hAnsiTheme="majorHAnsi" w:cstheme="majorHAnsi"/>
          <w:b/>
        </w:rPr>
        <w:t>BARRA LONGA - TOMADA DE PREÇOS Nº 006/2023</w:t>
      </w:r>
    </w:p>
    <w:p w14:paraId="0C040F66" w14:textId="79AE7D2D" w:rsidR="009835E7" w:rsidRDefault="003A7D57" w:rsidP="003A7D57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E346E">
        <w:rPr>
          <w:rFonts w:asciiTheme="majorHAnsi" w:hAnsiTheme="majorHAnsi" w:cstheme="majorHAnsi"/>
        </w:rPr>
        <w:t>P</w:t>
      </w:r>
      <w:r w:rsidRPr="003A7D57">
        <w:rPr>
          <w:rFonts w:asciiTheme="majorHAnsi" w:hAnsiTheme="majorHAnsi" w:cstheme="majorHAnsi"/>
        </w:rPr>
        <w:t>avimentação de rua para prestação de serviços na Rua Getúlio Etrusco do Posto de Gasolina até a ponte antes da Cooperativa na sede do município de Barra Longa, conforme termo de referência, a realizar</w:t>
      </w:r>
      <w:r w:rsidR="00C07EE8">
        <w:rPr>
          <w:rFonts w:asciiTheme="majorHAnsi" w:hAnsiTheme="majorHAnsi" w:cstheme="majorHAnsi"/>
        </w:rPr>
        <w:t xml:space="preserve">-se no dia 18/05/2023 às 08:30 horas. </w:t>
      </w:r>
      <w:r w:rsidRPr="003A7D57">
        <w:rPr>
          <w:rFonts w:asciiTheme="majorHAnsi" w:hAnsiTheme="majorHAnsi" w:cstheme="majorHAnsi"/>
        </w:rPr>
        <w:t>O</w:t>
      </w:r>
      <w:r w:rsidR="00C07EE8">
        <w:rPr>
          <w:rFonts w:asciiTheme="majorHAnsi" w:hAnsiTheme="majorHAnsi" w:cstheme="majorHAnsi"/>
        </w:rPr>
        <w:t xml:space="preserve"> </w:t>
      </w:r>
      <w:r w:rsidRPr="003A7D57">
        <w:rPr>
          <w:rFonts w:asciiTheme="majorHAnsi" w:hAnsiTheme="majorHAnsi" w:cstheme="majorHAnsi"/>
        </w:rPr>
        <w:t>edital</w:t>
      </w:r>
      <w:r w:rsidR="00C07EE8">
        <w:rPr>
          <w:rFonts w:asciiTheme="majorHAnsi" w:hAnsiTheme="majorHAnsi" w:cstheme="majorHAnsi"/>
        </w:rPr>
        <w:t xml:space="preserve"> </w:t>
      </w:r>
      <w:r w:rsidRPr="003A7D57">
        <w:rPr>
          <w:rFonts w:asciiTheme="majorHAnsi" w:hAnsiTheme="majorHAnsi" w:cstheme="majorHAnsi"/>
        </w:rPr>
        <w:t>poderá ser retirado no site:</w:t>
      </w:r>
      <w:r w:rsidR="00C07EE8">
        <w:rPr>
          <w:rFonts w:asciiTheme="majorHAnsi" w:hAnsiTheme="majorHAnsi" w:cstheme="majorHAnsi"/>
        </w:rPr>
        <w:t xml:space="preserve"> </w:t>
      </w:r>
      <w:hyperlink r:id="rId13" w:history="1">
        <w:r w:rsidR="00C07EE8" w:rsidRPr="001631C7">
          <w:rPr>
            <w:rStyle w:val="Hyperlink"/>
            <w:rFonts w:asciiTheme="majorHAnsi" w:hAnsiTheme="majorHAnsi" w:cstheme="majorHAnsi"/>
          </w:rPr>
          <w:t>http://barralonga.mg.gov.br/index.php/licitacoes/editais-de-licitacao/editais-de-licitacao</w:t>
        </w:r>
      </w:hyperlink>
      <w:r w:rsidRPr="003A7D57">
        <w:rPr>
          <w:rFonts w:asciiTheme="majorHAnsi" w:hAnsiTheme="majorHAnsi" w:cstheme="majorHAnsi"/>
        </w:rPr>
        <w:t xml:space="preserve">. </w:t>
      </w:r>
    </w:p>
    <w:p w14:paraId="36052D3F" w14:textId="77777777" w:rsidR="00C07EE8" w:rsidRDefault="00C07EE8" w:rsidP="003A7D57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F00E836" w14:textId="77777777" w:rsidR="003A7D57" w:rsidRDefault="003A7D57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2FCA856" w14:textId="36790A06" w:rsidR="000413EF" w:rsidRDefault="003A7D57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0413EF">
        <w:rPr>
          <w:rFonts w:asciiTheme="majorHAnsi" w:hAnsiTheme="majorHAnsi" w:cstheme="majorHAnsi"/>
          <w:b/>
          <w:bCs/>
        </w:rPr>
        <w:t xml:space="preserve">PREFEITURA </w:t>
      </w:r>
      <w:r w:rsidR="000413EF" w:rsidRPr="000413EF">
        <w:rPr>
          <w:rFonts w:asciiTheme="majorHAnsi" w:hAnsiTheme="majorHAnsi" w:cstheme="majorHAnsi"/>
          <w:b/>
          <w:bCs/>
        </w:rPr>
        <w:t xml:space="preserve">MUNICIPAL DE </w:t>
      </w:r>
      <w:r w:rsidR="000413EF" w:rsidRPr="000413EF">
        <w:rPr>
          <w:rFonts w:asciiTheme="majorHAnsi" w:hAnsiTheme="majorHAnsi" w:cstheme="majorHAnsi"/>
          <w:b/>
        </w:rPr>
        <w:t>BRUMADINHO</w:t>
      </w:r>
    </w:p>
    <w:p w14:paraId="77F7ADF2" w14:textId="77777777" w:rsidR="007716E8" w:rsidRPr="000413EF" w:rsidRDefault="007716E8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3C695E3" w14:textId="2DC83214" w:rsidR="000413EF" w:rsidRPr="000413EF" w:rsidRDefault="000413EF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0413EF">
        <w:rPr>
          <w:rFonts w:asciiTheme="majorHAnsi" w:hAnsiTheme="majorHAnsi" w:cstheme="majorHAnsi"/>
          <w:b/>
        </w:rPr>
        <w:t>CONCORRÊNCIA PÚBLICA Nº 09/2023</w:t>
      </w:r>
    </w:p>
    <w:p w14:paraId="5C03E063" w14:textId="04563726" w:rsidR="007716E8" w:rsidRDefault="000413EF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0413E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413EF">
        <w:rPr>
          <w:rFonts w:asciiTheme="majorHAnsi" w:hAnsiTheme="majorHAnsi" w:cstheme="majorHAnsi"/>
        </w:rPr>
        <w:t>Contratação de empresa de engenharia para r</w:t>
      </w:r>
      <w:r w:rsidR="007716E8">
        <w:rPr>
          <w:rFonts w:asciiTheme="majorHAnsi" w:hAnsiTheme="majorHAnsi" w:cstheme="majorHAnsi"/>
        </w:rPr>
        <w:t xml:space="preserve">eforma na escola Padre Vicente. </w:t>
      </w:r>
      <w:r w:rsidRPr="000413EF">
        <w:rPr>
          <w:rFonts w:asciiTheme="majorHAnsi" w:hAnsiTheme="majorHAnsi" w:cstheme="majorHAnsi"/>
        </w:rPr>
        <w:t xml:space="preserve">Data: 30/05/2023 as </w:t>
      </w:r>
      <w:r w:rsidR="007716E8">
        <w:rPr>
          <w:rFonts w:asciiTheme="majorHAnsi" w:hAnsiTheme="majorHAnsi" w:cstheme="majorHAnsi"/>
        </w:rPr>
        <w:t>0</w:t>
      </w:r>
      <w:r w:rsidRPr="000413EF">
        <w:rPr>
          <w:rFonts w:asciiTheme="majorHAnsi" w:hAnsiTheme="majorHAnsi" w:cstheme="majorHAnsi"/>
        </w:rPr>
        <w:t>9</w:t>
      </w:r>
      <w:r w:rsidR="007716E8">
        <w:rPr>
          <w:rFonts w:asciiTheme="majorHAnsi" w:hAnsiTheme="majorHAnsi" w:cstheme="majorHAnsi"/>
        </w:rPr>
        <w:t xml:space="preserve">:00 </w:t>
      </w:r>
      <w:r w:rsidRPr="000413EF">
        <w:rPr>
          <w:rFonts w:asciiTheme="majorHAnsi" w:hAnsiTheme="majorHAnsi" w:cstheme="majorHAnsi"/>
        </w:rPr>
        <w:t>h</w:t>
      </w:r>
      <w:r w:rsidR="007716E8">
        <w:rPr>
          <w:rFonts w:asciiTheme="majorHAnsi" w:hAnsiTheme="majorHAnsi" w:cstheme="majorHAnsi"/>
        </w:rPr>
        <w:t>oras</w:t>
      </w:r>
      <w:r w:rsidRPr="000413EF">
        <w:rPr>
          <w:rFonts w:asciiTheme="majorHAnsi" w:hAnsiTheme="majorHAnsi" w:cstheme="majorHAnsi"/>
        </w:rPr>
        <w:t>. Ver</w:t>
      </w:r>
      <w:r w:rsidR="007716E8">
        <w:rPr>
          <w:rFonts w:asciiTheme="majorHAnsi" w:hAnsiTheme="majorHAnsi" w:cstheme="majorHAnsi"/>
        </w:rPr>
        <w:t xml:space="preserve"> site: </w:t>
      </w:r>
      <w:hyperlink r:id="rId14" w:history="1">
        <w:r w:rsidR="007716E8" w:rsidRPr="001631C7">
          <w:rPr>
            <w:rStyle w:val="Hyperlink"/>
            <w:rFonts w:asciiTheme="majorHAnsi" w:hAnsiTheme="majorHAnsi" w:cstheme="majorHAnsi"/>
          </w:rPr>
          <w:t>www.brumadinho.mg.gov.br</w:t>
        </w:r>
      </w:hyperlink>
      <w:r w:rsidR="007716E8">
        <w:rPr>
          <w:rFonts w:asciiTheme="majorHAnsi" w:hAnsiTheme="majorHAnsi" w:cstheme="majorHAnsi"/>
        </w:rPr>
        <w:t>.</w:t>
      </w:r>
    </w:p>
    <w:p w14:paraId="2D0D5B76" w14:textId="77777777" w:rsidR="000413EF" w:rsidRDefault="000413EF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44D7B58" w14:textId="77777777" w:rsidR="000413EF" w:rsidRDefault="000413EF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C6B77">
        <w:rPr>
          <w:rFonts w:asciiTheme="majorHAnsi" w:hAnsiTheme="majorHAnsi" w:cstheme="majorHAnsi"/>
          <w:b/>
        </w:rPr>
        <w:t xml:space="preserve">CONCORRÊNCIA PÚBLICA </w:t>
      </w:r>
      <w:r w:rsidRPr="000413EF">
        <w:rPr>
          <w:rFonts w:asciiTheme="majorHAnsi" w:hAnsiTheme="majorHAnsi" w:cstheme="majorHAnsi"/>
          <w:b/>
        </w:rPr>
        <w:t>Nº 16/2022</w:t>
      </w:r>
    </w:p>
    <w:p w14:paraId="70D93628" w14:textId="3F16DA11" w:rsidR="003A7D57" w:rsidRDefault="006D0E9C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Execução de Obra, c</w:t>
      </w:r>
      <w:r w:rsidR="000413EF" w:rsidRPr="000413EF">
        <w:rPr>
          <w:rFonts w:asciiTheme="majorHAnsi" w:hAnsiTheme="majorHAnsi" w:cstheme="majorHAnsi"/>
        </w:rPr>
        <w:t xml:space="preserve">onstrução de Praça em Suzana. Data de abertura: 29/05/2023 as </w:t>
      </w:r>
      <w:r>
        <w:rPr>
          <w:rFonts w:asciiTheme="majorHAnsi" w:hAnsiTheme="majorHAnsi" w:cstheme="majorHAnsi"/>
        </w:rPr>
        <w:t>0</w:t>
      </w:r>
      <w:r w:rsidR="000413EF" w:rsidRPr="000413EF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="000413EF" w:rsidRPr="000413E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0413EF" w:rsidRPr="000413EF">
        <w:rPr>
          <w:rFonts w:asciiTheme="majorHAnsi" w:hAnsiTheme="majorHAnsi" w:cstheme="majorHAnsi"/>
        </w:rPr>
        <w:t xml:space="preserve">. Ver site: </w:t>
      </w:r>
      <w:hyperlink r:id="rId15" w:history="1">
        <w:r w:rsidRPr="001631C7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</w:p>
    <w:p w14:paraId="569AE3DB" w14:textId="77777777" w:rsidR="006D0E9C" w:rsidRDefault="006D0E9C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AB8982A" w14:textId="77777777" w:rsidR="006D0E9C" w:rsidRDefault="006D0E9C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D79F764" w14:textId="77777777" w:rsidR="00ED2A56" w:rsidRDefault="00ED2A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B1485ED" w14:textId="77777777" w:rsidR="00ED2A56" w:rsidRDefault="00ED2A56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968EB19" w14:textId="7C7EF197" w:rsidR="004C75D1" w:rsidRDefault="004C75D1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C6B77">
        <w:rPr>
          <w:rFonts w:asciiTheme="majorHAnsi" w:hAnsiTheme="majorHAnsi" w:cstheme="majorHAnsi"/>
          <w:b/>
        </w:rPr>
        <w:t xml:space="preserve">CONCORRÊNCIA </w:t>
      </w:r>
      <w:r w:rsidRPr="004C75D1">
        <w:rPr>
          <w:rFonts w:asciiTheme="majorHAnsi" w:hAnsiTheme="majorHAnsi" w:cstheme="majorHAnsi"/>
          <w:b/>
        </w:rPr>
        <w:t>PÚBLICA Nº 07/2023</w:t>
      </w:r>
      <w:r w:rsidRPr="004C75D1">
        <w:rPr>
          <w:rFonts w:asciiTheme="majorHAnsi" w:hAnsiTheme="majorHAnsi" w:cstheme="majorHAnsi"/>
        </w:rPr>
        <w:t xml:space="preserve"> </w:t>
      </w:r>
    </w:p>
    <w:p w14:paraId="6386D06A" w14:textId="176566C7" w:rsidR="004C75D1" w:rsidRDefault="004C75D1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C75D1">
        <w:rPr>
          <w:rFonts w:asciiTheme="majorHAnsi" w:hAnsiTheme="majorHAnsi" w:cstheme="majorHAnsi"/>
        </w:rPr>
        <w:t>Contratação de empresa de engenharia para ref</w:t>
      </w:r>
      <w:r>
        <w:rPr>
          <w:rFonts w:asciiTheme="majorHAnsi" w:hAnsiTheme="majorHAnsi" w:cstheme="majorHAnsi"/>
        </w:rPr>
        <w:t xml:space="preserve">orma do PSF do Jota e Planalto. </w:t>
      </w:r>
      <w:r w:rsidRPr="004C75D1">
        <w:rPr>
          <w:rFonts w:asciiTheme="majorHAnsi" w:hAnsiTheme="majorHAnsi" w:cstheme="majorHAnsi"/>
        </w:rPr>
        <w:t xml:space="preserve">Data: 31/05/2023 as </w:t>
      </w:r>
      <w:r>
        <w:rPr>
          <w:rFonts w:asciiTheme="majorHAnsi" w:hAnsiTheme="majorHAnsi" w:cstheme="majorHAnsi"/>
        </w:rPr>
        <w:t>0</w:t>
      </w:r>
      <w:r w:rsidRPr="004C75D1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4C75D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C75D1">
        <w:rPr>
          <w:rFonts w:asciiTheme="majorHAnsi" w:hAnsiTheme="majorHAnsi" w:cstheme="majorHAnsi"/>
        </w:rPr>
        <w:t>. V</w:t>
      </w:r>
      <w:r>
        <w:rPr>
          <w:rFonts w:asciiTheme="majorHAnsi" w:hAnsiTheme="majorHAnsi" w:cstheme="majorHAnsi"/>
        </w:rPr>
        <w:t xml:space="preserve">er site: </w:t>
      </w:r>
      <w:hyperlink r:id="rId16" w:history="1">
        <w:r w:rsidRPr="001631C7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</w:p>
    <w:p w14:paraId="2824AF0B" w14:textId="77777777" w:rsidR="004C75D1" w:rsidRDefault="004C75D1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6A8B1CC" w14:textId="77777777" w:rsidR="0093710E" w:rsidRDefault="0093710E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601BC7B" w14:textId="77777777" w:rsidR="00A650FD" w:rsidRDefault="004C75D1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93710E">
        <w:rPr>
          <w:rFonts w:asciiTheme="majorHAnsi" w:hAnsiTheme="majorHAnsi" w:cstheme="majorHAnsi"/>
          <w:b/>
          <w:bCs/>
        </w:rPr>
        <w:t xml:space="preserve">PREFEITURA MUNICIPAL DE </w:t>
      </w:r>
      <w:r w:rsidR="00A650FD">
        <w:rPr>
          <w:rFonts w:asciiTheme="majorHAnsi" w:hAnsiTheme="majorHAnsi" w:cstheme="majorHAnsi"/>
          <w:b/>
        </w:rPr>
        <w:t>BUENO BRANDÃO</w:t>
      </w:r>
    </w:p>
    <w:p w14:paraId="2E060277" w14:textId="77777777" w:rsidR="00A650FD" w:rsidRPr="00A650FD" w:rsidRDefault="00A650FD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D2876BF" w14:textId="77777777" w:rsidR="00A650FD" w:rsidRPr="00A650FD" w:rsidRDefault="00A650FD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650FD">
        <w:rPr>
          <w:rFonts w:asciiTheme="majorHAnsi" w:hAnsiTheme="majorHAnsi" w:cstheme="majorHAnsi"/>
          <w:b/>
        </w:rPr>
        <w:t>CONCORRÊNCIA PÚBLICA Nº 4/2023</w:t>
      </w:r>
    </w:p>
    <w:p w14:paraId="3799536B" w14:textId="49DC3976" w:rsidR="00A650FD" w:rsidRPr="00A650FD" w:rsidRDefault="00A650FD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 w:rsidRPr="00A650FD">
        <w:rPr>
          <w:rFonts w:asciiTheme="majorHAnsi" w:hAnsiTheme="majorHAnsi" w:cstheme="majorHAnsi"/>
        </w:rPr>
        <w:t xml:space="preserve"> Execução de obra pública de pavimentação asfáltica em C.B.U.Q sobre solo e drenagem de três trechos da es</w:t>
      </w:r>
      <w:r>
        <w:rPr>
          <w:rFonts w:asciiTheme="majorHAnsi" w:hAnsiTheme="majorHAnsi" w:cstheme="majorHAnsi"/>
        </w:rPr>
        <w:t>trada municipal para Monte Sião</w:t>
      </w:r>
      <w:r w:rsidRPr="00A650FD">
        <w:rPr>
          <w:rFonts w:asciiTheme="majorHAnsi" w:hAnsiTheme="majorHAnsi" w:cstheme="majorHAnsi"/>
        </w:rPr>
        <w:t>. A abertura dos envelopes dar-se-á no dia 26/05/2023, às 10</w:t>
      </w:r>
      <w:r>
        <w:rPr>
          <w:rFonts w:asciiTheme="majorHAnsi" w:hAnsiTheme="majorHAnsi" w:cstheme="majorHAnsi"/>
        </w:rPr>
        <w:t xml:space="preserve">:00 </w:t>
      </w:r>
      <w:r w:rsidRPr="00A650F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650FD">
        <w:rPr>
          <w:rFonts w:asciiTheme="majorHAnsi" w:hAnsiTheme="majorHAnsi" w:cstheme="majorHAnsi"/>
        </w:rPr>
        <w:t>. O edital estará à disposição dos interessados de 2ª a 6ª feira, das 09</w:t>
      </w:r>
      <w:r>
        <w:rPr>
          <w:rFonts w:asciiTheme="majorHAnsi" w:hAnsiTheme="majorHAnsi" w:cstheme="majorHAnsi"/>
        </w:rPr>
        <w:t xml:space="preserve">:00 </w:t>
      </w:r>
      <w:r w:rsidRPr="00A650F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650FD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 xml:space="preserve">:00 </w:t>
      </w:r>
      <w:r w:rsidRPr="00A650F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650FD">
        <w:rPr>
          <w:rFonts w:asciiTheme="majorHAnsi" w:hAnsiTheme="majorHAnsi" w:cstheme="majorHAnsi"/>
        </w:rPr>
        <w:t>, na Rua Afonso Pena, nº 225, Centro, Bue</w:t>
      </w:r>
      <w:r>
        <w:rPr>
          <w:rFonts w:asciiTheme="majorHAnsi" w:hAnsiTheme="majorHAnsi" w:cstheme="majorHAnsi"/>
        </w:rPr>
        <w:t xml:space="preserve">no Brandão/MG, CEP 37.578-000 </w:t>
      </w:r>
      <w:r w:rsidRPr="00A650FD">
        <w:rPr>
          <w:rFonts w:asciiTheme="majorHAnsi" w:hAnsiTheme="majorHAnsi" w:cstheme="majorHAnsi"/>
        </w:rPr>
        <w:t xml:space="preserve">ou através do site </w:t>
      </w:r>
      <w:hyperlink r:id="rId17" w:history="1">
        <w:r w:rsidRPr="001631C7">
          <w:rPr>
            <w:rStyle w:val="Hyperlink"/>
            <w:rFonts w:asciiTheme="majorHAnsi" w:hAnsiTheme="majorHAnsi" w:cstheme="majorHAnsi"/>
          </w:rPr>
          <w:t>www.buenobrandao.mg.gov.br</w:t>
        </w:r>
      </w:hyperlink>
      <w:r>
        <w:rPr>
          <w:rFonts w:asciiTheme="majorHAnsi" w:hAnsiTheme="majorHAnsi" w:cstheme="majorHAnsi"/>
        </w:rPr>
        <w:t>. Telefone</w:t>
      </w:r>
      <w:r w:rsidRPr="00A650FD">
        <w:rPr>
          <w:rFonts w:asciiTheme="majorHAnsi" w:hAnsiTheme="majorHAnsi" w:cstheme="majorHAnsi"/>
        </w:rPr>
        <w:t xml:space="preserve"> (35) 3463-1377.</w:t>
      </w:r>
    </w:p>
    <w:p w14:paraId="00CACB9C" w14:textId="77777777" w:rsidR="00A650FD" w:rsidRDefault="00A650FD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A286751" w14:textId="1BA89919" w:rsidR="0093710E" w:rsidRDefault="0093710E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93710E">
        <w:rPr>
          <w:rFonts w:asciiTheme="majorHAnsi" w:hAnsiTheme="majorHAnsi" w:cstheme="majorHAnsi"/>
          <w:b/>
        </w:rPr>
        <w:t>CONCORRÊNCIA PÚBLICA Nº 05/2023</w:t>
      </w:r>
    </w:p>
    <w:p w14:paraId="46B262DE" w14:textId="36A243C3" w:rsidR="006D0E9C" w:rsidRDefault="00A7636B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3710E" w:rsidRPr="0093710E">
        <w:rPr>
          <w:rFonts w:asciiTheme="majorHAnsi" w:hAnsiTheme="majorHAnsi" w:cstheme="majorHAnsi"/>
        </w:rPr>
        <w:t>Pavimentação em piso intertravado da Rua Benjamin Constant e refo</w:t>
      </w:r>
      <w:r w:rsidR="009E366E">
        <w:rPr>
          <w:rFonts w:asciiTheme="majorHAnsi" w:hAnsiTheme="majorHAnsi" w:cstheme="majorHAnsi"/>
        </w:rPr>
        <w:t>rma de praça</w:t>
      </w:r>
      <w:r w:rsidR="0093710E" w:rsidRPr="0093710E">
        <w:rPr>
          <w:rFonts w:asciiTheme="majorHAnsi" w:hAnsiTheme="majorHAnsi" w:cstheme="majorHAnsi"/>
        </w:rPr>
        <w:t>. A abertura dos envelopes dar-se-á no dia 30/05/2023, às 10</w:t>
      </w:r>
      <w:r w:rsidR="0026467E">
        <w:rPr>
          <w:rFonts w:asciiTheme="majorHAnsi" w:hAnsiTheme="majorHAnsi" w:cstheme="majorHAnsi"/>
        </w:rPr>
        <w:t xml:space="preserve">:00 </w:t>
      </w:r>
      <w:r w:rsidR="0093710E" w:rsidRPr="0093710E">
        <w:rPr>
          <w:rFonts w:asciiTheme="majorHAnsi" w:hAnsiTheme="majorHAnsi" w:cstheme="majorHAnsi"/>
        </w:rPr>
        <w:t>h</w:t>
      </w:r>
      <w:r w:rsidR="0026467E">
        <w:rPr>
          <w:rFonts w:asciiTheme="majorHAnsi" w:hAnsiTheme="majorHAnsi" w:cstheme="majorHAnsi"/>
        </w:rPr>
        <w:t>oras</w:t>
      </w:r>
      <w:r w:rsidR="0093710E" w:rsidRPr="0093710E">
        <w:rPr>
          <w:rFonts w:asciiTheme="majorHAnsi" w:hAnsiTheme="majorHAnsi" w:cstheme="majorHAnsi"/>
        </w:rPr>
        <w:t>. O edital estará à disposição dos interessados de 2ª a 6ª feira, das 09</w:t>
      </w:r>
      <w:r w:rsidR="0026467E">
        <w:rPr>
          <w:rFonts w:asciiTheme="majorHAnsi" w:hAnsiTheme="majorHAnsi" w:cstheme="majorHAnsi"/>
        </w:rPr>
        <w:t>:00</w:t>
      </w:r>
      <w:r w:rsidR="0093710E" w:rsidRPr="0093710E">
        <w:rPr>
          <w:rFonts w:asciiTheme="majorHAnsi" w:hAnsiTheme="majorHAnsi" w:cstheme="majorHAnsi"/>
        </w:rPr>
        <w:t xml:space="preserve"> às 16</w:t>
      </w:r>
      <w:r w:rsidR="0026467E">
        <w:rPr>
          <w:rFonts w:asciiTheme="majorHAnsi" w:hAnsiTheme="majorHAnsi" w:cstheme="majorHAnsi"/>
        </w:rPr>
        <w:t xml:space="preserve">:00 </w:t>
      </w:r>
      <w:r w:rsidR="0093710E" w:rsidRPr="0093710E">
        <w:rPr>
          <w:rFonts w:asciiTheme="majorHAnsi" w:hAnsiTheme="majorHAnsi" w:cstheme="majorHAnsi"/>
        </w:rPr>
        <w:t>h</w:t>
      </w:r>
      <w:r w:rsidR="0026467E">
        <w:rPr>
          <w:rFonts w:asciiTheme="majorHAnsi" w:hAnsiTheme="majorHAnsi" w:cstheme="majorHAnsi"/>
        </w:rPr>
        <w:t>oras</w:t>
      </w:r>
      <w:r w:rsidR="0093710E" w:rsidRPr="0093710E">
        <w:rPr>
          <w:rFonts w:asciiTheme="majorHAnsi" w:hAnsiTheme="majorHAnsi" w:cstheme="majorHAnsi"/>
        </w:rPr>
        <w:t>, na Rua Afonso Pena, nº 225, Centro, Bue</w:t>
      </w:r>
      <w:r w:rsidR="000D070F">
        <w:rPr>
          <w:rFonts w:asciiTheme="majorHAnsi" w:hAnsiTheme="majorHAnsi" w:cstheme="majorHAnsi"/>
        </w:rPr>
        <w:t xml:space="preserve">no Brandão/MG, CEP 37.578-000 </w:t>
      </w:r>
      <w:r w:rsidR="0093710E" w:rsidRPr="0093710E">
        <w:rPr>
          <w:rFonts w:asciiTheme="majorHAnsi" w:hAnsiTheme="majorHAnsi" w:cstheme="majorHAnsi"/>
        </w:rPr>
        <w:t xml:space="preserve">ou através do site </w:t>
      </w:r>
      <w:hyperlink r:id="rId18" w:history="1">
        <w:r w:rsidR="000D070F" w:rsidRPr="001631C7">
          <w:rPr>
            <w:rStyle w:val="Hyperlink"/>
            <w:rFonts w:asciiTheme="majorHAnsi" w:hAnsiTheme="majorHAnsi" w:cstheme="majorHAnsi"/>
          </w:rPr>
          <w:t>www.buenobrandao.mg.gov.br</w:t>
        </w:r>
      </w:hyperlink>
      <w:r w:rsidR="000D070F">
        <w:rPr>
          <w:rFonts w:asciiTheme="majorHAnsi" w:hAnsiTheme="majorHAnsi" w:cstheme="majorHAnsi"/>
        </w:rPr>
        <w:t>. Telefone</w:t>
      </w:r>
      <w:r w:rsidR="0093710E" w:rsidRPr="0093710E">
        <w:rPr>
          <w:rFonts w:asciiTheme="majorHAnsi" w:hAnsiTheme="majorHAnsi" w:cstheme="majorHAnsi"/>
        </w:rPr>
        <w:t xml:space="preserve"> (35) 3463-1377</w:t>
      </w:r>
      <w:r w:rsidR="006E44FD">
        <w:rPr>
          <w:rFonts w:asciiTheme="majorHAnsi" w:hAnsiTheme="majorHAnsi" w:cstheme="majorHAnsi"/>
        </w:rPr>
        <w:t>.</w:t>
      </w:r>
    </w:p>
    <w:p w14:paraId="0A0E6EED" w14:textId="77777777" w:rsidR="006E44FD" w:rsidRDefault="006E44FD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66C240D4" w14:textId="77777777" w:rsidR="006E44FD" w:rsidRDefault="006E44FD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F1BB1BA" w14:textId="175B5162" w:rsidR="00852388" w:rsidRDefault="006E44FD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852388">
        <w:rPr>
          <w:rFonts w:asciiTheme="majorHAnsi" w:hAnsiTheme="majorHAnsi" w:cstheme="majorHAnsi"/>
          <w:b/>
          <w:bCs/>
        </w:rPr>
        <w:t xml:space="preserve">PREFEITURA </w:t>
      </w:r>
      <w:r w:rsidR="00852388" w:rsidRPr="00852388">
        <w:rPr>
          <w:rFonts w:asciiTheme="majorHAnsi" w:hAnsiTheme="majorHAnsi" w:cstheme="majorHAnsi"/>
          <w:b/>
          <w:bCs/>
        </w:rPr>
        <w:t xml:space="preserve">MUNICIPAL DE </w:t>
      </w:r>
      <w:r w:rsidR="00852388" w:rsidRPr="00852388">
        <w:rPr>
          <w:rFonts w:asciiTheme="majorHAnsi" w:hAnsiTheme="majorHAnsi" w:cstheme="majorHAnsi"/>
          <w:b/>
        </w:rPr>
        <w:t>CAMPO AZUL - TOMADA DE PREÇOS 004/2023</w:t>
      </w:r>
    </w:p>
    <w:p w14:paraId="453DF0D6" w14:textId="748214AC" w:rsidR="006E44FD" w:rsidRPr="00852388" w:rsidRDefault="00852388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02238">
        <w:rPr>
          <w:rFonts w:asciiTheme="majorHAnsi" w:hAnsiTheme="majorHAnsi" w:cstheme="majorHAnsi"/>
        </w:rPr>
        <w:t>E</w:t>
      </w:r>
      <w:r w:rsidRPr="00852388">
        <w:rPr>
          <w:rFonts w:asciiTheme="majorHAnsi" w:hAnsiTheme="majorHAnsi" w:cstheme="majorHAnsi"/>
        </w:rPr>
        <w:t xml:space="preserve">xecução de pavimentação, reperfilamento e recapeamento de ruas com </w:t>
      </w:r>
      <w:r w:rsidR="00AD34F2" w:rsidRPr="00852388">
        <w:rPr>
          <w:rFonts w:asciiTheme="majorHAnsi" w:hAnsiTheme="majorHAnsi" w:cstheme="majorHAnsi"/>
        </w:rPr>
        <w:t xml:space="preserve">PMF </w:t>
      </w:r>
      <w:r w:rsidRPr="00852388">
        <w:rPr>
          <w:rFonts w:asciiTheme="majorHAnsi" w:hAnsiTheme="majorHAnsi" w:cstheme="majorHAnsi"/>
        </w:rPr>
        <w:t>- pré-misturado a frio na cidade de campo azul. Sessão 11/05/2023, as 09:00</w:t>
      </w:r>
      <w:r w:rsidR="00237973">
        <w:rPr>
          <w:rFonts w:asciiTheme="majorHAnsi" w:hAnsiTheme="majorHAnsi" w:cstheme="majorHAnsi"/>
        </w:rPr>
        <w:t xml:space="preserve"> </w:t>
      </w:r>
      <w:r w:rsidRPr="00852388">
        <w:rPr>
          <w:rFonts w:asciiTheme="majorHAnsi" w:hAnsiTheme="majorHAnsi" w:cstheme="majorHAnsi"/>
        </w:rPr>
        <w:t>horas. Lo</w:t>
      </w:r>
      <w:r w:rsidR="00D5362F">
        <w:rPr>
          <w:rFonts w:asciiTheme="majorHAnsi" w:hAnsiTheme="majorHAnsi" w:cstheme="majorHAnsi"/>
        </w:rPr>
        <w:t>cal: Departamento de Licitações,</w:t>
      </w:r>
      <w:r w:rsidRPr="00852388">
        <w:rPr>
          <w:rFonts w:asciiTheme="majorHAnsi" w:hAnsiTheme="majorHAnsi" w:cstheme="majorHAnsi"/>
        </w:rPr>
        <w:t xml:space="preserve"> Prefeitura Municipal, na Avenida João Antônio de Almeida, nº 518, Centro, Campo Azul/MG. Informações E-mail: </w:t>
      </w:r>
      <w:hyperlink r:id="rId19" w:history="1">
        <w:r w:rsidR="00D5362F" w:rsidRPr="001631C7">
          <w:rPr>
            <w:rStyle w:val="Hyperlink"/>
            <w:rFonts w:asciiTheme="majorHAnsi" w:hAnsiTheme="majorHAnsi" w:cstheme="majorHAnsi"/>
          </w:rPr>
          <w:t>licitacazul@gmail.com</w:t>
        </w:r>
      </w:hyperlink>
      <w:r w:rsidR="00D5362F">
        <w:rPr>
          <w:rFonts w:asciiTheme="majorHAnsi" w:hAnsiTheme="majorHAnsi" w:cstheme="majorHAnsi"/>
        </w:rPr>
        <w:t>.</w:t>
      </w:r>
      <w:r w:rsidRPr="00852388">
        <w:rPr>
          <w:rFonts w:asciiTheme="majorHAnsi" w:hAnsiTheme="majorHAnsi" w:cstheme="majorHAnsi"/>
        </w:rPr>
        <w:t xml:space="preserve"> Telefone: (38) 3231-8101. Site: </w:t>
      </w:r>
      <w:hyperlink r:id="rId20" w:history="1">
        <w:r w:rsidR="00D5362F" w:rsidRPr="001631C7">
          <w:rPr>
            <w:rStyle w:val="Hyperlink"/>
            <w:rFonts w:asciiTheme="majorHAnsi" w:hAnsiTheme="majorHAnsi" w:cstheme="majorHAnsi"/>
          </w:rPr>
          <w:t>www.campoazul.mg.gov.br</w:t>
        </w:r>
      </w:hyperlink>
      <w:r w:rsidRPr="00852388">
        <w:rPr>
          <w:rFonts w:asciiTheme="majorHAnsi" w:hAnsiTheme="majorHAnsi" w:cstheme="majorHAnsi"/>
        </w:rPr>
        <w:t xml:space="preserve">. </w:t>
      </w:r>
    </w:p>
    <w:p w14:paraId="42FACE59" w14:textId="77777777" w:rsidR="00B96E61" w:rsidRDefault="00B96E61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ACB06C6" w14:textId="77777777" w:rsidR="00B96E61" w:rsidRDefault="00B96E61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9A8C107" w14:textId="76ADA23C" w:rsidR="00B24F62" w:rsidRDefault="00B24F62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24F62">
        <w:rPr>
          <w:rFonts w:asciiTheme="majorHAnsi" w:hAnsiTheme="majorHAnsi" w:cstheme="majorHAnsi"/>
          <w:b/>
          <w:bCs/>
        </w:rPr>
        <w:t xml:space="preserve">PREFEITURA MUNICIPAL DE </w:t>
      </w:r>
      <w:r w:rsidRPr="00B24F62">
        <w:rPr>
          <w:rFonts w:asciiTheme="majorHAnsi" w:hAnsiTheme="majorHAnsi" w:cstheme="majorHAnsi"/>
          <w:b/>
        </w:rPr>
        <w:t>CAMPOS GERAIS - CAPITÓLIO - PREGÃO ELETRÔNICO Nº 12/2023</w:t>
      </w:r>
    </w:p>
    <w:p w14:paraId="02FED7B4" w14:textId="1D613616" w:rsidR="003A7D57" w:rsidRDefault="00B24F62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B24F62">
        <w:rPr>
          <w:rFonts w:asciiTheme="majorHAnsi" w:hAnsiTheme="majorHAnsi" w:cstheme="majorHAnsi"/>
        </w:rPr>
        <w:t xml:space="preserve">quisição de Concreto Betuminoso Usinado a quente (CBQU) e pintura de ligação RR1-C para manutenção das vias do município, sofreu alterações e o recebimento da proposta se dará até às 08:20 horas do dia 10/05/2023, sendo a abertura da </w:t>
      </w:r>
      <w:r w:rsidR="00FF2FAF" w:rsidRPr="00B24F62">
        <w:rPr>
          <w:rFonts w:asciiTheme="majorHAnsi" w:hAnsiTheme="majorHAnsi" w:cstheme="majorHAnsi"/>
        </w:rPr>
        <w:t>sessão às</w:t>
      </w:r>
      <w:r w:rsidRPr="00B24F62">
        <w:rPr>
          <w:rFonts w:asciiTheme="majorHAnsi" w:hAnsiTheme="majorHAnsi" w:cstheme="majorHAnsi"/>
        </w:rPr>
        <w:t xml:space="preserve"> 08:30 horas do dia 10/05/2023 pela plataforma </w:t>
      </w:r>
      <w:hyperlink r:id="rId21" w:history="1">
        <w:r w:rsidR="001E48AB" w:rsidRPr="001631C7">
          <w:rPr>
            <w:rStyle w:val="Hyperlink"/>
            <w:rFonts w:asciiTheme="majorHAnsi" w:hAnsiTheme="majorHAnsi" w:cstheme="majorHAnsi"/>
          </w:rPr>
          <w:t>www.bbmnetlicitacoes.com.br/</w:t>
        </w:r>
      </w:hyperlink>
      <w:r w:rsidRPr="00B24F62">
        <w:rPr>
          <w:rFonts w:asciiTheme="majorHAnsi" w:hAnsiTheme="majorHAnsi" w:cstheme="majorHAnsi"/>
        </w:rPr>
        <w:t>.</w:t>
      </w:r>
      <w:r w:rsidR="001E48AB">
        <w:rPr>
          <w:rFonts w:asciiTheme="majorHAnsi" w:hAnsiTheme="majorHAnsi" w:cstheme="majorHAnsi"/>
        </w:rPr>
        <w:t xml:space="preserve"> </w:t>
      </w:r>
      <w:r w:rsidRPr="00B24F62">
        <w:rPr>
          <w:rFonts w:asciiTheme="majorHAnsi" w:hAnsiTheme="majorHAnsi" w:cstheme="majorHAnsi"/>
        </w:rPr>
        <w:t xml:space="preserve">Informações através do telefone (37) 33730300 ou </w:t>
      </w:r>
      <w:hyperlink r:id="rId22" w:history="1">
        <w:r w:rsidR="003D6177" w:rsidRPr="001631C7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Pr="00B24F62">
        <w:rPr>
          <w:rFonts w:asciiTheme="majorHAnsi" w:hAnsiTheme="majorHAnsi" w:cstheme="majorHAnsi"/>
        </w:rPr>
        <w:t xml:space="preserve"> ou </w:t>
      </w:r>
      <w:hyperlink r:id="rId23" w:history="1">
        <w:r w:rsidR="003D6177" w:rsidRPr="001631C7">
          <w:rPr>
            <w:rStyle w:val="Hyperlink"/>
            <w:rFonts w:asciiTheme="majorHAnsi" w:hAnsiTheme="majorHAnsi" w:cstheme="majorHAnsi"/>
          </w:rPr>
          <w:t>www.bbmnetlicitacoes.com.br/</w:t>
        </w:r>
      </w:hyperlink>
      <w:r w:rsidRPr="00B24F62">
        <w:rPr>
          <w:rFonts w:asciiTheme="majorHAnsi" w:hAnsiTheme="majorHAnsi" w:cstheme="majorHAnsi"/>
        </w:rPr>
        <w:t>.</w:t>
      </w:r>
    </w:p>
    <w:p w14:paraId="348C04BC" w14:textId="77777777" w:rsidR="00285E70" w:rsidRDefault="00285E70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D62C3B2" w14:textId="77777777" w:rsidR="00ED2A56" w:rsidRDefault="00ED2A56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60C9C544" w14:textId="07F8F0CD" w:rsidR="00285E70" w:rsidRPr="00285E70" w:rsidRDefault="00285E70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285E70">
        <w:rPr>
          <w:rFonts w:asciiTheme="majorHAnsi" w:hAnsiTheme="majorHAnsi" w:cstheme="majorHAnsi"/>
          <w:b/>
        </w:rPr>
        <w:t>PREFEITURA MUNICIPAL DE CANTAGALO - TOMADA DE PREÇOS Nº 11/2023</w:t>
      </w:r>
    </w:p>
    <w:p w14:paraId="7A9E6C92" w14:textId="468C63A8" w:rsidR="00285E70" w:rsidRDefault="00285E70" w:rsidP="00ED2A56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4705E">
        <w:rPr>
          <w:rFonts w:asciiTheme="majorHAnsi" w:hAnsiTheme="majorHAnsi" w:cstheme="majorHAnsi"/>
        </w:rPr>
        <w:t>C</w:t>
      </w:r>
      <w:r w:rsidRPr="00285E70">
        <w:rPr>
          <w:rFonts w:asciiTheme="majorHAnsi" w:hAnsiTheme="majorHAnsi" w:cstheme="majorHAnsi"/>
        </w:rPr>
        <w:t>onstrução do Portal de entrada</w:t>
      </w:r>
      <w:r w:rsidR="00BD4663">
        <w:rPr>
          <w:rFonts w:asciiTheme="majorHAnsi" w:hAnsiTheme="majorHAnsi" w:cstheme="majorHAnsi"/>
        </w:rPr>
        <w:t xml:space="preserve"> do Parque da Expô Cantagalo MG</w:t>
      </w:r>
      <w:r w:rsidRPr="00285E70">
        <w:rPr>
          <w:rFonts w:asciiTheme="majorHAnsi" w:hAnsiTheme="majorHAnsi" w:cstheme="majorHAnsi"/>
        </w:rPr>
        <w:t xml:space="preserve">. Entrega dos Envelopes até </w:t>
      </w:r>
      <w:r w:rsidR="00BD4663">
        <w:rPr>
          <w:rFonts w:asciiTheme="majorHAnsi" w:hAnsiTheme="majorHAnsi" w:cstheme="majorHAnsi"/>
        </w:rPr>
        <w:t xml:space="preserve">o dia 12 de maio de 2023 às 13:30 horas. Informações pelo Telefone (33) 3411-9001. </w:t>
      </w:r>
      <w:r w:rsidRPr="00285E70">
        <w:rPr>
          <w:rFonts w:asciiTheme="majorHAnsi" w:hAnsiTheme="majorHAnsi" w:cstheme="majorHAnsi"/>
        </w:rPr>
        <w:t xml:space="preserve">O edital e demais anexos encontra disponível no site do município </w:t>
      </w:r>
      <w:hyperlink r:id="rId24" w:history="1">
        <w:r w:rsidR="00BD4663" w:rsidRPr="001631C7">
          <w:rPr>
            <w:rStyle w:val="Hyperlink"/>
            <w:rFonts w:asciiTheme="majorHAnsi" w:hAnsiTheme="majorHAnsi" w:cstheme="majorHAnsi"/>
          </w:rPr>
          <w:t>https://cantagalo.mg.gov.br</w:t>
        </w:r>
      </w:hyperlink>
      <w:r w:rsidR="00BD4663">
        <w:rPr>
          <w:rFonts w:asciiTheme="majorHAnsi" w:hAnsiTheme="majorHAnsi" w:cstheme="majorHAnsi"/>
        </w:rPr>
        <w:t xml:space="preserve">. </w:t>
      </w:r>
      <w:r w:rsidRPr="00285E70">
        <w:rPr>
          <w:rFonts w:asciiTheme="majorHAnsi" w:hAnsiTheme="majorHAnsi" w:cstheme="majorHAnsi"/>
        </w:rPr>
        <w:t xml:space="preserve">Informações e esclarecimentos protocoladas ou via e-mail </w:t>
      </w:r>
      <w:hyperlink r:id="rId25" w:history="1">
        <w:r w:rsidR="00BD4663" w:rsidRPr="001631C7">
          <w:rPr>
            <w:rStyle w:val="Hyperlink"/>
            <w:rFonts w:asciiTheme="majorHAnsi" w:hAnsiTheme="majorHAnsi" w:cstheme="majorHAnsi"/>
          </w:rPr>
          <w:t>comissaopermanentecantagalo@gmail.com</w:t>
        </w:r>
      </w:hyperlink>
      <w:r w:rsidRPr="00285E70">
        <w:rPr>
          <w:rFonts w:asciiTheme="majorHAnsi" w:hAnsiTheme="majorHAnsi" w:cstheme="majorHAnsi"/>
        </w:rPr>
        <w:t>.</w:t>
      </w:r>
    </w:p>
    <w:p w14:paraId="12D80C1C" w14:textId="77777777" w:rsidR="00BD4663" w:rsidRDefault="00BD4663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7F68E46" w14:textId="77777777" w:rsidR="00ED2A56" w:rsidRDefault="00ED2A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8BD0877" w14:textId="77777777" w:rsidR="00ED2A56" w:rsidRDefault="00ED2A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6FAB2CC" w14:textId="77777777" w:rsidR="00ED2A56" w:rsidRDefault="00ED2A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AA9EF6F" w14:textId="77777777" w:rsidR="00ED2A56" w:rsidRPr="00363DE9" w:rsidRDefault="00ED2A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AB00789" w14:textId="77777777" w:rsidR="00363DE9" w:rsidRPr="00363DE9" w:rsidRDefault="00363DE9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363DE9">
        <w:rPr>
          <w:rFonts w:asciiTheme="majorHAnsi" w:hAnsiTheme="majorHAnsi" w:cstheme="majorHAnsi"/>
          <w:b/>
        </w:rPr>
        <w:t>PREFEITURA MUNICIPAL DE CAPITÓLIO - ALTERAÇÃO - PREGÃO ELETRÔNICO Nº 12/2023</w:t>
      </w:r>
    </w:p>
    <w:p w14:paraId="278A7D18" w14:textId="726F4572" w:rsidR="00363DE9" w:rsidRDefault="00363DE9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363DE9">
        <w:rPr>
          <w:rFonts w:asciiTheme="majorHAnsi" w:hAnsiTheme="majorHAnsi" w:cstheme="majorHAnsi"/>
        </w:rPr>
        <w:t xml:space="preserve">quisição de Concreto Betuminoso Usinado a Quente (CBQU) e pintura de ligação RR1-C para manutenção das vias do município, sofreu alterações e o recebimento da proposta se dará até às 08:20 horas do dia 10/05/2023, sendo a abertura da sessão às 08:30 horas do dia 10/05/2023 pela plataforma </w:t>
      </w:r>
      <w:hyperlink r:id="rId26" w:history="1">
        <w:r w:rsidR="007827DF" w:rsidRPr="001631C7">
          <w:rPr>
            <w:rStyle w:val="Hyperlink"/>
            <w:rFonts w:asciiTheme="majorHAnsi" w:hAnsiTheme="majorHAnsi" w:cstheme="majorHAnsi"/>
          </w:rPr>
          <w:t>www.bbmnetlicitacoes.com.br/</w:t>
        </w:r>
      </w:hyperlink>
      <w:r w:rsidRPr="00363DE9">
        <w:rPr>
          <w:rFonts w:asciiTheme="majorHAnsi" w:hAnsiTheme="majorHAnsi" w:cstheme="majorHAnsi"/>
        </w:rPr>
        <w:t xml:space="preserve">. Informações através do telefone (37) 33730300 ou </w:t>
      </w:r>
      <w:hyperlink r:id="rId27" w:history="1">
        <w:r w:rsidR="007827DF" w:rsidRPr="001631C7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Pr="00363DE9">
        <w:rPr>
          <w:rFonts w:asciiTheme="majorHAnsi" w:hAnsiTheme="majorHAnsi" w:cstheme="majorHAnsi"/>
        </w:rPr>
        <w:t xml:space="preserve"> ou </w:t>
      </w:r>
      <w:hyperlink r:id="rId28" w:history="1">
        <w:r w:rsidR="007827DF" w:rsidRPr="001631C7">
          <w:rPr>
            <w:rStyle w:val="Hyperlink"/>
            <w:rFonts w:asciiTheme="majorHAnsi" w:hAnsiTheme="majorHAnsi" w:cstheme="majorHAnsi"/>
          </w:rPr>
          <w:t>www.bbmnetlicitacoes.com.br/</w:t>
        </w:r>
      </w:hyperlink>
      <w:r w:rsidRPr="00363DE9">
        <w:rPr>
          <w:rFonts w:asciiTheme="majorHAnsi" w:hAnsiTheme="majorHAnsi" w:cstheme="majorHAnsi"/>
        </w:rPr>
        <w:t>.</w:t>
      </w:r>
    </w:p>
    <w:p w14:paraId="31C8104A" w14:textId="77777777" w:rsidR="007827DF" w:rsidRDefault="007827DF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325B3AF" w14:textId="77777777" w:rsidR="007827DF" w:rsidRPr="00A873C9" w:rsidRDefault="007827DF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1B0F478" w14:textId="77777777" w:rsidR="00A873C9" w:rsidRPr="00A873C9" w:rsidRDefault="00A873C9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A873C9">
        <w:rPr>
          <w:rFonts w:asciiTheme="majorHAnsi" w:hAnsiTheme="majorHAnsi" w:cstheme="majorHAnsi"/>
          <w:b/>
        </w:rPr>
        <w:t>PREFEITURA MUNICIPAL DE CONCEIÇÃO DO MATO DENTRO - CONCORRÊNCIA Nº 5/2023</w:t>
      </w:r>
    </w:p>
    <w:p w14:paraId="386B2162" w14:textId="0C55E4E9" w:rsidR="007827DF" w:rsidRPr="00A873C9" w:rsidRDefault="00A873C9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873C9">
        <w:rPr>
          <w:rFonts w:asciiTheme="majorHAnsi" w:hAnsiTheme="majorHAnsi" w:cstheme="majorHAnsi"/>
        </w:rPr>
        <w:t>xecução da obra de drenagem, substituição e execução de calçadas, passeios e manutenção de calçamento no município</w:t>
      </w:r>
      <w:r w:rsidR="00D77C24">
        <w:rPr>
          <w:rFonts w:asciiTheme="majorHAnsi" w:hAnsiTheme="majorHAnsi" w:cstheme="majorHAnsi"/>
        </w:rPr>
        <w:t xml:space="preserve"> de Conceição do Mato Dentro/MG</w:t>
      </w:r>
      <w:r w:rsidRPr="00A873C9">
        <w:rPr>
          <w:rFonts w:asciiTheme="majorHAnsi" w:hAnsiTheme="majorHAnsi" w:cstheme="majorHAnsi"/>
        </w:rPr>
        <w:t>. Dia da abert</w:t>
      </w:r>
      <w:r w:rsidR="00D77C24">
        <w:rPr>
          <w:rFonts w:asciiTheme="majorHAnsi" w:hAnsiTheme="majorHAnsi" w:cstheme="majorHAnsi"/>
        </w:rPr>
        <w:t>ura: 01 de junho de 2023, às 09:30 horas</w:t>
      </w:r>
      <w:r w:rsidRPr="00A873C9">
        <w:rPr>
          <w:rFonts w:asciiTheme="majorHAnsi" w:hAnsiTheme="majorHAnsi" w:cstheme="majorHAnsi"/>
        </w:rPr>
        <w:t>. Maiores informações</w:t>
      </w:r>
      <w:r w:rsidR="00D77C24">
        <w:rPr>
          <w:rFonts w:asciiTheme="majorHAnsi" w:hAnsiTheme="majorHAnsi" w:cstheme="majorHAnsi"/>
        </w:rPr>
        <w:t xml:space="preserve"> pelo telefone (31) 3868-2398. </w:t>
      </w:r>
      <w:r w:rsidRPr="00A873C9">
        <w:rPr>
          <w:rFonts w:asciiTheme="majorHAnsi" w:hAnsiTheme="majorHAnsi" w:cstheme="majorHAnsi"/>
        </w:rPr>
        <w:t>Edital disponível</w:t>
      </w:r>
      <w:r w:rsidR="00D77C24">
        <w:rPr>
          <w:rFonts w:asciiTheme="majorHAnsi" w:hAnsiTheme="majorHAnsi" w:cstheme="majorHAnsi"/>
        </w:rPr>
        <w:t xml:space="preserve"> no site oficial do Município </w:t>
      </w:r>
      <w:hyperlink r:id="rId29" w:history="1">
        <w:r w:rsidR="00D77C24" w:rsidRPr="001631C7">
          <w:rPr>
            <w:rStyle w:val="Hyperlink"/>
            <w:rFonts w:asciiTheme="majorHAnsi" w:hAnsiTheme="majorHAnsi" w:cstheme="majorHAnsi"/>
          </w:rPr>
          <w:t>www.cmd.mg.gov.br</w:t>
        </w:r>
      </w:hyperlink>
      <w:r w:rsidRPr="00A873C9">
        <w:rPr>
          <w:rFonts w:asciiTheme="majorHAnsi" w:hAnsiTheme="majorHAnsi" w:cstheme="majorHAnsi"/>
        </w:rPr>
        <w:t>.</w:t>
      </w:r>
    </w:p>
    <w:p w14:paraId="180308B6" w14:textId="77777777" w:rsidR="00FA0702" w:rsidRDefault="00FA0702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4535F6C" w14:textId="77777777" w:rsidR="00ED2A56" w:rsidRDefault="00ED2A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771DDEC" w14:textId="75C8650E" w:rsidR="00FA0702" w:rsidRPr="006179F1" w:rsidRDefault="006179F1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hd w:val="clear" w:color="auto" w:fill="FFFFFF"/>
        </w:rPr>
      </w:pPr>
      <w:r w:rsidRPr="006179F1">
        <w:rPr>
          <w:rFonts w:asciiTheme="majorHAnsi" w:hAnsiTheme="majorHAnsi" w:cstheme="majorHAnsi"/>
          <w:b/>
        </w:rPr>
        <w:t xml:space="preserve">PREFEITURA MUNICIPAL DE CONTAGEM - </w:t>
      </w:r>
      <w:r w:rsidR="00ED2A56" w:rsidRPr="006179F1">
        <w:rPr>
          <w:rFonts w:asciiTheme="majorHAnsi" w:hAnsiTheme="majorHAnsi" w:cstheme="majorHAnsi"/>
          <w:b/>
          <w:shd w:val="clear" w:color="auto" w:fill="FFFFFF"/>
        </w:rPr>
        <w:t>CONVITE Nº 001/2023</w:t>
      </w:r>
    </w:p>
    <w:p w14:paraId="47A49D79" w14:textId="20D941AD" w:rsidR="006179F1" w:rsidRPr="006179F1" w:rsidRDefault="006179F1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hd w:val="clear" w:color="auto" w:fill="FFFFFF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Ref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 xml:space="preserve">orma da infraestrutura de acesso ao centro de comercialização de 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produtos associados ao turismo,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 xml:space="preserve"> Marcado Central, localizado no 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Bairro Inconfidentes, Contag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>em/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>MG, com entrega do en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velope de proposta até às 13:30 horas do dia 04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 xml:space="preserve"> de maio de 2023, para abertura às 14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 xml:space="preserve">:00 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>h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oras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 xml:space="preserve"> do mesmo dia. Os interessados poderão ler e obter o texto integral deste Edital e seus Anexos, que estarão disponíveis a partir do dia 27 de abril de 2023, pelo site </w:t>
      </w:r>
      <w:hyperlink r:id="rId30" w:history="1">
        <w:r w:rsidRPr="001631C7">
          <w:rPr>
            <w:rStyle w:val="Hyperlink"/>
            <w:rFonts w:asciiTheme="majorHAnsi" w:hAnsiTheme="majorHAnsi" w:cstheme="majorHAnsi"/>
            <w:shd w:val="clear" w:color="auto" w:fill="FFFFFF"/>
          </w:rPr>
          <w:t>www.contagem.mg.gov.br/licitações</w:t>
        </w:r>
      </w:hyperlink>
      <w:r>
        <w:rPr>
          <w:rStyle w:val="markedcontent"/>
          <w:rFonts w:asciiTheme="majorHAnsi" w:hAnsiTheme="majorHAnsi" w:cstheme="majorHAnsi"/>
          <w:shd w:val="clear" w:color="auto" w:fill="FFFFFF"/>
        </w:rPr>
        <w:t xml:space="preserve"> 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>ou na sala da Comissão Permanente de Licitação da Secretaria Municipal de Obras e Serviços Urbanos (SEMOBS), situada à rua Madre Margherita Fontanaresa, 432, 3º andar Bairro El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dorado - Contagem/MG, telefone: (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 xml:space="preserve">31) 3391- 9352, de segunda </w:t>
      </w:r>
      <w:r w:rsidR="000339B4">
        <w:rPr>
          <w:rStyle w:val="markedcontent"/>
          <w:rFonts w:asciiTheme="majorHAnsi" w:hAnsiTheme="majorHAnsi" w:cstheme="majorHAnsi"/>
          <w:shd w:val="clear" w:color="auto" w:fill="FFFFFF"/>
        </w:rPr>
        <w:t xml:space="preserve">à sexta-feira, no horário de 08:00 às 12:00 </w:t>
      </w:r>
      <w:r w:rsidR="000339B4">
        <w:rPr>
          <w:rStyle w:val="markedcontent"/>
          <w:rFonts w:asciiTheme="majorHAnsi" w:hAnsiTheme="majorHAnsi" w:cstheme="majorHAnsi"/>
          <w:shd w:val="clear" w:color="auto" w:fill="FFFFFF"/>
        </w:rPr>
        <w:t>horas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 xml:space="preserve"> e de </w:t>
      </w:r>
      <w:r w:rsidR="000339B4">
        <w:rPr>
          <w:rStyle w:val="markedcontent"/>
          <w:rFonts w:asciiTheme="majorHAnsi" w:hAnsiTheme="majorHAnsi" w:cstheme="majorHAnsi"/>
          <w:shd w:val="clear" w:color="auto" w:fill="FFFFFF"/>
        </w:rPr>
        <w:t xml:space="preserve">13:00 às 17:00 </w:t>
      </w:r>
      <w:r w:rsidR="000339B4">
        <w:rPr>
          <w:rStyle w:val="markedcontent"/>
          <w:rFonts w:asciiTheme="majorHAnsi" w:hAnsiTheme="majorHAnsi" w:cstheme="majorHAnsi"/>
          <w:shd w:val="clear" w:color="auto" w:fill="FFFFFF"/>
        </w:rPr>
        <w:t>horas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 xml:space="preserve">, mediante apresentação de um DVD virgem à Comissão Permanente de Licitação no endereço acima e, ainda, </w:t>
      </w:r>
      <w:r w:rsidR="000339B4" w:rsidRPr="006179F1">
        <w:rPr>
          <w:rStyle w:val="markedcontent"/>
          <w:rFonts w:asciiTheme="majorHAnsi" w:hAnsiTheme="majorHAnsi" w:cstheme="majorHAnsi"/>
          <w:shd w:val="clear" w:color="auto" w:fill="FFFFFF"/>
        </w:rPr>
        <w:t xml:space="preserve">obrigatoriamente, </w:t>
      </w:r>
      <w:r w:rsidRPr="006179F1">
        <w:rPr>
          <w:rStyle w:val="markedcontent"/>
          <w:rFonts w:asciiTheme="majorHAnsi" w:hAnsiTheme="majorHAnsi" w:cstheme="majorHAnsi"/>
          <w:shd w:val="clear" w:color="auto" w:fill="FFFFFF"/>
        </w:rPr>
        <w:t>informar, por meio de carta, os seguintes dados: razão social ou denominação completa da empresa, CNPJ/MF, endereço completo, telefone e nome da pessoa para contato.</w:t>
      </w:r>
    </w:p>
    <w:p w14:paraId="225209A3" w14:textId="77777777" w:rsidR="00FA0702" w:rsidRDefault="00FA0702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3D9CD96" w14:textId="77777777" w:rsidR="00ED2A56" w:rsidRDefault="00ED2A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F3B2DCF" w14:textId="512A539A" w:rsidR="00074380" w:rsidRDefault="00074380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074380">
        <w:rPr>
          <w:rFonts w:asciiTheme="majorHAnsi" w:hAnsiTheme="majorHAnsi" w:cstheme="majorHAnsi"/>
          <w:b/>
          <w:bCs/>
        </w:rPr>
        <w:t xml:space="preserve">PREFEITURA MUNICIPAL DE </w:t>
      </w:r>
      <w:r w:rsidRPr="00074380">
        <w:rPr>
          <w:rFonts w:asciiTheme="majorHAnsi" w:hAnsiTheme="majorHAnsi" w:cstheme="majorHAnsi"/>
          <w:b/>
        </w:rPr>
        <w:t>COROMANDEL - TOMADA DE PREÇOS Nº 05/2023</w:t>
      </w:r>
    </w:p>
    <w:p w14:paraId="521D68A4" w14:textId="785A5119" w:rsidR="003D6177" w:rsidRDefault="00074380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074380">
        <w:rPr>
          <w:rFonts w:asciiTheme="majorHAnsi" w:hAnsiTheme="majorHAnsi" w:cstheme="majorHAnsi"/>
        </w:rPr>
        <w:t>onstrução de quiosques no Ginásio Poliesportivo Doutor Humberto Machado.</w:t>
      </w:r>
      <w:r w:rsidR="007E01C9">
        <w:rPr>
          <w:rFonts w:asciiTheme="majorHAnsi" w:hAnsiTheme="majorHAnsi" w:cstheme="majorHAnsi"/>
        </w:rPr>
        <w:t xml:space="preserve"> </w:t>
      </w:r>
      <w:r w:rsidR="007E01C9" w:rsidRPr="00074380">
        <w:rPr>
          <w:rFonts w:asciiTheme="majorHAnsi" w:hAnsiTheme="majorHAnsi" w:cstheme="majorHAnsi"/>
        </w:rPr>
        <w:t>Será realizado no dia 18/</w:t>
      </w:r>
      <w:r w:rsidR="007E01C9">
        <w:rPr>
          <w:rFonts w:asciiTheme="majorHAnsi" w:hAnsiTheme="majorHAnsi" w:cstheme="majorHAnsi"/>
        </w:rPr>
        <w:t>05/2023 às 08:00 horas.</w:t>
      </w:r>
      <w:r w:rsidRPr="00074380">
        <w:rPr>
          <w:rFonts w:asciiTheme="majorHAnsi" w:hAnsiTheme="majorHAnsi" w:cstheme="majorHAnsi"/>
        </w:rPr>
        <w:t xml:space="preserve"> E-mail: </w:t>
      </w:r>
      <w:hyperlink r:id="rId31" w:history="1">
        <w:r w:rsidR="007E01C9" w:rsidRPr="001631C7">
          <w:rPr>
            <w:rStyle w:val="Hyperlink"/>
            <w:rFonts w:asciiTheme="majorHAnsi" w:hAnsiTheme="majorHAnsi" w:cstheme="majorHAnsi"/>
          </w:rPr>
          <w:t>licitacao@coromandel.mg.gov.br</w:t>
        </w:r>
      </w:hyperlink>
      <w:r w:rsidRPr="00074380">
        <w:rPr>
          <w:rFonts w:asciiTheme="majorHAnsi" w:hAnsiTheme="majorHAnsi" w:cstheme="majorHAnsi"/>
        </w:rPr>
        <w:t xml:space="preserve"> no site </w:t>
      </w:r>
      <w:hyperlink r:id="rId32" w:history="1">
        <w:r w:rsidR="007E01C9" w:rsidRPr="001631C7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Pr="00074380">
        <w:rPr>
          <w:rFonts w:asciiTheme="majorHAnsi" w:hAnsiTheme="majorHAnsi" w:cstheme="majorHAnsi"/>
        </w:rPr>
        <w:t xml:space="preserve"> ou pelo telefone 34-3841-1344</w:t>
      </w:r>
      <w:r w:rsidR="007E01C9">
        <w:rPr>
          <w:rFonts w:asciiTheme="majorHAnsi" w:hAnsiTheme="majorHAnsi" w:cstheme="majorHAnsi"/>
        </w:rPr>
        <w:t>.</w:t>
      </w:r>
    </w:p>
    <w:p w14:paraId="3BE6216C" w14:textId="77777777" w:rsidR="007E01C9" w:rsidRDefault="007E01C9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23992D4" w14:textId="77777777" w:rsidR="00BF177A" w:rsidRDefault="00BF177A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5385655" w14:textId="31B45DE9" w:rsidR="00BB615C" w:rsidRDefault="00BF177A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B615C">
        <w:rPr>
          <w:rFonts w:asciiTheme="majorHAnsi" w:hAnsiTheme="majorHAnsi" w:cstheme="majorHAnsi"/>
          <w:b/>
          <w:bCs/>
        </w:rPr>
        <w:t xml:space="preserve">PREFEITURA </w:t>
      </w:r>
      <w:r w:rsidR="00BB615C" w:rsidRPr="00BB615C">
        <w:rPr>
          <w:rFonts w:asciiTheme="majorHAnsi" w:hAnsiTheme="majorHAnsi" w:cstheme="majorHAnsi"/>
          <w:b/>
          <w:bCs/>
        </w:rPr>
        <w:t xml:space="preserve">MUNICIPAL DE </w:t>
      </w:r>
      <w:r w:rsidR="00BB615C" w:rsidRPr="00BB615C">
        <w:rPr>
          <w:rFonts w:asciiTheme="majorHAnsi" w:hAnsiTheme="majorHAnsi" w:cstheme="majorHAnsi"/>
          <w:b/>
        </w:rPr>
        <w:t xml:space="preserve">DATAS - REABERTURA </w:t>
      </w:r>
      <w:r w:rsidR="005A5C75">
        <w:rPr>
          <w:rFonts w:asciiTheme="majorHAnsi" w:hAnsiTheme="majorHAnsi" w:cstheme="majorHAnsi"/>
          <w:b/>
        </w:rPr>
        <w:t>-</w:t>
      </w:r>
      <w:r w:rsidR="00BB615C" w:rsidRPr="00BB615C">
        <w:rPr>
          <w:rFonts w:asciiTheme="majorHAnsi" w:hAnsiTheme="majorHAnsi" w:cstheme="majorHAnsi"/>
          <w:b/>
        </w:rPr>
        <w:t xml:space="preserve"> TOMADA DE PREÇOS Nº 05/2023</w:t>
      </w:r>
    </w:p>
    <w:p w14:paraId="069CF119" w14:textId="7C8EC36A" w:rsidR="007E01C9" w:rsidRDefault="00BB615C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A5C75">
        <w:rPr>
          <w:rFonts w:asciiTheme="majorHAnsi" w:hAnsiTheme="majorHAnsi" w:cstheme="majorHAnsi"/>
        </w:rPr>
        <w:t>R</w:t>
      </w:r>
      <w:r w:rsidRPr="00BB615C">
        <w:rPr>
          <w:rFonts w:asciiTheme="majorHAnsi" w:hAnsiTheme="majorHAnsi" w:cstheme="majorHAnsi"/>
        </w:rPr>
        <w:t xml:space="preserve">ecapeamento asfáltico em </w:t>
      </w:r>
      <w:r w:rsidR="00FF2FAF" w:rsidRPr="00BB615C">
        <w:rPr>
          <w:rFonts w:asciiTheme="majorHAnsi" w:hAnsiTheme="majorHAnsi" w:cstheme="majorHAnsi"/>
        </w:rPr>
        <w:t>PMF</w:t>
      </w:r>
      <w:r w:rsidRPr="00BB615C">
        <w:rPr>
          <w:rFonts w:asciiTheme="majorHAnsi" w:hAnsiTheme="majorHAnsi" w:cstheme="majorHAnsi"/>
        </w:rPr>
        <w:t>, em dive</w:t>
      </w:r>
      <w:r w:rsidR="002302D7">
        <w:rPr>
          <w:rFonts w:asciiTheme="majorHAnsi" w:hAnsiTheme="majorHAnsi" w:cstheme="majorHAnsi"/>
        </w:rPr>
        <w:t>rsas ruas do município de Datas</w:t>
      </w:r>
      <w:r w:rsidRPr="00BB615C">
        <w:rPr>
          <w:rFonts w:asciiTheme="majorHAnsi" w:hAnsiTheme="majorHAnsi" w:cstheme="majorHAnsi"/>
        </w:rPr>
        <w:t>. Nova dat</w:t>
      </w:r>
      <w:r w:rsidR="008F4C1A">
        <w:rPr>
          <w:rFonts w:asciiTheme="majorHAnsi" w:hAnsiTheme="majorHAnsi" w:cstheme="majorHAnsi"/>
        </w:rPr>
        <w:t>a de abertura: 17/05/2023 às 09:00 horas</w:t>
      </w:r>
      <w:r w:rsidRPr="00BB615C">
        <w:rPr>
          <w:rFonts w:asciiTheme="majorHAnsi" w:hAnsiTheme="majorHAnsi" w:cstheme="majorHAnsi"/>
        </w:rPr>
        <w:t xml:space="preserve">. Mais informações: (38) 3535-1121, no endereço: Praça do Divino, nº 10, Centro - </w:t>
      </w:r>
      <w:r w:rsidR="00904DF1">
        <w:rPr>
          <w:rFonts w:asciiTheme="majorHAnsi" w:hAnsiTheme="majorHAnsi" w:cstheme="majorHAnsi"/>
        </w:rPr>
        <w:t xml:space="preserve">Datas/MG ou e-mail: </w:t>
      </w:r>
      <w:hyperlink r:id="rId33" w:history="1">
        <w:r w:rsidR="00904DF1" w:rsidRPr="001631C7">
          <w:rPr>
            <w:rStyle w:val="Hyperlink"/>
            <w:rFonts w:asciiTheme="majorHAnsi" w:hAnsiTheme="majorHAnsi" w:cstheme="majorHAnsi"/>
          </w:rPr>
          <w:t>licitacoes@datas.mg.gov.br</w:t>
        </w:r>
      </w:hyperlink>
      <w:r w:rsidRPr="00BB615C">
        <w:rPr>
          <w:rFonts w:asciiTheme="majorHAnsi" w:hAnsiTheme="majorHAnsi" w:cstheme="majorHAnsi"/>
        </w:rPr>
        <w:t>.</w:t>
      </w:r>
    </w:p>
    <w:p w14:paraId="307020A2" w14:textId="77777777" w:rsidR="0072382D" w:rsidRPr="00534980" w:rsidRDefault="0072382D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9F66841" w14:textId="3E181640" w:rsidR="00534980" w:rsidRDefault="0072382D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534980">
        <w:rPr>
          <w:rFonts w:asciiTheme="majorHAnsi" w:hAnsiTheme="majorHAnsi" w:cstheme="majorHAnsi"/>
          <w:b/>
          <w:bCs/>
        </w:rPr>
        <w:t xml:space="preserve">PREFEITURA </w:t>
      </w:r>
      <w:r w:rsidR="00534980" w:rsidRPr="00534980">
        <w:rPr>
          <w:rFonts w:asciiTheme="majorHAnsi" w:hAnsiTheme="majorHAnsi" w:cstheme="majorHAnsi"/>
          <w:b/>
          <w:bCs/>
        </w:rPr>
        <w:t xml:space="preserve">MUNICIPAL DE </w:t>
      </w:r>
      <w:r w:rsidR="00534980" w:rsidRPr="00534980">
        <w:rPr>
          <w:rFonts w:asciiTheme="majorHAnsi" w:hAnsiTheme="majorHAnsi" w:cstheme="majorHAnsi"/>
          <w:b/>
        </w:rPr>
        <w:t>FRANCISCO BADARÓ - TOMADA DE PREÇOS Nº 006/2023</w:t>
      </w:r>
    </w:p>
    <w:p w14:paraId="407A553A" w14:textId="6E0F438D" w:rsidR="00FC7440" w:rsidRDefault="00B32FCE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FC744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65ED1">
        <w:rPr>
          <w:rFonts w:asciiTheme="majorHAnsi" w:hAnsiTheme="majorHAnsi" w:cstheme="majorHAnsi"/>
        </w:rPr>
        <w:t>E</w:t>
      </w:r>
      <w:r w:rsidR="00C81A18">
        <w:rPr>
          <w:rFonts w:asciiTheme="majorHAnsi" w:hAnsiTheme="majorHAnsi" w:cstheme="majorHAnsi"/>
        </w:rPr>
        <w:t xml:space="preserve">xecução dos serviços de reforma, </w:t>
      </w:r>
      <w:r w:rsidR="00534980" w:rsidRPr="00534980">
        <w:rPr>
          <w:rFonts w:asciiTheme="majorHAnsi" w:hAnsiTheme="majorHAnsi" w:cstheme="majorHAnsi"/>
        </w:rPr>
        <w:t>adequação do Prédio Escolar - E. M. Dona Josefina Eulália, localizada na Comunidade de Empoeira, Município de Francisco Badaró-MG. Data de Abertura:12/05/2023 às 09:00</w:t>
      </w:r>
      <w:r w:rsidR="00FC7440">
        <w:rPr>
          <w:rFonts w:asciiTheme="majorHAnsi" w:hAnsiTheme="majorHAnsi" w:cstheme="majorHAnsi"/>
        </w:rPr>
        <w:t xml:space="preserve"> </w:t>
      </w:r>
      <w:r w:rsidR="00534980" w:rsidRPr="00534980">
        <w:rPr>
          <w:rFonts w:asciiTheme="majorHAnsi" w:hAnsiTheme="majorHAnsi" w:cstheme="majorHAnsi"/>
        </w:rPr>
        <w:t>h</w:t>
      </w:r>
      <w:r w:rsidR="00FC7440">
        <w:rPr>
          <w:rFonts w:asciiTheme="majorHAnsi" w:hAnsiTheme="majorHAnsi" w:cstheme="majorHAnsi"/>
        </w:rPr>
        <w:t>oras</w:t>
      </w:r>
      <w:r w:rsidR="00534980" w:rsidRPr="00534980">
        <w:rPr>
          <w:rFonts w:asciiTheme="majorHAnsi" w:hAnsiTheme="majorHAnsi" w:cstheme="majorHAnsi"/>
        </w:rPr>
        <w:t xml:space="preserve">. Informações </w:t>
      </w:r>
      <w:r w:rsidR="00FF2FAF" w:rsidRPr="00534980">
        <w:rPr>
          <w:rFonts w:asciiTheme="majorHAnsi" w:hAnsiTheme="majorHAnsi" w:cstheme="majorHAnsi"/>
        </w:rPr>
        <w:t>WhatsApp</w:t>
      </w:r>
      <w:r w:rsidR="00534980" w:rsidRPr="00534980">
        <w:rPr>
          <w:rFonts w:asciiTheme="majorHAnsi" w:hAnsiTheme="majorHAnsi" w:cstheme="majorHAnsi"/>
        </w:rPr>
        <w:t xml:space="preserve">: (33) 3738- 1123. E-mail: </w:t>
      </w:r>
      <w:hyperlink r:id="rId34" w:history="1">
        <w:r w:rsidR="00FC7440" w:rsidRPr="001631C7">
          <w:rPr>
            <w:rStyle w:val="Hyperlink"/>
            <w:rFonts w:asciiTheme="majorHAnsi" w:hAnsiTheme="majorHAnsi" w:cstheme="majorHAnsi"/>
          </w:rPr>
          <w:t>setor.licitacao@franciscobadaro.mg.gov.br</w:t>
        </w:r>
      </w:hyperlink>
      <w:r w:rsidR="00FC7440">
        <w:rPr>
          <w:rFonts w:asciiTheme="majorHAnsi" w:hAnsiTheme="majorHAnsi" w:cstheme="majorHAnsi"/>
        </w:rPr>
        <w:t>.</w:t>
      </w:r>
    </w:p>
    <w:p w14:paraId="2B0C953C" w14:textId="77777777" w:rsidR="009605EE" w:rsidRDefault="009605EE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5B0C4F0" w14:textId="77777777" w:rsidR="00ED2A56" w:rsidRPr="009605EE" w:rsidRDefault="00ED2A56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9E5E351" w14:textId="47BD616A" w:rsidR="003D07D4" w:rsidRPr="003D07D4" w:rsidRDefault="009605EE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3D07D4">
        <w:rPr>
          <w:rFonts w:asciiTheme="majorHAnsi" w:hAnsiTheme="majorHAnsi" w:cstheme="majorHAnsi"/>
          <w:b/>
        </w:rPr>
        <w:t xml:space="preserve">PREFEITURA MUNICIPAL DE </w:t>
      </w:r>
      <w:r w:rsidRPr="000654C7">
        <w:rPr>
          <w:rFonts w:asciiTheme="majorHAnsi" w:hAnsiTheme="majorHAnsi" w:cstheme="majorHAnsi"/>
          <w:b/>
        </w:rPr>
        <w:t>ITABIR</w:t>
      </w:r>
      <w:r w:rsidR="003D07D4" w:rsidRPr="000654C7">
        <w:rPr>
          <w:rFonts w:asciiTheme="majorHAnsi" w:hAnsiTheme="majorHAnsi" w:cstheme="majorHAnsi"/>
          <w:b/>
        </w:rPr>
        <w:t>ITO - CONCORRÊNCIA Nº 47/2023</w:t>
      </w:r>
    </w:p>
    <w:p w14:paraId="5A6FED59" w14:textId="7FA688F3" w:rsidR="009605EE" w:rsidRPr="003D07D4" w:rsidRDefault="003D07D4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D07D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3D07D4">
        <w:rPr>
          <w:rFonts w:asciiTheme="majorHAnsi" w:hAnsiTheme="majorHAnsi" w:cstheme="majorHAnsi"/>
        </w:rPr>
        <w:t xml:space="preserve">restação de serviços de manutenção, reparação, conservação, contenção, terraplenagem, alargamentos e melhorias, inclusive na camada de rolamento, em vias e logradouros públicos pavimentados e não pavimentados em vias urbanas e rurais. A abertura será dia 30/05/2023 às 13:00 horas. O edital poderá ser retirado pelo site </w:t>
      </w:r>
      <w:hyperlink r:id="rId35" w:history="1">
        <w:r w:rsidR="000654C7" w:rsidRPr="001631C7">
          <w:rPr>
            <w:rStyle w:val="Hyperlink"/>
            <w:rFonts w:asciiTheme="majorHAnsi" w:hAnsiTheme="majorHAnsi" w:cstheme="majorHAnsi"/>
          </w:rPr>
          <w:t>www.itabirito.mg.gov.br</w:t>
        </w:r>
      </w:hyperlink>
      <w:r w:rsidRPr="003D07D4">
        <w:rPr>
          <w:rFonts w:asciiTheme="majorHAnsi" w:hAnsiTheme="majorHAnsi" w:cstheme="majorHAnsi"/>
        </w:rPr>
        <w:t xml:space="preserve">, no Depto de Licitações; E-mail: </w:t>
      </w:r>
      <w:hyperlink r:id="rId36" w:history="1">
        <w:r w:rsidR="000654C7" w:rsidRPr="001631C7">
          <w:rPr>
            <w:rStyle w:val="Hyperlink"/>
            <w:rFonts w:asciiTheme="majorHAnsi" w:hAnsiTheme="majorHAnsi" w:cstheme="majorHAnsi"/>
          </w:rPr>
          <w:t>licitacao@pmi.mg.gov.br</w:t>
        </w:r>
      </w:hyperlink>
      <w:r w:rsidRPr="003D07D4">
        <w:rPr>
          <w:rFonts w:asciiTheme="majorHAnsi" w:hAnsiTheme="majorHAnsi" w:cstheme="majorHAnsi"/>
        </w:rPr>
        <w:t>. A reunião de abertura do processo acontecerá na sala de reuniões da do Depto. De Licitações e Contratos, localizada na Av. Queiroz Jr, nº 635, Praia, Itabirito/MG. Tel</w:t>
      </w:r>
      <w:r w:rsidR="000654C7">
        <w:rPr>
          <w:rFonts w:asciiTheme="majorHAnsi" w:hAnsiTheme="majorHAnsi" w:cstheme="majorHAnsi"/>
        </w:rPr>
        <w:t>efone</w:t>
      </w:r>
      <w:r w:rsidRPr="003D07D4">
        <w:rPr>
          <w:rFonts w:asciiTheme="majorHAnsi" w:hAnsiTheme="majorHAnsi" w:cstheme="majorHAnsi"/>
        </w:rPr>
        <w:t xml:space="preserve"> (31) 3561 4086/4050</w:t>
      </w:r>
    </w:p>
    <w:p w14:paraId="12F14E6B" w14:textId="77777777" w:rsidR="009605EE" w:rsidRDefault="009605EE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980160A" w14:textId="77777777" w:rsidR="00ED2A56" w:rsidRDefault="00ED2A56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AF9529B" w14:textId="04935644" w:rsidR="00FC7440" w:rsidRPr="00FC7440" w:rsidRDefault="00FC7440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FC7440">
        <w:rPr>
          <w:rFonts w:asciiTheme="majorHAnsi" w:hAnsiTheme="majorHAnsi" w:cstheme="majorHAnsi"/>
          <w:b/>
          <w:bCs/>
        </w:rPr>
        <w:t xml:space="preserve">PREFEITURA MUNICIPAL DE </w:t>
      </w:r>
      <w:r w:rsidRPr="00FC7440">
        <w:rPr>
          <w:rFonts w:asciiTheme="majorHAnsi" w:hAnsiTheme="majorHAnsi" w:cstheme="majorHAnsi"/>
          <w:b/>
        </w:rPr>
        <w:t>ITAMARANDIBA - PREGÃO ELETRÔNICO Nº 0044/2023</w:t>
      </w:r>
    </w:p>
    <w:p w14:paraId="367763C6" w14:textId="2F9D04CC" w:rsidR="00FC7440" w:rsidRDefault="00FC7440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FC7440">
        <w:rPr>
          <w:rFonts w:asciiTheme="majorHAnsi" w:hAnsiTheme="majorHAnsi" w:cstheme="majorHAnsi"/>
        </w:rPr>
        <w:t xml:space="preserve">Objeto: </w:t>
      </w:r>
      <w:r w:rsidR="00C749E1">
        <w:rPr>
          <w:rFonts w:asciiTheme="majorHAnsi" w:hAnsiTheme="majorHAnsi" w:cstheme="majorHAnsi"/>
        </w:rPr>
        <w:t>E</w:t>
      </w:r>
      <w:r w:rsidRPr="00FC7440">
        <w:rPr>
          <w:rFonts w:asciiTheme="majorHAnsi" w:hAnsiTheme="majorHAnsi" w:cstheme="majorHAnsi"/>
        </w:rPr>
        <w:t xml:space="preserve">xecução dos serviços de engenharia de natureza comum, manutenção predial preventiva, corretiva, ampliação, revitalização, reparos com fornecimento de materiais, mão de obra e equipamentos, nas instalações prediais, bens públicos municipais, praças, jardins, prédios, imóveis e demais bens públicos de uso comum e instalação de meios preventivos a serem adequados </w:t>
      </w:r>
      <w:r w:rsidR="00E84355">
        <w:rPr>
          <w:rFonts w:asciiTheme="majorHAnsi" w:hAnsiTheme="majorHAnsi" w:cstheme="majorHAnsi"/>
        </w:rPr>
        <w:t>do município de Itamarandiba MG</w:t>
      </w:r>
      <w:r w:rsidRPr="00FC7440">
        <w:rPr>
          <w:rFonts w:asciiTheme="majorHAnsi" w:hAnsiTheme="majorHAnsi" w:cstheme="majorHAnsi"/>
        </w:rPr>
        <w:t xml:space="preserve">. Início do recebimento propostas </w:t>
      </w:r>
      <w:r w:rsidR="00FF2FAF" w:rsidRPr="00FC7440">
        <w:rPr>
          <w:rFonts w:asciiTheme="majorHAnsi" w:hAnsiTheme="majorHAnsi" w:cstheme="majorHAnsi"/>
        </w:rPr>
        <w:t>a</w:t>
      </w:r>
      <w:r w:rsidRPr="00FC7440">
        <w:rPr>
          <w:rFonts w:asciiTheme="majorHAnsi" w:hAnsiTheme="majorHAnsi" w:cstheme="majorHAnsi"/>
        </w:rPr>
        <w:t xml:space="preserve"> partir de: 26/04/2023.</w:t>
      </w:r>
      <w:r w:rsidR="004F5402">
        <w:rPr>
          <w:rFonts w:asciiTheme="majorHAnsi" w:hAnsiTheme="majorHAnsi" w:cstheme="majorHAnsi"/>
        </w:rPr>
        <w:t xml:space="preserve"> Início da sessão de lances: 09/05/</w:t>
      </w:r>
      <w:r w:rsidRPr="00FC7440">
        <w:rPr>
          <w:rFonts w:asciiTheme="majorHAnsi" w:hAnsiTheme="majorHAnsi" w:cstheme="majorHAnsi"/>
        </w:rPr>
        <w:t>2023 as 09:00 horas n</w:t>
      </w:r>
      <w:r w:rsidR="00470C73">
        <w:rPr>
          <w:rFonts w:asciiTheme="majorHAnsi" w:hAnsiTheme="majorHAnsi" w:cstheme="majorHAnsi"/>
        </w:rPr>
        <w:t xml:space="preserve">o endereço web: </w:t>
      </w:r>
      <w:hyperlink r:id="rId37" w:history="1">
        <w:r w:rsidR="00470C73" w:rsidRPr="001631C7">
          <w:rPr>
            <w:rStyle w:val="Hyperlink"/>
            <w:rFonts w:asciiTheme="majorHAnsi" w:hAnsiTheme="majorHAnsi" w:cstheme="majorHAnsi"/>
          </w:rPr>
          <w:t>http://licitar.digital</w:t>
        </w:r>
      </w:hyperlink>
      <w:r w:rsidR="00470C73">
        <w:rPr>
          <w:rFonts w:asciiTheme="majorHAnsi" w:hAnsiTheme="majorHAnsi" w:cstheme="majorHAnsi"/>
        </w:rPr>
        <w:t>.</w:t>
      </w:r>
      <w:r w:rsidRPr="00FC7440">
        <w:rPr>
          <w:rFonts w:asciiTheme="majorHAnsi" w:hAnsiTheme="majorHAnsi" w:cstheme="majorHAnsi"/>
        </w:rPr>
        <w:t xml:space="preserve"> Os interessados poderão retirar gratuitamente o edital completo nos endereços web: </w:t>
      </w:r>
      <w:hyperlink r:id="rId38" w:history="1">
        <w:r w:rsidR="00470C73" w:rsidRPr="001631C7">
          <w:rPr>
            <w:rStyle w:val="Hyperlink"/>
            <w:rFonts w:asciiTheme="majorHAnsi" w:hAnsiTheme="majorHAnsi" w:cstheme="majorHAnsi"/>
          </w:rPr>
          <w:t>http://licitar.digital</w:t>
        </w:r>
      </w:hyperlink>
      <w:r w:rsidRPr="00FC7440">
        <w:rPr>
          <w:rFonts w:asciiTheme="majorHAnsi" w:hAnsiTheme="majorHAnsi" w:cstheme="majorHAnsi"/>
        </w:rPr>
        <w:t xml:space="preserve">, </w:t>
      </w:r>
      <w:hyperlink r:id="rId39" w:history="1">
        <w:r w:rsidR="00470C73" w:rsidRPr="001631C7">
          <w:rPr>
            <w:rStyle w:val="Hyperlink"/>
            <w:rFonts w:asciiTheme="majorHAnsi" w:hAnsiTheme="majorHAnsi" w:cstheme="majorHAnsi"/>
          </w:rPr>
          <w:t>www.itamarandiba.mg.gov.br</w:t>
        </w:r>
      </w:hyperlink>
      <w:r w:rsidRPr="00FC7440">
        <w:rPr>
          <w:rFonts w:asciiTheme="majorHAnsi" w:hAnsiTheme="majorHAnsi" w:cstheme="majorHAnsi"/>
        </w:rPr>
        <w:t xml:space="preserve"> ou através do e-mail: </w:t>
      </w:r>
      <w:hyperlink r:id="rId40" w:history="1">
        <w:r w:rsidR="00470C73" w:rsidRPr="001631C7">
          <w:rPr>
            <w:rStyle w:val="Hyperlink"/>
            <w:rFonts w:asciiTheme="majorHAnsi" w:hAnsiTheme="majorHAnsi" w:cstheme="majorHAnsi"/>
          </w:rPr>
          <w:t>licitacao@itamarandiba.mg.gov.br</w:t>
        </w:r>
      </w:hyperlink>
      <w:r w:rsidRPr="00FC7440">
        <w:rPr>
          <w:rFonts w:asciiTheme="majorHAnsi" w:hAnsiTheme="majorHAnsi" w:cstheme="majorHAnsi"/>
        </w:rPr>
        <w:t>. Informações e esclarecimentos: (38) 3521.1063. Data 26/04/2023</w:t>
      </w:r>
      <w:r w:rsidR="00470C73">
        <w:rPr>
          <w:rFonts w:asciiTheme="majorHAnsi" w:hAnsiTheme="majorHAnsi" w:cstheme="majorHAnsi"/>
        </w:rPr>
        <w:t>.</w:t>
      </w:r>
    </w:p>
    <w:p w14:paraId="50A6A224" w14:textId="77777777" w:rsidR="00470C73" w:rsidRDefault="00470C73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3A72595" w14:textId="77777777" w:rsidR="00470C73" w:rsidRDefault="00470C73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EBDA38A" w14:textId="77777777" w:rsidR="00D56A5B" w:rsidRPr="00D56A5B" w:rsidRDefault="00D56A5B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D56A5B">
        <w:rPr>
          <w:rFonts w:asciiTheme="majorHAnsi" w:hAnsiTheme="majorHAnsi" w:cstheme="majorHAnsi"/>
          <w:b/>
        </w:rPr>
        <w:t>PREFEITURA MUNICIPAL DE ITANHANDU - TOMADA DE PREÇOS Nº 3/2023</w:t>
      </w:r>
    </w:p>
    <w:p w14:paraId="76A54D7F" w14:textId="597E5026" w:rsidR="00FB7770" w:rsidRPr="00D56A5B" w:rsidRDefault="00D56A5B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D56A5B">
        <w:rPr>
          <w:rFonts w:asciiTheme="majorHAnsi" w:hAnsiTheme="majorHAnsi" w:cstheme="majorHAnsi"/>
        </w:rPr>
        <w:t>Objeto: Execução de obra de reforma e ampliação da Escola Municipal Ana Carlos da Silva no bairro Jard</w:t>
      </w:r>
      <w:r w:rsidR="00FB7770">
        <w:rPr>
          <w:rFonts w:asciiTheme="majorHAnsi" w:hAnsiTheme="majorHAnsi" w:cstheme="majorHAnsi"/>
        </w:rPr>
        <w:t>im. Sessão dia 12/05/2023 às 09:30 horas</w:t>
      </w:r>
      <w:r w:rsidRPr="00D56A5B">
        <w:rPr>
          <w:rFonts w:asciiTheme="majorHAnsi" w:hAnsiTheme="majorHAnsi" w:cstheme="majorHAnsi"/>
        </w:rPr>
        <w:t>. Informações na Prefeitura. Praça Amador Guedes, n° 165. Tel</w:t>
      </w:r>
      <w:r w:rsidR="00FB7770">
        <w:rPr>
          <w:rFonts w:asciiTheme="majorHAnsi" w:hAnsiTheme="majorHAnsi" w:cstheme="majorHAnsi"/>
        </w:rPr>
        <w:t>efone</w:t>
      </w:r>
      <w:r w:rsidRPr="00D56A5B">
        <w:rPr>
          <w:rFonts w:asciiTheme="majorHAnsi" w:hAnsiTheme="majorHAnsi" w:cstheme="majorHAnsi"/>
        </w:rPr>
        <w:t xml:space="preserve"> 35 3361-2000. Edital no site </w:t>
      </w:r>
      <w:hyperlink r:id="rId41" w:history="1">
        <w:r w:rsidR="00FB7770" w:rsidRPr="001631C7">
          <w:rPr>
            <w:rStyle w:val="Hyperlink"/>
            <w:rFonts w:asciiTheme="majorHAnsi" w:hAnsiTheme="majorHAnsi" w:cstheme="majorHAnsi"/>
          </w:rPr>
          <w:t>www.itanhandu.mg.gov.br</w:t>
        </w:r>
      </w:hyperlink>
      <w:r w:rsidR="00FB7770">
        <w:rPr>
          <w:rFonts w:asciiTheme="majorHAnsi" w:hAnsiTheme="majorHAnsi" w:cstheme="majorHAnsi"/>
        </w:rPr>
        <w:t>.</w:t>
      </w:r>
    </w:p>
    <w:p w14:paraId="15DB984A" w14:textId="77777777" w:rsidR="00D56A5B" w:rsidRDefault="00D56A5B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1DA3202" w14:textId="77777777" w:rsidR="00ED2A56" w:rsidRDefault="00ED2A56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1A9214D" w14:textId="77777777" w:rsidR="007261D2" w:rsidRPr="007261D2" w:rsidRDefault="007261D2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7261D2">
        <w:rPr>
          <w:rFonts w:asciiTheme="majorHAnsi" w:hAnsiTheme="majorHAnsi" w:cstheme="majorHAnsi"/>
          <w:b/>
        </w:rPr>
        <w:t>PREFEITURA MUNICIPAL DE JOÃO PINHEIRO - TOMADA DE PREÇOS Nº 8/2023</w:t>
      </w:r>
    </w:p>
    <w:p w14:paraId="246E1791" w14:textId="5468E2B0" w:rsidR="00D56A5B" w:rsidRPr="007261D2" w:rsidRDefault="007261D2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D56A5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261D2">
        <w:rPr>
          <w:rFonts w:asciiTheme="majorHAnsi" w:hAnsiTheme="majorHAnsi" w:cstheme="majorHAnsi"/>
        </w:rPr>
        <w:t>Restauro do Sobrado Geralda Campos Romero, que sedia a C</w:t>
      </w:r>
      <w:r>
        <w:rPr>
          <w:rFonts w:asciiTheme="majorHAnsi" w:hAnsiTheme="majorHAnsi" w:cstheme="majorHAnsi"/>
        </w:rPr>
        <w:t>asa da Cultura de João Pinheiro, abertura dia 15/05/2023 às 08:</w:t>
      </w:r>
      <w:r w:rsidRPr="007261D2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horas.</w:t>
      </w:r>
      <w:r w:rsidRPr="007261D2">
        <w:rPr>
          <w:rFonts w:asciiTheme="majorHAnsi" w:hAnsiTheme="majorHAnsi" w:cstheme="majorHAnsi"/>
        </w:rPr>
        <w:t xml:space="preserve"> O Edital poderá ser acessado no site </w:t>
      </w:r>
      <w:hyperlink r:id="rId42" w:history="1">
        <w:r w:rsidRPr="001631C7">
          <w:rPr>
            <w:rStyle w:val="Hyperlink"/>
            <w:rFonts w:asciiTheme="majorHAnsi" w:hAnsiTheme="majorHAnsi" w:cstheme="majorHAnsi"/>
          </w:rPr>
          <w:t>www.joaopinheiro.mg.gov.br</w:t>
        </w:r>
      </w:hyperlink>
      <w:r w:rsidRPr="007261D2">
        <w:rPr>
          <w:rFonts w:asciiTheme="majorHAnsi" w:hAnsiTheme="majorHAnsi" w:cstheme="majorHAnsi"/>
        </w:rPr>
        <w:t>. Maiores informações no Depto. de Compras da Prefeitura de João Pinheiro/MG - Pç. Cel. Hermógenes, 60,</w:t>
      </w:r>
      <w:r>
        <w:rPr>
          <w:rFonts w:asciiTheme="majorHAnsi" w:hAnsiTheme="majorHAnsi" w:cstheme="majorHAnsi"/>
        </w:rPr>
        <w:t xml:space="preserve"> Centro, CEP 38770-000, para</w:t>
      </w:r>
      <w:r w:rsidRPr="007261D2">
        <w:rPr>
          <w:rFonts w:asciiTheme="majorHAnsi" w:hAnsiTheme="majorHAnsi" w:cstheme="majorHAnsi"/>
        </w:rPr>
        <w:t xml:space="preserve"> e-mail: </w:t>
      </w:r>
      <w:hyperlink r:id="rId43" w:history="1">
        <w:r w:rsidRPr="001631C7">
          <w:rPr>
            <w:rStyle w:val="Hyperlink"/>
            <w:rFonts w:asciiTheme="majorHAnsi" w:hAnsiTheme="majorHAnsi" w:cstheme="majorHAnsi"/>
          </w:rPr>
          <w:t>licita@joaopinheiro.mg.gov.br</w:t>
        </w:r>
      </w:hyperlink>
      <w:r>
        <w:rPr>
          <w:rFonts w:asciiTheme="majorHAnsi" w:hAnsiTheme="majorHAnsi" w:cstheme="majorHAnsi"/>
        </w:rPr>
        <w:t xml:space="preserve"> ou para</w:t>
      </w:r>
      <w:r w:rsidRPr="007261D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telefone (38) 3561-5511, das 08:00 às 11:</w:t>
      </w:r>
      <w:r w:rsidRPr="007261D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13:00 às 17:</w:t>
      </w:r>
      <w:r w:rsidRPr="007261D2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7261D2">
        <w:rPr>
          <w:rFonts w:asciiTheme="majorHAnsi" w:hAnsiTheme="majorHAnsi" w:cstheme="majorHAnsi"/>
        </w:rPr>
        <w:t>.</w:t>
      </w:r>
    </w:p>
    <w:p w14:paraId="2E8AD07F" w14:textId="77777777" w:rsidR="00D56A5B" w:rsidRDefault="00D56A5B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ABD4F4C" w14:textId="77777777" w:rsidR="00ED2A56" w:rsidRDefault="00ED2A56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27CC9D51" w14:textId="47EF4F89" w:rsidR="00447A3F" w:rsidRPr="00447A3F" w:rsidRDefault="00FA3139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4D3A4D">
        <w:rPr>
          <w:rFonts w:asciiTheme="majorHAnsi" w:hAnsiTheme="majorHAnsi" w:cstheme="majorHAnsi"/>
          <w:b/>
          <w:bCs/>
        </w:rPr>
        <w:t xml:space="preserve">PREFEITURA MUNICIPAL </w:t>
      </w:r>
      <w:r w:rsidR="00447A3F" w:rsidRPr="00447A3F">
        <w:rPr>
          <w:rFonts w:asciiTheme="majorHAnsi" w:hAnsiTheme="majorHAnsi" w:cstheme="majorHAnsi"/>
          <w:b/>
          <w:bCs/>
        </w:rPr>
        <w:t xml:space="preserve">DE </w:t>
      </w:r>
      <w:r w:rsidR="00447A3F" w:rsidRPr="00447A3F">
        <w:rPr>
          <w:rFonts w:asciiTheme="majorHAnsi" w:hAnsiTheme="majorHAnsi" w:cstheme="majorHAnsi"/>
          <w:b/>
        </w:rPr>
        <w:t>JURAMENTO - TOMADA DE PREÇO Nº 002/2023</w:t>
      </w:r>
    </w:p>
    <w:p w14:paraId="5E598B2F" w14:textId="3C2567EB" w:rsidR="00470C73" w:rsidRDefault="00C23439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106F7">
        <w:rPr>
          <w:rFonts w:asciiTheme="majorHAnsi" w:hAnsiTheme="majorHAnsi" w:cstheme="majorHAnsi"/>
        </w:rPr>
        <w:t>E</w:t>
      </w:r>
      <w:r w:rsidR="004D3A4D" w:rsidRPr="004D3A4D">
        <w:rPr>
          <w:rFonts w:asciiTheme="majorHAnsi" w:hAnsiTheme="majorHAnsi" w:cstheme="majorHAnsi"/>
        </w:rPr>
        <w:t>xecução de calçamento em bloquetes, visando o calçamento da Rua Adelino Elias Batista do Município de Juramento/MG e a comunidade de Tira</w:t>
      </w:r>
      <w:r w:rsidR="006F599F">
        <w:rPr>
          <w:rFonts w:asciiTheme="majorHAnsi" w:hAnsiTheme="majorHAnsi" w:cstheme="majorHAnsi"/>
        </w:rPr>
        <w:t xml:space="preserve"> de Chapel. Data de realização: 15/05/</w:t>
      </w:r>
      <w:r w:rsidR="004D3A4D" w:rsidRPr="004D3A4D">
        <w:rPr>
          <w:rFonts w:asciiTheme="majorHAnsi" w:hAnsiTheme="majorHAnsi" w:cstheme="majorHAnsi"/>
        </w:rPr>
        <w:t xml:space="preserve">2023 as 09:00 horas, na Sala de Licitação: Avenida Antônio Maia Sobrinho, 43, Centro, Juramento/MG, Cep: 39590-000. Maiores informações e retirada do edital: </w:t>
      </w:r>
      <w:hyperlink r:id="rId44" w:history="1">
        <w:r w:rsidR="006F599F" w:rsidRPr="001631C7">
          <w:rPr>
            <w:rStyle w:val="Hyperlink"/>
            <w:rFonts w:asciiTheme="majorHAnsi" w:hAnsiTheme="majorHAnsi" w:cstheme="majorHAnsi"/>
          </w:rPr>
          <w:t>juramentolicitacao.mg@gmail.com</w:t>
        </w:r>
      </w:hyperlink>
      <w:r w:rsidR="004D3A4D" w:rsidRPr="004D3A4D">
        <w:rPr>
          <w:rFonts w:asciiTheme="majorHAnsi" w:hAnsiTheme="majorHAnsi" w:cstheme="majorHAnsi"/>
        </w:rPr>
        <w:t xml:space="preserve">, ou na sede do Município de segunda a sexta feira de 08:00 as 11:30 horas e 13:00 as 17:00 horas. </w:t>
      </w:r>
      <w:r w:rsidR="006F599F">
        <w:rPr>
          <w:rFonts w:asciiTheme="majorHAnsi" w:hAnsiTheme="majorHAnsi" w:cstheme="majorHAnsi"/>
        </w:rPr>
        <w:t>Juramento, 26 de abril de 2023.</w:t>
      </w:r>
    </w:p>
    <w:p w14:paraId="4293F79F" w14:textId="14706C4A" w:rsidR="00A411AD" w:rsidRDefault="00A411AD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1B97BE8C" w14:textId="77777777" w:rsidR="00ED2A56" w:rsidRPr="00A411AD" w:rsidRDefault="00ED2A56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42B9ABB9" w14:textId="77777777" w:rsidR="00E25152" w:rsidRDefault="00A411AD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  <w:bCs/>
        </w:rPr>
      </w:pPr>
      <w:r w:rsidRPr="00A411AD">
        <w:rPr>
          <w:rFonts w:asciiTheme="majorHAnsi" w:hAnsiTheme="majorHAnsi" w:cstheme="majorHAnsi"/>
          <w:b/>
          <w:bCs/>
        </w:rPr>
        <w:t>PREFEI</w:t>
      </w:r>
      <w:r w:rsidR="00E25152">
        <w:rPr>
          <w:rFonts w:asciiTheme="majorHAnsi" w:hAnsiTheme="majorHAnsi" w:cstheme="majorHAnsi"/>
          <w:b/>
          <w:bCs/>
        </w:rPr>
        <w:t>TURA MUNICIPAL DE LAGOA SANTA</w:t>
      </w:r>
    </w:p>
    <w:p w14:paraId="078DCB99" w14:textId="77777777" w:rsidR="00E25152" w:rsidRDefault="00E25152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  <w:bCs/>
        </w:rPr>
      </w:pPr>
    </w:p>
    <w:p w14:paraId="552C74A7" w14:textId="67FD9D70" w:rsidR="00A411AD" w:rsidRPr="00A411AD" w:rsidRDefault="00A411AD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A411AD">
        <w:rPr>
          <w:rFonts w:asciiTheme="majorHAnsi" w:hAnsiTheme="majorHAnsi" w:cstheme="majorHAnsi"/>
          <w:b/>
        </w:rPr>
        <w:t>RETOMADA - CONCORRÊNCIA PÚBLICA Nº 002/2023</w:t>
      </w:r>
    </w:p>
    <w:p w14:paraId="418F7351" w14:textId="3854A4B1" w:rsidR="00A411AD" w:rsidRPr="00E25152" w:rsidRDefault="00A411AD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E25152">
        <w:rPr>
          <w:rFonts w:asciiTheme="majorHAnsi" w:hAnsiTheme="majorHAnsi" w:cstheme="majorHAnsi"/>
        </w:rPr>
        <w:t>Objeto: R</w:t>
      </w:r>
      <w:r w:rsidRPr="00E25152">
        <w:rPr>
          <w:rFonts w:asciiTheme="majorHAnsi" w:hAnsiTheme="majorHAnsi" w:cstheme="majorHAnsi"/>
        </w:rPr>
        <w:t xml:space="preserve">eforma e ampliação da escola </w:t>
      </w:r>
      <w:r w:rsidR="00FF2FAF" w:rsidRPr="00E25152">
        <w:rPr>
          <w:rFonts w:asciiTheme="majorHAnsi" w:hAnsiTheme="majorHAnsi" w:cstheme="majorHAnsi"/>
        </w:rPr>
        <w:t xml:space="preserve">Municipal Dona Naná, </w:t>
      </w:r>
      <w:r w:rsidRPr="00E25152">
        <w:rPr>
          <w:rFonts w:asciiTheme="majorHAnsi" w:hAnsiTheme="majorHAnsi" w:cstheme="majorHAnsi"/>
        </w:rPr>
        <w:t xml:space="preserve">com recursos próprios do </w:t>
      </w:r>
      <w:r w:rsidR="00FF2FAF" w:rsidRPr="00E25152">
        <w:rPr>
          <w:rFonts w:asciiTheme="majorHAnsi" w:hAnsiTheme="majorHAnsi" w:cstheme="majorHAnsi"/>
        </w:rPr>
        <w:t>município</w:t>
      </w:r>
      <w:r w:rsidRPr="00E25152">
        <w:rPr>
          <w:rFonts w:asciiTheme="majorHAnsi" w:hAnsiTheme="majorHAnsi" w:cstheme="majorHAnsi"/>
        </w:rPr>
        <w:t xml:space="preserve"> e vinculados da secretaria de educação, </w:t>
      </w:r>
      <w:r w:rsidR="0050729F" w:rsidRPr="00E25152">
        <w:rPr>
          <w:rFonts w:asciiTheme="majorHAnsi" w:hAnsiTheme="majorHAnsi" w:cstheme="majorHAnsi"/>
        </w:rPr>
        <w:t xml:space="preserve">no </w:t>
      </w:r>
      <w:r w:rsidR="0050729F" w:rsidRPr="00E25152">
        <w:rPr>
          <w:rFonts w:asciiTheme="majorHAnsi" w:hAnsiTheme="majorHAnsi" w:cstheme="majorHAnsi"/>
        </w:rPr>
        <w:t>dia 27/04/2023 às 09:30 horas</w:t>
      </w:r>
      <w:r w:rsidR="0050729F" w:rsidRPr="00E25152">
        <w:rPr>
          <w:rFonts w:asciiTheme="majorHAnsi" w:hAnsiTheme="majorHAnsi" w:cstheme="majorHAnsi"/>
        </w:rPr>
        <w:t xml:space="preserve"> para abertura das propostas comerciais</w:t>
      </w:r>
      <w:r w:rsidR="0050729F" w:rsidRPr="00E25152">
        <w:rPr>
          <w:rFonts w:asciiTheme="majorHAnsi" w:hAnsiTheme="majorHAnsi" w:cstheme="majorHAnsi"/>
        </w:rPr>
        <w:t>.</w:t>
      </w:r>
    </w:p>
    <w:p w14:paraId="3747BB20" w14:textId="77777777" w:rsidR="00A411AD" w:rsidRPr="00E25152" w:rsidRDefault="00A411AD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415F686F" w14:textId="22563973" w:rsidR="00E25152" w:rsidRPr="00E25152" w:rsidRDefault="00E25152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E25152">
        <w:rPr>
          <w:rFonts w:asciiTheme="majorHAnsi" w:hAnsiTheme="majorHAnsi" w:cstheme="majorHAnsi"/>
          <w:b/>
        </w:rPr>
        <w:t>RETOMADA - TOMADA DE PREÇOS</w:t>
      </w:r>
      <w:r>
        <w:rPr>
          <w:rFonts w:asciiTheme="majorHAnsi" w:hAnsiTheme="majorHAnsi" w:cstheme="majorHAnsi"/>
          <w:b/>
        </w:rPr>
        <w:t xml:space="preserve"> </w:t>
      </w:r>
      <w:r w:rsidRPr="00A411AD">
        <w:rPr>
          <w:rFonts w:asciiTheme="majorHAnsi" w:hAnsiTheme="majorHAnsi" w:cstheme="majorHAnsi"/>
          <w:b/>
        </w:rPr>
        <w:t>Nº</w:t>
      </w:r>
      <w:r w:rsidRPr="00E25152">
        <w:rPr>
          <w:rFonts w:asciiTheme="majorHAnsi" w:hAnsiTheme="majorHAnsi" w:cstheme="majorHAnsi"/>
          <w:b/>
        </w:rPr>
        <w:t xml:space="preserve"> 001/2023</w:t>
      </w:r>
    </w:p>
    <w:p w14:paraId="73BD004D" w14:textId="7EB69F56" w:rsidR="00E25152" w:rsidRDefault="00E25152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E2515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E25152">
        <w:rPr>
          <w:rFonts w:asciiTheme="majorHAnsi" w:hAnsiTheme="majorHAnsi" w:cstheme="majorHAnsi"/>
        </w:rPr>
        <w:t xml:space="preserve">eforma da Unidade Básica de Saúde Aeronautas no dia 26/04/2023 às </w:t>
      </w:r>
      <w:r>
        <w:rPr>
          <w:rFonts w:asciiTheme="majorHAnsi" w:hAnsiTheme="majorHAnsi" w:cstheme="majorHAnsi"/>
        </w:rPr>
        <w:t>09:30 horas</w:t>
      </w:r>
      <w:r w:rsidRPr="00E25152">
        <w:rPr>
          <w:rFonts w:asciiTheme="majorHAnsi" w:hAnsiTheme="majorHAnsi" w:cstheme="majorHAnsi"/>
        </w:rPr>
        <w:t xml:space="preserve"> para abertura das propostas comerciais</w:t>
      </w:r>
      <w:r>
        <w:rPr>
          <w:rFonts w:asciiTheme="majorHAnsi" w:hAnsiTheme="majorHAnsi" w:cstheme="majorHAnsi"/>
        </w:rPr>
        <w:t xml:space="preserve">. Maiores informações pelo site: </w:t>
      </w:r>
      <w:hyperlink r:id="rId45" w:history="1">
        <w:r w:rsidRPr="001631C7">
          <w:rPr>
            <w:rStyle w:val="Hyperlink"/>
            <w:rFonts w:asciiTheme="majorHAnsi" w:hAnsiTheme="majorHAnsi" w:cstheme="majorHAnsi"/>
          </w:rPr>
          <w:t>https://www.lagoasanta.mg.gov.br/turismo-cultura-cidade/localizacao</w:t>
        </w:r>
      </w:hyperlink>
      <w:r>
        <w:rPr>
          <w:rFonts w:asciiTheme="majorHAnsi" w:hAnsiTheme="majorHAnsi" w:cstheme="majorHAnsi"/>
        </w:rPr>
        <w:t>.</w:t>
      </w:r>
    </w:p>
    <w:p w14:paraId="6E41639A" w14:textId="77777777" w:rsidR="00A411AD" w:rsidRDefault="00A411AD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7916AC60" w14:textId="77777777" w:rsidR="001E59F3" w:rsidRDefault="001E59F3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79A1EBAB" w14:textId="6349BB56" w:rsidR="00724751" w:rsidRDefault="00724751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724751">
        <w:rPr>
          <w:rFonts w:asciiTheme="majorHAnsi" w:hAnsiTheme="majorHAnsi" w:cstheme="majorHAnsi"/>
          <w:b/>
          <w:bCs/>
        </w:rPr>
        <w:t xml:space="preserve">PREFEITURA MUNICIPAL DE </w:t>
      </w:r>
      <w:r w:rsidRPr="00724751">
        <w:rPr>
          <w:rFonts w:asciiTheme="majorHAnsi" w:hAnsiTheme="majorHAnsi" w:cstheme="majorHAnsi"/>
          <w:b/>
        </w:rPr>
        <w:t>MATOZINHOS - CONCORRÊNCIA 03/PMM/2023</w:t>
      </w:r>
    </w:p>
    <w:p w14:paraId="3D212C8C" w14:textId="6425FAE1" w:rsidR="00724751" w:rsidRDefault="00724751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724751">
        <w:rPr>
          <w:rFonts w:asciiTheme="majorHAnsi" w:hAnsiTheme="majorHAnsi" w:cstheme="majorHAnsi"/>
        </w:rPr>
        <w:t>xecução de serviços de pavimentação e recapeamento asfáltico</w:t>
      </w:r>
      <w:r w:rsidR="00093F18">
        <w:rPr>
          <w:rFonts w:asciiTheme="majorHAnsi" w:hAnsiTheme="majorHAnsi" w:cstheme="majorHAnsi"/>
        </w:rPr>
        <w:t xml:space="preserve"> em CBUQ, Drenagem Superficial. C</w:t>
      </w:r>
      <w:r w:rsidRPr="00724751">
        <w:rPr>
          <w:rFonts w:asciiTheme="majorHAnsi" w:hAnsiTheme="majorHAnsi" w:cstheme="majorHAnsi"/>
        </w:rPr>
        <w:t xml:space="preserve">ertame será no dia 26/05/2023, conforme errata que </w:t>
      </w:r>
      <w:r w:rsidR="00FF2FAF" w:rsidRPr="00724751">
        <w:rPr>
          <w:rFonts w:asciiTheme="majorHAnsi" w:hAnsiTheme="majorHAnsi" w:cstheme="majorHAnsi"/>
        </w:rPr>
        <w:t>se encontra</w:t>
      </w:r>
      <w:r w:rsidRPr="00724751">
        <w:rPr>
          <w:rFonts w:asciiTheme="majorHAnsi" w:hAnsiTheme="majorHAnsi" w:cstheme="majorHAnsi"/>
        </w:rPr>
        <w:t xml:space="preserve"> disponível n</w:t>
      </w:r>
      <w:r w:rsidR="00DF51CA">
        <w:rPr>
          <w:rFonts w:asciiTheme="majorHAnsi" w:hAnsiTheme="majorHAnsi" w:cstheme="majorHAnsi"/>
        </w:rPr>
        <w:t xml:space="preserve">o site </w:t>
      </w:r>
      <w:hyperlink r:id="rId46" w:history="1">
        <w:r w:rsidR="00DF51CA" w:rsidRPr="001631C7">
          <w:rPr>
            <w:rStyle w:val="Hyperlink"/>
            <w:rFonts w:asciiTheme="majorHAnsi" w:hAnsiTheme="majorHAnsi" w:cstheme="majorHAnsi"/>
          </w:rPr>
          <w:t>www.matozinhos.mg.gov.br</w:t>
        </w:r>
      </w:hyperlink>
      <w:r w:rsidRPr="00724751">
        <w:rPr>
          <w:rFonts w:asciiTheme="majorHAnsi" w:hAnsiTheme="majorHAnsi" w:cstheme="majorHAnsi"/>
        </w:rPr>
        <w:t>. As demais cl</w:t>
      </w:r>
      <w:r w:rsidR="00EA5679">
        <w:rPr>
          <w:rFonts w:asciiTheme="majorHAnsi" w:hAnsiTheme="majorHAnsi" w:cstheme="majorHAnsi"/>
        </w:rPr>
        <w:t>áusulas permanecem inalteradas.</w:t>
      </w:r>
    </w:p>
    <w:p w14:paraId="3A25AFD2" w14:textId="77777777" w:rsidR="00EA5679" w:rsidRDefault="00EA5679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15F65922" w14:textId="77777777" w:rsidR="00EA5679" w:rsidRPr="0071021C" w:rsidRDefault="00EA5679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09B16329" w14:textId="77777777" w:rsidR="00C245A0" w:rsidRDefault="0071021C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71021C">
        <w:rPr>
          <w:rFonts w:asciiTheme="majorHAnsi" w:hAnsiTheme="majorHAnsi" w:cstheme="majorHAnsi"/>
          <w:b/>
          <w:bCs/>
        </w:rPr>
        <w:t xml:space="preserve">PREFEITURA MUNICIPAL DE </w:t>
      </w:r>
      <w:r w:rsidR="00C245A0">
        <w:rPr>
          <w:rFonts w:asciiTheme="majorHAnsi" w:hAnsiTheme="majorHAnsi" w:cstheme="majorHAnsi"/>
          <w:b/>
        </w:rPr>
        <w:t>MONTES CLAROS</w:t>
      </w:r>
    </w:p>
    <w:p w14:paraId="2DFF2E90" w14:textId="77777777" w:rsidR="00C245A0" w:rsidRDefault="00C245A0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5E7A29D9" w14:textId="77777777" w:rsidR="00233623" w:rsidRPr="00C245A0" w:rsidRDefault="00233623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C245A0">
        <w:rPr>
          <w:rFonts w:asciiTheme="majorHAnsi" w:hAnsiTheme="majorHAnsi" w:cstheme="majorHAnsi"/>
          <w:b/>
        </w:rPr>
        <w:t>CONCORRÊNCIA PÚBLICA N°016/2023</w:t>
      </w:r>
    </w:p>
    <w:p w14:paraId="0FA45AAE" w14:textId="1683D01A" w:rsidR="00233623" w:rsidRDefault="00233623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E</w:t>
      </w:r>
      <w:r w:rsidRPr="00C245A0">
        <w:rPr>
          <w:rFonts w:asciiTheme="majorHAnsi" w:hAnsiTheme="majorHAnsi" w:cstheme="majorHAnsi"/>
        </w:rPr>
        <w:t>xecução de obras de recapeamento asfáltico para requalific</w:t>
      </w:r>
      <w:r>
        <w:rPr>
          <w:rFonts w:asciiTheme="majorHAnsi" w:hAnsiTheme="majorHAnsi" w:cstheme="majorHAnsi"/>
        </w:rPr>
        <w:t>ação viária, Rua Corrêa Machado</w:t>
      </w:r>
      <w:r w:rsidRPr="00C245A0">
        <w:rPr>
          <w:rFonts w:asciiTheme="majorHAnsi" w:hAnsiTheme="majorHAnsi" w:cstheme="majorHAnsi"/>
        </w:rPr>
        <w:t>. Data da sess</w:t>
      </w:r>
      <w:r>
        <w:rPr>
          <w:rFonts w:asciiTheme="majorHAnsi" w:hAnsiTheme="majorHAnsi" w:cstheme="majorHAnsi"/>
        </w:rPr>
        <w:t>ão: às 09:30 horas</w:t>
      </w:r>
      <w:r w:rsidRPr="00C245A0">
        <w:rPr>
          <w:rFonts w:asciiTheme="majorHAnsi" w:hAnsiTheme="majorHAnsi" w:cstheme="majorHAnsi"/>
        </w:rPr>
        <w:t xml:space="preserve">. </w:t>
      </w:r>
      <w:r w:rsidR="00FF2FAF" w:rsidRPr="00C245A0">
        <w:rPr>
          <w:rFonts w:asciiTheme="majorHAnsi" w:hAnsiTheme="majorHAnsi" w:cstheme="majorHAnsi"/>
        </w:rPr>
        <w:t>Do</w:t>
      </w:r>
      <w:r w:rsidRPr="00C245A0">
        <w:rPr>
          <w:rFonts w:asciiTheme="majorHAnsi" w:hAnsiTheme="majorHAnsi" w:cstheme="majorHAnsi"/>
        </w:rPr>
        <w:t xml:space="preserve"> dia 30 de maio de 2023. Prazo para a entrega dos envelopes: até às 09</w:t>
      </w:r>
      <w:r>
        <w:rPr>
          <w:rFonts w:asciiTheme="majorHAnsi" w:hAnsiTheme="majorHAnsi" w:cstheme="majorHAnsi"/>
        </w:rPr>
        <w:t>:00</w:t>
      </w:r>
      <w:r w:rsidRPr="00C245A0">
        <w:rPr>
          <w:rFonts w:asciiTheme="majorHAnsi" w:hAnsiTheme="majorHAnsi" w:cstheme="majorHAnsi"/>
        </w:rPr>
        <w:t xml:space="preserve"> horas do dia 30 de maio de 2023. Íntegra do edital: </w:t>
      </w:r>
      <w:hyperlink r:id="rId47" w:history="1">
        <w:r w:rsidRPr="001631C7">
          <w:rPr>
            <w:rStyle w:val="Hyperlink"/>
            <w:rFonts w:asciiTheme="majorHAnsi" w:hAnsiTheme="majorHAnsi" w:cstheme="majorHAnsi"/>
          </w:rPr>
          <w:t>https://licitacoes.montesclaros.mg.gov.br/</w:t>
        </w:r>
      </w:hyperlink>
      <w:r w:rsidRPr="00C245A0">
        <w:rPr>
          <w:rFonts w:asciiTheme="majorHAnsi" w:hAnsiTheme="majorHAnsi" w:cstheme="majorHAnsi"/>
        </w:rPr>
        <w:t>. Conta</w:t>
      </w:r>
      <w:r>
        <w:rPr>
          <w:rFonts w:asciiTheme="majorHAnsi" w:hAnsiTheme="majorHAnsi" w:cstheme="majorHAnsi"/>
        </w:rPr>
        <w:t>to: (38) 2211- 3190/2211-3857.</w:t>
      </w:r>
    </w:p>
    <w:p w14:paraId="0198D042" w14:textId="77777777" w:rsidR="00233623" w:rsidRDefault="00233623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2692BC58" w14:textId="7535DA28" w:rsidR="0071021C" w:rsidRPr="0071021C" w:rsidRDefault="0071021C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71021C">
        <w:rPr>
          <w:rFonts w:asciiTheme="majorHAnsi" w:hAnsiTheme="majorHAnsi" w:cstheme="majorHAnsi"/>
          <w:b/>
        </w:rPr>
        <w:t>CONCORRÊNCIA PÚBLICA N° 017/2023</w:t>
      </w:r>
    </w:p>
    <w:p w14:paraId="26C62B9E" w14:textId="5C6CE90F" w:rsidR="00EA5679" w:rsidRDefault="0071021C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71021C">
        <w:rPr>
          <w:rFonts w:asciiTheme="majorHAnsi" w:hAnsiTheme="majorHAnsi" w:cstheme="majorHAnsi"/>
        </w:rPr>
        <w:t>xecução das obras de construção de ponte sobre a linha férrea na Avenida Minas Gerais no Bairro Floresta/JK, com fornecimento parcial de materiais, na área urbana do Município de Montes Claros. D</w:t>
      </w:r>
      <w:r w:rsidR="000B6FA2">
        <w:rPr>
          <w:rFonts w:asciiTheme="majorHAnsi" w:hAnsiTheme="majorHAnsi" w:cstheme="majorHAnsi"/>
        </w:rPr>
        <w:t>ata da sessão: às 09h30 horas,</w:t>
      </w:r>
      <w:r w:rsidRPr="0071021C">
        <w:rPr>
          <w:rFonts w:asciiTheme="majorHAnsi" w:hAnsiTheme="majorHAnsi" w:cstheme="majorHAnsi"/>
        </w:rPr>
        <w:t xml:space="preserve"> do dia 29 de maio de 2023. Prazo para a entrega dos envelopes: até às 09</w:t>
      </w:r>
      <w:r w:rsidR="000B6FA2">
        <w:rPr>
          <w:rFonts w:asciiTheme="majorHAnsi" w:hAnsiTheme="majorHAnsi" w:cstheme="majorHAnsi"/>
        </w:rPr>
        <w:t>:00</w:t>
      </w:r>
      <w:r w:rsidRPr="0071021C">
        <w:rPr>
          <w:rFonts w:asciiTheme="majorHAnsi" w:hAnsiTheme="majorHAnsi" w:cstheme="majorHAnsi"/>
        </w:rPr>
        <w:t xml:space="preserve"> horas do dia 29 de maio de 2023. Íntegra do edital: </w:t>
      </w:r>
      <w:hyperlink r:id="rId48" w:history="1">
        <w:r w:rsidR="000B6FA2" w:rsidRPr="001631C7">
          <w:rPr>
            <w:rStyle w:val="Hyperlink"/>
            <w:rFonts w:asciiTheme="majorHAnsi" w:hAnsiTheme="majorHAnsi" w:cstheme="majorHAnsi"/>
          </w:rPr>
          <w:t>https://licitacoes.montesclaros.mg.gov.br/</w:t>
        </w:r>
      </w:hyperlink>
      <w:r w:rsidR="000B6FA2">
        <w:rPr>
          <w:rFonts w:asciiTheme="majorHAnsi" w:hAnsiTheme="majorHAnsi" w:cstheme="majorHAnsi"/>
        </w:rPr>
        <w:t>.</w:t>
      </w:r>
      <w:r w:rsidRPr="0071021C">
        <w:rPr>
          <w:rFonts w:asciiTheme="majorHAnsi" w:hAnsiTheme="majorHAnsi" w:cstheme="majorHAnsi"/>
        </w:rPr>
        <w:t xml:space="preserve"> Cont</w:t>
      </w:r>
      <w:r w:rsidR="00BB00F5">
        <w:rPr>
          <w:rFonts w:asciiTheme="majorHAnsi" w:hAnsiTheme="majorHAnsi" w:cstheme="majorHAnsi"/>
        </w:rPr>
        <w:t>ato: (38) 2211-3190/2211-3857.</w:t>
      </w:r>
    </w:p>
    <w:p w14:paraId="1DB18BB4" w14:textId="77777777" w:rsidR="00706191" w:rsidRDefault="00706191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C2C8B00" w14:textId="77777777" w:rsidR="00DE2A19" w:rsidRDefault="00DE2A19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3DD2823" w14:textId="77777777" w:rsidR="00DE2A19" w:rsidRDefault="00DE2A19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0EAE5B4" w14:textId="77777777" w:rsidR="00DE2A19" w:rsidRDefault="00DE2A19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2EEE80D" w14:textId="77777777" w:rsidR="0068449E" w:rsidRDefault="0068449E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68449E">
        <w:rPr>
          <w:rFonts w:asciiTheme="majorHAnsi" w:hAnsiTheme="majorHAnsi" w:cstheme="majorHAnsi"/>
          <w:b/>
          <w:bCs/>
        </w:rPr>
        <w:t xml:space="preserve">PREFEITURA MUNICIPAL DE </w:t>
      </w:r>
      <w:r w:rsidRPr="0068449E">
        <w:rPr>
          <w:rFonts w:asciiTheme="majorHAnsi" w:hAnsiTheme="majorHAnsi" w:cstheme="majorHAnsi"/>
          <w:b/>
        </w:rPr>
        <w:t>MORRO DO PILAR - CONCORRENCIA PUBLICA 001-2023</w:t>
      </w:r>
    </w:p>
    <w:p w14:paraId="3F492F9D" w14:textId="733D5C7F" w:rsidR="00706191" w:rsidRDefault="0068449E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8449E">
        <w:rPr>
          <w:rFonts w:asciiTheme="majorHAnsi" w:hAnsiTheme="majorHAnsi" w:cstheme="majorHAnsi"/>
        </w:rPr>
        <w:t>xecução de pequenas construções, intervenções e melhorias em moradias de munícipes de baixa renda das zonas urbana e rural do município de Morro do Pilar. Data de abertura 01/06/2023 as 09:00</w:t>
      </w:r>
      <w:r w:rsidR="00D709D9">
        <w:rPr>
          <w:rFonts w:asciiTheme="majorHAnsi" w:hAnsiTheme="majorHAnsi" w:cstheme="majorHAnsi"/>
        </w:rPr>
        <w:t xml:space="preserve"> horas</w:t>
      </w:r>
      <w:r w:rsidRPr="0068449E">
        <w:rPr>
          <w:rFonts w:asciiTheme="majorHAnsi" w:hAnsiTheme="majorHAnsi" w:cstheme="majorHAnsi"/>
        </w:rPr>
        <w:t xml:space="preserve">. As informações poderão ser prestadas pelo telefone (31) 38665249 ou através do e-mail: </w:t>
      </w:r>
      <w:hyperlink r:id="rId49" w:history="1">
        <w:r w:rsidR="00D709D9" w:rsidRPr="001631C7">
          <w:rPr>
            <w:rStyle w:val="Hyperlink"/>
            <w:rFonts w:asciiTheme="majorHAnsi" w:hAnsiTheme="majorHAnsi" w:cstheme="majorHAnsi"/>
          </w:rPr>
          <w:t>licitacao@morrodopilar.mg.gov.br</w:t>
        </w:r>
      </w:hyperlink>
      <w:r w:rsidR="00D709D9">
        <w:rPr>
          <w:rFonts w:asciiTheme="majorHAnsi" w:hAnsiTheme="majorHAnsi" w:cstheme="majorHAnsi"/>
        </w:rPr>
        <w:t>.</w:t>
      </w:r>
    </w:p>
    <w:p w14:paraId="7662FCE0" w14:textId="77777777" w:rsidR="00D709D9" w:rsidRDefault="00D709D9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775D395" w14:textId="77777777" w:rsidR="00ED2A56" w:rsidRDefault="00ED2A56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443AABA" w14:textId="45D08DD7" w:rsidR="00D709D9" w:rsidRDefault="00D709D9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D709D9">
        <w:rPr>
          <w:rFonts w:asciiTheme="majorHAnsi" w:hAnsiTheme="majorHAnsi" w:cstheme="majorHAnsi"/>
          <w:b/>
          <w:bCs/>
        </w:rPr>
        <w:t xml:space="preserve">PREFEITURA MUNICIPAL DE </w:t>
      </w:r>
      <w:r w:rsidRPr="00D709D9">
        <w:rPr>
          <w:rFonts w:asciiTheme="majorHAnsi" w:hAnsiTheme="majorHAnsi" w:cstheme="majorHAnsi"/>
          <w:b/>
        </w:rPr>
        <w:t>NOVA MÓDICA - TOMADA DE PREÇOS N.º 009/2023</w:t>
      </w:r>
    </w:p>
    <w:p w14:paraId="200D0CD9" w14:textId="35F55F9C" w:rsidR="0004056F" w:rsidRDefault="00D709D9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D709D9">
        <w:rPr>
          <w:rFonts w:asciiTheme="majorHAnsi" w:hAnsiTheme="majorHAnsi" w:cstheme="majorHAnsi"/>
        </w:rPr>
        <w:t>Objeto: Contratação de Empresa Especializada para Construção da Clínica de Fisioterapia. Abertura dos envelo</w:t>
      </w:r>
      <w:r>
        <w:rPr>
          <w:rFonts w:asciiTheme="majorHAnsi" w:hAnsiTheme="majorHAnsi" w:cstheme="majorHAnsi"/>
        </w:rPr>
        <w:t>pes em 11 de maio de 2023 às 09:00 horas</w:t>
      </w:r>
      <w:r w:rsidRPr="00D709D9">
        <w:rPr>
          <w:rFonts w:asciiTheme="majorHAnsi" w:hAnsiTheme="majorHAnsi" w:cstheme="majorHAnsi"/>
        </w:rPr>
        <w:t xml:space="preserve">. O edital em seu inteiro teor encontra-se à disposição </w:t>
      </w:r>
      <w:r>
        <w:rPr>
          <w:rFonts w:asciiTheme="majorHAnsi" w:hAnsiTheme="majorHAnsi" w:cstheme="majorHAnsi"/>
        </w:rPr>
        <w:t>de segunda a sexta-feira das 07:00 às 13:00 horas</w:t>
      </w:r>
      <w:r w:rsidRPr="00D709D9">
        <w:rPr>
          <w:rFonts w:asciiTheme="majorHAnsi" w:hAnsiTheme="majorHAnsi" w:cstheme="majorHAnsi"/>
        </w:rPr>
        <w:t xml:space="preserve"> na Praça Filomeno Cardoso, s/nº, Centro, Nova Módica/MG, CEP: 35113-000. </w:t>
      </w:r>
      <w:r w:rsidR="00FF2FAF" w:rsidRPr="00D709D9">
        <w:rPr>
          <w:rFonts w:asciiTheme="majorHAnsi" w:hAnsiTheme="majorHAnsi" w:cstheme="majorHAnsi"/>
        </w:rPr>
        <w:t>E-mail</w:t>
      </w:r>
      <w:r w:rsidRPr="00D709D9">
        <w:rPr>
          <w:rFonts w:asciiTheme="majorHAnsi" w:hAnsiTheme="majorHAnsi" w:cstheme="majorHAnsi"/>
        </w:rPr>
        <w:t xml:space="preserve">: </w:t>
      </w:r>
      <w:hyperlink r:id="rId50" w:history="1">
        <w:r w:rsidR="0004056F" w:rsidRPr="001631C7">
          <w:rPr>
            <w:rStyle w:val="Hyperlink"/>
            <w:rFonts w:asciiTheme="majorHAnsi" w:hAnsiTheme="majorHAnsi" w:cstheme="majorHAnsi"/>
          </w:rPr>
          <w:t>licitacao@novamodica.mg.gov.br</w:t>
        </w:r>
      </w:hyperlink>
      <w:r w:rsidR="0004056F">
        <w:rPr>
          <w:rFonts w:asciiTheme="majorHAnsi" w:hAnsiTheme="majorHAnsi" w:cstheme="majorHAnsi"/>
        </w:rPr>
        <w:t>.</w:t>
      </w:r>
    </w:p>
    <w:p w14:paraId="0F80DEB4" w14:textId="77777777" w:rsidR="0004056F" w:rsidRDefault="0004056F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DEC4B5F" w14:textId="77777777" w:rsidR="0004056F" w:rsidRDefault="0004056F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E88CAC1" w14:textId="4A4DC0F1" w:rsidR="00616B32" w:rsidRPr="00616B32" w:rsidRDefault="00616B32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616B32">
        <w:rPr>
          <w:rFonts w:asciiTheme="majorHAnsi" w:hAnsiTheme="majorHAnsi" w:cstheme="majorHAnsi"/>
          <w:b/>
          <w:bCs/>
        </w:rPr>
        <w:t>PREFEITURA MUNICIPAL DE</w:t>
      </w:r>
      <w:r w:rsidRPr="00616B32">
        <w:rPr>
          <w:rFonts w:asciiTheme="majorHAnsi" w:hAnsiTheme="majorHAnsi" w:cstheme="majorHAnsi"/>
          <w:b/>
        </w:rPr>
        <w:t xml:space="preserve"> NOVA SERRANA - TOMADA DE PREÇOS Nº 007/2023</w:t>
      </w:r>
    </w:p>
    <w:p w14:paraId="4D146D41" w14:textId="66DC2C2D" w:rsidR="0004056F" w:rsidRDefault="00616B32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616B32">
        <w:rPr>
          <w:rFonts w:asciiTheme="majorHAnsi" w:hAnsiTheme="majorHAnsi" w:cstheme="majorHAnsi"/>
        </w:rPr>
        <w:t xml:space="preserve">Objeto: Pavimentação asfáltica, drenagem pluvial superficial e sinalização viária na Av. José João Rodrigues, rua Dulce Amaral e Ruas em Gamas, no Município de Nova Serrana-MG. Entrega dos </w:t>
      </w:r>
      <w:r w:rsidR="00691830">
        <w:rPr>
          <w:rFonts w:asciiTheme="majorHAnsi" w:hAnsiTheme="majorHAnsi" w:cstheme="majorHAnsi"/>
        </w:rPr>
        <w:t>envelopes dia 12/05/2023, às 09:30 horas</w:t>
      </w:r>
      <w:r w:rsidRPr="00616B32">
        <w:rPr>
          <w:rFonts w:asciiTheme="majorHAnsi" w:hAnsiTheme="majorHAnsi" w:cstheme="majorHAnsi"/>
        </w:rPr>
        <w:t>. Mais info</w:t>
      </w:r>
      <w:r w:rsidR="00691830">
        <w:rPr>
          <w:rFonts w:asciiTheme="majorHAnsi" w:hAnsiTheme="majorHAnsi" w:cstheme="majorHAnsi"/>
        </w:rPr>
        <w:t>rmações pelo telefone (37) 3226-9011.</w:t>
      </w:r>
    </w:p>
    <w:p w14:paraId="7B312DCC" w14:textId="77777777" w:rsidR="00691830" w:rsidRDefault="00691830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E42C2FC" w14:textId="77777777" w:rsidR="00ED2A56" w:rsidRDefault="00ED2A56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86A00F6" w14:textId="5E283172" w:rsidR="0087391C" w:rsidRDefault="0087391C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87391C">
        <w:rPr>
          <w:rFonts w:asciiTheme="majorHAnsi" w:hAnsiTheme="majorHAnsi" w:cstheme="majorHAnsi"/>
          <w:b/>
          <w:bCs/>
        </w:rPr>
        <w:t xml:space="preserve">PREFEITURA MUNICIPAL DE </w:t>
      </w:r>
      <w:r w:rsidRPr="0087391C">
        <w:rPr>
          <w:rFonts w:asciiTheme="majorHAnsi" w:hAnsiTheme="majorHAnsi" w:cstheme="majorHAnsi"/>
          <w:b/>
        </w:rPr>
        <w:t>PASSA QUATRO - TOMADA DE PREÇOS Nº 004/2023</w:t>
      </w:r>
    </w:p>
    <w:p w14:paraId="28B6EBEA" w14:textId="72491821" w:rsidR="00691830" w:rsidRDefault="0087391C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87391C">
        <w:rPr>
          <w:rFonts w:asciiTheme="majorHAnsi" w:hAnsiTheme="majorHAnsi" w:cstheme="majorHAnsi"/>
        </w:rPr>
        <w:t xml:space="preserve">Objeto: Construção de Reforço Estrutural da Ponte Nova Barrinha. Inicio </w:t>
      </w:r>
      <w:r>
        <w:rPr>
          <w:rFonts w:asciiTheme="majorHAnsi" w:hAnsiTheme="majorHAnsi" w:cstheme="majorHAnsi"/>
        </w:rPr>
        <w:t>do certame dia 15/05/2023 às 09:30 horas</w:t>
      </w:r>
      <w:r w:rsidRPr="0087391C">
        <w:rPr>
          <w:rFonts w:asciiTheme="majorHAnsi" w:hAnsiTheme="majorHAnsi" w:cstheme="majorHAnsi"/>
        </w:rPr>
        <w:t xml:space="preserve">. Informações na Prefeitura, </w:t>
      </w:r>
      <w:r>
        <w:rPr>
          <w:rFonts w:asciiTheme="majorHAnsi" w:hAnsiTheme="majorHAnsi" w:cstheme="majorHAnsi"/>
        </w:rPr>
        <w:t>Rua Tenente Viotti, nº 331. Telefone (35) 3371-</w:t>
      </w:r>
      <w:r w:rsidRPr="0087391C">
        <w:rPr>
          <w:rFonts w:asciiTheme="majorHAnsi" w:hAnsiTheme="majorHAnsi" w:cstheme="majorHAnsi"/>
        </w:rPr>
        <w:t xml:space="preserve">5000. Edital no site </w:t>
      </w:r>
      <w:hyperlink r:id="rId51" w:history="1">
        <w:r w:rsidRPr="001631C7">
          <w:rPr>
            <w:rStyle w:val="Hyperlink"/>
            <w:rFonts w:asciiTheme="majorHAnsi" w:hAnsiTheme="majorHAnsi" w:cstheme="majorHAnsi"/>
          </w:rPr>
          <w:t>www.passaquatro.mg.gov.br/governo-licitacoes</w:t>
        </w:r>
      </w:hyperlink>
      <w:r w:rsidRPr="0087391C">
        <w:rPr>
          <w:rFonts w:asciiTheme="majorHAnsi" w:hAnsiTheme="majorHAnsi" w:cstheme="majorHAnsi"/>
        </w:rPr>
        <w:t>.</w:t>
      </w:r>
    </w:p>
    <w:p w14:paraId="33ECA28C" w14:textId="77777777" w:rsidR="00C500A0" w:rsidRDefault="00C500A0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E958B6C" w14:textId="77777777" w:rsidR="00C314D0" w:rsidRPr="00534585" w:rsidRDefault="00C314D0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577380E" w14:textId="220F6511" w:rsidR="00534585" w:rsidRPr="00534585" w:rsidRDefault="00534585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534585">
        <w:rPr>
          <w:rFonts w:asciiTheme="majorHAnsi" w:hAnsiTheme="majorHAnsi" w:cstheme="majorHAnsi"/>
          <w:b/>
          <w:bCs/>
        </w:rPr>
        <w:t xml:space="preserve">PREFEITURA MUNICIPAL DE PATOS DE MINAS - </w:t>
      </w:r>
      <w:r w:rsidRPr="00534585">
        <w:rPr>
          <w:rFonts w:asciiTheme="majorHAnsi" w:hAnsiTheme="majorHAnsi" w:cstheme="majorHAnsi"/>
          <w:b/>
        </w:rPr>
        <w:t xml:space="preserve">CONCORRENCIA Nº. 02/2023 </w:t>
      </w:r>
    </w:p>
    <w:p w14:paraId="3A127544" w14:textId="0F04CC2D" w:rsidR="00C314D0" w:rsidRPr="00534585" w:rsidRDefault="00534585" w:rsidP="0053498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534585">
        <w:rPr>
          <w:rFonts w:asciiTheme="majorHAnsi" w:hAnsiTheme="majorHAnsi" w:cstheme="majorHAnsi"/>
        </w:rPr>
        <w:t xml:space="preserve">Objeto: Contratação de serviços de coleta e manejo de resíduos sólidos urbanos; operação, manutenção e destinação final de RSU em Aterro Sanitário Classe II-A; limpeza urbana, incluindo o fornecimento de materiais e mão de obra, compreendendo os serviços de varrição de ruas, avenidas, praças e outras áreas públicas; corte de grama, capina, e roçadas na zona urbana e nos distritos; capina e raspagem de passeios, guias de meio fio, sarjetas, vias e logradouros públicos na zona urbana e distritos no Município de Patos de Minas, tipo menor preço. Limite de Acolhimento das Propostas: Dia 15/05/2023 às 12:59 </w:t>
      </w:r>
      <w:r>
        <w:rPr>
          <w:rFonts w:asciiTheme="majorHAnsi" w:hAnsiTheme="majorHAnsi" w:cstheme="majorHAnsi"/>
        </w:rPr>
        <w:t xml:space="preserve">horas. </w:t>
      </w:r>
      <w:r w:rsidRPr="00534585">
        <w:rPr>
          <w:rFonts w:asciiTheme="majorHAnsi" w:hAnsiTheme="majorHAnsi" w:cstheme="majorHAnsi"/>
        </w:rPr>
        <w:t xml:space="preserve">Início da Sessão de Disputa de Preços: 15/05/2023 às 13:00 </w:t>
      </w:r>
      <w:r>
        <w:rPr>
          <w:rFonts w:asciiTheme="majorHAnsi" w:hAnsiTheme="majorHAnsi" w:cstheme="majorHAnsi"/>
        </w:rPr>
        <w:t>horas.</w:t>
      </w:r>
      <w:r w:rsidRPr="00534585">
        <w:rPr>
          <w:rFonts w:asciiTheme="majorHAnsi" w:hAnsiTheme="majorHAnsi" w:cstheme="majorHAnsi"/>
        </w:rPr>
        <w:t xml:space="preserve"> Local: </w:t>
      </w:r>
      <w:hyperlink r:id="rId52" w:history="1">
        <w:r w:rsidRPr="001631C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34585">
        <w:rPr>
          <w:rFonts w:asciiTheme="majorHAnsi" w:hAnsiTheme="majorHAnsi" w:cstheme="majorHAnsi"/>
        </w:rPr>
        <w:t>. Para todas as referências de tempo será observado o horário de Brasília (DF). O Edital completo encontra-se disponível nos sites: http://www.transparencia.patosdeminas.mg.g</w:t>
      </w:r>
      <w:r>
        <w:rPr>
          <w:rFonts w:asciiTheme="majorHAnsi" w:hAnsiTheme="majorHAnsi" w:cstheme="majorHAnsi"/>
        </w:rPr>
        <w:t>ov.br/paginas/publico/lei12527/</w:t>
      </w:r>
      <w:r w:rsidRPr="00534585">
        <w:rPr>
          <w:rFonts w:asciiTheme="majorHAnsi" w:hAnsiTheme="majorHAnsi" w:cstheme="majorHAnsi"/>
        </w:rPr>
        <w:t xml:space="preserve">licitacoes/consultarLicitacao.xhtml?tipo=int </w:t>
      </w:r>
      <w:hyperlink r:id="rId53" w:history="1">
        <w:r w:rsidRPr="001631C7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Pr="00534585">
        <w:rPr>
          <w:rFonts w:asciiTheme="majorHAnsi" w:hAnsiTheme="majorHAnsi" w:cstheme="majorHAnsi"/>
        </w:rPr>
        <w:t xml:space="preserve"> e </w:t>
      </w:r>
      <w:hyperlink r:id="rId54" w:history="1">
        <w:r w:rsidRPr="001631C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34585">
        <w:rPr>
          <w:rFonts w:asciiTheme="majorHAnsi" w:hAnsiTheme="majorHAnsi" w:cstheme="majorHAnsi"/>
        </w:rPr>
        <w:t xml:space="preserve">. Maiores informações, junto à Prefeitura Municipal de Patos de Minas, situada na Rua Dr. José Olympio </w:t>
      </w:r>
      <w:r>
        <w:rPr>
          <w:rFonts w:asciiTheme="majorHAnsi" w:hAnsiTheme="majorHAnsi" w:cstheme="majorHAnsi"/>
        </w:rPr>
        <w:t>de Melo, 151 – Bairro Eldorado. Telef</w:t>
      </w:r>
      <w:r w:rsidRPr="00534585">
        <w:rPr>
          <w:rFonts w:asciiTheme="majorHAnsi" w:hAnsiTheme="majorHAnsi" w:cstheme="majorHAnsi"/>
        </w:rPr>
        <w:t>ones: (34) 3822-9642 / 9607.</w:t>
      </w:r>
    </w:p>
    <w:p w14:paraId="123F1ECF" w14:textId="77777777" w:rsidR="00ED2A56" w:rsidRPr="00CB3FE1" w:rsidRDefault="00ED2A56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3E8B57E2" w14:textId="7B2C6E97" w:rsidR="00CB3FE1" w:rsidRDefault="00CB3FE1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CB3FE1">
        <w:rPr>
          <w:rFonts w:asciiTheme="majorHAnsi" w:hAnsiTheme="majorHAnsi" w:cstheme="majorHAnsi"/>
          <w:b/>
          <w:bCs/>
        </w:rPr>
        <w:t xml:space="preserve">PREFEITURA MUNICIPAL DE </w:t>
      </w:r>
      <w:r w:rsidRPr="00CB3FE1">
        <w:rPr>
          <w:rFonts w:asciiTheme="majorHAnsi" w:hAnsiTheme="majorHAnsi" w:cstheme="majorHAnsi"/>
          <w:b/>
        </w:rPr>
        <w:t>PERIQUITO - TOMADA DE PREÇOS Nº 001/2023</w:t>
      </w:r>
    </w:p>
    <w:p w14:paraId="08F5BC67" w14:textId="22F5BC04" w:rsidR="00CB3FE1" w:rsidRDefault="00CB3FE1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87391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CB3FE1">
        <w:rPr>
          <w:rFonts w:asciiTheme="majorHAnsi" w:hAnsiTheme="majorHAnsi" w:cstheme="majorHAnsi"/>
        </w:rPr>
        <w:t xml:space="preserve">eforma da usina de triagem e </w:t>
      </w:r>
      <w:r>
        <w:rPr>
          <w:rFonts w:asciiTheme="majorHAnsi" w:hAnsiTheme="majorHAnsi" w:cstheme="majorHAnsi"/>
        </w:rPr>
        <w:t>compostagem de resíduos sólidos, que fará realizar às 10:00 horas</w:t>
      </w:r>
      <w:r w:rsidRPr="00CB3FE1">
        <w:rPr>
          <w:rFonts w:asciiTheme="majorHAnsi" w:hAnsiTheme="majorHAnsi" w:cstheme="majorHAnsi"/>
        </w:rPr>
        <w:t xml:space="preserve"> dia 16 de maio de 2023</w:t>
      </w:r>
      <w:r>
        <w:rPr>
          <w:rFonts w:asciiTheme="majorHAnsi" w:hAnsiTheme="majorHAnsi" w:cstheme="majorHAnsi"/>
        </w:rPr>
        <w:t xml:space="preserve">. </w:t>
      </w:r>
      <w:r w:rsidRPr="00CB3FE1">
        <w:rPr>
          <w:rFonts w:asciiTheme="majorHAnsi" w:hAnsiTheme="majorHAnsi" w:cstheme="majorHAnsi"/>
        </w:rPr>
        <w:t>Os interessados poderão retirar o Edital pelo</w:t>
      </w:r>
      <w:r>
        <w:rPr>
          <w:rFonts w:asciiTheme="majorHAnsi" w:hAnsiTheme="majorHAnsi" w:cstheme="majorHAnsi"/>
        </w:rPr>
        <w:t xml:space="preserve"> site </w:t>
      </w:r>
      <w:hyperlink r:id="rId55" w:history="1">
        <w:r w:rsidRPr="001631C7">
          <w:rPr>
            <w:rStyle w:val="Hyperlink"/>
            <w:rFonts w:asciiTheme="majorHAnsi" w:hAnsiTheme="majorHAnsi" w:cstheme="majorHAnsi"/>
          </w:rPr>
          <w:t>www.periquito.mg.gov.br</w:t>
        </w:r>
      </w:hyperlink>
      <w:r w:rsidRPr="00CB3FE1">
        <w:rPr>
          <w:rFonts w:asciiTheme="majorHAnsi" w:hAnsiTheme="majorHAnsi" w:cstheme="majorHAnsi"/>
        </w:rPr>
        <w:t xml:space="preserve"> ou na sala da Comissão Permanente de Licitação na Avenida Senador Getúlio de Carvalho, 271, Centro, Periquito/MG. Informações complementares poderão ser obtidas atravé</w:t>
      </w:r>
      <w:r>
        <w:rPr>
          <w:rFonts w:asciiTheme="majorHAnsi" w:hAnsiTheme="majorHAnsi" w:cstheme="majorHAnsi"/>
        </w:rPr>
        <w:t>s dos telefones (33) 3298- 3010/3298-3013.</w:t>
      </w:r>
    </w:p>
    <w:p w14:paraId="483AA8D0" w14:textId="77777777" w:rsidR="00CB3FE1" w:rsidRDefault="00CB3FE1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0D6B18B8" w14:textId="77777777" w:rsidR="00CB3FE1" w:rsidRPr="00C32D73" w:rsidRDefault="00CB3FE1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7C8D802F" w14:textId="4345C2E3" w:rsidR="00C32D73" w:rsidRPr="00C32D73" w:rsidRDefault="00C32D73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  <w:r w:rsidRPr="00C32D73">
        <w:rPr>
          <w:rFonts w:asciiTheme="majorHAnsi" w:hAnsiTheme="majorHAnsi" w:cstheme="majorHAnsi"/>
          <w:b/>
          <w:bCs/>
        </w:rPr>
        <w:t xml:space="preserve">PREFEITURA MUNICIPAL DE </w:t>
      </w:r>
      <w:r w:rsidRPr="00C32D73">
        <w:rPr>
          <w:rFonts w:asciiTheme="majorHAnsi" w:hAnsiTheme="majorHAnsi" w:cstheme="majorHAnsi"/>
          <w:b/>
        </w:rPr>
        <w:t xml:space="preserve">POMPÉU - CONCORRÊNCIA PÚBLICA </w:t>
      </w:r>
      <w:r w:rsidRPr="00CB3FE1">
        <w:rPr>
          <w:rFonts w:asciiTheme="majorHAnsi" w:hAnsiTheme="majorHAnsi" w:cstheme="majorHAnsi"/>
          <w:b/>
        </w:rPr>
        <w:t>Nº</w:t>
      </w:r>
      <w:r w:rsidRPr="00C32D73">
        <w:rPr>
          <w:rFonts w:asciiTheme="majorHAnsi" w:hAnsiTheme="majorHAnsi" w:cstheme="majorHAnsi"/>
          <w:b/>
        </w:rPr>
        <w:t xml:space="preserve"> 008/2023</w:t>
      </w:r>
    </w:p>
    <w:p w14:paraId="60A0068F" w14:textId="40811DC7" w:rsidR="00CB3FE1" w:rsidRDefault="00C32D73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87391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C32D73">
        <w:rPr>
          <w:rFonts w:asciiTheme="majorHAnsi" w:hAnsiTheme="majorHAnsi" w:cstheme="majorHAnsi"/>
        </w:rPr>
        <w:t>econstrução de ponte na zona rural do município de Pompéu – Fazenda.</w:t>
      </w:r>
      <w:r w:rsidR="00797988">
        <w:rPr>
          <w:rFonts w:asciiTheme="majorHAnsi" w:hAnsiTheme="majorHAnsi" w:cstheme="majorHAnsi"/>
        </w:rPr>
        <w:t xml:space="preserve"> </w:t>
      </w:r>
      <w:r w:rsidRPr="00C32D73">
        <w:rPr>
          <w:rFonts w:asciiTheme="majorHAnsi" w:hAnsiTheme="majorHAnsi" w:cstheme="majorHAnsi"/>
        </w:rPr>
        <w:t>Data da abertura:</w:t>
      </w:r>
      <w:r w:rsidR="00797988">
        <w:rPr>
          <w:rFonts w:asciiTheme="majorHAnsi" w:hAnsiTheme="majorHAnsi" w:cstheme="majorHAnsi"/>
        </w:rPr>
        <w:t xml:space="preserve"> 29/05/2023às </w:t>
      </w:r>
      <w:r w:rsidRPr="00C32D73">
        <w:rPr>
          <w:rFonts w:asciiTheme="majorHAnsi" w:hAnsiTheme="majorHAnsi" w:cstheme="majorHAnsi"/>
        </w:rPr>
        <w:t>08:00</w:t>
      </w:r>
      <w:r w:rsidR="00797988">
        <w:rPr>
          <w:rFonts w:asciiTheme="majorHAnsi" w:hAnsiTheme="majorHAnsi" w:cstheme="majorHAnsi"/>
        </w:rPr>
        <w:t xml:space="preserve"> </w:t>
      </w:r>
      <w:r w:rsidRPr="00C32D73">
        <w:rPr>
          <w:rFonts w:asciiTheme="majorHAnsi" w:hAnsiTheme="majorHAnsi" w:cstheme="majorHAnsi"/>
        </w:rPr>
        <w:t>h</w:t>
      </w:r>
      <w:r w:rsidR="00797988">
        <w:rPr>
          <w:rFonts w:asciiTheme="majorHAnsi" w:hAnsiTheme="majorHAnsi" w:cstheme="majorHAnsi"/>
        </w:rPr>
        <w:t>oras</w:t>
      </w:r>
      <w:r w:rsidRPr="00C32D73">
        <w:rPr>
          <w:rFonts w:asciiTheme="majorHAnsi" w:hAnsiTheme="majorHAnsi" w:cstheme="majorHAnsi"/>
        </w:rPr>
        <w:t>.</w:t>
      </w:r>
      <w:r w:rsidR="00797988">
        <w:rPr>
          <w:rFonts w:asciiTheme="majorHAnsi" w:hAnsiTheme="majorHAnsi" w:cstheme="majorHAnsi"/>
        </w:rPr>
        <w:t xml:space="preserve"> Informações pelo t</w:t>
      </w:r>
      <w:r w:rsidRPr="00C32D73">
        <w:rPr>
          <w:rFonts w:asciiTheme="majorHAnsi" w:hAnsiTheme="majorHAnsi" w:cstheme="majorHAnsi"/>
        </w:rPr>
        <w:t>el</w:t>
      </w:r>
      <w:r w:rsidR="00797988">
        <w:rPr>
          <w:rFonts w:asciiTheme="majorHAnsi" w:hAnsiTheme="majorHAnsi" w:cstheme="majorHAnsi"/>
        </w:rPr>
        <w:t>efone</w:t>
      </w:r>
      <w:r w:rsidRPr="00C32D73">
        <w:rPr>
          <w:rFonts w:asciiTheme="majorHAnsi" w:hAnsiTheme="majorHAnsi" w:cstheme="majorHAnsi"/>
        </w:rPr>
        <w:t>: (37) 3523 8508.</w:t>
      </w:r>
      <w:r w:rsidR="00797988">
        <w:rPr>
          <w:rFonts w:asciiTheme="majorHAnsi" w:hAnsiTheme="majorHAnsi" w:cstheme="majorHAnsi"/>
        </w:rPr>
        <w:t xml:space="preserve"> </w:t>
      </w:r>
      <w:r w:rsidRPr="00C32D73">
        <w:rPr>
          <w:rFonts w:asciiTheme="majorHAnsi" w:hAnsiTheme="majorHAnsi" w:cstheme="majorHAnsi"/>
        </w:rPr>
        <w:t>O edital poderá ser obtido pelo e-mail:</w:t>
      </w:r>
      <w:r w:rsidR="00797988">
        <w:rPr>
          <w:rFonts w:asciiTheme="majorHAnsi" w:hAnsiTheme="majorHAnsi" w:cstheme="majorHAnsi"/>
        </w:rPr>
        <w:t xml:space="preserve"> </w:t>
      </w:r>
      <w:r w:rsidR="00FF2FAF">
        <w:rPr>
          <w:rFonts w:asciiTheme="majorHAnsi" w:hAnsiTheme="majorHAnsi" w:cstheme="majorHAnsi"/>
        </w:rPr>
        <w:t>editaislicitacao@pompeu.mg.gov.br ou</w:t>
      </w:r>
      <w:r w:rsidRPr="00C32D73">
        <w:rPr>
          <w:rFonts w:asciiTheme="majorHAnsi" w:hAnsiTheme="majorHAnsi" w:cstheme="majorHAnsi"/>
        </w:rPr>
        <w:t xml:space="preserve"> site</w:t>
      </w:r>
      <w:r w:rsidR="00797988">
        <w:rPr>
          <w:rFonts w:asciiTheme="majorHAnsi" w:hAnsiTheme="majorHAnsi" w:cstheme="majorHAnsi"/>
        </w:rPr>
        <w:t xml:space="preserve"> </w:t>
      </w:r>
      <w:hyperlink r:id="rId56" w:history="1">
        <w:r w:rsidR="00797988" w:rsidRPr="001631C7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C32D73">
        <w:rPr>
          <w:rFonts w:asciiTheme="majorHAnsi" w:hAnsiTheme="majorHAnsi" w:cstheme="majorHAnsi"/>
        </w:rPr>
        <w:t>.</w:t>
      </w:r>
    </w:p>
    <w:p w14:paraId="74B6EF43" w14:textId="77777777" w:rsidR="00797988" w:rsidRDefault="00797988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2905E410" w14:textId="77777777" w:rsidR="00797988" w:rsidRPr="00DA2D2D" w:rsidRDefault="00797988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196A210D" w14:textId="4CED1B64" w:rsidR="00DA2D2D" w:rsidRPr="00DA2D2D" w:rsidRDefault="00DA2D2D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  <w:r w:rsidRPr="00DA2D2D">
        <w:rPr>
          <w:rFonts w:asciiTheme="majorHAnsi" w:hAnsiTheme="majorHAnsi" w:cstheme="majorHAnsi"/>
          <w:b/>
          <w:bCs/>
        </w:rPr>
        <w:t xml:space="preserve">PREFEITURA MUNICIPAL DE </w:t>
      </w:r>
      <w:r w:rsidRPr="00DA2D2D">
        <w:rPr>
          <w:rFonts w:asciiTheme="majorHAnsi" w:hAnsiTheme="majorHAnsi" w:cstheme="majorHAnsi"/>
          <w:b/>
        </w:rPr>
        <w:t>PORTO FIRME - TOMADA DE PREÇOS Nº 004/2023</w:t>
      </w:r>
    </w:p>
    <w:p w14:paraId="620B0411" w14:textId="6132C470" w:rsidR="00797988" w:rsidRDefault="00DA2D2D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87391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F2FAF">
        <w:rPr>
          <w:rFonts w:asciiTheme="majorHAnsi" w:hAnsiTheme="majorHAnsi" w:cstheme="majorHAnsi"/>
        </w:rPr>
        <w:t>C</w:t>
      </w:r>
      <w:r w:rsidR="00FF2FAF" w:rsidRPr="00DA2D2D">
        <w:rPr>
          <w:rFonts w:asciiTheme="majorHAnsi" w:hAnsiTheme="majorHAnsi" w:cstheme="majorHAnsi"/>
        </w:rPr>
        <w:t>onstrução</w:t>
      </w:r>
      <w:r w:rsidRPr="00DA2D2D">
        <w:rPr>
          <w:rFonts w:asciiTheme="majorHAnsi" w:hAnsiTheme="majorHAnsi" w:cstheme="majorHAnsi"/>
        </w:rPr>
        <w:t xml:space="preserve"> de ponte com utilização de viga metálica, na </w:t>
      </w:r>
      <w:r>
        <w:rPr>
          <w:rFonts w:asciiTheme="majorHAnsi" w:hAnsiTheme="majorHAnsi" w:cstheme="majorHAnsi"/>
        </w:rPr>
        <w:t>data de 17/05/2023, às 09:00 horas</w:t>
      </w:r>
      <w:r w:rsidRPr="00DA2D2D">
        <w:rPr>
          <w:rFonts w:asciiTheme="majorHAnsi" w:hAnsiTheme="majorHAnsi" w:cstheme="majorHAnsi"/>
        </w:rPr>
        <w:t>. O Edi</w:t>
      </w:r>
      <w:r>
        <w:rPr>
          <w:rFonts w:asciiTheme="majorHAnsi" w:hAnsiTheme="majorHAnsi" w:cstheme="majorHAnsi"/>
        </w:rPr>
        <w:t xml:space="preserve">tal poderá ser retirado no site: </w:t>
      </w:r>
      <w:hyperlink r:id="rId57" w:history="1">
        <w:r w:rsidRPr="001631C7">
          <w:rPr>
            <w:rStyle w:val="Hyperlink"/>
            <w:rFonts w:asciiTheme="majorHAnsi" w:hAnsiTheme="majorHAnsi" w:cstheme="majorHAnsi"/>
          </w:rPr>
          <w:t>www.portofirme.mg.gov.br</w:t>
        </w:r>
      </w:hyperlink>
      <w:r>
        <w:rPr>
          <w:rFonts w:asciiTheme="majorHAnsi" w:hAnsiTheme="majorHAnsi" w:cstheme="majorHAnsi"/>
        </w:rPr>
        <w:t>. Informações pelo telefone (31) 3893-1456.</w:t>
      </w:r>
    </w:p>
    <w:p w14:paraId="4FAD4DD4" w14:textId="77777777" w:rsidR="00DA2D2D" w:rsidRDefault="00DA2D2D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1A8D95FC" w14:textId="77777777" w:rsidR="00ED2A56" w:rsidRPr="003961B7" w:rsidRDefault="00ED2A56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1259F8A8" w14:textId="77777777" w:rsidR="00260908" w:rsidRDefault="003961B7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  <w:r w:rsidRPr="003961B7">
        <w:rPr>
          <w:rFonts w:asciiTheme="majorHAnsi" w:hAnsiTheme="majorHAnsi" w:cstheme="majorHAnsi"/>
          <w:b/>
          <w:bCs/>
        </w:rPr>
        <w:t xml:space="preserve">PREFEITURA MUNICIPAL DE </w:t>
      </w:r>
      <w:r w:rsidR="00260908">
        <w:rPr>
          <w:rFonts w:asciiTheme="majorHAnsi" w:hAnsiTheme="majorHAnsi" w:cstheme="majorHAnsi"/>
          <w:b/>
        </w:rPr>
        <w:t>RIO DO PRADO</w:t>
      </w:r>
    </w:p>
    <w:p w14:paraId="739C47DF" w14:textId="77777777" w:rsidR="00260908" w:rsidRDefault="00260908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3841E2AB" w14:textId="20A4F6C9" w:rsidR="003961B7" w:rsidRPr="003961B7" w:rsidRDefault="003961B7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  <w:r w:rsidRPr="003961B7">
        <w:rPr>
          <w:rFonts w:asciiTheme="majorHAnsi" w:hAnsiTheme="majorHAnsi" w:cstheme="majorHAnsi"/>
          <w:b/>
        </w:rPr>
        <w:t xml:space="preserve">TOMADA DE PREÇOS Nº 003/2023 </w:t>
      </w:r>
    </w:p>
    <w:p w14:paraId="29C00BA6" w14:textId="560B54F5" w:rsidR="00260908" w:rsidRDefault="00CA19E5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87391C">
        <w:rPr>
          <w:rFonts w:asciiTheme="majorHAnsi" w:hAnsiTheme="majorHAnsi" w:cstheme="majorHAnsi"/>
        </w:rPr>
        <w:t>Objeto:</w:t>
      </w:r>
      <w:r w:rsidR="003961B7" w:rsidRPr="003961B7">
        <w:rPr>
          <w:rFonts w:asciiTheme="majorHAnsi" w:hAnsiTheme="majorHAnsi" w:cstheme="majorHAnsi"/>
        </w:rPr>
        <w:t xml:space="preserve"> </w:t>
      </w:r>
      <w:r w:rsidR="00260908">
        <w:rPr>
          <w:rFonts w:asciiTheme="majorHAnsi" w:hAnsiTheme="majorHAnsi" w:cstheme="majorHAnsi"/>
        </w:rPr>
        <w:t>E</w:t>
      </w:r>
      <w:r w:rsidR="003961B7" w:rsidRPr="003961B7">
        <w:rPr>
          <w:rFonts w:asciiTheme="majorHAnsi" w:hAnsiTheme="majorHAnsi" w:cstheme="majorHAnsi"/>
        </w:rPr>
        <w:t xml:space="preserve">xecução de obra e serviços de engenharia pavimentação intertravada em diversas ruas do Município, </w:t>
      </w:r>
      <w:r w:rsidR="00260908">
        <w:rPr>
          <w:rFonts w:asciiTheme="majorHAnsi" w:hAnsiTheme="majorHAnsi" w:cstheme="majorHAnsi"/>
        </w:rPr>
        <w:t>Dia 16/05/2023 as 15:</w:t>
      </w:r>
      <w:r w:rsidR="00260908" w:rsidRPr="003961B7">
        <w:rPr>
          <w:rFonts w:asciiTheme="majorHAnsi" w:hAnsiTheme="majorHAnsi" w:cstheme="majorHAnsi"/>
        </w:rPr>
        <w:t>00</w:t>
      </w:r>
      <w:r w:rsidR="00260908">
        <w:rPr>
          <w:rFonts w:asciiTheme="majorHAnsi" w:hAnsiTheme="majorHAnsi" w:cstheme="majorHAnsi"/>
        </w:rPr>
        <w:t xml:space="preserve"> horas</w:t>
      </w:r>
      <w:r w:rsidR="003961B7">
        <w:rPr>
          <w:rFonts w:asciiTheme="majorHAnsi" w:hAnsiTheme="majorHAnsi" w:cstheme="majorHAnsi"/>
        </w:rPr>
        <w:t xml:space="preserve">. </w:t>
      </w:r>
      <w:r w:rsidR="00260908">
        <w:rPr>
          <w:rFonts w:asciiTheme="majorHAnsi" w:hAnsiTheme="majorHAnsi" w:cstheme="majorHAnsi"/>
        </w:rPr>
        <w:t>Abertura no dia 16/05/2023 às 09:</w:t>
      </w:r>
      <w:r w:rsidR="003961B7" w:rsidRPr="003961B7">
        <w:rPr>
          <w:rFonts w:asciiTheme="majorHAnsi" w:hAnsiTheme="majorHAnsi" w:cstheme="majorHAnsi"/>
        </w:rPr>
        <w:t xml:space="preserve">00 </w:t>
      </w:r>
      <w:r w:rsidR="00260908">
        <w:rPr>
          <w:rFonts w:asciiTheme="majorHAnsi" w:hAnsiTheme="majorHAnsi" w:cstheme="majorHAnsi"/>
        </w:rPr>
        <w:t>horas.</w:t>
      </w:r>
    </w:p>
    <w:p w14:paraId="0BC72255" w14:textId="77777777" w:rsidR="00260908" w:rsidRDefault="00260908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36A52939" w14:textId="7A4B6777" w:rsidR="003961B7" w:rsidRDefault="003961B7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DA2D2D">
        <w:rPr>
          <w:rFonts w:asciiTheme="majorHAnsi" w:hAnsiTheme="majorHAnsi" w:cstheme="majorHAnsi"/>
          <w:b/>
        </w:rPr>
        <w:t xml:space="preserve">TOMADA </w:t>
      </w:r>
      <w:r w:rsidRPr="003961B7">
        <w:rPr>
          <w:rFonts w:asciiTheme="majorHAnsi" w:hAnsiTheme="majorHAnsi" w:cstheme="majorHAnsi"/>
          <w:b/>
        </w:rPr>
        <w:t>DE PREÇOS Nº 004/2023</w:t>
      </w:r>
      <w:r>
        <w:rPr>
          <w:rFonts w:asciiTheme="majorHAnsi" w:hAnsiTheme="majorHAnsi" w:cstheme="majorHAnsi"/>
        </w:rPr>
        <w:t xml:space="preserve"> </w:t>
      </w:r>
    </w:p>
    <w:p w14:paraId="468FAF88" w14:textId="42DCEF0A" w:rsidR="00DA2D2D" w:rsidRDefault="00CA19E5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87391C">
        <w:rPr>
          <w:rFonts w:asciiTheme="majorHAnsi" w:hAnsiTheme="majorHAnsi" w:cstheme="majorHAnsi"/>
        </w:rPr>
        <w:t>Objeto:</w:t>
      </w:r>
      <w:r w:rsidR="003961B7" w:rsidRPr="003961B7">
        <w:rPr>
          <w:rFonts w:asciiTheme="majorHAnsi" w:hAnsiTheme="majorHAnsi" w:cstheme="majorHAnsi"/>
        </w:rPr>
        <w:t xml:space="preserve"> </w:t>
      </w:r>
      <w:r w:rsidR="00FB7E87">
        <w:rPr>
          <w:rFonts w:asciiTheme="majorHAnsi" w:hAnsiTheme="majorHAnsi" w:cstheme="majorHAnsi"/>
        </w:rPr>
        <w:t>R</w:t>
      </w:r>
      <w:r w:rsidR="003961B7" w:rsidRPr="003961B7">
        <w:rPr>
          <w:rFonts w:asciiTheme="majorHAnsi" w:hAnsiTheme="majorHAnsi" w:cstheme="majorHAnsi"/>
        </w:rPr>
        <w:t xml:space="preserve">eforma e implantação dos banheiros e da </w:t>
      </w:r>
      <w:r w:rsidR="00FF2FAF" w:rsidRPr="003961B7">
        <w:rPr>
          <w:rFonts w:asciiTheme="majorHAnsi" w:hAnsiTheme="majorHAnsi" w:cstheme="majorHAnsi"/>
        </w:rPr>
        <w:t>área</w:t>
      </w:r>
      <w:r w:rsidR="003961B7" w:rsidRPr="003961B7">
        <w:rPr>
          <w:rFonts w:asciiTheme="majorHAnsi" w:hAnsiTheme="majorHAnsi" w:cstheme="majorHAnsi"/>
        </w:rPr>
        <w:t xml:space="preserve"> de eventos do Clube Municipal situado Avenida Belo Horizonte no Município de Rio do Prado, com fornecimento total de mão de obra e materiais. </w:t>
      </w:r>
      <w:r w:rsidR="00FF2FAF" w:rsidRPr="003961B7">
        <w:rPr>
          <w:rFonts w:asciiTheme="majorHAnsi" w:hAnsiTheme="majorHAnsi" w:cstheme="majorHAnsi"/>
        </w:rPr>
        <w:t>Maiores</w:t>
      </w:r>
      <w:r w:rsidR="003961B7" w:rsidRPr="003961B7">
        <w:rPr>
          <w:rFonts w:asciiTheme="majorHAnsi" w:hAnsiTheme="majorHAnsi" w:cstheme="majorHAnsi"/>
        </w:rPr>
        <w:t xml:space="preserve"> informações através do e-mail: </w:t>
      </w:r>
      <w:hyperlink r:id="rId58" w:history="1">
        <w:r w:rsidR="00450869" w:rsidRPr="001631C7">
          <w:rPr>
            <w:rStyle w:val="Hyperlink"/>
            <w:rFonts w:asciiTheme="majorHAnsi" w:hAnsiTheme="majorHAnsi" w:cstheme="majorHAnsi"/>
          </w:rPr>
          <w:t>riodopradolicitacao@gmail.com</w:t>
        </w:r>
      </w:hyperlink>
      <w:r w:rsidR="003961B7" w:rsidRPr="003961B7">
        <w:rPr>
          <w:rFonts w:asciiTheme="majorHAnsi" w:hAnsiTheme="majorHAnsi" w:cstheme="majorHAnsi"/>
        </w:rPr>
        <w:t xml:space="preserve"> ou na sede da Prefeitura Municipal - Localizado a Rua Severiano Fonseca, Nº 43, Centro, Informações De 07</w:t>
      </w:r>
      <w:r w:rsidR="00450869">
        <w:rPr>
          <w:rFonts w:asciiTheme="majorHAnsi" w:hAnsiTheme="majorHAnsi" w:cstheme="majorHAnsi"/>
        </w:rPr>
        <w:t>:00 à</w:t>
      </w:r>
      <w:r w:rsidR="003961B7" w:rsidRPr="003961B7">
        <w:rPr>
          <w:rFonts w:asciiTheme="majorHAnsi" w:hAnsiTheme="majorHAnsi" w:cstheme="majorHAnsi"/>
        </w:rPr>
        <w:t>s 13</w:t>
      </w:r>
      <w:r w:rsidR="00450869">
        <w:rPr>
          <w:rFonts w:asciiTheme="majorHAnsi" w:hAnsiTheme="majorHAnsi" w:cstheme="majorHAnsi"/>
        </w:rPr>
        <w:t>:00 horas.</w:t>
      </w:r>
    </w:p>
    <w:p w14:paraId="7AA8DD20" w14:textId="77777777" w:rsidR="00450869" w:rsidRDefault="00450869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31F1150B" w14:textId="77777777" w:rsidR="00450869" w:rsidRDefault="00450869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</w:p>
    <w:p w14:paraId="1D0ACDC6" w14:textId="5EDB18A2" w:rsidR="00444FB2" w:rsidRDefault="00444FB2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444FB2">
        <w:rPr>
          <w:rFonts w:asciiTheme="majorHAnsi" w:hAnsiTheme="majorHAnsi" w:cstheme="majorHAnsi"/>
          <w:b/>
          <w:bCs/>
        </w:rPr>
        <w:t>PREFEITURA MUNICIPAL DE</w:t>
      </w:r>
      <w:r w:rsidRPr="00444FB2">
        <w:rPr>
          <w:rFonts w:asciiTheme="majorHAnsi" w:hAnsiTheme="majorHAnsi" w:cstheme="majorHAnsi"/>
          <w:b/>
        </w:rPr>
        <w:t xml:space="preserve"> RIO MANSO - TOMADA DE PREÇOS 002/2023</w:t>
      </w:r>
    </w:p>
    <w:p w14:paraId="2D1BEF79" w14:textId="664D451A" w:rsidR="002359DE" w:rsidRPr="00444FB2" w:rsidRDefault="00444FB2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87391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444FB2">
        <w:rPr>
          <w:rFonts w:asciiTheme="majorHAnsi" w:hAnsiTheme="majorHAnsi" w:cstheme="majorHAnsi"/>
        </w:rPr>
        <w:t>mpliação da Quadra Poliesportiva Dr. Mildo Rugani. A sessão oc</w:t>
      </w:r>
      <w:r w:rsidR="009D322D">
        <w:rPr>
          <w:rFonts w:asciiTheme="majorHAnsi" w:hAnsiTheme="majorHAnsi" w:cstheme="majorHAnsi"/>
        </w:rPr>
        <w:t>orrerá no dia 17/05/2023, às 09:</w:t>
      </w:r>
      <w:r w:rsidRPr="00444FB2">
        <w:rPr>
          <w:rFonts w:asciiTheme="majorHAnsi" w:hAnsiTheme="majorHAnsi" w:cstheme="majorHAnsi"/>
        </w:rPr>
        <w:t>00</w:t>
      </w:r>
      <w:r w:rsidR="009D322D">
        <w:rPr>
          <w:rFonts w:asciiTheme="majorHAnsi" w:hAnsiTheme="majorHAnsi" w:cstheme="majorHAnsi"/>
        </w:rPr>
        <w:t xml:space="preserve"> horas</w:t>
      </w:r>
      <w:r w:rsidRPr="00444FB2">
        <w:rPr>
          <w:rFonts w:asciiTheme="majorHAnsi" w:hAnsiTheme="majorHAnsi" w:cstheme="majorHAnsi"/>
        </w:rPr>
        <w:t>. Informações Telefax: (31)</w:t>
      </w:r>
      <w:r w:rsidR="002359DE">
        <w:rPr>
          <w:rFonts w:asciiTheme="majorHAnsi" w:hAnsiTheme="majorHAnsi" w:cstheme="majorHAnsi"/>
        </w:rPr>
        <w:t xml:space="preserve"> 3573-</w:t>
      </w:r>
      <w:r w:rsidRPr="00444FB2">
        <w:rPr>
          <w:rFonts w:asciiTheme="majorHAnsi" w:hAnsiTheme="majorHAnsi" w:cstheme="majorHAnsi"/>
        </w:rPr>
        <w:t>1120. Edital dispo</w:t>
      </w:r>
      <w:r w:rsidR="002359DE">
        <w:rPr>
          <w:rFonts w:asciiTheme="majorHAnsi" w:hAnsiTheme="majorHAnsi" w:cstheme="majorHAnsi"/>
        </w:rPr>
        <w:t xml:space="preserve">nível em </w:t>
      </w:r>
      <w:hyperlink r:id="rId59" w:history="1">
        <w:r w:rsidR="002359DE" w:rsidRPr="001631C7">
          <w:rPr>
            <w:rStyle w:val="Hyperlink"/>
            <w:rFonts w:asciiTheme="majorHAnsi" w:hAnsiTheme="majorHAnsi" w:cstheme="majorHAnsi"/>
          </w:rPr>
          <w:t>www.riomanso.mg.gov.br</w:t>
        </w:r>
      </w:hyperlink>
      <w:r w:rsidR="002359DE">
        <w:rPr>
          <w:rFonts w:asciiTheme="majorHAnsi" w:hAnsiTheme="majorHAnsi" w:cstheme="majorHAnsi"/>
        </w:rPr>
        <w:t>.</w:t>
      </w:r>
    </w:p>
    <w:p w14:paraId="073D246F" w14:textId="77777777" w:rsidR="00DA2D2D" w:rsidRDefault="00DA2D2D" w:rsidP="00ED2A56">
      <w:pPr>
        <w:autoSpaceDE w:val="0"/>
        <w:autoSpaceDN w:val="0"/>
        <w:adjustRightInd w:val="0"/>
        <w:spacing w:line="340" w:lineRule="exact"/>
        <w:jc w:val="both"/>
      </w:pPr>
    </w:p>
    <w:p w14:paraId="44BFB385" w14:textId="77777777" w:rsidR="00ED2A56" w:rsidRDefault="00ED2A56" w:rsidP="00ED2A56">
      <w:pPr>
        <w:autoSpaceDE w:val="0"/>
        <w:autoSpaceDN w:val="0"/>
        <w:adjustRightInd w:val="0"/>
        <w:spacing w:line="340" w:lineRule="exact"/>
        <w:jc w:val="both"/>
      </w:pPr>
    </w:p>
    <w:p w14:paraId="5B0E0539" w14:textId="77777777" w:rsidR="00ED2A56" w:rsidRDefault="00ED2A56" w:rsidP="00ED2A56">
      <w:pPr>
        <w:autoSpaceDE w:val="0"/>
        <w:autoSpaceDN w:val="0"/>
        <w:adjustRightInd w:val="0"/>
        <w:spacing w:line="340" w:lineRule="exact"/>
        <w:jc w:val="both"/>
      </w:pPr>
    </w:p>
    <w:p w14:paraId="320D468C" w14:textId="77777777" w:rsidR="00ED2A56" w:rsidRDefault="00ED2A56" w:rsidP="00ED2A56">
      <w:pPr>
        <w:autoSpaceDE w:val="0"/>
        <w:autoSpaceDN w:val="0"/>
        <w:adjustRightInd w:val="0"/>
        <w:spacing w:line="340" w:lineRule="exact"/>
        <w:jc w:val="both"/>
      </w:pPr>
    </w:p>
    <w:p w14:paraId="7205C512" w14:textId="6988B971" w:rsidR="0008341A" w:rsidRDefault="0008341A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08341A">
        <w:rPr>
          <w:rFonts w:asciiTheme="majorHAnsi" w:hAnsiTheme="majorHAnsi" w:cstheme="majorHAnsi"/>
          <w:b/>
          <w:bCs/>
        </w:rPr>
        <w:t xml:space="preserve">PREFEITURA MUNICIPAL DE </w:t>
      </w:r>
      <w:r w:rsidRPr="0008341A">
        <w:rPr>
          <w:rFonts w:asciiTheme="majorHAnsi" w:hAnsiTheme="majorHAnsi" w:cstheme="majorHAnsi"/>
          <w:b/>
        </w:rPr>
        <w:t>RIO PARANAÍBA - CONCORRÊNCIA Nº 001/2023</w:t>
      </w:r>
    </w:p>
    <w:p w14:paraId="5B77CA1E" w14:textId="44098606" w:rsidR="00CB3FE1" w:rsidRDefault="0008341A" w:rsidP="00ED2A56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</w:rPr>
      </w:pPr>
      <w:r w:rsidRPr="0008341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8341A">
        <w:rPr>
          <w:rFonts w:asciiTheme="majorHAnsi" w:hAnsiTheme="majorHAnsi" w:cstheme="majorHAnsi"/>
        </w:rPr>
        <w:t>xecução da obra de adequação, reforma e ampliação das novas instalações do Hospital Municipal De Rio Paranaíba/MG. Errata referente à publicação veiculada no Diário Dos Município Mineiros, no dia 06/04/2023, pág. 12;. No item 8 - QUALIFICAÇÃO TÉCNICA, alínea “c”, do Anexo I - Projeto Básico: ONDE SE LÊ: “(...)fornecido pelo Conselho Regional de Engenharia e Agronomia - CREA ou pelo Conselho de Arquitetura e Urbanismo – CAU(...)”; LEIA-SE: “(...)fornecido por pessoa jurídica de direito público ou privado devidamente identificada(...)”. No Anexo I, Projeto Básico, na Tabela 2 – Capacidade técnico-operacional - Item 04 - porta com proteção radiológica – ONDE SE LÊ: “UN”; LEIA-SE “M²”. A data de abertura fica mantida para o dia 09 de maio de 2023 às 13</w:t>
      </w:r>
      <w:r w:rsidR="003A78F5">
        <w:rPr>
          <w:rFonts w:asciiTheme="majorHAnsi" w:hAnsiTheme="majorHAnsi" w:cstheme="majorHAnsi"/>
        </w:rPr>
        <w:t>:00</w:t>
      </w:r>
      <w:r w:rsidRPr="0008341A">
        <w:rPr>
          <w:rFonts w:asciiTheme="majorHAnsi" w:hAnsiTheme="majorHAnsi" w:cstheme="majorHAnsi"/>
        </w:rPr>
        <w:t xml:space="preserve"> horas.</w:t>
      </w:r>
      <w:r w:rsidR="003A78F5">
        <w:rPr>
          <w:rFonts w:asciiTheme="majorHAnsi" w:hAnsiTheme="majorHAnsi" w:cstheme="majorHAnsi"/>
        </w:rPr>
        <w:t xml:space="preserve"> </w:t>
      </w:r>
      <w:r w:rsidRPr="0008341A">
        <w:rPr>
          <w:rFonts w:asciiTheme="majorHAnsi" w:hAnsiTheme="majorHAnsi" w:cstheme="majorHAnsi"/>
        </w:rPr>
        <w:t xml:space="preserve">Maiores informações podem ser obtidas através do e-mail </w:t>
      </w:r>
      <w:hyperlink r:id="rId60" w:history="1">
        <w:r w:rsidR="003A78F5" w:rsidRPr="001631C7">
          <w:rPr>
            <w:rStyle w:val="Hyperlink"/>
            <w:rFonts w:asciiTheme="majorHAnsi" w:hAnsiTheme="majorHAnsi" w:cstheme="majorHAnsi"/>
          </w:rPr>
          <w:t>licitacao@rioparanaiba.mg.gov.br</w:t>
        </w:r>
      </w:hyperlink>
      <w:r w:rsidR="003A78F5">
        <w:rPr>
          <w:rFonts w:asciiTheme="majorHAnsi" w:hAnsiTheme="majorHAnsi" w:cstheme="majorHAnsi"/>
        </w:rPr>
        <w:t>.</w:t>
      </w:r>
    </w:p>
    <w:p w14:paraId="3C676268" w14:textId="77777777" w:rsidR="003A78F5" w:rsidRDefault="003A78F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536FB88" w14:textId="77777777" w:rsidR="003A78F5" w:rsidRPr="003B4825" w:rsidRDefault="003A78F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67CCC4B" w14:textId="7DD424E5" w:rsidR="003B4825" w:rsidRPr="003B4825" w:rsidRDefault="003B482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B4825">
        <w:rPr>
          <w:rFonts w:asciiTheme="majorHAnsi" w:hAnsiTheme="majorHAnsi" w:cstheme="majorHAnsi"/>
          <w:b/>
          <w:bCs/>
        </w:rPr>
        <w:t xml:space="preserve">PREFEITURA MUNICIPAL DE </w:t>
      </w:r>
      <w:r w:rsidRPr="003B4825">
        <w:rPr>
          <w:rFonts w:asciiTheme="majorHAnsi" w:hAnsiTheme="majorHAnsi" w:cstheme="majorHAnsi"/>
          <w:b/>
        </w:rPr>
        <w:t>RIO VERMELHO - RETIFICAÇÃO - TOMADA DE PREÇOS Nº 003/2023</w:t>
      </w:r>
    </w:p>
    <w:p w14:paraId="095C82C0" w14:textId="1A9E970D" w:rsidR="003A78F5" w:rsidRPr="003B4825" w:rsidRDefault="003B482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08341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3B4825">
        <w:rPr>
          <w:rFonts w:asciiTheme="majorHAnsi" w:hAnsiTheme="majorHAnsi" w:cstheme="majorHAnsi"/>
        </w:rPr>
        <w:t xml:space="preserve">onstrução de ponte mista em comunidade </w:t>
      </w:r>
      <w:r w:rsidR="003C6A86">
        <w:rPr>
          <w:rFonts w:asciiTheme="majorHAnsi" w:hAnsiTheme="majorHAnsi" w:cstheme="majorHAnsi"/>
        </w:rPr>
        <w:t>rural denominado Maias</w:t>
      </w:r>
      <w:r w:rsidRPr="003B4825">
        <w:rPr>
          <w:rFonts w:asciiTheme="majorHAnsi" w:hAnsiTheme="majorHAnsi" w:cstheme="majorHAnsi"/>
        </w:rPr>
        <w:t xml:space="preserve"> no município de Rio Vermelho/MG. onde se lê. Abertura: 15/03/2023 ás 08:00</w:t>
      </w:r>
      <w:r w:rsidR="003C6A86">
        <w:rPr>
          <w:rFonts w:asciiTheme="majorHAnsi" w:hAnsiTheme="majorHAnsi" w:cstheme="majorHAnsi"/>
        </w:rPr>
        <w:t xml:space="preserve"> horas</w:t>
      </w:r>
      <w:r w:rsidRPr="003B4825">
        <w:rPr>
          <w:rFonts w:asciiTheme="majorHAnsi" w:hAnsiTheme="majorHAnsi" w:cstheme="majorHAnsi"/>
        </w:rPr>
        <w:t xml:space="preserve">, </w:t>
      </w:r>
      <w:r w:rsidR="003C6A86" w:rsidRPr="003B4825">
        <w:rPr>
          <w:rFonts w:asciiTheme="majorHAnsi" w:hAnsiTheme="majorHAnsi" w:cstheme="majorHAnsi"/>
        </w:rPr>
        <w:t>leia-se: abertura</w:t>
      </w:r>
      <w:r w:rsidRPr="003B4825">
        <w:rPr>
          <w:rFonts w:asciiTheme="majorHAnsi" w:hAnsiTheme="majorHAnsi" w:cstheme="majorHAnsi"/>
        </w:rPr>
        <w:t>: 16/05/2023, ás 08:00</w:t>
      </w:r>
      <w:r w:rsidR="003C6A86">
        <w:rPr>
          <w:rFonts w:asciiTheme="majorHAnsi" w:hAnsiTheme="majorHAnsi" w:cstheme="majorHAnsi"/>
        </w:rPr>
        <w:t xml:space="preserve"> horas</w:t>
      </w:r>
      <w:r w:rsidRPr="003B4825">
        <w:rPr>
          <w:rFonts w:asciiTheme="majorHAnsi" w:hAnsiTheme="majorHAnsi" w:cstheme="majorHAnsi"/>
        </w:rPr>
        <w:t>.</w:t>
      </w:r>
    </w:p>
    <w:p w14:paraId="1D91D736" w14:textId="77777777" w:rsidR="00CB3FE1" w:rsidRDefault="00CB3FE1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B4C761D" w14:textId="77777777" w:rsidR="0011154D" w:rsidRDefault="0011154D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2CCB23A" w14:textId="44411FDC" w:rsidR="009D79D5" w:rsidRDefault="003C6A8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9D79D5">
        <w:rPr>
          <w:rFonts w:asciiTheme="majorHAnsi" w:hAnsiTheme="majorHAnsi" w:cstheme="majorHAnsi"/>
          <w:b/>
          <w:bCs/>
        </w:rPr>
        <w:t xml:space="preserve">PREFEITURA MUNICIPAL </w:t>
      </w:r>
      <w:r w:rsidR="009D79D5" w:rsidRPr="009D79D5">
        <w:rPr>
          <w:rFonts w:asciiTheme="majorHAnsi" w:hAnsiTheme="majorHAnsi" w:cstheme="majorHAnsi"/>
          <w:b/>
          <w:bCs/>
        </w:rPr>
        <w:t xml:space="preserve">DE </w:t>
      </w:r>
      <w:r w:rsidR="009D79D5" w:rsidRPr="009D79D5">
        <w:rPr>
          <w:rFonts w:asciiTheme="majorHAnsi" w:hAnsiTheme="majorHAnsi" w:cstheme="majorHAnsi"/>
          <w:b/>
        </w:rPr>
        <w:t>SANTO ANTÔNIO DO AMPARO - TOMADA DE PREÇOS Nº 004/2023</w:t>
      </w:r>
    </w:p>
    <w:p w14:paraId="2D63F4ED" w14:textId="74117860" w:rsidR="00790BE9" w:rsidRDefault="009D79D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9D79D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D79D5">
        <w:rPr>
          <w:rFonts w:asciiTheme="majorHAnsi" w:hAnsiTheme="majorHAnsi" w:cstheme="majorHAnsi"/>
        </w:rPr>
        <w:t>xecução de Serviços de Reforma e Rev</w:t>
      </w:r>
      <w:r w:rsidR="004A2878">
        <w:rPr>
          <w:rFonts w:asciiTheme="majorHAnsi" w:hAnsiTheme="majorHAnsi" w:cstheme="majorHAnsi"/>
        </w:rPr>
        <w:t>italização do Campo denominado, Rapadura</w:t>
      </w:r>
      <w:r w:rsidRPr="009D79D5">
        <w:rPr>
          <w:rFonts w:asciiTheme="majorHAnsi" w:hAnsiTheme="majorHAnsi" w:cstheme="majorHAnsi"/>
        </w:rPr>
        <w:t xml:space="preserve">, localizado na Av. Patrícia Avelar Lage, Bairro Paineiras, Município de Santo Antônio do </w:t>
      </w:r>
      <w:r w:rsidR="00FF2FAF" w:rsidRPr="009D79D5">
        <w:rPr>
          <w:rFonts w:asciiTheme="majorHAnsi" w:hAnsiTheme="majorHAnsi" w:cstheme="majorHAnsi"/>
        </w:rPr>
        <w:t>Amparo. Recebimento</w:t>
      </w:r>
      <w:r w:rsidRPr="009D79D5">
        <w:rPr>
          <w:rFonts w:asciiTheme="majorHAnsi" w:hAnsiTheme="majorHAnsi" w:cstheme="majorHAnsi"/>
        </w:rPr>
        <w:t xml:space="preserve"> Enve</w:t>
      </w:r>
      <w:r w:rsidR="004A2878">
        <w:rPr>
          <w:rFonts w:asciiTheme="majorHAnsi" w:hAnsiTheme="majorHAnsi" w:cstheme="majorHAnsi"/>
        </w:rPr>
        <w:t xml:space="preserve">lopes: 11 de </w:t>
      </w:r>
      <w:r w:rsidR="00FF2FAF">
        <w:rPr>
          <w:rFonts w:asciiTheme="majorHAnsi" w:hAnsiTheme="majorHAnsi" w:cstheme="majorHAnsi"/>
        </w:rPr>
        <w:t>maio</w:t>
      </w:r>
      <w:r w:rsidR="004A2878">
        <w:rPr>
          <w:rFonts w:asciiTheme="majorHAnsi" w:hAnsiTheme="majorHAnsi" w:cstheme="majorHAnsi"/>
        </w:rPr>
        <w:t xml:space="preserve"> de 2023 às 13:00 </w:t>
      </w:r>
      <w:r w:rsidR="00FF2FAF">
        <w:rPr>
          <w:rFonts w:asciiTheme="majorHAnsi" w:hAnsiTheme="majorHAnsi" w:cstheme="majorHAnsi"/>
        </w:rPr>
        <w:t>horas</w:t>
      </w:r>
      <w:r w:rsidR="00FF2FAF" w:rsidRPr="009D79D5">
        <w:rPr>
          <w:rFonts w:asciiTheme="majorHAnsi" w:hAnsiTheme="majorHAnsi" w:cstheme="majorHAnsi"/>
        </w:rPr>
        <w:t>. Informações</w:t>
      </w:r>
      <w:r w:rsidRPr="009D79D5">
        <w:rPr>
          <w:rFonts w:asciiTheme="majorHAnsi" w:hAnsiTheme="majorHAnsi" w:cstheme="majorHAnsi"/>
        </w:rPr>
        <w:t xml:space="preserve"> completas com a Comissão Permanente de Licitação da Prefeitura Municipal d</w:t>
      </w:r>
      <w:r w:rsidR="004A2878">
        <w:rPr>
          <w:rFonts w:asciiTheme="majorHAnsi" w:hAnsiTheme="majorHAnsi" w:cstheme="majorHAnsi"/>
        </w:rPr>
        <w:t>e Santo Antônio do Amparo/MG, telef</w:t>
      </w:r>
      <w:r w:rsidRPr="009D79D5">
        <w:rPr>
          <w:rFonts w:asciiTheme="majorHAnsi" w:hAnsiTheme="majorHAnsi" w:cstheme="majorHAnsi"/>
        </w:rPr>
        <w:t>one (</w:t>
      </w:r>
      <w:r w:rsidR="00790BE9">
        <w:rPr>
          <w:rFonts w:asciiTheme="majorHAnsi" w:hAnsiTheme="majorHAnsi" w:cstheme="majorHAnsi"/>
        </w:rPr>
        <w:t>35) 3863-2777, no horário de 13:00 horas as 16:00 horas</w:t>
      </w:r>
      <w:r w:rsidRPr="009D79D5">
        <w:rPr>
          <w:rFonts w:asciiTheme="majorHAnsi" w:hAnsiTheme="majorHAnsi" w:cstheme="majorHAnsi"/>
        </w:rPr>
        <w:t xml:space="preserve">. </w:t>
      </w:r>
      <w:hyperlink r:id="rId61" w:history="1">
        <w:r w:rsidR="00790BE9" w:rsidRPr="001631C7">
          <w:rPr>
            <w:rStyle w:val="Hyperlink"/>
            <w:rFonts w:asciiTheme="majorHAnsi" w:hAnsiTheme="majorHAnsi" w:cstheme="majorHAnsi"/>
          </w:rPr>
          <w:t>licitacao@santoantoniodoamparo.mg.gov.br</w:t>
        </w:r>
      </w:hyperlink>
      <w:r w:rsidR="00790BE9">
        <w:rPr>
          <w:rFonts w:asciiTheme="majorHAnsi" w:hAnsiTheme="majorHAnsi" w:cstheme="majorHAnsi"/>
        </w:rPr>
        <w:t>.</w:t>
      </w:r>
    </w:p>
    <w:p w14:paraId="4048B6E4" w14:textId="77777777" w:rsidR="00790BE9" w:rsidRDefault="00790BE9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09D104F" w14:textId="77777777" w:rsidR="00790BE9" w:rsidRPr="00B12BD4" w:rsidRDefault="00790BE9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EA7F73A" w14:textId="033CF232" w:rsidR="00B12BD4" w:rsidRPr="00B12BD4" w:rsidRDefault="00B12BD4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B12BD4">
        <w:rPr>
          <w:rFonts w:asciiTheme="majorHAnsi" w:hAnsiTheme="majorHAnsi" w:cstheme="majorHAnsi"/>
          <w:b/>
          <w:bCs/>
        </w:rPr>
        <w:t xml:space="preserve">PREFEITURA MUNICIPAL DE </w:t>
      </w:r>
      <w:r w:rsidRPr="00B12BD4">
        <w:rPr>
          <w:rFonts w:asciiTheme="majorHAnsi" w:hAnsiTheme="majorHAnsi" w:cstheme="majorHAnsi"/>
          <w:b/>
        </w:rPr>
        <w:t>SÃO GONÇALO DO RIO ABAIXO - RETIFICAÇÃO - CONCORRÊNCIA PÚBLICA Nº 07/2023</w:t>
      </w:r>
    </w:p>
    <w:p w14:paraId="64878B7A" w14:textId="5DD067CD" w:rsidR="00790BE9" w:rsidRPr="00B12BD4" w:rsidRDefault="00B12BD4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9D79D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A10CE">
        <w:rPr>
          <w:rFonts w:asciiTheme="majorHAnsi" w:hAnsiTheme="majorHAnsi" w:cstheme="majorHAnsi"/>
        </w:rPr>
        <w:t>R</w:t>
      </w:r>
      <w:r w:rsidRPr="00B12BD4">
        <w:rPr>
          <w:rFonts w:asciiTheme="majorHAnsi" w:hAnsiTheme="majorHAnsi" w:cstheme="majorHAnsi"/>
        </w:rPr>
        <w:t xml:space="preserve">eforma e ampliação da Escola Integral Vargem Alegre, na comunidade do Vargem Alegre em São Gonçalo do Rio Abaixo/MG, conforme projeto Básico - Anexo I deste Edital, mediante Contrato de Prestação de Serviço, a ser celebrado com o município de São Gonçalo do Rio Abaixo. A data de abertura permanece inalterada ocorrendo no dia 23/05/2023 às 09:00 horas. O Edital completo e o Termo de Retificação poderá ser </w:t>
      </w:r>
      <w:r w:rsidR="00FF2FAF" w:rsidRPr="00B12BD4">
        <w:rPr>
          <w:rFonts w:asciiTheme="majorHAnsi" w:hAnsiTheme="majorHAnsi" w:cstheme="majorHAnsi"/>
        </w:rPr>
        <w:t>obtidos</w:t>
      </w:r>
      <w:r w:rsidRPr="00B12BD4">
        <w:rPr>
          <w:rFonts w:asciiTheme="majorHAnsi" w:hAnsiTheme="majorHAnsi" w:cstheme="majorHAnsi"/>
        </w:rPr>
        <w:t xml:space="preserve"> no sítio eletrônico https://saogoncalo.mg.gov.br/transparencia/compras/licitacoes S. G. R. Abaixo, 24 de abril de 2023 – Raimundo Nonato de Barcelos – Prefeito Municipal.</w:t>
      </w:r>
    </w:p>
    <w:p w14:paraId="3EFEACEC" w14:textId="77777777" w:rsidR="00790BE9" w:rsidRDefault="00790BE9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353C7EC" w14:textId="77777777" w:rsidR="00ED2A56" w:rsidRDefault="00ED2A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B72AC4C" w14:textId="571B8B36" w:rsidR="008B01EA" w:rsidRPr="008B01EA" w:rsidRDefault="008B01EA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8B01EA">
        <w:rPr>
          <w:rFonts w:asciiTheme="majorHAnsi" w:hAnsiTheme="majorHAnsi" w:cstheme="majorHAnsi"/>
          <w:b/>
          <w:bCs/>
        </w:rPr>
        <w:t xml:space="preserve">PREFEITURA MUNICIPAL DE </w:t>
      </w:r>
      <w:r w:rsidRPr="008B01EA">
        <w:rPr>
          <w:rFonts w:asciiTheme="majorHAnsi" w:hAnsiTheme="majorHAnsi" w:cstheme="majorHAnsi"/>
          <w:b/>
        </w:rPr>
        <w:t>SÃO JOÃO DO PARAÍSO - TOMADA DE PREÇO Nº008/2023</w:t>
      </w:r>
    </w:p>
    <w:p w14:paraId="1EEE1A76" w14:textId="74043566" w:rsidR="00682D45" w:rsidRDefault="008B01EA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8B01EA">
        <w:rPr>
          <w:rFonts w:asciiTheme="majorHAnsi" w:hAnsiTheme="majorHAnsi" w:cstheme="majorHAnsi"/>
        </w:rPr>
        <w:t>restação de serviços de asfaltamen</w:t>
      </w:r>
      <w:r w:rsidR="00D02FC2">
        <w:rPr>
          <w:rFonts w:asciiTheme="majorHAnsi" w:hAnsiTheme="majorHAnsi" w:cstheme="majorHAnsi"/>
        </w:rPr>
        <w:t>to de ruas na sede do município</w:t>
      </w:r>
      <w:r w:rsidR="00682D45">
        <w:rPr>
          <w:rFonts w:asciiTheme="majorHAnsi" w:hAnsiTheme="majorHAnsi" w:cstheme="majorHAnsi"/>
        </w:rPr>
        <w:t>. Data de abertura 12/05/2023 às 08:</w:t>
      </w:r>
      <w:r w:rsidRPr="008B01EA">
        <w:rPr>
          <w:rFonts w:asciiTheme="majorHAnsi" w:hAnsiTheme="majorHAnsi" w:cstheme="majorHAnsi"/>
        </w:rPr>
        <w:t>00</w:t>
      </w:r>
      <w:r w:rsidR="00682D45">
        <w:rPr>
          <w:rFonts w:asciiTheme="majorHAnsi" w:hAnsiTheme="majorHAnsi" w:cstheme="majorHAnsi"/>
        </w:rPr>
        <w:t xml:space="preserve"> horas</w:t>
      </w:r>
      <w:r w:rsidRPr="008B01EA">
        <w:rPr>
          <w:rFonts w:asciiTheme="majorHAnsi" w:hAnsiTheme="majorHAnsi" w:cstheme="majorHAnsi"/>
        </w:rPr>
        <w:t xml:space="preserve">. </w:t>
      </w:r>
      <w:r w:rsidR="00682D45">
        <w:rPr>
          <w:rFonts w:asciiTheme="majorHAnsi" w:hAnsiTheme="majorHAnsi" w:cstheme="majorHAnsi"/>
        </w:rPr>
        <w:t>Informações e cópia do edital. Telef</w:t>
      </w:r>
      <w:r w:rsidRPr="008B01EA">
        <w:rPr>
          <w:rFonts w:asciiTheme="majorHAnsi" w:hAnsiTheme="majorHAnsi" w:cstheme="majorHAnsi"/>
        </w:rPr>
        <w:t>one (38)</w:t>
      </w:r>
      <w:r w:rsidR="00682D45">
        <w:rPr>
          <w:rFonts w:asciiTheme="majorHAnsi" w:hAnsiTheme="majorHAnsi" w:cstheme="majorHAnsi"/>
        </w:rPr>
        <w:t xml:space="preserve"> </w:t>
      </w:r>
      <w:r w:rsidRPr="008B01EA">
        <w:rPr>
          <w:rFonts w:asciiTheme="majorHAnsi" w:hAnsiTheme="majorHAnsi" w:cstheme="majorHAnsi"/>
        </w:rPr>
        <w:t xml:space="preserve">3832-1135 ou e-mail: </w:t>
      </w:r>
      <w:hyperlink r:id="rId62" w:history="1">
        <w:r w:rsidR="00682D45" w:rsidRPr="001631C7">
          <w:rPr>
            <w:rStyle w:val="Hyperlink"/>
            <w:rFonts w:asciiTheme="majorHAnsi" w:hAnsiTheme="majorHAnsi" w:cstheme="majorHAnsi"/>
          </w:rPr>
          <w:t>licitacaosjp@gmail.com</w:t>
        </w:r>
      </w:hyperlink>
      <w:r w:rsidRPr="008B01EA">
        <w:rPr>
          <w:rFonts w:asciiTheme="majorHAnsi" w:hAnsiTheme="majorHAnsi" w:cstheme="majorHAnsi"/>
        </w:rPr>
        <w:t xml:space="preserve"> ou</w:t>
      </w:r>
      <w:r w:rsidR="00682D45">
        <w:rPr>
          <w:rFonts w:asciiTheme="majorHAnsi" w:hAnsiTheme="majorHAnsi" w:cstheme="majorHAnsi"/>
        </w:rPr>
        <w:t xml:space="preserve"> site: </w:t>
      </w:r>
      <w:hyperlink r:id="rId63" w:history="1">
        <w:r w:rsidR="00682D45" w:rsidRPr="001631C7">
          <w:rPr>
            <w:rStyle w:val="Hyperlink"/>
            <w:rFonts w:asciiTheme="majorHAnsi" w:hAnsiTheme="majorHAnsi" w:cstheme="majorHAnsi"/>
          </w:rPr>
          <w:t>www.sjparaiso.mg.gov.br</w:t>
        </w:r>
      </w:hyperlink>
      <w:r w:rsidR="00682D45">
        <w:rPr>
          <w:rFonts w:asciiTheme="majorHAnsi" w:hAnsiTheme="majorHAnsi" w:cstheme="majorHAnsi"/>
        </w:rPr>
        <w:t>.</w:t>
      </w:r>
    </w:p>
    <w:p w14:paraId="6081872F" w14:textId="77777777" w:rsidR="00682D45" w:rsidRDefault="00682D4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42BFD19" w14:textId="77777777" w:rsidR="00682D45" w:rsidRDefault="00682D4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800486A" w14:textId="65267DB5" w:rsidR="00726AF8" w:rsidRDefault="00726AF8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726AF8">
        <w:rPr>
          <w:rFonts w:asciiTheme="majorHAnsi" w:hAnsiTheme="majorHAnsi" w:cstheme="majorHAnsi"/>
          <w:b/>
          <w:bCs/>
        </w:rPr>
        <w:t xml:space="preserve">PREFEITURA MUNICIPAL DE </w:t>
      </w:r>
      <w:r w:rsidRPr="00726AF8">
        <w:rPr>
          <w:rFonts w:asciiTheme="majorHAnsi" w:hAnsiTheme="majorHAnsi" w:cstheme="majorHAnsi"/>
          <w:b/>
        </w:rPr>
        <w:t>SÃO JOSÉ DA VARGINHA - TOMADA DE PREÇO Nº 01/2023</w:t>
      </w:r>
    </w:p>
    <w:p w14:paraId="16D11B51" w14:textId="6F11ADFE" w:rsidR="00BF4BBC" w:rsidRDefault="00726AF8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726AF8">
        <w:rPr>
          <w:rFonts w:asciiTheme="majorHAnsi" w:hAnsiTheme="majorHAnsi" w:cstheme="majorHAnsi"/>
        </w:rPr>
        <w:t xml:space="preserve">Objeto: </w:t>
      </w:r>
      <w:r w:rsidR="005B52A9">
        <w:rPr>
          <w:rFonts w:asciiTheme="majorHAnsi" w:hAnsiTheme="majorHAnsi" w:cstheme="majorHAnsi"/>
        </w:rPr>
        <w:t>C</w:t>
      </w:r>
      <w:r w:rsidRPr="00726AF8">
        <w:rPr>
          <w:rFonts w:asciiTheme="majorHAnsi" w:hAnsiTheme="majorHAnsi" w:cstheme="majorHAnsi"/>
        </w:rPr>
        <w:t>ontinuação da construção da Unidade Básica de Saúde (UBS T1A), localizada no bairro São Francisco no Município de São José da Varginha/MG. Data de abertura: 12/05/2023 às 09:00 horas.</w:t>
      </w:r>
      <w:r w:rsidR="00BF4BBC">
        <w:rPr>
          <w:rFonts w:asciiTheme="majorHAnsi" w:hAnsiTheme="majorHAnsi" w:cstheme="majorHAnsi"/>
        </w:rPr>
        <w:t xml:space="preserve"> </w:t>
      </w:r>
      <w:r w:rsidRPr="00726AF8">
        <w:rPr>
          <w:rFonts w:asciiTheme="majorHAnsi" w:hAnsiTheme="majorHAnsi" w:cstheme="majorHAnsi"/>
        </w:rPr>
        <w:t>Informações e cópia</w:t>
      </w:r>
      <w:r w:rsidR="00BF4BBC">
        <w:rPr>
          <w:rFonts w:asciiTheme="majorHAnsi" w:hAnsiTheme="majorHAnsi" w:cstheme="majorHAnsi"/>
        </w:rPr>
        <w:t xml:space="preserve"> do Edital: Sala de licitações, </w:t>
      </w:r>
      <w:r w:rsidRPr="00726AF8">
        <w:rPr>
          <w:rFonts w:asciiTheme="majorHAnsi" w:hAnsiTheme="majorHAnsi" w:cstheme="majorHAnsi"/>
        </w:rPr>
        <w:t>Praça São José, nº 10, centro, Cep: 356</w:t>
      </w:r>
      <w:r w:rsidR="00BF4BBC">
        <w:rPr>
          <w:rFonts w:asciiTheme="majorHAnsi" w:hAnsiTheme="majorHAnsi" w:cstheme="majorHAnsi"/>
        </w:rPr>
        <w:t>94-000, São José da Varginha/MG</w:t>
      </w:r>
      <w:r w:rsidRPr="00726AF8">
        <w:rPr>
          <w:rFonts w:asciiTheme="majorHAnsi" w:hAnsiTheme="majorHAnsi" w:cstheme="majorHAnsi"/>
        </w:rPr>
        <w:t xml:space="preserve">, e-mail: </w:t>
      </w:r>
      <w:hyperlink r:id="rId64" w:history="1">
        <w:r w:rsidR="00BF4BBC" w:rsidRPr="001631C7">
          <w:rPr>
            <w:rStyle w:val="Hyperlink"/>
            <w:rFonts w:asciiTheme="majorHAnsi" w:hAnsiTheme="majorHAnsi" w:cstheme="majorHAnsi"/>
          </w:rPr>
          <w:t>licitacao@saojosedavarginha.mg.gov.br</w:t>
        </w:r>
      </w:hyperlink>
      <w:r w:rsidR="00BF4BBC">
        <w:rPr>
          <w:rFonts w:asciiTheme="majorHAnsi" w:hAnsiTheme="majorHAnsi" w:cstheme="majorHAnsi"/>
        </w:rPr>
        <w:t>, site</w:t>
      </w:r>
      <w:r w:rsidRPr="00726AF8">
        <w:rPr>
          <w:rFonts w:asciiTheme="majorHAnsi" w:hAnsiTheme="majorHAnsi" w:cstheme="majorHAnsi"/>
        </w:rPr>
        <w:t xml:space="preserve"> </w:t>
      </w:r>
      <w:hyperlink r:id="rId65" w:history="1">
        <w:r w:rsidR="00BF4BBC" w:rsidRPr="001631C7">
          <w:rPr>
            <w:rStyle w:val="Hyperlink"/>
            <w:rFonts w:asciiTheme="majorHAnsi" w:hAnsiTheme="majorHAnsi" w:cstheme="majorHAnsi"/>
          </w:rPr>
          <w:t>www.saojosedavarginha.mg.gov.br</w:t>
        </w:r>
      </w:hyperlink>
      <w:r w:rsidR="00BF4BBC">
        <w:rPr>
          <w:rFonts w:asciiTheme="majorHAnsi" w:hAnsiTheme="majorHAnsi" w:cstheme="majorHAnsi"/>
        </w:rPr>
        <w:t>, t</w:t>
      </w:r>
      <w:r w:rsidRPr="00726AF8">
        <w:rPr>
          <w:rFonts w:asciiTheme="majorHAnsi" w:hAnsiTheme="majorHAnsi" w:cstheme="majorHAnsi"/>
        </w:rPr>
        <w:t>elefone: (37) 3275-12</w:t>
      </w:r>
      <w:r w:rsidR="00BF4BBC">
        <w:rPr>
          <w:rFonts w:asciiTheme="majorHAnsi" w:hAnsiTheme="majorHAnsi" w:cstheme="majorHAnsi"/>
        </w:rPr>
        <w:t>42</w:t>
      </w:r>
    </w:p>
    <w:p w14:paraId="144CD2A0" w14:textId="77777777" w:rsidR="00BF4BBC" w:rsidRDefault="00BF4BBC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B60EFF8" w14:textId="77777777" w:rsidR="004A5085" w:rsidRDefault="004A508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18561BF" w14:textId="1636CF8C" w:rsidR="004A5085" w:rsidRDefault="004A508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A5085">
        <w:rPr>
          <w:rFonts w:asciiTheme="majorHAnsi" w:hAnsiTheme="majorHAnsi" w:cstheme="majorHAnsi"/>
          <w:b/>
          <w:bCs/>
        </w:rPr>
        <w:t>PREFEITURA MUNICIPAL DE</w:t>
      </w:r>
      <w:r w:rsidRPr="004A5085">
        <w:rPr>
          <w:rFonts w:asciiTheme="majorHAnsi" w:hAnsiTheme="majorHAnsi" w:cstheme="majorHAnsi"/>
          <w:b/>
        </w:rPr>
        <w:t xml:space="preserve"> SÃO ROQUE DE MINAS - PREGÃO PRESENCIAL Nº 021/2023</w:t>
      </w:r>
    </w:p>
    <w:p w14:paraId="62390696" w14:textId="35D2FAF4" w:rsidR="00BF4BBC" w:rsidRDefault="004A508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726AF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A5085">
        <w:rPr>
          <w:rFonts w:asciiTheme="majorHAnsi" w:hAnsiTheme="majorHAnsi" w:cstheme="majorHAnsi"/>
        </w:rPr>
        <w:t>Execução de Infraestrutura Urbana no Distrito de Serra da Canastra, Município de São Roque de Minas - Etapa 2, sendo: Pavimentação de Ruas em Bloquete Sextavado em Concreto, Drenagem Superficial e Sinalização Vertical, a ser realizado às 09:00 horas do dia 10/05/2023, na sede da Prefeitura Municipal</w:t>
      </w:r>
      <w:r>
        <w:rPr>
          <w:rFonts w:asciiTheme="majorHAnsi" w:hAnsiTheme="majorHAnsi" w:cstheme="majorHAnsi"/>
        </w:rPr>
        <w:t>.</w:t>
      </w:r>
    </w:p>
    <w:p w14:paraId="79F236BF" w14:textId="77777777" w:rsidR="004A5085" w:rsidRPr="00D728E7" w:rsidRDefault="004A508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C2B2649" w14:textId="77777777" w:rsidR="004A5085" w:rsidRPr="00D728E7" w:rsidRDefault="004A508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8DD5497" w14:textId="252A2CC8" w:rsidR="00D728E7" w:rsidRPr="00D728E7" w:rsidRDefault="00D728E7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D728E7">
        <w:rPr>
          <w:rFonts w:asciiTheme="majorHAnsi" w:hAnsiTheme="majorHAnsi" w:cstheme="majorHAnsi"/>
          <w:b/>
          <w:bCs/>
        </w:rPr>
        <w:t>PREFEITURA MUNICIPAL DE</w:t>
      </w:r>
      <w:r w:rsidRPr="00D728E7">
        <w:rPr>
          <w:rFonts w:asciiTheme="majorHAnsi" w:hAnsiTheme="majorHAnsi" w:cstheme="majorHAnsi"/>
          <w:b/>
        </w:rPr>
        <w:t xml:space="preserve"> VERDELÂNDIA - PREGÃO ELETRÔNICO Nº 000014/2.023</w:t>
      </w:r>
    </w:p>
    <w:p w14:paraId="40E2F8A4" w14:textId="04E9DD2C" w:rsidR="004A5085" w:rsidRDefault="002B3A5A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726AF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D728E7" w:rsidRPr="00D728E7">
        <w:rPr>
          <w:rFonts w:asciiTheme="majorHAnsi" w:hAnsiTheme="majorHAnsi" w:cstheme="majorHAnsi"/>
        </w:rPr>
        <w:t>restação de serviços de abastecimento de água com caminhão pipa para atender as comunidades rurais do município. O início do recebimento das propostas será a partir da</w:t>
      </w:r>
      <w:r w:rsidR="00342531">
        <w:rPr>
          <w:rFonts w:asciiTheme="majorHAnsi" w:hAnsiTheme="majorHAnsi" w:cstheme="majorHAnsi"/>
        </w:rPr>
        <w:t xml:space="preserve"> publicação do edital nos sites</w:t>
      </w:r>
      <w:r w:rsidR="00D728E7" w:rsidRPr="00D728E7">
        <w:rPr>
          <w:rFonts w:asciiTheme="majorHAnsi" w:hAnsiTheme="majorHAnsi" w:cstheme="majorHAnsi"/>
        </w:rPr>
        <w:t xml:space="preserve"> abaixo mencionados e encerrará no dia 09/0</w:t>
      </w:r>
      <w:r w:rsidR="00342531">
        <w:rPr>
          <w:rFonts w:asciiTheme="majorHAnsi" w:hAnsiTheme="majorHAnsi" w:cstheme="majorHAnsi"/>
        </w:rPr>
        <w:t xml:space="preserve">5/2023, às 08:20 </w:t>
      </w:r>
      <w:r w:rsidR="00D728E7" w:rsidRPr="00D728E7">
        <w:rPr>
          <w:rFonts w:asciiTheme="majorHAnsi" w:hAnsiTheme="majorHAnsi" w:cstheme="majorHAnsi"/>
        </w:rPr>
        <w:t>horas</w:t>
      </w:r>
      <w:r w:rsidR="00342531">
        <w:rPr>
          <w:rFonts w:asciiTheme="majorHAnsi" w:hAnsiTheme="majorHAnsi" w:cstheme="majorHAnsi"/>
        </w:rPr>
        <w:t>.</w:t>
      </w:r>
      <w:r w:rsidR="00D728E7" w:rsidRPr="00D728E7">
        <w:rPr>
          <w:rFonts w:asciiTheme="majorHAnsi" w:hAnsiTheme="majorHAnsi" w:cstheme="majorHAnsi"/>
        </w:rPr>
        <w:t xml:space="preserve"> O início da sessão pública para apuração do pro</w:t>
      </w:r>
      <w:r w:rsidR="006F32BE">
        <w:rPr>
          <w:rFonts w:asciiTheme="majorHAnsi" w:hAnsiTheme="majorHAnsi" w:cstheme="majorHAnsi"/>
        </w:rPr>
        <w:t>cesso será a partir das 08:30 horas do dia 09/05/2</w:t>
      </w:r>
      <w:r w:rsidR="00D728E7" w:rsidRPr="00D728E7">
        <w:rPr>
          <w:rFonts w:asciiTheme="majorHAnsi" w:hAnsiTheme="majorHAnsi" w:cstheme="majorHAnsi"/>
        </w:rPr>
        <w:t>023, no end</w:t>
      </w:r>
      <w:r w:rsidR="0031497D">
        <w:rPr>
          <w:rFonts w:asciiTheme="majorHAnsi" w:hAnsiTheme="majorHAnsi" w:cstheme="majorHAnsi"/>
        </w:rPr>
        <w:t xml:space="preserve">ereço eletrônico: </w:t>
      </w:r>
      <w:hyperlink r:id="rId66" w:history="1">
        <w:r w:rsidR="0031497D" w:rsidRPr="001631C7">
          <w:rPr>
            <w:rStyle w:val="Hyperlink"/>
            <w:rFonts w:asciiTheme="majorHAnsi" w:hAnsiTheme="majorHAnsi" w:cstheme="majorHAnsi"/>
          </w:rPr>
          <w:t>www.portalde-compraspublicas.com.br</w:t>
        </w:r>
      </w:hyperlink>
      <w:r w:rsidR="00D728E7" w:rsidRPr="00D728E7">
        <w:rPr>
          <w:rFonts w:asciiTheme="majorHAnsi" w:hAnsiTheme="majorHAnsi" w:cstheme="majorHAnsi"/>
        </w:rPr>
        <w:t xml:space="preserve"> e será regida pelas especificações constantes do edital e seus anexos. O edital poderá ser acessado no mencionado endereço eletrônico, no site do mu</w:t>
      </w:r>
      <w:r w:rsidR="0031497D">
        <w:rPr>
          <w:rFonts w:asciiTheme="majorHAnsi" w:hAnsiTheme="majorHAnsi" w:cstheme="majorHAnsi"/>
        </w:rPr>
        <w:t xml:space="preserve">nicípio: </w:t>
      </w:r>
      <w:hyperlink r:id="rId67" w:history="1">
        <w:r w:rsidR="0031497D" w:rsidRPr="001631C7">
          <w:rPr>
            <w:rStyle w:val="Hyperlink"/>
            <w:rFonts w:asciiTheme="majorHAnsi" w:hAnsiTheme="majorHAnsi" w:cstheme="majorHAnsi"/>
          </w:rPr>
          <w:t>www.licitacaoverdelan-diamg@gmail.com</w:t>
        </w:r>
      </w:hyperlink>
      <w:r w:rsidR="00D728E7" w:rsidRPr="00D728E7">
        <w:rPr>
          <w:rFonts w:asciiTheme="majorHAnsi" w:hAnsiTheme="majorHAnsi" w:cstheme="majorHAnsi"/>
        </w:rPr>
        <w:t xml:space="preserve"> e ainda retirado no Departamento de Licitações e Contratos no endereço: Av. Renato Azeredo,</w:t>
      </w:r>
      <w:r w:rsidR="00FF2FAF">
        <w:rPr>
          <w:rFonts w:asciiTheme="majorHAnsi" w:hAnsiTheme="majorHAnsi" w:cstheme="majorHAnsi"/>
        </w:rPr>
        <w:t xml:space="preserve"> nº. 2.001, Centro, Verde</w:t>
      </w:r>
      <w:r w:rsidR="00D728E7" w:rsidRPr="00D728E7">
        <w:rPr>
          <w:rFonts w:asciiTheme="majorHAnsi" w:hAnsiTheme="majorHAnsi" w:cstheme="majorHAnsi"/>
        </w:rPr>
        <w:t>lândia-MG (prédio sede da prefeitura), de segunda à sexta feira, sendo dia útil, no h</w:t>
      </w:r>
      <w:r w:rsidR="0031497D">
        <w:rPr>
          <w:rFonts w:asciiTheme="majorHAnsi" w:hAnsiTheme="majorHAnsi" w:cstheme="majorHAnsi"/>
        </w:rPr>
        <w:t>orário de 07:30 às 12:30 horas.</w:t>
      </w:r>
    </w:p>
    <w:p w14:paraId="0DDE320C" w14:textId="77777777" w:rsidR="0031497D" w:rsidRDefault="0031497D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270CB00" w14:textId="77777777" w:rsidR="0031497D" w:rsidRDefault="0031497D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84EFEA6" w14:textId="2477A128" w:rsidR="000E4529" w:rsidRDefault="000E4529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0E4529">
        <w:rPr>
          <w:rFonts w:asciiTheme="majorHAnsi" w:hAnsiTheme="majorHAnsi" w:cstheme="majorHAnsi"/>
          <w:b/>
          <w:bCs/>
        </w:rPr>
        <w:t>PREFEITURA MUNICIPAL DE</w:t>
      </w:r>
      <w:r w:rsidRPr="000E4529">
        <w:rPr>
          <w:rFonts w:asciiTheme="majorHAnsi" w:hAnsiTheme="majorHAnsi" w:cstheme="majorHAnsi"/>
          <w:b/>
        </w:rPr>
        <w:t xml:space="preserve"> VIÇOSA -  CONCORRÊNCIA Nº 05/2023</w:t>
      </w:r>
    </w:p>
    <w:p w14:paraId="4C289E15" w14:textId="2E9FA365" w:rsidR="0031497D" w:rsidRDefault="000E4529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726AF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E45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</w:t>
      </w:r>
      <w:r w:rsidRPr="000E4529">
        <w:rPr>
          <w:rFonts w:asciiTheme="majorHAnsi" w:hAnsiTheme="majorHAnsi" w:cstheme="majorHAnsi"/>
        </w:rPr>
        <w:t>erviço de conclusão da escola de tempo integral (projeto padrão FNDE 12 s</w:t>
      </w:r>
      <w:r w:rsidR="001047C4">
        <w:rPr>
          <w:rFonts w:asciiTheme="majorHAnsi" w:hAnsiTheme="majorHAnsi" w:cstheme="majorHAnsi"/>
        </w:rPr>
        <w:t>alas) no município de Viçosa-MG</w:t>
      </w:r>
      <w:r w:rsidRPr="000E4529">
        <w:rPr>
          <w:rFonts w:asciiTheme="majorHAnsi" w:hAnsiTheme="majorHAnsi" w:cstheme="majorHAnsi"/>
        </w:rPr>
        <w:t>. A data e hora de entrega dos envelopes</w:t>
      </w:r>
      <w:r w:rsidR="00162FF0">
        <w:rPr>
          <w:rFonts w:asciiTheme="majorHAnsi" w:hAnsiTheme="majorHAnsi" w:cstheme="majorHAnsi"/>
        </w:rPr>
        <w:t xml:space="preserve"> nº 01 – documentação e nº 02, </w:t>
      </w:r>
      <w:r w:rsidRPr="000E4529">
        <w:rPr>
          <w:rFonts w:asciiTheme="majorHAnsi" w:hAnsiTheme="majorHAnsi" w:cstheme="majorHAnsi"/>
        </w:rPr>
        <w:t>Pro</w:t>
      </w:r>
      <w:r w:rsidR="00162FF0">
        <w:rPr>
          <w:rFonts w:asciiTheme="majorHAnsi" w:hAnsiTheme="majorHAnsi" w:cstheme="majorHAnsi"/>
        </w:rPr>
        <w:t>posta Financeira será até as 09:00 horas</w:t>
      </w:r>
      <w:r w:rsidRPr="000E4529">
        <w:rPr>
          <w:rFonts w:asciiTheme="majorHAnsi" w:hAnsiTheme="majorHAnsi" w:cstheme="majorHAnsi"/>
        </w:rPr>
        <w:t xml:space="preserve"> do dia 12 de junho de 2023, no Protocolo Geral do Centro Administrativo Prefeito Antônio Chequer, cito à Rua Gomes Barbosa, n° 803, Centro, CEP: 36.570.101, Viçosa-MG. Permite-se a apresentação de certificado de registro cadastral junto ao SICAF/ME ou CAGEF/ SEPLAD-MG. O Edital pode ser retirado no Departamento de Material, Compras e Licitações, ou através do site</w:t>
      </w:r>
      <w:r w:rsidR="00162FF0">
        <w:rPr>
          <w:rFonts w:asciiTheme="majorHAnsi" w:hAnsiTheme="majorHAnsi" w:cstheme="majorHAnsi"/>
        </w:rPr>
        <w:t xml:space="preserve"> </w:t>
      </w:r>
      <w:hyperlink r:id="rId68" w:history="1">
        <w:r w:rsidR="00162FF0" w:rsidRPr="001631C7">
          <w:rPr>
            <w:rStyle w:val="Hyperlink"/>
            <w:rFonts w:asciiTheme="majorHAnsi" w:hAnsiTheme="majorHAnsi" w:cstheme="majorHAnsi"/>
          </w:rPr>
          <w:t>www.vicosa.mg.gov.br</w:t>
        </w:r>
      </w:hyperlink>
      <w:r w:rsidR="00162FF0">
        <w:rPr>
          <w:rFonts w:asciiTheme="majorHAnsi" w:hAnsiTheme="majorHAnsi" w:cstheme="majorHAnsi"/>
        </w:rPr>
        <w:t>.</w:t>
      </w:r>
    </w:p>
    <w:p w14:paraId="3D4C340E" w14:textId="77777777" w:rsidR="00162FF0" w:rsidRDefault="00162FF0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0297490" w14:textId="77777777" w:rsidR="00ED2A56" w:rsidRPr="009C6756" w:rsidRDefault="00ED2A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C76A8B6" w14:textId="375D258C" w:rsidR="009C6756" w:rsidRPr="009C6756" w:rsidRDefault="009C67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9C6756">
        <w:rPr>
          <w:rFonts w:asciiTheme="majorHAnsi" w:hAnsiTheme="majorHAnsi" w:cstheme="majorHAnsi"/>
          <w:b/>
          <w:bCs/>
        </w:rPr>
        <w:t>PREFEITURA MUNICIPAL DE</w:t>
      </w:r>
      <w:r w:rsidRPr="009C6756">
        <w:rPr>
          <w:rFonts w:asciiTheme="majorHAnsi" w:hAnsiTheme="majorHAnsi" w:cstheme="majorHAnsi"/>
          <w:b/>
        </w:rPr>
        <w:t xml:space="preserve"> VIEIRAS - TOMADA DE PREÇOS Nº 05/2023</w:t>
      </w:r>
    </w:p>
    <w:p w14:paraId="5BA7EE59" w14:textId="5C07237B" w:rsidR="007067AE" w:rsidRPr="009C6756" w:rsidRDefault="009C67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726AF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C6756">
        <w:rPr>
          <w:rFonts w:asciiTheme="majorHAnsi" w:hAnsiTheme="majorHAnsi" w:cstheme="majorHAnsi"/>
        </w:rPr>
        <w:t>xecução de obras para melhoramento de vias públicas com execução de calçamento em pavimento intertravado em bloco sexta</w:t>
      </w:r>
      <w:r w:rsidR="00506EF2">
        <w:rPr>
          <w:rFonts w:asciiTheme="majorHAnsi" w:hAnsiTheme="majorHAnsi" w:cstheme="majorHAnsi"/>
        </w:rPr>
        <w:t>vado no Município de Vieiras/MG</w:t>
      </w:r>
      <w:r w:rsidRPr="009C6756">
        <w:rPr>
          <w:rFonts w:asciiTheme="majorHAnsi" w:hAnsiTheme="majorHAnsi" w:cstheme="majorHAnsi"/>
        </w:rPr>
        <w:t xml:space="preserve">. </w:t>
      </w:r>
      <w:r w:rsidR="00506EF2">
        <w:rPr>
          <w:rFonts w:asciiTheme="majorHAnsi" w:hAnsiTheme="majorHAnsi" w:cstheme="majorHAnsi"/>
        </w:rPr>
        <w:t>C</w:t>
      </w:r>
      <w:r w:rsidRPr="009C6756">
        <w:rPr>
          <w:rFonts w:asciiTheme="majorHAnsi" w:hAnsiTheme="majorHAnsi" w:cstheme="majorHAnsi"/>
        </w:rPr>
        <w:t xml:space="preserve">redenciamento e abertura dos envelopes: 12/05/2023 às 13:00 horas. Local: Avenida Alcino Bicalho, nº </w:t>
      </w:r>
      <w:r w:rsidR="007067AE">
        <w:rPr>
          <w:rFonts w:asciiTheme="majorHAnsi" w:hAnsiTheme="majorHAnsi" w:cstheme="majorHAnsi"/>
        </w:rPr>
        <w:t xml:space="preserve">331, Bairro Fava, Vieiras/MG, </w:t>
      </w:r>
      <w:r w:rsidRPr="009C6756">
        <w:rPr>
          <w:rFonts w:asciiTheme="majorHAnsi" w:hAnsiTheme="majorHAnsi" w:cstheme="majorHAnsi"/>
        </w:rPr>
        <w:t>36895-000. Melhores informações no telefone (32) 3755-1000 e e-m</w:t>
      </w:r>
      <w:r w:rsidR="007067AE">
        <w:rPr>
          <w:rFonts w:asciiTheme="majorHAnsi" w:hAnsiTheme="majorHAnsi" w:cstheme="majorHAnsi"/>
        </w:rPr>
        <w:t xml:space="preserve">ail </w:t>
      </w:r>
      <w:hyperlink r:id="rId69" w:history="1">
        <w:r w:rsidR="007067AE" w:rsidRPr="001631C7">
          <w:rPr>
            <w:rStyle w:val="Hyperlink"/>
            <w:rFonts w:asciiTheme="majorHAnsi" w:hAnsiTheme="majorHAnsi" w:cstheme="majorHAnsi"/>
          </w:rPr>
          <w:t>licitacao@vieiras.mg.gov.br</w:t>
        </w:r>
      </w:hyperlink>
      <w:r w:rsidR="007067AE">
        <w:rPr>
          <w:rFonts w:asciiTheme="majorHAnsi" w:hAnsiTheme="majorHAnsi" w:cstheme="majorHAnsi"/>
        </w:rPr>
        <w:t>.</w:t>
      </w:r>
    </w:p>
    <w:p w14:paraId="677E295F" w14:textId="77777777" w:rsidR="008B01EA" w:rsidRDefault="008B01EA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E062276" w14:textId="66EB3FF0" w:rsidR="008B01EA" w:rsidRPr="007C24B8" w:rsidRDefault="007C24B8" w:rsidP="007C24B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7C24B8">
        <w:rPr>
          <w:rFonts w:asciiTheme="majorHAnsi" w:hAnsiTheme="majorHAnsi" w:cstheme="majorHAnsi"/>
          <w:b/>
        </w:rPr>
        <w:t>ESTADO DO ACRE</w:t>
      </w:r>
    </w:p>
    <w:p w14:paraId="3AF58076" w14:textId="77777777" w:rsidR="007C24B8" w:rsidRDefault="007C24B8" w:rsidP="007C24B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</w:rPr>
      </w:pPr>
    </w:p>
    <w:p w14:paraId="41698B42" w14:textId="77777777" w:rsidR="00ED2A56" w:rsidRDefault="00ED2A56" w:rsidP="007C24B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</w:rPr>
      </w:pPr>
    </w:p>
    <w:p w14:paraId="1D8827D4" w14:textId="77777777" w:rsidR="007C24B8" w:rsidRPr="007C24B8" w:rsidRDefault="007C24B8" w:rsidP="007C24B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7C24B8">
        <w:rPr>
          <w:rFonts w:asciiTheme="majorHAnsi" w:hAnsiTheme="majorHAnsi" w:cstheme="majorHAnsi"/>
          <w:b/>
        </w:rPr>
        <w:t>DNIT - SUPERINTENDÊNCIA REGIONAL NO ACRE - PREGÃO ELETRÔNICO Nº 182/2023</w:t>
      </w:r>
    </w:p>
    <w:p w14:paraId="774E06D4" w14:textId="0552D3E9" w:rsidR="007C24B8" w:rsidRDefault="007C24B8" w:rsidP="007C24B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7C24B8">
        <w:rPr>
          <w:rFonts w:asciiTheme="majorHAnsi" w:hAnsiTheme="majorHAnsi" w:cstheme="majorHAnsi"/>
        </w:rPr>
        <w:t>Objeto: Execução dos Serviços Necess</w:t>
      </w:r>
      <w:r>
        <w:rPr>
          <w:rFonts w:asciiTheme="majorHAnsi" w:hAnsiTheme="majorHAnsi" w:cstheme="majorHAnsi"/>
        </w:rPr>
        <w:t>ários de Manutenção Rodoviária, Conservação, Recuperação,</w:t>
      </w:r>
      <w:r w:rsidRPr="007C24B8">
        <w:rPr>
          <w:rFonts w:asciiTheme="majorHAnsi" w:hAnsiTheme="majorHAnsi" w:cstheme="majorHAnsi"/>
        </w:rPr>
        <w:t xml:space="preserve"> na Rodovia BR-364/AC, se</w:t>
      </w:r>
      <w:r>
        <w:rPr>
          <w:rFonts w:asciiTheme="majorHAnsi" w:hAnsiTheme="majorHAnsi" w:cstheme="majorHAnsi"/>
        </w:rPr>
        <w:t>gmento km 125,50 ao km 179,40. Edital: 26/04/2023 das 08:</w:t>
      </w:r>
      <w:r w:rsidRPr="007C24B8">
        <w:rPr>
          <w:rFonts w:asciiTheme="majorHAnsi" w:hAnsiTheme="majorHAnsi" w:cstheme="majorHAnsi"/>
        </w:rPr>
        <w:t>00 à</w:t>
      </w:r>
      <w:r>
        <w:rPr>
          <w:rFonts w:asciiTheme="majorHAnsi" w:hAnsiTheme="majorHAnsi" w:cstheme="majorHAnsi"/>
        </w:rPr>
        <w:t>s 12:</w:t>
      </w:r>
      <w:r w:rsidRPr="007C24B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das 13:00 às 17:</w:t>
      </w:r>
      <w:r w:rsidRPr="007C24B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C24B8">
        <w:rPr>
          <w:rFonts w:asciiTheme="majorHAnsi" w:hAnsiTheme="majorHAnsi" w:cstheme="majorHAnsi"/>
        </w:rPr>
        <w:t xml:space="preserve">. Endereço: Rod Br 364, 474, Km Zero, Loteamento Santa Helena - Rio Branco/AC ou </w:t>
      </w:r>
      <w:hyperlink r:id="rId70" w:history="1">
        <w:r w:rsidRPr="001631C7">
          <w:rPr>
            <w:rStyle w:val="Hyperlink"/>
            <w:rFonts w:asciiTheme="majorHAnsi" w:hAnsiTheme="majorHAnsi" w:cstheme="majorHAnsi"/>
          </w:rPr>
          <w:t>https://www.gov.br/compras/edital/390084-5-00182-2023</w:t>
        </w:r>
      </w:hyperlink>
      <w:r w:rsidRPr="007C24B8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26/04/2023 às 08:</w:t>
      </w:r>
      <w:r w:rsidRPr="007C24B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C24B8">
        <w:rPr>
          <w:rFonts w:asciiTheme="majorHAnsi" w:hAnsiTheme="majorHAnsi" w:cstheme="majorHAnsi"/>
        </w:rPr>
        <w:t xml:space="preserve"> no site </w:t>
      </w:r>
      <w:hyperlink r:id="rId71" w:history="1">
        <w:r w:rsidRPr="001631C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C24B8">
        <w:rPr>
          <w:rFonts w:asciiTheme="majorHAnsi" w:hAnsiTheme="majorHAnsi" w:cstheme="majorHAnsi"/>
        </w:rPr>
        <w:t xml:space="preserve">. Abertura </w:t>
      </w:r>
      <w:r>
        <w:rPr>
          <w:rFonts w:asciiTheme="majorHAnsi" w:hAnsiTheme="majorHAnsi" w:cstheme="majorHAnsi"/>
        </w:rPr>
        <w:t>das Propostas: 09/05/2023 às 11:</w:t>
      </w:r>
      <w:r w:rsidRPr="007C24B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C24B8">
        <w:rPr>
          <w:rFonts w:asciiTheme="majorHAnsi" w:hAnsiTheme="majorHAnsi" w:cstheme="majorHAnsi"/>
        </w:rPr>
        <w:t xml:space="preserve"> no site </w:t>
      </w:r>
      <w:hyperlink r:id="rId72" w:history="1">
        <w:r w:rsidRPr="001631C7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23AE61E4" w14:textId="77777777" w:rsidR="0093710E" w:rsidRDefault="0093710E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9CF969F" w14:textId="2CCBD649" w:rsidR="00B96E61" w:rsidRDefault="00BA4565" w:rsidP="003A7D5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ESPIRITO SANTO</w:t>
      </w:r>
    </w:p>
    <w:p w14:paraId="22E88105" w14:textId="6DCB78FF" w:rsidR="00BA4565" w:rsidRDefault="00BA456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128FE804" w14:textId="77777777" w:rsidR="00D836A2" w:rsidRDefault="00D836A2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2FB1DE9" w14:textId="290A5DEA" w:rsidR="00BA4565" w:rsidRPr="00BC6B77" w:rsidRDefault="00BC6B77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BC6B77">
        <w:rPr>
          <w:rFonts w:asciiTheme="majorHAnsi" w:hAnsiTheme="majorHAnsi" w:cstheme="majorHAnsi"/>
          <w:b/>
        </w:rPr>
        <w:t>SEAG - SECRETARIA DE ESTADO DA AGRICULTURA, ABASTECIMENTO, AQUICULTURA E PESCA - CONCORRÊNCIA PÚBLICA Nº 001/2023</w:t>
      </w:r>
    </w:p>
    <w:p w14:paraId="4CAA4FC4" w14:textId="5E5702EF" w:rsidR="00BA4565" w:rsidRPr="00BA4565" w:rsidRDefault="00BA4565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 xml:space="preserve">Objeto: </w:t>
      </w:r>
      <w:r w:rsidR="00F92E81">
        <w:rPr>
          <w:rFonts w:asciiTheme="majorHAnsi" w:hAnsiTheme="majorHAnsi" w:cstheme="majorHAnsi"/>
        </w:rPr>
        <w:t>E</w:t>
      </w:r>
      <w:r w:rsidRPr="00BA4565">
        <w:rPr>
          <w:rFonts w:asciiTheme="majorHAnsi" w:hAnsiTheme="majorHAnsi" w:cstheme="majorHAnsi"/>
        </w:rPr>
        <w:t xml:space="preserve">xecução de serviço de </w:t>
      </w:r>
      <w:r w:rsidR="00833A68">
        <w:rPr>
          <w:rFonts w:asciiTheme="majorHAnsi" w:hAnsiTheme="majorHAnsi" w:cstheme="majorHAnsi"/>
        </w:rPr>
        <w:t xml:space="preserve">pavimentação do trecho, </w:t>
      </w:r>
      <w:r w:rsidR="00833A68" w:rsidRPr="00BA4565">
        <w:rPr>
          <w:rFonts w:asciiTheme="majorHAnsi" w:hAnsiTheme="majorHAnsi" w:cstheme="majorHAnsi"/>
        </w:rPr>
        <w:t>distrito 25 de j</w:t>
      </w:r>
      <w:r w:rsidR="00833A68">
        <w:rPr>
          <w:rFonts w:asciiTheme="majorHAnsi" w:hAnsiTheme="majorHAnsi" w:cstheme="majorHAnsi"/>
        </w:rPr>
        <w:t xml:space="preserve">ulho comunidade de 15 de agosto, </w:t>
      </w:r>
      <w:r w:rsidRPr="00BA4565">
        <w:rPr>
          <w:rFonts w:asciiTheme="majorHAnsi" w:hAnsiTheme="majorHAnsi" w:cstheme="majorHAnsi"/>
        </w:rPr>
        <w:t>situado no Município de Santa Teresa com Extensão de 5,57 km, na forma de execução indireta, sob regime de empreitada por preço unitário. Valor Estimado: R$9.973.999,02. Abertura da Sessão Pública: 12/05/2023 às 15:00</w:t>
      </w:r>
      <w:r w:rsidR="00833A68">
        <w:rPr>
          <w:rFonts w:asciiTheme="majorHAnsi" w:hAnsiTheme="majorHAnsi" w:cstheme="majorHAnsi"/>
        </w:rPr>
        <w:t xml:space="preserve"> </w:t>
      </w:r>
      <w:r w:rsidRPr="00BA4565">
        <w:rPr>
          <w:rFonts w:asciiTheme="majorHAnsi" w:hAnsiTheme="majorHAnsi" w:cstheme="majorHAnsi"/>
        </w:rPr>
        <w:t>h</w:t>
      </w:r>
      <w:r w:rsidR="00833A68">
        <w:rPr>
          <w:rFonts w:asciiTheme="majorHAnsi" w:hAnsiTheme="majorHAnsi" w:cstheme="majorHAnsi"/>
        </w:rPr>
        <w:t>oras</w:t>
      </w:r>
      <w:r w:rsidRPr="00BA4565">
        <w:rPr>
          <w:rFonts w:asciiTheme="majorHAnsi" w:hAnsiTheme="majorHAnsi" w:cstheme="majorHAnsi"/>
        </w:rPr>
        <w:t>. Local de Realização da Sessão Pública: Rua Raimundo Nonato, 116 - Forte São João - Vitória/ES. O Edital poderá ser adquirido junto à CPL/SEAG, 4º andar no endereço acima citado, de segunda a sexta-feira, no horário de 09</w:t>
      </w:r>
      <w:r w:rsidR="004F5F42">
        <w:rPr>
          <w:rFonts w:asciiTheme="majorHAnsi" w:hAnsiTheme="majorHAnsi" w:cstheme="majorHAnsi"/>
        </w:rPr>
        <w:t xml:space="preserve">:00 </w:t>
      </w:r>
      <w:r w:rsidRPr="00BA4565">
        <w:rPr>
          <w:rFonts w:asciiTheme="majorHAnsi" w:hAnsiTheme="majorHAnsi" w:cstheme="majorHAnsi"/>
        </w:rPr>
        <w:t>h</w:t>
      </w:r>
      <w:r w:rsidR="004F5F42">
        <w:rPr>
          <w:rFonts w:asciiTheme="majorHAnsi" w:hAnsiTheme="majorHAnsi" w:cstheme="majorHAnsi"/>
        </w:rPr>
        <w:t>oras</w:t>
      </w:r>
      <w:r w:rsidRPr="00BA4565">
        <w:rPr>
          <w:rFonts w:asciiTheme="majorHAnsi" w:hAnsiTheme="majorHAnsi" w:cstheme="majorHAnsi"/>
        </w:rPr>
        <w:t xml:space="preserve"> ás 12</w:t>
      </w:r>
      <w:r w:rsidR="004F5F42">
        <w:rPr>
          <w:rFonts w:asciiTheme="majorHAnsi" w:hAnsiTheme="majorHAnsi" w:cstheme="majorHAnsi"/>
        </w:rPr>
        <w:t xml:space="preserve">:00 </w:t>
      </w:r>
      <w:r w:rsidRPr="00BA4565">
        <w:rPr>
          <w:rFonts w:asciiTheme="majorHAnsi" w:hAnsiTheme="majorHAnsi" w:cstheme="majorHAnsi"/>
        </w:rPr>
        <w:t>h</w:t>
      </w:r>
      <w:r w:rsidR="004F5F42">
        <w:rPr>
          <w:rFonts w:asciiTheme="majorHAnsi" w:hAnsiTheme="majorHAnsi" w:cstheme="majorHAnsi"/>
        </w:rPr>
        <w:t>oras e 13:30 horas</w:t>
      </w:r>
      <w:r w:rsidRPr="00BA4565">
        <w:rPr>
          <w:rFonts w:asciiTheme="majorHAnsi" w:hAnsiTheme="majorHAnsi" w:cstheme="majorHAnsi"/>
        </w:rPr>
        <w:t xml:space="preserve"> ás 17</w:t>
      </w:r>
      <w:r w:rsidR="004F5F42">
        <w:rPr>
          <w:rFonts w:asciiTheme="majorHAnsi" w:hAnsiTheme="majorHAnsi" w:cstheme="majorHAnsi"/>
        </w:rPr>
        <w:t xml:space="preserve">:00 </w:t>
      </w:r>
      <w:r w:rsidRPr="00BA4565">
        <w:rPr>
          <w:rFonts w:asciiTheme="majorHAnsi" w:hAnsiTheme="majorHAnsi" w:cstheme="majorHAnsi"/>
        </w:rPr>
        <w:t>h</w:t>
      </w:r>
      <w:r w:rsidR="004F5F42">
        <w:rPr>
          <w:rFonts w:asciiTheme="majorHAnsi" w:hAnsiTheme="majorHAnsi" w:cstheme="majorHAnsi"/>
        </w:rPr>
        <w:t>oras</w:t>
      </w:r>
      <w:r w:rsidRPr="00BA4565">
        <w:rPr>
          <w:rFonts w:asciiTheme="majorHAnsi" w:hAnsiTheme="majorHAnsi" w:cstheme="majorHAnsi"/>
        </w:rPr>
        <w:t xml:space="preserve">, bem como pelo site </w:t>
      </w:r>
      <w:hyperlink r:id="rId73" w:history="1">
        <w:r w:rsidRPr="001631C7">
          <w:rPr>
            <w:rStyle w:val="Hyperlink"/>
            <w:rFonts w:asciiTheme="majorHAnsi" w:hAnsiTheme="majorHAnsi" w:cstheme="majorHAnsi"/>
          </w:rPr>
          <w:t>www.compras.es.gov.br</w:t>
        </w:r>
      </w:hyperlink>
      <w:r>
        <w:rPr>
          <w:rFonts w:asciiTheme="majorHAnsi" w:hAnsiTheme="majorHAnsi" w:cstheme="majorHAnsi"/>
        </w:rPr>
        <w:t xml:space="preserve">, </w:t>
      </w:r>
      <w:hyperlink r:id="rId74" w:history="1">
        <w:r w:rsidRPr="001631C7">
          <w:rPr>
            <w:rStyle w:val="Hyperlink"/>
            <w:rFonts w:asciiTheme="majorHAnsi" w:hAnsiTheme="majorHAnsi" w:cstheme="majorHAnsi"/>
          </w:rPr>
          <w:t>cpl.seag@seag.es.gov.br</w:t>
        </w:r>
      </w:hyperlink>
      <w:r>
        <w:rPr>
          <w:rFonts w:asciiTheme="majorHAnsi" w:hAnsiTheme="majorHAnsi" w:cstheme="majorHAnsi"/>
        </w:rPr>
        <w:t xml:space="preserve"> ou telefone</w:t>
      </w:r>
      <w:r w:rsidRPr="00BA4565">
        <w:rPr>
          <w:rFonts w:asciiTheme="majorHAnsi" w:hAnsiTheme="majorHAnsi" w:cstheme="majorHAnsi"/>
        </w:rPr>
        <w:t>: (27) 3636-3676.</w:t>
      </w:r>
    </w:p>
    <w:p w14:paraId="3BD2308C" w14:textId="77777777" w:rsidR="00B96E61" w:rsidRDefault="00B96E61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9103FBE" w14:textId="77777777" w:rsidR="00ED2A56" w:rsidRDefault="00ED2A56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1F18721" w14:textId="77777777" w:rsidR="00C60098" w:rsidRPr="00C60098" w:rsidRDefault="00C6424F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C60098">
        <w:rPr>
          <w:rFonts w:asciiTheme="majorHAnsi" w:hAnsiTheme="majorHAnsi" w:cstheme="majorHAnsi"/>
          <w:b/>
        </w:rPr>
        <w:t xml:space="preserve">SESC - SERVIÇO SOCIAL DO COMÉRCIO - ADMINISTRAÇÃO REGIONAL NO ESPÍRITO SANTO - </w:t>
      </w:r>
      <w:r w:rsidR="00C60098" w:rsidRPr="00C60098">
        <w:rPr>
          <w:rFonts w:asciiTheme="majorHAnsi" w:hAnsiTheme="majorHAnsi" w:cstheme="majorHAnsi"/>
          <w:b/>
        </w:rPr>
        <w:t>CONCORRÊNCIA Nº 7/2023</w:t>
      </w:r>
    </w:p>
    <w:p w14:paraId="099D3C16" w14:textId="12EAB5A8" w:rsidR="00B96E61" w:rsidRPr="00C60098" w:rsidRDefault="00C60098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="00C6424F" w:rsidRPr="00C6424F">
        <w:rPr>
          <w:rFonts w:asciiTheme="majorHAnsi" w:hAnsiTheme="majorHAnsi" w:cstheme="majorHAnsi"/>
        </w:rPr>
        <w:t>onstrução de anexo ao Centro de Vivência, localizado no Centro de Turismo Social e Lazer de Domingos Martins - CTSLDM, incluindo cozinha de apoio e um deck estrutural, visando a ampliação de espaço e realização de eventos de grande porte, tomando por base os projetos, memorial descritivo e caderno de especificações técnicas e planilhas que se complementam, entre outros, tudo em conformidade com os demais documentos deste Edital e seus anexos. Data e horário de recebimento e abertura das propostas: 11/05/2023 às 14</w:t>
      </w:r>
      <w:r>
        <w:rPr>
          <w:rFonts w:asciiTheme="majorHAnsi" w:hAnsiTheme="majorHAnsi" w:cstheme="majorHAnsi"/>
        </w:rPr>
        <w:t>:00</w:t>
      </w:r>
      <w:r w:rsidR="00C6424F" w:rsidRPr="00C6424F">
        <w:rPr>
          <w:rFonts w:asciiTheme="majorHAnsi" w:hAnsiTheme="majorHAnsi" w:cstheme="majorHAnsi"/>
        </w:rPr>
        <w:t xml:space="preserve"> horas. Local: Praça Misael Pena, 54 - 2º Andar - Sala de Licitações - Parque Moscoso - Vitória/ES, CEP: 29.018-300. O Edital e seus anexos com todas as informações podem ser retirados gratuitamente no endereço eletrônico </w:t>
      </w:r>
      <w:hyperlink r:id="rId75" w:history="1">
        <w:r w:rsidRPr="001631C7">
          <w:rPr>
            <w:rStyle w:val="Hyperlink"/>
            <w:rFonts w:asciiTheme="majorHAnsi" w:hAnsiTheme="majorHAnsi" w:cstheme="majorHAnsi"/>
          </w:rPr>
          <w:t>http://sesc-es.com.br/licitacoes/</w:t>
        </w:r>
      </w:hyperlink>
      <w:r w:rsidR="00C6424F" w:rsidRPr="00C6424F">
        <w:rPr>
          <w:rFonts w:asciiTheme="majorHAnsi" w:hAnsiTheme="majorHAnsi" w:cstheme="majorHAnsi"/>
        </w:rPr>
        <w:t xml:space="preserve"> em "2023 - Licitações em andamento". Informações pelos telefones (27) 3232-3124/3232-3109.</w:t>
      </w:r>
    </w:p>
    <w:p w14:paraId="05A1FEB7" w14:textId="77777777" w:rsidR="00C6424F" w:rsidRDefault="00C6424F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2B56D3A" w14:textId="77777777" w:rsidR="00C6424F" w:rsidRDefault="00C6424F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52C0D21" w14:textId="77777777" w:rsidR="00C6424F" w:rsidRDefault="00C6424F" w:rsidP="003A7D5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ADE0AD9" w14:textId="77777777" w:rsidR="00E76952" w:rsidRPr="004B2BDA" w:rsidRDefault="00E76952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352FFD9" w14:textId="27E27F1A" w:rsidR="00E76952" w:rsidRPr="004B2BDA" w:rsidRDefault="00B86F57" w:rsidP="00DE2A1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</w:t>
      </w:r>
      <w:r w:rsidR="004B2BDA" w:rsidRPr="004B2BDA">
        <w:rPr>
          <w:rFonts w:asciiTheme="majorHAnsi" w:hAnsiTheme="majorHAnsi" w:cstheme="majorHAnsi"/>
          <w:b/>
        </w:rPr>
        <w:t xml:space="preserve"> MATO GROSSO</w:t>
      </w:r>
    </w:p>
    <w:p w14:paraId="71B8C17F" w14:textId="77777777" w:rsidR="004B2BDA" w:rsidRDefault="004B2BDA" w:rsidP="00DE2A1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4F6A0A8E" w14:textId="77777777" w:rsidR="00ED2A56" w:rsidRPr="004B2BDA" w:rsidRDefault="00ED2A56" w:rsidP="00DE2A1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7FCE9ACB" w14:textId="77777777" w:rsidR="004B2BDA" w:rsidRPr="004B2BDA" w:rsidRDefault="004B2BDA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B2BDA">
        <w:rPr>
          <w:rFonts w:asciiTheme="majorHAnsi" w:hAnsiTheme="majorHAnsi" w:cstheme="majorHAnsi"/>
          <w:b/>
        </w:rPr>
        <w:t>SENAI - FEDERAÇÃO DAS INDÚSTRIAS NO ESTADO DE MATO GROSSO</w:t>
      </w:r>
    </w:p>
    <w:p w14:paraId="33D318D0" w14:textId="77777777" w:rsidR="004B2BDA" w:rsidRDefault="004B2BDA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F2B5940" w14:textId="446BC305" w:rsidR="004B2BDA" w:rsidRPr="004754EF" w:rsidRDefault="004B2BDA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754EF">
        <w:rPr>
          <w:rFonts w:asciiTheme="majorHAnsi" w:hAnsiTheme="majorHAnsi" w:cstheme="majorHAnsi"/>
          <w:b/>
        </w:rPr>
        <w:t>CONCORRÊNCIA Nº 4/2023/SENAI</w:t>
      </w:r>
    </w:p>
    <w:p w14:paraId="760EB775" w14:textId="7BECFC55" w:rsidR="00E80990" w:rsidRDefault="004754EF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 xml:space="preserve">Objeto: </w:t>
      </w:r>
      <w:r w:rsidR="004B2BDA" w:rsidRPr="004B2BD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</w:t>
      </w:r>
      <w:r w:rsidR="004B2BDA" w:rsidRPr="004B2BDA">
        <w:rPr>
          <w:rFonts w:asciiTheme="majorHAnsi" w:hAnsiTheme="majorHAnsi" w:cstheme="majorHAnsi"/>
        </w:rPr>
        <w:t xml:space="preserve">mpliação do espaço Multiuso e Construção da área de Convivência e Cantina da Unidade </w:t>
      </w:r>
      <w:r w:rsidR="00E80990">
        <w:rPr>
          <w:rFonts w:asciiTheme="majorHAnsi" w:hAnsiTheme="majorHAnsi" w:cstheme="majorHAnsi"/>
        </w:rPr>
        <w:t xml:space="preserve">do SENAI em Alta Floresta – MT. </w:t>
      </w:r>
      <w:r w:rsidR="00E80990" w:rsidRPr="004B2BDA">
        <w:rPr>
          <w:rFonts w:asciiTheme="majorHAnsi" w:hAnsiTheme="majorHAnsi" w:cstheme="majorHAnsi"/>
        </w:rPr>
        <w:t>Entrega dos envelopes</w:t>
      </w:r>
      <w:r w:rsidR="00E80990">
        <w:rPr>
          <w:rFonts w:asciiTheme="majorHAnsi" w:hAnsiTheme="majorHAnsi" w:cstheme="majorHAnsi"/>
        </w:rPr>
        <w:t>: até às 15:00 horas</w:t>
      </w:r>
      <w:r w:rsidR="004B2BDA" w:rsidRPr="004B2BDA">
        <w:rPr>
          <w:rFonts w:asciiTheme="majorHAnsi" w:hAnsiTheme="majorHAnsi" w:cstheme="majorHAnsi"/>
        </w:rPr>
        <w:t xml:space="preserve"> do dia 11 de maio de 2023. </w:t>
      </w:r>
      <w:r w:rsidR="00E80990" w:rsidRPr="004B2BDA">
        <w:rPr>
          <w:rFonts w:asciiTheme="majorHAnsi" w:hAnsiTheme="majorHAnsi" w:cstheme="majorHAnsi"/>
        </w:rPr>
        <w:t>Abertura dos envelopes</w:t>
      </w:r>
      <w:r w:rsidR="00E80990">
        <w:rPr>
          <w:rFonts w:asciiTheme="majorHAnsi" w:hAnsiTheme="majorHAnsi" w:cstheme="majorHAnsi"/>
        </w:rPr>
        <w:t>: às 15:00 horas</w:t>
      </w:r>
      <w:r w:rsidR="004B2BDA" w:rsidRPr="004B2BDA">
        <w:rPr>
          <w:rFonts w:asciiTheme="majorHAnsi" w:hAnsiTheme="majorHAnsi" w:cstheme="majorHAnsi"/>
        </w:rPr>
        <w:t xml:space="preserve"> do dia 11 de maio </w:t>
      </w:r>
      <w:r w:rsidR="004B2BDA">
        <w:rPr>
          <w:rFonts w:asciiTheme="majorHAnsi" w:hAnsiTheme="majorHAnsi" w:cstheme="majorHAnsi"/>
        </w:rPr>
        <w:t>de 2023</w:t>
      </w:r>
      <w:r w:rsidR="004B2BDA" w:rsidRPr="004B2BDA">
        <w:rPr>
          <w:rFonts w:asciiTheme="majorHAnsi" w:hAnsiTheme="majorHAnsi" w:cstheme="majorHAnsi"/>
        </w:rPr>
        <w:t xml:space="preserve">. Aquisição do Edital: </w:t>
      </w:r>
      <w:hyperlink r:id="rId76" w:history="1">
        <w:r w:rsidR="00E80990" w:rsidRPr="001631C7">
          <w:rPr>
            <w:rStyle w:val="Hyperlink"/>
            <w:rFonts w:asciiTheme="majorHAnsi" w:hAnsiTheme="majorHAnsi" w:cstheme="majorHAnsi"/>
          </w:rPr>
          <w:t>https://egov.paradigmabs.com.br/fiemt/Default.aspx</w:t>
        </w:r>
      </w:hyperlink>
      <w:r w:rsidR="00E80990">
        <w:rPr>
          <w:rFonts w:asciiTheme="majorHAnsi" w:hAnsiTheme="majorHAnsi" w:cstheme="majorHAnsi"/>
        </w:rPr>
        <w:t>, t</w:t>
      </w:r>
      <w:r w:rsidR="004B2BDA" w:rsidRPr="004B2BDA">
        <w:rPr>
          <w:rFonts w:asciiTheme="majorHAnsi" w:hAnsiTheme="majorHAnsi" w:cstheme="majorHAnsi"/>
        </w:rPr>
        <w:t xml:space="preserve">elefone: (65) 3611-1612 ou (65) 3611-1652. </w:t>
      </w:r>
      <w:r w:rsidR="00E80990" w:rsidRPr="004B2BDA">
        <w:rPr>
          <w:rFonts w:asciiTheme="majorHAnsi" w:hAnsiTheme="majorHAnsi" w:cstheme="majorHAnsi"/>
        </w:rPr>
        <w:t xml:space="preserve">Local do certame: Senai Cuiabá/Fatec. </w:t>
      </w:r>
      <w:r w:rsidR="004B2BDA" w:rsidRPr="004B2BDA">
        <w:rPr>
          <w:rFonts w:asciiTheme="majorHAnsi" w:hAnsiTheme="majorHAnsi" w:cstheme="majorHAnsi"/>
        </w:rPr>
        <w:t xml:space="preserve">Endereço: Av. XV de </w:t>
      </w:r>
      <w:r w:rsidR="00FF2FAF" w:rsidRPr="004B2BDA">
        <w:rPr>
          <w:rFonts w:asciiTheme="majorHAnsi" w:hAnsiTheme="majorHAnsi" w:cstheme="majorHAnsi"/>
        </w:rPr>
        <w:t>novembro</w:t>
      </w:r>
      <w:r w:rsidR="004B2BDA" w:rsidRPr="004B2BDA">
        <w:rPr>
          <w:rFonts w:asciiTheme="majorHAnsi" w:hAnsiTheme="majorHAnsi" w:cstheme="majorHAnsi"/>
        </w:rPr>
        <w:t xml:space="preserve"> n°</w:t>
      </w:r>
      <w:r w:rsidR="00E80990">
        <w:rPr>
          <w:rFonts w:asciiTheme="majorHAnsi" w:hAnsiTheme="majorHAnsi" w:cstheme="majorHAnsi"/>
        </w:rPr>
        <w:t xml:space="preserve"> 303, bairro: Porto, Cuiabá-MT.</w:t>
      </w:r>
    </w:p>
    <w:p w14:paraId="32163C6F" w14:textId="77777777" w:rsidR="004B2BDA" w:rsidRPr="004754EF" w:rsidRDefault="004B2BDA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2E34CBD" w14:textId="77777777" w:rsidR="004B2BDA" w:rsidRPr="004754EF" w:rsidRDefault="004B2BDA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754EF">
        <w:rPr>
          <w:rFonts w:asciiTheme="majorHAnsi" w:hAnsiTheme="majorHAnsi" w:cstheme="majorHAnsi"/>
          <w:b/>
        </w:rPr>
        <w:t>CONCORRENCIA Nº 5/2023/SENAI</w:t>
      </w:r>
    </w:p>
    <w:p w14:paraId="57E40C29" w14:textId="0B50AB11" w:rsidR="004B2BDA" w:rsidRDefault="004754EF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A4565">
        <w:rPr>
          <w:rFonts w:asciiTheme="majorHAnsi" w:hAnsiTheme="majorHAnsi" w:cstheme="majorHAnsi"/>
        </w:rPr>
        <w:t xml:space="preserve">Objeto: </w:t>
      </w:r>
      <w:r w:rsidR="00E80990">
        <w:rPr>
          <w:rFonts w:asciiTheme="majorHAnsi" w:hAnsiTheme="majorHAnsi" w:cstheme="majorHAnsi"/>
        </w:rPr>
        <w:t>R</w:t>
      </w:r>
      <w:r w:rsidR="004B2BDA" w:rsidRPr="004B2BDA">
        <w:rPr>
          <w:rFonts w:asciiTheme="majorHAnsi" w:hAnsiTheme="majorHAnsi" w:cstheme="majorHAnsi"/>
        </w:rPr>
        <w:t>eadequação e reforma de salas, troca de forro e platibanda, manutenção de calha e cobertura e pintura de blocos, bem como instalações de elétri</w:t>
      </w:r>
      <w:r w:rsidR="0004008F">
        <w:rPr>
          <w:rFonts w:asciiTheme="majorHAnsi" w:hAnsiTheme="majorHAnsi" w:cstheme="majorHAnsi"/>
        </w:rPr>
        <w:t xml:space="preserve">ca, redes, sonorização e esgoto. </w:t>
      </w:r>
      <w:r w:rsidR="0004008F" w:rsidRPr="004B2BDA">
        <w:rPr>
          <w:rFonts w:asciiTheme="majorHAnsi" w:hAnsiTheme="majorHAnsi" w:cstheme="majorHAnsi"/>
        </w:rPr>
        <w:t>Entrega dos envelopes</w:t>
      </w:r>
      <w:r w:rsidR="0004008F">
        <w:rPr>
          <w:rFonts w:asciiTheme="majorHAnsi" w:hAnsiTheme="majorHAnsi" w:cstheme="majorHAnsi"/>
        </w:rPr>
        <w:t>: até às 15:00 horas</w:t>
      </w:r>
      <w:r w:rsidR="004B2BDA" w:rsidRPr="004B2BDA">
        <w:rPr>
          <w:rFonts w:asciiTheme="majorHAnsi" w:hAnsiTheme="majorHAnsi" w:cstheme="majorHAnsi"/>
        </w:rPr>
        <w:t xml:space="preserve"> do dia 12 de maio de 2023. </w:t>
      </w:r>
      <w:r w:rsidR="0069758C" w:rsidRPr="004B2BDA">
        <w:rPr>
          <w:rFonts w:asciiTheme="majorHAnsi" w:hAnsiTheme="majorHAnsi" w:cstheme="majorHAnsi"/>
        </w:rPr>
        <w:t>Abertura dos envelopes</w:t>
      </w:r>
      <w:r w:rsidR="0069758C">
        <w:rPr>
          <w:rFonts w:asciiTheme="majorHAnsi" w:hAnsiTheme="majorHAnsi" w:cstheme="majorHAnsi"/>
        </w:rPr>
        <w:t>: às 15:00 horas</w:t>
      </w:r>
      <w:r w:rsidR="004B2BDA" w:rsidRPr="004B2BDA">
        <w:rPr>
          <w:rFonts w:asciiTheme="majorHAnsi" w:hAnsiTheme="majorHAnsi" w:cstheme="majorHAnsi"/>
        </w:rPr>
        <w:t xml:space="preserve"> do dia 12 de maio de 2023. Aquisição do Edital: </w:t>
      </w:r>
      <w:hyperlink r:id="rId77" w:history="1">
        <w:r w:rsidR="00E80990" w:rsidRPr="001631C7">
          <w:rPr>
            <w:rStyle w:val="Hyperlink"/>
            <w:rFonts w:asciiTheme="majorHAnsi" w:hAnsiTheme="majorHAnsi" w:cstheme="majorHAnsi"/>
          </w:rPr>
          <w:t>https://egov.paradigmabs.com.br/fiemt/Default.aspx</w:t>
        </w:r>
      </w:hyperlink>
      <w:r w:rsidR="00E80990">
        <w:rPr>
          <w:rFonts w:asciiTheme="majorHAnsi" w:hAnsiTheme="majorHAnsi" w:cstheme="majorHAnsi"/>
        </w:rPr>
        <w:t>, t</w:t>
      </w:r>
      <w:r w:rsidR="004B2BDA" w:rsidRPr="004B2BDA">
        <w:rPr>
          <w:rFonts w:asciiTheme="majorHAnsi" w:hAnsiTheme="majorHAnsi" w:cstheme="majorHAnsi"/>
        </w:rPr>
        <w:t xml:space="preserve">elefone: (65) 3611-1612 ou (65) 3611-1652. </w:t>
      </w:r>
      <w:r w:rsidR="00E80990" w:rsidRPr="004B2BDA">
        <w:rPr>
          <w:rFonts w:asciiTheme="majorHAnsi" w:hAnsiTheme="majorHAnsi" w:cstheme="majorHAnsi"/>
        </w:rPr>
        <w:t>Local Do Certame: Senai Cuiabá/Fatec</w:t>
      </w:r>
      <w:r w:rsidR="004B2BDA" w:rsidRPr="004B2BDA">
        <w:rPr>
          <w:rFonts w:asciiTheme="majorHAnsi" w:hAnsiTheme="majorHAnsi" w:cstheme="majorHAnsi"/>
        </w:rPr>
        <w:t xml:space="preserve">. Endereço: Av. XV de </w:t>
      </w:r>
      <w:r w:rsidR="00FF2FAF" w:rsidRPr="004B2BDA">
        <w:rPr>
          <w:rFonts w:asciiTheme="majorHAnsi" w:hAnsiTheme="majorHAnsi" w:cstheme="majorHAnsi"/>
        </w:rPr>
        <w:t>novembro</w:t>
      </w:r>
      <w:r w:rsidR="004B2BDA" w:rsidRPr="004B2BDA">
        <w:rPr>
          <w:rFonts w:asciiTheme="majorHAnsi" w:hAnsiTheme="majorHAnsi" w:cstheme="majorHAnsi"/>
        </w:rPr>
        <w:t xml:space="preserve"> n° 303, bairro: Porto, Cuiabá-MT.</w:t>
      </w:r>
    </w:p>
    <w:p w14:paraId="71CB3517" w14:textId="77777777" w:rsidR="0069758C" w:rsidRDefault="0069758C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B14225A" w14:textId="77777777" w:rsidR="0069758C" w:rsidRPr="004B2BDA" w:rsidRDefault="0069758C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0A2A1F4" w14:textId="1046EE4A" w:rsidR="00B86F57" w:rsidRDefault="00B86F57" w:rsidP="00DE2A1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</w:t>
      </w:r>
      <w:r w:rsidRPr="004B2BDA">
        <w:rPr>
          <w:rFonts w:asciiTheme="majorHAnsi" w:hAnsiTheme="majorHAnsi" w:cstheme="majorHAnsi"/>
          <w:b/>
        </w:rPr>
        <w:t xml:space="preserve"> MATO GROSSO</w:t>
      </w:r>
      <w:r>
        <w:rPr>
          <w:rFonts w:asciiTheme="majorHAnsi" w:hAnsiTheme="majorHAnsi" w:cstheme="majorHAnsi"/>
          <w:b/>
        </w:rPr>
        <w:t xml:space="preserve"> DO SUL</w:t>
      </w:r>
    </w:p>
    <w:p w14:paraId="0C30550B" w14:textId="77777777" w:rsidR="00B86F57" w:rsidRDefault="00B86F57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223BBB5" w14:textId="77777777" w:rsidR="00ED2A56" w:rsidRPr="00B86F57" w:rsidRDefault="00ED2A56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53B3767" w14:textId="0A05D4BB" w:rsidR="00B86F57" w:rsidRPr="00B86F57" w:rsidRDefault="00B86F57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hd w:val="clear" w:color="auto" w:fill="FBFEFF"/>
        </w:rPr>
      </w:pPr>
      <w:r w:rsidRPr="00B86F57">
        <w:rPr>
          <w:rFonts w:asciiTheme="majorHAnsi" w:hAnsiTheme="majorHAnsi" w:cstheme="majorHAnsi"/>
          <w:b/>
        </w:rPr>
        <w:t xml:space="preserve">SANESUL - </w:t>
      </w:r>
      <w:r w:rsidRPr="00B86F57">
        <w:rPr>
          <w:rFonts w:asciiTheme="majorHAnsi" w:hAnsiTheme="majorHAnsi" w:cstheme="majorHAnsi"/>
          <w:b/>
          <w:shd w:val="clear" w:color="auto" w:fill="FFFFFF"/>
        </w:rPr>
        <w:t xml:space="preserve">EMPRESA DE SANEAMENTO DE MATO GROSSO DO SUL - </w:t>
      </w:r>
      <w:r w:rsidRPr="00B86F57">
        <w:rPr>
          <w:rFonts w:asciiTheme="majorHAnsi" w:hAnsiTheme="majorHAnsi" w:cstheme="majorHAnsi"/>
          <w:b/>
          <w:shd w:val="clear" w:color="auto" w:fill="FBFEFF"/>
        </w:rPr>
        <w:t>LICITAÇÃO Nº 015/2023 </w:t>
      </w:r>
    </w:p>
    <w:p w14:paraId="3A4FECBE" w14:textId="5F542FC1" w:rsidR="00B86F57" w:rsidRDefault="00B86F57" w:rsidP="00DE2A19">
      <w:pPr>
        <w:pStyle w:val="NormalWeb"/>
        <w:shd w:val="clear" w:color="auto" w:fill="FBFEFF"/>
        <w:spacing w:before="0" w:beforeAutospacing="0" w:after="150" w:afterAutospacing="0" w:line="320" w:lineRule="exact"/>
        <w:jc w:val="both"/>
        <w:rPr>
          <w:rFonts w:asciiTheme="majorHAnsi" w:hAnsiTheme="majorHAnsi" w:cstheme="majorHAnsi"/>
        </w:rPr>
      </w:pPr>
      <w:r w:rsidRPr="005E67A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86F57">
        <w:rPr>
          <w:rFonts w:asciiTheme="majorHAnsi" w:hAnsiTheme="majorHAnsi" w:cstheme="majorHAnsi"/>
        </w:rPr>
        <w:t>xecução de obra de ampliação do Sistema de Esgotamento Sanitário (SES) de Sete Quedas/MS com a implantação de 5.160,53 m de rede coletora, 210 ligações domiciliares e finalização da execução da ETE.</w:t>
      </w:r>
      <w:r>
        <w:rPr>
          <w:rFonts w:asciiTheme="majorHAnsi" w:hAnsiTheme="majorHAnsi" w:cstheme="majorHAnsi"/>
        </w:rPr>
        <w:t xml:space="preserve"> </w:t>
      </w:r>
      <w:r w:rsidRPr="00B86F57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: 19/05/2023, </w:t>
      </w:r>
      <w:r w:rsidRPr="00B86F57">
        <w:rPr>
          <w:rFonts w:asciiTheme="majorHAnsi" w:hAnsiTheme="majorHAnsi" w:cstheme="majorHAnsi"/>
        </w:rPr>
        <w:t>09:00 horas. Data limite de protocolo das propostas: 18/05/2023 até às 17:00 horas na GELIC – Gerência Licitações e Contratos da Sanesul.</w:t>
      </w:r>
      <w:r>
        <w:rPr>
          <w:rFonts w:asciiTheme="majorHAnsi" w:hAnsiTheme="majorHAnsi" w:cstheme="majorHAnsi"/>
        </w:rPr>
        <w:t xml:space="preserve"> </w:t>
      </w:r>
      <w:r w:rsidRPr="00B86F57">
        <w:rPr>
          <w:rFonts w:asciiTheme="majorHAnsi" w:hAnsiTheme="majorHAnsi" w:cstheme="majorHAnsi"/>
        </w:rPr>
        <w:t>O Edital, e demais documentos que compõem o pacote técnico, encontram-se disponíveis aos interessados gratuitamente no site da Sanesul </w:t>
      </w:r>
      <w:hyperlink r:id="rId78" w:history="1">
        <w:r w:rsidRPr="001631C7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Fonts w:asciiTheme="majorHAnsi" w:hAnsiTheme="majorHAnsi" w:cstheme="majorHAnsi"/>
        </w:rPr>
        <w:t xml:space="preserve">. </w:t>
      </w:r>
      <w:r w:rsidRPr="00B86F57">
        <w:rPr>
          <w:rFonts w:asciiTheme="majorHAnsi" w:hAnsiTheme="majorHAnsi" w:cstheme="majorHAnsi"/>
        </w:rPr>
        <w:t>Demais informações: na GELIC – Gerência Licitações e Contratos, sita à Rua Dr. Zerbini, n° 421, Bairro Chácara Cachoeira, em Cam</w:t>
      </w:r>
      <w:r>
        <w:rPr>
          <w:rFonts w:asciiTheme="majorHAnsi" w:hAnsiTheme="majorHAnsi" w:cstheme="majorHAnsi"/>
        </w:rPr>
        <w:t xml:space="preserve">po Grande/MS, CEP: 79.040-040, </w:t>
      </w:r>
      <w:r w:rsidR="00FF2FAF">
        <w:rPr>
          <w:rFonts w:asciiTheme="majorHAnsi" w:hAnsiTheme="majorHAnsi" w:cstheme="majorHAnsi"/>
        </w:rPr>
        <w:t>tele</w:t>
      </w:r>
      <w:r w:rsidR="00FF2FAF" w:rsidRPr="00B86F57">
        <w:rPr>
          <w:rFonts w:asciiTheme="majorHAnsi" w:hAnsiTheme="majorHAnsi" w:cstheme="majorHAnsi"/>
        </w:rPr>
        <w:t>fone</w:t>
      </w:r>
      <w:r>
        <w:rPr>
          <w:rFonts w:asciiTheme="majorHAnsi" w:hAnsiTheme="majorHAnsi" w:cstheme="majorHAnsi"/>
        </w:rPr>
        <w:t xml:space="preserve"> (67) 3318-7713, 3318-7783, </w:t>
      </w:r>
      <w:r w:rsidRPr="00B86F57">
        <w:rPr>
          <w:rFonts w:asciiTheme="majorHAnsi" w:hAnsiTheme="majorHAnsi" w:cstheme="majorHAnsi"/>
        </w:rPr>
        <w:t>e-mail: </w:t>
      </w:r>
      <w:hyperlink r:id="rId79" w:history="1">
        <w:r w:rsidRPr="001631C7">
          <w:rPr>
            <w:rStyle w:val="Hyperlink"/>
            <w:rFonts w:asciiTheme="majorHAnsi" w:hAnsiTheme="majorHAnsi" w:cstheme="majorHAnsi"/>
          </w:rPr>
          <w:t>licitacoes@sanesul.ms.gov.br</w:t>
        </w:r>
      </w:hyperlink>
      <w:r>
        <w:rPr>
          <w:rFonts w:asciiTheme="majorHAnsi" w:hAnsiTheme="majorHAnsi" w:cstheme="majorHAnsi"/>
        </w:rPr>
        <w:t xml:space="preserve">. </w:t>
      </w:r>
      <w:r w:rsidRPr="00B86F57">
        <w:rPr>
          <w:rStyle w:val="Forte"/>
          <w:rFonts w:asciiTheme="majorHAnsi" w:hAnsiTheme="majorHAnsi" w:cstheme="majorHAnsi"/>
          <w:sz w:val="24"/>
        </w:rPr>
        <w:t>Link para acessar os documentos:  </w:t>
      </w:r>
      <w:hyperlink r:id="rId80" w:history="1">
        <w:r w:rsidRPr="00B86F57">
          <w:rPr>
            <w:rStyle w:val="Forte"/>
            <w:rFonts w:asciiTheme="majorHAnsi" w:hAnsiTheme="majorHAnsi" w:cstheme="majorHAnsi"/>
            <w:sz w:val="24"/>
          </w:rPr>
          <w:t>https://bit.ly/Licitacao015_2023_Sanesul</w:t>
        </w:r>
      </w:hyperlink>
      <w:r>
        <w:rPr>
          <w:rFonts w:asciiTheme="majorHAnsi" w:hAnsiTheme="majorHAnsi" w:cstheme="majorHAnsi"/>
        </w:rPr>
        <w:t>.</w:t>
      </w:r>
    </w:p>
    <w:p w14:paraId="1B5F7F99" w14:textId="77777777" w:rsidR="00DE2A19" w:rsidRDefault="00DE2A19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0629443" w14:textId="77777777" w:rsidR="00DE2A19" w:rsidRDefault="00DE2A19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0DE9EBC" w14:textId="77777777" w:rsidR="00DE2A19" w:rsidRDefault="00DE2A19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77C8EAE" w14:textId="77777777" w:rsidR="00DE2A19" w:rsidRDefault="00DE2A19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07A70C4" w14:textId="77777777" w:rsidR="00DE2A19" w:rsidRDefault="00DE2A19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444FAF4" w14:textId="77777777" w:rsidR="00DE2A19" w:rsidRDefault="00DE2A19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55C1DEA" w14:textId="77777777" w:rsidR="00DE2A19" w:rsidRDefault="00DE2A19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9CB6830" w14:textId="332F5E58" w:rsidR="006F7AA0" w:rsidRPr="005E67A8" w:rsidRDefault="006F7AA0" w:rsidP="00DE2A1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5E67A8">
        <w:rPr>
          <w:rFonts w:asciiTheme="majorHAnsi" w:hAnsiTheme="majorHAnsi" w:cstheme="majorHAnsi"/>
          <w:b/>
        </w:rPr>
        <w:t>ESTADO DO PARANÁ</w:t>
      </w:r>
    </w:p>
    <w:p w14:paraId="3B43234C" w14:textId="77777777" w:rsidR="006F7AA0" w:rsidRPr="005E67A8" w:rsidRDefault="006F7AA0" w:rsidP="00DE2A19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C55F592" w14:textId="77777777" w:rsidR="00DE2A19" w:rsidRDefault="00DE2A19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B2E7AC5" w14:textId="77777777" w:rsidR="00FA0702" w:rsidRDefault="005E67A8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5E67A8">
        <w:rPr>
          <w:rFonts w:asciiTheme="majorHAnsi" w:hAnsiTheme="majorHAnsi" w:cstheme="majorHAnsi"/>
          <w:b/>
        </w:rPr>
        <w:t>SANEPAR - COMP</w:t>
      </w:r>
      <w:r w:rsidR="00FA0702">
        <w:rPr>
          <w:rFonts w:asciiTheme="majorHAnsi" w:hAnsiTheme="majorHAnsi" w:cstheme="majorHAnsi"/>
          <w:b/>
        </w:rPr>
        <w:t>ANHIA DE SANEAMENTO DO PARANÁ</w:t>
      </w:r>
    </w:p>
    <w:p w14:paraId="0E755F22" w14:textId="77777777" w:rsidR="006F7AA0" w:rsidRPr="00FA0702" w:rsidRDefault="006F7AA0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7CF5CEA" w14:textId="59865D52" w:rsidR="006F7AA0" w:rsidRPr="00FA0702" w:rsidRDefault="00B9009E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LICITAÇÃO ELETRÔNICA </w:t>
      </w:r>
      <w:r w:rsidR="00FF2FAF">
        <w:rPr>
          <w:rFonts w:asciiTheme="majorHAnsi" w:hAnsiTheme="majorHAnsi" w:cstheme="majorHAnsi"/>
          <w:b/>
        </w:rPr>
        <w:t xml:space="preserve">Nº </w:t>
      </w:r>
      <w:r w:rsidR="00FF2FAF" w:rsidRPr="00FA0702">
        <w:rPr>
          <w:rFonts w:asciiTheme="majorHAnsi" w:hAnsiTheme="majorHAnsi" w:cstheme="majorHAnsi"/>
          <w:b/>
        </w:rPr>
        <w:t>126</w:t>
      </w:r>
      <w:r w:rsidR="00FA0702" w:rsidRPr="00FA0702">
        <w:rPr>
          <w:rFonts w:asciiTheme="majorHAnsi" w:hAnsiTheme="majorHAnsi" w:cstheme="majorHAnsi"/>
          <w:b/>
        </w:rPr>
        <w:t>/23</w:t>
      </w:r>
    </w:p>
    <w:p w14:paraId="788292C4" w14:textId="655261B7" w:rsidR="00FA0702" w:rsidRPr="004979FC" w:rsidRDefault="00FA0702" w:rsidP="00DE2A19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FA0702">
        <w:rPr>
          <w:rFonts w:asciiTheme="majorHAnsi" w:hAnsiTheme="majorHAnsi" w:cstheme="majorHAnsi"/>
        </w:rPr>
        <w:t xml:space="preserve">Objeto: </w:t>
      </w:r>
      <w:r w:rsidR="00FF2FAF">
        <w:rPr>
          <w:rFonts w:asciiTheme="majorHAnsi" w:hAnsiTheme="majorHAnsi" w:cstheme="majorHAnsi"/>
        </w:rPr>
        <w:t>E</w:t>
      </w:r>
      <w:r w:rsidR="00FF2FAF" w:rsidRPr="00FA0702">
        <w:rPr>
          <w:rFonts w:asciiTheme="majorHAnsi" w:hAnsiTheme="majorHAnsi" w:cstheme="majorHAnsi"/>
        </w:rPr>
        <w:t>xecução</w:t>
      </w:r>
      <w:r w:rsidRPr="00FA0702">
        <w:rPr>
          <w:rFonts w:asciiTheme="majorHAnsi" w:hAnsiTheme="majorHAnsi" w:cstheme="majorHAnsi"/>
        </w:rPr>
        <w:t xml:space="preserve"> de obra para </w:t>
      </w:r>
      <w:r w:rsidR="00FF2FAF" w:rsidRPr="00FA0702">
        <w:rPr>
          <w:rFonts w:asciiTheme="majorHAnsi" w:hAnsiTheme="majorHAnsi" w:cstheme="majorHAnsi"/>
        </w:rPr>
        <w:t>ampliação</w:t>
      </w:r>
      <w:r w:rsidRPr="00FA0702">
        <w:rPr>
          <w:rFonts w:asciiTheme="majorHAnsi" w:hAnsiTheme="majorHAnsi" w:cstheme="majorHAnsi"/>
        </w:rPr>
        <w:t xml:space="preserve"> do sistema de abastecimento de agua </w:t>
      </w:r>
      <w:r w:rsidR="00FF2FAF" w:rsidRPr="00FA0702">
        <w:rPr>
          <w:rFonts w:asciiTheme="majorHAnsi" w:hAnsiTheme="majorHAnsi" w:cstheme="majorHAnsi"/>
        </w:rPr>
        <w:t>SAA</w:t>
      </w:r>
      <w:r w:rsidRPr="00FA0702">
        <w:rPr>
          <w:rFonts w:asciiTheme="majorHAnsi" w:hAnsiTheme="majorHAnsi" w:cstheme="majorHAnsi"/>
        </w:rPr>
        <w:t xml:space="preserve"> da localidade de </w:t>
      </w:r>
      <w:r w:rsidR="00FF2FAF" w:rsidRPr="00FA0702">
        <w:rPr>
          <w:rFonts w:asciiTheme="majorHAnsi" w:hAnsiTheme="majorHAnsi" w:cstheme="majorHAnsi"/>
        </w:rPr>
        <w:t>Pirapo, No Municipio De Apucarana</w:t>
      </w:r>
      <w:r w:rsidRPr="00FA0702">
        <w:rPr>
          <w:rFonts w:asciiTheme="majorHAnsi" w:hAnsiTheme="majorHAnsi" w:cstheme="majorHAnsi"/>
        </w:rPr>
        <w:t xml:space="preserve">, compreendendo a </w:t>
      </w:r>
      <w:r w:rsidR="00FF2FAF" w:rsidRPr="00FA0702">
        <w:rPr>
          <w:rFonts w:asciiTheme="majorHAnsi" w:hAnsiTheme="majorHAnsi" w:cstheme="majorHAnsi"/>
        </w:rPr>
        <w:t>operacionalização</w:t>
      </w:r>
      <w:r w:rsidRPr="00FA0702">
        <w:rPr>
          <w:rFonts w:asciiTheme="majorHAnsi" w:hAnsiTheme="majorHAnsi" w:cstheme="majorHAnsi"/>
        </w:rPr>
        <w:t xml:space="preserve"> do </w:t>
      </w:r>
      <w:r w:rsidR="00FF2FAF" w:rsidRPr="00FA0702">
        <w:rPr>
          <w:rFonts w:asciiTheme="majorHAnsi" w:hAnsiTheme="majorHAnsi" w:cstheme="majorHAnsi"/>
        </w:rPr>
        <w:t>poço</w:t>
      </w:r>
      <w:r w:rsidRPr="00FA0702">
        <w:rPr>
          <w:rFonts w:asciiTheme="majorHAnsi" w:hAnsiTheme="majorHAnsi" w:cstheme="majorHAnsi"/>
        </w:rPr>
        <w:t xml:space="preserve"> p03, </w:t>
      </w:r>
      <w:r w:rsidR="00FF2FAF" w:rsidRPr="00FA0702">
        <w:rPr>
          <w:rFonts w:asciiTheme="majorHAnsi" w:hAnsiTheme="majorHAnsi" w:cstheme="majorHAnsi"/>
        </w:rPr>
        <w:t>execução</w:t>
      </w:r>
      <w:r w:rsidRPr="00FA0702">
        <w:rPr>
          <w:rFonts w:asciiTheme="majorHAnsi" w:hAnsiTheme="majorHAnsi" w:cstheme="majorHAnsi"/>
        </w:rPr>
        <w:t xml:space="preserve"> de adutora, casa de </w:t>
      </w:r>
      <w:r w:rsidR="00FF2FAF" w:rsidRPr="00FA0702">
        <w:rPr>
          <w:rFonts w:asciiTheme="majorHAnsi" w:hAnsiTheme="majorHAnsi" w:cstheme="majorHAnsi"/>
        </w:rPr>
        <w:t>química</w:t>
      </w:r>
      <w:r w:rsidRPr="00FA0702">
        <w:rPr>
          <w:rFonts w:asciiTheme="majorHAnsi" w:hAnsiTheme="majorHAnsi" w:cstheme="majorHAnsi"/>
        </w:rPr>
        <w:t xml:space="preserve">, </w:t>
      </w:r>
      <w:r w:rsidR="00F42AFD">
        <w:rPr>
          <w:rFonts w:asciiTheme="majorHAnsi" w:hAnsiTheme="majorHAnsi" w:cstheme="majorHAnsi"/>
        </w:rPr>
        <w:t xml:space="preserve">acesso e </w:t>
      </w:r>
      <w:r w:rsidR="00FF2FAF">
        <w:rPr>
          <w:rFonts w:asciiTheme="majorHAnsi" w:hAnsiTheme="majorHAnsi" w:cstheme="majorHAnsi"/>
        </w:rPr>
        <w:t>instalações</w:t>
      </w:r>
      <w:r w:rsidR="00F42AFD">
        <w:rPr>
          <w:rFonts w:asciiTheme="majorHAnsi" w:hAnsiTheme="majorHAnsi" w:cstheme="majorHAnsi"/>
        </w:rPr>
        <w:t xml:space="preserve"> elétricas. </w:t>
      </w:r>
      <w:r w:rsidRPr="00FA0702">
        <w:rPr>
          <w:rFonts w:asciiTheme="majorHAnsi" w:hAnsiTheme="majorHAnsi" w:cstheme="majorHAnsi"/>
        </w:rPr>
        <w:t>Limite de Acolhimento das Propostas: 06/07/2023 às 09:30 h</w:t>
      </w:r>
      <w:r w:rsidR="007864B8">
        <w:rPr>
          <w:rFonts w:asciiTheme="majorHAnsi" w:hAnsiTheme="majorHAnsi" w:cstheme="majorHAnsi"/>
        </w:rPr>
        <w:t>oras</w:t>
      </w:r>
      <w:r w:rsidRPr="00FA0702">
        <w:rPr>
          <w:rFonts w:asciiTheme="majorHAnsi" w:hAnsiTheme="majorHAnsi" w:cstheme="majorHAnsi"/>
        </w:rPr>
        <w:t>. Data da Abertura d</w:t>
      </w:r>
      <w:r w:rsidR="00946D6A">
        <w:rPr>
          <w:rFonts w:asciiTheme="majorHAnsi" w:hAnsiTheme="majorHAnsi" w:cstheme="majorHAnsi"/>
        </w:rPr>
        <w:t xml:space="preserve">e Preços: 06/07/2023 às 10:30 </w:t>
      </w:r>
      <w:r w:rsidR="001925B2">
        <w:rPr>
          <w:rFonts w:asciiTheme="majorHAnsi" w:hAnsiTheme="majorHAnsi" w:cstheme="majorHAnsi"/>
        </w:rPr>
        <w:t>horas</w:t>
      </w:r>
      <w:r w:rsidRPr="00FA0702">
        <w:rPr>
          <w:rFonts w:asciiTheme="majorHAnsi" w:hAnsiTheme="majorHAnsi" w:cstheme="majorHAnsi"/>
        </w:rPr>
        <w:t xml:space="preserve">, por meio de sistema eletrônico no site </w:t>
      </w:r>
      <w:hyperlink r:id="rId81" w:history="1">
        <w:r w:rsidR="004979FC" w:rsidRPr="001631C7">
          <w:rPr>
            <w:rStyle w:val="Hyperlink"/>
            <w:rFonts w:asciiTheme="majorHAnsi" w:hAnsiTheme="majorHAnsi" w:cstheme="majorHAnsi"/>
          </w:rPr>
          <w:t>http://wwww.licitacoese.com.br</w:t>
        </w:r>
      </w:hyperlink>
      <w:r w:rsidRPr="00FA0702">
        <w:rPr>
          <w:rFonts w:asciiTheme="majorHAnsi" w:hAnsiTheme="majorHAnsi" w:cstheme="majorHAnsi"/>
        </w:rPr>
        <w:t>. Informações Complementares: Podem ser obtidas na Sanepar, à Rua Engenheiros</w:t>
      </w:r>
      <w:r w:rsidR="004979FC">
        <w:rPr>
          <w:rFonts w:asciiTheme="majorHAnsi" w:hAnsiTheme="majorHAnsi" w:cstheme="majorHAnsi"/>
        </w:rPr>
        <w:t xml:space="preserve"> Rebouças, 1376 - Curitiba/PR, telef</w:t>
      </w:r>
      <w:r w:rsidRPr="00FA0702">
        <w:rPr>
          <w:rFonts w:asciiTheme="majorHAnsi" w:hAnsiTheme="majorHAnsi" w:cstheme="majorHAnsi"/>
        </w:rPr>
        <w:t xml:space="preserve">one (41) 3330-3204 ou pelo site </w:t>
      </w:r>
      <w:hyperlink r:id="rId82" w:history="1">
        <w:r w:rsidR="004979FC" w:rsidRPr="001631C7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FA0702">
        <w:rPr>
          <w:rFonts w:asciiTheme="majorHAnsi" w:hAnsiTheme="majorHAnsi" w:cstheme="majorHAnsi"/>
        </w:rPr>
        <w:t>.</w:t>
      </w:r>
    </w:p>
    <w:p w14:paraId="34ADB8C6" w14:textId="77777777" w:rsidR="006F7AA0" w:rsidRDefault="006F7AA0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7091D122" w14:textId="535E86C1" w:rsidR="00B9009E" w:rsidRPr="005E67A8" w:rsidRDefault="00B9009E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FA0702">
        <w:rPr>
          <w:rFonts w:asciiTheme="majorHAnsi" w:hAnsiTheme="majorHAnsi" w:cstheme="majorHAnsi"/>
          <w:b/>
        </w:rPr>
        <w:t>LICITAÇÃO ELETRÔNICA Nº</w:t>
      </w:r>
      <w:r w:rsidRPr="005E67A8">
        <w:rPr>
          <w:rFonts w:asciiTheme="majorHAnsi" w:hAnsiTheme="majorHAnsi" w:cstheme="majorHAnsi"/>
          <w:b/>
        </w:rPr>
        <w:t xml:space="preserve"> 127/2023</w:t>
      </w:r>
    </w:p>
    <w:p w14:paraId="2510EEA1" w14:textId="77777777" w:rsidR="00B9009E" w:rsidRPr="00287CB6" w:rsidRDefault="00B9009E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5E67A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I</w:t>
      </w:r>
      <w:r w:rsidRPr="005E67A8">
        <w:rPr>
          <w:rFonts w:asciiTheme="majorHAnsi" w:hAnsiTheme="majorHAnsi" w:cstheme="majorHAnsi"/>
        </w:rPr>
        <w:t>mplantação da Barragem Miringuava - Fase I, no mu</w:t>
      </w:r>
      <w:r>
        <w:rPr>
          <w:rFonts w:asciiTheme="majorHAnsi" w:hAnsiTheme="majorHAnsi" w:cstheme="majorHAnsi"/>
        </w:rPr>
        <w:t>nicípio de São José dos Pinhais</w:t>
      </w:r>
      <w:r w:rsidRPr="005E67A8">
        <w:rPr>
          <w:rFonts w:asciiTheme="majorHAnsi" w:hAnsiTheme="majorHAnsi" w:cstheme="majorHAnsi"/>
        </w:rPr>
        <w:t>. Abertura da Licitação: 15</w:t>
      </w:r>
      <w:r>
        <w:rPr>
          <w:rFonts w:asciiTheme="majorHAnsi" w:hAnsiTheme="majorHAnsi" w:cstheme="majorHAnsi"/>
        </w:rPr>
        <w:t xml:space="preserve">:00 </w:t>
      </w:r>
      <w:r w:rsidRPr="005E67A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E67A8">
        <w:rPr>
          <w:rFonts w:asciiTheme="majorHAnsi" w:hAnsiTheme="majorHAnsi" w:cstheme="majorHAnsi"/>
        </w:rPr>
        <w:t xml:space="preserve"> do dia </w:t>
      </w:r>
      <w:r>
        <w:rPr>
          <w:rFonts w:asciiTheme="majorHAnsi" w:hAnsiTheme="majorHAnsi" w:cstheme="majorHAnsi"/>
        </w:rPr>
        <w:t>0</w:t>
      </w:r>
      <w:r w:rsidRPr="005E67A8">
        <w:rPr>
          <w:rFonts w:asciiTheme="majorHAnsi" w:hAnsiTheme="majorHAnsi" w:cstheme="majorHAnsi"/>
        </w:rPr>
        <w:t>5/</w:t>
      </w:r>
      <w:r>
        <w:rPr>
          <w:rFonts w:asciiTheme="majorHAnsi" w:hAnsiTheme="majorHAnsi" w:cstheme="majorHAnsi"/>
        </w:rPr>
        <w:t>0</w:t>
      </w:r>
      <w:r w:rsidRPr="005E67A8">
        <w:rPr>
          <w:rFonts w:asciiTheme="majorHAnsi" w:hAnsiTheme="majorHAnsi" w:cstheme="majorHAnsi"/>
        </w:rPr>
        <w:t>7/2023. Informações complementares: Podem ser obtidas na Sanepar à Rua Engenheiros</w:t>
      </w:r>
      <w:r>
        <w:rPr>
          <w:rFonts w:asciiTheme="majorHAnsi" w:hAnsiTheme="majorHAnsi" w:cstheme="majorHAnsi"/>
        </w:rPr>
        <w:t xml:space="preserve"> Rebouças, 1376 - Curitiba/PR, telef</w:t>
      </w:r>
      <w:r w:rsidRPr="005E67A8">
        <w:rPr>
          <w:rFonts w:asciiTheme="majorHAnsi" w:hAnsiTheme="majorHAnsi" w:cstheme="majorHAnsi"/>
        </w:rPr>
        <w:t>one (41)</w:t>
      </w:r>
      <w:r>
        <w:rPr>
          <w:rFonts w:asciiTheme="majorHAnsi" w:hAnsiTheme="majorHAnsi" w:cstheme="majorHAnsi"/>
        </w:rPr>
        <w:t xml:space="preserve"> </w:t>
      </w:r>
      <w:r w:rsidRPr="005E67A8">
        <w:rPr>
          <w:rFonts w:asciiTheme="majorHAnsi" w:hAnsiTheme="majorHAnsi" w:cstheme="majorHAnsi"/>
        </w:rPr>
        <w:t xml:space="preserve">3330-3204, ou pelo site </w:t>
      </w:r>
      <w:hyperlink r:id="rId83" w:history="1">
        <w:r w:rsidRPr="001631C7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5E67A8">
        <w:rPr>
          <w:rFonts w:asciiTheme="majorHAnsi" w:hAnsiTheme="majorHAnsi" w:cstheme="majorHAnsi"/>
        </w:rPr>
        <w:t>.</w:t>
      </w:r>
    </w:p>
    <w:p w14:paraId="4AAF6D69" w14:textId="77777777" w:rsidR="00B9009E" w:rsidRDefault="00B9009E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07964BF1" w14:textId="1B6C2A21" w:rsidR="006F7AA0" w:rsidRPr="00B9009E" w:rsidRDefault="00ED2A56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FA0702">
        <w:rPr>
          <w:rFonts w:asciiTheme="majorHAnsi" w:hAnsiTheme="majorHAnsi" w:cstheme="majorHAnsi"/>
          <w:b/>
        </w:rPr>
        <w:t xml:space="preserve">LICITAÇÃO ELETRÔNICA </w:t>
      </w:r>
      <w:r w:rsidR="00B9009E" w:rsidRPr="00B9009E">
        <w:rPr>
          <w:rFonts w:asciiTheme="majorHAnsi" w:hAnsiTheme="majorHAnsi" w:cstheme="majorHAnsi"/>
          <w:b/>
        </w:rPr>
        <w:t>N° 128/23</w:t>
      </w:r>
    </w:p>
    <w:p w14:paraId="470529AA" w14:textId="28D8F22D" w:rsidR="00B9009E" w:rsidRPr="00B9009E" w:rsidRDefault="00B9009E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B9009E">
        <w:rPr>
          <w:rFonts w:asciiTheme="majorHAnsi" w:hAnsiTheme="majorHAnsi" w:cstheme="majorHAnsi"/>
        </w:rPr>
        <w:t xml:space="preserve">Objeto: </w:t>
      </w:r>
      <w:r w:rsidR="00FF2FAF" w:rsidRPr="00B9009E">
        <w:rPr>
          <w:rFonts w:asciiTheme="majorHAnsi" w:hAnsiTheme="majorHAnsi" w:cstheme="majorHAnsi"/>
        </w:rPr>
        <w:t>execução</w:t>
      </w:r>
      <w:r w:rsidRPr="00B9009E">
        <w:rPr>
          <w:rFonts w:asciiTheme="majorHAnsi" w:hAnsiTheme="majorHAnsi" w:cstheme="majorHAnsi"/>
        </w:rPr>
        <w:t xml:space="preserve"> de obra para </w:t>
      </w:r>
      <w:r w:rsidR="00FF2FAF" w:rsidRPr="00B9009E">
        <w:rPr>
          <w:rFonts w:asciiTheme="majorHAnsi" w:hAnsiTheme="majorHAnsi" w:cstheme="majorHAnsi"/>
        </w:rPr>
        <w:t>ampliação</w:t>
      </w:r>
      <w:r w:rsidRPr="00B9009E">
        <w:rPr>
          <w:rFonts w:asciiTheme="majorHAnsi" w:hAnsiTheme="majorHAnsi" w:cstheme="majorHAnsi"/>
        </w:rPr>
        <w:t xml:space="preserve"> do sistema de abastecimento de agua </w:t>
      </w:r>
      <w:r w:rsidR="00FF2FAF" w:rsidRPr="00B9009E">
        <w:rPr>
          <w:rFonts w:asciiTheme="majorHAnsi" w:hAnsiTheme="majorHAnsi" w:cstheme="majorHAnsi"/>
        </w:rPr>
        <w:t>SAA</w:t>
      </w:r>
      <w:r w:rsidRPr="00B9009E">
        <w:rPr>
          <w:rFonts w:asciiTheme="majorHAnsi" w:hAnsiTheme="majorHAnsi" w:cstheme="majorHAnsi"/>
        </w:rPr>
        <w:t xml:space="preserve"> no </w:t>
      </w:r>
      <w:r w:rsidR="00FF2FAF" w:rsidRPr="00B9009E">
        <w:rPr>
          <w:rFonts w:asciiTheme="majorHAnsi" w:hAnsiTheme="majorHAnsi" w:cstheme="majorHAnsi"/>
        </w:rPr>
        <w:t>município</w:t>
      </w:r>
      <w:r w:rsidRPr="00B9009E">
        <w:rPr>
          <w:rFonts w:asciiTheme="majorHAnsi" w:hAnsiTheme="majorHAnsi" w:cstheme="majorHAnsi"/>
        </w:rPr>
        <w:t xml:space="preserve"> de </w:t>
      </w:r>
      <w:r w:rsidR="00FF2FAF" w:rsidRPr="00B9009E">
        <w:rPr>
          <w:rFonts w:asciiTheme="majorHAnsi" w:hAnsiTheme="majorHAnsi" w:cstheme="majorHAnsi"/>
        </w:rPr>
        <w:t>Francisco Beltrão</w:t>
      </w:r>
      <w:r w:rsidRPr="00B9009E">
        <w:rPr>
          <w:rFonts w:asciiTheme="majorHAnsi" w:hAnsiTheme="majorHAnsi" w:cstheme="majorHAnsi"/>
        </w:rPr>
        <w:t xml:space="preserve">, compreendendo </w:t>
      </w:r>
      <w:r w:rsidR="00FF2FAF" w:rsidRPr="00B9009E">
        <w:rPr>
          <w:rFonts w:asciiTheme="majorHAnsi" w:hAnsiTheme="majorHAnsi" w:cstheme="majorHAnsi"/>
        </w:rPr>
        <w:t>execução</w:t>
      </w:r>
      <w:r w:rsidRPr="00B9009E">
        <w:rPr>
          <w:rFonts w:asciiTheme="majorHAnsi" w:hAnsiTheme="majorHAnsi" w:cstheme="majorHAnsi"/>
        </w:rPr>
        <w:t xml:space="preserve"> de barrilete, quadro de comando e medidor de </w:t>
      </w:r>
      <w:r w:rsidR="00FF2FAF" w:rsidRPr="00B9009E">
        <w:rPr>
          <w:rFonts w:asciiTheme="majorHAnsi" w:hAnsiTheme="majorHAnsi" w:cstheme="majorHAnsi"/>
        </w:rPr>
        <w:t>vazão</w:t>
      </w:r>
      <w:r w:rsidRPr="00B9009E">
        <w:rPr>
          <w:rFonts w:asciiTheme="majorHAnsi" w:hAnsiTheme="majorHAnsi" w:cstheme="majorHAnsi"/>
        </w:rPr>
        <w:t>. Limite de Acolhimento das Propostas: 22/05/2023 às 10:00 h</w:t>
      </w:r>
      <w:r>
        <w:rPr>
          <w:rFonts w:asciiTheme="majorHAnsi" w:hAnsiTheme="majorHAnsi" w:cstheme="majorHAnsi"/>
        </w:rPr>
        <w:t>oras</w:t>
      </w:r>
      <w:r w:rsidRPr="00B9009E">
        <w:rPr>
          <w:rFonts w:asciiTheme="majorHAnsi" w:hAnsiTheme="majorHAnsi" w:cstheme="majorHAnsi"/>
        </w:rPr>
        <w:t>. Data da Abertura d</w:t>
      </w:r>
      <w:r w:rsidR="00B52108">
        <w:rPr>
          <w:rFonts w:asciiTheme="majorHAnsi" w:hAnsiTheme="majorHAnsi" w:cstheme="majorHAnsi"/>
        </w:rPr>
        <w:t>e Preços: 22/05/2023 às 11:00 horas</w:t>
      </w:r>
      <w:r w:rsidRPr="00B9009E">
        <w:rPr>
          <w:rFonts w:asciiTheme="majorHAnsi" w:hAnsiTheme="majorHAnsi" w:cstheme="majorHAnsi"/>
        </w:rPr>
        <w:t xml:space="preserve">, por meio de sistema eletrônico no site </w:t>
      </w:r>
      <w:hyperlink r:id="rId84" w:history="1">
        <w:r w:rsidRPr="001631C7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B9009E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85" w:history="1">
        <w:r w:rsidRPr="001631C7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B9009E">
        <w:rPr>
          <w:rFonts w:asciiTheme="majorHAnsi" w:hAnsiTheme="majorHAnsi" w:cstheme="majorHAnsi"/>
        </w:rPr>
        <w:t>.</w:t>
      </w:r>
    </w:p>
    <w:p w14:paraId="438B2CB0" w14:textId="77777777" w:rsidR="00993F1C" w:rsidRDefault="00993F1C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39F4411F" w14:textId="77777777" w:rsidR="00DE2A19" w:rsidRDefault="00DE2A19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221CE58D" w14:textId="36CCDB70" w:rsidR="003D0CF4" w:rsidRDefault="003D0CF4" w:rsidP="00DE2A19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GRANDE DO SUL</w:t>
      </w:r>
    </w:p>
    <w:p w14:paraId="6C0B1EA4" w14:textId="77777777" w:rsidR="003D0CF4" w:rsidRDefault="003D0CF4" w:rsidP="00DE2A19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</w:p>
    <w:p w14:paraId="4D3E29F0" w14:textId="77777777" w:rsidR="00993F1C" w:rsidRDefault="00993F1C" w:rsidP="00DE2A19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</w:p>
    <w:p w14:paraId="353CD45F" w14:textId="3B6D5AF4" w:rsidR="001C0AB0" w:rsidRPr="001C0AB0" w:rsidRDefault="007C24B8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DNIT - </w:t>
      </w:r>
      <w:r w:rsidR="003D0CF4" w:rsidRPr="001C0AB0">
        <w:rPr>
          <w:rFonts w:asciiTheme="majorHAnsi" w:hAnsiTheme="majorHAnsi" w:cstheme="majorHAnsi"/>
          <w:b/>
        </w:rPr>
        <w:t xml:space="preserve">SUPERINTENDÊNCIA REGIONAL NO RIO GRANDE DO SUL </w:t>
      </w:r>
    </w:p>
    <w:p w14:paraId="4CC8FFE9" w14:textId="77777777" w:rsidR="001C0AB0" w:rsidRPr="001C0AB0" w:rsidRDefault="001C0AB0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10D00136" w14:textId="77777777" w:rsidR="001C0AB0" w:rsidRPr="001C0AB0" w:rsidRDefault="001C0AB0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1C0AB0">
        <w:rPr>
          <w:rFonts w:asciiTheme="majorHAnsi" w:hAnsiTheme="majorHAnsi" w:cstheme="majorHAnsi"/>
          <w:b/>
        </w:rPr>
        <w:t>REABERTURA - PRAZO PREGÃO Nº 61/2023</w:t>
      </w:r>
    </w:p>
    <w:p w14:paraId="0B15CF29" w14:textId="020D758B" w:rsidR="001C0AB0" w:rsidRDefault="001C0AB0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1C0AB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C0AB0">
        <w:rPr>
          <w:rFonts w:asciiTheme="majorHAnsi" w:hAnsiTheme="majorHAnsi" w:cstheme="majorHAnsi"/>
        </w:rPr>
        <w:t>xec</w:t>
      </w:r>
      <w:r w:rsidR="00304969">
        <w:rPr>
          <w:rFonts w:asciiTheme="majorHAnsi" w:hAnsiTheme="majorHAnsi" w:cstheme="majorHAnsi"/>
        </w:rPr>
        <w:t>ução de Serviços de Manutenção, Conservação, Recuperação</w:t>
      </w:r>
      <w:r w:rsidRPr="001C0AB0">
        <w:rPr>
          <w:rFonts w:asciiTheme="majorHAnsi" w:hAnsiTheme="majorHAnsi" w:cstheme="majorHAnsi"/>
        </w:rPr>
        <w:t xml:space="preserve"> na Rodovia BR-287/RS, do km 0,00 ao km 0,70 e do km 241,20 ao km 329,70, com vistas a execução de Plano de Trabalho e Orçamento P.A.T.O, sob a coordenação da Superintendência Regional DNIT/RS.</w:t>
      </w:r>
      <w:r w:rsidR="00506520">
        <w:rPr>
          <w:rFonts w:asciiTheme="majorHAnsi" w:hAnsiTheme="majorHAnsi" w:cstheme="majorHAnsi"/>
        </w:rPr>
        <w:t xml:space="preserve"> Novo Edital: 26/04/2023 das 08:00 às 12:</w:t>
      </w:r>
      <w:r w:rsidRPr="001C0AB0">
        <w:rPr>
          <w:rFonts w:asciiTheme="majorHAnsi" w:hAnsiTheme="majorHAnsi" w:cstheme="majorHAnsi"/>
        </w:rPr>
        <w:t>00</w:t>
      </w:r>
      <w:r w:rsidR="00506520">
        <w:rPr>
          <w:rFonts w:asciiTheme="majorHAnsi" w:hAnsiTheme="majorHAnsi" w:cstheme="majorHAnsi"/>
        </w:rPr>
        <w:t xml:space="preserve"> horas e de13:00 às 17:</w:t>
      </w:r>
      <w:r w:rsidRPr="001C0AB0">
        <w:rPr>
          <w:rFonts w:asciiTheme="majorHAnsi" w:hAnsiTheme="majorHAnsi" w:cstheme="majorHAnsi"/>
        </w:rPr>
        <w:t>00</w:t>
      </w:r>
      <w:r w:rsidR="00506520">
        <w:rPr>
          <w:rFonts w:asciiTheme="majorHAnsi" w:hAnsiTheme="majorHAnsi" w:cstheme="majorHAnsi"/>
        </w:rPr>
        <w:t xml:space="preserve"> horas</w:t>
      </w:r>
      <w:r w:rsidRPr="001C0AB0">
        <w:rPr>
          <w:rFonts w:asciiTheme="majorHAnsi" w:hAnsiTheme="majorHAnsi" w:cstheme="majorHAnsi"/>
        </w:rPr>
        <w:t>. Endereço: Ru</w:t>
      </w:r>
      <w:r w:rsidR="00506520">
        <w:rPr>
          <w:rFonts w:asciiTheme="majorHAnsi" w:hAnsiTheme="majorHAnsi" w:cstheme="majorHAnsi"/>
        </w:rPr>
        <w:t xml:space="preserve">a Siqueira Campos, 664 Centro. </w:t>
      </w:r>
      <w:r w:rsidRPr="001C0AB0">
        <w:rPr>
          <w:rFonts w:asciiTheme="majorHAnsi" w:hAnsiTheme="majorHAnsi" w:cstheme="majorHAnsi"/>
        </w:rPr>
        <w:t>Entrega das Proposta</w:t>
      </w:r>
      <w:r w:rsidR="00506520">
        <w:rPr>
          <w:rFonts w:asciiTheme="majorHAnsi" w:hAnsiTheme="majorHAnsi" w:cstheme="majorHAnsi"/>
        </w:rPr>
        <w:t>s: a partir de 26/04/2023 às 08:</w:t>
      </w:r>
      <w:r w:rsidRPr="001C0AB0">
        <w:rPr>
          <w:rFonts w:asciiTheme="majorHAnsi" w:hAnsiTheme="majorHAnsi" w:cstheme="majorHAnsi"/>
        </w:rPr>
        <w:t>00</w:t>
      </w:r>
      <w:r w:rsidR="00506520">
        <w:rPr>
          <w:rFonts w:asciiTheme="majorHAnsi" w:hAnsiTheme="majorHAnsi" w:cstheme="majorHAnsi"/>
        </w:rPr>
        <w:t xml:space="preserve"> horas</w:t>
      </w:r>
      <w:r w:rsidRPr="001C0AB0">
        <w:rPr>
          <w:rFonts w:asciiTheme="majorHAnsi" w:hAnsiTheme="majorHAnsi" w:cstheme="majorHAnsi"/>
        </w:rPr>
        <w:t xml:space="preserve"> no site </w:t>
      </w:r>
      <w:hyperlink r:id="rId86" w:history="1">
        <w:r w:rsidR="00506520" w:rsidRPr="001631C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1C0AB0">
        <w:rPr>
          <w:rFonts w:asciiTheme="majorHAnsi" w:hAnsiTheme="majorHAnsi" w:cstheme="majorHAnsi"/>
        </w:rPr>
        <w:t>. Abertura d</w:t>
      </w:r>
      <w:r w:rsidR="00506520">
        <w:rPr>
          <w:rFonts w:asciiTheme="majorHAnsi" w:hAnsiTheme="majorHAnsi" w:cstheme="majorHAnsi"/>
        </w:rPr>
        <w:t>as Propostas: 11/05/2023, às 14:</w:t>
      </w:r>
      <w:r w:rsidRPr="001C0AB0">
        <w:rPr>
          <w:rFonts w:asciiTheme="majorHAnsi" w:hAnsiTheme="majorHAnsi" w:cstheme="majorHAnsi"/>
        </w:rPr>
        <w:t>00</w:t>
      </w:r>
      <w:r w:rsidR="00506520">
        <w:rPr>
          <w:rFonts w:asciiTheme="majorHAnsi" w:hAnsiTheme="majorHAnsi" w:cstheme="majorHAnsi"/>
        </w:rPr>
        <w:t xml:space="preserve"> horas</w:t>
      </w:r>
      <w:r w:rsidRPr="001C0AB0">
        <w:rPr>
          <w:rFonts w:asciiTheme="majorHAnsi" w:hAnsiTheme="majorHAnsi" w:cstheme="majorHAnsi"/>
        </w:rPr>
        <w:t xml:space="preserve"> no site </w:t>
      </w:r>
      <w:hyperlink r:id="rId87" w:history="1">
        <w:r w:rsidR="00506520" w:rsidRPr="001631C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1C0AB0">
        <w:rPr>
          <w:rFonts w:asciiTheme="majorHAnsi" w:hAnsiTheme="majorHAnsi" w:cstheme="majorHAnsi"/>
        </w:rPr>
        <w:t xml:space="preserve">. </w:t>
      </w:r>
    </w:p>
    <w:p w14:paraId="7DB39922" w14:textId="77777777" w:rsidR="001C0AB0" w:rsidRDefault="001C0AB0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</w:p>
    <w:p w14:paraId="1A43A5DC" w14:textId="6CCC292E" w:rsidR="00DE2A19" w:rsidRDefault="00DE2A19" w:rsidP="00DE2A1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6A73150E" w14:textId="77777777" w:rsidR="00DE2A19" w:rsidRDefault="00DE2A19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</w:p>
    <w:p w14:paraId="6E06BA84" w14:textId="15F0303A" w:rsidR="001C0AB0" w:rsidRPr="001C0AB0" w:rsidRDefault="001C0AB0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  <w:r w:rsidRPr="001C0AB0">
        <w:rPr>
          <w:rFonts w:asciiTheme="majorHAnsi" w:hAnsiTheme="majorHAnsi" w:cstheme="majorHAnsi"/>
          <w:b/>
        </w:rPr>
        <w:t>PREGÃO ELETRÔNICO Nº 102/2023</w:t>
      </w:r>
    </w:p>
    <w:p w14:paraId="48A664F8" w14:textId="327C52FD" w:rsidR="004F3F88" w:rsidRDefault="001C0AB0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</w:rPr>
      </w:pPr>
      <w:r w:rsidRPr="001C0AB0">
        <w:rPr>
          <w:rFonts w:asciiTheme="majorHAnsi" w:hAnsiTheme="majorHAnsi" w:cstheme="majorHAnsi"/>
        </w:rPr>
        <w:t>Objeto: Exec</w:t>
      </w:r>
      <w:r w:rsidR="004F3F88">
        <w:rPr>
          <w:rFonts w:asciiTheme="majorHAnsi" w:hAnsiTheme="majorHAnsi" w:cstheme="majorHAnsi"/>
        </w:rPr>
        <w:t>ução de Serviços de Manutenção, Conservação, Recuperação,</w:t>
      </w:r>
      <w:r w:rsidRPr="001C0AB0">
        <w:rPr>
          <w:rFonts w:asciiTheme="majorHAnsi" w:hAnsiTheme="majorHAnsi" w:cstheme="majorHAnsi"/>
        </w:rPr>
        <w:t xml:space="preserve"> na Rodovia BR-153/RS, segmento do km 53,10 ao km 121,50, com extensão de 68,40 km, com vistas a execução de Plano Anual de Trabalho e Orçamento - P.A.T.O, sob a responsabilidade da </w:t>
      </w:r>
      <w:r w:rsidR="004F3F88">
        <w:rPr>
          <w:rFonts w:asciiTheme="majorHAnsi" w:hAnsiTheme="majorHAnsi" w:cstheme="majorHAnsi"/>
        </w:rPr>
        <w:t>Unidade Local de Passo Fundo/RS</w:t>
      </w:r>
      <w:r w:rsidRPr="001C0AB0">
        <w:rPr>
          <w:rFonts w:asciiTheme="majorHAnsi" w:hAnsiTheme="majorHAnsi" w:cstheme="majorHAnsi"/>
        </w:rPr>
        <w:t xml:space="preserve">. </w:t>
      </w:r>
      <w:r w:rsidR="004F3F88">
        <w:rPr>
          <w:rFonts w:asciiTheme="majorHAnsi" w:hAnsiTheme="majorHAnsi" w:cstheme="majorHAnsi"/>
        </w:rPr>
        <w:t>Edital: 26/04/2023 das 08:00 às 12:</w:t>
      </w:r>
      <w:r w:rsidRPr="001C0AB0">
        <w:rPr>
          <w:rFonts w:asciiTheme="majorHAnsi" w:hAnsiTheme="majorHAnsi" w:cstheme="majorHAnsi"/>
        </w:rPr>
        <w:t>00</w:t>
      </w:r>
      <w:r w:rsidR="004F3F88">
        <w:rPr>
          <w:rFonts w:asciiTheme="majorHAnsi" w:hAnsiTheme="majorHAnsi" w:cstheme="majorHAnsi"/>
        </w:rPr>
        <w:t xml:space="preserve"> horas e das 13:</w:t>
      </w:r>
      <w:r w:rsidRPr="001C0AB0">
        <w:rPr>
          <w:rFonts w:asciiTheme="majorHAnsi" w:hAnsiTheme="majorHAnsi" w:cstheme="majorHAnsi"/>
        </w:rPr>
        <w:t>00 às</w:t>
      </w:r>
      <w:r w:rsidR="004F3F88">
        <w:rPr>
          <w:rFonts w:asciiTheme="majorHAnsi" w:hAnsiTheme="majorHAnsi" w:cstheme="majorHAnsi"/>
        </w:rPr>
        <w:t xml:space="preserve"> 17:</w:t>
      </w:r>
      <w:r w:rsidRPr="001C0AB0">
        <w:rPr>
          <w:rFonts w:asciiTheme="majorHAnsi" w:hAnsiTheme="majorHAnsi" w:cstheme="majorHAnsi"/>
        </w:rPr>
        <w:t>00</w:t>
      </w:r>
      <w:r w:rsidR="004F3F88">
        <w:rPr>
          <w:rFonts w:asciiTheme="majorHAnsi" w:hAnsiTheme="majorHAnsi" w:cstheme="majorHAnsi"/>
        </w:rPr>
        <w:t xml:space="preserve"> horas</w:t>
      </w:r>
      <w:r w:rsidRPr="001C0AB0">
        <w:rPr>
          <w:rFonts w:asciiTheme="majorHAnsi" w:hAnsiTheme="majorHAnsi" w:cstheme="majorHAnsi"/>
        </w:rPr>
        <w:t xml:space="preserve">. Endereço: Rua Siqueira Campos, 664, Centro - Porto Alegre/RS ou </w:t>
      </w:r>
      <w:hyperlink r:id="rId88" w:history="1">
        <w:r w:rsidR="004F3F88" w:rsidRPr="001631C7">
          <w:rPr>
            <w:rStyle w:val="Hyperlink"/>
            <w:rFonts w:asciiTheme="majorHAnsi" w:hAnsiTheme="majorHAnsi" w:cstheme="majorHAnsi"/>
          </w:rPr>
          <w:t>https://www.gov.br/compras/edital/393012-5-00102-2023</w:t>
        </w:r>
      </w:hyperlink>
      <w:r w:rsidRPr="001C0AB0">
        <w:rPr>
          <w:rFonts w:asciiTheme="majorHAnsi" w:hAnsiTheme="majorHAnsi" w:cstheme="majorHAnsi"/>
        </w:rPr>
        <w:t>. Entrega das Proposta</w:t>
      </w:r>
      <w:r w:rsidR="004F3F88">
        <w:rPr>
          <w:rFonts w:asciiTheme="majorHAnsi" w:hAnsiTheme="majorHAnsi" w:cstheme="majorHAnsi"/>
        </w:rPr>
        <w:t>s: a partir de 26/04/2023 às 08:</w:t>
      </w:r>
      <w:r w:rsidRPr="001C0AB0">
        <w:rPr>
          <w:rFonts w:asciiTheme="majorHAnsi" w:hAnsiTheme="majorHAnsi" w:cstheme="majorHAnsi"/>
        </w:rPr>
        <w:t>00</w:t>
      </w:r>
      <w:r w:rsidR="004F3F88">
        <w:rPr>
          <w:rFonts w:asciiTheme="majorHAnsi" w:hAnsiTheme="majorHAnsi" w:cstheme="majorHAnsi"/>
        </w:rPr>
        <w:t xml:space="preserve"> horas</w:t>
      </w:r>
      <w:r w:rsidRPr="001C0AB0">
        <w:rPr>
          <w:rFonts w:asciiTheme="majorHAnsi" w:hAnsiTheme="majorHAnsi" w:cstheme="majorHAnsi"/>
        </w:rPr>
        <w:t xml:space="preserve"> no site </w:t>
      </w:r>
      <w:hyperlink r:id="rId89" w:history="1">
        <w:r w:rsidR="004F3F88" w:rsidRPr="001631C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C0AB0">
        <w:rPr>
          <w:rFonts w:asciiTheme="majorHAnsi" w:hAnsiTheme="majorHAnsi" w:cstheme="majorHAnsi"/>
        </w:rPr>
        <w:t xml:space="preserve">. Abertura </w:t>
      </w:r>
      <w:r w:rsidR="004F3F88">
        <w:rPr>
          <w:rFonts w:asciiTheme="majorHAnsi" w:hAnsiTheme="majorHAnsi" w:cstheme="majorHAnsi"/>
        </w:rPr>
        <w:t>das Propostas: 09/05/2023 às 14:</w:t>
      </w:r>
      <w:r w:rsidRPr="001C0AB0">
        <w:rPr>
          <w:rFonts w:asciiTheme="majorHAnsi" w:hAnsiTheme="majorHAnsi" w:cstheme="majorHAnsi"/>
        </w:rPr>
        <w:t>00 no</w:t>
      </w:r>
      <w:r w:rsidR="004F3F88">
        <w:rPr>
          <w:rFonts w:asciiTheme="majorHAnsi" w:hAnsiTheme="majorHAnsi" w:cstheme="majorHAnsi"/>
        </w:rPr>
        <w:t xml:space="preserve"> site </w:t>
      </w:r>
      <w:hyperlink r:id="rId90" w:history="1">
        <w:r w:rsidR="004F3F88" w:rsidRPr="001631C7">
          <w:rPr>
            <w:rStyle w:val="Hyperlink"/>
            <w:rFonts w:asciiTheme="majorHAnsi" w:hAnsiTheme="majorHAnsi" w:cstheme="majorHAnsi"/>
          </w:rPr>
          <w:t>www.gov.br/compras</w:t>
        </w:r>
      </w:hyperlink>
      <w:r w:rsidR="004F3F88">
        <w:rPr>
          <w:rFonts w:asciiTheme="majorHAnsi" w:hAnsiTheme="majorHAnsi" w:cstheme="majorHAnsi"/>
        </w:rPr>
        <w:t>.</w:t>
      </w:r>
    </w:p>
    <w:p w14:paraId="66888608" w14:textId="77777777" w:rsidR="004F3F88" w:rsidRDefault="004F3F88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</w:rPr>
      </w:pPr>
    </w:p>
    <w:p w14:paraId="0572B90C" w14:textId="77777777" w:rsidR="003D0CF4" w:rsidRDefault="003D0CF4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</w:p>
    <w:p w14:paraId="08943191" w14:textId="649CBDBA" w:rsidR="00E76952" w:rsidRDefault="00E76952" w:rsidP="00DE2A19">
      <w:pPr>
        <w:autoSpaceDE w:val="0"/>
        <w:autoSpaceDN w:val="0"/>
        <w:adjustRightInd w:val="0"/>
        <w:spacing w:line="276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6C277BF5" w14:textId="77777777" w:rsidR="00E76952" w:rsidRDefault="00E76952" w:rsidP="00DE2A19">
      <w:pPr>
        <w:autoSpaceDE w:val="0"/>
        <w:autoSpaceDN w:val="0"/>
        <w:adjustRightInd w:val="0"/>
        <w:spacing w:line="276" w:lineRule="exact"/>
        <w:jc w:val="center"/>
        <w:rPr>
          <w:rFonts w:asciiTheme="majorHAnsi" w:hAnsiTheme="majorHAnsi" w:cstheme="majorHAnsi"/>
          <w:b/>
        </w:rPr>
      </w:pPr>
    </w:p>
    <w:p w14:paraId="5C645665" w14:textId="77777777" w:rsidR="00993F1C" w:rsidRPr="00E76952" w:rsidRDefault="00993F1C" w:rsidP="00DE2A19">
      <w:pPr>
        <w:autoSpaceDE w:val="0"/>
        <w:autoSpaceDN w:val="0"/>
        <w:adjustRightInd w:val="0"/>
        <w:spacing w:line="276" w:lineRule="exact"/>
        <w:jc w:val="center"/>
        <w:rPr>
          <w:rFonts w:asciiTheme="majorHAnsi" w:hAnsiTheme="majorHAnsi" w:cstheme="majorHAnsi"/>
          <w:b/>
        </w:rPr>
      </w:pPr>
    </w:p>
    <w:p w14:paraId="145928E8" w14:textId="24379DA6" w:rsidR="00E76952" w:rsidRPr="00E76952" w:rsidRDefault="00E76952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  <w:r w:rsidRPr="00E76952">
        <w:rPr>
          <w:rFonts w:asciiTheme="majorHAnsi" w:hAnsiTheme="majorHAnsi" w:cstheme="majorHAnsi"/>
          <w:b/>
        </w:rPr>
        <w:t>PETROBRAS - PETRÓLEO BRASILEIRO S.A. - LICITAÇÃO Nº 7004053298</w:t>
      </w:r>
    </w:p>
    <w:p w14:paraId="31B46AE8" w14:textId="59BB6DF4" w:rsidR="00E76952" w:rsidRDefault="00E76952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</w:rPr>
      </w:pPr>
      <w:r w:rsidRPr="00E76952">
        <w:rPr>
          <w:rFonts w:asciiTheme="majorHAnsi" w:hAnsiTheme="majorHAnsi" w:cstheme="majorHAnsi"/>
        </w:rPr>
        <w:t>Objeto: Serviços de construção e reforma d</w:t>
      </w:r>
      <w:r>
        <w:rPr>
          <w:rFonts w:asciiTheme="majorHAnsi" w:hAnsiTheme="majorHAnsi" w:cstheme="majorHAnsi"/>
        </w:rPr>
        <w:t xml:space="preserve">e piso, pavimentação e drenagem. </w:t>
      </w:r>
      <w:r w:rsidRPr="00E76952">
        <w:rPr>
          <w:rFonts w:asciiTheme="majorHAnsi" w:hAnsiTheme="majorHAnsi" w:cstheme="majorHAnsi"/>
        </w:rPr>
        <w:t xml:space="preserve">Abertura das propostas: 18/05/2023 às 17:00 horas. A consulta ao edital e o processamento da licitação serão realizados no portal </w:t>
      </w:r>
      <w:hyperlink r:id="rId91" w:history="1">
        <w:r w:rsidRPr="001631C7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4951C278" w14:textId="77777777" w:rsidR="00E76952" w:rsidRDefault="00E76952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</w:p>
    <w:p w14:paraId="223C1A4B" w14:textId="77777777" w:rsidR="00E24F45" w:rsidRPr="001058F5" w:rsidRDefault="00E24F45" w:rsidP="00DE2A19">
      <w:pPr>
        <w:autoSpaceDE w:val="0"/>
        <w:autoSpaceDN w:val="0"/>
        <w:adjustRightInd w:val="0"/>
        <w:spacing w:line="276" w:lineRule="exact"/>
        <w:jc w:val="center"/>
        <w:rPr>
          <w:rFonts w:asciiTheme="majorHAnsi" w:hAnsiTheme="majorHAnsi" w:cstheme="majorHAnsi"/>
          <w:b/>
        </w:rPr>
      </w:pPr>
      <w:r w:rsidRPr="001058F5">
        <w:rPr>
          <w:rFonts w:asciiTheme="majorHAnsi" w:hAnsiTheme="majorHAnsi" w:cstheme="majorHAnsi"/>
          <w:b/>
        </w:rPr>
        <w:t>ESTADO DE SÃO PAULO</w:t>
      </w:r>
    </w:p>
    <w:p w14:paraId="28AECFEE" w14:textId="77777777" w:rsidR="00E24F45" w:rsidRDefault="00E24F45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</w:p>
    <w:p w14:paraId="10534074" w14:textId="77777777" w:rsidR="00993F1C" w:rsidRDefault="00993F1C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</w:p>
    <w:p w14:paraId="16A4DE9D" w14:textId="7C15D49F" w:rsidR="00405F9E" w:rsidRPr="007F5AE5" w:rsidRDefault="007F5AE5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  <w:r w:rsidRPr="007F5AE5">
        <w:rPr>
          <w:rFonts w:asciiTheme="majorHAnsi" w:hAnsiTheme="majorHAnsi" w:cstheme="majorHAnsi"/>
          <w:b/>
        </w:rPr>
        <w:t>CDHU - COMPANHIA DE DESENVOLVIMENTO HABITACIONAL E URBANO - LICITAÇÃO Nº 028/2023</w:t>
      </w:r>
    </w:p>
    <w:p w14:paraId="027DB50D" w14:textId="530A8E99" w:rsidR="007F5AE5" w:rsidRPr="00847FF0" w:rsidRDefault="007F5AE5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</w:rPr>
      </w:pPr>
      <w:r w:rsidRPr="007F5AE5">
        <w:rPr>
          <w:rFonts w:asciiTheme="majorHAnsi" w:hAnsiTheme="majorHAnsi" w:cstheme="majorHAnsi"/>
        </w:rPr>
        <w:t xml:space="preserve">Objeto: Execução de obras e serviços de engenharia para conclusão de 271 unidades habitacionais e demais serviços, nos empreendimentos denominados Cruzália “B” (130 UH’s), Maracaí “F” (89 UH’s) e Queiróz “D” (52 UH’s), na Região Administrativa de Marília no Estado de São Paulo. O edital completo estará disponível para download no site </w:t>
      </w:r>
      <w:hyperlink r:id="rId92" w:history="1">
        <w:r w:rsidR="00847FF0" w:rsidRPr="001631C7">
          <w:rPr>
            <w:rStyle w:val="Hyperlink"/>
            <w:rFonts w:asciiTheme="majorHAnsi" w:hAnsiTheme="majorHAnsi" w:cstheme="majorHAnsi"/>
          </w:rPr>
          <w:t>www.cdhu.sp.gov.br</w:t>
        </w:r>
      </w:hyperlink>
      <w:r w:rsidR="000F3811">
        <w:rPr>
          <w:rFonts w:asciiTheme="majorHAnsi" w:hAnsiTheme="majorHAnsi" w:cstheme="majorHAnsi"/>
        </w:rPr>
        <w:t xml:space="preserve"> a partir das 00:00 horas do dia 27/04/2023. </w:t>
      </w:r>
      <w:r w:rsidRPr="007F5AE5">
        <w:rPr>
          <w:rFonts w:asciiTheme="majorHAnsi" w:hAnsiTheme="majorHAnsi" w:cstheme="majorHAnsi"/>
        </w:rPr>
        <w:t>Esclarecimentos at</w:t>
      </w:r>
      <w:r w:rsidR="000F3811">
        <w:rPr>
          <w:rFonts w:asciiTheme="majorHAnsi" w:hAnsiTheme="majorHAnsi" w:cstheme="majorHAnsi"/>
        </w:rPr>
        <w:t xml:space="preserve">é 18/05/2023. </w:t>
      </w:r>
      <w:r w:rsidRPr="007F5AE5">
        <w:rPr>
          <w:rFonts w:asciiTheme="majorHAnsi" w:hAnsiTheme="majorHAnsi" w:cstheme="majorHAnsi"/>
        </w:rPr>
        <w:t>Abertura: 25/05/2023 às 10</w:t>
      </w:r>
      <w:r w:rsidR="000F3811">
        <w:rPr>
          <w:rFonts w:asciiTheme="majorHAnsi" w:hAnsiTheme="majorHAnsi" w:cstheme="majorHAnsi"/>
        </w:rPr>
        <w:t xml:space="preserve">:00 </w:t>
      </w:r>
      <w:r w:rsidRPr="007F5AE5">
        <w:rPr>
          <w:rFonts w:asciiTheme="majorHAnsi" w:hAnsiTheme="majorHAnsi" w:cstheme="majorHAnsi"/>
        </w:rPr>
        <w:t>h</w:t>
      </w:r>
      <w:r w:rsidR="000F3811">
        <w:rPr>
          <w:rFonts w:asciiTheme="majorHAnsi" w:hAnsiTheme="majorHAnsi" w:cstheme="majorHAnsi"/>
        </w:rPr>
        <w:t>oras</w:t>
      </w:r>
      <w:r w:rsidRPr="007F5AE5">
        <w:rPr>
          <w:rFonts w:asciiTheme="majorHAnsi" w:hAnsiTheme="majorHAnsi" w:cstheme="majorHAnsi"/>
        </w:rPr>
        <w:t>, na Rua Boa Vista, 175, Edifício CIDADE II – Térreo – Auditório da CDHU, Centro, São Paulo/S</w:t>
      </w:r>
      <w:r w:rsidR="000F3811">
        <w:rPr>
          <w:rFonts w:asciiTheme="majorHAnsi" w:hAnsiTheme="majorHAnsi" w:cstheme="majorHAnsi"/>
        </w:rPr>
        <w:t>P.</w:t>
      </w:r>
    </w:p>
    <w:p w14:paraId="30422D0D" w14:textId="77777777" w:rsidR="009973E7" w:rsidRPr="001058F5" w:rsidRDefault="009973E7" w:rsidP="00DE2A19">
      <w:pPr>
        <w:autoSpaceDE w:val="0"/>
        <w:autoSpaceDN w:val="0"/>
        <w:adjustRightInd w:val="0"/>
        <w:spacing w:line="276" w:lineRule="exact"/>
        <w:rPr>
          <w:rFonts w:asciiTheme="majorHAnsi" w:hAnsiTheme="majorHAnsi" w:cstheme="majorHAnsi"/>
          <w:b/>
        </w:rPr>
      </w:pPr>
    </w:p>
    <w:p w14:paraId="47238F25" w14:textId="77777777" w:rsidR="001058F5" w:rsidRDefault="001058F5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  <w:r w:rsidRPr="001058F5">
        <w:rPr>
          <w:rFonts w:asciiTheme="majorHAnsi" w:hAnsiTheme="majorHAnsi" w:cstheme="majorHAnsi"/>
          <w:b/>
        </w:rPr>
        <w:t xml:space="preserve">SABESP - COMPANHIA DE SANEAMENTO </w:t>
      </w:r>
      <w:r>
        <w:rPr>
          <w:rFonts w:asciiTheme="majorHAnsi" w:hAnsiTheme="majorHAnsi" w:cstheme="majorHAnsi"/>
          <w:b/>
        </w:rPr>
        <w:t>BÁSICO DO ESTADO DE SÃO PAULO</w:t>
      </w:r>
    </w:p>
    <w:p w14:paraId="7928897B" w14:textId="77777777" w:rsidR="001058F5" w:rsidRDefault="001058F5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</w:p>
    <w:p w14:paraId="0B740D36" w14:textId="3A375E46" w:rsidR="001058F5" w:rsidRPr="001058F5" w:rsidRDefault="001058F5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  <w:r w:rsidRPr="001058F5">
        <w:rPr>
          <w:rFonts w:asciiTheme="majorHAnsi" w:hAnsiTheme="majorHAnsi" w:cstheme="majorHAnsi"/>
          <w:b/>
        </w:rPr>
        <w:t>PREGÃO SABESP ON LINE 172/23</w:t>
      </w:r>
    </w:p>
    <w:p w14:paraId="34D435D6" w14:textId="5E01C312" w:rsidR="001058F5" w:rsidRPr="001058F5" w:rsidRDefault="00555F2F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058F5" w:rsidRPr="001058F5">
        <w:rPr>
          <w:rFonts w:asciiTheme="majorHAnsi" w:hAnsiTheme="majorHAnsi" w:cstheme="majorHAnsi"/>
        </w:rPr>
        <w:t xml:space="preserve">Prestação de serviços de engenharia para crescimento vegetativo com novas ligações de água e esgotos, prolongamentos de rede de água e esgotos, manutenção de redes e ligações de água e esgotos, nos municípios de Iguape, Ilha Comprida, Cananeia e Pariquera-Açú, UN Vale do Ribeira – RR. Edital completo disponível para </w:t>
      </w:r>
      <w:r w:rsidR="00AE2993">
        <w:rPr>
          <w:rFonts w:asciiTheme="majorHAnsi" w:hAnsiTheme="majorHAnsi" w:cstheme="majorHAnsi"/>
        </w:rPr>
        <w:t xml:space="preserve">download a partir de 26/04/23 </w:t>
      </w:r>
      <w:hyperlink r:id="rId93" w:history="1">
        <w:r w:rsidR="00AE2993" w:rsidRPr="001631C7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AE2993">
        <w:rPr>
          <w:rFonts w:asciiTheme="majorHAnsi" w:hAnsiTheme="majorHAnsi" w:cstheme="majorHAnsi"/>
        </w:rPr>
        <w:t xml:space="preserve">, </w:t>
      </w:r>
      <w:r w:rsidR="001058F5" w:rsidRPr="001058F5">
        <w:rPr>
          <w:rFonts w:asciiTheme="majorHAnsi" w:hAnsiTheme="majorHAnsi" w:cstheme="majorHAnsi"/>
        </w:rPr>
        <w:t>mediante obtenção de senha no acesso - cadastre sua empresa. Env</w:t>
      </w:r>
      <w:r w:rsidR="00AE2993">
        <w:rPr>
          <w:rFonts w:asciiTheme="majorHAnsi" w:hAnsiTheme="majorHAnsi" w:cstheme="majorHAnsi"/>
        </w:rPr>
        <w:t>io das propostas a partir da 00:</w:t>
      </w:r>
      <w:r w:rsidR="001058F5" w:rsidRPr="001058F5">
        <w:rPr>
          <w:rFonts w:asciiTheme="majorHAnsi" w:hAnsiTheme="majorHAnsi" w:cstheme="majorHAnsi"/>
        </w:rPr>
        <w:t>00</w:t>
      </w:r>
      <w:r w:rsidR="00AE2993">
        <w:rPr>
          <w:rFonts w:asciiTheme="majorHAnsi" w:hAnsiTheme="majorHAnsi" w:cstheme="majorHAnsi"/>
        </w:rPr>
        <w:t xml:space="preserve"> horas</w:t>
      </w:r>
      <w:r w:rsidR="00CF5D7B">
        <w:rPr>
          <w:rFonts w:asciiTheme="majorHAnsi" w:hAnsiTheme="majorHAnsi" w:cstheme="majorHAnsi"/>
        </w:rPr>
        <w:t xml:space="preserve"> de 10/05/23 até às 09:</w:t>
      </w:r>
      <w:r w:rsidR="001058F5" w:rsidRPr="001058F5">
        <w:rPr>
          <w:rFonts w:asciiTheme="majorHAnsi" w:hAnsiTheme="majorHAnsi" w:cstheme="majorHAnsi"/>
        </w:rPr>
        <w:t xml:space="preserve">30 </w:t>
      </w:r>
      <w:r w:rsidR="00CF5D7B">
        <w:rPr>
          <w:rFonts w:asciiTheme="majorHAnsi" w:hAnsiTheme="majorHAnsi" w:cstheme="majorHAnsi"/>
        </w:rPr>
        <w:t xml:space="preserve">horas </w:t>
      </w:r>
      <w:r w:rsidR="001058F5" w:rsidRPr="001058F5">
        <w:rPr>
          <w:rFonts w:asciiTheme="majorHAnsi" w:hAnsiTheme="majorHAnsi" w:cstheme="majorHAnsi"/>
        </w:rPr>
        <w:t>d</w:t>
      </w:r>
      <w:r w:rsidR="00CF5D7B">
        <w:rPr>
          <w:rFonts w:asciiTheme="majorHAnsi" w:hAnsiTheme="majorHAnsi" w:cstheme="majorHAnsi"/>
        </w:rPr>
        <w:t>e 11/05/23 no site acima. As 09:</w:t>
      </w:r>
      <w:r w:rsidR="001058F5" w:rsidRPr="001058F5">
        <w:rPr>
          <w:rFonts w:asciiTheme="majorHAnsi" w:hAnsiTheme="majorHAnsi" w:cstheme="majorHAnsi"/>
        </w:rPr>
        <w:t>30</w:t>
      </w:r>
      <w:r w:rsidR="00CF5D7B">
        <w:rPr>
          <w:rFonts w:asciiTheme="majorHAnsi" w:hAnsiTheme="majorHAnsi" w:cstheme="majorHAnsi"/>
        </w:rPr>
        <w:t xml:space="preserve"> horas</w:t>
      </w:r>
      <w:r w:rsidR="001058F5" w:rsidRPr="001058F5">
        <w:rPr>
          <w:rFonts w:asciiTheme="majorHAnsi" w:hAnsiTheme="majorHAnsi" w:cstheme="majorHAnsi"/>
        </w:rPr>
        <w:t xml:space="preserve"> será dado in</w:t>
      </w:r>
      <w:r w:rsidR="00CF5D7B">
        <w:rPr>
          <w:rFonts w:asciiTheme="majorHAnsi" w:hAnsiTheme="majorHAnsi" w:cstheme="majorHAnsi"/>
        </w:rPr>
        <w:t>ício a sessão do Pregão.</w:t>
      </w:r>
    </w:p>
    <w:p w14:paraId="4859155A" w14:textId="77777777" w:rsidR="00993F1C" w:rsidRPr="001058F5" w:rsidRDefault="00993F1C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</w:rPr>
      </w:pPr>
    </w:p>
    <w:p w14:paraId="788C5D19" w14:textId="77777777" w:rsidR="001058F5" w:rsidRPr="001058F5" w:rsidRDefault="001058F5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  <w:r w:rsidRPr="001058F5">
        <w:rPr>
          <w:rFonts w:asciiTheme="majorHAnsi" w:hAnsiTheme="majorHAnsi" w:cstheme="majorHAnsi"/>
          <w:b/>
        </w:rPr>
        <w:t>PREGÃO SABESP ON LINE 118/23</w:t>
      </w:r>
    </w:p>
    <w:p w14:paraId="601D6A23" w14:textId="2B3165FF" w:rsidR="009835E7" w:rsidRDefault="00555F2F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058F5" w:rsidRPr="001058F5">
        <w:rPr>
          <w:rFonts w:asciiTheme="majorHAnsi" w:hAnsiTheme="majorHAnsi" w:cstheme="majorHAnsi"/>
        </w:rPr>
        <w:t>Prestação de serviços de engenharia para crescimento vegetativo com novas ligações de água e esgotos, prolongamentos de rede de água e esgotos, manutenção de redes e ligações de água e esgotos, no município de Apiaí, UN Vale do Ribeira – RR. Edital completo disponível para</w:t>
      </w:r>
      <w:r w:rsidR="008D255C">
        <w:rPr>
          <w:rFonts w:asciiTheme="majorHAnsi" w:hAnsiTheme="majorHAnsi" w:cstheme="majorHAnsi"/>
        </w:rPr>
        <w:t xml:space="preserve"> download a partir de 26/04/23, </w:t>
      </w:r>
      <w:hyperlink r:id="rId94" w:history="1">
        <w:r w:rsidR="008D255C" w:rsidRPr="001631C7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8D255C">
        <w:rPr>
          <w:rFonts w:asciiTheme="majorHAnsi" w:hAnsiTheme="majorHAnsi" w:cstheme="majorHAnsi"/>
        </w:rPr>
        <w:t xml:space="preserve">, </w:t>
      </w:r>
      <w:r w:rsidR="001058F5" w:rsidRPr="001058F5">
        <w:rPr>
          <w:rFonts w:asciiTheme="majorHAnsi" w:hAnsiTheme="majorHAnsi" w:cstheme="majorHAnsi"/>
        </w:rPr>
        <w:t>mediante obtenção de senha no acesso - cadastre sua empresa. Envio da</w:t>
      </w:r>
      <w:r w:rsidR="00C351AA">
        <w:rPr>
          <w:rFonts w:asciiTheme="majorHAnsi" w:hAnsiTheme="majorHAnsi" w:cstheme="majorHAnsi"/>
        </w:rPr>
        <w:t>s propostas a partir da 00:</w:t>
      </w:r>
      <w:r w:rsidR="001058F5" w:rsidRPr="001058F5">
        <w:rPr>
          <w:rFonts w:asciiTheme="majorHAnsi" w:hAnsiTheme="majorHAnsi" w:cstheme="majorHAnsi"/>
        </w:rPr>
        <w:t xml:space="preserve">00 </w:t>
      </w:r>
      <w:r w:rsidR="00C351AA">
        <w:rPr>
          <w:rFonts w:asciiTheme="majorHAnsi" w:hAnsiTheme="majorHAnsi" w:cstheme="majorHAnsi"/>
        </w:rPr>
        <w:t>horas de 12/05/23 até às 09:</w:t>
      </w:r>
      <w:r w:rsidR="001058F5" w:rsidRPr="001058F5">
        <w:rPr>
          <w:rFonts w:asciiTheme="majorHAnsi" w:hAnsiTheme="majorHAnsi" w:cstheme="majorHAnsi"/>
        </w:rPr>
        <w:t>30</w:t>
      </w:r>
      <w:r w:rsidR="00C351AA">
        <w:rPr>
          <w:rFonts w:asciiTheme="majorHAnsi" w:hAnsiTheme="majorHAnsi" w:cstheme="majorHAnsi"/>
        </w:rPr>
        <w:t xml:space="preserve"> horas</w:t>
      </w:r>
      <w:r w:rsidR="001058F5" w:rsidRPr="001058F5">
        <w:rPr>
          <w:rFonts w:asciiTheme="majorHAnsi" w:hAnsiTheme="majorHAnsi" w:cstheme="majorHAnsi"/>
        </w:rPr>
        <w:t xml:space="preserve"> d</w:t>
      </w:r>
      <w:r w:rsidR="00C351AA">
        <w:rPr>
          <w:rFonts w:asciiTheme="majorHAnsi" w:hAnsiTheme="majorHAnsi" w:cstheme="majorHAnsi"/>
        </w:rPr>
        <w:t>e 15/05/23 no site acima. As 09:</w:t>
      </w:r>
      <w:r w:rsidR="001058F5" w:rsidRPr="001058F5">
        <w:rPr>
          <w:rFonts w:asciiTheme="majorHAnsi" w:hAnsiTheme="majorHAnsi" w:cstheme="majorHAnsi"/>
        </w:rPr>
        <w:t>30</w:t>
      </w:r>
      <w:r w:rsidR="00C351AA">
        <w:rPr>
          <w:rFonts w:asciiTheme="majorHAnsi" w:hAnsiTheme="majorHAnsi" w:cstheme="majorHAnsi"/>
        </w:rPr>
        <w:t xml:space="preserve"> horas</w:t>
      </w:r>
      <w:r w:rsidR="001058F5" w:rsidRPr="001058F5">
        <w:rPr>
          <w:rFonts w:asciiTheme="majorHAnsi" w:hAnsiTheme="majorHAnsi" w:cstheme="majorHAnsi"/>
        </w:rPr>
        <w:t xml:space="preserve"> será dado início a sessão do Pregão</w:t>
      </w:r>
      <w:r w:rsidR="00C351AA">
        <w:rPr>
          <w:rFonts w:asciiTheme="majorHAnsi" w:hAnsiTheme="majorHAnsi" w:cstheme="majorHAnsi"/>
        </w:rPr>
        <w:t>.</w:t>
      </w:r>
    </w:p>
    <w:p w14:paraId="105462FF" w14:textId="77777777" w:rsidR="00AF1165" w:rsidRPr="00993F1C" w:rsidRDefault="00AF1165" w:rsidP="00DE2A19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32C3B3C" w14:textId="77777777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32E94A02" w14:textId="3AC90711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A1F3" w14:textId="77777777" w:rsidR="009835E7" w:rsidRDefault="009835E7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E3CE" w14:textId="77777777" w:rsidR="006B7EB3" w:rsidRDefault="006B7EB3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56DC" w14:textId="77777777" w:rsidR="006B7EB3" w:rsidRPr="00A8440D" w:rsidRDefault="006B7EB3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38D02E08" w14:textId="4CD96609" w:rsidR="006B7EB3" w:rsidRPr="00DE2A19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2122AF32" w:rsidR="008D5A5D" w:rsidRPr="00993F1C" w:rsidRDefault="006110C2" w:rsidP="00993F1C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993F1C" w:rsidSect="001042F4">
      <w:headerReference w:type="default" r:id="rId105"/>
      <w:footerReference w:type="default" r:id="rId10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9C289A" w14:textId="77777777" w:rsidR="005B138B" w:rsidRDefault="005B138B">
      <w:r>
        <w:separator/>
      </w:r>
    </w:p>
  </w:endnote>
  <w:endnote w:type="continuationSeparator" w:id="0">
    <w:p w14:paraId="381B319F" w14:textId="77777777" w:rsidR="005B138B" w:rsidRDefault="005B1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A0702" w:rsidRPr="00FE1850" w:rsidRDefault="00FA070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A0702" w:rsidRDefault="00FA070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A0702" w:rsidRPr="001042F4" w:rsidRDefault="00FA070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A070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A0702" w:rsidRDefault="00FA070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A0702" w:rsidRPr="001042F4" w:rsidRDefault="00FA070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A0702" w:rsidRDefault="00FA070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A0702" w:rsidRDefault="00FA070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A0702" w:rsidRDefault="00FA070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A0702" w:rsidRDefault="00FA070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A0702" w:rsidRDefault="00FA070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A0702" w:rsidRPr="18102E9A" w:rsidRDefault="00FA070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DD0D9A" w14:textId="77777777" w:rsidR="005B138B" w:rsidRDefault="005B138B">
      <w:r>
        <w:separator/>
      </w:r>
    </w:p>
  </w:footnote>
  <w:footnote w:type="continuationSeparator" w:id="0">
    <w:p w14:paraId="212DB3AA" w14:textId="77777777" w:rsidR="005B138B" w:rsidRDefault="005B13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A0702" w:rsidRDefault="00FA070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34CE281" w:rsidR="00FA0702" w:rsidRPr="20774586" w:rsidRDefault="00993F1C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26</w:t>
                          </w:r>
                          <w:r w:rsidR="006E212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/04/2023 - EdiçÃo nº 68</w:t>
                          </w:r>
                          <w:r w:rsidR="00FA070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FA070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FA070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FA070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FA070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F116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FA070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A070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34CE281" w:rsidR="00FA0702" w:rsidRPr="20774586" w:rsidRDefault="00993F1C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26</w:t>
                    </w:r>
                    <w:r w:rsidR="006E212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/04/2023 - EdiçÃo nº 68</w:t>
                    </w:r>
                    <w:r w:rsidR="00FA070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FA070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FA070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FA070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FA070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F116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3</w:t>
                    </w:r>
                    <w:r w:rsidR="00FA070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A070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 w:numId="22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4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4E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A6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7"/>
    <w:rsid w:val="00033559"/>
    <w:rsid w:val="00033593"/>
    <w:rsid w:val="00033649"/>
    <w:rsid w:val="00033678"/>
    <w:rsid w:val="000336D4"/>
    <w:rsid w:val="0003383A"/>
    <w:rsid w:val="000339B4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08F"/>
    <w:rsid w:val="00040113"/>
    <w:rsid w:val="00040153"/>
    <w:rsid w:val="000401AF"/>
    <w:rsid w:val="000401D6"/>
    <w:rsid w:val="0004024D"/>
    <w:rsid w:val="000402BC"/>
    <w:rsid w:val="0004055D"/>
    <w:rsid w:val="0004056F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EF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3C5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407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C7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CD6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380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B2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3A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1A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2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43C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18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73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26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9C4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A2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0F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35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6E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529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11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C4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8F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4D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70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10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30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C6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DC9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3B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2FF0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1A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14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35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4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06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B2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ED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CD4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37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B0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7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6D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8AB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9F3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2D7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23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9DE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97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08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7E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6D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52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9C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70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B6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9D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0D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A5A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90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7B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51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69"/>
    <w:rsid w:val="003049BC"/>
    <w:rsid w:val="003049E2"/>
    <w:rsid w:val="003049E5"/>
    <w:rsid w:val="003049E6"/>
    <w:rsid w:val="003049EA"/>
    <w:rsid w:val="00304A30"/>
    <w:rsid w:val="00304A5F"/>
    <w:rsid w:val="00304A90"/>
    <w:rsid w:val="00304B4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88"/>
    <w:rsid w:val="00314695"/>
    <w:rsid w:val="003146C4"/>
    <w:rsid w:val="003146C8"/>
    <w:rsid w:val="00314709"/>
    <w:rsid w:val="00314755"/>
    <w:rsid w:val="003147A0"/>
    <w:rsid w:val="00314894"/>
    <w:rsid w:val="0031489D"/>
    <w:rsid w:val="0031497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BE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2E"/>
    <w:rsid w:val="00336B7B"/>
    <w:rsid w:val="00336C1A"/>
    <w:rsid w:val="00336CB8"/>
    <w:rsid w:val="00336D46"/>
    <w:rsid w:val="00336D8A"/>
    <w:rsid w:val="00336DC1"/>
    <w:rsid w:val="00336E54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1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7E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7DC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DE9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6C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0D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B7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8F5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7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25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DBD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A9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7D4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CF4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17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4F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8B1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9E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453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60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0C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6F9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4FB2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3F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69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0EE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1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73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9AF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4E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087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10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9F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878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5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02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BDA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60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74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9A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D1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4D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65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3A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2C6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88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02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4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20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B5C"/>
    <w:rsid w:val="00506C02"/>
    <w:rsid w:val="00506C45"/>
    <w:rsid w:val="00506C70"/>
    <w:rsid w:val="00506DD8"/>
    <w:rsid w:val="00506E74"/>
    <w:rsid w:val="00506E99"/>
    <w:rsid w:val="00506EB0"/>
    <w:rsid w:val="00506ECB"/>
    <w:rsid w:val="00506EF2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9F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E8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E4C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C2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5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8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80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52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2F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6D0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7B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B8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CAA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1E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75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8B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2A9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4FD8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343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7A8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16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54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14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32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2E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9F1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34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62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1EB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8B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9CC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5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49E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35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30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8C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AA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EB3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9C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32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59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2C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7D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4FD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BE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99F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AA0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68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91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7AE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1C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DCC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2D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51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1D2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73B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AF8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18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0B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5E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7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A7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6E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DF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06"/>
    <w:rsid w:val="0078648A"/>
    <w:rsid w:val="007864B8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64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BE9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AC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3A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88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A9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B8"/>
    <w:rsid w:val="007C23DA"/>
    <w:rsid w:val="007C24B8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C9"/>
    <w:rsid w:val="007E01F8"/>
    <w:rsid w:val="007E0269"/>
    <w:rsid w:val="007E0388"/>
    <w:rsid w:val="007E03CA"/>
    <w:rsid w:val="007E044C"/>
    <w:rsid w:val="007E044E"/>
    <w:rsid w:val="007E0472"/>
    <w:rsid w:val="007E04BB"/>
    <w:rsid w:val="007E04D5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E5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0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E6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1A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3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68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3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20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21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47FF0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8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4F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1C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08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7E4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83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72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D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0CE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8E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1EA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5C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D1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E9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1A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38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26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1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443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1B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42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EE2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8E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50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0E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D6A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C5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2B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8C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5EE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AC8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77FED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5E7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3F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87F72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1C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3E7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6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2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9D5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42"/>
    <w:rsid w:val="009E1061"/>
    <w:rsid w:val="009E1086"/>
    <w:rsid w:val="009E1094"/>
    <w:rsid w:val="009E1148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ED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B6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6E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865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ED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4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3D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2C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A4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6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1AD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5A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9CF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0FD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6B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3C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059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6A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14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4F2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9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65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2FF1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36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0E3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BD4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62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265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EBB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CDE"/>
    <w:rsid w:val="00B32D0B"/>
    <w:rsid w:val="00B32DC6"/>
    <w:rsid w:val="00B32E4D"/>
    <w:rsid w:val="00B32E5C"/>
    <w:rsid w:val="00B32E66"/>
    <w:rsid w:val="00B32ED8"/>
    <w:rsid w:val="00B32F0B"/>
    <w:rsid w:val="00B32F72"/>
    <w:rsid w:val="00B32FCE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2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08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8C0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88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C1E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3A"/>
    <w:rsid w:val="00B85E5F"/>
    <w:rsid w:val="00B85E6C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57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9E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E61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65"/>
    <w:rsid w:val="00BA45D8"/>
    <w:rsid w:val="00BA467A"/>
    <w:rsid w:val="00BA46EB"/>
    <w:rsid w:val="00BA474D"/>
    <w:rsid w:val="00BA47DA"/>
    <w:rsid w:val="00BA483E"/>
    <w:rsid w:val="00BA4892"/>
    <w:rsid w:val="00BA4896"/>
    <w:rsid w:val="00BA4A21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F5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C37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BF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5C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D62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77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3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02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77A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BC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0DD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EE8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0FF5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BD5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5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39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5A0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4D0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D7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AA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0A0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098"/>
    <w:rsid w:val="00C601E9"/>
    <w:rsid w:val="00C602C4"/>
    <w:rsid w:val="00C60313"/>
    <w:rsid w:val="00C6038D"/>
    <w:rsid w:val="00C6038F"/>
    <w:rsid w:val="00C60439"/>
    <w:rsid w:val="00C6058E"/>
    <w:rsid w:val="00C606CE"/>
    <w:rsid w:val="00C606EA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4F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CB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0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E1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18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BD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9A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9E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59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E1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284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33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E4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DE7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B6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AA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E55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4D7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22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7"/>
    <w:rsid w:val="00CF5CB2"/>
    <w:rsid w:val="00CF5D72"/>
    <w:rsid w:val="00CF5D7B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E9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2FC2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6F7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37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3A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6D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9D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EF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2F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BA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56B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5B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59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9D9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8E7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0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5C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24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A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E2A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2D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68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1E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25"/>
    <w:rsid w:val="00DE2968"/>
    <w:rsid w:val="00DE29BD"/>
    <w:rsid w:val="00DE2A19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5C6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23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69C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1C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A5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8CE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CA8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40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27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45"/>
    <w:rsid w:val="00E24FB5"/>
    <w:rsid w:val="00E24FB8"/>
    <w:rsid w:val="00E24FC5"/>
    <w:rsid w:val="00E250A6"/>
    <w:rsid w:val="00E250F4"/>
    <w:rsid w:val="00E25152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99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4C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4A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2F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99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DC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ED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04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952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90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55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0F9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679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0EE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CD1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74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44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A56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29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DE2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7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AFD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63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C9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9B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7E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1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02"/>
    <w:rsid w:val="00FA071B"/>
    <w:rsid w:val="00FA0720"/>
    <w:rsid w:val="00FA0786"/>
    <w:rsid w:val="00FA078A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B0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39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2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DF9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70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87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6D"/>
    <w:rsid w:val="00FC6878"/>
    <w:rsid w:val="00FC68D6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440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09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8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AF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UnresolvedMention">
    <w:name w:val="Unresolved Mention"/>
    <w:basedOn w:val="Fontepargpadro"/>
    <w:uiPriority w:val="99"/>
    <w:semiHidden/>
    <w:unhideWhenUsed/>
    <w:rsid w:val="00336E54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617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bmnetlicitacoes.com.br/" TargetMode="External"/><Relationship Id="rId21" Type="http://schemas.openxmlformats.org/officeDocument/2006/relationships/hyperlink" Target="http://www.bbmnetlicitacoes.com.br/" TargetMode="External"/><Relationship Id="rId42" Type="http://schemas.openxmlformats.org/officeDocument/2006/relationships/hyperlink" Target="http://www.joaopinheiro.mg.gov.br" TargetMode="External"/><Relationship Id="rId47" Type="http://schemas.openxmlformats.org/officeDocument/2006/relationships/hyperlink" Target="https://licitacoes.montesclaros.mg.gov.br/" TargetMode="External"/><Relationship Id="rId63" Type="http://schemas.openxmlformats.org/officeDocument/2006/relationships/hyperlink" Target="http://www.sjparaiso.mg.gov.br" TargetMode="External"/><Relationship Id="rId68" Type="http://schemas.openxmlformats.org/officeDocument/2006/relationships/hyperlink" Target="http://www.vicosa.mg.gov.br" TargetMode="External"/><Relationship Id="rId84" Type="http://schemas.openxmlformats.org/officeDocument/2006/relationships/hyperlink" Target="http://wwww.licitacoes-e.com.br" TargetMode="External"/><Relationship Id="rId89" Type="http://schemas.openxmlformats.org/officeDocument/2006/relationships/hyperlink" Target="http://www.gov.br/compras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gov.br/compras" TargetMode="External"/><Relationship Id="rId92" Type="http://schemas.openxmlformats.org/officeDocument/2006/relationships/hyperlink" Target="http://www.cdhu.sp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rumadinho.mg.gov.br" TargetMode="External"/><Relationship Id="rId29" Type="http://schemas.openxmlformats.org/officeDocument/2006/relationships/hyperlink" Target="http://www.cmd.mg.gov.br" TargetMode="External"/><Relationship Id="rId107" Type="http://schemas.openxmlformats.org/officeDocument/2006/relationships/fontTable" Target="fontTable.xml"/><Relationship Id="rId11" Type="http://schemas.openxmlformats.org/officeDocument/2006/relationships/image" Target="media/image2.png"/><Relationship Id="rId24" Type="http://schemas.openxmlformats.org/officeDocument/2006/relationships/hyperlink" Target="https://cantagalo.mg.gov.br" TargetMode="External"/><Relationship Id="rId32" Type="http://schemas.openxmlformats.org/officeDocument/2006/relationships/hyperlink" Target="http://www.coromandel.mg.gov.br" TargetMode="External"/><Relationship Id="rId37" Type="http://schemas.openxmlformats.org/officeDocument/2006/relationships/hyperlink" Target="http://licitar.digital" TargetMode="External"/><Relationship Id="rId40" Type="http://schemas.openxmlformats.org/officeDocument/2006/relationships/hyperlink" Target="mailto:licitacao@itamarandiba.mg.gov.br" TargetMode="External"/><Relationship Id="rId45" Type="http://schemas.openxmlformats.org/officeDocument/2006/relationships/hyperlink" Target="https://www.lagoasanta.mg.gov.br/turismo-cultura-cidade/localizacao" TargetMode="External"/><Relationship Id="rId53" Type="http://schemas.openxmlformats.org/officeDocument/2006/relationships/hyperlink" Target="https://pncp.gov.br/app/editais?q=&amp;pagina=1" TargetMode="External"/><Relationship Id="rId58" Type="http://schemas.openxmlformats.org/officeDocument/2006/relationships/hyperlink" Target="mailto:riodopradolicitacao@gmail.com" TargetMode="External"/><Relationship Id="rId66" Type="http://schemas.openxmlformats.org/officeDocument/2006/relationships/hyperlink" Target="http://www.portalde-compraspublicas.com.br" TargetMode="External"/><Relationship Id="rId74" Type="http://schemas.openxmlformats.org/officeDocument/2006/relationships/hyperlink" Target="mailto:cpl.seag@seag.es.gov.br" TargetMode="External"/><Relationship Id="rId79" Type="http://schemas.openxmlformats.org/officeDocument/2006/relationships/hyperlink" Target="mailto:licitacoes@sanesul.ms.gov.br" TargetMode="External"/><Relationship Id="rId87" Type="http://schemas.openxmlformats.org/officeDocument/2006/relationships/hyperlink" Target="http://www.comprasnet.gov.br" TargetMode="External"/><Relationship Id="rId102" Type="http://schemas.openxmlformats.org/officeDocument/2006/relationships/image" Target="media/image6.png"/><Relationship Id="rId5" Type="http://schemas.openxmlformats.org/officeDocument/2006/relationships/webSettings" Target="webSettings.xml"/><Relationship Id="rId61" Type="http://schemas.openxmlformats.org/officeDocument/2006/relationships/hyperlink" Target="mailto:licitacao@santoantoniodoamparo.mg.gov.br" TargetMode="External"/><Relationship Id="rId82" Type="http://schemas.openxmlformats.org/officeDocument/2006/relationships/hyperlink" Target="http://licitacao.sanepar.com.br" TargetMode="External"/><Relationship Id="rId90" Type="http://schemas.openxmlformats.org/officeDocument/2006/relationships/hyperlink" Target="http://www.gov.br/compras" TargetMode="External"/><Relationship Id="rId95" Type="http://schemas.openxmlformats.org/officeDocument/2006/relationships/hyperlink" Target="https://grupoqmt.com.br/produtosqmt/" TargetMode="External"/><Relationship Id="rId19" Type="http://schemas.openxmlformats.org/officeDocument/2006/relationships/hyperlink" Target="mailto:licitacazul@gmail.com" TargetMode="External"/><Relationship Id="rId14" Type="http://schemas.openxmlformats.org/officeDocument/2006/relationships/hyperlink" Target="http://www.brumadinho.mg.gov.br" TargetMode="External"/><Relationship Id="rId22" Type="http://schemas.openxmlformats.org/officeDocument/2006/relationships/hyperlink" Target="http://www.capitolio.mg.gov.br" TargetMode="External"/><Relationship Id="rId27" Type="http://schemas.openxmlformats.org/officeDocument/2006/relationships/hyperlink" Target="http://www.capitolio.mg.gov.br" TargetMode="External"/><Relationship Id="rId30" Type="http://schemas.openxmlformats.org/officeDocument/2006/relationships/hyperlink" Target="http://www.contagem.mg.gov.br/licita&#231;&#245;es" TargetMode="External"/><Relationship Id="rId35" Type="http://schemas.openxmlformats.org/officeDocument/2006/relationships/hyperlink" Target="http://www.itabirito.mg.gov.br" TargetMode="External"/><Relationship Id="rId43" Type="http://schemas.openxmlformats.org/officeDocument/2006/relationships/hyperlink" Target="mailto:licita@joaopinheiro.mg.gov.br" TargetMode="External"/><Relationship Id="rId48" Type="http://schemas.openxmlformats.org/officeDocument/2006/relationships/hyperlink" Target="https://licitacoes.montesclaros.mg.gov.br/" TargetMode="External"/><Relationship Id="rId56" Type="http://schemas.openxmlformats.org/officeDocument/2006/relationships/hyperlink" Target="http://www.pompeu.mg.gov.br" TargetMode="External"/><Relationship Id="rId64" Type="http://schemas.openxmlformats.org/officeDocument/2006/relationships/hyperlink" Target="mailto:licitacao@saojosedavarginha.mg.gov.br" TargetMode="External"/><Relationship Id="rId69" Type="http://schemas.openxmlformats.org/officeDocument/2006/relationships/hyperlink" Target="mailto:licitacao@vieiras.mg.gov.br" TargetMode="External"/><Relationship Id="rId77" Type="http://schemas.openxmlformats.org/officeDocument/2006/relationships/hyperlink" Target="https://egov.paradigmabs.com.br/fiemt/Default.aspx" TargetMode="External"/><Relationship Id="rId100" Type="http://schemas.openxmlformats.org/officeDocument/2006/relationships/image" Target="media/image5.png"/><Relationship Id="rId105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passaquatro.mg.gov.br/governo-licitacoes" TargetMode="External"/><Relationship Id="rId72" Type="http://schemas.openxmlformats.org/officeDocument/2006/relationships/hyperlink" Target="http://www.gov.br/compras" TargetMode="External"/><Relationship Id="rId80" Type="http://schemas.openxmlformats.org/officeDocument/2006/relationships/hyperlink" Target="https://bit.ly/Licitacao015_2023_Sanesul" TargetMode="External"/><Relationship Id="rId85" Type="http://schemas.openxmlformats.org/officeDocument/2006/relationships/hyperlink" Target="http://licitacao.sanepar.com.br" TargetMode="External"/><Relationship Id="rId93" Type="http://schemas.openxmlformats.org/officeDocument/2006/relationships/hyperlink" Target="http://www.sabesp.com.br/licitacoes" TargetMode="External"/><Relationship Id="rId9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hyperlink" Target="mailto:licitacoes@andradas.mg.gov.br" TargetMode="External"/><Relationship Id="rId17" Type="http://schemas.openxmlformats.org/officeDocument/2006/relationships/hyperlink" Target="http://www.buenobrandao.mg.gov.br" TargetMode="External"/><Relationship Id="rId25" Type="http://schemas.openxmlformats.org/officeDocument/2006/relationships/hyperlink" Target="mailto:comissaopermanentecantagalo@gmail.com" TargetMode="External"/><Relationship Id="rId33" Type="http://schemas.openxmlformats.org/officeDocument/2006/relationships/hyperlink" Target="mailto:licitacoes@datas.mg.gov.br" TargetMode="External"/><Relationship Id="rId38" Type="http://schemas.openxmlformats.org/officeDocument/2006/relationships/hyperlink" Target="http://licitar.digital" TargetMode="External"/><Relationship Id="rId46" Type="http://schemas.openxmlformats.org/officeDocument/2006/relationships/hyperlink" Target="http://www.matozinhos.mg.gov.br" TargetMode="External"/><Relationship Id="rId59" Type="http://schemas.openxmlformats.org/officeDocument/2006/relationships/hyperlink" Target="http://www.riomanso.mg.gov.br" TargetMode="External"/><Relationship Id="rId67" Type="http://schemas.openxmlformats.org/officeDocument/2006/relationships/hyperlink" Target="http://www.licitacaoverdelan-diamg@gmail.com" TargetMode="External"/><Relationship Id="rId103" Type="http://schemas.openxmlformats.org/officeDocument/2006/relationships/hyperlink" Target="https://atentasaude.com.br/contato/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://www.campoazul.mg.gov.br" TargetMode="External"/><Relationship Id="rId41" Type="http://schemas.openxmlformats.org/officeDocument/2006/relationships/hyperlink" Target="http://www.itanhandu.mg.gov.br" TargetMode="External"/><Relationship Id="rId54" Type="http://schemas.openxmlformats.org/officeDocument/2006/relationships/hyperlink" Target="http://www.licitanet.com.br" TargetMode="External"/><Relationship Id="rId62" Type="http://schemas.openxmlformats.org/officeDocument/2006/relationships/hyperlink" Target="mailto:licitacaosjp@gmail.com" TargetMode="External"/><Relationship Id="rId70" Type="http://schemas.openxmlformats.org/officeDocument/2006/relationships/hyperlink" Target="https://www.gov.br/compras/edital/390084-5-00182-2023" TargetMode="External"/><Relationship Id="rId75" Type="http://schemas.openxmlformats.org/officeDocument/2006/relationships/hyperlink" Target="http://sesc-es.com.br/licitacoes/" TargetMode="External"/><Relationship Id="rId83" Type="http://schemas.openxmlformats.org/officeDocument/2006/relationships/hyperlink" Target="http://licitacao.sanepar.com.br/" TargetMode="External"/><Relationship Id="rId88" Type="http://schemas.openxmlformats.org/officeDocument/2006/relationships/hyperlink" Target="https://www.gov.br/compras/edital/393012-5-00102-2023" TargetMode="External"/><Relationship Id="rId91" Type="http://schemas.openxmlformats.org/officeDocument/2006/relationships/hyperlink" Target="http://www.petronect.com.br" TargetMode="External"/><Relationship Id="rId9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brumadinho.mg.gov.br" TargetMode="External"/><Relationship Id="rId23" Type="http://schemas.openxmlformats.org/officeDocument/2006/relationships/hyperlink" Target="http://www.bbmnetlicitacoes.com.br/" TargetMode="External"/><Relationship Id="rId28" Type="http://schemas.openxmlformats.org/officeDocument/2006/relationships/hyperlink" Target="http://www.bbmnetlicitacoes.com.br/" TargetMode="External"/><Relationship Id="rId36" Type="http://schemas.openxmlformats.org/officeDocument/2006/relationships/hyperlink" Target="mailto:licitacao@pmi.mg.gov.br" TargetMode="External"/><Relationship Id="rId49" Type="http://schemas.openxmlformats.org/officeDocument/2006/relationships/hyperlink" Target="mailto:licitacao@morrodopilar.mg.gov.br" TargetMode="External"/><Relationship Id="rId57" Type="http://schemas.openxmlformats.org/officeDocument/2006/relationships/hyperlink" Target="http://www.portofirme.mg.gov.br" TargetMode="External"/><Relationship Id="rId106" Type="http://schemas.openxmlformats.org/officeDocument/2006/relationships/footer" Target="footer1.xm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mailto:licitacao@coromandel.mg.gov.br" TargetMode="External"/><Relationship Id="rId44" Type="http://schemas.openxmlformats.org/officeDocument/2006/relationships/hyperlink" Target="mailto:juramentolicitacao.mg@gmail.com" TargetMode="External"/><Relationship Id="rId52" Type="http://schemas.openxmlformats.org/officeDocument/2006/relationships/hyperlink" Target="http://www.licitanet.com.br" TargetMode="External"/><Relationship Id="rId60" Type="http://schemas.openxmlformats.org/officeDocument/2006/relationships/hyperlink" Target="mailto:licitacao@rioparanaiba.mg.gov.br" TargetMode="External"/><Relationship Id="rId65" Type="http://schemas.openxmlformats.org/officeDocument/2006/relationships/hyperlink" Target="http://www.saojosedavarginha.mg.gov.br" TargetMode="External"/><Relationship Id="rId73" Type="http://schemas.openxmlformats.org/officeDocument/2006/relationships/hyperlink" Target="http://www.compras.es.gov.br" TargetMode="External"/><Relationship Id="rId78" Type="http://schemas.openxmlformats.org/officeDocument/2006/relationships/hyperlink" Target="http://www.sanesul.ms.gov.br/licitacao/tipolicitacao/Licitacao" TargetMode="External"/><Relationship Id="rId81" Type="http://schemas.openxmlformats.org/officeDocument/2006/relationships/hyperlink" Target="http://wwww.licitacoese.com.br" TargetMode="External"/><Relationship Id="rId86" Type="http://schemas.openxmlformats.org/officeDocument/2006/relationships/hyperlink" Target="http://www.comprasnet.gov.br" TargetMode="External"/><Relationship Id="rId94" Type="http://schemas.openxmlformats.org/officeDocument/2006/relationships/hyperlink" Target="http://www.sabesp.com.br/licitacoes" TargetMode="External"/><Relationship Id="rId99" Type="http://schemas.openxmlformats.org/officeDocument/2006/relationships/hyperlink" Target="https://www.segurosunimed.com.br/seguro-vida-empresarial" TargetMode="External"/><Relationship Id="rId101" Type="http://schemas.openxmlformats.org/officeDocument/2006/relationships/hyperlink" Target="https://brasid.com.b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3" Type="http://schemas.openxmlformats.org/officeDocument/2006/relationships/hyperlink" Target="http://barralonga.mg.gov.br/index.php/licitacoes/editais-de-licitacao/editais-de-licitacao" TargetMode="External"/><Relationship Id="rId18" Type="http://schemas.openxmlformats.org/officeDocument/2006/relationships/hyperlink" Target="http://www.buenobrandao.mg.gov.br" TargetMode="External"/><Relationship Id="rId39" Type="http://schemas.openxmlformats.org/officeDocument/2006/relationships/hyperlink" Target="http://www.itamarandiba.mg.gov.br" TargetMode="External"/><Relationship Id="rId34" Type="http://schemas.openxmlformats.org/officeDocument/2006/relationships/hyperlink" Target="mailto:setor.licitacao@franciscobadaro.mg.gov.br" TargetMode="External"/><Relationship Id="rId50" Type="http://schemas.openxmlformats.org/officeDocument/2006/relationships/hyperlink" Target="mailto:licitacao@novamodica.mg.gov.br" TargetMode="External"/><Relationship Id="rId55" Type="http://schemas.openxmlformats.org/officeDocument/2006/relationships/hyperlink" Target="http://www.periquito.mg.gov.br" TargetMode="External"/><Relationship Id="rId76" Type="http://schemas.openxmlformats.org/officeDocument/2006/relationships/hyperlink" Target="https://egov.paradigmabs.com.br/fiemt/Default.aspx" TargetMode="External"/><Relationship Id="rId97" Type="http://schemas.openxmlformats.org/officeDocument/2006/relationships/hyperlink" Target="https://conteudo.axsenergia.com.br/landing-page-sicepot-mg" TargetMode="External"/><Relationship Id="rId10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4C787-3255-46AA-9351-42543E81A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6130</Words>
  <Characters>33102</Characters>
  <Application>Microsoft Office Word</Application>
  <DocSecurity>0</DocSecurity>
  <Lines>275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39154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Patrícia Silva Sousa</dc:creator>
  <cp:lastModifiedBy>Sabrina Paula</cp:lastModifiedBy>
  <cp:revision>6</cp:revision>
  <cp:lastPrinted>2023-04-26T21:05:00Z</cp:lastPrinted>
  <dcterms:created xsi:type="dcterms:W3CDTF">2023-04-26T21:00:00Z</dcterms:created>
  <dcterms:modified xsi:type="dcterms:W3CDTF">2023-04-26T21:08:00Z</dcterms:modified>
</cp:coreProperties>
</file>