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220C4" w14:textId="77777777" w:rsidR="00520E4C" w:rsidRDefault="00520E4C" w:rsidP="000007AD">
      <w:pPr>
        <w:jc w:val="both"/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0007AD">
      <w:pPr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0007A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5657042" w14:textId="77777777" w:rsidR="002866C6" w:rsidRPr="007F0FCF" w:rsidRDefault="002866C6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1583793" w14:textId="77777777" w:rsidR="007F0FCF" w:rsidRPr="007F0FCF" w:rsidRDefault="007F0FCF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0BCC5D6" w14:textId="77777777" w:rsidR="0073615B" w:rsidRDefault="002866C6" w:rsidP="002866C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6C6">
        <w:rPr>
          <w:rFonts w:asciiTheme="majorHAnsi" w:hAnsiTheme="majorHAnsi" w:cstheme="majorHAnsi"/>
          <w:b/>
        </w:rPr>
        <w:t xml:space="preserve">PREFEITURA </w:t>
      </w:r>
      <w:r w:rsidR="0073615B">
        <w:rPr>
          <w:rFonts w:asciiTheme="majorHAnsi" w:hAnsiTheme="majorHAnsi" w:cstheme="majorHAnsi"/>
          <w:b/>
        </w:rPr>
        <w:t>MUNICIPAL DE ARAXÁ</w:t>
      </w:r>
    </w:p>
    <w:p w14:paraId="1D74E60D" w14:textId="77777777" w:rsidR="0073615B" w:rsidRDefault="0073615B" w:rsidP="002866C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34F86C" w14:textId="34FE5E50" w:rsidR="002866C6" w:rsidRPr="001F7C9D" w:rsidRDefault="002866C6" w:rsidP="002866C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6C6">
        <w:rPr>
          <w:rFonts w:asciiTheme="majorHAnsi" w:hAnsiTheme="majorHAnsi" w:cstheme="majorHAnsi"/>
          <w:b/>
        </w:rPr>
        <w:t>PREGÃO ELETRÔNICO Nº 09.071/2023</w:t>
      </w:r>
    </w:p>
    <w:p w14:paraId="4B13B134" w14:textId="4D81E42B" w:rsidR="00865D57" w:rsidRPr="002866C6" w:rsidRDefault="001F7C9D" w:rsidP="002866C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903F9">
        <w:rPr>
          <w:rFonts w:asciiTheme="majorHAnsi" w:hAnsiTheme="majorHAnsi" w:cstheme="majorHAnsi"/>
        </w:rPr>
        <w:t>R</w:t>
      </w:r>
      <w:r w:rsidR="002866C6" w:rsidRPr="002866C6">
        <w:rPr>
          <w:rFonts w:asciiTheme="majorHAnsi" w:hAnsiTheme="majorHAnsi" w:cstheme="majorHAnsi"/>
        </w:rPr>
        <w:t>ecuperação da erosão, drenagem e pavimentação</w:t>
      </w:r>
      <w:r>
        <w:rPr>
          <w:rFonts w:asciiTheme="majorHAnsi" w:hAnsiTheme="majorHAnsi" w:cstheme="majorHAnsi"/>
        </w:rPr>
        <w:t xml:space="preserve"> </w:t>
      </w:r>
      <w:r w:rsidR="002866C6" w:rsidRPr="002866C6">
        <w:rPr>
          <w:rFonts w:asciiTheme="majorHAnsi" w:hAnsiTheme="majorHAnsi" w:cstheme="majorHAnsi"/>
        </w:rPr>
        <w:t>na rua Ana Vieira Martins com a Rua João Roberto Mariconi s/nº</w:t>
      </w:r>
      <w:r>
        <w:rPr>
          <w:rFonts w:asciiTheme="majorHAnsi" w:hAnsiTheme="majorHAnsi" w:cstheme="majorHAnsi"/>
        </w:rPr>
        <w:t xml:space="preserve"> </w:t>
      </w:r>
      <w:r w:rsidR="002866C6" w:rsidRPr="002866C6">
        <w:rPr>
          <w:rFonts w:asciiTheme="majorHAnsi" w:hAnsiTheme="majorHAnsi" w:cstheme="majorHAnsi"/>
        </w:rPr>
        <w:t>no bairro Pão de Açúcar no município de Araxá-MG. Acolhimento das propostas 20/04/2023 a partir das 17:00 horas até 08/05/2023 às</w:t>
      </w:r>
      <w:r>
        <w:rPr>
          <w:rFonts w:asciiTheme="majorHAnsi" w:hAnsiTheme="majorHAnsi" w:cstheme="majorHAnsi"/>
        </w:rPr>
        <w:t xml:space="preserve"> </w:t>
      </w:r>
      <w:r w:rsidR="00865D57">
        <w:rPr>
          <w:rFonts w:asciiTheme="majorHAnsi" w:hAnsiTheme="majorHAnsi" w:cstheme="majorHAnsi"/>
        </w:rPr>
        <w:t>08:30 horas.</w:t>
      </w:r>
      <w:r w:rsidR="002866C6" w:rsidRPr="002866C6">
        <w:rPr>
          <w:rFonts w:asciiTheme="majorHAnsi" w:hAnsiTheme="majorHAnsi" w:cstheme="majorHAnsi"/>
        </w:rPr>
        <w:t xml:space="preserve"> Abertura das Propostas de Preços e Início da sessão de</w:t>
      </w:r>
      <w:r>
        <w:rPr>
          <w:rFonts w:asciiTheme="majorHAnsi" w:hAnsiTheme="majorHAnsi" w:cstheme="majorHAnsi"/>
        </w:rPr>
        <w:t xml:space="preserve"> </w:t>
      </w:r>
      <w:r w:rsidR="002866C6" w:rsidRPr="002866C6">
        <w:rPr>
          <w:rFonts w:asciiTheme="majorHAnsi" w:hAnsiTheme="majorHAnsi" w:cstheme="majorHAnsi"/>
        </w:rPr>
        <w:t xml:space="preserve">disputa de preços dia 08/05/2023 às 08:35 horas. Local: </w:t>
      </w:r>
      <w:hyperlink r:id="rId9" w:history="1">
        <w:r w:rsidR="00865D57" w:rsidRPr="008D3780">
          <w:rPr>
            <w:rStyle w:val="Hyperlink"/>
            <w:rFonts w:asciiTheme="majorHAnsi" w:hAnsiTheme="majorHAnsi" w:cstheme="majorHAnsi"/>
          </w:rPr>
          <w:t>www.licita-net.com.br</w:t>
        </w:r>
      </w:hyperlink>
      <w:r w:rsidR="002866C6" w:rsidRPr="002866C6">
        <w:rPr>
          <w:rFonts w:asciiTheme="majorHAnsi" w:hAnsiTheme="majorHAnsi" w:cstheme="majorHAnsi"/>
        </w:rPr>
        <w:t>. Para todas as referências</w:t>
      </w:r>
      <w:r>
        <w:rPr>
          <w:rFonts w:asciiTheme="majorHAnsi" w:hAnsiTheme="majorHAnsi" w:cstheme="majorHAnsi"/>
        </w:rPr>
        <w:t xml:space="preserve"> de tempo será observado o horá</w:t>
      </w:r>
      <w:r w:rsidR="002866C6" w:rsidRPr="002866C6">
        <w:rPr>
          <w:rFonts w:asciiTheme="majorHAnsi" w:hAnsiTheme="majorHAnsi" w:cstheme="majorHAnsi"/>
        </w:rPr>
        <w:t xml:space="preserve">rio de Brasília – DF. Edital disponível nos sites: </w:t>
      </w:r>
      <w:hyperlink r:id="rId10" w:history="1">
        <w:r w:rsidR="00865D57" w:rsidRPr="008D378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866C6" w:rsidRPr="002866C6">
        <w:rPr>
          <w:rFonts w:asciiTheme="majorHAnsi" w:hAnsiTheme="majorHAnsi" w:cstheme="majorHAnsi"/>
        </w:rPr>
        <w:t xml:space="preserve"> e </w:t>
      </w:r>
      <w:hyperlink r:id="rId11" w:history="1">
        <w:r w:rsidR="00865D57" w:rsidRPr="008D3780">
          <w:rPr>
            <w:rStyle w:val="Hyperlink"/>
            <w:rFonts w:asciiTheme="majorHAnsi" w:hAnsiTheme="majorHAnsi" w:cstheme="majorHAnsi"/>
          </w:rPr>
          <w:t>www.araxa.mg.gov.br</w:t>
        </w:r>
      </w:hyperlink>
      <w:r w:rsidR="002866C6" w:rsidRPr="002866C6">
        <w:rPr>
          <w:rFonts w:asciiTheme="majorHAnsi" w:hAnsiTheme="majorHAnsi" w:cstheme="majorHAnsi"/>
        </w:rPr>
        <w:t xml:space="preserve"> no dia 20/04/2023. Setor de Licitações:</w:t>
      </w:r>
      <w:r>
        <w:rPr>
          <w:rFonts w:asciiTheme="majorHAnsi" w:hAnsiTheme="majorHAnsi" w:cstheme="majorHAnsi"/>
        </w:rPr>
        <w:t xml:space="preserve"> </w:t>
      </w:r>
      <w:r w:rsidR="002866C6" w:rsidRPr="002866C6">
        <w:rPr>
          <w:rFonts w:asciiTheme="majorHAnsi" w:hAnsiTheme="majorHAnsi" w:cstheme="majorHAnsi"/>
        </w:rPr>
        <w:t>(34)99313-0034.</w:t>
      </w:r>
    </w:p>
    <w:p w14:paraId="64C0265A" w14:textId="77777777" w:rsidR="002866C6" w:rsidRDefault="002866C6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AA4309" w14:textId="6DDBB848" w:rsidR="0073615B" w:rsidRPr="0073615B" w:rsidRDefault="0073615B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hd w:val="clear" w:color="auto" w:fill="FFFFFF"/>
        </w:rPr>
      </w:pPr>
      <w:r w:rsidRPr="0073615B">
        <w:rPr>
          <w:rFonts w:asciiTheme="majorHAnsi" w:hAnsiTheme="majorHAnsi" w:cstheme="majorHAnsi"/>
          <w:b/>
          <w:shd w:val="clear" w:color="auto" w:fill="FFFFFF"/>
        </w:rPr>
        <w:t>CONCORRÊNCIA Nº 03.002/2023</w:t>
      </w:r>
    </w:p>
    <w:p w14:paraId="562633E9" w14:textId="67CD4DC6" w:rsidR="0073615B" w:rsidRPr="0073615B" w:rsidRDefault="0073615B" w:rsidP="007361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615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3615B">
        <w:rPr>
          <w:rFonts w:asciiTheme="majorHAnsi" w:hAnsiTheme="majorHAnsi" w:cstheme="majorHAnsi"/>
        </w:rPr>
        <w:t xml:space="preserve">xecução de revitalização e pavimentação da rua Honório de Paiva Abreu (trecho 01) localizada nos bairros Solares e Bela Vista no município de Araxá/MG. A sessão para entrega dos envelopes de habilitação jurídica e proposta comercial dar-se-á no dia 26/05/2023 às </w:t>
      </w:r>
      <w:r>
        <w:rPr>
          <w:rFonts w:asciiTheme="majorHAnsi" w:hAnsiTheme="majorHAnsi" w:cstheme="majorHAnsi"/>
        </w:rPr>
        <w:t>09:00 horas</w:t>
      </w:r>
      <w:r w:rsidRPr="0073615B">
        <w:rPr>
          <w:rFonts w:asciiTheme="majorHAnsi" w:hAnsiTheme="majorHAnsi" w:cstheme="majorHAnsi"/>
        </w:rPr>
        <w:t xml:space="preserve"> e abertura dos mesmos às </w:t>
      </w:r>
      <w:r>
        <w:rPr>
          <w:rFonts w:asciiTheme="majorHAnsi" w:hAnsiTheme="majorHAnsi" w:cstheme="majorHAnsi"/>
        </w:rPr>
        <w:t>09:15 horas</w:t>
      </w:r>
      <w:r w:rsidRPr="0073615B">
        <w:rPr>
          <w:rFonts w:asciiTheme="majorHAnsi" w:hAnsiTheme="majorHAnsi" w:cstheme="majorHAnsi"/>
        </w:rPr>
        <w:t xml:space="preserve">. </w:t>
      </w:r>
      <w:r w:rsidR="00340648" w:rsidRPr="0073615B">
        <w:rPr>
          <w:rFonts w:asciiTheme="majorHAnsi" w:hAnsiTheme="majorHAnsi" w:cstheme="majorHAnsi"/>
        </w:rPr>
        <w:t>Edital</w:t>
      </w:r>
      <w:r w:rsidRPr="0073615B">
        <w:rPr>
          <w:rFonts w:asciiTheme="majorHAnsi" w:hAnsiTheme="majorHAnsi" w:cstheme="majorHAnsi"/>
        </w:rPr>
        <w:t xml:space="preserve"> disponível dia 25/04/2023 no site </w:t>
      </w:r>
      <w:hyperlink r:id="rId12" w:history="1">
        <w:r w:rsidRPr="008D3780">
          <w:rPr>
            <w:rStyle w:val="Hyperlink"/>
            <w:rFonts w:asciiTheme="majorHAnsi" w:hAnsiTheme="majorHAnsi" w:cstheme="majorHAnsi"/>
          </w:rPr>
          <w:t>www.araxa.mg.gov.br</w:t>
        </w:r>
      </w:hyperlink>
      <w:r>
        <w:rPr>
          <w:rFonts w:asciiTheme="majorHAnsi" w:hAnsiTheme="majorHAnsi" w:cstheme="majorHAnsi"/>
        </w:rPr>
        <w:t>. D</w:t>
      </w:r>
      <w:r w:rsidRPr="0073615B">
        <w:rPr>
          <w:rFonts w:asciiTheme="majorHAnsi" w:hAnsiTheme="majorHAnsi" w:cstheme="majorHAnsi"/>
        </w:rPr>
        <w:t>emais informações pelo telefone</w:t>
      </w:r>
      <w:r>
        <w:rPr>
          <w:rFonts w:asciiTheme="majorHAnsi" w:hAnsiTheme="majorHAnsi" w:cstheme="majorHAnsi"/>
        </w:rPr>
        <w:t xml:space="preserve"> </w:t>
      </w:r>
      <w:r w:rsidRPr="0073615B">
        <w:rPr>
          <w:rFonts w:asciiTheme="majorHAnsi" w:hAnsiTheme="majorHAnsi" w:cstheme="majorHAnsi"/>
        </w:rPr>
        <w:t>(34)</w:t>
      </w:r>
      <w:r>
        <w:rPr>
          <w:rFonts w:asciiTheme="majorHAnsi" w:hAnsiTheme="majorHAnsi" w:cstheme="majorHAnsi"/>
        </w:rPr>
        <w:t xml:space="preserve"> </w:t>
      </w:r>
      <w:r w:rsidRPr="0073615B">
        <w:rPr>
          <w:rFonts w:asciiTheme="majorHAnsi" w:hAnsiTheme="majorHAnsi" w:cstheme="majorHAnsi"/>
        </w:rPr>
        <w:t>99313-0034</w:t>
      </w:r>
      <w:r>
        <w:rPr>
          <w:rFonts w:asciiTheme="majorHAnsi" w:hAnsiTheme="majorHAnsi" w:cstheme="majorHAnsi"/>
        </w:rPr>
        <w:t>.</w:t>
      </w:r>
    </w:p>
    <w:p w14:paraId="26DA8098" w14:textId="77777777" w:rsidR="0073615B" w:rsidRPr="007F0FCF" w:rsidRDefault="0073615B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A8C3851" w14:textId="77777777" w:rsidR="002866C6" w:rsidRPr="007F0FCF" w:rsidRDefault="002866C6" w:rsidP="00000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635E00A" w14:textId="7E9D3B22" w:rsidR="00D51DC7" w:rsidRP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51DC7">
        <w:rPr>
          <w:rFonts w:asciiTheme="majorHAnsi" w:hAnsiTheme="majorHAnsi" w:cstheme="majorHAnsi"/>
          <w:b/>
          <w:bCs/>
        </w:rPr>
        <w:t xml:space="preserve">PREFEITURA MUNICIPAL DE </w:t>
      </w:r>
      <w:r>
        <w:rPr>
          <w:rFonts w:asciiTheme="majorHAnsi" w:hAnsiTheme="majorHAnsi" w:cstheme="majorHAnsi"/>
          <w:b/>
        </w:rPr>
        <w:t>BARBACENA – TOMADA DE PREÇOS Nº</w:t>
      </w:r>
      <w:r w:rsidRPr="00D51DC7">
        <w:rPr>
          <w:rFonts w:asciiTheme="majorHAnsi" w:hAnsiTheme="majorHAnsi" w:cstheme="majorHAnsi"/>
          <w:b/>
        </w:rPr>
        <w:t xml:space="preserve"> 002/2023</w:t>
      </w:r>
    </w:p>
    <w:p w14:paraId="5C78FBB0" w14:textId="7B2FE87D" w:rsid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51DC7">
        <w:rPr>
          <w:rFonts w:asciiTheme="majorHAnsi" w:hAnsiTheme="majorHAnsi" w:cstheme="majorHAnsi"/>
        </w:rPr>
        <w:t xml:space="preserve">ealização de obras no Conselho </w:t>
      </w:r>
      <w:r>
        <w:rPr>
          <w:rFonts w:asciiTheme="majorHAnsi" w:hAnsiTheme="majorHAnsi" w:cstheme="majorHAnsi"/>
        </w:rPr>
        <w:t xml:space="preserve">Tutelar. Abertura: 11/05/2023. </w:t>
      </w:r>
      <w:r w:rsidRPr="00D51DC7">
        <w:rPr>
          <w:rFonts w:asciiTheme="majorHAnsi" w:hAnsiTheme="majorHAnsi" w:cstheme="majorHAnsi"/>
        </w:rPr>
        <w:t>Horário: 14:00</w:t>
      </w:r>
      <w:r>
        <w:rPr>
          <w:rFonts w:asciiTheme="majorHAnsi" w:hAnsiTheme="majorHAnsi" w:cstheme="majorHAnsi"/>
        </w:rPr>
        <w:t xml:space="preserve"> horas</w:t>
      </w:r>
      <w:r w:rsidRPr="00D51DC7">
        <w:rPr>
          <w:rFonts w:asciiTheme="majorHAnsi" w:hAnsiTheme="majorHAnsi" w:cstheme="majorHAnsi"/>
        </w:rPr>
        <w:t xml:space="preserve">. Informações: </w:t>
      </w:r>
      <w:hyperlink r:id="rId13" w:history="1">
        <w:r w:rsidRPr="008D3780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Pr="00D51DC7">
        <w:rPr>
          <w:rFonts w:asciiTheme="majorHAnsi" w:hAnsiTheme="majorHAnsi" w:cstheme="majorHAnsi"/>
        </w:rPr>
        <w:t xml:space="preserve">. </w:t>
      </w:r>
    </w:p>
    <w:p w14:paraId="77F6EE41" w14:textId="77777777" w:rsid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9183B1B" w14:textId="77777777" w:rsidR="00292B8A" w:rsidRDefault="00292B8A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35AA9F8D" w14:textId="77777777" w:rsidR="007D0084" w:rsidRDefault="00292B8A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C07CA2">
        <w:rPr>
          <w:rFonts w:asciiTheme="majorHAnsi" w:hAnsiTheme="majorHAnsi" w:cstheme="majorHAnsi"/>
          <w:b/>
        </w:rPr>
        <w:t>PREFEITURA MUNICIPAL DE BELA VISTA DE MINAS</w:t>
      </w:r>
    </w:p>
    <w:p w14:paraId="3C56C53F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85A7DAE" w14:textId="6DB7B990" w:rsidR="00C07CA2" w:rsidRPr="00C07CA2" w:rsidRDefault="00C07CA2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51DC7">
        <w:rPr>
          <w:rFonts w:asciiTheme="majorHAnsi" w:hAnsiTheme="majorHAnsi" w:cstheme="majorHAnsi"/>
          <w:b/>
        </w:rPr>
        <w:t>CONCORRÊNCIA</w:t>
      </w:r>
      <w:r w:rsidRPr="00C07CA2">
        <w:rPr>
          <w:rFonts w:asciiTheme="majorHAnsi" w:hAnsiTheme="majorHAnsi" w:cstheme="majorHAnsi"/>
          <w:b/>
        </w:rPr>
        <w:t xml:space="preserve"> </w:t>
      </w:r>
      <w:r w:rsidRPr="005E7C8E">
        <w:rPr>
          <w:rFonts w:asciiTheme="majorHAnsi" w:hAnsiTheme="majorHAnsi" w:cstheme="majorHAnsi"/>
          <w:b/>
        </w:rPr>
        <w:t>PÚBLICA</w:t>
      </w:r>
      <w:r w:rsidRPr="00C07CA2">
        <w:rPr>
          <w:rFonts w:asciiTheme="majorHAnsi" w:hAnsiTheme="majorHAnsi" w:cstheme="majorHAnsi"/>
          <w:b/>
        </w:rPr>
        <w:t xml:space="preserve"> Nº 04/2023</w:t>
      </w:r>
    </w:p>
    <w:p w14:paraId="76F46A92" w14:textId="52A2AADE" w:rsidR="00C07CA2" w:rsidRPr="00C07CA2" w:rsidRDefault="00C07CA2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="00292B8A" w:rsidRPr="00C07CA2">
        <w:rPr>
          <w:rFonts w:asciiTheme="majorHAnsi" w:hAnsiTheme="majorHAnsi" w:cstheme="majorHAnsi"/>
        </w:rPr>
        <w:t>bras de contenção de talude, drenagem pluvial e restituição de pavimento da Rua 15 de Novembro, localizado no Bairro Senhor do Bonfim em Bela Vista de Minas/MG, a pedido do Departamento Municipal de Desenvolvimento Econômico, no Muni</w:t>
      </w:r>
      <w:r>
        <w:rPr>
          <w:rFonts w:asciiTheme="majorHAnsi" w:hAnsiTheme="majorHAnsi" w:cstheme="majorHAnsi"/>
        </w:rPr>
        <w:t>cípio de Bela Vista de Minas-MG. Data: até as 08:01 horas</w:t>
      </w:r>
      <w:r w:rsidR="00292B8A" w:rsidRPr="00C07CA2">
        <w:rPr>
          <w:rFonts w:asciiTheme="majorHAnsi" w:hAnsiTheme="majorHAnsi" w:cstheme="majorHAnsi"/>
        </w:rPr>
        <w:t xml:space="preserve"> do dia 30/05/2023. Início da</w:t>
      </w:r>
      <w:r>
        <w:rPr>
          <w:rFonts w:asciiTheme="majorHAnsi" w:hAnsiTheme="majorHAnsi" w:cstheme="majorHAnsi"/>
        </w:rPr>
        <w:t xml:space="preserve"> sessão e disputa de preços: 08:01 horas</w:t>
      </w:r>
      <w:r w:rsidR="00292B8A" w:rsidRPr="00C07CA2">
        <w:rPr>
          <w:rFonts w:asciiTheme="majorHAnsi" w:hAnsiTheme="majorHAnsi" w:cstheme="majorHAnsi"/>
        </w:rPr>
        <w:t xml:space="preserve">. </w:t>
      </w:r>
      <w:r w:rsidR="006045A8" w:rsidRPr="00C07CA2">
        <w:rPr>
          <w:rFonts w:asciiTheme="majorHAnsi" w:hAnsiTheme="majorHAnsi" w:cstheme="majorHAnsi"/>
        </w:rPr>
        <w:t>Referência</w:t>
      </w:r>
      <w:r w:rsidR="00292B8A" w:rsidRPr="00C07CA2">
        <w:rPr>
          <w:rFonts w:asciiTheme="majorHAnsi" w:hAnsiTheme="majorHAnsi" w:cstheme="majorHAnsi"/>
        </w:rPr>
        <w:t xml:space="preserve"> de tempo: horário de Brasília. Local: portal AMM LICITA </w:t>
      </w:r>
      <w:hyperlink r:id="rId14" w:history="1">
        <w:r w:rsidRPr="008D3780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  <w:r w:rsidR="00292B8A" w:rsidRPr="00C07CA2">
        <w:rPr>
          <w:rFonts w:asciiTheme="majorHAnsi" w:hAnsiTheme="majorHAnsi" w:cstheme="majorHAnsi"/>
        </w:rPr>
        <w:t xml:space="preserve"> Telefone </w:t>
      </w:r>
      <w:r>
        <w:rPr>
          <w:rFonts w:asciiTheme="majorHAnsi" w:hAnsiTheme="majorHAnsi" w:cstheme="majorHAnsi"/>
        </w:rPr>
        <w:t xml:space="preserve">de contato: (31) 3853-1271/1272. </w:t>
      </w:r>
      <w:r w:rsidR="00292B8A" w:rsidRPr="00C07CA2">
        <w:rPr>
          <w:rFonts w:asciiTheme="majorHAnsi" w:hAnsiTheme="majorHAnsi" w:cstheme="majorHAnsi"/>
        </w:rPr>
        <w:t xml:space="preserve">Obtenção do edital: </w:t>
      </w:r>
      <w:hyperlink r:id="rId15" w:history="1">
        <w:r w:rsidRPr="008D3780">
          <w:rPr>
            <w:rStyle w:val="Hyperlink"/>
            <w:rFonts w:asciiTheme="majorHAnsi" w:hAnsiTheme="majorHAnsi" w:cstheme="majorHAnsi"/>
          </w:rPr>
          <w:t>www.belavistademinas.mg.gov.br</w:t>
        </w:r>
      </w:hyperlink>
      <w:r>
        <w:rPr>
          <w:rFonts w:asciiTheme="majorHAnsi" w:hAnsiTheme="majorHAnsi" w:cstheme="majorHAnsi"/>
        </w:rPr>
        <w:t>.</w:t>
      </w:r>
    </w:p>
    <w:p w14:paraId="79FF8DF9" w14:textId="77777777" w:rsidR="00292B8A" w:rsidRDefault="00292B8A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799B47DB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520A4DA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6061289E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A60250C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579E333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00DEAF3" w14:textId="77777777" w:rsidR="007D0084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82EEA41" w14:textId="42AFEF5E" w:rsidR="007D0084" w:rsidRPr="007D0084" w:rsidRDefault="00275CCF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E7C8E">
        <w:rPr>
          <w:rFonts w:asciiTheme="majorHAnsi" w:hAnsiTheme="majorHAnsi" w:cstheme="majorHAnsi"/>
          <w:b/>
        </w:rPr>
        <w:t xml:space="preserve">CONCORRÊNCIA PÚBLICA </w:t>
      </w:r>
      <w:r w:rsidR="007D0084" w:rsidRPr="007D0084">
        <w:rPr>
          <w:rFonts w:asciiTheme="majorHAnsi" w:hAnsiTheme="majorHAnsi" w:cstheme="majorHAnsi"/>
          <w:b/>
        </w:rPr>
        <w:t>Nº 05/2023</w:t>
      </w:r>
    </w:p>
    <w:p w14:paraId="67D9C625" w14:textId="5CAB887D" w:rsidR="007D0084" w:rsidRPr="00FF0C80" w:rsidRDefault="007D008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F0C80">
        <w:rPr>
          <w:rFonts w:asciiTheme="majorHAnsi" w:hAnsiTheme="majorHAnsi" w:cstheme="majorHAnsi"/>
        </w:rPr>
        <w:t>O</w:t>
      </w:r>
      <w:r w:rsidRPr="007D0084">
        <w:rPr>
          <w:rFonts w:asciiTheme="majorHAnsi" w:hAnsiTheme="majorHAnsi" w:cstheme="majorHAnsi"/>
        </w:rPr>
        <w:t>bras de pavimentação e drenagem pluvial da Rua José Raimundo da Silva, localizada no Bairro JK, no município de Bela Vista de Minas/MG, a pedido do Departamento Municipal de Desenvolvimento Econômico, no Munic</w:t>
      </w:r>
      <w:r w:rsidR="00FF0C80">
        <w:rPr>
          <w:rFonts w:asciiTheme="majorHAnsi" w:hAnsiTheme="majorHAnsi" w:cstheme="majorHAnsi"/>
        </w:rPr>
        <w:t>ípio de Bela Vista de Minas-MG. Data: até as 08:01 horas</w:t>
      </w:r>
      <w:r w:rsidRPr="007D0084">
        <w:rPr>
          <w:rFonts w:asciiTheme="majorHAnsi" w:hAnsiTheme="majorHAnsi" w:cstheme="majorHAnsi"/>
        </w:rPr>
        <w:t xml:space="preserve"> do dia 31/05/2023. Início da</w:t>
      </w:r>
      <w:r w:rsidR="00FF0C80">
        <w:rPr>
          <w:rFonts w:asciiTheme="majorHAnsi" w:hAnsiTheme="majorHAnsi" w:cstheme="majorHAnsi"/>
        </w:rPr>
        <w:t xml:space="preserve"> sessão e disputa de preços: 08:01 horas</w:t>
      </w:r>
      <w:r w:rsidRPr="007D0084">
        <w:rPr>
          <w:rFonts w:asciiTheme="majorHAnsi" w:hAnsiTheme="majorHAnsi" w:cstheme="majorHAnsi"/>
        </w:rPr>
        <w:t xml:space="preserve">. Local: portal AMM LICITA </w:t>
      </w:r>
      <w:hyperlink r:id="rId16" w:history="1">
        <w:r w:rsidR="00FF0C80" w:rsidRPr="008D378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FF0C80">
        <w:rPr>
          <w:rFonts w:asciiTheme="majorHAnsi" w:hAnsiTheme="majorHAnsi" w:cstheme="majorHAnsi"/>
        </w:rPr>
        <w:t>.</w:t>
      </w:r>
      <w:r w:rsidR="0010032E">
        <w:rPr>
          <w:rFonts w:asciiTheme="majorHAnsi" w:hAnsiTheme="majorHAnsi" w:cstheme="majorHAnsi"/>
        </w:rPr>
        <w:t xml:space="preserve"> </w:t>
      </w:r>
      <w:r w:rsidRPr="007D0084">
        <w:rPr>
          <w:rFonts w:asciiTheme="majorHAnsi" w:hAnsiTheme="majorHAnsi" w:cstheme="majorHAnsi"/>
        </w:rPr>
        <w:t>Telefone de contato</w:t>
      </w:r>
      <w:r w:rsidR="00FF0C80">
        <w:rPr>
          <w:rFonts w:asciiTheme="majorHAnsi" w:hAnsiTheme="majorHAnsi" w:cstheme="majorHAnsi"/>
        </w:rPr>
        <w:t>: (31) 3853-1271/1272.</w:t>
      </w:r>
    </w:p>
    <w:p w14:paraId="571F34B7" w14:textId="77777777" w:rsid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69E8A2DE" w14:textId="77777777" w:rsidR="0071323F" w:rsidRPr="007F0FCF" w:rsidRDefault="0071323F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B5E4508" w14:textId="2B84B9B1" w:rsidR="00D51DC7" w:rsidRP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51DC7">
        <w:rPr>
          <w:rFonts w:asciiTheme="majorHAnsi" w:hAnsiTheme="majorHAnsi" w:cstheme="majorHAnsi"/>
          <w:b/>
          <w:bCs/>
        </w:rPr>
        <w:t xml:space="preserve">PREFEITURA MUNICIPAL DE </w:t>
      </w:r>
      <w:r w:rsidRPr="00D51DC7">
        <w:rPr>
          <w:rFonts w:asciiTheme="majorHAnsi" w:hAnsiTheme="majorHAnsi" w:cstheme="majorHAnsi"/>
          <w:b/>
        </w:rPr>
        <w:t>BELMIRO BRAGA - CONCORRÊNCIA N° 001/2023</w:t>
      </w:r>
    </w:p>
    <w:p w14:paraId="6336291E" w14:textId="7C44D8D9" w:rsidR="00D51DC7" w:rsidRP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 Reconstrução de uma ponte sobre o Rio Paraibuna com uma extensão de 72,00 mt x 06,00 mts, no Distrito de Sobragy, no trecho da estrada que liga os Municípios de Simão Pereira e Belmiro Braga/MG</w:t>
      </w:r>
      <w:r w:rsidR="009D436D">
        <w:rPr>
          <w:rFonts w:asciiTheme="majorHAnsi" w:hAnsiTheme="majorHAnsi" w:cstheme="majorHAnsi"/>
        </w:rPr>
        <w:t xml:space="preserve">, </w:t>
      </w:r>
      <w:r w:rsidR="009D436D" w:rsidRPr="00D51DC7">
        <w:rPr>
          <w:rFonts w:asciiTheme="majorHAnsi" w:hAnsiTheme="majorHAnsi" w:cstheme="majorHAnsi"/>
        </w:rPr>
        <w:t>que a partir das 09:30</w:t>
      </w:r>
      <w:r w:rsidR="009D436D">
        <w:rPr>
          <w:rFonts w:asciiTheme="majorHAnsi" w:hAnsiTheme="majorHAnsi" w:cstheme="majorHAnsi"/>
        </w:rPr>
        <w:t xml:space="preserve"> </w:t>
      </w:r>
      <w:r w:rsidR="009D436D" w:rsidRPr="00D51DC7">
        <w:rPr>
          <w:rFonts w:asciiTheme="majorHAnsi" w:hAnsiTheme="majorHAnsi" w:cstheme="majorHAnsi"/>
        </w:rPr>
        <w:t>h</w:t>
      </w:r>
      <w:r w:rsidR="009D436D">
        <w:rPr>
          <w:rFonts w:asciiTheme="majorHAnsi" w:hAnsiTheme="majorHAnsi" w:cstheme="majorHAnsi"/>
        </w:rPr>
        <w:t>oras</w:t>
      </w:r>
      <w:r w:rsidR="009D436D" w:rsidRPr="00D51DC7">
        <w:rPr>
          <w:rFonts w:asciiTheme="majorHAnsi" w:hAnsiTheme="majorHAnsi" w:cstheme="majorHAnsi"/>
        </w:rPr>
        <w:t xml:space="preserve"> do dia 25 de maio de 2023</w:t>
      </w:r>
      <w:r w:rsidRPr="00D51DC7">
        <w:rPr>
          <w:rFonts w:asciiTheme="majorHAnsi" w:hAnsiTheme="majorHAnsi" w:cstheme="majorHAnsi"/>
        </w:rPr>
        <w:t xml:space="preserve">. Para conhecimento de todos os interessados, expediu-se o presente que será afixado no lugar de costume, publicando-se na forma da lei. </w:t>
      </w:r>
    </w:p>
    <w:p w14:paraId="2FD45F88" w14:textId="77777777" w:rsidR="00D51DC7" w:rsidRPr="007F0FCF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85C88C6" w14:textId="77777777" w:rsidR="00D51DC7" w:rsidRPr="007F0FCF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1C98D9FA" w14:textId="4C4403A9" w:rsidR="005E7C8E" w:rsidRDefault="009D436D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5E7C8E">
        <w:rPr>
          <w:rFonts w:asciiTheme="majorHAnsi" w:hAnsiTheme="majorHAnsi" w:cstheme="majorHAnsi"/>
          <w:b/>
          <w:bCs/>
        </w:rPr>
        <w:t xml:space="preserve">PREFEITURA </w:t>
      </w:r>
      <w:r w:rsidR="005E7C8E" w:rsidRPr="005E7C8E">
        <w:rPr>
          <w:rFonts w:asciiTheme="majorHAnsi" w:hAnsiTheme="majorHAnsi" w:cstheme="majorHAnsi"/>
          <w:b/>
          <w:bCs/>
        </w:rPr>
        <w:t xml:space="preserve">MUNICIPAL DE </w:t>
      </w:r>
      <w:r w:rsidR="005E7C8E" w:rsidRPr="005E7C8E">
        <w:rPr>
          <w:rFonts w:asciiTheme="majorHAnsi" w:hAnsiTheme="majorHAnsi" w:cstheme="majorHAnsi"/>
          <w:b/>
        </w:rPr>
        <w:t>BETIM – ECOS - EMPRESA DE CONSTRUÇÕES, OBRAS, SERVIÇOS, TRANSPORTES E TRÂNSITO DE BETIM - CONCORRÊNCIA PÚBLICA Nº 001/2023</w:t>
      </w:r>
    </w:p>
    <w:p w14:paraId="3EA95B6F" w14:textId="1ED89DDE" w:rsidR="00D51DC7" w:rsidRDefault="005E7C8E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5E7C8E">
        <w:rPr>
          <w:rFonts w:asciiTheme="majorHAnsi" w:hAnsiTheme="majorHAnsi" w:cstheme="majorHAnsi"/>
        </w:rPr>
        <w:t>eforma, ampliação, conservação e manutenção em necrópoles públicas, no município de Betim/MG. Torna público para conhecimento dos interessados que houve retificação na exigência referente ao item 6.1.3, alíne</w:t>
      </w:r>
      <w:r w:rsidR="002667D4">
        <w:rPr>
          <w:rFonts w:asciiTheme="majorHAnsi" w:hAnsiTheme="majorHAnsi" w:cstheme="majorHAnsi"/>
        </w:rPr>
        <w:t>as “</w:t>
      </w:r>
      <w:r w:rsidRPr="005E7C8E">
        <w:rPr>
          <w:rFonts w:asciiTheme="majorHAnsi" w:hAnsiTheme="majorHAnsi" w:cstheme="majorHAnsi"/>
        </w:rPr>
        <w:t>e</w:t>
      </w:r>
      <w:r w:rsidR="002667D4">
        <w:rPr>
          <w:rFonts w:asciiTheme="majorHAnsi" w:hAnsiTheme="majorHAnsi" w:cstheme="majorHAnsi"/>
        </w:rPr>
        <w:t>“</w:t>
      </w:r>
      <w:r w:rsidRPr="005E7C8E">
        <w:rPr>
          <w:rFonts w:asciiTheme="majorHAnsi" w:hAnsiTheme="majorHAnsi" w:cstheme="majorHAnsi"/>
        </w:rPr>
        <w:t xml:space="preserve"> “F” do edital, de modo que o prazo inicialmente estabelecido foi reaberto. A a</w:t>
      </w:r>
      <w:r w:rsidR="00CF6CE8">
        <w:rPr>
          <w:rFonts w:asciiTheme="majorHAnsi" w:hAnsiTheme="majorHAnsi" w:cstheme="majorHAnsi"/>
        </w:rPr>
        <w:t>bertura está marcada para as 10:</w:t>
      </w:r>
      <w:r w:rsidRPr="005E7C8E">
        <w:rPr>
          <w:rFonts w:asciiTheme="majorHAnsi" w:hAnsiTheme="majorHAnsi" w:cstheme="majorHAnsi"/>
        </w:rPr>
        <w:t>00 hor</w:t>
      </w:r>
      <w:r w:rsidR="00186542">
        <w:rPr>
          <w:rFonts w:asciiTheme="majorHAnsi" w:hAnsiTheme="majorHAnsi" w:cstheme="majorHAnsi"/>
        </w:rPr>
        <w:t>as, do dia 29 de maio de 2023. Os</w:t>
      </w:r>
      <w:r w:rsidRPr="005E7C8E">
        <w:rPr>
          <w:rFonts w:asciiTheme="majorHAnsi" w:hAnsiTheme="majorHAnsi" w:cstheme="majorHAnsi"/>
        </w:rPr>
        <w:t xml:space="preserve"> interessados poderão obter a íntegra do Edital e seus Anexos</w:t>
      </w:r>
      <w:r w:rsidR="00186542">
        <w:rPr>
          <w:rFonts w:asciiTheme="majorHAnsi" w:hAnsiTheme="majorHAnsi" w:cstheme="majorHAnsi"/>
        </w:rPr>
        <w:t xml:space="preserve">, através do site: </w:t>
      </w:r>
      <w:hyperlink r:id="rId17" w:history="1">
        <w:r w:rsidR="00186542" w:rsidRPr="008D3780">
          <w:rPr>
            <w:rStyle w:val="Hyperlink"/>
            <w:rFonts w:asciiTheme="majorHAnsi" w:hAnsiTheme="majorHAnsi" w:cstheme="majorHAnsi"/>
          </w:rPr>
          <w:t>https://www.betim.mg.gov.br/sg/editais</w:t>
        </w:r>
      </w:hyperlink>
      <w:r w:rsidRPr="005E7C8E">
        <w:rPr>
          <w:rFonts w:asciiTheme="majorHAnsi" w:hAnsiTheme="majorHAnsi" w:cstheme="majorHAnsi"/>
        </w:rPr>
        <w:t xml:space="preserve">. </w:t>
      </w:r>
    </w:p>
    <w:p w14:paraId="772D00E5" w14:textId="77777777" w:rsidR="00186542" w:rsidRDefault="00186542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40E5870" w14:textId="77777777" w:rsidR="0058480B" w:rsidRPr="007848F5" w:rsidRDefault="0058480B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1F7C07A" w14:textId="355DAA2A" w:rsidR="00C13E95" w:rsidRDefault="002667D4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C13E95">
        <w:rPr>
          <w:rFonts w:asciiTheme="majorHAnsi" w:hAnsiTheme="majorHAnsi" w:cstheme="majorHAnsi"/>
          <w:b/>
          <w:bCs/>
        </w:rPr>
        <w:t xml:space="preserve">PREFEITURA </w:t>
      </w:r>
      <w:r w:rsidR="00C13E95" w:rsidRPr="00C13E95">
        <w:rPr>
          <w:rFonts w:asciiTheme="majorHAnsi" w:hAnsiTheme="majorHAnsi" w:cstheme="majorHAnsi"/>
          <w:b/>
          <w:bCs/>
        </w:rPr>
        <w:t xml:space="preserve">MUNICIPAL DE </w:t>
      </w:r>
      <w:r w:rsidR="00C13E95" w:rsidRPr="00C13E95">
        <w:rPr>
          <w:rFonts w:asciiTheme="majorHAnsi" w:hAnsiTheme="majorHAnsi" w:cstheme="majorHAnsi"/>
          <w:b/>
        </w:rPr>
        <w:t>BONFIM - TOMADA DE PREÇOS Nº 003/2023</w:t>
      </w:r>
    </w:p>
    <w:p w14:paraId="53DECFFC" w14:textId="46DE165C" w:rsidR="00EC11EA" w:rsidRPr="00EC11EA" w:rsidRDefault="00C13E95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</w:t>
      </w:r>
      <w:r w:rsidR="00EC11EA">
        <w:rPr>
          <w:rFonts w:asciiTheme="majorHAnsi" w:hAnsiTheme="majorHAnsi" w:cstheme="majorHAnsi"/>
        </w:rPr>
        <w:t xml:space="preserve"> C</w:t>
      </w:r>
      <w:r w:rsidRPr="00C13E95">
        <w:rPr>
          <w:rFonts w:asciiTheme="majorHAnsi" w:hAnsiTheme="majorHAnsi" w:cstheme="majorHAnsi"/>
        </w:rPr>
        <w:t>onstrução de Praça na Comunidade de Flore</w:t>
      </w:r>
      <w:r w:rsidR="00662222">
        <w:rPr>
          <w:rFonts w:asciiTheme="majorHAnsi" w:hAnsiTheme="majorHAnsi" w:cstheme="majorHAnsi"/>
        </w:rPr>
        <w:t>ntina neste município de Bonfim</w:t>
      </w:r>
      <w:r w:rsidRPr="00C13E95">
        <w:rPr>
          <w:rFonts w:asciiTheme="majorHAnsi" w:hAnsiTheme="majorHAnsi" w:cstheme="majorHAnsi"/>
        </w:rPr>
        <w:t xml:space="preserve">. </w:t>
      </w:r>
      <w:r w:rsidR="00662222" w:rsidRPr="00C13E95">
        <w:rPr>
          <w:rFonts w:asciiTheme="majorHAnsi" w:hAnsiTheme="majorHAnsi" w:cstheme="majorHAnsi"/>
        </w:rPr>
        <w:t xml:space="preserve">Data da sessão: </w:t>
      </w:r>
      <w:r w:rsidR="00662222">
        <w:rPr>
          <w:rFonts w:asciiTheme="majorHAnsi" w:hAnsiTheme="majorHAnsi" w:cstheme="majorHAnsi"/>
        </w:rPr>
        <w:t>15/05/2023, às 13:30 horas</w:t>
      </w:r>
      <w:r w:rsidRPr="00C13E95">
        <w:rPr>
          <w:rFonts w:asciiTheme="majorHAnsi" w:hAnsiTheme="majorHAnsi" w:cstheme="majorHAnsi"/>
        </w:rPr>
        <w:t>. Informações e edital disponíveis na Prefeitura de Bonfim, com sede na Av. Gov. Be</w:t>
      </w:r>
      <w:r w:rsidR="00C4302C">
        <w:rPr>
          <w:rFonts w:asciiTheme="majorHAnsi" w:hAnsiTheme="majorHAnsi" w:cstheme="majorHAnsi"/>
        </w:rPr>
        <w:t xml:space="preserve">nedito Valadares, 170, Centro. </w:t>
      </w:r>
      <w:r w:rsidRPr="00C13E95">
        <w:rPr>
          <w:rFonts w:asciiTheme="majorHAnsi" w:hAnsiTheme="majorHAnsi" w:cstheme="majorHAnsi"/>
        </w:rPr>
        <w:t xml:space="preserve">Telefax: (31) 3576-1318, e-mail: </w:t>
      </w:r>
      <w:hyperlink r:id="rId18" w:history="1">
        <w:r w:rsidR="00C4302C" w:rsidRPr="008D3780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Pr="00C13E95">
        <w:rPr>
          <w:rFonts w:asciiTheme="majorHAnsi" w:hAnsiTheme="majorHAnsi" w:cstheme="majorHAnsi"/>
        </w:rPr>
        <w:t xml:space="preserve"> e site: </w:t>
      </w:r>
      <w:hyperlink r:id="rId19" w:history="1">
        <w:r w:rsidR="00EC11EA" w:rsidRPr="008D3780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="00EC11EA">
        <w:rPr>
          <w:rFonts w:asciiTheme="majorHAnsi" w:hAnsiTheme="majorHAnsi" w:cstheme="majorHAnsi"/>
        </w:rPr>
        <w:t>.</w:t>
      </w:r>
    </w:p>
    <w:p w14:paraId="7AD01BBC" w14:textId="77777777" w:rsidR="002667D4" w:rsidRPr="007848F5" w:rsidRDefault="002667D4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8DD9E77" w14:textId="77777777" w:rsidR="00493133" w:rsidRPr="007848F5" w:rsidRDefault="00493133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55FAED6" w14:textId="08CC7AEA" w:rsidR="00493133" w:rsidRPr="00493133" w:rsidRDefault="00493133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93133">
        <w:rPr>
          <w:rFonts w:asciiTheme="majorHAnsi" w:hAnsiTheme="majorHAnsi" w:cstheme="majorHAnsi"/>
          <w:b/>
          <w:bCs/>
        </w:rPr>
        <w:t xml:space="preserve">PREFEITURA MUNICIPAL DE </w:t>
      </w:r>
      <w:r w:rsidRPr="00493133">
        <w:rPr>
          <w:rFonts w:asciiTheme="majorHAnsi" w:hAnsiTheme="majorHAnsi" w:cstheme="majorHAnsi"/>
          <w:b/>
        </w:rPr>
        <w:t>BORDA DA MATA - CONCORRÊNCIA Nº 012/2023</w:t>
      </w:r>
    </w:p>
    <w:p w14:paraId="491515BE" w14:textId="3201A472" w:rsidR="00493133" w:rsidRDefault="00493133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93133">
        <w:rPr>
          <w:rFonts w:asciiTheme="majorHAnsi" w:hAnsiTheme="majorHAnsi" w:cstheme="majorHAnsi"/>
        </w:rPr>
        <w:t>xecução da constr</w:t>
      </w:r>
      <w:r w:rsidR="00F4195A">
        <w:rPr>
          <w:rFonts w:asciiTheme="majorHAnsi" w:hAnsiTheme="majorHAnsi" w:cstheme="majorHAnsi"/>
        </w:rPr>
        <w:t>ução da Unidade Básica de Saúde</w:t>
      </w:r>
      <w:r w:rsidRPr="00493133">
        <w:rPr>
          <w:rFonts w:asciiTheme="majorHAnsi" w:hAnsiTheme="majorHAnsi" w:cstheme="majorHAnsi"/>
        </w:rPr>
        <w:t>.</w:t>
      </w:r>
      <w:r w:rsidR="00F4195A">
        <w:rPr>
          <w:rFonts w:asciiTheme="majorHAnsi" w:hAnsiTheme="majorHAnsi" w:cstheme="majorHAnsi"/>
        </w:rPr>
        <w:t xml:space="preserve"> </w:t>
      </w:r>
      <w:r w:rsidRPr="00493133">
        <w:rPr>
          <w:rFonts w:asciiTheme="majorHAnsi" w:hAnsiTheme="majorHAnsi" w:cstheme="majorHAnsi"/>
        </w:rPr>
        <w:t>Abertura da sessão: 29/05/2023 às 09:30</w:t>
      </w:r>
      <w:r w:rsidR="00F4195A">
        <w:rPr>
          <w:rFonts w:asciiTheme="majorHAnsi" w:hAnsiTheme="majorHAnsi" w:cstheme="majorHAnsi"/>
        </w:rPr>
        <w:t xml:space="preserve"> horas</w:t>
      </w:r>
      <w:r w:rsidRPr="00493133">
        <w:rPr>
          <w:rFonts w:asciiTheme="majorHAnsi" w:hAnsiTheme="majorHAnsi" w:cstheme="majorHAnsi"/>
        </w:rPr>
        <w:t xml:space="preserve">. O edital está disponibilizado no site </w:t>
      </w:r>
      <w:hyperlink r:id="rId20" w:history="1">
        <w:r w:rsidR="00F4195A" w:rsidRPr="008D3780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493133">
        <w:rPr>
          <w:rFonts w:asciiTheme="majorHAnsi" w:hAnsiTheme="majorHAnsi" w:cstheme="majorHAnsi"/>
        </w:rPr>
        <w:t>. Informações (35) 3445-4900.</w:t>
      </w:r>
    </w:p>
    <w:p w14:paraId="39C2FDD3" w14:textId="77777777" w:rsidR="00F4195A" w:rsidRPr="007848F5" w:rsidRDefault="00F4195A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8904FD0" w14:textId="77777777" w:rsidR="00F4195A" w:rsidRPr="007848F5" w:rsidRDefault="00F4195A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C70B039" w14:textId="36A721E3" w:rsidR="000B4F52" w:rsidRDefault="000B4F52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0B4F52">
        <w:rPr>
          <w:rFonts w:asciiTheme="majorHAnsi" w:hAnsiTheme="majorHAnsi" w:cstheme="majorHAnsi"/>
          <w:b/>
          <w:bCs/>
        </w:rPr>
        <w:t xml:space="preserve">PREFEITURA MUNICIPAL DE </w:t>
      </w:r>
      <w:r w:rsidRPr="000B4F52">
        <w:rPr>
          <w:rFonts w:asciiTheme="majorHAnsi" w:hAnsiTheme="majorHAnsi" w:cstheme="majorHAnsi"/>
          <w:b/>
        </w:rPr>
        <w:t>BUENO BRANDÃO - CONCORRÊNCIA PÚBLICA Nº 04/2023</w:t>
      </w:r>
    </w:p>
    <w:p w14:paraId="23528EF8" w14:textId="64BA9FF4" w:rsidR="00F4195A" w:rsidRDefault="00357289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B4F52" w:rsidRPr="000B4F52">
        <w:rPr>
          <w:rFonts w:asciiTheme="majorHAnsi" w:hAnsiTheme="majorHAnsi" w:cstheme="majorHAnsi"/>
        </w:rPr>
        <w:t>Execução de obra pública de pavimentação asfáltica em C.B.U.Q sobre solo e drenagem de três trechos da es</w:t>
      </w:r>
      <w:r w:rsidR="000D43C6">
        <w:rPr>
          <w:rFonts w:asciiTheme="majorHAnsi" w:hAnsiTheme="majorHAnsi" w:cstheme="majorHAnsi"/>
        </w:rPr>
        <w:t>trada municipal para Monte Sião</w:t>
      </w:r>
      <w:r w:rsidR="000B4F52" w:rsidRPr="000B4F52">
        <w:rPr>
          <w:rFonts w:asciiTheme="majorHAnsi" w:hAnsiTheme="majorHAnsi" w:cstheme="majorHAnsi"/>
        </w:rPr>
        <w:t>. A abertura dos envelopes dar-se-á no dia 26/05/2023, às 10</w:t>
      </w:r>
      <w:r w:rsidR="000D43C6">
        <w:rPr>
          <w:rFonts w:asciiTheme="majorHAnsi" w:hAnsiTheme="majorHAnsi" w:cstheme="majorHAnsi"/>
        </w:rPr>
        <w:t xml:space="preserve">:00 </w:t>
      </w:r>
      <w:r w:rsidR="000B4F52" w:rsidRPr="000B4F52">
        <w:rPr>
          <w:rFonts w:asciiTheme="majorHAnsi" w:hAnsiTheme="majorHAnsi" w:cstheme="majorHAnsi"/>
        </w:rPr>
        <w:t>h</w:t>
      </w:r>
      <w:r w:rsidR="000D43C6">
        <w:rPr>
          <w:rFonts w:asciiTheme="majorHAnsi" w:hAnsiTheme="majorHAnsi" w:cstheme="majorHAnsi"/>
        </w:rPr>
        <w:t>oras</w:t>
      </w:r>
      <w:r w:rsidR="000B4F52" w:rsidRPr="000B4F52">
        <w:rPr>
          <w:rFonts w:asciiTheme="majorHAnsi" w:hAnsiTheme="majorHAnsi" w:cstheme="majorHAnsi"/>
        </w:rPr>
        <w:t>. O edital estará à disposição dos interessados de 2ª a 6ª feira, das 09</w:t>
      </w:r>
      <w:r w:rsidR="000D43C6">
        <w:rPr>
          <w:rFonts w:asciiTheme="majorHAnsi" w:hAnsiTheme="majorHAnsi" w:cstheme="majorHAnsi"/>
        </w:rPr>
        <w:t xml:space="preserve">:00 </w:t>
      </w:r>
      <w:r w:rsidR="000B4F52" w:rsidRPr="000B4F52">
        <w:rPr>
          <w:rFonts w:asciiTheme="majorHAnsi" w:hAnsiTheme="majorHAnsi" w:cstheme="majorHAnsi"/>
        </w:rPr>
        <w:t>h</w:t>
      </w:r>
      <w:r w:rsidR="000D43C6">
        <w:rPr>
          <w:rFonts w:asciiTheme="majorHAnsi" w:hAnsiTheme="majorHAnsi" w:cstheme="majorHAnsi"/>
        </w:rPr>
        <w:t>oras</w:t>
      </w:r>
      <w:r w:rsidR="000B4F52" w:rsidRPr="000B4F52">
        <w:rPr>
          <w:rFonts w:asciiTheme="majorHAnsi" w:hAnsiTheme="majorHAnsi" w:cstheme="majorHAnsi"/>
        </w:rPr>
        <w:t xml:space="preserve"> às 16</w:t>
      </w:r>
      <w:r w:rsidR="000D43C6">
        <w:rPr>
          <w:rFonts w:asciiTheme="majorHAnsi" w:hAnsiTheme="majorHAnsi" w:cstheme="majorHAnsi"/>
        </w:rPr>
        <w:t xml:space="preserve">:00 </w:t>
      </w:r>
      <w:r w:rsidR="000B4F52" w:rsidRPr="000B4F52">
        <w:rPr>
          <w:rFonts w:asciiTheme="majorHAnsi" w:hAnsiTheme="majorHAnsi" w:cstheme="majorHAnsi"/>
        </w:rPr>
        <w:t>h</w:t>
      </w:r>
      <w:r w:rsidR="000D43C6">
        <w:rPr>
          <w:rFonts w:asciiTheme="majorHAnsi" w:hAnsiTheme="majorHAnsi" w:cstheme="majorHAnsi"/>
        </w:rPr>
        <w:t>oras</w:t>
      </w:r>
      <w:r w:rsidR="000B4F52" w:rsidRPr="000B4F52">
        <w:rPr>
          <w:rFonts w:asciiTheme="majorHAnsi" w:hAnsiTheme="majorHAnsi" w:cstheme="majorHAnsi"/>
        </w:rPr>
        <w:t>, na Rua Afonso Pena, nº 225, Centro, Bue</w:t>
      </w:r>
      <w:r w:rsidR="000D43C6">
        <w:rPr>
          <w:rFonts w:asciiTheme="majorHAnsi" w:hAnsiTheme="majorHAnsi" w:cstheme="majorHAnsi"/>
        </w:rPr>
        <w:t xml:space="preserve">no Brandão/MG, CEP 37.578-000 </w:t>
      </w:r>
      <w:r w:rsidR="000B4F52" w:rsidRPr="000B4F52">
        <w:rPr>
          <w:rFonts w:asciiTheme="majorHAnsi" w:hAnsiTheme="majorHAnsi" w:cstheme="majorHAnsi"/>
        </w:rPr>
        <w:t>ou através do site</w:t>
      </w:r>
      <w:r w:rsidR="000D43C6">
        <w:rPr>
          <w:rFonts w:asciiTheme="majorHAnsi" w:hAnsiTheme="majorHAnsi" w:cstheme="majorHAnsi"/>
        </w:rPr>
        <w:t xml:space="preserve"> </w:t>
      </w:r>
      <w:hyperlink r:id="rId21" w:history="1">
        <w:r w:rsidR="000D43C6" w:rsidRPr="008D3780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="000B4F52" w:rsidRPr="000B4F52">
        <w:rPr>
          <w:rFonts w:asciiTheme="majorHAnsi" w:hAnsiTheme="majorHAnsi" w:cstheme="majorHAnsi"/>
        </w:rPr>
        <w:t>.</w:t>
      </w:r>
    </w:p>
    <w:p w14:paraId="2F677579" w14:textId="77777777" w:rsidR="000D43C6" w:rsidRPr="007848F5" w:rsidRDefault="000D43C6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C8B12B4" w14:textId="77777777" w:rsidR="0048523C" w:rsidRPr="007848F5" w:rsidRDefault="0048523C" w:rsidP="007848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619AF27" w14:textId="77777777" w:rsidR="007D66A1" w:rsidRDefault="007D66A1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bCs/>
        </w:rPr>
      </w:pPr>
    </w:p>
    <w:p w14:paraId="1BEF433C" w14:textId="5DB7360D" w:rsidR="00AB57B4" w:rsidRDefault="00AB57B4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B57B4">
        <w:rPr>
          <w:rFonts w:asciiTheme="majorHAnsi" w:hAnsiTheme="majorHAnsi" w:cstheme="majorHAnsi"/>
          <w:b/>
          <w:bCs/>
        </w:rPr>
        <w:t xml:space="preserve">PREFEITURA MUNICIPAL DE </w:t>
      </w:r>
      <w:r w:rsidRPr="00AB57B4">
        <w:rPr>
          <w:rFonts w:asciiTheme="majorHAnsi" w:hAnsiTheme="majorHAnsi" w:cstheme="majorHAnsi"/>
          <w:b/>
        </w:rPr>
        <w:t>CANAÃ -  TOMADA DE PREÇO Nº 003/2023</w:t>
      </w:r>
    </w:p>
    <w:p w14:paraId="2F1280EB" w14:textId="54C45D5F" w:rsidR="000D43C6" w:rsidRDefault="00814F0A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51D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AB57B4" w:rsidRPr="00AB57B4">
        <w:rPr>
          <w:rFonts w:asciiTheme="majorHAnsi" w:hAnsiTheme="majorHAnsi" w:cstheme="majorHAnsi"/>
        </w:rPr>
        <w:t>xecução de obra de pavimentação asfáltica, meio-fio e drenagem superficial de via urbana, a ser executado na Rua Antenor L</w:t>
      </w:r>
      <w:r>
        <w:rPr>
          <w:rFonts w:asciiTheme="majorHAnsi" w:hAnsiTheme="majorHAnsi" w:cstheme="majorHAnsi"/>
        </w:rPr>
        <w:t>opes de Souza, Centro, Canaã/MG</w:t>
      </w:r>
      <w:r w:rsidR="00AB57B4" w:rsidRPr="00AB57B4">
        <w:rPr>
          <w:rFonts w:asciiTheme="majorHAnsi" w:hAnsiTheme="majorHAnsi" w:cstheme="majorHAnsi"/>
        </w:rPr>
        <w:t>. Data para credenciamento dos l</w:t>
      </w:r>
      <w:r>
        <w:rPr>
          <w:rFonts w:asciiTheme="majorHAnsi" w:hAnsiTheme="majorHAnsi" w:cstheme="majorHAnsi"/>
        </w:rPr>
        <w:t>icitantes: Dia 11/05/2023 às 08:30 horas</w:t>
      </w:r>
      <w:r w:rsidR="00AB57B4" w:rsidRPr="00AB57B4">
        <w:rPr>
          <w:rFonts w:asciiTheme="majorHAnsi" w:hAnsiTheme="majorHAnsi" w:cstheme="majorHAnsi"/>
        </w:rPr>
        <w:t xml:space="preserve">. Data de abertura </w:t>
      </w:r>
      <w:r>
        <w:rPr>
          <w:rFonts w:asciiTheme="majorHAnsi" w:hAnsiTheme="majorHAnsi" w:cstheme="majorHAnsi"/>
        </w:rPr>
        <w:t>da sessão: Dia 11/05/2023 às 09:00 horas</w:t>
      </w:r>
      <w:r w:rsidR="00AB57B4" w:rsidRPr="00AB57B4">
        <w:rPr>
          <w:rFonts w:asciiTheme="majorHAnsi" w:hAnsiTheme="majorHAnsi" w:cstheme="majorHAnsi"/>
        </w:rPr>
        <w:t xml:space="preserve">. A cópia integral do edital encontra-se a disposição dos interessados na Sala da Comissão de Licitações no endereço Praça Arthur Bernardes, 82 - Centro - Canaã/MG, CEP: 36.592- 000 e no site oficial </w:t>
      </w:r>
      <w:hyperlink r:id="rId22" w:history="1">
        <w:r w:rsidRPr="008D3780">
          <w:rPr>
            <w:rStyle w:val="Hyperlink"/>
            <w:rFonts w:asciiTheme="majorHAnsi" w:hAnsiTheme="majorHAnsi" w:cstheme="majorHAnsi"/>
          </w:rPr>
          <w:t>www.canaa.mg.gov.br</w:t>
        </w:r>
      </w:hyperlink>
      <w:r>
        <w:rPr>
          <w:rFonts w:asciiTheme="majorHAnsi" w:hAnsiTheme="majorHAnsi" w:cstheme="majorHAnsi"/>
        </w:rPr>
        <w:t xml:space="preserve">. </w:t>
      </w:r>
      <w:r w:rsidR="00AB57B4" w:rsidRPr="00AB57B4">
        <w:rPr>
          <w:rFonts w:asciiTheme="majorHAnsi" w:hAnsiTheme="majorHAnsi" w:cstheme="majorHAnsi"/>
        </w:rPr>
        <w:t xml:space="preserve">Maiores informações: e-mail: </w:t>
      </w:r>
      <w:hyperlink r:id="rId23" w:history="1">
        <w:r w:rsidRPr="008D3780">
          <w:rPr>
            <w:rStyle w:val="Hyperlink"/>
            <w:rFonts w:asciiTheme="majorHAnsi" w:hAnsiTheme="majorHAnsi" w:cstheme="majorHAnsi"/>
          </w:rPr>
          <w:t>licitacaocanaa01@gmail.com</w:t>
        </w:r>
      </w:hyperlink>
      <w:r>
        <w:rPr>
          <w:rFonts w:asciiTheme="majorHAnsi" w:hAnsiTheme="majorHAnsi" w:cstheme="majorHAnsi"/>
        </w:rPr>
        <w:t>, telefone: (31) 3892-1154.</w:t>
      </w:r>
    </w:p>
    <w:p w14:paraId="0C3EF921" w14:textId="77777777" w:rsidR="00814F0A" w:rsidRPr="007848F5" w:rsidRDefault="00814F0A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66E824E1" w14:textId="77777777" w:rsidR="00814F0A" w:rsidRPr="007848F5" w:rsidRDefault="00814F0A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3D36B5F" w14:textId="5AAC1A2A" w:rsidR="00D57829" w:rsidRDefault="00D57829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57829">
        <w:rPr>
          <w:rFonts w:asciiTheme="majorHAnsi" w:hAnsiTheme="majorHAnsi" w:cstheme="majorHAnsi"/>
          <w:b/>
          <w:bCs/>
        </w:rPr>
        <w:t xml:space="preserve">PREFEITURA MUNICIPAL DE </w:t>
      </w:r>
      <w:r w:rsidRPr="00D57829">
        <w:rPr>
          <w:rFonts w:asciiTheme="majorHAnsi" w:hAnsiTheme="majorHAnsi" w:cstheme="majorHAnsi"/>
          <w:b/>
        </w:rPr>
        <w:t xml:space="preserve">CAPINÓPOLIS - </w:t>
      </w:r>
      <w:r>
        <w:rPr>
          <w:rFonts w:asciiTheme="majorHAnsi" w:hAnsiTheme="majorHAnsi" w:cstheme="majorHAnsi"/>
          <w:b/>
        </w:rPr>
        <w:t xml:space="preserve">TOMADA DE PREÇO </w:t>
      </w:r>
      <w:r w:rsidRPr="00D57829">
        <w:rPr>
          <w:rFonts w:asciiTheme="majorHAnsi" w:hAnsiTheme="majorHAnsi" w:cstheme="majorHAnsi"/>
          <w:b/>
        </w:rPr>
        <w:t>Nº 003/2023</w:t>
      </w:r>
    </w:p>
    <w:p w14:paraId="72DBA6EC" w14:textId="26D151F8" w:rsidR="00814F0A" w:rsidRDefault="00D57829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57829">
        <w:rPr>
          <w:rFonts w:asciiTheme="majorHAnsi" w:hAnsiTheme="majorHAnsi" w:cstheme="majorHAnsi"/>
        </w:rPr>
        <w:t xml:space="preserve">Objeto: </w:t>
      </w:r>
      <w:r w:rsidR="004354FC">
        <w:rPr>
          <w:rFonts w:asciiTheme="majorHAnsi" w:hAnsiTheme="majorHAnsi" w:cstheme="majorHAnsi"/>
        </w:rPr>
        <w:t>R</w:t>
      </w:r>
      <w:r w:rsidRPr="00D57829">
        <w:rPr>
          <w:rFonts w:asciiTheme="majorHAnsi" w:hAnsiTheme="majorHAnsi" w:cstheme="majorHAnsi"/>
        </w:rPr>
        <w:t>eforma e ampliação da Escola Municipal Aurelisa Alcântara de Souza. Proposta Comercial será às 13</w:t>
      </w:r>
      <w:r w:rsidR="004354FC">
        <w:rPr>
          <w:rFonts w:asciiTheme="majorHAnsi" w:hAnsiTheme="majorHAnsi" w:cstheme="majorHAnsi"/>
        </w:rPr>
        <w:t>:00</w:t>
      </w:r>
      <w:r w:rsidRPr="00D57829">
        <w:rPr>
          <w:rFonts w:asciiTheme="majorHAnsi" w:hAnsiTheme="majorHAnsi" w:cstheme="majorHAnsi"/>
        </w:rPr>
        <w:t xml:space="preserve"> horas do dia 27/04/2023, na Sala de Licitações </w:t>
      </w:r>
      <w:r w:rsidR="004354FC">
        <w:rPr>
          <w:rFonts w:asciiTheme="majorHAnsi" w:hAnsiTheme="majorHAnsi" w:cstheme="majorHAnsi"/>
        </w:rPr>
        <w:t>desta Prefeitura.</w:t>
      </w:r>
    </w:p>
    <w:p w14:paraId="597503B2" w14:textId="77777777" w:rsidR="004354FC" w:rsidRPr="007848F5" w:rsidRDefault="004354FC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1BDE74E8" w14:textId="77777777" w:rsidR="0058480B" w:rsidRPr="007848F5" w:rsidRDefault="0058480B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57C3E53" w14:textId="0C4D4C46" w:rsidR="004354FC" w:rsidRDefault="004354FC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354FC">
        <w:rPr>
          <w:rFonts w:asciiTheme="majorHAnsi" w:hAnsiTheme="majorHAnsi" w:cstheme="majorHAnsi"/>
          <w:b/>
          <w:bCs/>
        </w:rPr>
        <w:t xml:space="preserve">PREFEITURA MUNICIPAL DE </w:t>
      </w:r>
      <w:r w:rsidRPr="004354FC">
        <w:rPr>
          <w:rFonts w:asciiTheme="majorHAnsi" w:hAnsiTheme="majorHAnsi" w:cstheme="majorHAnsi"/>
          <w:b/>
        </w:rPr>
        <w:t>CLÁUDIO - TOMADA DE PREÇOS N° 004/2023</w:t>
      </w:r>
    </w:p>
    <w:p w14:paraId="791BA811" w14:textId="36D58DE1" w:rsidR="004354FC" w:rsidRDefault="004354FC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57829">
        <w:rPr>
          <w:rFonts w:asciiTheme="majorHAnsi" w:hAnsiTheme="majorHAnsi" w:cstheme="majorHAnsi"/>
        </w:rPr>
        <w:t xml:space="preserve">Objeto: </w:t>
      </w:r>
      <w:r w:rsidRPr="004354FC">
        <w:rPr>
          <w:rFonts w:asciiTheme="majorHAnsi" w:hAnsiTheme="majorHAnsi" w:cstheme="majorHAnsi"/>
        </w:rPr>
        <w:t>2° Et</w:t>
      </w:r>
      <w:r>
        <w:rPr>
          <w:rFonts w:asciiTheme="majorHAnsi" w:hAnsiTheme="majorHAnsi" w:cstheme="majorHAnsi"/>
        </w:rPr>
        <w:t>apa Reforma Quadra Rocinha</w:t>
      </w:r>
      <w:r w:rsidRPr="004354FC">
        <w:rPr>
          <w:rFonts w:asciiTheme="majorHAnsi" w:hAnsiTheme="majorHAnsi" w:cstheme="majorHAnsi"/>
        </w:rPr>
        <w:t>. A realizar-se no dia 10 de maio de 2023. Horário: 09:00</w:t>
      </w:r>
      <w:r>
        <w:rPr>
          <w:rFonts w:asciiTheme="majorHAnsi" w:hAnsiTheme="majorHAnsi" w:cstheme="majorHAnsi"/>
        </w:rPr>
        <w:t xml:space="preserve"> </w:t>
      </w:r>
      <w:r w:rsidRPr="004354F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4354FC">
        <w:rPr>
          <w:rFonts w:asciiTheme="majorHAnsi" w:hAnsiTheme="majorHAnsi" w:cstheme="majorHAnsi"/>
        </w:rPr>
        <w:t xml:space="preserve"> Cópia do Edital à disposição dos interessados no site </w:t>
      </w:r>
      <w:hyperlink r:id="rId24" w:history="1">
        <w:r w:rsidRPr="008D3780">
          <w:rPr>
            <w:rStyle w:val="Hyperlink"/>
            <w:rFonts w:asciiTheme="majorHAnsi" w:hAnsiTheme="majorHAnsi" w:cstheme="majorHAnsi"/>
          </w:rPr>
          <w:t>www.claudio.mg.gov.br</w:t>
        </w:r>
      </w:hyperlink>
      <w:r w:rsidRPr="004354FC">
        <w:rPr>
          <w:rFonts w:asciiTheme="majorHAnsi" w:hAnsiTheme="majorHAnsi" w:cstheme="majorHAnsi"/>
        </w:rPr>
        <w:t xml:space="preserve"> e na Av. Presidente Tancredo Neves, nº 152, Centro, nesta cidade, no horário de 08</w:t>
      </w:r>
      <w:r>
        <w:rPr>
          <w:rFonts w:asciiTheme="majorHAnsi" w:hAnsiTheme="majorHAnsi" w:cstheme="majorHAnsi"/>
        </w:rPr>
        <w:t>:00 as 17:</w:t>
      </w:r>
      <w:r w:rsidRPr="004354F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627E39">
        <w:rPr>
          <w:rFonts w:asciiTheme="majorHAnsi" w:hAnsiTheme="majorHAnsi" w:cstheme="majorHAnsi"/>
        </w:rPr>
        <w:t>, de segunda a sexta-feira.</w:t>
      </w:r>
    </w:p>
    <w:p w14:paraId="39B0BCF1" w14:textId="77777777" w:rsidR="00627E39" w:rsidRPr="007848F5" w:rsidRDefault="00627E39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CEC52B6" w14:textId="77777777" w:rsidR="00493133" w:rsidRPr="007848F5" w:rsidRDefault="00493133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A84EBCC" w14:textId="05600848" w:rsidR="00BB66FB" w:rsidRDefault="00BB66FB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B66FB">
        <w:rPr>
          <w:rFonts w:asciiTheme="majorHAnsi" w:hAnsiTheme="majorHAnsi" w:cstheme="majorHAnsi"/>
          <w:b/>
          <w:bCs/>
        </w:rPr>
        <w:t xml:space="preserve">PREFEITURA MUNICIPAL DE </w:t>
      </w:r>
      <w:r w:rsidRPr="00BB66FB">
        <w:rPr>
          <w:rFonts w:asciiTheme="majorHAnsi" w:hAnsiTheme="majorHAnsi" w:cstheme="majorHAnsi"/>
          <w:b/>
        </w:rPr>
        <w:t>CONCEIÇÃO DO MATO DENTRO - CONCORRÊNCIA Nº 005/2023</w:t>
      </w:r>
    </w:p>
    <w:p w14:paraId="712E08D3" w14:textId="1714D482" w:rsidR="00493133" w:rsidRPr="00860A5C" w:rsidRDefault="00BB66FB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578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B66FB">
        <w:rPr>
          <w:rFonts w:asciiTheme="majorHAnsi" w:hAnsiTheme="majorHAnsi" w:cstheme="majorHAnsi"/>
        </w:rPr>
        <w:t>xecução da obra de drenagem, substituição e execução de calçadas, passeios e manutenção de calçamento no município</w:t>
      </w:r>
      <w:r w:rsidR="00860A5C">
        <w:rPr>
          <w:rFonts w:asciiTheme="majorHAnsi" w:hAnsiTheme="majorHAnsi" w:cstheme="majorHAnsi"/>
        </w:rPr>
        <w:t xml:space="preserve"> de Conceição do Mato Dentro/MG</w:t>
      </w:r>
      <w:r w:rsidRPr="00BB66FB">
        <w:rPr>
          <w:rFonts w:asciiTheme="majorHAnsi" w:hAnsiTheme="majorHAnsi" w:cstheme="majorHAnsi"/>
        </w:rPr>
        <w:t>. Dia da abert</w:t>
      </w:r>
      <w:r w:rsidR="00860A5C">
        <w:rPr>
          <w:rFonts w:asciiTheme="majorHAnsi" w:hAnsiTheme="majorHAnsi" w:cstheme="majorHAnsi"/>
        </w:rPr>
        <w:t>ura: 01 de junho de 2023, às 09:30 horas</w:t>
      </w:r>
      <w:r w:rsidRPr="00BB66FB">
        <w:rPr>
          <w:rFonts w:asciiTheme="majorHAnsi" w:hAnsiTheme="majorHAnsi" w:cstheme="majorHAnsi"/>
        </w:rPr>
        <w:t>.</w:t>
      </w:r>
      <w:r w:rsidR="00860A5C">
        <w:rPr>
          <w:rFonts w:asciiTheme="majorHAnsi" w:hAnsiTheme="majorHAnsi" w:cstheme="majorHAnsi"/>
        </w:rPr>
        <w:t xml:space="preserve"> </w:t>
      </w:r>
      <w:r w:rsidRPr="00BB66FB">
        <w:rPr>
          <w:rFonts w:asciiTheme="majorHAnsi" w:hAnsiTheme="majorHAnsi" w:cstheme="majorHAnsi"/>
        </w:rPr>
        <w:t>Maiores informações</w:t>
      </w:r>
      <w:r w:rsidR="00860A5C">
        <w:rPr>
          <w:rFonts w:asciiTheme="majorHAnsi" w:hAnsiTheme="majorHAnsi" w:cstheme="majorHAnsi"/>
        </w:rPr>
        <w:t xml:space="preserve"> pelo telefone (31) 3868-2398. </w:t>
      </w:r>
      <w:r w:rsidRPr="00BB66FB">
        <w:rPr>
          <w:rFonts w:asciiTheme="majorHAnsi" w:hAnsiTheme="majorHAnsi" w:cstheme="majorHAnsi"/>
        </w:rPr>
        <w:t>Edital disponível no site</w:t>
      </w:r>
      <w:r w:rsidR="00860A5C">
        <w:rPr>
          <w:rFonts w:asciiTheme="majorHAnsi" w:hAnsiTheme="majorHAnsi" w:cstheme="majorHAnsi"/>
        </w:rPr>
        <w:t xml:space="preserve"> oficial do Município </w:t>
      </w:r>
      <w:hyperlink r:id="rId25" w:history="1">
        <w:r w:rsidR="00860A5C" w:rsidRPr="008D3780">
          <w:rPr>
            <w:rStyle w:val="Hyperlink"/>
            <w:rFonts w:asciiTheme="majorHAnsi" w:hAnsiTheme="majorHAnsi" w:cstheme="majorHAnsi"/>
          </w:rPr>
          <w:t>www.cmd.mg.gov.br</w:t>
        </w:r>
      </w:hyperlink>
      <w:r w:rsidRPr="00BB66FB">
        <w:rPr>
          <w:rFonts w:asciiTheme="majorHAnsi" w:hAnsiTheme="majorHAnsi" w:cstheme="majorHAnsi"/>
        </w:rPr>
        <w:t xml:space="preserve">. </w:t>
      </w:r>
    </w:p>
    <w:p w14:paraId="3A2868E5" w14:textId="77777777" w:rsidR="007848F5" w:rsidRPr="00A57ECC" w:rsidRDefault="007848F5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7B42AE4" w14:textId="77777777" w:rsidR="00A57ECC" w:rsidRPr="00A57ECC" w:rsidRDefault="00A57ECC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7957CFF" w14:textId="1ABEFA58" w:rsidR="00860A5C" w:rsidRDefault="00860A5C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860A5C">
        <w:rPr>
          <w:rFonts w:asciiTheme="majorHAnsi" w:hAnsiTheme="majorHAnsi" w:cstheme="majorHAnsi"/>
          <w:b/>
          <w:bCs/>
        </w:rPr>
        <w:t xml:space="preserve">PREFEITURA MUNICIPAL DE </w:t>
      </w:r>
      <w:r w:rsidRPr="00860A5C">
        <w:rPr>
          <w:rFonts w:asciiTheme="majorHAnsi" w:hAnsiTheme="majorHAnsi" w:cstheme="majorHAnsi"/>
          <w:b/>
        </w:rPr>
        <w:t>CONTAGEM - TOMADA DE PREÇOS Nº 005/2023</w:t>
      </w:r>
    </w:p>
    <w:p w14:paraId="0AA008AC" w14:textId="2DD0A64A" w:rsidR="00493133" w:rsidRDefault="002A17A5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578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60E02">
        <w:rPr>
          <w:rFonts w:asciiTheme="majorHAnsi" w:hAnsiTheme="majorHAnsi" w:cstheme="majorHAnsi"/>
        </w:rPr>
        <w:t>O</w:t>
      </w:r>
      <w:r w:rsidR="00860A5C" w:rsidRPr="00860A5C">
        <w:rPr>
          <w:rFonts w:asciiTheme="majorHAnsi" w:hAnsiTheme="majorHAnsi" w:cstheme="majorHAnsi"/>
        </w:rPr>
        <w:t xml:space="preserve">bras de contenção das margens do córrego </w:t>
      </w:r>
      <w:r w:rsidR="00B7730B" w:rsidRPr="00860A5C">
        <w:rPr>
          <w:rFonts w:asciiTheme="majorHAnsi" w:hAnsiTheme="majorHAnsi" w:cstheme="majorHAnsi"/>
        </w:rPr>
        <w:t>Muniz No Bairro Carajás, Município De Contagem/MG</w:t>
      </w:r>
      <w:r w:rsidR="00860A5C" w:rsidRPr="00860A5C">
        <w:rPr>
          <w:rFonts w:asciiTheme="majorHAnsi" w:hAnsiTheme="majorHAnsi" w:cstheme="majorHAnsi"/>
        </w:rPr>
        <w:t>, com entrega do envelope de proposta até às 09:30</w:t>
      </w:r>
      <w:r w:rsidR="00F229C7">
        <w:rPr>
          <w:rFonts w:asciiTheme="majorHAnsi" w:hAnsiTheme="majorHAnsi" w:cstheme="majorHAnsi"/>
        </w:rPr>
        <w:t xml:space="preserve"> </w:t>
      </w:r>
      <w:r w:rsidR="00860A5C" w:rsidRPr="00860A5C">
        <w:rPr>
          <w:rFonts w:asciiTheme="majorHAnsi" w:hAnsiTheme="majorHAnsi" w:cstheme="majorHAnsi"/>
        </w:rPr>
        <w:t>horas do dia 15 de maio de 2023, para abertura às 10</w:t>
      </w:r>
      <w:r w:rsidR="00F229C7">
        <w:rPr>
          <w:rFonts w:asciiTheme="majorHAnsi" w:hAnsiTheme="majorHAnsi" w:cstheme="majorHAnsi"/>
        </w:rPr>
        <w:t xml:space="preserve"> </w:t>
      </w:r>
      <w:r w:rsidR="00860A5C" w:rsidRPr="00860A5C">
        <w:rPr>
          <w:rFonts w:asciiTheme="majorHAnsi" w:hAnsiTheme="majorHAnsi" w:cstheme="majorHAnsi"/>
        </w:rPr>
        <w:t>h</w:t>
      </w:r>
      <w:r w:rsidR="00F229C7">
        <w:rPr>
          <w:rFonts w:asciiTheme="majorHAnsi" w:hAnsiTheme="majorHAnsi" w:cstheme="majorHAnsi"/>
        </w:rPr>
        <w:t>oras</w:t>
      </w:r>
      <w:r w:rsidR="00860A5C" w:rsidRPr="00860A5C">
        <w:rPr>
          <w:rFonts w:asciiTheme="majorHAnsi" w:hAnsiTheme="majorHAnsi" w:cstheme="majorHAnsi"/>
        </w:rPr>
        <w:t xml:space="preserve"> do mesmo dia. Os interessados poderão ler e obter o texto integral deste Edital e seus Anexos, que estarão disponíveis a partir do dia 27 de abril d</w:t>
      </w:r>
      <w:r w:rsidR="00F229C7">
        <w:rPr>
          <w:rFonts w:asciiTheme="majorHAnsi" w:hAnsiTheme="majorHAnsi" w:cstheme="majorHAnsi"/>
        </w:rPr>
        <w:t xml:space="preserve">e 2023, pelo site </w:t>
      </w:r>
      <w:hyperlink r:id="rId26" w:history="1">
        <w:r w:rsidR="00F229C7" w:rsidRPr="008D3780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860A5C" w:rsidRPr="00860A5C">
        <w:rPr>
          <w:rFonts w:asciiTheme="majorHAnsi" w:hAnsiTheme="majorHAnsi" w:cstheme="majorHAnsi"/>
        </w:rPr>
        <w:t xml:space="preserve"> ou na sala da Comissão Permanente de Licitação da Secretaria Municipal de Obras e Serviços Urbanos (SEMOBS), situada à rua Madre Margherita Fontanaresa, 432, 3º andar Bai</w:t>
      </w:r>
      <w:r w:rsidR="00F229C7">
        <w:rPr>
          <w:rFonts w:asciiTheme="majorHAnsi" w:hAnsiTheme="majorHAnsi" w:cstheme="majorHAnsi"/>
        </w:rPr>
        <w:t>rro Eldorado - Contagem/MG, telefone: (</w:t>
      </w:r>
      <w:r w:rsidR="00860A5C" w:rsidRPr="00860A5C">
        <w:rPr>
          <w:rFonts w:asciiTheme="majorHAnsi" w:hAnsiTheme="majorHAnsi" w:cstheme="majorHAnsi"/>
        </w:rPr>
        <w:t xml:space="preserve">31) 3391- 9352, de segunda </w:t>
      </w:r>
      <w:r w:rsidR="00F229C7">
        <w:rPr>
          <w:rFonts w:asciiTheme="majorHAnsi" w:hAnsiTheme="majorHAnsi" w:cstheme="majorHAnsi"/>
        </w:rPr>
        <w:t>à sexta-feira, no horário de 08:00 às 12:00 horas e de 13:00 às 17:00 horas</w:t>
      </w:r>
      <w:r w:rsidR="00860A5C" w:rsidRPr="00860A5C">
        <w:rPr>
          <w:rFonts w:asciiTheme="majorHAnsi" w:hAnsiTheme="majorHAnsi" w:cstheme="majorHAnsi"/>
        </w:rPr>
        <w:t xml:space="preserve">, mediante apresentação de um DVD virgem à Comissão Permanente de Licitação no endereço acima e, ainda, </w:t>
      </w:r>
      <w:r w:rsidR="00F229C7" w:rsidRPr="00860A5C">
        <w:rPr>
          <w:rFonts w:asciiTheme="majorHAnsi" w:hAnsiTheme="majorHAnsi" w:cstheme="majorHAnsi"/>
        </w:rPr>
        <w:t>obrigatoriamente</w:t>
      </w:r>
      <w:r w:rsidR="00860A5C" w:rsidRPr="00860A5C">
        <w:rPr>
          <w:rFonts w:asciiTheme="majorHAnsi" w:hAnsiTheme="majorHAnsi" w:cstheme="majorHAnsi"/>
        </w:rPr>
        <w:t>, informar, por meio de carta, os seguintes dados: razão social ou denominação completa da empresa, CNPJ/MF, endereço completo, telefone e nome da pessoa para contato</w:t>
      </w:r>
      <w:r w:rsidR="00F229C7">
        <w:rPr>
          <w:rFonts w:asciiTheme="majorHAnsi" w:hAnsiTheme="majorHAnsi" w:cstheme="majorHAnsi"/>
        </w:rPr>
        <w:t>.</w:t>
      </w:r>
    </w:p>
    <w:p w14:paraId="3888320F" w14:textId="77777777" w:rsidR="00F229C7" w:rsidRPr="0058480B" w:rsidRDefault="00F229C7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BF546BC" w14:textId="77777777" w:rsidR="00F229C7" w:rsidRPr="0058480B" w:rsidRDefault="00F229C7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563E4E" w14:textId="65F312BF" w:rsidR="00441469" w:rsidRPr="00441469" w:rsidRDefault="00441469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41469">
        <w:rPr>
          <w:rFonts w:asciiTheme="majorHAnsi" w:hAnsiTheme="majorHAnsi" w:cstheme="majorHAnsi"/>
          <w:b/>
          <w:bCs/>
        </w:rPr>
        <w:t xml:space="preserve">PREFEITURA MUNICIPAL DE </w:t>
      </w:r>
      <w:r w:rsidRPr="00441469">
        <w:rPr>
          <w:rFonts w:asciiTheme="majorHAnsi" w:hAnsiTheme="majorHAnsi" w:cstheme="majorHAnsi"/>
          <w:b/>
        </w:rPr>
        <w:t>JANUÁRIA - CONCORRÊNCIA PÚBLICA Nº 002/2023</w:t>
      </w:r>
    </w:p>
    <w:p w14:paraId="6BA7799A" w14:textId="53853290" w:rsidR="00F229C7" w:rsidRDefault="00441469" w:rsidP="007D66A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4146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41469">
        <w:rPr>
          <w:rFonts w:asciiTheme="majorHAnsi" w:hAnsiTheme="majorHAnsi" w:cstheme="majorHAnsi"/>
        </w:rPr>
        <w:t>xecução de obra de drenagem pluvial em vias públic</w:t>
      </w:r>
      <w:r w:rsidR="002F3CB8">
        <w:rPr>
          <w:rFonts w:asciiTheme="majorHAnsi" w:hAnsiTheme="majorHAnsi" w:cstheme="majorHAnsi"/>
        </w:rPr>
        <w:t>as em áreas urbanas de Januária</w:t>
      </w:r>
      <w:r w:rsidR="00B165B9">
        <w:rPr>
          <w:rFonts w:asciiTheme="majorHAnsi" w:hAnsiTheme="majorHAnsi" w:cstheme="majorHAnsi"/>
        </w:rPr>
        <w:t>. Abertura dos envelopes dia 25/05/</w:t>
      </w:r>
      <w:r w:rsidRPr="00441469">
        <w:rPr>
          <w:rFonts w:asciiTheme="majorHAnsi" w:hAnsiTheme="majorHAnsi" w:cstheme="majorHAnsi"/>
        </w:rPr>
        <w:t xml:space="preserve">2023 às 09:00 horas. Interessados deverão manter </w:t>
      </w:r>
      <w:r w:rsidR="001F745C">
        <w:rPr>
          <w:rFonts w:asciiTheme="majorHAnsi" w:hAnsiTheme="majorHAnsi" w:cstheme="majorHAnsi"/>
        </w:rPr>
        <w:t xml:space="preserve">contato pelo e-mail: </w:t>
      </w:r>
      <w:hyperlink r:id="rId27" w:history="1">
        <w:r w:rsidR="001F745C" w:rsidRPr="008D3780">
          <w:rPr>
            <w:rStyle w:val="Hyperlink"/>
            <w:rFonts w:asciiTheme="majorHAnsi" w:hAnsiTheme="majorHAnsi" w:cstheme="majorHAnsi"/>
          </w:rPr>
          <w:t>licitacao@januaria.mg.gov.br</w:t>
        </w:r>
      </w:hyperlink>
      <w:r w:rsidR="001F745C">
        <w:rPr>
          <w:rFonts w:asciiTheme="majorHAnsi" w:hAnsiTheme="majorHAnsi" w:cstheme="majorHAnsi"/>
        </w:rPr>
        <w:t>, tel</w:t>
      </w:r>
      <w:r w:rsidRPr="00441469">
        <w:rPr>
          <w:rFonts w:asciiTheme="majorHAnsi" w:hAnsiTheme="majorHAnsi" w:cstheme="majorHAnsi"/>
        </w:rPr>
        <w:t>e</w:t>
      </w:r>
      <w:r w:rsidR="001F745C">
        <w:rPr>
          <w:rFonts w:asciiTheme="majorHAnsi" w:hAnsiTheme="majorHAnsi" w:cstheme="majorHAnsi"/>
        </w:rPr>
        <w:t>fone</w:t>
      </w:r>
      <w:r w:rsidRPr="00441469">
        <w:rPr>
          <w:rFonts w:asciiTheme="majorHAnsi" w:hAnsiTheme="majorHAnsi" w:cstheme="majorHAnsi"/>
        </w:rPr>
        <w:t xml:space="preserve">. (38) 9 9266-2220 ou diretamente no Setor de Licitação. Link para acesso ao edital: </w:t>
      </w:r>
      <w:hyperlink r:id="rId28" w:history="1">
        <w:r w:rsidR="001F745C" w:rsidRPr="008D3780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441469">
        <w:rPr>
          <w:rFonts w:asciiTheme="majorHAnsi" w:hAnsiTheme="majorHAnsi" w:cstheme="majorHAnsi"/>
        </w:rPr>
        <w:t>.</w:t>
      </w:r>
    </w:p>
    <w:p w14:paraId="4A83A08C" w14:textId="77777777" w:rsidR="001F745C" w:rsidRPr="0058480B" w:rsidRDefault="001F745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1C6A22D0" w14:textId="5BBCFEC5" w:rsidR="008D352C" w:rsidRPr="008D352C" w:rsidRDefault="008D352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8D352C">
        <w:rPr>
          <w:rFonts w:asciiTheme="majorHAnsi" w:hAnsiTheme="majorHAnsi" w:cstheme="majorHAnsi"/>
          <w:b/>
          <w:bCs/>
        </w:rPr>
        <w:t xml:space="preserve">PREFEITURA MUNICIPAL DE </w:t>
      </w:r>
      <w:r w:rsidRPr="008D352C">
        <w:rPr>
          <w:rFonts w:asciiTheme="majorHAnsi" w:hAnsiTheme="majorHAnsi" w:cstheme="majorHAnsi"/>
          <w:b/>
        </w:rPr>
        <w:t>MATEUS LEME - PREGÃO ELETRÔNICO 07/2023</w:t>
      </w:r>
    </w:p>
    <w:p w14:paraId="36B2F167" w14:textId="4DBF8B64" w:rsidR="001F745C" w:rsidRDefault="008D352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4146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D</w:t>
      </w:r>
      <w:r w:rsidRPr="008D352C">
        <w:rPr>
          <w:rFonts w:asciiTheme="majorHAnsi" w:hAnsiTheme="majorHAnsi" w:cstheme="majorHAnsi"/>
        </w:rPr>
        <w:t>estinação fi</w:t>
      </w:r>
      <w:r w:rsidR="00C278C3">
        <w:rPr>
          <w:rFonts w:asciiTheme="majorHAnsi" w:hAnsiTheme="majorHAnsi" w:cstheme="majorHAnsi"/>
        </w:rPr>
        <w:t>nal de resíduos sólidos urbanos</w:t>
      </w:r>
      <w:r w:rsidRPr="008D352C">
        <w:rPr>
          <w:rFonts w:asciiTheme="majorHAnsi" w:hAnsiTheme="majorHAnsi" w:cstheme="majorHAnsi"/>
        </w:rPr>
        <w:t>. A abertura está prevista para o dia 08/05/2023, às 09:30 horas. Cópias do Edital poderão ser adquiridas até o dia 05/05/2023, na Sede da Prefeitura, localizada à Rua Pereira Guimarães, nº 08, Centro, Assessoria de Licitações e Contratos, no horário de 08:00 às 16:00</w:t>
      </w:r>
      <w:r w:rsidR="00C278C3">
        <w:rPr>
          <w:rFonts w:asciiTheme="majorHAnsi" w:hAnsiTheme="majorHAnsi" w:cstheme="majorHAnsi"/>
        </w:rPr>
        <w:t xml:space="preserve"> </w:t>
      </w:r>
      <w:r w:rsidRPr="008D352C">
        <w:rPr>
          <w:rFonts w:asciiTheme="majorHAnsi" w:hAnsiTheme="majorHAnsi" w:cstheme="majorHAnsi"/>
        </w:rPr>
        <w:t>h</w:t>
      </w:r>
      <w:r w:rsidR="00C278C3">
        <w:rPr>
          <w:rFonts w:asciiTheme="majorHAnsi" w:hAnsiTheme="majorHAnsi" w:cstheme="majorHAnsi"/>
        </w:rPr>
        <w:t xml:space="preserve">oras ao preço de R$ 10,00 </w:t>
      </w:r>
      <w:r w:rsidRPr="008D352C">
        <w:rPr>
          <w:rFonts w:asciiTheme="majorHAnsi" w:hAnsiTheme="majorHAnsi" w:cstheme="majorHAnsi"/>
        </w:rPr>
        <w:t xml:space="preserve">ou gratuitamente pelo site </w:t>
      </w:r>
      <w:hyperlink r:id="rId29" w:history="1">
        <w:r w:rsidR="00C278C3" w:rsidRPr="008D3780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8D352C">
        <w:rPr>
          <w:rFonts w:asciiTheme="majorHAnsi" w:hAnsiTheme="majorHAnsi" w:cstheme="majorHAnsi"/>
        </w:rPr>
        <w:t>. Outras informaçõe</w:t>
      </w:r>
      <w:r w:rsidR="00C278C3">
        <w:rPr>
          <w:rFonts w:asciiTheme="majorHAnsi" w:hAnsiTheme="majorHAnsi" w:cstheme="majorHAnsi"/>
        </w:rPr>
        <w:t>s pelo telefone (31) 3537-5805.</w:t>
      </w:r>
    </w:p>
    <w:p w14:paraId="4853528B" w14:textId="77777777" w:rsidR="00C278C3" w:rsidRPr="0058480B" w:rsidRDefault="00C278C3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3F9288D2" w14:textId="77777777" w:rsidR="00C278C3" w:rsidRPr="0058480B" w:rsidRDefault="00C278C3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4DCF985F" w14:textId="24298CB2" w:rsidR="00370266" w:rsidRPr="00370266" w:rsidRDefault="00370266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370266">
        <w:rPr>
          <w:rFonts w:asciiTheme="majorHAnsi" w:hAnsiTheme="majorHAnsi" w:cstheme="majorHAnsi"/>
          <w:b/>
          <w:bCs/>
        </w:rPr>
        <w:t xml:space="preserve">PREFEITURA MUNICIPAL DE </w:t>
      </w:r>
      <w:r w:rsidRPr="00370266">
        <w:rPr>
          <w:rFonts w:asciiTheme="majorHAnsi" w:hAnsiTheme="majorHAnsi" w:cstheme="majorHAnsi"/>
          <w:b/>
        </w:rPr>
        <w:t>MIRAÍ - TOMADA DE PREÇO Nº 002/2023</w:t>
      </w:r>
    </w:p>
    <w:p w14:paraId="04C30F29" w14:textId="05638121" w:rsidR="005A4A81" w:rsidRDefault="00370266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370266">
        <w:rPr>
          <w:rFonts w:asciiTheme="majorHAnsi" w:hAnsiTheme="majorHAnsi" w:cstheme="majorHAnsi"/>
        </w:rPr>
        <w:t xml:space="preserve">Objeto: </w:t>
      </w:r>
      <w:r w:rsidR="00082E85">
        <w:rPr>
          <w:rFonts w:asciiTheme="majorHAnsi" w:hAnsiTheme="majorHAnsi" w:cstheme="majorHAnsi"/>
        </w:rPr>
        <w:t>C</w:t>
      </w:r>
      <w:r w:rsidRPr="00370266">
        <w:rPr>
          <w:rFonts w:asciiTheme="majorHAnsi" w:hAnsiTheme="majorHAnsi" w:cstheme="majorHAnsi"/>
        </w:rPr>
        <w:t>onstrução de capela mortuária, próximo ao cemitério São Judas Tadeu. Abertura da sessão de licitação dia 11/05/2023 às 09:00 horas, na Praça Raul Soares nº</w:t>
      </w:r>
      <w:r w:rsidR="005A4A81">
        <w:rPr>
          <w:rFonts w:asciiTheme="majorHAnsi" w:hAnsiTheme="majorHAnsi" w:cstheme="majorHAnsi"/>
        </w:rPr>
        <w:t xml:space="preserve"> 126 – Bairro Centro Mirai/MG. </w:t>
      </w:r>
      <w:r w:rsidRPr="00370266">
        <w:rPr>
          <w:rFonts w:asciiTheme="majorHAnsi" w:hAnsiTheme="majorHAnsi" w:cstheme="majorHAnsi"/>
        </w:rPr>
        <w:t>Edital poderá ser obtido junto ao setor de licitação da Pre</w:t>
      </w:r>
      <w:r w:rsidR="005A4A81">
        <w:rPr>
          <w:rFonts w:asciiTheme="majorHAnsi" w:hAnsiTheme="majorHAnsi" w:cstheme="majorHAnsi"/>
        </w:rPr>
        <w:t xml:space="preserve">feitura de Municipal de Miraí. </w:t>
      </w:r>
      <w:r w:rsidRPr="00370266">
        <w:rPr>
          <w:rFonts w:asciiTheme="majorHAnsi" w:hAnsiTheme="majorHAnsi" w:cstheme="majorHAnsi"/>
        </w:rPr>
        <w:t xml:space="preserve">Maiores informações pelo telefone (32) 3426- 1288 ou e-mail </w:t>
      </w:r>
      <w:hyperlink r:id="rId30" w:history="1">
        <w:r w:rsidR="005A4A81" w:rsidRPr="008D3780">
          <w:rPr>
            <w:rStyle w:val="Hyperlink"/>
            <w:rFonts w:asciiTheme="majorHAnsi" w:hAnsiTheme="majorHAnsi" w:cstheme="majorHAnsi"/>
          </w:rPr>
          <w:t>licitacao@mirai.mg.gov.br</w:t>
        </w:r>
      </w:hyperlink>
      <w:r w:rsidRPr="00370266">
        <w:rPr>
          <w:rFonts w:asciiTheme="majorHAnsi" w:hAnsiTheme="majorHAnsi" w:cstheme="majorHAnsi"/>
        </w:rPr>
        <w:t>.</w:t>
      </w:r>
    </w:p>
    <w:p w14:paraId="555D8A8E" w14:textId="77777777" w:rsidR="0058480B" w:rsidRPr="0058480B" w:rsidRDefault="0058480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09952F0" w14:textId="77777777" w:rsidR="0058480B" w:rsidRPr="0058480B" w:rsidRDefault="0058480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A857CB5" w14:textId="202B9343" w:rsidR="00AC65BB" w:rsidRPr="00AC65BB" w:rsidRDefault="00AC65B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C65BB">
        <w:rPr>
          <w:rFonts w:asciiTheme="majorHAnsi" w:hAnsiTheme="majorHAnsi" w:cstheme="majorHAnsi"/>
          <w:b/>
          <w:bCs/>
        </w:rPr>
        <w:t xml:space="preserve">PREFEITURA MUNICIPAL DE </w:t>
      </w:r>
      <w:r w:rsidRPr="00AC65BB">
        <w:rPr>
          <w:rFonts w:asciiTheme="majorHAnsi" w:hAnsiTheme="majorHAnsi" w:cstheme="majorHAnsi"/>
          <w:b/>
        </w:rPr>
        <w:t>PEDRA BONITA</w:t>
      </w:r>
    </w:p>
    <w:p w14:paraId="36422035" w14:textId="77777777" w:rsidR="00AC65BB" w:rsidRPr="0058480B" w:rsidRDefault="00AC65B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39A9D338" w14:textId="6DEC6F94" w:rsidR="00AC65BB" w:rsidRPr="00AC65BB" w:rsidRDefault="00AC65B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C65BB">
        <w:rPr>
          <w:rFonts w:asciiTheme="majorHAnsi" w:hAnsiTheme="majorHAnsi" w:cstheme="majorHAnsi"/>
          <w:b/>
        </w:rPr>
        <w:t>TOMADA DE PREÇOS Nº 006/2023</w:t>
      </w:r>
    </w:p>
    <w:p w14:paraId="2B0385EE" w14:textId="7536F908" w:rsidR="00AC65BB" w:rsidRPr="00AC65BB" w:rsidRDefault="00AC65B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C65BB">
        <w:rPr>
          <w:rFonts w:asciiTheme="majorHAnsi" w:hAnsiTheme="majorHAnsi" w:cstheme="majorHAnsi"/>
        </w:rPr>
        <w:t xml:space="preserve">Objeto: </w:t>
      </w:r>
      <w:r w:rsidR="007A173C">
        <w:rPr>
          <w:rFonts w:asciiTheme="majorHAnsi" w:hAnsiTheme="majorHAnsi" w:cstheme="majorHAnsi"/>
        </w:rPr>
        <w:t>E</w:t>
      </w:r>
      <w:r w:rsidRPr="00AC65BB">
        <w:rPr>
          <w:rFonts w:asciiTheme="majorHAnsi" w:hAnsiTheme="majorHAnsi" w:cstheme="majorHAnsi"/>
        </w:rPr>
        <w:t xml:space="preserve">xecução de obra de Construção de um Complexo Poliesportivo, composto de lanchonete, vestiário, campo society, quadra de areia, pista de skate e arquibancada, </w:t>
      </w:r>
      <w:r w:rsidR="00E12D3E">
        <w:rPr>
          <w:rFonts w:asciiTheme="majorHAnsi" w:hAnsiTheme="majorHAnsi" w:cstheme="majorHAnsi"/>
        </w:rPr>
        <w:t>no Município de Pedra Bonita/MG</w:t>
      </w:r>
      <w:r w:rsidRPr="00AC65BB">
        <w:rPr>
          <w:rFonts w:asciiTheme="majorHAnsi" w:hAnsiTheme="majorHAnsi" w:cstheme="majorHAnsi"/>
        </w:rPr>
        <w:t>. Entrega dos enve</w:t>
      </w:r>
      <w:r w:rsidR="00E12D3E">
        <w:rPr>
          <w:rFonts w:asciiTheme="majorHAnsi" w:hAnsiTheme="majorHAnsi" w:cstheme="majorHAnsi"/>
        </w:rPr>
        <w:t>lopes 12/05/2023 às 08:50 horas.</w:t>
      </w:r>
      <w:r w:rsidRPr="00AC65BB">
        <w:rPr>
          <w:rFonts w:asciiTheme="majorHAnsi" w:hAnsiTheme="majorHAnsi" w:cstheme="majorHAnsi"/>
        </w:rPr>
        <w:t xml:space="preserve"> Abertura: 12/05/2023 às 09:00 horas. O Edital e seus anexos disponíveis no Site: </w:t>
      </w:r>
      <w:hyperlink r:id="rId31" w:history="1">
        <w:r w:rsidR="00E12D3E" w:rsidRPr="008D3780">
          <w:rPr>
            <w:rStyle w:val="Hyperlink"/>
            <w:rFonts w:asciiTheme="majorHAnsi" w:hAnsiTheme="majorHAnsi" w:cstheme="majorHAnsi"/>
          </w:rPr>
          <w:t>www.pedrabonita.mg.gov.br</w:t>
        </w:r>
      </w:hyperlink>
      <w:r w:rsidR="00E12D3E">
        <w:rPr>
          <w:rFonts w:asciiTheme="majorHAnsi" w:hAnsiTheme="majorHAnsi" w:cstheme="majorHAnsi"/>
        </w:rPr>
        <w:t>. Informações pelo Telefone: (31) 3872-9103, de 08:00 horas às 11:00 horas e de 13:00 horas às 17:00 horas</w:t>
      </w:r>
      <w:r w:rsidRPr="00AC65BB">
        <w:rPr>
          <w:rFonts w:asciiTheme="majorHAnsi" w:hAnsiTheme="majorHAnsi" w:cstheme="majorHAnsi"/>
        </w:rPr>
        <w:t xml:space="preserve">, pelo e-mail: </w:t>
      </w:r>
      <w:hyperlink r:id="rId32" w:history="1">
        <w:r w:rsidR="00E12D3E" w:rsidRPr="008D3780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Pr="00AC65BB">
        <w:rPr>
          <w:rFonts w:asciiTheme="majorHAnsi" w:hAnsiTheme="majorHAnsi" w:cstheme="majorHAnsi"/>
        </w:rPr>
        <w:t xml:space="preserve">, ou pessoalmente na sede da Prefeitura. </w:t>
      </w:r>
    </w:p>
    <w:p w14:paraId="5C418F83" w14:textId="77777777" w:rsidR="00A57ECC" w:rsidRDefault="00A57EC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EBA6DA8" w14:textId="5960A854" w:rsidR="00AC65BB" w:rsidRPr="00AC65BB" w:rsidRDefault="00AC65B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C65BB">
        <w:rPr>
          <w:rFonts w:asciiTheme="majorHAnsi" w:hAnsiTheme="majorHAnsi" w:cstheme="majorHAnsi"/>
          <w:b/>
        </w:rPr>
        <w:t>TOMADA DE PREÇOS Nº 007/2023</w:t>
      </w:r>
    </w:p>
    <w:p w14:paraId="4A294C92" w14:textId="3ABCF07F" w:rsidR="005A4A81" w:rsidRDefault="00AC65B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C65BB">
        <w:rPr>
          <w:rFonts w:asciiTheme="majorHAnsi" w:hAnsiTheme="majorHAnsi" w:cstheme="majorHAnsi"/>
        </w:rPr>
        <w:t xml:space="preserve">Objeto: </w:t>
      </w:r>
      <w:r w:rsidR="002E1AC4">
        <w:rPr>
          <w:rFonts w:asciiTheme="majorHAnsi" w:hAnsiTheme="majorHAnsi" w:cstheme="majorHAnsi"/>
        </w:rPr>
        <w:t>E</w:t>
      </w:r>
      <w:r w:rsidRPr="00AC65BB">
        <w:rPr>
          <w:rFonts w:asciiTheme="majorHAnsi" w:hAnsiTheme="majorHAnsi" w:cstheme="majorHAnsi"/>
        </w:rPr>
        <w:t xml:space="preserve">xecução de obra de ampliação e reforma da Capela de Velório Municipal Helena Cotta Leal </w:t>
      </w:r>
      <w:r w:rsidR="0075520F">
        <w:rPr>
          <w:rFonts w:asciiTheme="majorHAnsi" w:hAnsiTheme="majorHAnsi" w:cstheme="majorHAnsi"/>
        </w:rPr>
        <w:t>no Município de Pedra Bonita/MG</w:t>
      </w:r>
      <w:r w:rsidRPr="00AC65BB">
        <w:rPr>
          <w:rFonts w:asciiTheme="majorHAnsi" w:hAnsiTheme="majorHAnsi" w:cstheme="majorHAnsi"/>
        </w:rPr>
        <w:t>. Entrega dos enve</w:t>
      </w:r>
      <w:r w:rsidR="00FF72BC">
        <w:rPr>
          <w:rFonts w:asciiTheme="majorHAnsi" w:hAnsiTheme="majorHAnsi" w:cstheme="majorHAnsi"/>
        </w:rPr>
        <w:t>lopes 12/05/2023 às 12:50 horas.</w:t>
      </w:r>
      <w:r w:rsidRPr="00AC65BB">
        <w:rPr>
          <w:rFonts w:asciiTheme="majorHAnsi" w:hAnsiTheme="majorHAnsi" w:cstheme="majorHAnsi"/>
        </w:rPr>
        <w:t xml:space="preserve"> Abertura: 12/05/2023 às 13:00 horas. O Edita</w:t>
      </w:r>
      <w:r w:rsidR="00FF72BC">
        <w:rPr>
          <w:rFonts w:asciiTheme="majorHAnsi" w:hAnsiTheme="majorHAnsi" w:cstheme="majorHAnsi"/>
        </w:rPr>
        <w:t xml:space="preserve">l e seus anexos disponíveis no site: </w:t>
      </w:r>
      <w:hyperlink r:id="rId33" w:history="1">
        <w:r w:rsidR="00FF72BC" w:rsidRPr="008D3780">
          <w:rPr>
            <w:rStyle w:val="Hyperlink"/>
            <w:rFonts w:asciiTheme="majorHAnsi" w:hAnsiTheme="majorHAnsi" w:cstheme="majorHAnsi"/>
          </w:rPr>
          <w:t>www.pedrabonita.mg.gov.br</w:t>
        </w:r>
      </w:hyperlink>
      <w:r w:rsidR="00FF72BC">
        <w:rPr>
          <w:rFonts w:asciiTheme="majorHAnsi" w:hAnsiTheme="majorHAnsi" w:cstheme="majorHAnsi"/>
        </w:rPr>
        <w:t>. Informações pelo Telefone: (31) 3872-9103 de 08:00 horas às 11:00 horas e de 13:00 horas às 17:00 horas</w:t>
      </w:r>
      <w:r w:rsidRPr="00AC65BB">
        <w:rPr>
          <w:rFonts w:asciiTheme="majorHAnsi" w:hAnsiTheme="majorHAnsi" w:cstheme="majorHAnsi"/>
        </w:rPr>
        <w:t xml:space="preserve">, pelo e-mail: </w:t>
      </w:r>
      <w:hyperlink r:id="rId34" w:history="1">
        <w:r w:rsidR="00FF72BC" w:rsidRPr="008D3780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Pr="00AC65BB">
        <w:rPr>
          <w:rFonts w:asciiTheme="majorHAnsi" w:hAnsiTheme="majorHAnsi" w:cstheme="majorHAnsi"/>
        </w:rPr>
        <w:t>, ou pessoalmen</w:t>
      </w:r>
      <w:r w:rsidR="00FF72BC">
        <w:rPr>
          <w:rFonts w:asciiTheme="majorHAnsi" w:hAnsiTheme="majorHAnsi" w:cstheme="majorHAnsi"/>
        </w:rPr>
        <w:t>te na sede da Prefeitura.</w:t>
      </w:r>
    </w:p>
    <w:p w14:paraId="7D6305AF" w14:textId="77777777" w:rsidR="00FF72BC" w:rsidRPr="00793673" w:rsidRDefault="00FF72B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ADE0AB3" w14:textId="77777777" w:rsidR="00FF72BC" w:rsidRPr="00793673" w:rsidRDefault="00FF72B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819AB09" w14:textId="7DF097BB" w:rsidR="00E649B0" w:rsidRDefault="00FF72B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E649B0">
        <w:rPr>
          <w:rFonts w:asciiTheme="majorHAnsi" w:hAnsiTheme="majorHAnsi" w:cstheme="majorHAnsi"/>
          <w:b/>
          <w:bCs/>
        </w:rPr>
        <w:t xml:space="preserve">PREFEITURA </w:t>
      </w:r>
      <w:r w:rsidR="00E649B0" w:rsidRPr="00E649B0">
        <w:rPr>
          <w:rFonts w:asciiTheme="majorHAnsi" w:hAnsiTheme="majorHAnsi" w:cstheme="majorHAnsi"/>
          <w:b/>
          <w:bCs/>
        </w:rPr>
        <w:t xml:space="preserve">MUNICIPAL DE </w:t>
      </w:r>
      <w:r w:rsidR="00E649B0" w:rsidRPr="00E649B0">
        <w:rPr>
          <w:rFonts w:asciiTheme="majorHAnsi" w:hAnsiTheme="majorHAnsi" w:cstheme="majorHAnsi"/>
          <w:b/>
        </w:rPr>
        <w:t>RIBEIRÃO DAS NEVES - CONCORRÊNCIA 001/2023</w:t>
      </w:r>
    </w:p>
    <w:p w14:paraId="1B5843F9" w14:textId="53199284" w:rsidR="00FF72BC" w:rsidRDefault="00E649B0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C6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40648">
        <w:rPr>
          <w:rFonts w:asciiTheme="majorHAnsi" w:hAnsiTheme="majorHAnsi" w:cstheme="majorHAnsi"/>
        </w:rPr>
        <w:t>Prestação</w:t>
      </w:r>
      <w:r>
        <w:rPr>
          <w:rFonts w:asciiTheme="majorHAnsi" w:hAnsiTheme="majorHAnsi" w:cstheme="majorHAnsi"/>
        </w:rPr>
        <w:t xml:space="preserve"> de serviço</w:t>
      </w:r>
      <w:r w:rsidRPr="00E649B0">
        <w:rPr>
          <w:rFonts w:asciiTheme="majorHAnsi" w:hAnsiTheme="majorHAnsi" w:cstheme="majorHAnsi"/>
        </w:rPr>
        <w:t xml:space="preserve"> de urbanização de trecho da estrada de areias no Bairro Maria Helena No Município de Ribeirão das Neves. A data para realização de sessão </w:t>
      </w:r>
      <w:r>
        <w:rPr>
          <w:rFonts w:asciiTheme="majorHAnsi" w:hAnsiTheme="majorHAnsi" w:cstheme="majorHAnsi"/>
        </w:rPr>
        <w:t>será dia 26/05/2023 às 09:00 horas,</w:t>
      </w:r>
      <w:r w:rsidRPr="00E649B0">
        <w:rPr>
          <w:rFonts w:asciiTheme="majorHAnsi" w:hAnsiTheme="majorHAnsi" w:cstheme="majorHAnsi"/>
        </w:rPr>
        <w:t xml:space="preserve"> que se encontra disponível no site </w:t>
      </w:r>
      <w:hyperlink r:id="rId35" w:history="1">
        <w:r w:rsidRPr="008D3780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Pr="00E649B0">
        <w:rPr>
          <w:rFonts w:asciiTheme="majorHAnsi" w:hAnsiTheme="majorHAnsi" w:cstheme="majorHAnsi"/>
        </w:rPr>
        <w:t>, o edital</w:t>
      </w:r>
      <w:r>
        <w:rPr>
          <w:rFonts w:asciiTheme="majorHAnsi" w:hAnsiTheme="majorHAnsi" w:cstheme="majorHAnsi"/>
        </w:rPr>
        <w:t>.</w:t>
      </w:r>
    </w:p>
    <w:p w14:paraId="24346D11" w14:textId="77777777" w:rsidR="00FF72BC" w:rsidRPr="00793673" w:rsidRDefault="00FF72BC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3A1E0DB" w14:textId="77777777" w:rsidR="0058480B" w:rsidRPr="00793673" w:rsidRDefault="0058480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4A303FD" w14:textId="78CC162F" w:rsidR="00AB05CB" w:rsidRPr="00AB05CB" w:rsidRDefault="00AB05C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B05CB">
        <w:rPr>
          <w:rFonts w:asciiTheme="majorHAnsi" w:hAnsiTheme="majorHAnsi" w:cstheme="majorHAnsi"/>
          <w:b/>
          <w:bCs/>
        </w:rPr>
        <w:t xml:space="preserve">PREFEITURA MUNICIPAL DE </w:t>
      </w:r>
      <w:r w:rsidRPr="00AB05CB">
        <w:rPr>
          <w:rFonts w:asciiTheme="majorHAnsi" w:hAnsiTheme="majorHAnsi" w:cstheme="majorHAnsi"/>
          <w:b/>
        </w:rPr>
        <w:t>RIO VERMELHO - TOMADA DE PREÇOS Nº 003/2023</w:t>
      </w:r>
    </w:p>
    <w:p w14:paraId="217A4026" w14:textId="766D599B" w:rsidR="005A4A81" w:rsidRPr="00AB05CB" w:rsidRDefault="00AB05CB" w:rsidP="0023636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C65BB">
        <w:rPr>
          <w:rFonts w:asciiTheme="majorHAnsi" w:hAnsiTheme="majorHAnsi" w:cstheme="majorHAnsi"/>
        </w:rPr>
        <w:t>Objeto:</w:t>
      </w:r>
      <w:r w:rsidR="00D07FB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AB05CB">
        <w:rPr>
          <w:rFonts w:asciiTheme="majorHAnsi" w:hAnsiTheme="majorHAnsi" w:cstheme="majorHAnsi"/>
        </w:rPr>
        <w:t xml:space="preserve">onstrução de ponte mista em comunidade rural denominado “Maias” </w:t>
      </w:r>
      <w:r w:rsidR="00D02583">
        <w:rPr>
          <w:rFonts w:asciiTheme="majorHAnsi" w:hAnsiTheme="majorHAnsi" w:cstheme="majorHAnsi"/>
        </w:rPr>
        <w:t>no Município De Rio Vermelho/MG</w:t>
      </w:r>
      <w:r w:rsidRPr="00AB05CB">
        <w:rPr>
          <w:rFonts w:asciiTheme="majorHAnsi" w:hAnsiTheme="majorHAnsi" w:cstheme="majorHAnsi"/>
        </w:rPr>
        <w:t>. Abertura: 15/03/2023 ás 08:00</w:t>
      </w:r>
      <w:r w:rsidR="00E21A2A">
        <w:rPr>
          <w:rFonts w:asciiTheme="majorHAnsi" w:hAnsiTheme="majorHAnsi" w:cstheme="majorHAnsi"/>
        </w:rPr>
        <w:t xml:space="preserve"> horas</w:t>
      </w:r>
      <w:r w:rsidRPr="00AB05CB">
        <w:rPr>
          <w:rFonts w:asciiTheme="majorHAnsi" w:hAnsiTheme="majorHAnsi" w:cstheme="majorHAnsi"/>
        </w:rPr>
        <w:t>. Melhores informações e o edital na íntegra poderão ser obtidos através do s</w:t>
      </w:r>
      <w:r w:rsidR="00D07FB5">
        <w:rPr>
          <w:rFonts w:asciiTheme="majorHAnsi" w:hAnsiTheme="majorHAnsi" w:cstheme="majorHAnsi"/>
        </w:rPr>
        <w:t xml:space="preserve">ite </w:t>
      </w:r>
      <w:hyperlink r:id="rId36" w:history="1">
        <w:r w:rsidR="00D07FB5" w:rsidRPr="008D3780">
          <w:rPr>
            <w:rStyle w:val="Hyperlink"/>
            <w:rFonts w:asciiTheme="majorHAnsi" w:hAnsiTheme="majorHAnsi" w:cstheme="majorHAnsi"/>
          </w:rPr>
          <w:t>https://riovermelho.mg.gov.br/</w:t>
        </w:r>
      </w:hyperlink>
      <w:r w:rsidRPr="00AB05CB">
        <w:rPr>
          <w:rFonts w:asciiTheme="majorHAnsi" w:hAnsiTheme="majorHAnsi" w:cstheme="majorHAnsi"/>
        </w:rPr>
        <w:t xml:space="preserve">, na Sede da Prefeitura Municipal, também pelo e-mail: </w:t>
      </w:r>
      <w:hyperlink r:id="rId37" w:history="1">
        <w:r w:rsidR="00D07FB5" w:rsidRPr="008D3780">
          <w:rPr>
            <w:rStyle w:val="Hyperlink"/>
            <w:rFonts w:asciiTheme="majorHAnsi" w:hAnsiTheme="majorHAnsi" w:cstheme="majorHAnsi"/>
          </w:rPr>
          <w:t>licitar@riovermelho.mg.gov.br</w:t>
        </w:r>
      </w:hyperlink>
      <w:r w:rsidR="00D07FB5">
        <w:rPr>
          <w:rFonts w:asciiTheme="majorHAnsi" w:hAnsiTheme="majorHAnsi" w:cstheme="majorHAnsi"/>
        </w:rPr>
        <w:t xml:space="preserve"> ou telefone </w:t>
      </w:r>
      <w:r w:rsidRPr="00AB05CB">
        <w:rPr>
          <w:rFonts w:asciiTheme="majorHAnsi" w:hAnsiTheme="majorHAnsi" w:cstheme="majorHAnsi"/>
        </w:rPr>
        <w:t>(33) 3436-1361</w:t>
      </w:r>
      <w:r w:rsidR="00E21A2A">
        <w:rPr>
          <w:rFonts w:asciiTheme="majorHAnsi" w:hAnsiTheme="majorHAnsi" w:cstheme="majorHAnsi"/>
        </w:rPr>
        <w:t>.</w:t>
      </w:r>
    </w:p>
    <w:p w14:paraId="09E3CE65" w14:textId="77777777" w:rsidR="001F745C" w:rsidRPr="00441469" w:rsidRDefault="001F745C" w:rsidP="00B9458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F72903B" w14:textId="77777777" w:rsidR="0030014E" w:rsidRDefault="0030014E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17C1FFF" w14:textId="51AEFEC1" w:rsidR="00D07FB5" w:rsidRPr="00D07FB5" w:rsidRDefault="00D07FB5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07FB5">
        <w:rPr>
          <w:rFonts w:asciiTheme="majorHAnsi" w:hAnsiTheme="majorHAnsi" w:cstheme="majorHAnsi"/>
          <w:b/>
          <w:bCs/>
        </w:rPr>
        <w:t xml:space="preserve">PREFEITURA MUNICIPAL DE </w:t>
      </w:r>
      <w:r w:rsidRPr="00D07FB5">
        <w:rPr>
          <w:rFonts w:asciiTheme="majorHAnsi" w:hAnsiTheme="majorHAnsi" w:cstheme="majorHAnsi"/>
          <w:b/>
        </w:rPr>
        <w:t>SANTA CRUZ DE MINAS - TOMADA DE PREÇO Nº 004/2023</w:t>
      </w:r>
    </w:p>
    <w:p w14:paraId="443DC573" w14:textId="5924AE71" w:rsidR="00F229C7" w:rsidRDefault="00D07FB5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C6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F2160">
        <w:rPr>
          <w:rFonts w:asciiTheme="majorHAnsi" w:hAnsiTheme="majorHAnsi" w:cstheme="majorHAnsi"/>
        </w:rPr>
        <w:t>C</w:t>
      </w:r>
      <w:r w:rsidRPr="00D07FB5">
        <w:rPr>
          <w:rFonts w:asciiTheme="majorHAnsi" w:hAnsiTheme="majorHAnsi" w:cstheme="majorHAnsi"/>
        </w:rPr>
        <w:t>onclusão da Creche Mun</w:t>
      </w:r>
      <w:r w:rsidR="008D69B2">
        <w:rPr>
          <w:rFonts w:asciiTheme="majorHAnsi" w:hAnsiTheme="majorHAnsi" w:cstheme="majorHAnsi"/>
        </w:rPr>
        <w:t xml:space="preserve">icipal, em Santa Cruz de Minas. </w:t>
      </w:r>
      <w:r w:rsidRPr="00D07FB5">
        <w:rPr>
          <w:rFonts w:asciiTheme="majorHAnsi" w:hAnsiTheme="majorHAnsi" w:cstheme="majorHAnsi"/>
        </w:rPr>
        <w:t>Abertura dia 12/05/2023, às 09:30 horas, na sede da Prefeitura, Praça</w:t>
      </w:r>
      <w:r w:rsidR="006E30B1">
        <w:rPr>
          <w:rFonts w:asciiTheme="majorHAnsi" w:hAnsiTheme="majorHAnsi" w:cstheme="majorHAnsi"/>
        </w:rPr>
        <w:t xml:space="preserve"> da Liberdade – S/Nº - Centro.</w:t>
      </w:r>
      <w:r w:rsidRPr="00D07FB5">
        <w:rPr>
          <w:rFonts w:asciiTheme="majorHAnsi" w:hAnsiTheme="majorHAnsi" w:cstheme="majorHAnsi"/>
        </w:rPr>
        <w:t xml:space="preserve"> Mais informações poderão ser obtidas através do tel</w:t>
      </w:r>
      <w:r w:rsidR="00672BD5">
        <w:rPr>
          <w:rFonts w:asciiTheme="majorHAnsi" w:hAnsiTheme="majorHAnsi" w:cstheme="majorHAnsi"/>
        </w:rPr>
        <w:t>efone</w:t>
      </w:r>
      <w:r w:rsidRPr="00D07FB5">
        <w:rPr>
          <w:rFonts w:asciiTheme="majorHAnsi" w:hAnsiTheme="majorHAnsi" w:cstheme="majorHAnsi"/>
        </w:rPr>
        <w:t xml:space="preserve">: (32) 3371-6126 ou no site: </w:t>
      </w:r>
      <w:hyperlink r:id="rId38" w:history="1">
        <w:r w:rsidR="00672BD5" w:rsidRPr="008D3780">
          <w:rPr>
            <w:rStyle w:val="Hyperlink"/>
            <w:rFonts w:asciiTheme="majorHAnsi" w:hAnsiTheme="majorHAnsi" w:cstheme="majorHAnsi"/>
          </w:rPr>
          <w:t>www.santacruzdeminas.mg.gov.br</w:t>
        </w:r>
      </w:hyperlink>
      <w:r w:rsidR="00672BD5">
        <w:rPr>
          <w:rFonts w:asciiTheme="majorHAnsi" w:hAnsiTheme="majorHAnsi" w:cstheme="majorHAnsi"/>
        </w:rPr>
        <w:t>.</w:t>
      </w:r>
    </w:p>
    <w:p w14:paraId="6F44FEAA" w14:textId="77777777" w:rsidR="00672BD5" w:rsidRDefault="00672BD5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8795287" w14:textId="77777777" w:rsidR="00493133" w:rsidRDefault="00493133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51C90756" w14:textId="475DEEB8" w:rsidR="00672BD5" w:rsidRPr="00672BD5" w:rsidRDefault="00672BD5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672BD5">
        <w:rPr>
          <w:rFonts w:asciiTheme="majorHAnsi" w:hAnsiTheme="majorHAnsi" w:cstheme="majorHAnsi"/>
          <w:b/>
          <w:bCs/>
        </w:rPr>
        <w:t xml:space="preserve">PREFEITURA MUNICIPAL DE </w:t>
      </w:r>
      <w:r w:rsidRPr="00672BD5">
        <w:rPr>
          <w:rFonts w:asciiTheme="majorHAnsi" w:hAnsiTheme="majorHAnsi" w:cstheme="majorHAnsi"/>
          <w:b/>
        </w:rPr>
        <w:t>SÃO JOÃO DAS MISSÕES - PREGÃO ELETRÔNICO Nº 07/2023</w:t>
      </w:r>
    </w:p>
    <w:p w14:paraId="215FC6AF" w14:textId="39C8F3AE" w:rsidR="00493133" w:rsidRPr="00681C79" w:rsidRDefault="009A6B95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C6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C2CE5">
        <w:rPr>
          <w:rFonts w:asciiTheme="majorHAnsi" w:hAnsiTheme="majorHAnsi" w:cstheme="majorHAnsi"/>
        </w:rPr>
        <w:t>M</w:t>
      </w:r>
      <w:r w:rsidR="00672BD5" w:rsidRPr="00672BD5">
        <w:rPr>
          <w:rFonts w:asciiTheme="majorHAnsi" w:hAnsiTheme="majorHAnsi" w:cstheme="majorHAnsi"/>
        </w:rPr>
        <w:t>anutenção de prédios e vias públicas, acolhimento das propostas até as 08:30</w:t>
      </w:r>
      <w:r w:rsidR="00C34435">
        <w:rPr>
          <w:rFonts w:asciiTheme="majorHAnsi" w:hAnsiTheme="majorHAnsi" w:cstheme="majorHAnsi"/>
        </w:rPr>
        <w:t xml:space="preserve"> horas</w:t>
      </w:r>
      <w:r w:rsidR="00672BD5" w:rsidRPr="00672BD5">
        <w:rPr>
          <w:rFonts w:asciiTheme="majorHAnsi" w:hAnsiTheme="majorHAnsi" w:cstheme="majorHAnsi"/>
        </w:rPr>
        <w:t xml:space="preserve"> do dia 11/04/2023. Realização da sessão no endereço eletrônico </w:t>
      </w:r>
      <w:hyperlink r:id="rId39" w:history="1">
        <w:r w:rsidR="00A10861" w:rsidRPr="008D3780">
          <w:rPr>
            <w:rStyle w:val="Hyperlink"/>
            <w:rFonts w:asciiTheme="majorHAnsi" w:hAnsiTheme="majorHAnsi" w:cstheme="majorHAnsi"/>
          </w:rPr>
          <w:t>http://comprasbr.com.br</w:t>
        </w:r>
      </w:hyperlink>
      <w:r w:rsidR="00672BD5" w:rsidRPr="00672BD5">
        <w:rPr>
          <w:rFonts w:asciiTheme="majorHAnsi" w:hAnsiTheme="majorHAnsi" w:cstheme="majorHAnsi"/>
        </w:rPr>
        <w:t xml:space="preserve">. O edital completo e maiores informações poderão ser obtidos: e-mail: </w:t>
      </w:r>
      <w:hyperlink r:id="rId40" w:history="1">
        <w:r w:rsidR="00A10861" w:rsidRPr="008D3780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="00A10861">
        <w:rPr>
          <w:rFonts w:asciiTheme="majorHAnsi" w:hAnsiTheme="majorHAnsi" w:cstheme="majorHAnsi"/>
        </w:rPr>
        <w:t>, site,</w:t>
      </w:r>
      <w:r w:rsidR="00681C79">
        <w:rPr>
          <w:rFonts w:asciiTheme="majorHAnsi" w:hAnsiTheme="majorHAnsi" w:cstheme="majorHAnsi"/>
        </w:rPr>
        <w:t xml:space="preserve"> </w:t>
      </w:r>
      <w:hyperlink r:id="rId41" w:history="1">
        <w:r w:rsidR="00681C79" w:rsidRPr="008D3780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="00672BD5" w:rsidRPr="00672BD5">
        <w:rPr>
          <w:rFonts w:asciiTheme="majorHAnsi" w:hAnsiTheme="majorHAnsi" w:cstheme="majorHAnsi"/>
        </w:rPr>
        <w:t xml:space="preserve">. </w:t>
      </w:r>
    </w:p>
    <w:p w14:paraId="29114EA7" w14:textId="77777777" w:rsidR="00672BD5" w:rsidRDefault="00672BD5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8032F51" w14:textId="77777777" w:rsidR="00672BD5" w:rsidRDefault="00672BD5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425FFFA7" w14:textId="3DEF167D" w:rsidR="002517F0" w:rsidRDefault="002517F0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  <w:b/>
          <w:bCs/>
        </w:rPr>
        <w:t xml:space="preserve">PREFEITURA MUNICIPAL DE </w:t>
      </w:r>
      <w:r w:rsidRPr="002517F0">
        <w:rPr>
          <w:rFonts w:asciiTheme="majorHAnsi" w:hAnsiTheme="majorHAnsi" w:cstheme="majorHAnsi"/>
          <w:b/>
        </w:rPr>
        <w:t>SÃO JOSÉ DO JACURI - TOMADA DE PREÇO Nº 07/2023</w:t>
      </w:r>
    </w:p>
    <w:p w14:paraId="4EDAC860" w14:textId="295AF003" w:rsidR="00DA3A15" w:rsidRDefault="002517F0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</w:rPr>
        <w:t xml:space="preserve">Objeto: </w:t>
      </w:r>
      <w:r w:rsidR="0013577F">
        <w:rPr>
          <w:rFonts w:asciiTheme="majorHAnsi" w:hAnsiTheme="majorHAnsi" w:cstheme="majorHAnsi"/>
        </w:rPr>
        <w:t>C</w:t>
      </w:r>
      <w:r w:rsidRPr="002517F0">
        <w:rPr>
          <w:rFonts w:asciiTheme="majorHAnsi" w:hAnsiTheme="majorHAnsi" w:cstheme="majorHAnsi"/>
        </w:rPr>
        <w:t>onst</w:t>
      </w:r>
      <w:r w:rsidR="0013577F">
        <w:rPr>
          <w:rFonts w:asciiTheme="majorHAnsi" w:hAnsiTheme="majorHAnsi" w:cstheme="majorHAnsi"/>
        </w:rPr>
        <w:t>rução de 04 casas habitacionais</w:t>
      </w:r>
      <w:r w:rsidRPr="002517F0">
        <w:rPr>
          <w:rFonts w:asciiTheme="majorHAnsi" w:hAnsiTheme="majorHAnsi" w:cstheme="majorHAnsi"/>
        </w:rPr>
        <w:t>.</w:t>
      </w:r>
      <w:r w:rsidR="00A704D1">
        <w:rPr>
          <w:rFonts w:asciiTheme="majorHAnsi" w:hAnsiTheme="majorHAnsi" w:cstheme="majorHAnsi"/>
        </w:rPr>
        <w:t xml:space="preserve"> Data </w:t>
      </w:r>
      <w:r w:rsidRPr="002517F0">
        <w:rPr>
          <w:rFonts w:asciiTheme="majorHAnsi" w:hAnsiTheme="majorHAnsi" w:cstheme="majorHAnsi"/>
        </w:rPr>
        <w:t>Abertura:</w:t>
      </w:r>
      <w:r w:rsidR="00A704D1">
        <w:rPr>
          <w:rFonts w:asciiTheme="majorHAnsi" w:hAnsiTheme="majorHAnsi" w:cstheme="majorHAnsi"/>
        </w:rPr>
        <w:t xml:space="preserve"> </w:t>
      </w:r>
      <w:r w:rsidRPr="002517F0">
        <w:rPr>
          <w:rFonts w:asciiTheme="majorHAnsi" w:hAnsiTheme="majorHAnsi" w:cstheme="majorHAnsi"/>
        </w:rPr>
        <w:t>11/05/2023 às 09:00</w:t>
      </w:r>
      <w:r w:rsidR="00A704D1">
        <w:rPr>
          <w:rFonts w:asciiTheme="majorHAnsi" w:hAnsiTheme="majorHAnsi" w:cstheme="majorHAnsi"/>
        </w:rPr>
        <w:t xml:space="preserve"> </w:t>
      </w:r>
      <w:r w:rsidRPr="002517F0">
        <w:rPr>
          <w:rFonts w:asciiTheme="majorHAnsi" w:hAnsiTheme="majorHAnsi" w:cstheme="majorHAnsi"/>
        </w:rPr>
        <w:t>h</w:t>
      </w:r>
      <w:r w:rsidR="00A704D1">
        <w:rPr>
          <w:rFonts w:asciiTheme="majorHAnsi" w:hAnsiTheme="majorHAnsi" w:cstheme="majorHAnsi"/>
        </w:rPr>
        <w:t>ora</w:t>
      </w:r>
      <w:r w:rsidRPr="002517F0">
        <w:rPr>
          <w:rFonts w:asciiTheme="majorHAnsi" w:hAnsiTheme="majorHAnsi" w:cstheme="majorHAnsi"/>
        </w:rPr>
        <w:t>s.</w:t>
      </w:r>
      <w:r w:rsidR="00A704D1">
        <w:rPr>
          <w:rFonts w:asciiTheme="majorHAnsi" w:hAnsiTheme="majorHAnsi" w:cstheme="majorHAnsi"/>
        </w:rPr>
        <w:t xml:space="preserve"> Informações</w:t>
      </w:r>
      <w:r w:rsidRPr="002517F0">
        <w:rPr>
          <w:rFonts w:asciiTheme="majorHAnsi" w:hAnsiTheme="majorHAnsi" w:cstheme="majorHAnsi"/>
        </w:rPr>
        <w:t xml:space="preserve"> </w:t>
      </w:r>
      <w:r w:rsidR="00A704D1">
        <w:rPr>
          <w:rFonts w:asciiTheme="majorHAnsi" w:hAnsiTheme="majorHAnsi" w:cstheme="majorHAnsi"/>
        </w:rPr>
        <w:t xml:space="preserve">pelo telefone </w:t>
      </w:r>
      <w:r w:rsidRPr="002517F0">
        <w:rPr>
          <w:rFonts w:asciiTheme="majorHAnsi" w:hAnsiTheme="majorHAnsi" w:cstheme="majorHAnsi"/>
        </w:rPr>
        <w:t>(33)</w:t>
      </w:r>
      <w:r w:rsidR="00A704D1">
        <w:rPr>
          <w:rFonts w:asciiTheme="majorHAnsi" w:hAnsiTheme="majorHAnsi" w:cstheme="majorHAnsi"/>
        </w:rPr>
        <w:t xml:space="preserve"> </w:t>
      </w:r>
      <w:r w:rsidRPr="002517F0">
        <w:rPr>
          <w:rFonts w:asciiTheme="majorHAnsi" w:hAnsiTheme="majorHAnsi" w:cstheme="majorHAnsi"/>
        </w:rPr>
        <w:t>34331314</w:t>
      </w:r>
      <w:r w:rsidR="00A704D1">
        <w:rPr>
          <w:rFonts w:asciiTheme="majorHAnsi" w:hAnsiTheme="majorHAnsi" w:cstheme="majorHAnsi"/>
        </w:rPr>
        <w:t xml:space="preserve">, e-mail </w:t>
      </w:r>
      <w:hyperlink r:id="rId42" w:history="1">
        <w:r w:rsidR="00A704D1" w:rsidRPr="008D3780">
          <w:rPr>
            <w:rStyle w:val="Hyperlink"/>
            <w:rFonts w:asciiTheme="majorHAnsi" w:hAnsiTheme="majorHAnsi" w:cstheme="majorHAnsi"/>
          </w:rPr>
          <w:t>licitaja@hotmail.com.br</w:t>
        </w:r>
      </w:hyperlink>
      <w:r w:rsidR="00A704D1">
        <w:rPr>
          <w:rFonts w:asciiTheme="majorHAnsi" w:hAnsiTheme="majorHAnsi" w:cstheme="majorHAnsi"/>
        </w:rPr>
        <w:t>, edital e anexos</w:t>
      </w:r>
      <w:r w:rsidR="00DA3A15">
        <w:rPr>
          <w:rFonts w:asciiTheme="majorHAnsi" w:hAnsiTheme="majorHAnsi" w:cstheme="majorHAnsi"/>
        </w:rPr>
        <w:t xml:space="preserve"> </w:t>
      </w:r>
      <w:hyperlink r:id="rId43" w:history="1">
        <w:r w:rsidR="00DA3A15" w:rsidRPr="008D3780">
          <w:rPr>
            <w:rStyle w:val="Hyperlink"/>
            <w:rFonts w:asciiTheme="majorHAnsi" w:hAnsiTheme="majorHAnsi" w:cstheme="majorHAnsi"/>
          </w:rPr>
          <w:t>https://www.transparencia.saojosedojacuri.mg.gov.br/licitacoes/</w:t>
        </w:r>
      </w:hyperlink>
      <w:r w:rsidR="00DA3A15">
        <w:rPr>
          <w:rFonts w:asciiTheme="majorHAnsi" w:hAnsiTheme="majorHAnsi" w:cstheme="majorHAnsi"/>
        </w:rPr>
        <w:t>.</w:t>
      </w:r>
    </w:p>
    <w:p w14:paraId="20B66EB2" w14:textId="77777777" w:rsidR="00DA3A15" w:rsidRDefault="00DA3A15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804D72A" w14:textId="77777777" w:rsidR="0058480B" w:rsidRDefault="0058480B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2A7C284" w14:textId="1DDF2154" w:rsidR="00DA3A15" w:rsidRPr="006243F9" w:rsidRDefault="00DA3A15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6243F9">
        <w:rPr>
          <w:rFonts w:asciiTheme="majorHAnsi" w:hAnsiTheme="majorHAnsi" w:cstheme="majorHAnsi"/>
          <w:b/>
          <w:bCs/>
        </w:rPr>
        <w:t xml:space="preserve">PREFEITURA MUNICIPAL </w:t>
      </w:r>
      <w:r w:rsidR="006243F9" w:rsidRPr="006243F9">
        <w:rPr>
          <w:rFonts w:asciiTheme="majorHAnsi" w:hAnsiTheme="majorHAnsi" w:cstheme="majorHAnsi"/>
          <w:b/>
          <w:bCs/>
        </w:rPr>
        <w:t xml:space="preserve">DE </w:t>
      </w:r>
      <w:r w:rsidR="006243F9" w:rsidRPr="006243F9">
        <w:rPr>
          <w:rFonts w:asciiTheme="majorHAnsi" w:hAnsiTheme="majorHAnsi" w:cstheme="majorHAnsi"/>
          <w:b/>
        </w:rPr>
        <w:t>SERRANOS</w:t>
      </w:r>
    </w:p>
    <w:p w14:paraId="4D474151" w14:textId="77777777" w:rsidR="00726809" w:rsidRDefault="00726809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4D53504" w14:textId="77777777" w:rsidR="006243F9" w:rsidRPr="006243F9" w:rsidRDefault="006243F9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6243F9">
        <w:rPr>
          <w:rFonts w:asciiTheme="majorHAnsi" w:hAnsiTheme="majorHAnsi" w:cstheme="majorHAnsi"/>
          <w:b/>
        </w:rPr>
        <w:t>TOMADA DE PREÇOS Nº 001/2023</w:t>
      </w:r>
    </w:p>
    <w:p w14:paraId="725FACCC" w14:textId="4B8A1170" w:rsidR="006243F9" w:rsidRDefault="006243F9" w:rsidP="00CF04D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243F9">
        <w:rPr>
          <w:rFonts w:asciiTheme="majorHAnsi" w:hAnsiTheme="majorHAnsi" w:cstheme="majorHAnsi"/>
        </w:rPr>
        <w:t>Obra para a cobertura da quadra poliesportiva José Mário Vilela do</w:t>
      </w:r>
      <w:r>
        <w:rPr>
          <w:rFonts w:asciiTheme="majorHAnsi" w:hAnsiTheme="majorHAnsi" w:cstheme="majorHAnsi"/>
        </w:rPr>
        <w:t xml:space="preserve"> Município De Serranos-MG</w:t>
      </w:r>
      <w:r w:rsidRPr="006243F9">
        <w:rPr>
          <w:rFonts w:asciiTheme="majorHAnsi" w:hAnsiTheme="majorHAnsi" w:cstheme="majorHAnsi"/>
        </w:rPr>
        <w:t>. Entrega dos envelopes de habilitação e propostas</w:t>
      </w:r>
      <w:r>
        <w:rPr>
          <w:rFonts w:asciiTheme="majorHAnsi" w:hAnsiTheme="majorHAnsi" w:cstheme="majorHAnsi"/>
        </w:rPr>
        <w:t xml:space="preserve">: 19/05/2023, 09:30 </w:t>
      </w:r>
      <w:r w:rsidRPr="006243F9">
        <w:rPr>
          <w:rFonts w:asciiTheme="majorHAnsi" w:hAnsiTheme="majorHAnsi" w:cstheme="majorHAnsi"/>
        </w:rPr>
        <w:t>horas.</w:t>
      </w:r>
      <w:r w:rsidR="00EA2563">
        <w:rPr>
          <w:rFonts w:asciiTheme="majorHAnsi" w:hAnsiTheme="majorHAnsi" w:cstheme="majorHAnsi"/>
        </w:rPr>
        <w:t xml:space="preserve"> </w:t>
      </w:r>
      <w:r w:rsidR="0025681E">
        <w:rPr>
          <w:rFonts w:asciiTheme="majorHAnsi" w:hAnsiTheme="majorHAnsi" w:cstheme="majorHAnsi"/>
        </w:rPr>
        <w:t>Abertura,</w:t>
      </w:r>
      <w:r w:rsidR="00925E92">
        <w:rPr>
          <w:rFonts w:asciiTheme="majorHAnsi" w:hAnsiTheme="majorHAnsi" w:cstheme="majorHAnsi"/>
        </w:rPr>
        <w:t xml:space="preserve"> </w:t>
      </w:r>
      <w:r w:rsidR="00D22366" w:rsidRPr="006243F9">
        <w:rPr>
          <w:rFonts w:asciiTheme="majorHAnsi" w:hAnsiTheme="majorHAnsi" w:cstheme="majorHAnsi"/>
        </w:rPr>
        <w:t>análise e julgamento dos envelopes habilitação</w:t>
      </w:r>
      <w:r w:rsidR="00925E92">
        <w:rPr>
          <w:rFonts w:asciiTheme="majorHAnsi" w:hAnsiTheme="majorHAnsi" w:cstheme="majorHAnsi"/>
        </w:rPr>
        <w:t xml:space="preserve">: 19/05/2023, 09:30 </w:t>
      </w:r>
      <w:r w:rsidR="00CF04DA">
        <w:rPr>
          <w:rFonts w:asciiTheme="majorHAnsi" w:hAnsiTheme="majorHAnsi" w:cstheme="majorHAnsi"/>
        </w:rPr>
        <w:t>horas</w:t>
      </w:r>
      <w:r w:rsidR="00925E92">
        <w:rPr>
          <w:rFonts w:asciiTheme="majorHAnsi" w:hAnsiTheme="majorHAnsi" w:cstheme="majorHAnsi"/>
        </w:rPr>
        <w:t xml:space="preserve">. </w:t>
      </w:r>
      <w:r w:rsidRPr="006243F9">
        <w:rPr>
          <w:rFonts w:asciiTheme="majorHAnsi" w:hAnsiTheme="majorHAnsi" w:cstheme="majorHAnsi"/>
        </w:rPr>
        <w:t xml:space="preserve">Abertura, </w:t>
      </w:r>
      <w:r w:rsidR="00340648" w:rsidRPr="006243F9">
        <w:rPr>
          <w:rFonts w:asciiTheme="majorHAnsi" w:hAnsiTheme="majorHAnsi" w:cstheme="majorHAnsi"/>
        </w:rPr>
        <w:t>análise</w:t>
      </w:r>
      <w:r w:rsidR="00B87100" w:rsidRPr="006243F9">
        <w:rPr>
          <w:rFonts w:asciiTheme="majorHAnsi" w:hAnsiTheme="majorHAnsi" w:cstheme="majorHAnsi"/>
        </w:rPr>
        <w:t xml:space="preserve"> e julgamentos dos envelopes proposta comercial</w:t>
      </w:r>
      <w:r w:rsidR="00B87100">
        <w:rPr>
          <w:rFonts w:asciiTheme="majorHAnsi" w:hAnsiTheme="majorHAnsi" w:cstheme="majorHAnsi"/>
        </w:rPr>
        <w:t xml:space="preserve">: 05/06/2023, </w:t>
      </w:r>
      <w:r w:rsidR="00CF04DA">
        <w:rPr>
          <w:rFonts w:asciiTheme="majorHAnsi" w:hAnsiTheme="majorHAnsi" w:cstheme="majorHAnsi"/>
        </w:rPr>
        <w:t xml:space="preserve">09:30 </w:t>
      </w:r>
      <w:r w:rsidR="00340648">
        <w:rPr>
          <w:rFonts w:asciiTheme="majorHAnsi" w:hAnsiTheme="majorHAnsi" w:cstheme="majorHAnsi"/>
        </w:rPr>
        <w:t>horas</w:t>
      </w:r>
      <w:r w:rsidR="00340648" w:rsidRPr="006243F9">
        <w:rPr>
          <w:rFonts w:asciiTheme="majorHAnsi" w:hAnsiTheme="majorHAnsi" w:cstheme="majorHAnsi"/>
        </w:rPr>
        <w:t>. O</w:t>
      </w:r>
      <w:r w:rsidRPr="006243F9">
        <w:rPr>
          <w:rFonts w:asciiTheme="majorHAnsi" w:hAnsiTheme="majorHAnsi" w:cstheme="majorHAnsi"/>
        </w:rPr>
        <w:t xml:space="preserve"> texto integral do Edital </w:t>
      </w:r>
      <w:r w:rsidR="00340648" w:rsidRPr="006243F9">
        <w:rPr>
          <w:rFonts w:asciiTheme="majorHAnsi" w:hAnsiTheme="majorHAnsi" w:cstheme="majorHAnsi"/>
        </w:rPr>
        <w:t>está</w:t>
      </w:r>
      <w:r w:rsidRPr="006243F9">
        <w:rPr>
          <w:rFonts w:asciiTheme="majorHAnsi" w:hAnsiTheme="majorHAnsi" w:cstheme="majorHAnsi"/>
        </w:rPr>
        <w:t xml:space="preserve"> disponível a partir desta data</w:t>
      </w:r>
      <w:r w:rsidR="00CF04DA">
        <w:rPr>
          <w:rFonts w:asciiTheme="majorHAnsi" w:hAnsiTheme="majorHAnsi" w:cstheme="majorHAnsi"/>
        </w:rPr>
        <w:t xml:space="preserve"> na sede da Prefeitura, no site</w:t>
      </w:r>
      <w:r w:rsidRPr="006243F9">
        <w:rPr>
          <w:rFonts w:asciiTheme="majorHAnsi" w:hAnsiTheme="majorHAnsi" w:cstheme="majorHAnsi"/>
        </w:rPr>
        <w:t xml:space="preserve"> eletrônico </w:t>
      </w:r>
      <w:hyperlink r:id="rId44" w:history="1">
        <w:r w:rsidR="00CF04DA" w:rsidRPr="008D3780">
          <w:rPr>
            <w:rStyle w:val="Hyperlink"/>
            <w:rFonts w:asciiTheme="majorHAnsi" w:hAnsiTheme="majorHAnsi" w:cstheme="majorHAnsi"/>
          </w:rPr>
          <w:t>www.serranos.mg.gov.br</w:t>
        </w:r>
      </w:hyperlink>
      <w:r w:rsidRPr="006243F9">
        <w:rPr>
          <w:rFonts w:asciiTheme="majorHAnsi" w:hAnsiTheme="majorHAnsi" w:cstheme="majorHAnsi"/>
        </w:rPr>
        <w:t xml:space="preserve"> e solicitado pelo e-mail </w:t>
      </w:r>
      <w:hyperlink r:id="rId45" w:history="1">
        <w:r w:rsidR="00CF04DA" w:rsidRPr="008D3780">
          <w:rPr>
            <w:rStyle w:val="Hyperlink"/>
            <w:rFonts w:asciiTheme="majorHAnsi" w:hAnsiTheme="majorHAnsi" w:cstheme="majorHAnsi"/>
          </w:rPr>
          <w:t>licitacao@serranos.mg.gov.br</w:t>
        </w:r>
      </w:hyperlink>
      <w:r w:rsidRPr="006243F9">
        <w:rPr>
          <w:rFonts w:asciiTheme="majorHAnsi" w:hAnsiTheme="majorHAnsi" w:cstheme="majorHAnsi"/>
        </w:rPr>
        <w:t>.</w:t>
      </w:r>
      <w:r w:rsidR="00CF04DA">
        <w:rPr>
          <w:rFonts w:asciiTheme="majorHAnsi" w:hAnsiTheme="majorHAnsi" w:cstheme="majorHAnsi"/>
        </w:rPr>
        <w:t xml:space="preserve"> </w:t>
      </w:r>
      <w:r w:rsidRPr="006243F9">
        <w:rPr>
          <w:rFonts w:asciiTheme="majorHAnsi" w:hAnsiTheme="majorHAnsi" w:cstheme="majorHAnsi"/>
        </w:rPr>
        <w:t>Outros esclarecimentos poderão ser obtidos pela Comissão Permanente de Licitação na Praça 12 de Dezembro, nº 60, Centro na cidade de Serranos – MG, ou pelo telefone (35) 3322- 1150.</w:t>
      </w:r>
    </w:p>
    <w:p w14:paraId="2A1126F2" w14:textId="77777777" w:rsidR="006243F9" w:rsidRPr="006243F9" w:rsidRDefault="006243F9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9CC53BC" w14:textId="77777777" w:rsidR="006243F9" w:rsidRPr="006243F9" w:rsidRDefault="006243F9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6243F9">
        <w:rPr>
          <w:rFonts w:asciiTheme="majorHAnsi" w:hAnsiTheme="majorHAnsi" w:cstheme="majorHAnsi"/>
          <w:b/>
        </w:rPr>
        <w:t>TOMADA DE PREÇOS Nº 002/2023</w:t>
      </w:r>
    </w:p>
    <w:p w14:paraId="7BE737D9" w14:textId="5B7AFA25" w:rsidR="00D20B90" w:rsidRDefault="00D20B90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243F9" w:rsidRPr="006243F9">
        <w:rPr>
          <w:rFonts w:asciiTheme="majorHAnsi" w:hAnsiTheme="majorHAnsi" w:cstheme="majorHAnsi"/>
        </w:rPr>
        <w:t xml:space="preserve">Cobertura </w:t>
      </w:r>
      <w:r w:rsidRPr="006243F9">
        <w:rPr>
          <w:rFonts w:asciiTheme="majorHAnsi" w:hAnsiTheme="majorHAnsi" w:cstheme="majorHAnsi"/>
        </w:rPr>
        <w:t xml:space="preserve">do vestiário do campo de futebol do </w:t>
      </w:r>
      <w:r w:rsidR="006243F9" w:rsidRPr="006243F9">
        <w:rPr>
          <w:rFonts w:asciiTheme="majorHAnsi" w:hAnsiTheme="majorHAnsi" w:cstheme="majorHAnsi"/>
        </w:rPr>
        <w:t xml:space="preserve">Município </w:t>
      </w:r>
      <w:r w:rsidRPr="006243F9">
        <w:rPr>
          <w:rFonts w:asciiTheme="majorHAnsi" w:hAnsiTheme="majorHAnsi" w:cstheme="majorHAnsi"/>
        </w:rPr>
        <w:t>de</w:t>
      </w:r>
      <w:r w:rsidR="006243F9" w:rsidRPr="006243F9">
        <w:rPr>
          <w:rFonts w:asciiTheme="majorHAnsi" w:hAnsiTheme="majorHAnsi" w:cstheme="majorHAnsi"/>
        </w:rPr>
        <w:t xml:space="preserve"> Serranos-MG. Entrega</w:t>
      </w:r>
      <w:r w:rsidRPr="006243F9">
        <w:rPr>
          <w:rFonts w:asciiTheme="majorHAnsi" w:hAnsiTheme="majorHAnsi" w:cstheme="majorHAnsi"/>
        </w:rPr>
        <w:t xml:space="preserve"> dos envelopes de habilitação e propostas</w:t>
      </w:r>
      <w:r>
        <w:rPr>
          <w:rFonts w:asciiTheme="majorHAnsi" w:hAnsiTheme="majorHAnsi" w:cstheme="majorHAnsi"/>
        </w:rPr>
        <w:t xml:space="preserve">: 18/05/2023, </w:t>
      </w:r>
      <w:r w:rsidR="006243F9" w:rsidRPr="006243F9">
        <w:rPr>
          <w:rFonts w:asciiTheme="majorHAnsi" w:hAnsiTheme="majorHAnsi" w:cstheme="majorHAnsi"/>
        </w:rPr>
        <w:t xml:space="preserve">09:30 </w:t>
      </w:r>
      <w:r w:rsidRPr="006243F9">
        <w:rPr>
          <w:rFonts w:asciiTheme="majorHAnsi" w:hAnsiTheme="majorHAnsi" w:cstheme="majorHAnsi"/>
        </w:rPr>
        <w:t>horas</w:t>
      </w:r>
      <w:r w:rsidR="006243F9" w:rsidRPr="006243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243F9" w:rsidRPr="006243F9">
        <w:rPr>
          <w:rFonts w:asciiTheme="majorHAnsi" w:hAnsiTheme="majorHAnsi" w:cstheme="majorHAnsi"/>
        </w:rPr>
        <w:t xml:space="preserve">Abertura, </w:t>
      </w:r>
      <w:r w:rsidRPr="006243F9">
        <w:rPr>
          <w:rFonts w:asciiTheme="majorHAnsi" w:hAnsiTheme="majorHAnsi" w:cstheme="majorHAnsi"/>
        </w:rPr>
        <w:t>análise e julgamento dos envelopes habilitação</w:t>
      </w:r>
      <w:r>
        <w:rPr>
          <w:rFonts w:asciiTheme="majorHAnsi" w:hAnsiTheme="majorHAnsi" w:cstheme="majorHAnsi"/>
        </w:rPr>
        <w:t xml:space="preserve">: 18/05/2023, 09:30 horas. </w:t>
      </w:r>
      <w:r w:rsidR="006243F9" w:rsidRPr="006243F9">
        <w:rPr>
          <w:rFonts w:asciiTheme="majorHAnsi" w:hAnsiTheme="majorHAnsi" w:cstheme="majorHAnsi"/>
        </w:rPr>
        <w:t xml:space="preserve">Abertura, </w:t>
      </w:r>
      <w:r w:rsidR="00340648" w:rsidRPr="006243F9">
        <w:rPr>
          <w:rFonts w:asciiTheme="majorHAnsi" w:hAnsiTheme="majorHAnsi" w:cstheme="majorHAnsi"/>
        </w:rPr>
        <w:t>análise</w:t>
      </w:r>
      <w:r w:rsidRPr="006243F9">
        <w:rPr>
          <w:rFonts w:asciiTheme="majorHAnsi" w:hAnsiTheme="majorHAnsi" w:cstheme="majorHAnsi"/>
        </w:rPr>
        <w:t xml:space="preserve"> e julgamentos dos envelopes proposta comercial:</w:t>
      </w:r>
      <w:r>
        <w:rPr>
          <w:rFonts w:asciiTheme="majorHAnsi" w:hAnsiTheme="majorHAnsi" w:cstheme="majorHAnsi"/>
        </w:rPr>
        <w:t xml:space="preserve"> 02/06/2023,</w:t>
      </w:r>
      <w:r w:rsidR="006243F9" w:rsidRPr="006243F9">
        <w:rPr>
          <w:rFonts w:asciiTheme="majorHAnsi" w:hAnsiTheme="majorHAnsi" w:cstheme="majorHAnsi"/>
        </w:rPr>
        <w:t xml:space="preserve"> 09:30 </w:t>
      </w:r>
      <w:r w:rsidR="00340648" w:rsidRPr="006243F9">
        <w:rPr>
          <w:rFonts w:asciiTheme="majorHAnsi" w:hAnsiTheme="majorHAnsi" w:cstheme="majorHAnsi"/>
        </w:rPr>
        <w:t>horas. O</w:t>
      </w:r>
      <w:r w:rsidR="006243F9" w:rsidRPr="006243F9">
        <w:rPr>
          <w:rFonts w:asciiTheme="majorHAnsi" w:hAnsiTheme="majorHAnsi" w:cstheme="majorHAnsi"/>
        </w:rPr>
        <w:t xml:space="preserve"> texto integral do Edital </w:t>
      </w:r>
      <w:r w:rsidR="00340648" w:rsidRPr="006243F9">
        <w:rPr>
          <w:rFonts w:asciiTheme="majorHAnsi" w:hAnsiTheme="majorHAnsi" w:cstheme="majorHAnsi"/>
        </w:rPr>
        <w:t>está</w:t>
      </w:r>
      <w:r w:rsidR="006243F9" w:rsidRPr="006243F9">
        <w:rPr>
          <w:rFonts w:asciiTheme="majorHAnsi" w:hAnsiTheme="majorHAnsi" w:cstheme="majorHAnsi"/>
        </w:rPr>
        <w:t xml:space="preserve"> disponível a partir desta dat</w:t>
      </w:r>
      <w:r>
        <w:rPr>
          <w:rFonts w:asciiTheme="majorHAnsi" w:hAnsiTheme="majorHAnsi" w:cstheme="majorHAnsi"/>
        </w:rPr>
        <w:t>a na sede da Prefeitura, no site</w:t>
      </w:r>
      <w:r w:rsidR="006243F9" w:rsidRPr="006243F9">
        <w:rPr>
          <w:rFonts w:asciiTheme="majorHAnsi" w:hAnsiTheme="majorHAnsi" w:cstheme="majorHAnsi"/>
        </w:rPr>
        <w:t xml:space="preserve"> eletrônico </w:t>
      </w:r>
      <w:hyperlink r:id="rId46" w:history="1">
        <w:r w:rsidRPr="008D3780">
          <w:rPr>
            <w:rStyle w:val="Hyperlink"/>
            <w:rFonts w:asciiTheme="majorHAnsi" w:hAnsiTheme="majorHAnsi" w:cstheme="majorHAnsi"/>
          </w:rPr>
          <w:t>www.serranos.mg.gov.br</w:t>
        </w:r>
      </w:hyperlink>
      <w:r w:rsidR="006243F9" w:rsidRPr="006243F9">
        <w:rPr>
          <w:rFonts w:asciiTheme="majorHAnsi" w:hAnsiTheme="majorHAnsi" w:cstheme="majorHAnsi"/>
        </w:rPr>
        <w:t xml:space="preserve"> e solicitado </w:t>
      </w:r>
      <w:r>
        <w:rPr>
          <w:rFonts w:asciiTheme="majorHAnsi" w:hAnsiTheme="majorHAnsi" w:cstheme="majorHAnsi"/>
        </w:rPr>
        <w:t xml:space="preserve">pelo e-mail </w:t>
      </w:r>
      <w:hyperlink r:id="rId47" w:history="1">
        <w:r w:rsidRPr="008D3780">
          <w:rPr>
            <w:rStyle w:val="Hyperlink"/>
            <w:rFonts w:asciiTheme="majorHAnsi" w:hAnsiTheme="majorHAnsi" w:cstheme="majorHAnsi"/>
          </w:rPr>
          <w:t>licitacao@serranos.mg.gov.br</w:t>
        </w:r>
      </w:hyperlink>
      <w:r w:rsidR="006243F9" w:rsidRPr="006243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243F9" w:rsidRPr="006243F9">
        <w:rPr>
          <w:rFonts w:asciiTheme="majorHAnsi" w:hAnsiTheme="majorHAnsi" w:cstheme="majorHAnsi"/>
        </w:rPr>
        <w:t>Outros esclarecimentos poderão ser obtidos pela Comissão Permanente de Licitação na Praça 12 de Dezembro, nº 60, Centro na cidade de Serranos – MG, o</w:t>
      </w:r>
      <w:r>
        <w:rPr>
          <w:rFonts w:asciiTheme="majorHAnsi" w:hAnsiTheme="majorHAnsi" w:cstheme="majorHAnsi"/>
        </w:rPr>
        <w:t>u pelo telefone (35) 3322-1150.</w:t>
      </w:r>
    </w:p>
    <w:p w14:paraId="3CD7959D" w14:textId="77777777" w:rsidR="0058480B" w:rsidRDefault="0058480B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59372AA" w14:textId="77777777" w:rsidR="0058480B" w:rsidRDefault="0058480B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655EAD3" w14:textId="77777777" w:rsidR="0030014E" w:rsidRDefault="0030014E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91E78EC" w14:textId="77777777" w:rsidR="0030014E" w:rsidRDefault="0030014E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111A829" w14:textId="77777777" w:rsidR="0030014E" w:rsidRDefault="0030014E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D6D1019" w14:textId="77777777" w:rsidR="0030014E" w:rsidRDefault="0030014E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984B9B9" w14:textId="11DD4302" w:rsidR="002D4549" w:rsidRPr="002D4549" w:rsidRDefault="002D4549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2D4549">
        <w:rPr>
          <w:rFonts w:asciiTheme="majorHAnsi" w:hAnsiTheme="majorHAnsi" w:cstheme="majorHAnsi"/>
          <w:b/>
          <w:bCs/>
        </w:rPr>
        <w:t xml:space="preserve">PREFEITURA MUNICIPAL DE </w:t>
      </w:r>
      <w:r w:rsidRPr="002D4549">
        <w:rPr>
          <w:rFonts w:asciiTheme="majorHAnsi" w:hAnsiTheme="majorHAnsi" w:cstheme="majorHAnsi"/>
          <w:b/>
        </w:rPr>
        <w:t>VARGINHA – CISSUL - CONSÓRCIO INTERMUNICIPAL DE SAÚDE DOS MUNICÍPIOS SUL MINEIROS PREGÃO PRESENCIAL Nº 002/2023</w:t>
      </w:r>
    </w:p>
    <w:p w14:paraId="467F1CF3" w14:textId="533490AD" w:rsidR="001D4A94" w:rsidRDefault="00F9788F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2D4549" w:rsidRPr="002D4549">
        <w:rPr>
          <w:rFonts w:asciiTheme="majorHAnsi" w:hAnsiTheme="majorHAnsi" w:cstheme="majorHAnsi"/>
        </w:rPr>
        <w:t xml:space="preserve">eforma do muro e do imóvel do Cissul - Consórcio Intermunicipal de Saúde dos Municípios Sul Mineiros, localizado no segundo platô, denominado edificação 2 no segundo nível, na Av. Alberico Petrim, nº 11, Imaculada Conceição III, CEP: 37070-470, Varginha/MG, </w:t>
      </w:r>
      <w:r w:rsidR="001D4A94" w:rsidRPr="001D4A94">
        <w:rPr>
          <w:rFonts w:asciiTheme="majorHAnsi" w:hAnsiTheme="majorHAnsi" w:cstheme="majorHAnsi"/>
        </w:rPr>
        <w:t xml:space="preserve">que fará realizar no dia 18 de </w:t>
      </w:r>
      <w:r w:rsidR="00340648" w:rsidRPr="001D4A94">
        <w:rPr>
          <w:rFonts w:asciiTheme="majorHAnsi" w:hAnsiTheme="majorHAnsi" w:cstheme="majorHAnsi"/>
        </w:rPr>
        <w:t>maio</w:t>
      </w:r>
      <w:r w:rsidR="001D4A94" w:rsidRPr="001D4A94">
        <w:rPr>
          <w:rFonts w:asciiTheme="majorHAnsi" w:hAnsiTheme="majorHAnsi" w:cstheme="majorHAnsi"/>
        </w:rPr>
        <w:t xml:space="preserve"> de 2023 às 09:30 horas</w:t>
      </w:r>
      <w:r w:rsidR="002D4549" w:rsidRPr="002D4549">
        <w:rPr>
          <w:rFonts w:asciiTheme="majorHAnsi" w:hAnsiTheme="majorHAnsi" w:cstheme="majorHAnsi"/>
        </w:rPr>
        <w:t>. Prazo Máximo para protocolo das propostas e documentação: 18/05/2023 às 09:30 horas. O referido Edital encontra-se à disposição dos interessados na sede do CISSUL, situada à Av. Alberico Petrim, nº 11 - Imaculada Conceição III, CEP 37.070-470, Varginha/MG, CEP 37.070-470, Varginha/MG, no horário compreendido entre 09:00 às 12:00 horas e de 14:00 às 16:00 horas. Informações</w:t>
      </w:r>
      <w:r w:rsidR="001D4A94">
        <w:rPr>
          <w:rFonts w:asciiTheme="majorHAnsi" w:hAnsiTheme="majorHAnsi" w:cstheme="majorHAnsi"/>
        </w:rPr>
        <w:t xml:space="preserve"> pelo telefone: (35) 3222-4769, e-mail </w:t>
      </w:r>
      <w:hyperlink r:id="rId48" w:history="1">
        <w:r w:rsidR="001D4A94" w:rsidRPr="008D3780">
          <w:rPr>
            <w:rStyle w:val="Hyperlink"/>
            <w:rFonts w:asciiTheme="majorHAnsi" w:hAnsiTheme="majorHAnsi" w:cstheme="majorHAnsi"/>
          </w:rPr>
          <w:t>cissul1@hotmail.com</w:t>
        </w:r>
      </w:hyperlink>
      <w:r w:rsidR="001D4A94">
        <w:rPr>
          <w:rFonts w:asciiTheme="majorHAnsi" w:hAnsiTheme="majorHAnsi" w:cstheme="majorHAnsi"/>
        </w:rPr>
        <w:t>.</w:t>
      </w:r>
    </w:p>
    <w:p w14:paraId="68673F07" w14:textId="77777777" w:rsidR="001D4A94" w:rsidRDefault="001D4A94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BE9E794" w14:textId="77777777" w:rsidR="001D4A94" w:rsidRPr="00A144D3" w:rsidRDefault="001D4A94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B9F6629" w14:textId="03155060" w:rsidR="00530119" w:rsidRDefault="00A144D3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144D3">
        <w:rPr>
          <w:rFonts w:asciiTheme="majorHAnsi" w:hAnsiTheme="majorHAnsi" w:cstheme="majorHAnsi"/>
          <w:b/>
        </w:rPr>
        <w:t>PREFEITURA MUNICIPAL DE TURVOLÂNDIA</w:t>
      </w:r>
    </w:p>
    <w:p w14:paraId="63B93183" w14:textId="77777777" w:rsidR="00C81439" w:rsidRPr="00A144D3" w:rsidRDefault="00C81439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7EBDB2FA" w14:textId="77777777" w:rsidR="00A144D3" w:rsidRPr="00A144D3" w:rsidRDefault="00A144D3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144D3">
        <w:rPr>
          <w:rFonts w:asciiTheme="majorHAnsi" w:hAnsiTheme="majorHAnsi" w:cstheme="majorHAnsi"/>
          <w:b/>
        </w:rPr>
        <w:t>TOMADA DE PREÇO Nº 4/2023</w:t>
      </w:r>
    </w:p>
    <w:p w14:paraId="551A6F83" w14:textId="4DEDFBD2" w:rsidR="00A144D3" w:rsidRDefault="003C7E43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F4CDB">
        <w:rPr>
          <w:rFonts w:asciiTheme="majorHAnsi" w:hAnsiTheme="majorHAnsi" w:cstheme="majorHAnsi"/>
        </w:rPr>
        <w:t>E</w:t>
      </w:r>
      <w:r w:rsidR="00A144D3" w:rsidRPr="00A144D3">
        <w:rPr>
          <w:rFonts w:asciiTheme="majorHAnsi" w:hAnsiTheme="majorHAnsi" w:cstheme="majorHAnsi"/>
        </w:rPr>
        <w:t>xecução de pavimentação asfáltica das vias urbanas, no loteamento cidade nova e no Bairro Campo do Rosário</w:t>
      </w:r>
      <w:r w:rsidR="003F4CDB">
        <w:rPr>
          <w:rFonts w:asciiTheme="majorHAnsi" w:hAnsiTheme="majorHAnsi" w:cstheme="majorHAnsi"/>
        </w:rPr>
        <w:t xml:space="preserve"> no Município de Turvolândia/MG, </w:t>
      </w:r>
      <w:r w:rsidR="003F4CDB" w:rsidRPr="00A144D3">
        <w:rPr>
          <w:rFonts w:asciiTheme="majorHAnsi" w:hAnsiTheme="majorHAnsi" w:cstheme="majorHAnsi"/>
        </w:rPr>
        <w:t xml:space="preserve">que receberá até o dia 16 de </w:t>
      </w:r>
      <w:r w:rsidR="00340648" w:rsidRPr="00A144D3">
        <w:rPr>
          <w:rFonts w:asciiTheme="majorHAnsi" w:hAnsiTheme="majorHAnsi" w:cstheme="majorHAnsi"/>
        </w:rPr>
        <w:t>maio</w:t>
      </w:r>
      <w:r w:rsidR="003F4CDB" w:rsidRPr="00A144D3">
        <w:rPr>
          <w:rFonts w:asciiTheme="majorHAnsi" w:hAnsiTheme="majorHAnsi" w:cstheme="majorHAnsi"/>
        </w:rPr>
        <w:t xml:space="preserve"> de 2023 às 10:00 h</w:t>
      </w:r>
      <w:r w:rsidR="003F4CDB">
        <w:rPr>
          <w:rFonts w:asciiTheme="majorHAnsi" w:hAnsiTheme="majorHAnsi" w:cstheme="majorHAnsi"/>
        </w:rPr>
        <w:t>ora</w:t>
      </w:r>
      <w:r w:rsidR="003F4CDB" w:rsidRPr="00A144D3">
        <w:rPr>
          <w:rFonts w:asciiTheme="majorHAnsi" w:hAnsiTheme="majorHAnsi" w:cstheme="majorHAnsi"/>
        </w:rPr>
        <w:t>s</w:t>
      </w:r>
      <w:r w:rsidR="003F4CDB">
        <w:rPr>
          <w:rFonts w:asciiTheme="majorHAnsi" w:hAnsiTheme="majorHAnsi" w:cstheme="majorHAnsi"/>
        </w:rPr>
        <w:t>.</w:t>
      </w:r>
      <w:r w:rsidR="00A144D3" w:rsidRPr="00A144D3">
        <w:rPr>
          <w:rFonts w:asciiTheme="majorHAnsi" w:hAnsiTheme="majorHAnsi" w:cstheme="majorHAnsi"/>
        </w:rPr>
        <w:t xml:space="preserve"> Mais informações pelo telefone (35) 3242- 1174, pelo e-mail </w:t>
      </w:r>
      <w:hyperlink r:id="rId49" w:history="1">
        <w:r w:rsidR="003F4CDB" w:rsidRPr="008D3780">
          <w:rPr>
            <w:rStyle w:val="Hyperlink"/>
            <w:rFonts w:asciiTheme="majorHAnsi" w:hAnsiTheme="majorHAnsi" w:cstheme="majorHAnsi"/>
          </w:rPr>
          <w:t>licitaturvolandia@hotmail.com</w:t>
        </w:r>
      </w:hyperlink>
      <w:r w:rsidR="003F4CDB">
        <w:rPr>
          <w:rFonts w:asciiTheme="majorHAnsi" w:hAnsiTheme="majorHAnsi" w:cstheme="majorHAnsi"/>
        </w:rPr>
        <w:t xml:space="preserve"> e pelo s</w:t>
      </w:r>
      <w:r w:rsidR="00A144D3" w:rsidRPr="00A144D3">
        <w:rPr>
          <w:rFonts w:asciiTheme="majorHAnsi" w:hAnsiTheme="majorHAnsi" w:cstheme="majorHAnsi"/>
        </w:rPr>
        <w:t xml:space="preserve">ite </w:t>
      </w:r>
      <w:hyperlink r:id="rId50" w:history="1">
        <w:r w:rsidR="00A144D3" w:rsidRPr="008D3780">
          <w:rPr>
            <w:rStyle w:val="Hyperlink"/>
            <w:rFonts w:asciiTheme="majorHAnsi" w:hAnsiTheme="majorHAnsi" w:cstheme="majorHAnsi"/>
          </w:rPr>
          <w:t>www.turvolandia.mg.gov.br</w:t>
        </w:r>
      </w:hyperlink>
      <w:r w:rsidR="00A144D3" w:rsidRPr="00A144D3">
        <w:rPr>
          <w:rFonts w:asciiTheme="majorHAnsi" w:hAnsiTheme="majorHAnsi" w:cstheme="majorHAnsi"/>
        </w:rPr>
        <w:t xml:space="preserve">. </w:t>
      </w:r>
    </w:p>
    <w:p w14:paraId="3C0F7BCE" w14:textId="77777777" w:rsidR="0030014E" w:rsidRDefault="0030014E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672802F" w14:textId="77777777" w:rsidR="00A144D3" w:rsidRPr="00A144D3" w:rsidRDefault="00A144D3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144D3">
        <w:rPr>
          <w:rFonts w:asciiTheme="majorHAnsi" w:hAnsiTheme="majorHAnsi" w:cstheme="majorHAnsi"/>
          <w:b/>
        </w:rPr>
        <w:t>TOMADA DE PREÇO Nº 5/2023</w:t>
      </w:r>
    </w:p>
    <w:p w14:paraId="3765F228" w14:textId="38AE1C10" w:rsidR="001D4A94" w:rsidRDefault="003C7E43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517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33AEC">
        <w:rPr>
          <w:rFonts w:asciiTheme="majorHAnsi" w:hAnsiTheme="majorHAnsi" w:cstheme="majorHAnsi"/>
        </w:rPr>
        <w:t>E</w:t>
      </w:r>
      <w:r w:rsidR="00A144D3" w:rsidRPr="00A144D3">
        <w:rPr>
          <w:rFonts w:asciiTheme="majorHAnsi" w:hAnsiTheme="majorHAnsi" w:cstheme="majorHAnsi"/>
        </w:rPr>
        <w:t>xecução de pavimentação asfáltica das vias urbanas, no Bairro Centro e Cotia</w:t>
      </w:r>
      <w:r w:rsidR="00D7665F">
        <w:rPr>
          <w:rFonts w:asciiTheme="majorHAnsi" w:hAnsiTheme="majorHAnsi" w:cstheme="majorHAnsi"/>
        </w:rPr>
        <w:t xml:space="preserve"> no Município de Turvolândia/MG, </w:t>
      </w:r>
      <w:r w:rsidR="00D7665F" w:rsidRPr="00A144D3">
        <w:rPr>
          <w:rFonts w:asciiTheme="majorHAnsi" w:hAnsiTheme="majorHAnsi" w:cstheme="majorHAnsi"/>
        </w:rPr>
        <w:t xml:space="preserve">que receberá até o dia 16 de </w:t>
      </w:r>
      <w:r w:rsidR="00340648" w:rsidRPr="00A144D3">
        <w:rPr>
          <w:rFonts w:asciiTheme="majorHAnsi" w:hAnsiTheme="majorHAnsi" w:cstheme="majorHAnsi"/>
        </w:rPr>
        <w:t>maio</w:t>
      </w:r>
      <w:r w:rsidR="00D7665F" w:rsidRPr="00A144D3">
        <w:rPr>
          <w:rFonts w:asciiTheme="majorHAnsi" w:hAnsiTheme="majorHAnsi" w:cstheme="majorHAnsi"/>
        </w:rPr>
        <w:t xml:space="preserve"> de 2023 às 14:00 h</w:t>
      </w:r>
      <w:r w:rsidR="00D7665F">
        <w:rPr>
          <w:rFonts w:asciiTheme="majorHAnsi" w:hAnsiTheme="majorHAnsi" w:cstheme="majorHAnsi"/>
        </w:rPr>
        <w:t>ora</w:t>
      </w:r>
      <w:r w:rsidR="00D7665F" w:rsidRPr="00A144D3">
        <w:rPr>
          <w:rFonts w:asciiTheme="majorHAnsi" w:hAnsiTheme="majorHAnsi" w:cstheme="majorHAnsi"/>
        </w:rPr>
        <w:t>s, na sala de serviços de Protocolo Geral da Prefeitura, no endereço Praça Dom Otávio, nº. 240 - Centro - Turvolândia/MG</w:t>
      </w:r>
      <w:r w:rsidR="00D7665F">
        <w:rPr>
          <w:rFonts w:asciiTheme="majorHAnsi" w:hAnsiTheme="majorHAnsi" w:cstheme="majorHAnsi"/>
        </w:rPr>
        <w:t xml:space="preserve">. </w:t>
      </w:r>
      <w:r w:rsidR="00A144D3" w:rsidRPr="00A144D3">
        <w:rPr>
          <w:rFonts w:asciiTheme="majorHAnsi" w:hAnsiTheme="majorHAnsi" w:cstheme="majorHAnsi"/>
        </w:rPr>
        <w:t xml:space="preserve">Mais informações pelo telefone (35) 3242-1174, pelo e-mail </w:t>
      </w:r>
      <w:hyperlink r:id="rId51" w:history="1">
        <w:r w:rsidR="00D7665F" w:rsidRPr="008D3780">
          <w:rPr>
            <w:rStyle w:val="Hyperlink"/>
            <w:rFonts w:asciiTheme="majorHAnsi" w:hAnsiTheme="majorHAnsi" w:cstheme="majorHAnsi"/>
          </w:rPr>
          <w:t>licitaturvolandia@hotmail.com</w:t>
        </w:r>
      </w:hyperlink>
      <w:r w:rsidR="00D7665F">
        <w:rPr>
          <w:rFonts w:asciiTheme="majorHAnsi" w:hAnsiTheme="majorHAnsi" w:cstheme="majorHAnsi"/>
        </w:rPr>
        <w:t xml:space="preserve"> e pelo s</w:t>
      </w:r>
      <w:r w:rsidR="00A144D3" w:rsidRPr="00A144D3">
        <w:rPr>
          <w:rFonts w:asciiTheme="majorHAnsi" w:hAnsiTheme="majorHAnsi" w:cstheme="majorHAnsi"/>
        </w:rPr>
        <w:t xml:space="preserve">ite </w:t>
      </w:r>
      <w:hyperlink r:id="rId52" w:history="1">
        <w:r w:rsidR="00D7665F" w:rsidRPr="008D3780">
          <w:rPr>
            <w:rStyle w:val="Hyperlink"/>
            <w:rFonts w:asciiTheme="majorHAnsi" w:hAnsiTheme="majorHAnsi" w:cstheme="majorHAnsi"/>
          </w:rPr>
          <w:t>www.turvolandia.mg.gov.br</w:t>
        </w:r>
      </w:hyperlink>
      <w:r w:rsidR="00A144D3" w:rsidRPr="00A144D3">
        <w:rPr>
          <w:rFonts w:asciiTheme="majorHAnsi" w:hAnsiTheme="majorHAnsi" w:cstheme="majorHAnsi"/>
        </w:rPr>
        <w:t>.</w:t>
      </w:r>
    </w:p>
    <w:p w14:paraId="4991AA68" w14:textId="77777777" w:rsidR="00D7665F" w:rsidRDefault="00D7665F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17D6E69" w14:textId="77777777" w:rsidR="0058480B" w:rsidRDefault="0058480B" w:rsidP="0072680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54AB7B0" w14:textId="77777777" w:rsidR="005F15A5" w:rsidRDefault="005F15A5" w:rsidP="005F15A5">
      <w:pPr>
        <w:jc w:val="center"/>
        <w:rPr>
          <w:rFonts w:asciiTheme="majorHAnsi" w:hAnsiTheme="majorHAnsi" w:cstheme="majorHAnsi"/>
          <w:b/>
        </w:rPr>
      </w:pPr>
      <w:r w:rsidRPr="00F36B3C">
        <w:rPr>
          <w:rFonts w:asciiTheme="majorHAnsi" w:hAnsiTheme="majorHAnsi" w:cstheme="majorHAnsi"/>
          <w:b/>
        </w:rPr>
        <w:t>ESTADO DO ACRE</w:t>
      </w:r>
    </w:p>
    <w:p w14:paraId="7E75BBBE" w14:textId="77777777" w:rsidR="005F15A5" w:rsidRDefault="005F15A5" w:rsidP="005F15A5">
      <w:pPr>
        <w:jc w:val="center"/>
        <w:rPr>
          <w:rFonts w:asciiTheme="majorHAnsi" w:hAnsiTheme="majorHAnsi" w:cstheme="majorHAnsi"/>
          <w:b/>
        </w:rPr>
      </w:pPr>
    </w:p>
    <w:p w14:paraId="64017727" w14:textId="77777777" w:rsidR="0058480B" w:rsidRPr="00F36B3C" w:rsidRDefault="0058480B" w:rsidP="005F15A5">
      <w:pPr>
        <w:jc w:val="center"/>
        <w:rPr>
          <w:rFonts w:asciiTheme="majorHAnsi" w:hAnsiTheme="majorHAnsi" w:cstheme="majorHAnsi"/>
          <w:b/>
        </w:rPr>
      </w:pPr>
    </w:p>
    <w:p w14:paraId="05B05BF1" w14:textId="77777777" w:rsidR="005F15A5" w:rsidRDefault="005F15A5" w:rsidP="005F15A5">
      <w:pPr>
        <w:jc w:val="both"/>
        <w:rPr>
          <w:rFonts w:asciiTheme="majorHAnsi" w:hAnsiTheme="majorHAnsi" w:cstheme="majorHAnsi"/>
        </w:rPr>
      </w:pPr>
      <w:r w:rsidRPr="00E94E32">
        <w:rPr>
          <w:rFonts w:asciiTheme="majorHAnsi" w:hAnsiTheme="majorHAnsi" w:cstheme="majorHAnsi"/>
          <w:b/>
        </w:rPr>
        <w:t>DNIT - SUPERINTENDÊNCIA REGIONAL NO ACRE - PREGÃO ELETRÔNICO Nº 180/2023</w:t>
      </w:r>
    </w:p>
    <w:p w14:paraId="59C3E006" w14:textId="77777777" w:rsidR="005F15A5" w:rsidRDefault="005F15A5" w:rsidP="005F15A5">
      <w:pPr>
        <w:jc w:val="both"/>
        <w:rPr>
          <w:rFonts w:asciiTheme="majorHAnsi" w:hAnsiTheme="majorHAnsi" w:cstheme="majorHAnsi"/>
        </w:rPr>
      </w:pPr>
      <w:r w:rsidRPr="00E94E32">
        <w:rPr>
          <w:rFonts w:asciiTheme="majorHAnsi" w:hAnsiTheme="majorHAnsi" w:cstheme="majorHAnsi"/>
        </w:rPr>
        <w:t>Objeto: Execução dos Serviços Necess</w:t>
      </w:r>
      <w:r>
        <w:rPr>
          <w:rFonts w:asciiTheme="majorHAnsi" w:hAnsiTheme="majorHAnsi" w:cstheme="majorHAnsi"/>
        </w:rPr>
        <w:t>ários de Manutenção Rodoviária, Conservação, Recuperação</w:t>
      </w:r>
      <w:r w:rsidRPr="00E94E32">
        <w:rPr>
          <w:rFonts w:asciiTheme="majorHAnsi" w:hAnsiTheme="majorHAnsi" w:cstheme="majorHAnsi"/>
        </w:rPr>
        <w:t xml:space="preserve"> na Rodovia BR-364/AC, segmento km 620,90 ao km 682,90</w:t>
      </w:r>
      <w:r>
        <w:rPr>
          <w:rFonts w:asciiTheme="majorHAnsi" w:hAnsiTheme="majorHAnsi" w:cstheme="majorHAnsi"/>
        </w:rPr>
        <w:t>. Edital: 25/04/2023 das 08:00 às 12:</w:t>
      </w:r>
      <w:r w:rsidRPr="00E94E3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E94E3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94E32">
        <w:rPr>
          <w:rFonts w:asciiTheme="majorHAnsi" w:hAnsiTheme="majorHAnsi" w:cstheme="majorHAnsi"/>
        </w:rPr>
        <w:t xml:space="preserve">. Endereço: Rod Br 364, 474, Km Zero, Lotamento Santa Helena - Rio Branco/AC ou </w:t>
      </w:r>
      <w:hyperlink r:id="rId53" w:history="1">
        <w:r w:rsidRPr="008D3780">
          <w:rPr>
            <w:rStyle w:val="Hyperlink"/>
            <w:rFonts w:asciiTheme="majorHAnsi" w:hAnsiTheme="majorHAnsi" w:cstheme="majorHAnsi"/>
          </w:rPr>
          <w:t>https://www.gov.br/compras/edital/390084-5-00180-2023</w:t>
        </w:r>
      </w:hyperlink>
      <w:r w:rsidRPr="00E94E32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25/04/2023 às 08:</w:t>
      </w:r>
      <w:r w:rsidRPr="00E94E3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94E32">
        <w:rPr>
          <w:rFonts w:asciiTheme="majorHAnsi" w:hAnsiTheme="majorHAnsi" w:cstheme="majorHAnsi"/>
        </w:rPr>
        <w:t xml:space="preserve"> no site </w:t>
      </w:r>
      <w:hyperlink r:id="rId54" w:history="1">
        <w:r w:rsidRPr="008D378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94E32">
        <w:rPr>
          <w:rFonts w:asciiTheme="majorHAnsi" w:hAnsiTheme="majorHAnsi" w:cstheme="majorHAnsi"/>
        </w:rPr>
        <w:t>. Abertura das Propostas: 08/05/2023 às 1</w:t>
      </w:r>
      <w:r>
        <w:rPr>
          <w:rFonts w:asciiTheme="majorHAnsi" w:hAnsiTheme="majorHAnsi" w:cstheme="majorHAnsi"/>
        </w:rPr>
        <w:t>1:</w:t>
      </w:r>
      <w:r w:rsidRPr="00E94E3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94E32">
        <w:rPr>
          <w:rFonts w:asciiTheme="majorHAnsi" w:hAnsiTheme="majorHAnsi" w:cstheme="majorHAnsi"/>
        </w:rPr>
        <w:t xml:space="preserve"> no site </w:t>
      </w:r>
      <w:hyperlink r:id="rId55" w:history="1">
        <w:r w:rsidRPr="008D3780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495302F" w14:textId="77777777" w:rsidR="00D51DC7" w:rsidRDefault="00D51DC7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53D9D5F" w14:textId="77777777" w:rsidR="005F15A5" w:rsidRDefault="005F15A5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90D56D1" w14:textId="77777777" w:rsidR="0030014E" w:rsidRDefault="0030014E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FC8669E" w14:textId="77777777" w:rsidR="0030014E" w:rsidRDefault="0030014E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6159B4E" w14:textId="77777777" w:rsidR="0030014E" w:rsidRDefault="0030014E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15F3EC5C" w14:textId="77777777" w:rsidR="0030014E" w:rsidRPr="00422063" w:rsidRDefault="0030014E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9BF43E9" w14:textId="77777777" w:rsidR="0030014E" w:rsidRDefault="0030014E" w:rsidP="00F8544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</w:p>
    <w:p w14:paraId="17CB13BD" w14:textId="03A8746B" w:rsidR="005F15A5" w:rsidRDefault="00F8544B" w:rsidP="00F8544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  <w:r w:rsidRPr="00422063">
        <w:rPr>
          <w:rFonts w:asciiTheme="majorHAnsi" w:hAnsiTheme="majorHAnsi" w:cstheme="majorHAnsi"/>
          <w:b/>
        </w:rPr>
        <w:t>ESTADO DA BAHIA</w:t>
      </w:r>
    </w:p>
    <w:p w14:paraId="213B1C7F" w14:textId="77777777" w:rsidR="003167D5" w:rsidRDefault="003167D5" w:rsidP="00F8544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</w:p>
    <w:p w14:paraId="54200F13" w14:textId="77777777" w:rsidR="0030014E" w:rsidRPr="00422063" w:rsidRDefault="0030014E" w:rsidP="00F8544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</w:p>
    <w:p w14:paraId="01D2F48B" w14:textId="2D7E5F0F" w:rsidR="00422063" w:rsidRPr="00422063" w:rsidRDefault="00422063" w:rsidP="0042206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22063">
        <w:rPr>
          <w:rFonts w:asciiTheme="majorHAnsi" w:hAnsiTheme="majorHAnsi" w:cstheme="majorHAnsi"/>
          <w:b/>
        </w:rPr>
        <w:t>EMBASA - EMPRESA BAIANA DE ÁGUAS E SANEAMENTO S.A. - AVISO DA LICITAÇÃO Nº 048/23</w:t>
      </w:r>
    </w:p>
    <w:p w14:paraId="7086E13E" w14:textId="2C90FD45" w:rsidR="00F8544B" w:rsidRPr="004375A8" w:rsidRDefault="00422063" w:rsidP="0042206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422063">
        <w:rPr>
          <w:rFonts w:asciiTheme="majorHAnsi" w:hAnsiTheme="majorHAnsi" w:cstheme="majorHAnsi"/>
        </w:rPr>
        <w:t>Objeto:</w:t>
      </w:r>
      <w:r w:rsidRPr="00422063">
        <w:rPr>
          <w:rFonts w:asciiTheme="majorHAnsi" w:hAnsiTheme="majorHAnsi" w:cstheme="majorHAnsi"/>
          <w:b/>
        </w:rPr>
        <w:t xml:space="preserve"> </w:t>
      </w:r>
      <w:r w:rsidRPr="00422063">
        <w:rPr>
          <w:rFonts w:asciiTheme="majorHAnsi" w:hAnsiTheme="majorHAnsi" w:cstheme="majorHAnsi"/>
        </w:rPr>
        <w:t xml:space="preserve">Recuperação da mata ciliar nas margens do rio verde que atende o Sistema Integrado de Abastecimento de Água de Irecê, no município de Ibipeba. Disputa: 16/05/2023 às </w:t>
      </w:r>
      <w:r w:rsidR="00EB4571">
        <w:rPr>
          <w:rFonts w:asciiTheme="majorHAnsi" w:hAnsiTheme="majorHAnsi" w:cstheme="majorHAnsi"/>
        </w:rPr>
        <w:t>0</w:t>
      </w:r>
      <w:r w:rsidRPr="00422063">
        <w:rPr>
          <w:rFonts w:asciiTheme="majorHAnsi" w:hAnsiTheme="majorHAnsi" w:cstheme="majorHAnsi"/>
        </w:rPr>
        <w:t>9</w:t>
      </w:r>
      <w:r w:rsidR="00EB4571">
        <w:rPr>
          <w:rFonts w:asciiTheme="majorHAnsi" w:hAnsiTheme="majorHAnsi" w:cstheme="majorHAnsi"/>
        </w:rPr>
        <w:t xml:space="preserve">:00 </w:t>
      </w:r>
      <w:r w:rsidRPr="00422063">
        <w:rPr>
          <w:rFonts w:asciiTheme="majorHAnsi" w:hAnsiTheme="majorHAnsi" w:cstheme="majorHAnsi"/>
        </w:rPr>
        <w:t>h</w:t>
      </w:r>
      <w:r w:rsidR="00EB4571">
        <w:rPr>
          <w:rFonts w:asciiTheme="majorHAnsi" w:hAnsiTheme="majorHAnsi" w:cstheme="majorHAnsi"/>
        </w:rPr>
        <w:t>oras</w:t>
      </w:r>
      <w:r w:rsidRPr="00422063">
        <w:rPr>
          <w:rFonts w:asciiTheme="majorHAnsi" w:hAnsiTheme="majorHAnsi" w:cstheme="majorHAnsi"/>
        </w:rPr>
        <w:t>. Recursos Financeiros: Próprios. O Edital e seus anexos encontram-se disponíveis para download n</w:t>
      </w:r>
      <w:r w:rsidR="004375A8">
        <w:rPr>
          <w:rFonts w:asciiTheme="majorHAnsi" w:hAnsiTheme="majorHAnsi" w:cstheme="majorHAnsi"/>
        </w:rPr>
        <w:t xml:space="preserve">o site </w:t>
      </w:r>
      <w:hyperlink r:id="rId56" w:history="1">
        <w:r w:rsidR="004375A8" w:rsidRPr="008D3780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422063">
        <w:rPr>
          <w:rFonts w:asciiTheme="majorHAnsi" w:hAnsiTheme="majorHAnsi" w:cstheme="majorHAnsi"/>
        </w:rPr>
        <w:t>. O cadastro da proposta dever</w:t>
      </w:r>
      <w:r w:rsidR="004375A8">
        <w:rPr>
          <w:rFonts w:asciiTheme="majorHAnsi" w:hAnsiTheme="majorHAnsi" w:cstheme="majorHAnsi"/>
        </w:rPr>
        <w:t xml:space="preserve">á ser feito no site </w:t>
      </w:r>
      <w:hyperlink r:id="rId57" w:history="1">
        <w:r w:rsidR="004375A8" w:rsidRPr="008D3780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422063">
        <w:rPr>
          <w:rFonts w:asciiTheme="majorHAnsi" w:hAnsiTheme="majorHAnsi" w:cstheme="majorHAnsi"/>
        </w:rPr>
        <w:t xml:space="preserve">, antes da abertura da sessão pública. </w:t>
      </w:r>
      <w:r w:rsidR="004375A8">
        <w:rPr>
          <w:rFonts w:asciiTheme="majorHAnsi" w:hAnsiTheme="majorHAnsi" w:cstheme="majorHAnsi"/>
        </w:rPr>
        <w:t xml:space="preserve">Informações através do e-mail: </w:t>
      </w:r>
      <w:hyperlink r:id="rId58" w:history="1">
        <w:r w:rsidR="004375A8" w:rsidRPr="008D378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422063">
        <w:rPr>
          <w:rFonts w:asciiTheme="majorHAnsi" w:hAnsiTheme="majorHAnsi" w:cstheme="majorHAnsi"/>
        </w:rPr>
        <w:t xml:space="preserve"> ou por</w:t>
      </w:r>
      <w:r w:rsidR="004375A8">
        <w:rPr>
          <w:rFonts w:asciiTheme="majorHAnsi" w:hAnsiTheme="majorHAnsi" w:cstheme="majorHAnsi"/>
        </w:rPr>
        <w:t xml:space="preserve"> telefone: (71) 3372-4756/4764.</w:t>
      </w:r>
    </w:p>
    <w:p w14:paraId="2AF76FC9" w14:textId="77777777" w:rsidR="00F8544B" w:rsidRDefault="00F8544B" w:rsidP="00092DDB">
      <w:pPr>
        <w:autoSpaceDE w:val="0"/>
        <w:autoSpaceDN w:val="0"/>
        <w:adjustRightInd w:val="0"/>
        <w:spacing w:line="300" w:lineRule="exact"/>
        <w:jc w:val="center"/>
      </w:pPr>
    </w:p>
    <w:p w14:paraId="64C10569" w14:textId="41F2EFC6" w:rsidR="005F15A5" w:rsidRPr="00092DDB" w:rsidRDefault="00092DDB" w:rsidP="00092DD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  <w:r w:rsidRPr="00092DDB">
        <w:rPr>
          <w:rFonts w:asciiTheme="majorHAnsi" w:hAnsiTheme="majorHAnsi" w:cstheme="majorHAnsi"/>
          <w:b/>
        </w:rPr>
        <w:t>ESTADO DE GOIÁS</w:t>
      </w:r>
    </w:p>
    <w:p w14:paraId="1AF19BCE" w14:textId="77777777" w:rsidR="00092DDB" w:rsidRPr="00092DDB" w:rsidRDefault="00092DDB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16A994C" w14:textId="77777777" w:rsidR="00092DDB" w:rsidRPr="00092DDB" w:rsidRDefault="00092DDB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25B2E1B8" w14:textId="7401BDEB" w:rsidR="00092DDB" w:rsidRPr="00092DDB" w:rsidRDefault="00092DDB" w:rsidP="000007AD">
      <w:pPr>
        <w:autoSpaceDE w:val="0"/>
        <w:autoSpaceDN w:val="0"/>
        <w:adjustRightInd w:val="0"/>
        <w:spacing w:line="300" w:lineRule="exact"/>
        <w:jc w:val="both"/>
        <w:rPr>
          <w:b/>
        </w:rPr>
      </w:pPr>
      <w:r w:rsidRPr="00092DDB">
        <w:rPr>
          <w:rFonts w:asciiTheme="majorHAnsi" w:hAnsiTheme="majorHAnsi" w:cstheme="majorHAnsi"/>
          <w:b/>
        </w:rPr>
        <w:t>POLICIAPENAL -</w:t>
      </w:r>
      <w:r>
        <w:rPr>
          <w:rFonts w:asciiTheme="majorHAnsi" w:hAnsiTheme="majorHAnsi" w:cstheme="majorHAnsi"/>
          <w:b/>
        </w:rPr>
        <w:t xml:space="preserve"> </w:t>
      </w:r>
      <w:r w:rsidRPr="00092DDB">
        <w:rPr>
          <w:rFonts w:asciiTheme="majorHAnsi" w:hAnsiTheme="majorHAnsi" w:cstheme="majorHAnsi"/>
          <w:b/>
        </w:rPr>
        <w:t>DIRETORIA GERAL DE ADMINISTRAÇÃO PENITENCIÁRIA - CONCORRÊNCIA Nº 1/2023</w:t>
      </w:r>
      <w:r w:rsidRPr="00092DDB">
        <w:rPr>
          <w:b/>
        </w:rPr>
        <w:t xml:space="preserve"> </w:t>
      </w:r>
    </w:p>
    <w:p w14:paraId="0187CF3B" w14:textId="5ADC57B0" w:rsidR="00092DDB" w:rsidRDefault="00092DDB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665DE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092DDB">
        <w:rPr>
          <w:rFonts w:asciiTheme="majorHAnsi" w:hAnsiTheme="majorHAnsi" w:cstheme="majorHAnsi"/>
        </w:rPr>
        <w:t xml:space="preserve">mpliação de 150 novas vagas de carceragem na Unidade Prisional Estadual de Anápolis com a construção de novo módulo prisional na unidade, assim como com a execução de todas as ações de pré-operação, </w:t>
      </w:r>
      <w:r w:rsidR="00B67EBC" w:rsidRPr="00092DDB">
        <w:rPr>
          <w:rFonts w:asciiTheme="majorHAnsi" w:hAnsiTheme="majorHAnsi" w:cstheme="majorHAnsi"/>
        </w:rPr>
        <w:t>que fará realizar, em 30/05/2023, às 10:00</w:t>
      </w:r>
      <w:r w:rsidR="00B67EBC">
        <w:rPr>
          <w:rFonts w:asciiTheme="majorHAnsi" w:hAnsiTheme="majorHAnsi" w:cstheme="majorHAnsi"/>
        </w:rPr>
        <w:t xml:space="preserve"> </w:t>
      </w:r>
      <w:r w:rsidR="00B67EBC" w:rsidRPr="00092DDB">
        <w:rPr>
          <w:rFonts w:asciiTheme="majorHAnsi" w:hAnsiTheme="majorHAnsi" w:cstheme="majorHAnsi"/>
        </w:rPr>
        <w:t>h</w:t>
      </w:r>
      <w:r w:rsidR="00B67EBC">
        <w:rPr>
          <w:rFonts w:asciiTheme="majorHAnsi" w:hAnsiTheme="majorHAnsi" w:cstheme="majorHAnsi"/>
        </w:rPr>
        <w:t>oras</w:t>
      </w:r>
      <w:r w:rsidRPr="00092DDB">
        <w:rPr>
          <w:rFonts w:asciiTheme="majorHAnsi" w:hAnsiTheme="majorHAnsi" w:cstheme="majorHAnsi"/>
        </w:rPr>
        <w:t xml:space="preserve">. O edital está disponível no endereço abaixo ou através dos sites </w:t>
      </w:r>
      <w:hyperlink r:id="rId59" w:history="1">
        <w:r w:rsidR="00B67EBC" w:rsidRPr="008D3780">
          <w:rPr>
            <w:rStyle w:val="Hyperlink"/>
            <w:rFonts w:asciiTheme="majorHAnsi" w:hAnsiTheme="majorHAnsi" w:cstheme="majorHAnsi"/>
          </w:rPr>
          <w:t>www.policiapenal.go.gov.br</w:t>
        </w:r>
      </w:hyperlink>
      <w:r w:rsidRPr="00092DDB">
        <w:rPr>
          <w:rFonts w:asciiTheme="majorHAnsi" w:hAnsiTheme="majorHAnsi" w:cstheme="majorHAnsi"/>
        </w:rPr>
        <w:t xml:space="preserve"> e </w:t>
      </w:r>
      <w:hyperlink r:id="rId60" w:history="1">
        <w:r w:rsidR="00B67EBC" w:rsidRPr="008D3780">
          <w:rPr>
            <w:rStyle w:val="Hyperlink"/>
            <w:rFonts w:asciiTheme="majorHAnsi" w:hAnsiTheme="majorHAnsi" w:cstheme="majorHAnsi"/>
          </w:rPr>
          <w:t>www.comprasnet.go.gov.br</w:t>
        </w:r>
      </w:hyperlink>
      <w:r w:rsidRPr="00092DDB">
        <w:rPr>
          <w:rFonts w:asciiTheme="majorHAnsi" w:hAnsiTheme="majorHAnsi" w:cstheme="majorHAnsi"/>
        </w:rPr>
        <w:t>.</w:t>
      </w:r>
    </w:p>
    <w:p w14:paraId="521CD9DF" w14:textId="77777777" w:rsidR="00B67EBC" w:rsidRDefault="00B67EBC" w:rsidP="000007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2AD6919" w14:textId="77777777" w:rsidR="00C81439" w:rsidRPr="00C81439" w:rsidRDefault="00C81439" w:rsidP="00C81439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B3522D0" w14:textId="4D611B43" w:rsidR="00563FAD" w:rsidRPr="00563FAD" w:rsidRDefault="00563FAD" w:rsidP="00C81439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563FAD">
        <w:rPr>
          <w:rFonts w:asciiTheme="majorHAnsi" w:hAnsiTheme="majorHAnsi" w:cstheme="majorHAnsi"/>
          <w:b/>
        </w:rPr>
        <w:t>ESTADO DO MATO GROSSO DO SUL</w:t>
      </w:r>
    </w:p>
    <w:p w14:paraId="215FBA39" w14:textId="77777777" w:rsidR="00563FAD" w:rsidRDefault="00563FAD" w:rsidP="00C81439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499D2E37" w14:textId="77777777" w:rsidR="0030014E" w:rsidRPr="0047644F" w:rsidRDefault="0030014E" w:rsidP="00C81439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7077F139" w14:textId="3F13F565" w:rsidR="00563FAD" w:rsidRPr="0047644F" w:rsidRDefault="00563FAD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7644F">
        <w:rPr>
          <w:rFonts w:asciiTheme="majorHAnsi" w:hAnsiTheme="majorHAnsi" w:cstheme="majorHAnsi"/>
          <w:b/>
        </w:rPr>
        <w:t>AGESUL - AGENCIA ESTADUAL DE GESTÃO E EMPREENDIMENTOS - CONCORRÊNCIA Nº 13/2023</w:t>
      </w:r>
    </w:p>
    <w:p w14:paraId="1CC2F9E0" w14:textId="45AA37A7" w:rsidR="00563FAD" w:rsidRDefault="00563FAD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65DE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63FAD">
        <w:rPr>
          <w:rFonts w:asciiTheme="majorHAnsi" w:hAnsiTheme="majorHAnsi" w:cstheme="majorHAnsi"/>
        </w:rPr>
        <w:t>Construção do Centro de Capacitação de Segurança Pública, no município de Campo Grande/MS. Abertura: 15 de maio de dois</w:t>
      </w:r>
      <w:r>
        <w:rPr>
          <w:rFonts w:asciiTheme="majorHAnsi" w:hAnsiTheme="majorHAnsi" w:cstheme="majorHAnsi"/>
        </w:rPr>
        <w:t xml:space="preserve"> mil e vinte e três, às 14:00 horas</w:t>
      </w:r>
      <w:r w:rsidRPr="00563FAD">
        <w:rPr>
          <w:rFonts w:asciiTheme="majorHAnsi" w:hAnsiTheme="majorHAnsi" w:cstheme="majorHAnsi"/>
        </w:rPr>
        <w:t>, Av. Desembargador José Nunes da Cunha, s/n, Bloco 14, Parque dos Poderes - Campo Grande - MS. O edital e seus</w:t>
      </w:r>
      <w:r>
        <w:rPr>
          <w:rFonts w:asciiTheme="majorHAnsi" w:hAnsiTheme="majorHAnsi" w:cstheme="majorHAnsi"/>
        </w:rPr>
        <w:t xml:space="preserve"> anexos poderão ser retirados </w:t>
      </w:r>
      <w:r w:rsidRPr="00563FAD">
        <w:rPr>
          <w:rFonts w:asciiTheme="majorHAnsi" w:hAnsiTheme="majorHAnsi" w:cstheme="majorHAnsi"/>
        </w:rPr>
        <w:t xml:space="preserve">ou consultados no site </w:t>
      </w:r>
      <w:hyperlink r:id="rId61" w:history="1">
        <w:r w:rsidRPr="008D3780">
          <w:rPr>
            <w:rStyle w:val="Hyperlink"/>
            <w:rFonts w:asciiTheme="majorHAnsi" w:hAnsiTheme="majorHAnsi" w:cstheme="majorHAnsi"/>
          </w:rPr>
          <w:t>http://www.agesul.ms.gov.br/licitacao-de-obras-e-rodovias/</w:t>
        </w:r>
      </w:hyperlink>
      <w:r w:rsidRPr="00563FAD">
        <w:rPr>
          <w:rFonts w:asciiTheme="majorHAnsi" w:hAnsiTheme="majorHAnsi" w:cstheme="majorHAnsi"/>
        </w:rPr>
        <w:t xml:space="preserve">, gratuitamente. Informações adicionais poderão ser obtidas pelo e-mail no endereço eletrônico: </w:t>
      </w:r>
      <w:hyperlink r:id="rId62" w:history="1">
        <w:r w:rsidRPr="008D3780">
          <w:rPr>
            <w:rStyle w:val="Hyperlink"/>
            <w:rFonts w:asciiTheme="majorHAnsi" w:hAnsiTheme="majorHAnsi" w:cstheme="majorHAnsi"/>
          </w:rPr>
          <w:t>licitacao@seinfra.ms.gov.br</w:t>
        </w:r>
      </w:hyperlink>
      <w:r w:rsidRPr="00563FAD">
        <w:rPr>
          <w:rFonts w:asciiTheme="majorHAnsi" w:hAnsiTheme="majorHAnsi" w:cstheme="majorHAnsi"/>
        </w:rPr>
        <w:t xml:space="preserve"> ou de forma presencial, junto à Diretoria de Licitação de Obras - DLO/AGESUL</w:t>
      </w:r>
      <w:r>
        <w:rPr>
          <w:rFonts w:asciiTheme="majorHAnsi" w:hAnsiTheme="majorHAnsi" w:cstheme="majorHAnsi"/>
        </w:rPr>
        <w:t>.</w:t>
      </w:r>
    </w:p>
    <w:p w14:paraId="2E25E327" w14:textId="77777777" w:rsidR="00563FAD" w:rsidRPr="00C81439" w:rsidRDefault="00563FAD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3A7702EE" w14:textId="77777777" w:rsidR="00092DDB" w:rsidRPr="00C81439" w:rsidRDefault="00092DDB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D388088" w14:textId="0F4B5679" w:rsidR="000E0350" w:rsidRPr="00EC1252" w:rsidRDefault="00160842" w:rsidP="00EC1252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26789633" w14:textId="77777777" w:rsidR="00ED0A44" w:rsidRPr="00C81439" w:rsidRDefault="00ED0A44" w:rsidP="00C81439">
      <w:pPr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EB2346A" w14:textId="04A5C2E3" w:rsidR="00665DED" w:rsidRPr="00665DED" w:rsidRDefault="00665DED" w:rsidP="00C81439">
      <w:pPr>
        <w:spacing w:line="280" w:lineRule="exact"/>
        <w:jc w:val="both"/>
        <w:rPr>
          <w:rFonts w:asciiTheme="majorHAnsi" w:hAnsiTheme="majorHAnsi" w:cstheme="majorHAnsi"/>
          <w:b/>
        </w:rPr>
      </w:pPr>
      <w:r w:rsidRPr="00665DED">
        <w:rPr>
          <w:rFonts w:asciiTheme="majorHAnsi" w:hAnsiTheme="majorHAnsi" w:cstheme="majorHAnsi"/>
          <w:b/>
        </w:rPr>
        <w:t>DNIT - SUPERINTENDÊNCIA REGIONAL NO PARANÁ - PREGÃO ELETRÔNICO Nº 177/2023</w:t>
      </w:r>
    </w:p>
    <w:p w14:paraId="3B891F7C" w14:textId="200B32A1" w:rsidR="009835E7" w:rsidRDefault="00665DED" w:rsidP="00C81439">
      <w:pPr>
        <w:spacing w:line="280" w:lineRule="exact"/>
        <w:jc w:val="both"/>
        <w:rPr>
          <w:rFonts w:asciiTheme="majorHAnsi" w:hAnsiTheme="majorHAnsi" w:cstheme="majorHAnsi"/>
        </w:rPr>
      </w:pPr>
      <w:r w:rsidRPr="00665DED">
        <w:rPr>
          <w:rFonts w:asciiTheme="majorHAnsi" w:hAnsiTheme="majorHAnsi" w:cstheme="majorHAnsi"/>
        </w:rPr>
        <w:t>Objeto: Execução dos Serviços Necess</w:t>
      </w:r>
      <w:r>
        <w:rPr>
          <w:rFonts w:asciiTheme="majorHAnsi" w:hAnsiTheme="majorHAnsi" w:cstheme="majorHAnsi"/>
        </w:rPr>
        <w:t>ários de Manutenção Rodoviária, Conservação, Recuperação</w:t>
      </w:r>
      <w:r w:rsidR="00F71F0B">
        <w:rPr>
          <w:rFonts w:asciiTheme="majorHAnsi" w:hAnsiTheme="majorHAnsi" w:cstheme="majorHAnsi"/>
        </w:rPr>
        <w:t xml:space="preserve"> na Rodovia BR-153/PR. Edital: 25/04/2023 das 08:00 às 12:</w:t>
      </w:r>
      <w:r w:rsidRPr="00665DED">
        <w:rPr>
          <w:rFonts w:asciiTheme="majorHAnsi" w:hAnsiTheme="majorHAnsi" w:cstheme="majorHAnsi"/>
        </w:rPr>
        <w:t>00</w:t>
      </w:r>
      <w:r w:rsidR="00F71F0B">
        <w:rPr>
          <w:rFonts w:asciiTheme="majorHAnsi" w:hAnsiTheme="majorHAnsi" w:cstheme="majorHAnsi"/>
        </w:rPr>
        <w:t xml:space="preserve"> horas e das 13:00 às 17:</w:t>
      </w:r>
      <w:r w:rsidRPr="00665DED">
        <w:rPr>
          <w:rFonts w:asciiTheme="majorHAnsi" w:hAnsiTheme="majorHAnsi" w:cstheme="majorHAnsi"/>
        </w:rPr>
        <w:t>00</w:t>
      </w:r>
      <w:r w:rsidR="00F71F0B">
        <w:rPr>
          <w:rFonts w:asciiTheme="majorHAnsi" w:hAnsiTheme="majorHAnsi" w:cstheme="majorHAnsi"/>
        </w:rPr>
        <w:t xml:space="preserve"> horas</w:t>
      </w:r>
      <w:r w:rsidRPr="00665DED">
        <w:rPr>
          <w:rFonts w:asciiTheme="majorHAnsi" w:hAnsiTheme="majorHAnsi" w:cstheme="majorHAnsi"/>
        </w:rPr>
        <w:t xml:space="preserve">. Endereço: Av. Victor Ferreira do Amaral, 1500 </w:t>
      </w:r>
      <w:r w:rsidR="00340648" w:rsidRPr="00665DED">
        <w:rPr>
          <w:rFonts w:asciiTheme="majorHAnsi" w:hAnsiTheme="majorHAnsi" w:cstheme="majorHAnsi"/>
        </w:rPr>
        <w:t>Tarumã</w:t>
      </w:r>
      <w:r w:rsidRPr="00665DED">
        <w:rPr>
          <w:rFonts w:asciiTheme="majorHAnsi" w:hAnsiTheme="majorHAnsi" w:cstheme="majorHAnsi"/>
        </w:rPr>
        <w:t xml:space="preserve">, Tarumã - Curitiba/PR ou </w:t>
      </w:r>
      <w:hyperlink r:id="rId63" w:history="1">
        <w:r w:rsidR="00F71F0B" w:rsidRPr="008D3780">
          <w:rPr>
            <w:rStyle w:val="Hyperlink"/>
            <w:rFonts w:asciiTheme="majorHAnsi" w:hAnsiTheme="majorHAnsi" w:cstheme="majorHAnsi"/>
          </w:rPr>
          <w:t>https://www.gov.br/compras/edital/393028-5-00177-2023</w:t>
        </w:r>
      </w:hyperlink>
      <w:r w:rsidRPr="00665DED">
        <w:rPr>
          <w:rFonts w:asciiTheme="majorHAnsi" w:hAnsiTheme="majorHAnsi" w:cstheme="majorHAnsi"/>
        </w:rPr>
        <w:t>. Entrega das Proposta</w:t>
      </w:r>
      <w:r w:rsidR="00F71F0B">
        <w:rPr>
          <w:rFonts w:asciiTheme="majorHAnsi" w:hAnsiTheme="majorHAnsi" w:cstheme="majorHAnsi"/>
        </w:rPr>
        <w:t>s: a partir de 25/04/2023 às 08:</w:t>
      </w:r>
      <w:r w:rsidRPr="00665DED">
        <w:rPr>
          <w:rFonts w:asciiTheme="majorHAnsi" w:hAnsiTheme="majorHAnsi" w:cstheme="majorHAnsi"/>
        </w:rPr>
        <w:t>00</w:t>
      </w:r>
      <w:r w:rsidR="00F71F0B">
        <w:rPr>
          <w:rFonts w:asciiTheme="majorHAnsi" w:hAnsiTheme="majorHAnsi" w:cstheme="majorHAnsi"/>
        </w:rPr>
        <w:t xml:space="preserve"> horas</w:t>
      </w:r>
      <w:r w:rsidRPr="00665DED">
        <w:rPr>
          <w:rFonts w:asciiTheme="majorHAnsi" w:hAnsiTheme="majorHAnsi" w:cstheme="majorHAnsi"/>
        </w:rPr>
        <w:t xml:space="preserve"> no site </w:t>
      </w:r>
      <w:hyperlink r:id="rId64" w:history="1">
        <w:r w:rsidR="00F71F0B" w:rsidRPr="008D378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65DED">
        <w:rPr>
          <w:rFonts w:asciiTheme="majorHAnsi" w:hAnsiTheme="majorHAnsi" w:cstheme="majorHAnsi"/>
        </w:rPr>
        <w:t xml:space="preserve">. Abertura </w:t>
      </w:r>
      <w:r w:rsidR="00F71F0B">
        <w:rPr>
          <w:rFonts w:asciiTheme="majorHAnsi" w:hAnsiTheme="majorHAnsi" w:cstheme="majorHAnsi"/>
        </w:rPr>
        <w:t>das Propostas: 08/05/2023 às 14:</w:t>
      </w:r>
      <w:r w:rsidRPr="00665DED">
        <w:rPr>
          <w:rFonts w:asciiTheme="majorHAnsi" w:hAnsiTheme="majorHAnsi" w:cstheme="majorHAnsi"/>
        </w:rPr>
        <w:t>00</w:t>
      </w:r>
      <w:r w:rsidR="00F71F0B">
        <w:rPr>
          <w:rFonts w:asciiTheme="majorHAnsi" w:hAnsiTheme="majorHAnsi" w:cstheme="majorHAnsi"/>
        </w:rPr>
        <w:t xml:space="preserve"> horas</w:t>
      </w:r>
      <w:r w:rsidRPr="00665DED">
        <w:rPr>
          <w:rFonts w:asciiTheme="majorHAnsi" w:hAnsiTheme="majorHAnsi" w:cstheme="majorHAnsi"/>
        </w:rPr>
        <w:t xml:space="preserve"> no site </w:t>
      </w:r>
      <w:hyperlink r:id="rId65" w:history="1">
        <w:r w:rsidR="00F71F0B" w:rsidRPr="008D378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65DED">
        <w:rPr>
          <w:rFonts w:asciiTheme="majorHAnsi" w:hAnsiTheme="majorHAnsi" w:cstheme="majorHAnsi"/>
        </w:rPr>
        <w:t xml:space="preserve">. Informações Gerais: Edital também disponível em </w:t>
      </w:r>
      <w:hyperlink r:id="rId66" w:history="1">
        <w:r w:rsidR="00F71F0B" w:rsidRPr="008D3780">
          <w:rPr>
            <w:rStyle w:val="Hyperlink"/>
            <w:rFonts w:asciiTheme="majorHAnsi" w:hAnsiTheme="majorHAnsi" w:cstheme="majorHAnsi"/>
          </w:rPr>
          <w:t>www.gov.br/dnit</w:t>
        </w:r>
      </w:hyperlink>
      <w:r w:rsidRPr="00665DED">
        <w:rPr>
          <w:rFonts w:asciiTheme="majorHAnsi" w:hAnsiTheme="majorHAnsi" w:cstheme="majorHAnsi"/>
        </w:rPr>
        <w:t>.</w:t>
      </w:r>
    </w:p>
    <w:p w14:paraId="7ED7F519" w14:textId="77777777" w:rsidR="00F71F0B" w:rsidRPr="00C81439" w:rsidRDefault="00F71F0B" w:rsidP="00C81439">
      <w:pPr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385063B2" w14:textId="77777777" w:rsidR="00EC3053" w:rsidRPr="00C81439" w:rsidRDefault="00EC3053" w:rsidP="00C81439">
      <w:pPr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6CEF303B" w14:textId="77777777" w:rsidR="0030014E" w:rsidRDefault="0030014E" w:rsidP="00C81439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65B97DB9" w14:textId="3E44643D" w:rsidR="00BA2799" w:rsidRPr="00AA3A84" w:rsidRDefault="00BA2799" w:rsidP="00C81439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AA3A84">
        <w:rPr>
          <w:rFonts w:asciiTheme="majorHAnsi" w:hAnsiTheme="majorHAnsi" w:cstheme="majorHAnsi"/>
          <w:b/>
        </w:rPr>
        <w:t>ESTADO DO RIO DE JANEIRO</w:t>
      </w:r>
    </w:p>
    <w:p w14:paraId="5C0BF0A9" w14:textId="77777777" w:rsidR="00C81439" w:rsidRPr="00C81439" w:rsidRDefault="00C81439" w:rsidP="00C81439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b/>
          <w:sz w:val="20"/>
          <w:szCs w:val="20"/>
        </w:rPr>
      </w:pPr>
    </w:p>
    <w:p w14:paraId="3FA259E5" w14:textId="535E0500" w:rsidR="00EC3053" w:rsidRPr="00AA3A84" w:rsidRDefault="00AA3A84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A3A84">
        <w:rPr>
          <w:rFonts w:asciiTheme="majorHAnsi" w:hAnsiTheme="majorHAnsi" w:cstheme="majorHAnsi"/>
          <w:b/>
        </w:rPr>
        <w:t>PREFEITURA MUNICIPAL DE ARARUAM</w:t>
      </w:r>
      <w:r w:rsidR="00B25603">
        <w:rPr>
          <w:rFonts w:asciiTheme="majorHAnsi" w:hAnsiTheme="majorHAnsi" w:cstheme="majorHAnsi"/>
          <w:b/>
        </w:rPr>
        <w:t>A</w:t>
      </w:r>
      <w:bookmarkStart w:id="0" w:name="_GoBack"/>
      <w:bookmarkEnd w:id="0"/>
    </w:p>
    <w:p w14:paraId="32B45C1E" w14:textId="77777777" w:rsidR="00EC3053" w:rsidRPr="00C81439" w:rsidRDefault="00EC3053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357AE232" w14:textId="2CC794A5" w:rsidR="00BA2799" w:rsidRPr="00AA3A84" w:rsidRDefault="00EC3053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A3A84">
        <w:rPr>
          <w:rFonts w:asciiTheme="majorHAnsi" w:hAnsiTheme="majorHAnsi" w:cstheme="majorHAnsi"/>
          <w:b/>
        </w:rPr>
        <w:t>CONCORRÊNCIA Nº 005/2023</w:t>
      </w:r>
    </w:p>
    <w:p w14:paraId="246B99D0" w14:textId="2D5BB314" w:rsidR="00EC3053" w:rsidRPr="00AA3A84" w:rsidRDefault="00EC3053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A3A84">
        <w:rPr>
          <w:rFonts w:asciiTheme="majorHAnsi" w:hAnsiTheme="majorHAnsi" w:cstheme="majorHAnsi"/>
        </w:rPr>
        <w:t xml:space="preserve">Objeto: Construção do Complexo Municipal de Educação Total, localizado na Rua Dr. Ernani - Fazendinha/Parque de Exposição - Araruama - RJ. Data de abertura: 29/05/2023. Hora: 10:00 horas. O Edital encontra-se </w:t>
      </w:r>
      <w:r w:rsidR="00340648" w:rsidRPr="00AA3A84">
        <w:rPr>
          <w:rFonts w:asciiTheme="majorHAnsi" w:hAnsiTheme="majorHAnsi" w:cstheme="majorHAnsi"/>
        </w:rPr>
        <w:t>a</w:t>
      </w:r>
      <w:r w:rsidRPr="00AA3A84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Centro- Araruama, a partir de 28/04/2023, mediante a apresentação do carimbo do CNPJ, a entrega de requerimento em papel timbrado com firma reconhecida do sócio administrador por autenticidade, credenciando a pessoa que fará a retirada, contrato social ou no requerimento da P.M.A., sendo o sóc</w:t>
      </w:r>
      <w:r w:rsidR="00AA3A84" w:rsidRPr="00AA3A84">
        <w:rPr>
          <w:rFonts w:asciiTheme="majorHAnsi" w:hAnsiTheme="majorHAnsi" w:cstheme="majorHAnsi"/>
        </w:rPr>
        <w:t>io administrador, e de 02</w:t>
      </w:r>
      <w:r w:rsidRPr="00AA3A84">
        <w:rPr>
          <w:rFonts w:asciiTheme="majorHAnsi" w:hAnsiTheme="majorHAnsi" w:cstheme="majorHAnsi"/>
        </w:rPr>
        <w:t xml:space="preserve"> resmas de papel A-4, 500 folhas, que será entregue, na comissão de Licitação, no endereço supracitado.</w:t>
      </w:r>
    </w:p>
    <w:p w14:paraId="24E20B88" w14:textId="77777777" w:rsidR="00637212" w:rsidRPr="00C81439" w:rsidRDefault="00637212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4C8EDD6F" w14:textId="7B71E632" w:rsidR="002143DE" w:rsidRPr="002143DE" w:rsidRDefault="002143DE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143DE">
        <w:rPr>
          <w:rFonts w:asciiTheme="majorHAnsi" w:hAnsiTheme="majorHAnsi" w:cstheme="majorHAnsi"/>
          <w:b/>
        </w:rPr>
        <w:t>CONCORRÊNCIA Nº 006/2023</w:t>
      </w:r>
    </w:p>
    <w:p w14:paraId="622A3F5D" w14:textId="27321D5A" w:rsidR="002143DE" w:rsidRPr="002143DE" w:rsidRDefault="002143DE" w:rsidP="00C81439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2143DE">
        <w:rPr>
          <w:rFonts w:asciiTheme="majorHAnsi" w:hAnsiTheme="majorHAnsi" w:cstheme="majorHAnsi"/>
        </w:rPr>
        <w:t>: Construção do Complexo Municipal de Educação Total, localizado na Rua Joaquim Barbosa - Ponte dos Leites - Araruama - RJ.</w:t>
      </w:r>
      <w:r>
        <w:rPr>
          <w:rFonts w:asciiTheme="majorHAnsi" w:hAnsiTheme="majorHAnsi" w:cstheme="majorHAnsi"/>
        </w:rPr>
        <w:t xml:space="preserve"> </w:t>
      </w:r>
      <w:r w:rsidRPr="002143DE">
        <w:rPr>
          <w:rFonts w:asciiTheme="majorHAnsi" w:hAnsiTheme="majorHAnsi" w:cstheme="majorHAnsi"/>
        </w:rPr>
        <w:t>Data de abertura: 30</w:t>
      </w:r>
      <w:r>
        <w:rPr>
          <w:rFonts w:asciiTheme="majorHAnsi" w:hAnsiTheme="majorHAnsi" w:cstheme="majorHAnsi"/>
        </w:rPr>
        <w:t xml:space="preserve">/05/2023. </w:t>
      </w:r>
      <w:r w:rsidRPr="002143DE">
        <w:rPr>
          <w:rFonts w:asciiTheme="majorHAnsi" w:hAnsiTheme="majorHAnsi" w:cstheme="majorHAnsi"/>
        </w:rPr>
        <w:t>Hora: 10:00 h</w:t>
      </w:r>
      <w:r>
        <w:rPr>
          <w:rFonts w:asciiTheme="majorHAnsi" w:hAnsiTheme="majorHAnsi" w:cstheme="majorHAnsi"/>
        </w:rPr>
        <w:t>oras</w:t>
      </w:r>
      <w:r w:rsidRPr="002143DE">
        <w:rPr>
          <w:rFonts w:asciiTheme="majorHAnsi" w:hAnsiTheme="majorHAnsi" w:cstheme="majorHAnsi"/>
        </w:rPr>
        <w:t xml:space="preserve">. O Edital encontra-se </w:t>
      </w:r>
      <w:r w:rsidR="00340648" w:rsidRPr="002143DE">
        <w:rPr>
          <w:rFonts w:asciiTheme="majorHAnsi" w:hAnsiTheme="majorHAnsi" w:cstheme="majorHAnsi"/>
        </w:rPr>
        <w:t>à</w:t>
      </w:r>
      <w:r w:rsidRPr="002143DE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Centro- Araruama, a partir de 28/04/2023, mediante a apresentação do carimbo do CNPJ, a entrega de requerimento em papel timbrado com firma reconhecida do sócio administrador por autenticidade, credenciando a pessoa que fará a retirada, contrato social ou no requerimento da P.M.A., sendo o sócio</w:t>
      </w:r>
      <w:r w:rsidR="006309B9">
        <w:rPr>
          <w:rFonts w:asciiTheme="majorHAnsi" w:hAnsiTheme="majorHAnsi" w:cstheme="majorHAnsi"/>
        </w:rPr>
        <w:t xml:space="preserve"> administrador, e de 02</w:t>
      </w:r>
      <w:r w:rsidRPr="002143DE">
        <w:rPr>
          <w:rFonts w:asciiTheme="majorHAnsi" w:hAnsiTheme="majorHAnsi" w:cstheme="majorHAnsi"/>
        </w:rPr>
        <w:t xml:space="preserve"> resmas de papel A-4, 500 folhas, que será entregue, na comissão de Licitação, no endereço supracitado.</w:t>
      </w:r>
    </w:p>
    <w:p w14:paraId="584115FB" w14:textId="77777777" w:rsidR="00EC1252" w:rsidRDefault="00EC1252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C857D54" w14:textId="55C18BE9" w:rsidR="00BA20DB" w:rsidRPr="00BA20DB" w:rsidRDefault="00BA20DB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BA20DB">
        <w:rPr>
          <w:rFonts w:asciiTheme="majorHAnsi" w:hAnsiTheme="majorHAnsi" w:cstheme="majorHAnsi"/>
          <w:b/>
        </w:rPr>
        <w:t>CONCORRÊNCIA Nº 007/2023</w:t>
      </w:r>
    </w:p>
    <w:p w14:paraId="67463C68" w14:textId="44890455" w:rsidR="00BA20DB" w:rsidRPr="00BA20DB" w:rsidRDefault="00BA20DB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BA20DB">
        <w:rPr>
          <w:rFonts w:asciiTheme="majorHAnsi" w:hAnsiTheme="majorHAnsi" w:cstheme="majorHAnsi"/>
        </w:rPr>
        <w:t>: Contratação de empresa para Construção do Complexo Municipal de Educação Total, localizado na Rua Barão de Vassouras - Rio do Limão - Araruama - RJ. Data de abertura: 31</w:t>
      </w:r>
      <w:r>
        <w:rPr>
          <w:rFonts w:asciiTheme="majorHAnsi" w:hAnsiTheme="majorHAnsi" w:cstheme="majorHAnsi"/>
        </w:rPr>
        <w:t xml:space="preserve">/05/2023. </w:t>
      </w:r>
      <w:r w:rsidRPr="00BA20DB">
        <w:rPr>
          <w:rFonts w:asciiTheme="majorHAnsi" w:hAnsiTheme="majorHAnsi" w:cstheme="majorHAnsi"/>
        </w:rPr>
        <w:t>Hora: 10:00 h</w:t>
      </w:r>
      <w:r>
        <w:rPr>
          <w:rFonts w:asciiTheme="majorHAnsi" w:hAnsiTheme="majorHAnsi" w:cstheme="majorHAnsi"/>
        </w:rPr>
        <w:t>oras</w:t>
      </w:r>
      <w:r w:rsidRPr="00BA20DB">
        <w:rPr>
          <w:rFonts w:asciiTheme="majorHAnsi" w:hAnsiTheme="majorHAnsi" w:cstheme="majorHAnsi"/>
        </w:rPr>
        <w:t xml:space="preserve">. O Edital encontra-se </w:t>
      </w:r>
      <w:r w:rsidR="00340648" w:rsidRPr="00BA20DB">
        <w:rPr>
          <w:rFonts w:asciiTheme="majorHAnsi" w:hAnsiTheme="majorHAnsi" w:cstheme="majorHAnsi"/>
        </w:rPr>
        <w:t>à</w:t>
      </w:r>
      <w:r w:rsidRPr="00BA20DB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Centro- Araruama, a partir de 28/04/2023, mediante a apresentação do carimbo do CNPJ, a entrega de requerimento em papel timbrado com firma reconhecida do sócio administrador por autenticidade, credenciando a pessoa que fará a retirada, contrato social ou no requerimento da P.M.A., sendo o sóc</w:t>
      </w:r>
      <w:r w:rsidR="002143DE">
        <w:rPr>
          <w:rFonts w:asciiTheme="majorHAnsi" w:hAnsiTheme="majorHAnsi" w:cstheme="majorHAnsi"/>
        </w:rPr>
        <w:t>io administrador, e de 02</w:t>
      </w:r>
      <w:r w:rsidRPr="00BA20DB">
        <w:rPr>
          <w:rFonts w:asciiTheme="majorHAnsi" w:hAnsiTheme="majorHAnsi" w:cstheme="majorHAnsi"/>
        </w:rPr>
        <w:t xml:space="preserve"> resmas de papel A-4, 500 folhas, que será entregue, na comissão de Licitação, no endereço supracitado.</w:t>
      </w:r>
    </w:p>
    <w:p w14:paraId="4A89DCB9" w14:textId="77777777" w:rsidR="00BA20DB" w:rsidRDefault="00BA20DB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F999A47" w14:textId="163D38A3" w:rsidR="00AA3A84" w:rsidRPr="00C74402" w:rsidRDefault="00C74402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C74402">
        <w:rPr>
          <w:rFonts w:asciiTheme="majorHAnsi" w:hAnsiTheme="majorHAnsi" w:cstheme="majorHAnsi"/>
          <w:b/>
        </w:rPr>
        <w:t>CONCORRÊNCIA Nº 008/2023</w:t>
      </w:r>
    </w:p>
    <w:p w14:paraId="7C7D5828" w14:textId="309C84E9" w:rsidR="00AA3A84" w:rsidRDefault="00AA3A84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AA3A84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>jeto</w:t>
      </w:r>
      <w:r w:rsidRPr="00AA3A84">
        <w:rPr>
          <w:rFonts w:asciiTheme="majorHAnsi" w:hAnsiTheme="majorHAnsi" w:cstheme="majorHAnsi"/>
        </w:rPr>
        <w:t>: Construção do Complexo Municipal de Educação Total, localizado na Avenida Gladstone de Oliveira - Boa Perna - Araruama - RJ. D</w:t>
      </w:r>
      <w:r w:rsidR="00E605E4" w:rsidRPr="00AA3A84">
        <w:rPr>
          <w:rFonts w:asciiTheme="majorHAnsi" w:hAnsiTheme="majorHAnsi" w:cstheme="majorHAnsi"/>
        </w:rPr>
        <w:t>ata de abertura</w:t>
      </w:r>
      <w:r w:rsidR="00E605E4">
        <w:rPr>
          <w:rFonts w:asciiTheme="majorHAnsi" w:hAnsiTheme="majorHAnsi" w:cstheme="majorHAnsi"/>
        </w:rPr>
        <w:t xml:space="preserve">: 01/06/2023. </w:t>
      </w:r>
      <w:r w:rsidRPr="00AA3A84">
        <w:rPr>
          <w:rFonts w:asciiTheme="majorHAnsi" w:hAnsiTheme="majorHAnsi" w:cstheme="majorHAnsi"/>
        </w:rPr>
        <w:t>Hora: 10:00 h</w:t>
      </w:r>
      <w:r w:rsidR="00E605E4">
        <w:rPr>
          <w:rFonts w:asciiTheme="majorHAnsi" w:hAnsiTheme="majorHAnsi" w:cstheme="majorHAnsi"/>
        </w:rPr>
        <w:t>oras</w:t>
      </w:r>
      <w:r w:rsidRPr="00AA3A84">
        <w:rPr>
          <w:rFonts w:asciiTheme="majorHAnsi" w:hAnsiTheme="majorHAnsi" w:cstheme="majorHAnsi"/>
        </w:rPr>
        <w:t xml:space="preserve">. O Edital encontra-se </w:t>
      </w:r>
      <w:r w:rsidR="00340648" w:rsidRPr="00AA3A84">
        <w:rPr>
          <w:rFonts w:asciiTheme="majorHAnsi" w:hAnsiTheme="majorHAnsi" w:cstheme="majorHAnsi"/>
        </w:rPr>
        <w:t>à</w:t>
      </w:r>
      <w:r w:rsidRPr="00AA3A84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Centro- Araruama, a partir de 28/04/2023, mediante a apresentação do carimbo do CNPJ, a entrega de requerimento em papel timbrado com firma reconhecida do sócio administrador por autenticidade, credenciando a pessoa que fará a retirada, contrato social ou no requerimento da P.M.A., sendo o sóc</w:t>
      </w:r>
      <w:r w:rsidR="00C22C19">
        <w:rPr>
          <w:rFonts w:asciiTheme="majorHAnsi" w:hAnsiTheme="majorHAnsi" w:cstheme="majorHAnsi"/>
        </w:rPr>
        <w:t>io administrador, e de 02</w:t>
      </w:r>
      <w:r w:rsidRPr="00AA3A84">
        <w:rPr>
          <w:rFonts w:asciiTheme="majorHAnsi" w:hAnsiTheme="majorHAnsi" w:cstheme="majorHAnsi"/>
        </w:rPr>
        <w:t xml:space="preserve"> resmas de papel A-4, 500 folhas, que será entregue, na comissão de Licitação, no endereço supracitado.</w:t>
      </w:r>
    </w:p>
    <w:p w14:paraId="3B27B2B4" w14:textId="77777777" w:rsidR="00C22C19" w:rsidRDefault="00C22C19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F1A2997" w14:textId="77777777" w:rsidR="0030014E" w:rsidRDefault="0030014E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9BA5DE6" w14:textId="77777777" w:rsidR="0030014E" w:rsidRDefault="0030014E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DB10471" w14:textId="77777777" w:rsidR="0030014E" w:rsidRPr="00F34FDC" w:rsidRDefault="0030014E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1C1C50E" w14:textId="0526774E" w:rsidR="00F34FDC" w:rsidRPr="00F34FDC" w:rsidRDefault="00F34FDC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F34FDC">
        <w:rPr>
          <w:rFonts w:asciiTheme="majorHAnsi" w:hAnsiTheme="majorHAnsi" w:cstheme="majorHAnsi"/>
          <w:b/>
        </w:rPr>
        <w:t>CONCORRÊNCIA Nº 009/2023</w:t>
      </w:r>
    </w:p>
    <w:p w14:paraId="029A6D3E" w14:textId="427F918B" w:rsidR="00637212" w:rsidRDefault="00F34FDC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F34FDC">
        <w:rPr>
          <w:rFonts w:asciiTheme="majorHAnsi" w:hAnsiTheme="majorHAnsi" w:cstheme="majorHAnsi"/>
        </w:rPr>
        <w:t xml:space="preserve">: Construção do Complexo Municipal de Educação Total, localizado na Rua Nossa Senhora da Conceição - Iguabinha - Araruama - RJ. </w:t>
      </w:r>
      <w:r w:rsidR="00056643" w:rsidRPr="00F34FDC">
        <w:rPr>
          <w:rFonts w:asciiTheme="majorHAnsi" w:hAnsiTheme="majorHAnsi" w:cstheme="majorHAnsi"/>
        </w:rPr>
        <w:t>Data de abertura: 02/</w:t>
      </w:r>
      <w:r w:rsidR="00056643">
        <w:rPr>
          <w:rFonts w:asciiTheme="majorHAnsi" w:hAnsiTheme="majorHAnsi" w:cstheme="majorHAnsi"/>
        </w:rPr>
        <w:t xml:space="preserve">06/2023. </w:t>
      </w:r>
      <w:r w:rsidRPr="00F34FDC">
        <w:rPr>
          <w:rFonts w:asciiTheme="majorHAnsi" w:hAnsiTheme="majorHAnsi" w:cstheme="majorHAnsi"/>
        </w:rPr>
        <w:t>Hora: 10:00 h</w:t>
      </w:r>
      <w:r w:rsidR="00056643">
        <w:rPr>
          <w:rFonts w:asciiTheme="majorHAnsi" w:hAnsiTheme="majorHAnsi" w:cstheme="majorHAnsi"/>
        </w:rPr>
        <w:t>oras</w:t>
      </w:r>
      <w:r w:rsidRPr="00F34FDC">
        <w:rPr>
          <w:rFonts w:asciiTheme="majorHAnsi" w:hAnsiTheme="majorHAnsi" w:cstheme="majorHAnsi"/>
        </w:rPr>
        <w:t xml:space="preserve">. O Edital encontra-se </w:t>
      </w:r>
      <w:r w:rsidR="00340648" w:rsidRPr="00F34FDC">
        <w:rPr>
          <w:rFonts w:asciiTheme="majorHAnsi" w:hAnsiTheme="majorHAnsi" w:cstheme="majorHAnsi"/>
        </w:rPr>
        <w:t>à</w:t>
      </w:r>
      <w:r w:rsidRPr="00F34FDC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Centro- Araruama, a partir de 28/04/2023, mediante a apresentação do carimbo do CNPJ, a entrega de requerimento em papel timbrado com firma reconhecida do sócio administrador por autenticidade, credenciando a pessoa que fará a retirada, contrato social ou no requerimento da P.M.A., sendo o sóc</w:t>
      </w:r>
      <w:r w:rsidR="00056643">
        <w:rPr>
          <w:rFonts w:asciiTheme="majorHAnsi" w:hAnsiTheme="majorHAnsi" w:cstheme="majorHAnsi"/>
        </w:rPr>
        <w:t>io administrador, e de 02</w:t>
      </w:r>
      <w:r w:rsidRPr="00F34FDC">
        <w:rPr>
          <w:rFonts w:asciiTheme="majorHAnsi" w:hAnsiTheme="majorHAnsi" w:cstheme="majorHAnsi"/>
        </w:rPr>
        <w:t xml:space="preserve"> resmas de papel A-4, 500 folhas, que será entregue, na comissão de Licitação, no endereço supracitado.</w:t>
      </w:r>
    </w:p>
    <w:p w14:paraId="1503DD5C" w14:textId="77777777" w:rsidR="00637212" w:rsidRDefault="00637212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FE4360D" w14:textId="77777777" w:rsidR="00340648" w:rsidRDefault="00340648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B167FB8" w14:textId="574CE202" w:rsidR="00056643" w:rsidRPr="00412676" w:rsidRDefault="00412676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12676">
        <w:rPr>
          <w:rFonts w:asciiTheme="majorHAnsi" w:hAnsiTheme="majorHAnsi" w:cstheme="majorHAnsi"/>
          <w:b/>
        </w:rPr>
        <w:t>PREFEITURA MUNICIPAL DE ARRAIAL DO CABO</w:t>
      </w:r>
    </w:p>
    <w:p w14:paraId="77315C65" w14:textId="77777777" w:rsidR="00412676" w:rsidRPr="00412676" w:rsidRDefault="00412676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335FDB7" w14:textId="77777777" w:rsidR="00412676" w:rsidRPr="00412676" w:rsidRDefault="00412676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12676">
        <w:rPr>
          <w:rFonts w:asciiTheme="majorHAnsi" w:hAnsiTheme="majorHAnsi" w:cstheme="majorHAnsi"/>
          <w:b/>
        </w:rPr>
        <w:t>REMARCAÇÃO - CONCORRÊNCIA PÚBLICA 002/2023</w:t>
      </w:r>
    </w:p>
    <w:p w14:paraId="3BB2920B" w14:textId="133E7B06" w:rsidR="00412676" w:rsidRPr="00412676" w:rsidRDefault="00412676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F34FD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412676">
        <w:rPr>
          <w:rFonts w:asciiTheme="majorHAnsi" w:hAnsiTheme="majorHAnsi" w:cstheme="majorHAnsi"/>
        </w:rPr>
        <w:t xml:space="preserve">Construção da nova escola </w:t>
      </w:r>
      <w:r w:rsidR="00340648" w:rsidRPr="00412676">
        <w:rPr>
          <w:rFonts w:asciiTheme="majorHAnsi" w:hAnsiTheme="majorHAnsi" w:cstheme="majorHAnsi"/>
        </w:rPr>
        <w:t>Municipal Francisco Porto</w:t>
      </w:r>
      <w:r w:rsidRPr="00412676">
        <w:rPr>
          <w:rFonts w:asciiTheme="majorHAnsi" w:hAnsiTheme="majorHAnsi" w:cstheme="majorHAnsi"/>
        </w:rPr>
        <w:t>. Fica remarcada a abertura da sessão para o dia 12 de junho</w:t>
      </w:r>
      <w:r>
        <w:rPr>
          <w:rFonts w:asciiTheme="majorHAnsi" w:hAnsiTheme="majorHAnsi" w:cstheme="majorHAnsi"/>
        </w:rPr>
        <w:t xml:space="preserve"> de 2023, segunda-feira, às 10:00 horas. </w:t>
      </w:r>
      <w:r w:rsidRPr="00412676">
        <w:rPr>
          <w:rFonts w:asciiTheme="majorHAnsi" w:hAnsiTheme="majorHAnsi" w:cstheme="majorHAnsi"/>
        </w:rPr>
        <w:t xml:space="preserve">Valor global: </w:t>
      </w:r>
      <w:r w:rsidR="00DD1A12">
        <w:rPr>
          <w:rFonts w:asciiTheme="majorHAnsi" w:hAnsiTheme="majorHAnsi" w:cstheme="majorHAnsi"/>
        </w:rPr>
        <w:t xml:space="preserve">R$ 11.242.884,78. </w:t>
      </w:r>
      <w:r w:rsidR="00DD1A12" w:rsidRPr="00412676">
        <w:rPr>
          <w:rFonts w:asciiTheme="majorHAnsi" w:hAnsiTheme="majorHAnsi" w:cstheme="majorHAnsi"/>
        </w:rPr>
        <w:t>Retirada do edital</w:t>
      </w:r>
      <w:r w:rsidRPr="00412676">
        <w:rPr>
          <w:rFonts w:asciiTheme="majorHAnsi" w:hAnsiTheme="majorHAnsi" w:cstheme="majorHAnsi"/>
        </w:rPr>
        <w:t>: O edital encontra-se disponível n</w:t>
      </w:r>
      <w:r w:rsidR="00DD1A12">
        <w:rPr>
          <w:rFonts w:asciiTheme="majorHAnsi" w:hAnsiTheme="majorHAnsi" w:cstheme="majorHAnsi"/>
        </w:rPr>
        <w:t xml:space="preserve">o Portal Oficial da Prefeitura </w:t>
      </w:r>
      <w:hyperlink r:id="rId67" w:history="1">
        <w:r w:rsidR="00DD1A12" w:rsidRPr="008D3780">
          <w:rPr>
            <w:rStyle w:val="Hyperlink"/>
            <w:rFonts w:asciiTheme="majorHAnsi" w:hAnsiTheme="majorHAnsi" w:cstheme="majorHAnsi"/>
          </w:rPr>
          <w:t>www.arraial.rj.gov.br</w:t>
        </w:r>
      </w:hyperlink>
      <w:r w:rsidRPr="00412676">
        <w:rPr>
          <w:rFonts w:asciiTheme="majorHAnsi" w:hAnsiTheme="majorHAnsi" w:cstheme="majorHAnsi"/>
        </w:rPr>
        <w:t>, podendo, também, ser retirado na sede da Prefeitura de Arraial do Cabo, na Avenida Liberdade nº 50 Centro, Arraial do Cabo, no horário de 13:00 às 16:00</w:t>
      </w:r>
      <w:r w:rsidR="00DD1A12">
        <w:rPr>
          <w:rFonts w:asciiTheme="majorHAnsi" w:hAnsiTheme="majorHAnsi" w:cstheme="majorHAnsi"/>
        </w:rPr>
        <w:t xml:space="preserve"> horas</w:t>
      </w:r>
      <w:r w:rsidRPr="00412676">
        <w:rPr>
          <w:rFonts w:asciiTheme="majorHAnsi" w:hAnsiTheme="majorHAnsi" w:cstheme="majorHAnsi"/>
        </w:rPr>
        <w:t>, portando carimbo de CNPJ da firma, um pen-drive. Maiores infor</w:t>
      </w:r>
      <w:r w:rsidR="00DD1A12">
        <w:rPr>
          <w:rFonts w:asciiTheme="majorHAnsi" w:hAnsiTheme="majorHAnsi" w:cstheme="majorHAnsi"/>
        </w:rPr>
        <w:t>mações serão prestadas pelo telefone (</w:t>
      </w:r>
      <w:r w:rsidRPr="00412676">
        <w:rPr>
          <w:rFonts w:asciiTheme="majorHAnsi" w:hAnsiTheme="majorHAnsi" w:cstheme="majorHAnsi"/>
        </w:rPr>
        <w:t>22) 2622-1650. Recomenda-se a visitação diária ao portal de licitações para ciência de demais informações eventualmente publicadas e acompanhamento do desenvolvimento da licitação.</w:t>
      </w:r>
    </w:p>
    <w:p w14:paraId="5193D832" w14:textId="77777777" w:rsidR="00637212" w:rsidRDefault="00637212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2D2B1A2" w14:textId="7FBE809A" w:rsidR="00C22C19" w:rsidRPr="000A62B2" w:rsidRDefault="000A62B2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0A62B2">
        <w:rPr>
          <w:rFonts w:asciiTheme="majorHAnsi" w:hAnsiTheme="majorHAnsi" w:cstheme="majorHAnsi"/>
          <w:b/>
        </w:rPr>
        <w:t xml:space="preserve">CONCORRÊNCIA PÚBLICA 006/2023 </w:t>
      </w:r>
    </w:p>
    <w:p w14:paraId="4A5896D8" w14:textId="704EAA17" w:rsidR="000A62B2" w:rsidRDefault="000A62B2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E140BC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Pr="000A62B2">
        <w:rPr>
          <w:rFonts w:asciiTheme="majorHAnsi" w:hAnsiTheme="majorHAnsi" w:cstheme="majorHAnsi"/>
        </w:rPr>
        <w:t xml:space="preserve"> </w:t>
      </w:r>
      <w:r w:rsidR="00340648">
        <w:rPr>
          <w:rFonts w:asciiTheme="majorHAnsi" w:hAnsiTheme="majorHAnsi" w:cstheme="majorHAnsi"/>
        </w:rPr>
        <w:t>Ex</w:t>
      </w:r>
      <w:r w:rsidR="00340648" w:rsidRPr="000A62B2">
        <w:rPr>
          <w:rFonts w:asciiTheme="majorHAnsi" w:hAnsiTheme="majorHAnsi" w:cstheme="majorHAnsi"/>
        </w:rPr>
        <w:t>ecução</w:t>
      </w:r>
      <w:r w:rsidR="00E140BC" w:rsidRPr="000A62B2">
        <w:rPr>
          <w:rFonts w:asciiTheme="majorHAnsi" w:hAnsiTheme="majorHAnsi" w:cstheme="majorHAnsi"/>
        </w:rPr>
        <w:t xml:space="preserve"> de serviço de pavimentação e drenagem do Parque Das Garças (2º distrito). </w:t>
      </w:r>
      <w:r w:rsidR="00E140BC">
        <w:rPr>
          <w:rFonts w:asciiTheme="majorHAnsi" w:hAnsiTheme="majorHAnsi" w:cstheme="majorHAnsi"/>
        </w:rPr>
        <w:t>D</w:t>
      </w:r>
      <w:r w:rsidR="00E140BC" w:rsidRPr="000A62B2">
        <w:rPr>
          <w:rFonts w:asciiTheme="majorHAnsi" w:hAnsiTheme="majorHAnsi" w:cstheme="majorHAnsi"/>
        </w:rPr>
        <w:t>ata da abertura:</w:t>
      </w:r>
      <w:r w:rsidR="00E140BC">
        <w:rPr>
          <w:rFonts w:asciiTheme="majorHAnsi" w:hAnsiTheme="majorHAnsi" w:cstheme="majorHAnsi"/>
        </w:rPr>
        <w:t xml:space="preserve"> 29 maio de 2023, segunda-feira, </w:t>
      </w:r>
      <w:r w:rsidRPr="000A62B2">
        <w:rPr>
          <w:rFonts w:asciiTheme="majorHAnsi" w:hAnsiTheme="majorHAnsi" w:cstheme="majorHAnsi"/>
        </w:rPr>
        <w:t>10:00</w:t>
      </w:r>
      <w:r w:rsidR="00E140BC">
        <w:rPr>
          <w:rFonts w:asciiTheme="majorHAnsi" w:hAnsiTheme="majorHAnsi" w:cstheme="majorHAnsi"/>
        </w:rPr>
        <w:t xml:space="preserve"> hora</w:t>
      </w:r>
      <w:r w:rsidRPr="000A62B2">
        <w:rPr>
          <w:rFonts w:asciiTheme="majorHAnsi" w:hAnsiTheme="majorHAnsi" w:cstheme="majorHAnsi"/>
        </w:rPr>
        <w:t>s</w:t>
      </w:r>
      <w:r w:rsidR="00E140BC">
        <w:rPr>
          <w:rFonts w:asciiTheme="majorHAnsi" w:hAnsiTheme="majorHAnsi" w:cstheme="majorHAnsi"/>
        </w:rPr>
        <w:t>. Valo</w:t>
      </w:r>
      <w:r w:rsidR="00E140BC" w:rsidRPr="000A62B2">
        <w:rPr>
          <w:rFonts w:asciiTheme="majorHAnsi" w:hAnsiTheme="majorHAnsi" w:cstheme="majorHAnsi"/>
        </w:rPr>
        <w:t xml:space="preserve">r global estimado: </w:t>
      </w:r>
      <w:r w:rsidR="00E140BC">
        <w:rPr>
          <w:rFonts w:asciiTheme="majorHAnsi" w:hAnsiTheme="majorHAnsi" w:cstheme="majorHAnsi"/>
        </w:rPr>
        <w:t>R$ 4.292.904</w:t>
      </w:r>
      <w:r w:rsidRPr="000A62B2">
        <w:rPr>
          <w:rFonts w:asciiTheme="majorHAnsi" w:hAnsiTheme="majorHAnsi" w:cstheme="majorHAnsi"/>
        </w:rPr>
        <w:t xml:space="preserve">. </w:t>
      </w:r>
      <w:r w:rsidR="00E140BC" w:rsidRPr="000A62B2">
        <w:rPr>
          <w:rFonts w:asciiTheme="majorHAnsi" w:hAnsiTheme="majorHAnsi" w:cstheme="majorHAnsi"/>
        </w:rPr>
        <w:t>Retirada do edital</w:t>
      </w:r>
      <w:r w:rsidRPr="000A62B2">
        <w:rPr>
          <w:rFonts w:asciiTheme="majorHAnsi" w:hAnsiTheme="majorHAnsi" w:cstheme="majorHAnsi"/>
        </w:rPr>
        <w:t>: O edital encontra-se disponível n</w:t>
      </w:r>
      <w:r w:rsidR="00E140BC">
        <w:rPr>
          <w:rFonts w:asciiTheme="majorHAnsi" w:hAnsiTheme="majorHAnsi" w:cstheme="majorHAnsi"/>
        </w:rPr>
        <w:t xml:space="preserve">o Portal Oficial da Prefeitura </w:t>
      </w:r>
      <w:hyperlink r:id="rId68" w:history="1">
        <w:r w:rsidR="00E140BC" w:rsidRPr="008D3780">
          <w:rPr>
            <w:rStyle w:val="Hyperlink"/>
            <w:rFonts w:asciiTheme="majorHAnsi" w:hAnsiTheme="majorHAnsi" w:cstheme="majorHAnsi"/>
          </w:rPr>
          <w:t>www.arraial.rj.gov.br</w:t>
        </w:r>
      </w:hyperlink>
      <w:r w:rsidRPr="000A62B2">
        <w:rPr>
          <w:rFonts w:asciiTheme="majorHAnsi" w:hAnsiTheme="majorHAnsi" w:cstheme="majorHAnsi"/>
        </w:rPr>
        <w:t>, podendo, também, ser retirado na sede da Prefeitura de Arraial do Cabo, na Avenida Liberdade nº 50 Centro, Arraial do Cabo, no horário de 13:00 às 16:00</w:t>
      </w:r>
      <w:r w:rsidR="00A4544E">
        <w:rPr>
          <w:rFonts w:asciiTheme="majorHAnsi" w:hAnsiTheme="majorHAnsi" w:cstheme="majorHAnsi"/>
        </w:rPr>
        <w:t xml:space="preserve"> horas</w:t>
      </w:r>
      <w:r w:rsidRPr="000A62B2">
        <w:rPr>
          <w:rFonts w:asciiTheme="majorHAnsi" w:hAnsiTheme="majorHAnsi" w:cstheme="majorHAnsi"/>
        </w:rPr>
        <w:t>, portando carimbo de CNPJ da firma, um pen-drive. Maiores informaç</w:t>
      </w:r>
      <w:r w:rsidR="00A4544E">
        <w:rPr>
          <w:rFonts w:asciiTheme="majorHAnsi" w:hAnsiTheme="majorHAnsi" w:cstheme="majorHAnsi"/>
        </w:rPr>
        <w:t>ões serão prestadas pelo tel. (</w:t>
      </w:r>
      <w:r w:rsidRPr="000A62B2">
        <w:rPr>
          <w:rFonts w:asciiTheme="majorHAnsi" w:hAnsiTheme="majorHAnsi" w:cstheme="majorHAnsi"/>
        </w:rPr>
        <w:t>22) 2622-1650. Recomenda-se a visitação diária ao portal de licitações para ciência de demais informações eventualmente publicadas e acompanhamento do desenvolvimento da licitação.</w:t>
      </w:r>
    </w:p>
    <w:p w14:paraId="74F0417B" w14:textId="77777777" w:rsidR="00A4544E" w:rsidRDefault="00A4544E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00D0F1C" w14:textId="76C6AD24" w:rsidR="00A4544E" w:rsidRPr="0047087A" w:rsidRDefault="001A2487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7087A">
        <w:rPr>
          <w:rFonts w:asciiTheme="majorHAnsi" w:hAnsiTheme="majorHAnsi" w:cstheme="majorHAnsi"/>
          <w:b/>
        </w:rPr>
        <w:t>CONCORRÊNCIA PÚBLICA 007/2023</w:t>
      </w:r>
    </w:p>
    <w:p w14:paraId="3EED26D4" w14:textId="7692F6C5" w:rsidR="001A2487" w:rsidRPr="0047087A" w:rsidRDefault="001A2487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47087A">
        <w:rPr>
          <w:rFonts w:asciiTheme="majorHAnsi" w:hAnsiTheme="majorHAnsi" w:cstheme="majorHAnsi"/>
        </w:rPr>
        <w:t xml:space="preserve">Objeto: Execução de serviço de pavimentação e drenagem e ruas e logradouros nos Distritos. </w:t>
      </w:r>
      <w:r w:rsidR="00A75AB3" w:rsidRPr="0047087A">
        <w:rPr>
          <w:rFonts w:asciiTheme="majorHAnsi" w:hAnsiTheme="majorHAnsi" w:cstheme="majorHAnsi"/>
        </w:rPr>
        <w:t>Data da abertura</w:t>
      </w:r>
      <w:r w:rsidRPr="0047087A">
        <w:rPr>
          <w:rFonts w:asciiTheme="majorHAnsi" w:hAnsiTheme="majorHAnsi" w:cstheme="majorHAnsi"/>
        </w:rPr>
        <w:t xml:space="preserve">: 30 </w:t>
      </w:r>
      <w:r w:rsidR="00A75AB3">
        <w:rPr>
          <w:rFonts w:asciiTheme="majorHAnsi" w:hAnsiTheme="majorHAnsi" w:cstheme="majorHAnsi"/>
        </w:rPr>
        <w:t xml:space="preserve">maio de 2023, terça-feira, </w:t>
      </w:r>
      <w:r w:rsidRPr="0047087A">
        <w:rPr>
          <w:rFonts w:asciiTheme="majorHAnsi" w:hAnsiTheme="majorHAnsi" w:cstheme="majorHAnsi"/>
        </w:rPr>
        <w:t>10:00</w:t>
      </w:r>
      <w:r w:rsidR="00A75AB3">
        <w:rPr>
          <w:rFonts w:asciiTheme="majorHAnsi" w:hAnsiTheme="majorHAnsi" w:cstheme="majorHAnsi"/>
        </w:rPr>
        <w:t xml:space="preserve"> horas</w:t>
      </w:r>
      <w:r w:rsidRPr="0047087A">
        <w:rPr>
          <w:rFonts w:asciiTheme="majorHAnsi" w:hAnsiTheme="majorHAnsi" w:cstheme="majorHAnsi"/>
        </w:rPr>
        <w:t xml:space="preserve">. </w:t>
      </w:r>
      <w:r w:rsidR="00A75AB3" w:rsidRPr="0047087A">
        <w:rPr>
          <w:rFonts w:asciiTheme="majorHAnsi" w:hAnsiTheme="majorHAnsi" w:cstheme="majorHAnsi"/>
        </w:rPr>
        <w:t xml:space="preserve">Valor global estimado: </w:t>
      </w:r>
      <w:r w:rsidRPr="0047087A">
        <w:rPr>
          <w:rFonts w:asciiTheme="majorHAnsi" w:hAnsiTheme="majorHAnsi" w:cstheme="majorHAnsi"/>
        </w:rPr>
        <w:t>R$ 9.234.618,46.</w:t>
      </w:r>
      <w:r w:rsidR="0047087A" w:rsidRPr="0047087A">
        <w:rPr>
          <w:rFonts w:asciiTheme="majorHAnsi" w:hAnsiTheme="majorHAnsi" w:cstheme="majorHAnsi"/>
        </w:rPr>
        <w:t xml:space="preserve"> </w:t>
      </w:r>
      <w:r w:rsidR="00DB27FF" w:rsidRPr="0047087A">
        <w:rPr>
          <w:rFonts w:asciiTheme="majorHAnsi" w:hAnsiTheme="majorHAnsi" w:cstheme="majorHAnsi"/>
        </w:rPr>
        <w:t>Retirada do edital</w:t>
      </w:r>
      <w:r w:rsidR="0047087A" w:rsidRPr="0047087A">
        <w:rPr>
          <w:rFonts w:asciiTheme="majorHAnsi" w:hAnsiTheme="majorHAnsi" w:cstheme="majorHAnsi"/>
        </w:rPr>
        <w:t>: O edital encontra-se disponível no Portal Oficial</w:t>
      </w:r>
      <w:r w:rsidR="00EA1A43">
        <w:rPr>
          <w:rFonts w:asciiTheme="majorHAnsi" w:hAnsiTheme="majorHAnsi" w:cstheme="majorHAnsi"/>
        </w:rPr>
        <w:t xml:space="preserve"> da Prefeitura </w:t>
      </w:r>
      <w:hyperlink r:id="rId69" w:history="1">
        <w:r w:rsidR="00EA1A43" w:rsidRPr="008D3780">
          <w:rPr>
            <w:rStyle w:val="Hyperlink"/>
            <w:rFonts w:asciiTheme="majorHAnsi" w:hAnsiTheme="majorHAnsi" w:cstheme="majorHAnsi"/>
          </w:rPr>
          <w:t>www.arraial.rj.gov.br</w:t>
        </w:r>
      </w:hyperlink>
      <w:r w:rsidR="0047087A" w:rsidRPr="0047087A">
        <w:rPr>
          <w:rFonts w:asciiTheme="majorHAnsi" w:hAnsiTheme="majorHAnsi" w:cstheme="majorHAnsi"/>
        </w:rPr>
        <w:t>, podendo, também, ser retirado na sede da Prefeitura de Arraial do Cabo, na Avenida Liberdade nº 50 Centro, Arraial do Cabo, no horário de 13:00 às 16:00, portando carimbo de CNPJ da firma, um pen-drive. Maiores informações serão prestadas pelo tel. (022) 2622-1650. Recomenda-se a visitação diária ao portal de licitações para ciência de demais informações eventualmente publicadas e acompanhamento do desenvolvimento da licitação.</w:t>
      </w:r>
    </w:p>
    <w:p w14:paraId="211B0DF7" w14:textId="77777777" w:rsidR="001A2487" w:rsidRPr="001A2487" w:rsidRDefault="001A2487" w:rsidP="00EC305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D4185DE" w14:textId="77777777" w:rsidR="00BA2799" w:rsidRDefault="00BA2799" w:rsidP="000007AD">
      <w:pPr>
        <w:jc w:val="both"/>
        <w:rPr>
          <w:rFonts w:asciiTheme="majorHAnsi" w:hAnsiTheme="majorHAnsi" w:cstheme="majorHAnsi"/>
        </w:rPr>
      </w:pPr>
    </w:p>
    <w:p w14:paraId="08C1D448" w14:textId="77777777" w:rsidR="006045A8" w:rsidRDefault="006045A8" w:rsidP="000007AD">
      <w:pPr>
        <w:jc w:val="both"/>
        <w:rPr>
          <w:rFonts w:asciiTheme="majorHAnsi" w:hAnsiTheme="majorHAnsi" w:cstheme="majorHAnsi"/>
        </w:rPr>
      </w:pPr>
    </w:p>
    <w:p w14:paraId="0EF98289" w14:textId="77777777" w:rsidR="006045A8" w:rsidRDefault="006045A8" w:rsidP="000007AD">
      <w:pPr>
        <w:jc w:val="both"/>
        <w:rPr>
          <w:rFonts w:asciiTheme="majorHAnsi" w:hAnsiTheme="majorHAnsi" w:cstheme="majorHAnsi"/>
        </w:rPr>
      </w:pPr>
    </w:p>
    <w:p w14:paraId="151173F9" w14:textId="77777777" w:rsidR="006045A8" w:rsidRDefault="006045A8" w:rsidP="000007AD">
      <w:pPr>
        <w:jc w:val="both"/>
        <w:rPr>
          <w:rFonts w:asciiTheme="majorHAnsi" w:hAnsiTheme="majorHAnsi" w:cstheme="majorHAnsi"/>
        </w:rPr>
      </w:pPr>
    </w:p>
    <w:p w14:paraId="2F0863D2" w14:textId="3315248F" w:rsidR="0047644F" w:rsidRDefault="0047644F" w:rsidP="0047644F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4D283F04" w14:textId="77777777" w:rsidR="0047644F" w:rsidRDefault="0047644F" w:rsidP="0047644F">
      <w:pPr>
        <w:jc w:val="center"/>
        <w:rPr>
          <w:rFonts w:asciiTheme="majorHAnsi" w:hAnsiTheme="majorHAnsi" w:cstheme="majorHAnsi"/>
          <w:b/>
        </w:rPr>
      </w:pPr>
    </w:p>
    <w:p w14:paraId="1C0657B8" w14:textId="77777777" w:rsidR="0047644F" w:rsidRPr="00F82BAB" w:rsidRDefault="0047644F" w:rsidP="00F82BAB">
      <w:pPr>
        <w:jc w:val="both"/>
        <w:rPr>
          <w:rFonts w:asciiTheme="majorHAnsi" w:hAnsiTheme="majorHAnsi" w:cstheme="majorHAnsi"/>
          <w:b/>
        </w:rPr>
      </w:pPr>
    </w:p>
    <w:p w14:paraId="5DA46B6A" w14:textId="2D6D9B38" w:rsidR="00F82BAB" w:rsidRPr="00F82BAB" w:rsidRDefault="00F82BAB" w:rsidP="00F82BAB">
      <w:pPr>
        <w:jc w:val="both"/>
        <w:rPr>
          <w:rFonts w:asciiTheme="majorHAnsi" w:hAnsiTheme="majorHAnsi" w:cstheme="majorHAnsi"/>
          <w:b/>
        </w:rPr>
      </w:pPr>
      <w:r w:rsidRPr="00F82BAB">
        <w:rPr>
          <w:rFonts w:asciiTheme="majorHAnsi" w:hAnsiTheme="majorHAnsi" w:cstheme="majorHAnsi"/>
          <w:b/>
        </w:rPr>
        <w:t>DEPARTAMENTO DE ÁGUAS E ENERGIA ELÉTRICA - PREGÃO ELETRÔNICO Nº005/DAEE/2023/DLC</w:t>
      </w:r>
    </w:p>
    <w:p w14:paraId="3A5FEA76" w14:textId="75E5FF5E" w:rsidR="0047644F" w:rsidRDefault="00F82BAB" w:rsidP="00F82BAB">
      <w:pPr>
        <w:jc w:val="both"/>
        <w:rPr>
          <w:rFonts w:asciiTheme="majorHAnsi" w:hAnsiTheme="majorHAnsi" w:cstheme="majorHAnsi"/>
        </w:rPr>
      </w:pPr>
      <w:r w:rsidRPr="00665DE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82BAB">
        <w:rPr>
          <w:rFonts w:asciiTheme="majorHAnsi" w:hAnsiTheme="majorHAnsi" w:cstheme="majorHAnsi"/>
        </w:rPr>
        <w:t xml:space="preserve">Manutenção agronômica do paisagismo, com limpeza das margens e sistemas de drenagem e retirada total dos detritos provenientes com a sua destinação final no trecho compreendido entre da barragem móvel (cebolão), até a barragem da penha, no </w:t>
      </w:r>
      <w:r w:rsidR="00340648" w:rsidRPr="00F82BAB">
        <w:rPr>
          <w:rFonts w:asciiTheme="majorHAnsi" w:hAnsiTheme="majorHAnsi" w:cstheme="majorHAnsi"/>
        </w:rPr>
        <w:t>Município De São Paulo</w:t>
      </w:r>
      <w:r w:rsidRPr="00F82BAB">
        <w:rPr>
          <w:rFonts w:asciiTheme="majorHAnsi" w:hAnsiTheme="majorHAnsi" w:cstheme="majorHAnsi"/>
        </w:rPr>
        <w:t xml:space="preserve">. A realização do certame se dará através da Bolsa Eletrônica de Compras do Governo do Estado de São Paulo - Sistema BEC/SP, no sítio </w:t>
      </w:r>
      <w:hyperlink r:id="rId70" w:history="1">
        <w:r w:rsidR="003D2E1F" w:rsidRPr="008D3780">
          <w:rPr>
            <w:rStyle w:val="Hyperlink"/>
            <w:rFonts w:asciiTheme="majorHAnsi" w:hAnsiTheme="majorHAnsi" w:cstheme="majorHAnsi"/>
          </w:rPr>
          <w:t>www.bec.sp.gov.br</w:t>
        </w:r>
      </w:hyperlink>
      <w:r w:rsidR="003D2E1F">
        <w:rPr>
          <w:rFonts w:asciiTheme="majorHAnsi" w:hAnsiTheme="majorHAnsi" w:cstheme="majorHAnsi"/>
        </w:rPr>
        <w:t xml:space="preserve">, </w:t>
      </w:r>
      <w:r w:rsidRPr="00F82BAB">
        <w:rPr>
          <w:rFonts w:asciiTheme="majorHAnsi" w:hAnsiTheme="majorHAnsi" w:cstheme="majorHAnsi"/>
        </w:rPr>
        <w:t>e a sessão pública será no dia 10 de maio de 2023 às 10:00 horas, conforme disposições do Edital e seus Anexos, que se encontram à disposição dos interessados no sítio indicado.</w:t>
      </w:r>
      <w:r w:rsidR="003D2E1F">
        <w:rPr>
          <w:rFonts w:asciiTheme="majorHAnsi" w:hAnsiTheme="majorHAnsi" w:cstheme="majorHAnsi"/>
        </w:rPr>
        <w:t xml:space="preserve"> </w:t>
      </w:r>
      <w:r w:rsidRPr="00F82BAB">
        <w:rPr>
          <w:rFonts w:asciiTheme="majorHAnsi" w:hAnsiTheme="majorHAnsi" w:cstheme="majorHAnsi"/>
        </w:rPr>
        <w:t xml:space="preserve">O Edital completo encontra-se, também, disponibilizado no sítio </w:t>
      </w:r>
      <w:hyperlink r:id="rId71" w:history="1">
        <w:r w:rsidR="003D2E1F" w:rsidRPr="008D3780">
          <w:rPr>
            <w:rStyle w:val="Hyperlink"/>
            <w:rFonts w:asciiTheme="majorHAnsi" w:hAnsiTheme="majorHAnsi" w:cstheme="majorHAnsi"/>
          </w:rPr>
          <w:t>www.imesp.com.br</w:t>
        </w:r>
      </w:hyperlink>
      <w:r w:rsidRPr="00F82BAB">
        <w:rPr>
          <w:rFonts w:asciiTheme="majorHAnsi" w:hAnsiTheme="majorHAnsi" w:cstheme="majorHAnsi"/>
        </w:rPr>
        <w:t>.</w:t>
      </w:r>
    </w:p>
    <w:p w14:paraId="0BD21444" w14:textId="77777777" w:rsidR="005F15A5" w:rsidRDefault="005F15A5" w:rsidP="000007AD">
      <w:pPr>
        <w:jc w:val="both"/>
        <w:rPr>
          <w:rFonts w:asciiTheme="majorHAnsi" w:hAnsiTheme="majorHAnsi" w:cstheme="majorHAnsi"/>
        </w:rPr>
      </w:pPr>
    </w:p>
    <w:p w14:paraId="1F5DE11E" w14:textId="77777777" w:rsidR="005F15A5" w:rsidRDefault="005F15A5" w:rsidP="005F15A5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TOCANTINS</w:t>
      </w:r>
    </w:p>
    <w:p w14:paraId="15602629" w14:textId="77777777" w:rsidR="005F15A5" w:rsidRDefault="005F15A5" w:rsidP="000007AD">
      <w:pPr>
        <w:jc w:val="both"/>
        <w:rPr>
          <w:rFonts w:asciiTheme="majorHAnsi" w:hAnsiTheme="majorHAnsi" w:cstheme="majorHAnsi"/>
        </w:rPr>
      </w:pPr>
    </w:p>
    <w:p w14:paraId="2FD9D865" w14:textId="77777777" w:rsidR="00637212" w:rsidRDefault="00637212" w:rsidP="000007AD">
      <w:pPr>
        <w:jc w:val="both"/>
        <w:rPr>
          <w:rFonts w:asciiTheme="majorHAnsi" w:hAnsiTheme="majorHAnsi" w:cstheme="majorHAnsi"/>
        </w:rPr>
      </w:pPr>
    </w:p>
    <w:p w14:paraId="481959D4" w14:textId="77777777" w:rsidR="004E7B2D" w:rsidRPr="004E7B2D" w:rsidRDefault="004E7B2D" w:rsidP="000007AD">
      <w:pPr>
        <w:jc w:val="both"/>
        <w:rPr>
          <w:rFonts w:asciiTheme="majorHAnsi" w:hAnsiTheme="majorHAnsi" w:cstheme="majorHAnsi"/>
          <w:b/>
        </w:rPr>
      </w:pPr>
      <w:r w:rsidRPr="004E7B2D">
        <w:rPr>
          <w:rFonts w:asciiTheme="majorHAnsi" w:hAnsiTheme="majorHAnsi" w:cstheme="majorHAnsi"/>
          <w:b/>
        </w:rPr>
        <w:t xml:space="preserve">SENAI - SERVIÇO NACIONAL DE APRENDIZAGEM INDUSTRIAL - CONCORRÊNCIA Nº 3/2023 </w:t>
      </w:r>
    </w:p>
    <w:p w14:paraId="24A4A1E0" w14:textId="63E60F6C" w:rsidR="005F15A5" w:rsidRDefault="004E7B2D" w:rsidP="000007AD">
      <w:pPr>
        <w:jc w:val="both"/>
        <w:rPr>
          <w:rFonts w:asciiTheme="majorHAnsi" w:hAnsiTheme="majorHAnsi" w:cstheme="majorHAnsi"/>
        </w:rPr>
      </w:pPr>
      <w:r w:rsidRPr="00665DE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4E7B2D">
        <w:rPr>
          <w:rFonts w:asciiTheme="majorHAnsi" w:hAnsiTheme="majorHAnsi" w:cstheme="majorHAnsi"/>
        </w:rPr>
        <w:t xml:space="preserve">onstruções, modernizações e reforma de auditórios para reforma do auditório do SENAI em Araguaína. Edital disponível através do site do SENAI: </w:t>
      </w:r>
      <w:hyperlink r:id="rId72" w:history="1">
        <w:r w:rsidRPr="008D3780">
          <w:rPr>
            <w:rStyle w:val="Hyperlink"/>
            <w:rFonts w:asciiTheme="majorHAnsi" w:hAnsiTheme="majorHAnsi" w:cstheme="majorHAnsi"/>
          </w:rPr>
          <w:t>www.senai-to.com.br</w:t>
        </w:r>
      </w:hyperlink>
      <w:r w:rsidRPr="004E7B2D">
        <w:rPr>
          <w:rFonts w:asciiTheme="majorHAnsi" w:hAnsiTheme="majorHAnsi" w:cstheme="majorHAnsi"/>
        </w:rPr>
        <w:t>. Mais informações pelo e-m</w:t>
      </w:r>
      <w:r>
        <w:rPr>
          <w:rFonts w:asciiTheme="majorHAnsi" w:hAnsiTheme="majorHAnsi" w:cstheme="majorHAnsi"/>
        </w:rPr>
        <w:t xml:space="preserve">ail: </w:t>
      </w:r>
      <w:hyperlink r:id="rId73" w:history="1">
        <w:r w:rsidRPr="008D3780">
          <w:rPr>
            <w:rStyle w:val="Hyperlink"/>
            <w:rFonts w:asciiTheme="majorHAnsi" w:hAnsiTheme="majorHAnsi" w:cstheme="majorHAnsi"/>
          </w:rPr>
          <w:t>cpl@sistemafieto.com.br</w:t>
        </w:r>
      </w:hyperlink>
      <w:r>
        <w:rPr>
          <w:rFonts w:asciiTheme="majorHAnsi" w:hAnsiTheme="majorHAnsi" w:cstheme="majorHAnsi"/>
        </w:rPr>
        <w:t>. Telefone: (</w:t>
      </w:r>
      <w:r w:rsidRPr="004E7B2D">
        <w:rPr>
          <w:rFonts w:asciiTheme="majorHAnsi" w:hAnsiTheme="majorHAnsi" w:cstheme="majorHAnsi"/>
        </w:rPr>
        <w:t>63</w:t>
      </w:r>
      <w:r>
        <w:rPr>
          <w:rFonts w:asciiTheme="majorHAnsi" w:hAnsiTheme="majorHAnsi" w:cstheme="majorHAnsi"/>
        </w:rPr>
        <w:t>)</w:t>
      </w:r>
      <w:r w:rsidRPr="004E7B2D">
        <w:rPr>
          <w:rFonts w:asciiTheme="majorHAnsi" w:hAnsiTheme="majorHAnsi" w:cstheme="majorHAnsi"/>
        </w:rPr>
        <w:t xml:space="preserve"> 3229 - 5742.</w:t>
      </w:r>
    </w:p>
    <w:p w14:paraId="60FA63D1" w14:textId="77777777" w:rsidR="00340648" w:rsidRPr="00096015" w:rsidRDefault="00340648" w:rsidP="000007AD">
      <w:pPr>
        <w:jc w:val="both"/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0007AD">
      <w:pPr>
        <w:pStyle w:val="SemEspaamento"/>
        <w:shd w:val="clear" w:color="auto" w:fill="808080" w:themeFill="background1" w:themeFillShade="80"/>
        <w:ind w:left="7230" w:right="28"/>
        <w:jc w:val="both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0007AD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0007AD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A1F3" w14:textId="77777777" w:rsidR="009835E7" w:rsidRDefault="009835E7" w:rsidP="000007AD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0007AD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E3CE" w14:textId="77777777" w:rsidR="006B7EB3" w:rsidRDefault="006B7EB3" w:rsidP="000007AD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0007AD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Default="006110C2" w:rsidP="000007AD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69CB56DC" w14:textId="77777777" w:rsidR="006B7EB3" w:rsidRPr="00A8440D" w:rsidRDefault="006B7EB3" w:rsidP="000007AD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0007AD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2E08" w14:textId="77777777" w:rsidR="006B7EB3" w:rsidRPr="003D4F10" w:rsidRDefault="006B7EB3" w:rsidP="000007AD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0007AD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0007AD">
      <w:pPr>
        <w:jc w:val="both"/>
      </w:pPr>
    </w:p>
    <w:p w14:paraId="4FF2DF56" w14:textId="79CBD7C6" w:rsidR="008D5A5D" w:rsidRPr="00096015" w:rsidRDefault="008D5A5D" w:rsidP="000007AD">
      <w:pPr>
        <w:jc w:val="both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4"/>
      <w:footerReference w:type="default" r:id="rId8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3799A" w14:textId="77777777" w:rsidR="0048523C" w:rsidRDefault="0048523C">
      <w:r>
        <w:separator/>
      </w:r>
    </w:p>
  </w:endnote>
  <w:endnote w:type="continuationSeparator" w:id="0">
    <w:p w14:paraId="1D8B919B" w14:textId="77777777" w:rsidR="0048523C" w:rsidRDefault="00485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8523C" w:rsidRPr="00FE1850" w:rsidRDefault="0048523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8523C" w:rsidRDefault="0048523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8523C" w:rsidRPr="001042F4" w:rsidRDefault="0048523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8523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8523C" w:rsidRDefault="0048523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8523C" w:rsidRPr="001042F4" w:rsidRDefault="0048523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8523C" w:rsidRDefault="0048523C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8523C" w:rsidRDefault="0048523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8523C" w:rsidRDefault="0048523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8523C" w:rsidRDefault="0048523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8523C" w:rsidRDefault="0048523C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8523C" w:rsidRPr="18102E9A" w:rsidRDefault="0048523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CDD25" w14:textId="77777777" w:rsidR="0048523C" w:rsidRDefault="0048523C">
      <w:r>
        <w:separator/>
      </w:r>
    </w:p>
  </w:footnote>
  <w:footnote w:type="continuationSeparator" w:id="0">
    <w:p w14:paraId="2B9640A5" w14:textId="77777777" w:rsidR="0048523C" w:rsidRDefault="00485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48523C" w:rsidRDefault="0048523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5422C79" w:rsidR="0048523C" w:rsidRPr="20774586" w:rsidRDefault="0048523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25/04/2023 - EdiçÃo nº 67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B1E2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6045A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5422C79" w:rsidR="0048523C" w:rsidRPr="20774586" w:rsidRDefault="0048523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25/04/2023 - EdiçÃo nº 67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B1E2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6045A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 w:numId="2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D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4E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9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A6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7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43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CD6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B2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3A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85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2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43C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DDB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73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2B2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2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9C4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E5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3B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C6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35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2E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39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10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30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7F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C6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8E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DC9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3B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1A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35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4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42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9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06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BC2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ED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7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CD4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37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7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A94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1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5C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C9D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3DE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AEC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6D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0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1E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6D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52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7D4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9C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CC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6C6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8A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A5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9D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0D"/>
    <w:rsid w:val="002B2433"/>
    <w:rsid w:val="002B248A"/>
    <w:rsid w:val="002B24C7"/>
    <w:rsid w:val="002B24F6"/>
    <w:rsid w:val="002B2553"/>
    <w:rsid w:val="002B258F"/>
    <w:rsid w:val="002B25AD"/>
    <w:rsid w:val="002B25D4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90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BE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549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4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51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CB8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4E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4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B47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8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7D5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A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54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48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7E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89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7DC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6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D9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6C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0D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A9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43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1F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CDB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34"/>
    <w:rsid w:val="004107B8"/>
    <w:rsid w:val="004107D5"/>
    <w:rsid w:val="00410851"/>
    <w:rsid w:val="00410861"/>
    <w:rsid w:val="004108BC"/>
    <w:rsid w:val="004109B9"/>
    <w:rsid w:val="004109DA"/>
    <w:rsid w:val="00410AB9"/>
    <w:rsid w:val="00410B45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6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63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60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0C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6F9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4FC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A8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469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C7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0EE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1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87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AF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4F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3C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087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13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10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74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9A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65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3A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D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2C6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E4C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19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5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3FAD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6D0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7B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B8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CAA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0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1E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1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4FD8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8E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16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A5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A8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14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3F9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36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39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B9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12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48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ED1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34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22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62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DED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1EB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9B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8B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9CC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C79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35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3F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94B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AA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EB3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6AD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7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32"/>
    <w:rsid w:val="006D5267"/>
    <w:rsid w:val="006D52B7"/>
    <w:rsid w:val="006D52ED"/>
    <w:rsid w:val="006D52F9"/>
    <w:rsid w:val="006D5322"/>
    <w:rsid w:val="006D5335"/>
    <w:rsid w:val="006D5399"/>
    <w:rsid w:val="006D53DC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59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0B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B4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3F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1A4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73B"/>
    <w:rsid w:val="00726809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18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5B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0B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A7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0F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5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06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64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73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3A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3C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A9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84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AFC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A1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1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4D5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15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0FCF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49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0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0A"/>
    <w:rsid w:val="00814F16"/>
    <w:rsid w:val="00814F35"/>
    <w:rsid w:val="00814F8E"/>
    <w:rsid w:val="00814FE0"/>
    <w:rsid w:val="0081511A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3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3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20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21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5C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57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4F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7E4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83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D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8E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C9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2C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B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26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443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A6E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1B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42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8E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50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2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C5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2B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8C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AC8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77FED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5E7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3F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87F72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95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2B4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36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42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B6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A3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861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865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4D3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ED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3D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2C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A4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6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5A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44E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CC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9CF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D1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B3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05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059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8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A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5CB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7B4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14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5BB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2FF1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36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0E3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B9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03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EBB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CDE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2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88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C1E"/>
    <w:rsid w:val="00B67D38"/>
    <w:rsid w:val="00B67D51"/>
    <w:rsid w:val="00B67DC3"/>
    <w:rsid w:val="00B67E2E"/>
    <w:rsid w:val="00B67EBC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0B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3A"/>
    <w:rsid w:val="00B85E5F"/>
    <w:rsid w:val="00B85E6C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00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5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DB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799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1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C37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BF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6FB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D62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DAB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0DD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CA2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0FF5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95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BD5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5"/>
    <w:rsid w:val="00C229EA"/>
    <w:rsid w:val="00C22A85"/>
    <w:rsid w:val="00C22AA2"/>
    <w:rsid w:val="00C22B28"/>
    <w:rsid w:val="00C22B31"/>
    <w:rsid w:val="00C22B33"/>
    <w:rsid w:val="00C22B36"/>
    <w:rsid w:val="00C22BAE"/>
    <w:rsid w:val="00C22C19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BA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C3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35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2C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6EA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2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CB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02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39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9A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59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1E23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33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E4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DE7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B6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AA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4DA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E55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4D7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22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7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E9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CE8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83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07FB5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90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66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6D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9D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C7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3A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56B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2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1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0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5F"/>
    <w:rsid w:val="00D76662"/>
    <w:rsid w:val="00D7668B"/>
    <w:rsid w:val="00D7668E"/>
    <w:rsid w:val="00D766AB"/>
    <w:rsid w:val="00D766AE"/>
    <w:rsid w:val="00D7670D"/>
    <w:rsid w:val="00D7675C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6FD8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E2A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15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7FF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DB5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12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1E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25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5C6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69C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A5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8CE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3E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0BC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CA8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40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2A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27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99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4A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8C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2F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E7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4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B0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26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04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CE8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32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0F9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43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3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4E6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71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9DC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0EE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CD1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1EA"/>
    <w:rsid w:val="00EC121E"/>
    <w:rsid w:val="00EC123D"/>
    <w:rsid w:val="00EC1252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53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44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7D3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C7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DE2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7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4FDC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A8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3C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2DA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5A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0B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C9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7E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AB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4B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A1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8F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8A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B0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A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DF9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3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6D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8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80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160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2BC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UnresolvedMention">
    <w:name w:val="Unresolved Mention"/>
    <w:basedOn w:val="Fontepargpadro"/>
    <w:uiPriority w:val="99"/>
    <w:semiHidden/>
    <w:unhideWhenUsed/>
    <w:rsid w:val="00336E54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286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barbacena.mg.gov.br" TargetMode="External"/><Relationship Id="rId18" Type="http://schemas.openxmlformats.org/officeDocument/2006/relationships/hyperlink" Target="mailto:licitabonfim@yahoo.com.br" TargetMode="External"/><Relationship Id="rId26" Type="http://schemas.openxmlformats.org/officeDocument/2006/relationships/hyperlink" Target="http://www.contagem.mg.gov.br/licita&#231;&#245;es" TargetMode="External"/><Relationship Id="rId39" Type="http://schemas.openxmlformats.org/officeDocument/2006/relationships/hyperlink" Target="http://comprasbr.com.br" TargetMode="External"/><Relationship Id="rId21" Type="http://schemas.openxmlformats.org/officeDocument/2006/relationships/hyperlink" Target="http://www.buenobrandao.mg.gov.br" TargetMode="External"/><Relationship Id="rId34" Type="http://schemas.openxmlformats.org/officeDocument/2006/relationships/hyperlink" Target="mailto:licitacao@pedrabonita.mg.gov.br" TargetMode="External"/><Relationship Id="rId42" Type="http://schemas.openxmlformats.org/officeDocument/2006/relationships/hyperlink" Target="mailto:licitaja@hotmail.com.br" TargetMode="External"/><Relationship Id="rId47" Type="http://schemas.openxmlformats.org/officeDocument/2006/relationships/hyperlink" Target="mailto:licitacao@serranos.mg.gov.br" TargetMode="External"/><Relationship Id="rId50" Type="http://schemas.openxmlformats.org/officeDocument/2006/relationships/hyperlink" Target="http://www.turvolandia.mg.gov.br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s://www.gov.br/compras/edital/393028-5-00177-2023" TargetMode="External"/><Relationship Id="rId68" Type="http://schemas.openxmlformats.org/officeDocument/2006/relationships/hyperlink" Target="http://www.arraial.rj.gov.br" TargetMode="External"/><Relationship Id="rId76" Type="http://schemas.openxmlformats.org/officeDocument/2006/relationships/hyperlink" Target="https://conteudo.axsenergia.com.br/landing-page-sicepot-mg" TargetMode="Externa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imesp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mmlicita.org.br/" TargetMode="External"/><Relationship Id="rId29" Type="http://schemas.openxmlformats.org/officeDocument/2006/relationships/hyperlink" Target="http://www.mateusleme.mg.gov.br" TargetMode="External"/><Relationship Id="rId11" Type="http://schemas.openxmlformats.org/officeDocument/2006/relationships/hyperlink" Target="http://www.araxa.mg.gov.br" TargetMode="External"/><Relationship Id="rId24" Type="http://schemas.openxmlformats.org/officeDocument/2006/relationships/hyperlink" Target="http://www.claudio.mg.gov.br" TargetMode="External"/><Relationship Id="rId32" Type="http://schemas.openxmlformats.org/officeDocument/2006/relationships/hyperlink" Target="mailto:licitacao@pedrabonita.mg.gov.br" TargetMode="External"/><Relationship Id="rId37" Type="http://schemas.openxmlformats.org/officeDocument/2006/relationships/hyperlink" Target="mailto:licitar@riovermelho.mg.gov.br" TargetMode="External"/><Relationship Id="rId40" Type="http://schemas.openxmlformats.org/officeDocument/2006/relationships/hyperlink" Target="mailto:licitacoes@saojoaodasmissoes.mg.gov.br" TargetMode="External"/><Relationship Id="rId45" Type="http://schemas.openxmlformats.org/officeDocument/2006/relationships/hyperlink" Target="mailto:licitacao@serranos.mg.gov.br" TargetMode="External"/><Relationship Id="rId53" Type="http://schemas.openxmlformats.org/officeDocument/2006/relationships/hyperlink" Target="https://www.gov.br/compras/edital/390084-5-00180-2023" TargetMode="External"/><Relationship Id="rId58" Type="http://schemas.openxmlformats.org/officeDocument/2006/relationships/hyperlink" Target="mailto:plc.esclarecimentos@embasa.ba.gov.br" TargetMode="External"/><Relationship Id="rId66" Type="http://schemas.openxmlformats.org/officeDocument/2006/relationships/hyperlink" Target="http://www.gov.br/dnit" TargetMode="External"/><Relationship Id="rId74" Type="http://schemas.openxmlformats.org/officeDocument/2006/relationships/hyperlink" Target="https://grupoqmt.com.br/produtosqmt/" TargetMode="External"/><Relationship Id="rId79" Type="http://schemas.openxmlformats.org/officeDocument/2006/relationships/image" Target="media/image4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agesul.ms.gov.br/licitacao-de-obras-e-rodovias/" TargetMode="External"/><Relationship Id="rId82" Type="http://schemas.openxmlformats.org/officeDocument/2006/relationships/hyperlink" Target="https://atentasaude.com.br/contato/" TargetMode="External"/><Relationship Id="rId19" Type="http://schemas.openxmlformats.org/officeDocument/2006/relationships/hyperlink" Target="http://www.prefeiturabonfim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-net.com.br" TargetMode="External"/><Relationship Id="rId14" Type="http://schemas.openxmlformats.org/officeDocument/2006/relationships/hyperlink" Target="https://ammlicita.org.br/" TargetMode="External"/><Relationship Id="rId22" Type="http://schemas.openxmlformats.org/officeDocument/2006/relationships/hyperlink" Target="http://www.canaa.mg.gov.br" TargetMode="External"/><Relationship Id="rId27" Type="http://schemas.openxmlformats.org/officeDocument/2006/relationships/hyperlink" Target="mailto:licitacao@januaria.mg.gov.br" TargetMode="External"/><Relationship Id="rId30" Type="http://schemas.openxmlformats.org/officeDocument/2006/relationships/hyperlink" Target="mailto:licitacao@mirai.mg.gov.br" TargetMode="External"/><Relationship Id="rId35" Type="http://schemas.openxmlformats.org/officeDocument/2006/relationships/hyperlink" Target="http://www.ribeiraodasneves.mg.gov.br" TargetMode="External"/><Relationship Id="rId43" Type="http://schemas.openxmlformats.org/officeDocument/2006/relationships/hyperlink" Target="https://www.transparencia.saojosedojacuri.mg.gov.br/licitacoes/" TargetMode="External"/><Relationship Id="rId48" Type="http://schemas.openxmlformats.org/officeDocument/2006/relationships/hyperlink" Target="mailto:cissul1@hotmail.com" TargetMode="External"/><Relationship Id="rId56" Type="http://schemas.openxmlformats.org/officeDocument/2006/relationships/hyperlink" Target="http://www.licitacoes-e.com.br/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http://www.arraial.rj.gov.br" TargetMode="External"/><Relationship Id="rId77" Type="http://schemas.openxmlformats.org/officeDocument/2006/relationships/image" Target="media/image3.png"/><Relationship Id="rId8" Type="http://schemas.openxmlformats.org/officeDocument/2006/relationships/image" Target="media/image1.png"/><Relationship Id="rId51" Type="http://schemas.openxmlformats.org/officeDocument/2006/relationships/hyperlink" Target="mailto:licitaturvolandia@hotmail.com" TargetMode="External"/><Relationship Id="rId72" Type="http://schemas.openxmlformats.org/officeDocument/2006/relationships/hyperlink" Target="http://www.senai-to.com.br" TargetMode="External"/><Relationship Id="rId80" Type="http://schemas.openxmlformats.org/officeDocument/2006/relationships/hyperlink" Target="https://brasid.com.br/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araxa.mg.gov.br" TargetMode="External"/><Relationship Id="rId17" Type="http://schemas.openxmlformats.org/officeDocument/2006/relationships/hyperlink" Target="https://www.betim.mg.gov.br/sg/editais" TargetMode="External"/><Relationship Id="rId25" Type="http://schemas.openxmlformats.org/officeDocument/2006/relationships/hyperlink" Target="http://www.cmd.mg.gov.br" TargetMode="External"/><Relationship Id="rId33" Type="http://schemas.openxmlformats.org/officeDocument/2006/relationships/hyperlink" Target="http://www.pedrabonita.mg.gov.br" TargetMode="External"/><Relationship Id="rId38" Type="http://schemas.openxmlformats.org/officeDocument/2006/relationships/hyperlink" Target="http://www.santacruzdeminas.mg.gov.br" TargetMode="External"/><Relationship Id="rId46" Type="http://schemas.openxmlformats.org/officeDocument/2006/relationships/hyperlink" Target="http://www.serranos.mg.gov.br" TargetMode="External"/><Relationship Id="rId59" Type="http://schemas.openxmlformats.org/officeDocument/2006/relationships/hyperlink" Target="http://www.policiapenal.go.gov.br" TargetMode="External"/><Relationship Id="rId67" Type="http://schemas.openxmlformats.org/officeDocument/2006/relationships/hyperlink" Target="http://www.arraial.rj.gov.br" TargetMode="External"/><Relationship Id="rId20" Type="http://schemas.openxmlformats.org/officeDocument/2006/relationships/hyperlink" Target="http://www.bordadamata.mg.gov.br" TargetMode="External"/><Relationship Id="rId41" Type="http://schemas.openxmlformats.org/officeDocument/2006/relationships/hyperlink" Target="http://www.saojoaodasmissoes.mg.gov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mailto:licitacao@seinfra.ms.gov.br" TargetMode="External"/><Relationship Id="rId70" Type="http://schemas.openxmlformats.org/officeDocument/2006/relationships/hyperlink" Target="http://www.bec.sp.gov.br" TargetMode="External"/><Relationship Id="rId75" Type="http://schemas.openxmlformats.org/officeDocument/2006/relationships/image" Target="media/image2.png"/><Relationship Id="rId83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elavistademinas.mg.gov.br" TargetMode="External"/><Relationship Id="rId23" Type="http://schemas.openxmlformats.org/officeDocument/2006/relationships/hyperlink" Target="mailto:licitacaocanaa01@gmail.com" TargetMode="External"/><Relationship Id="rId28" Type="http://schemas.openxmlformats.org/officeDocument/2006/relationships/hyperlink" Target="https://www.januaria.mg.gov.br/portal/editais/1" TargetMode="External"/><Relationship Id="rId36" Type="http://schemas.openxmlformats.org/officeDocument/2006/relationships/hyperlink" Target="https://riovermelho.mg.gov.br/" TargetMode="External"/><Relationship Id="rId49" Type="http://schemas.openxmlformats.org/officeDocument/2006/relationships/hyperlink" Target="mailto:licitaturvolandia@hotmail.com" TargetMode="External"/><Relationship Id="rId57" Type="http://schemas.openxmlformats.org/officeDocument/2006/relationships/hyperlink" Target="http://www.licitacoes-e.com.br/" TargetMode="External"/><Relationship Id="rId10" Type="http://schemas.openxmlformats.org/officeDocument/2006/relationships/hyperlink" Target="http://www.licitanet.com.br" TargetMode="External"/><Relationship Id="rId31" Type="http://schemas.openxmlformats.org/officeDocument/2006/relationships/hyperlink" Target="http://www.pedrabonita.mg.gov.br" TargetMode="External"/><Relationship Id="rId44" Type="http://schemas.openxmlformats.org/officeDocument/2006/relationships/hyperlink" Target="http://www.serranos.mg.gov.br" TargetMode="External"/><Relationship Id="rId52" Type="http://schemas.openxmlformats.org/officeDocument/2006/relationships/hyperlink" Target="http://www.turvolandia.mg.gov.br" TargetMode="External"/><Relationship Id="rId60" Type="http://schemas.openxmlformats.org/officeDocument/2006/relationships/hyperlink" Target="http://www.comprasnet.go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mailto:cpl@sistemafieto.com.br" TargetMode="External"/><Relationship Id="rId78" Type="http://schemas.openxmlformats.org/officeDocument/2006/relationships/hyperlink" Target="https://www.segurosunimed.com.br/seguro-vida-empresarial" TargetMode="External"/><Relationship Id="rId81" Type="http://schemas.openxmlformats.org/officeDocument/2006/relationships/image" Target="media/image5.pn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ABC56-B2D8-4125-BF37-009AECD88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4519</Words>
  <Characters>24405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28867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Patrícia Silva Sousa</dc:creator>
  <cp:lastModifiedBy>Sabrina Paula</cp:lastModifiedBy>
  <cp:revision>2</cp:revision>
  <cp:lastPrinted>2023-04-25T20:28:00Z</cp:lastPrinted>
  <dcterms:created xsi:type="dcterms:W3CDTF">2023-04-25T20:28:00Z</dcterms:created>
  <dcterms:modified xsi:type="dcterms:W3CDTF">2023-04-25T20:28:00Z</dcterms:modified>
</cp:coreProperties>
</file>