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FCF547" w14:textId="77777777" w:rsidR="005B301C" w:rsidRDefault="005B301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48F9051A" w:rsidR="007B0514" w:rsidRPr="00041347" w:rsidRDefault="007B051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  <w:r w:rsidR="000A0504"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42F67F72" w14:textId="77777777" w:rsidR="00462915" w:rsidRDefault="00462915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0D9EA8A" w14:textId="77777777" w:rsidR="00FE2ADE" w:rsidRPr="00462915" w:rsidRDefault="00FE2AD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34A22B" w14:textId="1D60715C" w:rsidR="004A7B87" w:rsidRPr="004A7B87" w:rsidRDefault="004A7B87" w:rsidP="004A7B8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A7B87">
        <w:rPr>
          <w:rFonts w:asciiTheme="minorHAnsi" w:hAnsiTheme="minorHAnsi" w:cstheme="minorHAnsi"/>
          <w:b/>
        </w:rPr>
        <w:t>PREFEITURA MUNICIPAL DE ARAPONGA - CONCORRÊNCIA ELETRÔNICA Nº 004/2024</w:t>
      </w:r>
    </w:p>
    <w:p w14:paraId="0131B50A" w14:textId="64123022" w:rsidR="005B301C" w:rsidRDefault="00367813" w:rsidP="00C842A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27183A">
        <w:rPr>
          <w:rFonts w:asciiTheme="majorHAnsi" w:hAnsiTheme="majorHAnsi" w:cstheme="majorHAnsi"/>
        </w:rPr>
        <w:t xml:space="preserve">Objeto: </w:t>
      </w:r>
      <w:r w:rsidR="004A7B87">
        <w:rPr>
          <w:rFonts w:asciiTheme="majorHAnsi" w:hAnsiTheme="majorHAnsi" w:cstheme="majorHAnsi"/>
        </w:rPr>
        <w:t>E</w:t>
      </w:r>
      <w:r w:rsidR="004A7B87" w:rsidRPr="004A7B87">
        <w:rPr>
          <w:rFonts w:asciiTheme="majorHAnsi" w:hAnsiTheme="majorHAnsi" w:cstheme="majorHAnsi"/>
        </w:rPr>
        <w:t xml:space="preserve">xecução de obra de calçamento em pavimento intertravado com bloquete sextavado, em estrada vicinal, trecho Alto da Bocaina, na data de 02/05/2024, às 09h00min. A obra será executada com recurso proveniente do Contrato de Repasse nº 942397/2023/MIDR/CAIXA. O Edital poderá ser retirado no site: </w:t>
      </w:r>
      <w:hyperlink r:id="rId11" w:history="1">
        <w:r w:rsidR="00C842AF" w:rsidRPr="00C15F67">
          <w:rPr>
            <w:rStyle w:val="Hyperlink"/>
            <w:rFonts w:asciiTheme="majorHAnsi" w:hAnsiTheme="majorHAnsi" w:cstheme="majorHAnsi"/>
          </w:rPr>
          <w:t>www.araponga.mg.gov.br</w:t>
        </w:r>
      </w:hyperlink>
      <w:r w:rsidR="004A7B87" w:rsidRPr="004A7B87">
        <w:rPr>
          <w:rFonts w:asciiTheme="majorHAnsi" w:hAnsiTheme="majorHAnsi" w:cstheme="majorHAnsi"/>
        </w:rPr>
        <w:t xml:space="preserve">. O processo será realizado por meio da plataforma </w:t>
      </w:r>
      <w:hyperlink r:id="rId12" w:history="1">
        <w:r w:rsidR="00C842AF" w:rsidRPr="00C15F67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4A7B87" w:rsidRPr="004A7B87">
        <w:rPr>
          <w:rFonts w:asciiTheme="majorHAnsi" w:hAnsiTheme="majorHAnsi" w:cstheme="majorHAnsi"/>
        </w:rPr>
        <w:t xml:space="preserve">. Informações pelo telefone (31) 3894- 1100. </w:t>
      </w:r>
    </w:p>
    <w:p w14:paraId="4813A9B6" w14:textId="77777777" w:rsidR="00FE4D41" w:rsidRDefault="00FE4D4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7012BED4" w14:textId="77777777" w:rsidR="00386135" w:rsidRPr="00FE4D41" w:rsidRDefault="00386135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33E18BB4" w14:textId="77777777" w:rsidR="00FE4D41" w:rsidRPr="00FE4D41" w:rsidRDefault="00FE4D41" w:rsidP="00FE4D4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E4D41">
        <w:rPr>
          <w:rFonts w:asciiTheme="minorHAnsi" w:hAnsiTheme="minorHAnsi" w:cstheme="minorHAnsi"/>
          <w:b/>
        </w:rPr>
        <w:t>PREFEITURA MUNICIPAL DE ALTEROSA - PREGÃO PRESENCIAL Nº 24/2024</w:t>
      </w:r>
    </w:p>
    <w:p w14:paraId="4384222F" w14:textId="3F203F83" w:rsidR="001C500A" w:rsidRPr="001C500A" w:rsidRDefault="00FE4D41" w:rsidP="001C500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4D41">
        <w:rPr>
          <w:rFonts w:asciiTheme="majorHAnsi" w:hAnsiTheme="majorHAnsi" w:cstheme="majorHAnsi"/>
        </w:rPr>
        <w:t xml:space="preserve">Objeto: Serviços de sinalização horizontal e vertical, com fornecimento de materiais e equipamentos para atender o sistema de sinalização no Município De Alterosa - Mg e distrito divino espírito santo. A sessão será realizada no dia 29 de abril de 2024 às 13h00min. Informações e obtenção do edital na sede do setor de compras e licitações, situado à Rua Dom Pedro II nº 54, centro, de segunda a sexta-feira das 08hs às 16hs, PELO SITE: </w:t>
      </w:r>
      <w:hyperlink r:id="rId13" w:history="1">
        <w:r w:rsidRPr="00C15F67">
          <w:rPr>
            <w:rStyle w:val="Hyperlink"/>
            <w:rFonts w:asciiTheme="majorHAnsi" w:hAnsiTheme="majorHAnsi" w:cstheme="majorHAnsi"/>
          </w:rPr>
          <w:t>https://www.alterosa.mg.gov.br/licitacao</w:t>
        </w:r>
      </w:hyperlink>
      <w:r w:rsidRPr="00FE4D41">
        <w:rPr>
          <w:rFonts w:asciiTheme="majorHAnsi" w:hAnsiTheme="majorHAnsi" w:cstheme="majorHAnsi"/>
        </w:rPr>
        <w:t xml:space="preserve"> ou PELO EMAIL: </w:t>
      </w:r>
      <w:hyperlink r:id="rId14" w:history="1">
        <w:r w:rsidRPr="00C15F67">
          <w:rPr>
            <w:rStyle w:val="Hyperlink"/>
            <w:rFonts w:asciiTheme="majorHAnsi" w:hAnsiTheme="majorHAnsi" w:cstheme="majorHAnsi"/>
          </w:rPr>
          <w:t>compras@alterosa.mg.gov.br</w:t>
        </w:r>
      </w:hyperlink>
      <w:r w:rsidRPr="00FE4D41">
        <w:rPr>
          <w:rFonts w:asciiTheme="majorHAnsi" w:hAnsiTheme="majorHAnsi" w:cstheme="majorHAnsi"/>
        </w:rPr>
        <w:t>.</w:t>
      </w:r>
    </w:p>
    <w:p w14:paraId="1F63C696" w14:textId="77777777" w:rsidR="00FE4D41" w:rsidRDefault="00FE4D4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51C62A94" w14:textId="77777777" w:rsidR="00FE4D41" w:rsidRPr="00FE4D41" w:rsidRDefault="00FE4D4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527ED392" w14:textId="357B41FC" w:rsidR="00FE4D41" w:rsidRPr="00FE4D41" w:rsidRDefault="00FE4D41" w:rsidP="00FE4D4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E4D41">
        <w:rPr>
          <w:rFonts w:asciiTheme="minorHAnsi" w:hAnsiTheme="minorHAnsi" w:cstheme="minorHAnsi"/>
          <w:b/>
        </w:rPr>
        <w:t>PREFEITURA MUNICIPAL DE BRAZÓPOLIS</w:t>
      </w:r>
    </w:p>
    <w:p w14:paraId="722D4D22" w14:textId="77777777" w:rsidR="00FE4D41" w:rsidRPr="00FE4D41" w:rsidRDefault="00FE4D41" w:rsidP="00FE4D4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33DF13" w14:textId="77990749" w:rsidR="00FE4D41" w:rsidRPr="00FE4D41" w:rsidRDefault="00FE4D41" w:rsidP="00FE4D4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E4D41">
        <w:rPr>
          <w:rFonts w:asciiTheme="minorHAnsi" w:hAnsiTheme="minorHAnsi" w:cstheme="minorHAnsi"/>
          <w:b/>
        </w:rPr>
        <w:t>CONCORRÊNCIA Nº 5/2024</w:t>
      </w:r>
    </w:p>
    <w:p w14:paraId="4B315B3B" w14:textId="09490E99" w:rsidR="00FE4D41" w:rsidRPr="00FE4D41" w:rsidRDefault="00FE4D41" w:rsidP="00FE4D4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4D4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FE4D41">
        <w:rPr>
          <w:rFonts w:asciiTheme="majorHAnsi" w:hAnsiTheme="majorHAnsi" w:cstheme="majorHAnsi"/>
        </w:rPr>
        <w:t xml:space="preserve">onstrução de UBS no Distrito de Luminosa, Município de Brazópolis/MG. Abertura: 21/05/2024, às 09h00min, através do sistema Portal COMPRASBR, no sítio eletrônico: </w:t>
      </w:r>
      <w:hyperlink r:id="rId15" w:history="1">
        <w:r w:rsidRPr="00C15F67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Pr="00FE4D41">
        <w:rPr>
          <w:rFonts w:asciiTheme="majorHAnsi" w:hAnsiTheme="majorHAnsi" w:cstheme="majorHAnsi"/>
        </w:rPr>
        <w:t xml:space="preserve">. Edital à disposição na página do Município </w:t>
      </w:r>
      <w:hyperlink r:id="rId16" w:history="1">
        <w:r w:rsidRPr="00C15F67">
          <w:rPr>
            <w:rStyle w:val="Hyperlink"/>
            <w:rFonts w:asciiTheme="majorHAnsi" w:hAnsiTheme="majorHAnsi" w:cstheme="majorHAnsi"/>
          </w:rPr>
          <w:t>www.brazopolis.mg.gov.br</w:t>
        </w:r>
      </w:hyperlink>
      <w:r w:rsidRPr="00FE4D41">
        <w:rPr>
          <w:rFonts w:asciiTheme="majorHAnsi" w:hAnsiTheme="majorHAnsi" w:cstheme="majorHAnsi"/>
        </w:rPr>
        <w:t xml:space="preserve"> e </w:t>
      </w:r>
      <w:hyperlink r:id="rId17" w:history="1">
        <w:r w:rsidRPr="00C15F67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Pr="00FE4D41">
        <w:rPr>
          <w:rFonts w:asciiTheme="majorHAnsi" w:hAnsiTheme="majorHAnsi" w:cstheme="majorHAnsi"/>
        </w:rPr>
        <w:t xml:space="preserve">. Dúvidas pelo e-mail: </w:t>
      </w:r>
      <w:hyperlink r:id="rId18" w:history="1">
        <w:r w:rsidRPr="00C15F67">
          <w:rPr>
            <w:rStyle w:val="Hyperlink"/>
            <w:rFonts w:asciiTheme="majorHAnsi" w:hAnsiTheme="majorHAnsi" w:cstheme="majorHAnsi"/>
          </w:rPr>
          <w:t>licitacao@brazopolis.mg.gov.br</w:t>
        </w:r>
      </w:hyperlink>
      <w:r w:rsidRPr="00FE4D41">
        <w:rPr>
          <w:rFonts w:asciiTheme="majorHAnsi" w:hAnsiTheme="majorHAnsi" w:cstheme="majorHAnsi"/>
        </w:rPr>
        <w:t xml:space="preserve">. Telefone: (35) 3641-1373 / 9 8421-9093. </w:t>
      </w:r>
    </w:p>
    <w:p w14:paraId="0930EEFA" w14:textId="77777777" w:rsidR="00FE4D41" w:rsidRPr="00FE4D41" w:rsidRDefault="00FE4D41" w:rsidP="00FE4D4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434938" w14:textId="1A451FF6" w:rsidR="00FE4D41" w:rsidRPr="00FE4D41" w:rsidRDefault="00FE4D41" w:rsidP="00FE4D4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E4D41">
        <w:rPr>
          <w:rFonts w:asciiTheme="minorHAnsi" w:hAnsiTheme="minorHAnsi" w:cstheme="minorHAnsi"/>
          <w:b/>
        </w:rPr>
        <w:t>CONCORRÊNCIA Nº 6/2024</w:t>
      </w:r>
    </w:p>
    <w:p w14:paraId="3A5C518C" w14:textId="6A44332B" w:rsidR="00FE4D41" w:rsidRPr="00FE4D41" w:rsidRDefault="00FE4D41" w:rsidP="00FE4D4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4D4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Pr="00FE4D41">
        <w:rPr>
          <w:rFonts w:asciiTheme="majorHAnsi" w:hAnsiTheme="majorHAnsi" w:cstheme="majorHAnsi"/>
        </w:rPr>
        <w:t xml:space="preserve">mpliação do galpão industrial, Município de Brazópolis. Abertura: 22/05/2024 às 09h00min, através do sistema Portal COMPRASBR, no sítio eletrônico: </w:t>
      </w:r>
      <w:hyperlink r:id="rId19" w:history="1">
        <w:r w:rsidRPr="00C15F67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Pr="00FE4D41">
        <w:rPr>
          <w:rFonts w:asciiTheme="majorHAnsi" w:hAnsiTheme="majorHAnsi" w:cstheme="majorHAnsi"/>
        </w:rPr>
        <w:t xml:space="preserve">. Edital à disposição na página do Município: </w:t>
      </w:r>
      <w:hyperlink r:id="rId20" w:history="1">
        <w:r w:rsidRPr="00C15F67">
          <w:rPr>
            <w:rStyle w:val="Hyperlink"/>
            <w:rFonts w:asciiTheme="majorHAnsi" w:hAnsiTheme="majorHAnsi" w:cstheme="majorHAnsi"/>
          </w:rPr>
          <w:t>www.brazopolis.mg.gov.br</w:t>
        </w:r>
      </w:hyperlink>
      <w:r w:rsidRPr="00FE4D41">
        <w:rPr>
          <w:rFonts w:asciiTheme="majorHAnsi" w:hAnsiTheme="majorHAnsi" w:cstheme="majorHAnsi"/>
        </w:rPr>
        <w:t xml:space="preserve"> e </w:t>
      </w:r>
      <w:hyperlink r:id="rId21" w:history="1">
        <w:r w:rsidRPr="00C15F67">
          <w:rPr>
            <w:rStyle w:val="Hyperlink"/>
            <w:rFonts w:asciiTheme="majorHAnsi" w:hAnsiTheme="majorHAnsi" w:cstheme="majorHAnsi"/>
          </w:rPr>
          <w:t>https://comprasbr.com.br/pregao-eletronico/</w:t>
        </w:r>
      </w:hyperlink>
      <w:r w:rsidRPr="00FE4D41">
        <w:rPr>
          <w:rFonts w:asciiTheme="majorHAnsi" w:hAnsiTheme="majorHAnsi" w:cstheme="majorHAnsi"/>
        </w:rPr>
        <w:t xml:space="preserve">. Dúvidas pelo e-mail: </w:t>
      </w:r>
      <w:hyperlink r:id="rId22" w:history="1">
        <w:r w:rsidRPr="00C15F67">
          <w:rPr>
            <w:rStyle w:val="Hyperlink"/>
            <w:rFonts w:asciiTheme="majorHAnsi" w:hAnsiTheme="majorHAnsi" w:cstheme="majorHAnsi"/>
          </w:rPr>
          <w:t>licitacao@brazopolis.mg.gov.br</w:t>
        </w:r>
      </w:hyperlink>
      <w:r w:rsidRPr="00FE4D41">
        <w:rPr>
          <w:rFonts w:asciiTheme="majorHAnsi" w:hAnsiTheme="majorHAnsi" w:cstheme="majorHAnsi"/>
        </w:rPr>
        <w:t>. Telefone: (35) 3641-1373 / 9 8421-9093.</w:t>
      </w:r>
    </w:p>
    <w:p w14:paraId="02B14347" w14:textId="77777777" w:rsidR="00FE4D41" w:rsidRDefault="00FE4D4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2E02BE6D" w14:textId="77777777" w:rsidR="004A7B87" w:rsidRDefault="004A7B87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B5CFF28" w14:textId="753FC561" w:rsidR="003542F2" w:rsidRPr="003542F2" w:rsidRDefault="003542F2" w:rsidP="003542F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542F2">
        <w:rPr>
          <w:rFonts w:asciiTheme="minorHAnsi" w:hAnsiTheme="minorHAnsi" w:cstheme="minorHAnsi"/>
          <w:b/>
        </w:rPr>
        <w:t>PREFEITURA MUNICIPAL DE</w:t>
      </w:r>
      <w:r w:rsidRPr="003542F2">
        <w:rPr>
          <w:rFonts w:asciiTheme="minorHAnsi" w:hAnsiTheme="minorHAnsi" w:cstheme="minorHAnsi"/>
          <w:b/>
          <w:bCs/>
        </w:rPr>
        <w:t xml:space="preserve"> CARMO DO PARANAÍBA - </w:t>
      </w:r>
      <w:r w:rsidRPr="003542F2">
        <w:rPr>
          <w:rFonts w:asciiTheme="minorHAnsi" w:hAnsiTheme="minorHAnsi" w:cstheme="minorHAnsi"/>
          <w:b/>
        </w:rPr>
        <w:t>CONCORRÊNCIA Nº 009/2024</w:t>
      </w:r>
    </w:p>
    <w:p w14:paraId="5CB88746" w14:textId="011F6F01" w:rsidR="003542F2" w:rsidRPr="003542F2" w:rsidRDefault="003542F2" w:rsidP="003542F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Cs/>
        </w:rPr>
      </w:pPr>
      <w:r w:rsidRPr="003542F2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3542F2">
        <w:rPr>
          <w:rFonts w:asciiTheme="majorHAnsi" w:hAnsiTheme="majorHAnsi" w:cstheme="majorHAnsi"/>
        </w:rPr>
        <w:t xml:space="preserve">xecução da reforma do Centro de Referência de Assistência Social (CRAS), no Bairro Santa Cruz, no Município de Carmo do Paranaíba, conforme condições, quantidades e exigências estabelecidas neste Edital e seus anexos. </w:t>
      </w:r>
      <w:r w:rsidRPr="003542F2">
        <w:rPr>
          <w:rFonts w:asciiTheme="majorHAnsi" w:hAnsiTheme="majorHAnsi" w:cstheme="majorHAnsi"/>
          <w:bCs/>
        </w:rPr>
        <w:t xml:space="preserve">Data da sessão pública: 20 de maio de 2024. Horário da sessão pública: 13:30 horas. Site eletrônico: </w:t>
      </w:r>
      <w:hyperlink r:id="rId23" w:history="1">
        <w:r w:rsidRPr="003542F2">
          <w:rPr>
            <w:rStyle w:val="Hyperlink"/>
            <w:rFonts w:asciiTheme="majorHAnsi" w:hAnsiTheme="majorHAnsi" w:cstheme="majorHAnsi"/>
            <w:bCs/>
          </w:rPr>
          <w:t>www.licitanet.com.br</w:t>
        </w:r>
      </w:hyperlink>
      <w:r>
        <w:rPr>
          <w:rFonts w:asciiTheme="majorHAnsi" w:hAnsiTheme="majorHAnsi" w:cstheme="majorHAnsi"/>
          <w:bCs/>
        </w:rPr>
        <w:t xml:space="preserve">. </w:t>
      </w:r>
    </w:p>
    <w:p w14:paraId="1408BED6" w14:textId="77777777" w:rsidR="003542F2" w:rsidRDefault="003542F2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6AAA1E65" w14:textId="77777777" w:rsidR="003542F2" w:rsidRPr="00630002" w:rsidRDefault="003542F2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258EACC2" w14:textId="04EB9D0E" w:rsidR="00630002" w:rsidRPr="00630002" w:rsidRDefault="00630002" w:rsidP="0063000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30002">
        <w:rPr>
          <w:rFonts w:asciiTheme="minorHAnsi" w:hAnsiTheme="minorHAnsi" w:cstheme="minorHAnsi"/>
          <w:b/>
        </w:rPr>
        <w:t>PREFEITURA MUNICIPAL DE CANAÃ - CONCORRÊNCIA ELETRÔNICA Nº 006/2024</w:t>
      </w:r>
    </w:p>
    <w:p w14:paraId="2E0E4A2D" w14:textId="0B0C8C85" w:rsidR="004A7B87" w:rsidRDefault="00630002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0002">
        <w:rPr>
          <w:rFonts w:asciiTheme="majorHAnsi" w:hAnsiTheme="majorHAnsi" w:cstheme="majorHAnsi"/>
        </w:rPr>
        <w:t>Objeto: Execução de pavimentação e recapeamento asfáltico PMF em diversos logradouros. Data de Julgamento: 30/04/2024 às 08h15min.</w:t>
      </w:r>
      <w:r w:rsidR="00904336">
        <w:rPr>
          <w:rFonts w:asciiTheme="majorHAnsi" w:hAnsiTheme="majorHAnsi" w:cstheme="majorHAnsi"/>
        </w:rPr>
        <w:t xml:space="preserve"> Edital disponível em: </w:t>
      </w:r>
      <w:hyperlink r:id="rId24" w:history="1">
        <w:r w:rsidR="00904336" w:rsidRPr="00C15F67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="00904336">
        <w:rPr>
          <w:rFonts w:asciiTheme="majorHAnsi" w:hAnsiTheme="majorHAnsi" w:cstheme="majorHAnsi"/>
        </w:rPr>
        <w:t xml:space="preserve">, </w:t>
      </w:r>
      <w:hyperlink r:id="rId25" w:history="1">
        <w:r w:rsidR="00904336" w:rsidRPr="00C15F67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2A625E">
        <w:rPr>
          <w:rFonts w:asciiTheme="majorHAnsi" w:hAnsiTheme="majorHAnsi" w:cstheme="majorHAnsi"/>
        </w:rPr>
        <w:t xml:space="preserve"> e site</w:t>
      </w:r>
      <w:r w:rsidRPr="00630002">
        <w:rPr>
          <w:rFonts w:asciiTheme="majorHAnsi" w:hAnsiTheme="majorHAnsi" w:cstheme="majorHAnsi"/>
        </w:rPr>
        <w:t xml:space="preserve"> oficial do Órgão. Mais informações: (31) 3892-1154.</w:t>
      </w:r>
    </w:p>
    <w:p w14:paraId="1FD85527" w14:textId="77777777" w:rsidR="00CE1AF1" w:rsidRDefault="00CE1AF1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8BC11B" w14:textId="77777777" w:rsidR="000864DE" w:rsidRPr="000864DE" w:rsidRDefault="000864DE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2A357A" w14:textId="77777777" w:rsidR="000864DE" w:rsidRPr="000864DE" w:rsidRDefault="000864DE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864DE">
        <w:rPr>
          <w:rFonts w:asciiTheme="minorHAnsi" w:hAnsiTheme="minorHAnsi" w:cstheme="minorHAnsi"/>
          <w:b/>
        </w:rPr>
        <w:t>PREFEITURA MUNICIPAL DE CATUJI - RETIFICAÇÃO - CONCORRÊNCIA Nº 1/2024 PL Nº 009/2024</w:t>
      </w:r>
    </w:p>
    <w:p w14:paraId="267C15FB" w14:textId="54EE5D2C" w:rsidR="000864DE" w:rsidRDefault="000864DE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000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0864DE">
        <w:rPr>
          <w:rFonts w:asciiTheme="majorHAnsi" w:hAnsiTheme="majorHAnsi" w:cstheme="majorHAnsi"/>
        </w:rPr>
        <w:t xml:space="preserve">ealização de Adequação de Estradas Vicinais, a ser realizada na Ladeira Comunidade Santana no Município de Catuji, com a alteração da tabela na alínea "d" em seu subitem 8 do edital. Nova data de </w:t>
      </w:r>
      <w:r w:rsidR="00C44654" w:rsidRPr="000864DE">
        <w:rPr>
          <w:rFonts w:asciiTheme="majorHAnsi" w:hAnsiTheme="majorHAnsi" w:cstheme="majorHAnsi"/>
        </w:rPr>
        <w:t>início</w:t>
      </w:r>
      <w:r w:rsidRPr="000864DE">
        <w:rPr>
          <w:rFonts w:asciiTheme="majorHAnsi" w:hAnsiTheme="majorHAnsi" w:cstheme="majorHAnsi"/>
        </w:rPr>
        <w:t xml:space="preserve"> de abertura para o dia 30 de abril de 2024, a partir das 08h30min. O início de recolhimento das propostas comerciais ocorrerá a partir do dia 17 de abril de 2024, às 07hr00min. Maiores informações e entrega de editais nos endereços eletrônicos: </w:t>
      </w:r>
      <w:hyperlink r:id="rId26" w:history="1">
        <w:r w:rsidRPr="00C15F67">
          <w:rPr>
            <w:rStyle w:val="Hyperlink"/>
            <w:rFonts w:asciiTheme="majorHAnsi" w:hAnsiTheme="majorHAnsi" w:cstheme="majorHAnsi"/>
          </w:rPr>
          <w:t>www.bll.org.br</w:t>
        </w:r>
      </w:hyperlink>
      <w:r w:rsidRPr="000864DE">
        <w:rPr>
          <w:rFonts w:asciiTheme="majorHAnsi" w:hAnsiTheme="majorHAnsi" w:cstheme="majorHAnsi"/>
        </w:rPr>
        <w:t xml:space="preserve"> e </w:t>
      </w:r>
      <w:hyperlink r:id="rId27" w:history="1">
        <w:r w:rsidRPr="00C15F67">
          <w:rPr>
            <w:rStyle w:val="Hyperlink"/>
            <w:rFonts w:asciiTheme="majorHAnsi" w:hAnsiTheme="majorHAnsi" w:cstheme="majorHAnsi"/>
          </w:rPr>
          <w:t>www.catuji.mg.gov.br</w:t>
        </w:r>
      </w:hyperlink>
      <w:r w:rsidRPr="000864DE">
        <w:rPr>
          <w:rFonts w:asciiTheme="majorHAnsi" w:hAnsiTheme="majorHAnsi" w:cstheme="majorHAnsi"/>
        </w:rPr>
        <w:t>. Informações poderão ser obtidas ainda pelo telefone 0800 033 0100.</w:t>
      </w:r>
    </w:p>
    <w:p w14:paraId="3FC59D68" w14:textId="77777777" w:rsidR="00E21110" w:rsidRDefault="00E21110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AD13DF" w14:textId="77777777" w:rsidR="00E21110" w:rsidRPr="00293549" w:rsidRDefault="00E21110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9A0DFD" w14:textId="77777777" w:rsidR="00293549" w:rsidRPr="00293549" w:rsidRDefault="00293549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93549">
        <w:rPr>
          <w:rFonts w:asciiTheme="minorHAnsi" w:hAnsiTheme="minorHAnsi" w:cstheme="minorHAnsi"/>
          <w:b/>
        </w:rPr>
        <w:t>PREFEITURA MUNICIPAL DE CONGONHAS DO NORTE - CONCORRÊNCIA ELETRÔNICA Nº 6/2024</w:t>
      </w:r>
    </w:p>
    <w:p w14:paraId="61E0264E" w14:textId="601A8A99" w:rsidR="00E21110" w:rsidRDefault="001C500A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93549">
        <w:rPr>
          <w:rFonts w:asciiTheme="majorHAnsi" w:hAnsiTheme="majorHAnsi" w:cstheme="majorHAnsi"/>
        </w:rPr>
        <w:t>Objeto:</w:t>
      </w:r>
      <w:r w:rsidR="00293549" w:rsidRPr="00293549">
        <w:rPr>
          <w:rFonts w:asciiTheme="majorHAnsi" w:hAnsiTheme="majorHAnsi" w:cstheme="majorHAnsi"/>
        </w:rPr>
        <w:t xml:space="preserve"> </w:t>
      </w:r>
      <w:r w:rsidR="00293549">
        <w:rPr>
          <w:rFonts w:asciiTheme="majorHAnsi" w:hAnsiTheme="majorHAnsi" w:cstheme="majorHAnsi"/>
        </w:rPr>
        <w:t>E</w:t>
      </w:r>
      <w:r w:rsidR="00293549" w:rsidRPr="00293549">
        <w:rPr>
          <w:rFonts w:asciiTheme="majorHAnsi" w:hAnsiTheme="majorHAnsi" w:cstheme="majorHAnsi"/>
        </w:rPr>
        <w:t xml:space="preserve">xecução de obra de pavimentação de vias públicas, drenagem superficial, sinalização e Iluminação, nas ruas Antônio Garcia Terribas, Tabelião Bento Correa, que realizará no dia 02/05/2024, às 09:00 horas. Maiores informações serão </w:t>
      </w:r>
      <w:r w:rsidR="00C44654" w:rsidRPr="00293549">
        <w:rPr>
          <w:rFonts w:asciiTheme="majorHAnsi" w:hAnsiTheme="majorHAnsi" w:cstheme="majorHAnsi"/>
        </w:rPr>
        <w:t>prestadas</w:t>
      </w:r>
      <w:r w:rsidR="00293549" w:rsidRPr="00293549">
        <w:rPr>
          <w:rFonts w:asciiTheme="majorHAnsi" w:hAnsiTheme="majorHAnsi" w:cstheme="majorHAnsi"/>
        </w:rPr>
        <w:t xml:space="preserve"> de segunda a sexta-feira, de 08:00 às 16:00horas em sua sede, à Rua João Moreira, n° 22 - Centro, Congonhas do Norte ou e-mail:</w:t>
      </w:r>
      <w:r w:rsidR="00293549">
        <w:rPr>
          <w:rFonts w:asciiTheme="majorHAnsi" w:hAnsiTheme="majorHAnsi" w:cstheme="majorHAnsi"/>
        </w:rPr>
        <w:t xml:space="preserve"> </w:t>
      </w:r>
      <w:hyperlink r:id="rId28" w:history="1">
        <w:r w:rsidR="00293549" w:rsidRPr="00C15F67">
          <w:rPr>
            <w:rStyle w:val="Hyperlink"/>
            <w:rFonts w:asciiTheme="majorHAnsi" w:hAnsiTheme="majorHAnsi" w:cstheme="majorHAnsi"/>
          </w:rPr>
          <w:t>licitação@congonhasdonorte.mg.gov.br</w:t>
        </w:r>
      </w:hyperlink>
      <w:r w:rsidR="00293549" w:rsidRPr="00293549">
        <w:rPr>
          <w:rFonts w:asciiTheme="majorHAnsi" w:hAnsiTheme="majorHAnsi" w:cstheme="majorHAnsi"/>
        </w:rPr>
        <w:t>.</w:t>
      </w:r>
    </w:p>
    <w:p w14:paraId="6297C271" w14:textId="77777777" w:rsidR="00293549" w:rsidRDefault="00293549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0B5060" w14:textId="77777777" w:rsidR="00293549" w:rsidRDefault="00293549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6C076D" w14:textId="77777777" w:rsidR="003D43EF" w:rsidRPr="003D43EF" w:rsidRDefault="003D43EF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D43EF">
        <w:rPr>
          <w:rFonts w:asciiTheme="minorHAnsi" w:hAnsiTheme="minorHAnsi" w:cstheme="minorHAnsi"/>
          <w:b/>
        </w:rPr>
        <w:t>PREFEITURA MUNICIPAL DE CORONEL XAVIER CHAVES - CONCORRÊNCIA ELETRÔNICA Nº 3/2024</w:t>
      </w:r>
    </w:p>
    <w:p w14:paraId="14175F39" w14:textId="4E552CBE" w:rsidR="00293549" w:rsidRDefault="003D43EF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D43EF">
        <w:rPr>
          <w:rFonts w:asciiTheme="majorHAnsi" w:hAnsiTheme="majorHAnsi" w:cstheme="majorHAnsi"/>
        </w:rPr>
        <w:t xml:space="preserve">Contratação de empresa especializada para reforma do salão social, localizado no parque de exposições municipal João Batista Assunção em Coronel Xavier Chaves/Mg. Limite de acolhimento das propostas: dia 30/04/2024 às 07h59min. Disputa: 30/04/2024, às 08h30min, na Plataforma LICITAPP, </w:t>
      </w:r>
      <w:hyperlink r:id="rId29" w:history="1">
        <w:r w:rsidRPr="00C15F67">
          <w:rPr>
            <w:rStyle w:val="Hyperlink"/>
            <w:rFonts w:asciiTheme="majorHAnsi" w:hAnsiTheme="majorHAnsi" w:cstheme="majorHAnsi"/>
          </w:rPr>
          <w:t>https://coronelxavierchaves.licitapp.com.br//</w:t>
        </w:r>
      </w:hyperlink>
      <w:r w:rsidRPr="003D43EF">
        <w:rPr>
          <w:rFonts w:asciiTheme="majorHAnsi" w:hAnsiTheme="majorHAnsi" w:cstheme="majorHAnsi"/>
        </w:rPr>
        <w:t>. O edital está dispon</w:t>
      </w:r>
      <w:r>
        <w:rPr>
          <w:rFonts w:asciiTheme="majorHAnsi" w:hAnsiTheme="majorHAnsi" w:cstheme="majorHAnsi"/>
        </w:rPr>
        <w:t xml:space="preserve">ível no site </w:t>
      </w:r>
      <w:hyperlink r:id="rId30" w:history="1">
        <w:r w:rsidRPr="00C15F67">
          <w:rPr>
            <w:rStyle w:val="Hyperlink"/>
            <w:rFonts w:asciiTheme="majorHAnsi" w:hAnsiTheme="majorHAnsi" w:cstheme="majorHAnsi"/>
          </w:rPr>
          <w:t>www.coronelxavierchaves.mg.gov.br</w:t>
        </w:r>
      </w:hyperlink>
      <w:r w:rsidRPr="003D43EF">
        <w:rPr>
          <w:rFonts w:asciiTheme="majorHAnsi" w:hAnsiTheme="majorHAnsi" w:cstheme="majorHAnsi"/>
        </w:rPr>
        <w:t>, mais informações na prefeitura municipal à Rua Padre Reis, 84, Centro, Coronel Xavier Chaves/MG, no horário de 08h00min às 12h00min e de 13h00min às 16h00min. Tel.: (32) 3357-1235 / (32) 9 9199-6496 (</w:t>
      </w:r>
      <w:r w:rsidR="00C44654" w:rsidRPr="003D43EF">
        <w:rPr>
          <w:rFonts w:asciiTheme="majorHAnsi" w:hAnsiTheme="majorHAnsi" w:cstheme="majorHAnsi"/>
        </w:rPr>
        <w:t>WhatsApp</w:t>
      </w:r>
      <w:r w:rsidRPr="003D43EF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</w:t>
      </w:r>
    </w:p>
    <w:p w14:paraId="22314595" w14:textId="77777777" w:rsidR="003D43EF" w:rsidRDefault="003D43EF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47776F" w14:textId="77777777" w:rsidR="00CE1AF1" w:rsidRDefault="00CE1AF1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BBE3E3" w14:textId="6C4D7CA6" w:rsidR="00A60F1A" w:rsidRPr="00A60F1A" w:rsidRDefault="00A60F1A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60F1A">
        <w:rPr>
          <w:rFonts w:asciiTheme="minorHAnsi" w:hAnsiTheme="minorHAnsi" w:cstheme="minorHAnsi"/>
          <w:b/>
        </w:rPr>
        <w:t>PREFEITURA MUNICIPAL DE DORES DO INDAIÁ - CONCORRÊNCIA N.º 003/2024</w:t>
      </w:r>
    </w:p>
    <w:p w14:paraId="55BDB4FD" w14:textId="79DF4C67" w:rsidR="00CE1AF1" w:rsidRDefault="00A60F1A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0F1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60F1A">
        <w:rPr>
          <w:rFonts w:asciiTheme="majorHAnsi" w:hAnsiTheme="majorHAnsi" w:cstheme="majorHAnsi"/>
        </w:rPr>
        <w:t xml:space="preserve">xecução de obra referente à construção da Unidade Básica de Saúde – UBS, tipo I, com área total de 466,18m², situada a Rua José Brasileiro dos Santos, sn, Bairro Residencial Santa Cruz, nos termos da resolução SES-MG n° 8.753, de 16 de maio de 2023, com repasse firmado entre a Secretaria de Estado de Saúde de Minas Gerais e o Município de Dores do Indaiá-MG, nas qualidades e condições de execução descritas neste edital e anexos. Sendo a abertura das propostas marcada para o dia 22/05/2024 às 08:00 horas. Informações podem ser obtidas no setor Licitações à Praça do Rosário, 268, Fone (37) 3551-6256 ou por e-mail </w:t>
      </w:r>
      <w:hyperlink r:id="rId31" w:history="1">
        <w:r w:rsidR="00125793" w:rsidRPr="00C15F67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 w:rsidRPr="00A60F1A">
        <w:rPr>
          <w:rFonts w:asciiTheme="majorHAnsi" w:hAnsiTheme="majorHAnsi" w:cstheme="majorHAnsi"/>
        </w:rPr>
        <w:t xml:space="preserve">. Link de Acesso: </w:t>
      </w:r>
      <w:hyperlink r:id="rId32" w:history="1">
        <w:r w:rsidR="00125793" w:rsidRPr="00C15F6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A60F1A">
        <w:rPr>
          <w:rFonts w:asciiTheme="majorHAnsi" w:hAnsiTheme="majorHAnsi" w:cstheme="majorHAnsi"/>
        </w:rPr>
        <w:t xml:space="preserve">. Eventuais dúvidas sobre o Sistema de Concorrência Eletrônica poderão ser esclarecidas através do e-mail: </w:t>
      </w:r>
      <w:hyperlink r:id="rId33" w:history="1">
        <w:r w:rsidR="00125793" w:rsidRPr="00C15F67">
          <w:rPr>
            <w:rStyle w:val="Hyperlink"/>
            <w:rFonts w:asciiTheme="majorHAnsi" w:hAnsiTheme="majorHAnsi" w:cstheme="majorHAnsi"/>
          </w:rPr>
          <w:t>contato@licitardigital.com.br</w:t>
        </w:r>
      </w:hyperlink>
      <w:r w:rsidRPr="00A60F1A">
        <w:rPr>
          <w:rFonts w:asciiTheme="majorHAnsi" w:hAnsiTheme="majorHAnsi" w:cstheme="majorHAnsi"/>
        </w:rPr>
        <w:t>.</w:t>
      </w:r>
    </w:p>
    <w:p w14:paraId="0682F3F2" w14:textId="77777777" w:rsidR="00125793" w:rsidRDefault="00125793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D54D60" w14:textId="77777777" w:rsidR="00125793" w:rsidRDefault="00125793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3E8CB1" w14:textId="77777777" w:rsidR="001C500A" w:rsidRPr="007C442C" w:rsidRDefault="001C500A" w:rsidP="00CE1A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EE4D76" w14:textId="2383F57B" w:rsidR="007C442C" w:rsidRPr="002D3733" w:rsidRDefault="007C442C" w:rsidP="007C442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3733">
        <w:rPr>
          <w:rFonts w:asciiTheme="minorHAnsi" w:hAnsiTheme="minorHAnsi" w:cstheme="minorHAnsi"/>
          <w:b/>
        </w:rPr>
        <w:t>PREFEITURA MUNICIPAL DE FORTUNA DE MINAS - PREGÃO ELETRÔNICO Nº 02/2024</w:t>
      </w:r>
    </w:p>
    <w:p w14:paraId="75407563" w14:textId="240C5811" w:rsidR="004A7B87" w:rsidRDefault="007C442C" w:rsidP="007C442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0F1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7C442C">
        <w:rPr>
          <w:rFonts w:asciiTheme="majorHAnsi" w:hAnsiTheme="majorHAnsi" w:cstheme="majorHAnsi"/>
        </w:rPr>
        <w:t xml:space="preserve">egistro de preços serviços de patrolamento e nivelamento das estradas com máquina motoniveladora. A abertura da Sessão Pública será realizada às 09:00 horas do dia 29 de </w:t>
      </w:r>
      <w:r w:rsidR="00C44654" w:rsidRPr="007C442C">
        <w:rPr>
          <w:rFonts w:asciiTheme="majorHAnsi" w:hAnsiTheme="majorHAnsi" w:cstheme="majorHAnsi"/>
        </w:rPr>
        <w:t>abril</w:t>
      </w:r>
      <w:r w:rsidRPr="007C442C">
        <w:rPr>
          <w:rFonts w:asciiTheme="majorHAnsi" w:hAnsiTheme="majorHAnsi" w:cstheme="majorHAnsi"/>
        </w:rPr>
        <w:t xml:space="preserve"> de 2024, por meio do portal eletrônico AMM Li</w:t>
      </w:r>
      <w:r>
        <w:rPr>
          <w:rFonts w:asciiTheme="majorHAnsi" w:hAnsiTheme="majorHAnsi" w:cstheme="majorHAnsi"/>
        </w:rPr>
        <w:t xml:space="preserve">cita </w:t>
      </w:r>
      <w:hyperlink r:id="rId34" w:history="1">
        <w:r w:rsidRPr="00C15F6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C442C">
        <w:rPr>
          <w:rFonts w:asciiTheme="majorHAnsi" w:hAnsiTheme="majorHAnsi" w:cstheme="majorHAnsi"/>
        </w:rPr>
        <w:t>. O edital e seus anexos estão à disposição dos interessados na Av. Renato Azeredo, 2</w:t>
      </w:r>
      <w:bookmarkStart w:id="0" w:name="_GoBack"/>
      <w:bookmarkEnd w:id="0"/>
      <w:r w:rsidRPr="007C442C">
        <w:rPr>
          <w:rFonts w:asciiTheme="majorHAnsi" w:hAnsiTheme="majorHAnsi" w:cstheme="majorHAnsi"/>
        </w:rPr>
        <w:t>10, Centro, Fortuna de Minas/MG-</w:t>
      </w:r>
      <w:r w:rsidR="00C44654" w:rsidRPr="007C442C">
        <w:rPr>
          <w:rFonts w:asciiTheme="majorHAnsi" w:hAnsiTheme="majorHAnsi" w:cstheme="majorHAnsi"/>
        </w:rPr>
        <w:t>CEP: 35.760</w:t>
      </w:r>
      <w:r w:rsidRPr="007C442C">
        <w:rPr>
          <w:rFonts w:asciiTheme="majorHAnsi" w:hAnsiTheme="majorHAnsi" w:cstheme="majorHAnsi"/>
        </w:rPr>
        <w:t xml:space="preserve">-000, para consulta através do e-mail: </w:t>
      </w:r>
      <w:hyperlink r:id="rId35" w:history="1">
        <w:r w:rsidRPr="00C15F67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 w:rsidRPr="007C442C">
        <w:rPr>
          <w:rFonts w:asciiTheme="majorHAnsi" w:hAnsiTheme="majorHAnsi" w:cstheme="majorHAnsi"/>
        </w:rPr>
        <w:t xml:space="preserve">, pelo site </w:t>
      </w:r>
      <w:hyperlink r:id="rId36" w:history="1">
        <w:r w:rsidRPr="00C15F67">
          <w:rPr>
            <w:rStyle w:val="Hyperlink"/>
            <w:rFonts w:asciiTheme="majorHAnsi" w:hAnsiTheme="majorHAnsi" w:cstheme="majorHAnsi"/>
          </w:rPr>
          <w:t>www.fortunademinas.mg.gov.br</w:t>
        </w:r>
      </w:hyperlink>
      <w:r w:rsidRPr="007C442C">
        <w:rPr>
          <w:rFonts w:asciiTheme="majorHAnsi" w:hAnsiTheme="majorHAnsi" w:cstheme="majorHAnsi"/>
        </w:rPr>
        <w:t xml:space="preserve"> e pelo provedor do sistema AMM Licita </w:t>
      </w:r>
      <w:hyperlink r:id="rId37" w:history="1">
        <w:r w:rsidRPr="00C15F67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7C442C">
        <w:rPr>
          <w:rFonts w:asciiTheme="majorHAnsi" w:hAnsiTheme="majorHAnsi" w:cstheme="majorHAnsi"/>
        </w:rPr>
        <w:t>. Informações pelo (31)3716-7138/ (31)3716-7111.</w:t>
      </w:r>
    </w:p>
    <w:p w14:paraId="05679BCA" w14:textId="77777777" w:rsidR="004A7B87" w:rsidRDefault="004A7B87" w:rsidP="005D74D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A822E3" w14:textId="77777777" w:rsidR="001C500A" w:rsidRPr="005D74D3" w:rsidRDefault="001C500A" w:rsidP="005D74D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2CA70B2" w14:textId="31A9473E" w:rsidR="005D74D3" w:rsidRPr="005D74D3" w:rsidRDefault="005D74D3" w:rsidP="005D74D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74D3">
        <w:rPr>
          <w:rFonts w:asciiTheme="minorHAnsi" w:hAnsiTheme="minorHAnsi" w:cstheme="minorHAnsi"/>
          <w:b/>
        </w:rPr>
        <w:t>PREFEITURA MUNICIPAL DE GUARACIABA - CONCORRENCIA Nº 001/2024</w:t>
      </w:r>
    </w:p>
    <w:p w14:paraId="7506A458" w14:textId="66D738D9" w:rsidR="005D74D3" w:rsidRPr="005D74D3" w:rsidRDefault="005D74D3" w:rsidP="005D74D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74D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D74D3">
        <w:rPr>
          <w:rFonts w:asciiTheme="majorHAnsi" w:hAnsiTheme="majorHAnsi" w:cstheme="majorHAnsi"/>
        </w:rPr>
        <w:t>xecução de obra de calçamento em paralelepípedo com calçadas acessíveis em trecho da estrada vicinal de acesso à Escola Municipal José Afonso Pinto Coelho localizada na comunidade do Abre Cam</w:t>
      </w:r>
      <w:r w:rsidR="0010385F">
        <w:rPr>
          <w:rFonts w:asciiTheme="majorHAnsi" w:hAnsiTheme="majorHAnsi" w:cstheme="majorHAnsi"/>
        </w:rPr>
        <w:t>po, Zona Rural de Guaraciaba/MG</w:t>
      </w:r>
      <w:r w:rsidRPr="005D74D3">
        <w:rPr>
          <w:rFonts w:asciiTheme="majorHAnsi" w:hAnsiTheme="majorHAnsi" w:cstheme="majorHAnsi"/>
        </w:rPr>
        <w:t>. Data da sessão pública: 06/05/2024, as 09h:</w:t>
      </w:r>
      <w:r w:rsidR="00C44654" w:rsidRPr="005D74D3">
        <w:rPr>
          <w:rFonts w:asciiTheme="majorHAnsi" w:hAnsiTheme="majorHAnsi" w:cstheme="majorHAnsi"/>
        </w:rPr>
        <w:t>00 ho</w:t>
      </w:r>
      <w:r w:rsidR="00C44654">
        <w:rPr>
          <w:rFonts w:asciiTheme="majorHAnsi" w:hAnsiTheme="majorHAnsi" w:cstheme="majorHAnsi"/>
        </w:rPr>
        <w:t>rários</w:t>
      </w:r>
      <w:r>
        <w:rPr>
          <w:rFonts w:asciiTheme="majorHAnsi" w:hAnsiTheme="majorHAnsi" w:cstheme="majorHAnsi"/>
        </w:rPr>
        <w:t xml:space="preserve"> de Brasília - DF, no site</w:t>
      </w:r>
      <w:r w:rsidRPr="005D74D3">
        <w:rPr>
          <w:rFonts w:asciiTheme="majorHAnsi" w:hAnsiTheme="majorHAnsi" w:cstheme="majorHAnsi"/>
        </w:rPr>
        <w:t xml:space="preserve"> eletrônico </w:t>
      </w:r>
      <w:hyperlink r:id="rId38" w:history="1">
        <w:r w:rsidRPr="00C15F6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D74D3">
        <w:rPr>
          <w:rFonts w:asciiTheme="majorHAnsi" w:hAnsiTheme="majorHAnsi" w:cstheme="majorHAnsi"/>
        </w:rPr>
        <w:t xml:space="preserve">. O Edital na íntegra poderá ser obtido no site: </w:t>
      </w:r>
      <w:hyperlink r:id="rId39" w:history="1">
        <w:r w:rsidRPr="00C15F67">
          <w:rPr>
            <w:rStyle w:val="Hyperlink"/>
            <w:rFonts w:asciiTheme="majorHAnsi" w:hAnsiTheme="majorHAnsi" w:cstheme="majorHAnsi"/>
          </w:rPr>
          <w:t>www.guaraciaba.mg.gov.br</w:t>
        </w:r>
      </w:hyperlink>
      <w:r w:rsidRPr="005D74D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Maiores informações: </w:t>
      </w:r>
      <w:hyperlink r:id="rId40" w:history="1">
        <w:r w:rsidRPr="00C15F67">
          <w:rPr>
            <w:rStyle w:val="Hyperlink"/>
            <w:rFonts w:asciiTheme="majorHAnsi" w:hAnsiTheme="majorHAnsi" w:cstheme="majorHAnsi"/>
          </w:rPr>
          <w:t>licitacao@guaraciaba.mg.gov.br</w:t>
        </w:r>
      </w:hyperlink>
      <w:r w:rsidR="0010385F">
        <w:rPr>
          <w:rFonts w:asciiTheme="majorHAnsi" w:hAnsiTheme="majorHAnsi" w:cstheme="majorHAnsi"/>
        </w:rPr>
        <w:t xml:space="preserve"> e (31)3893- 5130. </w:t>
      </w:r>
    </w:p>
    <w:p w14:paraId="72D04E26" w14:textId="77777777" w:rsidR="004A7B87" w:rsidRDefault="004A7B87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77C4CA46" w14:textId="77777777" w:rsidR="00481B95" w:rsidRDefault="00481B9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19846A6" w14:textId="77777777" w:rsidR="00481B95" w:rsidRPr="00481B95" w:rsidRDefault="00481B9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81B95">
        <w:rPr>
          <w:rFonts w:asciiTheme="minorHAnsi" w:hAnsiTheme="minorHAnsi" w:cstheme="minorHAnsi"/>
          <w:b/>
        </w:rPr>
        <w:t>PREFEITURA MUNICIPAL DE GURINHATÃ - CONCORRÊNCIA ELETRÔNICA Nº 4/2024</w:t>
      </w:r>
    </w:p>
    <w:p w14:paraId="6037F1A2" w14:textId="5E503D10" w:rsidR="00481B95" w:rsidRDefault="00481B9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74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81B95">
        <w:rPr>
          <w:rFonts w:asciiTheme="majorHAnsi" w:hAnsiTheme="majorHAnsi" w:cstheme="majorHAnsi"/>
        </w:rPr>
        <w:t>Execução de obra de construção de centro de fisioterapia, município de Gurinhatã. Início da sessão de disputa de preços: às 09:00h do dia 03/05/2024, no endereço eletrônico: Plataforma LICI</w:t>
      </w:r>
      <w:r>
        <w:rPr>
          <w:rFonts w:asciiTheme="majorHAnsi" w:hAnsiTheme="majorHAnsi" w:cstheme="majorHAnsi"/>
        </w:rPr>
        <w:t xml:space="preserve">TANET - LICITAÇÕES ELETRÔNICAS </w:t>
      </w:r>
      <w:hyperlink r:id="rId41" w:history="1">
        <w:r w:rsidRPr="00C15F6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81B95">
        <w:rPr>
          <w:rFonts w:asciiTheme="majorHAnsi" w:hAnsiTheme="majorHAnsi" w:cstheme="majorHAnsi"/>
        </w:rPr>
        <w:t xml:space="preserve">, horário de Brasília. Poderão participar da Licitação pessoas jurídicas que atuam no ramo pertinente ao objeto licitado, observadas as condições constantes do Edital. O edital completo poderá ser obtido pelos interessados no site: </w:t>
      </w:r>
      <w:hyperlink r:id="rId42" w:history="1">
        <w:r w:rsidRPr="00C15F67">
          <w:rPr>
            <w:rStyle w:val="Hyperlink"/>
            <w:rFonts w:asciiTheme="majorHAnsi" w:hAnsiTheme="majorHAnsi" w:cstheme="majorHAnsi"/>
          </w:rPr>
          <w:t>www.gurinhata.mg.gov.br</w:t>
        </w:r>
      </w:hyperlink>
      <w:r w:rsidRPr="00481B95">
        <w:rPr>
          <w:rFonts w:asciiTheme="majorHAnsi" w:hAnsiTheme="majorHAnsi" w:cstheme="majorHAnsi"/>
        </w:rPr>
        <w:t xml:space="preserve">, via e-mail: </w:t>
      </w:r>
      <w:hyperlink r:id="rId43" w:history="1">
        <w:r w:rsidRPr="00C15F67">
          <w:rPr>
            <w:rStyle w:val="Hyperlink"/>
            <w:rFonts w:asciiTheme="majorHAnsi" w:hAnsiTheme="majorHAnsi" w:cstheme="majorHAnsi"/>
          </w:rPr>
          <w:t>licitacao@gurinhata.mg.gov.br</w:t>
        </w:r>
      </w:hyperlink>
      <w:r w:rsidRPr="00481B95">
        <w:rPr>
          <w:rFonts w:asciiTheme="majorHAnsi" w:hAnsiTheme="majorHAnsi" w:cstheme="majorHAnsi"/>
        </w:rPr>
        <w:t>.</w:t>
      </w:r>
    </w:p>
    <w:p w14:paraId="474378B0" w14:textId="77777777" w:rsidR="00481B95" w:rsidRPr="006A0D86" w:rsidRDefault="00481B9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4"/>
        </w:rPr>
      </w:pPr>
    </w:p>
    <w:p w14:paraId="18A2A04D" w14:textId="77777777" w:rsidR="004A7B87" w:rsidRPr="006A0D86" w:rsidRDefault="004A7B8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4"/>
        </w:rPr>
      </w:pPr>
    </w:p>
    <w:p w14:paraId="0DCFF7C8" w14:textId="351F5B85" w:rsidR="00464507" w:rsidRPr="00464507" w:rsidRDefault="0046450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4507">
        <w:rPr>
          <w:rFonts w:asciiTheme="minorHAnsi" w:hAnsiTheme="minorHAnsi" w:cstheme="minorHAnsi"/>
          <w:b/>
        </w:rPr>
        <w:t>PREFEITURA MUNICIPAL DE IAPU - CONCORRÊNCIA ELETRÔNICA Nº 03/2024</w:t>
      </w:r>
    </w:p>
    <w:p w14:paraId="31EC6850" w14:textId="1229F482" w:rsidR="004A7B87" w:rsidRPr="00464507" w:rsidRDefault="0046450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50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464507">
        <w:rPr>
          <w:rFonts w:asciiTheme="majorHAnsi" w:hAnsiTheme="majorHAnsi" w:cstheme="majorHAnsi"/>
        </w:rPr>
        <w:t>restação de serviços de reforma em 02 (duas) salas de aula, construção de um auditório e construção da sede da secretaria, na escola mu</w:t>
      </w:r>
      <w:r>
        <w:rPr>
          <w:rFonts w:asciiTheme="majorHAnsi" w:hAnsiTheme="majorHAnsi" w:cstheme="majorHAnsi"/>
        </w:rPr>
        <w:t>nicipal Jair Fernandes de Melo</w:t>
      </w:r>
      <w:r w:rsidRPr="00464507">
        <w:rPr>
          <w:rFonts w:asciiTheme="majorHAnsi" w:hAnsiTheme="majorHAnsi" w:cstheme="majorHAnsi"/>
        </w:rPr>
        <w:t xml:space="preserve">. O Edital poderá ser obtido no site do BBMNET – Bolsa Brasileira de </w:t>
      </w:r>
      <w:r>
        <w:rPr>
          <w:rFonts w:asciiTheme="majorHAnsi" w:hAnsiTheme="majorHAnsi" w:cstheme="majorHAnsi"/>
        </w:rPr>
        <w:t xml:space="preserve">Mercadorias- </w:t>
      </w:r>
      <w:hyperlink r:id="rId44" w:history="1">
        <w:r w:rsidRPr="00C15F67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464507">
        <w:rPr>
          <w:rFonts w:asciiTheme="majorHAnsi" w:hAnsiTheme="majorHAnsi" w:cstheme="majorHAnsi"/>
        </w:rPr>
        <w:t xml:space="preserve">, ou </w:t>
      </w:r>
      <w:hyperlink r:id="rId45" w:history="1">
        <w:r w:rsidRPr="00C15F67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Pr="00464507">
        <w:rPr>
          <w:rFonts w:asciiTheme="majorHAnsi" w:hAnsiTheme="majorHAnsi" w:cstheme="majorHAnsi"/>
        </w:rPr>
        <w:t xml:space="preserve">. O recebimento das propostas através do site do BBMNET - Bolsa Brasileira de Mercadorias dar-se-á até às 12h59min do dia 02/05/2024. Abertura das Propostas: 02/05/2024 às 13h00min. Início da Disputa de Lances às 13h10min dia 02/05/2024 (horário de Brasília). Solicitações de esclarecimento acerca do edital deverão ser enviadas ao endereço eletrônico de e-mail: </w:t>
      </w:r>
      <w:hyperlink r:id="rId46" w:history="1">
        <w:r w:rsidRPr="00C15F67">
          <w:rPr>
            <w:rStyle w:val="Hyperlink"/>
            <w:rFonts w:asciiTheme="majorHAnsi" w:hAnsiTheme="majorHAnsi" w:cstheme="majorHAnsi"/>
          </w:rPr>
          <w:t>licitacao@iapu.mg.gov.br</w:t>
        </w:r>
      </w:hyperlink>
      <w:r w:rsidRPr="00464507">
        <w:rPr>
          <w:rFonts w:asciiTheme="majorHAnsi" w:hAnsiTheme="majorHAnsi" w:cstheme="majorHAnsi"/>
        </w:rPr>
        <w:t xml:space="preserve">. </w:t>
      </w:r>
    </w:p>
    <w:p w14:paraId="556AA3B2" w14:textId="77777777" w:rsidR="004A7B87" w:rsidRPr="006A0D86" w:rsidRDefault="004A7B8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4"/>
        </w:rPr>
      </w:pPr>
    </w:p>
    <w:p w14:paraId="6CDFDB29" w14:textId="77777777" w:rsidR="004A7B87" w:rsidRPr="006A0D86" w:rsidRDefault="004A7B8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4"/>
        </w:rPr>
      </w:pPr>
    </w:p>
    <w:p w14:paraId="24FA0A53" w14:textId="385E1D95" w:rsidR="00464507" w:rsidRPr="00464507" w:rsidRDefault="0046450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4507">
        <w:rPr>
          <w:rFonts w:asciiTheme="minorHAnsi" w:hAnsiTheme="minorHAnsi" w:cstheme="minorHAnsi"/>
          <w:b/>
        </w:rPr>
        <w:t>PREFEITURA MUNICIPAL DE IGARAPÉ - CONCORRÊNCIA ELETRÔNICA Nº 02/2024</w:t>
      </w:r>
    </w:p>
    <w:p w14:paraId="62E7B1C6" w14:textId="62F05829" w:rsidR="004A7B87" w:rsidRPr="00464507" w:rsidRDefault="0046450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50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64507">
        <w:rPr>
          <w:rFonts w:asciiTheme="majorHAnsi" w:hAnsiTheme="majorHAnsi" w:cstheme="majorHAnsi"/>
        </w:rPr>
        <w:t>xecução das obras de construção do centro esportivo e praça de lazer do Brejo, localizado na rua Eduardo Lopes Filh</w:t>
      </w:r>
      <w:r>
        <w:rPr>
          <w:rFonts w:asciiTheme="majorHAnsi" w:hAnsiTheme="majorHAnsi" w:cstheme="majorHAnsi"/>
        </w:rPr>
        <w:t>o no bairro Brejo em Igarapé-MG.</w:t>
      </w:r>
      <w:r w:rsidRPr="00464507">
        <w:rPr>
          <w:rFonts w:asciiTheme="majorHAnsi" w:hAnsiTheme="majorHAnsi" w:cstheme="majorHAnsi"/>
        </w:rPr>
        <w:t xml:space="preserve"> A disputa ocorrerá às 10h do dia 30/04/2024. O edital completo está disponível nos sites </w:t>
      </w:r>
      <w:hyperlink r:id="rId47" w:history="1">
        <w:r w:rsidRPr="00C15F67">
          <w:rPr>
            <w:rStyle w:val="Hyperlink"/>
            <w:rFonts w:asciiTheme="majorHAnsi" w:hAnsiTheme="majorHAnsi" w:cstheme="majorHAnsi"/>
          </w:rPr>
          <w:t>www.igarape.mg.gov.br</w:t>
        </w:r>
      </w:hyperlink>
      <w:r w:rsidRPr="00464507">
        <w:rPr>
          <w:rFonts w:asciiTheme="majorHAnsi" w:hAnsiTheme="majorHAnsi" w:cstheme="majorHAnsi"/>
        </w:rPr>
        <w:t xml:space="preserve">, </w:t>
      </w:r>
      <w:hyperlink r:id="rId48" w:history="1">
        <w:r w:rsidRPr="00C15F6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4507">
        <w:rPr>
          <w:rFonts w:asciiTheme="majorHAnsi" w:hAnsiTheme="majorHAnsi" w:cstheme="majorHAnsi"/>
        </w:rPr>
        <w:t xml:space="preserve"> e ainda, no setor de Compras, Licitações e Parcerias, situado no prédio da Prefeitura Municipal de Igarapé/MG, na Avenida Governador Valadares, n° 447, Centro, Igarapé/MG, no horário de 08h às 17h. Mais inform</w:t>
      </w:r>
      <w:r>
        <w:rPr>
          <w:rFonts w:asciiTheme="majorHAnsi" w:hAnsiTheme="majorHAnsi" w:cstheme="majorHAnsi"/>
        </w:rPr>
        <w:t>ações, telefone (31) 3534-5357.</w:t>
      </w:r>
    </w:p>
    <w:p w14:paraId="0ED796E5" w14:textId="77777777" w:rsidR="004A7B87" w:rsidRDefault="004A7B8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E3BB368" w14:textId="77777777" w:rsidR="006A0D86" w:rsidRPr="002E011C" w:rsidRDefault="006A0D86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A211C9C" w14:textId="70814479" w:rsidR="002E011C" w:rsidRPr="002E011C" w:rsidRDefault="002E011C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E011C">
        <w:rPr>
          <w:rFonts w:asciiTheme="minorHAnsi" w:hAnsiTheme="minorHAnsi" w:cstheme="minorHAnsi"/>
          <w:b/>
        </w:rPr>
        <w:t>PREFEITURA MUNICIPAL DE ITABIRA - REAVISO - CONCORRÊNCIA PÚBLICA PMI/SMA/SUCON Nº 018/2023</w:t>
      </w:r>
    </w:p>
    <w:p w14:paraId="7FC491F3" w14:textId="5F302DB8" w:rsidR="004A7B87" w:rsidRPr="002E011C" w:rsidRDefault="002E011C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50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E011C">
        <w:rPr>
          <w:rFonts w:asciiTheme="majorHAnsi" w:hAnsiTheme="majorHAnsi" w:cstheme="majorHAnsi"/>
        </w:rPr>
        <w:t>xecução de serviços de recapeamento de v</w:t>
      </w:r>
      <w:r>
        <w:rPr>
          <w:rFonts w:asciiTheme="majorHAnsi" w:hAnsiTheme="majorHAnsi" w:cstheme="majorHAnsi"/>
        </w:rPr>
        <w:t>ias, no Município de Itabira/MG</w:t>
      </w:r>
      <w:r w:rsidRPr="002E011C">
        <w:rPr>
          <w:rFonts w:asciiTheme="majorHAnsi" w:hAnsiTheme="majorHAnsi" w:cstheme="majorHAnsi"/>
        </w:rPr>
        <w:t xml:space="preserve">. A cópia do edital referente a esta Concorrência poderá ser adquirida junto a Coordenadoria de Contratos da Prefeitura de Itabira, no horário de 12h às 17h, a partir do dia 16/04/2024 até o dia17/05/2024, através do e-mail </w:t>
      </w:r>
      <w:hyperlink r:id="rId49" w:history="1">
        <w:r w:rsidRPr="00C15F67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2E011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E011C">
        <w:rPr>
          <w:rFonts w:asciiTheme="majorHAnsi" w:hAnsiTheme="majorHAnsi" w:cstheme="majorHAnsi"/>
        </w:rPr>
        <w:t>A entrega dos envelopes de “habilitação” e “proposta de preços”, deverá ser realizada na Diretoria de Atendimento e Protocolo, 2° andar, no Anexo Dom Mário Teixeira Gurgel da Prefeitura Municipal de Itabira, até às 13h do dia 17/05/2024 e o início da reunião de abertura dos envelopes dar-se-á dia17/05/2024, às 14h30min, na sala de reuniões da Coordenadoria de Contratos - Prédio do Areão, 2º andar, situado na Rua Venâncio Augusto Gomes, nº 50, Major Lage de Cima em Itabira/ MG</w:t>
      </w:r>
      <w:r>
        <w:rPr>
          <w:rFonts w:asciiTheme="majorHAnsi" w:hAnsiTheme="majorHAnsi" w:cstheme="majorHAnsi"/>
        </w:rPr>
        <w:t>.</w:t>
      </w:r>
    </w:p>
    <w:p w14:paraId="33201169" w14:textId="77777777" w:rsidR="004A7B87" w:rsidRDefault="004A7B8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048C5FA" w14:textId="77777777" w:rsidR="004A7B87" w:rsidRDefault="004A7B8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4BA72BC" w14:textId="576B6E01" w:rsidR="00752ECD" w:rsidRPr="00752ECD" w:rsidRDefault="00752ECD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52ECD">
        <w:rPr>
          <w:rFonts w:asciiTheme="minorHAnsi" w:hAnsiTheme="minorHAnsi" w:cstheme="minorHAnsi"/>
          <w:b/>
        </w:rPr>
        <w:t xml:space="preserve">PREFEITURA DE ITAÚNA - CONCORRÊNCIA Nº 90.101/2024 </w:t>
      </w:r>
    </w:p>
    <w:p w14:paraId="3ADA76BA" w14:textId="6247E64D" w:rsidR="00752ECD" w:rsidRPr="00752ECD" w:rsidRDefault="00752ECD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450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52ECD">
        <w:rPr>
          <w:rFonts w:asciiTheme="majorHAnsi" w:hAnsiTheme="majorHAnsi" w:cstheme="majorHAnsi"/>
        </w:rPr>
        <w:t>Execução de obras na Escola. O edital e seus anexos estão dispon</w:t>
      </w:r>
      <w:r>
        <w:rPr>
          <w:rFonts w:asciiTheme="majorHAnsi" w:hAnsiTheme="majorHAnsi" w:cstheme="majorHAnsi"/>
        </w:rPr>
        <w:t xml:space="preserve">íveis a partir de 16/04/2024, nos sites: </w:t>
      </w:r>
      <w:r w:rsidR="00C44654">
        <w:rPr>
          <w:rFonts w:asciiTheme="majorHAnsi" w:hAnsiTheme="majorHAnsi" w:cstheme="majorHAnsi"/>
        </w:rPr>
        <w:t>www.itauna.mg.gov.br,</w:t>
      </w:r>
      <w:r>
        <w:rPr>
          <w:rFonts w:asciiTheme="majorHAnsi" w:hAnsiTheme="majorHAnsi" w:cstheme="majorHAnsi"/>
        </w:rPr>
        <w:t xml:space="preserve"> </w:t>
      </w:r>
      <w:hyperlink r:id="rId50" w:history="1">
        <w:r w:rsidRPr="00C15F6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 e PNCP. </w:t>
      </w:r>
      <w:r w:rsidR="00C44654">
        <w:rPr>
          <w:rFonts w:asciiTheme="majorHAnsi" w:hAnsiTheme="majorHAnsi" w:cstheme="majorHAnsi"/>
        </w:rPr>
        <w:t xml:space="preserve">Data </w:t>
      </w:r>
      <w:r w:rsidR="00C44654" w:rsidRPr="00752ECD">
        <w:rPr>
          <w:rFonts w:asciiTheme="majorHAnsi" w:hAnsiTheme="majorHAnsi" w:cstheme="majorHAnsi"/>
        </w:rPr>
        <w:t>Abertura</w:t>
      </w:r>
      <w:r w:rsidRPr="00752ECD">
        <w:rPr>
          <w:rFonts w:asciiTheme="majorHAnsi" w:hAnsiTheme="majorHAnsi" w:cstheme="majorHAnsi"/>
        </w:rPr>
        <w:t>: 02/05/2024 às 8h30.</w:t>
      </w:r>
    </w:p>
    <w:p w14:paraId="6A099190" w14:textId="77777777" w:rsidR="00752ECD" w:rsidRDefault="00752ECD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2E00A0C" w14:textId="77777777" w:rsidR="004A7B87" w:rsidRDefault="004A7B8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401C5DE9" w14:textId="77777777" w:rsidR="00F669F9" w:rsidRPr="00376093" w:rsidRDefault="00F669F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6093">
        <w:rPr>
          <w:rFonts w:asciiTheme="minorHAnsi" w:hAnsiTheme="minorHAnsi" w:cstheme="minorHAnsi"/>
          <w:b/>
        </w:rPr>
        <w:t>PREFEITURA MUNICIPAL DE LAGOA DA PRATA - CONCORRÊNCIA ELETRÔNICA Nº 1/2024</w:t>
      </w:r>
    </w:p>
    <w:p w14:paraId="10722D83" w14:textId="0A3F145E" w:rsidR="00F669F9" w:rsidRPr="00F669F9" w:rsidRDefault="00F669F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F669F9">
        <w:rPr>
          <w:rFonts w:asciiTheme="majorHAnsi" w:hAnsiTheme="majorHAnsi" w:cstheme="majorHAnsi"/>
        </w:rPr>
        <w:t>xecução de obra de recapeamento asfáltico sobre pavimentação poliédrica, das ruas Modesto Gomes e Raul Gomes Bernardes, trecho entre ruas Joaquim Gomes Per</w:t>
      </w:r>
      <w:r>
        <w:rPr>
          <w:rFonts w:asciiTheme="majorHAnsi" w:hAnsiTheme="majorHAnsi" w:cstheme="majorHAnsi"/>
        </w:rPr>
        <w:t>eira e Sergipe, neste Município</w:t>
      </w:r>
      <w:r w:rsidRPr="00F669F9">
        <w:rPr>
          <w:rFonts w:asciiTheme="majorHAnsi" w:hAnsiTheme="majorHAnsi" w:cstheme="majorHAnsi"/>
        </w:rPr>
        <w:t xml:space="preserve">. Empreitada por Preço Global. Nova data de Abertura: 24/05/2024 às 09:00 horas. O Edital poderá ser adquirido na Rua Joaquim Gomes Pereira, 825, Centro ou pelos sites: </w:t>
      </w:r>
      <w:hyperlink r:id="rId51" w:history="1">
        <w:r w:rsidRPr="00C15F67">
          <w:rPr>
            <w:rStyle w:val="Hyperlink"/>
            <w:rFonts w:asciiTheme="majorHAnsi" w:hAnsiTheme="majorHAnsi" w:cstheme="majorHAnsi"/>
          </w:rPr>
          <w:t>www.lagoadaprata.mg.gov.br</w:t>
        </w:r>
      </w:hyperlink>
      <w:r w:rsidRPr="00F669F9">
        <w:rPr>
          <w:rFonts w:asciiTheme="majorHAnsi" w:hAnsiTheme="majorHAnsi" w:cstheme="majorHAnsi"/>
        </w:rPr>
        <w:t xml:space="preserve"> e </w:t>
      </w:r>
      <w:hyperlink r:id="rId52" w:history="1">
        <w:r w:rsidRPr="00C15F6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329E603E" w14:textId="77777777" w:rsidR="00F669F9" w:rsidRDefault="00F669F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0FD1DA9" w14:textId="77777777" w:rsidR="00F669F9" w:rsidRPr="001D79A1" w:rsidRDefault="00F669F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8C651DB" w14:textId="0B8F7B4A" w:rsidR="001D79A1" w:rsidRPr="001D79A1" w:rsidRDefault="001D79A1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D79A1">
        <w:rPr>
          <w:rFonts w:asciiTheme="minorHAnsi" w:hAnsiTheme="minorHAnsi" w:cstheme="minorHAnsi"/>
          <w:b/>
        </w:rPr>
        <w:t>PREFEITURA MUNICIPAL DE LIMEIRA DO OESTE - CONCORRÊNCIA ELETRÔNICA Nº 01/2024</w:t>
      </w:r>
    </w:p>
    <w:p w14:paraId="19C49CF8" w14:textId="14C3C0E1" w:rsidR="004A7B87" w:rsidRDefault="001D79A1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</w:t>
      </w:r>
      <w:r w:rsidRPr="001D79A1">
        <w:rPr>
          <w:rFonts w:asciiTheme="majorHAnsi" w:hAnsiTheme="majorHAnsi" w:cstheme="majorHAnsi"/>
        </w:rPr>
        <w:t xml:space="preserve">onstrução de uma unidade básica de saúde, padrão SES, tipo I alvenaria, no município de Limeira Do Oeste, em que fará realizar no dia 23 de maio de 2024 as 08h:00, sessão pública de julgamento que será realizada eletronicamente no site </w:t>
      </w:r>
      <w:hyperlink r:id="rId53" w:history="1">
        <w:r w:rsidRPr="00C15F6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D79A1">
        <w:rPr>
          <w:rFonts w:asciiTheme="majorHAnsi" w:hAnsiTheme="majorHAnsi" w:cstheme="majorHAnsi"/>
        </w:rPr>
        <w:t xml:space="preserve">. O Edital está disponibilizado, na íntegra, no endereço eletrônico, </w:t>
      </w:r>
      <w:hyperlink r:id="rId54" w:history="1">
        <w:r w:rsidRPr="00C15F6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D79A1">
        <w:rPr>
          <w:rFonts w:asciiTheme="majorHAnsi" w:hAnsiTheme="majorHAnsi" w:cstheme="majorHAnsi"/>
        </w:rPr>
        <w:t xml:space="preserve"> e também poderão ser obtidas cópias no setor de Licitações, situado na Rua Pernambuco, n° 780, bairro Centro, na cidade de Limeira do Oeste/MG, nos dias úteis, no horário das 07h:00 às 11h:30min e das 13h:00 às 16h:30min.</w:t>
      </w:r>
    </w:p>
    <w:p w14:paraId="4407CFC1" w14:textId="77777777" w:rsidR="0002024C" w:rsidRDefault="0002024C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4F4E56" w14:textId="77777777" w:rsidR="001C500A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30C62C" w14:textId="0C3DAE80" w:rsidR="0002024C" w:rsidRPr="0002024C" w:rsidRDefault="0002024C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2024C">
        <w:rPr>
          <w:rFonts w:asciiTheme="minorHAnsi" w:hAnsiTheme="minorHAnsi" w:cstheme="minorHAnsi"/>
          <w:b/>
        </w:rPr>
        <w:t>PREFEITURA MUNICIPAL DE MARIANA - CONCORRÊNCIA PUBLICA PRESENCIAL N° 001/2024</w:t>
      </w:r>
    </w:p>
    <w:p w14:paraId="7AB9F0DC" w14:textId="6CA4F717" w:rsidR="0002024C" w:rsidRDefault="0002024C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2024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02024C">
        <w:rPr>
          <w:rFonts w:asciiTheme="majorHAnsi" w:hAnsiTheme="majorHAnsi" w:cstheme="majorHAnsi"/>
        </w:rPr>
        <w:t xml:space="preserve">onclusão definitiva da UPA 24H no Bairro São Pedro- Mariana MG. Abertura: 02/05/2024 às 09:00min. Edital e Informações, Praça JK S/Nº, Centro de 08:00 às 17:00horas. Site: </w:t>
      </w:r>
      <w:hyperlink r:id="rId55" w:history="1">
        <w:r w:rsidRPr="00C15F67">
          <w:rPr>
            <w:rStyle w:val="Hyperlink"/>
            <w:rFonts w:asciiTheme="majorHAnsi" w:hAnsiTheme="majorHAnsi" w:cstheme="majorHAnsi"/>
          </w:rPr>
          <w:t>www.pmmariana.com.br</w:t>
        </w:r>
      </w:hyperlink>
      <w:r w:rsidRPr="0002024C">
        <w:rPr>
          <w:rFonts w:asciiTheme="majorHAnsi" w:hAnsiTheme="majorHAnsi" w:cstheme="majorHAnsi"/>
        </w:rPr>
        <w:t xml:space="preserve">, Portal Nacional de Contratações Publicas (PNCP). </w:t>
      </w:r>
      <w:r w:rsidR="00C44654" w:rsidRPr="0002024C">
        <w:rPr>
          <w:rFonts w:asciiTheme="majorHAnsi" w:hAnsiTheme="majorHAnsi" w:cstheme="majorHAnsi"/>
        </w:rPr>
        <w:t>E-mail</w:t>
      </w:r>
      <w:r w:rsidRPr="0002024C">
        <w:rPr>
          <w:rFonts w:asciiTheme="majorHAnsi" w:hAnsiTheme="majorHAnsi" w:cstheme="majorHAnsi"/>
        </w:rPr>
        <w:t xml:space="preserve">: </w:t>
      </w:r>
      <w:hyperlink r:id="rId56" w:history="1">
        <w:r w:rsidRPr="00C15F67">
          <w:rPr>
            <w:rStyle w:val="Hyperlink"/>
            <w:rFonts w:asciiTheme="majorHAnsi" w:hAnsiTheme="majorHAnsi" w:cstheme="majorHAnsi"/>
          </w:rPr>
          <w:t>licitacaoprefeiturademariana@gmail.com</w:t>
        </w:r>
      </w:hyperlink>
      <w:r>
        <w:rPr>
          <w:rFonts w:asciiTheme="majorHAnsi" w:hAnsiTheme="majorHAnsi" w:cstheme="majorHAnsi"/>
        </w:rPr>
        <w:t>. Tel: (31)3557 9055.</w:t>
      </w:r>
    </w:p>
    <w:p w14:paraId="4E9ABA17" w14:textId="77777777" w:rsidR="0002024C" w:rsidRDefault="0002024C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E1D26F" w14:textId="77777777" w:rsidR="0002024C" w:rsidRDefault="0002024C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531D07" w14:textId="2B740FA5" w:rsidR="00E26B46" w:rsidRPr="00E26B46" w:rsidRDefault="00E26B46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26B46">
        <w:rPr>
          <w:rFonts w:asciiTheme="minorHAnsi" w:hAnsiTheme="minorHAnsi" w:cstheme="minorHAnsi"/>
          <w:b/>
        </w:rPr>
        <w:t>PREFEITURA MUNICIPAL DE MOEDA - CONCORRÊNCIA ELETRÔNICA Nº 003/2024</w:t>
      </w:r>
    </w:p>
    <w:p w14:paraId="30224AFF" w14:textId="681439E5" w:rsidR="00E26B46" w:rsidRDefault="00E26B46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B4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26B46">
        <w:rPr>
          <w:rFonts w:asciiTheme="majorHAnsi" w:hAnsiTheme="majorHAnsi" w:cstheme="majorHAnsi"/>
        </w:rPr>
        <w:t>xecução de pavimentação asfáltica na Rua Padre Osório na comunidade de Tapera, visando atender demanda da Secretaria de Infraest</w:t>
      </w:r>
      <w:r>
        <w:rPr>
          <w:rFonts w:asciiTheme="majorHAnsi" w:hAnsiTheme="majorHAnsi" w:cstheme="majorHAnsi"/>
        </w:rPr>
        <w:t>rutura do Município de Moeda/MG</w:t>
      </w:r>
      <w:r w:rsidRPr="00E26B46">
        <w:rPr>
          <w:rFonts w:asciiTheme="majorHAnsi" w:hAnsiTheme="majorHAnsi" w:cstheme="majorHAnsi"/>
        </w:rPr>
        <w:t xml:space="preserve">. A sessão eletrônica se realizará no dia 02/05/2024, às 09hs, através do site: </w:t>
      </w:r>
      <w:hyperlink r:id="rId57" w:history="1">
        <w:r w:rsidRPr="00C15F6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26B46">
        <w:rPr>
          <w:rFonts w:asciiTheme="majorHAnsi" w:hAnsiTheme="majorHAnsi" w:cstheme="majorHAnsi"/>
        </w:rPr>
        <w:t xml:space="preserve">. Maiores informações no telefone: (31) 3575-1135 ou e-mail: </w:t>
      </w:r>
      <w:hyperlink r:id="rId58" w:history="1">
        <w:r w:rsidRPr="00C15F67">
          <w:rPr>
            <w:rStyle w:val="Hyperlink"/>
            <w:rFonts w:asciiTheme="majorHAnsi" w:hAnsiTheme="majorHAnsi" w:cstheme="majorHAnsi"/>
          </w:rPr>
          <w:t>licitacao@moeda.mg.gov.br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59" w:history="1">
        <w:r w:rsidRPr="00C15F67">
          <w:rPr>
            <w:rStyle w:val="Hyperlink"/>
            <w:rFonts w:asciiTheme="majorHAnsi" w:hAnsiTheme="majorHAnsi" w:cstheme="majorHAnsi"/>
          </w:rPr>
          <w:t>www.moeda.mg.gov.br</w:t>
        </w:r>
      </w:hyperlink>
      <w:r w:rsidRPr="00E26B46">
        <w:rPr>
          <w:rFonts w:asciiTheme="majorHAnsi" w:hAnsiTheme="majorHAnsi" w:cstheme="majorHAnsi"/>
        </w:rPr>
        <w:t>.</w:t>
      </w:r>
    </w:p>
    <w:p w14:paraId="2AAD6BE1" w14:textId="77777777" w:rsidR="00E26B46" w:rsidRPr="00C96DD0" w:rsidRDefault="00E26B46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21B12C" w14:textId="2836BD38" w:rsidR="00C96DD0" w:rsidRPr="00C96DD0" w:rsidRDefault="00C96DD0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6DD0">
        <w:rPr>
          <w:rFonts w:asciiTheme="minorHAnsi" w:hAnsiTheme="minorHAnsi" w:cstheme="minorHAnsi"/>
          <w:b/>
        </w:rPr>
        <w:t>PREFEITURA MUNICIPAL DE MONJOLOS - CONCORRÊNCIA PÚBLICA ELETRÔNICA N° 003/2024</w:t>
      </w:r>
    </w:p>
    <w:p w14:paraId="6362F9CC" w14:textId="525FE287" w:rsidR="00C96DD0" w:rsidRDefault="00C96DD0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B4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C96DD0">
        <w:rPr>
          <w:rFonts w:asciiTheme="majorHAnsi" w:hAnsiTheme="majorHAnsi" w:cstheme="majorHAnsi"/>
        </w:rPr>
        <w:t>onstrução de conjunto habitacional de interesse social, constituído de dois blocos prediais, cada qual com oito apartamentos unifamiliares, a serem construídos na Rua João Gonçalves Filho, Ana Julieta de Assis Moreira e Antonino Ribeiro da Glória</w:t>
      </w:r>
      <w:r>
        <w:rPr>
          <w:rFonts w:asciiTheme="majorHAnsi" w:hAnsiTheme="majorHAnsi" w:cstheme="majorHAnsi"/>
        </w:rPr>
        <w:t xml:space="preserve"> - Bairro Floresta, Monjolos/MG,</w:t>
      </w:r>
      <w:r w:rsidRPr="00C96DD0">
        <w:rPr>
          <w:rFonts w:asciiTheme="majorHAnsi" w:hAnsiTheme="majorHAnsi" w:cstheme="majorHAnsi"/>
        </w:rPr>
        <w:t xml:space="preserve"> com abertura às 09:00 horas do dia 28/05/2024. Critério de julgamento Menor Valor Global. Maiores informações na Prefeitura Municipal de Monjolos, ou pelo telefax: (38) 3727-1138 - E-mail: </w:t>
      </w:r>
      <w:hyperlink r:id="rId60" w:history="1">
        <w:r w:rsidRPr="00C15F67">
          <w:rPr>
            <w:rStyle w:val="Hyperlink"/>
            <w:rFonts w:asciiTheme="majorHAnsi" w:hAnsiTheme="majorHAnsi" w:cstheme="majorHAnsi"/>
          </w:rPr>
          <w:t>licitacao@prefeituramonjolos.mg.gov.br</w:t>
        </w:r>
      </w:hyperlink>
      <w:r w:rsidRPr="00C96DD0">
        <w:rPr>
          <w:rFonts w:asciiTheme="majorHAnsi" w:hAnsiTheme="majorHAnsi" w:cstheme="majorHAnsi"/>
        </w:rPr>
        <w:t xml:space="preserve">, pelo site: </w:t>
      </w:r>
      <w:hyperlink r:id="rId61" w:history="1">
        <w:r w:rsidRPr="00C15F67">
          <w:rPr>
            <w:rStyle w:val="Hyperlink"/>
            <w:rFonts w:asciiTheme="majorHAnsi" w:hAnsiTheme="majorHAnsi" w:cstheme="majorHAnsi"/>
          </w:rPr>
          <w:t>www.prefeituramonjolos.mg.gov.br</w:t>
        </w:r>
      </w:hyperlink>
      <w:r>
        <w:rPr>
          <w:rFonts w:asciiTheme="majorHAnsi" w:hAnsiTheme="majorHAnsi" w:cstheme="majorHAnsi"/>
        </w:rPr>
        <w:t xml:space="preserve"> e no portal eletrônico </w:t>
      </w:r>
      <w:hyperlink r:id="rId62" w:history="1">
        <w:r w:rsidRPr="00C15F67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>.</w:t>
      </w:r>
    </w:p>
    <w:p w14:paraId="43823A1F" w14:textId="77777777" w:rsidR="00C96DD0" w:rsidRDefault="00C96DD0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B5A353" w14:textId="77777777" w:rsidR="003542F2" w:rsidRDefault="003542F2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CDF632" w14:textId="0C1C6B69" w:rsidR="0075302B" w:rsidRPr="0075302B" w:rsidRDefault="0075302B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5302B">
        <w:rPr>
          <w:rFonts w:asciiTheme="minorHAnsi" w:hAnsiTheme="minorHAnsi" w:cstheme="minorHAnsi"/>
          <w:b/>
        </w:rPr>
        <w:t>PREFEITURA MUNICIPAL DE MUNICÍPIO DE PIMENTA - CONCORRÊNCIA PÚBLICA Nº 17</w:t>
      </w:r>
    </w:p>
    <w:p w14:paraId="421E5A61" w14:textId="55804B04" w:rsidR="0075302B" w:rsidRDefault="0075302B" w:rsidP="0075302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B4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5302B">
        <w:rPr>
          <w:rFonts w:asciiTheme="majorHAnsi" w:hAnsiTheme="majorHAnsi" w:cstheme="majorHAnsi"/>
        </w:rPr>
        <w:t>Contratação de Empresa Especializada para Construção de Unidade de Triagem – Galpão de Reciclagem no Município de Pimenta/MG, conforme Memorial (s</w:t>
      </w:r>
      <w:r w:rsidR="00C44654" w:rsidRPr="0075302B">
        <w:rPr>
          <w:rFonts w:asciiTheme="majorHAnsi" w:hAnsiTheme="majorHAnsi" w:cstheme="majorHAnsi"/>
        </w:rPr>
        <w:t>) descritivo</w:t>
      </w:r>
      <w:r w:rsidRPr="0075302B">
        <w:rPr>
          <w:rFonts w:asciiTheme="majorHAnsi" w:hAnsiTheme="majorHAnsi" w:cstheme="majorHAnsi"/>
        </w:rPr>
        <w:t xml:space="preserve"> (s), Cronograma (s) Físico Financeiro e Planilha (s</w:t>
      </w:r>
      <w:r w:rsidR="00C44654" w:rsidRPr="0075302B">
        <w:rPr>
          <w:rFonts w:asciiTheme="majorHAnsi" w:hAnsiTheme="majorHAnsi" w:cstheme="majorHAnsi"/>
        </w:rPr>
        <w:t>) orçamentária</w:t>
      </w:r>
      <w:r w:rsidRPr="0075302B">
        <w:rPr>
          <w:rFonts w:asciiTheme="majorHAnsi" w:hAnsiTheme="majorHAnsi" w:cstheme="majorHAnsi"/>
        </w:rPr>
        <w:t xml:space="preserve"> (s), incluindo serviços e fornecimento de todo o material, nos termos e especificações contidas no edital e seus anexos.</w:t>
      </w:r>
      <w:r>
        <w:rPr>
          <w:rFonts w:asciiTheme="majorHAnsi" w:hAnsiTheme="majorHAnsi" w:cstheme="majorHAnsi"/>
        </w:rPr>
        <w:t xml:space="preserve"> Início da Sessão 28/05/2024 09:00. </w:t>
      </w:r>
      <w:r w:rsidRPr="0075302B">
        <w:rPr>
          <w:rFonts w:asciiTheme="majorHAnsi" w:hAnsiTheme="majorHAnsi" w:cstheme="majorHAnsi"/>
        </w:rPr>
        <w:t xml:space="preserve">Data Limite </w:t>
      </w:r>
      <w:r>
        <w:rPr>
          <w:rFonts w:asciiTheme="majorHAnsi" w:hAnsiTheme="majorHAnsi" w:cstheme="majorHAnsi"/>
        </w:rPr>
        <w:t xml:space="preserve">Impugnação Esclarecimento </w:t>
      </w:r>
      <w:r w:rsidRPr="0075302B">
        <w:rPr>
          <w:rFonts w:asciiTheme="majorHAnsi" w:hAnsiTheme="majorHAnsi" w:cstheme="majorHAnsi"/>
        </w:rPr>
        <w:t>23/05/2024</w:t>
      </w:r>
      <w:r>
        <w:rPr>
          <w:rFonts w:asciiTheme="majorHAnsi" w:hAnsiTheme="majorHAnsi" w:cstheme="majorHAnsi"/>
        </w:rPr>
        <w:t xml:space="preserve">. Site: </w:t>
      </w:r>
      <w:hyperlink r:id="rId63" w:history="1">
        <w:r w:rsidRPr="00C15F67">
          <w:rPr>
            <w:rStyle w:val="Hyperlink"/>
            <w:rFonts w:asciiTheme="majorHAnsi" w:hAnsiTheme="majorHAnsi" w:cstheme="majorHAnsi"/>
          </w:rPr>
          <w:t>https://www.licitanet.com.br/boletim/2</w:t>
        </w:r>
      </w:hyperlink>
      <w:r>
        <w:rPr>
          <w:rFonts w:asciiTheme="majorHAnsi" w:hAnsiTheme="majorHAnsi" w:cstheme="majorHAnsi"/>
        </w:rPr>
        <w:t>.</w:t>
      </w:r>
    </w:p>
    <w:p w14:paraId="75FC925F" w14:textId="77777777" w:rsidR="00C96DD0" w:rsidRDefault="00C96DD0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7CF410" w14:textId="77777777" w:rsidR="001C500A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0F7DEB" w14:textId="0EB0E457" w:rsidR="006D1FE5" w:rsidRPr="006D1FE5" w:rsidRDefault="006D1FE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D1FE5">
        <w:rPr>
          <w:rFonts w:asciiTheme="minorHAnsi" w:hAnsiTheme="minorHAnsi" w:cstheme="minorHAnsi"/>
          <w:b/>
        </w:rPr>
        <w:t>PREFEITURA MUNICIPAL DE PIEDADE DOS GERAIS - PREGÃO ELETRÔNICO Nº 016/2024</w:t>
      </w:r>
    </w:p>
    <w:p w14:paraId="1252AA25" w14:textId="43F16F74" w:rsidR="0002024C" w:rsidRDefault="006D1FE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B4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6D1FE5">
        <w:rPr>
          <w:rFonts w:asciiTheme="majorHAnsi" w:hAnsiTheme="majorHAnsi" w:cstheme="majorHAnsi"/>
        </w:rPr>
        <w:t xml:space="preserve">xecução de serviços de sinalização viária vertical, horizontal e semafóricas de morros localizados nas áreas rurais, os quais possuem pavimentação asfáltica, cuja sessão pública se realizará no dia 26/04/2024, às 10h00min, no site </w:t>
      </w:r>
      <w:hyperlink r:id="rId64" w:history="1">
        <w:r w:rsidRPr="00C15F67">
          <w:rPr>
            <w:rStyle w:val="Hyperlink"/>
            <w:rFonts w:asciiTheme="majorHAnsi" w:hAnsiTheme="majorHAnsi" w:cstheme="majorHAnsi"/>
          </w:rPr>
          <w:t>http://piedadedosgerais.licitapp.com.br//</w:t>
        </w:r>
      </w:hyperlink>
      <w:r w:rsidRPr="006D1FE5">
        <w:rPr>
          <w:rFonts w:asciiTheme="majorHAnsi" w:hAnsiTheme="majorHAnsi" w:cstheme="majorHAnsi"/>
        </w:rPr>
        <w:t xml:space="preserve">. Para retirar o Edital e informações: site </w:t>
      </w:r>
      <w:hyperlink r:id="rId65" w:history="1">
        <w:r w:rsidRPr="00C15F67">
          <w:rPr>
            <w:rStyle w:val="Hyperlink"/>
            <w:rFonts w:asciiTheme="majorHAnsi" w:hAnsiTheme="majorHAnsi" w:cstheme="majorHAnsi"/>
          </w:rPr>
          <w:t>www.piedadedosgerais.mg.gov.br</w:t>
        </w:r>
      </w:hyperlink>
      <w:r w:rsidRPr="006D1FE5">
        <w:rPr>
          <w:rFonts w:asciiTheme="majorHAnsi" w:hAnsiTheme="majorHAnsi" w:cstheme="majorHAnsi"/>
        </w:rPr>
        <w:t xml:space="preserve"> ou pelo e-mail: </w:t>
      </w:r>
      <w:hyperlink r:id="rId66" w:history="1">
        <w:r w:rsidRPr="00C15F67">
          <w:rPr>
            <w:rStyle w:val="Hyperlink"/>
            <w:rFonts w:asciiTheme="majorHAnsi" w:hAnsiTheme="majorHAnsi" w:cstheme="majorHAnsi"/>
          </w:rPr>
          <w:t>licitacao@piedadedosgerais.mg.gov.br</w:t>
        </w:r>
      </w:hyperlink>
      <w:r>
        <w:rPr>
          <w:rFonts w:asciiTheme="majorHAnsi" w:hAnsiTheme="majorHAnsi" w:cstheme="majorHAnsi"/>
        </w:rPr>
        <w:t>.</w:t>
      </w:r>
    </w:p>
    <w:p w14:paraId="30F227B0" w14:textId="77777777" w:rsidR="00370CA7" w:rsidRDefault="00370CA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ABD3D7" w14:textId="77777777" w:rsidR="001C500A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A1F220" w14:textId="77777777" w:rsidR="00460385" w:rsidRDefault="005C410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4109">
        <w:rPr>
          <w:rFonts w:asciiTheme="minorHAnsi" w:hAnsiTheme="minorHAnsi" w:cstheme="minorHAnsi"/>
          <w:b/>
        </w:rPr>
        <w:t xml:space="preserve">PREFEITURA MUNICIPAL DE </w:t>
      </w:r>
      <w:r w:rsidR="00460385">
        <w:rPr>
          <w:rFonts w:asciiTheme="minorHAnsi" w:hAnsiTheme="minorHAnsi" w:cstheme="minorHAnsi"/>
          <w:b/>
        </w:rPr>
        <w:t>PIUMHI</w:t>
      </w:r>
    </w:p>
    <w:p w14:paraId="536BBC3B" w14:textId="77777777" w:rsidR="00460385" w:rsidRPr="00370CA7" w:rsidRDefault="0046038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F20A95" w14:textId="77777777" w:rsidR="00370CA7" w:rsidRPr="00370CA7" w:rsidRDefault="00370CA7" w:rsidP="00370CA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70CA7">
        <w:rPr>
          <w:rFonts w:asciiTheme="minorHAnsi" w:hAnsiTheme="minorHAnsi" w:cstheme="minorHAnsi"/>
          <w:b/>
        </w:rPr>
        <w:t>RETIFICADA - CONCORRÊNCIA ELETRONICA Nº01/2024</w:t>
      </w:r>
    </w:p>
    <w:p w14:paraId="54E95125" w14:textId="53D8F588" w:rsidR="00370CA7" w:rsidRPr="00370CA7" w:rsidRDefault="00370CA7" w:rsidP="00370CA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CA7">
        <w:rPr>
          <w:rFonts w:asciiTheme="majorHAnsi" w:hAnsiTheme="majorHAnsi" w:cstheme="majorHAnsi"/>
        </w:rPr>
        <w:t xml:space="preserve">Objeto: Contratação de empresa especializada </w:t>
      </w:r>
      <w:r w:rsidR="00C44654" w:rsidRPr="00370CA7">
        <w:rPr>
          <w:rFonts w:asciiTheme="majorHAnsi" w:hAnsiTheme="majorHAnsi" w:cstheme="majorHAnsi"/>
        </w:rPr>
        <w:t>para execução</w:t>
      </w:r>
      <w:r w:rsidRPr="00370CA7">
        <w:rPr>
          <w:rFonts w:asciiTheme="majorHAnsi" w:hAnsiTheme="majorHAnsi" w:cstheme="majorHAnsi"/>
        </w:rPr>
        <w:t xml:space="preserve"> de rotatória no cruzamento da Rua Padre Abel e Avenida Francisco Machado, no Município de Piumhi/MG. Valor total da contratação R$248.157,73. Data da sessão pública: Dia 16/05/2024 às 09:00 horas. </w:t>
      </w:r>
    </w:p>
    <w:p w14:paraId="33A16DD9" w14:textId="77777777" w:rsidR="00370CA7" w:rsidRDefault="00370CA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880612" w14:textId="532A2D1E" w:rsidR="003D438D" w:rsidRDefault="003D438D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D438D">
        <w:rPr>
          <w:rFonts w:asciiTheme="minorHAnsi" w:hAnsiTheme="minorHAnsi" w:cstheme="minorHAnsi"/>
          <w:b/>
        </w:rPr>
        <w:t>CONCORRÊNCIA ELETRONICA Nº09/2024</w:t>
      </w:r>
    </w:p>
    <w:p w14:paraId="2420881D" w14:textId="77777777" w:rsidR="001E3ADC" w:rsidRDefault="003D438D" w:rsidP="001E3A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D438D">
        <w:rPr>
          <w:rFonts w:asciiTheme="majorHAnsi" w:hAnsiTheme="majorHAnsi" w:cstheme="majorHAnsi"/>
        </w:rPr>
        <w:t xml:space="preserve">Objeto: Contratação de empresa especializada para execução da obra de recapeamento e substituição de pavimentação de parte das Ruas Floriano Peixoto e João Pinheiro neste Município de Piumhi/MG. Valor total da contratação R$ 647.858,69. Data da sessão pública, Dia 10/07/2024 às 09:00 horas. </w:t>
      </w:r>
      <w:r w:rsidR="001E3ADC">
        <w:rPr>
          <w:rFonts w:asciiTheme="majorHAnsi" w:hAnsiTheme="majorHAnsi" w:cstheme="majorHAnsi"/>
        </w:rPr>
        <w:t>Contato p/</w:t>
      </w:r>
      <w:r w:rsidR="001E3ADC" w:rsidRPr="005C4109">
        <w:rPr>
          <w:rFonts w:asciiTheme="majorHAnsi" w:hAnsiTheme="majorHAnsi" w:cstheme="majorHAnsi"/>
        </w:rPr>
        <w:t xml:space="preserve">fornecedores licitanet: (34) 2512-6500 Opção 2 – (34) 3014-6633 </w:t>
      </w:r>
      <w:hyperlink r:id="rId67" w:history="1">
        <w:r w:rsidR="001E3ADC" w:rsidRPr="00C15F67">
          <w:rPr>
            <w:rStyle w:val="Hyperlink"/>
            <w:rFonts w:asciiTheme="majorHAnsi" w:hAnsiTheme="majorHAnsi" w:cstheme="majorHAnsi"/>
          </w:rPr>
          <w:t>WhatsApp–fornecedor@licitanet.com.br</w:t>
        </w:r>
      </w:hyperlink>
      <w:r w:rsidR="001E3ADC">
        <w:rPr>
          <w:rFonts w:asciiTheme="majorHAnsi" w:hAnsiTheme="majorHAnsi" w:cstheme="majorHAnsi"/>
        </w:rPr>
        <w:t xml:space="preserve">. </w:t>
      </w:r>
      <w:r w:rsidR="001E3ADC" w:rsidRPr="005C4109">
        <w:rPr>
          <w:rFonts w:asciiTheme="majorHAnsi" w:hAnsiTheme="majorHAnsi" w:cstheme="majorHAnsi"/>
        </w:rPr>
        <w:t xml:space="preserve">Consultas ao edital e divulgação de informações: </w:t>
      </w:r>
      <w:hyperlink r:id="rId68" w:history="1">
        <w:r w:rsidR="001E3ADC" w:rsidRPr="00C15F6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1E3ADC" w:rsidRPr="005C4109">
        <w:rPr>
          <w:rFonts w:asciiTheme="majorHAnsi" w:hAnsiTheme="majorHAnsi" w:cstheme="majorHAnsi"/>
        </w:rPr>
        <w:t xml:space="preserve">/ </w:t>
      </w:r>
      <w:hyperlink r:id="rId69" w:history="1">
        <w:r w:rsidR="001E3ADC" w:rsidRPr="00C15F67">
          <w:rPr>
            <w:rStyle w:val="Hyperlink"/>
            <w:rFonts w:asciiTheme="majorHAnsi" w:hAnsiTheme="majorHAnsi" w:cstheme="majorHAnsi"/>
          </w:rPr>
          <w:t>www.prefeiturapiumhi.mg.gov.br</w:t>
        </w:r>
      </w:hyperlink>
      <w:r w:rsidR="001E3ADC">
        <w:rPr>
          <w:rFonts w:asciiTheme="majorHAnsi" w:hAnsiTheme="majorHAnsi" w:cstheme="majorHAnsi"/>
        </w:rPr>
        <w:t xml:space="preserve">. </w:t>
      </w:r>
      <w:r w:rsidR="001E3ADC" w:rsidRPr="005C4109">
        <w:rPr>
          <w:rFonts w:asciiTheme="majorHAnsi" w:hAnsiTheme="majorHAnsi" w:cstheme="majorHAnsi"/>
        </w:rPr>
        <w:t xml:space="preserve">Envio de impugnações e esclarecimentos exclusivamente pelo site: </w:t>
      </w:r>
      <w:hyperlink r:id="rId70" w:history="1">
        <w:r w:rsidR="001E3ADC" w:rsidRPr="00C15F6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1E3ADC">
        <w:rPr>
          <w:rFonts w:asciiTheme="majorHAnsi" w:hAnsiTheme="majorHAnsi" w:cstheme="majorHAnsi"/>
        </w:rPr>
        <w:t xml:space="preserve">. </w:t>
      </w:r>
      <w:r w:rsidR="001E3ADC" w:rsidRPr="005C4109">
        <w:rPr>
          <w:rFonts w:asciiTheme="majorHAnsi" w:hAnsiTheme="majorHAnsi" w:cstheme="majorHAnsi"/>
        </w:rPr>
        <w:t>Formalização de consultas / encaminhamentos: Rua Padre Abel nº 332 - Centro, Piumhi/MG, CEP 37.925-000, aos cuidados do agente de Contratação: Raone Luíz Antônio Amorim, Setor de Licitações. Telefone: (37) 3371-9222</w:t>
      </w:r>
      <w:r w:rsidR="001E3ADC">
        <w:rPr>
          <w:rFonts w:asciiTheme="majorHAnsi" w:hAnsiTheme="majorHAnsi" w:cstheme="majorHAnsi"/>
        </w:rPr>
        <w:t>.</w:t>
      </w:r>
    </w:p>
    <w:p w14:paraId="60D1174F" w14:textId="77777777" w:rsidR="003D438D" w:rsidRDefault="003D438D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EACAA1" w14:textId="77777777" w:rsidR="001C500A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6C4F11" w14:textId="77777777" w:rsidR="001C500A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0FD82D" w14:textId="77777777" w:rsidR="001C500A" w:rsidRPr="006A0D86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16D7610B" w14:textId="1B942627" w:rsidR="00460385" w:rsidRDefault="0046038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0385">
        <w:rPr>
          <w:rFonts w:asciiTheme="minorHAnsi" w:hAnsiTheme="minorHAnsi" w:cstheme="minorHAnsi"/>
          <w:b/>
        </w:rPr>
        <w:t>CONCORRÊNCIA ELETRONICA Nº 10/2024</w:t>
      </w:r>
    </w:p>
    <w:p w14:paraId="2B5B9189" w14:textId="41E11B5E" w:rsidR="00460385" w:rsidRDefault="003D438D" w:rsidP="0046038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0385">
        <w:rPr>
          <w:rFonts w:asciiTheme="majorHAnsi" w:hAnsiTheme="majorHAnsi" w:cstheme="majorHAnsi"/>
        </w:rPr>
        <w:t>Objeto</w:t>
      </w:r>
      <w:r w:rsidR="00460385" w:rsidRPr="00460385">
        <w:rPr>
          <w:rFonts w:asciiTheme="majorHAnsi" w:hAnsiTheme="majorHAnsi" w:cstheme="majorHAnsi"/>
        </w:rPr>
        <w:t xml:space="preserve">: Contratação de empresa especializada para execução da oba de drenagem das Ruas Floriano Peixoto e Antônio Goulart neste Município de Piumhi/MG. Valor total da contratação </w:t>
      </w:r>
      <w:r w:rsidRPr="00460385">
        <w:rPr>
          <w:rFonts w:asciiTheme="majorHAnsi" w:hAnsiTheme="majorHAnsi" w:cstheme="majorHAnsi"/>
        </w:rPr>
        <w:t xml:space="preserve">R$ </w:t>
      </w:r>
      <w:r w:rsidR="00460385" w:rsidRPr="00460385">
        <w:rPr>
          <w:rFonts w:asciiTheme="majorHAnsi" w:hAnsiTheme="majorHAnsi" w:cstheme="majorHAnsi"/>
        </w:rPr>
        <w:t xml:space="preserve">978.488,60. </w:t>
      </w:r>
      <w:r w:rsidR="00460385">
        <w:rPr>
          <w:rFonts w:asciiTheme="majorHAnsi" w:hAnsiTheme="majorHAnsi" w:cstheme="majorHAnsi"/>
        </w:rPr>
        <w:t xml:space="preserve">Data da sessão pública </w:t>
      </w:r>
      <w:r w:rsidR="00460385" w:rsidRPr="00460385">
        <w:rPr>
          <w:rFonts w:asciiTheme="majorHAnsi" w:hAnsiTheme="majorHAnsi" w:cstheme="majorHAnsi"/>
        </w:rPr>
        <w:t>dia 11/07/2024 às 09:00 horas</w:t>
      </w:r>
      <w:r w:rsidR="00460385">
        <w:rPr>
          <w:rFonts w:asciiTheme="majorHAnsi" w:hAnsiTheme="majorHAnsi" w:cstheme="majorHAnsi"/>
        </w:rPr>
        <w:t>. Contato p/</w:t>
      </w:r>
      <w:r w:rsidR="00460385" w:rsidRPr="005C4109">
        <w:rPr>
          <w:rFonts w:asciiTheme="majorHAnsi" w:hAnsiTheme="majorHAnsi" w:cstheme="majorHAnsi"/>
        </w:rPr>
        <w:t xml:space="preserve">fornecedores licitanet: (34) 2512-6500 Opção 2 – (34) 3014-6633 </w:t>
      </w:r>
      <w:hyperlink r:id="rId71" w:history="1">
        <w:r w:rsidR="00460385" w:rsidRPr="00C15F67">
          <w:rPr>
            <w:rStyle w:val="Hyperlink"/>
            <w:rFonts w:asciiTheme="majorHAnsi" w:hAnsiTheme="majorHAnsi" w:cstheme="majorHAnsi"/>
          </w:rPr>
          <w:t>WhatsApp–fornecedor@licitanet.com.br</w:t>
        </w:r>
      </w:hyperlink>
      <w:r w:rsidR="00460385">
        <w:rPr>
          <w:rFonts w:asciiTheme="majorHAnsi" w:hAnsiTheme="majorHAnsi" w:cstheme="majorHAnsi"/>
        </w:rPr>
        <w:t xml:space="preserve">. </w:t>
      </w:r>
      <w:r w:rsidR="00460385" w:rsidRPr="005C4109">
        <w:rPr>
          <w:rFonts w:asciiTheme="majorHAnsi" w:hAnsiTheme="majorHAnsi" w:cstheme="majorHAnsi"/>
        </w:rPr>
        <w:t xml:space="preserve">Consultas ao edital e divulgação de informações: </w:t>
      </w:r>
      <w:hyperlink r:id="rId72" w:history="1">
        <w:r w:rsidR="00460385" w:rsidRPr="00C15F6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60385" w:rsidRPr="005C4109">
        <w:rPr>
          <w:rFonts w:asciiTheme="majorHAnsi" w:hAnsiTheme="majorHAnsi" w:cstheme="majorHAnsi"/>
        </w:rPr>
        <w:t xml:space="preserve">/ </w:t>
      </w:r>
      <w:hyperlink r:id="rId73" w:history="1">
        <w:r w:rsidR="00460385" w:rsidRPr="00C15F67">
          <w:rPr>
            <w:rStyle w:val="Hyperlink"/>
            <w:rFonts w:asciiTheme="majorHAnsi" w:hAnsiTheme="majorHAnsi" w:cstheme="majorHAnsi"/>
          </w:rPr>
          <w:t>www.prefeiturapiumhi.mg.gov.br</w:t>
        </w:r>
      </w:hyperlink>
      <w:r w:rsidR="00460385">
        <w:rPr>
          <w:rFonts w:asciiTheme="majorHAnsi" w:hAnsiTheme="majorHAnsi" w:cstheme="majorHAnsi"/>
        </w:rPr>
        <w:t xml:space="preserve">. </w:t>
      </w:r>
      <w:r w:rsidR="00460385" w:rsidRPr="005C4109">
        <w:rPr>
          <w:rFonts w:asciiTheme="majorHAnsi" w:hAnsiTheme="majorHAnsi" w:cstheme="majorHAnsi"/>
        </w:rPr>
        <w:t xml:space="preserve">Envio de impugnações e esclarecimentos exclusivamente pelo site: </w:t>
      </w:r>
      <w:hyperlink r:id="rId74" w:history="1">
        <w:r w:rsidR="00460385" w:rsidRPr="00C15F6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60385">
        <w:rPr>
          <w:rFonts w:asciiTheme="majorHAnsi" w:hAnsiTheme="majorHAnsi" w:cstheme="majorHAnsi"/>
        </w:rPr>
        <w:t xml:space="preserve">. </w:t>
      </w:r>
      <w:r w:rsidR="00460385" w:rsidRPr="005C4109">
        <w:rPr>
          <w:rFonts w:asciiTheme="majorHAnsi" w:hAnsiTheme="majorHAnsi" w:cstheme="majorHAnsi"/>
        </w:rPr>
        <w:t>Formalização de consultas / encaminhamentos: Rua Padre Abel nº 332 - Centro, Piumhi/MG, CEP 37.925-000, aos cuidados do agente de Contratação: Raone Luíz Antônio Amorim, Setor de Licitações. Telefone: (37) 3371-9222</w:t>
      </w:r>
      <w:r w:rsidR="00460385">
        <w:rPr>
          <w:rFonts w:asciiTheme="majorHAnsi" w:hAnsiTheme="majorHAnsi" w:cstheme="majorHAnsi"/>
        </w:rPr>
        <w:t>.</w:t>
      </w:r>
    </w:p>
    <w:p w14:paraId="34C35CD6" w14:textId="77777777" w:rsidR="00460385" w:rsidRPr="006A0D86" w:rsidRDefault="0046038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2F67360B" w14:textId="48D2A0B3" w:rsidR="006D1FE5" w:rsidRPr="005C4109" w:rsidRDefault="005C410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C4109">
        <w:rPr>
          <w:rFonts w:asciiTheme="minorHAnsi" w:hAnsiTheme="minorHAnsi" w:cstheme="minorHAnsi"/>
          <w:b/>
        </w:rPr>
        <w:t>CONCORRÊNCIA ELETRONICA Nº11/2024</w:t>
      </w:r>
    </w:p>
    <w:p w14:paraId="10B86D0C" w14:textId="0128D859" w:rsidR="00376093" w:rsidRDefault="003D438D" w:rsidP="005C41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6093">
        <w:rPr>
          <w:rFonts w:asciiTheme="majorHAnsi" w:hAnsiTheme="majorHAnsi" w:cstheme="majorHAnsi"/>
        </w:rPr>
        <w:t>Objeto:</w:t>
      </w:r>
      <w:r w:rsidR="00376093" w:rsidRPr="00376093">
        <w:rPr>
          <w:rFonts w:asciiTheme="majorHAnsi" w:hAnsiTheme="majorHAnsi" w:cstheme="majorHAnsi"/>
        </w:rPr>
        <w:t xml:space="preserve"> </w:t>
      </w:r>
      <w:r w:rsidR="005C4109">
        <w:rPr>
          <w:rFonts w:asciiTheme="majorHAnsi" w:hAnsiTheme="majorHAnsi" w:cstheme="majorHAnsi"/>
        </w:rPr>
        <w:t>E</w:t>
      </w:r>
      <w:r w:rsidR="00376093" w:rsidRPr="00376093">
        <w:rPr>
          <w:rFonts w:asciiTheme="majorHAnsi" w:hAnsiTheme="majorHAnsi" w:cstheme="majorHAnsi"/>
        </w:rPr>
        <w:t>xecução da ob</w:t>
      </w:r>
      <w:r w:rsidR="005C4109">
        <w:rPr>
          <w:rFonts w:asciiTheme="majorHAnsi" w:hAnsiTheme="majorHAnsi" w:cstheme="majorHAnsi"/>
        </w:rPr>
        <w:t xml:space="preserve">ra de pavimentação em bloquetes </w:t>
      </w:r>
      <w:r w:rsidR="00376093" w:rsidRPr="00376093">
        <w:rPr>
          <w:rFonts w:asciiTheme="majorHAnsi" w:hAnsiTheme="majorHAnsi" w:cstheme="majorHAnsi"/>
        </w:rPr>
        <w:t>sextavados em parte da Rua Antônio Goulart da Silva</w:t>
      </w:r>
      <w:r w:rsidR="005C4109">
        <w:rPr>
          <w:rFonts w:asciiTheme="majorHAnsi" w:hAnsiTheme="majorHAnsi" w:cstheme="majorHAnsi"/>
        </w:rPr>
        <w:t xml:space="preserve">, neste Município de Piumhi/MG. </w:t>
      </w:r>
      <w:r w:rsidR="00460385">
        <w:rPr>
          <w:rFonts w:asciiTheme="majorHAnsi" w:hAnsiTheme="majorHAnsi" w:cstheme="majorHAnsi"/>
        </w:rPr>
        <w:t>Valor total da contratação</w:t>
      </w:r>
      <w:r w:rsidR="005C410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R$ </w:t>
      </w:r>
      <w:r w:rsidR="00460385">
        <w:rPr>
          <w:rFonts w:asciiTheme="majorHAnsi" w:hAnsiTheme="majorHAnsi" w:cstheme="majorHAnsi"/>
        </w:rPr>
        <w:t>323.349,03</w:t>
      </w:r>
      <w:r w:rsidR="005C4109">
        <w:rPr>
          <w:rFonts w:asciiTheme="majorHAnsi" w:hAnsiTheme="majorHAnsi" w:cstheme="majorHAnsi"/>
        </w:rPr>
        <w:t xml:space="preserve">. </w:t>
      </w:r>
      <w:r w:rsidR="00460385">
        <w:rPr>
          <w:rFonts w:asciiTheme="majorHAnsi" w:hAnsiTheme="majorHAnsi" w:cstheme="majorHAnsi"/>
        </w:rPr>
        <w:t xml:space="preserve">Data da sessão pública: </w:t>
      </w:r>
      <w:r w:rsidR="00376093" w:rsidRPr="00376093">
        <w:rPr>
          <w:rFonts w:asciiTheme="majorHAnsi" w:hAnsiTheme="majorHAnsi" w:cstheme="majorHAnsi"/>
        </w:rPr>
        <w:t>Dia 12/07/2024 às 09:00 horas</w:t>
      </w:r>
      <w:r w:rsidR="005C4109">
        <w:rPr>
          <w:rFonts w:asciiTheme="majorHAnsi" w:hAnsiTheme="majorHAnsi" w:cstheme="majorHAnsi"/>
        </w:rPr>
        <w:t xml:space="preserve">. </w:t>
      </w:r>
      <w:r w:rsidR="00460385">
        <w:rPr>
          <w:rFonts w:asciiTheme="majorHAnsi" w:hAnsiTheme="majorHAnsi" w:cstheme="majorHAnsi"/>
        </w:rPr>
        <w:t>Contato p/</w:t>
      </w:r>
      <w:r w:rsidR="00460385" w:rsidRPr="005C4109">
        <w:rPr>
          <w:rFonts w:asciiTheme="majorHAnsi" w:hAnsiTheme="majorHAnsi" w:cstheme="majorHAnsi"/>
        </w:rPr>
        <w:t>fornecedores licitanet</w:t>
      </w:r>
      <w:r w:rsidR="005C4109" w:rsidRPr="005C4109">
        <w:rPr>
          <w:rFonts w:asciiTheme="majorHAnsi" w:hAnsiTheme="majorHAnsi" w:cstheme="majorHAnsi"/>
        </w:rPr>
        <w:t xml:space="preserve">: (34) 2512-6500 Opção 2 – (34) 3014-6633 </w:t>
      </w:r>
      <w:hyperlink r:id="rId75" w:history="1">
        <w:r w:rsidR="005C4109" w:rsidRPr="00C15F67">
          <w:rPr>
            <w:rStyle w:val="Hyperlink"/>
            <w:rFonts w:asciiTheme="majorHAnsi" w:hAnsiTheme="majorHAnsi" w:cstheme="majorHAnsi"/>
          </w:rPr>
          <w:t>WhatsApp–fornecedor@licitanet.com.br</w:t>
        </w:r>
      </w:hyperlink>
      <w:r w:rsidR="005C4109">
        <w:rPr>
          <w:rFonts w:asciiTheme="majorHAnsi" w:hAnsiTheme="majorHAnsi" w:cstheme="majorHAnsi"/>
        </w:rPr>
        <w:t xml:space="preserve">. </w:t>
      </w:r>
      <w:r w:rsidR="00460385" w:rsidRPr="005C4109">
        <w:rPr>
          <w:rFonts w:asciiTheme="majorHAnsi" w:hAnsiTheme="majorHAnsi" w:cstheme="majorHAnsi"/>
        </w:rPr>
        <w:t>Consultas ao edital e divulgação de informações</w:t>
      </w:r>
      <w:r w:rsidR="005C4109" w:rsidRPr="005C4109">
        <w:rPr>
          <w:rFonts w:asciiTheme="majorHAnsi" w:hAnsiTheme="majorHAnsi" w:cstheme="majorHAnsi"/>
        </w:rPr>
        <w:t xml:space="preserve">: </w:t>
      </w:r>
      <w:hyperlink r:id="rId76" w:history="1">
        <w:r w:rsidR="005C4109" w:rsidRPr="00C15F6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5C4109" w:rsidRPr="005C4109">
        <w:rPr>
          <w:rFonts w:asciiTheme="majorHAnsi" w:hAnsiTheme="majorHAnsi" w:cstheme="majorHAnsi"/>
        </w:rPr>
        <w:t xml:space="preserve">/ </w:t>
      </w:r>
      <w:hyperlink r:id="rId77" w:history="1">
        <w:r w:rsidR="005C4109" w:rsidRPr="00C15F67">
          <w:rPr>
            <w:rStyle w:val="Hyperlink"/>
            <w:rFonts w:asciiTheme="majorHAnsi" w:hAnsiTheme="majorHAnsi" w:cstheme="majorHAnsi"/>
          </w:rPr>
          <w:t>www.prefeiturapiumhi.mg.gov.br</w:t>
        </w:r>
      </w:hyperlink>
      <w:r w:rsidR="005C4109">
        <w:rPr>
          <w:rFonts w:asciiTheme="majorHAnsi" w:hAnsiTheme="majorHAnsi" w:cstheme="majorHAnsi"/>
        </w:rPr>
        <w:t xml:space="preserve">. </w:t>
      </w:r>
      <w:r w:rsidR="00460385" w:rsidRPr="005C4109">
        <w:rPr>
          <w:rFonts w:asciiTheme="majorHAnsi" w:hAnsiTheme="majorHAnsi" w:cstheme="majorHAnsi"/>
        </w:rPr>
        <w:t xml:space="preserve">Envio de impugnações e esclarecimentos exclusivamente pelo site: </w:t>
      </w:r>
      <w:hyperlink r:id="rId78" w:history="1">
        <w:r w:rsidR="00460385" w:rsidRPr="00C15F6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60385">
        <w:rPr>
          <w:rFonts w:asciiTheme="majorHAnsi" w:hAnsiTheme="majorHAnsi" w:cstheme="majorHAnsi"/>
        </w:rPr>
        <w:t xml:space="preserve">. </w:t>
      </w:r>
      <w:r w:rsidR="00460385" w:rsidRPr="005C4109">
        <w:rPr>
          <w:rFonts w:asciiTheme="majorHAnsi" w:hAnsiTheme="majorHAnsi" w:cstheme="majorHAnsi"/>
        </w:rPr>
        <w:t>Formalização de consultas / encaminhamentos</w:t>
      </w:r>
      <w:r w:rsidR="005C4109" w:rsidRPr="005C4109">
        <w:rPr>
          <w:rFonts w:asciiTheme="majorHAnsi" w:hAnsiTheme="majorHAnsi" w:cstheme="majorHAnsi"/>
        </w:rPr>
        <w:t xml:space="preserve">: Rua Padre Abel nº 332 - Centro, Piumhi/MG, CEP 37.925-000, aos cuidados do agente de Contratação: </w:t>
      </w:r>
      <w:r w:rsidR="00460385" w:rsidRPr="005C4109">
        <w:rPr>
          <w:rFonts w:asciiTheme="majorHAnsi" w:hAnsiTheme="majorHAnsi" w:cstheme="majorHAnsi"/>
        </w:rPr>
        <w:t xml:space="preserve">Raone Luíz Antônio </w:t>
      </w:r>
      <w:r w:rsidR="005C4109" w:rsidRPr="005C4109">
        <w:rPr>
          <w:rFonts w:asciiTheme="majorHAnsi" w:hAnsiTheme="majorHAnsi" w:cstheme="majorHAnsi"/>
        </w:rPr>
        <w:t>A</w:t>
      </w:r>
      <w:r w:rsidR="00460385" w:rsidRPr="005C4109">
        <w:rPr>
          <w:rFonts w:asciiTheme="majorHAnsi" w:hAnsiTheme="majorHAnsi" w:cstheme="majorHAnsi"/>
        </w:rPr>
        <w:t>morim</w:t>
      </w:r>
      <w:r w:rsidR="005C4109" w:rsidRPr="005C4109">
        <w:rPr>
          <w:rFonts w:asciiTheme="majorHAnsi" w:hAnsiTheme="majorHAnsi" w:cstheme="majorHAnsi"/>
        </w:rPr>
        <w:t>, Setor de Licitações. Telefone: (37) 3371-9222</w:t>
      </w:r>
      <w:r w:rsidR="00460385">
        <w:rPr>
          <w:rFonts w:asciiTheme="majorHAnsi" w:hAnsiTheme="majorHAnsi" w:cstheme="majorHAnsi"/>
        </w:rPr>
        <w:t>.</w:t>
      </w:r>
    </w:p>
    <w:p w14:paraId="432F9A8A" w14:textId="77777777" w:rsidR="00E96FE5" w:rsidRPr="006A0D86" w:rsidRDefault="00E96FE5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63E53559" w14:textId="77777777" w:rsidR="001C500A" w:rsidRPr="006A0D86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A398B6B" w14:textId="7FC95902" w:rsidR="006B20D8" w:rsidRPr="006B20D8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B20D8">
        <w:rPr>
          <w:rFonts w:asciiTheme="minorHAnsi" w:hAnsiTheme="minorHAnsi" w:cstheme="minorHAnsi"/>
          <w:b/>
        </w:rPr>
        <w:t>PREFEITURA MUNICIPAL DE PONTE NOVA - CONCORRÊNCIA ELETRÔNICA Nº 004/2024</w:t>
      </w:r>
    </w:p>
    <w:p w14:paraId="7EE858FB" w14:textId="42FDC553" w:rsidR="0002024C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6B4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B20D8">
        <w:rPr>
          <w:rFonts w:asciiTheme="majorHAnsi" w:hAnsiTheme="majorHAnsi" w:cstheme="majorHAnsi"/>
        </w:rPr>
        <w:t>Execução de Revitalização do entorno do Hotel Glória - Novo Centro Fase 2. José Geraldo Cremonezi Júnior. Data: 24/05/2024 às 10h00min. Informações gerais e obtenção dos Editais pelo telefone: [31] 3819-5454, ramais 206 e 207, no horário de 12h00 às 18h00. Obtenção da integra dos Editais à Avenida Caetano Marinho, 306 - Centro, Ponte Nova - MG, C</w:t>
      </w:r>
      <w:r>
        <w:rPr>
          <w:rFonts w:asciiTheme="majorHAnsi" w:hAnsiTheme="majorHAnsi" w:cstheme="majorHAnsi"/>
        </w:rPr>
        <w:t xml:space="preserve">EP 35.430-001, no endereço </w:t>
      </w:r>
      <w:hyperlink r:id="rId79" w:history="1">
        <w:r w:rsidRPr="00C15F67">
          <w:rPr>
            <w:rStyle w:val="Hyperlink"/>
            <w:rFonts w:asciiTheme="majorHAnsi" w:hAnsiTheme="majorHAnsi" w:cstheme="majorHAnsi"/>
          </w:rPr>
          <w:t>www.pontenova.mg.gov.br</w:t>
        </w:r>
      </w:hyperlink>
      <w:r w:rsidRPr="006B20D8">
        <w:rPr>
          <w:rFonts w:asciiTheme="majorHAnsi" w:hAnsiTheme="majorHAnsi" w:cstheme="majorHAnsi"/>
        </w:rPr>
        <w:t xml:space="preserve"> e no </w:t>
      </w:r>
      <w:hyperlink r:id="rId80" w:history="1">
        <w:r w:rsidRPr="00C15F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B20D8">
        <w:rPr>
          <w:rFonts w:asciiTheme="majorHAnsi" w:hAnsiTheme="majorHAnsi" w:cstheme="majorHAnsi"/>
        </w:rPr>
        <w:t>.</w:t>
      </w:r>
    </w:p>
    <w:p w14:paraId="116FFDE4" w14:textId="77777777" w:rsidR="006B20D8" w:rsidRPr="006A0D86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5E110EFA" w14:textId="77777777" w:rsidR="00370CA7" w:rsidRPr="006A0D86" w:rsidRDefault="00370CA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27F0D610" w14:textId="77777777" w:rsidR="00CD3E43" w:rsidRPr="00CD3E43" w:rsidRDefault="00370CA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D3E43">
        <w:rPr>
          <w:rFonts w:asciiTheme="minorHAnsi" w:hAnsiTheme="minorHAnsi" w:cstheme="minorHAnsi"/>
          <w:b/>
        </w:rPr>
        <w:t xml:space="preserve">PREFEITURA MUNICIPAL DE SANTANA DO JACARÉ </w:t>
      </w:r>
      <w:r w:rsidR="00CD3E43" w:rsidRPr="00CD3E43">
        <w:rPr>
          <w:rFonts w:asciiTheme="minorHAnsi" w:hAnsiTheme="minorHAnsi" w:cstheme="minorHAnsi"/>
          <w:b/>
        </w:rPr>
        <w:t>-</w:t>
      </w:r>
      <w:r w:rsidRPr="00CD3E43">
        <w:rPr>
          <w:rFonts w:asciiTheme="minorHAnsi" w:hAnsiTheme="minorHAnsi" w:cstheme="minorHAnsi"/>
          <w:b/>
        </w:rPr>
        <w:t xml:space="preserve"> CO</w:t>
      </w:r>
      <w:r w:rsidR="00CD3E43" w:rsidRPr="00CD3E43">
        <w:rPr>
          <w:rFonts w:asciiTheme="minorHAnsi" w:hAnsiTheme="minorHAnsi" w:cstheme="minorHAnsi"/>
          <w:b/>
        </w:rPr>
        <w:t>NCORRÊNCIA ELETRÔNICA Nº 1/2024</w:t>
      </w:r>
    </w:p>
    <w:p w14:paraId="48CB99EA" w14:textId="61D5BAB8" w:rsidR="00CD3E43" w:rsidRPr="00370CA7" w:rsidRDefault="00370CA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CA7">
        <w:rPr>
          <w:rFonts w:asciiTheme="majorHAnsi" w:hAnsiTheme="majorHAnsi" w:cstheme="majorHAnsi"/>
        </w:rPr>
        <w:t xml:space="preserve">Objeto: Execução </w:t>
      </w:r>
      <w:r w:rsidR="00CD3E43" w:rsidRPr="00370CA7">
        <w:rPr>
          <w:rFonts w:asciiTheme="majorHAnsi" w:hAnsiTheme="majorHAnsi" w:cstheme="majorHAnsi"/>
        </w:rPr>
        <w:t xml:space="preserve">de obra de pavimentação asfáltica da </w:t>
      </w:r>
      <w:r w:rsidRPr="00370CA7">
        <w:rPr>
          <w:rFonts w:asciiTheme="majorHAnsi" w:hAnsiTheme="majorHAnsi" w:cstheme="majorHAnsi"/>
        </w:rPr>
        <w:t xml:space="preserve">Rua Luiza Cândida Mota - Bairro Bela Vista - Data </w:t>
      </w:r>
      <w:r w:rsidR="00CD3E43" w:rsidRPr="00370CA7">
        <w:rPr>
          <w:rFonts w:asciiTheme="majorHAnsi" w:hAnsiTheme="majorHAnsi" w:cstheme="majorHAnsi"/>
        </w:rPr>
        <w:t>da sessão de abertura e recebimento de propostas e documentação</w:t>
      </w:r>
      <w:r w:rsidRPr="00370CA7">
        <w:rPr>
          <w:rFonts w:asciiTheme="majorHAnsi" w:hAnsiTheme="majorHAnsi" w:cstheme="majorHAnsi"/>
        </w:rPr>
        <w:t xml:space="preserve">: 02 de maio de 2024 às 13h00min - Plataforma: Licitar Digital em </w:t>
      </w:r>
      <w:hyperlink r:id="rId81" w:history="1">
        <w:r w:rsidR="00CD3E43" w:rsidRPr="00C15F6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70CA7">
        <w:rPr>
          <w:rFonts w:asciiTheme="majorHAnsi" w:hAnsiTheme="majorHAnsi" w:cstheme="majorHAnsi"/>
        </w:rPr>
        <w:t xml:space="preserve"> - Informações/edital: Avenida Padre Nagib Gibran, 70 - Centro - Santana do Jacaré/MG - Telefone (35) 3866-1206 - esclarecimentos e informações no e-mail: </w:t>
      </w:r>
      <w:hyperlink r:id="rId82" w:history="1">
        <w:r w:rsidR="00CD3E43" w:rsidRPr="00C15F67">
          <w:rPr>
            <w:rStyle w:val="Hyperlink"/>
            <w:rFonts w:asciiTheme="majorHAnsi" w:hAnsiTheme="majorHAnsi" w:cstheme="majorHAnsi"/>
          </w:rPr>
          <w:t>licitacao@santanadojacare.mg.gov.br</w:t>
        </w:r>
      </w:hyperlink>
      <w:r w:rsidRPr="00370CA7">
        <w:rPr>
          <w:rFonts w:asciiTheme="majorHAnsi" w:hAnsiTheme="majorHAnsi" w:cstheme="majorHAnsi"/>
        </w:rPr>
        <w:t xml:space="preserve"> O edital, na íntegra, encontra-se disponível no site </w:t>
      </w:r>
      <w:hyperlink r:id="rId83" w:history="1">
        <w:r w:rsidR="00CD3E43" w:rsidRPr="00C15F67">
          <w:rPr>
            <w:rStyle w:val="Hyperlink"/>
            <w:rFonts w:asciiTheme="majorHAnsi" w:hAnsiTheme="majorHAnsi" w:cstheme="majorHAnsi"/>
          </w:rPr>
          <w:t>www.santanadojacare.mg.gov.br</w:t>
        </w:r>
      </w:hyperlink>
      <w:r w:rsidR="00CD3E43">
        <w:rPr>
          <w:rFonts w:asciiTheme="majorHAnsi" w:hAnsiTheme="majorHAnsi" w:cstheme="majorHAnsi"/>
        </w:rPr>
        <w:t xml:space="preserve"> e </w:t>
      </w:r>
      <w:hyperlink r:id="rId84" w:history="1">
        <w:r w:rsidR="00CD3E43" w:rsidRPr="00C15F6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D3E43">
        <w:rPr>
          <w:rFonts w:asciiTheme="majorHAnsi" w:hAnsiTheme="majorHAnsi" w:cstheme="majorHAnsi"/>
        </w:rPr>
        <w:t>.</w:t>
      </w:r>
    </w:p>
    <w:p w14:paraId="5B125B87" w14:textId="77777777" w:rsidR="00370CA7" w:rsidRPr="006A0D86" w:rsidRDefault="00370CA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554749CE" w14:textId="77777777" w:rsidR="00370CA7" w:rsidRPr="006A0D86" w:rsidRDefault="00370CA7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6E136297" w14:textId="77777777" w:rsidR="000C2AA2" w:rsidRPr="000C2AA2" w:rsidRDefault="000C2AA2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2AA2">
        <w:rPr>
          <w:rFonts w:asciiTheme="minorHAnsi" w:hAnsiTheme="minorHAnsi" w:cstheme="minorHAnsi"/>
          <w:b/>
        </w:rPr>
        <w:t>PREFEITURA MUNICIPAL DE SANTO ANTÔNIO DO RIO ABAIXO - CONCORRÊNCIA ELETRÔNICA Nº 3/2024</w:t>
      </w:r>
    </w:p>
    <w:p w14:paraId="2AE73AD4" w14:textId="7741B81D" w:rsidR="00370CA7" w:rsidRPr="000C2AA2" w:rsidRDefault="000C2AA2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CA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C2AA2">
        <w:rPr>
          <w:rFonts w:asciiTheme="majorHAnsi" w:hAnsiTheme="majorHAnsi" w:cstheme="majorHAnsi"/>
        </w:rPr>
        <w:t>xecução de obras de calçamento em bloquete sextavado e pista de caminhada em piso entertrava</w:t>
      </w:r>
      <w:r>
        <w:rPr>
          <w:rFonts w:asciiTheme="majorHAnsi" w:hAnsiTheme="majorHAnsi" w:cstheme="majorHAnsi"/>
        </w:rPr>
        <w:t>do, em via pública do município</w:t>
      </w:r>
      <w:r w:rsidRPr="000C2AA2">
        <w:rPr>
          <w:rFonts w:asciiTheme="majorHAnsi" w:hAnsiTheme="majorHAnsi" w:cstheme="majorHAnsi"/>
        </w:rPr>
        <w:t xml:space="preserve">. Abertura dia 22/05/2024 às 12:30 horas. Local da </w:t>
      </w:r>
      <w:r w:rsidR="00C44654" w:rsidRPr="000C2AA2">
        <w:rPr>
          <w:rFonts w:asciiTheme="majorHAnsi" w:hAnsiTheme="majorHAnsi" w:cstheme="majorHAnsi"/>
        </w:rPr>
        <w:t>sessão: plataforma</w:t>
      </w:r>
      <w:r w:rsidRPr="000C2AA2">
        <w:rPr>
          <w:rFonts w:asciiTheme="majorHAnsi" w:hAnsiTheme="majorHAnsi" w:cstheme="majorHAnsi"/>
        </w:rPr>
        <w:t xml:space="preserve"> de licitações licitar digital - </w:t>
      </w:r>
      <w:hyperlink r:id="rId85" w:history="1">
        <w:r w:rsidRPr="00C15F6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C2AA2">
        <w:rPr>
          <w:rFonts w:asciiTheme="majorHAnsi" w:hAnsiTheme="majorHAnsi" w:cstheme="majorHAnsi"/>
        </w:rPr>
        <w:t xml:space="preserve">. Retirada do edital e-mail: </w:t>
      </w:r>
      <w:hyperlink r:id="rId86" w:history="1">
        <w:r w:rsidRPr="00C15F67">
          <w:rPr>
            <w:rStyle w:val="Hyperlink"/>
            <w:rFonts w:asciiTheme="majorHAnsi" w:hAnsiTheme="majorHAnsi" w:cstheme="majorHAnsi"/>
          </w:rPr>
          <w:t>www.santoantoniodorioabaixo.mg.gov.br</w:t>
        </w:r>
      </w:hyperlink>
      <w:r w:rsidRPr="000C2AA2">
        <w:rPr>
          <w:rFonts w:asciiTheme="majorHAnsi" w:hAnsiTheme="majorHAnsi" w:cstheme="majorHAnsi"/>
        </w:rPr>
        <w:t xml:space="preserve"> se por ventura não estiver disponível e-mail: </w:t>
      </w:r>
      <w:hyperlink r:id="rId87" w:history="1">
        <w:r w:rsidRPr="00C15F67">
          <w:rPr>
            <w:rStyle w:val="Hyperlink"/>
            <w:rFonts w:asciiTheme="majorHAnsi" w:hAnsiTheme="majorHAnsi" w:cstheme="majorHAnsi"/>
          </w:rPr>
          <w:t>licitação@santoantoniodorioabaixo.mg.gov.br</w:t>
        </w:r>
      </w:hyperlink>
      <w:r w:rsidRPr="000C2AA2">
        <w:rPr>
          <w:rFonts w:asciiTheme="majorHAnsi" w:hAnsiTheme="majorHAnsi" w:cstheme="majorHAnsi"/>
        </w:rPr>
        <w:t>. Informações 31 3867-1122</w:t>
      </w:r>
      <w:r>
        <w:rPr>
          <w:rFonts w:asciiTheme="majorHAnsi" w:hAnsiTheme="majorHAnsi" w:cstheme="majorHAnsi"/>
        </w:rPr>
        <w:t>.</w:t>
      </w:r>
    </w:p>
    <w:p w14:paraId="106BD9F7" w14:textId="77777777" w:rsidR="006B20D8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5E866E" w14:textId="77777777" w:rsidR="006A0D86" w:rsidRDefault="006A0D86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58084B" w14:textId="77777777" w:rsidR="006A0D86" w:rsidRPr="0081111A" w:rsidRDefault="006A0D86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F94B9A" w14:textId="77777777" w:rsidR="0081111A" w:rsidRPr="0081111A" w:rsidRDefault="0081111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1111A">
        <w:rPr>
          <w:rFonts w:asciiTheme="minorHAnsi" w:hAnsiTheme="minorHAnsi" w:cstheme="minorHAnsi"/>
          <w:b/>
        </w:rPr>
        <w:t>PREFEITURA MUNICIPAL DE SÃO GERALDO DA PIEDADE - CONCORRÊNCIA ELETRÔNICA N° 2/2024</w:t>
      </w:r>
    </w:p>
    <w:p w14:paraId="51967C38" w14:textId="152860D0" w:rsidR="0081111A" w:rsidRDefault="0081111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0CA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1111A">
        <w:rPr>
          <w:rFonts w:asciiTheme="majorHAnsi" w:hAnsiTheme="majorHAnsi" w:cstheme="majorHAnsi"/>
        </w:rPr>
        <w:t>Reforma da praça Fidelcino Antônio, localizada no dist</w:t>
      </w:r>
      <w:r>
        <w:rPr>
          <w:rFonts w:asciiTheme="majorHAnsi" w:hAnsiTheme="majorHAnsi" w:cstheme="majorHAnsi"/>
        </w:rPr>
        <w:t>rito de Horto Vinhático</w:t>
      </w:r>
      <w:r w:rsidRPr="0081111A">
        <w:rPr>
          <w:rFonts w:asciiTheme="majorHAnsi" w:hAnsiTheme="majorHAnsi" w:cstheme="majorHAnsi"/>
        </w:rPr>
        <w:t xml:space="preserve">. A abertura será dia: 30/04/2024 às 10h00, na Plataforma Licitar Digital. Os interessados poderão retirar o edital pelos sites: </w:t>
      </w:r>
      <w:hyperlink r:id="rId88" w:history="1">
        <w:r w:rsidRPr="00C15F67">
          <w:rPr>
            <w:rStyle w:val="Hyperlink"/>
            <w:rFonts w:asciiTheme="majorHAnsi" w:hAnsiTheme="majorHAnsi" w:cstheme="majorHAnsi"/>
          </w:rPr>
          <w:t>www.saogeraldodapiedade.mg.gov.br</w:t>
        </w:r>
      </w:hyperlink>
      <w:r w:rsidRPr="0081111A">
        <w:rPr>
          <w:rFonts w:asciiTheme="majorHAnsi" w:hAnsiTheme="majorHAnsi" w:cstheme="majorHAnsi"/>
        </w:rPr>
        <w:t xml:space="preserve"> e </w:t>
      </w:r>
      <w:hyperlink r:id="rId89" w:history="1">
        <w:r w:rsidRPr="00C15F6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1111A">
        <w:rPr>
          <w:rFonts w:asciiTheme="majorHAnsi" w:hAnsiTheme="majorHAnsi" w:cstheme="majorHAnsi"/>
        </w:rPr>
        <w:t xml:space="preserve">. Informações complementares poderão ser obtidas através dos telefones: (33) 3238-1117 / 98817-0187, junto à </w:t>
      </w:r>
      <w:r>
        <w:rPr>
          <w:rFonts w:asciiTheme="majorHAnsi" w:hAnsiTheme="majorHAnsi" w:cstheme="majorHAnsi"/>
        </w:rPr>
        <w:t>comissão permanente de licitaç</w:t>
      </w:r>
      <w:r w:rsidRPr="0081111A">
        <w:rPr>
          <w:rFonts w:asciiTheme="majorHAnsi" w:hAnsiTheme="majorHAnsi" w:cstheme="majorHAnsi"/>
        </w:rPr>
        <w:t xml:space="preserve">ão, Rua Ulisses Passos, 25 - centro, nos dias úteis no horário de 07h30min às 11h30min e das 13h00 às 17h00. E-mail: </w:t>
      </w:r>
      <w:hyperlink r:id="rId90" w:history="1">
        <w:r w:rsidRPr="00C15F67">
          <w:rPr>
            <w:rStyle w:val="Hyperlink"/>
            <w:rFonts w:asciiTheme="majorHAnsi" w:hAnsiTheme="majorHAnsi" w:cstheme="majorHAnsi"/>
          </w:rPr>
          <w:t>cpl@saogeraldodapiedade.mg.gov.br</w:t>
        </w:r>
      </w:hyperlink>
      <w:r w:rsidRPr="0081111A">
        <w:rPr>
          <w:rFonts w:asciiTheme="majorHAnsi" w:hAnsiTheme="majorHAnsi" w:cstheme="majorHAnsi"/>
        </w:rPr>
        <w:t>.</w:t>
      </w:r>
    </w:p>
    <w:p w14:paraId="14958CCF" w14:textId="77777777" w:rsidR="006B20D8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86CECC" w14:textId="77777777" w:rsidR="00C42649" w:rsidRPr="00E57989" w:rsidRDefault="00C4264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BE25AF" w14:textId="1429A87C" w:rsidR="00E57989" w:rsidRPr="00E57989" w:rsidRDefault="00E5798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57989">
        <w:rPr>
          <w:rFonts w:asciiTheme="minorHAnsi" w:hAnsiTheme="minorHAnsi" w:cstheme="minorHAnsi"/>
          <w:b/>
        </w:rPr>
        <w:t>PREFEITURA MUNICIPAL DE TAPIRA - CONCORRÊNCIA ELETRÔNICA Nº 03.002/2024</w:t>
      </w:r>
    </w:p>
    <w:p w14:paraId="48479DE4" w14:textId="1CE10FB6" w:rsidR="006B20D8" w:rsidRPr="00E57989" w:rsidRDefault="00E5798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798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E57989">
        <w:rPr>
          <w:rFonts w:asciiTheme="majorHAnsi" w:hAnsiTheme="majorHAnsi" w:cstheme="majorHAnsi"/>
        </w:rPr>
        <w:t>ealização de obras de adequação de estradas vicinais e pavimentação asfáltica no Trecho Tapira Sentido Região Pinheiros (Sacramento), subida da Serra do Bejo, a ser executada por meio de transferência de recurso financeiro federal, destinado a esse fim, no âmbito das políticas de fomento ao setor agropecuário, nos termos do Convênio de Repasse nº 915376/2021.</w:t>
      </w:r>
      <w:r w:rsidR="00E07880">
        <w:rPr>
          <w:rFonts w:asciiTheme="majorHAnsi" w:hAnsiTheme="majorHAnsi" w:cstheme="majorHAnsi"/>
        </w:rPr>
        <w:t xml:space="preserve"> </w:t>
      </w:r>
      <w:r w:rsidRPr="00E57989">
        <w:rPr>
          <w:rFonts w:asciiTheme="majorHAnsi" w:hAnsiTheme="majorHAnsi" w:cstheme="majorHAnsi"/>
        </w:rPr>
        <w:t xml:space="preserve">Abertura: 30/04/2024 às 09h00min. </w:t>
      </w:r>
    </w:p>
    <w:p w14:paraId="0063F83B" w14:textId="77777777" w:rsidR="006B20D8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CB85175" w14:textId="77777777" w:rsidR="00C42649" w:rsidRDefault="00C4264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7A0D508" w14:textId="6CA48CD0" w:rsidR="00E07880" w:rsidRPr="00E07880" w:rsidRDefault="00E07880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07880">
        <w:rPr>
          <w:rFonts w:asciiTheme="minorHAnsi" w:hAnsiTheme="minorHAnsi" w:cstheme="minorHAnsi"/>
          <w:b/>
        </w:rPr>
        <w:t>PREFEITURA MUNICIPAL DE TIMÓTEO - CONCORRÊNCIA ELETRÔNICA Nº 015/2024</w:t>
      </w:r>
    </w:p>
    <w:p w14:paraId="163696A0" w14:textId="737EAE67" w:rsidR="006B20D8" w:rsidRPr="00E07880" w:rsidRDefault="00E07880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79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07880">
        <w:rPr>
          <w:rFonts w:asciiTheme="majorHAnsi" w:hAnsiTheme="majorHAnsi" w:cstheme="majorHAnsi"/>
        </w:rPr>
        <w:t>xecução das obras de pavimentação e drenagem pluvial a serem executadas na Avenida Pinheiro do Distrito Industrial, situa</w:t>
      </w:r>
      <w:r>
        <w:rPr>
          <w:rFonts w:asciiTheme="majorHAnsi" w:hAnsiTheme="majorHAnsi" w:cstheme="majorHAnsi"/>
        </w:rPr>
        <w:t>do na área urbana de Timóteo/MG</w:t>
      </w:r>
      <w:r w:rsidRPr="00E07880">
        <w:rPr>
          <w:rFonts w:asciiTheme="majorHAnsi" w:hAnsiTheme="majorHAnsi" w:cstheme="majorHAnsi"/>
        </w:rPr>
        <w:t>. Abertura: 02/05/202</w:t>
      </w:r>
      <w:r>
        <w:rPr>
          <w:rFonts w:asciiTheme="majorHAnsi" w:hAnsiTheme="majorHAnsi" w:cstheme="majorHAnsi"/>
        </w:rPr>
        <w:t xml:space="preserve">4, às 13:00 horas, no site </w:t>
      </w:r>
      <w:hyperlink r:id="rId91" w:history="1">
        <w:r w:rsidRPr="00C15F67">
          <w:rPr>
            <w:rStyle w:val="Hyperlink"/>
            <w:rFonts w:asciiTheme="majorHAnsi" w:hAnsiTheme="majorHAnsi" w:cstheme="majorHAnsi"/>
          </w:rPr>
          <w:t>www.comprasgov.br</w:t>
        </w:r>
      </w:hyperlink>
      <w:r w:rsidRPr="00E07880">
        <w:rPr>
          <w:rFonts w:asciiTheme="majorHAnsi" w:hAnsiTheme="majorHAnsi" w:cstheme="majorHAnsi"/>
        </w:rPr>
        <w:t xml:space="preserve">. O presente Edital e seus anexos encontram-se à disposição dos interessados nos sites </w:t>
      </w:r>
      <w:hyperlink r:id="rId92" w:history="1">
        <w:r w:rsidRPr="00C15F67">
          <w:rPr>
            <w:rStyle w:val="Hyperlink"/>
            <w:rFonts w:asciiTheme="majorHAnsi" w:hAnsiTheme="majorHAnsi" w:cstheme="majorHAnsi"/>
          </w:rPr>
          <w:t>http://transparencia.timoteo.mg.gov.br</w:t>
        </w:r>
      </w:hyperlink>
      <w:r>
        <w:rPr>
          <w:rFonts w:asciiTheme="majorHAnsi" w:hAnsiTheme="majorHAnsi" w:cstheme="majorHAnsi"/>
        </w:rPr>
        <w:t xml:space="preserve">, </w:t>
      </w:r>
      <w:r w:rsidR="00C44654" w:rsidRPr="00E07880">
        <w:rPr>
          <w:rFonts w:asciiTheme="majorHAnsi" w:hAnsiTheme="majorHAnsi" w:cstheme="majorHAnsi"/>
        </w:rPr>
        <w:t>licitações</w:t>
      </w:r>
      <w:r w:rsidRPr="00E07880">
        <w:rPr>
          <w:rFonts w:asciiTheme="majorHAnsi" w:hAnsiTheme="majorHAnsi" w:cstheme="majorHAnsi"/>
        </w:rPr>
        <w:t xml:space="preserve"> </w:t>
      </w:r>
      <w:hyperlink r:id="rId93" w:history="1">
        <w:r w:rsidRPr="00C15F67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E07880">
        <w:rPr>
          <w:rFonts w:asciiTheme="majorHAnsi" w:hAnsiTheme="majorHAnsi" w:cstheme="majorHAnsi"/>
        </w:rPr>
        <w:t xml:space="preserve">. Melhores informações na Gerência de Compras e Licitações da Prefeitura Municipal de Timóteo, localizada na Av. Acesita, nº. 3.230, Bairro São José, Timóteo/MG, pelos telefones: (31) 3847-4701 e (31) 3847-4753 ou pelo e-mail: </w:t>
      </w:r>
      <w:hyperlink r:id="rId94" w:history="1">
        <w:r w:rsidRPr="00C15F67">
          <w:rPr>
            <w:rStyle w:val="Hyperlink"/>
            <w:rFonts w:asciiTheme="majorHAnsi" w:hAnsiTheme="majorHAnsi" w:cstheme="majorHAnsi"/>
          </w:rPr>
          <w:t>comprastimoteo@gmail.com</w:t>
        </w:r>
      </w:hyperlink>
      <w:r>
        <w:rPr>
          <w:rFonts w:asciiTheme="majorHAnsi" w:hAnsiTheme="majorHAnsi" w:cstheme="majorHAnsi"/>
        </w:rPr>
        <w:t>.</w:t>
      </w:r>
    </w:p>
    <w:p w14:paraId="473D2B87" w14:textId="77777777" w:rsidR="006B20D8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10BBB31E" w14:textId="77777777" w:rsidR="006B20D8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A04C50C" w14:textId="7303B105" w:rsidR="004527F9" w:rsidRPr="004527F9" w:rsidRDefault="004527F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527F9">
        <w:rPr>
          <w:rFonts w:asciiTheme="minorHAnsi" w:hAnsiTheme="minorHAnsi" w:cstheme="minorHAnsi"/>
          <w:b/>
        </w:rPr>
        <w:t>PREFEITURA MUNICIPAL DE VISCONDE DO RIO BRANCO - CONSÓRCIO INTERMUNICIPAL DE DESENVOLVIMENTO RURAL SUSTENTÁVEL - AVISO DE RETIFICAÇÃO PREGÃO ELETRÔNICO Nº 1/2024</w:t>
      </w:r>
    </w:p>
    <w:p w14:paraId="0BD3401F" w14:textId="56572364" w:rsidR="006B20D8" w:rsidRPr="004527F9" w:rsidRDefault="004527F9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798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="00216169" w:rsidRPr="00216169">
        <w:rPr>
          <w:rFonts w:asciiTheme="majorHAnsi" w:hAnsiTheme="majorHAnsi" w:cstheme="majorHAnsi"/>
        </w:rPr>
        <w:t xml:space="preserve">anutenção e reforma de serviços comuns de engenharia, para atendimento as demandas dos municípios integrantes do Consórcio Intermunicipal de Desenvolvimento Rural Sustentável - CIDRUS. A abertura da sessão pública será realizada no dia 30 de abril de 2024 às 09:00 horas, no site: </w:t>
      </w:r>
      <w:hyperlink r:id="rId95" w:history="1">
        <w:r w:rsidRPr="00C15F67">
          <w:rPr>
            <w:rStyle w:val="Hyperlink"/>
            <w:rFonts w:asciiTheme="majorHAnsi" w:hAnsiTheme="majorHAnsi" w:cstheme="majorHAnsi"/>
          </w:rPr>
          <w:t>https://www.portaldelicitacoescidrus.com.br/</w:t>
        </w:r>
      </w:hyperlink>
      <w:r w:rsidR="00216169" w:rsidRPr="00216169">
        <w:rPr>
          <w:rFonts w:asciiTheme="majorHAnsi" w:hAnsiTheme="majorHAnsi" w:cstheme="majorHAnsi"/>
        </w:rPr>
        <w:t xml:space="preserve">. O edital poderá ser obtido nos sites: </w:t>
      </w:r>
      <w:hyperlink r:id="rId96" w:history="1">
        <w:r w:rsidRPr="00C15F67">
          <w:rPr>
            <w:rStyle w:val="Hyperlink"/>
            <w:rFonts w:asciiTheme="majorHAnsi" w:hAnsiTheme="majorHAnsi" w:cstheme="majorHAnsi"/>
          </w:rPr>
          <w:t>www.cidrus.mg.gov.br</w:t>
        </w:r>
      </w:hyperlink>
      <w:r w:rsidR="00216169" w:rsidRPr="00216169">
        <w:rPr>
          <w:rFonts w:asciiTheme="majorHAnsi" w:hAnsiTheme="majorHAnsi" w:cstheme="majorHAnsi"/>
        </w:rPr>
        <w:t xml:space="preserve">, e </w:t>
      </w:r>
      <w:hyperlink r:id="rId97" w:history="1">
        <w:r w:rsidRPr="00C15F67">
          <w:rPr>
            <w:rStyle w:val="Hyperlink"/>
            <w:rFonts w:asciiTheme="majorHAnsi" w:hAnsiTheme="majorHAnsi" w:cstheme="majorHAnsi"/>
          </w:rPr>
          <w:t>https://www.portaldelicitacoescidrus.com.br/</w:t>
        </w:r>
      </w:hyperlink>
      <w:r w:rsidR="00216169" w:rsidRPr="00216169">
        <w:rPr>
          <w:rFonts w:asciiTheme="majorHAnsi" w:hAnsiTheme="majorHAnsi" w:cstheme="majorHAnsi"/>
        </w:rPr>
        <w:t xml:space="preserve"> </w:t>
      </w:r>
      <w:proofErr w:type="spellStart"/>
      <w:r w:rsidR="00216169" w:rsidRPr="00216169">
        <w:rPr>
          <w:rFonts w:asciiTheme="majorHAnsi" w:hAnsiTheme="majorHAnsi" w:cstheme="majorHAnsi"/>
        </w:rPr>
        <w:t>tel</w:t>
      </w:r>
      <w:proofErr w:type="spellEnd"/>
      <w:r w:rsidR="00216169" w:rsidRPr="00216169">
        <w:rPr>
          <w:rFonts w:asciiTheme="majorHAnsi" w:hAnsiTheme="majorHAnsi" w:cstheme="majorHAnsi"/>
        </w:rPr>
        <w:t xml:space="preserve"> (35)3833-2062.</w:t>
      </w:r>
    </w:p>
    <w:p w14:paraId="413E1876" w14:textId="77777777" w:rsidR="006B20D8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DE1BC34" w14:textId="77777777" w:rsidR="001C500A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063D3087" w14:textId="2CEE4D06" w:rsidR="006B20D8" w:rsidRDefault="006036EB" w:rsidP="006036E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ESTADO DA BAHIA</w:t>
      </w:r>
    </w:p>
    <w:p w14:paraId="27FDDB27" w14:textId="77777777" w:rsidR="001C500A" w:rsidRPr="006036EB" w:rsidRDefault="001C500A" w:rsidP="006036E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204F3FB6" w14:textId="5A77263F" w:rsidR="006036EB" w:rsidRDefault="006036EB" w:rsidP="006036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036EB">
        <w:rPr>
          <w:rFonts w:asciiTheme="minorHAnsi" w:hAnsiTheme="minorHAnsi" w:cstheme="minorHAnsi"/>
          <w:b/>
        </w:rPr>
        <w:t>CONDER - COMPANHIA DE DESENVOLVIMENTO URBANO DO ESTADO DA BAHIA</w:t>
      </w:r>
    </w:p>
    <w:p w14:paraId="4A1E1CD3" w14:textId="77777777" w:rsidR="00D27C76" w:rsidRPr="006036EB" w:rsidRDefault="00D27C76" w:rsidP="006036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2582E58" w14:textId="30F03EFD" w:rsidR="00D27C76" w:rsidRPr="00D27C76" w:rsidRDefault="006036EB" w:rsidP="006036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27C76">
        <w:rPr>
          <w:rFonts w:asciiTheme="minorHAnsi" w:hAnsiTheme="minorHAnsi" w:cstheme="minorHAnsi"/>
          <w:b/>
        </w:rPr>
        <w:t>L</w:t>
      </w:r>
      <w:r w:rsidR="00D27C76" w:rsidRPr="00D27C76">
        <w:rPr>
          <w:rFonts w:asciiTheme="minorHAnsi" w:hAnsiTheme="minorHAnsi" w:cstheme="minorHAnsi"/>
          <w:b/>
        </w:rPr>
        <w:t>ICITAÇÃO PRESENCIAL Nº 034/24</w:t>
      </w:r>
    </w:p>
    <w:p w14:paraId="08B4897F" w14:textId="10527819" w:rsidR="00D27C76" w:rsidRDefault="006036EB" w:rsidP="006036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36EB">
        <w:rPr>
          <w:rFonts w:asciiTheme="majorHAnsi" w:hAnsiTheme="majorHAnsi" w:cstheme="majorHAnsi"/>
        </w:rPr>
        <w:t>Objeto:</w:t>
      </w:r>
      <w:r w:rsidR="00D27C76">
        <w:rPr>
          <w:rFonts w:asciiTheme="majorHAnsi" w:hAnsiTheme="majorHAnsi" w:cstheme="majorHAnsi"/>
        </w:rPr>
        <w:t xml:space="preserve"> </w:t>
      </w:r>
      <w:r w:rsidR="00D27C76" w:rsidRPr="006036EB">
        <w:rPr>
          <w:rFonts w:asciiTheme="majorHAnsi" w:hAnsiTheme="majorHAnsi" w:cstheme="majorHAnsi"/>
        </w:rPr>
        <w:t xml:space="preserve">Execução de obras de ampliação e reforma de unidades escolares no município de Salvador </w:t>
      </w:r>
      <w:r w:rsidRPr="006036EB">
        <w:rPr>
          <w:rFonts w:asciiTheme="majorHAnsi" w:hAnsiTheme="majorHAnsi" w:cstheme="majorHAnsi"/>
        </w:rPr>
        <w:t xml:space="preserve">- </w:t>
      </w:r>
      <w:r w:rsidR="00D27C76" w:rsidRPr="006036EB">
        <w:rPr>
          <w:rFonts w:asciiTheme="majorHAnsi" w:hAnsiTheme="majorHAnsi" w:cstheme="majorHAnsi"/>
        </w:rPr>
        <w:t>I,</w:t>
      </w:r>
      <w:r w:rsidRPr="006036EB">
        <w:rPr>
          <w:rFonts w:asciiTheme="majorHAnsi" w:hAnsiTheme="majorHAnsi" w:cstheme="majorHAnsi"/>
        </w:rPr>
        <w:t xml:space="preserve"> </w:t>
      </w:r>
      <w:r w:rsidR="00D27C76" w:rsidRPr="006036EB">
        <w:rPr>
          <w:rFonts w:asciiTheme="majorHAnsi" w:hAnsiTheme="majorHAnsi" w:cstheme="majorHAnsi"/>
        </w:rPr>
        <w:t>no estado da Bahia.</w:t>
      </w:r>
      <w:r w:rsidRPr="006036EB">
        <w:rPr>
          <w:rFonts w:asciiTheme="majorHAnsi" w:hAnsiTheme="majorHAnsi" w:cstheme="majorHAnsi"/>
        </w:rPr>
        <w:t xml:space="preserve"> </w:t>
      </w:r>
      <w:r w:rsidR="00D27C76" w:rsidRPr="006036EB">
        <w:rPr>
          <w:rFonts w:asciiTheme="majorHAnsi" w:hAnsiTheme="majorHAnsi" w:cstheme="majorHAnsi"/>
        </w:rPr>
        <w:t>Abertura: 21/06/2024, às 09h:30m</w:t>
      </w:r>
      <w:r w:rsidR="00D27C76">
        <w:rPr>
          <w:rFonts w:asciiTheme="majorHAnsi" w:hAnsiTheme="majorHAnsi" w:cstheme="majorHAnsi"/>
        </w:rPr>
        <w:t xml:space="preserve">. </w:t>
      </w:r>
      <w:r w:rsidRPr="006036EB">
        <w:rPr>
          <w:rFonts w:asciiTheme="majorHAnsi" w:hAnsiTheme="majorHAnsi" w:cstheme="majorHAnsi"/>
        </w:rPr>
        <w:t>O Edital e seus anexos estarão à disposição dos interessados no site da COND</w:t>
      </w:r>
      <w:r w:rsidR="00D27C76">
        <w:rPr>
          <w:rFonts w:asciiTheme="majorHAnsi" w:hAnsiTheme="majorHAnsi" w:cstheme="majorHAnsi"/>
        </w:rPr>
        <w:t xml:space="preserve">ER </w:t>
      </w:r>
      <w:hyperlink r:id="rId98" w:history="1">
        <w:r w:rsidR="00D27C76" w:rsidRPr="00C15F67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6036EB">
        <w:rPr>
          <w:rFonts w:asciiTheme="majorHAnsi" w:hAnsiTheme="majorHAnsi" w:cstheme="majorHAnsi"/>
        </w:rPr>
        <w:t xml:space="preserve"> no campo licitaçõ</w:t>
      </w:r>
      <w:r w:rsidR="00D27C76">
        <w:rPr>
          <w:rFonts w:asciiTheme="majorHAnsi" w:hAnsiTheme="majorHAnsi" w:cstheme="majorHAnsi"/>
        </w:rPr>
        <w:t>es, a partir do dia 17/04/2024.</w:t>
      </w:r>
    </w:p>
    <w:p w14:paraId="024BED76" w14:textId="77777777" w:rsidR="00D27C76" w:rsidRDefault="00D27C76" w:rsidP="006036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CD2CDA" w14:textId="77777777" w:rsidR="001C500A" w:rsidRDefault="001C500A" w:rsidP="006036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321936" w14:textId="77777777" w:rsidR="00D27C76" w:rsidRPr="00A116D7" w:rsidRDefault="006036EB" w:rsidP="006036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116D7">
        <w:rPr>
          <w:rFonts w:asciiTheme="minorHAnsi" w:hAnsiTheme="minorHAnsi" w:cstheme="minorHAnsi"/>
          <w:b/>
        </w:rPr>
        <w:t xml:space="preserve">LICITAÇÃO PRESENCIAL Nº 035/24 </w:t>
      </w:r>
    </w:p>
    <w:p w14:paraId="6C709201" w14:textId="7A23A843" w:rsidR="006036EB" w:rsidRPr="00D27C76" w:rsidRDefault="006036EB" w:rsidP="006036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36EB">
        <w:rPr>
          <w:rFonts w:asciiTheme="majorHAnsi" w:hAnsiTheme="majorHAnsi" w:cstheme="majorHAnsi"/>
        </w:rPr>
        <w:t>Objeto:</w:t>
      </w:r>
      <w:r w:rsidR="00D27C76">
        <w:rPr>
          <w:rFonts w:asciiTheme="majorHAnsi" w:hAnsiTheme="majorHAnsi" w:cstheme="majorHAnsi"/>
        </w:rPr>
        <w:t xml:space="preserve"> E</w:t>
      </w:r>
      <w:r w:rsidR="00D27C76" w:rsidRPr="006036EB">
        <w:rPr>
          <w:rFonts w:asciiTheme="majorHAnsi" w:hAnsiTheme="majorHAnsi" w:cstheme="majorHAnsi"/>
        </w:rPr>
        <w:t>xecução de obras de ampliação e reforma de unidades escolares no município de salvador - II, no Estado Da Bahia</w:t>
      </w:r>
      <w:r w:rsidRPr="006036EB">
        <w:rPr>
          <w:rFonts w:asciiTheme="majorHAnsi" w:hAnsiTheme="majorHAnsi" w:cstheme="majorHAnsi"/>
        </w:rPr>
        <w:t>.</w:t>
      </w:r>
      <w:r w:rsidR="00D27C76">
        <w:rPr>
          <w:rFonts w:asciiTheme="majorHAnsi" w:hAnsiTheme="majorHAnsi" w:cstheme="majorHAnsi"/>
        </w:rPr>
        <w:t xml:space="preserve"> </w:t>
      </w:r>
      <w:r w:rsidR="00D27C76" w:rsidRPr="006036EB">
        <w:rPr>
          <w:rFonts w:asciiTheme="majorHAnsi" w:hAnsiTheme="majorHAnsi" w:cstheme="majorHAnsi"/>
        </w:rPr>
        <w:t>Ab</w:t>
      </w:r>
      <w:r w:rsidR="00D27C76">
        <w:rPr>
          <w:rFonts w:asciiTheme="majorHAnsi" w:hAnsiTheme="majorHAnsi" w:cstheme="majorHAnsi"/>
        </w:rPr>
        <w:t xml:space="preserve">ertura: 21/06/2024, às 14h:30m. </w:t>
      </w:r>
      <w:r w:rsidRPr="006036EB">
        <w:rPr>
          <w:rFonts w:asciiTheme="majorHAnsi" w:hAnsiTheme="majorHAnsi" w:cstheme="majorHAnsi"/>
        </w:rPr>
        <w:t>O Edital e seus anexos estarão à disposição dos interessados no site da COND</w:t>
      </w:r>
      <w:r w:rsidR="00D27C76">
        <w:rPr>
          <w:rFonts w:asciiTheme="majorHAnsi" w:hAnsiTheme="majorHAnsi" w:cstheme="majorHAnsi"/>
        </w:rPr>
        <w:t xml:space="preserve">ER </w:t>
      </w:r>
      <w:hyperlink r:id="rId99" w:history="1">
        <w:r w:rsidR="00D27C76" w:rsidRPr="00C15F67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6036EB">
        <w:rPr>
          <w:rFonts w:asciiTheme="majorHAnsi" w:hAnsiTheme="majorHAnsi" w:cstheme="majorHAnsi"/>
        </w:rPr>
        <w:t xml:space="preserve"> no campo licitaçõ</w:t>
      </w:r>
      <w:r w:rsidR="00D27C76">
        <w:rPr>
          <w:rFonts w:asciiTheme="majorHAnsi" w:hAnsiTheme="majorHAnsi" w:cstheme="majorHAnsi"/>
        </w:rPr>
        <w:t>es, a partir do dia 17/04/2024.</w:t>
      </w:r>
    </w:p>
    <w:p w14:paraId="747B4D5B" w14:textId="77777777" w:rsidR="006B20D8" w:rsidRPr="006036EB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</w:p>
    <w:p w14:paraId="2819F46A" w14:textId="77777777" w:rsidR="00A116D7" w:rsidRPr="00A116D7" w:rsidRDefault="006036EB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116D7">
        <w:rPr>
          <w:rFonts w:asciiTheme="minorHAnsi" w:hAnsiTheme="minorHAnsi" w:cstheme="minorHAnsi"/>
          <w:b/>
        </w:rPr>
        <w:t xml:space="preserve">LICITAÇÃO PRESENCIAL Nº 036/24 </w:t>
      </w:r>
    </w:p>
    <w:p w14:paraId="3953A39B" w14:textId="6D2092E9" w:rsidR="006B20D8" w:rsidRPr="00A116D7" w:rsidRDefault="006036EB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36EB">
        <w:rPr>
          <w:rFonts w:asciiTheme="majorHAnsi" w:hAnsiTheme="majorHAnsi" w:cstheme="majorHAnsi"/>
        </w:rPr>
        <w:t xml:space="preserve">Objeto: </w:t>
      </w:r>
      <w:r w:rsidR="00A116D7" w:rsidRPr="006036EB">
        <w:rPr>
          <w:rFonts w:asciiTheme="majorHAnsi" w:hAnsiTheme="majorHAnsi" w:cstheme="majorHAnsi"/>
        </w:rPr>
        <w:t>Execução de pavimentação do acesso (trecho-01) ao roteiro religioso do Cristo Protetor Da Serra Do Cruzeiro, No Município De Itiúba - Bahia.</w:t>
      </w:r>
      <w:r w:rsidR="00A116D7">
        <w:rPr>
          <w:rFonts w:asciiTheme="majorHAnsi" w:hAnsiTheme="majorHAnsi" w:cstheme="majorHAnsi"/>
        </w:rPr>
        <w:t xml:space="preserve"> </w:t>
      </w:r>
      <w:r w:rsidR="00A116D7" w:rsidRPr="006036EB">
        <w:rPr>
          <w:rFonts w:asciiTheme="majorHAnsi" w:hAnsiTheme="majorHAnsi" w:cstheme="majorHAnsi"/>
        </w:rPr>
        <w:t>Abertura: 10/05/2024, às 09h:30m</w:t>
      </w:r>
      <w:r w:rsidR="00A116D7">
        <w:rPr>
          <w:rFonts w:asciiTheme="majorHAnsi" w:hAnsiTheme="majorHAnsi" w:cstheme="majorHAnsi"/>
        </w:rPr>
        <w:t>.</w:t>
      </w:r>
      <w:r w:rsidRPr="006036EB">
        <w:rPr>
          <w:rFonts w:asciiTheme="majorHAnsi" w:hAnsiTheme="majorHAnsi" w:cstheme="majorHAnsi"/>
        </w:rPr>
        <w:t xml:space="preserve"> O Edital e seus anexos estarão à disposição dos </w:t>
      </w:r>
      <w:r w:rsidR="00A116D7">
        <w:rPr>
          <w:rFonts w:asciiTheme="majorHAnsi" w:hAnsiTheme="majorHAnsi" w:cstheme="majorHAnsi"/>
        </w:rPr>
        <w:t xml:space="preserve">interessados no site da CONDER </w:t>
      </w:r>
      <w:hyperlink r:id="rId100" w:history="1">
        <w:r w:rsidR="00A116D7" w:rsidRPr="00C15F67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6036EB">
        <w:rPr>
          <w:rFonts w:asciiTheme="majorHAnsi" w:hAnsiTheme="majorHAnsi" w:cstheme="majorHAnsi"/>
        </w:rPr>
        <w:t xml:space="preserve"> no campo licitações, a partir do dia</w:t>
      </w:r>
      <w:r w:rsidR="00A116D7">
        <w:rPr>
          <w:rFonts w:asciiTheme="majorHAnsi" w:hAnsiTheme="majorHAnsi" w:cstheme="majorHAnsi"/>
        </w:rPr>
        <w:t xml:space="preserve"> 18/04/2024.</w:t>
      </w:r>
    </w:p>
    <w:p w14:paraId="166337AD" w14:textId="77777777" w:rsidR="006B20D8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A3E7E2F" w14:textId="77777777" w:rsidR="001C500A" w:rsidRPr="00665CAB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75B95ED" w14:textId="604F610B" w:rsidR="006B20D8" w:rsidRPr="00665CAB" w:rsidRDefault="00665CAB" w:rsidP="00665CA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665CAB">
        <w:rPr>
          <w:rFonts w:asciiTheme="minorHAnsi" w:hAnsiTheme="minorHAnsi" w:cstheme="minorHAnsi"/>
          <w:b/>
        </w:rPr>
        <w:t>ESTADO DO CEARÁ</w:t>
      </w:r>
    </w:p>
    <w:p w14:paraId="28E18D4E" w14:textId="77777777" w:rsidR="00665CAB" w:rsidRDefault="00665CAB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7BCCDA" w14:textId="77777777" w:rsidR="001C500A" w:rsidRPr="00665CAB" w:rsidRDefault="001C500A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652A2FA" w14:textId="6F7EBC62" w:rsidR="00665CAB" w:rsidRPr="00665CAB" w:rsidRDefault="00665CAB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65CAB">
        <w:rPr>
          <w:rFonts w:asciiTheme="minorHAnsi" w:hAnsiTheme="minorHAnsi" w:cstheme="minorHAnsi"/>
          <w:b/>
        </w:rPr>
        <w:t xml:space="preserve">DNIT - SUPERINTENDÊNCIA REGIONAL NO CEARÁ - PREGÃO ELETRÔNICO Nº 90113/2024 </w:t>
      </w:r>
    </w:p>
    <w:p w14:paraId="0F939A24" w14:textId="471F6E58" w:rsidR="006B20D8" w:rsidRDefault="00665CAB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65CAB">
        <w:rPr>
          <w:rFonts w:asciiTheme="majorHAnsi" w:hAnsiTheme="majorHAnsi" w:cstheme="majorHAnsi"/>
        </w:rPr>
        <w:t xml:space="preserve">Objeto: Execução dos Serviços Necessários de Manutenção Rodoviária (Conservação/Recuperação) </w:t>
      </w:r>
      <w:r w:rsidR="00C44654" w:rsidRPr="00665CAB">
        <w:rPr>
          <w:rFonts w:asciiTheme="majorHAnsi" w:hAnsiTheme="majorHAnsi" w:cstheme="majorHAnsi"/>
        </w:rPr>
        <w:t>na (</w:t>
      </w:r>
      <w:r w:rsidRPr="00665CAB">
        <w:rPr>
          <w:rFonts w:asciiTheme="majorHAnsi" w:hAnsiTheme="majorHAnsi" w:cstheme="majorHAnsi"/>
        </w:rPr>
        <w:t xml:space="preserve">s) </w:t>
      </w:r>
      <w:r w:rsidR="00C44654" w:rsidRPr="00665CAB">
        <w:rPr>
          <w:rFonts w:asciiTheme="majorHAnsi" w:hAnsiTheme="majorHAnsi" w:cstheme="majorHAnsi"/>
        </w:rPr>
        <w:t>Rodovia (</w:t>
      </w:r>
      <w:r w:rsidRPr="00665CAB">
        <w:rPr>
          <w:rFonts w:asciiTheme="majorHAnsi" w:hAnsiTheme="majorHAnsi" w:cstheme="majorHAnsi"/>
        </w:rPr>
        <w:t>s) BR-226/CE; trecho: DIV RN/CE - DIV CE/PI; subtrecho: ENTR CE-371 (A) (P/ JAGUARETAMA - ENTR BR-020 (SANTA CRUZ DO BANABUIÚ); segmento: Km 112,00 ao Km 252</w:t>
      </w:r>
      <w:r>
        <w:rPr>
          <w:rFonts w:asciiTheme="majorHAnsi" w:hAnsiTheme="majorHAnsi" w:cstheme="majorHAnsi"/>
        </w:rPr>
        <w:t>,30; extensão total: 140,30 Km.</w:t>
      </w:r>
      <w:r w:rsidRPr="00665CAB">
        <w:rPr>
          <w:rFonts w:asciiTheme="majorHAnsi" w:hAnsiTheme="majorHAnsi" w:cstheme="majorHAnsi"/>
        </w:rPr>
        <w:t xml:space="preserve"> Total de Itens Licitados: 1. Edital: 16/04/2024 das 08h00 às 12h00 e das 13h30 às 17h30. Endereço: Km 06 da Rod Br 116 Bairro Cajazeiras, - Fortaleza/CE ou </w:t>
      </w:r>
      <w:hyperlink r:id="rId101" w:history="1">
        <w:r w:rsidRPr="00C15F67">
          <w:rPr>
            <w:rStyle w:val="Hyperlink"/>
            <w:rFonts w:asciiTheme="majorHAnsi" w:hAnsiTheme="majorHAnsi" w:cstheme="majorHAnsi"/>
          </w:rPr>
          <w:t>https://www.gov.br/compras/edital/393024-5-90113-2024</w:t>
        </w:r>
      </w:hyperlink>
      <w:r w:rsidRPr="00665CAB">
        <w:rPr>
          <w:rFonts w:asciiTheme="majorHAnsi" w:hAnsiTheme="majorHAnsi" w:cstheme="majorHAnsi"/>
        </w:rPr>
        <w:t xml:space="preserve">. Entrega das Propostas: a partir de 16/04/2024 às 08h00 no site </w:t>
      </w:r>
      <w:hyperlink r:id="rId102" w:history="1">
        <w:r w:rsidRPr="00C15F6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665CAB">
        <w:rPr>
          <w:rFonts w:asciiTheme="majorHAnsi" w:hAnsiTheme="majorHAnsi" w:cstheme="majorHAnsi"/>
        </w:rPr>
        <w:t xml:space="preserve">. Abertura das Propostas: 30/04/2024 às 09h30 no site </w:t>
      </w:r>
      <w:hyperlink r:id="rId103" w:history="1">
        <w:r w:rsidRPr="00C15F6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665CAB">
        <w:rPr>
          <w:rFonts w:asciiTheme="majorHAnsi" w:hAnsiTheme="majorHAnsi" w:cstheme="majorHAnsi"/>
        </w:rPr>
        <w:t xml:space="preserve">. Informações Gerais: O Edita e seus anexos também estão disponíveis em </w:t>
      </w:r>
      <w:hyperlink r:id="rId104" w:history="1">
        <w:r w:rsidRPr="00C15F67">
          <w:rPr>
            <w:rStyle w:val="Hyperlink"/>
            <w:rFonts w:asciiTheme="majorHAnsi" w:hAnsiTheme="majorHAnsi" w:cstheme="majorHAnsi"/>
          </w:rPr>
          <w:t>www.dnit.gov.br</w:t>
        </w:r>
      </w:hyperlink>
      <w:r w:rsidRPr="00665CAB">
        <w:rPr>
          <w:rFonts w:asciiTheme="majorHAnsi" w:hAnsiTheme="majorHAnsi" w:cstheme="majorHAnsi"/>
        </w:rPr>
        <w:t>.</w:t>
      </w:r>
    </w:p>
    <w:p w14:paraId="2F882B87" w14:textId="77777777" w:rsidR="00665CAB" w:rsidRDefault="00665CAB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8D0011" w14:textId="77777777" w:rsidR="006B20D8" w:rsidRPr="00630496" w:rsidRDefault="006B20D8" w:rsidP="00464507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32"/>
        </w:rPr>
      </w:pPr>
    </w:p>
    <w:p w14:paraId="5933D3E5" w14:textId="4C148B99" w:rsidR="00A501E9" w:rsidRPr="00630496" w:rsidRDefault="00F9002C" w:rsidP="00A501E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630496">
        <w:rPr>
          <w:rFonts w:asciiTheme="minorHAnsi" w:hAnsiTheme="minorHAnsi" w:cstheme="minorHAnsi"/>
          <w:b/>
        </w:rPr>
        <w:t>ESTADO DE GOIAS</w:t>
      </w:r>
    </w:p>
    <w:p w14:paraId="23FBCED9" w14:textId="77777777" w:rsidR="00630496" w:rsidRDefault="00630496" w:rsidP="00A501E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</w:rPr>
      </w:pPr>
    </w:p>
    <w:p w14:paraId="7A6ECA18" w14:textId="77777777" w:rsidR="001C500A" w:rsidRPr="00630496" w:rsidRDefault="001C500A" w:rsidP="00A501E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</w:rPr>
      </w:pPr>
    </w:p>
    <w:p w14:paraId="54305477" w14:textId="0ABEBAFB" w:rsidR="00630496" w:rsidRPr="00630496" w:rsidRDefault="00630496" w:rsidP="0063049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30496">
        <w:rPr>
          <w:rFonts w:asciiTheme="minorHAnsi" w:hAnsiTheme="minorHAnsi" w:cstheme="minorHAnsi"/>
          <w:b/>
        </w:rPr>
        <w:t>AGEHAB - AGÊNCIA GOIANA DE HABITAÇÃO S/A - LICITAÇÃO PRESENCIAL Nº 001/2024</w:t>
      </w:r>
    </w:p>
    <w:p w14:paraId="0E3B0E9C" w14:textId="428814D8" w:rsidR="00630496" w:rsidRDefault="00E8525E" w:rsidP="0063049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337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30496" w:rsidRPr="00630496">
        <w:rPr>
          <w:rFonts w:asciiTheme="majorHAnsi" w:hAnsiTheme="majorHAnsi" w:cstheme="majorHAnsi"/>
        </w:rPr>
        <w:t xml:space="preserve">Executar obras de engenharia civil para conclusão de 72 unidades habitacionais, localizadas no residencial Abdala Abrão, Município De Mozarlandia – Go, que será realizada no dia </w:t>
      </w:r>
      <w:r>
        <w:rPr>
          <w:rFonts w:asciiTheme="majorHAnsi" w:hAnsiTheme="majorHAnsi" w:cstheme="majorHAnsi"/>
        </w:rPr>
        <w:t>10 de maio de 2024, às 09 horas</w:t>
      </w:r>
      <w:r w:rsidR="00630496" w:rsidRPr="00630496">
        <w:rPr>
          <w:rFonts w:asciiTheme="majorHAnsi" w:hAnsiTheme="majorHAnsi" w:cstheme="majorHAnsi"/>
        </w:rPr>
        <w:t>.</w:t>
      </w:r>
      <w:r w:rsidR="00630496">
        <w:rPr>
          <w:rFonts w:asciiTheme="majorHAnsi" w:hAnsiTheme="majorHAnsi" w:cstheme="majorHAnsi"/>
        </w:rPr>
        <w:t xml:space="preserve"> </w:t>
      </w:r>
      <w:r w:rsidR="00630496" w:rsidRPr="00630496">
        <w:rPr>
          <w:rFonts w:asciiTheme="majorHAnsi" w:hAnsiTheme="majorHAnsi" w:cstheme="majorHAnsi"/>
        </w:rPr>
        <w:t>Na hipótese de não haver expediente na Agehab na data informada no Aviso de Licitação publicado, fica a mesma, automaticamente, transferida para o 1º (primeiro) dia útil subsequente, na mesma hora e local, salvo decisão contrária da Comissão Permanente de Licitação, que poderá indicar nova data caso seja conveniente.</w:t>
      </w:r>
      <w:r w:rsidR="00630496">
        <w:rPr>
          <w:rFonts w:asciiTheme="majorHAnsi" w:hAnsiTheme="majorHAnsi" w:cstheme="majorHAnsi"/>
        </w:rPr>
        <w:t xml:space="preserve"> </w:t>
      </w:r>
      <w:r w:rsidR="00630496" w:rsidRPr="00630496">
        <w:rPr>
          <w:rFonts w:asciiTheme="majorHAnsi" w:hAnsiTheme="majorHAnsi" w:cstheme="majorHAnsi"/>
        </w:rPr>
        <w:t>A execução dos serviços objeto deste Edital correrá à conta dos RECURSOS do Governo do Estado de Goiás.</w:t>
      </w:r>
      <w:r w:rsidR="00630496">
        <w:rPr>
          <w:rFonts w:asciiTheme="majorHAnsi" w:hAnsiTheme="majorHAnsi" w:cstheme="majorHAnsi"/>
        </w:rPr>
        <w:t xml:space="preserve"> </w:t>
      </w:r>
      <w:r w:rsidR="00630496" w:rsidRPr="00630496">
        <w:rPr>
          <w:rFonts w:asciiTheme="majorHAnsi" w:hAnsiTheme="majorHAnsi" w:cstheme="majorHAnsi"/>
        </w:rPr>
        <w:t xml:space="preserve">O Edital e seus Anexos encontram-se à disposição dos interessados no site: </w:t>
      </w:r>
      <w:hyperlink r:id="rId105" w:history="1">
        <w:r w:rsidR="00630496" w:rsidRPr="00C15F67">
          <w:rPr>
            <w:rStyle w:val="Hyperlink"/>
            <w:rFonts w:asciiTheme="majorHAnsi" w:hAnsiTheme="majorHAnsi" w:cstheme="majorHAnsi"/>
          </w:rPr>
          <w:t>www.agehab.go.gov.br</w:t>
        </w:r>
      </w:hyperlink>
      <w:r w:rsidR="00630496" w:rsidRPr="00630496">
        <w:rPr>
          <w:rFonts w:asciiTheme="majorHAnsi" w:hAnsiTheme="majorHAnsi" w:cstheme="majorHAnsi"/>
        </w:rPr>
        <w:t>.</w:t>
      </w:r>
      <w:r w:rsidR="00630496">
        <w:rPr>
          <w:rFonts w:asciiTheme="majorHAnsi" w:hAnsiTheme="majorHAnsi" w:cstheme="majorHAnsi"/>
        </w:rPr>
        <w:t xml:space="preserve"> </w:t>
      </w:r>
      <w:r w:rsidR="00630496" w:rsidRPr="00630496">
        <w:rPr>
          <w:rFonts w:asciiTheme="majorHAnsi" w:hAnsiTheme="majorHAnsi" w:cstheme="majorHAnsi"/>
        </w:rPr>
        <w:t xml:space="preserve">A Comissão de Licitações está à disposição dos interessados no horário das 8h às 12h e das 14h às 17h, pelo telefone 62 3096-5025 e através do e-mail </w:t>
      </w:r>
      <w:hyperlink r:id="rId106" w:history="1">
        <w:r w:rsidR="00630496" w:rsidRPr="00C15F67">
          <w:rPr>
            <w:rStyle w:val="Hyperlink"/>
            <w:rFonts w:asciiTheme="majorHAnsi" w:hAnsiTheme="majorHAnsi" w:cstheme="majorHAnsi"/>
          </w:rPr>
          <w:t>cpl@agehab.go.gov.br</w:t>
        </w:r>
      </w:hyperlink>
      <w:r w:rsidR="00630496" w:rsidRPr="00630496">
        <w:rPr>
          <w:rFonts w:asciiTheme="majorHAnsi" w:hAnsiTheme="majorHAnsi" w:cstheme="majorHAnsi"/>
        </w:rPr>
        <w:t>.</w:t>
      </w:r>
    </w:p>
    <w:p w14:paraId="256F1522" w14:textId="77777777" w:rsidR="00630496" w:rsidRPr="00630496" w:rsidRDefault="00630496" w:rsidP="0063049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7BFF55" w14:textId="77777777" w:rsidR="00FE2ADE" w:rsidRDefault="00FE2ADE" w:rsidP="0027183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4BE126" w14:textId="77777777" w:rsidR="001C500A" w:rsidRDefault="001C500A" w:rsidP="0027183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092DF9" w14:textId="77777777" w:rsidR="001C500A" w:rsidRDefault="001C500A" w:rsidP="0027183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3561A7" w14:textId="77777777" w:rsidR="001C500A" w:rsidRDefault="001C500A" w:rsidP="0027183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F7DECF" w14:textId="77777777" w:rsidR="00A501E9" w:rsidRPr="00A23378" w:rsidRDefault="00A501E9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"/>
        </w:rPr>
      </w:pPr>
    </w:p>
    <w:p w14:paraId="732B882F" w14:textId="77777777" w:rsidR="00A501E9" w:rsidRPr="00A23378" w:rsidRDefault="00A501E9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"/>
        </w:rPr>
      </w:pPr>
    </w:p>
    <w:p w14:paraId="3119A8E4" w14:textId="16A84359" w:rsidR="00644798" w:rsidRPr="00A23378" w:rsidRDefault="004D364F" w:rsidP="004D364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23378">
        <w:rPr>
          <w:rFonts w:asciiTheme="minorHAnsi" w:hAnsiTheme="minorHAnsi" w:cstheme="minorHAnsi"/>
          <w:b/>
        </w:rPr>
        <w:t>ESTADO DO MATO GROSSO</w:t>
      </w:r>
    </w:p>
    <w:p w14:paraId="502C70B1" w14:textId="77777777" w:rsidR="004D364F" w:rsidRPr="00A23378" w:rsidRDefault="004D364F" w:rsidP="004D364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"/>
        </w:rPr>
      </w:pPr>
    </w:p>
    <w:p w14:paraId="1CFF4569" w14:textId="77777777" w:rsidR="00FE2ADE" w:rsidRDefault="00FE2ADE" w:rsidP="004D364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</w:rPr>
      </w:pPr>
    </w:p>
    <w:p w14:paraId="1BCD407F" w14:textId="77777777" w:rsidR="005152F6" w:rsidRPr="00A23378" w:rsidRDefault="005152F6" w:rsidP="004D364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</w:rPr>
      </w:pPr>
    </w:p>
    <w:p w14:paraId="2071BCD0" w14:textId="66F7A79F" w:rsidR="00A23378" w:rsidRPr="00A23378" w:rsidRDefault="00A23378" w:rsidP="00A2337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3378">
        <w:rPr>
          <w:rFonts w:asciiTheme="minorHAnsi" w:hAnsiTheme="minorHAnsi" w:cstheme="minorHAnsi"/>
          <w:b/>
        </w:rPr>
        <w:t xml:space="preserve">DNIT - SUPERINTENDÊNCIA REGIONAL EM MATO GROSSO - REABERTURA - PREGÃO Nº 90013/2024 </w:t>
      </w:r>
    </w:p>
    <w:p w14:paraId="278772C4" w14:textId="124AA2D2" w:rsidR="00A23378" w:rsidRDefault="00A23378" w:rsidP="00A2337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3378">
        <w:rPr>
          <w:rFonts w:asciiTheme="majorHAnsi" w:hAnsiTheme="majorHAnsi" w:cstheme="majorHAnsi"/>
        </w:rPr>
        <w:t>Objeto: Execução dos Serviços de Manutenção Rodoviária (Conservação/Recuperação) na BR-070/MT, Trecho: Entr. BR-158(A) (Div. GO/MT) (Aragarças) - Front. Brasil/Bolivia (Destac. Corixa), Subtrecho: Entr. MT-454 (P/ Assentamento de Primavera) - Entr. BR-163/364 (São Vicente), Segmento: km 312,10 - km 427,60, Extensão: 115,50 km, Código SNV: 070BMT0</w:t>
      </w:r>
      <w:r>
        <w:rPr>
          <w:rFonts w:asciiTheme="majorHAnsi" w:hAnsiTheme="majorHAnsi" w:cstheme="majorHAnsi"/>
        </w:rPr>
        <w:t>372-070BMT0390 (Versão 202401A)</w:t>
      </w:r>
      <w:r w:rsidRPr="00A23378">
        <w:rPr>
          <w:rFonts w:asciiTheme="majorHAnsi" w:hAnsiTheme="majorHAnsi" w:cstheme="majorHAnsi"/>
        </w:rPr>
        <w:t xml:space="preserve">. Novo Edital: 16/04/2024 das 08h00 às 12h00 e de13h30 às 17h30. Endereço: Rua 13 de Junho, 1296 Centro Sul - CUIABA </w:t>
      </w:r>
      <w:r>
        <w:rPr>
          <w:rFonts w:asciiTheme="majorHAnsi" w:hAnsiTheme="majorHAnsi" w:cstheme="majorHAnsi"/>
        </w:rPr>
        <w:t>–</w:t>
      </w:r>
      <w:r w:rsidRPr="00A23378">
        <w:rPr>
          <w:rFonts w:asciiTheme="majorHAnsi" w:hAnsiTheme="majorHAnsi" w:cstheme="majorHAnsi"/>
        </w:rPr>
        <w:t xml:space="preserve"> MT</w:t>
      </w:r>
      <w:r>
        <w:rPr>
          <w:rFonts w:asciiTheme="majorHAnsi" w:hAnsiTheme="majorHAnsi" w:cstheme="majorHAnsi"/>
        </w:rPr>
        <w:t xml:space="preserve">. </w:t>
      </w:r>
      <w:r w:rsidRPr="00A23378">
        <w:rPr>
          <w:rFonts w:asciiTheme="majorHAnsi" w:hAnsiTheme="majorHAnsi" w:cstheme="majorHAnsi"/>
        </w:rPr>
        <w:t xml:space="preserve">Entrega das Propostas: a partir de 16/04/2024 às 08h00 no site </w:t>
      </w:r>
      <w:hyperlink r:id="rId107" w:history="1">
        <w:r w:rsidRPr="00C15F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23378">
        <w:rPr>
          <w:rFonts w:asciiTheme="majorHAnsi" w:hAnsiTheme="majorHAnsi" w:cstheme="majorHAnsi"/>
        </w:rPr>
        <w:t xml:space="preserve">. Abertura das Propostas: 30/04/2024, às 11h00 no site </w:t>
      </w:r>
      <w:hyperlink r:id="rId108" w:history="1">
        <w:r w:rsidRPr="00C15F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23378">
        <w:rPr>
          <w:rFonts w:asciiTheme="majorHAnsi" w:hAnsiTheme="majorHAnsi" w:cstheme="majorHAnsi"/>
        </w:rPr>
        <w:t>.</w:t>
      </w:r>
    </w:p>
    <w:p w14:paraId="6E6E3B50" w14:textId="77777777" w:rsidR="005152F6" w:rsidRDefault="005152F6" w:rsidP="00A2337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6849C1" w14:textId="77777777" w:rsidR="00FE2ADE" w:rsidRPr="00587E94" w:rsidRDefault="00FE2ADE" w:rsidP="004D364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CE24EC5" w14:textId="71944CEC" w:rsidR="00FE2ADE" w:rsidRPr="00587E94" w:rsidRDefault="00587E94" w:rsidP="004D364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587E94">
        <w:rPr>
          <w:rFonts w:asciiTheme="minorHAnsi" w:hAnsiTheme="minorHAnsi" w:cstheme="minorHAnsi"/>
          <w:b/>
        </w:rPr>
        <w:t>ESTADO DO RIO DE JANEIRO</w:t>
      </w:r>
    </w:p>
    <w:p w14:paraId="79D51003" w14:textId="77777777" w:rsidR="00587E94" w:rsidRDefault="00587E94" w:rsidP="004D364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5FC06A4" w14:textId="77777777" w:rsidR="001C500A" w:rsidRPr="00587E94" w:rsidRDefault="001C500A" w:rsidP="004D364F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135ED7A" w14:textId="2C16615C" w:rsidR="00587E94" w:rsidRPr="00587E94" w:rsidRDefault="007F24C8" w:rsidP="00587E9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87E94">
        <w:rPr>
          <w:rFonts w:asciiTheme="minorHAnsi" w:hAnsiTheme="minorHAnsi" w:cstheme="minorHAnsi"/>
          <w:b/>
        </w:rPr>
        <w:t xml:space="preserve">PREFEITURA MUNICIPAL </w:t>
      </w:r>
      <w:r w:rsidR="00587E94" w:rsidRPr="00587E94">
        <w:rPr>
          <w:rFonts w:asciiTheme="minorHAnsi" w:hAnsiTheme="minorHAnsi" w:cstheme="minorHAnsi"/>
          <w:b/>
        </w:rPr>
        <w:t xml:space="preserve">DE RIO CLARO </w:t>
      </w:r>
      <w:r>
        <w:rPr>
          <w:rFonts w:asciiTheme="minorHAnsi" w:hAnsiTheme="minorHAnsi" w:cstheme="minorHAnsi"/>
          <w:b/>
        </w:rPr>
        <w:t xml:space="preserve">- </w:t>
      </w:r>
      <w:r w:rsidR="00587E94" w:rsidRPr="00587E94">
        <w:rPr>
          <w:rFonts w:asciiTheme="minorHAnsi" w:hAnsiTheme="minorHAnsi" w:cstheme="minorHAnsi"/>
          <w:b/>
        </w:rPr>
        <w:t>CONCORRÊNCIA PÚBLICA Nº 001/2024</w:t>
      </w:r>
    </w:p>
    <w:p w14:paraId="7CA884A2" w14:textId="3B1FF971" w:rsidR="00587E94" w:rsidRDefault="00587E94" w:rsidP="00587E9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7E9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87E94">
        <w:rPr>
          <w:rFonts w:asciiTheme="majorHAnsi" w:hAnsiTheme="majorHAnsi" w:cstheme="majorHAnsi"/>
        </w:rPr>
        <w:t xml:space="preserve">xecução indireta, sob a modalidade de empreitada global - material e mão de obra - objetivando a execução de obras de pavimentação em CBUQ, contenção (concreto armado e enrocamento de pedra de 50 a 1000kg) e drenagem de águas pluviais na sede e demais distritos do Município de Rio Claro/RJ. Data e hora de abertura da licitação: Dia 16 de maio de 2024, às 09h. Local: Sala de Licitações, situada na Av. João Baptista Portugal, n° 230, Centro, Rio Claro - RJ. O Edital da referida licitação </w:t>
      </w:r>
      <w:r w:rsidR="00C44654" w:rsidRPr="00587E94">
        <w:rPr>
          <w:rFonts w:asciiTheme="majorHAnsi" w:hAnsiTheme="majorHAnsi" w:cstheme="majorHAnsi"/>
        </w:rPr>
        <w:t>encontrasse</w:t>
      </w:r>
      <w:r w:rsidRPr="00587E94">
        <w:rPr>
          <w:rFonts w:asciiTheme="majorHAnsi" w:hAnsiTheme="majorHAnsi" w:cstheme="majorHAnsi"/>
        </w:rPr>
        <w:t xml:space="preserve"> disponível no sitio municipal e prédio do Paço Municipal de Rio Claro, no departamento de Licitação e poderá ser retirado mediante apresentação de carimbo da empresa com CNPJ e duas resmas (500 Fls) de papel A4.</w:t>
      </w:r>
      <w:r>
        <w:rPr>
          <w:rFonts w:asciiTheme="majorHAnsi" w:hAnsiTheme="majorHAnsi" w:cstheme="majorHAnsi"/>
        </w:rPr>
        <w:t xml:space="preserve"> </w:t>
      </w:r>
      <w:r w:rsidRPr="00587E94">
        <w:rPr>
          <w:rFonts w:asciiTheme="majorHAnsi" w:hAnsiTheme="majorHAnsi" w:cstheme="majorHAnsi"/>
        </w:rPr>
        <w:t xml:space="preserve">Quaisquer dúvidas poderão ser dirimidas, de 2ª a 6ª feira das 09h às 16h, pelos telefones (24) 3332-1292 e 3332-1717, ramal 226 ou pelo e-mail: </w:t>
      </w:r>
      <w:hyperlink r:id="rId109" w:history="1">
        <w:r w:rsidRPr="00C15F67">
          <w:rPr>
            <w:rStyle w:val="Hyperlink"/>
            <w:rFonts w:asciiTheme="majorHAnsi" w:hAnsiTheme="majorHAnsi" w:cstheme="majorHAnsi"/>
          </w:rPr>
          <w:t>licitacao.pmrc@gmail.com</w:t>
        </w:r>
      </w:hyperlink>
      <w:r>
        <w:rPr>
          <w:rFonts w:asciiTheme="majorHAnsi" w:hAnsiTheme="majorHAnsi" w:cstheme="majorHAnsi"/>
        </w:rPr>
        <w:t>.</w:t>
      </w:r>
    </w:p>
    <w:p w14:paraId="22F460A6" w14:textId="77777777" w:rsidR="009D470C" w:rsidRDefault="009D470C" w:rsidP="00587E9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2C75CE" w14:textId="77777777" w:rsidR="009D470C" w:rsidRDefault="009D470C" w:rsidP="00587E9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EFE983" w14:textId="47627ACD" w:rsidR="00124803" w:rsidRPr="00124803" w:rsidRDefault="00124803" w:rsidP="00C60CA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4803">
        <w:rPr>
          <w:rFonts w:asciiTheme="minorHAnsi" w:hAnsiTheme="minorHAnsi" w:cstheme="minorHAnsi"/>
          <w:b/>
        </w:rPr>
        <w:t>PREFEITURA MUNICIPAL DE TRÊS RIOS</w:t>
      </w:r>
    </w:p>
    <w:p w14:paraId="6BA2E14A" w14:textId="77777777" w:rsidR="00124803" w:rsidRPr="00124803" w:rsidRDefault="00124803" w:rsidP="00C60CA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BE8F9B" w14:textId="4A52CF27" w:rsidR="00124803" w:rsidRPr="00124803" w:rsidRDefault="00124803" w:rsidP="00C60CA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4803">
        <w:rPr>
          <w:rFonts w:asciiTheme="minorHAnsi" w:hAnsiTheme="minorHAnsi" w:cstheme="minorHAnsi"/>
          <w:b/>
        </w:rPr>
        <w:t>CONCORRÊNCIA ELETRÔNICA Nº 90001/2024</w:t>
      </w:r>
    </w:p>
    <w:p w14:paraId="62A9CE9D" w14:textId="43024C74" w:rsidR="00124803" w:rsidRPr="00124803" w:rsidRDefault="00710B2E" w:rsidP="00C60CA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4803">
        <w:rPr>
          <w:rFonts w:asciiTheme="majorHAnsi" w:hAnsiTheme="majorHAnsi" w:cstheme="majorHAnsi"/>
        </w:rPr>
        <w:t>Objeto</w:t>
      </w:r>
      <w:r w:rsidR="00C60CA5" w:rsidRPr="00124803">
        <w:rPr>
          <w:rFonts w:asciiTheme="majorHAnsi" w:hAnsiTheme="majorHAnsi" w:cstheme="majorHAnsi"/>
        </w:rPr>
        <w:t xml:space="preserve">: Execução da obra de construção de Contenção, Ampliação de Rede Pluvial e Reforma da Pavimentação e Calçada Existente na Rua Santo Cristo, bairro Ponto Azul - Três Rios-RJ. </w:t>
      </w:r>
      <w:r w:rsidR="00124803" w:rsidRPr="00124803">
        <w:rPr>
          <w:rFonts w:asciiTheme="majorHAnsi" w:hAnsiTheme="majorHAnsi" w:cstheme="majorHAnsi"/>
        </w:rPr>
        <w:t>Data de abertura da licitação</w:t>
      </w:r>
      <w:r w:rsidR="00C60CA5" w:rsidRPr="00124803">
        <w:rPr>
          <w:rFonts w:asciiTheme="majorHAnsi" w:hAnsiTheme="majorHAnsi" w:cstheme="majorHAnsi"/>
        </w:rPr>
        <w:t xml:space="preserve">: 6 de maio de 2024 às 08h. </w:t>
      </w:r>
    </w:p>
    <w:p w14:paraId="671BDDDE" w14:textId="77777777" w:rsidR="00124803" w:rsidRPr="00124803" w:rsidRDefault="00124803" w:rsidP="00C60CA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CA8521" w14:textId="3B795041" w:rsidR="00124803" w:rsidRPr="00124803" w:rsidRDefault="00124803" w:rsidP="00C60CA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4803">
        <w:rPr>
          <w:rFonts w:asciiTheme="minorHAnsi" w:hAnsiTheme="minorHAnsi" w:cstheme="minorHAnsi"/>
          <w:b/>
        </w:rPr>
        <w:t>CONCORRÊNCIA ELETRÔNICA Nº 90002/2024</w:t>
      </w:r>
    </w:p>
    <w:p w14:paraId="6E864DFB" w14:textId="2097810B" w:rsidR="005B301C" w:rsidRDefault="00710B2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24803">
        <w:rPr>
          <w:rFonts w:asciiTheme="majorHAnsi" w:hAnsiTheme="majorHAnsi" w:cstheme="majorHAnsi"/>
        </w:rPr>
        <w:t>Objeto:</w:t>
      </w:r>
      <w:r w:rsidR="00C60CA5" w:rsidRPr="00124803">
        <w:rPr>
          <w:rFonts w:asciiTheme="majorHAnsi" w:hAnsiTheme="majorHAnsi" w:cstheme="majorHAnsi"/>
        </w:rPr>
        <w:t xml:space="preserve"> </w:t>
      </w:r>
      <w:r w:rsidR="00BD1ED7">
        <w:rPr>
          <w:rFonts w:asciiTheme="majorHAnsi" w:hAnsiTheme="majorHAnsi" w:cstheme="majorHAnsi"/>
        </w:rPr>
        <w:t>E</w:t>
      </w:r>
      <w:r w:rsidR="00C60CA5" w:rsidRPr="00124803">
        <w:rPr>
          <w:rFonts w:asciiTheme="majorHAnsi" w:hAnsiTheme="majorHAnsi" w:cstheme="majorHAnsi"/>
        </w:rPr>
        <w:t xml:space="preserve">xecução da obra de construção de contenção de encosta, reforma e pavimentação de rua e calçada, existente na Rua José Nasser - Bairro: Santa Cecília - Três Rios-RJ. </w:t>
      </w:r>
      <w:r w:rsidR="00124803" w:rsidRPr="00124803">
        <w:rPr>
          <w:rFonts w:asciiTheme="majorHAnsi" w:hAnsiTheme="majorHAnsi" w:cstheme="majorHAnsi"/>
        </w:rPr>
        <w:t>Data de abertura da licitação</w:t>
      </w:r>
      <w:r w:rsidR="00C60CA5" w:rsidRPr="00124803">
        <w:rPr>
          <w:rFonts w:asciiTheme="majorHAnsi" w:hAnsiTheme="majorHAnsi" w:cstheme="majorHAnsi"/>
        </w:rPr>
        <w:t xml:space="preserve">: 06 de maio de 2024 às 08h. Informações Complementares: Os editais estarão disponíveis na Plataforma: </w:t>
      </w:r>
      <w:hyperlink r:id="rId110" w:history="1">
        <w:r w:rsidR="00124803" w:rsidRPr="00C15F67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="00124803">
        <w:rPr>
          <w:rFonts w:asciiTheme="majorHAnsi" w:hAnsiTheme="majorHAnsi" w:cstheme="majorHAnsi"/>
        </w:rPr>
        <w:t xml:space="preserve">, no PNCP: </w:t>
      </w:r>
      <w:hyperlink r:id="rId111" w:history="1">
        <w:r w:rsidR="00124803" w:rsidRPr="00C15F67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 w:rsidR="00C60CA5" w:rsidRPr="00124803">
        <w:rPr>
          <w:rFonts w:asciiTheme="majorHAnsi" w:hAnsiTheme="majorHAnsi" w:cstheme="majorHAnsi"/>
        </w:rPr>
        <w:t xml:space="preserve"> e no site da Prefeitura: </w:t>
      </w:r>
      <w:hyperlink r:id="rId112" w:history="1">
        <w:r w:rsidR="00124803" w:rsidRPr="00C15F67">
          <w:rPr>
            <w:rStyle w:val="Hyperlink"/>
            <w:rFonts w:asciiTheme="majorHAnsi" w:hAnsiTheme="majorHAnsi" w:cstheme="majorHAnsi"/>
          </w:rPr>
          <w:t>https://transparenciapmtr.primaxonline.com.br/transparencia/conteudo/licitacoes/5</w:t>
        </w:r>
      </w:hyperlink>
      <w:r w:rsidR="00C60CA5" w:rsidRPr="00124803">
        <w:rPr>
          <w:rFonts w:asciiTheme="majorHAnsi" w:hAnsiTheme="majorHAnsi" w:cstheme="majorHAnsi"/>
        </w:rPr>
        <w:t xml:space="preserve">. Outras informações poderão ser obtidas no e-mail </w:t>
      </w:r>
      <w:hyperlink r:id="rId113" w:history="1">
        <w:r w:rsidR="00124803" w:rsidRPr="00124803">
          <w:rPr>
            <w:rStyle w:val="Hyperlink"/>
            <w:rFonts w:asciiTheme="majorHAnsi" w:hAnsiTheme="majorHAnsi" w:cstheme="majorHAnsi"/>
          </w:rPr>
          <w:t>licitacao@tresrios.rj.gov.br</w:t>
        </w:r>
      </w:hyperlink>
      <w:r w:rsidR="00C60CA5" w:rsidRPr="00124803">
        <w:rPr>
          <w:rFonts w:asciiTheme="majorHAnsi" w:hAnsiTheme="majorHAnsi" w:cstheme="majorHAnsi"/>
        </w:rPr>
        <w:t xml:space="preserve"> ou no telefone (24) 2252-2286.</w:t>
      </w:r>
    </w:p>
    <w:p w14:paraId="459EF95F" w14:textId="77777777" w:rsidR="001C500A" w:rsidRPr="001C500A" w:rsidRDefault="001C500A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A26702" w14:textId="48DA0B40" w:rsidR="00A16F8D" w:rsidRDefault="00312508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ESTADO DE SÃO PAULO</w:t>
      </w:r>
    </w:p>
    <w:p w14:paraId="23AC10CB" w14:textId="77777777" w:rsidR="00D401A0" w:rsidRPr="009B7E62" w:rsidRDefault="00D401A0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7DC02B11" w14:textId="2B373B3A" w:rsidR="00D401A0" w:rsidRPr="009B7E62" w:rsidRDefault="00D401A0" w:rsidP="00D401A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7E62">
        <w:rPr>
          <w:rFonts w:asciiTheme="minorHAnsi" w:hAnsiTheme="minorHAnsi" w:cstheme="minorHAnsi"/>
          <w:b/>
          <w:bCs/>
        </w:rPr>
        <w:t xml:space="preserve">SABESP – COMPANHIA DE SANEAMENTO BÁSICO DO ESTADO DE SÃO PAULO - </w:t>
      </w:r>
      <w:r w:rsidRPr="009B7E62">
        <w:rPr>
          <w:rFonts w:asciiTheme="minorHAnsi" w:hAnsiTheme="minorHAnsi" w:cstheme="minorHAnsi"/>
          <w:b/>
        </w:rPr>
        <w:t>LICITAÇÃO LI 00.810/24</w:t>
      </w:r>
    </w:p>
    <w:p w14:paraId="1B0CF33A" w14:textId="2F1E9FD0" w:rsidR="00D401A0" w:rsidRPr="009B7E62" w:rsidRDefault="00D401A0" w:rsidP="00D401A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337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401A0">
        <w:rPr>
          <w:rFonts w:asciiTheme="majorHAnsi" w:hAnsiTheme="majorHAnsi" w:cstheme="majorHAnsi"/>
        </w:rPr>
        <w:t xml:space="preserve">xecução das obras de afastamento e coleta de esgotos no município de Barueri, bacias TO-11 e TO-13, Rios São João do Barueri e Cotia, vinculadas as metas de performance e integrantes do programa de despoluição do Rio Tietê – Integra Tietê – Pacote 18 </w:t>
      </w:r>
      <w:r w:rsidR="00C44654" w:rsidRPr="00D401A0">
        <w:rPr>
          <w:rFonts w:asciiTheme="majorHAnsi" w:hAnsiTheme="majorHAnsi" w:cstheme="majorHAnsi"/>
        </w:rPr>
        <w:t>Edital</w:t>
      </w:r>
      <w:r w:rsidRPr="00D401A0">
        <w:rPr>
          <w:rFonts w:asciiTheme="majorHAnsi" w:hAnsiTheme="majorHAnsi" w:cstheme="majorHAnsi"/>
        </w:rPr>
        <w:t xml:space="preserve"> para “download” a p</w:t>
      </w:r>
      <w:r w:rsidR="009B7E62">
        <w:rPr>
          <w:rFonts w:asciiTheme="majorHAnsi" w:hAnsiTheme="majorHAnsi" w:cstheme="majorHAnsi"/>
        </w:rPr>
        <w:t xml:space="preserve">artir de 18/04/24 - </w:t>
      </w:r>
      <w:hyperlink r:id="rId114" w:history="1">
        <w:r w:rsidR="009B7E62" w:rsidRPr="00C15F67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D401A0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24/06/24 até as 09h00 de 25/06/24 - </w:t>
      </w:r>
      <w:hyperlink r:id="rId115" w:history="1">
        <w:r w:rsidR="009B7E62" w:rsidRPr="00C15F67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D401A0">
        <w:rPr>
          <w:rFonts w:asciiTheme="majorHAnsi" w:hAnsiTheme="majorHAnsi" w:cstheme="majorHAnsi"/>
        </w:rPr>
        <w:t xml:space="preserve"> no acesso fornecedores - Licitações Eletrônicas. As 09h00 será dado início a Sessão Pública.</w:t>
      </w:r>
    </w:p>
    <w:p w14:paraId="5ADBCA74" w14:textId="77777777" w:rsidR="00D401A0" w:rsidRDefault="00D401A0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5F93D591" w14:textId="77777777" w:rsidR="00DE497A" w:rsidRPr="00FE2ADE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14"/>
        </w:rPr>
      </w:pPr>
    </w:p>
    <w:p w14:paraId="4B518E0F" w14:textId="764814F1" w:rsidR="009D4DEC" w:rsidRPr="0046291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Pr="00462915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462915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18"/>
      <w:footerReference w:type="default" r:id="rId119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FC802" w14:textId="77777777" w:rsidR="00C342FC" w:rsidRDefault="00C342FC">
      <w:r>
        <w:separator/>
      </w:r>
    </w:p>
  </w:endnote>
  <w:endnote w:type="continuationSeparator" w:id="0">
    <w:p w14:paraId="492ADDA3" w14:textId="77777777" w:rsidR="00C342FC" w:rsidRDefault="00C34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412F" w:rsidRPr="00FE1850" w:rsidRDefault="00E8412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412F" w:rsidRDefault="00E8412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412F" w:rsidRPr="001042F4" w:rsidRDefault="00E8412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412F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412F" w:rsidRDefault="00E8412F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412F" w:rsidRPr="001042F4" w:rsidRDefault="00E8412F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412F" w:rsidRDefault="00E8412F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412F" w:rsidRDefault="00E8412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412F" w:rsidRDefault="00E8412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412F" w:rsidRDefault="00E8412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412F" w:rsidRDefault="00E8412F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412F" w:rsidRPr="18102E9A" w:rsidRDefault="00E8412F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02A20" w14:textId="77777777" w:rsidR="00C342FC" w:rsidRDefault="00C342FC">
      <w:r>
        <w:separator/>
      </w:r>
    </w:p>
  </w:footnote>
  <w:footnote w:type="continuationSeparator" w:id="0">
    <w:p w14:paraId="351F5935" w14:textId="77777777" w:rsidR="00C342FC" w:rsidRDefault="00C34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E8412F" w:rsidRDefault="00E8412F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D899C7D" w:rsidR="00E8412F" w:rsidRDefault="00E8412F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16/04/2024 - EdiçÃo nº 65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D373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AA27E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/10</w:t>
                          </w:r>
                        </w:p>
                        <w:p w14:paraId="486FDEBC" w14:textId="77777777" w:rsidR="00E8412F" w:rsidRPr="20774586" w:rsidRDefault="00E8412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D899C7D" w:rsidR="00E8412F" w:rsidRDefault="00E8412F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16/04/2024 - EdiçÃo nº 65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D373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AA27E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/10</w:t>
                    </w:r>
                  </w:p>
                  <w:p w14:paraId="486FDEBC" w14:textId="77777777" w:rsidR="00E8412F" w:rsidRPr="20774586" w:rsidRDefault="00E8412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24C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4DE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AA2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C2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5F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CA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03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93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0A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A1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ADC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9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9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5E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33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1C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2F2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13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A7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093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35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DC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8D"/>
    <w:rsid w:val="003D43E2"/>
    <w:rsid w:val="003D43EF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7F9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85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07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5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B87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B4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2F6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EFB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4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E94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09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4D3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1D3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EB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02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496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CAB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40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6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3D9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0D8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E5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2E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6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CD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2B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42C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C8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1A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36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68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62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0C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6D7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378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79A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A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E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6B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7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5E7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2FC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49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4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CA5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2AF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DD0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43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6FB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1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9E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76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A0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80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0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46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89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2F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5E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6FE5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03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F9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414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2C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41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ll.org.br" TargetMode="External"/><Relationship Id="rId117" Type="http://schemas.openxmlformats.org/officeDocument/2006/relationships/image" Target="media/image2.jpg"/><Relationship Id="rId21" Type="http://schemas.openxmlformats.org/officeDocument/2006/relationships/hyperlink" Target="https://comprasbr.com.br/pregao-eletronico/" TargetMode="External"/><Relationship Id="rId42" Type="http://schemas.openxmlformats.org/officeDocument/2006/relationships/hyperlink" Target="http://www.gurinhata.mg.gov.br" TargetMode="External"/><Relationship Id="rId47" Type="http://schemas.openxmlformats.org/officeDocument/2006/relationships/hyperlink" Target="http://www.igarape.mg.gov.br" TargetMode="External"/><Relationship Id="rId63" Type="http://schemas.openxmlformats.org/officeDocument/2006/relationships/hyperlink" Target="https://www.licitanet.com.br/boletim/2" TargetMode="External"/><Relationship Id="rId68" Type="http://schemas.openxmlformats.org/officeDocument/2006/relationships/hyperlink" Target="http://www.licitanet.com.br" TargetMode="External"/><Relationship Id="rId84" Type="http://schemas.openxmlformats.org/officeDocument/2006/relationships/hyperlink" Target="http://www.licitardigital.com.br" TargetMode="External"/><Relationship Id="rId89" Type="http://schemas.openxmlformats.org/officeDocument/2006/relationships/hyperlink" Target="http://www.licitardigital.com.br" TargetMode="External"/><Relationship Id="rId112" Type="http://schemas.openxmlformats.org/officeDocument/2006/relationships/hyperlink" Target="https://transparenciapmtr.primaxonline.com.br/transparencia/conteudo/licitacoes/5" TargetMode="External"/><Relationship Id="rId16" Type="http://schemas.openxmlformats.org/officeDocument/2006/relationships/hyperlink" Target="http://www.brazopolis.mg.gov.br" TargetMode="External"/><Relationship Id="rId107" Type="http://schemas.openxmlformats.org/officeDocument/2006/relationships/hyperlink" Target="http://www.comprasnet.gov.br" TargetMode="External"/><Relationship Id="rId11" Type="http://schemas.openxmlformats.org/officeDocument/2006/relationships/hyperlink" Target="http://www.araponga.mg.gov.br" TargetMode="External"/><Relationship Id="rId32" Type="http://schemas.openxmlformats.org/officeDocument/2006/relationships/hyperlink" Target="https://ammlicita.org.br/" TargetMode="External"/><Relationship Id="rId37" Type="http://schemas.openxmlformats.org/officeDocument/2006/relationships/hyperlink" Target="https://app2.licitardigital.com.br/pesquisa" TargetMode="External"/><Relationship Id="rId53" Type="http://schemas.openxmlformats.org/officeDocument/2006/relationships/hyperlink" Target="http://www.licitanet.com.br" TargetMode="External"/><Relationship Id="rId58" Type="http://schemas.openxmlformats.org/officeDocument/2006/relationships/hyperlink" Target="mailto:licitacao@moeda.mg.gov.br" TargetMode="External"/><Relationship Id="rId74" Type="http://schemas.openxmlformats.org/officeDocument/2006/relationships/hyperlink" Target="http://www.licitanet.com.br" TargetMode="External"/><Relationship Id="rId79" Type="http://schemas.openxmlformats.org/officeDocument/2006/relationships/hyperlink" Target="http://www.pontenova.mg.gov.br" TargetMode="External"/><Relationship Id="rId102" Type="http://schemas.openxmlformats.org/officeDocument/2006/relationships/hyperlink" Target="http://www.gov.br/compras" TargetMode="External"/><Relationship Id="rId5" Type="http://schemas.openxmlformats.org/officeDocument/2006/relationships/styles" Target="styles.xml"/><Relationship Id="rId61" Type="http://schemas.openxmlformats.org/officeDocument/2006/relationships/hyperlink" Target="http://www.prefeituramonjolos.mg.gov.br" TargetMode="External"/><Relationship Id="rId82" Type="http://schemas.openxmlformats.org/officeDocument/2006/relationships/hyperlink" Target="mailto:licitacao@santanadojacare.mg.gov.br" TargetMode="External"/><Relationship Id="rId90" Type="http://schemas.openxmlformats.org/officeDocument/2006/relationships/hyperlink" Target="mailto:cpl@saogeraldodapiedade.mg.gov.br" TargetMode="External"/><Relationship Id="rId95" Type="http://schemas.openxmlformats.org/officeDocument/2006/relationships/hyperlink" Target="https://www.portaldelicitacoescidrus.com.br/" TargetMode="External"/><Relationship Id="rId19" Type="http://schemas.openxmlformats.org/officeDocument/2006/relationships/hyperlink" Target="https://comprasbr.com.br/pregao-eletronico/" TargetMode="External"/><Relationship Id="rId14" Type="http://schemas.openxmlformats.org/officeDocument/2006/relationships/hyperlink" Target="mailto:compras@alterosa.mg.gov.br" TargetMode="External"/><Relationship Id="rId22" Type="http://schemas.openxmlformats.org/officeDocument/2006/relationships/hyperlink" Target="mailto:licitacao@brazopolis.mg.gov.br" TargetMode="External"/><Relationship Id="rId27" Type="http://schemas.openxmlformats.org/officeDocument/2006/relationships/hyperlink" Target="http://www.catuji.mg.gov.br" TargetMode="External"/><Relationship Id="rId30" Type="http://schemas.openxmlformats.org/officeDocument/2006/relationships/hyperlink" Target="http://www.coronelxavierchaves.mg.gov.br" TargetMode="External"/><Relationship Id="rId35" Type="http://schemas.openxmlformats.org/officeDocument/2006/relationships/hyperlink" Target="mailto:licitacao@fortunademinas.mg.gov.br" TargetMode="External"/><Relationship Id="rId43" Type="http://schemas.openxmlformats.org/officeDocument/2006/relationships/hyperlink" Target="mailto:licitacao@gurinhata.mg.gov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mailto:licitacaoprefeiturademariana@gmail.com" TargetMode="External"/><Relationship Id="rId64" Type="http://schemas.openxmlformats.org/officeDocument/2006/relationships/hyperlink" Target="http://piedadedosgerais.licitapp.com.br//" TargetMode="External"/><Relationship Id="rId69" Type="http://schemas.openxmlformats.org/officeDocument/2006/relationships/hyperlink" Target="http://www.prefeiturapiumhi.mg.gov.br" TargetMode="External"/><Relationship Id="rId77" Type="http://schemas.openxmlformats.org/officeDocument/2006/relationships/hyperlink" Target="http://www.prefeiturapiumhi.mg.gov.br" TargetMode="External"/><Relationship Id="rId100" Type="http://schemas.openxmlformats.org/officeDocument/2006/relationships/hyperlink" Target="http://www.conder.ba.gov.br" TargetMode="External"/><Relationship Id="rId105" Type="http://schemas.openxmlformats.org/officeDocument/2006/relationships/hyperlink" Target="http://www.agehab.go.gov.br" TargetMode="External"/><Relationship Id="rId113" Type="http://schemas.openxmlformats.org/officeDocument/2006/relationships/hyperlink" Target="mailto:licitacao@tresrios.rj.gov.br" TargetMode="External"/><Relationship Id="rId11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http://www.lagoadaprata.mg.gov.br" TargetMode="External"/><Relationship Id="rId72" Type="http://schemas.openxmlformats.org/officeDocument/2006/relationships/hyperlink" Target="http://www.licitanet.com.br" TargetMode="External"/><Relationship Id="rId80" Type="http://schemas.openxmlformats.org/officeDocument/2006/relationships/hyperlink" Target="http://www.comprasnet.gov.br" TargetMode="External"/><Relationship Id="rId85" Type="http://schemas.openxmlformats.org/officeDocument/2006/relationships/hyperlink" Target="http://www.licitardigital.com.br" TargetMode="External"/><Relationship Id="rId93" Type="http://schemas.openxmlformats.org/officeDocument/2006/relationships/hyperlink" Target="http://www.compras.gov.br" TargetMode="External"/><Relationship Id="rId98" Type="http://schemas.openxmlformats.org/officeDocument/2006/relationships/hyperlink" Target="http://www.conder.ba.gov.br" TargetMode="External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bllcompras.org.br" TargetMode="External"/><Relationship Id="rId17" Type="http://schemas.openxmlformats.org/officeDocument/2006/relationships/hyperlink" Target="https://comprasbr.com.br/pregao-eletronico/" TargetMode="External"/><Relationship Id="rId25" Type="http://schemas.openxmlformats.org/officeDocument/2006/relationships/hyperlink" Target="https://www.gov.br/pncp/pt-br" TargetMode="External"/><Relationship Id="rId33" Type="http://schemas.openxmlformats.org/officeDocument/2006/relationships/hyperlink" Target="mailto:contato@licitardigital.com.br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hyperlink" Target="mailto:licitacao@iapu.mg.gov.br" TargetMode="External"/><Relationship Id="rId59" Type="http://schemas.openxmlformats.org/officeDocument/2006/relationships/hyperlink" Target="http://www.moeda.mg.gov.br" TargetMode="External"/><Relationship Id="rId67" Type="http://schemas.openxmlformats.org/officeDocument/2006/relationships/hyperlink" Target="mailto:WhatsApp&#8211;fornecedor@licitanet.com.br" TargetMode="External"/><Relationship Id="rId103" Type="http://schemas.openxmlformats.org/officeDocument/2006/relationships/hyperlink" Target="http://www.gov.br/compras" TargetMode="External"/><Relationship Id="rId108" Type="http://schemas.openxmlformats.org/officeDocument/2006/relationships/hyperlink" Target="http://www.comprasnet.gov.br" TargetMode="External"/><Relationship Id="rId116" Type="http://schemas.openxmlformats.org/officeDocument/2006/relationships/hyperlink" Target="https://atentasaude.com.br/contato/" TargetMode="External"/><Relationship Id="rId20" Type="http://schemas.openxmlformats.org/officeDocument/2006/relationships/hyperlink" Target="http://www.brazopolis.mg.gov.br" TargetMode="External"/><Relationship Id="rId41" Type="http://schemas.openxmlformats.org/officeDocument/2006/relationships/hyperlink" Target="http://www.licitanet.com.br" TargetMode="External"/><Relationship Id="rId54" Type="http://schemas.openxmlformats.org/officeDocument/2006/relationships/hyperlink" Target="http://www.licitanet.com.br" TargetMode="External"/><Relationship Id="rId62" Type="http://schemas.openxmlformats.org/officeDocument/2006/relationships/hyperlink" Target="http://www.ammlicita.org.br" TargetMode="External"/><Relationship Id="rId70" Type="http://schemas.openxmlformats.org/officeDocument/2006/relationships/hyperlink" Target="http://www.licitanet.com.br" TargetMode="External"/><Relationship Id="rId75" Type="http://schemas.openxmlformats.org/officeDocument/2006/relationships/hyperlink" Target="mailto:WhatsApp&#8211;fornecedor@licitanet.com.br" TargetMode="External"/><Relationship Id="rId83" Type="http://schemas.openxmlformats.org/officeDocument/2006/relationships/hyperlink" Target="http://www.santanadojacare.mg.gov.br" TargetMode="External"/><Relationship Id="rId88" Type="http://schemas.openxmlformats.org/officeDocument/2006/relationships/hyperlink" Target="http://www.saogeraldodapiedade.mg.gov.br" TargetMode="External"/><Relationship Id="rId91" Type="http://schemas.openxmlformats.org/officeDocument/2006/relationships/hyperlink" Target="http://www.comprasgov.br" TargetMode="External"/><Relationship Id="rId96" Type="http://schemas.openxmlformats.org/officeDocument/2006/relationships/hyperlink" Target="http://www.cidrus.mg.gov.br" TargetMode="External"/><Relationship Id="rId111" Type="http://schemas.openxmlformats.org/officeDocument/2006/relationships/hyperlink" Target="https://pncp.gov.br/app/editais?q=&amp;status=recebendo_proposta&amp;pagina=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comprasbr.com.br/pregao-eletronico/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mailto:licita&#231;&#227;o@congonhasdonorte.mg.gov.br" TargetMode="External"/><Relationship Id="rId36" Type="http://schemas.openxmlformats.org/officeDocument/2006/relationships/hyperlink" Target="http://www.fortunademinas.mg.gov.br" TargetMode="External"/><Relationship Id="rId49" Type="http://schemas.openxmlformats.org/officeDocument/2006/relationships/hyperlink" Target="mailto:contratositabira@yahoo.com.br" TargetMode="External"/><Relationship Id="rId57" Type="http://schemas.openxmlformats.org/officeDocument/2006/relationships/hyperlink" Target="http://www.licitardigital.com.br" TargetMode="External"/><Relationship Id="rId106" Type="http://schemas.openxmlformats.org/officeDocument/2006/relationships/hyperlink" Target="mailto:cpl@agehab.go.gov.br" TargetMode="External"/><Relationship Id="rId114" Type="http://schemas.openxmlformats.org/officeDocument/2006/relationships/hyperlink" Target="http://www.sabesp.com.br" TargetMode="External"/><Relationship Id="rId119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hyperlink" Target="mailto:licitacao@doresdoindaia.mg.gov.br" TargetMode="External"/><Relationship Id="rId44" Type="http://schemas.openxmlformats.org/officeDocument/2006/relationships/hyperlink" Target="https://novobbmnet.com.br/" TargetMode="External"/><Relationship Id="rId52" Type="http://schemas.openxmlformats.org/officeDocument/2006/relationships/hyperlink" Target="http://www.licitardigital.com.br" TargetMode="External"/><Relationship Id="rId60" Type="http://schemas.openxmlformats.org/officeDocument/2006/relationships/hyperlink" Target="mailto:licitacao@prefeituramonjolos.mg.gov.br" TargetMode="External"/><Relationship Id="rId65" Type="http://schemas.openxmlformats.org/officeDocument/2006/relationships/hyperlink" Target="http://www.piedadedosgerais.mg.gov.br" TargetMode="External"/><Relationship Id="rId73" Type="http://schemas.openxmlformats.org/officeDocument/2006/relationships/hyperlink" Target="http://www.prefeiturapiumhi.mg.gov.br" TargetMode="External"/><Relationship Id="rId78" Type="http://schemas.openxmlformats.org/officeDocument/2006/relationships/hyperlink" Target="http://www.licitanet.com.br" TargetMode="External"/><Relationship Id="rId81" Type="http://schemas.openxmlformats.org/officeDocument/2006/relationships/hyperlink" Target="http://www.licitardigital.com.br" TargetMode="External"/><Relationship Id="rId86" Type="http://schemas.openxmlformats.org/officeDocument/2006/relationships/hyperlink" Target="http://www.santoantoniodorioabaixo.mg.gov.br" TargetMode="External"/><Relationship Id="rId94" Type="http://schemas.openxmlformats.org/officeDocument/2006/relationships/hyperlink" Target="mailto:comprastimoteo@gmail.com" TargetMode="External"/><Relationship Id="rId99" Type="http://schemas.openxmlformats.org/officeDocument/2006/relationships/hyperlink" Target="http://www.conder.ba.gov.br" TargetMode="External"/><Relationship Id="rId101" Type="http://schemas.openxmlformats.org/officeDocument/2006/relationships/hyperlink" Target="https://www.gov.br/compras/edital/393024-5-90113-2024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alterosa.mg.gov.br/licitacao" TargetMode="External"/><Relationship Id="rId18" Type="http://schemas.openxmlformats.org/officeDocument/2006/relationships/hyperlink" Target="mailto:licitacao@brazopolis.mg.gov.br" TargetMode="External"/><Relationship Id="rId39" Type="http://schemas.openxmlformats.org/officeDocument/2006/relationships/hyperlink" Target="http://www.guaraciaba.mg.gov.br" TargetMode="External"/><Relationship Id="rId109" Type="http://schemas.openxmlformats.org/officeDocument/2006/relationships/hyperlink" Target="mailto:licitacao.pmrc@gmail.com" TargetMode="External"/><Relationship Id="rId34" Type="http://schemas.openxmlformats.org/officeDocument/2006/relationships/hyperlink" Target="https://ammlicita.org.br/" TargetMode="External"/><Relationship Id="rId50" Type="http://schemas.openxmlformats.org/officeDocument/2006/relationships/hyperlink" Target="https://www.gov.br/compras/pt-br" TargetMode="External"/><Relationship Id="rId55" Type="http://schemas.openxmlformats.org/officeDocument/2006/relationships/hyperlink" Target="http://www.pmmariana.com.br" TargetMode="External"/><Relationship Id="rId76" Type="http://schemas.openxmlformats.org/officeDocument/2006/relationships/hyperlink" Target="http://www.licitanet.com.br" TargetMode="External"/><Relationship Id="rId97" Type="http://schemas.openxmlformats.org/officeDocument/2006/relationships/hyperlink" Target="https://www.portaldelicitacoescidrus.com.br/" TargetMode="External"/><Relationship Id="rId104" Type="http://schemas.openxmlformats.org/officeDocument/2006/relationships/hyperlink" Target="http://www.dnit.gov.br" TargetMode="External"/><Relationship Id="rId120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mailto:WhatsApp&#8211;fornecedor@licitanet.com.br" TargetMode="External"/><Relationship Id="rId92" Type="http://schemas.openxmlformats.org/officeDocument/2006/relationships/hyperlink" Target="http://transparencia.timoteo.mg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coronelxavierchaves.licitapp.com.br//" TargetMode="External"/><Relationship Id="rId24" Type="http://schemas.openxmlformats.org/officeDocument/2006/relationships/hyperlink" Target="https://www.portaldecompraspublicas.com.br/" TargetMode="External"/><Relationship Id="rId40" Type="http://schemas.openxmlformats.org/officeDocument/2006/relationships/hyperlink" Target="mailto:licitacao@guaraciaba.mg.gov.br" TargetMode="External"/><Relationship Id="rId45" Type="http://schemas.openxmlformats.org/officeDocument/2006/relationships/hyperlink" Target="https://transparencia.iapu.mg.gov.br/licitacoes" TargetMode="External"/><Relationship Id="rId66" Type="http://schemas.openxmlformats.org/officeDocument/2006/relationships/hyperlink" Target="mailto:licitacao@piedadedosgerais.mg.gov.br" TargetMode="External"/><Relationship Id="rId87" Type="http://schemas.openxmlformats.org/officeDocument/2006/relationships/hyperlink" Target="mailto:licita&#231;&#227;o@santoantoniodorioabaixo.mg.gov.br" TargetMode="External"/><Relationship Id="rId110" Type="http://schemas.openxmlformats.org/officeDocument/2006/relationships/hyperlink" Target="http://www.gov.br/compras/pt-br" TargetMode="External"/><Relationship Id="rId115" Type="http://schemas.openxmlformats.org/officeDocument/2006/relationships/hyperlink" Target="http://www.sabesp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930F92-77B6-4805-8E2B-515A0988A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5103</Words>
  <Characters>27560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32598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5</cp:revision>
  <cp:lastPrinted>2024-04-16T20:15:00Z</cp:lastPrinted>
  <dcterms:created xsi:type="dcterms:W3CDTF">2024-04-16T20:13:00Z</dcterms:created>
  <dcterms:modified xsi:type="dcterms:W3CDTF">2024-04-16T20:36:00Z</dcterms:modified>
</cp:coreProperties>
</file>