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64363E" w:rsidRPr="00FF17D1" w14:paraId="379B0210" w14:textId="77777777" w:rsidTr="00CD68B6">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1451644E" w14:textId="77777777" w:rsidR="0064363E" w:rsidRPr="00FF17D1" w:rsidRDefault="0064363E" w:rsidP="00CD68B6">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181B21F" w14:textId="51159111" w:rsidR="0064363E" w:rsidRPr="00FF17D1" w:rsidRDefault="0064363E" w:rsidP="00CD68B6">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Pr="0064363E">
              <w:rPr>
                <w:rFonts w:asciiTheme="majorHAnsi" w:hAnsiTheme="majorHAnsi"/>
                <w:b/>
                <w:bCs/>
              </w:rPr>
              <w:t>1120230043</w:t>
            </w:r>
          </w:p>
        </w:tc>
      </w:tr>
      <w:tr w:rsidR="0064363E" w:rsidRPr="00FF17D1" w14:paraId="06701F78" w14:textId="77777777" w:rsidTr="00CD68B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0AAFF7F" w14:textId="77777777" w:rsidR="0064363E" w:rsidRPr="00FF17D1" w:rsidRDefault="0064363E" w:rsidP="00CD68B6">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4B188341" w14:textId="77777777" w:rsidR="0064363E" w:rsidRPr="00FF17D1" w:rsidRDefault="0064363E" w:rsidP="00CD68B6">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64363E" w:rsidRPr="00FF17D1" w14:paraId="5C93B2AE" w14:textId="77777777" w:rsidTr="00CD68B6">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167403AE" w14:textId="55BE8599" w:rsidR="0064363E" w:rsidRPr="007D2003" w:rsidRDefault="0064363E" w:rsidP="00CD68B6">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Pr>
                <w:rFonts w:asciiTheme="majorHAnsi" w:hAnsiTheme="majorHAnsi" w:cs="Arial"/>
                <w:noProof/>
              </w:rPr>
              <w:t>E</w:t>
            </w:r>
            <w:r w:rsidRPr="0064363E">
              <w:rPr>
                <w:rFonts w:asciiTheme="majorHAnsi" w:hAnsiTheme="majorHAnsi" w:cs="Arial"/>
                <w:noProof/>
              </w:rPr>
              <w:t>xecução, com fornecimento parcial de materiais e equipamentos, das obras e serviços de Ampliação da Capacidade de Produção do Sistema de Abastecimento de Água do município de Barroso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BBDEFD1" w14:textId="77777777" w:rsidR="0064363E" w:rsidRPr="00FF17D1" w:rsidRDefault="0064363E" w:rsidP="00CD68B6">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40A61B50" w14:textId="7C50CCF7" w:rsidR="0064363E" w:rsidRPr="00FF17D1" w:rsidRDefault="0064363E" w:rsidP="00CD68B6">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w:t>
            </w:r>
            <w:r w:rsidR="00073B25">
              <w:rPr>
                <w:rFonts w:asciiTheme="majorHAnsi" w:hAnsiTheme="majorHAnsi" w:cs="Arial"/>
                <w:color w:val="000000"/>
                <w:szCs w:val="24"/>
              </w:rPr>
              <w:t>até 05</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073B25">
              <w:rPr>
                <w:rFonts w:asciiTheme="majorHAnsi" w:hAnsiTheme="majorHAnsi" w:cs="Arial"/>
                <w:color w:val="000000"/>
                <w:szCs w:val="24"/>
              </w:rPr>
              <w:t>08:3</w:t>
            </w:r>
            <w:r>
              <w:rPr>
                <w:rFonts w:asciiTheme="majorHAnsi" w:hAnsiTheme="majorHAnsi" w:cs="Arial"/>
                <w:color w:val="000000"/>
                <w:szCs w:val="24"/>
              </w:rPr>
              <w:t>0 horas</w:t>
            </w:r>
          </w:p>
          <w:p w14:paraId="3F72A59A" w14:textId="1C77126B" w:rsidR="0064363E" w:rsidRPr="00FF17D1" w:rsidRDefault="0064363E" w:rsidP="00CD68B6">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073B25">
              <w:rPr>
                <w:rFonts w:asciiTheme="majorHAnsi" w:hAnsiTheme="majorHAnsi" w:cs="Arial"/>
                <w:color w:val="000000"/>
                <w:szCs w:val="24"/>
              </w:rPr>
              <w:t>05</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073B25">
              <w:rPr>
                <w:rFonts w:asciiTheme="majorHAnsi" w:hAnsiTheme="majorHAnsi" w:cs="Arial"/>
                <w:color w:val="000000"/>
                <w:szCs w:val="24"/>
              </w:rPr>
              <w:t>08:30</w:t>
            </w:r>
            <w:r>
              <w:rPr>
                <w:rFonts w:asciiTheme="majorHAnsi" w:hAnsiTheme="majorHAnsi" w:cs="Arial"/>
                <w:color w:val="000000"/>
                <w:szCs w:val="24"/>
              </w:rPr>
              <w:t xml:space="preserve"> horas</w:t>
            </w:r>
          </w:p>
          <w:p w14:paraId="2C47E11C" w14:textId="69DC166E" w:rsidR="0064363E" w:rsidRPr="00FF17D1" w:rsidRDefault="003C59E0" w:rsidP="003C59E0">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12</w:t>
            </w:r>
            <w:r w:rsidR="0064363E">
              <w:rPr>
                <w:rFonts w:asciiTheme="majorHAnsi" w:hAnsiTheme="majorHAnsi" w:cs="Arial"/>
                <w:color w:val="000000"/>
                <w:szCs w:val="24"/>
              </w:rPr>
              <w:t xml:space="preserve"> meses.</w:t>
            </w:r>
          </w:p>
        </w:tc>
      </w:tr>
      <w:tr w:rsidR="0064363E" w:rsidRPr="00FF17D1" w14:paraId="4B8A53D0" w14:textId="77777777" w:rsidTr="00CD68B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93AB04D" w14:textId="77777777" w:rsidR="0064363E" w:rsidRPr="00FF17D1" w:rsidRDefault="0064363E" w:rsidP="00CD68B6">
            <w:pPr>
              <w:jc w:val="center"/>
              <w:rPr>
                <w:rFonts w:asciiTheme="majorHAnsi" w:hAnsiTheme="majorHAnsi" w:cs="Arial"/>
              </w:rPr>
            </w:pPr>
            <w:r w:rsidRPr="00FF17D1">
              <w:rPr>
                <w:rFonts w:asciiTheme="majorHAnsi" w:hAnsiTheme="majorHAnsi" w:cs="Arial"/>
              </w:rPr>
              <w:t>VALORES</w:t>
            </w:r>
          </w:p>
        </w:tc>
      </w:tr>
      <w:tr w:rsidR="0064363E" w:rsidRPr="00FF17D1" w14:paraId="35CB5EAA" w14:textId="77777777" w:rsidTr="00CD68B6">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4BE243D" w14:textId="77777777" w:rsidR="0064363E" w:rsidRPr="00FF17D1" w:rsidRDefault="0064363E" w:rsidP="00CD68B6">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D80EB2F" w14:textId="77777777" w:rsidR="0064363E" w:rsidRPr="00FF17D1" w:rsidRDefault="0064363E" w:rsidP="00CD68B6">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64363E" w:rsidRPr="00FF17D1" w14:paraId="3B7E378F" w14:textId="77777777" w:rsidTr="00CD68B6">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5FB6B82" w14:textId="6519B520" w:rsidR="0064363E" w:rsidRPr="003B06EB" w:rsidRDefault="0064363E" w:rsidP="00CD68B6">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3C59E0" w:rsidRPr="003C59E0">
              <w:rPr>
                <w:rFonts w:asciiTheme="majorHAnsi" w:hAnsiTheme="majorHAnsi" w:cs="Arial"/>
                <w:color w:val="000000"/>
              </w:rPr>
              <w:t>4.957.983,88.</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9584C92" w14:textId="77777777" w:rsidR="0064363E" w:rsidRPr="00FF17D1" w:rsidRDefault="0064363E" w:rsidP="00CD68B6">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64363E" w:rsidRPr="00666120" w14:paraId="7A10FA3C" w14:textId="77777777" w:rsidTr="00CD68B6">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4263D77" w14:textId="3C863640" w:rsidR="0064363E" w:rsidRPr="00666120" w:rsidRDefault="0064363E" w:rsidP="00CB4496">
            <w:pPr>
              <w:pStyle w:val="Default"/>
              <w:jc w:val="both"/>
              <w:rPr>
                <w:rFonts w:asciiTheme="majorHAnsi" w:hAnsiTheme="majorHAnsi" w:cs="Arial"/>
              </w:rPr>
            </w:pPr>
            <w:r w:rsidRPr="00774407">
              <w:rPr>
                <w:rFonts w:asciiTheme="majorHAnsi" w:hAnsiTheme="majorHAnsi" w:cs="Arial"/>
              </w:rPr>
              <w:t xml:space="preserve">CAPACIDADE TÉCNICA-PROFISSIONAL:  </w:t>
            </w:r>
            <w:r w:rsidR="00CB4496" w:rsidRPr="00CB4496">
              <w:rPr>
                <w:rFonts w:asciiTheme="majorHAnsi" w:hAnsiTheme="majorHAnsi" w:cs="Arial"/>
              </w:rPr>
              <w:t xml:space="preserve">a) Tubulação com diâmetro nominal (DN) igual </w:t>
            </w:r>
            <w:r w:rsidR="00CB4496">
              <w:rPr>
                <w:rFonts w:asciiTheme="majorHAnsi" w:hAnsiTheme="majorHAnsi" w:cs="Arial"/>
              </w:rPr>
              <w:t xml:space="preserve">ou superior a 600 (seiscentos); </w:t>
            </w:r>
            <w:r w:rsidR="00CB4496" w:rsidRPr="00CB4496">
              <w:rPr>
                <w:rFonts w:asciiTheme="majorHAnsi" w:hAnsiTheme="majorHAnsi" w:cs="Arial"/>
              </w:rPr>
              <w:t>b) Estação Elevatória de Água com potência igual ou superior a 125 (cento e vinte e cinco) cv ou vazão igual ou superior a 80 (oitenta) l/s;</w:t>
            </w:r>
            <w:r w:rsidR="00CB4496">
              <w:rPr>
                <w:rFonts w:asciiTheme="majorHAnsi" w:hAnsiTheme="majorHAnsi" w:cs="Arial"/>
              </w:rPr>
              <w:t xml:space="preserve"> </w:t>
            </w:r>
            <w:r w:rsidR="00CB4496" w:rsidRPr="00CB4496">
              <w:rPr>
                <w:rFonts w:asciiTheme="majorHAnsi" w:hAnsiTheme="majorHAnsi" w:cs="Arial"/>
              </w:rPr>
              <w:t>c) Implantação e/ou ampliação e/ou melhorias e/ou reforma em Estação de Tratamento de Água;</w:t>
            </w:r>
            <w:r w:rsidR="00CB4496">
              <w:rPr>
                <w:rFonts w:asciiTheme="majorHAnsi" w:hAnsiTheme="majorHAnsi" w:cs="Arial"/>
              </w:rPr>
              <w:t xml:space="preserve"> </w:t>
            </w:r>
            <w:r w:rsidR="00CB4496" w:rsidRPr="00CB4496">
              <w:rPr>
                <w:rFonts w:asciiTheme="majorHAnsi" w:hAnsiTheme="majorHAnsi" w:cs="Arial"/>
              </w:rPr>
              <w:t>d) Construção civil e/ou reforma em edificações;</w:t>
            </w:r>
          </w:p>
        </w:tc>
      </w:tr>
      <w:tr w:rsidR="0064363E" w:rsidRPr="00FF17D1" w14:paraId="1970FB19" w14:textId="77777777" w:rsidTr="00CD68B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85CC14F" w14:textId="55DE5150" w:rsidR="0064363E" w:rsidRPr="00FF17D1" w:rsidRDefault="0064363E" w:rsidP="004F1F05">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4F1F05" w:rsidRPr="004F1F05">
              <w:rPr>
                <w:rFonts w:asciiTheme="majorHAnsi" w:hAnsiTheme="majorHAnsi" w:cs="Arial"/>
                <w:color w:val="000000"/>
              </w:rPr>
              <w:t>a) Tubulação com diâmetro nominal (DN) igual ou superior a 50 (cinquenta) e com extensão igual ou superior a 1.200 (um mil e duzentos) m;</w:t>
            </w:r>
            <w:r w:rsidR="004F1F05">
              <w:rPr>
                <w:rFonts w:asciiTheme="majorHAnsi" w:hAnsiTheme="majorHAnsi" w:cs="Arial"/>
                <w:color w:val="000000"/>
              </w:rPr>
              <w:t xml:space="preserve"> </w:t>
            </w:r>
            <w:r w:rsidR="004F1F05" w:rsidRPr="004F1F05">
              <w:rPr>
                <w:rFonts w:asciiTheme="majorHAnsi" w:hAnsiTheme="majorHAnsi" w:cs="Arial"/>
                <w:color w:val="000000"/>
              </w:rPr>
              <w:t>b) Tubulação em PVC e/ou ferro fundido e/ou aço e/ou concreto, com diâmetro nominal (DN) igual ou superior a 250 (duzentos e cinquenta) e com extensão igual ou s</w:t>
            </w:r>
            <w:r w:rsidR="004F1F05">
              <w:rPr>
                <w:rFonts w:asciiTheme="majorHAnsi" w:hAnsiTheme="majorHAnsi" w:cs="Arial"/>
                <w:color w:val="000000"/>
              </w:rPr>
              <w:t xml:space="preserve">uperior a 400 (quatrocentos) m; </w:t>
            </w:r>
            <w:r w:rsidR="004F1F05" w:rsidRPr="004F1F05">
              <w:rPr>
                <w:rFonts w:asciiTheme="majorHAnsi" w:hAnsiTheme="majorHAnsi" w:cs="Arial"/>
                <w:color w:val="000000"/>
              </w:rPr>
              <w:t>c) Estação Elevatória de Água com potência igual ou superior a 125(cento e vinte e cinco) cv ou vazão igual ou superior a 80 (oitenta) l/s;</w:t>
            </w:r>
            <w:r w:rsidR="004F1F05">
              <w:rPr>
                <w:rFonts w:asciiTheme="majorHAnsi" w:hAnsiTheme="majorHAnsi" w:cs="Arial"/>
                <w:color w:val="000000"/>
              </w:rPr>
              <w:t xml:space="preserve"> </w:t>
            </w:r>
            <w:r w:rsidR="004F1F05" w:rsidRPr="004F1F05">
              <w:rPr>
                <w:rFonts w:asciiTheme="majorHAnsi" w:hAnsiTheme="majorHAnsi" w:cs="Arial"/>
                <w:color w:val="000000"/>
              </w:rPr>
              <w:t>d) Implantação e/ou ampliação e/ou melhorias e/ou reforma em Estação de Tratamento de Água;</w:t>
            </w:r>
            <w:r w:rsidR="004F1F05">
              <w:rPr>
                <w:rFonts w:asciiTheme="majorHAnsi" w:hAnsiTheme="majorHAnsi" w:cs="Arial"/>
                <w:color w:val="000000"/>
              </w:rPr>
              <w:t xml:space="preserve"> </w:t>
            </w:r>
            <w:r w:rsidR="004F1F05" w:rsidRPr="004F1F05">
              <w:rPr>
                <w:rFonts w:asciiTheme="majorHAnsi" w:hAnsiTheme="majorHAnsi" w:cs="Arial"/>
                <w:color w:val="000000"/>
              </w:rPr>
              <w:t>e) Armadura de aço para concreto armado com quantidade igual ou superior a 3.900 (três mil e novecentos) kg;</w:t>
            </w:r>
            <w:r w:rsidR="004F1F05">
              <w:rPr>
                <w:rFonts w:asciiTheme="majorHAnsi" w:hAnsiTheme="majorHAnsi" w:cs="Arial"/>
                <w:color w:val="000000"/>
              </w:rPr>
              <w:t xml:space="preserve"> </w:t>
            </w:r>
            <w:r w:rsidR="004F1F05" w:rsidRPr="004F1F05">
              <w:rPr>
                <w:rFonts w:asciiTheme="majorHAnsi" w:hAnsiTheme="majorHAnsi" w:cs="Arial"/>
                <w:color w:val="000000"/>
              </w:rPr>
              <w:t>f) Pavimento asfáltico (CBUQ e/ou PMF) com quantidade igual ou superior a 800 (oitocentos) m².</w:t>
            </w:r>
          </w:p>
        </w:tc>
      </w:tr>
      <w:tr w:rsidR="0064363E" w:rsidRPr="00FF17D1" w14:paraId="0A592D9F" w14:textId="77777777" w:rsidTr="00CD68B6">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E5DAA40" w14:textId="77777777" w:rsidR="0064363E" w:rsidRPr="00FF17D1" w:rsidRDefault="0064363E" w:rsidP="00CD68B6">
            <w:pPr>
              <w:jc w:val="both"/>
              <w:rPr>
                <w:rFonts w:asciiTheme="majorHAnsi" w:hAnsiTheme="majorHAnsi" w:cs="Arial"/>
              </w:rPr>
            </w:pPr>
            <w:r w:rsidRPr="00FF17D1">
              <w:rPr>
                <w:rFonts w:asciiTheme="majorHAnsi" w:hAnsiTheme="majorHAnsi" w:cs="Arial"/>
              </w:rPr>
              <w:t>ÍNDICES ECONÔMICOS: conforme edital.</w:t>
            </w:r>
          </w:p>
        </w:tc>
      </w:tr>
      <w:tr w:rsidR="0064363E" w:rsidRPr="0082035B" w14:paraId="6FAA72E9" w14:textId="77777777" w:rsidTr="00CD68B6">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A37F479" w14:textId="77777777" w:rsidR="0064363E" w:rsidRPr="0082035B" w:rsidRDefault="0064363E" w:rsidP="00CD68B6">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C15921">
              <w:rPr>
                <w:rFonts w:asciiTheme="majorHAnsi" w:hAnsiTheme="majorHAnsi" w:cs="Arial"/>
              </w:rPr>
              <w:t>Mais informações e o caderno de licitação poderão ser</w:t>
            </w:r>
            <w:r>
              <w:rPr>
                <w:rFonts w:asciiTheme="majorHAnsi" w:hAnsiTheme="majorHAnsi" w:cs="Arial"/>
              </w:rPr>
              <w:t xml:space="preserve"> </w:t>
            </w:r>
            <w:r w:rsidRPr="00C15921">
              <w:rPr>
                <w:rFonts w:asciiTheme="majorHAnsi" w:hAnsiTheme="majorHAnsi" w:cs="Arial"/>
              </w:rPr>
              <w:t>obtidos, gratuitamente, através de download no endereço:</w:t>
            </w:r>
            <w:r>
              <w:rPr>
                <w:rFonts w:asciiTheme="majorHAnsi" w:hAnsiTheme="majorHAnsi" w:cs="Arial"/>
              </w:rPr>
              <w:t xml:space="preserve"> </w:t>
            </w:r>
            <w:hyperlink r:id="rId9" w:history="1">
              <w:r w:rsidRPr="001621C3">
                <w:rPr>
                  <w:rStyle w:val="Hyperlink"/>
                  <w:rFonts w:asciiTheme="majorHAnsi" w:hAnsiTheme="majorHAnsi" w:cs="Arial"/>
                </w:rPr>
                <w:t>www.copasa.com.br</w:t>
              </w:r>
            </w:hyperlink>
            <w:r>
              <w:rPr>
                <w:rFonts w:asciiTheme="majorHAnsi" w:hAnsiTheme="majorHAnsi" w:cs="Arial"/>
              </w:rPr>
              <w:t xml:space="preserve">. </w:t>
            </w:r>
            <w:r w:rsidRPr="005326DA">
              <w:rPr>
                <w:rFonts w:asciiTheme="majorHAnsi" w:hAnsiTheme="majorHAnsi" w:cs="Arial"/>
              </w:rPr>
              <w:t>As informações complementares para credenciamento poderão ser obtidas pelos telefones: (31) 3250-1746 ou 3250-1597.</w:t>
            </w:r>
          </w:p>
        </w:tc>
      </w:tr>
    </w:tbl>
    <w:p w14:paraId="659F0DD5" w14:textId="77777777" w:rsidR="009115FD" w:rsidRDefault="009115FD" w:rsidP="002803ED">
      <w:pPr>
        <w:rPr>
          <w:rFonts w:asciiTheme="majorHAnsi" w:hAnsiTheme="majorHAnsi" w:cstheme="majorHAnsi"/>
        </w:rPr>
      </w:pPr>
    </w:p>
    <w:p w14:paraId="21E297B2" w14:textId="77777777" w:rsidR="009115FD" w:rsidRDefault="009115FD" w:rsidP="002803ED">
      <w:pPr>
        <w:rPr>
          <w:rFonts w:asciiTheme="majorHAnsi" w:hAnsiTheme="majorHAnsi" w:cstheme="majorHAnsi"/>
        </w:rPr>
      </w:pPr>
    </w:p>
    <w:p w14:paraId="0CE2500C" w14:textId="77777777" w:rsidR="009115FD" w:rsidRDefault="009115FD"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365268C5" w14:textId="77777777" w:rsidR="00F7526B" w:rsidRDefault="00F7526B" w:rsidP="002803ED">
      <w:pPr>
        <w:rPr>
          <w:rFonts w:asciiTheme="majorHAnsi" w:hAnsiTheme="majorHAnsi" w:cstheme="majorHAnsi"/>
        </w:rPr>
      </w:pPr>
    </w:p>
    <w:p w14:paraId="128A14AD" w14:textId="77777777" w:rsidR="00F7526B" w:rsidRDefault="00F7526B" w:rsidP="002803ED">
      <w:pPr>
        <w:rPr>
          <w:rFonts w:asciiTheme="majorHAnsi" w:hAnsiTheme="majorHAnsi" w:cstheme="majorHAnsi"/>
        </w:rPr>
      </w:pPr>
    </w:p>
    <w:p w14:paraId="5647F2C9" w14:textId="77777777" w:rsidR="00F7526B" w:rsidRDefault="00F7526B" w:rsidP="002803ED">
      <w:pPr>
        <w:rPr>
          <w:rFonts w:asciiTheme="majorHAnsi" w:hAnsiTheme="majorHAnsi" w:cstheme="majorHAnsi"/>
        </w:rPr>
      </w:pPr>
    </w:p>
    <w:p w14:paraId="2139DCDE" w14:textId="77777777" w:rsidR="00F7526B" w:rsidRDefault="00F7526B" w:rsidP="002803ED">
      <w:pPr>
        <w:rPr>
          <w:rFonts w:asciiTheme="majorHAnsi" w:hAnsiTheme="majorHAnsi" w:cstheme="majorHAnsi"/>
        </w:rPr>
      </w:pPr>
    </w:p>
    <w:p w14:paraId="43DAEDF1" w14:textId="77777777" w:rsidR="00F7526B" w:rsidRDefault="00F7526B" w:rsidP="002803ED">
      <w:pPr>
        <w:rPr>
          <w:rFonts w:asciiTheme="majorHAnsi" w:hAnsiTheme="majorHAnsi" w:cstheme="majorHAnsi"/>
        </w:rPr>
      </w:pPr>
    </w:p>
    <w:p w14:paraId="40E7005B" w14:textId="77777777" w:rsidR="00F7526B" w:rsidRDefault="00F7526B" w:rsidP="002803ED">
      <w:pPr>
        <w:rPr>
          <w:rFonts w:asciiTheme="majorHAnsi" w:hAnsiTheme="majorHAnsi" w:cstheme="majorHAnsi"/>
        </w:rPr>
      </w:pPr>
    </w:p>
    <w:p w14:paraId="790579AC" w14:textId="77777777" w:rsidR="00F7526B" w:rsidRDefault="00F7526B" w:rsidP="002803ED">
      <w:pPr>
        <w:rPr>
          <w:rFonts w:asciiTheme="majorHAnsi" w:hAnsiTheme="majorHAnsi" w:cstheme="majorHAnsi"/>
        </w:rPr>
      </w:pPr>
    </w:p>
    <w:p w14:paraId="6219BAC9" w14:textId="274C5338" w:rsidR="00F7526B" w:rsidRDefault="00F7526B" w:rsidP="00F7526B">
      <w:pPr>
        <w:tabs>
          <w:tab w:val="left" w:pos="2041"/>
        </w:tabs>
        <w:rPr>
          <w:rFonts w:asciiTheme="majorHAnsi" w:hAnsiTheme="majorHAnsi" w:cstheme="majorHAnsi"/>
        </w:rPr>
      </w:pPr>
      <w:r>
        <w:rPr>
          <w:rFonts w:asciiTheme="majorHAnsi" w:hAnsiTheme="majorHAnsi" w:cstheme="majorHAnsi"/>
        </w:rPr>
        <w:tab/>
      </w:r>
    </w:p>
    <w:p w14:paraId="362164E2" w14:textId="77777777" w:rsidR="00F7526B" w:rsidRDefault="00F7526B" w:rsidP="00F7526B">
      <w:pPr>
        <w:tabs>
          <w:tab w:val="left" w:pos="2041"/>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F7526B" w:rsidRPr="00FF17D1" w14:paraId="6EB29D7C" w14:textId="77777777" w:rsidTr="00CD68B6">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139C912A" w14:textId="77777777" w:rsidR="00F7526B" w:rsidRPr="00FF17D1" w:rsidRDefault="00F7526B" w:rsidP="00CD68B6">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879AB6E" w14:textId="77777777" w:rsidR="00F7526B" w:rsidRPr="00FF17D1" w:rsidRDefault="00F7526B" w:rsidP="00CD68B6">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Pr="0064363E">
              <w:rPr>
                <w:rFonts w:asciiTheme="majorHAnsi" w:hAnsiTheme="majorHAnsi"/>
                <w:b/>
                <w:bCs/>
              </w:rPr>
              <w:t>1120230043</w:t>
            </w:r>
          </w:p>
        </w:tc>
      </w:tr>
      <w:tr w:rsidR="00F7526B" w:rsidRPr="00FF17D1" w14:paraId="274E7D5C" w14:textId="77777777" w:rsidTr="00CD68B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5508812" w14:textId="77777777" w:rsidR="00F7526B" w:rsidRPr="00FF17D1" w:rsidRDefault="00F7526B" w:rsidP="00CD68B6">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0D80F548" w14:textId="77777777" w:rsidR="00F7526B" w:rsidRPr="00FF17D1" w:rsidRDefault="00F7526B" w:rsidP="00CD68B6">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F7526B" w:rsidRPr="00FF17D1" w14:paraId="6D70AD54" w14:textId="77777777" w:rsidTr="00CD68B6">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092C00BA" w14:textId="77777777" w:rsidR="00F7526B" w:rsidRPr="007D2003" w:rsidRDefault="00F7526B" w:rsidP="00CD68B6">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Pr>
                <w:rFonts w:asciiTheme="majorHAnsi" w:hAnsiTheme="majorHAnsi" w:cs="Arial"/>
                <w:noProof/>
              </w:rPr>
              <w:t>E</w:t>
            </w:r>
            <w:r w:rsidRPr="0064363E">
              <w:rPr>
                <w:rFonts w:asciiTheme="majorHAnsi" w:hAnsiTheme="majorHAnsi" w:cs="Arial"/>
                <w:noProof/>
              </w:rPr>
              <w:t>xecução, com fornecimento parcial de materiais e equipamentos, das obras e serviços de Ampliação da Capacidade de Produção do Sistema de Abastecimento de Água do município de Barroso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8248BED" w14:textId="77777777" w:rsidR="00F7526B" w:rsidRPr="00FF17D1" w:rsidRDefault="00F7526B" w:rsidP="00CD68B6">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2D18F152" w14:textId="77777777" w:rsidR="00F7526B" w:rsidRPr="00FF17D1" w:rsidRDefault="00F7526B" w:rsidP="00CD68B6">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w:t>
            </w:r>
            <w:r>
              <w:rPr>
                <w:rFonts w:asciiTheme="majorHAnsi" w:hAnsiTheme="majorHAnsi" w:cs="Arial"/>
                <w:color w:val="000000"/>
                <w:szCs w:val="24"/>
              </w:rPr>
              <w:t>até 05/05/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 horas</w:t>
            </w:r>
          </w:p>
          <w:p w14:paraId="30EE91C2" w14:textId="77777777" w:rsidR="00F7526B" w:rsidRPr="00FF17D1" w:rsidRDefault="00F7526B" w:rsidP="00CD68B6">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05/05/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 horas</w:t>
            </w:r>
          </w:p>
          <w:p w14:paraId="4B5A9771" w14:textId="77777777" w:rsidR="00F7526B" w:rsidRPr="00FF17D1" w:rsidRDefault="00F7526B" w:rsidP="00CD68B6">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12 meses.</w:t>
            </w:r>
          </w:p>
        </w:tc>
      </w:tr>
      <w:tr w:rsidR="00F7526B" w:rsidRPr="00FF17D1" w14:paraId="6E08AD1C" w14:textId="77777777" w:rsidTr="00CD68B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6B66335" w14:textId="77777777" w:rsidR="00F7526B" w:rsidRPr="00FF17D1" w:rsidRDefault="00F7526B" w:rsidP="00CD68B6">
            <w:pPr>
              <w:jc w:val="center"/>
              <w:rPr>
                <w:rFonts w:asciiTheme="majorHAnsi" w:hAnsiTheme="majorHAnsi" w:cs="Arial"/>
              </w:rPr>
            </w:pPr>
            <w:r w:rsidRPr="00FF17D1">
              <w:rPr>
                <w:rFonts w:asciiTheme="majorHAnsi" w:hAnsiTheme="majorHAnsi" w:cs="Arial"/>
              </w:rPr>
              <w:t>VALORES</w:t>
            </w:r>
          </w:p>
        </w:tc>
      </w:tr>
      <w:tr w:rsidR="00F7526B" w:rsidRPr="00FF17D1" w14:paraId="5251CD09" w14:textId="77777777" w:rsidTr="00CD68B6">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DE6089A" w14:textId="77777777" w:rsidR="00F7526B" w:rsidRPr="00FF17D1" w:rsidRDefault="00F7526B" w:rsidP="00CD68B6">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CE4D87B" w14:textId="77777777" w:rsidR="00F7526B" w:rsidRPr="00FF17D1" w:rsidRDefault="00F7526B" w:rsidP="00CD68B6">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F7526B" w:rsidRPr="00FF17D1" w14:paraId="6D690014" w14:textId="77777777" w:rsidTr="00CD68B6">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2733B0C2" w14:textId="77777777" w:rsidR="00F7526B" w:rsidRPr="003B06EB" w:rsidRDefault="00F7526B" w:rsidP="00CD68B6">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Pr="003C59E0">
              <w:rPr>
                <w:rFonts w:asciiTheme="majorHAnsi" w:hAnsiTheme="majorHAnsi" w:cs="Arial"/>
                <w:color w:val="000000"/>
              </w:rPr>
              <w:t>4.957.983,88.</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510B7D4" w14:textId="77777777" w:rsidR="00F7526B" w:rsidRPr="00FF17D1" w:rsidRDefault="00F7526B" w:rsidP="00CD68B6">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F7526B" w:rsidRPr="00666120" w14:paraId="38373E96" w14:textId="77777777" w:rsidTr="00CD68B6">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034E4B7" w14:textId="77777777" w:rsidR="00F7526B" w:rsidRPr="00666120" w:rsidRDefault="00F7526B" w:rsidP="00CD68B6">
            <w:pPr>
              <w:pStyle w:val="Default"/>
              <w:jc w:val="both"/>
              <w:rPr>
                <w:rFonts w:asciiTheme="majorHAnsi" w:hAnsiTheme="majorHAnsi" w:cs="Arial"/>
              </w:rPr>
            </w:pPr>
            <w:r w:rsidRPr="00774407">
              <w:rPr>
                <w:rFonts w:asciiTheme="majorHAnsi" w:hAnsiTheme="majorHAnsi" w:cs="Arial"/>
              </w:rPr>
              <w:t xml:space="preserve">CAPACIDADE TÉCNICA-PROFISSIONAL:  </w:t>
            </w:r>
            <w:r w:rsidRPr="00CB4496">
              <w:rPr>
                <w:rFonts w:asciiTheme="majorHAnsi" w:hAnsiTheme="majorHAnsi" w:cs="Arial"/>
              </w:rPr>
              <w:t xml:space="preserve">a) Tubulação com diâmetro nominal (DN) igual </w:t>
            </w:r>
            <w:r>
              <w:rPr>
                <w:rFonts w:asciiTheme="majorHAnsi" w:hAnsiTheme="majorHAnsi" w:cs="Arial"/>
              </w:rPr>
              <w:t xml:space="preserve">ou superior a 600 (seiscentos); </w:t>
            </w:r>
            <w:r w:rsidRPr="00CB4496">
              <w:rPr>
                <w:rFonts w:asciiTheme="majorHAnsi" w:hAnsiTheme="majorHAnsi" w:cs="Arial"/>
              </w:rPr>
              <w:t>b) Estação Elevatória de Água com potência igual ou superior a 125 (cento e vinte e cinco) cv ou vazão igual ou superior a 80 (oitenta) l/s;</w:t>
            </w:r>
            <w:r>
              <w:rPr>
                <w:rFonts w:asciiTheme="majorHAnsi" w:hAnsiTheme="majorHAnsi" w:cs="Arial"/>
              </w:rPr>
              <w:t xml:space="preserve"> </w:t>
            </w:r>
            <w:r w:rsidRPr="00CB4496">
              <w:rPr>
                <w:rFonts w:asciiTheme="majorHAnsi" w:hAnsiTheme="majorHAnsi" w:cs="Arial"/>
              </w:rPr>
              <w:t>c) Implantação e/ou ampliação e/ou melhorias e/ou reforma em Estação de Tratamento de Água;</w:t>
            </w:r>
            <w:r>
              <w:rPr>
                <w:rFonts w:asciiTheme="majorHAnsi" w:hAnsiTheme="majorHAnsi" w:cs="Arial"/>
              </w:rPr>
              <w:t xml:space="preserve"> </w:t>
            </w:r>
            <w:r w:rsidRPr="00CB4496">
              <w:rPr>
                <w:rFonts w:asciiTheme="majorHAnsi" w:hAnsiTheme="majorHAnsi" w:cs="Arial"/>
              </w:rPr>
              <w:t>d) Construção civil e/ou reforma em edificações;</w:t>
            </w:r>
          </w:p>
        </w:tc>
      </w:tr>
      <w:tr w:rsidR="00F7526B" w:rsidRPr="00FF17D1" w14:paraId="61D7D435" w14:textId="77777777" w:rsidTr="00CD68B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A68CEF1" w14:textId="77777777" w:rsidR="00F7526B" w:rsidRPr="00FF17D1" w:rsidRDefault="00F7526B" w:rsidP="00CD68B6">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Pr="004F1F05">
              <w:rPr>
                <w:rFonts w:asciiTheme="majorHAnsi" w:hAnsiTheme="majorHAnsi" w:cs="Arial"/>
                <w:color w:val="000000"/>
              </w:rPr>
              <w:t>a) Tubulação com diâmetro nominal (DN) igual ou superior a 50 (cinquenta) e com extensão igual ou superior a 1.200 (um mil e duzentos) m;</w:t>
            </w:r>
            <w:r>
              <w:rPr>
                <w:rFonts w:asciiTheme="majorHAnsi" w:hAnsiTheme="majorHAnsi" w:cs="Arial"/>
                <w:color w:val="000000"/>
              </w:rPr>
              <w:t xml:space="preserve"> </w:t>
            </w:r>
            <w:r w:rsidRPr="004F1F05">
              <w:rPr>
                <w:rFonts w:asciiTheme="majorHAnsi" w:hAnsiTheme="majorHAnsi" w:cs="Arial"/>
                <w:color w:val="000000"/>
              </w:rPr>
              <w:t>b) Tubulação em PVC e/ou ferro fundido e/ou aço e/ou concreto, com diâmetro nominal (DN) igual ou superior a 250 (duzentos e cinquenta) e com extensão igual ou s</w:t>
            </w:r>
            <w:r>
              <w:rPr>
                <w:rFonts w:asciiTheme="majorHAnsi" w:hAnsiTheme="majorHAnsi" w:cs="Arial"/>
                <w:color w:val="000000"/>
              </w:rPr>
              <w:t xml:space="preserve">uperior a 400 (quatrocentos) m; </w:t>
            </w:r>
            <w:r w:rsidRPr="004F1F05">
              <w:rPr>
                <w:rFonts w:asciiTheme="majorHAnsi" w:hAnsiTheme="majorHAnsi" w:cs="Arial"/>
                <w:color w:val="000000"/>
              </w:rPr>
              <w:t>c) Estação Elevatória de Água com potência igual ou superior a 125(cento e vinte e cinco) cv ou vazão igual ou superior a 80 (oitenta) l/s;</w:t>
            </w:r>
            <w:r>
              <w:rPr>
                <w:rFonts w:asciiTheme="majorHAnsi" w:hAnsiTheme="majorHAnsi" w:cs="Arial"/>
                <w:color w:val="000000"/>
              </w:rPr>
              <w:t xml:space="preserve"> </w:t>
            </w:r>
            <w:r w:rsidRPr="004F1F05">
              <w:rPr>
                <w:rFonts w:asciiTheme="majorHAnsi" w:hAnsiTheme="majorHAnsi" w:cs="Arial"/>
                <w:color w:val="000000"/>
              </w:rPr>
              <w:t>d) Implantação e/ou ampliação e/ou melhorias e/ou reforma em Estação de Tratamento de Água;</w:t>
            </w:r>
            <w:r>
              <w:rPr>
                <w:rFonts w:asciiTheme="majorHAnsi" w:hAnsiTheme="majorHAnsi" w:cs="Arial"/>
                <w:color w:val="000000"/>
              </w:rPr>
              <w:t xml:space="preserve"> </w:t>
            </w:r>
            <w:r w:rsidRPr="004F1F05">
              <w:rPr>
                <w:rFonts w:asciiTheme="majorHAnsi" w:hAnsiTheme="majorHAnsi" w:cs="Arial"/>
                <w:color w:val="000000"/>
              </w:rPr>
              <w:t>e) Armadura de aço para concreto armado com quantidade igual ou superior a 3.900 (três mil e novecentos) kg;</w:t>
            </w:r>
            <w:r>
              <w:rPr>
                <w:rFonts w:asciiTheme="majorHAnsi" w:hAnsiTheme="majorHAnsi" w:cs="Arial"/>
                <w:color w:val="000000"/>
              </w:rPr>
              <w:t xml:space="preserve"> </w:t>
            </w:r>
            <w:r w:rsidRPr="004F1F05">
              <w:rPr>
                <w:rFonts w:asciiTheme="majorHAnsi" w:hAnsiTheme="majorHAnsi" w:cs="Arial"/>
                <w:color w:val="000000"/>
              </w:rPr>
              <w:t>f) Pavimento asfáltico (CBUQ e/ou PMF) com quantidade igual ou superior a 800 (oitocentos) m².</w:t>
            </w:r>
          </w:p>
        </w:tc>
      </w:tr>
      <w:tr w:rsidR="00F7526B" w:rsidRPr="00FF17D1" w14:paraId="5F8B4870" w14:textId="77777777" w:rsidTr="00CD68B6">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FF4DB3C" w14:textId="77777777" w:rsidR="00F7526B" w:rsidRPr="00FF17D1" w:rsidRDefault="00F7526B" w:rsidP="00CD68B6">
            <w:pPr>
              <w:jc w:val="both"/>
              <w:rPr>
                <w:rFonts w:asciiTheme="majorHAnsi" w:hAnsiTheme="majorHAnsi" w:cs="Arial"/>
              </w:rPr>
            </w:pPr>
            <w:r w:rsidRPr="00FF17D1">
              <w:rPr>
                <w:rFonts w:asciiTheme="majorHAnsi" w:hAnsiTheme="majorHAnsi" w:cs="Arial"/>
              </w:rPr>
              <w:t>ÍNDICES ECONÔMICOS: conforme edital.</w:t>
            </w:r>
          </w:p>
        </w:tc>
      </w:tr>
      <w:tr w:rsidR="00F7526B" w:rsidRPr="0082035B" w14:paraId="6ED2C7EA" w14:textId="77777777" w:rsidTr="00CD68B6">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D66E100" w14:textId="77777777" w:rsidR="00F7526B" w:rsidRPr="0082035B" w:rsidRDefault="00F7526B" w:rsidP="00CD68B6">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C15921">
              <w:rPr>
                <w:rFonts w:asciiTheme="majorHAnsi" w:hAnsiTheme="majorHAnsi" w:cs="Arial"/>
              </w:rPr>
              <w:t>Mais informações e o caderno de licitação poderão ser</w:t>
            </w:r>
            <w:r>
              <w:rPr>
                <w:rFonts w:asciiTheme="majorHAnsi" w:hAnsiTheme="majorHAnsi" w:cs="Arial"/>
              </w:rPr>
              <w:t xml:space="preserve"> </w:t>
            </w:r>
            <w:r w:rsidRPr="00C15921">
              <w:rPr>
                <w:rFonts w:asciiTheme="majorHAnsi" w:hAnsiTheme="majorHAnsi" w:cs="Arial"/>
              </w:rPr>
              <w:t>obtidos, gratuitamente, através de download no endereço:</w:t>
            </w:r>
            <w:r>
              <w:rPr>
                <w:rFonts w:asciiTheme="majorHAnsi" w:hAnsiTheme="majorHAnsi" w:cs="Arial"/>
              </w:rPr>
              <w:t xml:space="preserve"> </w:t>
            </w:r>
            <w:hyperlink r:id="rId10" w:history="1">
              <w:r w:rsidRPr="001621C3">
                <w:rPr>
                  <w:rStyle w:val="Hyperlink"/>
                  <w:rFonts w:asciiTheme="majorHAnsi" w:hAnsiTheme="majorHAnsi" w:cs="Arial"/>
                </w:rPr>
                <w:t>www.copasa.com.br</w:t>
              </w:r>
            </w:hyperlink>
            <w:r>
              <w:rPr>
                <w:rFonts w:asciiTheme="majorHAnsi" w:hAnsiTheme="majorHAnsi" w:cs="Arial"/>
              </w:rPr>
              <w:t xml:space="preserve">. </w:t>
            </w:r>
            <w:r w:rsidRPr="005326DA">
              <w:rPr>
                <w:rFonts w:asciiTheme="majorHAnsi" w:hAnsiTheme="majorHAnsi" w:cs="Arial"/>
              </w:rPr>
              <w:t>As informações complementares para credenciamento poderão ser obtidas pelos telefones: (31) 3250-1746 ou 3250-1597.</w:t>
            </w:r>
          </w:p>
        </w:tc>
      </w:tr>
    </w:tbl>
    <w:p w14:paraId="101FA23D" w14:textId="77777777" w:rsidR="00F7526B" w:rsidRDefault="00F7526B" w:rsidP="002803ED">
      <w:pPr>
        <w:rPr>
          <w:rFonts w:asciiTheme="majorHAnsi" w:hAnsiTheme="majorHAnsi" w:cstheme="majorHAnsi"/>
        </w:rPr>
      </w:pPr>
    </w:p>
    <w:p w14:paraId="289FC33F" w14:textId="77777777" w:rsidR="00F7526B" w:rsidRDefault="00F7526B" w:rsidP="002803ED">
      <w:pPr>
        <w:rPr>
          <w:rFonts w:asciiTheme="majorHAnsi" w:hAnsiTheme="majorHAnsi" w:cstheme="majorHAnsi"/>
        </w:rPr>
      </w:pPr>
    </w:p>
    <w:p w14:paraId="0E0BDC37" w14:textId="77777777" w:rsidR="002E61F3" w:rsidRDefault="002E61F3" w:rsidP="002803ED">
      <w:pPr>
        <w:rPr>
          <w:rFonts w:asciiTheme="majorHAnsi" w:hAnsiTheme="majorHAnsi" w:cstheme="majorHAnsi"/>
        </w:rPr>
      </w:pPr>
    </w:p>
    <w:p w14:paraId="780BE625" w14:textId="77777777" w:rsidR="002E61F3" w:rsidRDefault="002E61F3" w:rsidP="002803ED">
      <w:pPr>
        <w:rPr>
          <w:rFonts w:asciiTheme="majorHAnsi" w:hAnsiTheme="majorHAnsi" w:cstheme="majorHAnsi"/>
        </w:rPr>
      </w:pPr>
    </w:p>
    <w:p w14:paraId="7B89142C" w14:textId="77777777" w:rsidR="002E61F3" w:rsidRDefault="002E61F3" w:rsidP="002803ED">
      <w:pPr>
        <w:rPr>
          <w:rFonts w:asciiTheme="majorHAnsi" w:hAnsiTheme="majorHAnsi" w:cstheme="majorHAnsi"/>
        </w:rPr>
      </w:pPr>
    </w:p>
    <w:p w14:paraId="54D7CA34" w14:textId="77777777" w:rsidR="002E61F3" w:rsidRDefault="002E61F3" w:rsidP="002803ED">
      <w:pPr>
        <w:rPr>
          <w:rFonts w:asciiTheme="majorHAnsi" w:hAnsiTheme="majorHAnsi" w:cstheme="majorHAnsi"/>
        </w:rPr>
      </w:pPr>
    </w:p>
    <w:p w14:paraId="75750E38" w14:textId="77777777" w:rsidR="002E61F3" w:rsidRDefault="002E61F3" w:rsidP="002803ED">
      <w:pPr>
        <w:rPr>
          <w:rFonts w:asciiTheme="majorHAnsi" w:hAnsiTheme="majorHAnsi" w:cstheme="majorHAnsi"/>
        </w:rPr>
      </w:pPr>
    </w:p>
    <w:p w14:paraId="26AF78AD" w14:textId="77777777" w:rsidR="002E61F3" w:rsidRDefault="002E61F3" w:rsidP="002803ED">
      <w:pPr>
        <w:rPr>
          <w:rFonts w:asciiTheme="majorHAnsi" w:hAnsiTheme="majorHAnsi" w:cstheme="majorHAnsi"/>
        </w:rPr>
      </w:pPr>
    </w:p>
    <w:p w14:paraId="34B541EA" w14:textId="77777777" w:rsidR="002E61F3" w:rsidRDefault="002E61F3" w:rsidP="002803ED">
      <w:pPr>
        <w:rPr>
          <w:rFonts w:asciiTheme="majorHAnsi" w:hAnsiTheme="majorHAnsi" w:cstheme="majorHAnsi"/>
        </w:rPr>
      </w:pPr>
    </w:p>
    <w:p w14:paraId="28AE8946" w14:textId="77777777" w:rsidR="002E61F3" w:rsidRDefault="002E61F3" w:rsidP="002803ED">
      <w:pPr>
        <w:rPr>
          <w:rFonts w:asciiTheme="majorHAnsi" w:hAnsiTheme="majorHAnsi" w:cstheme="majorHAnsi"/>
        </w:rPr>
      </w:pPr>
    </w:p>
    <w:p w14:paraId="4AD4FF0C" w14:textId="77777777" w:rsidR="002E61F3" w:rsidRDefault="002E61F3" w:rsidP="002803ED">
      <w:pPr>
        <w:rPr>
          <w:rFonts w:asciiTheme="majorHAnsi" w:hAnsiTheme="majorHAnsi" w:cstheme="majorHAnsi"/>
        </w:rPr>
      </w:pPr>
    </w:p>
    <w:p w14:paraId="6849472C" w14:textId="77777777" w:rsidR="002E61F3" w:rsidRDefault="002E61F3" w:rsidP="002803ED">
      <w:pPr>
        <w:rPr>
          <w:rFonts w:asciiTheme="majorHAnsi" w:hAnsiTheme="majorHAnsi" w:cstheme="majorHAnsi"/>
        </w:rPr>
      </w:pPr>
    </w:p>
    <w:p w14:paraId="5E3C5EB1" w14:textId="77777777" w:rsidR="002E61F3" w:rsidRDefault="002E61F3" w:rsidP="002803ED">
      <w:pPr>
        <w:rPr>
          <w:rFonts w:asciiTheme="majorHAnsi" w:hAnsiTheme="majorHAnsi" w:cstheme="majorHAnsi"/>
        </w:rPr>
      </w:pPr>
    </w:p>
    <w:p w14:paraId="4D0981DE" w14:textId="77777777" w:rsidR="002E61F3" w:rsidRDefault="002E61F3" w:rsidP="002803ED">
      <w:pPr>
        <w:rPr>
          <w:rFonts w:asciiTheme="majorHAnsi" w:hAnsiTheme="majorHAnsi" w:cstheme="majorHAnsi"/>
        </w:rPr>
      </w:pPr>
    </w:p>
    <w:p w14:paraId="00C80C20" w14:textId="77777777" w:rsidR="002E61F3" w:rsidRDefault="002E61F3" w:rsidP="002803ED">
      <w:pPr>
        <w:rPr>
          <w:rFonts w:asciiTheme="majorHAnsi" w:hAnsiTheme="majorHAnsi" w:cstheme="majorHAnsi"/>
          <w:sz w:val="10"/>
          <w:szCs w:val="10"/>
        </w:rPr>
      </w:pPr>
    </w:p>
    <w:p w14:paraId="670742BA" w14:textId="77777777" w:rsidR="0007014F" w:rsidRDefault="0007014F" w:rsidP="002803ED">
      <w:pPr>
        <w:rPr>
          <w:rFonts w:asciiTheme="majorHAnsi" w:hAnsiTheme="majorHAnsi" w:cstheme="majorHAnsi"/>
          <w:sz w:val="10"/>
          <w:szCs w:val="10"/>
        </w:rPr>
      </w:pPr>
    </w:p>
    <w:p w14:paraId="663B2934" w14:textId="77777777" w:rsidR="00C2298A" w:rsidRDefault="00C2298A" w:rsidP="002803ED">
      <w:pPr>
        <w:rPr>
          <w:rFonts w:asciiTheme="majorHAnsi" w:hAnsiTheme="majorHAnsi" w:cstheme="majorHAnsi"/>
          <w:sz w:val="10"/>
          <w:szCs w:val="10"/>
        </w:rPr>
      </w:pPr>
    </w:p>
    <w:p w14:paraId="06A89187" w14:textId="77777777" w:rsidR="00C2298A" w:rsidRPr="00C2298A" w:rsidRDefault="00C2298A" w:rsidP="002803ED">
      <w:pPr>
        <w:rPr>
          <w:rFonts w:asciiTheme="majorHAnsi" w:hAnsiTheme="majorHAnsi" w:cstheme="majorHAnsi"/>
          <w:sz w:val="10"/>
          <w:szCs w:val="1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2E61F3" w14:paraId="33D651A1" w14:textId="77777777" w:rsidTr="00BF00F7">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070AA73E" w14:textId="77777777" w:rsidR="002E61F3" w:rsidRPr="00C61347" w:rsidRDefault="002E61F3" w:rsidP="00CD68B6">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 xml:space="preserve">DNIT -  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EBEABEC" w14:textId="1E0F9182" w:rsidR="002E61F3" w:rsidRDefault="002E61F3" w:rsidP="00CD68B6">
            <w:pPr>
              <w:jc w:val="both"/>
              <w:rPr>
                <w:rFonts w:ascii="Times New Roman" w:hAnsi="Times New Roman"/>
                <w:b/>
                <w:bCs/>
                <w:sz w:val="34"/>
                <w:szCs w:val="34"/>
              </w:rPr>
            </w:pPr>
            <w:r w:rsidRPr="00C61347">
              <w:rPr>
                <w:rFonts w:asciiTheme="majorHAnsi" w:hAnsiTheme="majorHAnsi" w:cstheme="majorHAnsi"/>
                <w:bCs/>
              </w:rPr>
              <w:t>EDITAL:</w:t>
            </w:r>
            <w:r>
              <w:rPr>
                <w:rFonts w:asciiTheme="majorHAnsi" w:hAnsiTheme="majorHAnsi" w:cstheme="majorHAnsi"/>
                <w:bCs/>
              </w:rPr>
              <w:t xml:space="preserve"> </w:t>
            </w:r>
            <w:r w:rsidRPr="002E61F3">
              <w:rPr>
                <w:rFonts w:asciiTheme="majorHAnsi" w:hAnsiTheme="majorHAnsi" w:cstheme="majorHAnsi"/>
                <w:b/>
                <w:bCs/>
              </w:rPr>
              <w:t>RDC ELETRÔNICO Nº 0147/23-06</w:t>
            </w:r>
          </w:p>
        </w:tc>
      </w:tr>
      <w:tr w:rsidR="002E61F3" w:rsidRPr="00223309" w14:paraId="4F8EC082" w14:textId="77777777" w:rsidTr="00BF00F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0065F9C" w14:textId="77777777" w:rsidR="002E61F3" w:rsidRPr="00223309" w:rsidRDefault="002E61F3" w:rsidP="00CD68B6">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11" w:history="1">
              <w:r w:rsidRPr="00A330FC">
                <w:rPr>
                  <w:rStyle w:val="Hyperlink"/>
                  <w:rFonts w:asciiTheme="majorHAnsi" w:hAnsiTheme="majorHAnsi"/>
                </w:rPr>
                <w:t>http://www.dnit.gov.br</w:t>
              </w:r>
            </w:hyperlink>
            <w:r w:rsidRPr="00223309">
              <w:rPr>
                <w:rFonts w:asciiTheme="majorHAnsi" w:hAnsiTheme="majorHAnsi"/>
              </w:rPr>
              <w:t xml:space="preserve"> - E-mail:</w:t>
            </w:r>
            <w:r>
              <w:rPr>
                <w:rFonts w:asciiTheme="majorHAnsi" w:hAnsiTheme="majorHAnsi"/>
              </w:rPr>
              <w:t xml:space="preserve"> </w:t>
            </w:r>
            <w:hyperlink r:id="rId12" w:history="1">
              <w:r w:rsidRPr="00223309">
                <w:rPr>
                  <w:rStyle w:val="Hyperlink"/>
                  <w:rFonts w:asciiTheme="majorHAnsi" w:hAnsiTheme="majorHAnsi"/>
                </w:rPr>
                <w:t>pregoeiro.sremg@dnit.gov.br</w:t>
              </w:r>
            </w:hyperlink>
            <w:r>
              <w:rPr>
                <w:rFonts w:asciiTheme="majorHAnsi" w:hAnsiTheme="majorHAnsi"/>
              </w:rPr>
              <w:t xml:space="preserve">. </w:t>
            </w:r>
            <w:r w:rsidRPr="00223309">
              <w:rPr>
                <w:rFonts w:asciiTheme="majorHAnsi" w:hAnsiTheme="majorHAnsi"/>
              </w:rPr>
              <w:t xml:space="preserve">Endereço: </w:t>
            </w:r>
            <w:hyperlink r:id="rId13"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2E61F3" w:rsidRPr="00223309" w14:paraId="64142B13" w14:textId="77777777" w:rsidTr="00BF00F7">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327C1717" w14:textId="62E44327" w:rsidR="002E61F3" w:rsidRPr="00BF00F7" w:rsidRDefault="002E61F3" w:rsidP="00BF00F7">
            <w:pPr>
              <w:pStyle w:val="Default"/>
              <w:jc w:val="both"/>
              <w:rPr>
                <w:rFonts w:ascii="Times New Roman" w:hAnsi="Times New Roman" w:cs="Times New Roman"/>
              </w:rPr>
            </w:pPr>
            <w:r w:rsidRPr="00223309">
              <w:rPr>
                <w:rFonts w:asciiTheme="majorHAnsi" w:hAnsiTheme="majorHAnsi" w:cs="Arial"/>
                <w:bCs/>
              </w:rPr>
              <w:t xml:space="preserve">OBJETO: </w:t>
            </w:r>
            <w:r w:rsidR="00BF00F7">
              <w:rPr>
                <w:rFonts w:asciiTheme="majorHAnsi" w:hAnsiTheme="majorHAnsi" w:cs="Arial"/>
                <w:bCs/>
              </w:rPr>
              <w:t>E</w:t>
            </w:r>
            <w:r w:rsidR="00BF00F7" w:rsidRPr="00BF00F7">
              <w:rPr>
                <w:rFonts w:asciiTheme="majorHAnsi" w:hAnsiTheme="majorHAnsi" w:cs="Arial"/>
                <w:bCs/>
              </w:rPr>
              <w:t xml:space="preserve">xecução das obras remanescentes de implantação e pavimentação da Rodovia BR-265/MG, Trecho: Entr. BR-116/356(A) (Muriaé) - Div.MG/SP; Subtrecho 1: Entr. MG-265(B) (p/ Alpinópolis) - Acesso para Jacuí; Segmento: Km 546,8 ao Km 603,4 (segmentos descontínuos: km 546,8 ao 547,566 - extensão: 0,766 </w:t>
            </w:r>
            <w:r w:rsidR="00177803" w:rsidRPr="00BF00F7">
              <w:rPr>
                <w:rFonts w:asciiTheme="majorHAnsi" w:hAnsiTheme="majorHAnsi" w:cs="Arial"/>
                <w:bCs/>
              </w:rPr>
              <w:t>km; km</w:t>
            </w:r>
            <w:r w:rsidR="00BF00F7" w:rsidRPr="00BF00F7">
              <w:rPr>
                <w:rFonts w:asciiTheme="majorHAnsi" w:hAnsiTheme="majorHAnsi" w:cs="Arial"/>
                <w:bCs/>
              </w:rPr>
              <w:t xml:space="preserve"> 556,02 ao km 556,54 - extensão 0,524 km; km 561,48 ao 561,95 - extensão: 0,473 km; km 573 ao km 577,805 - extensão: 4,805 km; km 580,705 ao 582,003- extensão:1,298 km); Extensão: 7,86 km, Subtrecho 2: Entr. BR-265 (km 540,2) - Alpinópolis; Segmento: km 0,82 ao km 2,39; Extensão: 1,57 km, conforme condições, quantidades </w:t>
            </w:r>
            <w:r w:rsidR="00177803" w:rsidRPr="00BF00F7">
              <w:rPr>
                <w:rFonts w:asciiTheme="majorHAnsi" w:hAnsiTheme="majorHAnsi" w:cs="Arial"/>
                <w:bCs/>
              </w:rPr>
              <w:t>e exigências</w:t>
            </w:r>
            <w:r w:rsidR="00BF00F7" w:rsidRPr="00BF00F7">
              <w:rPr>
                <w:rFonts w:asciiTheme="majorHAnsi" w:hAnsiTheme="majorHAnsi" w:cs="Arial"/>
                <w:bCs/>
              </w:rPr>
              <w:t xml:space="preserve"> estabelecidas neste instrumento e em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5D8E9B5B" w14:textId="77777777" w:rsidR="002E61F3" w:rsidRPr="00223309" w:rsidRDefault="002E61F3" w:rsidP="00CD68B6">
            <w:pPr>
              <w:jc w:val="both"/>
              <w:rPr>
                <w:rFonts w:asciiTheme="majorHAnsi" w:hAnsiTheme="majorHAnsi"/>
                <w:bCs/>
              </w:rPr>
            </w:pPr>
            <w:r w:rsidRPr="00223309">
              <w:rPr>
                <w:rFonts w:asciiTheme="majorHAnsi" w:hAnsiTheme="majorHAnsi"/>
                <w:bCs/>
              </w:rPr>
              <w:t xml:space="preserve">DATAS: </w:t>
            </w:r>
          </w:p>
          <w:p w14:paraId="42EACF45" w14:textId="730EE764" w:rsidR="002E61F3" w:rsidRDefault="002E61F3" w:rsidP="00CD68B6">
            <w:pPr>
              <w:numPr>
                <w:ilvl w:val="0"/>
                <w:numId w:val="3"/>
              </w:numPr>
              <w:jc w:val="both"/>
              <w:rPr>
                <w:rFonts w:asciiTheme="majorHAnsi" w:hAnsiTheme="majorHAnsi"/>
              </w:rPr>
            </w:pPr>
            <w:r>
              <w:rPr>
                <w:rFonts w:asciiTheme="majorHAnsi" w:hAnsiTheme="majorHAnsi"/>
              </w:rPr>
              <w:t xml:space="preserve">Entrega da Proposta: a partir </w:t>
            </w:r>
            <w:r w:rsidR="00BF00F7">
              <w:rPr>
                <w:rFonts w:asciiTheme="majorHAnsi" w:hAnsiTheme="majorHAnsi"/>
              </w:rPr>
              <w:t>02</w:t>
            </w:r>
            <w:r w:rsidR="00531042">
              <w:rPr>
                <w:rFonts w:asciiTheme="majorHAnsi" w:hAnsiTheme="majorHAnsi"/>
              </w:rPr>
              <w:t>/0</w:t>
            </w:r>
            <w:r w:rsidR="00BF00F7">
              <w:rPr>
                <w:rFonts w:asciiTheme="majorHAnsi" w:hAnsiTheme="majorHAnsi"/>
              </w:rPr>
              <w:t>5/2023 às 10</w:t>
            </w:r>
            <w:r w:rsidRPr="00A80CA4">
              <w:rPr>
                <w:rFonts w:asciiTheme="majorHAnsi" w:hAnsiTheme="majorHAnsi"/>
              </w:rPr>
              <w:t>:00</w:t>
            </w:r>
            <w:r>
              <w:rPr>
                <w:rFonts w:asciiTheme="majorHAnsi" w:hAnsiTheme="majorHAnsi"/>
              </w:rPr>
              <w:t>h</w:t>
            </w:r>
          </w:p>
          <w:p w14:paraId="451E6268" w14:textId="11AE2E06" w:rsidR="002E61F3" w:rsidRPr="00F66E5C" w:rsidRDefault="002E61F3" w:rsidP="00CD68B6">
            <w:pPr>
              <w:numPr>
                <w:ilvl w:val="0"/>
                <w:numId w:val="3"/>
              </w:numPr>
              <w:jc w:val="both"/>
              <w:rPr>
                <w:rFonts w:asciiTheme="majorHAnsi" w:hAnsiTheme="majorHAnsi"/>
              </w:rPr>
            </w:pPr>
            <w:r w:rsidRPr="00F66E5C">
              <w:rPr>
                <w:rFonts w:asciiTheme="majorHAnsi" w:hAnsiTheme="majorHAnsi"/>
              </w:rPr>
              <w:t>Dados do pregão</w:t>
            </w:r>
            <w:r w:rsidR="00BF00F7">
              <w:rPr>
                <w:rFonts w:asciiTheme="majorHAnsi" w:hAnsiTheme="majorHAnsi"/>
              </w:rPr>
              <w:t>: 02/05</w:t>
            </w:r>
            <w:r>
              <w:rPr>
                <w:rFonts w:asciiTheme="majorHAnsi" w:hAnsiTheme="majorHAnsi"/>
              </w:rPr>
              <w:t>/2023 – 10:00</w:t>
            </w:r>
            <w:r w:rsidRPr="00F66E5C">
              <w:rPr>
                <w:rFonts w:asciiTheme="majorHAnsi" w:hAnsiTheme="majorHAnsi"/>
              </w:rPr>
              <w:t>h</w:t>
            </w:r>
          </w:p>
          <w:p w14:paraId="39B20F8A" w14:textId="3D4A54B6" w:rsidR="002E61F3" w:rsidRPr="00C31876" w:rsidRDefault="002E61F3" w:rsidP="00C31876">
            <w:pPr>
              <w:numPr>
                <w:ilvl w:val="0"/>
                <w:numId w:val="3"/>
              </w:numPr>
              <w:jc w:val="both"/>
              <w:rPr>
                <w:rFonts w:asciiTheme="majorHAnsi" w:hAnsiTheme="majorHAnsi"/>
                <w:color w:val="0000FF"/>
                <w:u w:val="single"/>
              </w:rPr>
            </w:pPr>
            <w:r w:rsidRPr="00C31876">
              <w:rPr>
                <w:rFonts w:asciiTheme="majorHAnsi" w:hAnsiTheme="majorHAnsi"/>
              </w:rPr>
              <w:t>Local:</w:t>
            </w:r>
            <w:r w:rsidR="00C31876" w:rsidRPr="00C31876">
              <w:rPr>
                <w:rStyle w:val="Hyperlink"/>
                <w:rFonts w:asciiTheme="majorHAnsi" w:hAnsiTheme="majorHAnsi"/>
              </w:rPr>
              <w:t>www.comprasgovernamentais.gov.br</w:t>
            </w:r>
            <w:r w:rsidRPr="00C31876">
              <w:rPr>
                <w:rFonts w:asciiTheme="majorHAnsi" w:hAnsiTheme="majorHAnsi"/>
              </w:rPr>
              <w:t>.</w:t>
            </w:r>
          </w:p>
          <w:p w14:paraId="7F0B0037" w14:textId="21DA162C" w:rsidR="002E61F3" w:rsidRPr="00223309" w:rsidRDefault="002E61F3" w:rsidP="00CD68B6">
            <w:pPr>
              <w:numPr>
                <w:ilvl w:val="0"/>
                <w:numId w:val="3"/>
              </w:numPr>
              <w:jc w:val="both"/>
              <w:rPr>
                <w:rFonts w:asciiTheme="majorHAnsi" w:hAnsiTheme="majorHAnsi"/>
              </w:rPr>
            </w:pPr>
            <w:r w:rsidRPr="00223309">
              <w:rPr>
                <w:rFonts w:asciiTheme="majorHAnsi" w:hAnsiTheme="majorHAnsi"/>
              </w:rPr>
              <w:t>Prazo de Execução dos Servi</w:t>
            </w:r>
            <w:r w:rsidR="00245ECB">
              <w:rPr>
                <w:rFonts w:asciiTheme="majorHAnsi" w:hAnsiTheme="majorHAnsi"/>
              </w:rPr>
              <w:t>ços: 15 meses</w:t>
            </w:r>
          </w:p>
        </w:tc>
      </w:tr>
      <w:tr w:rsidR="002E61F3" w:rsidRPr="00223309" w14:paraId="538F98A8" w14:textId="77777777" w:rsidTr="00BF00F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4C563B9" w14:textId="77777777" w:rsidR="002E61F3" w:rsidRPr="00223309" w:rsidRDefault="002E61F3" w:rsidP="00CD68B6">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2E61F3" w:rsidRPr="00223309" w14:paraId="35EE379C" w14:textId="77777777" w:rsidTr="00BF00F7">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46E046F6" w14:textId="77777777" w:rsidR="002E61F3" w:rsidRPr="00223309" w:rsidRDefault="002E61F3" w:rsidP="00CD68B6">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250F34B8" w14:textId="77777777" w:rsidR="002E61F3" w:rsidRPr="00223309" w:rsidRDefault="002E61F3" w:rsidP="00CD68B6">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53663928" w14:textId="77777777" w:rsidR="002E61F3" w:rsidRPr="00223309" w:rsidRDefault="002E61F3" w:rsidP="00CD68B6">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3AB83DB" w14:textId="77777777" w:rsidR="002E61F3" w:rsidRPr="00223309" w:rsidRDefault="002E61F3" w:rsidP="00CD68B6">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2E61F3" w:rsidRPr="00223309" w14:paraId="1180B2E9" w14:textId="77777777" w:rsidTr="00BF00F7">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0ED8275A" w14:textId="7330BBB9" w:rsidR="002E61F3" w:rsidRPr="00CD5B6C" w:rsidRDefault="002E61F3" w:rsidP="00CD68B6">
            <w:pPr>
              <w:autoSpaceDE w:val="0"/>
              <w:autoSpaceDN w:val="0"/>
              <w:adjustRightInd w:val="0"/>
              <w:jc w:val="center"/>
              <w:rPr>
                <w:rFonts w:asciiTheme="majorHAnsi" w:hAnsiTheme="majorHAnsi" w:cs="Arial"/>
                <w:bCs/>
              </w:rPr>
            </w:pPr>
            <w:r w:rsidRPr="00CD5B6C">
              <w:rPr>
                <w:rFonts w:asciiTheme="majorHAnsi" w:hAnsiTheme="majorHAnsi" w:cs="Arial"/>
                <w:bCs/>
              </w:rPr>
              <w:t>R$</w:t>
            </w:r>
            <w:r>
              <w:t xml:space="preserve"> </w:t>
            </w:r>
            <w:r w:rsidR="00BF00F7" w:rsidRPr="00BF00F7">
              <w:rPr>
                <w:rFonts w:asciiTheme="majorHAnsi" w:hAnsiTheme="majorHAnsi" w:cs="Arial"/>
                <w:bCs/>
              </w:rPr>
              <w:t>70.182.775,45</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56A6CB5" w14:textId="77777777" w:rsidR="002E61F3" w:rsidRPr="00223309" w:rsidRDefault="002E61F3" w:rsidP="00CD68B6">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 xml:space="preserve">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2ED91A65" w14:textId="77777777" w:rsidR="002E61F3" w:rsidRPr="00223309" w:rsidRDefault="002E61F3" w:rsidP="00CD68B6">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59D668D6" w14:textId="77777777" w:rsidR="002E61F3" w:rsidRPr="00223309" w:rsidRDefault="002E61F3" w:rsidP="00CD68B6">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2E61F3" w:rsidRPr="00827947" w14:paraId="2C204C06" w14:textId="77777777" w:rsidTr="00BF00F7">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D27D4D9" w14:textId="61B8D1C7" w:rsidR="002E61F3" w:rsidRPr="00C2298A" w:rsidRDefault="002E61F3" w:rsidP="00C2298A">
            <w:pPr>
              <w:autoSpaceDE w:val="0"/>
              <w:autoSpaceDN w:val="0"/>
              <w:adjustRightInd w:val="0"/>
              <w:rPr>
                <w:rFonts w:asciiTheme="majorHAnsi" w:hAnsiTheme="majorHAnsi" w:cs="Arial"/>
                <w:color w:val="000000"/>
              </w:rPr>
            </w:pPr>
            <w:r w:rsidRPr="00223309">
              <w:rPr>
                <w:rFonts w:asciiTheme="majorHAnsi" w:hAnsiTheme="majorHAnsi" w:cs="Arial"/>
                <w:color w:val="000000"/>
              </w:rPr>
              <w:t>CAPACIDADE TÉCNICA:</w:t>
            </w:r>
            <w:r>
              <w:rPr>
                <w:rFonts w:asciiTheme="majorHAnsi" w:hAnsiTheme="majorHAnsi" w:cs="Arial"/>
                <w:color w:val="000000"/>
              </w:rPr>
              <w:t xml:space="preserve"> </w:t>
            </w:r>
            <w:r w:rsidR="00C2298A">
              <w:rPr>
                <w:rFonts w:asciiTheme="majorHAnsi" w:hAnsiTheme="majorHAnsi" w:cs="Arial"/>
                <w:color w:val="000000"/>
              </w:rPr>
              <w:t xml:space="preserve">7.2.5.3.2. </w:t>
            </w:r>
            <w:r w:rsidR="00C2298A" w:rsidRPr="00C2298A">
              <w:rPr>
                <w:rFonts w:asciiTheme="majorHAnsi" w:hAnsiTheme="majorHAnsi" w:cs="Arial"/>
                <w:color w:val="000000"/>
              </w:rPr>
              <w:t xml:space="preserve">Deverão ser apresentados Registro/Certidão de inscrição no CREA e/ou Conselho Regional Profissional competente, em nome do profissional técnico indicado, </w:t>
            </w:r>
            <w:r w:rsidR="00177803" w:rsidRPr="00C2298A">
              <w:rPr>
                <w:rFonts w:asciiTheme="majorHAnsi" w:hAnsiTheme="majorHAnsi" w:cs="Arial"/>
                <w:color w:val="000000"/>
              </w:rPr>
              <w:t>como Responsável</w:t>
            </w:r>
            <w:r w:rsidR="00C2298A" w:rsidRPr="00C2298A">
              <w:rPr>
                <w:rFonts w:asciiTheme="majorHAnsi" w:hAnsiTheme="majorHAnsi" w:cs="Arial"/>
                <w:color w:val="000000"/>
              </w:rPr>
              <w:t xml:space="preserve"> Técnico. Os serviços executados deverão ser comprovados mediante atestados e/ou certidões de capacidade técnica por execução de serviços compatíveis com o objeto </w:t>
            </w:r>
            <w:r w:rsidR="00177803" w:rsidRPr="00C2298A">
              <w:rPr>
                <w:rFonts w:asciiTheme="majorHAnsi" w:hAnsiTheme="majorHAnsi" w:cs="Arial"/>
                <w:color w:val="000000"/>
              </w:rPr>
              <w:t>da licitação</w:t>
            </w:r>
            <w:r w:rsidR="00C2298A" w:rsidRPr="00C2298A">
              <w:rPr>
                <w:rFonts w:asciiTheme="majorHAnsi" w:hAnsiTheme="majorHAnsi" w:cs="Arial"/>
                <w:color w:val="000000"/>
              </w:rPr>
              <w:t>, a seguir relacionados:</w:t>
            </w:r>
          </w:p>
          <w:p w14:paraId="4CD237F7" w14:textId="378B2CEB" w:rsidR="00C2298A" w:rsidRDefault="00C2298A" w:rsidP="00CD68B6">
            <w:pPr>
              <w:autoSpaceDE w:val="0"/>
              <w:autoSpaceDN w:val="0"/>
              <w:adjustRightInd w:val="0"/>
              <w:jc w:val="center"/>
            </w:pPr>
            <w:r>
              <w:drawing>
                <wp:inline distT="0" distB="0" distL="0" distR="0" wp14:anchorId="7146FBAD" wp14:editId="1EE56871">
                  <wp:extent cx="2716222" cy="547200"/>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5384" cy="551060"/>
                          </a:xfrm>
                          <a:prstGeom prst="rect">
                            <a:avLst/>
                          </a:prstGeom>
                        </pic:spPr>
                      </pic:pic>
                    </a:graphicData>
                  </a:graphic>
                </wp:inline>
              </w:drawing>
            </w:r>
          </w:p>
          <w:p w14:paraId="1C1D53B0" w14:textId="77777777" w:rsidR="002E61F3" w:rsidRPr="00827947" w:rsidRDefault="002E61F3" w:rsidP="00CD68B6">
            <w:pPr>
              <w:autoSpaceDE w:val="0"/>
              <w:autoSpaceDN w:val="0"/>
              <w:adjustRightInd w:val="0"/>
              <w:jc w:val="center"/>
              <w:rPr>
                <w:sz w:val="10"/>
                <w:szCs w:val="10"/>
              </w:rPr>
            </w:pPr>
          </w:p>
        </w:tc>
      </w:tr>
      <w:tr w:rsidR="002E61F3" w:rsidRPr="00223309" w14:paraId="260A58F4" w14:textId="77777777" w:rsidTr="00BF00F7">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6E1147C9" w14:textId="74656025" w:rsidR="002E61F3" w:rsidRDefault="002E61F3" w:rsidP="00C2298A">
            <w:pPr>
              <w:autoSpaceDE w:val="0"/>
              <w:autoSpaceDN w:val="0"/>
              <w:adjustRightInd w:val="0"/>
              <w:rPr>
                <w:rFonts w:asciiTheme="majorHAnsi" w:hAnsiTheme="majorHAnsi" w:cs="Arial"/>
                <w:color w:val="000000"/>
              </w:rPr>
            </w:pPr>
            <w:r w:rsidRPr="00223309">
              <w:rPr>
                <w:rFonts w:asciiTheme="majorHAnsi" w:hAnsiTheme="majorHAnsi" w:cs="Arial"/>
                <w:color w:val="000000"/>
              </w:rPr>
              <w:t xml:space="preserve">CAPACIDADE OPERACIONAL: </w:t>
            </w:r>
            <w:r w:rsidR="00C2298A">
              <w:rPr>
                <w:rFonts w:asciiTheme="majorHAnsi" w:hAnsiTheme="majorHAnsi" w:cs="Arial"/>
                <w:color w:val="000000"/>
              </w:rPr>
              <w:t xml:space="preserve">7.2.5.2.1.1. </w:t>
            </w:r>
            <w:r w:rsidR="00C2298A" w:rsidRPr="00C2298A">
              <w:rPr>
                <w:rFonts w:asciiTheme="majorHAnsi" w:hAnsiTheme="majorHAnsi" w:cs="Arial"/>
                <w:color w:val="000000"/>
              </w:rPr>
              <w:t>A comprovação disposta no quadro de Capacidade Operacional, corresponde a</w:t>
            </w:r>
            <w:r w:rsidR="00C2298A">
              <w:rPr>
                <w:rFonts w:asciiTheme="majorHAnsi" w:hAnsiTheme="majorHAnsi" w:cs="Arial"/>
                <w:color w:val="000000"/>
              </w:rPr>
              <w:t xml:space="preserve"> </w:t>
            </w:r>
            <w:r w:rsidR="00C2298A" w:rsidRPr="00C2298A">
              <w:rPr>
                <w:rFonts w:asciiTheme="majorHAnsi" w:hAnsiTheme="majorHAnsi" w:cs="Arial"/>
                <w:color w:val="000000"/>
              </w:rPr>
              <w:t>50% (CINQUENTA POR CENTO)</w:t>
            </w:r>
            <w:r w:rsidR="00C2298A">
              <w:rPr>
                <w:rFonts w:asciiTheme="majorHAnsi" w:hAnsiTheme="majorHAnsi" w:cs="Arial"/>
                <w:color w:val="000000"/>
              </w:rPr>
              <w:t xml:space="preserve"> </w:t>
            </w:r>
            <w:r w:rsidR="00C2298A" w:rsidRPr="00C2298A">
              <w:rPr>
                <w:rFonts w:asciiTheme="majorHAnsi" w:hAnsiTheme="majorHAnsi" w:cs="Arial"/>
                <w:color w:val="000000"/>
              </w:rPr>
              <w:t xml:space="preserve">dos totais dos itens mais relevantes previstos </w:t>
            </w:r>
            <w:r w:rsidR="00177803" w:rsidRPr="00C2298A">
              <w:rPr>
                <w:rFonts w:asciiTheme="majorHAnsi" w:hAnsiTheme="majorHAnsi" w:cs="Arial"/>
                <w:color w:val="000000"/>
              </w:rPr>
              <w:t>no orçamento</w:t>
            </w:r>
            <w:r w:rsidR="00C2298A" w:rsidRPr="00C2298A">
              <w:rPr>
                <w:rFonts w:asciiTheme="majorHAnsi" w:hAnsiTheme="majorHAnsi" w:cs="Arial"/>
                <w:color w:val="000000"/>
              </w:rPr>
              <w:t xml:space="preserve"> referencial e acima de 4% (QUATRO POR CENTO) da curva ABC, em atendimento a Portaria nº 108, de 01/02/2008, do Ministério dos Transportes:</w:t>
            </w:r>
          </w:p>
          <w:p w14:paraId="27FBE068" w14:textId="1B3F2BC9" w:rsidR="002E61F3" w:rsidRDefault="00C2298A" w:rsidP="00CD68B6">
            <w:pPr>
              <w:autoSpaceDE w:val="0"/>
              <w:autoSpaceDN w:val="0"/>
              <w:adjustRightInd w:val="0"/>
              <w:jc w:val="center"/>
            </w:pPr>
            <w:r>
              <w:drawing>
                <wp:inline distT="0" distB="0" distL="0" distR="0" wp14:anchorId="617F6B6D" wp14:editId="744DC2E8">
                  <wp:extent cx="3019664" cy="48410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075" cy="513028"/>
                          </a:xfrm>
                          <a:prstGeom prst="rect">
                            <a:avLst/>
                          </a:prstGeom>
                        </pic:spPr>
                      </pic:pic>
                    </a:graphicData>
                  </a:graphic>
                </wp:inline>
              </w:drawing>
            </w:r>
          </w:p>
          <w:p w14:paraId="04DCCF53" w14:textId="6B87088F" w:rsidR="002E61F3" w:rsidRPr="00C2298A" w:rsidRDefault="002E61F3" w:rsidP="00CD68B6">
            <w:pPr>
              <w:autoSpaceDE w:val="0"/>
              <w:autoSpaceDN w:val="0"/>
              <w:adjustRightInd w:val="0"/>
              <w:jc w:val="center"/>
              <w:rPr>
                <w:rFonts w:asciiTheme="majorHAnsi" w:hAnsiTheme="majorHAnsi" w:cs="Arial"/>
                <w:color w:val="000000"/>
                <w:sz w:val="10"/>
                <w:szCs w:val="10"/>
              </w:rPr>
            </w:pPr>
          </w:p>
        </w:tc>
      </w:tr>
      <w:tr w:rsidR="002E61F3" w:rsidRPr="00223309" w14:paraId="778D40E4" w14:textId="77777777" w:rsidTr="00BF00F7">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6034C26" w14:textId="77777777" w:rsidR="002E61F3" w:rsidRPr="00223309" w:rsidRDefault="002E61F3" w:rsidP="00CD68B6">
            <w:pPr>
              <w:jc w:val="both"/>
              <w:outlineLvl w:val="1"/>
              <w:rPr>
                <w:rFonts w:asciiTheme="majorHAnsi" w:hAnsiTheme="majorHAnsi"/>
              </w:rPr>
            </w:pPr>
            <w:r w:rsidRPr="00223309">
              <w:rPr>
                <w:rFonts w:asciiTheme="majorHAnsi" w:hAnsiTheme="majorHAnsi"/>
              </w:rPr>
              <w:t xml:space="preserve"> ÍNDICES ECONÔMICOS: CONFORME EDITAL. </w:t>
            </w:r>
          </w:p>
        </w:tc>
      </w:tr>
      <w:tr w:rsidR="002E61F3" w:rsidRPr="00CD60E0" w14:paraId="61B9E3A7" w14:textId="77777777" w:rsidTr="00BF00F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00FF6B09" w14:textId="686576D7" w:rsidR="00BC0A92" w:rsidRPr="00CD60E0" w:rsidRDefault="002E61F3" w:rsidP="00BC0A92">
            <w:pPr>
              <w:jc w:val="both"/>
              <w:outlineLvl w:val="1"/>
              <w:rPr>
                <w:rFonts w:asciiTheme="majorHAnsi" w:hAnsi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00BC0A92" w:rsidRPr="00BC0A92">
              <w:rPr>
                <w:rFonts w:asciiTheme="majorHAnsi" w:hAnsiTheme="majorHAnsi"/>
              </w:rPr>
              <w:t xml:space="preserve">4.1 Os documentos que integram o edital serão disponibilizados somente em mídia digital a serem retirados no </w:t>
            </w:r>
            <w:r w:rsidR="00177803" w:rsidRPr="00BC0A92">
              <w:rPr>
                <w:rFonts w:asciiTheme="majorHAnsi" w:hAnsiTheme="majorHAnsi"/>
              </w:rPr>
              <w:t>endereço eletrônico</w:t>
            </w:r>
            <w:r w:rsidR="00BC0A92">
              <w:rPr>
                <w:rFonts w:asciiTheme="majorHAnsi" w:hAnsiTheme="majorHAnsi"/>
              </w:rPr>
              <w:t xml:space="preserve"> </w:t>
            </w:r>
            <w:hyperlink r:id="rId16" w:history="1">
              <w:r w:rsidR="00BC0A92" w:rsidRPr="00005994">
                <w:rPr>
                  <w:rStyle w:val="Hyperlink"/>
                  <w:rFonts w:asciiTheme="majorHAnsi" w:hAnsiTheme="majorHAnsi"/>
                </w:rPr>
                <w:t>http://www1.dnit.gov.br/editais/consulta/editais2.asp</w:t>
              </w:r>
            </w:hyperlink>
            <w:r w:rsidR="00BC0A92">
              <w:rPr>
                <w:rFonts w:asciiTheme="majorHAnsi" w:hAnsiTheme="majorHAnsi"/>
              </w:rPr>
              <w:t xml:space="preserve"> </w:t>
            </w:r>
            <w:r w:rsidR="00BC0A92" w:rsidRPr="00BC0A92">
              <w:rPr>
                <w:rFonts w:asciiTheme="majorHAnsi" w:hAnsiTheme="majorHAnsi"/>
              </w:rPr>
              <w:t>ou no Portal de Compras do Governo Federal, endereço eletrônico</w:t>
            </w:r>
            <w:r w:rsidR="00BC0A92">
              <w:rPr>
                <w:rFonts w:asciiTheme="majorHAnsi" w:hAnsiTheme="majorHAnsi"/>
              </w:rPr>
              <w:t xml:space="preserve"> </w:t>
            </w:r>
            <w:hyperlink r:id="rId17" w:history="1">
              <w:r w:rsidR="00BC0A92" w:rsidRPr="00005994">
                <w:rPr>
                  <w:rStyle w:val="Hyperlink"/>
                  <w:rFonts w:asciiTheme="majorHAnsi" w:hAnsiTheme="majorHAnsi"/>
                </w:rPr>
                <w:t>https://www.gov.br/compras/pt-br/</w:t>
              </w:r>
            </w:hyperlink>
            <w:r w:rsidR="00BC0A92" w:rsidRPr="00BC0A92">
              <w:rPr>
                <w:rFonts w:asciiTheme="majorHAnsi" w:hAnsiTheme="majorHAnsi"/>
              </w:rPr>
              <w:t>, ou no</w:t>
            </w:r>
            <w:r w:rsidR="00BC0A92">
              <w:rPr>
                <w:rFonts w:asciiTheme="majorHAnsi" w:hAnsiTheme="majorHAnsi"/>
              </w:rPr>
              <w:t xml:space="preserve"> </w:t>
            </w:r>
            <w:r w:rsidR="00BC0A92" w:rsidRPr="00BC0A92">
              <w:rPr>
                <w:rFonts w:asciiTheme="majorHAnsi" w:hAnsiTheme="majorHAnsi"/>
              </w:rPr>
              <w:t>site</w:t>
            </w:r>
            <w:r w:rsidR="00BC0A92">
              <w:rPr>
                <w:rFonts w:asciiTheme="majorHAnsi" w:hAnsiTheme="majorHAnsi"/>
              </w:rPr>
              <w:t xml:space="preserve"> </w:t>
            </w:r>
            <w:r w:rsidR="00177803" w:rsidRPr="00BC0A92">
              <w:rPr>
                <w:rFonts w:asciiTheme="majorHAnsi" w:hAnsiTheme="majorHAnsi"/>
              </w:rPr>
              <w:t>de licitações</w:t>
            </w:r>
            <w:r w:rsidR="00BC0A92" w:rsidRPr="00BC0A92">
              <w:rPr>
                <w:rFonts w:asciiTheme="majorHAnsi" w:hAnsiTheme="majorHAnsi"/>
              </w:rPr>
              <w:t xml:space="preserve"> do DNIT, no endereço eletrônico</w:t>
            </w:r>
            <w:r w:rsidR="00BC0A92">
              <w:rPr>
                <w:rFonts w:asciiTheme="majorHAnsi" w:hAnsiTheme="majorHAnsi"/>
              </w:rPr>
              <w:t xml:space="preserve"> </w:t>
            </w:r>
            <w:hyperlink r:id="rId18" w:history="1">
              <w:r w:rsidR="00BC0A92" w:rsidRPr="00005994">
                <w:rPr>
                  <w:rStyle w:val="Hyperlink"/>
                  <w:rFonts w:asciiTheme="majorHAnsi" w:hAnsiTheme="majorHAnsi"/>
                </w:rPr>
                <w:t>http://www.dnit.gov.br/licitações</w:t>
              </w:r>
            </w:hyperlink>
            <w:r w:rsidR="00BC0A92">
              <w:rPr>
                <w:rFonts w:asciiTheme="majorHAnsi" w:hAnsiTheme="majorHAnsi"/>
              </w:rPr>
              <w:t>.</w:t>
            </w:r>
          </w:p>
        </w:tc>
      </w:tr>
    </w:tbl>
    <w:tbl>
      <w:tblPr>
        <w:tblpPr w:leftFromText="141" w:rightFromText="141" w:vertAnchor="text" w:horzAnchor="margin" w:tblpY="1"/>
        <w:tblOverlap w:val="never"/>
        <w:tblW w:w="0" w:type="auto"/>
        <w:tblBorders>
          <w:top w:val="nil"/>
          <w:left w:val="nil"/>
          <w:bottom w:val="nil"/>
          <w:right w:val="nil"/>
        </w:tblBorders>
        <w:tblLook w:val="0000" w:firstRow="0" w:lastRow="0" w:firstColumn="0" w:lastColumn="0" w:noHBand="0" w:noVBand="0"/>
      </w:tblPr>
      <w:tblGrid>
        <w:gridCol w:w="236"/>
      </w:tblGrid>
      <w:tr w:rsidR="00BF00F7" w:rsidRPr="00BF00F7" w14:paraId="46F49DFB" w14:textId="77777777" w:rsidTr="00BF00F7">
        <w:tblPrEx>
          <w:tblCellMar>
            <w:top w:w="0" w:type="dxa"/>
            <w:bottom w:w="0" w:type="dxa"/>
          </w:tblCellMar>
        </w:tblPrEx>
        <w:trPr>
          <w:trHeight w:val="412"/>
        </w:trPr>
        <w:tc>
          <w:tcPr>
            <w:tcW w:w="236" w:type="dxa"/>
          </w:tcPr>
          <w:p w14:paraId="71A0F56F" w14:textId="77777777" w:rsidR="00BF00F7" w:rsidRPr="00BF00F7" w:rsidRDefault="00BF00F7" w:rsidP="00BF00F7">
            <w:pPr>
              <w:autoSpaceDE w:val="0"/>
              <w:autoSpaceDN w:val="0"/>
              <w:adjustRightInd w:val="0"/>
              <w:rPr>
                <w:rFonts w:asciiTheme="majorHAnsi" w:hAnsiTheme="majorHAnsi"/>
                <w:color w:val="000000"/>
              </w:rPr>
            </w:pPr>
          </w:p>
        </w:tc>
      </w:tr>
    </w:tbl>
    <w:p w14:paraId="14120D80" w14:textId="77777777" w:rsidR="00F7526B" w:rsidRDefault="00F7526B"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lastRenderedPageBreak/>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07014F">
      <w:pPr>
        <w:autoSpaceDE w:val="0"/>
        <w:autoSpaceDN w:val="0"/>
        <w:adjustRightInd w:val="0"/>
        <w:spacing w:line="320" w:lineRule="exact"/>
        <w:jc w:val="center"/>
        <w:rPr>
          <w:rFonts w:asciiTheme="majorHAnsi" w:hAnsiTheme="majorHAnsi" w:cstheme="majorHAnsi"/>
          <w:b/>
        </w:rPr>
      </w:pPr>
    </w:p>
    <w:p w14:paraId="0B5AC721" w14:textId="77777777" w:rsidR="00C1668E" w:rsidRPr="00096015" w:rsidRDefault="00C1668E" w:rsidP="0007014F">
      <w:pPr>
        <w:autoSpaceDE w:val="0"/>
        <w:autoSpaceDN w:val="0"/>
        <w:adjustRightInd w:val="0"/>
        <w:spacing w:line="320" w:lineRule="exact"/>
        <w:jc w:val="center"/>
        <w:rPr>
          <w:rFonts w:asciiTheme="majorHAnsi" w:hAnsiTheme="majorHAnsi" w:cstheme="majorHAnsi"/>
          <w:b/>
        </w:rPr>
      </w:pPr>
      <w:r w:rsidRPr="00096015">
        <w:rPr>
          <w:rFonts w:asciiTheme="majorHAnsi" w:hAnsiTheme="majorHAnsi" w:cstheme="majorHAnsi"/>
          <w:b/>
        </w:rPr>
        <w:t>ESTADO DE MINAS GERAIS</w:t>
      </w:r>
    </w:p>
    <w:p w14:paraId="753D9527" w14:textId="77777777" w:rsidR="009F1C35" w:rsidRDefault="009F1C35" w:rsidP="0007014F">
      <w:pPr>
        <w:autoSpaceDE w:val="0"/>
        <w:autoSpaceDN w:val="0"/>
        <w:adjustRightInd w:val="0"/>
        <w:spacing w:line="320" w:lineRule="exact"/>
        <w:jc w:val="both"/>
        <w:rPr>
          <w:rFonts w:asciiTheme="majorHAnsi" w:hAnsiTheme="majorHAnsi" w:cstheme="majorHAnsi"/>
          <w:b/>
        </w:rPr>
      </w:pPr>
    </w:p>
    <w:p w14:paraId="1C97BA28" w14:textId="77777777" w:rsidR="0007014F" w:rsidRPr="009F1C35" w:rsidRDefault="0007014F" w:rsidP="0007014F">
      <w:pPr>
        <w:autoSpaceDE w:val="0"/>
        <w:autoSpaceDN w:val="0"/>
        <w:adjustRightInd w:val="0"/>
        <w:spacing w:line="320" w:lineRule="exact"/>
        <w:jc w:val="both"/>
        <w:rPr>
          <w:rFonts w:asciiTheme="majorHAnsi" w:hAnsiTheme="majorHAnsi" w:cstheme="majorHAnsi"/>
          <w:b/>
        </w:rPr>
      </w:pPr>
    </w:p>
    <w:p w14:paraId="10943ED6" w14:textId="4DDB5C92" w:rsidR="009F1C35" w:rsidRPr="009F1C35" w:rsidRDefault="009F1C35" w:rsidP="0007014F">
      <w:pPr>
        <w:autoSpaceDE w:val="0"/>
        <w:autoSpaceDN w:val="0"/>
        <w:adjustRightInd w:val="0"/>
        <w:spacing w:line="320" w:lineRule="exact"/>
        <w:jc w:val="both"/>
        <w:rPr>
          <w:rFonts w:asciiTheme="majorHAnsi" w:hAnsiTheme="majorHAnsi"/>
          <w:b/>
        </w:rPr>
      </w:pPr>
      <w:r w:rsidRPr="009F1C35">
        <w:rPr>
          <w:rFonts w:asciiTheme="majorHAnsi" w:hAnsiTheme="majorHAnsi"/>
          <w:b/>
        </w:rPr>
        <w:t>PREFEITURA MUNICIPAL DE ALFENAS - TOMADA DE PREÇO N° 002/2023</w:t>
      </w:r>
    </w:p>
    <w:p w14:paraId="568FDDDF" w14:textId="50B57E2C" w:rsidR="009F1C35" w:rsidRDefault="009F1C35" w:rsidP="0007014F">
      <w:pPr>
        <w:autoSpaceDE w:val="0"/>
        <w:autoSpaceDN w:val="0"/>
        <w:adjustRightInd w:val="0"/>
        <w:spacing w:line="320" w:lineRule="exact"/>
        <w:jc w:val="both"/>
        <w:rPr>
          <w:rFonts w:asciiTheme="majorHAnsi" w:hAnsiTheme="majorHAnsi"/>
        </w:rPr>
      </w:pPr>
      <w:r w:rsidRPr="00724C7C">
        <w:rPr>
          <w:rFonts w:asciiTheme="majorHAnsi" w:hAnsiTheme="majorHAnsi"/>
        </w:rPr>
        <w:t>Objeto:</w:t>
      </w:r>
      <w:r>
        <w:rPr>
          <w:rFonts w:asciiTheme="majorHAnsi" w:hAnsiTheme="majorHAnsi"/>
        </w:rPr>
        <w:t xml:space="preserve"> </w:t>
      </w:r>
      <w:r w:rsidR="00833376">
        <w:rPr>
          <w:rFonts w:asciiTheme="majorHAnsi" w:hAnsiTheme="majorHAnsi"/>
        </w:rPr>
        <w:t>R</w:t>
      </w:r>
      <w:r w:rsidRPr="009F1C35">
        <w:rPr>
          <w:rFonts w:asciiTheme="majorHAnsi" w:hAnsiTheme="majorHAnsi"/>
        </w:rPr>
        <w:t>eforma do Parque Municipal Manoel Pedro Rodrigues. A data de abertura do certame será dia 02/05/2023, às 14:00</w:t>
      </w:r>
      <w:r w:rsidR="00AB2F1D">
        <w:rPr>
          <w:rFonts w:asciiTheme="majorHAnsi" w:hAnsiTheme="majorHAnsi"/>
        </w:rPr>
        <w:t xml:space="preserve"> </w:t>
      </w:r>
      <w:r w:rsidRPr="009F1C35">
        <w:rPr>
          <w:rFonts w:asciiTheme="majorHAnsi" w:hAnsiTheme="majorHAnsi"/>
        </w:rPr>
        <w:t>h</w:t>
      </w:r>
      <w:r w:rsidR="00AB2F1D">
        <w:rPr>
          <w:rFonts w:asciiTheme="majorHAnsi" w:hAnsiTheme="majorHAnsi"/>
        </w:rPr>
        <w:t>ora</w:t>
      </w:r>
      <w:r w:rsidRPr="009F1C35">
        <w:rPr>
          <w:rFonts w:asciiTheme="majorHAnsi" w:hAnsiTheme="majorHAnsi"/>
        </w:rPr>
        <w:t xml:space="preserve">s. O Edital completo estará disponível na Divisão de Licitação desta Prefeitura à Rua João Luiz Alves nº 181, ou pela internet no endereço: </w:t>
      </w:r>
      <w:hyperlink r:id="rId20" w:history="1">
        <w:r w:rsidR="00AB2F1D" w:rsidRPr="00005994">
          <w:rPr>
            <w:rStyle w:val="Hyperlink"/>
            <w:rFonts w:asciiTheme="majorHAnsi" w:hAnsiTheme="majorHAnsi"/>
          </w:rPr>
          <w:t>www.alfenas.mg.gov.br</w:t>
        </w:r>
      </w:hyperlink>
      <w:r w:rsidR="00AB2F1D">
        <w:rPr>
          <w:rFonts w:asciiTheme="majorHAnsi" w:hAnsiTheme="majorHAnsi"/>
        </w:rPr>
        <w:t>.</w:t>
      </w:r>
    </w:p>
    <w:p w14:paraId="21682C9E" w14:textId="77777777" w:rsidR="00D5307E" w:rsidRDefault="00D5307E" w:rsidP="0007014F">
      <w:pPr>
        <w:autoSpaceDE w:val="0"/>
        <w:autoSpaceDN w:val="0"/>
        <w:adjustRightInd w:val="0"/>
        <w:spacing w:line="320" w:lineRule="exact"/>
        <w:jc w:val="both"/>
        <w:rPr>
          <w:rFonts w:asciiTheme="majorHAnsi" w:hAnsiTheme="majorHAnsi"/>
        </w:rPr>
      </w:pPr>
    </w:p>
    <w:p w14:paraId="15E59496" w14:textId="77777777" w:rsidR="00C1073E" w:rsidRDefault="00C1073E" w:rsidP="0007014F">
      <w:pPr>
        <w:autoSpaceDE w:val="0"/>
        <w:autoSpaceDN w:val="0"/>
        <w:adjustRightInd w:val="0"/>
        <w:spacing w:line="320" w:lineRule="exact"/>
        <w:jc w:val="both"/>
        <w:rPr>
          <w:rFonts w:asciiTheme="majorHAnsi" w:hAnsiTheme="majorHAnsi"/>
        </w:rPr>
      </w:pPr>
    </w:p>
    <w:p w14:paraId="0A3E7C2A" w14:textId="17A6A552" w:rsidR="00D5307E" w:rsidRPr="00D5307E" w:rsidRDefault="00D5307E" w:rsidP="0007014F">
      <w:pPr>
        <w:autoSpaceDE w:val="0"/>
        <w:autoSpaceDN w:val="0"/>
        <w:adjustRightInd w:val="0"/>
        <w:spacing w:line="320" w:lineRule="exact"/>
        <w:jc w:val="both"/>
        <w:rPr>
          <w:rFonts w:asciiTheme="majorHAnsi" w:hAnsiTheme="majorHAnsi"/>
        </w:rPr>
      </w:pPr>
      <w:r w:rsidRPr="00D5307E">
        <w:rPr>
          <w:rFonts w:asciiTheme="majorHAnsi" w:hAnsiTheme="majorHAnsi"/>
          <w:b/>
        </w:rPr>
        <w:t xml:space="preserve">PREFEITURA MUNICIPAL DE ARAÇUAÍ - RETIFICAÇÃO - </w:t>
      </w:r>
      <w:r w:rsidR="009A6212" w:rsidRPr="009F1C35">
        <w:rPr>
          <w:rFonts w:asciiTheme="majorHAnsi" w:hAnsiTheme="majorHAnsi"/>
          <w:b/>
        </w:rPr>
        <w:t xml:space="preserve">TOMADA DE PREÇO N° </w:t>
      </w:r>
      <w:r w:rsidRPr="00D5307E">
        <w:rPr>
          <w:rFonts w:asciiTheme="majorHAnsi" w:hAnsiTheme="majorHAnsi"/>
          <w:b/>
        </w:rPr>
        <w:t>06/2023</w:t>
      </w:r>
    </w:p>
    <w:p w14:paraId="1E33B9BD" w14:textId="69345CCF" w:rsidR="00C1073E" w:rsidRDefault="00D5307E" w:rsidP="0007014F">
      <w:pPr>
        <w:autoSpaceDE w:val="0"/>
        <w:autoSpaceDN w:val="0"/>
        <w:adjustRightInd w:val="0"/>
        <w:spacing w:line="320" w:lineRule="exact"/>
        <w:jc w:val="both"/>
        <w:rPr>
          <w:rFonts w:asciiTheme="majorHAnsi" w:hAnsiTheme="majorHAnsi"/>
        </w:rPr>
      </w:pPr>
      <w:r w:rsidRPr="00724C7C">
        <w:rPr>
          <w:rFonts w:asciiTheme="majorHAnsi" w:hAnsiTheme="majorHAnsi"/>
        </w:rPr>
        <w:t>Objeto:</w:t>
      </w:r>
      <w:r>
        <w:rPr>
          <w:rFonts w:asciiTheme="majorHAnsi" w:hAnsiTheme="majorHAnsi"/>
        </w:rPr>
        <w:t xml:space="preserve"> E</w:t>
      </w:r>
      <w:r w:rsidRPr="00D5307E">
        <w:rPr>
          <w:rFonts w:asciiTheme="majorHAnsi" w:hAnsiTheme="majorHAnsi"/>
        </w:rPr>
        <w:t>xecução de reforma das UBS’s Baixa quente, Entre Bairros, Machados, Neves, Nova Esperança, Pipoca, Rena</w:t>
      </w:r>
      <w:r>
        <w:rPr>
          <w:rFonts w:asciiTheme="majorHAnsi" w:hAnsiTheme="majorHAnsi"/>
        </w:rPr>
        <w:t>scer e Schnnor</w:t>
      </w:r>
      <w:r w:rsidRPr="00D5307E">
        <w:rPr>
          <w:rFonts w:asciiTheme="majorHAnsi" w:hAnsiTheme="majorHAnsi"/>
        </w:rPr>
        <w:t>. Altera a Planilha Orçamentária de Custos, Cronograma Físico-Financeiro e a data de abertura dos envelopes para o dia 25/04/2023 às 09:00 horas. As demais cláusulas ficam inalteradas.</w:t>
      </w:r>
      <w:r w:rsidR="00C1073E">
        <w:rPr>
          <w:rFonts w:asciiTheme="majorHAnsi" w:hAnsiTheme="majorHAnsi"/>
        </w:rPr>
        <w:t xml:space="preserve"> Maiores informações pelo site </w:t>
      </w:r>
      <w:hyperlink r:id="rId21" w:history="1">
        <w:r w:rsidR="00C1073E" w:rsidRPr="00005994">
          <w:rPr>
            <w:rStyle w:val="Hyperlink"/>
            <w:rFonts w:asciiTheme="majorHAnsi" w:hAnsiTheme="majorHAnsi"/>
          </w:rPr>
          <w:t>https://www.aracuai.mg.gov.br/</w:t>
        </w:r>
      </w:hyperlink>
      <w:r w:rsidR="00C1073E">
        <w:rPr>
          <w:rFonts w:asciiTheme="majorHAnsi" w:hAnsiTheme="majorHAnsi"/>
        </w:rPr>
        <w:t>.</w:t>
      </w:r>
    </w:p>
    <w:p w14:paraId="7DD4D676" w14:textId="77777777" w:rsidR="00C1073E" w:rsidRDefault="00C1073E" w:rsidP="0007014F">
      <w:pPr>
        <w:autoSpaceDE w:val="0"/>
        <w:autoSpaceDN w:val="0"/>
        <w:adjustRightInd w:val="0"/>
        <w:spacing w:line="320" w:lineRule="exact"/>
        <w:jc w:val="both"/>
        <w:rPr>
          <w:rFonts w:asciiTheme="majorHAnsi" w:hAnsiTheme="majorHAnsi"/>
        </w:rPr>
      </w:pPr>
    </w:p>
    <w:p w14:paraId="18D9596D" w14:textId="77777777" w:rsidR="00C1073E" w:rsidRPr="00333E14" w:rsidRDefault="00C1073E" w:rsidP="0007014F">
      <w:pPr>
        <w:autoSpaceDE w:val="0"/>
        <w:autoSpaceDN w:val="0"/>
        <w:adjustRightInd w:val="0"/>
        <w:spacing w:line="320" w:lineRule="exact"/>
        <w:jc w:val="both"/>
        <w:rPr>
          <w:rFonts w:asciiTheme="majorHAnsi" w:hAnsiTheme="majorHAnsi"/>
          <w:b/>
        </w:rPr>
      </w:pPr>
    </w:p>
    <w:p w14:paraId="31540A8B" w14:textId="379A4EA6" w:rsidR="00333E14" w:rsidRPr="00333E14" w:rsidRDefault="00333E14" w:rsidP="0007014F">
      <w:pPr>
        <w:autoSpaceDE w:val="0"/>
        <w:autoSpaceDN w:val="0"/>
        <w:adjustRightInd w:val="0"/>
        <w:spacing w:line="320" w:lineRule="exact"/>
        <w:jc w:val="both"/>
        <w:rPr>
          <w:rFonts w:asciiTheme="majorHAnsi" w:hAnsiTheme="majorHAnsi"/>
          <w:b/>
        </w:rPr>
      </w:pPr>
      <w:r w:rsidRPr="00333E14">
        <w:rPr>
          <w:rFonts w:asciiTheme="majorHAnsi" w:hAnsiTheme="majorHAnsi"/>
          <w:b/>
        </w:rPr>
        <w:t>PREFEITURA MUNICIPAL DE BELO ORIENTE - CONCORRÊNCIA Nº 02/2023</w:t>
      </w:r>
    </w:p>
    <w:p w14:paraId="6BED202E" w14:textId="47057801" w:rsidR="00D5307E" w:rsidRDefault="00333E14" w:rsidP="0007014F">
      <w:pPr>
        <w:autoSpaceDE w:val="0"/>
        <w:autoSpaceDN w:val="0"/>
        <w:adjustRightInd w:val="0"/>
        <w:spacing w:line="320" w:lineRule="exact"/>
        <w:jc w:val="both"/>
        <w:rPr>
          <w:rFonts w:asciiTheme="majorHAnsi" w:hAnsiTheme="majorHAnsi"/>
        </w:rPr>
      </w:pPr>
      <w:r w:rsidRPr="00724C7C">
        <w:rPr>
          <w:rFonts w:asciiTheme="majorHAnsi" w:hAnsiTheme="majorHAnsi"/>
        </w:rPr>
        <w:t>Objeto:</w:t>
      </w:r>
      <w:r>
        <w:rPr>
          <w:rFonts w:asciiTheme="majorHAnsi" w:hAnsiTheme="majorHAnsi"/>
        </w:rPr>
        <w:t xml:space="preserve"> E</w:t>
      </w:r>
      <w:r w:rsidRPr="00333E14">
        <w:rPr>
          <w:rFonts w:asciiTheme="majorHAnsi" w:hAnsiTheme="majorHAnsi"/>
        </w:rPr>
        <w:t>xecução da obra de Ampliação e Reforma da Sede Administrativa da Prefeitura Municipal de Belo Oriente/MG. Abertura das propostas será no dia 10/05/2023</w:t>
      </w:r>
      <w:r w:rsidR="00510DD1">
        <w:rPr>
          <w:rFonts w:asciiTheme="majorHAnsi" w:hAnsiTheme="majorHAnsi"/>
        </w:rPr>
        <w:t xml:space="preserve"> às 09:00 horas</w:t>
      </w:r>
      <w:r w:rsidRPr="00333E14">
        <w:rPr>
          <w:rFonts w:asciiTheme="majorHAnsi" w:hAnsiTheme="majorHAnsi"/>
        </w:rPr>
        <w:t xml:space="preserve">. O Edital poderá ser repassado via e-mail mediante solicitação: </w:t>
      </w:r>
      <w:hyperlink r:id="rId22" w:history="1">
        <w:r w:rsidR="00C06BC2" w:rsidRPr="00005994">
          <w:rPr>
            <w:rStyle w:val="Hyperlink"/>
            <w:rFonts w:asciiTheme="majorHAnsi" w:hAnsiTheme="majorHAnsi"/>
          </w:rPr>
          <w:t>licitacao@belooriente.mg.gov.br</w:t>
        </w:r>
      </w:hyperlink>
      <w:r w:rsidRPr="00333E14">
        <w:rPr>
          <w:rFonts w:asciiTheme="majorHAnsi" w:hAnsiTheme="majorHAnsi"/>
        </w:rPr>
        <w:t xml:space="preserve">, ser retirado no site: </w:t>
      </w:r>
      <w:hyperlink r:id="rId23" w:history="1">
        <w:r w:rsidR="00C06BC2" w:rsidRPr="00005994">
          <w:rPr>
            <w:rStyle w:val="Hyperlink"/>
            <w:rFonts w:asciiTheme="majorHAnsi" w:hAnsiTheme="majorHAnsi"/>
          </w:rPr>
          <w:t>www.belooriente.mg.gov.br</w:t>
        </w:r>
      </w:hyperlink>
      <w:r w:rsidRPr="00333E14">
        <w:rPr>
          <w:rFonts w:asciiTheme="majorHAnsi" w:hAnsiTheme="majorHAnsi"/>
        </w:rPr>
        <w:t>, ou na Assessoria Téc</w:t>
      </w:r>
      <w:r w:rsidR="00C06BC2">
        <w:rPr>
          <w:rFonts w:asciiTheme="majorHAnsi" w:hAnsiTheme="majorHAnsi"/>
        </w:rPr>
        <w:t>nica de Licitações da PMBO. Telefone</w:t>
      </w:r>
      <w:r w:rsidRPr="00333E14">
        <w:rPr>
          <w:rFonts w:asciiTheme="majorHAnsi" w:hAnsiTheme="majorHAnsi"/>
        </w:rPr>
        <w:t>: (3</w:t>
      </w:r>
      <w:r w:rsidR="00275C1C">
        <w:rPr>
          <w:rFonts w:asciiTheme="majorHAnsi" w:hAnsiTheme="majorHAnsi"/>
        </w:rPr>
        <w:t>1) 3258-2807, (31) 9-9781-1703.</w:t>
      </w:r>
    </w:p>
    <w:p w14:paraId="3DB7E8A6" w14:textId="77777777" w:rsidR="0085504C" w:rsidRDefault="0085504C" w:rsidP="0007014F">
      <w:pPr>
        <w:autoSpaceDE w:val="0"/>
        <w:autoSpaceDN w:val="0"/>
        <w:adjustRightInd w:val="0"/>
        <w:spacing w:line="320" w:lineRule="exact"/>
        <w:jc w:val="both"/>
        <w:rPr>
          <w:rFonts w:asciiTheme="majorHAnsi" w:hAnsiTheme="majorHAnsi" w:cstheme="majorHAnsi"/>
          <w:b/>
        </w:rPr>
      </w:pPr>
    </w:p>
    <w:p w14:paraId="0DACEC01" w14:textId="77777777" w:rsidR="0085504C" w:rsidRDefault="0085504C" w:rsidP="0007014F">
      <w:pPr>
        <w:autoSpaceDE w:val="0"/>
        <w:autoSpaceDN w:val="0"/>
        <w:adjustRightInd w:val="0"/>
        <w:spacing w:line="320" w:lineRule="exact"/>
        <w:jc w:val="both"/>
        <w:rPr>
          <w:rFonts w:asciiTheme="majorHAnsi" w:hAnsiTheme="majorHAnsi" w:cstheme="majorHAnsi"/>
          <w:b/>
        </w:rPr>
      </w:pPr>
    </w:p>
    <w:p w14:paraId="42DA8421" w14:textId="0A1B2A69" w:rsidR="0085504C" w:rsidRPr="00996DA3" w:rsidRDefault="0085504C" w:rsidP="0007014F">
      <w:pPr>
        <w:autoSpaceDE w:val="0"/>
        <w:autoSpaceDN w:val="0"/>
        <w:adjustRightInd w:val="0"/>
        <w:spacing w:line="320" w:lineRule="exact"/>
        <w:jc w:val="both"/>
        <w:rPr>
          <w:rFonts w:asciiTheme="majorHAnsi" w:hAnsiTheme="majorHAnsi" w:cs="Arial"/>
          <w:b/>
          <w:shd w:val="clear" w:color="auto" w:fill="FFFFFF"/>
        </w:rPr>
      </w:pPr>
      <w:r>
        <w:rPr>
          <w:rFonts w:asciiTheme="majorHAnsi" w:hAnsiTheme="majorHAnsi"/>
          <w:b/>
        </w:rPr>
        <w:t xml:space="preserve">PREFEITURA MUNICIPAL DE BETIM - </w:t>
      </w:r>
      <w:r w:rsidRPr="00996DA3">
        <w:rPr>
          <w:rFonts w:asciiTheme="majorHAnsi" w:hAnsiTheme="majorHAnsi" w:cs="Arial"/>
          <w:b/>
          <w:shd w:val="clear" w:color="auto" w:fill="FFFFFF"/>
        </w:rPr>
        <w:t xml:space="preserve">ECOS - EMPRESA DE CONSTRUÇÕES, OBRAS, SERVIÇOS, </w:t>
      </w:r>
      <w:r w:rsidR="00177803" w:rsidRPr="00996DA3">
        <w:rPr>
          <w:rFonts w:asciiTheme="majorHAnsi" w:hAnsiTheme="majorHAnsi" w:cs="Arial"/>
          <w:b/>
          <w:shd w:val="clear" w:color="auto" w:fill="FFFFFF"/>
        </w:rPr>
        <w:t>PROJETOS,</w:t>
      </w:r>
      <w:r w:rsidR="00177803" w:rsidRPr="00996DA3">
        <w:rPr>
          <w:rFonts w:asciiTheme="majorHAnsi" w:hAnsiTheme="majorHAnsi" w:cs="Arial"/>
          <w:b/>
        </w:rPr>
        <w:t xml:space="preserve"> TRANSPORTES</w:t>
      </w:r>
      <w:r w:rsidRPr="00996DA3">
        <w:rPr>
          <w:rFonts w:asciiTheme="majorHAnsi" w:hAnsiTheme="majorHAnsi" w:cs="Arial"/>
          <w:b/>
          <w:shd w:val="clear" w:color="auto" w:fill="FFFFFF"/>
        </w:rPr>
        <w:t xml:space="preserve"> E TRÂNSITO DE BETIM - RDCI N º 001/2023</w:t>
      </w:r>
    </w:p>
    <w:p w14:paraId="540BC00D" w14:textId="77777777" w:rsidR="0085504C" w:rsidRPr="00996DA3" w:rsidRDefault="0085504C" w:rsidP="0007014F">
      <w:pPr>
        <w:autoSpaceDE w:val="0"/>
        <w:autoSpaceDN w:val="0"/>
        <w:adjustRightInd w:val="0"/>
        <w:spacing w:line="320" w:lineRule="exact"/>
        <w:jc w:val="both"/>
        <w:rPr>
          <w:rFonts w:asciiTheme="majorHAnsi" w:hAnsiTheme="majorHAnsi" w:cs="Arial"/>
          <w:shd w:val="clear" w:color="auto" w:fill="FFFFFF"/>
        </w:rPr>
      </w:pPr>
      <w:r w:rsidRPr="00724C7C">
        <w:rPr>
          <w:rFonts w:asciiTheme="majorHAnsi" w:hAnsiTheme="majorHAnsi"/>
        </w:rPr>
        <w:t>Objeto:</w:t>
      </w:r>
      <w:r>
        <w:rPr>
          <w:rFonts w:asciiTheme="majorHAnsi" w:hAnsiTheme="majorHAnsi"/>
        </w:rPr>
        <w:t xml:space="preserve"> </w:t>
      </w:r>
      <w:r>
        <w:rPr>
          <w:rFonts w:asciiTheme="majorHAnsi" w:hAnsiTheme="majorHAnsi" w:cs="Arial"/>
          <w:shd w:val="clear" w:color="auto" w:fill="FFFFFF"/>
        </w:rPr>
        <w:t>E</w:t>
      </w:r>
      <w:r w:rsidRPr="00996DA3">
        <w:rPr>
          <w:rFonts w:asciiTheme="majorHAnsi" w:hAnsiTheme="majorHAnsi" w:cs="Arial"/>
          <w:shd w:val="clear" w:color="auto" w:fill="FFFFFF"/>
        </w:rPr>
        <w:t xml:space="preserve">laboração de projetos e execução das obras da UPA Teresópolis e Reforma e Ampliação do Anexo de Apoio CTI 40 leitos localizado no Hospital Regional”, no município de Betim – MG, conforme edital e anexos. Abertura marcada </w:t>
      </w:r>
      <w:r>
        <w:rPr>
          <w:rFonts w:asciiTheme="majorHAnsi" w:hAnsiTheme="majorHAnsi" w:cs="Arial"/>
          <w:shd w:val="clear" w:color="auto" w:fill="FFFFFF"/>
        </w:rPr>
        <w:t>para as 10:</w:t>
      </w:r>
      <w:r w:rsidRPr="00996DA3">
        <w:rPr>
          <w:rFonts w:asciiTheme="majorHAnsi" w:hAnsiTheme="majorHAnsi" w:cs="Arial"/>
          <w:shd w:val="clear" w:color="auto" w:fill="FFFFFF"/>
        </w:rPr>
        <w:t>00 horas, do dia 05 de maio de 2023. Os interessados</w:t>
      </w:r>
      <w:r>
        <w:rPr>
          <w:rFonts w:asciiTheme="majorHAnsi" w:hAnsiTheme="majorHAnsi" w:cs="Arial"/>
          <w:shd w:val="clear" w:color="auto" w:fill="FFFFFF"/>
        </w:rPr>
        <w:t xml:space="preserve"> </w:t>
      </w:r>
      <w:r w:rsidRPr="00996DA3">
        <w:rPr>
          <w:rFonts w:asciiTheme="majorHAnsi" w:hAnsiTheme="majorHAnsi" w:cs="Arial"/>
          <w:shd w:val="clear" w:color="auto" w:fill="FFFFFF"/>
        </w:rPr>
        <w:t xml:space="preserve">poderão obter a íntegra do Edital e seus Anexos, através dos sites: </w:t>
      </w:r>
      <w:hyperlink r:id="rId24" w:history="1">
        <w:r w:rsidRPr="00005994">
          <w:rPr>
            <w:rStyle w:val="Hyperlink"/>
            <w:rFonts w:asciiTheme="majorHAnsi" w:hAnsiTheme="majorHAnsi" w:cs="Arial"/>
            <w:shd w:val="clear" w:color="auto" w:fill="FFFFFF"/>
          </w:rPr>
          <w:t>http://www.betim.mg.gov.br/licitacao</w:t>
        </w:r>
      </w:hyperlink>
      <w:r>
        <w:rPr>
          <w:rFonts w:asciiTheme="majorHAnsi" w:hAnsiTheme="majorHAnsi" w:cs="Arial"/>
          <w:shd w:val="clear" w:color="auto" w:fill="FFFFFF"/>
        </w:rPr>
        <w:t>.</w:t>
      </w:r>
    </w:p>
    <w:p w14:paraId="155A830D" w14:textId="77777777" w:rsidR="00363777" w:rsidRDefault="00363777" w:rsidP="0007014F">
      <w:pPr>
        <w:autoSpaceDE w:val="0"/>
        <w:autoSpaceDN w:val="0"/>
        <w:adjustRightInd w:val="0"/>
        <w:spacing w:line="320" w:lineRule="exact"/>
        <w:jc w:val="both"/>
        <w:rPr>
          <w:rFonts w:asciiTheme="majorHAnsi" w:hAnsiTheme="majorHAnsi" w:cstheme="majorHAnsi"/>
          <w:b/>
        </w:rPr>
      </w:pPr>
    </w:p>
    <w:p w14:paraId="03CD54A5" w14:textId="77777777" w:rsidR="0007014F" w:rsidRDefault="0007014F" w:rsidP="0007014F">
      <w:pPr>
        <w:autoSpaceDE w:val="0"/>
        <w:autoSpaceDN w:val="0"/>
        <w:adjustRightInd w:val="0"/>
        <w:spacing w:line="320" w:lineRule="exact"/>
        <w:jc w:val="both"/>
        <w:rPr>
          <w:rFonts w:asciiTheme="majorHAnsi" w:hAnsiTheme="majorHAnsi" w:cstheme="majorHAnsi"/>
          <w:b/>
        </w:rPr>
      </w:pPr>
    </w:p>
    <w:p w14:paraId="38A90E16" w14:textId="162F2626" w:rsidR="009C6E62" w:rsidRDefault="009C6E62" w:rsidP="0007014F">
      <w:pPr>
        <w:autoSpaceDE w:val="0"/>
        <w:autoSpaceDN w:val="0"/>
        <w:adjustRightInd w:val="0"/>
        <w:spacing w:line="320" w:lineRule="exact"/>
        <w:jc w:val="both"/>
        <w:rPr>
          <w:rFonts w:asciiTheme="majorHAnsi" w:hAnsiTheme="majorHAnsi"/>
        </w:rPr>
      </w:pPr>
      <w:r w:rsidRPr="009C6E62">
        <w:rPr>
          <w:rFonts w:asciiTheme="majorHAnsi" w:hAnsiTheme="majorHAnsi"/>
          <w:b/>
        </w:rPr>
        <w:t>PREFEITURA MUNICIPAL DE BRASÍLIA DE MINAS - TOMADA DE PREÇO N° 03/2023</w:t>
      </w:r>
      <w:r>
        <w:rPr>
          <w:rFonts w:asciiTheme="majorHAnsi" w:hAnsiTheme="majorHAnsi"/>
        </w:rPr>
        <w:t xml:space="preserve"> </w:t>
      </w:r>
    </w:p>
    <w:p w14:paraId="44B5580A" w14:textId="3EC52EF0" w:rsidR="009F1C35" w:rsidRPr="009C6E62" w:rsidRDefault="009C6E62" w:rsidP="0007014F">
      <w:pPr>
        <w:autoSpaceDE w:val="0"/>
        <w:autoSpaceDN w:val="0"/>
        <w:adjustRightInd w:val="0"/>
        <w:spacing w:line="320" w:lineRule="exact"/>
        <w:jc w:val="both"/>
        <w:rPr>
          <w:rFonts w:asciiTheme="majorHAnsi" w:hAnsiTheme="majorHAnsi"/>
        </w:rPr>
      </w:pPr>
      <w:r w:rsidRPr="00724C7C">
        <w:rPr>
          <w:rFonts w:asciiTheme="majorHAnsi" w:hAnsiTheme="majorHAnsi"/>
        </w:rPr>
        <w:t>Objeto:</w:t>
      </w:r>
      <w:r>
        <w:rPr>
          <w:rFonts w:asciiTheme="majorHAnsi" w:hAnsiTheme="majorHAnsi"/>
        </w:rPr>
        <w:t xml:space="preserve">  E</w:t>
      </w:r>
      <w:r w:rsidRPr="009C6E62">
        <w:rPr>
          <w:rFonts w:asciiTheme="majorHAnsi" w:hAnsiTheme="majorHAnsi"/>
        </w:rPr>
        <w:t>xecução de construção de praça pública. Altera-se os itens 2.2 e 8.3.2 do edital, a planilha orçamentária e o cronograma físico-financeiro. Nova d</w:t>
      </w:r>
      <w:r>
        <w:rPr>
          <w:rFonts w:asciiTheme="majorHAnsi" w:hAnsiTheme="majorHAnsi"/>
        </w:rPr>
        <w:t>ata de sessão: 25/04/2023 às 08:30 horas</w:t>
      </w:r>
      <w:r w:rsidRPr="009C6E62">
        <w:rPr>
          <w:rFonts w:asciiTheme="majorHAnsi" w:hAnsiTheme="majorHAnsi"/>
        </w:rPr>
        <w:t xml:space="preserve">. Edital site </w:t>
      </w:r>
      <w:hyperlink r:id="rId25" w:history="1">
        <w:r w:rsidRPr="00005994">
          <w:rPr>
            <w:rStyle w:val="Hyperlink"/>
            <w:rFonts w:asciiTheme="majorHAnsi" w:hAnsiTheme="majorHAnsi"/>
          </w:rPr>
          <w:t>www.brasiliademinas.mg.gov.br</w:t>
        </w:r>
      </w:hyperlink>
      <w:r w:rsidRPr="009C6E62">
        <w:rPr>
          <w:rFonts w:asciiTheme="majorHAnsi" w:hAnsiTheme="majorHAnsi"/>
        </w:rPr>
        <w:t xml:space="preserve"> e e-mail </w:t>
      </w:r>
      <w:hyperlink r:id="rId26" w:history="1">
        <w:r w:rsidRPr="00005994">
          <w:rPr>
            <w:rStyle w:val="Hyperlink"/>
            <w:rFonts w:asciiTheme="majorHAnsi" w:hAnsiTheme="majorHAnsi"/>
          </w:rPr>
          <w:t>licitacao@brasiliademinas.mg.gov.br</w:t>
        </w:r>
      </w:hyperlink>
      <w:r>
        <w:rPr>
          <w:rFonts w:asciiTheme="majorHAnsi" w:hAnsiTheme="majorHAnsi"/>
        </w:rPr>
        <w:t>.</w:t>
      </w:r>
    </w:p>
    <w:p w14:paraId="7BFF5DD5" w14:textId="77777777" w:rsidR="009F1C35" w:rsidRDefault="009F1C35" w:rsidP="0007014F">
      <w:pPr>
        <w:autoSpaceDE w:val="0"/>
        <w:autoSpaceDN w:val="0"/>
        <w:adjustRightInd w:val="0"/>
        <w:spacing w:line="320" w:lineRule="exact"/>
        <w:jc w:val="both"/>
        <w:rPr>
          <w:rFonts w:asciiTheme="majorHAnsi" w:hAnsiTheme="majorHAnsi" w:cstheme="majorHAnsi"/>
          <w:b/>
        </w:rPr>
      </w:pPr>
    </w:p>
    <w:p w14:paraId="0EBFAB4B" w14:textId="77777777" w:rsidR="009F1C35" w:rsidRDefault="009F1C35" w:rsidP="0007014F">
      <w:pPr>
        <w:autoSpaceDE w:val="0"/>
        <w:autoSpaceDN w:val="0"/>
        <w:adjustRightInd w:val="0"/>
        <w:spacing w:line="320" w:lineRule="exact"/>
        <w:jc w:val="both"/>
        <w:rPr>
          <w:rFonts w:asciiTheme="majorHAnsi" w:hAnsiTheme="majorHAnsi" w:cstheme="majorHAnsi"/>
          <w:b/>
        </w:rPr>
      </w:pPr>
    </w:p>
    <w:p w14:paraId="12A5D1FB" w14:textId="77777777" w:rsidR="0007014F" w:rsidRDefault="0007014F" w:rsidP="0007014F">
      <w:pPr>
        <w:autoSpaceDE w:val="0"/>
        <w:autoSpaceDN w:val="0"/>
        <w:adjustRightInd w:val="0"/>
        <w:spacing w:line="320" w:lineRule="exact"/>
        <w:jc w:val="both"/>
        <w:rPr>
          <w:rFonts w:asciiTheme="majorHAnsi" w:hAnsiTheme="majorHAnsi" w:cstheme="majorHAnsi"/>
          <w:b/>
        </w:rPr>
      </w:pPr>
    </w:p>
    <w:p w14:paraId="6A1B19E9" w14:textId="6F4B44E5" w:rsidR="009F1C35" w:rsidRPr="00141805" w:rsidRDefault="00141805" w:rsidP="0007014F">
      <w:pPr>
        <w:autoSpaceDE w:val="0"/>
        <w:autoSpaceDN w:val="0"/>
        <w:adjustRightInd w:val="0"/>
        <w:spacing w:line="320" w:lineRule="exact"/>
        <w:jc w:val="both"/>
        <w:rPr>
          <w:rFonts w:asciiTheme="majorHAnsi" w:hAnsiTheme="majorHAnsi"/>
          <w:b/>
        </w:rPr>
      </w:pPr>
      <w:r w:rsidRPr="00141805">
        <w:rPr>
          <w:rFonts w:asciiTheme="majorHAnsi" w:hAnsiTheme="majorHAnsi"/>
          <w:b/>
        </w:rPr>
        <w:lastRenderedPageBreak/>
        <w:t>PREFEITURA MUNICIPAL DE BRUMADINHO</w:t>
      </w:r>
    </w:p>
    <w:p w14:paraId="6C02C74A" w14:textId="77777777" w:rsidR="00A16B0C" w:rsidRDefault="00A16B0C" w:rsidP="0007014F">
      <w:pPr>
        <w:autoSpaceDE w:val="0"/>
        <w:autoSpaceDN w:val="0"/>
        <w:adjustRightInd w:val="0"/>
        <w:spacing w:line="320" w:lineRule="exact"/>
        <w:jc w:val="both"/>
      </w:pPr>
    </w:p>
    <w:p w14:paraId="3F8DF8FB" w14:textId="77777777" w:rsidR="00A16B0C" w:rsidRPr="00A16B0C" w:rsidRDefault="00A16B0C" w:rsidP="0007014F">
      <w:pPr>
        <w:autoSpaceDE w:val="0"/>
        <w:autoSpaceDN w:val="0"/>
        <w:adjustRightInd w:val="0"/>
        <w:spacing w:line="320" w:lineRule="exact"/>
        <w:jc w:val="both"/>
        <w:rPr>
          <w:rFonts w:asciiTheme="majorHAnsi" w:hAnsiTheme="majorHAnsi"/>
          <w:b/>
        </w:rPr>
      </w:pPr>
      <w:r w:rsidRPr="00A16B0C">
        <w:rPr>
          <w:rFonts w:asciiTheme="majorHAnsi" w:hAnsiTheme="majorHAnsi"/>
          <w:b/>
        </w:rPr>
        <w:t>CONCORRÊNCIA Nº 14/2022</w:t>
      </w:r>
    </w:p>
    <w:p w14:paraId="14A9FA5B" w14:textId="7DE1D31D" w:rsidR="00193E0C" w:rsidRPr="00A16B0C" w:rsidRDefault="0061325D" w:rsidP="0007014F">
      <w:pPr>
        <w:autoSpaceDE w:val="0"/>
        <w:autoSpaceDN w:val="0"/>
        <w:adjustRightInd w:val="0"/>
        <w:spacing w:line="320" w:lineRule="exact"/>
        <w:jc w:val="both"/>
        <w:rPr>
          <w:rFonts w:asciiTheme="majorHAnsi" w:hAnsiTheme="majorHAnsi"/>
        </w:rPr>
      </w:pPr>
      <w:r w:rsidRPr="00724C7C">
        <w:rPr>
          <w:rFonts w:asciiTheme="majorHAnsi" w:hAnsiTheme="majorHAnsi"/>
        </w:rPr>
        <w:t>Objeto:</w:t>
      </w:r>
      <w:r>
        <w:rPr>
          <w:rFonts w:asciiTheme="majorHAnsi" w:hAnsiTheme="majorHAnsi"/>
        </w:rPr>
        <w:t xml:space="preserve">  R</w:t>
      </w:r>
      <w:r w:rsidR="00A16B0C" w:rsidRPr="00A16B0C">
        <w:rPr>
          <w:rFonts w:asciiTheme="majorHAnsi" w:hAnsiTheme="majorHAnsi"/>
        </w:rPr>
        <w:t xml:space="preserve">eforma e revitalização da praça do Bairro José Henriques. Fica em aberto o prazo para </w:t>
      </w:r>
      <w:r>
        <w:rPr>
          <w:rFonts w:asciiTheme="majorHAnsi" w:hAnsiTheme="majorHAnsi"/>
        </w:rPr>
        <w:t>apresentação de peças recursais.</w:t>
      </w:r>
      <w:r w:rsidR="00193E0C">
        <w:rPr>
          <w:rFonts w:asciiTheme="majorHAnsi" w:hAnsiTheme="majorHAnsi"/>
        </w:rPr>
        <w:t xml:space="preserve"> Maiores informações pelo site</w:t>
      </w:r>
      <w:r>
        <w:rPr>
          <w:rFonts w:asciiTheme="majorHAnsi" w:hAnsiTheme="majorHAnsi"/>
        </w:rPr>
        <w:t xml:space="preserve"> </w:t>
      </w:r>
      <w:hyperlink r:id="rId27" w:history="1">
        <w:r w:rsidR="00193E0C" w:rsidRPr="00005994">
          <w:rPr>
            <w:rStyle w:val="Hyperlink"/>
            <w:rFonts w:asciiTheme="majorHAnsi" w:hAnsiTheme="majorHAnsi"/>
          </w:rPr>
          <w:t>https://brumadinho.mg.gov.br/</w:t>
        </w:r>
      </w:hyperlink>
      <w:r w:rsidR="00193E0C">
        <w:rPr>
          <w:rFonts w:asciiTheme="majorHAnsi" w:hAnsiTheme="majorHAnsi"/>
        </w:rPr>
        <w:t>.</w:t>
      </w:r>
    </w:p>
    <w:p w14:paraId="45359B0B" w14:textId="77777777" w:rsidR="00A16B0C" w:rsidRPr="00A16B0C" w:rsidRDefault="00A16B0C" w:rsidP="0007014F">
      <w:pPr>
        <w:autoSpaceDE w:val="0"/>
        <w:autoSpaceDN w:val="0"/>
        <w:adjustRightInd w:val="0"/>
        <w:spacing w:line="320" w:lineRule="exact"/>
        <w:jc w:val="both"/>
        <w:rPr>
          <w:rFonts w:asciiTheme="majorHAnsi" w:hAnsiTheme="majorHAnsi"/>
        </w:rPr>
      </w:pPr>
    </w:p>
    <w:p w14:paraId="50113AFC" w14:textId="77777777" w:rsidR="00A16B0C" w:rsidRPr="00A16B0C" w:rsidRDefault="00A16B0C" w:rsidP="0007014F">
      <w:pPr>
        <w:autoSpaceDE w:val="0"/>
        <w:autoSpaceDN w:val="0"/>
        <w:adjustRightInd w:val="0"/>
        <w:spacing w:line="320" w:lineRule="exact"/>
        <w:jc w:val="both"/>
        <w:rPr>
          <w:rFonts w:asciiTheme="majorHAnsi" w:hAnsiTheme="majorHAnsi"/>
          <w:b/>
        </w:rPr>
      </w:pPr>
      <w:r w:rsidRPr="00A16B0C">
        <w:rPr>
          <w:rFonts w:asciiTheme="majorHAnsi" w:hAnsiTheme="majorHAnsi"/>
          <w:b/>
        </w:rPr>
        <w:t>CONCORRÊNCIA Nº 14/2023</w:t>
      </w:r>
    </w:p>
    <w:p w14:paraId="71CB380A" w14:textId="3D0177A2" w:rsidR="00193E0C" w:rsidRPr="00193E0C" w:rsidRDefault="0061325D" w:rsidP="0007014F">
      <w:pPr>
        <w:autoSpaceDE w:val="0"/>
        <w:autoSpaceDN w:val="0"/>
        <w:adjustRightInd w:val="0"/>
        <w:spacing w:line="320" w:lineRule="exact"/>
        <w:jc w:val="both"/>
        <w:rPr>
          <w:rFonts w:asciiTheme="majorHAnsi" w:hAnsiTheme="majorHAnsi"/>
        </w:rPr>
      </w:pPr>
      <w:r w:rsidRPr="00724C7C">
        <w:rPr>
          <w:rFonts w:asciiTheme="majorHAnsi" w:hAnsiTheme="majorHAnsi"/>
        </w:rPr>
        <w:t>Objeto:</w:t>
      </w:r>
      <w:r>
        <w:rPr>
          <w:rFonts w:asciiTheme="majorHAnsi" w:hAnsiTheme="majorHAnsi"/>
        </w:rPr>
        <w:t xml:space="preserve"> Execução de Obra Construção do Centro Administrativo.</w:t>
      </w:r>
      <w:r w:rsidR="00193E0C">
        <w:rPr>
          <w:rFonts w:asciiTheme="majorHAnsi" w:hAnsiTheme="majorHAnsi"/>
        </w:rPr>
        <w:t xml:space="preserve"> Maiores informações pelo site </w:t>
      </w:r>
      <w:hyperlink r:id="rId28" w:history="1">
        <w:r w:rsidR="00193E0C" w:rsidRPr="00005994">
          <w:rPr>
            <w:rStyle w:val="Hyperlink"/>
            <w:rFonts w:asciiTheme="majorHAnsi" w:hAnsiTheme="majorHAnsi"/>
          </w:rPr>
          <w:t>https://brumadinho.mg.gov.br/</w:t>
        </w:r>
      </w:hyperlink>
      <w:r w:rsidR="00193E0C">
        <w:rPr>
          <w:rFonts w:asciiTheme="majorHAnsi" w:hAnsiTheme="majorHAnsi"/>
        </w:rPr>
        <w:t>.</w:t>
      </w:r>
    </w:p>
    <w:p w14:paraId="2CBDEC4B" w14:textId="77777777" w:rsidR="009F1C35" w:rsidRDefault="009F1C35" w:rsidP="0007014F">
      <w:pPr>
        <w:autoSpaceDE w:val="0"/>
        <w:autoSpaceDN w:val="0"/>
        <w:adjustRightInd w:val="0"/>
        <w:spacing w:line="320" w:lineRule="exact"/>
        <w:jc w:val="both"/>
        <w:rPr>
          <w:rFonts w:asciiTheme="majorHAnsi" w:hAnsiTheme="majorHAnsi" w:cstheme="majorHAnsi"/>
          <w:b/>
        </w:rPr>
      </w:pPr>
    </w:p>
    <w:p w14:paraId="6C3A8D12" w14:textId="77777777" w:rsidR="00A16B0C" w:rsidRDefault="00A16B0C" w:rsidP="0007014F">
      <w:pPr>
        <w:autoSpaceDE w:val="0"/>
        <w:autoSpaceDN w:val="0"/>
        <w:adjustRightInd w:val="0"/>
        <w:spacing w:line="320" w:lineRule="exact"/>
        <w:jc w:val="both"/>
        <w:rPr>
          <w:rFonts w:asciiTheme="majorHAnsi" w:hAnsiTheme="majorHAnsi" w:cstheme="majorHAnsi"/>
          <w:b/>
        </w:rPr>
      </w:pPr>
    </w:p>
    <w:p w14:paraId="0BE81B95" w14:textId="45620918" w:rsidR="00D3155C" w:rsidRPr="00D3155C" w:rsidRDefault="00D3155C" w:rsidP="0007014F">
      <w:pPr>
        <w:autoSpaceDE w:val="0"/>
        <w:autoSpaceDN w:val="0"/>
        <w:adjustRightInd w:val="0"/>
        <w:spacing w:line="320" w:lineRule="exact"/>
        <w:jc w:val="both"/>
        <w:rPr>
          <w:rFonts w:asciiTheme="majorHAnsi" w:hAnsiTheme="majorHAnsi"/>
          <w:b/>
        </w:rPr>
      </w:pPr>
      <w:r w:rsidRPr="00D3155C">
        <w:rPr>
          <w:rFonts w:asciiTheme="majorHAnsi" w:hAnsiTheme="majorHAnsi"/>
          <w:b/>
        </w:rPr>
        <w:t>PREFEITURA MUNICIPAL DE CAPINÓPOLIS - TOMADA DE PREÇO N° 002/2023</w:t>
      </w:r>
    </w:p>
    <w:p w14:paraId="1D42CD2C" w14:textId="16AAB524" w:rsidR="00A16B0C" w:rsidRDefault="00D3155C" w:rsidP="0007014F">
      <w:pPr>
        <w:autoSpaceDE w:val="0"/>
        <w:autoSpaceDN w:val="0"/>
        <w:adjustRightInd w:val="0"/>
        <w:spacing w:line="320" w:lineRule="exact"/>
        <w:jc w:val="both"/>
        <w:rPr>
          <w:rFonts w:asciiTheme="majorHAnsi" w:hAnsiTheme="majorHAnsi"/>
        </w:rPr>
      </w:pPr>
      <w:r w:rsidRPr="00D3155C">
        <w:rPr>
          <w:rFonts w:asciiTheme="majorHAnsi" w:hAnsiTheme="majorHAnsi"/>
        </w:rPr>
        <w:t xml:space="preserve">Objeto: </w:t>
      </w:r>
      <w:r>
        <w:rPr>
          <w:rFonts w:asciiTheme="majorHAnsi" w:hAnsiTheme="majorHAnsi"/>
        </w:rPr>
        <w:t>E</w:t>
      </w:r>
      <w:r w:rsidRPr="00D3155C">
        <w:rPr>
          <w:rFonts w:asciiTheme="majorHAnsi" w:hAnsiTheme="majorHAnsi"/>
        </w:rPr>
        <w:t>xecução de serviços de recapeamento e pavimentação asfáltica em ruas e avenidas deste Município dividida em lotes na forma discriminada a seguir: Lote 1: Recapeamento asfáltico, sinalização e sarjetas em ruas e avenidas do município de Capinópolis, firmado entre o Estado de Minas Gerais por intermédio da Secretaria de Estado de Governo e o Município de Capinópolis. Lote 2: Pavimentação asfáltica, drenagem superficial e sinalização em ruas e avenidas do município de Capinópolis, firmado entre o Estado de Minas Gerais por intermédio da Secretaria de Estado de Governo e o Município d</w:t>
      </w:r>
      <w:r>
        <w:rPr>
          <w:rFonts w:asciiTheme="majorHAnsi" w:hAnsiTheme="majorHAnsi"/>
        </w:rPr>
        <w:t>e Capinópolis. A CPL comunica para</w:t>
      </w:r>
      <w:r w:rsidRPr="00D3155C">
        <w:rPr>
          <w:rFonts w:asciiTheme="majorHAnsi" w:hAnsiTheme="majorHAnsi"/>
        </w:rPr>
        <w:t xml:space="preserve"> conhecimento dos interessados e licitantes participantes que a abertura dos envelopes de nº 04 - Proposta Comercial será às 13</w:t>
      </w:r>
      <w:r>
        <w:rPr>
          <w:rFonts w:asciiTheme="majorHAnsi" w:hAnsiTheme="majorHAnsi"/>
        </w:rPr>
        <w:t>:00</w:t>
      </w:r>
      <w:r w:rsidRPr="00D3155C">
        <w:rPr>
          <w:rFonts w:asciiTheme="majorHAnsi" w:hAnsiTheme="majorHAnsi"/>
        </w:rPr>
        <w:t xml:space="preserve"> horas do dia 12/04/2023, na Sala de Licitações desta Prefeitura.</w:t>
      </w:r>
    </w:p>
    <w:p w14:paraId="69938373" w14:textId="77777777" w:rsidR="00CD68B6" w:rsidRDefault="00CD68B6" w:rsidP="0007014F">
      <w:pPr>
        <w:autoSpaceDE w:val="0"/>
        <w:autoSpaceDN w:val="0"/>
        <w:adjustRightInd w:val="0"/>
        <w:spacing w:line="320" w:lineRule="exact"/>
        <w:jc w:val="both"/>
        <w:rPr>
          <w:rFonts w:asciiTheme="majorHAnsi" w:hAnsiTheme="majorHAnsi"/>
        </w:rPr>
      </w:pPr>
    </w:p>
    <w:p w14:paraId="51F6A5C4" w14:textId="77777777" w:rsidR="007E6DF3" w:rsidRDefault="007E6DF3" w:rsidP="0007014F">
      <w:pPr>
        <w:autoSpaceDE w:val="0"/>
        <w:autoSpaceDN w:val="0"/>
        <w:adjustRightInd w:val="0"/>
        <w:spacing w:line="320" w:lineRule="exact"/>
        <w:jc w:val="both"/>
        <w:rPr>
          <w:rFonts w:asciiTheme="majorHAnsi" w:hAnsiTheme="majorHAnsi"/>
        </w:rPr>
      </w:pPr>
    </w:p>
    <w:p w14:paraId="11CD971B" w14:textId="6E84DB14" w:rsidR="00FF465A" w:rsidRPr="00FF465A" w:rsidRDefault="00FF465A" w:rsidP="0007014F">
      <w:pPr>
        <w:autoSpaceDE w:val="0"/>
        <w:autoSpaceDN w:val="0"/>
        <w:adjustRightInd w:val="0"/>
        <w:spacing w:line="320" w:lineRule="exact"/>
        <w:jc w:val="both"/>
        <w:rPr>
          <w:rFonts w:asciiTheme="majorHAnsi" w:hAnsiTheme="majorHAnsi"/>
          <w:b/>
        </w:rPr>
      </w:pPr>
      <w:r w:rsidRPr="00FF465A">
        <w:rPr>
          <w:rFonts w:asciiTheme="majorHAnsi" w:hAnsiTheme="majorHAnsi" w:cstheme="majorHAnsi"/>
          <w:b/>
        </w:rPr>
        <w:t xml:space="preserve">PREFEITURA MUNICIPAL DE CONCEIÇÃO DO MATO DENTRO - </w:t>
      </w:r>
      <w:r w:rsidRPr="00FF465A">
        <w:rPr>
          <w:rFonts w:asciiTheme="majorHAnsi" w:hAnsiTheme="majorHAnsi"/>
          <w:b/>
        </w:rPr>
        <w:t>PREGÃO ELETRÔNICO Nº 012/2023</w:t>
      </w:r>
    </w:p>
    <w:p w14:paraId="5B26BBD3" w14:textId="7ECCD0B7" w:rsidR="00CD68B6" w:rsidRPr="00FF465A" w:rsidRDefault="00FF465A" w:rsidP="0007014F">
      <w:pPr>
        <w:autoSpaceDE w:val="0"/>
        <w:autoSpaceDN w:val="0"/>
        <w:adjustRightInd w:val="0"/>
        <w:spacing w:line="320" w:lineRule="exact"/>
        <w:jc w:val="both"/>
        <w:rPr>
          <w:rFonts w:asciiTheme="majorHAnsi" w:hAnsiTheme="majorHAnsi"/>
        </w:rPr>
      </w:pPr>
      <w:r w:rsidRPr="00FF465A">
        <w:rPr>
          <w:rFonts w:asciiTheme="majorHAnsi" w:hAnsiTheme="majorHAnsi"/>
        </w:rPr>
        <w:t>Objeto:</w:t>
      </w:r>
      <w:r>
        <w:rPr>
          <w:rFonts w:asciiTheme="majorHAnsi" w:hAnsiTheme="majorHAnsi"/>
        </w:rPr>
        <w:t xml:space="preserve"> E</w:t>
      </w:r>
      <w:r w:rsidRPr="00FF465A">
        <w:rPr>
          <w:rFonts w:asciiTheme="majorHAnsi" w:hAnsiTheme="majorHAnsi"/>
        </w:rPr>
        <w:t>xecução de serviços de transporte e disposição final de resíduos sólidos urbanos em aterro sanitário licenciado em outro município pelo prazo de 06 meses, em atendimento às demandas da Secretaria Municipal de Meio Ambiente e Gestão Urbana, do município de Conceição do Mato Dentro/MG. Dia da abert</w:t>
      </w:r>
      <w:r>
        <w:rPr>
          <w:rFonts w:asciiTheme="majorHAnsi" w:hAnsiTheme="majorHAnsi"/>
        </w:rPr>
        <w:t xml:space="preserve">ura: 20 de </w:t>
      </w:r>
      <w:r w:rsidR="00177803">
        <w:rPr>
          <w:rFonts w:asciiTheme="majorHAnsi" w:hAnsiTheme="majorHAnsi"/>
        </w:rPr>
        <w:t>abril</w:t>
      </w:r>
      <w:r>
        <w:rPr>
          <w:rFonts w:asciiTheme="majorHAnsi" w:hAnsiTheme="majorHAnsi"/>
        </w:rPr>
        <w:t xml:space="preserve"> de 2023, às 09:00 horas no site</w:t>
      </w:r>
      <w:r w:rsidRPr="00FF465A">
        <w:rPr>
          <w:rFonts w:asciiTheme="majorHAnsi" w:hAnsiTheme="majorHAnsi"/>
        </w:rPr>
        <w:t xml:space="preserve"> </w:t>
      </w:r>
      <w:hyperlink r:id="rId29" w:history="1">
        <w:r w:rsidRPr="00005994">
          <w:rPr>
            <w:rStyle w:val="Hyperlink"/>
            <w:rFonts w:asciiTheme="majorHAnsi" w:hAnsiTheme="majorHAnsi"/>
          </w:rPr>
          <w:t>https://licitar.digital/</w:t>
        </w:r>
      </w:hyperlink>
      <w:r w:rsidRPr="00FF465A">
        <w:rPr>
          <w:rFonts w:asciiTheme="majorHAnsi" w:hAnsiTheme="majorHAnsi"/>
        </w:rPr>
        <w:t>. Maiores informações pelo telefone (31) 3868-2398 - Edital disponível no site oficial d</w:t>
      </w:r>
      <w:r>
        <w:rPr>
          <w:rFonts w:asciiTheme="majorHAnsi" w:hAnsiTheme="majorHAnsi"/>
        </w:rPr>
        <w:t xml:space="preserve">o Município </w:t>
      </w:r>
      <w:hyperlink r:id="rId30" w:history="1">
        <w:r w:rsidRPr="00005994">
          <w:rPr>
            <w:rStyle w:val="Hyperlink"/>
            <w:rFonts w:asciiTheme="majorHAnsi" w:hAnsiTheme="majorHAnsi"/>
          </w:rPr>
          <w:t>www.cmd.mg.gov.br</w:t>
        </w:r>
      </w:hyperlink>
      <w:r w:rsidRPr="00FF465A">
        <w:rPr>
          <w:rFonts w:asciiTheme="majorHAnsi" w:hAnsiTheme="majorHAnsi"/>
        </w:rPr>
        <w:t xml:space="preserve">. </w:t>
      </w:r>
    </w:p>
    <w:p w14:paraId="26C5DE89" w14:textId="77777777" w:rsidR="00A16B0C" w:rsidRDefault="00A16B0C" w:rsidP="0007014F">
      <w:pPr>
        <w:autoSpaceDE w:val="0"/>
        <w:autoSpaceDN w:val="0"/>
        <w:adjustRightInd w:val="0"/>
        <w:spacing w:line="320" w:lineRule="exact"/>
        <w:jc w:val="both"/>
        <w:rPr>
          <w:rFonts w:asciiTheme="majorHAnsi" w:hAnsiTheme="majorHAnsi" w:cstheme="majorHAnsi"/>
          <w:b/>
        </w:rPr>
      </w:pPr>
    </w:p>
    <w:p w14:paraId="0FF70789" w14:textId="77777777" w:rsidR="00A16B0C" w:rsidRPr="007E6DF3" w:rsidRDefault="00A16B0C" w:rsidP="0007014F">
      <w:pPr>
        <w:autoSpaceDE w:val="0"/>
        <w:autoSpaceDN w:val="0"/>
        <w:adjustRightInd w:val="0"/>
        <w:spacing w:line="320" w:lineRule="exact"/>
        <w:jc w:val="both"/>
        <w:rPr>
          <w:rFonts w:asciiTheme="majorHAnsi" w:hAnsiTheme="majorHAnsi" w:cstheme="majorHAnsi"/>
          <w:b/>
        </w:rPr>
      </w:pPr>
    </w:p>
    <w:p w14:paraId="1F118D61" w14:textId="7E02E7EC" w:rsidR="007E6DF3" w:rsidRPr="007E6DF3" w:rsidRDefault="007E6DF3" w:rsidP="0007014F">
      <w:pPr>
        <w:autoSpaceDE w:val="0"/>
        <w:autoSpaceDN w:val="0"/>
        <w:adjustRightInd w:val="0"/>
        <w:spacing w:line="320" w:lineRule="exact"/>
        <w:jc w:val="both"/>
        <w:rPr>
          <w:rFonts w:asciiTheme="majorHAnsi" w:hAnsiTheme="majorHAnsi"/>
          <w:b/>
        </w:rPr>
      </w:pPr>
      <w:r w:rsidRPr="007E6DF3">
        <w:rPr>
          <w:rFonts w:asciiTheme="majorHAnsi" w:hAnsiTheme="majorHAnsi" w:cstheme="majorHAnsi"/>
          <w:b/>
        </w:rPr>
        <w:t xml:space="preserve">PREFEITURA MUNICIPAL DE </w:t>
      </w:r>
      <w:r w:rsidRPr="007E6DF3">
        <w:rPr>
          <w:rFonts w:asciiTheme="majorHAnsi" w:hAnsiTheme="majorHAnsi"/>
          <w:b/>
        </w:rPr>
        <w:t>CORONEL FABRICIANO</w:t>
      </w:r>
    </w:p>
    <w:p w14:paraId="0DA1AA77" w14:textId="77777777" w:rsidR="007E6DF3" w:rsidRDefault="007E6DF3" w:rsidP="0007014F">
      <w:pPr>
        <w:autoSpaceDE w:val="0"/>
        <w:autoSpaceDN w:val="0"/>
        <w:adjustRightInd w:val="0"/>
        <w:spacing w:line="320" w:lineRule="exact"/>
        <w:jc w:val="both"/>
        <w:rPr>
          <w:rFonts w:asciiTheme="majorHAnsi" w:hAnsiTheme="majorHAnsi"/>
        </w:rPr>
      </w:pPr>
    </w:p>
    <w:p w14:paraId="58B1CC69" w14:textId="77777777" w:rsidR="001C5E35" w:rsidRDefault="001C5E35" w:rsidP="0007014F">
      <w:pPr>
        <w:autoSpaceDE w:val="0"/>
        <w:autoSpaceDN w:val="0"/>
        <w:adjustRightInd w:val="0"/>
        <w:spacing w:line="320" w:lineRule="exact"/>
        <w:jc w:val="both"/>
        <w:rPr>
          <w:rFonts w:asciiTheme="majorHAnsi" w:hAnsiTheme="majorHAnsi"/>
        </w:rPr>
      </w:pPr>
    </w:p>
    <w:p w14:paraId="7E06E69F" w14:textId="7F6981B3" w:rsidR="007E6DF3" w:rsidRPr="009618E6" w:rsidRDefault="007E6DF3" w:rsidP="0007014F">
      <w:pPr>
        <w:autoSpaceDE w:val="0"/>
        <w:autoSpaceDN w:val="0"/>
        <w:adjustRightInd w:val="0"/>
        <w:spacing w:line="320" w:lineRule="exact"/>
        <w:jc w:val="both"/>
        <w:rPr>
          <w:rFonts w:asciiTheme="majorHAnsi" w:hAnsiTheme="majorHAnsi"/>
          <w:b/>
        </w:rPr>
      </w:pPr>
      <w:r w:rsidRPr="009618E6">
        <w:rPr>
          <w:rFonts w:asciiTheme="majorHAnsi" w:hAnsiTheme="majorHAnsi"/>
          <w:b/>
        </w:rPr>
        <w:t>TOMADA DE PREÇOS Nº 003/2023</w:t>
      </w:r>
    </w:p>
    <w:p w14:paraId="48BA712F" w14:textId="77777777" w:rsidR="009618E6" w:rsidRDefault="007E6DF3" w:rsidP="0007014F">
      <w:pPr>
        <w:autoSpaceDE w:val="0"/>
        <w:autoSpaceDN w:val="0"/>
        <w:adjustRightInd w:val="0"/>
        <w:spacing w:line="320" w:lineRule="exact"/>
        <w:jc w:val="both"/>
        <w:rPr>
          <w:rFonts w:asciiTheme="majorHAnsi" w:hAnsiTheme="majorHAnsi"/>
        </w:rPr>
      </w:pPr>
      <w:r w:rsidRPr="007E6DF3">
        <w:rPr>
          <w:rFonts w:asciiTheme="majorHAnsi" w:hAnsiTheme="majorHAnsi"/>
        </w:rPr>
        <w:t xml:space="preserve">Objeto: </w:t>
      </w:r>
      <w:r>
        <w:rPr>
          <w:rFonts w:asciiTheme="majorHAnsi" w:hAnsiTheme="majorHAnsi"/>
        </w:rPr>
        <w:t>C</w:t>
      </w:r>
      <w:r w:rsidRPr="007E6DF3">
        <w:rPr>
          <w:rFonts w:asciiTheme="majorHAnsi" w:hAnsiTheme="majorHAnsi"/>
        </w:rPr>
        <w:t>onstrução de Unidade Básica de Saúde no Bairro Silvio Pereira II, no Muni</w:t>
      </w:r>
      <w:r>
        <w:rPr>
          <w:rFonts w:asciiTheme="majorHAnsi" w:hAnsiTheme="majorHAnsi"/>
        </w:rPr>
        <w:t xml:space="preserve">cípio de Coronel Fabriciano/MG. </w:t>
      </w:r>
      <w:r w:rsidRPr="007E6DF3">
        <w:rPr>
          <w:rFonts w:asciiTheme="majorHAnsi" w:hAnsiTheme="majorHAnsi"/>
        </w:rPr>
        <w:t>Dat</w:t>
      </w:r>
      <w:r>
        <w:rPr>
          <w:rFonts w:asciiTheme="majorHAnsi" w:hAnsiTheme="majorHAnsi"/>
        </w:rPr>
        <w:t>a da Abertura: 26/04/2023 às 14:00 horas</w:t>
      </w:r>
      <w:r w:rsidRPr="007E6DF3">
        <w:rPr>
          <w:rFonts w:asciiTheme="majorHAnsi" w:hAnsiTheme="majorHAnsi"/>
        </w:rPr>
        <w:t>. O Edital poderá ser retirado pelo Porta</w:t>
      </w:r>
      <w:r>
        <w:rPr>
          <w:rFonts w:asciiTheme="majorHAnsi" w:hAnsiTheme="majorHAnsi"/>
        </w:rPr>
        <w:t xml:space="preserve">l da Transparência no site </w:t>
      </w:r>
      <w:hyperlink r:id="rId31" w:history="1">
        <w:r w:rsidRPr="00005994">
          <w:rPr>
            <w:rStyle w:val="Hyperlink"/>
            <w:rFonts w:asciiTheme="majorHAnsi" w:hAnsiTheme="majorHAnsi"/>
          </w:rPr>
          <w:t>www.fabriciano.mg.gov.br</w:t>
        </w:r>
      </w:hyperlink>
      <w:r w:rsidRPr="007E6DF3">
        <w:rPr>
          <w:rFonts w:asciiTheme="majorHAnsi" w:hAnsiTheme="majorHAnsi"/>
        </w:rPr>
        <w:t xml:space="preserve">. Outras informações poderão ser obtidas no Setor de Licitações – Praça Luís Ensch, nº 64, 2º andar – Sala 219, Centro – Coronel Fabriciano/MG ou através dos telefones 31-3406-7540, 7452 e e-mail: </w:t>
      </w:r>
      <w:hyperlink r:id="rId32" w:history="1">
        <w:r w:rsidR="009618E6" w:rsidRPr="00005994">
          <w:rPr>
            <w:rStyle w:val="Hyperlink"/>
            <w:rFonts w:asciiTheme="majorHAnsi" w:hAnsiTheme="majorHAnsi"/>
          </w:rPr>
          <w:t>licitacao@fabriciano.mg.gov.br</w:t>
        </w:r>
      </w:hyperlink>
      <w:r w:rsidR="009618E6">
        <w:rPr>
          <w:rFonts w:asciiTheme="majorHAnsi" w:hAnsiTheme="majorHAnsi"/>
        </w:rPr>
        <w:t>.</w:t>
      </w:r>
    </w:p>
    <w:p w14:paraId="3F08DC78" w14:textId="77777777" w:rsidR="009618E6" w:rsidRPr="00E1783F" w:rsidRDefault="009618E6" w:rsidP="0007014F">
      <w:pPr>
        <w:autoSpaceDE w:val="0"/>
        <w:autoSpaceDN w:val="0"/>
        <w:adjustRightInd w:val="0"/>
        <w:spacing w:line="320" w:lineRule="exact"/>
        <w:jc w:val="both"/>
        <w:rPr>
          <w:rFonts w:asciiTheme="majorHAnsi" w:hAnsiTheme="majorHAnsi"/>
          <w:b/>
        </w:rPr>
      </w:pPr>
    </w:p>
    <w:p w14:paraId="3BEAEC8A" w14:textId="6DC07EB4" w:rsidR="00E1783F" w:rsidRPr="00E1783F" w:rsidRDefault="00E1783F" w:rsidP="0007014F">
      <w:pPr>
        <w:autoSpaceDE w:val="0"/>
        <w:autoSpaceDN w:val="0"/>
        <w:adjustRightInd w:val="0"/>
        <w:spacing w:line="320" w:lineRule="exact"/>
        <w:jc w:val="both"/>
        <w:rPr>
          <w:rFonts w:asciiTheme="majorHAnsi" w:hAnsiTheme="majorHAnsi"/>
          <w:b/>
        </w:rPr>
      </w:pPr>
      <w:r w:rsidRPr="00E1783F">
        <w:rPr>
          <w:rFonts w:asciiTheme="majorHAnsi" w:hAnsiTheme="majorHAnsi"/>
          <w:b/>
        </w:rPr>
        <w:lastRenderedPageBreak/>
        <w:t>TOMADA DE PREÇOS Nº 004/2023</w:t>
      </w:r>
    </w:p>
    <w:p w14:paraId="46757346" w14:textId="7E437C6C" w:rsidR="00E1783F" w:rsidRDefault="00E1783F" w:rsidP="0007014F">
      <w:pPr>
        <w:autoSpaceDE w:val="0"/>
        <w:autoSpaceDN w:val="0"/>
        <w:adjustRightInd w:val="0"/>
        <w:spacing w:line="320" w:lineRule="exact"/>
        <w:jc w:val="both"/>
        <w:rPr>
          <w:rFonts w:asciiTheme="majorHAnsi" w:hAnsiTheme="majorHAnsi"/>
        </w:rPr>
      </w:pPr>
      <w:r w:rsidRPr="00E1783F">
        <w:rPr>
          <w:rFonts w:asciiTheme="majorHAnsi" w:hAnsiTheme="majorHAnsi"/>
        </w:rPr>
        <w:t>Obje</w:t>
      </w:r>
      <w:r>
        <w:rPr>
          <w:rFonts w:asciiTheme="majorHAnsi" w:hAnsiTheme="majorHAnsi"/>
        </w:rPr>
        <w:t>to: C</w:t>
      </w:r>
      <w:r w:rsidRPr="00E1783F">
        <w:rPr>
          <w:rFonts w:asciiTheme="majorHAnsi" w:hAnsiTheme="majorHAnsi"/>
        </w:rPr>
        <w:t>onstrução de Unidade Básica de</w:t>
      </w:r>
      <w:r>
        <w:rPr>
          <w:rFonts w:asciiTheme="majorHAnsi" w:hAnsiTheme="majorHAnsi"/>
        </w:rPr>
        <w:t xml:space="preserve"> </w:t>
      </w:r>
      <w:r w:rsidRPr="00E1783F">
        <w:rPr>
          <w:rFonts w:asciiTheme="majorHAnsi" w:hAnsiTheme="majorHAnsi"/>
        </w:rPr>
        <w:t>Saúde no Bairro Universitário, no Município de Coronel Fabriciano/</w:t>
      </w:r>
      <w:r>
        <w:rPr>
          <w:rFonts w:asciiTheme="majorHAnsi" w:hAnsiTheme="majorHAnsi"/>
        </w:rPr>
        <w:t xml:space="preserve"> MG. </w:t>
      </w:r>
      <w:r w:rsidRPr="00E1783F">
        <w:rPr>
          <w:rFonts w:asciiTheme="majorHAnsi" w:hAnsiTheme="majorHAnsi"/>
        </w:rPr>
        <w:t>Data da Abertura:</w:t>
      </w:r>
      <w:r>
        <w:rPr>
          <w:rFonts w:asciiTheme="majorHAnsi" w:hAnsiTheme="majorHAnsi"/>
        </w:rPr>
        <w:t xml:space="preserve"> 27/04/2023 às 14:00 horas</w:t>
      </w:r>
      <w:r w:rsidRPr="00E1783F">
        <w:rPr>
          <w:rFonts w:asciiTheme="majorHAnsi" w:hAnsiTheme="majorHAnsi"/>
        </w:rPr>
        <w:t>. O Edital</w:t>
      </w:r>
      <w:r>
        <w:rPr>
          <w:rFonts w:asciiTheme="majorHAnsi" w:hAnsiTheme="majorHAnsi"/>
        </w:rPr>
        <w:t xml:space="preserve"> </w:t>
      </w:r>
      <w:r w:rsidRPr="00E1783F">
        <w:rPr>
          <w:rFonts w:asciiTheme="majorHAnsi" w:hAnsiTheme="majorHAnsi"/>
        </w:rPr>
        <w:t xml:space="preserve">poderá ser retirado pelo Portal da Transparência no site </w:t>
      </w:r>
      <w:hyperlink r:id="rId33" w:history="1">
        <w:r w:rsidRPr="00005994">
          <w:rPr>
            <w:rStyle w:val="Hyperlink"/>
            <w:rFonts w:asciiTheme="majorHAnsi" w:hAnsiTheme="majorHAnsi"/>
          </w:rPr>
          <w:t>www.fabriciano.mg.gov.br</w:t>
        </w:r>
      </w:hyperlink>
      <w:r w:rsidRPr="00E1783F">
        <w:rPr>
          <w:rFonts w:asciiTheme="majorHAnsi" w:hAnsiTheme="majorHAnsi"/>
        </w:rPr>
        <w:t>. Outras informações poderão ser obtidas no Setor de</w:t>
      </w:r>
      <w:r>
        <w:rPr>
          <w:rFonts w:asciiTheme="majorHAnsi" w:hAnsiTheme="majorHAnsi"/>
        </w:rPr>
        <w:t xml:space="preserve"> </w:t>
      </w:r>
      <w:r w:rsidRPr="00E1783F">
        <w:rPr>
          <w:rFonts w:asciiTheme="majorHAnsi" w:hAnsiTheme="majorHAnsi"/>
        </w:rPr>
        <w:t>Licitações – Praça Luís Ensch, nº 64, 2º andar – Sala 219, Centro –</w:t>
      </w:r>
      <w:r>
        <w:rPr>
          <w:rFonts w:asciiTheme="majorHAnsi" w:hAnsiTheme="majorHAnsi"/>
        </w:rPr>
        <w:t xml:space="preserve"> </w:t>
      </w:r>
      <w:r w:rsidRPr="00E1783F">
        <w:rPr>
          <w:rFonts w:asciiTheme="majorHAnsi" w:hAnsiTheme="majorHAnsi"/>
        </w:rPr>
        <w:t>Coronel Fabriciano/MG ou através d</w:t>
      </w:r>
      <w:r>
        <w:rPr>
          <w:rFonts w:asciiTheme="majorHAnsi" w:hAnsiTheme="majorHAnsi"/>
        </w:rPr>
        <w:t xml:space="preserve">os telefones 31-3406-7540, 7452 </w:t>
      </w:r>
      <w:r w:rsidRPr="00E1783F">
        <w:rPr>
          <w:rFonts w:asciiTheme="majorHAnsi" w:hAnsiTheme="majorHAnsi"/>
        </w:rPr>
        <w:t xml:space="preserve">e e-mail: </w:t>
      </w:r>
      <w:hyperlink r:id="rId34" w:history="1">
        <w:r w:rsidRPr="00005994">
          <w:rPr>
            <w:rStyle w:val="Hyperlink"/>
            <w:rFonts w:asciiTheme="majorHAnsi" w:hAnsiTheme="majorHAnsi"/>
          </w:rPr>
          <w:t>licitacao@fabriciano.mg.gov.br</w:t>
        </w:r>
      </w:hyperlink>
      <w:r>
        <w:rPr>
          <w:rFonts w:asciiTheme="majorHAnsi" w:hAnsiTheme="majorHAnsi"/>
        </w:rPr>
        <w:t>.</w:t>
      </w:r>
    </w:p>
    <w:p w14:paraId="22D41EDF" w14:textId="77777777" w:rsidR="00E1783F" w:rsidRDefault="00E1783F" w:rsidP="00E1783F">
      <w:pPr>
        <w:autoSpaceDE w:val="0"/>
        <w:autoSpaceDN w:val="0"/>
        <w:adjustRightInd w:val="0"/>
        <w:jc w:val="both"/>
        <w:rPr>
          <w:rFonts w:asciiTheme="majorHAnsi" w:hAnsiTheme="majorHAnsi"/>
        </w:rPr>
      </w:pPr>
    </w:p>
    <w:p w14:paraId="000E1AA8" w14:textId="69418A90" w:rsidR="00235E22" w:rsidRPr="00235E22" w:rsidRDefault="00235E22" w:rsidP="00235E22">
      <w:pPr>
        <w:autoSpaceDE w:val="0"/>
        <w:autoSpaceDN w:val="0"/>
        <w:adjustRightInd w:val="0"/>
        <w:jc w:val="both"/>
        <w:rPr>
          <w:rFonts w:asciiTheme="majorHAnsi" w:hAnsiTheme="majorHAnsi"/>
          <w:b/>
        </w:rPr>
      </w:pPr>
      <w:r w:rsidRPr="00235E22">
        <w:rPr>
          <w:rFonts w:asciiTheme="majorHAnsi" w:hAnsiTheme="majorHAnsi"/>
          <w:b/>
        </w:rPr>
        <w:t>TOMADA DE PREÇOS Nº 005/2023</w:t>
      </w:r>
    </w:p>
    <w:p w14:paraId="5EAE571F" w14:textId="14245CF1" w:rsidR="009618E6" w:rsidRPr="00E1783F" w:rsidRDefault="00235E22" w:rsidP="009618E6">
      <w:pPr>
        <w:autoSpaceDE w:val="0"/>
        <w:autoSpaceDN w:val="0"/>
        <w:adjustRightInd w:val="0"/>
        <w:jc w:val="both"/>
        <w:rPr>
          <w:rFonts w:asciiTheme="majorHAnsi" w:hAnsiTheme="majorHAnsi"/>
          <w:b/>
        </w:rPr>
      </w:pPr>
      <w:r w:rsidRPr="00235E22">
        <w:rPr>
          <w:rFonts w:asciiTheme="majorHAnsi" w:hAnsiTheme="majorHAnsi"/>
        </w:rPr>
        <w:t xml:space="preserve">Objeto: </w:t>
      </w:r>
      <w:r w:rsidR="004B1F1F">
        <w:rPr>
          <w:rFonts w:asciiTheme="majorHAnsi" w:hAnsiTheme="majorHAnsi"/>
        </w:rPr>
        <w:t>C</w:t>
      </w:r>
      <w:r w:rsidRPr="00235E22">
        <w:rPr>
          <w:rFonts w:asciiTheme="majorHAnsi" w:hAnsiTheme="majorHAnsi"/>
        </w:rPr>
        <w:t>onstrução de Unidade Básica de</w:t>
      </w:r>
      <w:r w:rsidR="004B1F1F">
        <w:rPr>
          <w:rFonts w:asciiTheme="majorHAnsi" w:hAnsiTheme="majorHAnsi"/>
        </w:rPr>
        <w:t xml:space="preserve"> </w:t>
      </w:r>
      <w:r w:rsidRPr="00235E22">
        <w:rPr>
          <w:rFonts w:asciiTheme="majorHAnsi" w:hAnsiTheme="majorHAnsi"/>
        </w:rPr>
        <w:t>Saúde no Bairro Manoel Maia, no Município de Coronel Fabriciano/</w:t>
      </w:r>
      <w:r w:rsidR="004B1F1F">
        <w:rPr>
          <w:rFonts w:asciiTheme="majorHAnsi" w:hAnsiTheme="majorHAnsi"/>
        </w:rPr>
        <w:t xml:space="preserve">MG. </w:t>
      </w:r>
      <w:r w:rsidR="004B1F1F" w:rsidRPr="004B1F1F">
        <w:rPr>
          <w:rFonts w:asciiTheme="majorHAnsi" w:hAnsiTheme="majorHAnsi"/>
        </w:rPr>
        <w:t>Dat</w:t>
      </w:r>
      <w:r w:rsidR="004B1F1F">
        <w:rPr>
          <w:rFonts w:asciiTheme="majorHAnsi" w:hAnsiTheme="majorHAnsi"/>
        </w:rPr>
        <w:t>a da Abertura: 28/04/2023 às 14:00 horas</w:t>
      </w:r>
      <w:r w:rsidRPr="00235E22">
        <w:rPr>
          <w:rFonts w:asciiTheme="majorHAnsi" w:hAnsiTheme="majorHAnsi"/>
        </w:rPr>
        <w:t>. O Edital</w:t>
      </w:r>
      <w:r w:rsidR="004B1F1F">
        <w:rPr>
          <w:rFonts w:asciiTheme="majorHAnsi" w:hAnsiTheme="majorHAnsi"/>
        </w:rPr>
        <w:t xml:space="preserve"> </w:t>
      </w:r>
      <w:r w:rsidRPr="00235E22">
        <w:rPr>
          <w:rFonts w:asciiTheme="majorHAnsi" w:hAnsiTheme="majorHAnsi"/>
        </w:rPr>
        <w:t xml:space="preserve">poderá ser retirado pelo Portal da Transparência no site </w:t>
      </w:r>
      <w:hyperlink r:id="rId35" w:history="1">
        <w:r w:rsidR="004B1F1F" w:rsidRPr="00005994">
          <w:rPr>
            <w:rStyle w:val="Hyperlink"/>
            <w:rFonts w:asciiTheme="majorHAnsi" w:hAnsiTheme="majorHAnsi"/>
          </w:rPr>
          <w:t>www.fabriciano.mg.gov.br</w:t>
        </w:r>
      </w:hyperlink>
      <w:r w:rsidRPr="00235E22">
        <w:rPr>
          <w:rFonts w:asciiTheme="majorHAnsi" w:hAnsiTheme="majorHAnsi"/>
        </w:rPr>
        <w:t>. Outras informações poderão ser obtidas no Setor de</w:t>
      </w:r>
      <w:r w:rsidR="004B1F1F">
        <w:rPr>
          <w:rFonts w:asciiTheme="majorHAnsi" w:hAnsiTheme="majorHAnsi"/>
        </w:rPr>
        <w:t xml:space="preserve"> </w:t>
      </w:r>
      <w:r w:rsidRPr="00235E22">
        <w:rPr>
          <w:rFonts w:asciiTheme="majorHAnsi" w:hAnsiTheme="majorHAnsi"/>
        </w:rPr>
        <w:t>Licitações – Praça Luís Ensch, nº 6</w:t>
      </w:r>
      <w:r w:rsidR="004B1F1F">
        <w:rPr>
          <w:rFonts w:asciiTheme="majorHAnsi" w:hAnsiTheme="majorHAnsi"/>
        </w:rPr>
        <w:t xml:space="preserve">4, 2º andar – Sala 219, Centro - </w:t>
      </w:r>
      <w:r w:rsidRPr="00235E22">
        <w:rPr>
          <w:rFonts w:asciiTheme="majorHAnsi" w:hAnsiTheme="majorHAnsi"/>
        </w:rPr>
        <w:t>Coronel Fabriciano</w:t>
      </w:r>
      <w:r w:rsidR="004B1F1F">
        <w:rPr>
          <w:rFonts w:asciiTheme="majorHAnsi" w:hAnsiTheme="majorHAnsi"/>
        </w:rPr>
        <w:t xml:space="preserve">/MG ou através dos telefones (31) </w:t>
      </w:r>
      <w:r w:rsidRPr="00235E22">
        <w:rPr>
          <w:rFonts w:asciiTheme="majorHAnsi" w:hAnsiTheme="majorHAnsi"/>
        </w:rPr>
        <w:t>3406-7540, 7452</w:t>
      </w:r>
      <w:r w:rsidR="004B1F1F">
        <w:rPr>
          <w:rFonts w:asciiTheme="majorHAnsi" w:hAnsiTheme="majorHAnsi"/>
        </w:rPr>
        <w:t xml:space="preserve"> </w:t>
      </w:r>
      <w:r w:rsidRPr="00235E22">
        <w:rPr>
          <w:rFonts w:asciiTheme="majorHAnsi" w:hAnsiTheme="majorHAnsi"/>
        </w:rPr>
        <w:t xml:space="preserve">e e-mail: </w:t>
      </w:r>
      <w:hyperlink r:id="rId36" w:history="1">
        <w:r w:rsidR="004B1F1F" w:rsidRPr="00005994">
          <w:rPr>
            <w:rStyle w:val="Hyperlink"/>
            <w:rFonts w:asciiTheme="majorHAnsi" w:hAnsiTheme="majorHAnsi"/>
          </w:rPr>
          <w:t>licitacao@fabriciano.mg.gov.br</w:t>
        </w:r>
      </w:hyperlink>
      <w:r w:rsidRPr="00235E22">
        <w:rPr>
          <w:rFonts w:asciiTheme="majorHAnsi" w:hAnsiTheme="majorHAnsi"/>
        </w:rPr>
        <w:t xml:space="preserve">. </w:t>
      </w:r>
    </w:p>
    <w:p w14:paraId="15ACA425" w14:textId="77777777" w:rsidR="004B4D47" w:rsidRDefault="004B4D47" w:rsidP="009618E6">
      <w:pPr>
        <w:autoSpaceDE w:val="0"/>
        <w:autoSpaceDN w:val="0"/>
        <w:adjustRightInd w:val="0"/>
        <w:jc w:val="both"/>
        <w:rPr>
          <w:rFonts w:asciiTheme="majorHAnsi" w:hAnsiTheme="majorHAnsi"/>
          <w:b/>
        </w:rPr>
      </w:pPr>
    </w:p>
    <w:p w14:paraId="6704C681" w14:textId="77777777" w:rsidR="004B4D47" w:rsidRPr="009618E6" w:rsidRDefault="004B4D47" w:rsidP="004B4D47">
      <w:pPr>
        <w:autoSpaceDE w:val="0"/>
        <w:autoSpaceDN w:val="0"/>
        <w:adjustRightInd w:val="0"/>
        <w:jc w:val="both"/>
        <w:rPr>
          <w:rFonts w:asciiTheme="majorHAnsi" w:hAnsiTheme="majorHAnsi"/>
          <w:b/>
        </w:rPr>
      </w:pPr>
      <w:r w:rsidRPr="009618E6">
        <w:rPr>
          <w:rFonts w:asciiTheme="majorHAnsi" w:hAnsiTheme="majorHAnsi"/>
          <w:b/>
        </w:rPr>
        <w:t>CONC</w:t>
      </w:r>
      <w:r>
        <w:rPr>
          <w:rFonts w:asciiTheme="majorHAnsi" w:hAnsiTheme="majorHAnsi"/>
          <w:b/>
        </w:rPr>
        <w:t>ORRÊNCIA PÚBLICA N</w:t>
      </w:r>
      <w:r w:rsidRPr="009618E6">
        <w:rPr>
          <w:rFonts w:asciiTheme="majorHAnsi" w:hAnsiTheme="majorHAnsi"/>
          <w:b/>
        </w:rPr>
        <w:t>º 001/2023</w:t>
      </w:r>
    </w:p>
    <w:p w14:paraId="3D402206" w14:textId="77777777" w:rsidR="004B4D47" w:rsidRPr="007E6DF3" w:rsidRDefault="004B4D47" w:rsidP="004B4D47">
      <w:pPr>
        <w:autoSpaceDE w:val="0"/>
        <w:autoSpaceDN w:val="0"/>
        <w:adjustRightInd w:val="0"/>
        <w:jc w:val="both"/>
        <w:rPr>
          <w:rFonts w:asciiTheme="majorHAnsi" w:hAnsiTheme="majorHAnsi"/>
        </w:rPr>
      </w:pPr>
      <w:r w:rsidRPr="007E6DF3">
        <w:rPr>
          <w:rFonts w:asciiTheme="majorHAnsi" w:hAnsiTheme="majorHAnsi"/>
        </w:rPr>
        <w:t xml:space="preserve">Objeto: </w:t>
      </w:r>
      <w:r>
        <w:rPr>
          <w:rFonts w:asciiTheme="majorHAnsi" w:hAnsiTheme="majorHAnsi"/>
        </w:rPr>
        <w:t>E</w:t>
      </w:r>
      <w:r w:rsidRPr="007E6DF3">
        <w:rPr>
          <w:rFonts w:asciiTheme="majorHAnsi" w:hAnsiTheme="majorHAnsi"/>
        </w:rPr>
        <w:t>xecução de serviços continuados de manutenção e execução de pavimento em piso intertravado e paralelepípedo, meios-fios e sarjetas em diversas ruas do Município de Coronel Fabriciano, inclusive na área rural e Estrada Serra dos Cocais, em atendimento à Secretaria de Governança de Obras e Serviços Urbanos, tendo como fonte de receita, Transferências da União Referentes a Compensações Financeiras.</w:t>
      </w:r>
      <w:r>
        <w:rPr>
          <w:rFonts w:asciiTheme="majorHAnsi" w:hAnsiTheme="majorHAnsi"/>
        </w:rPr>
        <w:t xml:space="preserve"> Abertura dia 11/05/2023 às 14:00 horas</w:t>
      </w:r>
      <w:r w:rsidRPr="007E6DF3">
        <w:rPr>
          <w:rFonts w:asciiTheme="majorHAnsi" w:hAnsiTheme="majorHAnsi"/>
        </w:rPr>
        <w:t>. Os envelopes dev</w:t>
      </w:r>
      <w:r>
        <w:rPr>
          <w:rFonts w:asciiTheme="majorHAnsi" w:hAnsiTheme="majorHAnsi"/>
        </w:rPr>
        <w:t>erão ser protocolados até às 13:45 horas</w:t>
      </w:r>
      <w:r w:rsidRPr="007E6DF3">
        <w:rPr>
          <w:rFonts w:asciiTheme="majorHAnsi" w:hAnsiTheme="majorHAnsi"/>
        </w:rPr>
        <w:t xml:space="preserve"> do mesmo dia. O Edital poderá ser retirado no Portal </w:t>
      </w:r>
      <w:r>
        <w:rPr>
          <w:rFonts w:asciiTheme="majorHAnsi" w:hAnsiTheme="majorHAnsi"/>
        </w:rPr>
        <w:t xml:space="preserve">da Transparência pelo site </w:t>
      </w:r>
      <w:hyperlink r:id="rId37" w:history="1">
        <w:r w:rsidRPr="00005994">
          <w:rPr>
            <w:rStyle w:val="Hyperlink"/>
            <w:rFonts w:asciiTheme="majorHAnsi" w:hAnsiTheme="majorHAnsi"/>
          </w:rPr>
          <w:t>www.fabriciano.mg.gov.br</w:t>
        </w:r>
      </w:hyperlink>
      <w:r w:rsidRPr="007E6DF3">
        <w:rPr>
          <w:rFonts w:asciiTheme="majorHAnsi" w:hAnsiTheme="majorHAnsi"/>
        </w:rPr>
        <w:t>. Para dúvidas e esclarecimentos disponibilizamos os telefones (31)</w:t>
      </w:r>
      <w:r>
        <w:rPr>
          <w:rFonts w:asciiTheme="majorHAnsi" w:hAnsiTheme="majorHAnsi"/>
        </w:rPr>
        <w:t xml:space="preserve"> </w:t>
      </w:r>
      <w:r w:rsidRPr="007E6DF3">
        <w:rPr>
          <w:rFonts w:asciiTheme="majorHAnsi" w:hAnsiTheme="majorHAnsi"/>
        </w:rPr>
        <w:t xml:space="preserve">3406-7540, 7452 e </w:t>
      </w:r>
      <w:r>
        <w:rPr>
          <w:rFonts w:asciiTheme="majorHAnsi" w:hAnsiTheme="majorHAnsi"/>
        </w:rPr>
        <w:t xml:space="preserve">o e-mail: </w:t>
      </w:r>
      <w:hyperlink r:id="rId38" w:history="1">
        <w:r w:rsidRPr="00005994">
          <w:rPr>
            <w:rStyle w:val="Hyperlink"/>
            <w:rFonts w:asciiTheme="majorHAnsi" w:hAnsiTheme="majorHAnsi"/>
          </w:rPr>
          <w:t>licitacao@fabriciano.mg.gov.br</w:t>
        </w:r>
      </w:hyperlink>
      <w:r w:rsidRPr="007E6DF3">
        <w:rPr>
          <w:rFonts w:asciiTheme="majorHAnsi" w:hAnsiTheme="majorHAnsi"/>
        </w:rPr>
        <w:t xml:space="preserve">. </w:t>
      </w:r>
    </w:p>
    <w:p w14:paraId="462F5870" w14:textId="77777777" w:rsidR="004B4D47" w:rsidRDefault="004B4D47" w:rsidP="004B4D47">
      <w:pPr>
        <w:autoSpaceDE w:val="0"/>
        <w:autoSpaceDN w:val="0"/>
        <w:adjustRightInd w:val="0"/>
        <w:jc w:val="both"/>
        <w:rPr>
          <w:rFonts w:asciiTheme="majorHAnsi" w:hAnsiTheme="majorHAnsi"/>
        </w:rPr>
      </w:pPr>
    </w:p>
    <w:p w14:paraId="2160A984" w14:textId="77777777" w:rsidR="004B4D47" w:rsidRPr="009618E6" w:rsidRDefault="004B4D47" w:rsidP="004B4D47">
      <w:pPr>
        <w:autoSpaceDE w:val="0"/>
        <w:autoSpaceDN w:val="0"/>
        <w:adjustRightInd w:val="0"/>
        <w:jc w:val="both"/>
        <w:rPr>
          <w:rFonts w:asciiTheme="majorHAnsi" w:hAnsiTheme="majorHAnsi"/>
          <w:b/>
        </w:rPr>
      </w:pPr>
      <w:r w:rsidRPr="009618E6">
        <w:rPr>
          <w:rFonts w:asciiTheme="majorHAnsi" w:hAnsiTheme="majorHAnsi"/>
          <w:b/>
        </w:rPr>
        <w:t>CONCORRÊNCIA PÚBLICA Nº 002/2023</w:t>
      </w:r>
    </w:p>
    <w:p w14:paraId="1B21CE93" w14:textId="1453E4DA" w:rsidR="004B4D47" w:rsidRDefault="004B4D47" w:rsidP="004B4D47">
      <w:pPr>
        <w:autoSpaceDE w:val="0"/>
        <w:autoSpaceDN w:val="0"/>
        <w:adjustRightInd w:val="0"/>
        <w:jc w:val="both"/>
        <w:rPr>
          <w:rFonts w:asciiTheme="majorHAnsi" w:hAnsiTheme="majorHAnsi"/>
          <w:b/>
        </w:rPr>
      </w:pPr>
      <w:r w:rsidRPr="007E6DF3">
        <w:rPr>
          <w:rFonts w:asciiTheme="majorHAnsi" w:hAnsiTheme="majorHAnsi"/>
        </w:rPr>
        <w:t>Objeto:</w:t>
      </w:r>
      <w:r>
        <w:rPr>
          <w:rFonts w:asciiTheme="majorHAnsi" w:hAnsiTheme="majorHAnsi"/>
        </w:rPr>
        <w:t xml:space="preserve"> E</w:t>
      </w:r>
      <w:r w:rsidRPr="007E6DF3">
        <w:rPr>
          <w:rFonts w:asciiTheme="majorHAnsi" w:hAnsiTheme="majorHAnsi"/>
        </w:rPr>
        <w:t>xecução de serviços de drenagem, com seus respectivos serviços correlatos e necessários para rede pluvial do Município de Coronel Fabriciano, inclusive em área rural e Estrada dos Cocais em diversas ruas do Município de Coronel Fabriciano, inclusive na área rural e Estrada Serra dos Cocais, em atendimento à Secretaria de Governa</w:t>
      </w:r>
      <w:r>
        <w:rPr>
          <w:rFonts w:asciiTheme="majorHAnsi" w:hAnsiTheme="majorHAnsi"/>
        </w:rPr>
        <w:t>nça de Obras e Serviços Urbanos. Abertura dia 12/05/2023 às 14:00 horas</w:t>
      </w:r>
      <w:r w:rsidRPr="007E6DF3">
        <w:rPr>
          <w:rFonts w:asciiTheme="majorHAnsi" w:hAnsiTheme="majorHAnsi"/>
        </w:rPr>
        <w:t>. Os envelopes dev</w:t>
      </w:r>
      <w:r>
        <w:rPr>
          <w:rFonts w:asciiTheme="majorHAnsi" w:hAnsiTheme="majorHAnsi"/>
        </w:rPr>
        <w:t>erão ser protocolados até às 13:45 horas</w:t>
      </w:r>
      <w:r w:rsidRPr="007E6DF3">
        <w:rPr>
          <w:rFonts w:asciiTheme="majorHAnsi" w:hAnsiTheme="majorHAnsi"/>
        </w:rPr>
        <w:t xml:space="preserve"> do mesmo dia. O Edital poderá ser retirado no Portal da Transparência pelo site </w:t>
      </w:r>
      <w:hyperlink r:id="rId39" w:history="1">
        <w:r w:rsidRPr="00005994">
          <w:rPr>
            <w:rStyle w:val="Hyperlink"/>
            <w:rFonts w:asciiTheme="majorHAnsi" w:hAnsiTheme="majorHAnsi"/>
          </w:rPr>
          <w:t>www.fabriciano.mg.gov.br</w:t>
        </w:r>
      </w:hyperlink>
      <w:r w:rsidRPr="007E6DF3">
        <w:rPr>
          <w:rFonts w:asciiTheme="majorHAnsi" w:hAnsiTheme="majorHAnsi"/>
        </w:rPr>
        <w:t xml:space="preserve">. Para dúvidas e esclarecimentos disponibilizamos os telefones (31)3406-7540, 7452 e o e-mail: </w:t>
      </w:r>
      <w:hyperlink r:id="rId40" w:history="1">
        <w:r w:rsidRPr="00005994">
          <w:rPr>
            <w:rStyle w:val="Hyperlink"/>
            <w:rFonts w:asciiTheme="majorHAnsi" w:hAnsiTheme="majorHAnsi"/>
          </w:rPr>
          <w:t>licitacao@fabriciano.mg.gov.br</w:t>
        </w:r>
      </w:hyperlink>
      <w:r>
        <w:rPr>
          <w:rFonts w:asciiTheme="majorHAnsi" w:hAnsiTheme="majorHAnsi"/>
        </w:rPr>
        <w:t>.</w:t>
      </w:r>
    </w:p>
    <w:p w14:paraId="7AFE9A8A" w14:textId="77777777" w:rsidR="004B4D47" w:rsidRDefault="004B4D47" w:rsidP="009618E6">
      <w:pPr>
        <w:autoSpaceDE w:val="0"/>
        <w:autoSpaceDN w:val="0"/>
        <w:adjustRightInd w:val="0"/>
        <w:jc w:val="both"/>
        <w:rPr>
          <w:rFonts w:asciiTheme="majorHAnsi" w:hAnsiTheme="majorHAnsi"/>
          <w:b/>
        </w:rPr>
      </w:pPr>
    </w:p>
    <w:p w14:paraId="6D6C28F5" w14:textId="77777777" w:rsidR="00E1783F" w:rsidRDefault="00E1783F" w:rsidP="009618E6">
      <w:pPr>
        <w:autoSpaceDE w:val="0"/>
        <w:autoSpaceDN w:val="0"/>
        <w:adjustRightInd w:val="0"/>
        <w:jc w:val="both"/>
        <w:rPr>
          <w:rFonts w:asciiTheme="majorHAnsi" w:hAnsiTheme="majorHAnsi"/>
          <w:b/>
        </w:rPr>
      </w:pPr>
    </w:p>
    <w:p w14:paraId="4660D016" w14:textId="25EF1C0F" w:rsidR="00BA3B28" w:rsidRPr="00BA3B28" w:rsidRDefault="00BA3B28" w:rsidP="009618E6">
      <w:pPr>
        <w:autoSpaceDE w:val="0"/>
        <w:autoSpaceDN w:val="0"/>
        <w:adjustRightInd w:val="0"/>
        <w:jc w:val="both"/>
        <w:rPr>
          <w:rFonts w:asciiTheme="majorHAnsi" w:hAnsiTheme="majorHAnsi"/>
          <w:b/>
        </w:rPr>
      </w:pPr>
      <w:r w:rsidRPr="00BA3B28">
        <w:rPr>
          <w:rFonts w:asciiTheme="majorHAnsi" w:hAnsiTheme="majorHAnsi" w:cstheme="majorHAnsi"/>
          <w:b/>
        </w:rPr>
        <w:t xml:space="preserve">PREFEITURA MUNICIPAL DE </w:t>
      </w:r>
      <w:r w:rsidRPr="00BA3B28">
        <w:rPr>
          <w:rFonts w:asciiTheme="majorHAnsi" w:hAnsiTheme="majorHAnsi"/>
          <w:b/>
        </w:rPr>
        <w:t>CRISTIANO OTONI</w:t>
      </w:r>
    </w:p>
    <w:p w14:paraId="6DDD9A44" w14:textId="77777777" w:rsidR="00BA3B28" w:rsidRDefault="00BA3B28" w:rsidP="009618E6">
      <w:pPr>
        <w:autoSpaceDE w:val="0"/>
        <w:autoSpaceDN w:val="0"/>
        <w:adjustRightInd w:val="0"/>
        <w:jc w:val="both"/>
        <w:rPr>
          <w:rFonts w:asciiTheme="majorHAnsi" w:hAnsiTheme="majorHAnsi"/>
          <w:b/>
        </w:rPr>
      </w:pPr>
    </w:p>
    <w:p w14:paraId="38E535F7" w14:textId="77777777" w:rsidR="004421CF" w:rsidRPr="00BA3B28" w:rsidRDefault="004421CF" w:rsidP="004421CF">
      <w:pPr>
        <w:autoSpaceDE w:val="0"/>
        <w:autoSpaceDN w:val="0"/>
        <w:adjustRightInd w:val="0"/>
        <w:jc w:val="both"/>
        <w:rPr>
          <w:rFonts w:asciiTheme="majorHAnsi" w:hAnsiTheme="majorHAnsi"/>
          <w:b/>
        </w:rPr>
      </w:pPr>
      <w:r w:rsidRPr="00BA3B28">
        <w:rPr>
          <w:rFonts w:asciiTheme="majorHAnsi" w:hAnsiTheme="majorHAnsi"/>
          <w:b/>
        </w:rPr>
        <w:t>TOMADA DE PREÇOS Nº 06/2023</w:t>
      </w:r>
    </w:p>
    <w:p w14:paraId="65A5C335" w14:textId="4ED59EDD" w:rsidR="004421CF" w:rsidRPr="004421CF" w:rsidRDefault="004421CF" w:rsidP="009618E6">
      <w:pPr>
        <w:autoSpaceDE w:val="0"/>
        <w:autoSpaceDN w:val="0"/>
        <w:adjustRightInd w:val="0"/>
        <w:jc w:val="both"/>
        <w:rPr>
          <w:rFonts w:asciiTheme="majorHAnsi" w:hAnsiTheme="majorHAnsi"/>
        </w:rPr>
      </w:pPr>
      <w:r w:rsidRPr="00235E22">
        <w:rPr>
          <w:rFonts w:asciiTheme="majorHAnsi" w:hAnsiTheme="majorHAnsi"/>
        </w:rPr>
        <w:t>Objeto:</w:t>
      </w:r>
      <w:r>
        <w:rPr>
          <w:rFonts w:asciiTheme="majorHAnsi" w:hAnsiTheme="majorHAnsi"/>
        </w:rPr>
        <w:t xml:space="preserve"> C</w:t>
      </w:r>
      <w:r w:rsidRPr="00BA3B28">
        <w:rPr>
          <w:rFonts w:asciiTheme="majorHAnsi" w:hAnsiTheme="majorHAnsi"/>
        </w:rPr>
        <w:t>obertura da quadra esportiva localizada à Rua inocência Borges, nº 03, Ba</w:t>
      </w:r>
      <w:r>
        <w:rPr>
          <w:rFonts w:asciiTheme="majorHAnsi" w:hAnsiTheme="majorHAnsi"/>
        </w:rPr>
        <w:t>irro Centro, Cristiano Otoni-MG. Dia 26/04/2023 às 09:</w:t>
      </w:r>
      <w:r w:rsidRPr="00BA3B28">
        <w:rPr>
          <w:rFonts w:asciiTheme="majorHAnsi" w:hAnsiTheme="majorHAnsi"/>
        </w:rPr>
        <w:t>00</w:t>
      </w:r>
      <w:r>
        <w:rPr>
          <w:rFonts w:asciiTheme="majorHAnsi" w:hAnsiTheme="majorHAnsi"/>
        </w:rPr>
        <w:t xml:space="preserve"> horas</w:t>
      </w:r>
      <w:r w:rsidRPr="00BA3B28">
        <w:rPr>
          <w:rFonts w:asciiTheme="majorHAnsi" w:hAnsiTheme="majorHAnsi"/>
        </w:rPr>
        <w:t xml:space="preserve">. Edital disponível em </w:t>
      </w:r>
      <w:hyperlink r:id="rId41" w:history="1">
        <w:r w:rsidRPr="00005994">
          <w:rPr>
            <w:rStyle w:val="Hyperlink"/>
            <w:rFonts w:asciiTheme="majorHAnsi" w:hAnsiTheme="majorHAnsi"/>
          </w:rPr>
          <w:t>www.cristianootoni.mg.gov.br</w:t>
        </w:r>
      </w:hyperlink>
      <w:r>
        <w:rPr>
          <w:rFonts w:asciiTheme="majorHAnsi" w:hAnsiTheme="majorHAnsi"/>
        </w:rPr>
        <w:t>.</w:t>
      </w:r>
    </w:p>
    <w:p w14:paraId="233EBCFF" w14:textId="77777777" w:rsidR="004421CF" w:rsidRPr="00BA3B28" w:rsidRDefault="004421CF" w:rsidP="009618E6">
      <w:pPr>
        <w:autoSpaceDE w:val="0"/>
        <w:autoSpaceDN w:val="0"/>
        <w:adjustRightInd w:val="0"/>
        <w:jc w:val="both"/>
        <w:rPr>
          <w:rFonts w:asciiTheme="majorHAnsi" w:hAnsiTheme="majorHAnsi"/>
          <w:b/>
        </w:rPr>
      </w:pPr>
    </w:p>
    <w:p w14:paraId="0CD493DB" w14:textId="61935AFA" w:rsidR="00BA3B28" w:rsidRPr="00BA3B28" w:rsidRDefault="00BA3B28" w:rsidP="009618E6">
      <w:pPr>
        <w:autoSpaceDE w:val="0"/>
        <w:autoSpaceDN w:val="0"/>
        <w:adjustRightInd w:val="0"/>
        <w:jc w:val="both"/>
        <w:rPr>
          <w:rFonts w:asciiTheme="majorHAnsi" w:hAnsiTheme="majorHAnsi"/>
          <w:b/>
        </w:rPr>
      </w:pPr>
      <w:r w:rsidRPr="00BA3B28">
        <w:rPr>
          <w:rFonts w:asciiTheme="majorHAnsi" w:hAnsiTheme="majorHAnsi"/>
          <w:b/>
        </w:rPr>
        <w:t>TOMADA DE PREÇOS Nº 07/2023</w:t>
      </w:r>
    </w:p>
    <w:p w14:paraId="1BC4D957" w14:textId="5F4663AB" w:rsidR="002174CF" w:rsidRDefault="00BA3B28" w:rsidP="009618E6">
      <w:pPr>
        <w:autoSpaceDE w:val="0"/>
        <w:autoSpaceDN w:val="0"/>
        <w:adjustRightInd w:val="0"/>
        <w:jc w:val="both"/>
        <w:rPr>
          <w:rFonts w:asciiTheme="majorHAnsi" w:hAnsiTheme="majorHAnsi"/>
        </w:rPr>
      </w:pPr>
      <w:r w:rsidRPr="00235E22">
        <w:rPr>
          <w:rFonts w:asciiTheme="majorHAnsi" w:hAnsiTheme="majorHAnsi"/>
        </w:rPr>
        <w:t>Objeto:</w:t>
      </w:r>
      <w:r>
        <w:rPr>
          <w:rFonts w:asciiTheme="majorHAnsi" w:hAnsiTheme="majorHAnsi"/>
        </w:rPr>
        <w:t xml:space="preserve"> C</w:t>
      </w:r>
      <w:r w:rsidRPr="00BA3B28">
        <w:rPr>
          <w:rFonts w:asciiTheme="majorHAnsi" w:hAnsiTheme="majorHAnsi"/>
        </w:rPr>
        <w:t>alçamento com pedras nos morros de diversas estradas vicinais do município de Cristiano O</w:t>
      </w:r>
      <w:r>
        <w:rPr>
          <w:rFonts w:asciiTheme="majorHAnsi" w:hAnsiTheme="majorHAnsi"/>
        </w:rPr>
        <w:t>toni - MG. Dia 26/04/2023 às 11:</w:t>
      </w:r>
      <w:r w:rsidRPr="00BA3B28">
        <w:rPr>
          <w:rFonts w:asciiTheme="majorHAnsi" w:hAnsiTheme="majorHAnsi"/>
        </w:rPr>
        <w:t>00</w:t>
      </w:r>
      <w:r>
        <w:rPr>
          <w:rFonts w:asciiTheme="majorHAnsi" w:hAnsiTheme="majorHAnsi"/>
        </w:rPr>
        <w:t xml:space="preserve"> horas</w:t>
      </w:r>
      <w:r w:rsidRPr="00BA3B28">
        <w:rPr>
          <w:rFonts w:asciiTheme="majorHAnsi" w:hAnsiTheme="majorHAnsi"/>
        </w:rPr>
        <w:t xml:space="preserve">. Edital disponível em </w:t>
      </w:r>
      <w:hyperlink r:id="rId42" w:history="1">
        <w:r w:rsidRPr="00005994">
          <w:rPr>
            <w:rStyle w:val="Hyperlink"/>
            <w:rFonts w:asciiTheme="majorHAnsi" w:hAnsiTheme="majorHAnsi"/>
          </w:rPr>
          <w:t>www.cristianootoni.mg.gov.br</w:t>
        </w:r>
      </w:hyperlink>
      <w:r w:rsidRPr="00BA3B28">
        <w:rPr>
          <w:rFonts w:asciiTheme="majorHAnsi" w:hAnsiTheme="majorHAnsi"/>
        </w:rPr>
        <w:t xml:space="preserve">. </w:t>
      </w:r>
    </w:p>
    <w:p w14:paraId="126FF904" w14:textId="77777777" w:rsidR="00177803" w:rsidRDefault="00177803" w:rsidP="009618E6">
      <w:pPr>
        <w:autoSpaceDE w:val="0"/>
        <w:autoSpaceDN w:val="0"/>
        <w:adjustRightInd w:val="0"/>
        <w:jc w:val="both"/>
        <w:rPr>
          <w:rFonts w:asciiTheme="majorHAnsi" w:hAnsiTheme="majorHAnsi"/>
        </w:rPr>
      </w:pPr>
    </w:p>
    <w:p w14:paraId="69D298D3" w14:textId="77777777" w:rsidR="002174CF" w:rsidRPr="004C3852" w:rsidRDefault="002174CF" w:rsidP="009618E6">
      <w:pPr>
        <w:autoSpaceDE w:val="0"/>
        <w:autoSpaceDN w:val="0"/>
        <w:adjustRightInd w:val="0"/>
        <w:jc w:val="both"/>
        <w:rPr>
          <w:rFonts w:asciiTheme="majorHAnsi" w:hAnsiTheme="majorHAnsi"/>
          <w:sz w:val="10"/>
          <w:szCs w:val="10"/>
        </w:rPr>
      </w:pPr>
    </w:p>
    <w:p w14:paraId="440B1348" w14:textId="2A51084A" w:rsidR="007A70FF" w:rsidRDefault="007A70FF" w:rsidP="009618E6">
      <w:pPr>
        <w:autoSpaceDE w:val="0"/>
        <w:autoSpaceDN w:val="0"/>
        <w:adjustRightInd w:val="0"/>
        <w:jc w:val="both"/>
        <w:rPr>
          <w:rFonts w:asciiTheme="majorHAnsi" w:hAnsiTheme="majorHAnsi"/>
        </w:rPr>
      </w:pPr>
      <w:r w:rsidRPr="007A70FF">
        <w:rPr>
          <w:rFonts w:asciiTheme="majorHAnsi" w:hAnsiTheme="majorHAnsi" w:cstheme="majorHAnsi"/>
          <w:b/>
        </w:rPr>
        <w:lastRenderedPageBreak/>
        <w:t xml:space="preserve">PREFEITURA MUNICIPAL DE </w:t>
      </w:r>
      <w:r w:rsidRPr="007A70FF">
        <w:rPr>
          <w:rFonts w:asciiTheme="majorHAnsi" w:hAnsiTheme="majorHAnsi"/>
          <w:b/>
        </w:rPr>
        <w:t>DIVINÓPOLIS - TOMADA DE PREÇO Nº 09/2023</w:t>
      </w:r>
    </w:p>
    <w:p w14:paraId="5606E899" w14:textId="5A888A8C" w:rsidR="00E1783F" w:rsidRDefault="007A70FF" w:rsidP="009618E6">
      <w:pPr>
        <w:autoSpaceDE w:val="0"/>
        <w:autoSpaceDN w:val="0"/>
        <w:adjustRightInd w:val="0"/>
        <w:jc w:val="both"/>
        <w:rPr>
          <w:rFonts w:asciiTheme="majorHAnsi" w:hAnsiTheme="majorHAnsi"/>
          <w:b/>
        </w:rPr>
      </w:pPr>
      <w:r w:rsidRPr="00235E22">
        <w:rPr>
          <w:rFonts w:asciiTheme="majorHAnsi" w:hAnsiTheme="majorHAnsi"/>
        </w:rPr>
        <w:t>Objeto:</w:t>
      </w:r>
      <w:r w:rsidRPr="007A70FF">
        <w:rPr>
          <w:rFonts w:asciiTheme="majorHAnsi" w:hAnsiTheme="majorHAnsi"/>
        </w:rPr>
        <w:t xml:space="preserve"> </w:t>
      </w:r>
      <w:r>
        <w:rPr>
          <w:rFonts w:asciiTheme="majorHAnsi" w:hAnsiTheme="majorHAnsi"/>
        </w:rPr>
        <w:t>E</w:t>
      </w:r>
      <w:r w:rsidRPr="007A70FF">
        <w:rPr>
          <w:rFonts w:asciiTheme="majorHAnsi" w:hAnsiTheme="majorHAnsi"/>
        </w:rPr>
        <w:t xml:space="preserve">xecução das obras de drenagem e pavimentação poliédrica de via no bairro Floramar no município de Divinópolis/ MG. A abertura dos envelopes dar-se-á </w:t>
      </w:r>
      <w:r>
        <w:rPr>
          <w:rFonts w:asciiTheme="majorHAnsi" w:hAnsiTheme="majorHAnsi"/>
        </w:rPr>
        <w:t>no dia 27 de abril de2023 às 09:00 horas</w:t>
      </w:r>
      <w:r w:rsidRPr="007A70FF">
        <w:rPr>
          <w:rFonts w:asciiTheme="majorHAnsi" w:hAnsiTheme="majorHAnsi"/>
        </w:rPr>
        <w:t>, na sala de licitações desta Prefeitura.</w:t>
      </w:r>
      <w:r>
        <w:rPr>
          <w:rFonts w:asciiTheme="majorHAnsi" w:hAnsiTheme="majorHAnsi"/>
        </w:rPr>
        <w:t xml:space="preserve"> </w:t>
      </w:r>
      <w:r w:rsidRPr="007A70FF">
        <w:rPr>
          <w:rFonts w:asciiTheme="majorHAnsi" w:hAnsiTheme="majorHAnsi"/>
        </w:rPr>
        <w:t>O edital em seu inteiro teor estará à disposição dos intere</w:t>
      </w:r>
      <w:r>
        <w:rPr>
          <w:rFonts w:asciiTheme="majorHAnsi" w:hAnsiTheme="majorHAnsi"/>
        </w:rPr>
        <w:t xml:space="preserve">ssados no site: </w:t>
      </w:r>
      <w:hyperlink r:id="rId43" w:history="1">
        <w:r w:rsidRPr="00005994">
          <w:rPr>
            <w:rStyle w:val="Hyperlink"/>
            <w:rFonts w:asciiTheme="majorHAnsi" w:hAnsiTheme="majorHAnsi"/>
          </w:rPr>
          <w:t>www.divinopolis.mg.gov.br</w:t>
        </w:r>
      </w:hyperlink>
      <w:r w:rsidRPr="007A70FF">
        <w:rPr>
          <w:rFonts w:asciiTheme="majorHAnsi" w:hAnsiTheme="majorHAnsi"/>
        </w:rPr>
        <w:t>. Informações e esclarecimentos poderão ser obtidos pelos telefones (37) 3229-8127 / 3229-8128.</w:t>
      </w:r>
    </w:p>
    <w:p w14:paraId="62161903" w14:textId="77777777" w:rsidR="00E1783F" w:rsidRDefault="00E1783F" w:rsidP="009618E6">
      <w:pPr>
        <w:autoSpaceDE w:val="0"/>
        <w:autoSpaceDN w:val="0"/>
        <w:adjustRightInd w:val="0"/>
        <w:jc w:val="both"/>
        <w:rPr>
          <w:rFonts w:asciiTheme="majorHAnsi" w:hAnsiTheme="majorHAnsi"/>
          <w:b/>
        </w:rPr>
      </w:pPr>
    </w:p>
    <w:p w14:paraId="04CA635B" w14:textId="77777777" w:rsidR="00E1783F" w:rsidRDefault="00E1783F" w:rsidP="009618E6">
      <w:pPr>
        <w:autoSpaceDE w:val="0"/>
        <w:autoSpaceDN w:val="0"/>
        <w:adjustRightInd w:val="0"/>
        <w:jc w:val="both"/>
        <w:rPr>
          <w:rFonts w:asciiTheme="majorHAnsi" w:hAnsiTheme="majorHAnsi"/>
          <w:b/>
        </w:rPr>
      </w:pPr>
    </w:p>
    <w:p w14:paraId="114EE53A" w14:textId="4BAC04C8" w:rsidR="00F5312A" w:rsidRDefault="00F5312A" w:rsidP="009618E6">
      <w:pPr>
        <w:autoSpaceDE w:val="0"/>
        <w:autoSpaceDN w:val="0"/>
        <w:adjustRightInd w:val="0"/>
        <w:jc w:val="both"/>
        <w:rPr>
          <w:rFonts w:asciiTheme="majorHAnsi" w:hAnsiTheme="majorHAnsi"/>
        </w:rPr>
      </w:pPr>
      <w:r w:rsidRPr="00F5312A">
        <w:rPr>
          <w:rFonts w:asciiTheme="majorHAnsi" w:hAnsiTheme="majorHAnsi" w:cstheme="majorHAnsi"/>
          <w:b/>
        </w:rPr>
        <w:t xml:space="preserve">PREFEITURA MUNICIPAL DE </w:t>
      </w:r>
      <w:r w:rsidRPr="00F5312A">
        <w:rPr>
          <w:rFonts w:asciiTheme="majorHAnsi" w:hAnsiTheme="majorHAnsi"/>
          <w:b/>
        </w:rPr>
        <w:t>ENGENHEIRO NAVARRO - TOMADA DE PREÇO Nº 001/23</w:t>
      </w:r>
    </w:p>
    <w:p w14:paraId="68D402A9" w14:textId="265759BC" w:rsidR="00E1783F" w:rsidRPr="003D5485" w:rsidRDefault="00F5312A" w:rsidP="009618E6">
      <w:pPr>
        <w:autoSpaceDE w:val="0"/>
        <w:autoSpaceDN w:val="0"/>
        <w:adjustRightInd w:val="0"/>
        <w:jc w:val="both"/>
        <w:rPr>
          <w:rFonts w:asciiTheme="majorHAnsi" w:hAnsiTheme="majorHAnsi"/>
        </w:rPr>
      </w:pPr>
      <w:r w:rsidRPr="00F5312A">
        <w:rPr>
          <w:rFonts w:asciiTheme="majorHAnsi" w:hAnsiTheme="majorHAnsi"/>
        </w:rPr>
        <w:t xml:space="preserve">Objeto: </w:t>
      </w:r>
      <w:r w:rsidR="002044A3">
        <w:rPr>
          <w:rFonts w:asciiTheme="majorHAnsi" w:hAnsiTheme="majorHAnsi"/>
        </w:rPr>
        <w:t>S</w:t>
      </w:r>
      <w:r w:rsidRPr="00F5312A">
        <w:rPr>
          <w:rFonts w:asciiTheme="majorHAnsi" w:hAnsiTheme="majorHAnsi"/>
        </w:rPr>
        <w:t>erviços de pavimentação asfáltica em CBUQ na estrada rural de acesso a Comunidade São Norberto, no valor total estimado de R$ 2.120.496,66. Critério de julgamento será o de menor preço por empreitada global. Entrega dos envelopes: até as 08:10</w:t>
      </w:r>
      <w:r w:rsidR="003D5485">
        <w:rPr>
          <w:rFonts w:asciiTheme="majorHAnsi" w:hAnsiTheme="majorHAnsi"/>
        </w:rPr>
        <w:t xml:space="preserve"> </w:t>
      </w:r>
      <w:r w:rsidRPr="00F5312A">
        <w:rPr>
          <w:rFonts w:asciiTheme="majorHAnsi" w:hAnsiTheme="majorHAnsi"/>
        </w:rPr>
        <w:t>h</w:t>
      </w:r>
      <w:r w:rsidR="003D5485">
        <w:rPr>
          <w:rFonts w:asciiTheme="majorHAnsi" w:hAnsiTheme="majorHAnsi"/>
        </w:rPr>
        <w:t>oras</w:t>
      </w:r>
      <w:r w:rsidRPr="00F5312A">
        <w:rPr>
          <w:rFonts w:asciiTheme="majorHAnsi" w:hAnsiTheme="majorHAnsi"/>
        </w:rPr>
        <w:t xml:space="preserve"> do dia 24/04/2023. Abertura dos envelopes: 08:10</w:t>
      </w:r>
      <w:r w:rsidR="003D5485">
        <w:rPr>
          <w:rFonts w:asciiTheme="majorHAnsi" w:hAnsiTheme="majorHAnsi"/>
        </w:rPr>
        <w:t xml:space="preserve"> </w:t>
      </w:r>
      <w:r w:rsidRPr="00F5312A">
        <w:rPr>
          <w:rFonts w:asciiTheme="majorHAnsi" w:hAnsiTheme="majorHAnsi"/>
        </w:rPr>
        <w:t>h</w:t>
      </w:r>
      <w:r w:rsidR="003D5485">
        <w:rPr>
          <w:rFonts w:asciiTheme="majorHAnsi" w:hAnsiTheme="majorHAnsi"/>
        </w:rPr>
        <w:t>oras do dia 24/04/2023. E</w:t>
      </w:r>
      <w:r w:rsidRPr="00F5312A">
        <w:rPr>
          <w:rFonts w:asciiTheme="majorHAnsi" w:hAnsiTheme="majorHAnsi"/>
        </w:rPr>
        <w:t xml:space="preserve">dital disponível no site: </w:t>
      </w:r>
      <w:hyperlink r:id="rId44" w:history="1">
        <w:r w:rsidR="003D5485" w:rsidRPr="00005994">
          <w:rPr>
            <w:rStyle w:val="Hyperlink"/>
            <w:rFonts w:asciiTheme="majorHAnsi" w:hAnsiTheme="majorHAnsi"/>
          </w:rPr>
          <w:t>www.engenheironavarro.mg.gov.br</w:t>
        </w:r>
      </w:hyperlink>
      <w:r w:rsidR="003D5485">
        <w:rPr>
          <w:rFonts w:asciiTheme="majorHAnsi" w:hAnsiTheme="majorHAnsi"/>
        </w:rPr>
        <w:t>.</w:t>
      </w:r>
    </w:p>
    <w:p w14:paraId="2877091A" w14:textId="77777777" w:rsidR="00E1783F" w:rsidRDefault="00E1783F" w:rsidP="009618E6">
      <w:pPr>
        <w:autoSpaceDE w:val="0"/>
        <w:autoSpaceDN w:val="0"/>
        <w:adjustRightInd w:val="0"/>
        <w:jc w:val="both"/>
        <w:rPr>
          <w:rFonts w:asciiTheme="majorHAnsi" w:hAnsiTheme="majorHAnsi"/>
          <w:b/>
        </w:rPr>
      </w:pPr>
    </w:p>
    <w:p w14:paraId="79A50003" w14:textId="77777777" w:rsidR="00E1783F" w:rsidRPr="00807FFE" w:rsidRDefault="00E1783F" w:rsidP="009618E6">
      <w:pPr>
        <w:autoSpaceDE w:val="0"/>
        <w:autoSpaceDN w:val="0"/>
        <w:adjustRightInd w:val="0"/>
        <w:jc w:val="both"/>
        <w:rPr>
          <w:rFonts w:asciiTheme="majorHAnsi" w:hAnsiTheme="majorHAnsi"/>
          <w:b/>
        </w:rPr>
      </w:pPr>
    </w:p>
    <w:p w14:paraId="3BEBFE22" w14:textId="4C15E843" w:rsidR="00807FFE" w:rsidRPr="00807FFE" w:rsidRDefault="00807FFE" w:rsidP="009618E6">
      <w:pPr>
        <w:autoSpaceDE w:val="0"/>
        <w:autoSpaceDN w:val="0"/>
        <w:adjustRightInd w:val="0"/>
        <w:jc w:val="both"/>
        <w:rPr>
          <w:rFonts w:asciiTheme="majorHAnsi" w:hAnsiTheme="majorHAnsi"/>
          <w:b/>
        </w:rPr>
      </w:pPr>
      <w:r w:rsidRPr="00807FFE">
        <w:rPr>
          <w:rFonts w:asciiTheme="majorHAnsi" w:hAnsiTheme="majorHAnsi" w:cstheme="majorHAnsi"/>
          <w:b/>
        </w:rPr>
        <w:t xml:space="preserve">PREFEITURA MUNICIPAL DE </w:t>
      </w:r>
      <w:r w:rsidRPr="00807FFE">
        <w:rPr>
          <w:rFonts w:asciiTheme="majorHAnsi" w:hAnsiTheme="majorHAnsi"/>
          <w:b/>
        </w:rPr>
        <w:t>ERVÁLIA - PREGÃO PRESENCIAL Nº 040/2023</w:t>
      </w:r>
    </w:p>
    <w:p w14:paraId="49FE5D90" w14:textId="06A46875" w:rsidR="00E1783F" w:rsidRPr="003A5624" w:rsidRDefault="00807FFE" w:rsidP="009618E6">
      <w:pPr>
        <w:autoSpaceDE w:val="0"/>
        <w:autoSpaceDN w:val="0"/>
        <w:adjustRightInd w:val="0"/>
        <w:jc w:val="both"/>
        <w:rPr>
          <w:rFonts w:asciiTheme="majorHAnsi" w:hAnsiTheme="majorHAnsi"/>
        </w:rPr>
      </w:pPr>
      <w:r w:rsidRPr="00F5312A">
        <w:rPr>
          <w:rFonts w:asciiTheme="majorHAnsi" w:hAnsiTheme="majorHAnsi"/>
        </w:rPr>
        <w:t>Objeto:</w:t>
      </w:r>
      <w:r>
        <w:rPr>
          <w:rFonts w:asciiTheme="majorHAnsi" w:hAnsiTheme="majorHAnsi"/>
        </w:rPr>
        <w:t xml:space="preserve"> P</w:t>
      </w:r>
      <w:r w:rsidRPr="00807FFE">
        <w:rPr>
          <w:rFonts w:asciiTheme="majorHAnsi" w:hAnsiTheme="majorHAnsi"/>
        </w:rPr>
        <w:t>restações de serviços de calçamento por M² em logradouros públicos a</w:t>
      </w:r>
      <w:r w:rsidR="003A5624">
        <w:rPr>
          <w:rFonts w:asciiTheme="majorHAnsi" w:hAnsiTheme="majorHAnsi"/>
        </w:rPr>
        <w:t xml:space="preserve"> serem definidos pelo município. </w:t>
      </w:r>
      <w:r w:rsidRPr="00807FFE">
        <w:rPr>
          <w:rFonts w:asciiTheme="majorHAnsi" w:hAnsiTheme="majorHAnsi"/>
        </w:rPr>
        <w:t xml:space="preserve">O Edital poderá ser retirado no site: </w:t>
      </w:r>
      <w:hyperlink r:id="rId45" w:history="1">
        <w:r w:rsidR="003A5624" w:rsidRPr="00005994">
          <w:rPr>
            <w:rStyle w:val="Hyperlink"/>
            <w:rFonts w:asciiTheme="majorHAnsi" w:hAnsiTheme="majorHAnsi"/>
          </w:rPr>
          <w:t>www.ervalia.mg.gov.br</w:t>
        </w:r>
      </w:hyperlink>
      <w:r w:rsidRPr="00807FFE">
        <w:rPr>
          <w:rFonts w:asciiTheme="majorHAnsi" w:hAnsiTheme="majorHAnsi"/>
        </w:rPr>
        <w:t>. Informaçõe</w:t>
      </w:r>
      <w:r w:rsidR="003A5624">
        <w:rPr>
          <w:rFonts w:asciiTheme="majorHAnsi" w:hAnsiTheme="majorHAnsi"/>
        </w:rPr>
        <w:t>s pelo telefone (32) 3554-1124.</w:t>
      </w:r>
    </w:p>
    <w:p w14:paraId="51E071F6" w14:textId="77777777" w:rsidR="009618E6" w:rsidRDefault="009618E6" w:rsidP="00EF4909">
      <w:pPr>
        <w:autoSpaceDE w:val="0"/>
        <w:autoSpaceDN w:val="0"/>
        <w:adjustRightInd w:val="0"/>
        <w:jc w:val="both"/>
        <w:rPr>
          <w:rFonts w:asciiTheme="majorHAnsi" w:hAnsiTheme="majorHAnsi"/>
        </w:rPr>
      </w:pPr>
    </w:p>
    <w:p w14:paraId="0A854879" w14:textId="77777777" w:rsidR="00A16B0C" w:rsidRDefault="00A16B0C" w:rsidP="00EF4909">
      <w:pPr>
        <w:autoSpaceDE w:val="0"/>
        <w:autoSpaceDN w:val="0"/>
        <w:adjustRightInd w:val="0"/>
        <w:jc w:val="both"/>
        <w:rPr>
          <w:rFonts w:asciiTheme="majorHAnsi" w:hAnsiTheme="majorHAnsi" w:cstheme="majorHAnsi"/>
          <w:b/>
        </w:rPr>
      </w:pPr>
    </w:p>
    <w:p w14:paraId="6D53A744" w14:textId="5FFA94F6" w:rsidR="008C1048" w:rsidRPr="008C1048" w:rsidRDefault="00816D6B" w:rsidP="008C1048">
      <w:pPr>
        <w:autoSpaceDE w:val="0"/>
        <w:autoSpaceDN w:val="0"/>
        <w:adjustRightInd w:val="0"/>
        <w:jc w:val="both"/>
        <w:rPr>
          <w:rFonts w:asciiTheme="majorHAnsi" w:hAnsiTheme="majorHAnsi"/>
        </w:rPr>
      </w:pPr>
      <w:r w:rsidRPr="008C1048">
        <w:rPr>
          <w:rFonts w:asciiTheme="majorHAnsi" w:hAnsiTheme="majorHAnsi" w:cstheme="majorHAnsi"/>
          <w:b/>
        </w:rPr>
        <w:t xml:space="preserve">PREFEITURA </w:t>
      </w:r>
      <w:r w:rsidR="00AC7924" w:rsidRPr="008C1048">
        <w:rPr>
          <w:rFonts w:asciiTheme="majorHAnsi" w:hAnsiTheme="majorHAnsi" w:cstheme="majorHAnsi"/>
          <w:b/>
        </w:rPr>
        <w:t>MUNICIPAL DE</w:t>
      </w:r>
      <w:r w:rsidR="00AC7924" w:rsidRPr="008C1048">
        <w:rPr>
          <w:rFonts w:asciiTheme="majorHAnsi" w:hAnsiTheme="majorHAnsi"/>
          <w:b/>
        </w:rPr>
        <w:t xml:space="preserve"> </w:t>
      </w:r>
      <w:r w:rsidR="008C1048" w:rsidRPr="008C1048">
        <w:rPr>
          <w:rFonts w:asciiTheme="majorHAnsi" w:hAnsiTheme="majorHAnsi"/>
          <w:b/>
        </w:rPr>
        <w:t>GUANHÃES - PREGÃO PRESENCIAL Nº 013/2023</w:t>
      </w:r>
    </w:p>
    <w:p w14:paraId="4719DF5F" w14:textId="7728ED25" w:rsidR="00A16B0C" w:rsidRDefault="008C1048" w:rsidP="008C1048">
      <w:pPr>
        <w:autoSpaceDE w:val="0"/>
        <w:autoSpaceDN w:val="0"/>
        <w:adjustRightInd w:val="0"/>
        <w:jc w:val="both"/>
        <w:rPr>
          <w:rFonts w:asciiTheme="majorHAnsi" w:hAnsiTheme="majorHAnsi"/>
        </w:rPr>
      </w:pPr>
      <w:r w:rsidRPr="00F5312A">
        <w:rPr>
          <w:rFonts w:asciiTheme="majorHAnsi" w:hAnsiTheme="majorHAnsi"/>
        </w:rPr>
        <w:t>Objeto:</w:t>
      </w:r>
      <w:r>
        <w:rPr>
          <w:rFonts w:asciiTheme="majorHAnsi" w:hAnsiTheme="majorHAnsi"/>
        </w:rPr>
        <w:t xml:space="preserve"> </w:t>
      </w:r>
      <w:r w:rsidRPr="008C1048">
        <w:rPr>
          <w:rFonts w:asciiTheme="majorHAnsi" w:hAnsiTheme="majorHAnsi"/>
        </w:rPr>
        <w:t>manutenção e reforma. Data da Sessão: 24/04/2023 às 09</w:t>
      </w:r>
      <w:r w:rsidR="007965D3">
        <w:rPr>
          <w:rFonts w:asciiTheme="majorHAnsi" w:hAnsiTheme="majorHAnsi"/>
        </w:rPr>
        <w:t xml:space="preserve">:00 </w:t>
      </w:r>
      <w:r w:rsidRPr="008C1048">
        <w:rPr>
          <w:rFonts w:asciiTheme="majorHAnsi" w:hAnsiTheme="majorHAnsi"/>
        </w:rPr>
        <w:t>h</w:t>
      </w:r>
      <w:r w:rsidR="007965D3">
        <w:rPr>
          <w:rFonts w:asciiTheme="majorHAnsi" w:hAnsiTheme="majorHAnsi"/>
        </w:rPr>
        <w:t>oras</w:t>
      </w:r>
      <w:r w:rsidRPr="008C1048">
        <w:rPr>
          <w:rFonts w:asciiTheme="majorHAnsi" w:hAnsiTheme="majorHAnsi"/>
        </w:rPr>
        <w:t xml:space="preserve">. Maiores informações no Setor de Licitação, na sede da Prefeitura Municipal de Guanhães ou pelo </w:t>
      </w:r>
      <w:r w:rsidR="007965D3">
        <w:rPr>
          <w:rFonts w:asciiTheme="majorHAnsi" w:hAnsiTheme="majorHAnsi"/>
        </w:rPr>
        <w:t>telefone (33) 3421-1501, das 13:</w:t>
      </w:r>
      <w:r w:rsidRPr="008C1048">
        <w:rPr>
          <w:rFonts w:asciiTheme="majorHAnsi" w:hAnsiTheme="majorHAnsi"/>
        </w:rPr>
        <w:t>30</w:t>
      </w:r>
      <w:r w:rsidR="007965D3">
        <w:rPr>
          <w:rFonts w:asciiTheme="majorHAnsi" w:hAnsiTheme="majorHAnsi"/>
        </w:rPr>
        <w:t xml:space="preserve"> horas</w:t>
      </w:r>
      <w:r w:rsidRPr="008C1048">
        <w:rPr>
          <w:rFonts w:asciiTheme="majorHAnsi" w:hAnsiTheme="majorHAnsi"/>
        </w:rPr>
        <w:t xml:space="preserve"> às 17</w:t>
      </w:r>
      <w:r w:rsidR="007965D3">
        <w:rPr>
          <w:rFonts w:asciiTheme="majorHAnsi" w:hAnsiTheme="majorHAnsi"/>
        </w:rPr>
        <w:t xml:space="preserve">:00 </w:t>
      </w:r>
      <w:r w:rsidR="00177803" w:rsidRPr="008C1048">
        <w:rPr>
          <w:rFonts w:asciiTheme="majorHAnsi" w:hAnsiTheme="majorHAnsi"/>
        </w:rPr>
        <w:t>h</w:t>
      </w:r>
      <w:r w:rsidR="00177803">
        <w:rPr>
          <w:rFonts w:asciiTheme="majorHAnsi" w:hAnsiTheme="majorHAnsi"/>
        </w:rPr>
        <w:t>oras,</w:t>
      </w:r>
      <w:r w:rsidRPr="008C1048">
        <w:rPr>
          <w:rFonts w:asciiTheme="majorHAnsi" w:hAnsiTheme="majorHAnsi"/>
        </w:rPr>
        <w:t xml:space="preserve"> horas </w:t>
      </w:r>
      <w:r w:rsidR="007965D3">
        <w:rPr>
          <w:rFonts w:asciiTheme="majorHAnsi" w:hAnsiTheme="majorHAnsi"/>
        </w:rPr>
        <w:t xml:space="preserve">ou no site </w:t>
      </w:r>
      <w:hyperlink r:id="rId46" w:history="1">
        <w:r w:rsidR="007965D3" w:rsidRPr="00005994">
          <w:rPr>
            <w:rStyle w:val="Hyperlink"/>
            <w:rFonts w:asciiTheme="majorHAnsi" w:hAnsiTheme="majorHAnsi"/>
          </w:rPr>
          <w:t>www.guanhaes.mg.gov.br</w:t>
        </w:r>
      </w:hyperlink>
      <w:r w:rsidR="007965D3">
        <w:rPr>
          <w:rFonts w:asciiTheme="majorHAnsi" w:hAnsiTheme="majorHAnsi"/>
        </w:rPr>
        <w:t>.</w:t>
      </w:r>
    </w:p>
    <w:p w14:paraId="7E7CC848" w14:textId="77777777" w:rsidR="00F102B5" w:rsidRDefault="00F102B5" w:rsidP="008C1048">
      <w:pPr>
        <w:autoSpaceDE w:val="0"/>
        <w:autoSpaceDN w:val="0"/>
        <w:adjustRightInd w:val="0"/>
        <w:jc w:val="both"/>
        <w:rPr>
          <w:rFonts w:asciiTheme="majorHAnsi" w:hAnsiTheme="majorHAnsi"/>
        </w:rPr>
      </w:pPr>
    </w:p>
    <w:p w14:paraId="2441E651" w14:textId="77777777" w:rsidR="00F102B5" w:rsidRDefault="00F102B5" w:rsidP="008C1048">
      <w:pPr>
        <w:autoSpaceDE w:val="0"/>
        <w:autoSpaceDN w:val="0"/>
        <w:adjustRightInd w:val="0"/>
        <w:jc w:val="both"/>
        <w:rPr>
          <w:rFonts w:asciiTheme="majorHAnsi" w:hAnsiTheme="majorHAnsi"/>
        </w:rPr>
      </w:pPr>
    </w:p>
    <w:p w14:paraId="5B9C91EB" w14:textId="61E53747" w:rsidR="00086740" w:rsidRDefault="00086740" w:rsidP="008C1048">
      <w:pPr>
        <w:autoSpaceDE w:val="0"/>
        <w:autoSpaceDN w:val="0"/>
        <w:adjustRightInd w:val="0"/>
        <w:jc w:val="both"/>
        <w:rPr>
          <w:rFonts w:asciiTheme="majorHAnsi" w:hAnsiTheme="majorHAnsi"/>
        </w:rPr>
      </w:pPr>
      <w:r w:rsidRPr="00086740">
        <w:rPr>
          <w:rFonts w:asciiTheme="majorHAnsi" w:hAnsiTheme="majorHAnsi" w:cstheme="majorHAnsi"/>
          <w:b/>
        </w:rPr>
        <w:t>PREFEITURA MUNICIPAL DE</w:t>
      </w:r>
      <w:r w:rsidRPr="00086740">
        <w:rPr>
          <w:rFonts w:asciiTheme="majorHAnsi" w:hAnsiTheme="majorHAnsi"/>
          <w:b/>
        </w:rPr>
        <w:t xml:space="preserve"> GUARACIAMA - TOMADA DE PREÇOS Nº. 003/2023</w:t>
      </w:r>
    </w:p>
    <w:p w14:paraId="0F2D82CD" w14:textId="0E24FBF3" w:rsidR="00F102B5" w:rsidRDefault="00086740" w:rsidP="008C1048">
      <w:pPr>
        <w:autoSpaceDE w:val="0"/>
        <w:autoSpaceDN w:val="0"/>
        <w:adjustRightInd w:val="0"/>
        <w:jc w:val="both"/>
        <w:rPr>
          <w:rFonts w:asciiTheme="majorHAnsi" w:hAnsiTheme="majorHAnsi"/>
        </w:rPr>
      </w:pPr>
      <w:r w:rsidRPr="00F5312A">
        <w:rPr>
          <w:rFonts w:asciiTheme="majorHAnsi" w:hAnsiTheme="majorHAnsi"/>
        </w:rPr>
        <w:t>Objeto:</w:t>
      </w:r>
      <w:r>
        <w:rPr>
          <w:rFonts w:asciiTheme="majorHAnsi" w:hAnsiTheme="majorHAnsi"/>
        </w:rPr>
        <w:t xml:space="preserve"> E</w:t>
      </w:r>
      <w:r w:rsidRPr="00086740">
        <w:rPr>
          <w:rFonts w:asciiTheme="majorHAnsi" w:hAnsiTheme="majorHAnsi"/>
        </w:rPr>
        <w:t>xecução de calçamento em bloquet</w:t>
      </w:r>
      <w:r>
        <w:rPr>
          <w:rFonts w:asciiTheme="majorHAnsi" w:hAnsiTheme="majorHAnsi"/>
        </w:rPr>
        <w:t>e em diversas ruas do município. Data de realização: 25/04/</w:t>
      </w:r>
      <w:r w:rsidRPr="00086740">
        <w:rPr>
          <w:rFonts w:asciiTheme="majorHAnsi" w:hAnsiTheme="majorHAnsi"/>
        </w:rPr>
        <w:t xml:space="preserve">2023 as 09:00 horas, na sala de licitações. Retirada de edital e seus anexos pelo site: </w:t>
      </w:r>
      <w:hyperlink r:id="rId47" w:history="1">
        <w:r w:rsidRPr="00005994">
          <w:rPr>
            <w:rStyle w:val="Hyperlink"/>
            <w:rFonts w:asciiTheme="majorHAnsi" w:hAnsiTheme="majorHAnsi"/>
          </w:rPr>
          <w:t>www.guaraciama.mg.gov.br</w:t>
        </w:r>
      </w:hyperlink>
      <w:r>
        <w:rPr>
          <w:rFonts w:asciiTheme="majorHAnsi" w:hAnsiTheme="majorHAnsi"/>
        </w:rPr>
        <w:t>.</w:t>
      </w:r>
    </w:p>
    <w:p w14:paraId="2ADBECCF" w14:textId="77777777" w:rsidR="00323515" w:rsidRDefault="00323515" w:rsidP="008C1048">
      <w:pPr>
        <w:autoSpaceDE w:val="0"/>
        <w:autoSpaceDN w:val="0"/>
        <w:adjustRightInd w:val="0"/>
        <w:jc w:val="both"/>
        <w:rPr>
          <w:rFonts w:asciiTheme="majorHAnsi" w:hAnsiTheme="majorHAnsi"/>
        </w:rPr>
      </w:pPr>
    </w:p>
    <w:p w14:paraId="52188CBA" w14:textId="77777777" w:rsidR="00323515" w:rsidRPr="001F4022" w:rsidRDefault="00323515" w:rsidP="008C1048">
      <w:pPr>
        <w:autoSpaceDE w:val="0"/>
        <w:autoSpaceDN w:val="0"/>
        <w:adjustRightInd w:val="0"/>
        <w:jc w:val="both"/>
        <w:rPr>
          <w:rFonts w:asciiTheme="majorHAnsi" w:hAnsiTheme="majorHAnsi"/>
          <w:b/>
        </w:rPr>
      </w:pPr>
    </w:p>
    <w:p w14:paraId="2BEB13C6" w14:textId="19ACEBDD" w:rsidR="001F4022" w:rsidRPr="001F4022" w:rsidRDefault="001F4022" w:rsidP="001F4022">
      <w:pPr>
        <w:autoSpaceDE w:val="0"/>
        <w:autoSpaceDN w:val="0"/>
        <w:adjustRightInd w:val="0"/>
        <w:jc w:val="both"/>
        <w:rPr>
          <w:rFonts w:asciiTheme="majorHAnsi" w:hAnsiTheme="majorHAnsi"/>
          <w:b/>
        </w:rPr>
      </w:pPr>
      <w:r w:rsidRPr="001F4022">
        <w:rPr>
          <w:rFonts w:asciiTheme="majorHAnsi" w:hAnsiTheme="majorHAnsi"/>
          <w:b/>
        </w:rPr>
        <w:t>PREFEITURA MUNICIPAL DE IJACI</w:t>
      </w:r>
      <w:r>
        <w:rPr>
          <w:rFonts w:asciiTheme="majorHAnsi" w:hAnsiTheme="majorHAnsi"/>
          <w:b/>
        </w:rPr>
        <w:t xml:space="preserve"> - TOMADA DE PREÇOS Nº 002/2023</w:t>
      </w:r>
    </w:p>
    <w:p w14:paraId="12DB9902" w14:textId="2A05776D" w:rsidR="00323515" w:rsidRPr="001F4022" w:rsidRDefault="001F4022" w:rsidP="001F4022">
      <w:pPr>
        <w:autoSpaceDE w:val="0"/>
        <w:autoSpaceDN w:val="0"/>
        <w:adjustRightInd w:val="0"/>
        <w:jc w:val="both"/>
        <w:rPr>
          <w:rFonts w:asciiTheme="majorHAnsi" w:hAnsiTheme="majorHAnsi"/>
        </w:rPr>
      </w:pPr>
      <w:r w:rsidRPr="001F4022">
        <w:rPr>
          <w:rFonts w:asciiTheme="majorHAnsi" w:hAnsiTheme="majorHAnsi"/>
        </w:rPr>
        <w:t xml:space="preserve">Objeto: </w:t>
      </w:r>
      <w:r>
        <w:rPr>
          <w:rFonts w:asciiTheme="majorHAnsi" w:hAnsiTheme="majorHAnsi"/>
        </w:rPr>
        <w:t>R</w:t>
      </w:r>
      <w:r w:rsidRPr="001F4022">
        <w:rPr>
          <w:rFonts w:asciiTheme="majorHAnsi" w:hAnsiTheme="majorHAnsi"/>
        </w:rPr>
        <w:t xml:space="preserve">eforma da praça pública da Nova Pedra Negra do Município de Ijaci/MG, em atendimento à solicitação da Secretaria Municipal de Desenvolvimento Urbano, com fornecimento de material, equipamentos e mão de obra. Valor estimado: R$ 260.567,67. Data: 05/04/2023 às </w:t>
      </w:r>
      <w:r>
        <w:rPr>
          <w:rFonts w:asciiTheme="majorHAnsi" w:hAnsiTheme="majorHAnsi"/>
        </w:rPr>
        <w:t>14:00 horas</w:t>
      </w:r>
      <w:r w:rsidRPr="001F4022">
        <w:rPr>
          <w:rFonts w:asciiTheme="majorHAnsi" w:hAnsiTheme="majorHAnsi"/>
        </w:rPr>
        <w:t xml:space="preserve">. </w:t>
      </w:r>
    </w:p>
    <w:p w14:paraId="13CBADC8" w14:textId="77777777" w:rsidR="00A1570B" w:rsidRDefault="00A1570B" w:rsidP="00EF4909">
      <w:pPr>
        <w:autoSpaceDE w:val="0"/>
        <w:autoSpaceDN w:val="0"/>
        <w:adjustRightInd w:val="0"/>
        <w:jc w:val="both"/>
        <w:rPr>
          <w:rFonts w:asciiTheme="majorHAnsi" w:hAnsiTheme="majorHAnsi" w:cstheme="majorHAnsi"/>
          <w:b/>
        </w:rPr>
      </w:pPr>
    </w:p>
    <w:p w14:paraId="6F6C494F" w14:textId="77777777" w:rsidR="004F41D9" w:rsidRDefault="004F41D9" w:rsidP="00EF4909">
      <w:pPr>
        <w:autoSpaceDE w:val="0"/>
        <w:autoSpaceDN w:val="0"/>
        <w:adjustRightInd w:val="0"/>
        <w:jc w:val="both"/>
        <w:rPr>
          <w:rFonts w:asciiTheme="majorHAnsi" w:hAnsiTheme="majorHAnsi" w:cstheme="majorHAnsi"/>
          <w:b/>
        </w:rPr>
      </w:pPr>
    </w:p>
    <w:p w14:paraId="3B235074" w14:textId="5E01BE00" w:rsidR="00E1270A" w:rsidRDefault="00E1270A" w:rsidP="00EF4909">
      <w:pPr>
        <w:autoSpaceDE w:val="0"/>
        <w:autoSpaceDN w:val="0"/>
        <w:adjustRightInd w:val="0"/>
        <w:jc w:val="both"/>
        <w:rPr>
          <w:rFonts w:asciiTheme="majorHAnsi" w:hAnsiTheme="majorHAnsi"/>
        </w:rPr>
      </w:pPr>
      <w:r w:rsidRPr="00E1270A">
        <w:rPr>
          <w:rFonts w:asciiTheme="majorHAnsi" w:hAnsiTheme="majorHAnsi"/>
          <w:b/>
        </w:rPr>
        <w:t>PREFEITURA MUNICIPAL DE JOÃO MONLEVADE - CONCORRÊNCIA Nº 06/2023</w:t>
      </w:r>
    </w:p>
    <w:p w14:paraId="284550F7" w14:textId="1206ED63" w:rsidR="004F41D9" w:rsidRPr="00E1270A" w:rsidRDefault="00E1270A" w:rsidP="00EF4909">
      <w:pPr>
        <w:autoSpaceDE w:val="0"/>
        <w:autoSpaceDN w:val="0"/>
        <w:adjustRightInd w:val="0"/>
        <w:jc w:val="both"/>
        <w:rPr>
          <w:rFonts w:asciiTheme="majorHAnsi" w:hAnsiTheme="majorHAnsi"/>
        </w:rPr>
      </w:pPr>
      <w:r w:rsidRPr="00E1270A">
        <w:rPr>
          <w:rFonts w:asciiTheme="majorHAnsi" w:hAnsiTheme="majorHAnsi"/>
        </w:rPr>
        <w:t xml:space="preserve">Objeto: </w:t>
      </w:r>
      <w:r>
        <w:rPr>
          <w:rFonts w:asciiTheme="majorHAnsi" w:hAnsiTheme="majorHAnsi"/>
        </w:rPr>
        <w:t>C</w:t>
      </w:r>
      <w:r w:rsidRPr="00E1270A">
        <w:rPr>
          <w:rFonts w:asciiTheme="majorHAnsi" w:hAnsiTheme="majorHAnsi"/>
        </w:rPr>
        <w:t xml:space="preserve">onstrução de UBS TIPO III e Ceo Antônio </w:t>
      </w:r>
      <w:r>
        <w:rPr>
          <w:rFonts w:asciiTheme="majorHAnsi" w:hAnsiTheme="majorHAnsi"/>
        </w:rPr>
        <w:t>Gonçalves em João Monlevade/ MG</w:t>
      </w:r>
      <w:r w:rsidRPr="00E1270A">
        <w:rPr>
          <w:rFonts w:asciiTheme="majorHAnsi" w:hAnsiTheme="majorHAnsi"/>
        </w:rPr>
        <w:t>. Data de abertura: 10/05/2023 às 08:30</w:t>
      </w:r>
      <w:r>
        <w:rPr>
          <w:rFonts w:asciiTheme="majorHAnsi" w:hAnsiTheme="majorHAnsi"/>
        </w:rPr>
        <w:t xml:space="preserve"> </w:t>
      </w:r>
      <w:r w:rsidRPr="00E1270A">
        <w:rPr>
          <w:rFonts w:asciiTheme="majorHAnsi" w:hAnsiTheme="majorHAnsi"/>
        </w:rPr>
        <w:t>h</w:t>
      </w:r>
      <w:r>
        <w:rPr>
          <w:rFonts w:asciiTheme="majorHAnsi" w:hAnsiTheme="majorHAnsi"/>
        </w:rPr>
        <w:t>oras</w:t>
      </w:r>
      <w:r w:rsidRPr="00E1270A">
        <w:rPr>
          <w:rFonts w:asciiTheme="majorHAnsi" w:hAnsiTheme="majorHAnsi"/>
        </w:rPr>
        <w:t xml:space="preserve">. Edital disponível no site do município </w:t>
      </w:r>
      <w:hyperlink r:id="rId48" w:history="1">
        <w:r w:rsidRPr="00005994">
          <w:rPr>
            <w:rStyle w:val="Hyperlink"/>
            <w:rFonts w:asciiTheme="majorHAnsi" w:hAnsiTheme="majorHAnsi"/>
          </w:rPr>
          <w:t>www.pmjm.mg.gov.br</w:t>
        </w:r>
      </w:hyperlink>
      <w:r w:rsidRPr="00E1270A">
        <w:rPr>
          <w:rFonts w:asciiTheme="majorHAnsi" w:hAnsiTheme="majorHAnsi"/>
        </w:rPr>
        <w:t>. Mais informações: (31) 3859-2526</w:t>
      </w:r>
      <w:r>
        <w:rPr>
          <w:rFonts w:asciiTheme="majorHAnsi" w:hAnsiTheme="majorHAnsi"/>
        </w:rPr>
        <w:t>.</w:t>
      </w:r>
    </w:p>
    <w:p w14:paraId="063FD18D" w14:textId="77777777" w:rsidR="004F41D9" w:rsidRDefault="004F41D9" w:rsidP="00EF4909">
      <w:pPr>
        <w:autoSpaceDE w:val="0"/>
        <w:autoSpaceDN w:val="0"/>
        <w:adjustRightInd w:val="0"/>
        <w:jc w:val="both"/>
        <w:rPr>
          <w:rFonts w:asciiTheme="majorHAnsi" w:hAnsiTheme="majorHAnsi" w:cstheme="majorHAnsi"/>
          <w:b/>
        </w:rPr>
      </w:pPr>
    </w:p>
    <w:p w14:paraId="4A723BB4" w14:textId="77777777" w:rsidR="0007014F" w:rsidRDefault="0007014F" w:rsidP="0007014F">
      <w:pPr>
        <w:autoSpaceDE w:val="0"/>
        <w:autoSpaceDN w:val="0"/>
        <w:adjustRightInd w:val="0"/>
        <w:spacing w:line="290" w:lineRule="exact"/>
        <w:jc w:val="both"/>
        <w:rPr>
          <w:rFonts w:asciiTheme="majorHAnsi" w:hAnsiTheme="majorHAnsi"/>
          <w:b/>
        </w:rPr>
      </w:pPr>
    </w:p>
    <w:p w14:paraId="58014EF7" w14:textId="77777777" w:rsidR="004C3852" w:rsidRDefault="004C3852" w:rsidP="0007014F">
      <w:pPr>
        <w:autoSpaceDE w:val="0"/>
        <w:autoSpaceDN w:val="0"/>
        <w:adjustRightInd w:val="0"/>
        <w:spacing w:line="290" w:lineRule="exact"/>
        <w:jc w:val="both"/>
        <w:rPr>
          <w:rFonts w:asciiTheme="majorHAnsi" w:hAnsiTheme="majorHAnsi"/>
          <w:b/>
        </w:rPr>
      </w:pPr>
    </w:p>
    <w:p w14:paraId="7F9C3069" w14:textId="091DB944" w:rsidR="00387087" w:rsidRDefault="00387087" w:rsidP="0007014F">
      <w:pPr>
        <w:autoSpaceDE w:val="0"/>
        <w:autoSpaceDN w:val="0"/>
        <w:adjustRightInd w:val="0"/>
        <w:spacing w:line="290" w:lineRule="exact"/>
        <w:jc w:val="both"/>
        <w:rPr>
          <w:rFonts w:asciiTheme="majorHAnsi" w:hAnsiTheme="majorHAnsi"/>
        </w:rPr>
      </w:pPr>
      <w:bookmarkStart w:id="0" w:name="_GoBack"/>
      <w:bookmarkEnd w:id="0"/>
      <w:r w:rsidRPr="00387087">
        <w:rPr>
          <w:rFonts w:asciiTheme="majorHAnsi" w:hAnsiTheme="majorHAnsi"/>
          <w:b/>
        </w:rPr>
        <w:lastRenderedPageBreak/>
        <w:t xml:space="preserve">PREFEITURA </w:t>
      </w:r>
      <w:r w:rsidR="001C4804" w:rsidRPr="001C4804">
        <w:rPr>
          <w:rFonts w:asciiTheme="majorHAnsi" w:hAnsiTheme="majorHAnsi"/>
          <w:b/>
        </w:rPr>
        <w:t>MUNICIPAL DE JUIZ DE FORA - TOMADA DE PREÇOS Nº 015/2022</w:t>
      </w:r>
      <w:r w:rsidR="001C4804">
        <w:rPr>
          <w:rFonts w:asciiTheme="majorHAnsi" w:hAnsiTheme="majorHAnsi"/>
        </w:rPr>
        <w:t xml:space="preserve"> </w:t>
      </w:r>
    </w:p>
    <w:p w14:paraId="6F7A2B65" w14:textId="7D3923F3" w:rsidR="004F41D9" w:rsidRPr="00387087" w:rsidRDefault="00387087" w:rsidP="0007014F">
      <w:pPr>
        <w:autoSpaceDE w:val="0"/>
        <w:autoSpaceDN w:val="0"/>
        <w:adjustRightInd w:val="0"/>
        <w:spacing w:line="290" w:lineRule="exact"/>
        <w:jc w:val="both"/>
        <w:rPr>
          <w:rFonts w:asciiTheme="majorHAnsi" w:hAnsiTheme="majorHAnsi"/>
        </w:rPr>
      </w:pPr>
      <w:r w:rsidRPr="00E1270A">
        <w:rPr>
          <w:rFonts w:asciiTheme="majorHAnsi" w:hAnsiTheme="majorHAnsi"/>
        </w:rPr>
        <w:t>Objeto:</w:t>
      </w:r>
      <w:r>
        <w:rPr>
          <w:rFonts w:asciiTheme="majorHAnsi" w:hAnsiTheme="majorHAnsi"/>
        </w:rPr>
        <w:t xml:space="preserve"> E</w:t>
      </w:r>
      <w:r w:rsidRPr="00387087">
        <w:rPr>
          <w:rFonts w:asciiTheme="majorHAnsi" w:hAnsiTheme="majorHAnsi"/>
        </w:rPr>
        <w:t>xecução de Reforma do C</w:t>
      </w:r>
      <w:r>
        <w:rPr>
          <w:rFonts w:asciiTheme="majorHAnsi" w:hAnsiTheme="majorHAnsi"/>
        </w:rPr>
        <w:t xml:space="preserve">entro de Especialidades Norte. </w:t>
      </w:r>
      <w:r w:rsidRPr="00387087">
        <w:rPr>
          <w:rFonts w:asciiTheme="majorHAnsi" w:hAnsiTheme="majorHAnsi"/>
        </w:rPr>
        <w:t>Data</w:t>
      </w:r>
      <w:r>
        <w:rPr>
          <w:rFonts w:asciiTheme="majorHAnsi" w:hAnsiTheme="majorHAnsi"/>
        </w:rPr>
        <w:t xml:space="preserve">: 26/04/202. </w:t>
      </w:r>
      <w:r w:rsidRPr="00387087">
        <w:rPr>
          <w:rFonts w:asciiTheme="majorHAnsi" w:hAnsiTheme="majorHAnsi"/>
        </w:rPr>
        <w:t xml:space="preserve">Hora: </w:t>
      </w:r>
      <w:r>
        <w:rPr>
          <w:rFonts w:asciiTheme="majorHAnsi" w:hAnsiTheme="majorHAnsi"/>
        </w:rPr>
        <w:t xml:space="preserve">09:30 horas. </w:t>
      </w:r>
      <w:r w:rsidRPr="00387087">
        <w:rPr>
          <w:rFonts w:asciiTheme="majorHAnsi" w:hAnsiTheme="majorHAnsi"/>
        </w:rPr>
        <w:t>Local de obtenção do edital: O Edital completo poderá ser obtido pelos interessados na subsecretaria, em arquivo digital, mediante entrega de um pen-drive, de segunda a sexta-feira, no horário de 14:30 às 17:30 horas ou pe</w:t>
      </w:r>
      <w:r>
        <w:rPr>
          <w:rFonts w:asciiTheme="majorHAnsi" w:hAnsiTheme="majorHAnsi"/>
        </w:rPr>
        <w:t xml:space="preserve">lo endereço eletrônico </w:t>
      </w:r>
      <w:hyperlink r:id="rId49" w:history="1">
        <w:r w:rsidRPr="00005994">
          <w:rPr>
            <w:rStyle w:val="Hyperlink"/>
            <w:rFonts w:asciiTheme="majorHAnsi" w:hAnsiTheme="majorHAnsi"/>
          </w:rPr>
          <w:t>https://www.pjf.mg.gov.br/secretarias/cpl/editais/outras_modalidades/2023/index.php</w:t>
        </w:r>
      </w:hyperlink>
      <w:r>
        <w:rPr>
          <w:rFonts w:asciiTheme="majorHAnsi" w:hAnsiTheme="majorHAnsi"/>
        </w:rPr>
        <w:t xml:space="preserve">. </w:t>
      </w:r>
      <w:r w:rsidRPr="00387087">
        <w:rPr>
          <w:rFonts w:asciiTheme="majorHAnsi" w:hAnsiTheme="majorHAnsi"/>
        </w:rPr>
        <w:t>O edital poderá ainda ser soli</w:t>
      </w:r>
      <w:r>
        <w:rPr>
          <w:rFonts w:asciiTheme="majorHAnsi" w:hAnsiTheme="majorHAnsi"/>
        </w:rPr>
        <w:t xml:space="preserve">citado através do link </w:t>
      </w:r>
      <w:hyperlink r:id="rId50" w:history="1">
        <w:r w:rsidRPr="00005994">
          <w:rPr>
            <w:rStyle w:val="Hyperlink"/>
            <w:rFonts w:asciiTheme="majorHAnsi" w:hAnsiTheme="majorHAnsi"/>
          </w:rPr>
          <w:t>https://juizdefora.1doc.com.br/b.php?pg=wp/wp&amp;itd=5&amp;iagr=19121</w:t>
        </w:r>
      </w:hyperlink>
      <w:r w:rsidRPr="00387087">
        <w:rPr>
          <w:rFonts w:asciiTheme="majorHAnsi" w:hAnsiTheme="majorHAnsi"/>
        </w:rPr>
        <w:t>. Quaisquer dúvidas poderão ser protocoladas, assim como serão respondidas através do referido link do Plataforma Ágil</w:t>
      </w:r>
      <w:r>
        <w:rPr>
          <w:rFonts w:asciiTheme="majorHAnsi" w:hAnsiTheme="majorHAnsi"/>
        </w:rPr>
        <w:t>.</w:t>
      </w:r>
    </w:p>
    <w:p w14:paraId="3CDFC39E" w14:textId="77777777" w:rsidR="004F41D9" w:rsidRDefault="004F41D9" w:rsidP="0007014F">
      <w:pPr>
        <w:autoSpaceDE w:val="0"/>
        <w:autoSpaceDN w:val="0"/>
        <w:adjustRightInd w:val="0"/>
        <w:spacing w:line="290" w:lineRule="exact"/>
        <w:jc w:val="both"/>
        <w:rPr>
          <w:rFonts w:asciiTheme="majorHAnsi" w:hAnsiTheme="majorHAnsi" w:cstheme="majorHAnsi"/>
          <w:b/>
        </w:rPr>
      </w:pPr>
    </w:p>
    <w:p w14:paraId="6F605D09" w14:textId="77777777" w:rsidR="004F41D9" w:rsidRPr="00EC31AD" w:rsidRDefault="004F41D9" w:rsidP="0007014F">
      <w:pPr>
        <w:autoSpaceDE w:val="0"/>
        <w:autoSpaceDN w:val="0"/>
        <w:adjustRightInd w:val="0"/>
        <w:spacing w:line="290" w:lineRule="exact"/>
        <w:jc w:val="both"/>
        <w:rPr>
          <w:rFonts w:asciiTheme="majorHAnsi" w:hAnsiTheme="majorHAnsi" w:cstheme="majorHAnsi"/>
          <w:b/>
        </w:rPr>
      </w:pPr>
    </w:p>
    <w:p w14:paraId="3957F805" w14:textId="3A792874" w:rsidR="00EC31AD" w:rsidRPr="00EC31AD" w:rsidRDefault="00EC31AD" w:rsidP="0007014F">
      <w:pPr>
        <w:autoSpaceDE w:val="0"/>
        <w:autoSpaceDN w:val="0"/>
        <w:adjustRightInd w:val="0"/>
        <w:spacing w:line="290" w:lineRule="exact"/>
        <w:jc w:val="both"/>
        <w:rPr>
          <w:rFonts w:asciiTheme="majorHAnsi" w:hAnsiTheme="majorHAnsi"/>
          <w:b/>
        </w:rPr>
      </w:pPr>
      <w:r w:rsidRPr="00EC31AD">
        <w:rPr>
          <w:rFonts w:asciiTheme="majorHAnsi" w:hAnsiTheme="majorHAnsi"/>
          <w:b/>
        </w:rPr>
        <w:t xml:space="preserve">PREFEITURA MUNICIPAL DE </w:t>
      </w:r>
      <w:r w:rsidRPr="00EC31AD">
        <w:rPr>
          <w:rFonts w:asciiTheme="majorHAnsi" w:hAnsiTheme="majorHAnsi" w:cstheme="majorHAnsi"/>
          <w:b/>
        </w:rPr>
        <w:t xml:space="preserve">LAGOA DOURADA - </w:t>
      </w:r>
      <w:r w:rsidR="00AC60DA" w:rsidRPr="001C4804">
        <w:rPr>
          <w:rFonts w:asciiTheme="majorHAnsi" w:hAnsiTheme="majorHAnsi"/>
          <w:b/>
        </w:rPr>
        <w:t xml:space="preserve">TOMADA DE PREÇOS Nº </w:t>
      </w:r>
      <w:r w:rsidRPr="00EC31AD">
        <w:rPr>
          <w:rFonts w:asciiTheme="majorHAnsi" w:hAnsiTheme="majorHAnsi"/>
          <w:b/>
        </w:rPr>
        <w:t>04/2023</w:t>
      </w:r>
    </w:p>
    <w:p w14:paraId="55216C63" w14:textId="7BAD8547" w:rsidR="00E35D0D" w:rsidRDefault="00EC31AD" w:rsidP="0007014F">
      <w:pPr>
        <w:autoSpaceDE w:val="0"/>
        <w:autoSpaceDN w:val="0"/>
        <w:adjustRightInd w:val="0"/>
        <w:spacing w:line="290" w:lineRule="exact"/>
        <w:jc w:val="both"/>
        <w:rPr>
          <w:rFonts w:asciiTheme="majorHAnsi" w:hAnsiTheme="majorHAnsi"/>
        </w:rPr>
      </w:pPr>
      <w:r w:rsidRPr="00EC31AD">
        <w:rPr>
          <w:rFonts w:asciiTheme="majorHAnsi" w:hAnsiTheme="majorHAnsi"/>
        </w:rPr>
        <w:t xml:space="preserve">Objeto: </w:t>
      </w:r>
      <w:r>
        <w:rPr>
          <w:rFonts w:asciiTheme="majorHAnsi" w:hAnsiTheme="majorHAnsi"/>
        </w:rPr>
        <w:t>E</w:t>
      </w:r>
      <w:r w:rsidRPr="00EC31AD">
        <w:rPr>
          <w:rFonts w:asciiTheme="majorHAnsi" w:hAnsiTheme="majorHAnsi"/>
        </w:rPr>
        <w:t xml:space="preserve">xecução de construção de escola. A sessão de habilitação será às </w:t>
      </w:r>
      <w:r w:rsidR="00E35D0D">
        <w:rPr>
          <w:rFonts w:asciiTheme="majorHAnsi" w:hAnsiTheme="majorHAnsi"/>
        </w:rPr>
        <w:t>09:</w:t>
      </w:r>
      <w:r w:rsidRPr="00EC31AD">
        <w:rPr>
          <w:rFonts w:asciiTheme="majorHAnsi" w:hAnsiTheme="majorHAnsi"/>
        </w:rPr>
        <w:t xml:space="preserve">30 </w:t>
      </w:r>
      <w:r w:rsidR="00E35D0D">
        <w:rPr>
          <w:rFonts w:asciiTheme="majorHAnsi" w:hAnsiTheme="majorHAnsi"/>
        </w:rPr>
        <w:t xml:space="preserve">horas </w:t>
      </w:r>
      <w:r w:rsidRPr="00EC31AD">
        <w:rPr>
          <w:rFonts w:asciiTheme="majorHAnsi" w:hAnsiTheme="majorHAnsi"/>
        </w:rPr>
        <w:t xml:space="preserve">do dia 27/04/2023. Edital disponível </w:t>
      </w:r>
      <w:hyperlink r:id="rId51" w:history="1">
        <w:r w:rsidR="00E35D0D" w:rsidRPr="00005994">
          <w:rPr>
            <w:rStyle w:val="Hyperlink"/>
            <w:rFonts w:asciiTheme="majorHAnsi" w:hAnsiTheme="majorHAnsi"/>
          </w:rPr>
          <w:t>www.lagoadourada.mg.gov.br</w:t>
        </w:r>
      </w:hyperlink>
      <w:r w:rsidR="00E35D0D">
        <w:rPr>
          <w:rFonts w:asciiTheme="majorHAnsi" w:hAnsiTheme="majorHAnsi"/>
        </w:rPr>
        <w:t>.</w:t>
      </w:r>
    </w:p>
    <w:p w14:paraId="2BEB4472" w14:textId="77777777" w:rsidR="00E35D0D" w:rsidRPr="0007014F" w:rsidRDefault="00E35D0D" w:rsidP="0007014F">
      <w:pPr>
        <w:autoSpaceDE w:val="0"/>
        <w:autoSpaceDN w:val="0"/>
        <w:adjustRightInd w:val="0"/>
        <w:jc w:val="both"/>
        <w:rPr>
          <w:rFonts w:asciiTheme="majorHAnsi" w:hAnsiTheme="majorHAnsi"/>
          <w:sz w:val="20"/>
          <w:szCs w:val="20"/>
        </w:rPr>
      </w:pPr>
    </w:p>
    <w:p w14:paraId="1B6951F8" w14:textId="77777777" w:rsidR="0007014F" w:rsidRPr="0007014F" w:rsidRDefault="0007014F" w:rsidP="0007014F">
      <w:pPr>
        <w:autoSpaceDE w:val="0"/>
        <w:autoSpaceDN w:val="0"/>
        <w:adjustRightInd w:val="0"/>
        <w:jc w:val="both"/>
        <w:rPr>
          <w:rFonts w:asciiTheme="majorHAnsi" w:hAnsiTheme="majorHAnsi"/>
          <w:b/>
          <w:sz w:val="20"/>
          <w:szCs w:val="20"/>
        </w:rPr>
      </w:pPr>
    </w:p>
    <w:p w14:paraId="0EF1D9B0" w14:textId="5DB14B9A" w:rsidR="00E35D0D" w:rsidRPr="00E35D0D" w:rsidRDefault="00E35D0D" w:rsidP="0007014F">
      <w:pPr>
        <w:autoSpaceDE w:val="0"/>
        <w:autoSpaceDN w:val="0"/>
        <w:adjustRightInd w:val="0"/>
        <w:spacing w:line="290" w:lineRule="exact"/>
        <w:jc w:val="both"/>
        <w:rPr>
          <w:rFonts w:asciiTheme="majorHAnsi" w:hAnsiTheme="majorHAnsi"/>
          <w:b/>
        </w:rPr>
      </w:pPr>
      <w:r w:rsidRPr="00E35D0D">
        <w:rPr>
          <w:rFonts w:asciiTheme="majorHAnsi" w:hAnsiTheme="majorHAnsi"/>
          <w:b/>
        </w:rPr>
        <w:t>PREFEITURA MUNICIPAL DE LAGOA SANTA - CONCORRÊNCIA PÚBLICA 008/2023</w:t>
      </w:r>
    </w:p>
    <w:p w14:paraId="665DF54F" w14:textId="47F1C815" w:rsidR="00E35D0D" w:rsidRPr="00E35D0D" w:rsidRDefault="00E35D0D" w:rsidP="0007014F">
      <w:pPr>
        <w:autoSpaceDE w:val="0"/>
        <w:autoSpaceDN w:val="0"/>
        <w:adjustRightInd w:val="0"/>
        <w:spacing w:line="290" w:lineRule="exact"/>
        <w:jc w:val="both"/>
        <w:rPr>
          <w:rFonts w:asciiTheme="majorHAnsi" w:hAnsiTheme="majorHAnsi"/>
        </w:rPr>
      </w:pPr>
      <w:r w:rsidRPr="00E35D0D">
        <w:rPr>
          <w:rFonts w:asciiTheme="majorHAnsi" w:hAnsiTheme="majorHAnsi"/>
        </w:rPr>
        <w:t xml:space="preserve">Objeto: </w:t>
      </w:r>
      <w:r>
        <w:rPr>
          <w:rFonts w:asciiTheme="majorHAnsi" w:hAnsiTheme="majorHAnsi"/>
        </w:rPr>
        <w:t>C</w:t>
      </w:r>
      <w:r w:rsidRPr="00E35D0D">
        <w:rPr>
          <w:rFonts w:asciiTheme="majorHAnsi" w:hAnsiTheme="majorHAnsi"/>
        </w:rPr>
        <w:t xml:space="preserve">onstrução de 30 casas populares com recurso oriundos do repasse do estado em função do acordo judicial do rompimento da barragem de Brumadinho e com recurso próprio do Município de Lagoa Santa/MG, </w:t>
      </w:r>
      <w:r>
        <w:rPr>
          <w:rFonts w:asciiTheme="majorHAnsi" w:hAnsiTheme="majorHAnsi"/>
        </w:rPr>
        <w:t>para o dia 09/05/2023 às 09:30 horas</w:t>
      </w:r>
      <w:r w:rsidRPr="00E35D0D">
        <w:rPr>
          <w:rFonts w:asciiTheme="majorHAnsi" w:hAnsiTheme="majorHAnsi"/>
        </w:rPr>
        <w:t>, com re</w:t>
      </w:r>
      <w:r>
        <w:rPr>
          <w:rFonts w:asciiTheme="majorHAnsi" w:hAnsiTheme="majorHAnsi"/>
        </w:rPr>
        <w:t>cebimento dos envelopes até 09:00 horas</w:t>
      </w:r>
      <w:r w:rsidRPr="00E35D0D">
        <w:rPr>
          <w:rFonts w:asciiTheme="majorHAnsi" w:hAnsiTheme="majorHAnsi"/>
        </w:rPr>
        <w:t>. O edital na íntegra está disponível na Rua São João, 290 – Centro, no horário de 12</w:t>
      </w:r>
      <w:r w:rsidR="00AA0F24">
        <w:rPr>
          <w:rFonts w:asciiTheme="majorHAnsi" w:hAnsiTheme="majorHAnsi"/>
        </w:rPr>
        <w:t>:00</w:t>
      </w:r>
      <w:r w:rsidRPr="00E35D0D">
        <w:rPr>
          <w:rFonts w:asciiTheme="majorHAnsi" w:hAnsiTheme="majorHAnsi"/>
        </w:rPr>
        <w:t xml:space="preserve"> às 17</w:t>
      </w:r>
      <w:r w:rsidR="00AA0F24">
        <w:rPr>
          <w:rFonts w:asciiTheme="majorHAnsi" w:hAnsiTheme="majorHAnsi"/>
        </w:rPr>
        <w:t xml:space="preserve">:00 </w:t>
      </w:r>
      <w:r w:rsidRPr="00E35D0D">
        <w:rPr>
          <w:rFonts w:asciiTheme="majorHAnsi" w:hAnsiTheme="majorHAnsi"/>
        </w:rPr>
        <w:t>h</w:t>
      </w:r>
      <w:r w:rsidR="00AA0F24">
        <w:rPr>
          <w:rFonts w:asciiTheme="majorHAnsi" w:hAnsiTheme="majorHAnsi"/>
        </w:rPr>
        <w:t xml:space="preserve">oras </w:t>
      </w:r>
      <w:r w:rsidRPr="00E35D0D">
        <w:rPr>
          <w:rFonts w:asciiTheme="majorHAnsi" w:hAnsiTheme="majorHAnsi"/>
        </w:rPr>
        <w:t xml:space="preserve">ou no site </w:t>
      </w:r>
      <w:hyperlink r:id="rId52" w:history="1">
        <w:r w:rsidR="00AA0F24" w:rsidRPr="00005994">
          <w:rPr>
            <w:rStyle w:val="Hyperlink"/>
            <w:rFonts w:asciiTheme="majorHAnsi" w:hAnsiTheme="majorHAnsi"/>
          </w:rPr>
          <w:t>www.lagoasanta.mg.gov.br</w:t>
        </w:r>
      </w:hyperlink>
      <w:r w:rsidRPr="00E35D0D">
        <w:rPr>
          <w:rFonts w:asciiTheme="majorHAnsi" w:hAnsiTheme="majorHAnsi"/>
        </w:rPr>
        <w:t xml:space="preserve">. </w:t>
      </w:r>
    </w:p>
    <w:p w14:paraId="3D98B97B" w14:textId="77777777" w:rsidR="00E35D0D" w:rsidRPr="0007014F" w:rsidRDefault="00E35D0D" w:rsidP="0007014F">
      <w:pPr>
        <w:autoSpaceDE w:val="0"/>
        <w:autoSpaceDN w:val="0"/>
        <w:adjustRightInd w:val="0"/>
        <w:jc w:val="both"/>
        <w:rPr>
          <w:rFonts w:asciiTheme="majorHAnsi" w:hAnsiTheme="majorHAnsi"/>
          <w:sz w:val="20"/>
          <w:szCs w:val="20"/>
        </w:rPr>
      </w:pPr>
    </w:p>
    <w:p w14:paraId="27107F19" w14:textId="77777777" w:rsidR="00E35D0D" w:rsidRPr="0007014F" w:rsidRDefault="00E35D0D" w:rsidP="0007014F">
      <w:pPr>
        <w:autoSpaceDE w:val="0"/>
        <w:autoSpaceDN w:val="0"/>
        <w:adjustRightInd w:val="0"/>
        <w:jc w:val="both"/>
        <w:rPr>
          <w:rFonts w:asciiTheme="majorHAnsi" w:hAnsiTheme="majorHAnsi"/>
          <w:sz w:val="20"/>
          <w:szCs w:val="20"/>
        </w:rPr>
      </w:pPr>
    </w:p>
    <w:p w14:paraId="3E57D747" w14:textId="2564882F" w:rsidR="00AC60DA" w:rsidRPr="00AC60DA" w:rsidRDefault="00AC60DA" w:rsidP="0007014F">
      <w:pPr>
        <w:autoSpaceDE w:val="0"/>
        <w:autoSpaceDN w:val="0"/>
        <w:adjustRightInd w:val="0"/>
        <w:spacing w:line="290" w:lineRule="exact"/>
        <w:jc w:val="both"/>
        <w:rPr>
          <w:rFonts w:asciiTheme="majorHAnsi" w:hAnsiTheme="majorHAnsi"/>
          <w:b/>
        </w:rPr>
      </w:pPr>
      <w:r w:rsidRPr="00AC60DA">
        <w:rPr>
          <w:rFonts w:asciiTheme="majorHAnsi" w:hAnsiTheme="majorHAnsi"/>
          <w:b/>
        </w:rPr>
        <w:t xml:space="preserve">PREFEITURA MUNICIPAL DE MONTALVÂNIA - </w:t>
      </w:r>
      <w:r w:rsidRPr="001C4804">
        <w:rPr>
          <w:rFonts w:asciiTheme="majorHAnsi" w:hAnsiTheme="majorHAnsi"/>
          <w:b/>
        </w:rPr>
        <w:t xml:space="preserve">TOMADA DE PREÇOS Nº </w:t>
      </w:r>
      <w:r w:rsidRPr="00AC60DA">
        <w:rPr>
          <w:rFonts w:asciiTheme="majorHAnsi" w:hAnsiTheme="majorHAnsi"/>
          <w:b/>
        </w:rPr>
        <w:t>009/2023</w:t>
      </w:r>
    </w:p>
    <w:p w14:paraId="7F33B8C9" w14:textId="03E12A03" w:rsidR="00E35D0D" w:rsidRDefault="00AC60DA" w:rsidP="0007014F">
      <w:pPr>
        <w:autoSpaceDE w:val="0"/>
        <w:autoSpaceDN w:val="0"/>
        <w:adjustRightInd w:val="0"/>
        <w:spacing w:line="290" w:lineRule="exact"/>
        <w:jc w:val="both"/>
        <w:rPr>
          <w:rFonts w:asciiTheme="majorHAnsi" w:hAnsiTheme="majorHAnsi"/>
        </w:rPr>
      </w:pPr>
      <w:r w:rsidRPr="00AC60DA">
        <w:rPr>
          <w:rFonts w:asciiTheme="majorHAnsi" w:hAnsiTheme="majorHAnsi"/>
        </w:rPr>
        <w:t>Objeto: Execução de obra de Pavimentação Asfáltica no Bairro Guarabira e no bairro Novo Horizonte</w:t>
      </w:r>
      <w:r>
        <w:rPr>
          <w:rFonts w:asciiTheme="majorHAnsi" w:hAnsiTheme="majorHAnsi"/>
        </w:rPr>
        <w:t xml:space="preserve">. Abertura: Dia 27/04/2023, 08:00 horas. Informações: (38) 3614-1537, </w:t>
      </w:r>
      <w:r w:rsidRPr="00AC60DA">
        <w:rPr>
          <w:rFonts w:asciiTheme="majorHAnsi" w:hAnsiTheme="majorHAnsi"/>
        </w:rPr>
        <w:t>3614-1429. E</w:t>
      </w:r>
      <w:r>
        <w:rPr>
          <w:rFonts w:asciiTheme="majorHAnsi" w:hAnsiTheme="majorHAnsi"/>
        </w:rPr>
        <w:t>-</w:t>
      </w:r>
      <w:r w:rsidRPr="00AC60DA">
        <w:rPr>
          <w:rFonts w:asciiTheme="majorHAnsi" w:hAnsiTheme="majorHAnsi"/>
        </w:rPr>
        <w:t xml:space="preserve">mail </w:t>
      </w:r>
      <w:hyperlink r:id="rId53" w:history="1">
        <w:r w:rsidRPr="00005994">
          <w:rPr>
            <w:rStyle w:val="Hyperlink"/>
            <w:rFonts w:asciiTheme="majorHAnsi" w:hAnsiTheme="majorHAnsi"/>
          </w:rPr>
          <w:t>licitacao@montalvania.mg.gov.br</w:t>
        </w:r>
      </w:hyperlink>
      <w:r w:rsidRPr="00AC60DA">
        <w:rPr>
          <w:rFonts w:asciiTheme="majorHAnsi" w:hAnsiTheme="majorHAnsi"/>
        </w:rPr>
        <w:t xml:space="preserve"> ou na sede do Município, situado Av. Confúcio, n°1150 – Centro – Monta</w:t>
      </w:r>
      <w:r>
        <w:rPr>
          <w:rFonts w:asciiTheme="majorHAnsi" w:hAnsiTheme="majorHAnsi"/>
        </w:rPr>
        <w:t>lvânia/MG, no horário das 07:00 às 17:00 horas</w:t>
      </w:r>
      <w:r w:rsidRPr="00AC60DA">
        <w:rPr>
          <w:rFonts w:asciiTheme="majorHAnsi" w:hAnsiTheme="majorHAnsi"/>
        </w:rPr>
        <w:t xml:space="preserve">. </w:t>
      </w:r>
    </w:p>
    <w:p w14:paraId="7E44F379" w14:textId="77777777" w:rsidR="00E35D0D" w:rsidRPr="0007014F" w:rsidRDefault="00E35D0D" w:rsidP="0007014F">
      <w:pPr>
        <w:autoSpaceDE w:val="0"/>
        <w:autoSpaceDN w:val="0"/>
        <w:adjustRightInd w:val="0"/>
        <w:jc w:val="both"/>
        <w:rPr>
          <w:rFonts w:asciiTheme="majorHAnsi" w:hAnsiTheme="majorHAnsi"/>
          <w:sz w:val="20"/>
          <w:szCs w:val="20"/>
        </w:rPr>
      </w:pPr>
    </w:p>
    <w:p w14:paraId="363D5DEC" w14:textId="77777777" w:rsidR="00E35D0D" w:rsidRPr="0007014F" w:rsidRDefault="00E35D0D" w:rsidP="0007014F">
      <w:pPr>
        <w:autoSpaceDE w:val="0"/>
        <w:autoSpaceDN w:val="0"/>
        <w:adjustRightInd w:val="0"/>
        <w:jc w:val="both"/>
        <w:rPr>
          <w:rFonts w:asciiTheme="majorHAnsi" w:hAnsiTheme="majorHAnsi"/>
          <w:sz w:val="20"/>
          <w:szCs w:val="20"/>
        </w:rPr>
      </w:pPr>
    </w:p>
    <w:p w14:paraId="5A02BE63" w14:textId="55DC9EBF" w:rsidR="00B63A4D" w:rsidRDefault="00B63A4D" w:rsidP="0007014F">
      <w:pPr>
        <w:autoSpaceDE w:val="0"/>
        <w:autoSpaceDN w:val="0"/>
        <w:adjustRightInd w:val="0"/>
        <w:spacing w:line="290" w:lineRule="exact"/>
        <w:jc w:val="both"/>
        <w:rPr>
          <w:rFonts w:asciiTheme="majorHAnsi" w:hAnsiTheme="majorHAnsi"/>
        </w:rPr>
      </w:pPr>
      <w:r w:rsidRPr="00B63A4D">
        <w:rPr>
          <w:rFonts w:asciiTheme="majorHAnsi" w:hAnsiTheme="majorHAnsi"/>
          <w:b/>
        </w:rPr>
        <w:t>PREFEITURA MUNICIPAL DE NANUQUE - TOMADA DE PREÇOS Nº 003/2023</w:t>
      </w:r>
    </w:p>
    <w:p w14:paraId="50FD26D0" w14:textId="5A3BE719" w:rsidR="00B63A4D" w:rsidRPr="00B63A4D" w:rsidRDefault="00421AFF" w:rsidP="0007014F">
      <w:pPr>
        <w:autoSpaceDE w:val="0"/>
        <w:autoSpaceDN w:val="0"/>
        <w:adjustRightInd w:val="0"/>
        <w:spacing w:line="290" w:lineRule="exact"/>
        <w:jc w:val="both"/>
        <w:rPr>
          <w:rFonts w:asciiTheme="majorHAnsi" w:hAnsiTheme="majorHAnsi"/>
        </w:rPr>
      </w:pPr>
      <w:r w:rsidRPr="00AC60DA">
        <w:rPr>
          <w:rFonts w:asciiTheme="majorHAnsi" w:hAnsiTheme="majorHAnsi"/>
        </w:rPr>
        <w:t>Objeto:</w:t>
      </w:r>
      <w:r>
        <w:rPr>
          <w:rFonts w:asciiTheme="majorHAnsi" w:hAnsiTheme="majorHAnsi"/>
        </w:rPr>
        <w:t xml:space="preserve"> </w:t>
      </w:r>
      <w:r w:rsidR="005E779C">
        <w:rPr>
          <w:rFonts w:asciiTheme="majorHAnsi" w:hAnsiTheme="majorHAnsi"/>
        </w:rPr>
        <w:t>R</w:t>
      </w:r>
      <w:r w:rsidR="00B63A4D" w:rsidRPr="00B63A4D">
        <w:rPr>
          <w:rFonts w:asciiTheme="majorHAnsi" w:hAnsiTheme="majorHAnsi"/>
        </w:rPr>
        <w:t>ec</w:t>
      </w:r>
      <w:r w:rsidR="005E779C">
        <w:rPr>
          <w:rFonts w:asciiTheme="majorHAnsi" w:hAnsiTheme="majorHAnsi"/>
        </w:rPr>
        <w:t>uperação de pavimentos, operação tapa buraco</w:t>
      </w:r>
      <w:r w:rsidR="00B63A4D" w:rsidRPr="00B63A4D">
        <w:rPr>
          <w:rFonts w:asciiTheme="majorHAnsi" w:hAnsiTheme="majorHAnsi"/>
        </w:rPr>
        <w:t xml:space="preserve"> com a aplicação de PMF inclusive pintura de ligação e usinagem, execução de lombadas, recuperação de pavimentos com blocos sextavados, pedra irregular e paralelepípedo e nivelamento em diversos logradouros no município de Nanuque/MG. A sessão será realizada no dia às 9:00</w:t>
      </w:r>
      <w:r w:rsidR="005E779C">
        <w:rPr>
          <w:rFonts w:asciiTheme="majorHAnsi" w:hAnsiTheme="majorHAnsi"/>
        </w:rPr>
        <w:t xml:space="preserve"> </w:t>
      </w:r>
      <w:r w:rsidR="00B63A4D" w:rsidRPr="00B63A4D">
        <w:rPr>
          <w:rFonts w:asciiTheme="majorHAnsi" w:hAnsiTheme="majorHAnsi"/>
        </w:rPr>
        <w:t xml:space="preserve">horas do dia 27/04/2023. O Edital poderá ser </w:t>
      </w:r>
      <w:r w:rsidR="005E779C">
        <w:rPr>
          <w:rFonts w:asciiTheme="majorHAnsi" w:hAnsiTheme="majorHAnsi"/>
        </w:rPr>
        <w:t xml:space="preserve">obtido no endereço </w:t>
      </w:r>
      <w:hyperlink r:id="rId54" w:history="1">
        <w:r w:rsidR="005E779C" w:rsidRPr="00005994">
          <w:rPr>
            <w:rStyle w:val="Hyperlink"/>
            <w:rFonts w:asciiTheme="majorHAnsi" w:hAnsiTheme="majorHAnsi"/>
          </w:rPr>
          <w:t>www.nanuque.mg.gov.br</w:t>
        </w:r>
      </w:hyperlink>
      <w:r w:rsidR="00B63A4D" w:rsidRPr="00B63A4D">
        <w:rPr>
          <w:rFonts w:asciiTheme="majorHAnsi" w:hAnsiTheme="majorHAnsi"/>
        </w:rPr>
        <w:t xml:space="preserve">. </w:t>
      </w:r>
    </w:p>
    <w:p w14:paraId="5F830D92" w14:textId="77777777" w:rsidR="00B63A4D" w:rsidRPr="0007014F" w:rsidRDefault="00B63A4D" w:rsidP="0007014F">
      <w:pPr>
        <w:autoSpaceDE w:val="0"/>
        <w:autoSpaceDN w:val="0"/>
        <w:adjustRightInd w:val="0"/>
        <w:jc w:val="both"/>
        <w:rPr>
          <w:rFonts w:asciiTheme="majorHAnsi" w:hAnsiTheme="majorHAnsi"/>
          <w:sz w:val="20"/>
          <w:szCs w:val="20"/>
        </w:rPr>
      </w:pPr>
    </w:p>
    <w:p w14:paraId="0C0AF3EE" w14:textId="77777777" w:rsidR="001C2D40" w:rsidRPr="0007014F" w:rsidRDefault="001C2D40" w:rsidP="0007014F">
      <w:pPr>
        <w:autoSpaceDE w:val="0"/>
        <w:autoSpaceDN w:val="0"/>
        <w:adjustRightInd w:val="0"/>
        <w:jc w:val="both"/>
        <w:rPr>
          <w:rFonts w:asciiTheme="majorHAnsi" w:hAnsiTheme="majorHAnsi"/>
          <w:b/>
          <w:sz w:val="20"/>
          <w:szCs w:val="20"/>
        </w:rPr>
      </w:pPr>
    </w:p>
    <w:p w14:paraId="35D02884" w14:textId="77777777" w:rsidR="009B119D" w:rsidRDefault="00737048" w:rsidP="0007014F">
      <w:pPr>
        <w:autoSpaceDE w:val="0"/>
        <w:autoSpaceDN w:val="0"/>
        <w:adjustRightInd w:val="0"/>
        <w:spacing w:line="290" w:lineRule="exact"/>
        <w:jc w:val="both"/>
        <w:rPr>
          <w:rFonts w:asciiTheme="majorHAnsi" w:hAnsiTheme="majorHAnsi"/>
          <w:b/>
        </w:rPr>
      </w:pPr>
      <w:r w:rsidRPr="00737048">
        <w:rPr>
          <w:rFonts w:asciiTheme="majorHAnsi" w:hAnsiTheme="majorHAnsi"/>
          <w:b/>
        </w:rPr>
        <w:t>PREFEIT</w:t>
      </w:r>
      <w:r w:rsidR="009B119D">
        <w:rPr>
          <w:rFonts w:asciiTheme="majorHAnsi" w:hAnsiTheme="majorHAnsi"/>
          <w:b/>
        </w:rPr>
        <w:t xml:space="preserve">URA MUNICIPAL DE NOVA RESENDE </w:t>
      </w:r>
    </w:p>
    <w:p w14:paraId="149DFA04" w14:textId="77777777" w:rsidR="009B119D" w:rsidRDefault="009B119D" w:rsidP="0007014F">
      <w:pPr>
        <w:autoSpaceDE w:val="0"/>
        <w:autoSpaceDN w:val="0"/>
        <w:adjustRightInd w:val="0"/>
        <w:spacing w:line="290" w:lineRule="exact"/>
        <w:jc w:val="both"/>
        <w:rPr>
          <w:rFonts w:asciiTheme="majorHAnsi" w:hAnsiTheme="majorHAnsi"/>
          <w:b/>
        </w:rPr>
      </w:pPr>
    </w:p>
    <w:p w14:paraId="5D35BB97" w14:textId="77777777" w:rsidR="009B119D" w:rsidRPr="009B119D" w:rsidRDefault="009B119D" w:rsidP="0007014F">
      <w:pPr>
        <w:autoSpaceDE w:val="0"/>
        <w:autoSpaceDN w:val="0"/>
        <w:adjustRightInd w:val="0"/>
        <w:spacing w:line="290" w:lineRule="exact"/>
        <w:jc w:val="both"/>
        <w:rPr>
          <w:rFonts w:asciiTheme="majorHAnsi" w:hAnsiTheme="majorHAnsi"/>
          <w:b/>
        </w:rPr>
      </w:pPr>
      <w:r w:rsidRPr="009B119D">
        <w:rPr>
          <w:rFonts w:asciiTheme="majorHAnsi" w:hAnsiTheme="majorHAnsi"/>
          <w:b/>
        </w:rPr>
        <w:t xml:space="preserve">TOMADA DE PREÇOS Nº 5/2023 </w:t>
      </w:r>
    </w:p>
    <w:p w14:paraId="0B8D1F28" w14:textId="7051899F" w:rsidR="009B119D" w:rsidRPr="009B119D" w:rsidRDefault="009B119D" w:rsidP="0007014F">
      <w:pPr>
        <w:autoSpaceDE w:val="0"/>
        <w:autoSpaceDN w:val="0"/>
        <w:adjustRightInd w:val="0"/>
        <w:spacing w:line="290" w:lineRule="exact"/>
        <w:jc w:val="both"/>
        <w:rPr>
          <w:rFonts w:asciiTheme="majorHAnsi" w:hAnsiTheme="majorHAnsi"/>
        </w:rPr>
      </w:pPr>
      <w:r w:rsidRPr="009B119D">
        <w:rPr>
          <w:rFonts w:asciiTheme="majorHAnsi" w:hAnsiTheme="majorHAnsi"/>
        </w:rPr>
        <w:t>Objeto</w:t>
      </w:r>
      <w:r w:rsidRPr="009B119D">
        <w:rPr>
          <w:rFonts w:asciiTheme="majorHAnsi" w:hAnsiTheme="majorHAnsi"/>
        </w:rPr>
        <w:t xml:space="preserve">: </w:t>
      </w:r>
      <w:r>
        <w:rPr>
          <w:rFonts w:asciiTheme="majorHAnsi" w:hAnsiTheme="majorHAnsi"/>
        </w:rPr>
        <w:t>P</w:t>
      </w:r>
      <w:r w:rsidRPr="009B119D">
        <w:rPr>
          <w:rFonts w:asciiTheme="majorHAnsi" w:hAnsiTheme="majorHAnsi"/>
        </w:rPr>
        <w:t>avimentação asfáltica em CBUQ de trecho que liga Nova Res</w:t>
      </w:r>
      <w:r>
        <w:rPr>
          <w:rFonts w:asciiTheme="majorHAnsi" w:hAnsiTheme="majorHAnsi"/>
        </w:rPr>
        <w:t xml:space="preserve">ende até o distrito de Petúnia. </w:t>
      </w:r>
      <w:r w:rsidRPr="009B119D">
        <w:rPr>
          <w:rFonts w:asciiTheme="majorHAnsi" w:hAnsiTheme="majorHAnsi"/>
        </w:rPr>
        <w:t>Realização</w:t>
      </w:r>
      <w:r w:rsidRPr="009B119D">
        <w:rPr>
          <w:rFonts w:asciiTheme="majorHAnsi" w:hAnsiTheme="majorHAnsi"/>
        </w:rPr>
        <w:t>: 20/04/2023, na sala de licitação ao lado da sede da Prefeitura, localizada a Rua Coronel Jaime Gomes, 80, Fundos, centro em Nova Resende, sendo a partir das 12:00</w:t>
      </w:r>
      <w:r>
        <w:rPr>
          <w:rFonts w:asciiTheme="majorHAnsi" w:hAnsiTheme="majorHAnsi"/>
        </w:rPr>
        <w:t xml:space="preserve"> </w:t>
      </w:r>
      <w:r w:rsidRPr="009B119D">
        <w:rPr>
          <w:rFonts w:asciiTheme="majorHAnsi" w:hAnsiTheme="majorHAnsi"/>
        </w:rPr>
        <w:t>h</w:t>
      </w:r>
      <w:r>
        <w:rPr>
          <w:rFonts w:asciiTheme="majorHAnsi" w:hAnsiTheme="majorHAnsi"/>
        </w:rPr>
        <w:t>ora</w:t>
      </w:r>
      <w:r w:rsidRPr="009B119D">
        <w:rPr>
          <w:rFonts w:asciiTheme="majorHAnsi" w:hAnsiTheme="majorHAnsi"/>
        </w:rPr>
        <w:t xml:space="preserve">s. Dúvidas poderão ser esclarecidas através do e-mail </w:t>
      </w:r>
      <w:hyperlink r:id="rId55" w:history="1">
        <w:r w:rsidRPr="00005994">
          <w:rPr>
            <w:rStyle w:val="Hyperlink"/>
            <w:rFonts w:asciiTheme="majorHAnsi" w:hAnsiTheme="majorHAnsi"/>
          </w:rPr>
          <w:t>licitacao@novaresende.mg.gov.br</w:t>
        </w:r>
      </w:hyperlink>
      <w:r w:rsidRPr="009B119D">
        <w:rPr>
          <w:rFonts w:asciiTheme="majorHAnsi" w:hAnsiTheme="majorHAnsi"/>
        </w:rPr>
        <w:t xml:space="preserve"> ou pelo telefone (35) 3562-3750.</w:t>
      </w:r>
    </w:p>
    <w:p w14:paraId="0027B6DC" w14:textId="77777777" w:rsidR="009B119D" w:rsidRDefault="009B119D" w:rsidP="00EF4909">
      <w:pPr>
        <w:autoSpaceDE w:val="0"/>
        <w:autoSpaceDN w:val="0"/>
        <w:adjustRightInd w:val="0"/>
        <w:jc w:val="both"/>
        <w:rPr>
          <w:rFonts w:asciiTheme="majorHAnsi" w:hAnsiTheme="majorHAnsi"/>
          <w:b/>
        </w:rPr>
      </w:pPr>
    </w:p>
    <w:p w14:paraId="55A1B885" w14:textId="77777777" w:rsidR="0007014F" w:rsidRDefault="0007014F" w:rsidP="00EF4909">
      <w:pPr>
        <w:autoSpaceDE w:val="0"/>
        <w:autoSpaceDN w:val="0"/>
        <w:adjustRightInd w:val="0"/>
        <w:jc w:val="both"/>
        <w:rPr>
          <w:rFonts w:asciiTheme="majorHAnsi" w:hAnsiTheme="majorHAnsi"/>
          <w:b/>
        </w:rPr>
      </w:pPr>
    </w:p>
    <w:p w14:paraId="0FAF8E43" w14:textId="0DAF2EAA" w:rsidR="001C2D40" w:rsidRPr="00737048" w:rsidRDefault="00737048" w:rsidP="00EF4909">
      <w:pPr>
        <w:autoSpaceDE w:val="0"/>
        <w:autoSpaceDN w:val="0"/>
        <w:adjustRightInd w:val="0"/>
        <w:jc w:val="both"/>
        <w:rPr>
          <w:rFonts w:asciiTheme="majorHAnsi" w:hAnsiTheme="majorHAnsi"/>
          <w:b/>
        </w:rPr>
      </w:pPr>
      <w:r w:rsidRPr="00737048">
        <w:rPr>
          <w:rFonts w:asciiTheme="majorHAnsi" w:hAnsiTheme="majorHAnsi"/>
          <w:b/>
        </w:rPr>
        <w:lastRenderedPageBreak/>
        <w:t>TOMADA DE PREÇOS Nº 06/23</w:t>
      </w:r>
    </w:p>
    <w:p w14:paraId="41AC827D" w14:textId="3CB454EC" w:rsidR="00B63A4D" w:rsidRDefault="00737048" w:rsidP="00EF4909">
      <w:pPr>
        <w:autoSpaceDE w:val="0"/>
        <w:autoSpaceDN w:val="0"/>
        <w:adjustRightInd w:val="0"/>
        <w:jc w:val="both"/>
        <w:rPr>
          <w:rFonts w:asciiTheme="majorHAnsi" w:hAnsiTheme="majorHAnsi"/>
        </w:rPr>
      </w:pPr>
      <w:r w:rsidRPr="00AC60DA">
        <w:rPr>
          <w:rFonts w:asciiTheme="majorHAnsi" w:hAnsiTheme="majorHAnsi"/>
        </w:rPr>
        <w:t>Objeto:</w:t>
      </w:r>
      <w:r>
        <w:rPr>
          <w:rFonts w:asciiTheme="majorHAnsi" w:hAnsiTheme="majorHAnsi"/>
        </w:rPr>
        <w:t xml:space="preserve"> P</w:t>
      </w:r>
      <w:r w:rsidR="001C2D40" w:rsidRPr="001C2D40">
        <w:rPr>
          <w:rFonts w:asciiTheme="majorHAnsi" w:hAnsiTheme="majorHAnsi"/>
        </w:rPr>
        <w:t xml:space="preserve">avimentação asfáltica de um trecho da estrada que liga Nova Resende/MG até Conceição Aparecida, com recursos do Emenda Parlamentar Nº95.964 de Antônio Carlos </w:t>
      </w:r>
      <w:r w:rsidR="00FA0E54">
        <w:rPr>
          <w:rFonts w:asciiTheme="majorHAnsi" w:hAnsiTheme="majorHAnsi"/>
        </w:rPr>
        <w:t>Arantes –Transferência Especial</w:t>
      </w:r>
      <w:r w:rsidR="001C2D40" w:rsidRPr="001C2D40">
        <w:rPr>
          <w:rFonts w:asciiTheme="majorHAnsi" w:hAnsiTheme="majorHAnsi"/>
        </w:rPr>
        <w:t>.</w:t>
      </w:r>
      <w:r w:rsidR="00FA0E54">
        <w:rPr>
          <w:rFonts w:asciiTheme="majorHAnsi" w:hAnsiTheme="majorHAnsi"/>
        </w:rPr>
        <w:t xml:space="preserve"> Realização:25/04/2023 às 13:00 horas</w:t>
      </w:r>
      <w:r w:rsidR="001C2D40" w:rsidRPr="001C2D40">
        <w:rPr>
          <w:rFonts w:asciiTheme="majorHAnsi" w:hAnsiTheme="majorHAnsi"/>
        </w:rPr>
        <w:t>, na sala ao lado da sede da Prefeitura, Rua Coronel Jaime Gomes, 80, Fundos, centro em Nova Resende. O edital será no</w:t>
      </w:r>
      <w:r w:rsidR="00FA0E54">
        <w:rPr>
          <w:rFonts w:asciiTheme="majorHAnsi" w:hAnsiTheme="majorHAnsi"/>
        </w:rPr>
        <w:t xml:space="preserve"> site </w:t>
      </w:r>
      <w:hyperlink r:id="rId56" w:history="1">
        <w:r w:rsidR="00FA0E54" w:rsidRPr="00005994">
          <w:rPr>
            <w:rStyle w:val="Hyperlink"/>
            <w:rFonts w:asciiTheme="majorHAnsi" w:hAnsiTheme="majorHAnsi"/>
          </w:rPr>
          <w:t>www.novaresende.mg.gov.br</w:t>
        </w:r>
      </w:hyperlink>
      <w:r w:rsidR="001C2D40" w:rsidRPr="001C2D40">
        <w:rPr>
          <w:rFonts w:asciiTheme="majorHAnsi" w:hAnsiTheme="majorHAnsi"/>
        </w:rPr>
        <w:t xml:space="preserve">. Dúvidas pelo e-mail </w:t>
      </w:r>
      <w:hyperlink r:id="rId57" w:history="1">
        <w:r w:rsidR="00FA0E54" w:rsidRPr="00005994">
          <w:rPr>
            <w:rStyle w:val="Hyperlink"/>
            <w:rFonts w:asciiTheme="majorHAnsi" w:hAnsiTheme="majorHAnsi"/>
          </w:rPr>
          <w:t>licitacao@novaresende.mg.gov.br</w:t>
        </w:r>
      </w:hyperlink>
      <w:r w:rsidR="001C2D40" w:rsidRPr="001C2D40">
        <w:rPr>
          <w:rFonts w:asciiTheme="majorHAnsi" w:hAnsiTheme="majorHAnsi"/>
        </w:rPr>
        <w:t xml:space="preserve"> o</w:t>
      </w:r>
      <w:r w:rsidR="00FA0E54">
        <w:rPr>
          <w:rFonts w:asciiTheme="majorHAnsi" w:hAnsiTheme="majorHAnsi"/>
        </w:rPr>
        <w:t>u pelo telefone (35) 3562-3759.</w:t>
      </w:r>
    </w:p>
    <w:p w14:paraId="298C690D" w14:textId="77777777" w:rsidR="000152B1" w:rsidRDefault="000152B1" w:rsidP="00EF4909">
      <w:pPr>
        <w:autoSpaceDE w:val="0"/>
        <w:autoSpaceDN w:val="0"/>
        <w:adjustRightInd w:val="0"/>
        <w:jc w:val="both"/>
        <w:rPr>
          <w:rFonts w:asciiTheme="majorHAnsi" w:hAnsiTheme="majorHAnsi"/>
        </w:rPr>
      </w:pPr>
    </w:p>
    <w:p w14:paraId="03F4339C" w14:textId="77777777" w:rsidR="00DA6033" w:rsidRDefault="00DA6033" w:rsidP="00EF4909">
      <w:pPr>
        <w:autoSpaceDE w:val="0"/>
        <w:autoSpaceDN w:val="0"/>
        <w:adjustRightInd w:val="0"/>
        <w:jc w:val="both"/>
        <w:rPr>
          <w:rFonts w:asciiTheme="majorHAnsi" w:hAnsiTheme="majorHAnsi"/>
          <w:b/>
        </w:rPr>
      </w:pPr>
    </w:p>
    <w:p w14:paraId="127323D8" w14:textId="77777777" w:rsidR="00DA6033" w:rsidRPr="00DA6033" w:rsidRDefault="00DA6033" w:rsidP="00EF4909">
      <w:pPr>
        <w:autoSpaceDE w:val="0"/>
        <w:autoSpaceDN w:val="0"/>
        <w:adjustRightInd w:val="0"/>
        <w:jc w:val="both"/>
        <w:rPr>
          <w:rFonts w:asciiTheme="majorHAnsi" w:hAnsiTheme="majorHAnsi"/>
          <w:b/>
        </w:rPr>
      </w:pPr>
      <w:r w:rsidRPr="00DA6033">
        <w:rPr>
          <w:rFonts w:asciiTheme="majorHAnsi" w:hAnsiTheme="majorHAnsi"/>
          <w:b/>
        </w:rPr>
        <w:t xml:space="preserve">PREFEITURA MUNICIPAL DE PASSOS </w:t>
      </w:r>
      <w:r w:rsidRPr="00DA6033">
        <w:rPr>
          <w:rFonts w:asciiTheme="majorHAnsi" w:hAnsiTheme="majorHAnsi"/>
          <w:b/>
        </w:rPr>
        <w:t>- CONCORRÊNICA Nº 5/2023</w:t>
      </w:r>
    </w:p>
    <w:p w14:paraId="25FD7139" w14:textId="42080FDA" w:rsidR="00DA6033" w:rsidRDefault="00DA6033" w:rsidP="00EF4909">
      <w:pPr>
        <w:autoSpaceDE w:val="0"/>
        <w:autoSpaceDN w:val="0"/>
        <w:adjustRightInd w:val="0"/>
        <w:jc w:val="both"/>
        <w:rPr>
          <w:rFonts w:asciiTheme="majorHAnsi" w:hAnsiTheme="majorHAnsi"/>
        </w:rPr>
      </w:pPr>
      <w:r w:rsidRPr="00AC60DA">
        <w:rPr>
          <w:rFonts w:asciiTheme="majorHAnsi" w:hAnsiTheme="majorHAnsi"/>
        </w:rPr>
        <w:t>Objeto:</w:t>
      </w:r>
      <w:r>
        <w:rPr>
          <w:rFonts w:asciiTheme="majorHAnsi" w:hAnsiTheme="majorHAnsi"/>
        </w:rPr>
        <w:t xml:space="preserve"> E</w:t>
      </w:r>
      <w:r w:rsidRPr="00DA6033">
        <w:rPr>
          <w:rFonts w:asciiTheme="majorHAnsi" w:hAnsiTheme="majorHAnsi"/>
        </w:rPr>
        <w:t xml:space="preserve">xecução do </w:t>
      </w:r>
      <w:r w:rsidRPr="00DA6033">
        <w:rPr>
          <w:rFonts w:asciiTheme="majorHAnsi" w:hAnsiTheme="majorHAnsi"/>
        </w:rPr>
        <w:t>Cemei São Luiz De Monfort</w:t>
      </w:r>
      <w:r w:rsidRPr="00DA6033">
        <w:rPr>
          <w:rFonts w:asciiTheme="majorHAnsi" w:hAnsiTheme="majorHAnsi"/>
        </w:rPr>
        <w:t>. O recebimento e a ab</w:t>
      </w:r>
      <w:r>
        <w:rPr>
          <w:rFonts w:asciiTheme="majorHAnsi" w:hAnsiTheme="majorHAnsi"/>
        </w:rPr>
        <w:t>ertura dos envelopes será às 09:00 horas</w:t>
      </w:r>
      <w:r w:rsidRPr="00DA6033">
        <w:rPr>
          <w:rFonts w:asciiTheme="majorHAnsi" w:hAnsiTheme="majorHAnsi"/>
        </w:rPr>
        <w:t xml:space="preserve"> do dia 23/05/2023. O Edital poderá ser adquirido no site </w:t>
      </w:r>
      <w:hyperlink r:id="rId58" w:history="1">
        <w:r w:rsidRPr="00005994">
          <w:rPr>
            <w:rStyle w:val="Hyperlink"/>
            <w:rFonts w:asciiTheme="majorHAnsi" w:hAnsiTheme="majorHAnsi"/>
          </w:rPr>
          <w:t>http://passosportaltransparencia.portalfacil.com.br/</w:t>
        </w:r>
      </w:hyperlink>
      <w:r>
        <w:rPr>
          <w:rFonts w:asciiTheme="majorHAnsi" w:hAnsiTheme="majorHAnsi"/>
        </w:rPr>
        <w:t>.</w:t>
      </w:r>
    </w:p>
    <w:p w14:paraId="5BB175FB" w14:textId="77777777" w:rsidR="00DA6033" w:rsidRDefault="00DA6033" w:rsidP="00EF4909">
      <w:pPr>
        <w:autoSpaceDE w:val="0"/>
        <w:autoSpaceDN w:val="0"/>
        <w:adjustRightInd w:val="0"/>
        <w:jc w:val="both"/>
        <w:rPr>
          <w:rFonts w:asciiTheme="majorHAnsi" w:hAnsiTheme="majorHAnsi"/>
        </w:rPr>
      </w:pPr>
    </w:p>
    <w:p w14:paraId="57B95C8B" w14:textId="77777777" w:rsidR="00DA6033" w:rsidRPr="000152B1" w:rsidRDefault="00DA6033" w:rsidP="00EF4909">
      <w:pPr>
        <w:autoSpaceDE w:val="0"/>
        <w:autoSpaceDN w:val="0"/>
        <w:adjustRightInd w:val="0"/>
        <w:jc w:val="both"/>
        <w:rPr>
          <w:rFonts w:asciiTheme="majorHAnsi" w:hAnsiTheme="majorHAnsi"/>
          <w:b/>
        </w:rPr>
      </w:pPr>
    </w:p>
    <w:p w14:paraId="68D8E58F" w14:textId="77777777" w:rsidR="00061243" w:rsidRDefault="000152B1" w:rsidP="00EF4909">
      <w:pPr>
        <w:autoSpaceDE w:val="0"/>
        <w:autoSpaceDN w:val="0"/>
        <w:adjustRightInd w:val="0"/>
        <w:jc w:val="both"/>
        <w:rPr>
          <w:rFonts w:asciiTheme="majorHAnsi" w:hAnsiTheme="majorHAnsi"/>
          <w:b/>
        </w:rPr>
      </w:pPr>
      <w:r w:rsidRPr="000152B1">
        <w:rPr>
          <w:rFonts w:asciiTheme="majorHAnsi" w:hAnsiTheme="majorHAnsi"/>
          <w:b/>
        </w:rPr>
        <w:t xml:space="preserve">PREFEITURA MUNICIPAL DE </w:t>
      </w:r>
      <w:r w:rsidR="00061243">
        <w:rPr>
          <w:rFonts w:asciiTheme="majorHAnsi" w:hAnsiTheme="majorHAnsi"/>
          <w:b/>
        </w:rPr>
        <w:t>PEDRO TEIXEIRA</w:t>
      </w:r>
    </w:p>
    <w:p w14:paraId="5EE9C7FF" w14:textId="77777777" w:rsidR="00061243" w:rsidRDefault="00061243" w:rsidP="00EF4909">
      <w:pPr>
        <w:autoSpaceDE w:val="0"/>
        <w:autoSpaceDN w:val="0"/>
        <w:adjustRightInd w:val="0"/>
        <w:jc w:val="both"/>
        <w:rPr>
          <w:rFonts w:asciiTheme="majorHAnsi" w:hAnsiTheme="majorHAnsi"/>
          <w:b/>
        </w:rPr>
      </w:pPr>
    </w:p>
    <w:p w14:paraId="67E75314" w14:textId="63EB8F6A" w:rsidR="000152B1" w:rsidRPr="000152B1" w:rsidRDefault="000152B1" w:rsidP="00EF4909">
      <w:pPr>
        <w:autoSpaceDE w:val="0"/>
        <w:autoSpaceDN w:val="0"/>
        <w:adjustRightInd w:val="0"/>
        <w:jc w:val="both"/>
        <w:rPr>
          <w:rFonts w:asciiTheme="majorHAnsi" w:hAnsiTheme="majorHAnsi"/>
          <w:b/>
        </w:rPr>
      </w:pPr>
      <w:r w:rsidRPr="000152B1">
        <w:rPr>
          <w:rFonts w:asciiTheme="majorHAnsi" w:hAnsiTheme="majorHAnsi"/>
          <w:b/>
        </w:rPr>
        <w:t>TOMADA DE PREÇO Nº 006/2023</w:t>
      </w:r>
    </w:p>
    <w:p w14:paraId="3E3DF923" w14:textId="5715941F" w:rsidR="000152B1" w:rsidRPr="000152B1" w:rsidRDefault="00ED739F" w:rsidP="00EF4909">
      <w:pPr>
        <w:autoSpaceDE w:val="0"/>
        <w:autoSpaceDN w:val="0"/>
        <w:adjustRightInd w:val="0"/>
        <w:jc w:val="both"/>
        <w:rPr>
          <w:rFonts w:asciiTheme="majorHAnsi" w:hAnsiTheme="majorHAnsi"/>
        </w:rPr>
      </w:pPr>
      <w:r w:rsidRPr="00AC60DA">
        <w:rPr>
          <w:rFonts w:asciiTheme="majorHAnsi" w:hAnsiTheme="majorHAnsi"/>
        </w:rPr>
        <w:t>Objeto:</w:t>
      </w:r>
      <w:r>
        <w:rPr>
          <w:rFonts w:asciiTheme="majorHAnsi" w:hAnsiTheme="majorHAnsi"/>
        </w:rPr>
        <w:t xml:space="preserve"> </w:t>
      </w:r>
      <w:r w:rsidR="000152B1">
        <w:rPr>
          <w:rFonts w:asciiTheme="majorHAnsi" w:hAnsiTheme="majorHAnsi"/>
        </w:rPr>
        <w:t>E</w:t>
      </w:r>
      <w:r w:rsidR="000152B1" w:rsidRPr="000152B1">
        <w:rPr>
          <w:rFonts w:asciiTheme="majorHAnsi" w:hAnsiTheme="majorHAnsi"/>
        </w:rPr>
        <w:t xml:space="preserve">xecução de obra </w:t>
      </w:r>
      <w:r w:rsidR="000152B1">
        <w:rPr>
          <w:rFonts w:asciiTheme="majorHAnsi" w:hAnsiTheme="majorHAnsi"/>
        </w:rPr>
        <w:t xml:space="preserve">de Pavimentação de Vias Rurais, </w:t>
      </w:r>
      <w:r w:rsidR="000152B1" w:rsidRPr="000152B1">
        <w:rPr>
          <w:rFonts w:asciiTheme="majorHAnsi" w:hAnsiTheme="majorHAnsi"/>
        </w:rPr>
        <w:t>Execução de Calçamento em blo</w:t>
      </w:r>
      <w:r w:rsidR="000152B1">
        <w:rPr>
          <w:rFonts w:asciiTheme="majorHAnsi" w:hAnsiTheme="majorHAnsi"/>
        </w:rPr>
        <w:t>quetes sextavado de Vias Rurais</w:t>
      </w:r>
      <w:r w:rsidR="000152B1" w:rsidRPr="000152B1">
        <w:rPr>
          <w:rFonts w:asciiTheme="majorHAnsi" w:hAnsiTheme="majorHAnsi"/>
        </w:rPr>
        <w:t xml:space="preserve">, </w:t>
      </w:r>
      <w:r w:rsidR="000152B1">
        <w:rPr>
          <w:rFonts w:asciiTheme="majorHAnsi" w:hAnsiTheme="majorHAnsi"/>
        </w:rPr>
        <w:t>até as 13:00 horas</w:t>
      </w:r>
      <w:r w:rsidR="000152B1" w:rsidRPr="000152B1">
        <w:rPr>
          <w:rFonts w:asciiTheme="majorHAnsi" w:hAnsiTheme="majorHAnsi"/>
        </w:rPr>
        <w:t xml:space="preserve">, do dia 25/04/2023. As informações sobre o edital estão à disposição dos interessados com a CPL, à Rua Prof. João Lins N.º 447, Centro, Pedro Teixeira/MG, através do telefone: (32) 3282-1109 ou (32) 3282 - 1129 ou no e-mail </w:t>
      </w:r>
      <w:hyperlink r:id="rId59" w:history="1">
        <w:r w:rsidR="000152B1" w:rsidRPr="00005994">
          <w:rPr>
            <w:rStyle w:val="Hyperlink"/>
            <w:rFonts w:asciiTheme="majorHAnsi" w:hAnsiTheme="majorHAnsi"/>
          </w:rPr>
          <w:t>licitacao@pedroteixeira.mg.gov.br</w:t>
        </w:r>
      </w:hyperlink>
      <w:r w:rsidR="000152B1" w:rsidRPr="000152B1">
        <w:rPr>
          <w:rFonts w:asciiTheme="majorHAnsi" w:hAnsiTheme="majorHAnsi"/>
        </w:rPr>
        <w:t xml:space="preserve">. </w:t>
      </w:r>
    </w:p>
    <w:p w14:paraId="2B62A29F" w14:textId="77777777" w:rsidR="00061243" w:rsidRDefault="00061243" w:rsidP="00EF4909">
      <w:pPr>
        <w:autoSpaceDE w:val="0"/>
        <w:autoSpaceDN w:val="0"/>
        <w:adjustRightInd w:val="0"/>
        <w:jc w:val="both"/>
        <w:rPr>
          <w:rFonts w:asciiTheme="majorHAnsi" w:hAnsiTheme="majorHAnsi"/>
        </w:rPr>
      </w:pPr>
    </w:p>
    <w:p w14:paraId="64238FEC" w14:textId="77777777" w:rsidR="00061243" w:rsidRPr="00061243" w:rsidRDefault="00061243" w:rsidP="00EF4909">
      <w:pPr>
        <w:autoSpaceDE w:val="0"/>
        <w:autoSpaceDN w:val="0"/>
        <w:adjustRightInd w:val="0"/>
        <w:jc w:val="both"/>
        <w:rPr>
          <w:rFonts w:asciiTheme="majorHAnsi" w:hAnsiTheme="majorHAnsi"/>
          <w:b/>
        </w:rPr>
      </w:pPr>
      <w:r w:rsidRPr="00061243">
        <w:rPr>
          <w:rFonts w:asciiTheme="majorHAnsi" w:hAnsiTheme="majorHAnsi"/>
          <w:b/>
        </w:rPr>
        <w:t>TOMADA DE PREÇO Nº 004/2023</w:t>
      </w:r>
    </w:p>
    <w:p w14:paraId="24DD4269" w14:textId="49E21453" w:rsidR="00061243" w:rsidRPr="00061243" w:rsidRDefault="00061243" w:rsidP="00EF4909">
      <w:pPr>
        <w:autoSpaceDE w:val="0"/>
        <w:autoSpaceDN w:val="0"/>
        <w:adjustRightInd w:val="0"/>
        <w:jc w:val="both"/>
        <w:rPr>
          <w:rFonts w:asciiTheme="majorHAnsi" w:hAnsiTheme="majorHAnsi"/>
        </w:rPr>
      </w:pPr>
      <w:r w:rsidRPr="00AC60DA">
        <w:rPr>
          <w:rFonts w:asciiTheme="majorHAnsi" w:hAnsiTheme="majorHAnsi"/>
        </w:rPr>
        <w:t>Objeto:</w:t>
      </w:r>
      <w:r>
        <w:rPr>
          <w:rFonts w:asciiTheme="majorHAnsi" w:hAnsiTheme="majorHAnsi"/>
        </w:rPr>
        <w:t xml:space="preserve"> E</w:t>
      </w:r>
      <w:r w:rsidRPr="00061243">
        <w:rPr>
          <w:rFonts w:asciiTheme="majorHAnsi" w:hAnsiTheme="majorHAnsi"/>
        </w:rPr>
        <w:t xml:space="preserve">xecução de obra de </w:t>
      </w:r>
      <w:r>
        <w:rPr>
          <w:rFonts w:asciiTheme="majorHAnsi" w:hAnsiTheme="majorHAnsi"/>
        </w:rPr>
        <w:t>P</w:t>
      </w:r>
      <w:r w:rsidRPr="00061243">
        <w:rPr>
          <w:rFonts w:asciiTheme="majorHAnsi" w:hAnsiTheme="majorHAnsi"/>
        </w:rPr>
        <w:t xml:space="preserve">avimentação de Vias </w:t>
      </w:r>
      <w:r>
        <w:rPr>
          <w:rFonts w:asciiTheme="majorHAnsi" w:hAnsiTheme="majorHAnsi"/>
        </w:rPr>
        <w:t>Públicas, E</w:t>
      </w:r>
      <w:r w:rsidRPr="00061243">
        <w:rPr>
          <w:rFonts w:asciiTheme="majorHAnsi" w:hAnsiTheme="majorHAnsi"/>
        </w:rPr>
        <w:t>xecução de a</w:t>
      </w:r>
      <w:r>
        <w:rPr>
          <w:rFonts w:asciiTheme="majorHAnsi" w:hAnsiTheme="majorHAnsi"/>
        </w:rPr>
        <w:t>lçamento em bloquetes sextavado</w:t>
      </w:r>
      <w:r w:rsidRPr="00061243">
        <w:rPr>
          <w:rFonts w:asciiTheme="majorHAnsi" w:hAnsiTheme="majorHAnsi"/>
        </w:rPr>
        <w:t xml:space="preserve">, na </w:t>
      </w:r>
      <w:r>
        <w:rPr>
          <w:rFonts w:asciiTheme="majorHAnsi" w:hAnsiTheme="majorHAnsi"/>
        </w:rPr>
        <w:t>C</w:t>
      </w:r>
      <w:r w:rsidRPr="00061243">
        <w:rPr>
          <w:rFonts w:asciiTheme="majorHAnsi" w:hAnsiTheme="majorHAnsi"/>
        </w:rPr>
        <w:t xml:space="preserve">omunidade do Fumal, </w:t>
      </w:r>
      <w:r>
        <w:rPr>
          <w:rFonts w:asciiTheme="majorHAnsi" w:hAnsiTheme="majorHAnsi"/>
        </w:rPr>
        <w:t>até as 09:00 horas</w:t>
      </w:r>
      <w:r w:rsidRPr="00061243">
        <w:rPr>
          <w:rFonts w:asciiTheme="majorHAnsi" w:hAnsiTheme="majorHAnsi"/>
        </w:rPr>
        <w:t xml:space="preserve">, do dia 25/04/2023. As informações sobre o edital estão à disposição dos interessados com a L, à ua rof. João Lins N.º 447, Centro, Pedro Teixeira/MG, através do telefone: (32) 3282- 1109 ou (32) 3282 - 1129 ou no e-mail </w:t>
      </w:r>
      <w:hyperlink r:id="rId60" w:history="1">
        <w:r w:rsidRPr="00005994">
          <w:rPr>
            <w:rStyle w:val="Hyperlink"/>
            <w:rFonts w:asciiTheme="majorHAnsi" w:hAnsiTheme="majorHAnsi"/>
          </w:rPr>
          <w:t>licitacao@pedroteixeira.mg.gov.br</w:t>
        </w:r>
      </w:hyperlink>
      <w:r>
        <w:rPr>
          <w:rFonts w:asciiTheme="majorHAnsi" w:hAnsiTheme="majorHAnsi"/>
        </w:rPr>
        <w:t>.</w:t>
      </w:r>
    </w:p>
    <w:p w14:paraId="3C358CA9" w14:textId="77777777" w:rsidR="00061243" w:rsidRDefault="00061243" w:rsidP="00EF4909">
      <w:pPr>
        <w:autoSpaceDE w:val="0"/>
        <w:autoSpaceDN w:val="0"/>
        <w:adjustRightInd w:val="0"/>
        <w:jc w:val="both"/>
        <w:rPr>
          <w:rFonts w:asciiTheme="majorHAnsi" w:hAnsiTheme="majorHAnsi"/>
        </w:rPr>
      </w:pPr>
    </w:p>
    <w:p w14:paraId="24895AFD" w14:textId="77777777" w:rsidR="00236B5D" w:rsidRDefault="00236B5D" w:rsidP="00EF4909">
      <w:pPr>
        <w:autoSpaceDE w:val="0"/>
        <w:autoSpaceDN w:val="0"/>
        <w:adjustRightInd w:val="0"/>
        <w:jc w:val="both"/>
        <w:rPr>
          <w:rFonts w:asciiTheme="majorHAnsi" w:hAnsiTheme="majorHAnsi"/>
        </w:rPr>
      </w:pPr>
    </w:p>
    <w:p w14:paraId="73E4033E" w14:textId="128CD73C" w:rsidR="00F15CD1" w:rsidRDefault="00061243" w:rsidP="00EF4909">
      <w:pPr>
        <w:autoSpaceDE w:val="0"/>
        <w:autoSpaceDN w:val="0"/>
        <w:adjustRightInd w:val="0"/>
        <w:jc w:val="both"/>
        <w:rPr>
          <w:rFonts w:asciiTheme="majorHAnsi" w:hAnsiTheme="majorHAnsi"/>
        </w:rPr>
      </w:pPr>
      <w:r w:rsidRPr="00F15CD1">
        <w:rPr>
          <w:rFonts w:asciiTheme="majorHAnsi" w:hAnsiTheme="majorHAnsi"/>
          <w:b/>
        </w:rPr>
        <w:t xml:space="preserve">PREFEITURA </w:t>
      </w:r>
      <w:r w:rsidR="00F15CD1" w:rsidRPr="00F15CD1">
        <w:rPr>
          <w:rFonts w:asciiTheme="majorHAnsi" w:hAnsiTheme="majorHAnsi"/>
          <w:b/>
        </w:rPr>
        <w:t>MUNICIPAL DE PIEDADE DE CARATINGA - TOMADA DE PREÇOS N° 004/2023</w:t>
      </w:r>
    </w:p>
    <w:p w14:paraId="447457C7" w14:textId="0A6247E0" w:rsidR="00236B5D" w:rsidRPr="00F15CD1" w:rsidRDefault="00F15CD1" w:rsidP="00EF4909">
      <w:pPr>
        <w:autoSpaceDE w:val="0"/>
        <w:autoSpaceDN w:val="0"/>
        <w:adjustRightInd w:val="0"/>
        <w:jc w:val="both"/>
        <w:rPr>
          <w:rFonts w:asciiTheme="majorHAnsi" w:hAnsiTheme="majorHAnsi"/>
        </w:rPr>
      </w:pPr>
      <w:r w:rsidRPr="00AC60DA">
        <w:rPr>
          <w:rFonts w:asciiTheme="majorHAnsi" w:hAnsiTheme="majorHAnsi"/>
        </w:rPr>
        <w:t>Objeto:</w:t>
      </w:r>
      <w:r>
        <w:rPr>
          <w:rFonts w:asciiTheme="majorHAnsi" w:hAnsiTheme="majorHAnsi"/>
        </w:rPr>
        <w:t xml:space="preserve"> E</w:t>
      </w:r>
      <w:r w:rsidRPr="00F15CD1">
        <w:rPr>
          <w:rFonts w:asciiTheme="majorHAnsi" w:hAnsiTheme="majorHAnsi"/>
        </w:rPr>
        <w:t>xecução de obra de drenagem e pavimentação de Serra Da Estrada do Córrego dos Sabinos, zona rural do Mu</w:t>
      </w:r>
      <w:r>
        <w:rPr>
          <w:rFonts w:asciiTheme="majorHAnsi" w:hAnsiTheme="majorHAnsi"/>
        </w:rPr>
        <w:t>nicípio de Piedade de Caratinga</w:t>
      </w:r>
      <w:r w:rsidRPr="00F15CD1">
        <w:rPr>
          <w:rFonts w:asciiTheme="majorHAnsi" w:hAnsiTheme="majorHAnsi"/>
        </w:rPr>
        <w:t>. Abertura</w:t>
      </w:r>
      <w:r>
        <w:rPr>
          <w:rFonts w:asciiTheme="majorHAnsi" w:hAnsiTheme="majorHAnsi"/>
        </w:rPr>
        <w:t>: 24/04/2023 às 09:00 horas</w:t>
      </w:r>
      <w:r w:rsidRPr="00F15CD1">
        <w:rPr>
          <w:rFonts w:asciiTheme="majorHAnsi" w:hAnsiTheme="majorHAnsi"/>
        </w:rPr>
        <w:t>. O edital encontra-se à disposição na sede da Prefeitura e no site oficial. Mais informações no (33) 3323-8000 / 8900</w:t>
      </w:r>
      <w:r w:rsidR="00FE0D07">
        <w:rPr>
          <w:rFonts w:asciiTheme="majorHAnsi" w:hAnsiTheme="majorHAnsi"/>
        </w:rPr>
        <w:t>.</w:t>
      </w:r>
    </w:p>
    <w:p w14:paraId="6AA75E88" w14:textId="77777777" w:rsidR="00B63A4D" w:rsidRDefault="00B63A4D" w:rsidP="00EF4909">
      <w:pPr>
        <w:autoSpaceDE w:val="0"/>
        <w:autoSpaceDN w:val="0"/>
        <w:adjustRightInd w:val="0"/>
        <w:jc w:val="both"/>
        <w:rPr>
          <w:rFonts w:asciiTheme="majorHAnsi" w:hAnsiTheme="majorHAnsi"/>
        </w:rPr>
      </w:pPr>
    </w:p>
    <w:p w14:paraId="31E27D58" w14:textId="77777777" w:rsidR="00B63A4D" w:rsidRDefault="00B63A4D" w:rsidP="00EF4909">
      <w:pPr>
        <w:autoSpaceDE w:val="0"/>
        <w:autoSpaceDN w:val="0"/>
        <w:adjustRightInd w:val="0"/>
        <w:jc w:val="both"/>
        <w:rPr>
          <w:rFonts w:asciiTheme="majorHAnsi" w:hAnsiTheme="majorHAnsi"/>
        </w:rPr>
      </w:pPr>
    </w:p>
    <w:p w14:paraId="58D5EAEA" w14:textId="5080C52D" w:rsidR="002F078F" w:rsidRDefault="002F078F" w:rsidP="00EF4909">
      <w:pPr>
        <w:autoSpaceDE w:val="0"/>
        <w:autoSpaceDN w:val="0"/>
        <w:adjustRightInd w:val="0"/>
        <w:jc w:val="both"/>
        <w:rPr>
          <w:rFonts w:asciiTheme="majorHAnsi" w:hAnsiTheme="majorHAnsi"/>
        </w:rPr>
      </w:pPr>
      <w:r w:rsidRPr="002F078F">
        <w:rPr>
          <w:rFonts w:asciiTheme="majorHAnsi" w:hAnsiTheme="majorHAnsi"/>
          <w:b/>
        </w:rPr>
        <w:t>PREFEITURA MUNICIPAL DE POUSO ALEGRE - TOMADA DE PREÇOS Nº 04/2023</w:t>
      </w:r>
    </w:p>
    <w:p w14:paraId="4F306F42" w14:textId="20C0185D" w:rsidR="002F078F" w:rsidRDefault="002F078F" w:rsidP="00EF4909">
      <w:pPr>
        <w:autoSpaceDE w:val="0"/>
        <w:autoSpaceDN w:val="0"/>
        <w:adjustRightInd w:val="0"/>
        <w:jc w:val="both"/>
        <w:rPr>
          <w:rFonts w:asciiTheme="majorHAnsi" w:hAnsiTheme="majorHAnsi"/>
        </w:rPr>
      </w:pPr>
      <w:r w:rsidRPr="00AC60DA">
        <w:rPr>
          <w:rFonts w:asciiTheme="majorHAnsi" w:hAnsiTheme="majorHAnsi"/>
        </w:rPr>
        <w:t>Objeto:</w:t>
      </w:r>
      <w:r>
        <w:rPr>
          <w:rFonts w:asciiTheme="majorHAnsi" w:hAnsiTheme="majorHAnsi"/>
        </w:rPr>
        <w:t xml:space="preserve"> R</w:t>
      </w:r>
      <w:r w:rsidRPr="002F078F">
        <w:rPr>
          <w:rFonts w:asciiTheme="majorHAnsi" w:hAnsiTheme="majorHAnsi"/>
        </w:rPr>
        <w:t>eforma e ampliação da cobertura do terminal rodoviário de Pous</w:t>
      </w:r>
      <w:r>
        <w:rPr>
          <w:rFonts w:asciiTheme="majorHAnsi" w:hAnsiTheme="majorHAnsi"/>
        </w:rPr>
        <w:t>o Alegre/MG</w:t>
      </w:r>
      <w:r w:rsidRPr="002F078F">
        <w:rPr>
          <w:rFonts w:asciiTheme="majorHAnsi" w:hAnsiTheme="majorHAnsi"/>
        </w:rPr>
        <w:t xml:space="preserve">. A sessão pública será realizada no dia </w:t>
      </w:r>
      <w:r>
        <w:rPr>
          <w:rFonts w:asciiTheme="majorHAnsi" w:hAnsiTheme="majorHAnsi"/>
        </w:rPr>
        <w:t>de 27 abril de 2023 as 09:00 horas</w:t>
      </w:r>
      <w:r w:rsidRPr="002F078F">
        <w:rPr>
          <w:rFonts w:asciiTheme="majorHAnsi" w:hAnsiTheme="majorHAnsi"/>
        </w:rPr>
        <w:t>. O valor total</w:t>
      </w:r>
      <w:r>
        <w:rPr>
          <w:rFonts w:asciiTheme="majorHAnsi" w:hAnsiTheme="majorHAnsi"/>
        </w:rPr>
        <w:t xml:space="preserve"> </w:t>
      </w:r>
      <w:r w:rsidRPr="002F078F">
        <w:rPr>
          <w:rFonts w:asciiTheme="majorHAnsi" w:hAnsiTheme="majorHAnsi"/>
        </w:rPr>
        <w:t>estimado para a execução do objeto é de R$ 886.997,24</w:t>
      </w:r>
      <w:r>
        <w:rPr>
          <w:rFonts w:asciiTheme="majorHAnsi" w:hAnsiTheme="majorHAnsi"/>
        </w:rPr>
        <w:t xml:space="preserve"> </w:t>
      </w:r>
      <w:r w:rsidRPr="002F078F">
        <w:rPr>
          <w:rFonts w:asciiTheme="majorHAnsi" w:hAnsiTheme="majorHAnsi"/>
        </w:rPr>
        <w:t>de acordo com planilha orçam</w:t>
      </w:r>
      <w:r>
        <w:rPr>
          <w:rFonts w:asciiTheme="majorHAnsi" w:hAnsiTheme="majorHAnsi"/>
        </w:rPr>
        <w:t xml:space="preserve">entária disponibilizada no site </w:t>
      </w:r>
      <w:hyperlink r:id="rId61" w:history="1">
        <w:r w:rsidRPr="00005994">
          <w:rPr>
            <w:rStyle w:val="Hyperlink"/>
            <w:rFonts w:asciiTheme="majorHAnsi" w:hAnsiTheme="majorHAnsi"/>
          </w:rPr>
          <w:t>https://pousoalegre.mg.gov.br/licitacao.asp</w:t>
        </w:r>
      </w:hyperlink>
      <w:r w:rsidRPr="002F078F">
        <w:rPr>
          <w:rFonts w:asciiTheme="majorHAnsi" w:hAnsiTheme="majorHAnsi"/>
        </w:rPr>
        <w:t>. O edital e seus anexos poderão ser consultados e obtidos gratuitamente em dias úteis e em horário comercial mediante a apresentação de PEN DRIVE, para cópia do arquivo e no site</w:t>
      </w:r>
      <w:r>
        <w:rPr>
          <w:rFonts w:asciiTheme="majorHAnsi" w:hAnsiTheme="majorHAnsi"/>
        </w:rPr>
        <w:t xml:space="preserve"> da prefeitura </w:t>
      </w:r>
      <w:hyperlink r:id="rId62" w:history="1">
        <w:r w:rsidRPr="00005994">
          <w:rPr>
            <w:rStyle w:val="Hyperlink"/>
            <w:rFonts w:asciiTheme="majorHAnsi" w:hAnsiTheme="majorHAnsi"/>
          </w:rPr>
          <w:t>www.pousoalegre.mg.gov.br</w:t>
        </w:r>
      </w:hyperlink>
      <w:r>
        <w:rPr>
          <w:rFonts w:asciiTheme="majorHAnsi" w:hAnsiTheme="majorHAnsi"/>
        </w:rPr>
        <w:t xml:space="preserve">. </w:t>
      </w:r>
      <w:r w:rsidRPr="002F078F">
        <w:rPr>
          <w:rFonts w:asciiTheme="majorHAnsi" w:hAnsiTheme="majorHAnsi"/>
        </w:rPr>
        <w:t xml:space="preserve">Mais informações: (35) 3449- 4023 </w:t>
      </w:r>
      <w:r>
        <w:rPr>
          <w:rFonts w:asciiTheme="majorHAnsi" w:hAnsiTheme="majorHAnsi"/>
        </w:rPr>
        <w:t xml:space="preserve">ou </w:t>
      </w:r>
      <w:r w:rsidR="00177803">
        <w:rPr>
          <w:rFonts w:asciiTheme="majorHAnsi" w:hAnsiTheme="majorHAnsi"/>
        </w:rPr>
        <w:t>e-mail</w:t>
      </w:r>
      <w:r>
        <w:rPr>
          <w:rFonts w:asciiTheme="majorHAnsi" w:hAnsiTheme="majorHAnsi"/>
        </w:rPr>
        <w:t xml:space="preserve">: </w:t>
      </w:r>
      <w:hyperlink r:id="rId63" w:history="1">
        <w:r w:rsidRPr="00005994">
          <w:rPr>
            <w:rStyle w:val="Hyperlink"/>
            <w:rFonts w:asciiTheme="majorHAnsi" w:hAnsiTheme="majorHAnsi"/>
          </w:rPr>
          <w:t>editaispmpa@gmail.com</w:t>
        </w:r>
      </w:hyperlink>
      <w:r>
        <w:rPr>
          <w:rFonts w:asciiTheme="majorHAnsi" w:hAnsiTheme="majorHAnsi"/>
        </w:rPr>
        <w:t>.</w:t>
      </w:r>
    </w:p>
    <w:p w14:paraId="1611AA16" w14:textId="77777777" w:rsidR="002F078F" w:rsidRDefault="002F078F" w:rsidP="00EF4909">
      <w:pPr>
        <w:autoSpaceDE w:val="0"/>
        <w:autoSpaceDN w:val="0"/>
        <w:adjustRightInd w:val="0"/>
        <w:jc w:val="both"/>
        <w:rPr>
          <w:rFonts w:asciiTheme="majorHAnsi" w:hAnsiTheme="majorHAnsi"/>
        </w:rPr>
      </w:pPr>
    </w:p>
    <w:p w14:paraId="41ED2DC6" w14:textId="77777777" w:rsidR="002F078F" w:rsidRPr="00630D96" w:rsidRDefault="002F078F" w:rsidP="00EF4909">
      <w:pPr>
        <w:autoSpaceDE w:val="0"/>
        <w:autoSpaceDN w:val="0"/>
        <w:adjustRightInd w:val="0"/>
        <w:jc w:val="both"/>
        <w:rPr>
          <w:rFonts w:asciiTheme="majorHAnsi" w:hAnsiTheme="majorHAnsi"/>
          <w:b/>
        </w:rPr>
      </w:pPr>
    </w:p>
    <w:p w14:paraId="5E7A1153" w14:textId="11E78B94" w:rsidR="00630D96" w:rsidRPr="00630D96" w:rsidRDefault="00630D96" w:rsidP="00EF4909">
      <w:pPr>
        <w:autoSpaceDE w:val="0"/>
        <w:autoSpaceDN w:val="0"/>
        <w:adjustRightInd w:val="0"/>
        <w:jc w:val="both"/>
        <w:rPr>
          <w:rFonts w:asciiTheme="majorHAnsi" w:hAnsiTheme="majorHAnsi"/>
          <w:b/>
        </w:rPr>
      </w:pPr>
      <w:r w:rsidRPr="00630D96">
        <w:rPr>
          <w:rFonts w:asciiTheme="majorHAnsi" w:hAnsiTheme="majorHAnsi"/>
          <w:b/>
        </w:rPr>
        <w:lastRenderedPageBreak/>
        <w:t>PREFEITURA MUNICIPAL DE PRESIDENTE JUSCELINO - TOMADA DE PREÇOS Nº 003/2023</w:t>
      </w:r>
    </w:p>
    <w:p w14:paraId="619B1834" w14:textId="6A0C45CE" w:rsidR="00630D96" w:rsidRDefault="00630D96" w:rsidP="00EF4909">
      <w:pPr>
        <w:autoSpaceDE w:val="0"/>
        <w:autoSpaceDN w:val="0"/>
        <w:adjustRightInd w:val="0"/>
        <w:jc w:val="both"/>
        <w:rPr>
          <w:rFonts w:asciiTheme="majorHAnsi" w:hAnsiTheme="majorHAnsi"/>
        </w:rPr>
      </w:pPr>
      <w:r w:rsidRPr="00AC60DA">
        <w:rPr>
          <w:rFonts w:asciiTheme="majorHAnsi" w:hAnsiTheme="majorHAnsi"/>
        </w:rPr>
        <w:t>Objeto:</w:t>
      </w:r>
      <w:r>
        <w:rPr>
          <w:rFonts w:asciiTheme="majorHAnsi" w:hAnsiTheme="majorHAnsi"/>
        </w:rPr>
        <w:t xml:space="preserve"> </w:t>
      </w:r>
      <w:r w:rsidRPr="00630D96">
        <w:rPr>
          <w:rFonts w:asciiTheme="majorHAnsi" w:hAnsiTheme="majorHAnsi"/>
        </w:rPr>
        <w:t>Contratação de empresa para implantação de praça na rua Amazona</w:t>
      </w:r>
      <w:r>
        <w:rPr>
          <w:rFonts w:asciiTheme="majorHAnsi" w:hAnsiTheme="majorHAnsi"/>
        </w:rPr>
        <w:t>s, s/n, Presidente Juscelino/MG</w:t>
      </w:r>
      <w:r w:rsidRPr="00630D96">
        <w:rPr>
          <w:rFonts w:asciiTheme="majorHAnsi" w:hAnsiTheme="majorHAnsi"/>
        </w:rPr>
        <w:t xml:space="preserve">, bem como implantação de praça na Raiz, Comunidade da Raiz, Zona </w:t>
      </w:r>
      <w:r>
        <w:rPr>
          <w:rFonts w:asciiTheme="majorHAnsi" w:hAnsiTheme="majorHAnsi"/>
        </w:rPr>
        <w:t xml:space="preserve">Rural, Presidente Juscelino/MG, </w:t>
      </w:r>
      <w:r w:rsidRPr="00630D96">
        <w:rPr>
          <w:rFonts w:asciiTheme="majorHAnsi" w:hAnsiTheme="majorHAnsi"/>
        </w:rPr>
        <w:t>que às 09:00 horas do dia 26 de abril de 2023, no Prédio da Prefeitura Municipal</w:t>
      </w:r>
      <w:r>
        <w:rPr>
          <w:rFonts w:asciiTheme="majorHAnsi" w:hAnsiTheme="majorHAnsi"/>
        </w:rPr>
        <w:t xml:space="preserve">. </w:t>
      </w:r>
      <w:r w:rsidRPr="00630D96">
        <w:rPr>
          <w:rFonts w:asciiTheme="majorHAnsi" w:hAnsiTheme="majorHAnsi"/>
        </w:rPr>
        <w:t xml:space="preserve">Edital e maiores informações com a Presidente da Comissão de Licitação, pelo telefone (38) </w:t>
      </w:r>
      <w:r>
        <w:rPr>
          <w:rFonts w:asciiTheme="majorHAnsi" w:hAnsiTheme="majorHAnsi"/>
        </w:rPr>
        <w:t xml:space="preserve">3724-1239 ou e-mail: </w:t>
      </w:r>
      <w:hyperlink r:id="rId64" w:history="1">
        <w:r w:rsidRPr="00005994">
          <w:rPr>
            <w:rStyle w:val="Hyperlink"/>
            <w:rFonts w:asciiTheme="majorHAnsi" w:hAnsiTheme="majorHAnsi"/>
          </w:rPr>
          <w:t>licitacao@presidentejuscelino.mg.gov.br</w:t>
        </w:r>
      </w:hyperlink>
      <w:r>
        <w:rPr>
          <w:rFonts w:asciiTheme="majorHAnsi" w:hAnsiTheme="majorHAnsi"/>
        </w:rPr>
        <w:t>.</w:t>
      </w:r>
    </w:p>
    <w:p w14:paraId="133B2003" w14:textId="77777777" w:rsidR="00A521E7" w:rsidRDefault="00A521E7" w:rsidP="00EF4909">
      <w:pPr>
        <w:autoSpaceDE w:val="0"/>
        <w:autoSpaceDN w:val="0"/>
        <w:adjustRightInd w:val="0"/>
        <w:jc w:val="both"/>
        <w:rPr>
          <w:rFonts w:asciiTheme="majorHAnsi" w:hAnsiTheme="majorHAnsi"/>
        </w:rPr>
      </w:pPr>
    </w:p>
    <w:p w14:paraId="73DEDFC7" w14:textId="77777777" w:rsidR="00630D96" w:rsidRDefault="00630D96" w:rsidP="00EF4909">
      <w:pPr>
        <w:autoSpaceDE w:val="0"/>
        <w:autoSpaceDN w:val="0"/>
        <w:adjustRightInd w:val="0"/>
        <w:jc w:val="both"/>
        <w:rPr>
          <w:rFonts w:asciiTheme="majorHAnsi" w:hAnsiTheme="majorHAnsi"/>
        </w:rPr>
      </w:pPr>
    </w:p>
    <w:p w14:paraId="537A6EE4" w14:textId="79F750D9" w:rsidR="00A521E7" w:rsidRDefault="00A521E7" w:rsidP="00EF4909">
      <w:pPr>
        <w:autoSpaceDE w:val="0"/>
        <w:autoSpaceDN w:val="0"/>
        <w:adjustRightInd w:val="0"/>
        <w:jc w:val="both"/>
        <w:rPr>
          <w:rFonts w:asciiTheme="majorHAnsi" w:hAnsiTheme="majorHAnsi"/>
        </w:rPr>
      </w:pPr>
      <w:r w:rsidRPr="00A521E7">
        <w:rPr>
          <w:rFonts w:asciiTheme="majorHAnsi" w:hAnsiTheme="majorHAnsi"/>
          <w:b/>
        </w:rPr>
        <w:t>PREFEITURA MUNICIPAL DE RIO ESPERA - PREGÃO ELETRÔNICO Nº 17/2023</w:t>
      </w:r>
    </w:p>
    <w:p w14:paraId="1DD75982" w14:textId="09356240" w:rsidR="002F078F" w:rsidRDefault="00A521E7" w:rsidP="00EF4909">
      <w:pPr>
        <w:autoSpaceDE w:val="0"/>
        <w:autoSpaceDN w:val="0"/>
        <w:adjustRightInd w:val="0"/>
        <w:jc w:val="both"/>
        <w:rPr>
          <w:rFonts w:asciiTheme="majorHAnsi" w:hAnsiTheme="majorHAnsi"/>
        </w:rPr>
      </w:pPr>
      <w:r w:rsidRPr="00AC60DA">
        <w:rPr>
          <w:rFonts w:asciiTheme="majorHAnsi" w:hAnsiTheme="majorHAnsi"/>
        </w:rPr>
        <w:t>Objeto:</w:t>
      </w:r>
      <w:r>
        <w:rPr>
          <w:rFonts w:asciiTheme="majorHAnsi" w:hAnsiTheme="majorHAnsi"/>
        </w:rPr>
        <w:t xml:space="preserve"> P</w:t>
      </w:r>
      <w:r w:rsidRPr="00A521E7">
        <w:rPr>
          <w:rFonts w:asciiTheme="majorHAnsi" w:hAnsiTheme="majorHAnsi"/>
        </w:rPr>
        <w:t>restação de serviços de coleta, transporte e destinação final ambientalmente</w:t>
      </w:r>
      <w:r>
        <w:rPr>
          <w:rFonts w:asciiTheme="majorHAnsi" w:hAnsiTheme="majorHAnsi"/>
        </w:rPr>
        <w:t xml:space="preserve"> correta dos resíduos Classe I, </w:t>
      </w:r>
      <w:r w:rsidRPr="00A521E7">
        <w:rPr>
          <w:rFonts w:asciiTheme="majorHAnsi" w:hAnsiTheme="majorHAnsi"/>
        </w:rPr>
        <w:t>no dia 25</w:t>
      </w:r>
      <w:r>
        <w:rPr>
          <w:rFonts w:asciiTheme="majorHAnsi" w:hAnsiTheme="majorHAnsi"/>
        </w:rPr>
        <w:t xml:space="preserve">/04/2023 às 09:00 horas. </w:t>
      </w:r>
      <w:r w:rsidRPr="00A521E7">
        <w:rPr>
          <w:rFonts w:asciiTheme="majorHAnsi" w:hAnsiTheme="majorHAnsi"/>
        </w:rPr>
        <w:t xml:space="preserve">Edital poderá ser examinado e solicitado no setor de licitações do Município e, ainda, no portal </w:t>
      </w:r>
      <w:hyperlink r:id="rId65" w:history="1">
        <w:r w:rsidRPr="00005994">
          <w:rPr>
            <w:rStyle w:val="Hyperlink"/>
            <w:rFonts w:asciiTheme="majorHAnsi" w:hAnsiTheme="majorHAnsi"/>
          </w:rPr>
          <w:t>www.bll.org.br</w:t>
        </w:r>
      </w:hyperlink>
      <w:r>
        <w:rPr>
          <w:rFonts w:asciiTheme="majorHAnsi" w:hAnsiTheme="majorHAnsi"/>
        </w:rPr>
        <w:t xml:space="preserve">. </w:t>
      </w:r>
      <w:r w:rsidRPr="00A521E7">
        <w:rPr>
          <w:rFonts w:asciiTheme="majorHAnsi" w:hAnsiTheme="majorHAnsi"/>
        </w:rPr>
        <w:t>Maiores informações pelo tel</w:t>
      </w:r>
      <w:r>
        <w:rPr>
          <w:rFonts w:asciiTheme="majorHAnsi" w:hAnsiTheme="majorHAnsi"/>
        </w:rPr>
        <w:t xml:space="preserve">efone: (31) 3753.1254, e-mail: </w:t>
      </w:r>
      <w:hyperlink r:id="rId66" w:history="1">
        <w:r w:rsidRPr="00005994">
          <w:rPr>
            <w:rStyle w:val="Hyperlink"/>
            <w:rFonts w:asciiTheme="majorHAnsi" w:hAnsiTheme="majorHAnsi"/>
          </w:rPr>
          <w:t>licitacoesrioespera@gmail.com</w:t>
        </w:r>
      </w:hyperlink>
      <w:r w:rsidRPr="00A521E7">
        <w:rPr>
          <w:rFonts w:asciiTheme="majorHAnsi" w:hAnsiTheme="majorHAnsi"/>
        </w:rPr>
        <w:t>.</w:t>
      </w:r>
    </w:p>
    <w:p w14:paraId="0C8BC181" w14:textId="77777777" w:rsidR="00F5034F" w:rsidRDefault="00F5034F" w:rsidP="00EF4909">
      <w:pPr>
        <w:autoSpaceDE w:val="0"/>
        <w:autoSpaceDN w:val="0"/>
        <w:adjustRightInd w:val="0"/>
        <w:jc w:val="both"/>
        <w:rPr>
          <w:rFonts w:asciiTheme="majorHAnsi" w:hAnsiTheme="majorHAnsi"/>
        </w:rPr>
      </w:pPr>
    </w:p>
    <w:p w14:paraId="688B1EAB" w14:textId="77777777" w:rsidR="00F5034F" w:rsidRDefault="00F5034F" w:rsidP="00EF4909">
      <w:pPr>
        <w:autoSpaceDE w:val="0"/>
        <w:autoSpaceDN w:val="0"/>
        <w:adjustRightInd w:val="0"/>
        <w:jc w:val="both"/>
        <w:rPr>
          <w:rFonts w:asciiTheme="majorHAnsi" w:hAnsiTheme="majorHAnsi"/>
        </w:rPr>
      </w:pPr>
    </w:p>
    <w:p w14:paraId="0F3715CB" w14:textId="7413D04A" w:rsidR="001D7882" w:rsidRDefault="001D7882" w:rsidP="00EF4909">
      <w:pPr>
        <w:autoSpaceDE w:val="0"/>
        <w:autoSpaceDN w:val="0"/>
        <w:adjustRightInd w:val="0"/>
        <w:jc w:val="both"/>
        <w:rPr>
          <w:rFonts w:asciiTheme="majorHAnsi" w:hAnsiTheme="majorHAnsi"/>
        </w:rPr>
      </w:pPr>
      <w:r w:rsidRPr="001D7882">
        <w:rPr>
          <w:rFonts w:asciiTheme="majorHAnsi" w:hAnsiTheme="majorHAnsi"/>
          <w:b/>
        </w:rPr>
        <w:t>PREFEITURA MUNICIPAL DE RIO PARANAÍBA - PREGÃO PRESENCIAL Nº 006/2023</w:t>
      </w:r>
    </w:p>
    <w:p w14:paraId="3C2477CA" w14:textId="26C8E2CB" w:rsidR="00F5034F" w:rsidRDefault="001D7882" w:rsidP="00EF4909">
      <w:pPr>
        <w:autoSpaceDE w:val="0"/>
        <w:autoSpaceDN w:val="0"/>
        <w:adjustRightInd w:val="0"/>
        <w:jc w:val="both"/>
        <w:rPr>
          <w:rFonts w:asciiTheme="majorHAnsi" w:hAnsiTheme="majorHAnsi"/>
        </w:rPr>
      </w:pPr>
      <w:r w:rsidRPr="001D7882">
        <w:rPr>
          <w:rFonts w:asciiTheme="majorHAnsi" w:hAnsiTheme="majorHAnsi"/>
        </w:rPr>
        <w:t xml:space="preserve">Objeto: </w:t>
      </w:r>
      <w:r>
        <w:rPr>
          <w:rFonts w:asciiTheme="majorHAnsi" w:hAnsiTheme="majorHAnsi"/>
        </w:rPr>
        <w:t>E</w:t>
      </w:r>
      <w:r w:rsidRPr="001D7882">
        <w:rPr>
          <w:rFonts w:asciiTheme="majorHAnsi" w:hAnsiTheme="majorHAnsi"/>
        </w:rPr>
        <w:t>xecução da obra de adequação, reforma e ampliação das novas instalações do Hospital</w:t>
      </w:r>
      <w:r>
        <w:rPr>
          <w:rFonts w:asciiTheme="majorHAnsi" w:hAnsiTheme="majorHAnsi"/>
        </w:rPr>
        <w:t xml:space="preserve"> Municipal De Rio Paranaíba/MG. </w:t>
      </w:r>
      <w:r w:rsidRPr="001D7882">
        <w:rPr>
          <w:rFonts w:asciiTheme="majorHAnsi" w:hAnsiTheme="majorHAnsi"/>
        </w:rPr>
        <w:t>Abertura: 20/04/2023 às 13</w:t>
      </w:r>
      <w:r>
        <w:rPr>
          <w:rFonts w:asciiTheme="majorHAnsi" w:hAnsiTheme="majorHAnsi"/>
        </w:rPr>
        <w:t>:00</w:t>
      </w:r>
      <w:r w:rsidRPr="001D7882">
        <w:rPr>
          <w:rFonts w:asciiTheme="majorHAnsi" w:hAnsiTheme="majorHAnsi"/>
        </w:rPr>
        <w:t xml:space="preserve"> horas</w:t>
      </w:r>
      <w:r>
        <w:rPr>
          <w:rFonts w:asciiTheme="majorHAnsi" w:hAnsiTheme="majorHAnsi"/>
        </w:rPr>
        <w:t xml:space="preserve">. </w:t>
      </w:r>
      <w:r w:rsidRPr="001D7882">
        <w:rPr>
          <w:rFonts w:asciiTheme="majorHAnsi" w:hAnsiTheme="majorHAnsi"/>
        </w:rPr>
        <w:t>Abertura: 09/05/2023 às 13</w:t>
      </w:r>
      <w:r>
        <w:rPr>
          <w:rFonts w:asciiTheme="majorHAnsi" w:hAnsiTheme="majorHAnsi"/>
        </w:rPr>
        <w:t xml:space="preserve">:00 </w:t>
      </w:r>
      <w:r w:rsidRPr="001D7882">
        <w:rPr>
          <w:rFonts w:asciiTheme="majorHAnsi" w:hAnsiTheme="majorHAnsi"/>
        </w:rPr>
        <w:t>horas. Maiores informações podem ser obtidas através do e-mai</w:t>
      </w:r>
      <w:r>
        <w:rPr>
          <w:rFonts w:asciiTheme="majorHAnsi" w:hAnsiTheme="majorHAnsi"/>
        </w:rPr>
        <w:t xml:space="preserve">l </w:t>
      </w:r>
      <w:hyperlink r:id="rId67" w:history="1">
        <w:r w:rsidRPr="00005994">
          <w:rPr>
            <w:rStyle w:val="Hyperlink"/>
            <w:rFonts w:asciiTheme="majorHAnsi" w:hAnsiTheme="majorHAnsi"/>
          </w:rPr>
          <w:t>licitacao@rioparanaiba.mg.gov.br</w:t>
        </w:r>
      </w:hyperlink>
      <w:r>
        <w:rPr>
          <w:rFonts w:asciiTheme="majorHAnsi" w:hAnsiTheme="majorHAnsi"/>
        </w:rPr>
        <w:t>.</w:t>
      </w:r>
    </w:p>
    <w:p w14:paraId="17836510" w14:textId="77777777" w:rsidR="001D7882" w:rsidRDefault="001D7882" w:rsidP="00EF4909">
      <w:pPr>
        <w:autoSpaceDE w:val="0"/>
        <w:autoSpaceDN w:val="0"/>
        <w:adjustRightInd w:val="0"/>
        <w:jc w:val="both"/>
        <w:rPr>
          <w:rFonts w:asciiTheme="majorHAnsi" w:hAnsiTheme="majorHAnsi"/>
        </w:rPr>
      </w:pPr>
    </w:p>
    <w:p w14:paraId="03B14045" w14:textId="77777777" w:rsidR="001D7882" w:rsidRDefault="001D7882" w:rsidP="00EF4909">
      <w:pPr>
        <w:autoSpaceDE w:val="0"/>
        <w:autoSpaceDN w:val="0"/>
        <w:adjustRightInd w:val="0"/>
        <w:jc w:val="both"/>
        <w:rPr>
          <w:rFonts w:asciiTheme="majorHAnsi" w:hAnsiTheme="majorHAnsi"/>
        </w:rPr>
      </w:pPr>
    </w:p>
    <w:p w14:paraId="408A702B" w14:textId="778E3924" w:rsidR="007C6CF1" w:rsidRDefault="007C6CF1" w:rsidP="00EF4909">
      <w:pPr>
        <w:autoSpaceDE w:val="0"/>
        <w:autoSpaceDN w:val="0"/>
        <w:adjustRightInd w:val="0"/>
        <w:jc w:val="both"/>
        <w:rPr>
          <w:rFonts w:asciiTheme="majorHAnsi" w:hAnsiTheme="majorHAnsi"/>
        </w:rPr>
      </w:pPr>
      <w:r w:rsidRPr="007C6CF1">
        <w:rPr>
          <w:rFonts w:asciiTheme="majorHAnsi" w:hAnsiTheme="majorHAnsi"/>
          <w:b/>
        </w:rPr>
        <w:t>PREFEITURA MUNICIPAL DE SANTA LUZIA - PREGÃO ELETRÔNICO-SRP</w:t>
      </w:r>
    </w:p>
    <w:p w14:paraId="78C2BD65" w14:textId="0A7C3B5F" w:rsidR="004F4ACE" w:rsidRDefault="007C6CF1" w:rsidP="00EF4909">
      <w:pPr>
        <w:autoSpaceDE w:val="0"/>
        <w:autoSpaceDN w:val="0"/>
        <w:adjustRightInd w:val="0"/>
        <w:jc w:val="both"/>
        <w:rPr>
          <w:rFonts w:asciiTheme="majorHAnsi" w:hAnsiTheme="majorHAnsi"/>
        </w:rPr>
      </w:pPr>
      <w:r w:rsidRPr="007C6CF1">
        <w:rPr>
          <w:rFonts w:asciiTheme="majorHAnsi" w:hAnsiTheme="majorHAnsi"/>
        </w:rPr>
        <w:t>Objeto: Execução de serviços de manutenção preventiva, corretiva e conservação das edificações hospitalares, dos prédios próprios municipais e dos locados que estiverem sob re</w:t>
      </w:r>
      <w:r w:rsidR="000F1673">
        <w:rPr>
          <w:rFonts w:asciiTheme="majorHAnsi" w:hAnsiTheme="majorHAnsi"/>
        </w:rPr>
        <w:t>sponsabilidade da administração</w:t>
      </w:r>
      <w:r w:rsidRPr="007C6CF1">
        <w:rPr>
          <w:rFonts w:asciiTheme="majorHAnsi" w:hAnsiTheme="majorHAnsi"/>
        </w:rPr>
        <w:t>. Abertura da sessão: 20/04/2023 às 09</w:t>
      </w:r>
      <w:r w:rsidR="00F215E9">
        <w:rPr>
          <w:rFonts w:asciiTheme="majorHAnsi" w:hAnsiTheme="majorHAnsi"/>
        </w:rPr>
        <w:t xml:space="preserve">:00 </w:t>
      </w:r>
      <w:r w:rsidRPr="007C6CF1">
        <w:rPr>
          <w:rFonts w:asciiTheme="majorHAnsi" w:hAnsiTheme="majorHAnsi"/>
        </w:rPr>
        <w:t>h</w:t>
      </w:r>
      <w:r w:rsidR="00F215E9">
        <w:rPr>
          <w:rFonts w:asciiTheme="majorHAnsi" w:hAnsiTheme="majorHAnsi"/>
        </w:rPr>
        <w:t>oras</w:t>
      </w:r>
      <w:r w:rsidRPr="007C6CF1">
        <w:rPr>
          <w:rFonts w:asciiTheme="majorHAnsi" w:hAnsiTheme="majorHAnsi"/>
        </w:rPr>
        <w:t xml:space="preserve">. Edital disponível no portal </w:t>
      </w:r>
      <w:hyperlink r:id="rId68" w:history="1">
        <w:r w:rsidR="004F4ACE" w:rsidRPr="00005994">
          <w:rPr>
            <w:rStyle w:val="Hyperlink"/>
            <w:rFonts w:asciiTheme="majorHAnsi" w:hAnsiTheme="majorHAnsi"/>
          </w:rPr>
          <w:t>https://www.gov.br/compras/pt-br</w:t>
        </w:r>
      </w:hyperlink>
      <w:r w:rsidR="004F4ACE">
        <w:rPr>
          <w:rFonts w:asciiTheme="majorHAnsi" w:hAnsiTheme="majorHAnsi"/>
        </w:rPr>
        <w:t>.</w:t>
      </w:r>
    </w:p>
    <w:p w14:paraId="5AFE5266" w14:textId="77777777" w:rsidR="000F1673" w:rsidRDefault="000F1673" w:rsidP="00EF4909">
      <w:pPr>
        <w:autoSpaceDE w:val="0"/>
        <w:autoSpaceDN w:val="0"/>
        <w:adjustRightInd w:val="0"/>
        <w:jc w:val="both"/>
        <w:rPr>
          <w:rFonts w:asciiTheme="majorHAnsi" w:hAnsiTheme="majorHAnsi"/>
        </w:rPr>
      </w:pPr>
    </w:p>
    <w:p w14:paraId="69ABF74E" w14:textId="77777777" w:rsidR="000F1673" w:rsidRDefault="000F1673" w:rsidP="00EF4909">
      <w:pPr>
        <w:autoSpaceDE w:val="0"/>
        <w:autoSpaceDN w:val="0"/>
        <w:adjustRightInd w:val="0"/>
        <w:jc w:val="both"/>
        <w:rPr>
          <w:rFonts w:asciiTheme="majorHAnsi" w:hAnsiTheme="majorHAnsi"/>
        </w:rPr>
      </w:pPr>
    </w:p>
    <w:p w14:paraId="053B6CE4" w14:textId="7B26C367" w:rsidR="000F1673" w:rsidRPr="000F1673" w:rsidRDefault="000F1673" w:rsidP="00EF4909">
      <w:pPr>
        <w:autoSpaceDE w:val="0"/>
        <w:autoSpaceDN w:val="0"/>
        <w:adjustRightInd w:val="0"/>
        <w:jc w:val="both"/>
        <w:rPr>
          <w:rFonts w:asciiTheme="majorHAnsi" w:hAnsiTheme="majorHAnsi"/>
          <w:b/>
        </w:rPr>
      </w:pPr>
      <w:r w:rsidRPr="000F1673">
        <w:rPr>
          <w:rFonts w:asciiTheme="majorHAnsi" w:hAnsiTheme="majorHAnsi"/>
          <w:b/>
        </w:rPr>
        <w:t>PREFEITURA MUNICIPAL DE SANTANA DO PARAÍSO</w:t>
      </w:r>
    </w:p>
    <w:p w14:paraId="3E544A23" w14:textId="77777777" w:rsidR="00275D43" w:rsidRDefault="00275D43" w:rsidP="00EF4909">
      <w:pPr>
        <w:autoSpaceDE w:val="0"/>
        <w:autoSpaceDN w:val="0"/>
        <w:adjustRightInd w:val="0"/>
        <w:jc w:val="both"/>
      </w:pPr>
    </w:p>
    <w:p w14:paraId="454E767A" w14:textId="2AB21C26" w:rsidR="00275D43" w:rsidRPr="00275D43" w:rsidRDefault="00275D43" w:rsidP="00EF4909">
      <w:pPr>
        <w:autoSpaceDE w:val="0"/>
        <w:autoSpaceDN w:val="0"/>
        <w:adjustRightInd w:val="0"/>
        <w:jc w:val="both"/>
        <w:rPr>
          <w:rFonts w:asciiTheme="majorHAnsi" w:hAnsiTheme="majorHAnsi"/>
          <w:b/>
        </w:rPr>
      </w:pPr>
      <w:r w:rsidRPr="00275D43">
        <w:rPr>
          <w:rFonts w:asciiTheme="majorHAnsi" w:hAnsiTheme="majorHAnsi"/>
          <w:b/>
        </w:rPr>
        <w:t>RET</w:t>
      </w:r>
      <w:r w:rsidRPr="00275D43">
        <w:rPr>
          <w:rFonts w:asciiTheme="majorHAnsi" w:hAnsiTheme="majorHAnsi"/>
          <w:b/>
        </w:rPr>
        <w:t>IFICAÇÃO - CONCORRÊNCIA Nº 4/2023</w:t>
      </w:r>
    </w:p>
    <w:p w14:paraId="0F65AA4C" w14:textId="10B0ED38" w:rsidR="00275D43" w:rsidRPr="0032010A" w:rsidRDefault="00275D43" w:rsidP="00EF4909">
      <w:pPr>
        <w:autoSpaceDE w:val="0"/>
        <w:autoSpaceDN w:val="0"/>
        <w:adjustRightInd w:val="0"/>
        <w:jc w:val="both"/>
        <w:rPr>
          <w:rFonts w:asciiTheme="majorHAnsi" w:hAnsiTheme="majorHAnsi"/>
        </w:rPr>
      </w:pPr>
      <w:r w:rsidRPr="00275D43">
        <w:rPr>
          <w:rFonts w:asciiTheme="majorHAnsi" w:hAnsiTheme="majorHAnsi"/>
        </w:rPr>
        <w:t xml:space="preserve">Objeto: </w:t>
      </w:r>
      <w:r>
        <w:rPr>
          <w:rFonts w:asciiTheme="majorHAnsi" w:hAnsiTheme="majorHAnsi"/>
        </w:rPr>
        <w:t>P</w:t>
      </w:r>
      <w:r w:rsidRPr="00275D43">
        <w:rPr>
          <w:rFonts w:asciiTheme="majorHAnsi" w:hAnsiTheme="majorHAnsi"/>
        </w:rPr>
        <w:t>avimentação asfáltica em concreto betuminoso usinado a quente (C.B.U.Q), drenagem pluvial e contenção para a Rua Suíça, a serem executadas na ci</w:t>
      </w:r>
      <w:r>
        <w:rPr>
          <w:rFonts w:asciiTheme="majorHAnsi" w:hAnsiTheme="majorHAnsi"/>
        </w:rPr>
        <w:t>dade de Santana do Paraíso - MG</w:t>
      </w:r>
      <w:r w:rsidRPr="00275D43">
        <w:rPr>
          <w:rFonts w:asciiTheme="majorHAnsi" w:hAnsiTheme="majorHAnsi"/>
        </w:rPr>
        <w:t>. Houve correção de erro material no Edital, disponível no endereço eletrônico:</w:t>
      </w:r>
      <w:r>
        <w:rPr>
          <w:rFonts w:asciiTheme="majorHAnsi" w:hAnsiTheme="majorHAnsi"/>
        </w:rPr>
        <w:t xml:space="preserve"> </w:t>
      </w:r>
      <w:hyperlink r:id="rId69" w:history="1">
        <w:r w:rsidRPr="00005994">
          <w:rPr>
            <w:rStyle w:val="Hyperlink"/>
            <w:rFonts w:asciiTheme="majorHAnsi" w:hAnsiTheme="majorHAnsi"/>
          </w:rPr>
          <w:t>www.santanadoparaiso.mg.gov.br</w:t>
        </w:r>
      </w:hyperlink>
      <w:r>
        <w:rPr>
          <w:rFonts w:asciiTheme="majorHAnsi" w:hAnsiTheme="majorHAnsi"/>
        </w:rPr>
        <w:t>.</w:t>
      </w:r>
      <w:r w:rsidRPr="00275D43">
        <w:rPr>
          <w:rFonts w:asciiTheme="majorHAnsi" w:hAnsiTheme="majorHAnsi"/>
        </w:rPr>
        <w:t xml:space="preserve"> Informações complementares: (31)3251-5448.</w:t>
      </w:r>
    </w:p>
    <w:p w14:paraId="4A42CD0F" w14:textId="77777777" w:rsidR="00275D43" w:rsidRDefault="00275D43" w:rsidP="00EF4909">
      <w:pPr>
        <w:autoSpaceDE w:val="0"/>
        <w:autoSpaceDN w:val="0"/>
        <w:adjustRightInd w:val="0"/>
        <w:jc w:val="both"/>
      </w:pPr>
    </w:p>
    <w:p w14:paraId="5D885EF7" w14:textId="77777777" w:rsidR="002377D4" w:rsidRPr="002377D4" w:rsidRDefault="002377D4" w:rsidP="002377D4">
      <w:pPr>
        <w:autoSpaceDE w:val="0"/>
        <w:autoSpaceDN w:val="0"/>
        <w:adjustRightInd w:val="0"/>
        <w:jc w:val="both"/>
        <w:rPr>
          <w:rFonts w:asciiTheme="majorHAnsi" w:hAnsiTheme="majorHAnsi"/>
          <w:b/>
        </w:rPr>
      </w:pPr>
      <w:r w:rsidRPr="002377D4">
        <w:rPr>
          <w:rFonts w:asciiTheme="majorHAnsi" w:hAnsiTheme="majorHAnsi"/>
          <w:b/>
        </w:rPr>
        <w:t>CONCORRÊNCIA Nº 005/2023</w:t>
      </w:r>
    </w:p>
    <w:p w14:paraId="53B0139B" w14:textId="1D04874C" w:rsidR="002377D4" w:rsidRPr="000F1673" w:rsidRDefault="002377D4" w:rsidP="002377D4">
      <w:pPr>
        <w:autoSpaceDE w:val="0"/>
        <w:autoSpaceDN w:val="0"/>
        <w:adjustRightInd w:val="0"/>
        <w:jc w:val="both"/>
        <w:rPr>
          <w:rFonts w:asciiTheme="majorHAnsi" w:hAnsiTheme="majorHAnsi"/>
        </w:rPr>
      </w:pPr>
      <w:r w:rsidRPr="000F1673">
        <w:rPr>
          <w:rFonts w:asciiTheme="majorHAnsi" w:hAnsiTheme="majorHAnsi"/>
        </w:rPr>
        <w:t xml:space="preserve">Objeto: </w:t>
      </w:r>
      <w:r w:rsidR="001E709A">
        <w:rPr>
          <w:rFonts w:asciiTheme="majorHAnsi" w:hAnsiTheme="majorHAnsi"/>
        </w:rPr>
        <w:t>O</w:t>
      </w:r>
      <w:r w:rsidRPr="000F1673">
        <w:rPr>
          <w:rFonts w:asciiTheme="majorHAnsi" w:hAnsiTheme="majorHAnsi"/>
        </w:rPr>
        <w:t xml:space="preserve">bras de Drenagem Pluvial e Pavimentação do tipo intertravado com bloco sextavado de 25 </w:t>
      </w:r>
      <w:r w:rsidR="00177803" w:rsidRPr="000F1673">
        <w:rPr>
          <w:rFonts w:asciiTheme="majorHAnsi" w:hAnsiTheme="majorHAnsi"/>
        </w:rPr>
        <w:t>por</w:t>
      </w:r>
      <w:r w:rsidRPr="000F1673">
        <w:rPr>
          <w:rFonts w:asciiTheme="majorHAnsi" w:hAnsiTheme="majorHAnsi"/>
        </w:rPr>
        <w:t xml:space="preserve"> 25 cm, espessura de 8cm, drenagem pluvial e contenção em trechos do bairro Alto Santana, a serem executadas na ci</w:t>
      </w:r>
      <w:r w:rsidR="001E709A">
        <w:rPr>
          <w:rFonts w:asciiTheme="majorHAnsi" w:hAnsiTheme="majorHAnsi"/>
        </w:rPr>
        <w:t>dade de Santana do Paraíso - MG</w:t>
      </w:r>
      <w:r w:rsidRPr="000F1673">
        <w:rPr>
          <w:rFonts w:asciiTheme="majorHAnsi" w:hAnsiTheme="majorHAnsi"/>
        </w:rPr>
        <w:t>. Abertura dia 10/05/2023 às 13:00 horas. Retirada do edital no endereço eletrônico:</w:t>
      </w:r>
      <w:r w:rsidR="001E709A">
        <w:rPr>
          <w:rFonts w:asciiTheme="majorHAnsi" w:hAnsiTheme="majorHAnsi"/>
        </w:rPr>
        <w:t xml:space="preserve"> </w:t>
      </w:r>
      <w:hyperlink r:id="rId70" w:history="1">
        <w:r w:rsidR="001E709A" w:rsidRPr="00005994">
          <w:rPr>
            <w:rStyle w:val="Hyperlink"/>
            <w:rFonts w:asciiTheme="majorHAnsi" w:hAnsiTheme="majorHAnsi"/>
          </w:rPr>
          <w:t>www.santanadoparaiso.mg.gov.br</w:t>
        </w:r>
      </w:hyperlink>
      <w:r w:rsidR="001E709A">
        <w:rPr>
          <w:rFonts w:asciiTheme="majorHAnsi" w:hAnsiTheme="majorHAnsi"/>
        </w:rPr>
        <w:t>.</w:t>
      </w:r>
      <w:r w:rsidRPr="000F1673">
        <w:rPr>
          <w:rFonts w:asciiTheme="majorHAnsi" w:hAnsiTheme="majorHAnsi"/>
        </w:rPr>
        <w:t xml:space="preserve"> Informações complementares: (31)</w:t>
      </w:r>
      <w:r w:rsidR="001E709A">
        <w:rPr>
          <w:rFonts w:asciiTheme="majorHAnsi" w:hAnsiTheme="majorHAnsi"/>
        </w:rPr>
        <w:t xml:space="preserve"> </w:t>
      </w:r>
      <w:r w:rsidRPr="000F1673">
        <w:rPr>
          <w:rFonts w:asciiTheme="majorHAnsi" w:hAnsiTheme="majorHAnsi"/>
        </w:rPr>
        <w:t xml:space="preserve">3251-5448. </w:t>
      </w:r>
    </w:p>
    <w:p w14:paraId="012E0527" w14:textId="77777777" w:rsidR="002377D4" w:rsidRDefault="002377D4" w:rsidP="00EF4909">
      <w:pPr>
        <w:autoSpaceDE w:val="0"/>
        <w:autoSpaceDN w:val="0"/>
        <w:adjustRightInd w:val="0"/>
        <w:jc w:val="both"/>
      </w:pPr>
    </w:p>
    <w:p w14:paraId="24ECF980" w14:textId="77777777" w:rsidR="002377D4" w:rsidRDefault="002377D4" w:rsidP="00EF4909">
      <w:pPr>
        <w:autoSpaceDE w:val="0"/>
        <w:autoSpaceDN w:val="0"/>
        <w:adjustRightInd w:val="0"/>
        <w:jc w:val="both"/>
      </w:pPr>
    </w:p>
    <w:p w14:paraId="3830A780" w14:textId="77777777" w:rsidR="0007014F" w:rsidRDefault="0007014F" w:rsidP="00EF4909">
      <w:pPr>
        <w:autoSpaceDE w:val="0"/>
        <w:autoSpaceDN w:val="0"/>
        <w:adjustRightInd w:val="0"/>
        <w:jc w:val="both"/>
      </w:pPr>
    </w:p>
    <w:p w14:paraId="3D96A388" w14:textId="77777777" w:rsidR="0007014F" w:rsidRDefault="0007014F" w:rsidP="0007014F">
      <w:pPr>
        <w:autoSpaceDE w:val="0"/>
        <w:autoSpaceDN w:val="0"/>
        <w:adjustRightInd w:val="0"/>
        <w:spacing w:line="330" w:lineRule="exact"/>
        <w:jc w:val="both"/>
      </w:pPr>
    </w:p>
    <w:p w14:paraId="641F1C6E" w14:textId="77777777" w:rsidR="002377D4" w:rsidRPr="002377D4" w:rsidRDefault="002377D4" w:rsidP="0007014F">
      <w:pPr>
        <w:autoSpaceDE w:val="0"/>
        <w:autoSpaceDN w:val="0"/>
        <w:adjustRightInd w:val="0"/>
        <w:spacing w:line="330" w:lineRule="exact"/>
        <w:jc w:val="both"/>
        <w:rPr>
          <w:rFonts w:asciiTheme="majorHAnsi" w:hAnsiTheme="majorHAnsi"/>
          <w:b/>
        </w:rPr>
      </w:pPr>
      <w:r w:rsidRPr="002377D4">
        <w:rPr>
          <w:rFonts w:asciiTheme="majorHAnsi" w:hAnsiTheme="majorHAnsi"/>
          <w:b/>
        </w:rPr>
        <w:lastRenderedPageBreak/>
        <w:t>CONCORRÊNCIA Nº 006/2023</w:t>
      </w:r>
    </w:p>
    <w:p w14:paraId="4CE86954" w14:textId="40E37A8F" w:rsidR="002377D4" w:rsidRDefault="000F1673" w:rsidP="0007014F">
      <w:pPr>
        <w:autoSpaceDE w:val="0"/>
        <w:autoSpaceDN w:val="0"/>
        <w:adjustRightInd w:val="0"/>
        <w:spacing w:line="330" w:lineRule="exact"/>
        <w:jc w:val="both"/>
        <w:rPr>
          <w:rFonts w:asciiTheme="majorHAnsi" w:hAnsiTheme="majorHAnsi"/>
        </w:rPr>
      </w:pPr>
      <w:r w:rsidRPr="000F1673">
        <w:rPr>
          <w:rFonts w:asciiTheme="majorHAnsi" w:hAnsiTheme="majorHAnsi"/>
        </w:rPr>
        <w:t xml:space="preserve">Objeto: </w:t>
      </w:r>
      <w:r w:rsidR="005E5C54">
        <w:rPr>
          <w:rFonts w:asciiTheme="majorHAnsi" w:hAnsiTheme="majorHAnsi"/>
        </w:rPr>
        <w:t>O</w:t>
      </w:r>
      <w:r w:rsidRPr="000F1673">
        <w:rPr>
          <w:rFonts w:asciiTheme="majorHAnsi" w:hAnsiTheme="majorHAnsi"/>
        </w:rPr>
        <w:t xml:space="preserve">bra de pavimentação asfáltica em concreto betuminoso usinado a quente (C.B.U.Q), para a rua João Matias de Oliveira, a ser executada na </w:t>
      </w:r>
      <w:r w:rsidR="005E5C54">
        <w:rPr>
          <w:rFonts w:asciiTheme="majorHAnsi" w:hAnsiTheme="majorHAnsi"/>
        </w:rPr>
        <w:t>cidade de Santana do Paraíso/MG</w:t>
      </w:r>
      <w:r w:rsidRPr="000F1673">
        <w:rPr>
          <w:rFonts w:asciiTheme="majorHAnsi" w:hAnsiTheme="majorHAnsi"/>
        </w:rPr>
        <w:t xml:space="preserve">. Abertura dia 11/05/2023 às 13:00 horas. Retirada do edital no endereço eletrônico: </w:t>
      </w:r>
      <w:hyperlink r:id="rId71" w:history="1">
        <w:r w:rsidR="00BD0303" w:rsidRPr="00005994">
          <w:rPr>
            <w:rStyle w:val="Hyperlink"/>
            <w:rFonts w:asciiTheme="majorHAnsi" w:hAnsiTheme="majorHAnsi"/>
          </w:rPr>
          <w:t>www.santanadoparaiso.mg.gov.br</w:t>
        </w:r>
      </w:hyperlink>
      <w:r w:rsidR="00BD0303">
        <w:rPr>
          <w:rFonts w:asciiTheme="majorHAnsi" w:hAnsiTheme="majorHAnsi"/>
        </w:rPr>
        <w:t>.</w:t>
      </w:r>
      <w:r w:rsidRPr="000F1673">
        <w:rPr>
          <w:rFonts w:asciiTheme="majorHAnsi" w:hAnsiTheme="majorHAnsi"/>
        </w:rPr>
        <w:t xml:space="preserve"> Informações complementares: (31)</w:t>
      </w:r>
      <w:r w:rsidR="00BD0303">
        <w:rPr>
          <w:rFonts w:asciiTheme="majorHAnsi" w:hAnsiTheme="majorHAnsi"/>
        </w:rPr>
        <w:t xml:space="preserve"> 3251-5448.</w:t>
      </w:r>
    </w:p>
    <w:p w14:paraId="29979912" w14:textId="77777777" w:rsidR="002377D4" w:rsidRDefault="002377D4" w:rsidP="0007014F">
      <w:pPr>
        <w:autoSpaceDE w:val="0"/>
        <w:autoSpaceDN w:val="0"/>
        <w:adjustRightInd w:val="0"/>
        <w:spacing w:line="330" w:lineRule="exact"/>
        <w:jc w:val="both"/>
        <w:rPr>
          <w:rFonts w:asciiTheme="majorHAnsi" w:hAnsiTheme="majorHAnsi"/>
        </w:rPr>
      </w:pPr>
    </w:p>
    <w:p w14:paraId="69919755" w14:textId="77777777" w:rsidR="002F078F" w:rsidRPr="00773A56" w:rsidRDefault="002F078F" w:rsidP="0007014F">
      <w:pPr>
        <w:autoSpaceDE w:val="0"/>
        <w:autoSpaceDN w:val="0"/>
        <w:adjustRightInd w:val="0"/>
        <w:spacing w:line="330" w:lineRule="exact"/>
        <w:jc w:val="both"/>
        <w:rPr>
          <w:b/>
        </w:rPr>
      </w:pPr>
    </w:p>
    <w:p w14:paraId="3FD1124A" w14:textId="202637CB" w:rsidR="00773A56" w:rsidRPr="00773A56" w:rsidRDefault="00773A56" w:rsidP="0007014F">
      <w:pPr>
        <w:autoSpaceDE w:val="0"/>
        <w:autoSpaceDN w:val="0"/>
        <w:adjustRightInd w:val="0"/>
        <w:spacing w:line="330" w:lineRule="exact"/>
        <w:jc w:val="both"/>
        <w:rPr>
          <w:rFonts w:asciiTheme="majorHAnsi" w:hAnsiTheme="majorHAnsi"/>
          <w:b/>
        </w:rPr>
      </w:pPr>
      <w:r w:rsidRPr="00773A56">
        <w:rPr>
          <w:rFonts w:asciiTheme="majorHAnsi" w:hAnsiTheme="majorHAnsi"/>
          <w:b/>
        </w:rPr>
        <w:t>PREFEITURA MUNICIPAL DE SÃO FÉLIX DE MINAS - RETIFICAÇÃO - TOMADA DE PREÇOS N° 06/2023</w:t>
      </w:r>
    </w:p>
    <w:p w14:paraId="0BECCCA5" w14:textId="6C28FFFC" w:rsidR="00905EAD" w:rsidRPr="00773A56" w:rsidRDefault="00773A56" w:rsidP="0007014F">
      <w:pPr>
        <w:autoSpaceDE w:val="0"/>
        <w:autoSpaceDN w:val="0"/>
        <w:adjustRightInd w:val="0"/>
        <w:spacing w:line="330" w:lineRule="exact"/>
        <w:jc w:val="both"/>
        <w:rPr>
          <w:rFonts w:asciiTheme="majorHAnsi" w:hAnsiTheme="majorHAnsi"/>
        </w:rPr>
      </w:pPr>
      <w:r w:rsidRPr="000F1673">
        <w:rPr>
          <w:rFonts w:asciiTheme="majorHAnsi" w:hAnsiTheme="majorHAnsi"/>
        </w:rPr>
        <w:t>Objeto:</w:t>
      </w:r>
      <w:r>
        <w:rPr>
          <w:rFonts w:asciiTheme="majorHAnsi" w:hAnsiTheme="majorHAnsi"/>
        </w:rPr>
        <w:t xml:space="preserve"> C</w:t>
      </w:r>
      <w:r w:rsidRPr="00773A56">
        <w:rPr>
          <w:rFonts w:asciiTheme="majorHAnsi" w:hAnsiTheme="majorHAnsi"/>
        </w:rPr>
        <w:t>onstrução de muro de contenção, na Escola Municipal Professor Antônio Pascoal. A abertura</w:t>
      </w:r>
      <w:r w:rsidR="00905EAD">
        <w:rPr>
          <w:rFonts w:asciiTheme="majorHAnsi" w:hAnsiTheme="majorHAnsi"/>
        </w:rPr>
        <w:t xml:space="preserve"> passará para 21/04/2023, às 09:00 horas</w:t>
      </w:r>
      <w:r w:rsidRPr="00773A56">
        <w:rPr>
          <w:rFonts w:asciiTheme="majorHAnsi" w:hAnsiTheme="majorHAnsi"/>
        </w:rPr>
        <w:t>, na sede da Pref. R. Frei Inocêncio, 236, Centro. Informações sobre o edital nos dias 06/04/2023 à 21/04/2023, das 08:00 às 11:00</w:t>
      </w:r>
      <w:r w:rsidR="00905EAD">
        <w:rPr>
          <w:rFonts w:asciiTheme="majorHAnsi" w:hAnsiTheme="majorHAnsi"/>
        </w:rPr>
        <w:t xml:space="preserve"> horas</w:t>
      </w:r>
      <w:r w:rsidRPr="00773A56">
        <w:rPr>
          <w:rFonts w:asciiTheme="majorHAnsi" w:hAnsiTheme="majorHAnsi"/>
        </w:rPr>
        <w:t xml:space="preserve"> e de 12:30 às 16:00</w:t>
      </w:r>
      <w:r w:rsidR="00905EAD">
        <w:rPr>
          <w:rFonts w:asciiTheme="majorHAnsi" w:hAnsiTheme="majorHAnsi"/>
        </w:rPr>
        <w:t xml:space="preserve"> horas ou pelo telefone</w:t>
      </w:r>
      <w:r w:rsidRPr="00773A56">
        <w:rPr>
          <w:rFonts w:asciiTheme="majorHAnsi" w:hAnsiTheme="majorHAnsi"/>
        </w:rPr>
        <w:t xml:space="preserve"> (33) 3246-9106 / </w:t>
      </w:r>
      <w:hyperlink r:id="rId72" w:history="1">
        <w:r w:rsidR="00905EAD" w:rsidRPr="00005994">
          <w:rPr>
            <w:rStyle w:val="Hyperlink"/>
            <w:rFonts w:asciiTheme="majorHAnsi" w:hAnsiTheme="majorHAnsi"/>
          </w:rPr>
          <w:t>licitacao@saofelixdeminas.mg.gov.br</w:t>
        </w:r>
      </w:hyperlink>
      <w:r w:rsidR="00905EAD">
        <w:rPr>
          <w:rFonts w:asciiTheme="majorHAnsi" w:hAnsiTheme="majorHAnsi"/>
        </w:rPr>
        <w:t>.</w:t>
      </w:r>
    </w:p>
    <w:p w14:paraId="4AAD388E" w14:textId="77777777" w:rsidR="002F078F" w:rsidRDefault="002F078F" w:rsidP="0007014F">
      <w:pPr>
        <w:autoSpaceDE w:val="0"/>
        <w:autoSpaceDN w:val="0"/>
        <w:adjustRightInd w:val="0"/>
        <w:spacing w:line="330" w:lineRule="exact"/>
        <w:jc w:val="both"/>
      </w:pPr>
    </w:p>
    <w:p w14:paraId="725F833D" w14:textId="77777777" w:rsidR="002F078F" w:rsidRPr="00601F16" w:rsidRDefault="002F078F" w:rsidP="0007014F">
      <w:pPr>
        <w:autoSpaceDE w:val="0"/>
        <w:autoSpaceDN w:val="0"/>
        <w:adjustRightInd w:val="0"/>
        <w:spacing w:line="330" w:lineRule="exact"/>
        <w:jc w:val="both"/>
        <w:rPr>
          <w:rFonts w:asciiTheme="majorHAnsi" w:hAnsiTheme="majorHAnsi"/>
          <w:b/>
        </w:rPr>
      </w:pPr>
    </w:p>
    <w:p w14:paraId="6E1A4B9B" w14:textId="4EBD504A" w:rsidR="00601F16" w:rsidRPr="00601F16" w:rsidRDefault="00601F16" w:rsidP="0007014F">
      <w:pPr>
        <w:autoSpaceDE w:val="0"/>
        <w:autoSpaceDN w:val="0"/>
        <w:adjustRightInd w:val="0"/>
        <w:spacing w:line="330" w:lineRule="exact"/>
        <w:jc w:val="both"/>
        <w:rPr>
          <w:rFonts w:asciiTheme="majorHAnsi" w:hAnsiTheme="majorHAnsi"/>
          <w:b/>
        </w:rPr>
      </w:pPr>
      <w:r w:rsidRPr="00601F16">
        <w:rPr>
          <w:rFonts w:asciiTheme="majorHAnsi" w:hAnsiTheme="majorHAnsi"/>
          <w:b/>
        </w:rPr>
        <w:t>PREFEITURA MUNICIPAL DE SÃO GONÇALO DO RIO ABAIXO - TOMADA DE PREÇOS 04/2023</w:t>
      </w:r>
    </w:p>
    <w:p w14:paraId="74848756" w14:textId="2B34E5D3" w:rsidR="00B63A4D" w:rsidRPr="00601F16" w:rsidRDefault="00601F16" w:rsidP="0007014F">
      <w:pPr>
        <w:autoSpaceDE w:val="0"/>
        <w:autoSpaceDN w:val="0"/>
        <w:adjustRightInd w:val="0"/>
        <w:spacing w:line="330" w:lineRule="exact"/>
        <w:jc w:val="both"/>
        <w:rPr>
          <w:rFonts w:asciiTheme="majorHAnsi" w:hAnsiTheme="majorHAnsi"/>
        </w:rPr>
      </w:pPr>
      <w:r w:rsidRPr="000F1673">
        <w:rPr>
          <w:rFonts w:asciiTheme="majorHAnsi" w:hAnsiTheme="majorHAnsi"/>
        </w:rPr>
        <w:t>Objeto:</w:t>
      </w:r>
      <w:r>
        <w:rPr>
          <w:rFonts w:asciiTheme="majorHAnsi" w:hAnsiTheme="majorHAnsi"/>
        </w:rPr>
        <w:t xml:space="preserve"> E</w:t>
      </w:r>
      <w:r w:rsidRPr="00601F16">
        <w:rPr>
          <w:rFonts w:asciiTheme="majorHAnsi" w:hAnsiTheme="majorHAnsi"/>
        </w:rPr>
        <w:t>xecução de muros de arrimo em diversas localidades do municíp</w:t>
      </w:r>
      <w:r>
        <w:rPr>
          <w:rFonts w:asciiTheme="majorHAnsi" w:hAnsiTheme="majorHAnsi"/>
        </w:rPr>
        <w:t>io de São Gonçalo do Rio Abaixo</w:t>
      </w:r>
      <w:r w:rsidRPr="00601F16">
        <w:rPr>
          <w:rFonts w:asciiTheme="majorHAnsi" w:hAnsiTheme="majorHAnsi"/>
        </w:rPr>
        <w:t>. As propostas deverão ser entregues até às 09:00 horas do dia 03/05/2023. A abertura dos envelopes será realizada, a partir das 09:00 horas, no mesmo dia e local no Setor de Licitações da Prefeitura Municipal – Rua Henriqueta Rubim, N.º 27 – Centro – S.G.R.A. O Edital completo po</w:t>
      </w:r>
      <w:r>
        <w:rPr>
          <w:rFonts w:asciiTheme="majorHAnsi" w:hAnsiTheme="majorHAnsi"/>
        </w:rPr>
        <w:t xml:space="preserve">derá ser obtido no site </w:t>
      </w:r>
      <w:hyperlink r:id="rId73" w:history="1">
        <w:r w:rsidRPr="00005994">
          <w:rPr>
            <w:rStyle w:val="Hyperlink"/>
            <w:rFonts w:asciiTheme="majorHAnsi" w:hAnsiTheme="majorHAnsi"/>
          </w:rPr>
          <w:t>http://www.saogoncalo.mg.gov.br/licitacoes</w:t>
        </w:r>
      </w:hyperlink>
      <w:r w:rsidRPr="00601F16">
        <w:rPr>
          <w:rFonts w:asciiTheme="majorHAnsi" w:hAnsiTheme="majorHAnsi"/>
        </w:rPr>
        <w:t>.</w:t>
      </w:r>
    </w:p>
    <w:p w14:paraId="1B48D5DF" w14:textId="77777777" w:rsidR="00B63A4D" w:rsidRPr="00E35D0D" w:rsidRDefault="00B63A4D" w:rsidP="0007014F">
      <w:pPr>
        <w:autoSpaceDE w:val="0"/>
        <w:autoSpaceDN w:val="0"/>
        <w:adjustRightInd w:val="0"/>
        <w:spacing w:line="330" w:lineRule="exact"/>
        <w:jc w:val="both"/>
        <w:rPr>
          <w:rFonts w:asciiTheme="majorHAnsi" w:hAnsiTheme="majorHAnsi"/>
        </w:rPr>
      </w:pPr>
    </w:p>
    <w:p w14:paraId="259EF604" w14:textId="77777777" w:rsidR="00773A56" w:rsidRPr="00EA6A81" w:rsidRDefault="00773A56" w:rsidP="0007014F">
      <w:pPr>
        <w:autoSpaceDE w:val="0"/>
        <w:autoSpaceDN w:val="0"/>
        <w:adjustRightInd w:val="0"/>
        <w:spacing w:line="330" w:lineRule="exact"/>
        <w:jc w:val="both"/>
        <w:rPr>
          <w:rFonts w:asciiTheme="majorHAnsi" w:hAnsiTheme="majorHAnsi" w:cstheme="majorHAnsi"/>
          <w:b/>
        </w:rPr>
      </w:pPr>
    </w:p>
    <w:p w14:paraId="08809D84" w14:textId="2629DFE5" w:rsidR="00EA6A81" w:rsidRPr="00EA6A81" w:rsidRDefault="00EA6A81" w:rsidP="0007014F">
      <w:pPr>
        <w:autoSpaceDE w:val="0"/>
        <w:autoSpaceDN w:val="0"/>
        <w:adjustRightInd w:val="0"/>
        <w:spacing w:line="330" w:lineRule="exact"/>
        <w:jc w:val="both"/>
        <w:rPr>
          <w:rFonts w:asciiTheme="majorHAnsi" w:hAnsiTheme="majorHAnsi"/>
          <w:b/>
        </w:rPr>
      </w:pPr>
      <w:r w:rsidRPr="00EA6A81">
        <w:rPr>
          <w:rFonts w:asciiTheme="majorHAnsi" w:hAnsiTheme="majorHAnsi"/>
          <w:b/>
        </w:rPr>
        <w:t>PREFEITURA MUNICIPAL DE SÃO TIAGO - TOMADA DE PREÇOS 004/2023</w:t>
      </w:r>
    </w:p>
    <w:p w14:paraId="31F78716" w14:textId="5D0D3EC8" w:rsidR="00EA6A81" w:rsidRDefault="00EA6A81" w:rsidP="0007014F">
      <w:pPr>
        <w:autoSpaceDE w:val="0"/>
        <w:autoSpaceDN w:val="0"/>
        <w:adjustRightInd w:val="0"/>
        <w:spacing w:line="330" w:lineRule="exact"/>
        <w:jc w:val="both"/>
        <w:rPr>
          <w:rFonts w:asciiTheme="majorHAnsi" w:hAnsiTheme="majorHAnsi"/>
        </w:rPr>
      </w:pPr>
      <w:r w:rsidRPr="000F1673">
        <w:rPr>
          <w:rFonts w:asciiTheme="majorHAnsi" w:hAnsiTheme="majorHAnsi"/>
        </w:rPr>
        <w:t>Objeto:</w:t>
      </w:r>
      <w:r>
        <w:rPr>
          <w:rFonts w:asciiTheme="majorHAnsi" w:hAnsiTheme="majorHAnsi"/>
        </w:rPr>
        <w:t xml:space="preserve"> </w:t>
      </w:r>
      <w:r w:rsidR="001E27C0">
        <w:rPr>
          <w:rFonts w:asciiTheme="majorHAnsi" w:hAnsiTheme="majorHAnsi"/>
        </w:rPr>
        <w:t>E</w:t>
      </w:r>
      <w:r w:rsidRPr="00EA6A81">
        <w:rPr>
          <w:rFonts w:asciiTheme="majorHAnsi" w:hAnsiTheme="majorHAnsi"/>
        </w:rPr>
        <w:t>xecução de ser</w:t>
      </w:r>
      <w:r w:rsidR="001E27C0">
        <w:rPr>
          <w:rFonts w:asciiTheme="majorHAnsi" w:hAnsiTheme="majorHAnsi"/>
        </w:rPr>
        <w:t xml:space="preserve">viços de infraestrutura urbana, </w:t>
      </w:r>
      <w:r w:rsidRPr="00EA6A81">
        <w:rPr>
          <w:rFonts w:asciiTheme="majorHAnsi" w:hAnsiTheme="majorHAnsi"/>
        </w:rPr>
        <w:t>pavi</w:t>
      </w:r>
      <w:r w:rsidR="001E27C0">
        <w:rPr>
          <w:rFonts w:asciiTheme="majorHAnsi" w:hAnsiTheme="majorHAnsi"/>
        </w:rPr>
        <w:t xml:space="preserve">mentação em blocos de concreto, </w:t>
      </w:r>
      <w:r w:rsidRPr="00EA6A81">
        <w:rPr>
          <w:rFonts w:asciiTheme="majorHAnsi" w:hAnsiTheme="majorHAnsi"/>
        </w:rPr>
        <w:t>na via Governador Valares – 2ª Etapa. Prazo para Cadastro até 20/04/2023. O recebimento dos envelopes de Habilitação e Proposta s</w:t>
      </w:r>
      <w:r w:rsidR="001E27C0">
        <w:rPr>
          <w:rFonts w:asciiTheme="majorHAnsi" w:hAnsiTheme="majorHAnsi"/>
        </w:rPr>
        <w:t>erá no dia 25/04/2023 até às 13:</w:t>
      </w:r>
      <w:r w:rsidRPr="00EA6A81">
        <w:rPr>
          <w:rFonts w:asciiTheme="majorHAnsi" w:hAnsiTheme="majorHAnsi"/>
        </w:rPr>
        <w:t>30</w:t>
      </w:r>
      <w:r w:rsidR="001E27C0">
        <w:rPr>
          <w:rFonts w:asciiTheme="majorHAnsi" w:hAnsiTheme="majorHAnsi"/>
        </w:rPr>
        <w:t xml:space="preserve"> horas</w:t>
      </w:r>
      <w:r w:rsidRPr="00EA6A81">
        <w:rPr>
          <w:rFonts w:asciiTheme="majorHAnsi" w:hAnsiTheme="majorHAnsi"/>
        </w:rPr>
        <w:t xml:space="preserve"> com abertura da sessão às 14</w:t>
      </w:r>
      <w:r w:rsidR="001E27C0">
        <w:rPr>
          <w:rFonts w:asciiTheme="majorHAnsi" w:hAnsiTheme="majorHAnsi"/>
        </w:rPr>
        <w:t xml:space="preserve">:00 </w:t>
      </w:r>
      <w:r w:rsidRPr="00EA6A81">
        <w:rPr>
          <w:rFonts w:asciiTheme="majorHAnsi" w:hAnsiTheme="majorHAnsi"/>
        </w:rPr>
        <w:t>h</w:t>
      </w:r>
      <w:r w:rsidR="001E27C0">
        <w:rPr>
          <w:rFonts w:asciiTheme="majorHAnsi" w:hAnsiTheme="majorHAnsi"/>
        </w:rPr>
        <w:t>oras do mesmo dia. Informações</w:t>
      </w:r>
      <w:r w:rsidRPr="00EA6A81">
        <w:rPr>
          <w:rFonts w:asciiTheme="majorHAnsi" w:hAnsiTheme="majorHAnsi"/>
        </w:rPr>
        <w:t xml:space="preserve"> (32) 3376 2800. O edital e seus anexos </w:t>
      </w:r>
      <w:r w:rsidR="001E27C0">
        <w:rPr>
          <w:rFonts w:asciiTheme="majorHAnsi" w:hAnsiTheme="majorHAnsi"/>
        </w:rPr>
        <w:t>encontram-se disponível no site</w:t>
      </w:r>
      <w:r w:rsidRPr="00EA6A81">
        <w:rPr>
          <w:rFonts w:asciiTheme="majorHAnsi" w:hAnsiTheme="majorHAnsi"/>
        </w:rPr>
        <w:t xml:space="preserve">: </w:t>
      </w:r>
      <w:hyperlink r:id="rId74" w:history="1">
        <w:r w:rsidR="001E27C0" w:rsidRPr="00005994">
          <w:rPr>
            <w:rStyle w:val="Hyperlink"/>
            <w:rFonts w:asciiTheme="majorHAnsi" w:hAnsiTheme="majorHAnsi"/>
          </w:rPr>
          <w:t>www.saotiago.mg.gov.br</w:t>
        </w:r>
      </w:hyperlink>
      <w:r w:rsidRPr="00EA6A81">
        <w:rPr>
          <w:rFonts w:asciiTheme="majorHAnsi" w:hAnsiTheme="majorHAnsi"/>
        </w:rPr>
        <w:t xml:space="preserve">. </w:t>
      </w:r>
    </w:p>
    <w:p w14:paraId="602E5951" w14:textId="77777777" w:rsidR="001E27C0" w:rsidRDefault="001E27C0" w:rsidP="0007014F">
      <w:pPr>
        <w:autoSpaceDE w:val="0"/>
        <w:autoSpaceDN w:val="0"/>
        <w:adjustRightInd w:val="0"/>
        <w:spacing w:line="330" w:lineRule="exact"/>
        <w:jc w:val="both"/>
        <w:rPr>
          <w:rFonts w:asciiTheme="majorHAnsi" w:hAnsiTheme="majorHAnsi"/>
        </w:rPr>
      </w:pPr>
    </w:p>
    <w:p w14:paraId="6D257062" w14:textId="77777777" w:rsidR="001E27C0" w:rsidRPr="005773C9" w:rsidRDefault="001E27C0" w:rsidP="0007014F">
      <w:pPr>
        <w:autoSpaceDE w:val="0"/>
        <w:autoSpaceDN w:val="0"/>
        <w:adjustRightInd w:val="0"/>
        <w:spacing w:line="330" w:lineRule="exact"/>
        <w:jc w:val="both"/>
        <w:rPr>
          <w:rFonts w:asciiTheme="majorHAnsi" w:hAnsiTheme="majorHAnsi"/>
          <w:b/>
        </w:rPr>
      </w:pPr>
    </w:p>
    <w:p w14:paraId="6948FB8D" w14:textId="77777777" w:rsidR="000777D0" w:rsidRDefault="005773C9" w:rsidP="0007014F">
      <w:pPr>
        <w:autoSpaceDE w:val="0"/>
        <w:autoSpaceDN w:val="0"/>
        <w:adjustRightInd w:val="0"/>
        <w:spacing w:line="330" w:lineRule="exact"/>
        <w:jc w:val="both"/>
        <w:rPr>
          <w:rFonts w:asciiTheme="majorHAnsi" w:hAnsiTheme="majorHAnsi"/>
          <w:b/>
        </w:rPr>
      </w:pPr>
      <w:r w:rsidRPr="005773C9">
        <w:rPr>
          <w:rFonts w:asciiTheme="majorHAnsi" w:hAnsiTheme="majorHAnsi"/>
          <w:b/>
        </w:rPr>
        <w:t>PREFEITURA MUNICIPAL DE</w:t>
      </w:r>
      <w:r w:rsidR="000777D0">
        <w:rPr>
          <w:rFonts w:asciiTheme="majorHAnsi" w:hAnsiTheme="majorHAnsi"/>
          <w:b/>
        </w:rPr>
        <w:t xml:space="preserve"> VAZANTE</w:t>
      </w:r>
    </w:p>
    <w:p w14:paraId="570E0264" w14:textId="77777777" w:rsidR="000777D0" w:rsidRDefault="000777D0" w:rsidP="0007014F">
      <w:pPr>
        <w:autoSpaceDE w:val="0"/>
        <w:autoSpaceDN w:val="0"/>
        <w:adjustRightInd w:val="0"/>
        <w:spacing w:line="330" w:lineRule="exact"/>
        <w:jc w:val="both"/>
        <w:rPr>
          <w:rFonts w:asciiTheme="majorHAnsi" w:hAnsiTheme="majorHAnsi"/>
          <w:b/>
        </w:rPr>
      </w:pPr>
    </w:p>
    <w:p w14:paraId="08942259" w14:textId="2FE749FC" w:rsidR="005773C9" w:rsidRPr="005773C9" w:rsidRDefault="005773C9" w:rsidP="0007014F">
      <w:pPr>
        <w:autoSpaceDE w:val="0"/>
        <w:autoSpaceDN w:val="0"/>
        <w:adjustRightInd w:val="0"/>
        <w:spacing w:line="330" w:lineRule="exact"/>
        <w:jc w:val="both"/>
        <w:rPr>
          <w:rFonts w:asciiTheme="majorHAnsi" w:hAnsiTheme="majorHAnsi"/>
          <w:b/>
        </w:rPr>
      </w:pPr>
      <w:r w:rsidRPr="005773C9">
        <w:rPr>
          <w:rFonts w:asciiTheme="majorHAnsi" w:hAnsiTheme="majorHAnsi"/>
          <w:b/>
        </w:rPr>
        <w:t>TOMADA DE PREÇOS Nº 10/2023</w:t>
      </w:r>
    </w:p>
    <w:p w14:paraId="5E50AF7F" w14:textId="0D6CE824" w:rsidR="00773A56" w:rsidRPr="009C0AFB" w:rsidRDefault="005773C9" w:rsidP="0007014F">
      <w:pPr>
        <w:autoSpaceDE w:val="0"/>
        <w:autoSpaceDN w:val="0"/>
        <w:adjustRightInd w:val="0"/>
        <w:spacing w:line="330" w:lineRule="exact"/>
        <w:jc w:val="both"/>
        <w:rPr>
          <w:rFonts w:asciiTheme="majorHAnsi" w:hAnsiTheme="majorHAnsi"/>
        </w:rPr>
      </w:pPr>
      <w:r w:rsidRPr="000F1673">
        <w:rPr>
          <w:rFonts w:asciiTheme="majorHAnsi" w:hAnsiTheme="majorHAnsi"/>
        </w:rPr>
        <w:t>Objeto:</w:t>
      </w:r>
      <w:r>
        <w:rPr>
          <w:rFonts w:asciiTheme="majorHAnsi" w:hAnsiTheme="majorHAnsi"/>
        </w:rPr>
        <w:t xml:space="preserve"> E</w:t>
      </w:r>
      <w:r w:rsidRPr="005773C9">
        <w:rPr>
          <w:rFonts w:asciiTheme="majorHAnsi" w:hAnsiTheme="majorHAnsi"/>
        </w:rPr>
        <w:t xml:space="preserve">xecução de Serviços de </w:t>
      </w:r>
      <w:r w:rsidRPr="005773C9">
        <w:rPr>
          <w:rFonts w:asciiTheme="majorHAnsi" w:hAnsiTheme="majorHAnsi"/>
        </w:rPr>
        <w:t xml:space="preserve">reforma da Unidade </w:t>
      </w:r>
      <w:r w:rsidR="00177803" w:rsidRPr="005773C9">
        <w:rPr>
          <w:rFonts w:asciiTheme="majorHAnsi" w:hAnsiTheme="majorHAnsi"/>
        </w:rPr>
        <w:t>Básica</w:t>
      </w:r>
      <w:r w:rsidRPr="005773C9">
        <w:rPr>
          <w:rFonts w:asciiTheme="majorHAnsi" w:hAnsiTheme="majorHAnsi"/>
        </w:rPr>
        <w:t xml:space="preserve"> De </w:t>
      </w:r>
      <w:r w:rsidR="00177803" w:rsidRPr="005773C9">
        <w:rPr>
          <w:rFonts w:asciiTheme="majorHAnsi" w:hAnsiTheme="majorHAnsi"/>
        </w:rPr>
        <w:t>Saúde</w:t>
      </w:r>
      <w:r w:rsidRPr="005773C9">
        <w:rPr>
          <w:rFonts w:asciiTheme="majorHAnsi" w:hAnsiTheme="majorHAnsi"/>
        </w:rPr>
        <w:t xml:space="preserve"> </w:t>
      </w:r>
      <w:r w:rsidRPr="005773C9">
        <w:rPr>
          <w:rFonts w:asciiTheme="majorHAnsi" w:hAnsiTheme="majorHAnsi"/>
        </w:rPr>
        <w:t xml:space="preserve">- </w:t>
      </w:r>
      <w:r w:rsidRPr="005773C9">
        <w:rPr>
          <w:rFonts w:asciiTheme="majorHAnsi" w:hAnsiTheme="majorHAnsi"/>
        </w:rPr>
        <w:t>Novo Horizonte</w:t>
      </w:r>
      <w:r w:rsidRPr="005773C9">
        <w:rPr>
          <w:rFonts w:asciiTheme="majorHAnsi" w:hAnsiTheme="majorHAnsi"/>
        </w:rPr>
        <w:t xml:space="preserve">, coordenadas geográficas: -17.996472, -46.901528 e </w:t>
      </w:r>
      <w:r w:rsidRPr="005773C9">
        <w:rPr>
          <w:rFonts w:asciiTheme="majorHAnsi" w:hAnsiTheme="majorHAnsi"/>
        </w:rPr>
        <w:t xml:space="preserve">Reforma Da Unidade </w:t>
      </w:r>
      <w:r w:rsidR="00177803" w:rsidRPr="005773C9">
        <w:rPr>
          <w:rFonts w:asciiTheme="majorHAnsi" w:hAnsiTheme="majorHAnsi"/>
        </w:rPr>
        <w:t>Básica</w:t>
      </w:r>
      <w:r w:rsidRPr="005773C9">
        <w:rPr>
          <w:rFonts w:asciiTheme="majorHAnsi" w:hAnsiTheme="majorHAnsi"/>
        </w:rPr>
        <w:t xml:space="preserve"> De </w:t>
      </w:r>
      <w:r w:rsidR="00177803" w:rsidRPr="005773C9">
        <w:rPr>
          <w:rFonts w:asciiTheme="majorHAnsi" w:hAnsiTheme="majorHAnsi"/>
        </w:rPr>
        <w:t>Saúde</w:t>
      </w:r>
      <w:r w:rsidRPr="005773C9">
        <w:rPr>
          <w:rFonts w:asciiTheme="majorHAnsi" w:hAnsiTheme="majorHAnsi"/>
        </w:rPr>
        <w:t xml:space="preserve"> </w:t>
      </w:r>
      <w:r w:rsidRPr="005773C9">
        <w:rPr>
          <w:rFonts w:asciiTheme="majorHAnsi" w:hAnsiTheme="majorHAnsi"/>
        </w:rPr>
        <w:t xml:space="preserve">- </w:t>
      </w:r>
      <w:r w:rsidR="009C0AFB" w:rsidRPr="005773C9">
        <w:rPr>
          <w:rFonts w:asciiTheme="majorHAnsi" w:hAnsiTheme="majorHAnsi"/>
        </w:rPr>
        <w:t>Serra Dourada</w:t>
      </w:r>
      <w:r w:rsidRPr="005773C9">
        <w:rPr>
          <w:rFonts w:asciiTheme="majorHAnsi" w:hAnsiTheme="majorHAnsi"/>
        </w:rPr>
        <w:t>, coordenadas geográficas: -17.99080, -46.89788. Protocolo dos envelopes: até as 14:00</w:t>
      </w:r>
      <w:r w:rsidR="009C0AFB">
        <w:rPr>
          <w:rFonts w:asciiTheme="majorHAnsi" w:hAnsiTheme="majorHAnsi"/>
        </w:rPr>
        <w:t xml:space="preserve"> </w:t>
      </w:r>
      <w:r w:rsidRPr="005773C9">
        <w:rPr>
          <w:rFonts w:asciiTheme="majorHAnsi" w:hAnsiTheme="majorHAnsi"/>
        </w:rPr>
        <w:t>h</w:t>
      </w:r>
      <w:r w:rsidR="009C0AFB">
        <w:rPr>
          <w:rFonts w:asciiTheme="majorHAnsi" w:hAnsiTheme="majorHAnsi"/>
        </w:rPr>
        <w:t>oras</w:t>
      </w:r>
      <w:r w:rsidRPr="005773C9">
        <w:rPr>
          <w:rFonts w:asciiTheme="majorHAnsi" w:hAnsiTheme="majorHAnsi"/>
        </w:rPr>
        <w:t xml:space="preserve"> do dia 25/04/2023, no setor de protocolo. Abertura e </w:t>
      </w:r>
      <w:r w:rsidR="009C0AFB">
        <w:rPr>
          <w:rFonts w:asciiTheme="majorHAnsi" w:hAnsiTheme="majorHAnsi"/>
        </w:rPr>
        <w:t>Julgamento: dia 25/04/2023às 14:10 horas</w:t>
      </w:r>
      <w:r w:rsidRPr="005773C9">
        <w:rPr>
          <w:rFonts w:asciiTheme="majorHAnsi" w:hAnsiTheme="majorHAnsi"/>
        </w:rPr>
        <w:t>. O edital na íntegra está disponível no site</w:t>
      </w:r>
      <w:r w:rsidR="009C0AFB">
        <w:rPr>
          <w:rFonts w:asciiTheme="majorHAnsi" w:hAnsiTheme="majorHAnsi"/>
        </w:rPr>
        <w:t xml:space="preserve"> </w:t>
      </w:r>
      <w:hyperlink r:id="rId75" w:history="1">
        <w:r w:rsidR="009C0AFB" w:rsidRPr="00005994">
          <w:rPr>
            <w:rStyle w:val="Hyperlink"/>
            <w:rFonts w:asciiTheme="majorHAnsi" w:hAnsiTheme="majorHAnsi"/>
          </w:rPr>
          <w:t>https://www.vazante.mg.gov.br/editais-e-licitacoes</w:t>
        </w:r>
      </w:hyperlink>
      <w:r w:rsidR="009C0AFB">
        <w:rPr>
          <w:rFonts w:asciiTheme="majorHAnsi" w:hAnsiTheme="majorHAnsi"/>
        </w:rPr>
        <w:t>.</w:t>
      </w:r>
    </w:p>
    <w:p w14:paraId="5869963E" w14:textId="77777777" w:rsidR="00773A56" w:rsidRDefault="00773A56" w:rsidP="0007014F">
      <w:pPr>
        <w:autoSpaceDE w:val="0"/>
        <w:autoSpaceDN w:val="0"/>
        <w:adjustRightInd w:val="0"/>
        <w:spacing w:line="330" w:lineRule="exact"/>
        <w:jc w:val="both"/>
        <w:rPr>
          <w:rFonts w:asciiTheme="majorHAnsi" w:hAnsiTheme="majorHAnsi" w:cstheme="majorHAnsi"/>
          <w:b/>
        </w:rPr>
      </w:pPr>
    </w:p>
    <w:p w14:paraId="1452D805" w14:textId="77777777" w:rsidR="000777D0" w:rsidRDefault="000777D0" w:rsidP="0007014F">
      <w:pPr>
        <w:autoSpaceDE w:val="0"/>
        <w:autoSpaceDN w:val="0"/>
        <w:adjustRightInd w:val="0"/>
        <w:spacing w:line="280" w:lineRule="exact"/>
        <w:jc w:val="both"/>
        <w:rPr>
          <w:rFonts w:asciiTheme="majorHAnsi" w:hAnsiTheme="majorHAnsi" w:cstheme="majorHAnsi"/>
          <w:b/>
        </w:rPr>
      </w:pPr>
    </w:p>
    <w:p w14:paraId="34101E5D" w14:textId="77777777" w:rsidR="000777D0" w:rsidRPr="000777D0" w:rsidRDefault="000777D0" w:rsidP="0007014F">
      <w:pPr>
        <w:autoSpaceDE w:val="0"/>
        <w:autoSpaceDN w:val="0"/>
        <w:adjustRightInd w:val="0"/>
        <w:spacing w:line="280" w:lineRule="exact"/>
        <w:jc w:val="both"/>
        <w:rPr>
          <w:rFonts w:asciiTheme="majorHAnsi" w:hAnsiTheme="majorHAnsi"/>
          <w:b/>
        </w:rPr>
      </w:pPr>
      <w:r w:rsidRPr="000777D0">
        <w:rPr>
          <w:rFonts w:asciiTheme="majorHAnsi" w:hAnsiTheme="majorHAnsi"/>
          <w:b/>
        </w:rPr>
        <w:lastRenderedPageBreak/>
        <w:t>TOMADA DE PREÇOS Nº 09/2023</w:t>
      </w:r>
    </w:p>
    <w:p w14:paraId="65B5B312" w14:textId="7DD7660A" w:rsidR="00773A56" w:rsidRDefault="000777D0" w:rsidP="0007014F">
      <w:pPr>
        <w:autoSpaceDE w:val="0"/>
        <w:autoSpaceDN w:val="0"/>
        <w:adjustRightInd w:val="0"/>
        <w:spacing w:line="280" w:lineRule="exact"/>
        <w:jc w:val="both"/>
        <w:rPr>
          <w:rFonts w:asciiTheme="majorHAnsi" w:hAnsiTheme="majorHAnsi"/>
        </w:rPr>
      </w:pPr>
      <w:r w:rsidRPr="000777D0">
        <w:rPr>
          <w:rFonts w:asciiTheme="majorHAnsi" w:hAnsiTheme="majorHAnsi"/>
        </w:rPr>
        <w:t xml:space="preserve">Objeto: </w:t>
      </w:r>
      <w:r w:rsidR="0070171A">
        <w:rPr>
          <w:rFonts w:asciiTheme="majorHAnsi" w:hAnsiTheme="majorHAnsi"/>
        </w:rPr>
        <w:t>C</w:t>
      </w:r>
      <w:r w:rsidRPr="000777D0">
        <w:rPr>
          <w:rFonts w:asciiTheme="majorHAnsi" w:hAnsiTheme="majorHAnsi"/>
        </w:rPr>
        <w:t>onstrução ci</w:t>
      </w:r>
      <w:r w:rsidR="0070171A">
        <w:rPr>
          <w:rFonts w:asciiTheme="majorHAnsi" w:hAnsiTheme="majorHAnsi"/>
        </w:rPr>
        <w:t xml:space="preserve">vil para execução de Obras de </w:t>
      </w:r>
      <w:r w:rsidR="0070171A" w:rsidRPr="000777D0">
        <w:rPr>
          <w:rFonts w:asciiTheme="majorHAnsi" w:hAnsiTheme="majorHAnsi"/>
        </w:rPr>
        <w:t>ampliação e reforma do prédio da Policlínica Municipal</w:t>
      </w:r>
      <w:r w:rsidRPr="000777D0">
        <w:rPr>
          <w:rFonts w:asciiTheme="majorHAnsi" w:hAnsiTheme="majorHAnsi"/>
        </w:rPr>
        <w:t>. Protocolo dos envelopes: até as 14:00</w:t>
      </w:r>
      <w:r w:rsidR="0070171A">
        <w:rPr>
          <w:rFonts w:asciiTheme="majorHAnsi" w:hAnsiTheme="majorHAnsi"/>
        </w:rPr>
        <w:t xml:space="preserve"> </w:t>
      </w:r>
      <w:r w:rsidRPr="000777D0">
        <w:rPr>
          <w:rFonts w:asciiTheme="majorHAnsi" w:hAnsiTheme="majorHAnsi"/>
        </w:rPr>
        <w:t>h</w:t>
      </w:r>
      <w:r w:rsidR="0070171A">
        <w:rPr>
          <w:rFonts w:asciiTheme="majorHAnsi" w:hAnsiTheme="majorHAnsi"/>
        </w:rPr>
        <w:t>oras</w:t>
      </w:r>
      <w:r w:rsidRPr="000777D0">
        <w:rPr>
          <w:rFonts w:asciiTheme="majorHAnsi" w:hAnsiTheme="majorHAnsi"/>
        </w:rPr>
        <w:t xml:space="preserve"> do dia 24/04/2023, no setor de protocolo. Abertura e J</w:t>
      </w:r>
      <w:r w:rsidR="0070171A">
        <w:rPr>
          <w:rFonts w:asciiTheme="majorHAnsi" w:hAnsiTheme="majorHAnsi"/>
        </w:rPr>
        <w:t>ulgamento: dia 24/04/2023 às 14:10 horas</w:t>
      </w:r>
      <w:r w:rsidRPr="000777D0">
        <w:rPr>
          <w:rFonts w:asciiTheme="majorHAnsi" w:hAnsiTheme="majorHAnsi"/>
        </w:rPr>
        <w:t xml:space="preserve">. O edital na íntegra está disponível no site </w:t>
      </w:r>
      <w:hyperlink r:id="rId76" w:history="1">
        <w:r w:rsidR="0070171A" w:rsidRPr="00005994">
          <w:rPr>
            <w:rStyle w:val="Hyperlink"/>
            <w:rFonts w:asciiTheme="majorHAnsi" w:hAnsiTheme="majorHAnsi"/>
          </w:rPr>
          <w:t>https://www.vazante.mg.gov.br/editais-e-licitacoes</w:t>
        </w:r>
      </w:hyperlink>
      <w:r w:rsidRPr="000777D0">
        <w:rPr>
          <w:rFonts w:asciiTheme="majorHAnsi" w:hAnsiTheme="majorHAnsi"/>
        </w:rPr>
        <w:t xml:space="preserve">. </w:t>
      </w:r>
    </w:p>
    <w:p w14:paraId="1D9DB272" w14:textId="77777777" w:rsidR="00977418" w:rsidRDefault="00977418" w:rsidP="0007014F">
      <w:pPr>
        <w:autoSpaceDE w:val="0"/>
        <w:autoSpaceDN w:val="0"/>
        <w:adjustRightInd w:val="0"/>
        <w:spacing w:line="280" w:lineRule="exact"/>
        <w:jc w:val="both"/>
        <w:rPr>
          <w:rFonts w:asciiTheme="majorHAnsi" w:hAnsiTheme="majorHAnsi"/>
        </w:rPr>
      </w:pPr>
    </w:p>
    <w:p w14:paraId="39E271FD" w14:textId="77777777" w:rsidR="00A1570B" w:rsidRPr="00325583" w:rsidRDefault="00A1570B" w:rsidP="0007014F">
      <w:pPr>
        <w:autoSpaceDE w:val="0"/>
        <w:autoSpaceDN w:val="0"/>
        <w:adjustRightInd w:val="0"/>
        <w:spacing w:line="280" w:lineRule="exact"/>
        <w:jc w:val="both"/>
        <w:rPr>
          <w:rFonts w:asciiTheme="majorHAnsi" w:hAnsiTheme="majorHAnsi" w:cstheme="majorHAnsi"/>
          <w:b/>
        </w:rPr>
      </w:pPr>
    </w:p>
    <w:p w14:paraId="3F3BC1B0" w14:textId="26E7F901" w:rsidR="00A1570B" w:rsidRPr="00325583" w:rsidRDefault="00325583" w:rsidP="0007014F">
      <w:pPr>
        <w:autoSpaceDE w:val="0"/>
        <w:autoSpaceDN w:val="0"/>
        <w:adjustRightInd w:val="0"/>
        <w:spacing w:line="280" w:lineRule="exact"/>
        <w:jc w:val="center"/>
        <w:rPr>
          <w:rFonts w:asciiTheme="majorHAnsi" w:hAnsiTheme="majorHAnsi" w:cstheme="majorHAnsi"/>
          <w:b/>
        </w:rPr>
      </w:pPr>
      <w:r w:rsidRPr="00325583">
        <w:rPr>
          <w:rFonts w:asciiTheme="majorHAnsi" w:hAnsiTheme="majorHAnsi" w:cstheme="majorHAnsi"/>
          <w:b/>
        </w:rPr>
        <w:t xml:space="preserve">ESTADO DO </w:t>
      </w:r>
      <w:r w:rsidRPr="00325583">
        <w:rPr>
          <w:rFonts w:asciiTheme="majorHAnsi" w:hAnsiTheme="majorHAnsi"/>
          <w:b/>
        </w:rPr>
        <w:t>ESPÍRITO SANTO</w:t>
      </w:r>
    </w:p>
    <w:p w14:paraId="7282616A" w14:textId="77777777" w:rsidR="00A1570B" w:rsidRDefault="00A1570B" w:rsidP="0007014F">
      <w:pPr>
        <w:autoSpaceDE w:val="0"/>
        <w:autoSpaceDN w:val="0"/>
        <w:adjustRightInd w:val="0"/>
        <w:spacing w:line="280" w:lineRule="exact"/>
        <w:jc w:val="both"/>
        <w:rPr>
          <w:rFonts w:asciiTheme="majorHAnsi" w:hAnsiTheme="majorHAnsi" w:cstheme="majorHAnsi"/>
          <w:b/>
        </w:rPr>
      </w:pPr>
    </w:p>
    <w:p w14:paraId="2B21CCE1" w14:textId="77777777" w:rsidR="00325583" w:rsidRPr="00D8214E" w:rsidRDefault="00325583" w:rsidP="0007014F">
      <w:pPr>
        <w:autoSpaceDE w:val="0"/>
        <w:autoSpaceDN w:val="0"/>
        <w:adjustRightInd w:val="0"/>
        <w:spacing w:line="280" w:lineRule="exact"/>
        <w:jc w:val="both"/>
        <w:rPr>
          <w:rFonts w:asciiTheme="majorHAnsi" w:hAnsiTheme="majorHAnsi" w:cstheme="majorHAnsi"/>
          <w:b/>
        </w:rPr>
      </w:pPr>
    </w:p>
    <w:p w14:paraId="1FEFDC39" w14:textId="77777777" w:rsidR="00D8214E" w:rsidRPr="00D8214E" w:rsidRDefault="00D8214E" w:rsidP="0007014F">
      <w:pPr>
        <w:autoSpaceDE w:val="0"/>
        <w:autoSpaceDN w:val="0"/>
        <w:adjustRightInd w:val="0"/>
        <w:spacing w:line="280" w:lineRule="exact"/>
        <w:jc w:val="both"/>
        <w:rPr>
          <w:rFonts w:asciiTheme="majorHAnsi" w:hAnsiTheme="majorHAnsi"/>
          <w:b/>
        </w:rPr>
      </w:pPr>
      <w:r w:rsidRPr="00D8214E">
        <w:rPr>
          <w:rFonts w:asciiTheme="majorHAnsi" w:hAnsiTheme="majorHAnsi"/>
          <w:b/>
        </w:rPr>
        <w:t>SESC - SERVIÇO SOCIAL DO COMÉRCIO - CONCORRÊNCIA Nº 5/2023</w:t>
      </w:r>
    </w:p>
    <w:p w14:paraId="4ABDADBA" w14:textId="29068528" w:rsidR="00325583" w:rsidRPr="00D8214E" w:rsidRDefault="00D8214E" w:rsidP="0007014F">
      <w:pPr>
        <w:autoSpaceDE w:val="0"/>
        <w:autoSpaceDN w:val="0"/>
        <w:adjustRightInd w:val="0"/>
        <w:spacing w:line="280" w:lineRule="exact"/>
        <w:jc w:val="both"/>
        <w:rPr>
          <w:rFonts w:asciiTheme="majorHAnsi" w:hAnsiTheme="majorHAnsi"/>
        </w:rPr>
      </w:pPr>
      <w:r w:rsidRPr="00724C7C">
        <w:rPr>
          <w:rFonts w:asciiTheme="majorHAnsi" w:hAnsiTheme="majorHAnsi"/>
        </w:rPr>
        <w:t>Objeto:</w:t>
      </w:r>
      <w:r>
        <w:rPr>
          <w:rFonts w:asciiTheme="majorHAnsi" w:hAnsiTheme="majorHAnsi"/>
        </w:rPr>
        <w:t xml:space="preserve"> C</w:t>
      </w:r>
      <w:r w:rsidRPr="00D8214E">
        <w:rPr>
          <w:rFonts w:asciiTheme="majorHAnsi" w:hAnsiTheme="majorHAnsi"/>
        </w:rPr>
        <w:t>onstrução de anexo ao Centro de Vivência, localizado no Centro de Turismo Social e Lazer de Domingos Martins - CTSLDM, incluindo cozinha de apoio e um deck estrutural, visando a ampliação de espaço e realização de eventos de grande porte, tomando por base os projetos, memorial descritivo e caderno de especificações técnicas e planilhas que se complementam, entre outros, tudo em conformidade com os demais documentos deste Edital e seus anexos. Data e horário de recebimento e abertura das propostas: 24/04/2023 às 14</w:t>
      </w:r>
      <w:r>
        <w:rPr>
          <w:rFonts w:asciiTheme="majorHAnsi" w:hAnsiTheme="majorHAnsi"/>
        </w:rPr>
        <w:t>:00</w:t>
      </w:r>
      <w:r w:rsidRPr="00D8214E">
        <w:rPr>
          <w:rFonts w:asciiTheme="majorHAnsi" w:hAnsiTheme="majorHAnsi"/>
        </w:rPr>
        <w:t xml:space="preserve"> horas. Local: Praça Misael Pena, 54 - 2º Andar - Sala de </w:t>
      </w:r>
      <w:r>
        <w:rPr>
          <w:rFonts w:asciiTheme="majorHAnsi" w:hAnsiTheme="majorHAnsi"/>
        </w:rPr>
        <w:t>Licitações - Parque Moscoso - Vitóri</w:t>
      </w:r>
      <w:r w:rsidRPr="00D8214E">
        <w:rPr>
          <w:rFonts w:asciiTheme="majorHAnsi" w:hAnsiTheme="majorHAnsi"/>
        </w:rPr>
        <w:t xml:space="preserve">a / </w:t>
      </w:r>
      <w:r w:rsidR="00177803" w:rsidRPr="00D8214E">
        <w:rPr>
          <w:rFonts w:asciiTheme="majorHAnsi" w:hAnsiTheme="majorHAnsi"/>
        </w:rPr>
        <w:t>ES,</w:t>
      </w:r>
      <w:r w:rsidRPr="00D8214E">
        <w:rPr>
          <w:rFonts w:asciiTheme="majorHAnsi" w:hAnsiTheme="majorHAnsi"/>
        </w:rPr>
        <w:t xml:space="preserve"> CEP: 29.018-300. O Edital e seus anexos com todas as informações podem ser retirados gratuitamente no endereço eletrônico </w:t>
      </w:r>
      <w:hyperlink r:id="rId77" w:history="1">
        <w:r w:rsidRPr="00005994">
          <w:rPr>
            <w:rStyle w:val="Hyperlink"/>
            <w:rFonts w:asciiTheme="majorHAnsi" w:hAnsiTheme="majorHAnsi"/>
          </w:rPr>
          <w:t>http://sesc-es.com.br/licitacoes/</w:t>
        </w:r>
      </w:hyperlink>
      <w:r w:rsidRPr="00D8214E">
        <w:rPr>
          <w:rFonts w:asciiTheme="majorHAnsi" w:hAnsiTheme="majorHAnsi"/>
        </w:rPr>
        <w:t>. Informações pelos telefones (27) 3232-3124/3232-3109</w:t>
      </w:r>
      <w:r>
        <w:rPr>
          <w:rFonts w:asciiTheme="majorHAnsi" w:hAnsiTheme="majorHAnsi"/>
        </w:rPr>
        <w:t>.</w:t>
      </w:r>
    </w:p>
    <w:p w14:paraId="69BE982D" w14:textId="77777777" w:rsidR="00325583" w:rsidRDefault="00325583" w:rsidP="0007014F">
      <w:pPr>
        <w:autoSpaceDE w:val="0"/>
        <w:autoSpaceDN w:val="0"/>
        <w:adjustRightInd w:val="0"/>
        <w:spacing w:line="280" w:lineRule="exact"/>
        <w:jc w:val="both"/>
        <w:rPr>
          <w:rFonts w:asciiTheme="majorHAnsi" w:hAnsiTheme="majorHAnsi" w:cstheme="majorHAnsi"/>
          <w:b/>
        </w:rPr>
      </w:pPr>
    </w:p>
    <w:p w14:paraId="0EE00F9B" w14:textId="77777777" w:rsidR="00A1570B" w:rsidRDefault="00A1570B" w:rsidP="0007014F">
      <w:pPr>
        <w:autoSpaceDE w:val="0"/>
        <w:autoSpaceDN w:val="0"/>
        <w:adjustRightInd w:val="0"/>
        <w:spacing w:line="280" w:lineRule="exact"/>
        <w:jc w:val="both"/>
        <w:rPr>
          <w:rFonts w:asciiTheme="majorHAnsi" w:hAnsiTheme="majorHAnsi" w:cstheme="majorHAnsi"/>
          <w:b/>
        </w:rPr>
      </w:pPr>
    </w:p>
    <w:p w14:paraId="44C35698" w14:textId="76A206DC" w:rsidR="00A1570B" w:rsidRPr="00724C7C" w:rsidRDefault="00724C7C" w:rsidP="0007014F">
      <w:pPr>
        <w:autoSpaceDE w:val="0"/>
        <w:autoSpaceDN w:val="0"/>
        <w:adjustRightInd w:val="0"/>
        <w:spacing w:line="280" w:lineRule="exact"/>
        <w:jc w:val="center"/>
        <w:rPr>
          <w:rFonts w:asciiTheme="majorHAnsi" w:hAnsiTheme="majorHAnsi" w:cstheme="majorHAnsi"/>
          <w:b/>
        </w:rPr>
      </w:pPr>
      <w:r w:rsidRPr="00724C7C">
        <w:rPr>
          <w:rFonts w:asciiTheme="majorHAnsi" w:hAnsiTheme="majorHAnsi" w:cstheme="majorHAnsi"/>
          <w:b/>
        </w:rPr>
        <w:t>ESTADO DA BAHIA</w:t>
      </w:r>
    </w:p>
    <w:p w14:paraId="7A9664B2" w14:textId="77777777" w:rsidR="00724C7C" w:rsidRDefault="00724C7C" w:rsidP="0007014F">
      <w:pPr>
        <w:autoSpaceDE w:val="0"/>
        <w:autoSpaceDN w:val="0"/>
        <w:adjustRightInd w:val="0"/>
        <w:spacing w:line="280" w:lineRule="exact"/>
        <w:jc w:val="center"/>
        <w:rPr>
          <w:rFonts w:asciiTheme="majorHAnsi" w:hAnsiTheme="majorHAnsi" w:cstheme="majorHAnsi"/>
          <w:b/>
        </w:rPr>
      </w:pPr>
    </w:p>
    <w:p w14:paraId="5D6CBB4A" w14:textId="77777777" w:rsidR="0007014F" w:rsidRPr="00724C7C" w:rsidRDefault="0007014F" w:rsidP="0007014F">
      <w:pPr>
        <w:autoSpaceDE w:val="0"/>
        <w:autoSpaceDN w:val="0"/>
        <w:adjustRightInd w:val="0"/>
        <w:spacing w:line="280" w:lineRule="exact"/>
        <w:jc w:val="center"/>
        <w:rPr>
          <w:rFonts w:asciiTheme="majorHAnsi" w:hAnsiTheme="majorHAnsi" w:cstheme="majorHAnsi"/>
          <w:b/>
        </w:rPr>
      </w:pPr>
    </w:p>
    <w:p w14:paraId="56F64C5E" w14:textId="77777777" w:rsidR="00724C7C" w:rsidRPr="00724C7C" w:rsidRDefault="00724C7C" w:rsidP="0007014F">
      <w:pPr>
        <w:autoSpaceDE w:val="0"/>
        <w:autoSpaceDN w:val="0"/>
        <w:adjustRightInd w:val="0"/>
        <w:spacing w:line="280" w:lineRule="exact"/>
        <w:jc w:val="both"/>
        <w:rPr>
          <w:rFonts w:asciiTheme="majorHAnsi" w:hAnsiTheme="majorHAnsi"/>
          <w:b/>
        </w:rPr>
      </w:pPr>
      <w:r w:rsidRPr="00724C7C">
        <w:rPr>
          <w:rFonts w:asciiTheme="majorHAnsi" w:hAnsiTheme="majorHAnsi" w:cstheme="majorHAnsi"/>
          <w:b/>
        </w:rPr>
        <w:t xml:space="preserve">DNIT - </w:t>
      </w:r>
      <w:r w:rsidRPr="00724C7C">
        <w:rPr>
          <w:rFonts w:asciiTheme="majorHAnsi" w:hAnsiTheme="majorHAnsi"/>
          <w:b/>
        </w:rPr>
        <w:t xml:space="preserve">SUPERINTENDÊNCIA REGIONAL NA BAHIA - PREGÃO ELETRÔNICO Nº 148/2023 </w:t>
      </w:r>
    </w:p>
    <w:p w14:paraId="40EE1797" w14:textId="4D640BD8" w:rsidR="00724C7C" w:rsidRPr="00724C7C" w:rsidRDefault="00724C7C" w:rsidP="0007014F">
      <w:pPr>
        <w:autoSpaceDE w:val="0"/>
        <w:autoSpaceDN w:val="0"/>
        <w:adjustRightInd w:val="0"/>
        <w:spacing w:line="280" w:lineRule="exact"/>
        <w:jc w:val="both"/>
        <w:rPr>
          <w:rFonts w:asciiTheme="majorHAnsi" w:hAnsiTheme="majorHAnsi"/>
        </w:rPr>
      </w:pPr>
      <w:r w:rsidRPr="00724C7C">
        <w:rPr>
          <w:rFonts w:asciiTheme="majorHAnsi" w:hAnsiTheme="majorHAnsi"/>
        </w:rPr>
        <w:t xml:space="preserve">Objeto: </w:t>
      </w:r>
      <w:r>
        <w:rPr>
          <w:rFonts w:asciiTheme="majorHAnsi" w:hAnsiTheme="majorHAnsi"/>
        </w:rPr>
        <w:t>E</w:t>
      </w:r>
      <w:r w:rsidRPr="00724C7C">
        <w:rPr>
          <w:rFonts w:asciiTheme="majorHAnsi" w:hAnsiTheme="majorHAnsi"/>
        </w:rPr>
        <w:t>xecução dos serviços de manutenção de 26 (vinte e seis) Obras</w:t>
      </w:r>
      <w:r>
        <w:rPr>
          <w:rFonts w:asciiTheme="majorHAnsi" w:hAnsiTheme="majorHAnsi"/>
        </w:rPr>
        <w:t xml:space="preserve"> </w:t>
      </w:r>
      <w:r w:rsidRPr="00724C7C">
        <w:rPr>
          <w:rFonts w:asciiTheme="majorHAnsi" w:hAnsiTheme="majorHAnsi"/>
        </w:rPr>
        <w:t>de Arte Especiais localizadas em rodovias federais sobre jurisdição da Unidade Local</w:t>
      </w:r>
      <w:r>
        <w:rPr>
          <w:rFonts w:asciiTheme="majorHAnsi" w:hAnsiTheme="majorHAnsi"/>
        </w:rPr>
        <w:t xml:space="preserve"> </w:t>
      </w:r>
      <w:r w:rsidRPr="00724C7C">
        <w:rPr>
          <w:rFonts w:asciiTheme="majorHAnsi" w:hAnsiTheme="majorHAnsi"/>
        </w:rPr>
        <w:t>(ver tabela 1 - Termo de Referência), no âmbito do PROARTE</w:t>
      </w:r>
      <w:r>
        <w:rPr>
          <w:rFonts w:asciiTheme="majorHAnsi" w:hAnsiTheme="majorHAnsi"/>
        </w:rPr>
        <w:t>. Edital: 06/04/2023 das 08:</w:t>
      </w:r>
      <w:r w:rsidRPr="00724C7C">
        <w:rPr>
          <w:rFonts w:asciiTheme="majorHAnsi" w:hAnsiTheme="majorHAnsi"/>
        </w:rPr>
        <w:t>00</w:t>
      </w:r>
      <w:r>
        <w:rPr>
          <w:rFonts w:asciiTheme="majorHAnsi" w:hAnsiTheme="majorHAnsi"/>
        </w:rPr>
        <w:t xml:space="preserve"> às 12:</w:t>
      </w:r>
      <w:r w:rsidRPr="00724C7C">
        <w:rPr>
          <w:rFonts w:asciiTheme="majorHAnsi" w:hAnsiTheme="majorHAnsi"/>
        </w:rPr>
        <w:t>00</w:t>
      </w:r>
      <w:r>
        <w:rPr>
          <w:rFonts w:asciiTheme="majorHAnsi" w:hAnsiTheme="majorHAnsi"/>
        </w:rPr>
        <w:t xml:space="preserve"> horas e das 13:00 às 17:</w:t>
      </w:r>
      <w:r w:rsidRPr="00724C7C">
        <w:rPr>
          <w:rFonts w:asciiTheme="majorHAnsi" w:hAnsiTheme="majorHAnsi"/>
        </w:rPr>
        <w:t>00</w:t>
      </w:r>
      <w:r>
        <w:rPr>
          <w:rFonts w:asciiTheme="majorHAnsi" w:hAnsiTheme="majorHAnsi"/>
        </w:rPr>
        <w:t xml:space="preserve"> horas</w:t>
      </w:r>
      <w:r w:rsidRPr="00724C7C">
        <w:rPr>
          <w:rFonts w:asciiTheme="majorHAnsi" w:hAnsiTheme="majorHAnsi"/>
        </w:rPr>
        <w:t>. Endereço: Rua Artur</w:t>
      </w:r>
      <w:r>
        <w:rPr>
          <w:rFonts w:asciiTheme="majorHAnsi" w:hAnsiTheme="majorHAnsi"/>
        </w:rPr>
        <w:t xml:space="preserve"> </w:t>
      </w:r>
      <w:r w:rsidRPr="00724C7C">
        <w:rPr>
          <w:rFonts w:asciiTheme="majorHAnsi" w:hAnsiTheme="majorHAnsi"/>
        </w:rPr>
        <w:t>Azevedo Machado 1225 3º Andar, Stiep - Salvador/BA ou</w:t>
      </w:r>
      <w:r>
        <w:rPr>
          <w:rFonts w:asciiTheme="majorHAnsi" w:hAnsiTheme="majorHAnsi"/>
        </w:rPr>
        <w:t xml:space="preserve"> </w:t>
      </w:r>
      <w:hyperlink r:id="rId78" w:history="1">
        <w:r w:rsidRPr="00005994">
          <w:rPr>
            <w:rStyle w:val="Hyperlink"/>
            <w:rFonts w:asciiTheme="majorHAnsi" w:hAnsiTheme="majorHAnsi"/>
          </w:rPr>
          <w:t>https://www.gov.br/compras/edital/393027-5-00148-2023</w:t>
        </w:r>
      </w:hyperlink>
      <w:r w:rsidRPr="00724C7C">
        <w:rPr>
          <w:rFonts w:asciiTheme="majorHAnsi" w:hAnsiTheme="majorHAnsi"/>
        </w:rPr>
        <w:t>. Entrega das Propostas: a</w:t>
      </w:r>
      <w:r>
        <w:rPr>
          <w:rFonts w:asciiTheme="majorHAnsi" w:hAnsiTheme="majorHAnsi"/>
        </w:rPr>
        <w:t xml:space="preserve"> partir de 06/04/2023 às 08:</w:t>
      </w:r>
      <w:r w:rsidRPr="00724C7C">
        <w:rPr>
          <w:rFonts w:asciiTheme="majorHAnsi" w:hAnsiTheme="majorHAnsi"/>
        </w:rPr>
        <w:t xml:space="preserve">00 </w:t>
      </w:r>
      <w:r>
        <w:rPr>
          <w:rFonts w:asciiTheme="majorHAnsi" w:hAnsiTheme="majorHAnsi"/>
        </w:rPr>
        <w:t xml:space="preserve">horas </w:t>
      </w:r>
      <w:r w:rsidRPr="00724C7C">
        <w:rPr>
          <w:rFonts w:asciiTheme="majorHAnsi" w:hAnsiTheme="majorHAnsi"/>
        </w:rPr>
        <w:t xml:space="preserve">no site </w:t>
      </w:r>
      <w:hyperlink r:id="rId79" w:history="1">
        <w:r w:rsidRPr="00005994">
          <w:rPr>
            <w:rStyle w:val="Hyperlink"/>
            <w:rFonts w:asciiTheme="majorHAnsi" w:hAnsiTheme="majorHAnsi"/>
          </w:rPr>
          <w:t>www.gov.br/compras</w:t>
        </w:r>
      </w:hyperlink>
      <w:r w:rsidRPr="00724C7C">
        <w:rPr>
          <w:rFonts w:asciiTheme="majorHAnsi" w:hAnsiTheme="majorHAnsi"/>
        </w:rPr>
        <w:t>. Abertura das Propostas:</w:t>
      </w:r>
      <w:r>
        <w:rPr>
          <w:rFonts w:asciiTheme="majorHAnsi" w:hAnsiTheme="majorHAnsi"/>
        </w:rPr>
        <w:t xml:space="preserve"> 19/04/2023 às 11:</w:t>
      </w:r>
      <w:r w:rsidRPr="00724C7C">
        <w:rPr>
          <w:rFonts w:asciiTheme="majorHAnsi" w:hAnsiTheme="majorHAnsi"/>
        </w:rPr>
        <w:t>00</w:t>
      </w:r>
      <w:r>
        <w:rPr>
          <w:rFonts w:asciiTheme="majorHAnsi" w:hAnsiTheme="majorHAnsi"/>
        </w:rPr>
        <w:t xml:space="preserve"> horas</w:t>
      </w:r>
      <w:r w:rsidRPr="00724C7C">
        <w:rPr>
          <w:rFonts w:asciiTheme="majorHAnsi" w:hAnsiTheme="majorHAnsi"/>
        </w:rPr>
        <w:t xml:space="preserve"> no site </w:t>
      </w:r>
      <w:hyperlink r:id="rId80" w:history="1">
        <w:r w:rsidRPr="00005994">
          <w:rPr>
            <w:rStyle w:val="Hyperlink"/>
            <w:rFonts w:asciiTheme="majorHAnsi" w:hAnsiTheme="majorHAnsi"/>
          </w:rPr>
          <w:t>www.gov.br/compras</w:t>
        </w:r>
      </w:hyperlink>
      <w:r w:rsidRPr="00724C7C">
        <w:rPr>
          <w:rFonts w:asciiTheme="majorHAnsi" w:hAnsiTheme="majorHAnsi"/>
        </w:rPr>
        <w:t xml:space="preserve">. </w:t>
      </w:r>
    </w:p>
    <w:p w14:paraId="14DDE248" w14:textId="77777777" w:rsidR="00A1570B" w:rsidRDefault="00A1570B" w:rsidP="0007014F">
      <w:pPr>
        <w:autoSpaceDE w:val="0"/>
        <w:autoSpaceDN w:val="0"/>
        <w:adjustRightInd w:val="0"/>
        <w:spacing w:line="280" w:lineRule="exact"/>
        <w:jc w:val="both"/>
        <w:rPr>
          <w:rFonts w:asciiTheme="majorHAnsi" w:hAnsiTheme="majorHAnsi" w:cstheme="majorHAnsi"/>
          <w:b/>
        </w:rPr>
      </w:pPr>
    </w:p>
    <w:p w14:paraId="1F3EAE90" w14:textId="77777777" w:rsidR="00A1570B" w:rsidRDefault="00A1570B" w:rsidP="0007014F">
      <w:pPr>
        <w:autoSpaceDE w:val="0"/>
        <w:autoSpaceDN w:val="0"/>
        <w:adjustRightInd w:val="0"/>
        <w:spacing w:line="280" w:lineRule="exact"/>
        <w:jc w:val="both"/>
        <w:rPr>
          <w:rFonts w:asciiTheme="majorHAnsi" w:hAnsiTheme="majorHAnsi" w:cstheme="majorHAnsi"/>
          <w:b/>
        </w:rPr>
      </w:pPr>
    </w:p>
    <w:p w14:paraId="42BB8BF3" w14:textId="5CDE90FB" w:rsidR="00A1570B" w:rsidRDefault="002834BD" w:rsidP="0007014F">
      <w:pPr>
        <w:autoSpaceDE w:val="0"/>
        <w:autoSpaceDN w:val="0"/>
        <w:adjustRightInd w:val="0"/>
        <w:spacing w:line="280" w:lineRule="exact"/>
        <w:jc w:val="center"/>
        <w:rPr>
          <w:rFonts w:asciiTheme="majorHAnsi" w:hAnsiTheme="majorHAnsi" w:cstheme="majorHAnsi"/>
          <w:b/>
        </w:rPr>
      </w:pPr>
      <w:r>
        <w:rPr>
          <w:rFonts w:asciiTheme="majorHAnsi" w:hAnsiTheme="majorHAnsi" w:cstheme="majorHAnsi"/>
          <w:b/>
        </w:rPr>
        <w:t>ESTADO DO CEARÁ</w:t>
      </w:r>
    </w:p>
    <w:p w14:paraId="4FC893E5" w14:textId="77777777" w:rsidR="002834BD" w:rsidRDefault="002834BD" w:rsidP="0007014F">
      <w:pPr>
        <w:autoSpaceDE w:val="0"/>
        <w:autoSpaceDN w:val="0"/>
        <w:adjustRightInd w:val="0"/>
        <w:spacing w:line="280" w:lineRule="exact"/>
        <w:jc w:val="center"/>
        <w:rPr>
          <w:rFonts w:asciiTheme="majorHAnsi" w:hAnsiTheme="majorHAnsi" w:cstheme="majorHAnsi"/>
          <w:b/>
        </w:rPr>
      </w:pPr>
    </w:p>
    <w:p w14:paraId="2F59DB27" w14:textId="77777777" w:rsidR="0007014F" w:rsidRPr="008A2147" w:rsidRDefault="0007014F" w:rsidP="0007014F">
      <w:pPr>
        <w:autoSpaceDE w:val="0"/>
        <w:autoSpaceDN w:val="0"/>
        <w:adjustRightInd w:val="0"/>
        <w:spacing w:line="280" w:lineRule="exact"/>
        <w:jc w:val="center"/>
        <w:rPr>
          <w:rFonts w:asciiTheme="majorHAnsi" w:hAnsiTheme="majorHAnsi" w:cstheme="majorHAnsi"/>
          <w:b/>
        </w:rPr>
      </w:pPr>
    </w:p>
    <w:p w14:paraId="03F4FDA1" w14:textId="6E25AAB8" w:rsidR="008A2147" w:rsidRPr="008A2147" w:rsidRDefault="008A2147" w:rsidP="0007014F">
      <w:pPr>
        <w:autoSpaceDE w:val="0"/>
        <w:autoSpaceDN w:val="0"/>
        <w:adjustRightInd w:val="0"/>
        <w:spacing w:line="280" w:lineRule="exact"/>
        <w:jc w:val="both"/>
        <w:rPr>
          <w:rFonts w:asciiTheme="majorHAnsi" w:hAnsiTheme="majorHAnsi"/>
          <w:b/>
        </w:rPr>
      </w:pPr>
      <w:r w:rsidRPr="008A2147">
        <w:rPr>
          <w:rFonts w:asciiTheme="majorHAnsi" w:hAnsiTheme="majorHAnsi"/>
          <w:b/>
        </w:rPr>
        <w:t>DNIT - SUPERINTENDÊNCIA REGIONAL NO CEARÁ - REABERTURA - PREGÃO Nº 105/2023</w:t>
      </w:r>
    </w:p>
    <w:p w14:paraId="616CD063" w14:textId="2DCAD5D6" w:rsidR="002834BD" w:rsidRPr="008A2147" w:rsidRDefault="008A2147" w:rsidP="0007014F">
      <w:pPr>
        <w:autoSpaceDE w:val="0"/>
        <w:autoSpaceDN w:val="0"/>
        <w:adjustRightInd w:val="0"/>
        <w:spacing w:line="280" w:lineRule="exact"/>
        <w:jc w:val="both"/>
        <w:rPr>
          <w:rFonts w:asciiTheme="majorHAnsi" w:hAnsiTheme="majorHAnsi"/>
        </w:rPr>
      </w:pPr>
      <w:r w:rsidRPr="00724C7C">
        <w:rPr>
          <w:rFonts w:asciiTheme="majorHAnsi" w:hAnsiTheme="majorHAnsi"/>
        </w:rPr>
        <w:t>Objeto:</w:t>
      </w:r>
      <w:r>
        <w:rPr>
          <w:rFonts w:asciiTheme="majorHAnsi" w:hAnsiTheme="majorHAnsi"/>
        </w:rPr>
        <w:t xml:space="preserve"> E</w:t>
      </w:r>
      <w:r w:rsidRPr="008A2147">
        <w:rPr>
          <w:rFonts w:asciiTheme="majorHAnsi" w:hAnsiTheme="majorHAnsi"/>
        </w:rPr>
        <w:t>xecução dos serviços de implantação e manutenção de Dispositivos de Segurança e de Sinalização Rodoviária, no âmbito do Programa BR-LEGAL 2, nas rodovias BR-020/CE, BR-116/CE, BR-122/CE, BR222/CE, BR-226/CE, BR-230/CE, BR-304/CE, BR-402/CE, BR-403/CE e BR-404/CE, subdividido em 05 lotes, totalizando 2.143,70 km.</w:t>
      </w:r>
      <w:r>
        <w:rPr>
          <w:rFonts w:asciiTheme="majorHAnsi" w:hAnsiTheme="majorHAnsi"/>
        </w:rPr>
        <w:t xml:space="preserve"> Novo Edital: 06/04/2023 das 08:00 às 12:</w:t>
      </w:r>
      <w:r w:rsidRPr="008A2147">
        <w:rPr>
          <w:rFonts w:asciiTheme="majorHAnsi" w:hAnsiTheme="majorHAnsi"/>
        </w:rPr>
        <w:t>00</w:t>
      </w:r>
      <w:r>
        <w:rPr>
          <w:rFonts w:asciiTheme="majorHAnsi" w:hAnsiTheme="majorHAnsi"/>
        </w:rPr>
        <w:t xml:space="preserve"> horas</w:t>
      </w:r>
      <w:r w:rsidRPr="008A2147">
        <w:rPr>
          <w:rFonts w:asciiTheme="majorHAnsi" w:hAnsiTheme="majorHAnsi"/>
        </w:rPr>
        <w:t xml:space="preserve"> e de</w:t>
      </w:r>
      <w:r>
        <w:rPr>
          <w:rFonts w:asciiTheme="majorHAnsi" w:hAnsiTheme="majorHAnsi"/>
        </w:rPr>
        <w:t xml:space="preserve"> 13:30 às 17:</w:t>
      </w:r>
      <w:r w:rsidRPr="008A2147">
        <w:rPr>
          <w:rFonts w:asciiTheme="majorHAnsi" w:hAnsiTheme="majorHAnsi"/>
        </w:rPr>
        <w:t>30</w:t>
      </w:r>
      <w:r>
        <w:rPr>
          <w:rFonts w:asciiTheme="majorHAnsi" w:hAnsiTheme="majorHAnsi"/>
        </w:rPr>
        <w:t xml:space="preserve"> horas</w:t>
      </w:r>
      <w:r w:rsidRPr="008A2147">
        <w:rPr>
          <w:rFonts w:asciiTheme="majorHAnsi" w:hAnsiTheme="majorHAnsi"/>
        </w:rPr>
        <w:t xml:space="preserve">. Endereço: Km 06 da Rod Br 116 Cajazeiras - FORTALEZA </w:t>
      </w:r>
      <w:r>
        <w:rPr>
          <w:rFonts w:asciiTheme="majorHAnsi" w:hAnsiTheme="majorHAnsi"/>
        </w:rPr>
        <w:t>–</w:t>
      </w:r>
      <w:r w:rsidRPr="008A2147">
        <w:rPr>
          <w:rFonts w:asciiTheme="majorHAnsi" w:hAnsiTheme="majorHAnsi"/>
        </w:rPr>
        <w:t xml:space="preserve"> CE</w:t>
      </w:r>
      <w:r>
        <w:rPr>
          <w:rFonts w:asciiTheme="majorHAnsi" w:hAnsiTheme="majorHAnsi"/>
        </w:rPr>
        <w:t xml:space="preserve">. </w:t>
      </w:r>
      <w:r w:rsidRPr="008A2147">
        <w:rPr>
          <w:rFonts w:asciiTheme="majorHAnsi" w:hAnsiTheme="majorHAnsi"/>
        </w:rPr>
        <w:t>Entrega das Proposta</w:t>
      </w:r>
      <w:r>
        <w:rPr>
          <w:rFonts w:asciiTheme="majorHAnsi" w:hAnsiTheme="majorHAnsi"/>
        </w:rPr>
        <w:t>s: a partir de 06/04/2023 às 08:</w:t>
      </w:r>
      <w:r w:rsidRPr="008A2147">
        <w:rPr>
          <w:rFonts w:asciiTheme="majorHAnsi" w:hAnsiTheme="majorHAnsi"/>
        </w:rPr>
        <w:t>00</w:t>
      </w:r>
      <w:r>
        <w:rPr>
          <w:rFonts w:asciiTheme="majorHAnsi" w:hAnsiTheme="majorHAnsi"/>
        </w:rPr>
        <w:t xml:space="preserve"> horas</w:t>
      </w:r>
      <w:r w:rsidRPr="008A2147">
        <w:rPr>
          <w:rFonts w:asciiTheme="majorHAnsi" w:hAnsiTheme="majorHAnsi"/>
        </w:rPr>
        <w:t xml:space="preserve"> no site </w:t>
      </w:r>
      <w:hyperlink r:id="rId81" w:history="1">
        <w:r w:rsidRPr="00005994">
          <w:rPr>
            <w:rStyle w:val="Hyperlink"/>
            <w:rFonts w:asciiTheme="majorHAnsi" w:hAnsiTheme="majorHAnsi"/>
          </w:rPr>
          <w:t>www.comprasnet.gov.br</w:t>
        </w:r>
      </w:hyperlink>
      <w:r w:rsidRPr="008A2147">
        <w:rPr>
          <w:rFonts w:asciiTheme="majorHAnsi" w:hAnsiTheme="majorHAnsi"/>
        </w:rPr>
        <w:t>. Abertura d</w:t>
      </w:r>
      <w:r>
        <w:rPr>
          <w:rFonts w:asciiTheme="majorHAnsi" w:hAnsiTheme="majorHAnsi"/>
        </w:rPr>
        <w:t>as Propostas: 19/04/2023, às 09:</w:t>
      </w:r>
      <w:r w:rsidRPr="008A2147">
        <w:rPr>
          <w:rFonts w:asciiTheme="majorHAnsi" w:hAnsiTheme="majorHAnsi"/>
        </w:rPr>
        <w:t>30</w:t>
      </w:r>
      <w:r>
        <w:rPr>
          <w:rFonts w:asciiTheme="majorHAnsi" w:hAnsiTheme="majorHAnsi"/>
        </w:rPr>
        <w:t xml:space="preserve"> horas</w:t>
      </w:r>
      <w:r w:rsidRPr="008A2147">
        <w:rPr>
          <w:rFonts w:asciiTheme="majorHAnsi" w:hAnsiTheme="majorHAnsi"/>
        </w:rPr>
        <w:t xml:space="preserve"> no site </w:t>
      </w:r>
      <w:hyperlink r:id="rId82" w:history="1">
        <w:r w:rsidRPr="00005994">
          <w:rPr>
            <w:rStyle w:val="Hyperlink"/>
            <w:rFonts w:asciiTheme="majorHAnsi" w:hAnsiTheme="majorHAnsi"/>
          </w:rPr>
          <w:t>www.comprasnet.gov.br</w:t>
        </w:r>
      </w:hyperlink>
      <w:r w:rsidRPr="008A2147">
        <w:rPr>
          <w:rFonts w:asciiTheme="majorHAnsi" w:hAnsiTheme="majorHAnsi"/>
        </w:rPr>
        <w:t>.</w:t>
      </w:r>
    </w:p>
    <w:p w14:paraId="2FF4C79D" w14:textId="77777777" w:rsidR="00A1570B" w:rsidRDefault="00A1570B" w:rsidP="00EF4909">
      <w:pPr>
        <w:autoSpaceDE w:val="0"/>
        <w:autoSpaceDN w:val="0"/>
        <w:adjustRightInd w:val="0"/>
        <w:jc w:val="both"/>
        <w:rPr>
          <w:rFonts w:asciiTheme="majorHAnsi" w:hAnsiTheme="majorHAnsi" w:cstheme="majorHAnsi"/>
          <w:b/>
        </w:rPr>
      </w:pPr>
    </w:p>
    <w:p w14:paraId="5C9A9FCF" w14:textId="77777777" w:rsidR="00A1570B" w:rsidRDefault="00A1570B" w:rsidP="00EF4909">
      <w:pPr>
        <w:autoSpaceDE w:val="0"/>
        <w:autoSpaceDN w:val="0"/>
        <w:adjustRightInd w:val="0"/>
        <w:jc w:val="both"/>
        <w:rPr>
          <w:rFonts w:asciiTheme="majorHAnsi" w:hAnsiTheme="majorHAnsi" w:cstheme="majorHAnsi"/>
          <w:b/>
        </w:rPr>
      </w:pPr>
    </w:p>
    <w:p w14:paraId="62463314" w14:textId="77777777" w:rsidR="00160842" w:rsidRPr="00B35CCD" w:rsidRDefault="00160842" w:rsidP="00EF4909">
      <w:pPr>
        <w:autoSpaceDE w:val="0"/>
        <w:autoSpaceDN w:val="0"/>
        <w:adjustRightInd w:val="0"/>
        <w:jc w:val="both"/>
        <w:rPr>
          <w:rFonts w:asciiTheme="majorHAnsi" w:hAnsiTheme="majorHAnsi" w:cstheme="majorHAnsi"/>
          <w:b/>
        </w:rPr>
      </w:pPr>
    </w:p>
    <w:p w14:paraId="146905F9" w14:textId="13EE19E5" w:rsidR="00E75776" w:rsidRDefault="00F7526B" w:rsidP="00B35CCD">
      <w:pPr>
        <w:autoSpaceDE w:val="0"/>
        <w:autoSpaceDN w:val="0"/>
        <w:adjustRightInd w:val="0"/>
        <w:jc w:val="center"/>
        <w:rPr>
          <w:rFonts w:asciiTheme="majorHAnsi" w:hAnsiTheme="majorHAnsi" w:cstheme="majorHAnsi"/>
          <w:b/>
        </w:rPr>
      </w:pPr>
      <w:r>
        <w:rPr>
          <w:rFonts w:asciiTheme="majorHAnsi" w:hAnsiTheme="majorHAnsi" w:cstheme="majorHAnsi"/>
          <w:b/>
        </w:rPr>
        <w:lastRenderedPageBreak/>
        <w:t>ESTADO DO PARÁ</w:t>
      </w:r>
    </w:p>
    <w:p w14:paraId="4C2A7598" w14:textId="77777777" w:rsidR="00F7526B" w:rsidRDefault="00F7526B" w:rsidP="00B363AC">
      <w:pPr>
        <w:autoSpaceDE w:val="0"/>
        <w:autoSpaceDN w:val="0"/>
        <w:adjustRightInd w:val="0"/>
        <w:jc w:val="both"/>
        <w:rPr>
          <w:rFonts w:asciiTheme="majorHAnsi" w:hAnsiTheme="majorHAnsi" w:cstheme="majorHAnsi"/>
          <w:b/>
        </w:rPr>
      </w:pPr>
    </w:p>
    <w:p w14:paraId="3F24D5EC" w14:textId="77777777" w:rsidR="009D4898" w:rsidRDefault="009D4898" w:rsidP="00B363AC">
      <w:pPr>
        <w:autoSpaceDE w:val="0"/>
        <w:autoSpaceDN w:val="0"/>
        <w:adjustRightInd w:val="0"/>
        <w:jc w:val="both"/>
        <w:rPr>
          <w:rFonts w:asciiTheme="majorHAnsi" w:hAnsiTheme="majorHAnsi" w:cstheme="majorHAnsi"/>
          <w:b/>
        </w:rPr>
      </w:pPr>
    </w:p>
    <w:p w14:paraId="2951E851" w14:textId="2897F1D0" w:rsidR="00B363AC" w:rsidRPr="00B363AC" w:rsidRDefault="00B363AC" w:rsidP="00B363AC">
      <w:pPr>
        <w:autoSpaceDE w:val="0"/>
        <w:autoSpaceDN w:val="0"/>
        <w:adjustRightInd w:val="0"/>
        <w:jc w:val="both"/>
        <w:rPr>
          <w:rFonts w:asciiTheme="majorHAnsi" w:hAnsiTheme="majorHAnsi"/>
          <w:b/>
        </w:rPr>
      </w:pPr>
      <w:r w:rsidRPr="00B363AC">
        <w:rPr>
          <w:rFonts w:asciiTheme="majorHAnsi" w:hAnsiTheme="majorHAnsi" w:cstheme="majorHAnsi"/>
          <w:b/>
        </w:rPr>
        <w:t xml:space="preserve">SECRETARIA DE ECONOMIA E FINANÇAS E ADMINISTRAÇÃO DA AERONÁUTICA - DIRETORIA DE ADMINISTRAÇÃO DA AERONÁUTICA - GRUPAMENTO DE APOIO DE BELÉM - </w:t>
      </w:r>
      <w:r w:rsidRPr="00B363AC">
        <w:rPr>
          <w:rFonts w:asciiTheme="majorHAnsi" w:hAnsiTheme="majorHAnsi"/>
          <w:b/>
        </w:rPr>
        <w:t>CONCORRÊNCIA Nº 1/2023</w:t>
      </w:r>
    </w:p>
    <w:p w14:paraId="30641938" w14:textId="1EE23006" w:rsidR="00F7526B" w:rsidRDefault="00B363AC" w:rsidP="00B363AC">
      <w:pPr>
        <w:autoSpaceDE w:val="0"/>
        <w:autoSpaceDN w:val="0"/>
        <w:adjustRightInd w:val="0"/>
        <w:jc w:val="both"/>
        <w:rPr>
          <w:rFonts w:asciiTheme="majorHAnsi" w:hAnsiTheme="majorHAnsi"/>
        </w:rPr>
      </w:pPr>
      <w:r w:rsidRPr="00B363AC">
        <w:rPr>
          <w:rFonts w:asciiTheme="majorHAnsi" w:hAnsiTheme="majorHAnsi"/>
        </w:rPr>
        <w:t xml:space="preserve">Objeto: </w:t>
      </w:r>
      <w:r>
        <w:rPr>
          <w:rFonts w:asciiTheme="majorHAnsi" w:hAnsiTheme="majorHAnsi"/>
        </w:rPr>
        <w:t>E</w:t>
      </w:r>
      <w:r w:rsidRPr="00B363AC">
        <w:rPr>
          <w:rFonts w:asciiTheme="majorHAnsi" w:hAnsiTheme="majorHAnsi"/>
        </w:rPr>
        <w:t>xecução de obras da Via de Acesso do pátio de aeronaves e obra de pavimentação asfáltica no Novo Pátio e Táxi do aeroporto de Alcântara-</w:t>
      </w:r>
      <w:r w:rsidR="00177803" w:rsidRPr="00B363AC">
        <w:rPr>
          <w:rFonts w:asciiTheme="majorHAnsi" w:hAnsiTheme="majorHAnsi"/>
        </w:rPr>
        <w:t>MA.</w:t>
      </w:r>
      <w:r w:rsidRPr="00B363AC">
        <w:rPr>
          <w:rFonts w:asciiTheme="majorHAnsi" w:hAnsiTheme="majorHAnsi"/>
        </w:rPr>
        <w:t xml:space="preserve"> </w:t>
      </w:r>
      <w:r>
        <w:rPr>
          <w:rFonts w:asciiTheme="majorHAnsi" w:hAnsiTheme="majorHAnsi"/>
        </w:rPr>
        <w:t>Edital: 06/04/2023 das 08:00 às 12:</w:t>
      </w:r>
      <w:r w:rsidRPr="00B363AC">
        <w:rPr>
          <w:rFonts w:asciiTheme="majorHAnsi" w:hAnsiTheme="majorHAnsi"/>
        </w:rPr>
        <w:t>00</w:t>
      </w:r>
      <w:r>
        <w:rPr>
          <w:rFonts w:asciiTheme="majorHAnsi" w:hAnsiTheme="majorHAnsi"/>
        </w:rPr>
        <w:t xml:space="preserve"> horas e das 14:</w:t>
      </w:r>
      <w:r w:rsidRPr="00B363AC">
        <w:rPr>
          <w:rFonts w:asciiTheme="majorHAnsi" w:hAnsiTheme="majorHAnsi"/>
        </w:rPr>
        <w:t>00 às 17</w:t>
      </w:r>
      <w:r>
        <w:rPr>
          <w:rFonts w:asciiTheme="majorHAnsi" w:hAnsiTheme="majorHAnsi"/>
        </w:rPr>
        <w:t>:</w:t>
      </w:r>
      <w:r w:rsidRPr="00B363AC">
        <w:rPr>
          <w:rFonts w:asciiTheme="majorHAnsi" w:hAnsiTheme="majorHAnsi"/>
        </w:rPr>
        <w:t>59</w:t>
      </w:r>
      <w:r>
        <w:rPr>
          <w:rFonts w:asciiTheme="majorHAnsi" w:hAnsiTheme="majorHAnsi"/>
        </w:rPr>
        <w:t xml:space="preserve"> horas</w:t>
      </w:r>
      <w:r w:rsidRPr="00B363AC">
        <w:rPr>
          <w:rFonts w:asciiTheme="majorHAnsi" w:hAnsiTheme="majorHAnsi"/>
        </w:rPr>
        <w:t xml:space="preserve">. Endereço: Av </w:t>
      </w:r>
      <w:r w:rsidR="00177803" w:rsidRPr="00B363AC">
        <w:rPr>
          <w:rFonts w:asciiTheme="majorHAnsi" w:hAnsiTheme="majorHAnsi"/>
        </w:rPr>
        <w:t>Júlio</w:t>
      </w:r>
      <w:r w:rsidRPr="00B363AC">
        <w:rPr>
          <w:rFonts w:asciiTheme="majorHAnsi" w:hAnsiTheme="majorHAnsi"/>
        </w:rPr>
        <w:t xml:space="preserve"> Cesar S/n , B. Souza, Souza - Belém/PA ou </w:t>
      </w:r>
      <w:hyperlink r:id="rId83" w:history="1">
        <w:r w:rsidRPr="00005994">
          <w:rPr>
            <w:rStyle w:val="Hyperlink"/>
            <w:rFonts w:asciiTheme="majorHAnsi" w:hAnsiTheme="majorHAnsi"/>
          </w:rPr>
          <w:t>https://www.gov.br/compras/edital/120628-3-00001-2023</w:t>
        </w:r>
      </w:hyperlink>
      <w:r w:rsidRPr="00B363AC">
        <w:rPr>
          <w:rFonts w:asciiTheme="majorHAnsi" w:hAnsiTheme="majorHAnsi"/>
        </w:rPr>
        <w:t xml:space="preserve">. Entrega </w:t>
      </w:r>
      <w:r>
        <w:rPr>
          <w:rFonts w:asciiTheme="majorHAnsi" w:hAnsiTheme="majorHAnsi"/>
        </w:rPr>
        <w:t>das Propostas: 08/05/2023 às 10:</w:t>
      </w:r>
      <w:r w:rsidRPr="00B363AC">
        <w:rPr>
          <w:rFonts w:asciiTheme="majorHAnsi" w:hAnsiTheme="majorHAnsi"/>
        </w:rPr>
        <w:t>00</w:t>
      </w:r>
      <w:r>
        <w:rPr>
          <w:rFonts w:asciiTheme="majorHAnsi" w:hAnsiTheme="majorHAnsi"/>
        </w:rPr>
        <w:t xml:space="preserve"> horas</w:t>
      </w:r>
      <w:r w:rsidRPr="00B363AC">
        <w:rPr>
          <w:rFonts w:asciiTheme="majorHAnsi" w:hAnsiTheme="majorHAnsi"/>
        </w:rPr>
        <w:t xml:space="preserve">. Endereço: Av </w:t>
      </w:r>
      <w:r w:rsidR="00177803" w:rsidRPr="00B363AC">
        <w:rPr>
          <w:rFonts w:asciiTheme="majorHAnsi" w:hAnsiTheme="majorHAnsi"/>
        </w:rPr>
        <w:t>Júlio</w:t>
      </w:r>
      <w:r w:rsidRPr="00B363AC">
        <w:rPr>
          <w:rFonts w:asciiTheme="majorHAnsi" w:hAnsiTheme="majorHAnsi"/>
        </w:rPr>
        <w:t xml:space="preserve"> Cesar S/n , B. Souza, Souza - Belém/PA.</w:t>
      </w:r>
    </w:p>
    <w:p w14:paraId="55EF039C" w14:textId="77777777" w:rsidR="006F308D" w:rsidRDefault="006F308D" w:rsidP="00B363AC">
      <w:pPr>
        <w:autoSpaceDE w:val="0"/>
        <w:autoSpaceDN w:val="0"/>
        <w:adjustRightInd w:val="0"/>
        <w:jc w:val="both"/>
        <w:rPr>
          <w:rFonts w:asciiTheme="majorHAnsi" w:hAnsiTheme="majorHAnsi"/>
        </w:rPr>
      </w:pPr>
    </w:p>
    <w:p w14:paraId="248B67E4" w14:textId="77777777" w:rsidR="0007014F" w:rsidRDefault="0007014F" w:rsidP="00B363AC">
      <w:pPr>
        <w:autoSpaceDE w:val="0"/>
        <w:autoSpaceDN w:val="0"/>
        <w:adjustRightInd w:val="0"/>
        <w:jc w:val="both"/>
        <w:rPr>
          <w:rFonts w:asciiTheme="majorHAnsi" w:hAnsiTheme="majorHAnsi"/>
        </w:rPr>
      </w:pPr>
    </w:p>
    <w:p w14:paraId="4D6A6764" w14:textId="6E23CD83" w:rsidR="006F308D" w:rsidRPr="00166757" w:rsidRDefault="00166757" w:rsidP="00166757">
      <w:pPr>
        <w:autoSpaceDE w:val="0"/>
        <w:autoSpaceDN w:val="0"/>
        <w:adjustRightInd w:val="0"/>
        <w:jc w:val="center"/>
        <w:rPr>
          <w:rFonts w:asciiTheme="majorHAnsi" w:hAnsiTheme="majorHAnsi"/>
          <w:b/>
        </w:rPr>
      </w:pPr>
      <w:r w:rsidRPr="00166757">
        <w:rPr>
          <w:rFonts w:asciiTheme="majorHAnsi" w:hAnsiTheme="majorHAnsi"/>
          <w:b/>
        </w:rPr>
        <w:t>ESTADO DA PARAÍBA</w:t>
      </w:r>
    </w:p>
    <w:p w14:paraId="6E8FFCD1" w14:textId="77777777" w:rsidR="00166757" w:rsidRDefault="00166757" w:rsidP="00166757">
      <w:pPr>
        <w:autoSpaceDE w:val="0"/>
        <w:autoSpaceDN w:val="0"/>
        <w:adjustRightInd w:val="0"/>
        <w:jc w:val="center"/>
        <w:rPr>
          <w:rFonts w:asciiTheme="majorHAnsi" w:hAnsiTheme="majorHAnsi"/>
          <w:b/>
        </w:rPr>
      </w:pPr>
    </w:p>
    <w:p w14:paraId="7C3BFDFA" w14:textId="77777777" w:rsidR="0007014F" w:rsidRPr="00166757" w:rsidRDefault="0007014F" w:rsidP="00166757">
      <w:pPr>
        <w:autoSpaceDE w:val="0"/>
        <w:autoSpaceDN w:val="0"/>
        <w:adjustRightInd w:val="0"/>
        <w:jc w:val="center"/>
        <w:rPr>
          <w:rFonts w:asciiTheme="majorHAnsi" w:hAnsiTheme="majorHAnsi"/>
          <w:b/>
        </w:rPr>
      </w:pPr>
    </w:p>
    <w:p w14:paraId="574105D7" w14:textId="1C530EDE" w:rsidR="00166757" w:rsidRPr="00166757" w:rsidRDefault="00166757" w:rsidP="00166757">
      <w:pPr>
        <w:autoSpaceDE w:val="0"/>
        <w:autoSpaceDN w:val="0"/>
        <w:adjustRightInd w:val="0"/>
        <w:jc w:val="both"/>
        <w:rPr>
          <w:rFonts w:asciiTheme="majorHAnsi" w:hAnsiTheme="majorHAnsi"/>
          <w:b/>
        </w:rPr>
      </w:pPr>
      <w:r w:rsidRPr="00166757">
        <w:rPr>
          <w:rFonts w:asciiTheme="majorHAnsi" w:hAnsiTheme="majorHAnsi"/>
          <w:b/>
        </w:rPr>
        <w:t>CAGEPA - COMPANHIA DE ÁGUA E ESGOTOS DA PARAÍBA - LICITAÇÃO LRE EL Nº 12/2023</w:t>
      </w:r>
    </w:p>
    <w:p w14:paraId="24E2E33A" w14:textId="00A925A6" w:rsidR="00166757" w:rsidRPr="00166757" w:rsidRDefault="00166757" w:rsidP="00166757">
      <w:pPr>
        <w:autoSpaceDE w:val="0"/>
        <w:autoSpaceDN w:val="0"/>
        <w:adjustRightInd w:val="0"/>
        <w:jc w:val="both"/>
        <w:rPr>
          <w:rFonts w:asciiTheme="majorHAnsi" w:hAnsiTheme="majorHAnsi"/>
        </w:rPr>
      </w:pPr>
      <w:r w:rsidRPr="00B363AC">
        <w:rPr>
          <w:rFonts w:asciiTheme="majorHAnsi" w:hAnsiTheme="majorHAnsi"/>
        </w:rPr>
        <w:t xml:space="preserve">Objeto: </w:t>
      </w:r>
      <w:r>
        <w:rPr>
          <w:rFonts w:asciiTheme="majorHAnsi" w:hAnsiTheme="majorHAnsi"/>
        </w:rPr>
        <w:t xml:space="preserve"> C</w:t>
      </w:r>
      <w:r w:rsidRPr="00166757">
        <w:rPr>
          <w:rFonts w:asciiTheme="majorHAnsi" w:hAnsiTheme="majorHAnsi"/>
        </w:rPr>
        <w:t>onclusão do sistema de esgotamento sanitário - Ses De Cabedelo (</w:t>
      </w:r>
      <w:r w:rsidR="00177803" w:rsidRPr="00166757">
        <w:rPr>
          <w:rFonts w:asciiTheme="majorHAnsi" w:hAnsiTheme="majorHAnsi"/>
        </w:rPr>
        <w:t>See</w:t>
      </w:r>
      <w:r w:rsidRPr="00166757">
        <w:rPr>
          <w:rFonts w:asciiTheme="majorHAnsi" w:hAnsiTheme="majorHAnsi"/>
        </w:rPr>
        <w:t xml:space="preserve"> 4a - bacias </w:t>
      </w:r>
      <w:r>
        <w:rPr>
          <w:rFonts w:asciiTheme="majorHAnsi" w:hAnsiTheme="majorHAnsi"/>
        </w:rPr>
        <w:t xml:space="preserve">d, e e g), no estado da Paraíba, </w:t>
      </w:r>
      <w:r w:rsidRPr="00166757">
        <w:rPr>
          <w:rFonts w:asciiTheme="majorHAnsi" w:hAnsiTheme="majorHAnsi"/>
        </w:rPr>
        <w:t>que n</w:t>
      </w:r>
      <w:r>
        <w:rPr>
          <w:rFonts w:asciiTheme="majorHAnsi" w:hAnsiTheme="majorHAnsi"/>
        </w:rPr>
        <w:t>o dia 09 de maio de 2023, às 10:00 horas.</w:t>
      </w:r>
      <w:r w:rsidRPr="00166757">
        <w:rPr>
          <w:rFonts w:asciiTheme="majorHAnsi" w:hAnsiTheme="majorHAnsi"/>
        </w:rPr>
        <w:t xml:space="preserve"> Adquirir o edital ou obter informações na CAGEPA Central, localizada a Av. Feliciano Cirne, 220, bairro de Jaguaribe, na cidade de J</w:t>
      </w:r>
      <w:r>
        <w:rPr>
          <w:rFonts w:asciiTheme="majorHAnsi" w:hAnsiTheme="majorHAnsi"/>
        </w:rPr>
        <w:t xml:space="preserve">oão Pessoa, Estado da Paraíba. Telefone/fax: (83) 3218-1292. </w:t>
      </w:r>
      <w:r w:rsidRPr="00166757">
        <w:rPr>
          <w:rFonts w:asciiTheme="majorHAnsi" w:hAnsiTheme="majorHAnsi"/>
        </w:rPr>
        <w:t xml:space="preserve">E-mail: </w:t>
      </w:r>
      <w:hyperlink r:id="rId84" w:history="1">
        <w:r w:rsidRPr="00005994">
          <w:rPr>
            <w:rStyle w:val="Hyperlink"/>
            <w:rFonts w:asciiTheme="majorHAnsi" w:hAnsiTheme="majorHAnsi"/>
          </w:rPr>
          <w:t>cpl@cagepa.pb.gov.br</w:t>
        </w:r>
      </w:hyperlink>
      <w:r w:rsidRPr="00166757">
        <w:rPr>
          <w:rFonts w:asciiTheme="majorHAnsi" w:hAnsiTheme="majorHAnsi"/>
        </w:rPr>
        <w:t xml:space="preserve">. O Edital poderá ser retirado nos sites </w:t>
      </w:r>
      <w:hyperlink r:id="rId85" w:history="1">
        <w:r w:rsidRPr="00005994">
          <w:rPr>
            <w:rStyle w:val="Hyperlink"/>
            <w:rFonts w:asciiTheme="majorHAnsi" w:hAnsiTheme="majorHAnsi"/>
          </w:rPr>
          <w:t>www.cagepa.pb.gov.br</w:t>
        </w:r>
      </w:hyperlink>
      <w:r w:rsidRPr="00166757">
        <w:rPr>
          <w:rFonts w:asciiTheme="majorHAnsi" w:hAnsiTheme="majorHAnsi"/>
        </w:rPr>
        <w:t xml:space="preserve"> e </w:t>
      </w:r>
      <w:hyperlink r:id="rId86" w:history="1">
        <w:r w:rsidRPr="00005994">
          <w:rPr>
            <w:rStyle w:val="Hyperlink"/>
            <w:rFonts w:asciiTheme="majorHAnsi" w:hAnsiTheme="majorHAnsi"/>
          </w:rPr>
          <w:t>www.licitacoes-e.com.br</w:t>
        </w:r>
      </w:hyperlink>
      <w:r>
        <w:rPr>
          <w:rFonts w:asciiTheme="majorHAnsi" w:hAnsiTheme="majorHAnsi"/>
        </w:rPr>
        <w:t>.</w:t>
      </w:r>
    </w:p>
    <w:p w14:paraId="060D3A81" w14:textId="77777777" w:rsidR="006F308D" w:rsidRDefault="006F308D" w:rsidP="00B363AC">
      <w:pPr>
        <w:autoSpaceDE w:val="0"/>
        <w:autoSpaceDN w:val="0"/>
        <w:adjustRightInd w:val="0"/>
        <w:jc w:val="both"/>
        <w:rPr>
          <w:rFonts w:asciiTheme="majorHAnsi" w:hAnsiTheme="majorHAnsi"/>
        </w:rPr>
      </w:pPr>
    </w:p>
    <w:p w14:paraId="4371B1B3" w14:textId="77777777" w:rsidR="00E463BF" w:rsidRDefault="00E463BF" w:rsidP="00B363AC">
      <w:pPr>
        <w:autoSpaceDE w:val="0"/>
        <w:autoSpaceDN w:val="0"/>
        <w:adjustRightInd w:val="0"/>
        <w:jc w:val="both"/>
        <w:rPr>
          <w:rFonts w:asciiTheme="majorHAnsi" w:hAnsiTheme="majorHAnsi"/>
        </w:rPr>
      </w:pPr>
    </w:p>
    <w:p w14:paraId="7EF3A65D" w14:textId="7A5E840B" w:rsidR="006F308D" w:rsidRPr="004C6D41" w:rsidRDefault="004C6D41" w:rsidP="004C6D41">
      <w:pPr>
        <w:autoSpaceDE w:val="0"/>
        <w:autoSpaceDN w:val="0"/>
        <w:adjustRightInd w:val="0"/>
        <w:jc w:val="center"/>
        <w:rPr>
          <w:rFonts w:asciiTheme="majorHAnsi" w:hAnsiTheme="majorHAnsi"/>
          <w:b/>
        </w:rPr>
      </w:pPr>
      <w:r w:rsidRPr="004C6D41">
        <w:rPr>
          <w:rFonts w:asciiTheme="majorHAnsi" w:hAnsiTheme="majorHAnsi"/>
          <w:b/>
        </w:rPr>
        <w:t>ESTADO DE SÃO PAULO</w:t>
      </w:r>
    </w:p>
    <w:p w14:paraId="27129F01" w14:textId="77777777" w:rsidR="004B0530" w:rsidRDefault="004B0530" w:rsidP="00084417">
      <w:pPr>
        <w:autoSpaceDE w:val="0"/>
        <w:autoSpaceDN w:val="0"/>
        <w:adjustRightInd w:val="0"/>
        <w:rPr>
          <w:rFonts w:asciiTheme="majorHAnsi" w:hAnsiTheme="majorHAnsi"/>
        </w:rPr>
      </w:pPr>
    </w:p>
    <w:p w14:paraId="45DFC087" w14:textId="77777777" w:rsidR="006D26E4" w:rsidRDefault="006D26E4" w:rsidP="00084417">
      <w:pPr>
        <w:autoSpaceDE w:val="0"/>
        <w:autoSpaceDN w:val="0"/>
        <w:adjustRightInd w:val="0"/>
        <w:rPr>
          <w:rFonts w:asciiTheme="majorHAnsi" w:hAnsiTheme="majorHAnsi"/>
        </w:rPr>
      </w:pPr>
    </w:p>
    <w:p w14:paraId="56CF8002" w14:textId="0C6B5C92" w:rsidR="00084417" w:rsidRPr="009839FC" w:rsidRDefault="009839FC" w:rsidP="00084417">
      <w:pPr>
        <w:autoSpaceDE w:val="0"/>
        <w:autoSpaceDN w:val="0"/>
        <w:adjustRightInd w:val="0"/>
        <w:rPr>
          <w:rFonts w:asciiTheme="majorHAnsi" w:hAnsiTheme="majorHAnsi" w:cs="Arial"/>
          <w:b/>
          <w:shd w:val="clear" w:color="auto" w:fill="FFFFFF"/>
        </w:rPr>
      </w:pPr>
      <w:r w:rsidRPr="009839FC">
        <w:rPr>
          <w:rFonts w:asciiTheme="majorHAnsi" w:hAnsiTheme="majorHAnsi"/>
          <w:b/>
        </w:rPr>
        <w:t xml:space="preserve">DAEE - </w:t>
      </w:r>
      <w:r w:rsidRPr="009839FC">
        <w:rPr>
          <w:rFonts w:asciiTheme="majorHAnsi" w:hAnsiTheme="majorHAnsi" w:cs="Arial"/>
          <w:b/>
          <w:shd w:val="clear" w:color="auto" w:fill="FFFFFF"/>
        </w:rPr>
        <w:t>DEPARTAMENTO DE ÁGUAS E ENERGIA ELÉTRICA</w:t>
      </w:r>
    </w:p>
    <w:p w14:paraId="01FC4C95" w14:textId="77777777" w:rsidR="009839FC" w:rsidRPr="009839FC" w:rsidRDefault="009839FC" w:rsidP="00084417">
      <w:pPr>
        <w:autoSpaceDE w:val="0"/>
        <w:autoSpaceDN w:val="0"/>
        <w:adjustRightInd w:val="0"/>
        <w:rPr>
          <w:rFonts w:asciiTheme="majorHAnsi" w:hAnsiTheme="majorHAnsi"/>
          <w:b/>
        </w:rPr>
      </w:pPr>
    </w:p>
    <w:p w14:paraId="0E39ED97" w14:textId="77777777" w:rsidR="003B16E8" w:rsidRPr="003B16E8" w:rsidRDefault="004C6D41" w:rsidP="004C6D41">
      <w:pPr>
        <w:autoSpaceDE w:val="0"/>
        <w:autoSpaceDN w:val="0"/>
        <w:adjustRightInd w:val="0"/>
        <w:jc w:val="both"/>
        <w:rPr>
          <w:rFonts w:asciiTheme="majorHAnsi" w:hAnsiTheme="majorHAnsi"/>
          <w:b/>
        </w:rPr>
      </w:pPr>
      <w:r w:rsidRPr="003B16E8">
        <w:rPr>
          <w:rFonts w:asciiTheme="majorHAnsi" w:hAnsiTheme="majorHAnsi"/>
          <w:b/>
        </w:rPr>
        <w:t>CONCORRÊNCIA INTE</w:t>
      </w:r>
      <w:r w:rsidR="003B16E8" w:rsidRPr="003B16E8">
        <w:rPr>
          <w:rFonts w:asciiTheme="majorHAnsi" w:hAnsiTheme="majorHAnsi"/>
          <w:b/>
        </w:rPr>
        <w:t>RNACIONAL Nº 001/DAEE/2023/DLC</w:t>
      </w:r>
    </w:p>
    <w:p w14:paraId="74CB3BA7" w14:textId="605E51CD" w:rsidR="004C6D41" w:rsidRPr="004C6D41" w:rsidRDefault="00B8649F" w:rsidP="004C6D41">
      <w:pPr>
        <w:autoSpaceDE w:val="0"/>
        <w:autoSpaceDN w:val="0"/>
        <w:adjustRightInd w:val="0"/>
        <w:jc w:val="both"/>
        <w:rPr>
          <w:rFonts w:asciiTheme="majorHAnsi" w:hAnsiTheme="majorHAnsi"/>
        </w:rPr>
      </w:pPr>
      <w:r w:rsidRPr="00B8649F">
        <w:rPr>
          <w:rFonts w:asciiTheme="majorHAnsi" w:hAnsiTheme="majorHAnsi"/>
        </w:rPr>
        <w:t xml:space="preserve">Objeto:  </w:t>
      </w:r>
      <w:r w:rsidR="004D5A5C">
        <w:rPr>
          <w:rFonts w:asciiTheme="majorHAnsi" w:hAnsiTheme="majorHAnsi"/>
        </w:rPr>
        <w:t>E</w:t>
      </w:r>
      <w:r w:rsidR="004C6D41" w:rsidRPr="004C6D41">
        <w:rPr>
          <w:rFonts w:asciiTheme="majorHAnsi" w:hAnsiTheme="majorHAnsi"/>
        </w:rPr>
        <w:t xml:space="preserve">xecução das obras e serviços relativos à construção do sistema de coleta, afastamento e tratamento de esgoto do município de Amparo - SP. Prazo de execução: O prazo de execução das obras será de 18 meses a partir da data da ordem de serviço. Valor estimado: O valor total da referida obra foi estimado em R$ 161.925.314,18, para o exercício de 2023 e 2024. Encerramento: Os envelopes de nº 1 (Proposta de Preços) e nº 2 (Documentos de Habilitação), deverão ser entregues no Protocolo Geral do DAEE, sito na rua Boa Vista, 175, Sobreloja, Bloco B, Edifício Cidade II, Centro, Capital, até as 17:00 horas do dia 16 de maio 2023. A abertura da sessão pública será realizada no dia 17 de maio de 2023 às 10:00 horas, à Rua Boa Vista, nº 175, 1º andar, Bloco B, Centro, São Paulo, Capital. Consulta do Edital e Esclarecimentos: O Edital poderá ser retirado pelos interessados pessoalmente na rua Boa Vista, nº 170, 7º andar, Bloco 5, Centro, São Paulo, Capital, que deverão trazer um DVD em substituição ao DVD fornecido contendo o edital em sua versão completa. Edital em sua versão completa estará disponível, também, no site do DAEE em </w:t>
      </w:r>
      <w:hyperlink r:id="rId87" w:history="1">
        <w:r w:rsidR="009315D1" w:rsidRPr="00005994">
          <w:rPr>
            <w:rStyle w:val="Hyperlink"/>
            <w:rFonts w:asciiTheme="majorHAnsi" w:hAnsiTheme="majorHAnsi"/>
          </w:rPr>
          <w:t>www.daee.sp.gov.br</w:t>
        </w:r>
      </w:hyperlink>
      <w:r w:rsidR="009315D1">
        <w:rPr>
          <w:rFonts w:asciiTheme="majorHAnsi" w:hAnsiTheme="majorHAnsi"/>
        </w:rPr>
        <w:t xml:space="preserve">. </w:t>
      </w:r>
      <w:r w:rsidR="004C6D41" w:rsidRPr="004C6D41">
        <w:rPr>
          <w:rFonts w:asciiTheme="majorHAnsi" w:hAnsiTheme="majorHAnsi"/>
        </w:rPr>
        <w:t>Edital completo encontrar-se-á, ainda, afixado no Quadro de Avisos do Departamento de Águas e Energia Elétrica - DAEE, na Rua Boa Vista nº 175 - 1º andar, Centro, São Paulo, Capital.</w:t>
      </w:r>
    </w:p>
    <w:p w14:paraId="047EC5F1" w14:textId="77777777" w:rsidR="004C6D41" w:rsidRPr="004C6D41" w:rsidRDefault="004C6D41" w:rsidP="004C6D41">
      <w:pPr>
        <w:autoSpaceDE w:val="0"/>
        <w:autoSpaceDN w:val="0"/>
        <w:adjustRightInd w:val="0"/>
        <w:jc w:val="both"/>
        <w:rPr>
          <w:rFonts w:asciiTheme="majorHAnsi" w:hAnsiTheme="majorHAnsi"/>
        </w:rPr>
      </w:pPr>
    </w:p>
    <w:p w14:paraId="131D6A46" w14:textId="77777777" w:rsidR="0007014F" w:rsidRDefault="0007014F" w:rsidP="004C6D41">
      <w:pPr>
        <w:autoSpaceDE w:val="0"/>
        <w:autoSpaceDN w:val="0"/>
        <w:adjustRightInd w:val="0"/>
        <w:jc w:val="both"/>
        <w:rPr>
          <w:rFonts w:asciiTheme="majorHAnsi" w:hAnsiTheme="majorHAnsi"/>
          <w:b/>
          <w:sz w:val="10"/>
          <w:szCs w:val="10"/>
        </w:rPr>
      </w:pPr>
    </w:p>
    <w:p w14:paraId="60E40425" w14:textId="77777777" w:rsidR="008A6BA5" w:rsidRPr="008A6BA5" w:rsidRDefault="008A6BA5" w:rsidP="004C6D41">
      <w:pPr>
        <w:autoSpaceDE w:val="0"/>
        <w:autoSpaceDN w:val="0"/>
        <w:adjustRightInd w:val="0"/>
        <w:jc w:val="both"/>
        <w:rPr>
          <w:rFonts w:asciiTheme="majorHAnsi" w:hAnsiTheme="majorHAnsi"/>
          <w:b/>
          <w:sz w:val="10"/>
          <w:szCs w:val="10"/>
        </w:rPr>
      </w:pPr>
    </w:p>
    <w:p w14:paraId="53A8198F" w14:textId="77777777" w:rsidR="003B16E8" w:rsidRPr="003B16E8" w:rsidRDefault="004C6D41" w:rsidP="004C6D41">
      <w:pPr>
        <w:autoSpaceDE w:val="0"/>
        <w:autoSpaceDN w:val="0"/>
        <w:adjustRightInd w:val="0"/>
        <w:jc w:val="both"/>
        <w:rPr>
          <w:rFonts w:asciiTheme="majorHAnsi" w:hAnsiTheme="majorHAnsi"/>
          <w:b/>
        </w:rPr>
      </w:pPr>
      <w:r w:rsidRPr="003B16E8">
        <w:rPr>
          <w:rFonts w:asciiTheme="majorHAnsi" w:hAnsiTheme="majorHAnsi"/>
          <w:b/>
        </w:rPr>
        <w:lastRenderedPageBreak/>
        <w:t>CONCORRÊNCIA INTERNACIO</w:t>
      </w:r>
      <w:r w:rsidR="003B16E8" w:rsidRPr="003B16E8">
        <w:rPr>
          <w:rFonts w:asciiTheme="majorHAnsi" w:hAnsiTheme="majorHAnsi"/>
          <w:b/>
        </w:rPr>
        <w:t>NAL Nº 002/DAEE/2023/DLC</w:t>
      </w:r>
    </w:p>
    <w:p w14:paraId="0E7C64E1" w14:textId="3E016549" w:rsidR="004C6D41" w:rsidRPr="004C6D41" w:rsidRDefault="00030D4A" w:rsidP="004C6D41">
      <w:pPr>
        <w:autoSpaceDE w:val="0"/>
        <w:autoSpaceDN w:val="0"/>
        <w:adjustRightInd w:val="0"/>
        <w:jc w:val="both"/>
        <w:rPr>
          <w:rFonts w:asciiTheme="majorHAnsi" w:hAnsiTheme="majorHAnsi"/>
        </w:rPr>
      </w:pPr>
      <w:r w:rsidRPr="00B8649F">
        <w:rPr>
          <w:rFonts w:asciiTheme="majorHAnsi" w:hAnsiTheme="majorHAnsi"/>
        </w:rPr>
        <w:t>Objeto:</w:t>
      </w:r>
      <w:r>
        <w:rPr>
          <w:rFonts w:asciiTheme="majorHAnsi" w:hAnsiTheme="majorHAnsi"/>
        </w:rPr>
        <w:t xml:space="preserve"> </w:t>
      </w:r>
      <w:r w:rsidR="006420C4">
        <w:rPr>
          <w:rFonts w:asciiTheme="majorHAnsi" w:hAnsiTheme="majorHAnsi"/>
        </w:rPr>
        <w:t>E</w:t>
      </w:r>
      <w:r w:rsidR="004C6D41" w:rsidRPr="004C6D41">
        <w:rPr>
          <w:rFonts w:asciiTheme="majorHAnsi" w:hAnsiTheme="majorHAnsi"/>
        </w:rPr>
        <w:t>xecução das obras e serviços relativos à construção do sistema de coleta, afastamento e tratamento de esgoto do município de Monte Alegre do Sul - SP. Prazo de execução: O prazo de execução das obras será de 18 meses a partir da data da ordem de serviço. Valor estimado: O valor total da referida obra foi estimado em R$ 89.263.494,14, para o exercício de 2023 e 2024. Encerramento: Os envelopes de nº 1 (Proposta de Preços) e nº 2 (Documentos de Habilitação), deverão ser entregues no Protocolo Geral do DAEE, sito na rua Boa Vista, 175, Sobreloja, Bloco B, Edifício Cidade II, Centro, Capital, até as 17:00 horas do dia 18 de maio 2023. A abertura da sessão pública será realizada no dia 19 de maio de 2023 às 10:00 horas, à Rua Boa Vista, nº 175, 1º andar, Bloco B, Centro, São Paulo, Capital. Consulta do Edital e Esclarecimentos: O Edital poderá ser retirado pelos interessados pessoalmente na rua Boa Vista, nº 170, 7º andar, Bloco 5, Centro, São Paulo, Capital, que deverão trazer um DVD em substituição ao DVD fornecido contendo o edital em sua versão completa. O Edital em sua versão completa estará disponível, também, no sit</w:t>
      </w:r>
      <w:r w:rsidR="00647497">
        <w:rPr>
          <w:rFonts w:asciiTheme="majorHAnsi" w:hAnsiTheme="majorHAnsi"/>
        </w:rPr>
        <w:t xml:space="preserve">e do DAEE em </w:t>
      </w:r>
      <w:hyperlink r:id="rId88" w:history="1">
        <w:r w:rsidR="00647497" w:rsidRPr="00005994">
          <w:rPr>
            <w:rStyle w:val="Hyperlink"/>
            <w:rFonts w:asciiTheme="majorHAnsi" w:hAnsiTheme="majorHAnsi"/>
          </w:rPr>
          <w:t>www.daee.sp.gov.br</w:t>
        </w:r>
      </w:hyperlink>
      <w:r w:rsidR="00647497">
        <w:rPr>
          <w:rFonts w:asciiTheme="majorHAnsi" w:hAnsiTheme="majorHAnsi"/>
        </w:rPr>
        <w:t xml:space="preserve">. </w:t>
      </w:r>
      <w:r w:rsidR="004C6D41" w:rsidRPr="004C6D41">
        <w:rPr>
          <w:rFonts w:asciiTheme="majorHAnsi" w:hAnsiTheme="majorHAnsi"/>
        </w:rPr>
        <w:t>O Edital completo encontrar-se-á, ainda, afixado no Quadro de Avisos do Departamento de Águas e Energia Elétrica - DAEE, na Rua Boa Vista nº 175 - 1º andar, Centro, São Paulo, Capital.</w:t>
      </w:r>
    </w:p>
    <w:p w14:paraId="6A82CE1A" w14:textId="77777777" w:rsidR="0007014F" w:rsidRPr="008A6BA5" w:rsidRDefault="0007014F" w:rsidP="00373924">
      <w:pPr>
        <w:autoSpaceDE w:val="0"/>
        <w:autoSpaceDN w:val="0"/>
        <w:adjustRightInd w:val="0"/>
        <w:jc w:val="both"/>
        <w:rPr>
          <w:rFonts w:asciiTheme="majorHAnsi" w:hAnsiTheme="majorHAnsi"/>
          <w:sz w:val="20"/>
          <w:szCs w:val="20"/>
        </w:rPr>
      </w:pPr>
    </w:p>
    <w:p w14:paraId="3729B102" w14:textId="77777777" w:rsidR="0007014F" w:rsidRPr="008A6BA5" w:rsidRDefault="0007014F" w:rsidP="00373924">
      <w:pPr>
        <w:autoSpaceDE w:val="0"/>
        <w:autoSpaceDN w:val="0"/>
        <w:adjustRightInd w:val="0"/>
        <w:jc w:val="both"/>
        <w:rPr>
          <w:rFonts w:asciiTheme="majorHAnsi" w:hAnsiTheme="majorHAnsi" w:cstheme="majorHAnsi"/>
          <w:b/>
          <w:sz w:val="20"/>
          <w:szCs w:val="20"/>
        </w:rPr>
      </w:pPr>
    </w:p>
    <w:p w14:paraId="62259193" w14:textId="4BA01218" w:rsidR="00846042" w:rsidRPr="00846042" w:rsidRDefault="00846042" w:rsidP="00373924">
      <w:pPr>
        <w:autoSpaceDE w:val="0"/>
        <w:autoSpaceDN w:val="0"/>
        <w:adjustRightInd w:val="0"/>
        <w:jc w:val="both"/>
        <w:rPr>
          <w:rFonts w:asciiTheme="majorHAnsi" w:hAnsiTheme="majorHAnsi"/>
          <w:b/>
        </w:rPr>
      </w:pPr>
      <w:r w:rsidRPr="00846042">
        <w:rPr>
          <w:rFonts w:asciiTheme="majorHAnsi" w:hAnsiTheme="majorHAnsi" w:cstheme="majorHAnsi"/>
          <w:b/>
        </w:rPr>
        <w:t xml:space="preserve">SABESP - </w:t>
      </w:r>
      <w:r w:rsidRPr="00846042">
        <w:rPr>
          <w:rFonts w:asciiTheme="majorHAnsi" w:hAnsiTheme="majorHAnsi" w:cs="Arial"/>
          <w:b/>
        </w:rPr>
        <w:t>COMPANHIA DE SANEAMENTO BÁSICO DO ESTADO DE SÃO PAULO</w:t>
      </w:r>
      <w:r w:rsidRPr="00846042">
        <w:rPr>
          <w:rFonts w:asciiTheme="majorHAnsi" w:hAnsiTheme="majorHAnsi" w:cs="Arial"/>
          <w:b/>
          <w:shd w:val="clear" w:color="auto" w:fill="FFFFFF"/>
        </w:rPr>
        <w:t xml:space="preserve"> - </w:t>
      </w:r>
      <w:r w:rsidRPr="00846042">
        <w:rPr>
          <w:rFonts w:asciiTheme="majorHAnsi" w:hAnsiTheme="majorHAnsi"/>
          <w:b/>
        </w:rPr>
        <w:t>LI SABESP MN 00.591/23</w:t>
      </w:r>
    </w:p>
    <w:p w14:paraId="4D28A258" w14:textId="7CD0E5E4" w:rsidR="00846042" w:rsidRPr="00E017CA" w:rsidRDefault="00846042" w:rsidP="00373924">
      <w:pPr>
        <w:autoSpaceDE w:val="0"/>
        <w:autoSpaceDN w:val="0"/>
        <w:adjustRightInd w:val="0"/>
        <w:jc w:val="both"/>
        <w:rPr>
          <w:rFonts w:asciiTheme="majorHAnsi" w:hAnsiTheme="majorHAnsi"/>
        </w:rPr>
      </w:pPr>
      <w:r w:rsidRPr="00B8649F">
        <w:rPr>
          <w:rFonts w:asciiTheme="majorHAnsi" w:hAnsiTheme="majorHAnsi"/>
        </w:rPr>
        <w:t>Objeto:</w:t>
      </w:r>
      <w:r>
        <w:rPr>
          <w:rFonts w:asciiTheme="majorHAnsi" w:hAnsiTheme="majorHAnsi"/>
        </w:rPr>
        <w:t xml:space="preserve"> </w:t>
      </w:r>
      <w:r w:rsidRPr="00846042">
        <w:rPr>
          <w:rFonts w:asciiTheme="majorHAnsi" w:hAnsiTheme="majorHAnsi"/>
        </w:rPr>
        <w:t xml:space="preserve">Execução das Obras de Ampliação do Centro de Reservação - CRAT - Polvilho - Cajamar - Unidade de Negócio Norte – Diretoria Metropolitana– M. Edital disponível para download </w:t>
      </w:r>
      <w:r w:rsidR="00177803" w:rsidRPr="00846042">
        <w:rPr>
          <w:rFonts w:asciiTheme="majorHAnsi" w:hAnsiTheme="majorHAnsi"/>
        </w:rPr>
        <w:t>a</w:t>
      </w:r>
      <w:r w:rsidR="00E017CA">
        <w:rPr>
          <w:rFonts w:asciiTheme="majorHAnsi" w:hAnsiTheme="majorHAnsi"/>
        </w:rPr>
        <w:t xml:space="preserve"> partir de 10/04/23 - </w:t>
      </w:r>
      <w:hyperlink r:id="rId89" w:history="1">
        <w:r w:rsidR="00E017CA" w:rsidRPr="00005994">
          <w:rPr>
            <w:rStyle w:val="Hyperlink"/>
            <w:rFonts w:asciiTheme="majorHAnsi" w:hAnsiTheme="majorHAnsi"/>
          </w:rPr>
          <w:t>www.sabesp.com.br/licitações</w:t>
        </w:r>
      </w:hyperlink>
      <w:r w:rsidRPr="00846042">
        <w:rPr>
          <w:rFonts w:asciiTheme="majorHAnsi" w:hAnsiTheme="majorHAnsi"/>
        </w:rPr>
        <w:t>, mediante obte</w:t>
      </w:r>
      <w:r w:rsidR="00E017CA">
        <w:rPr>
          <w:rFonts w:asciiTheme="majorHAnsi" w:hAnsiTheme="majorHAnsi"/>
        </w:rPr>
        <w:t>nção de senha e credenciamento, condicionada a participação no acesso cadastre sua empresa</w:t>
      </w:r>
      <w:r w:rsidRPr="00846042">
        <w:rPr>
          <w:rFonts w:asciiTheme="majorHAnsi" w:hAnsiTheme="majorHAnsi"/>
        </w:rPr>
        <w:t>. Problemas ou informações sobre obten</w:t>
      </w:r>
      <w:r w:rsidR="008D795B">
        <w:rPr>
          <w:rFonts w:asciiTheme="majorHAnsi" w:hAnsiTheme="majorHAnsi"/>
        </w:rPr>
        <w:t xml:space="preserve">ção de senha, contatar </w:t>
      </w:r>
      <w:r w:rsidR="00E017CA">
        <w:rPr>
          <w:rFonts w:asciiTheme="majorHAnsi" w:hAnsiTheme="majorHAnsi"/>
        </w:rPr>
        <w:t>tele</w:t>
      </w:r>
      <w:r w:rsidR="008D795B">
        <w:rPr>
          <w:rFonts w:asciiTheme="majorHAnsi" w:hAnsiTheme="majorHAnsi"/>
        </w:rPr>
        <w:t>fone (</w:t>
      </w:r>
      <w:r w:rsidRPr="00846042">
        <w:rPr>
          <w:rFonts w:asciiTheme="majorHAnsi" w:hAnsiTheme="majorHAnsi"/>
        </w:rPr>
        <w:t xml:space="preserve">11) 3388-6724/6812. Envio das Propostas </w:t>
      </w:r>
      <w:r w:rsidR="00177803" w:rsidRPr="00846042">
        <w:rPr>
          <w:rFonts w:asciiTheme="majorHAnsi" w:hAnsiTheme="majorHAnsi"/>
        </w:rPr>
        <w:t>a</w:t>
      </w:r>
      <w:r w:rsidRPr="00846042">
        <w:rPr>
          <w:rFonts w:asciiTheme="majorHAnsi" w:hAnsiTheme="majorHAnsi"/>
        </w:rPr>
        <w:t xml:space="preserve"> partir de 00:00</w:t>
      </w:r>
      <w:r w:rsidR="00E017CA">
        <w:rPr>
          <w:rFonts w:asciiTheme="majorHAnsi" w:hAnsiTheme="majorHAnsi"/>
        </w:rPr>
        <w:t xml:space="preserve"> </w:t>
      </w:r>
      <w:r w:rsidRPr="00846042">
        <w:rPr>
          <w:rFonts w:asciiTheme="majorHAnsi" w:hAnsiTheme="majorHAnsi"/>
        </w:rPr>
        <w:t>h</w:t>
      </w:r>
      <w:r w:rsidR="00E017CA">
        <w:rPr>
          <w:rFonts w:asciiTheme="majorHAnsi" w:hAnsiTheme="majorHAnsi"/>
        </w:rPr>
        <w:t>oras</w:t>
      </w:r>
      <w:r w:rsidRPr="00846042">
        <w:rPr>
          <w:rFonts w:asciiTheme="majorHAnsi" w:hAnsiTheme="majorHAnsi"/>
        </w:rPr>
        <w:t xml:space="preserve"> de 02/05/23 até as 09:00</w:t>
      </w:r>
      <w:r w:rsidR="00E017CA">
        <w:rPr>
          <w:rFonts w:asciiTheme="majorHAnsi" w:hAnsiTheme="majorHAnsi"/>
        </w:rPr>
        <w:t xml:space="preserve"> </w:t>
      </w:r>
      <w:r w:rsidRPr="00846042">
        <w:rPr>
          <w:rFonts w:asciiTheme="majorHAnsi" w:hAnsiTheme="majorHAnsi"/>
        </w:rPr>
        <w:t>h</w:t>
      </w:r>
      <w:r w:rsidR="00E017CA">
        <w:rPr>
          <w:rFonts w:asciiTheme="majorHAnsi" w:hAnsiTheme="majorHAnsi"/>
        </w:rPr>
        <w:t>oras</w:t>
      </w:r>
      <w:r w:rsidRPr="00846042">
        <w:rPr>
          <w:rFonts w:asciiTheme="majorHAnsi" w:hAnsiTheme="majorHAnsi"/>
        </w:rPr>
        <w:t xml:space="preserve"> do dia 03/05/23. Abertura das propostas as 09:01</w:t>
      </w:r>
      <w:r w:rsidR="00E017CA">
        <w:rPr>
          <w:rFonts w:asciiTheme="majorHAnsi" w:hAnsiTheme="majorHAnsi"/>
        </w:rPr>
        <w:t xml:space="preserve"> </w:t>
      </w:r>
      <w:r w:rsidRPr="00846042">
        <w:rPr>
          <w:rFonts w:asciiTheme="majorHAnsi" w:hAnsiTheme="majorHAnsi"/>
        </w:rPr>
        <w:t>h</w:t>
      </w:r>
      <w:r w:rsidR="00E017CA">
        <w:rPr>
          <w:rFonts w:asciiTheme="majorHAnsi" w:hAnsiTheme="majorHAnsi"/>
        </w:rPr>
        <w:t>oras do dia 03/05/23.</w:t>
      </w:r>
    </w:p>
    <w:p w14:paraId="66842D30" w14:textId="77777777" w:rsidR="00846042" w:rsidRPr="008A6BA5" w:rsidRDefault="00846042" w:rsidP="00373924">
      <w:pPr>
        <w:autoSpaceDE w:val="0"/>
        <w:autoSpaceDN w:val="0"/>
        <w:adjustRightInd w:val="0"/>
        <w:jc w:val="both"/>
        <w:rPr>
          <w:rFonts w:asciiTheme="majorHAnsi" w:hAnsiTheme="majorHAnsi" w:cstheme="majorHAnsi"/>
          <w:b/>
          <w:sz w:val="20"/>
          <w:szCs w:val="20"/>
        </w:rPr>
      </w:pPr>
    </w:p>
    <w:p w14:paraId="23F025A6" w14:textId="77777777" w:rsidR="00695089" w:rsidRPr="008A6BA5" w:rsidRDefault="00695089" w:rsidP="00373924">
      <w:pPr>
        <w:autoSpaceDE w:val="0"/>
        <w:autoSpaceDN w:val="0"/>
        <w:adjustRightInd w:val="0"/>
        <w:jc w:val="both"/>
        <w:rPr>
          <w:rFonts w:asciiTheme="majorHAnsi" w:hAnsiTheme="majorHAnsi" w:cstheme="majorHAnsi"/>
          <w:b/>
          <w:sz w:val="20"/>
          <w:szCs w:val="20"/>
        </w:rPr>
      </w:pPr>
    </w:p>
    <w:p w14:paraId="2B88E901" w14:textId="6E25474D" w:rsidR="00B363AC" w:rsidRPr="006F308D" w:rsidRDefault="006F308D" w:rsidP="006F308D">
      <w:pPr>
        <w:autoSpaceDE w:val="0"/>
        <w:autoSpaceDN w:val="0"/>
        <w:adjustRightInd w:val="0"/>
        <w:jc w:val="center"/>
        <w:rPr>
          <w:rFonts w:asciiTheme="majorHAnsi" w:hAnsiTheme="majorHAnsi"/>
          <w:b/>
        </w:rPr>
      </w:pPr>
      <w:r w:rsidRPr="006F308D">
        <w:rPr>
          <w:rFonts w:asciiTheme="majorHAnsi" w:hAnsiTheme="majorHAnsi" w:cstheme="majorHAnsi"/>
          <w:b/>
        </w:rPr>
        <w:t xml:space="preserve">ESTADO DE </w:t>
      </w:r>
      <w:r w:rsidRPr="006F308D">
        <w:rPr>
          <w:rFonts w:asciiTheme="majorHAnsi" w:hAnsiTheme="majorHAnsi"/>
          <w:b/>
        </w:rPr>
        <w:t>TOCANTINS</w:t>
      </w:r>
    </w:p>
    <w:p w14:paraId="50C4AB65" w14:textId="77777777" w:rsidR="00695089" w:rsidRPr="006F308D" w:rsidRDefault="00695089" w:rsidP="0007014F">
      <w:pPr>
        <w:autoSpaceDE w:val="0"/>
        <w:autoSpaceDN w:val="0"/>
        <w:adjustRightInd w:val="0"/>
        <w:rPr>
          <w:rFonts w:asciiTheme="majorHAnsi" w:hAnsiTheme="majorHAnsi"/>
        </w:rPr>
      </w:pPr>
    </w:p>
    <w:p w14:paraId="38B26D2C" w14:textId="77777777" w:rsidR="006F308D" w:rsidRPr="006F308D" w:rsidRDefault="006F308D" w:rsidP="006F308D">
      <w:pPr>
        <w:autoSpaceDE w:val="0"/>
        <w:autoSpaceDN w:val="0"/>
        <w:adjustRightInd w:val="0"/>
        <w:jc w:val="both"/>
        <w:rPr>
          <w:rFonts w:asciiTheme="majorHAnsi" w:hAnsiTheme="majorHAnsi"/>
          <w:b/>
        </w:rPr>
      </w:pPr>
      <w:r w:rsidRPr="006F308D">
        <w:rPr>
          <w:rFonts w:asciiTheme="majorHAnsi" w:hAnsiTheme="majorHAnsi"/>
          <w:b/>
        </w:rPr>
        <w:t>DNIT - SUPERINTENDÊNCIA REGIONAL NO TOCANTINS - REABERTURA - PREGÃO Nº 42/2023</w:t>
      </w:r>
    </w:p>
    <w:p w14:paraId="6F5F27E4" w14:textId="358B6641" w:rsidR="006358E6" w:rsidRDefault="006F308D" w:rsidP="006358E6">
      <w:pPr>
        <w:autoSpaceDE w:val="0"/>
        <w:autoSpaceDN w:val="0"/>
        <w:adjustRightInd w:val="0"/>
        <w:jc w:val="both"/>
        <w:rPr>
          <w:rFonts w:asciiTheme="majorHAnsi" w:hAnsiTheme="majorHAnsi"/>
        </w:rPr>
      </w:pPr>
      <w:r w:rsidRPr="006F308D">
        <w:rPr>
          <w:rFonts w:asciiTheme="majorHAnsi" w:hAnsiTheme="majorHAnsi"/>
        </w:rPr>
        <w:t>Objeto: Execução dos Serviços Necess</w:t>
      </w:r>
      <w:r>
        <w:rPr>
          <w:rFonts w:asciiTheme="majorHAnsi" w:hAnsiTheme="majorHAnsi"/>
        </w:rPr>
        <w:t>ários de Manutenção Rodoviária, Conservação, Recuperação,</w:t>
      </w:r>
      <w:r w:rsidRPr="006F308D">
        <w:rPr>
          <w:rFonts w:asciiTheme="majorHAnsi" w:hAnsiTheme="majorHAnsi"/>
        </w:rPr>
        <w:t xml:space="preserve"> na Rodovia BR-153/TO, Trecho: Div Pa/To (São Geraldo Araguaia) - Entr To-239(A) (P/Tupirantins); Subtrecho: Div. Pa/To (São Geraldo Araguaia) - Final Travessia Rio Araguaia (Xambioá); Entr To-164(B) - Entr TO - 239(A) (P/</w:t>
      </w:r>
      <w:r w:rsidR="00177803" w:rsidRPr="006F308D">
        <w:rPr>
          <w:rFonts w:asciiTheme="majorHAnsi" w:hAnsiTheme="majorHAnsi"/>
        </w:rPr>
        <w:t>Tupirantins</w:t>
      </w:r>
      <w:r w:rsidRPr="006F308D">
        <w:rPr>
          <w:rFonts w:asciiTheme="majorHAnsi" w:hAnsiTheme="majorHAnsi"/>
        </w:rPr>
        <w:t xml:space="preserve">); Segmento: km 0,0 ao km 294,70; que totalizam 294,70 km. Novo Edital: 06/04/2023 das </w:t>
      </w:r>
      <w:r>
        <w:rPr>
          <w:rFonts w:asciiTheme="majorHAnsi" w:hAnsiTheme="majorHAnsi"/>
        </w:rPr>
        <w:t>08:00 às 12:</w:t>
      </w:r>
      <w:r w:rsidRPr="006F308D">
        <w:rPr>
          <w:rFonts w:asciiTheme="majorHAnsi" w:hAnsiTheme="majorHAnsi"/>
        </w:rPr>
        <w:t>00</w:t>
      </w:r>
      <w:r>
        <w:rPr>
          <w:rFonts w:asciiTheme="majorHAnsi" w:hAnsiTheme="majorHAnsi"/>
        </w:rPr>
        <w:t xml:space="preserve"> horas e de14:00 às 17:</w:t>
      </w:r>
      <w:r w:rsidRPr="006F308D">
        <w:rPr>
          <w:rFonts w:asciiTheme="majorHAnsi" w:hAnsiTheme="majorHAnsi"/>
        </w:rPr>
        <w:t>59</w:t>
      </w:r>
      <w:r>
        <w:rPr>
          <w:rFonts w:asciiTheme="majorHAnsi" w:hAnsiTheme="majorHAnsi"/>
        </w:rPr>
        <w:t xml:space="preserve"> horas</w:t>
      </w:r>
      <w:r w:rsidRPr="006F308D">
        <w:rPr>
          <w:rFonts w:asciiTheme="majorHAnsi" w:hAnsiTheme="majorHAnsi"/>
        </w:rPr>
        <w:t xml:space="preserve">. Endereço: Quadra 103 Sul Acso 01, Conj. 01, Avenida Jk. Centro - PALMAS </w:t>
      </w:r>
      <w:r>
        <w:rPr>
          <w:rFonts w:asciiTheme="majorHAnsi" w:hAnsiTheme="majorHAnsi"/>
        </w:rPr>
        <w:t>–</w:t>
      </w:r>
      <w:r w:rsidRPr="006F308D">
        <w:rPr>
          <w:rFonts w:asciiTheme="majorHAnsi" w:hAnsiTheme="majorHAnsi"/>
        </w:rPr>
        <w:t xml:space="preserve"> TO</w:t>
      </w:r>
      <w:r>
        <w:rPr>
          <w:rFonts w:asciiTheme="majorHAnsi" w:hAnsiTheme="majorHAnsi"/>
        </w:rPr>
        <w:t xml:space="preserve">. </w:t>
      </w:r>
      <w:r w:rsidRPr="006F308D">
        <w:rPr>
          <w:rFonts w:asciiTheme="majorHAnsi" w:hAnsiTheme="majorHAnsi"/>
        </w:rPr>
        <w:t>Entrega das Proposta</w:t>
      </w:r>
      <w:r>
        <w:rPr>
          <w:rFonts w:asciiTheme="majorHAnsi" w:hAnsiTheme="majorHAnsi"/>
        </w:rPr>
        <w:t>s: a partir de 06/04/2023 às 08:</w:t>
      </w:r>
      <w:r w:rsidRPr="006F308D">
        <w:rPr>
          <w:rFonts w:asciiTheme="majorHAnsi" w:hAnsiTheme="majorHAnsi"/>
        </w:rPr>
        <w:t>00</w:t>
      </w:r>
      <w:r>
        <w:rPr>
          <w:rFonts w:asciiTheme="majorHAnsi" w:hAnsiTheme="majorHAnsi"/>
        </w:rPr>
        <w:t xml:space="preserve"> horas</w:t>
      </w:r>
      <w:r w:rsidRPr="006F308D">
        <w:rPr>
          <w:rFonts w:asciiTheme="majorHAnsi" w:hAnsiTheme="majorHAnsi"/>
        </w:rPr>
        <w:t xml:space="preserve"> no site </w:t>
      </w:r>
      <w:hyperlink r:id="rId90" w:history="1">
        <w:r w:rsidRPr="00005994">
          <w:rPr>
            <w:rStyle w:val="Hyperlink"/>
            <w:rFonts w:asciiTheme="majorHAnsi" w:hAnsiTheme="majorHAnsi"/>
          </w:rPr>
          <w:t>www.comprasnet.gov.br</w:t>
        </w:r>
      </w:hyperlink>
      <w:r w:rsidRPr="006F308D">
        <w:rPr>
          <w:rFonts w:asciiTheme="majorHAnsi" w:hAnsiTheme="majorHAnsi"/>
        </w:rPr>
        <w:t>. Abertura d</w:t>
      </w:r>
      <w:r>
        <w:rPr>
          <w:rFonts w:asciiTheme="majorHAnsi" w:hAnsiTheme="majorHAnsi"/>
        </w:rPr>
        <w:t>as Propostas: 19/04/2023, às 15:</w:t>
      </w:r>
      <w:r w:rsidRPr="006F308D">
        <w:rPr>
          <w:rFonts w:asciiTheme="majorHAnsi" w:hAnsiTheme="majorHAnsi"/>
        </w:rPr>
        <w:t>00</w:t>
      </w:r>
      <w:r>
        <w:rPr>
          <w:rFonts w:asciiTheme="majorHAnsi" w:hAnsiTheme="majorHAnsi"/>
        </w:rPr>
        <w:t xml:space="preserve"> horas</w:t>
      </w:r>
      <w:r w:rsidRPr="006F308D">
        <w:rPr>
          <w:rFonts w:asciiTheme="majorHAnsi" w:hAnsiTheme="majorHAnsi"/>
        </w:rPr>
        <w:t xml:space="preserve"> no site </w:t>
      </w:r>
      <w:hyperlink r:id="rId91" w:history="1">
        <w:r w:rsidRPr="00005994">
          <w:rPr>
            <w:rStyle w:val="Hyperlink"/>
            <w:rFonts w:asciiTheme="majorHAnsi" w:hAnsiTheme="majorHAnsi"/>
          </w:rPr>
          <w:t>www.comprasnet.gov.br</w:t>
        </w:r>
      </w:hyperlink>
      <w:r w:rsidRPr="006F308D">
        <w:rPr>
          <w:rFonts w:asciiTheme="majorHAnsi" w:hAnsiTheme="majorHAnsi"/>
        </w:rPr>
        <w:t>.</w:t>
      </w:r>
    </w:p>
    <w:p w14:paraId="08EDB3BD" w14:textId="77777777" w:rsidR="0007014F" w:rsidRPr="0007014F" w:rsidRDefault="0007014F" w:rsidP="006358E6">
      <w:pPr>
        <w:autoSpaceDE w:val="0"/>
        <w:autoSpaceDN w:val="0"/>
        <w:adjustRightInd w:val="0"/>
        <w:jc w:val="both"/>
        <w:rPr>
          <w:rFonts w:asciiTheme="majorHAnsi" w:hAnsiTheme="majorHAnsi"/>
          <w:sz w:val="10"/>
          <w:szCs w:val="10"/>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Default="006358E6" w:rsidP="00F310BE">
      <w:pPr>
        <w:pStyle w:val="SemEspaamento"/>
        <w:ind w:right="453"/>
        <w:rPr>
          <w:rFonts w:asciiTheme="majorHAnsi" w:hAnsiTheme="majorHAnsi" w:cstheme="majorHAnsi"/>
          <w:i/>
          <w:spacing w:val="20"/>
        </w:rPr>
      </w:pPr>
    </w:p>
    <w:p w14:paraId="60527E4A" w14:textId="77777777" w:rsidR="00F310BE" w:rsidRDefault="00F310BE" w:rsidP="00F310BE">
      <w:pPr>
        <w:pStyle w:val="SemEspaamento"/>
        <w:ind w:right="453"/>
        <w:rPr>
          <w:rFonts w:asciiTheme="majorHAnsi" w:hAnsiTheme="majorHAnsi" w:cstheme="majorHAnsi"/>
          <w:i/>
          <w:spacing w:val="20"/>
        </w:rPr>
      </w:pPr>
    </w:p>
    <w:p w14:paraId="0A7C466D" w14:textId="77777777" w:rsidR="00F310BE" w:rsidRPr="00096015" w:rsidRDefault="00F310BE" w:rsidP="00F310BE">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lastRenderedPageBreak/>
        <w:t>- PATROCÍNIO INSTITUCIONAL-</w:t>
      </w:r>
    </w:p>
    <w:p w14:paraId="57C3B825" w14:textId="77777777" w:rsidR="00F310BE" w:rsidRPr="00096015" w:rsidRDefault="00F310BE" w:rsidP="00F310BE">
      <w:pPr>
        <w:pStyle w:val="SemEspaamento"/>
        <w:ind w:right="453"/>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5">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9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632C3B3C" w14:textId="77777777" w:rsidR="00DD673A" w:rsidRDefault="00DD673A" w:rsidP="006110C2">
      <w:pPr>
        <w:pStyle w:val="SemEspaamento"/>
        <w:jc w:val="both"/>
        <w:rPr>
          <w:rFonts w:ascii="Arial" w:hAnsi="Arial" w:cs="Arial"/>
          <w:spacing w:val="10"/>
        </w:rPr>
      </w:pPr>
    </w:p>
    <w:p w14:paraId="32E94A02" w14:textId="3AC90711" w:rsidR="00DD673A" w:rsidRDefault="00DD673A"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4D20F6EF" wp14:editId="04AE0DEA">
            <wp:extent cx="6840220" cy="1071880"/>
            <wp:effectExtent l="0" t="0" r="0" b="0"/>
            <wp:docPr id="6" name="Imagem 6">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01">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559F71B7" w14:textId="77777777" w:rsidR="00596106" w:rsidRDefault="00596106" w:rsidP="006110C2">
      <w:pPr>
        <w:pStyle w:val="SemEspaamento"/>
        <w:jc w:val="both"/>
        <w:rPr>
          <w:rFonts w:ascii="Arial" w:hAnsi="Arial" w:cs="Arial"/>
          <w:spacing w:val="10"/>
        </w:rPr>
      </w:pPr>
    </w:p>
    <w:p w14:paraId="60DA6E4B" w14:textId="36C613E8" w:rsidR="00596106" w:rsidRDefault="00596106" w:rsidP="006110C2">
      <w:pPr>
        <w:pStyle w:val="SemEspaamento"/>
        <w:jc w:val="both"/>
        <w:rPr>
          <w:rFonts w:ascii="Arial" w:hAnsi="Arial" w:cs="Arial"/>
          <w:spacing w:val="10"/>
        </w:rPr>
      </w:pPr>
      <w:r>
        <w:rPr>
          <w:rFonts w:ascii="Arial" w:hAnsi="Arial" w:cs="Arial"/>
          <w:noProof/>
          <w:spacing w:val="10"/>
        </w:rPr>
        <w:drawing>
          <wp:inline distT="0" distB="0" distL="0" distR="0" wp14:anchorId="67F66AE5" wp14:editId="736FB532">
            <wp:extent cx="6840220" cy="1072515"/>
            <wp:effectExtent l="0" t="0" r="0" b="0"/>
            <wp:docPr id="11" name="Imagem 11">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03">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3AFEEDDC" w14:textId="77777777" w:rsidR="00596106" w:rsidRDefault="00596106"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A8440D" w:rsidRDefault="006110C2" w:rsidP="006110C2">
      <w:pPr>
        <w:pStyle w:val="SemEspaamento"/>
        <w:jc w:val="both"/>
        <w:rPr>
          <w:rFonts w:ascii="Arial" w:hAnsi="Arial" w:cs="Arial"/>
          <w:spacing w:val="10"/>
          <w:sz w:val="26"/>
          <w:szCs w:val="26"/>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lastRenderedPageBreak/>
        <w:drawing>
          <wp:inline distT="0" distB="0" distL="0" distR="0" wp14:anchorId="29F30C5D" wp14:editId="6C2E0434">
            <wp:extent cx="6857695" cy="1074678"/>
            <wp:effectExtent l="0" t="0" r="635" b="0"/>
            <wp:docPr id="10" name="Imagem 1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107">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3D4F10" w:rsidRDefault="006110C2" w:rsidP="006110C2">
      <w:pPr>
        <w:pStyle w:val="SemEspaamento"/>
        <w:jc w:val="both"/>
        <w:rPr>
          <w:rFonts w:ascii="Arial" w:hAnsi="Arial" w:cs="Arial"/>
          <w:spacing w:val="10"/>
          <w:sz w:val="28"/>
          <w:szCs w:val="28"/>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9">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34C353FC" w14:textId="77777777" w:rsidR="006110C2" w:rsidRDefault="006110C2" w:rsidP="006110C2"/>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110"/>
      <w:footerReference w:type="default" r:id="rId1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527F9" w14:textId="77777777" w:rsidR="000F1673" w:rsidRDefault="000F1673">
      <w:r>
        <w:separator/>
      </w:r>
    </w:p>
  </w:endnote>
  <w:endnote w:type="continuationSeparator" w:id="0">
    <w:p w14:paraId="46E95DF8" w14:textId="77777777" w:rsidR="000F1673" w:rsidRDefault="000F1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F1673" w:rsidRPr="00FE1850" w:rsidRDefault="000F167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F1673" w:rsidRDefault="000F167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F1673" w:rsidRPr="001042F4" w:rsidRDefault="000F167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F1673" w14:paraId="15E73B0D" w14:textId="77777777" w:rsidTr="001042F4">
      <w:tc>
        <w:tcPr>
          <w:tcW w:w="2977" w:type="dxa"/>
          <w:shd w:val="clear" w:color="auto" w:fill="F2F2F2" w:themeFill="background1" w:themeFillShade="F2"/>
          <w:vAlign w:val="center"/>
        </w:tcPr>
        <w:p w14:paraId="179090BD" w14:textId="77777777" w:rsidR="000F1673" w:rsidRDefault="000F1673" w:rsidP="001042F4">
          <w:pPr>
            <w:jc w:val="center"/>
            <w:rPr>
              <w:rFonts w:ascii="Arial" w:hAnsi="Arial" w:cs="Arial"/>
              <w:sz w:val="16"/>
            </w:rPr>
          </w:pPr>
        </w:p>
      </w:tc>
      <w:tc>
        <w:tcPr>
          <w:tcW w:w="1418" w:type="dxa"/>
          <w:shd w:val="clear" w:color="auto" w:fill="F2F2F2" w:themeFill="background1" w:themeFillShade="F2"/>
        </w:tcPr>
        <w:p w14:paraId="200D52FE" w14:textId="77777777" w:rsidR="000F1673" w:rsidRPr="001042F4" w:rsidRDefault="000F167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F1673" w:rsidRDefault="000F1673"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F1673" w:rsidRDefault="000F1673"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F1673" w:rsidRDefault="000F1673"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F1673" w:rsidRDefault="000F1673"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F1673" w:rsidRDefault="000F1673" w:rsidP="001042F4">
          <w:pPr>
            <w:jc w:val="center"/>
            <w:rPr>
              <w:rFonts w:ascii="Arial" w:hAnsi="Arial" w:cs="Arial"/>
              <w:sz w:val="16"/>
            </w:rPr>
          </w:pPr>
        </w:p>
      </w:tc>
    </w:tr>
  </w:tbl>
  <w:p w14:paraId="62D11665" w14:textId="77777777" w:rsidR="000F1673" w:rsidRPr="18102E9A" w:rsidRDefault="000F167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54261" w14:textId="77777777" w:rsidR="000F1673" w:rsidRDefault="000F1673">
      <w:r>
        <w:separator/>
      </w:r>
    </w:p>
  </w:footnote>
  <w:footnote w:type="continuationSeparator" w:id="0">
    <w:p w14:paraId="63F1EEC6" w14:textId="77777777" w:rsidR="000F1673" w:rsidRDefault="000F16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F1673" w:rsidRDefault="000F1673"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F29A9BE" w:rsidR="000F1673" w:rsidRPr="20774586" w:rsidRDefault="000F1673" w:rsidP="007C304A">
                          <w:pPr>
                            <w:rPr>
                              <w:rFonts w:ascii="Arial" w:hAnsi="Arial" w:cs="Arial"/>
                              <w:b/>
                              <w:color w:val="FFFFFF"/>
                              <w:sz w:val="18"/>
                              <w:szCs w:val="18"/>
                            </w:rPr>
                          </w:pPr>
                          <w:r>
                            <w:rPr>
                              <w:rFonts w:ascii="Arial" w:hAnsi="Arial" w:cs="Arial"/>
                              <w:b/>
                              <w:bCs/>
                              <w:iCs/>
                              <w:caps/>
                              <w:color w:val="FFFFFF"/>
                              <w:sz w:val="18"/>
                              <w:szCs w:val="18"/>
                            </w:rPr>
                            <w:t>06/04/2023 - EdiçÃo nº 57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C3852">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77803">
                            <w:rPr>
                              <w:rStyle w:val="Nmerodepgina"/>
                              <w:rFonts w:ascii="Arial" w:hAnsi="Arial" w:cs="Arial"/>
                              <w:b/>
                              <w:color w:val="FFFFFF"/>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F29A9BE" w:rsidR="000F1673" w:rsidRPr="20774586" w:rsidRDefault="000F1673" w:rsidP="007C304A">
                    <w:pPr>
                      <w:rPr>
                        <w:rFonts w:ascii="Arial" w:hAnsi="Arial" w:cs="Arial"/>
                        <w:b/>
                        <w:color w:val="FFFFFF"/>
                        <w:sz w:val="18"/>
                        <w:szCs w:val="18"/>
                      </w:rPr>
                    </w:pPr>
                    <w:r>
                      <w:rPr>
                        <w:rFonts w:ascii="Arial" w:hAnsi="Arial" w:cs="Arial"/>
                        <w:b/>
                        <w:bCs/>
                        <w:iCs/>
                        <w:caps/>
                        <w:color w:val="FFFFFF"/>
                        <w:sz w:val="18"/>
                        <w:szCs w:val="18"/>
                      </w:rPr>
                      <w:t>06/04/2023 - EdiçÃo nº 57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C3852">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77803">
                      <w:rPr>
                        <w:rStyle w:val="Nmerodepgina"/>
                        <w:rFonts w:ascii="Arial" w:hAnsi="Arial" w:cs="Arial"/>
                        <w:b/>
                        <w:color w:val="FFFFFF"/>
                        <w:sz w:val="18"/>
                        <w:szCs w:val="18"/>
                      </w:rPr>
                      <w:t>16</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64"/>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B1"/>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94"/>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4A"/>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43"/>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4F"/>
    <w:rsid w:val="0007015E"/>
    <w:rsid w:val="00070162"/>
    <w:rsid w:val="00070163"/>
    <w:rsid w:val="000701FD"/>
    <w:rsid w:val="00070227"/>
    <w:rsid w:val="000702B5"/>
    <w:rsid w:val="00070335"/>
    <w:rsid w:val="0007036F"/>
    <w:rsid w:val="000703AE"/>
    <w:rsid w:val="000703C6"/>
    <w:rsid w:val="00070403"/>
    <w:rsid w:val="00070456"/>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25"/>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D0"/>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17"/>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740"/>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73"/>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7F"/>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24"/>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05"/>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57"/>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1E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03"/>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2F"/>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0C"/>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98"/>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40"/>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4"/>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35"/>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2"/>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7C0"/>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40"/>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9A"/>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22"/>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A3"/>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99E"/>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4CF"/>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46"/>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0"/>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80"/>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22"/>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5D"/>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4"/>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5FA"/>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CB"/>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000"/>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C1C"/>
    <w:rsid w:val="00275D10"/>
    <w:rsid w:val="00275D43"/>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4BD"/>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3"/>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78F"/>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7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A"/>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83"/>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14"/>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39"/>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77"/>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8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24"/>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6E8"/>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E0"/>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85"/>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AFF"/>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C5"/>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CF"/>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8C"/>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75"/>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30"/>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1F"/>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47"/>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52"/>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D41"/>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5C"/>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BF"/>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05"/>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D9"/>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ACE"/>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1"/>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2"/>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7DF"/>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5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3C9"/>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06"/>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467"/>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4"/>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9C"/>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6"/>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5D"/>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30"/>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D96"/>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4"/>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3E"/>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97"/>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8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4"/>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08D"/>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71A"/>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7C"/>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4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6"/>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D3"/>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FF"/>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1"/>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DF3"/>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01"/>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07FFE"/>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6B"/>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2"/>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76"/>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2"/>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4C"/>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4A"/>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5F"/>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47"/>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A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48"/>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2F"/>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5B"/>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01"/>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67"/>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EAD"/>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5FD"/>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25"/>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1"/>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86"/>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26"/>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E6"/>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18"/>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BC2"/>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C"/>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3"/>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12"/>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9D"/>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AFB"/>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62"/>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98"/>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C35"/>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0C"/>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E7"/>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24"/>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1D"/>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0DA"/>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24"/>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30"/>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C"/>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BAD"/>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4D"/>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9F"/>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28"/>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A92"/>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03"/>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C0"/>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0F7"/>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BC2"/>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3E"/>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1B"/>
    <w:rsid w:val="00C22839"/>
    <w:rsid w:val="00C22863"/>
    <w:rsid w:val="00C2286E"/>
    <w:rsid w:val="00C22876"/>
    <w:rsid w:val="00C2292A"/>
    <w:rsid w:val="00C2295C"/>
    <w:rsid w:val="00C2296E"/>
    <w:rsid w:val="00C2298A"/>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76"/>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1"/>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6BA"/>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96"/>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14"/>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4C"/>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B6"/>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5C"/>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07E"/>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DC3"/>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4E"/>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3"/>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3A"/>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CA"/>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21"/>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0A"/>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3F"/>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0D"/>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A4"/>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5F"/>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3BF"/>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A81"/>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AD"/>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0E"/>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9F"/>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A7"/>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B5"/>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CD1"/>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E9"/>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BE"/>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6E"/>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4F"/>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2A"/>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6B"/>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4"/>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6B"/>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07"/>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55"/>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20"/>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5A"/>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brasiliademinas.mg.gov.br" TargetMode="External"/><Relationship Id="rId21" Type="http://schemas.openxmlformats.org/officeDocument/2006/relationships/hyperlink" Target="https://www.aracuai.mg.gov.br/" TargetMode="External"/><Relationship Id="rId42" Type="http://schemas.openxmlformats.org/officeDocument/2006/relationships/hyperlink" Target="http://www.cristianootoni.mg.gov.br" TargetMode="External"/><Relationship Id="rId47" Type="http://schemas.openxmlformats.org/officeDocument/2006/relationships/hyperlink" Target="http://www.guaraciama.mg.gov.br" TargetMode="External"/><Relationship Id="rId63" Type="http://schemas.openxmlformats.org/officeDocument/2006/relationships/hyperlink" Target="mailto:editaispmpa@gmail.com" TargetMode="External"/><Relationship Id="rId68" Type="http://schemas.openxmlformats.org/officeDocument/2006/relationships/hyperlink" Target="https://www.gov.br/compras/pt-br" TargetMode="External"/><Relationship Id="rId84" Type="http://schemas.openxmlformats.org/officeDocument/2006/relationships/hyperlink" Target="mailto:cpl@cagepa.pb.gov.br" TargetMode="External"/><Relationship Id="rId89" Type="http://schemas.openxmlformats.org/officeDocument/2006/relationships/hyperlink" Target="http://www.sabesp.com.br/licita&#231;&#245;es"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1.dnit.gov.br/editais/consulta/editais2.asp" TargetMode="External"/><Relationship Id="rId29" Type="http://schemas.openxmlformats.org/officeDocument/2006/relationships/hyperlink" Target="https://licitar.digital/" TargetMode="External"/><Relationship Id="rId107" Type="http://schemas.openxmlformats.org/officeDocument/2006/relationships/image" Target="media/image12.png"/><Relationship Id="rId11" Type="http://schemas.openxmlformats.org/officeDocument/2006/relationships/hyperlink" Target="http://www.dnit.gov.br" TargetMode="External"/><Relationship Id="rId24" Type="http://schemas.openxmlformats.org/officeDocument/2006/relationships/hyperlink" Target="http://www.betim.mg.gov.br/licitacao" TargetMode="External"/><Relationship Id="rId32" Type="http://schemas.openxmlformats.org/officeDocument/2006/relationships/hyperlink" Target="mailto:licitacao@fabriciano.mg.gov.br" TargetMode="External"/><Relationship Id="rId37" Type="http://schemas.openxmlformats.org/officeDocument/2006/relationships/hyperlink" Target="http://www.fabriciano.mg.gov.br" TargetMode="External"/><Relationship Id="rId40" Type="http://schemas.openxmlformats.org/officeDocument/2006/relationships/hyperlink" Target="mailto:licitacao@fabriciano.mg.gov.br" TargetMode="External"/><Relationship Id="rId45" Type="http://schemas.openxmlformats.org/officeDocument/2006/relationships/hyperlink" Target="http://www.ervalia.mg.gov.br" TargetMode="External"/><Relationship Id="rId53" Type="http://schemas.openxmlformats.org/officeDocument/2006/relationships/hyperlink" Target="mailto:licitacao@montalvania.mg.gov.br" TargetMode="External"/><Relationship Id="rId58" Type="http://schemas.openxmlformats.org/officeDocument/2006/relationships/hyperlink" Target="http://passosportaltransparencia.portalfacil.com.br/" TargetMode="External"/><Relationship Id="rId66" Type="http://schemas.openxmlformats.org/officeDocument/2006/relationships/hyperlink" Target="mailto:licitacoesrioespera@gmail.com" TargetMode="External"/><Relationship Id="rId74" Type="http://schemas.openxmlformats.org/officeDocument/2006/relationships/hyperlink" Target="http://www.saotiago.mg.gov.br" TargetMode="External"/><Relationship Id="rId79" Type="http://schemas.openxmlformats.org/officeDocument/2006/relationships/hyperlink" Target="http://www.gov.br/compras" TargetMode="External"/><Relationship Id="rId87" Type="http://schemas.openxmlformats.org/officeDocument/2006/relationships/hyperlink" Target="http://www.daee.sp.gov.br" TargetMode="External"/><Relationship Id="rId102" Type="http://schemas.openxmlformats.org/officeDocument/2006/relationships/hyperlink" Target="https://conteudo.axsenergia.com.br/landing-page-sicepot-mg"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pousoalegre.mg.gov.br/licitacao.asp" TargetMode="External"/><Relationship Id="rId82" Type="http://schemas.openxmlformats.org/officeDocument/2006/relationships/hyperlink" Target="http://www.comprasnet.gov.br" TargetMode="External"/><Relationship Id="rId90" Type="http://schemas.openxmlformats.org/officeDocument/2006/relationships/hyperlink" Target="http://www.comprasnet.gov.br" TargetMode="External"/><Relationship Id="rId95" Type="http://schemas.openxmlformats.org/officeDocument/2006/relationships/image" Target="media/image6.jpg"/><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hyperlink" Target="mailto:licitacao@belooriente.mg.gov.br" TargetMode="External"/><Relationship Id="rId27" Type="http://schemas.openxmlformats.org/officeDocument/2006/relationships/hyperlink" Target="https://brumadinho.mg.gov.br/" TargetMode="External"/><Relationship Id="rId30" Type="http://schemas.openxmlformats.org/officeDocument/2006/relationships/hyperlink" Target="http://www.cmd.mg.gov.br" TargetMode="External"/><Relationship Id="rId35" Type="http://schemas.openxmlformats.org/officeDocument/2006/relationships/hyperlink" Target="http://www.fabriciano.mg.gov.br" TargetMode="External"/><Relationship Id="rId43" Type="http://schemas.openxmlformats.org/officeDocument/2006/relationships/hyperlink" Target="http://www.divinopolis.mg.gov.br" TargetMode="External"/><Relationship Id="rId48" Type="http://schemas.openxmlformats.org/officeDocument/2006/relationships/hyperlink" Target="http://www.pmjm.mg.gov.br" TargetMode="External"/><Relationship Id="rId56" Type="http://schemas.openxmlformats.org/officeDocument/2006/relationships/hyperlink" Target="http://www.novaresende.mg.gov.br" TargetMode="External"/><Relationship Id="rId64" Type="http://schemas.openxmlformats.org/officeDocument/2006/relationships/hyperlink" Target="mailto:licitacao@presidentejuscelino.mg.gov.br" TargetMode="External"/><Relationship Id="rId69" Type="http://schemas.openxmlformats.org/officeDocument/2006/relationships/hyperlink" Target="http://www.santanadoparaiso.mg.gov.br" TargetMode="External"/><Relationship Id="rId77" Type="http://schemas.openxmlformats.org/officeDocument/2006/relationships/hyperlink" Target="http://sesc-es.com.br/licitacoes/" TargetMode="External"/><Relationship Id="rId100" Type="http://schemas.openxmlformats.org/officeDocument/2006/relationships/hyperlink" Target="https://grupoqmt.com.br/produtosqmt/" TargetMode="External"/><Relationship Id="rId105" Type="http://schemas.openxmlformats.org/officeDocument/2006/relationships/image" Target="media/image11.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lagoadourada.mg.gov.br" TargetMode="External"/><Relationship Id="rId72" Type="http://schemas.openxmlformats.org/officeDocument/2006/relationships/hyperlink" Target="mailto:licitacao@saofelixdeminas.mg.gov.br" TargetMode="External"/><Relationship Id="rId80" Type="http://schemas.openxmlformats.org/officeDocument/2006/relationships/hyperlink" Target="http://www.gov.br/compras" TargetMode="External"/><Relationship Id="rId85" Type="http://schemas.openxmlformats.org/officeDocument/2006/relationships/hyperlink" Target="http://www.cagepa.pb.gov.br" TargetMode="External"/><Relationship Id="rId93" Type="http://schemas.openxmlformats.org/officeDocument/2006/relationships/image" Target="media/image5.jpeg"/><Relationship Id="rId98" Type="http://schemas.openxmlformats.org/officeDocument/2006/relationships/hyperlink" Target="https://pottencial.com.br/" TargetMode="External"/><Relationship Id="rId3" Type="http://schemas.openxmlformats.org/officeDocument/2006/relationships/styles" Target="styles.xml"/><Relationship Id="rId12" Type="http://schemas.openxmlformats.org/officeDocument/2006/relationships/hyperlink" Target="mailto:pregoeiro.sremg@dnit.gov.br" TargetMode="External"/><Relationship Id="rId17" Type="http://schemas.openxmlformats.org/officeDocument/2006/relationships/hyperlink" Target="https://www.gov.br/compras/pt-br/" TargetMode="External"/><Relationship Id="rId25" Type="http://schemas.openxmlformats.org/officeDocument/2006/relationships/hyperlink" Target="http://www.brasiliademinas.mg.gov.br" TargetMode="External"/><Relationship Id="rId33" Type="http://schemas.openxmlformats.org/officeDocument/2006/relationships/hyperlink" Target="http://www.fabriciano.mg.gov.br" TargetMode="External"/><Relationship Id="rId38" Type="http://schemas.openxmlformats.org/officeDocument/2006/relationships/hyperlink" Target="mailto:licitacao@fabriciano.mg.gov.br" TargetMode="External"/><Relationship Id="rId46" Type="http://schemas.openxmlformats.org/officeDocument/2006/relationships/hyperlink" Target="http://www.guanhaes.mg.gov.br" TargetMode="External"/><Relationship Id="rId59" Type="http://schemas.openxmlformats.org/officeDocument/2006/relationships/hyperlink" Target="mailto:licitacao@pedroteixeira.mg.gov.br" TargetMode="External"/><Relationship Id="rId67" Type="http://schemas.openxmlformats.org/officeDocument/2006/relationships/hyperlink" Target="mailto:licitacao@rioparanaiba.mg.gov.br" TargetMode="External"/><Relationship Id="rId103" Type="http://schemas.openxmlformats.org/officeDocument/2006/relationships/image" Target="media/image10.png"/><Relationship Id="rId108" Type="http://schemas.openxmlformats.org/officeDocument/2006/relationships/hyperlink" Target="https://atentasaude.com.br/contato/" TargetMode="External"/><Relationship Id="rId20" Type="http://schemas.openxmlformats.org/officeDocument/2006/relationships/hyperlink" Target="http://www.alfenas.mg.gov.br" TargetMode="External"/><Relationship Id="rId41" Type="http://schemas.openxmlformats.org/officeDocument/2006/relationships/hyperlink" Target="http://www.cristianootoni.mg.gov.br" TargetMode="External"/><Relationship Id="rId54" Type="http://schemas.openxmlformats.org/officeDocument/2006/relationships/hyperlink" Target="http://www.nanuque.mg.gov.br" TargetMode="External"/><Relationship Id="rId62" Type="http://schemas.openxmlformats.org/officeDocument/2006/relationships/hyperlink" Target="http://www.pousoalegre.mg.gov.br" TargetMode="External"/><Relationship Id="rId70" Type="http://schemas.openxmlformats.org/officeDocument/2006/relationships/hyperlink" Target="http://www.santanadoparaiso.mg.gov.br" TargetMode="External"/><Relationship Id="rId75" Type="http://schemas.openxmlformats.org/officeDocument/2006/relationships/hyperlink" Target="https://www.vazante.mg.gov.br/editais-e-licitacoes" TargetMode="External"/><Relationship Id="rId83" Type="http://schemas.openxmlformats.org/officeDocument/2006/relationships/hyperlink" Target="https://www.gov.br/compras/edital/120628-3-00001-2023" TargetMode="External"/><Relationship Id="rId88" Type="http://schemas.openxmlformats.org/officeDocument/2006/relationships/hyperlink" Target="http://www.daee.sp.gov.br" TargetMode="External"/><Relationship Id="rId91" Type="http://schemas.openxmlformats.org/officeDocument/2006/relationships/hyperlink" Target="http://www.comprasnet.gov.br" TargetMode="External"/><Relationship Id="rId96" Type="http://schemas.openxmlformats.org/officeDocument/2006/relationships/hyperlink" Target="https://fck.ind.br/"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belooriente.mg.gov.br" TargetMode="External"/><Relationship Id="rId28" Type="http://schemas.openxmlformats.org/officeDocument/2006/relationships/hyperlink" Target="https://brumadinho.mg.gov.br/" TargetMode="External"/><Relationship Id="rId36" Type="http://schemas.openxmlformats.org/officeDocument/2006/relationships/hyperlink" Target="mailto:licitacao@fabriciano.mg.gov.br" TargetMode="External"/><Relationship Id="rId49" Type="http://schemas.openxmlformats.org/officeDocument/2006/relationships/hyperlink" Target="https://www.pjf.mg.gov.br/secretarias/cpl/editais/outras_modalidades/2023/index.php" TargetMode="External"/><Relationship Id="rId57" Type="http://schemas.openxmlformats.org/officeDocument/2006/relationships/hyperlink" Target="mailto:licitacao@novaresende.mg.gov.br" TargetMode="External"/><Relationship Id="rId106" Type="http://schemas.openxmlformats.org/officeDocument/2006/relationships/hyperlink" Target="https://brasid.com.br/" TargetMode="External"/><Relationship Id="rId10" Type="http://schemas.openxmlformats.org/officeDocument/2006/relationships/hyperlink" Target="http://www.copasa.com.br" TargetMode="External"/><Relationship Id="rId31" Type="http://schemas.openxmlformats.org/officeDocument/2006/relationships/hyperlink" Target="http://www.fabriciano.mg.gov.br" TargetMode="External"/><Relationship Id="rId44" Type="http://schemas.openxmlformats.org/officeDocument/2006/relationships/hyperlink" Target="http://www.engenheironavarro.mg.gov.br" TargetMode="External"/><Relationship Id="rId52" Type="http://schemas.openxmlformats.org/officeDocument/2006/relationships/hyperlink" Target="http://www.lagoasanta.mg.gov.br" TargetMode="External"/><Relationship Id="rId60" Type="http://schemas.openxmlformats.org/officeDocument/2006/relationships/hyperlink" Target="mailto:licitacao@pedroteixeira.mg.gov.br" TargetMode="External"/><Relationship Id="rId65" Type="http://schemas.openxmlformats.org/officeDocument/2006/relationships/hyperlink" Target="http://www.bll.org.br" TargetMode="External"/><Relationship Id="rId73" Type="http://schemas.openxmlformats.org/officeDocument/2006/relationships/hyperlink" Target="http://www.saogoncalo.mg.gov.br/licitacoes" TargetMode="External"/><Relationship Id="rId78" Type="http://schemas.openxmlformats.org/officeDocument/2006/relationships/hyperlink" Target="https://www.gov.br/compras/edital/393027-5-00148-2023" TargetMode="External"/><Relationship Id="rId81" Type="http://schemas.openxmlformats.org/officeDocument/2006/relationships/hyperlink" Target="http://www.comprasnet.gov.br" TargetMode="External"/><Relationship Id="rId86" Type="http://schemas.openxmlformats.org/officeDocument/2006/relationships/hyperlink" Target="http://www.licitacoes-e.com.br" TargetMode="External"/><Relationship Id="rId94" Type="http://schemas.openxmlformats.org/officeDocument/2006/relationships/hyperlink" Target="https://www.bancobs2.com.br/" TargetMode="External"/><Relationship Id="rId99" Type="http://schemas.openxmlformats.org/officeDocument/2006/relationships/image" Target="media/image8.png"/><Relationship Id="rId10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Www.dnit.gov.br" TargetMode="External"/><Relationship Id="rId18" Type="http://schemas.openxmlformats.org/officeDocument/2006/relationships/hyperlink" Target="http://www.dnit.gov.br/licita&#231;&#245;es" TargetMode="External"/><Relationship Id="rId39" Type="http://schemas.openxmlformats.org/officeDocument/2006/relationships/hyperlink" Target="http://www.fabriciano.mg.gov.br" TargetMode="External"/><Relationship Id="rId109" Type="http://schemas.openxmlformats.org/officeDocument/2006/relationships/image" Target="media/image13.jpg"/><Relationship Id="rId34" Type="http://schemas.openxmlformats.org/officeDocument/2006/relationships/hyperlink" Target="mailto:licitacao@fabriciano.mg.gov.br" TargetMode="External"/><Relationship Id="rId50" Type="http://schemas.openxmlformats.org/officeDocument/2006/relationships/hyperlink" Target="https://juizdefora.1doc.com.br/b.php?pg=wp/wp&amp;itd=5&amp;iagr=19121" TargetMode="External"/><Relationship Id="rId55" Type="http://schemas.openxmlformats.org/officeDocument/2006/relationships/hyperlink" Target="mailto:licitacao@novaresende.mg.gov.br" TargetMode="External"/><Relationship Id="rId76" Type="http://schemas.openxmlformats.org/officeDocument/2006/relationships/hyperlink" Target="https://www.vazante.mg.gov.br/editais-e-licitacoes" TargetMode="External"/><Relationship Id="rId97" Type="http://schemas.openxmlformats.org/officeDocument/2006/relationships/image" Target="media/image7.jpg"/><Relationship Id="rId104" Type="http://schemas.openxmlformats.org/officeDocument/2006/relationships/hyperlink" Target="https://www.segurosunimed.com.br/seguro-vida-empresarial" TargetMode="External"/><Relationship Id="rId7" Type="http://schemas.openxmlformats.org/officeDocument/2006/relationships/endnotes" Target="endnotes.xml"/><Relationship Id="rId71" Type="http://schemas.openxmlformats.org/officeDocument/2006/relationships/hyperlink" Target="http://www.santanadoparaiso.mg.gov.br" TargetMode="External"/><Relationship Id="rId92" Type="http://schemas.openxmlformats.org/officeDocument/2006/relationships/hyperlink" Target="https://www.maccaferri.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6.png"/><Relationship Id="rId5" Type="http://schemas.openxmlformats.org/officeDocument/2006/relationships/hyperlink" Target="https://www.instagram.com/sicepotmg/"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A4994-01B0-4461-8E0B-7CB737D17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5233</Words>
  <Characters>34731</Characters>
  <Application>Microsoft Office Word</Application>
  <DocSecurity>0</DocSecurity>
  <Lines>289</Lines>
  <Paragraphs>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39885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2023-04-06T20:03:00Z</cp:lastPrinted>
  <dcterms:created xsi:type="dcterms:W3CDTF">2023-04-06T20:04:00Z</dcterms:created>
  <dcterms:modified xsi:type="dcterms:W3CDTF">2023-04-06T20:04:00Z</dcterms:modified>
</cp:coreProperties>
</file>