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6C7C0D" w:rsidRPr="00FF17D1" w14:paraId="568E5A8F" w14:textId="77777777" w:rsidTr="005F0C98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3C66" w14:textId="77777777" w:rsidR="006C7C0D" w:rsidRPr="00FF17D1" w:rsidRDefault="006C7C0D" w:rsidP="005F0C98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DC8D4" w14:textId="270416A5" w:rsidR="006C7C0D" w:rsidRPr="00FF17D1" w:rsidRDefault="006C7C0D" w:rsidP="005F0C98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="009D6D65"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 w:rsidR="009D6D65"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052023</w:t>
            </w:r>
            <w:r w:rsidRPr="006C7C0D">
              <w:rPr>
                <w:rFonts w:asciiTheme="majorHAnsi" w:hAnsiTheme="majorHAnsi"/>
                <w:b/>
                <w:bCs/>
              </w:rPr>
              <w:t>0133</w:t>
            </w:r>
          </w:p>
        </w:tc>
      </w:tr>
      <w:tr w:rsidR="006C7C0D" w:rsidRPr="00FF17D1" w14:paraId="3C371B35" w14:textId="77777777" w:rsidTr="005F0C98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50F38" w14:textId="77777777" w:rsidR="006C7C0D" w:rsidRPr="00FF17D1" w:rsidRDefault="006C7C0D" w:rsidP="005F0C9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4495A711" w14:textId="77777777" w:rsidR="006C7C0D" w:rsidRPr="00FF17D1" w:rsidRDefault="006C7C0D" w:rsidP="005F0C9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6C7C0D" w:rsidRPr="00FF17D1" w14:paraId="3523E697" w14:textId="77777777" w:rsidTr="005F0C98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B868A" w14:textId="090E826F" w:rsidR="006C7C0D" w:rsidRPr="007D2003" w:rsidRDefault="006C7C0D" w:rsidP="005F0C98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A42EB2">
              <w:rPr>
                <w:rFonts w:asciiTheme="majorHAnsi" w:hAnsiTheme="majorHAnsi" w:cs="Arial"/>
                <w:noProof/>
              </w:rPr>
              <w:t>P</w:t>
            </w:r>
            <w:r w:rsidR="00A42EB2" w:rsidRPr="00A42EB2">
              <w:rPr>
                <w:rFonts w:asciiTheme="majorHAnsi" w:hAnsiTheme="majorHAnsi" w:cs="Arial"/>
                <w:noProof/>
              </w:rPr>
              <w:t>restação de serviços comerciais de cortes e religações de água, substituições de hidrômetros e verificação de fraudes em cavaletes e hidrômetros, na área de abrangência da Gerência Regional Teófilo Otoni - GRTO, incluindo vilas e favelas</w:t>
            </w:r>
            <w:r w:rsidR="00A42EB2">
              <w:rPr>
                <w:rFonts w:asciiTheme="majorHAnsi" w:hAnsiTheme="majorHAnsi" w:cs="Arial"/>
                <w:noProof/>
              </w:rPr>
              <w:t>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51E26" w14:textId="77777777" w:rsidR="006C7C0D" w:rsidRPr="00FF17D1" w:rsidRDefault="006C7C0D" w:rsidP="005F0C98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7F624C40" w14:textId="24F98F71" w:rsidR="006C7C0D" w:rsidRPr="00FF17D1" w:rsidRDefault="006C7C0D" w:rsidP="005F0C98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A42EB2">
              <w:rPr>
                <w:rFonts w:asciiTheme="majorHAnsi" w:hAnsiTheme="majorHAnsi" w:cs="Arial"/>
                <w:color w:val="000000"/>
                <w:szCs w:val="24"/>
              </w:rPr>
              <w:t>até 02/05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A42EB2">
              <w:rPr>
                <w:rFonts w:asciiTheme="majorHAnsi" w:hAnsiTheme="majorHAnsi" w:cs="Arial"/>
                <w:color w:val="000000"/>
                <w:szCs w:val="24"/>
              </w:rPr>
              <w:t>09:00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horas</w:t>
            </w:r>
          </w:p>
          <w:p w14:paraId="79143925" w14:textId="63CCEE22" w:rsidR="006C7C0D" w:rsidRPr="00FF17D1" w:rsidRDefault="006C7C0D" w:rsidP="005F0C98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A42EB2">
              <w:rPr>
                <w:rFonts w:asciiTheme="majorHAnsi" w:hAnsiTheme="majorHAnsi" w:cs="Arial"/>
                <w:color w:val="000000"/>
                <w:szCs w:val="24"/>
              </w:rPr>
              <w:t>02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A42EB2">
              <w:rPr>
                <w:rFonts w:asciiTheme="majorHAnsi" w:hAnsiTheme="majorHAnsi" w:cs="Arial"/>
                <w:color w:val="000000"/>
                <w:szCs w:val="24"/>
              </w:rPr>
              <w:t>09:0</w:t>
            </w:r>
            <w:r w:rsidR="002A7FCE">
              <w:rPr>
                <w:rFonts w:asciiTheme="majorHAnsi" w:hAnsiTheme="majorHAnsi" w:cs="Arial"/>
                <w:color w:val="000000"/>
                <w:szCs w:val="24"/>
              </w:rPr>
              <w:t>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horas</w:t>
            </w:r>
          </w:p>
          <w:p w14:paraId="17E13110" w14:textId="154FE713" w:rsidR="006C7C0D" w:rsidRPr="00FF17D1" w:rsidRDefault="00E966DB" w:rsidP="005F0C98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20</w:t>
            </w:r>
            <w:r w:rsidR="006C7C0D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6C7C0D" w:rsidRPr="00FF17D1" w14:paraId="0C58A68B" w14:textId="77777777" w:rsidTr="005F0C98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1F60A" w14:textId="77777777" w:rsidR="006C7C0D" w:rsidRPr="00FF17D1" w:rsidRDefault="006C7C0D" w:rsidP="005F0C98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6C7C0D" w:rsidRPr="00FF17D1" w14:paraId="5E9B8B23" w14:textId="77777777" w:rsidTr="005F0C98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9CBDB" w14:textId="77777777" w:rsidR="006C7C0D" w:rsidRPr="00FF17D1" w:rsidRDefault="006C7C0D" w:rsidP="005F0C9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E7496" w14:textId="77777777" w:rsidR="006C7C0D" w:rsidRPr="00FF17D1" w:rsidRDefault="006C7C0D" w:rsidP="005F0C9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6C7C0D" w:rsidRPr="00FF17D1" w14:paraId="67A773EF" w14:textId="77777777" w:rsidTr="005F0C98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A63E" w14:textId="52FB5CF3" w:rsidR="006C7C0D" w:rsidRPr="003B06EB" w:rsidRDefault="006C7C0D" w:rsidP="00E966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E966DB">
              <w:rPr>
                <w:rFonts w:asciiTheme="majorHAnsi" w:hAnsiTheme="majorHAnsi" w:cs="Arial"/>
                <w:color w:val="000000"/>
              </w:rPr>
              <w:t>-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5AE8" w14:textId="77777777" w:rsidR="006C7C0D" w:rsidRPr="00FF17D1" w:rsidRDefault="006C7C0D" w:rsidP="005F0C9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6C7C0D" w:rsidRPr="00666120" w14:paraId="07F6EFD3" w14:textId="77777777" w:rsidTr="005F0C98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78931" w14:textId="65331B1F" w:rsidR="006C7C0D" w:rsidRPr="00666120" w:rsidRDefault="006C7C0D" w:rsidP="002A7FCE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2A7FCE">
              <w:rPr>
                <w:rFonts w:asciiTheme="majorHAnsi" w:hAnsiTheme="majorHAnsi" w:cs="Arial"/>
              </w:rPr>
              <w:t>-</w:t>
            </w:r>
          </w:p>
        </w:tc>
      </w:tr>
      <w:tr w:rsidR="006C7C0D" w:rsidRPr="00FF17D1" w14:paraId="7027A396" w14:textId="77777777" w:rsidTr="005F0C98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B2F05" w14:textId="03E2124C" w:rsidR="006C7C0D" w:rsidRPr="00FF17D1" w:rsidRDefault="006C7C0D" w:rsidP="005F0C98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2A7FCE" w:rsidRPr="002A7FCE">
              <w:rPr>
                <w:rFonts w:asciiTheme="majorHAnsi" w:hAnsiTheme="majorHAnsi" w:cs="Arial"/>
                <w:color w:val="000000"/>
              </w:rPr>
              <w:t>b.1) Apresentação de atestado de capacidade técnica operacional, emitido por pessoa jurídica de direito público ou privado, que comprove que a licitante prestou serviços compatíveis com o objeto desta licitação.</w:t>
            </w:r>
          </w:p>
        </w:tc>
      </w:tr>
      <w:tr w:rsidR="006C7C0D" w:rsidRPr="00FF17D1" w14:paraId="29831816" w14:textId="77777777" w:rsidTr="005F0C98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BAA5A" w14:textId="77777777" w:rsidR="006C7C0D" w:rsidRPr="00FF17D1" w:rsidRDefault="006C7C0D" w:rsidP="005F0C98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6C7C0D" w:rsidRPr="0082035B" w14:paraId="1C707A19" w14:textId="77777777" w:rsidTr="005F0C98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FD238" w14:textId="380C21C0" w:rsidR="006C7C0D" w:rsidRPr="0082035B" w:rsidRDefault="006C7C0D" w:rsidP="005326DA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Mais informações e o caderno de licitação poderão ser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obtidos, gratuitamente, através de download no endereço:</w:t>
            </w:r>
            <w:r>
              <w:rPr>
                <w:rFonts w:asciiTheme="majorHAnsi" w:hAnsiTheme="majorHAnsi" w:cs="Arial"/>
              </w:rPr>
              <w:t xml:space="preserve"> </w:t>
            </w:r>
            <w:hyperlink r:id="rId9" w:history="1">
              <w:r w:rsidRPr="001621C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>
              <w:rPr>
                <w:rFonts w:asciiTheme="majorHAnsi" w:hAnsiTheme="majorHAnsi" w:cs="Arial"/>
              </w:rPr>
              <w:t>.</w:t>
            </w:r>
            <w:r w:rsidR="005326DA">
              <w:rPr>
                <w:rFonts w:asciiTheme="majorHAnsi" w:hAnsiTheme="majorHAnsi" w:cs="Arial"/>
              </w:rPr>
              <w:t xml:space="preserve"> </w:t>
            </w:r>
            <w:r w:rsidR="005326DA" w:rsidRPr="005326DA">
              <w:rPr>
                <w:rFonts w:asciiTheme="majorHAnsi" w:hAnsiTheme="majorHAnsi" w:cs="Arial"/>
              </w:rPr>
              <w:t>As informações complementares para credenciamento poderão ser obtidas pelos telefones: (31) 3250-1746 ou 3250-1597.</w:t>
            </w:r>
          </w:p>
        </w:tc>
      </w:tr>
    </w:tbl>
    <w:p w14:paraId="2208DD10" w14:textId="77777777" w:rsidR="006C7C0D" w:rsidRDefault="006C7C0D" w:rsidP="006C7C0D">
      <w:pPr>
        <w:rPr>
          <w:rFonts w:asciiTheme="majorHAnsi" w:hAnsiTheme="majorHAnsi" w:cstheme="majorHAnsi"/>
        </w:rPr>
      </w:pPr>
    </w:p>
    <w:p w14:paraId="5123E32E" w14:textId="77777777" w:rsidR="006C7C0D" w:rsidRDefault="006C7C0D" w:rsidP="002803ED">
      <w:pPr>
        <w:rPr>
          <w:rFonts w:asciiTheme="majorHAnsi" w:hAnsiTheme="majorHAnsi" w:cstheme="majorHAnsi"/>
        </w:rPr>
      </w:pPr>
    </w:p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AB3834" w14:textId="77777777" w:rsidR="002B2AF7" w:rsidRDefault="002B2A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54FDAE" w14:textId="7DE878EB" w:rsidR="005567CC" w:rsidRPr="005567CC" w:rsidRDefault="005567C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67CC">
        <w:rPr>
          <w:rFonts w:asciiTheme="majorHAnsi" w:hAnsiTheme="majorHAnsi"/>
          <w:b/>
        </w:rPr>
        <w:t xml:space="preserve">DNIT - SUPERINTENDÊNCIA REGIONAL EM MINAS GERAIS SERVIÇO 2-SRE-MG </w:t>
      </w:r>
      <w:r>
        <w:rPr>
          <w:rFonts w:asciiTheme="majorHAnsi" w:hAnsiTheme="majorHAnsi"/>
          <w:b/>
        </w:rPr>
        <w:t xml:space="preserve">- </w:t>
      </w:r>
      <w:r w:rsidRPr="005567CC">
        <w:rPr>
          <w:rFonts w:asciiTheme="majorHAnsi" w:hAnsiTheme="majorHAnsi"/>
          <w:b/>
        </w:rPr>
        <w:t>ALTERAÇÃO - PREGÃO Nº 137/2023</w:t>
      </w:r>
    </w:p>
    <w:p w14:paraId="5528AEBB" w14:textId="5FE428E0" w:rsidR="005567CC" w:rsidRPr="005B3B44" w:rsidRDefault="005B3B4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 w:rsidRPr="003F77B3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/>
        </w:rPr>
        <w:t>E</w:t>
      </w:r>
      <w:r w:rsidR="005567CC" w:rsidRPr="005567CC">
        <w:rPr>
          <w:rFonts w:asciiTheme="majorHAnsi" w:hAnsiTheme="majorHAnsi"/>
        </w:rPr>
        <w:t>xecução dos serviços necessários de manutenção rodoviária (conservação/recuperação) na rodovia BR-251/MG; Trecho: Div. BA/MG Div. MG/GO; Subtrecho: Entr. MG-188 (A) (Cangalha) Div. MG/GO; Segmento: km 878,2 ao km 970,1; Extensão total: 91,9 km. Total de Itens Licitados: 00001</w:t>
      </w:r>
      <w:r>
        <w:rPr>
          <w:rFonts w:asciiTheme="majorHAnsi" w:hAnsiTheme="majorHAnsi"/>
        </w:rPr>
        <w:t xml:space="preserve"> Novo Edital: 04/04/2023 das 08:00 às 12:</w:t>
      </w:r>
      <w:r w:rsidR="005567CC" w:rsidRPr="005567CC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de13:00 às 17:</w:t>
      </w:r>
      <w:r w:rsidR="005567CC" w:rsidRPr="005567CC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horas. Endereço: </w:t>
      </w:r>
      <w:hyperlink r:id="rId11" w:history="1">
        <w:r w:rsidRPr="006E2A4D">
          <w:rPr>
            <w:rStyle w:val="Hyperlink"/>
            <w:rFonts w:asciiTheme="majorHAnsi" w:hAnsiTheme="majorHAnsi"/>
          </w:rPr>
          <w:t>www.dnit.gov.br</w:t>
        </w:r>
      </w:hyperlink>
      <w:r w:rsidR="005567CC" w:rsidRPr="005567CC">
        <w:rPr>
          <w:rFonts w:asciiTheme="majorHAnsi" w:hAnsiTheme="majorHAnsi"/>
        </w:rPr>
        <w:t xml:space="preserve"> </w:t>
      </w:r>
      <w:r w:rsidRPr="005567CC">
        <w:rPr>
          <w:rFonts w:asciiTheme="majorHAnsi" w:hAnsiTheme="majorHAnsi"/>
        </w:rPr>
        <w:t>o</w:t>
      </w:r>
      <w:r w:rsidR="005567CC" w:rsidRPr="005567CC">
        <w:rPr>
          <w:rFonts w:asciiTheme="majorHAnsi" w:hAnsiTheme="majorHAnsi"/>
        </w:rPr>
        <w:t>u Rua Martim de Ca</w:t>
      </w:r>
      <w:r>
        <w:rPr>
          <w:rFonts w:asciiTheme="majorHAnsi" w:hAnsiTheme="majorHAnsi"/>
        </w:rPr>
        <w:t>rvalho, 635 Santo Agostinho - BE</w:t>
      </w:r>
      <w:r w:rsidR="005567CC" w:rsidRPr="005567CC">
        <w:rPr>
          <w:rFonts w:asciiTheme="majorHAnsi" w:hAnsiTheme="majorHAnsi"/>
        </w:rPr>
        <w:t>LO HORIZONTE - MG. Entrega das Proposta</w:t>
      </w:r>
      <w:r>
        <w:rPr>
          <w:rFonts w:asciiTheme="majorHAnsi" w:hAnsiTheme="majorHAnsi"/>
        </w:rPr>
        <w:t>s: a partir de 04/04/2023 às 08:</w:t>
      </w:r>
      <w:r w:rsidR="005567CC" w:rsidRPr="005567CC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="005567CC" w:rsidRPr="005567CC">
        <w:rPr>
          <w:rFonts w:asciiTheme="majorHAnsi" w:hAnsiTheme="majorHAnsi"/>
        </w:rPr>
        <w:t xml:space="preserve"> no site </w:t>
      </w:r>
      <w:hyperlink r:id="rId12" w:history="1">
        <w:r w:rsidRPr="006E2A4D">
          <w:rPr>
            <w:rStyle w:val="Hyperlink"/>
            <w:rFonts w:asciiTheme="majorHAnsi" w:hAnsiTheme="majorHAnsi"/>
          </w:rPr>
          <w:t>www.comprasnet.gov.br</w:t>
        </w:r>
      </w:hyperlink>
      <w:r w:rsidR="005567CC" w:rsidRPr="005567CC">
        <w:rPr>
          <w:rFonts w:asciiTheme="majorHAnsi" w:hAnsiTheme="majorHAnsi"/>
        </w:rPr>
        <w:t>. Abertura d</w:t>
      </w:r>
      <w:r>
        <w:rPr>
          <w:rFonts w:asciiTheme="majorHAnsi" w:hAnsiTheme="majorHAnsi"/>
        </w:rPr>
        <w:t>as Propostas: 18/04/2023, às 10:</w:t>
      </w:r>
      <w:r w:rsidR="005567CC" w:rsidRPr="005567CC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="005567CC" w:rsidRPr="005567CC">
        <w:rPr>
          <w:rFonts w:asciiTheme="majorHAnsi" w:hAnsiTheme="majorHAnsi"/>
        </w:rPr>
        <w:t xml:space="preserve"> no site </w:t>
      </w:r>
      <w:hyperlink r:id="rId13" w:history="1">
        <w:r w:rsidRPr="006E2A4D">
          <w:rPr>
            <w:rStyle w:val="Hyperlink"/>
            <w:rFonts w:asciiTheme="majorHAnsi" w:hAnsiTheme="majorHAnsi"/>
          </w:rPr>
          <w:t>www.comprasnet.gov.br</w:t>
        </w:r>
      </w:hyperlink>
      <w:r w:rsidR="005567CC" w:rsidRPr="005567CC">
        <w:rPr>
          <w:rFonts w:asciiTheme="majorHAnsi" w:hAnsiTheme="majorHAnsi"/>
        </w:rPr>
        <w:t>.</w:t>
      </w:r>
    </w:p>
    <w:p w14:paraId="14C42EA7" w14:textId="77777777" w:rsidR="005567CC" w:rsidRDefault="005567C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E8270A" w14:textId="77777777" w:rsidR="005567CC" w:rsidRDefault="005567C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E94D82" w14:textId="77777777" w:rsidR="000C31F6" w:rsidRDefault="000C31F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1092AB" w14:textId="77777777" w:rsidR="000C31F6" w:rsidRDefault="000C31F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4A68DB" w14:textId="741CAFC8" w:rsidR="00751153" w:rsidRDefault="00B90AF0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51153">
        <w:rPr>
          <w:rFonts w:asciiTheme="majorHAnsi" w:hAnsiTheme="majorHAnsi"/>
          <w:b/>
        </w:rPr>
        <w:t xml:space="preserve">PREFEITURA </w:t>
      </w:r>
      <w:r w:rsidR="00751153" w:rsidRPr="00751153">
        <w:rPr>
          <w:rFonts w:asciiTheme="majorHAnsi" w:hAnsiTheme="majorHAnsi"/>
          <w:b/>
        </w:rPr>
        <w:t>MUNICIPAL DE CAPINÓPOLIS - TOMADA DE PREÇOS Nº 006/2023</w:t>
      </w:r>
    </w:p>
    <w:p w14:paraId="65490FB3" w14:textId="6C28E189" w:rsidR="00D23A42" w:rsidRPr="00EA0A39" w:rsidRDefault="00EA0A39" w:rsidP="00A1570B">
      <w:pPr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 w:rsidRPr="005B3B44">
        <w:rPr>
          <w:rFonts w:asciiTheme="majorHAnsi" w:hAnsiTheme="majorHAnsi" w:cstheme="majorHAnsi"/>
        </w:rPr>
        <w:t>Objeto:</w:t>
      </w:r>
      <w:r w:rsidRPr="003F77B3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/>
        </w:rPr>
        <w:t>E</w:t>
      </w:r>
      <w:r w:rsidR="00751153" w:rsidRPr="00751153">
        <w:rPr>
          <w:rFonts w:asciiTheme="majorHAnsi" w:hAnsiTheme="majorHAnsi"/>
        </w:rPr>
        <w:t xml:space="preserve">xecução da travessia de rede de drenagem pluvial e rede coletora de esgoto na BR 154, km 30, Bairro Alvorada III, no município de Capinópolis-MG. Data da entrega e abertura </w:t>
      </w:r>
      <w:r>
        <w:rPr>
          <w:rFonts w:asciiTheme="majorHAnsi" w:hAnsiTheme="majorHAnsi"/>
        </w:rPr>
        <w:t>dos envelopes: 20/04/2023 às 13:00</w:t>
      </w:r>
      <w:r w:rsidR="00751153" w:rsidRPr="00751153">
        <w:rPr>
          <w:rFonts w:asciiTheme="majorHAnsi" w:hAnsiTheme="majorHAnsi"/>
        </w:rPr>
        <w:t xml:space="preserve"> horas. O Edital encontra-se disponível no</w:t>
      </w:r>
      <w:r>
        <w:rPr>
          <w:rFonts w:asciiTheme="majorHAnsi" w:hAnsiTheme="majorHAnsi"/>
        </w:rPr>
        <w:t xml:space="preserve"> site: </w:t>
      </w:r>
      <w:hyperlink r:id="rId14" w:history="1">
        <w:r w:rsidRPr="006E2A4D">
          <w:rPr>
            <w:rStyle w:val="Hyperlink"/>
            <w:rFonts w:asciiTheme="majorHAnsi" w:hAnsiTheme="majorHAnsi"/>
          </w:rPr>
          <w:t>www.capinopolis.mg.gov.br</w:t>
        </w:r>
      </w:hyperlink>
      <w:r>
        <w:rPr>
          <w:rFonts w:asciiTheme="majorHAnsi" w:hAnsiTheme="majorHAnsi"/>
        </w:rPr>
        <w:t xml:space="preserve">. Informações pelo telefone: (34) </w:t>
      </w:r>
      <w:r w:rsidR="00751153" w:rsidRPr="00751153">
        <w:rPr>
          <w:rFonts w:asciiTheme="majorHAnsi" w:hAnsiTheme="majorHAnsi"/>
        </w:rPr>
        <w:t xml:space="preserve">3263-0320. </w:t>
      </w:r>
    </w:p>
    <w:p w14:paraId="493510A0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8A5528" w14:textId="77777777" w:rsidR="00106C25" w:rsidRDefault="00106C2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5657E2" w14:textId="199905A3" w:rsidR="00AA56EF" w:rsidRDefault="00AA56E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A56EF">
        <w:rPr>
          <w:rFonts w:asciiTheme="majorHAnsi" w:hAnsiTheme="majorHAnsi"/>
          <w:b/>
        </w:rPr>
        <w:t>PREFEITURA MUNICIPAL DE CARMÉSIA - CON</w:t>
      </w:r>
      <w:r>
        <w:rPr>
          <w:rFonts w:asciiTheme="majorHAnsi" w:hAnsiTheme="majorHAnsi"/>
          <w:b/>
        </w:rPr>
        <w:t>CORRENCIA PÚBLICA N</w:t>
      </w:r>
      <w:r w:rsidRPr="00AA56EF">
        <w:rPr>
          <w:rFonts w:asciiTheme="majorHAnsi" w:hAnsiTheme="majorHAnsi"/>
          <w:b/>
        </w:rPr>
        <w:t>º 001/2023</w:t>
      </w:r>
    </w:p>
    <w:p w14:paraId="13CBADC8" w14:textId="190860EA" w:rsidR="00A1570B" w:rsidRPr="007845A0" w:rsidRDefault="005677E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 w:rsidRPr="003F77B3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/>
        </w:rPr>
        <w:t>E</w:t>
      </w:r>
      <w:r w:rsidR="00AA56EF" w:rsidRPr="00AA56EF">
        <w:rPr>
          <w:rFonts w:asciiTheme="majorHAnsi" w:hAnsiTheme="majorHAnsi"/>
        </w:rPr>
        <w:t>xecução de obra de engenharia para construção da nova sede da Escola Estadual José Vieira da Silva e quadra poliesport</w:t>
      </w:r>
      <w:r>
        <w:rPr>
          <w:rFonts w:asciiTheme="majorHAnsi" w:hAnsiTheme="majorHAnsi"/>
        </w:rPr>
        <w:t>iva no município de Carmésia-MG</w:t>
      </w:r>
      <w:r w:rsidR="00AA56EF" w:rsidRPr="00AA56EF">
        <w:rPr>
          <w:rFonts w:asciiTheme="majorHAnsi" w:hAnsiTheme="majorHAnsi"/>
        </w:rPr>
        <w:t xml:space="preserve">. A entrega </w:t>
      </w:r>
      <w:r>
        <w:rPr>
          <w:rFonts w:asciiTheme="majorHAnsi" w:hAnsiTheme="majorHAnsi"/>
        </w:rPr>
        <w:t>dos envelopes se dará até às 09:00</w:t>
      </w:r>
      <w:r w:rsidR="00AA56EF" w:rsidRPr="00AA56E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horas </w:t>
      </w:r>
      <w:r w:rsidR="00AA56EF" w:rsidRPr="00AA56EF">
        <w:rPr>
          <w:rFonts w:asciiTheme="majorHAnsi" w:hAnsiTheme="majorHAnsi"/>
        </w:rPr>
        <w:t>do d</w:t>
      </w:r>
      <w:r>
        <w:rPr>
          <w:rFonts w:asciiTheme="majorHAnsi" w:hAnsiTheme="majorHAnsi"/>
        </w:rPr>
        <w:t>ia 19 de maio de 2023.</w:t>
      </w:r>
      <w:r w:rsidR="00AA56EF" w:rsidRPr="00AA56EF">
        <w:rPr>
          <w:rFonts w:asciiTheme="majorHAnsi" w:hAnsiTheme="majorHAnsi"/>
        </w:rPr>
        <w:t xml:space="preserve"> A sessão pública de abertura dos envelopes será realizada às </w:t>
      </w:r>
      <w:r>
        <w:rPr>
          <w:rFonts w:asciiTheme="majorHAnsi" w:hAnsiTheme="majorHAnsi"/>
        </w:rPr>
        <w:t>09:00</w:t>
      </w:r>
      <w:r w:rsidRPr="00AA56E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horas</w:t>
      </w:r>
      <w:r w:rsidR="00AA56EF" w:rsidRPr="00AA56EF">
        <w:rPr>
          <w:rFonts w:asciiTheme="majorHAnsi" w:hAnsiTheme="majorHAnsi"/>
        </w:rPr>
        <w:t xml:space="preserve">, do mesmo dia, no Setor de Licitação, localizado na Praça Nossa Senhora do Carmo nº 12, no Prédio do Paço Municipal. Os interessados poderão retirar o Edital gratuitamente no site municipal </w:t>
      </w:r>
      <w:hyperlink r:id="rId15" w:history="1">
        <w:r w:rsidR="007845A0" w:rsidRPr="006E2A4D">
          <w:rPr>
            <w:rStyle w:val="Hyperlink"/>
            <w:rFonts w:asciiTheme="majorHAnsi" w:hAnsiTheme="majorHAnsi"/>
          </w:rPr>
          <w:t>www.carmesia.mg.gov.br</w:t>
        </w:r>
      </w:hyperlink>
      <w:r w:rsidR="00AA56EF" w:rsidRPr="00AA56EF">
        <w:rPr>
          <w:rFonts w:asciiTheme="majorHAnsi" w:hAnsiTheme="majorHAnsi"/>
        </w:rPr>
        <w:t xml:space="preserve"> ou diretamente na sede da Prefeitura Municipal ou ainda solicitar via e-mail: </w:t>
      </w:r>
      <w:hyperlink r:id="rId16" w:history="1">
        <w:r w:rsidR="007845A0" w:rsidRPr="006E2A4D">
          <w:rPr>
            <w:rStyle w:val="Hyperlink"/>
            <w:rFonts w:asciiTheme="majorHAnsi" w:hAnsiTheme="majorHAnsi"/>
          </w:rPr>
          <w:t>www.licitacao@carmesia.mg.gov.br</w:t>
        </w:r>
      </w:hyperlink>
      <w:r w:rsidR="00AA56EF" w:rsidRPr="00AA56EF">
        <w:rPr>
          <w:rFonts w:asciiTheme="majorHAnsi" w:hAnsiTheme="majorHAnsi"/>
        </w:rPr>
        <w:t>. Quaisquer outras informações poderão ser obtida</w:t>
      </w:r>
      <w:r w:rsidR="007845A0">
        <w:rPr>
          <w:rFonts w:asciiTheme="majorHAnsi" w:hAnsiTheme="majorHAnsi"/>
        </w:rPr>
        <w:t>s pelo telefone (31) 983150190.</w:t>
      </w:r>
    </w:p>
    <w:p w14:paraId="07D69B77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E271FD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F6B169" w14:textId="5AFB5889" w:rsidR="00807B60" w:rsidRPr="002B2AF7" w:rsidRDefault="00807B60" w:rsidP="00807B6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07B60">
        <w:rPr>
          <w:rFonts w:asciiTheme="majorHAnsi" w:hAnsiTheme="majorHAnsi"/>
          <w:b/>
        </w:rPr>
        <w:t>PREFEITURA MUNICIPAL DE CAXAMBU - CIMAG - CONSÓRCIO</w:t>
      </w:r>
      <w:r w:rsidRPr="002B2AF7">
        <w:rPr>
          <w:rFonts w:asciiTheme="majorHAnsi" w:hAnsiTheme="majorHAnsi"/>
          <w:b/>
        </w:rPr>
        <w:t xml:space="preserve"> INTERMUNICIPAL MULTIFINALITÁRIO DA AMAG - PREGÃO ELETRÔNICO DE Nº 4/2023 CIMAG</w:t>
      </w:r>
    </w:p>
    <w:p w14:paraId="5400D6B2" w14:textId="1BCE9A90" w:rsidR="00807B60" w:rsidRPr="00536A20" w:rsidRDefault="00807B60" w:rsidP="00807B6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C</w:t>
      </w:r>
      <w:r w:rsidRPr="002B2AF7">
        <w:rPr>
          <w:rFonts w:asciiTheme="majorHAnsi" w:hAnsiTheme="majorHAnsi"/>
        </w:rPr>
        <w:t xml:space="preserve">ontratação de serviços de pavimentação em blocos, piso intertravado, assentamento de meio fio, assentamento de tubos de concreto, sargetas, </w:t>
      </w:r>
      <w:r>
        <w:rPr>
          <w:rFonts w:asciiTheme="majorHAnsi" w:hAnsiTheme="majorHAnsi"/>
        </w:rPr>
        <w:t>dia 19/04/</w:t>
      </w:r>
      <w:r w:rsidRPr="002B2AF7">
        <w:rPr>
          <w:rFonts w:asciiTheme="majorHAnsi" w:hAnsiTheme="majorHAnsi"/>
        </w:rPr>
        <w:t xml:space="preserve">202, às </w:t>
      </w:r>
      <w:r>
        <w:rPr>
          <w:rFonts w:asciiTheme="majorHAnsi" w:hAnsiTheme="majorHAnsi"/>
        </w:rPr>
        <w:t>0</w:t>
      </w:r>
      <w:r w:rsidRPr="002B2AF7">
        <w:rPr>
          <w:rFonts w:asciiTheme="majorHAnsi" w:hAnsiTheme="majorHAnsi"/>
        </w:rPr>
        <w:t>9</w:t>
      </w:r>
      <w:r>
        <w:rPr>
          <w:rFonts w:asciiTheme="majorHAnsi" w:hAnsiTheme="majorHAnsi"/>
        </w:rPr>
        <w:t>:00</w:t>
      </w:r>
      <w:r w:rsidRPr="002B2AF7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Pr="002B2AF7">
        <w:rPr>
          <w:rFonts w:asciiTheme="majorHAnsi" w:hAnsiTheme="majorHAnsi"/>
        </w:rPr>
        <w:t xml:space="preserve"> na sede CIMAG, Av. Camilo Soares, 100, Centro, Caxambu-MG. Edital </w:t>
      </w:r>
      <w:r w:rsidR="009D6D65" w:rsidRPr="002B2AF7">
        <w:rPr>
          <w:rFonts w:asciiTheme="majorHAnsi" w:hAnsiTheme="majorHAnsi"/>
        </w:rPr>
        <w:t>à</w:t>
      </w:r>
      <w:r w:rsidRPr="002B2AF7">
        <w:rPr>
          <w:rFonts w:asciiTheme="majorHAnsi" w:hAnsiTheme="majorHAnsi"/>
        </w:rPr>
        <w:t xml:space="preserve"> disposição, pode</w:t>
      </w:r>
      <w:r>
        <w:rPr>
          <w:rFonts w:asciiTheme="majorHAnsi" w:hAnsiTheme="majorHAnsi"/>
        </w:rPr>
        <w:t>ndo ser enviado por e-mail. Informações no endereço</w:t>
      </w:r>
      <w:r w:rsidRPr="002B2AF7">
        <w:rPr>
          <w:rFonts w:asciiTheme="majorHAnsi" w:hAnsiTheme="majorHAnsi"/>
        </w:rPr>
        <w:t xml:space="preserve"> acima, ou pelo tel</w:t>
      </w:r>
      <w:r>
        <w:rPr>
          <w:rFonts w:asciiTheme="majorHAnsi" w:hAnsiTheme="majorHAnsi"/>
        </w:rPr>
        <w:t>efone (</w:t>
      </w:r>
      <w:r w:rsidRPr="002B2AF7">
        <w:rPr>
          <w:rFonts w:asciiTheme="majorHAnsi" w:hAnsiTheme="majorHAnsi"/>
        </w:rPr>
        <w:t xml:space="preserve">35) 3341-3500- e-mail: </w:t>
      </w:r>
      <w:hyperlink r:id="rId17" w:history="1">
        <w:r w:rsidRPr="006E2A4D">
          <w:rPr>
            <w:rStyle w:val="Hyperlink"/>
            <w:rFonts w:asciiTheme="majorHAnsi" w:hAnsiTheme="majorHAnsi"/>
          </w:rPr>
          <w:t>secretaria@cimag.org.br</w:t>
        </w:r>
      </w:hyperlink>
      <w:r>
        <w:rPr>
          <w:rFonts w:asciiTheme="majorHAnsi" w:hAnsiTheme="majorHAnsi"/>
        </w:rPr>
        <w:t xml:space="preserve">, </w:t>
      </w:r>
      <w:hyperlink r:id="rId18" w:history="1">
        <w:r w:rsidRPr="006E2A4D">
          <w:rPr>
            <w:rStyle w:val="Hyperlink"/>
            <w:rFonts w:asciiTheme="majorHAnsi" w:hAnsiTheme="majorHAnsi"/>
          </w:rPr>
          <w:t>contato@licitardigital.com.br</w:t>
        </w:r>
      </w:hyperlink>
      <w:r w:rsidRPr="002B2AF7">
        <w:rPr>
          <w:rFonts w:asciiTheme="majorHAnsi" w:hAnsiTheme="majorHAnsi"/>
        </w:rPr>
        <w:t>.</w:t>
      </w:r>
    </w:p>
    <w:p w14:paraId="76C66A2F" w14:textId="31999034" w:rsidR="00807B60" w:rsidRDefault="00807B6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FC2A76" w14:textId="77777777" w:rsidR="000C31F6" w:rsidRPr="000C31F6" w:rsidRDefault="000C31F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4D21A3" w14:textId="77777777" w:rsidR="00D1126C" w:rsidRDefault="00D1126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PREFEITURA MUNICIPAL DE CHÁCARA</w:t>
      </w:r>
    </w:p>
    <w:p w14:paraId="2F0BE56A" w14:textId="77777777" w:rsidR="00D1126C" w:rsidRDefault="00D1126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9A71717" w14:textId="2B106553" w:rsidR="000C31F6" w:rsidRPr="000C31F6" w:rsidRDefault="000C31F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C31F6">
        <w:rPr>
          <w:rFonts w:asciiTheme="majorHAnsi" w:hAnsiTheme="majorHAnsi"/>
          <w:b/>
        </w:rPr>
        <w:t>TOMADA DE PREÇOS Nº 4/2023</w:t>
      </w:r>
    </w:p>
    <w:p w14:paraId="66F5CF33" w14:textId="72B2C2C0" w:rsidR="000C31F6" w:rsidRPr="000C31F6" w:rsidRDefault="000C31F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31F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0C31F6">
        <w:rPr>
          <w:rFonts w:asciiTheme="majorHAnsi" w:hAnsiTheme="majorHAnsi"/>
        </w:rPr>
        <w:t xml:space="preserve">onstrução do prédio anexo à Escola Municipal Prefeito </w:t>
      </w:r>
      <w:r w:rsidR="009D6D65" w:rsidRPr="000C31F6">
        <w:rPr>
          <w:rFonts w:asciiTheme="majorHAnsi" w:hAnsiTheme="majorHAnsi"/>
        </w:rPr>
        <w:t>Nilton</w:t>
      </w:r>
      <w:r w:rsidRPr="000C31F6">
        <w:rPr>
          <w:rFonts w:asciiTheme="majorHAnsi" w:hAnsiTheme="majorHAnsi"/>
        </w:rPr>
        <w:t xml:space="preserve"> De Souza Bretas no complexo Educacional Prefeito Optaciano Augusto De Paula, localizado na Rua Helson Cândido de Oliveira</w:t>
      </w:r>
      <w:r>
        <w:rPr>
          <w:rFonts w:asciiTheme="majorHAnsi" w:hAnsiTheme="majorHAnsi"/>
        </w:rPr>
        <w:t xml:space="preserve">, nº 246, Centro, Chácara – MG. </w:t>
      </w:r>
      <w:r w:rsidRPr="000C31F6">
        <w:rPr>
          <w:rFonts w:asciiTheme="majorHAnsi" w:hAnsiTheme="majorHAnsi"/>
        </w:rPr>
        <w:t>Sessão Pública para recebimento das propostas dia 19/04/2023 às 10:00 h</w:t>
      </w:r>
      <w:r>
        <w:rPr>
          <w:rFonts w:asciiTheme="majorHAnsi" w:hAnsiTheme="majorHAnsi"/>
        </w:rPr>
        <w:t>oras</w:t>
      </w:r>
      <w:r w:rsidRPr="000C31F6">
        <w:rPr>
          <w:rFonts w:asciiTheme="majorHAnsi" w:hAnsiTheme="majorHAnsi"/>
        </w:rPr>
        <w:t>. O edital poderá ser obtido eletronicamente no site oficial da P</w:t>
      </w:r>
      <w:r>
        <w:rPr>
          <w:rFonts w:asciiTheme="majorHAnsi" w:hAnsiTheme="majorHAnsi"/>
        </w:rPr>
        <w:t xml:space="preserve">refeitura Municipal de Chácara </w:t>
      </w:r>
      <w:hyperlink r:id="rId19" w:history="1">
        <w:r w:rsidRPr="006E2A4D">
          <w:rPr>
            <w:rStyle w:val="Hyperlink"/>
            <w:rFonts w:asciiTheme="majorHAnsi" w:hAnsiTheme="majorHAnsi"/>
          </w:rPr>
          <w:t>www.chacara.mg.gov.br</w:t>
        </w:r>
      </w:hyperlink>
      <w:r w:rsidRPr="000C31F6">
        <w:rPr>
          <w:rFonts w:asciiTheme="majorHAnsi" w:hAnsiTheme="majorHAnsi"/>
        </w:rPr>
        <w:t xml:space="preserve"> ou diretamente junto à Comissão Permanente de Licitações, localizada na Rua Heitor Cândido, nº 60, Cent</w:t>
      </w:r>
      <w:r>
        <w:rPr>
          <w:rFonts w:asciiTheme="majorHAnsi" w:hAnsiTheme="majorHAnsi"/>
        </w:rPr>
        <w:t>ro, Chácara - MG. Informações (</w:t>
      </w:r>
      <w:r w:rsidRPr="000C31F6">
        <w:rPr>
          <w:rFonts w:asciiTheme="majorHAnsi" w:hAnsiTheme="majorHAnsi"/>
        </w:rPr>
        <w:t xml:space="preserve">32) 3277-1014. Email: </w:t>
      </w:r>
      <w:hyperlink r:id="rId20" w:history="1">
        <w:r w:rsidRPr="006E2A4D">
          <w:rPr>
            <w:rStyle w:val="Hyperlink"/>
            <w:rFonts w:asciiTheme="majorHAnsi" w:hAnsiTheme="majorHAnsi"/>
          </w:rPr>
          <w:t>licitacao@chacara.mg.gov.br</w:t>
        </w:r>
      </w:hyperlink>
      <w:r w:rsidRPr="000C31F6">
        <w:rPr>
          <w:rFonts w:asciiTheme="majorHAnsi" w:hAnsiTheme="majorHAnsi"/>
        </w:rPr>
        <w:t>.</w:t>
      </w:r>
    </w:p>
    <w:p w14:paraId="7F1ACBBD" w14:textId="77777777" w:rsidR="000C31F6" w:rsidRDefault="000C31F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AE0852" w14:textId="77777777" w:rsidR="00D1126C" w:rsidRPr="00D1126C" w:rsidRDefault="00D1126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1126C">
        <w:rPr>
          <w:rFonts w:asciiTheme="majorHAnsi" w:hAnsiTheme="majorHAnsi"/>
          <w:b/>
        </w:rPr>
        <w:t>TOMADA DE PREÇOS Nº 5/2023</w:t>
      </w:r>
    </w:p>
    <w:p w14:paraId="4207074C" w14:textId="3F918F92" w:rsidR="000C31F6" w:rsidRPr="00D1126C" w:rsidRDefault="00D1126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31F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D1126C">
        <w:rPr>
          <w:rFonts w:asciiTheme="majorHAnsi" w:hAnsiTheme="majorHAnsi"/>
        </w:rPr>
        <w:t>onstrução de ponte na Rua Antônio Fernandes Coelho</w:t>
      </w:r>
      <w:r>
        <w:rPr>
          <w:rFonts w:asciiTheme="majorHAnsi" w:hAnsiTheme="majorHAnsi"/>
        </w:rPr>
        <w:t>, em Chácara - MG</w:t>
      </w:r>
      <w:r w:rsidRPr="00D1126C">
        <w:rPr>
          <w:rFonts w:asciiTheme="majorHAnsi" w:hAnsiTheme="majorHAnsi"/>
        </w:rPr>
        <w:t>. Sessão Pública para recebimento das propostas dia 19/04/2023 às 08:30 h</w:t>
      </w:r>
      <w:r>
        <w:rPr>
          <w:rFonts w:asciiTheme="majorHAnsi" w:hAnsiTheme="majorHAnsi"/>
        </w:rPr>
        <w:t>oras</w:t>
      </w:r>
      <w:r w:rsidRPr="00D1126C">
        <w:rPr>
          <w:rFonts w:asciiTheme="majorHAnsi" w:hAnsiTheme="majorHAnsi"/>
        </w:rPr>
        <w:t>. O edital poderá ser obtido eletronicamente no site oficial da Pre</w:t>
      </w:r>
      <w:r>
        <w:rPr>
          <w:rFonts w:asciiTheme="majorHAnsi" w:hAnsiTheme="majorHAnsi"/>
        </w:rPr>
        <w:t xml:space="preserve">feitura Municipal de Chácara </w:t>
      </w:r>
      <w:hyperlink r:id="rId21" w:history="1">
        <w:r w:rsidRPr="006E2A4D">
          <w:rPr>
            <w:rStyle w:val="Hyperlink"/>
            <w:rFonts w:asciiTheme="majorHAnsi" w:hAnsiTheme="majorHAnsi"/>
          </w:rPr>
          <w:t>www.chacara.mg.gov.br</w:t>
        </w:r>
      </w:hyperlink>
      <w:r w:rsidRPr="00D1126C">
        <w:rPr>
          <w:rFonts w:asciiTheme="majorHAnsi" w:hAnsiTheme="majorHAnsi"/>
        </w:rPr>
        <w:t xml:space="preserve"> ou diretamente junto à Comissão Permanente de Licitações, localizada na Rua Heitor Cândido, nº 60, Cent</w:t>
      </w:r>
      <w:r>
        <w:rPr>
          <w:rFonts w:asciiTheme="majorHAnsi" w:hAnsiTheme="majorHAnsi"/>
        </w:rPr>
        <w:t>ro, Chácara - MG. Informações (</w:t>
      </w:r>
      <w:r w:rsidRPr="00D1126C">
        <w:rPr>
          <w:rFonts w:asciiTheme="majorHAnsi" w:hAnsiTheme="majorHAnsi"/>
        </w:rPr>
        <w:t xml:space="preserve">32) 3277-1014. Email: </w:t>
      </w:r>
      <w:hyperlink r:id="rId22" w:history="1">
        <w:r w:rsidRPr="00D1126C">
          <w:rPr>
            <w:rStyle w:val="Hyperlink"/>
            <w:rFonts w:asciiTheme="majorHAnsi" w:hAnsiTheme="majorHAnsi"/>
          </w:rPr>
          <w:t>licitacao@chacara.mg.gov.br</w:t>
        </w:r>
      </w:hyperlink>
      <w:r w:rsidRPr="00D1126C">
        <w:rPr>
          <w:rFonts w:asciiTheme="majorHAnsi" w:hAnsiTheme="majorHAnsi"/>
        </w:rPr>
        <w:t xml:space="preserve">. </w:t>
      </w:r>
    </w:p>
    <w:p w14:paraId="22AFCF58" w14:textId="77777777" w:rsidR="000C31F6" w:rsidRDefault="000C31F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E474B3" w14:textId="77777777" w:rsidR="00807B60" w:rsidRDefault="00807B6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F1A151" w14:textId="77777777" w:rsidR="00106C25" w:rsidRDefault="00106C25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DE37FA9" w14:textId="4A37F06E" w:rsidR="00733006" w:rsidRDefault="00733006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33006">
        <w:rPr>
          <w:rFonts w:asciiTheme="majorHAnsi" w:hAnsiTheme="majorHAnsi"/>
          <w:b/>
        </w:rPr>
        <w:t>PREFEITURA MUNICIPAL DE COLUNA - TOMADA DE PREÇOS Nº 02/23</w:t>
      </w:r>
    </w:p>
    <w:p w14:paraId="3B5DD8F6" w14:textId="6B329BA6" w:rsidR="00807B60" w:rsidRPr="00733006" w:rsidRDefault="00733006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33006">
        <w:rPr>
          <w:rFonts w:asciiTheme="majorHAnsi" w:hAnsiTheme="majorHAnsi"/>
        </w:rPr>
        <w:t xml:space="preserve">Execução De Pavimentação Asfáltica Em CBUQ. Sessão dia 26/04/23, às 09:00 horas. </w:t>
      </w:r>
      <w:r w:rsidR="009D6D65" w:rsidRPr="00733006">
        <w:rPr>
          <w:rFonts w:asciiTheme="majorHAnsi" w:hAnsiTheme="majorHAnsi"/>
        </w:rPr>
        <w:t>O Edital E Seus Anexos estarão à</w:t>
      </w:r>
      <w:r w:rsidRPr="00733006">
        <w:rPr>
          <w:rFonts w:asciiTheme="majorHAnsi" w:hAnsiTheme="majorHAnsi"/>
        </w:rPr>
        <w:t xml:space="preserve"> Disposição No Setor Licitações, pelo e-mail: </w:t>
      </w:r>
      <w:hyperlink r:id="rId23" w:history="1">
        <w:r w:rsidRPr="006E2A4D">
          <w:rPr>
            <w:rStyle w:val="Hyperlink"/>
            <w:rFonts w:asciiTheme="majorHAnsi" w:hAnsiTheme="majorHAnsi"/>
          </w:rPr>
          <w:t>licitacao@coluna.mg.gov.br</w:t>
        </w:r>
      </w:hyperlink>
      <w:r w:rsidRPr="00733006">
        <w:rPr>
          <w:rFonts w:asciiTheme="majorHAnsi" w:hAnsiTheme="majorHAnsi"/>
        </w:rPr>
        <w:t>.</w:t>
      </w:r>
    </w:p>
    <w:p w14:paraId="1A59185B" w14:textId="77777777" w:rsidR="00807B60" w:rsidRDefault="00807B60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7081D5E" w14:textId="77777777" w:rsidR="00807B60" w:rsidRPr="00521131" w:rsidRDefault="00807B60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670C213" w14:textId="5D4B25DF" w:rsidR="00521131" w:rsidRPr="00521131" w:rsidRDefault="00521131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21131">
        <w:rPr>
          <w:rFonts w:asciiTheme="majorHAnsi" w:hAnsiTheme="majorHAnsi"/>
          <w:b/>
        </w:rPr>
        <w:t>PREFEITURA MUNICIPAL DE CONSELHEIRO LAFAIETE - TOMADA DE PREÇOS Nº 006/2023</w:t>
      </w:r>
    </w:p>
    <w:p w14:paraId="3D5B95D6" w14:textId="6C230C25" w:rsidR="00807B60" w:rsidRPr="00521131" w:rsidRDefault="00521131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521131">
        <w:rPr>
          <w:rFonts w:asciiTheme="majorHAnsi" w:hAnsiTheme="majorHAnsi"/>
        </w:rPr>
        <w:t>xecução de obras de construção de galpão no Parque de Exposições Municipal Tancredo Neves, no mu</w:t>
      </w:r>
      <w:r>
        <w:rPr>
          <w:rFonts w:asciiTheme="majorHAnsi" w:hAnsiTheme="majorHAnsi"/>
        </w:rPr>
        <w:t xml:space="preserve">nicípio de Conselheiro Lafaiete. Data de Credenciamento, recebimento das propostas, </w:t>
      </w:r>
      <w:r w:rsidRPr="00521131">
        <w:rPr>
          <w:rFonts w:asciiTheme="majorHAnsi" w:hAnsiTheme="majorHAnsi"/>
        </w:rPr>
        <w:t>doc</w:t>
      </w:r>
      <w:r>
        <w:rPr>
          <w:rFonts w:asciiTheme="majorHAnsi" w:hAnsiTheme="majorHAnsi"/>
        </w:rPr>
        <w:t>umentação: dia 24/04/2023 às 09:30 horas</w:t>
      </w:r>
      <w:r w:rsidRPr="00521131">
        <w:rPr>
          <w:rFonts w:asciiTheme="majorHAnsi" w:hAnsiTheme="majorHAnsi"/>
        </w:rPr>
        <w:t xml:space="preserve">, no Edifício Solar Barão de Suassuí, situado na Rua Barão do Suassuí, 106 - Boa Vista, Conselheiro Lafaiete - MG, 36400-130. Esclarecimentos pelo telefone (31) 99239- 2003 ou e-mail: </w:t>
      </w:r>
      <w:hyperlink r:id="rId24" w:history="1">
        <w:r w:rsidRPr="006E2A4D">
          <w:rPr>
            <w:rStyle w:val="Hyperlink"/>
            <w:rFonts w:asciiTheme="majorHAnsi" w:hAnsiTheme="majorHAnsi"/>
          </w:rPr>
          <w:t>licita.lafaiete@gmail.com</w:t>
        </w:r>
      </w:hyperlink>
      <w:r w:rsidRPr="00521131">
        <w:rPr>
          <w:rFonts w:asciiTheme="majorHAnsi" w:hAnsiTheme="majorHAnsi"/>
        </w:rPr>
        <w:t xml:space="preserve">. O edital poderá ser retirado pelo site: </w:t>
      </w:r>
      <w:hyperlink r:id="rId25" w:history="1">
        <w:r w:rsidRPr="006E2A4D">
          <w:rPr>
            <w:rStyle w:val="Hyperlink"/>
            <w:rFonts w:asciiTheme="majorHAnsi" w:hAnsiTheme="majorHAnsi"/>
          </w:rPr>
          <w:t>www.conselheirolafaiete.mg.gov.br</w:t>
        </w:r>
      </w:hyperlink>
      <w:r>
        <w:rPr>
          <w:rFonts w:asciiTheme="majorHAnsi" w:hAnsiTheme="majorHAnsi"/>
        </w:rPr>
        <w:t>.</w:t>
      </w:r>
    </w:p>
    <w:p w14:paraId="3A55AF75" w14:textId="77777777" w:rsidR="00824885" w:rsidRDefault="00824885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DC68CB3" w14:textId="77777777" w:rsidR="00106C25" w:rsidRPr="00421027" w:rsidRDefault="00106C25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B494A14" w14:textId="1315E5A5" w:rsidR="00421027" w:rsidRPr="00421027" w:rsidRDefault="00421027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21027">
        <w:rPr>
          <w:rFonts w:asciiTheme="majorHAnsi" w:hAnsiTheme="majorHAnsi"/>
          <w:b/>
        </w:rPr>
        <w:t>PREFEITURA MUNICIPAL DE DATAS - TOMADA DE PREÇO Nº 04/2023</w:t>
      </w:r>
    </w:p>
    <w:p w14:paraId="09C7DEC3" w14:textId="5D294677" w:rsidR="00807B60" w:rsidRPr="00421027" w:rsidRDefault="00421027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R</w:t>
      </w:r>
      <w:r w:rsidRPr="00421027">
        <w:rPr>
          <w:rFonts w:asciiTheme="majorHAnsi" w:hAnsiTheme="majorHAnsi"/>
        </w:rPr>
        <w:t>ecapeamento asfáltico em PMF, em dive</w:t>
      </w:r>
      <w:r>
        <w:rPr>
          <w:rFonts w:asciiTheme="majorHAnsi" w:hAnsiTheme="majorHAnsi"/>
        </w:rPr>
        <w:t>rsas ruas do município de datas</w:t>
      </w:r>
      <w:r w:rsidRPr="00421027">
        <w:rPr>
          <w:rFonts w:asciiTheme="majorHAnsi" w:hAnsiTheme="majorHAnsi"/>
        </w:rPr>
        <w:t>. Data de Ab</w:t>
      </w:r>
      <w:r>
        <w:rPr>
          <w:rFonts w:asciiTheme="majorHAnsi" w:hAnsiTheme="majorHAnsi"/>
        </w:rPr>
        <w:t>ertura: 25/04/2023. Horário: 09:00 horas</w:t>
      </w:r>
      <w:r w:rsidRPr="00421027">
        <w:rPr>
          <w:rFonts w:asciiTheme="majorHAnsi" w:hAnsiTheme="majorHAnsi"/>
        </w:rPr>
        <w:t xml:space="preserve">. O Edital está à disposição no site: </w:t>
      </w:r>
      <w:hyperlink r:id="rId26" w:history="1">
        <w:r w:rsidRPr="006E2A4D">
          <w:rPr>
            <w:rStyle w:val="Hyperlink"/>
            <w:rFonts w:asciiTheme="majorHAnsi" w:hAnsiTheme="majorHAnsi"/>
          </w:rPr>
          <w:t>https://datas.mg.gov.br</w:t>
        </w:r>
      </w:hyperlink>
      <w:r w:rsidRPr="00421027">
        <w:rPr>
          <w:rFonts w:asciiTheme="majorHAnsi" w:hAnsiTheme="majorHAnsi"/>
        </w:rPr>
        <w:t xml:space="preserve"> ou</w:t>
      </w:r>
      <w:r>
        <w:rPr>
          <w:rFonts w:asciiTheme="majorHAnsi" w:hAnsiTheme="majorHAnsi"/>
        </w:rPr>
        <w:t xml:space="preserve"> ainda pelo e-mail: </w:t>
      </w:r>
      <w:hyperlink r:id="rId27" w:history="1">
        <w:r w:rsidRPr="006E2A4D">
          <w:rPr>
            <w:rStyle w:val="Hyperlink"/>
            <w:rFonts w:asciiTheme="majorHAnsi" w:hAnsiTheme="majorHAnsi"/>
          </w:rPr>
          <w:t>licitacoes@datas.mg.gov.br</w:t>
        </w:r>
      </w:hyperlink>
      <w:r w:rsidRPr="00421027">
        <w:rPr>
          <w:rFonts w:asciiTheme="majorHAnsi" w:hAnsiTheme="majorHAnsi"/>
        </w:rPr>
        <w:t xml:space="preserve">. Informações: (38) 3535-1121. </w:t>
      </w:r>
    </w:p>
    <w:p w14:paraId="53B9850D" w14:textId="77777777" w:rsidR="00807B60" w:rsidRDefault="00807B60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1974BA2" w14:textId="77777777" w:rsidR="00824885" w:rsidRDefault="00824885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5883C4C" w14:textId="77777777" w:rsidR="00824885" w:rsidRPr="00824885" w:rsidRDefault="00824885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824885">
        <w:rPr>
          <w:rFonts w:asciiTheme="majorHAnsi" w:hAnsiTheme="majorHAnsi"/>
          <w:b/>
        </w:rPr>
        <w:t>PREFEITURA MUNICIPAL DE FRUTAL - RETIFICAÇÃO - PREGÃO PRESENCIAL Nº 15/2023</w:t>
      </w:r>
    </w:p>
    <w:p w14:paraId="2239AE05" w14:textId="0A86A76B" w:rsidR="00824885" w:rsidRPr="00824885" w:rsidRDefault="00824885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M</w:t>
      </w:r>
      <w:r w:rsidRPr="00824885">
        <w:rPr>
          <w:rFonts w:asciiTheme="majorHAnsi" w:hAnsiTheme="majorHAnsi"/>
        </w:rPr>
        <w:t>anutenção de pontes, mata-burros e construções de cercas com mourões de madeira, localizadas nas estradas municipais e vicinais do Município de Frutal - Minas Gerais. A abertura dos envelopes será</w:t>
      </w:r>
      <w:r>
        <w:rPr>
          <w:rFonts w:asciiTheme="majorHAnsi" w:hAnsiTheme="majorHAnsi"/>
        </w:rPr>
        <w:t xml:space="preserve"> dia 13 de abril de 2023, às 09</w:t>
      </w:r>
      <w:r w:rsidRPr="00824885">
        <w:rPr>
          <w:rFonts w:asciiTheme="majorHAnsi" w:hAnsiTheme="majorHAnsi"/>
        </w:rPr>
        <w:t>:00</w:t>
      </w:r>
      <w:r>
        <w:rPr>
          <w:rFonts w:asciiTheme="majorHAnsi" w:hAnsiTheme="majorHAnsi"/>
        </w:rPr>
        <w:t xml:space="preserve"> horas</w:t>
      </w:r>
      <w:r w:rsidRPr="00824885">
        <w:rPr>
          <w:rFonts w:asciiTheme="majorHAnsi" w:hAnsiTheme="majorHAnsi"/>
        </w:rPr>
        <w:t xml:space="preserve"> na sala de licitações da Prefeitura Municipal de Frutal/MG, localizada à Praça Dr. França nº 100. O edital e anexo</w:t>
      </w:r>
      <w:r>
        <w:rPr>
          <w:rFonts w:asciiTheme="majorHAnsi" w:hAnsiTheme="majorHAnsi"/>
        </w:rPr>
        <w:t xml:space="preserve">s estão disponíveis pelo sítio </w:t>
      </w:r>
      <w:hyperlink r:id="rId28" w:history="1">
        <w:r w:rsidRPr="006E2A4D">
          <w:rPr>
            <w:rStyle w:val="Hyperlink"/>
            <w:rFonts w:asciiTheme="majorHAnsi" w:hAnsiTheme="majorHAnsi"/>
          </w:rPr>
          <w:t>www.frutal.mg.gov.br</w:t>
        </w:r>
      </w:hyperlink>
      <w:r w:rsidRPr="00824885">
        <w:rPr>
          <w:rFonts w:asciiTheme="majorHAnsi" w:hAnsiTheme="majorHAnsi"/>
        </w:rPr>
        <w:t xml:space="preserve"> ou solicitados pelo e-m</w:t>
      </w:r>
      <w:r>
        <w:rPr>
          <w:rFonts w:asciiTheme="majorHAnsi" w:hAnsiTheme="majorHAnsi"/>
        </w:rPr>
        <w:t xml:space="preserve">ail </w:t>
      </w:r>
      <w:hyperlink r:id="rId29" w:history="1">
        <w:r w:rsidRPr="006E2A4D">
          <w:rPr>
            <w:rStyle w:val="Hyperlink"/>
            <w:rFonts w:asciiTheme="majorHAnsi" w:hAnsiTheme="majorHAnsi"/>
          </w:rPr>
          <w:t>licitacao@frutal.mg.gov.br</w:t>
        </w:r>
      </w:hyperlink>
      <w:r>
        <w:rPr>
          <w:rFonts w:asciiTheme="majorHAnsi" w:hAnsiTheme="majorHAnsi"/>
        </w:rPr>
        <w:t>.</w:t>
      </w:r>
    </w:p>
    <w:p w14:paraId="19D5CCBC" w14:textId="77777777" w:rsidR="00824885" w:rsidRPr="00824885" w:rsidRDefault="00824885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86D51F9" w14:textId="77777777" w:rsidR="00824885" w:rsidRDefault="00824885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C39B06F" w14:textId="764699DE" w:rsidR="00A640A1" w:rsidRDefault="00A640A1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640A1">
        <w:rPr>
          <w:rFonts w:asciiTheme="majorHAnsi" w:hAnsiTheme="majorHAnsi"/>
          <w:b/>
        </w:rPr>
        <w:t>PREFEITURA MUNICIPAL DE IBERTIOGA - TOMADA DE PREÇO Nº 06/2023</w:t>
      </w:r>
    </w:p>
    <w:p w14:paraId="7DD94F3E" w14:textId="69C91CA3" w:rsidR="00A640A1" w:rsidRDefault="00A640A1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 xml:space="preserve">Pavimentação de Vias Urbanas. </w:t>
      </w:r>
      <w:r w:rsidRPr="00A640A1">
        <w:rPr>
          <w:rFonts w:asciiTheme="majorHAnsi" w:hAnsiTheme="majorHAnsi"/>
        </w:rPr>
        <w:t>Abertura da Sessão: 24/04/2023, às 09:00 horas. Edital e informações: (32)</w:t>
      </w:r>
      <w:r>
        <w:rPr>
          <w:rFonts w:asciiTheme="majorHAnsi" w:hAnsiTheme="majorHAnsi"/>
        </w:rPr>
        <w:t xml:space="preserve"> </w:t>
      </w:r>
      <w:r w:rsidRPr="00A640A1">
        <w:rPr>
          <w:rFonts w:asciiTheme="majorHAnsi" w:hAnsiTheme="majorHAnsi"/>
        </w:rPr>
        <w:t>3347</w:t>
      </w:r>
      <w:r>
        <w:rPr>
          <w:rFonts w:asciiTheme="majorHAnsi" w:hAnsiTheme="majorHAnsi"/>
        </w:rPr>
        <w:t xml:space="preserve"> </w:t>
      </w:r>
      <w:r w:rsidRPr="00A640A1">
        <w:rPr>
          <w:rFonts w:asciiTheme="majorHAnsi" w:hAnsiTheme="majorHAnsi"/>
        </w:rPr>
        <w:t xml:space="preserve">- 1209, </w:t>
      </w:r>
      <w:hyperlink r:id="rId30" w:history="1">
        <w:r w:rsidRPr="006E2A4D">
          <w:rPr>
            <w:rStyle w:val="Hyperlink"/>
            <w:rFonts w:asciiTheme="majorHAnsi" w:hAnsiTheme="majorHAnsi"/>
          </w:rPr>
          <w:t>licitacao@ibertioga.mg.gov.br</w:t>
        </w:r>
      </w:hyperlink>
      <w:r>
        <w:rPr>
          <w:rFonts w:asciiTheme="majorHAnsi" w:hAnsiTheme="majorHAnsi"/>
        </w:rPr>
        <w:t>.</w:t>
      </w:r>
    </w:p>
    <w:p w14:paraId="7115BB8E" w14:textId="77777777" w:rsidR="00A640A1" w:rsidRDefault="00A640A1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297069B" w14:textId="77777777" w:rsidR="00AF56DB" w:rsidRPr="00AF56DB" w:rsidRDefault="00AF56DB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4FF7E2D0" w14:textId="6BB069F7" w:rsidR="00AF56DB" w:rsidRPr="00AF56DB" w:rsidRDefault="00AF56DB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F56DB">
        <w:rPr>
          <w:rFonts w:asciiTheme="majorHAnsi" w:hAnsiTheme="majorHAnsi"/>
          <w:b/>
        </w:rPr>
        <w:t>PREFEITURA MUNICIPAL DE LAGOA SANTA - CONCORRÊNCIA PÚBLICA 012/2023</w:t>
      </w:r>
    </w:p>
    <w:p w14:paraId="06E541A0" w14:textId="2053B187" w:rsidR="00AF56DB" w:rsidRPr="00AF56DB" w:rsidRDefault="00AF56DB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F56D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AF56DB">
        <w:rPr>
          <w:rFonts w:asciiTheme="majorHAnsi" w:hAnsiTheme="majorHAnsi"/>
        </w:rPr>
        <w:t xml:space="preserve">eforma e adequação para implantação da Creche Centro com recurso próprio do município e vinculados da Secretaria de Educação </w:t>
      </w:r>
      <w:r>
        <w:rPr>
          <w:rFonts w:asciiTheme="majorHAnsi" w:hAnsiTheme="majorHAnsi"/>
        </w:rPr>
        <w:t>no dia 08/05/2023 às 09:30 horas</w:t>
      </w:r>
      <w:r w:rsidRPr="00AF56DB">
        <w:rPr>
          <w:rFonts w:asciiTheme="majorHAnsi" w:hAnsiTheme="majorHAnsi"/>
        </w:rPr>
        <w:t>, com recebimento dos envelopes até 09</w:t>
      </w:r>
      <w:r>
        <w:rPr>
          <w:rFonts w:asciiTheme="majorHAnsi" w:hAnsiTheme="majorHAnsi"/>
        </w:rPr>
        <w:t xml:space="preserve">:00 </w:t>
      </w:r>
      <w:r w:rsidRPr="00AF56D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AF56DB">
        <w:rPr>
          <w:rFonts w:asciiTheme="majorHAnsi" w:hAnsiTheme="majorHAnsi"/>
        </w:rPr>
        <w:t>. O edital na íntegra estará disponível na Rua São João, 290 – Centro, no horário de 12</w:t>
      </w:r>
      <w:r>
        <w:rPr>
          <w:rFonts w:asciiTheme="majorHAnsi" w:hAnsiTheme="majorHAnsi"/>
        </w:rPr>
        <w:t xml:space="preserve">:00 </w:t>
      </w:r>
      <w:r w:rsidRPr="00AF56D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AF56DB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 xml:space="preserve">:00 </w:t>
      </w:r>
      <w:r w:rsidRPr="00AF56DB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</w:t>
      </w:r>
      <w:r w:rsidRPr="00AF56DB">
        <w:rPr>
          <w:rFonts w:asciiTheme="majorHAnsi" w:hAnsiTheme="majorHAnsi"/>
        </w:rPr>
        <w:t xml:space="preserve">ou no site </w:t>
      </w:r>
      <w:hyperlink r:id="rId31" w:history="1">
        <w:r w:rsidRPr="006E2A4D">
          <w:rPr>
            <w:rStyle w:val="Hyperlink"/>
            <w:rFonts w:asciiTheme="majorHAnsi" w:hAnsiTheme="majorHAnsi"/>
          </w:rPr>
          <w:t>www.lagoasanta.mg.gov.br</w:t>
        </w:r>
      </w:hyperlink>
      <w:r w:rsidRPr="00AF56DB">
        <w:rPr>
          <w:rFonts w:asciiTheme="majorHAnsi" w:hAnsiTheme="majorHAnsi"/>
        </w:rPr>
        <w:t>.</w:t>
      </w:r>
    </w:p>
    <w:p w14:paraId="24135E62" w14:textId="77777777" w:rsidR="00AF56DB" w:rsidRDefault="00AF56DB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9F1D3E5" w14:textId="77777777" w:rsidR="00C3536E" w:rsidRDefault="00C3536E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06160F1" w14:textId="77777777" w:rsidR="00106C25" w:rsidRDefault="00106C25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147BC9D" w14:textId="77777777" w:rsidR="00C3536E" w:rsidRPr="00C3536E" w:rsidRDefault="00C3536E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3536E">
        <w:rPr>
          <w:rFonts w:asciiTheme="majorHAnsi" w:hAnsiTheme="majorHAnsi"/>
          <w:b/>
        </w:rPr>
        <w:t>PREFEITURA MUNICIPAL DE MONTE SANTO DE MINAS - TOMADA DE PREÇOS Nº 3/2023</w:t>
      </w:r>
    </w:p>
    <w:p w14:paraId="35E2C535" w14:textId="3DD06FCC" w:rsidR="00C3536E" w:rsidRPr="00C3536E" w:rsidRDefault="00C3536E" w:rsidP="00106C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C</w:t>
      </w:r>
      <w:r w:rsidRPr="00C3536E">
        <w:rPr>
          <w:rFonts w:asciiTheme="majorHAnsi" w:hAnsiTheme="majorHAnsi"/>
        </w:rPr>
        <w:t>onstrução de estrutura de tablado de ponte rural utilizando-se da estrutura da fundação existente da ponte de tablado de madeira sobre o ribeirão pinheirinho localizado nas pro</w:t>
      </w:r>
      <w:r>
        <w:rPr>
          <w:rFonts w:asciiTheme="majorHAnsi" w:hAnsiTheme="majorHAnsi"/>
        </w:rPr>
        <w:t xml:space="preserve">ximidades do bairro Coeté. </w:t>
      </w:r>
      <w:r w:rsidRPr="00C3536E">
        <w:rPr>
          <w:rFonts w:asciiTheme="majorHAnsi" w:hAnsiTheme="majorHAnsi"/>
        </w:rPr>
        <w:t>O recebimento e abertura dos envelopes de Habilitação e</w:t>
      </w:r>
      <w:r>
        <w:rPr>
          <w:rFonts w:asciiTheme="majorHAnsi" w:hAnsiTheme="majorHAnsi"/>
        </w:rPr>
        <w:t xml:space="preserve"> Proposta de Preços serão às 08:30</w:t>
      </w:r>
      <w:r w:rsidRPr="00C3536E">
        <w:rPr>
          <w:rFonts w:asciiTheme="majorHAnsi" w:hAnsiTheme="majorHAnsi"/>
        </w:rPr>
        <w:t xml:space="preserve"> horas do dia 25/04/2023 no Setor de Licitações, à Rua Cel. Fr</w:t>
      </w:r>
      <w:r>
        <w:rPr>
          <w:rFonts w:asciiTheme="majorHAnsi" w:hAnsiTheme="majorHAnsi"/>
        </w:rPr>
        <w:t>ancisco Paulino da Costa, 205, C</w:t>
      </w:r>
      <w:r w:rsidRPr="00C3536E">
        <w:rPr>
          <w:rFonts w:asciiTheme="majorHAnsi" w:hAnsiTheme="majorHAnsi"/>
        </w:rPr>
        <w:t xml:space="preserve">entro de Monte Santo de Minas - MG. O Edital e anexos estarão disponíveis a partir desta data no site: </w:t>
      </w:r>
      <w:hyperlink r:id="rId32" w:history="1">
        <w:r w:rsidRPr="006E2A4D">
          <w:rPr>
            <w:rStyle w:val="Hyperlink"/>
            <w:rFonts w:asciiTheme="majorHAnsi" w:hAnsiTheme="majorHAnsi"/>
          </w:rPr>
          <w:t>https://transparencia.montesantodeminas.mg.gov.br/licitacoes</w:t>
        </w:r>
      </w:hyperlink>
      <w:r>
        <w:rPr>
          <w:rFonts w:asciiTheme="majorHAnsi" w:hAnsiTheme="majorHAnsi"/>
        </w:rPr>
        <w:t>.</w:t>
      </w:r>
    </w:p>
    <w:p w14:paraId="3902E19B" w14:textId="77777777" w:rsidR="00C3536E" w:rsidRDefault="00C3536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5C8256" w14:textId="77777777" w:rsidR="00A640A1" w:rsidRPr="00AC6BE8" w:rsidRDefault="00A640A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064B153" w14:textId="01697103" w:rsidR="00AC6BE8" w:rsidRPr="00AC6BE8" w:rsidRDefault="00AC6BE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C6BE8">
        <w:rPr>
          <w:rFonts w:asciiTheme="majorHAnsi" w:hAnsiTheme="majorHAnsi"/>
          <w:b/>
        </w:rPr>
        <w:t>PREFEITURA MUNICIPAL DE NOVA LIMA - PREGÃO ELETRÔNICO Nº 17/2023</w:t>
      </w:r>
    </w:p>
    <w:p w14:paraId="144E04D4" w14:textId="14E83DF6" w:rsidR="00807B60" w:rsidRPr="00AC6BE8" w:rsidRDefault="00AC6BE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C6BE8">
        <w:rPr>
          <w:rFonts w:asciiTheme="majorHAnsi" w:hAnsiTheme="majorHAnsi"/>
        </w:rPr>
        <w:t>Prestação de Serviços de Operação e Manutenção de Estação de Transbordo (Transferência), Carga e Transporte dos Resíduos Sólidos Urbanos até o Aterro Sanitário Contratado pelo Município de Nova Lima. Data de realização 18/04/2023 às 09:00 h</w:t>
      </w:r>
      <w:r>
        <w:rPr>
          <w:rFonts w:asciiTheme="majorHAnsi" w:hAnsiTheme="majorHAnsi"/>
        </w:rPr>
        <w:t>oras</w:t>
      </w:r>
      <w:r w:rsidRPr="00AC6BE8">
        <w:rPr>
          <w:rFonts w:asciiTheme="majorHAnsi" w:hAnsiTheme="majorHAnsi"/>
        </w:rPr>
        <w:t xml:space="preserve">. O edital poderá ser retirado no site </w:t>
      </w:r>
      <w:hyperlink r:id="rId33" w:history="1">
        <w:r w:rsidRPr="006E2A4D">
          <w:rPr>
            <w:rStyle w:val="Hyperlink"/>
            <w:rFonts w:asciiTheme="majorHAnsi" w:hAnsiTheme="majorHAnsi"/>
          </w:rPr>
          <w:t>www.novalima.mg.gov.br</w:t>
        </w:r>
      </w:hyperlink>
      <w:r w:rsidRPr="00AC6BE8">
        <w:rPr>
          <w:rFonts w:asciiTheme="majorHAnsi" w:hAnsiTheme="majorHAnsi"/>
        </w:rPr>
        <w:t xml:space="preserve">, em Portal da Transparência/ Publicações. </w:t>
      </w:r>
    </w:p>
    <w:p w14:paraId="101BEB4C" w14:textId="77777777" w:rsidR="00807B60" w:rsidRDefault="00807B6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8F3BCD" w14:textId="77777777" w:rsidR="00C13EED" w:rsidRDefault="00C13EE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12D3EC" w14:textId="51803413" w:rsidR="00C13EED" w:rsidRDefault="00C13EE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3EED">
        <w:rPr>
          <w:rFonts w:asciiTheme="majorHAnsi" w:hAnsiTheme="majorHAnsi"/>
          <w:b/>
        </w:rPr>
        <w:t xml:space="preserve">PREFEITURA MUNICIPAL DE OURO BRANCO - </w:t>
      </w:r>
      <w:r w:rsidR="0010528F">
        <w:rPr>
          <w:rFonts w:asciiTheme="majorHAnsi" w:hAnsiTheme="majorHAnsi"/>
          <w:b/>
        </w:rPr>
        <w:t>CONCORRÊ</w:t>
      </w:r>
      <w:r w:rsidR="0010528F" w:rsidRPr="00C13EED">
        <w:rPr>
          <w:rFonts w:asciiTheme="majorHAnsi" w:hAnsiTheme="majorHAnsi"/>
          <w:b/>
        </w:rPr>
        <w:t>NCIA Nº 001/2023</w:t>
      </w:r>
    </w:p>
    <w:p w14:paraId="35F61C10" w14:textId="0BF697F9" w:rsidR="00C13EED" w:rsidRPr="009C7457" w:rsidRDefault="00C13EE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 w:rsidR="00AC26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P</w:t>
      </w:r>
      <w:r w:rsidRPr="00C13EED">
        <w:rPr>
          <w:rFonts w:asciiTheme="majorHAnsi" w:hAnsiTheme="majorHAnsi"/>
        </w:rPr>
        <w:t xml:space="preserve">avimentação e rede de drenagem pluvial da estrada de cristais, trecho 02, no </w:t>
      </w:r>
      <w:r w:rsidR="009D6D65" w:rsidRPr="00C13EED">
        <w:rPr>
          <w:rFonts w:asciiTheme="majorHAnsi" w:hAnsiTheme="majorHAnsi"/>
        </w:rPr>
        <w:t>Município</w:t>
      </w:r>
      <w:r w:rsidRPr="00C13EED">
        <w:rPr>
          <w:rFonts w:asciiTheme="majorHAnsi" w:hAnsiTheme="majorHAnsi"/>
        </w:rPr>
        <w:t xml:space="preserve"> De Ouro Branco/MG.</w:t>
      </w:r>
      <w:r w:rsidR="009C7457">
        <w:rPr>
          <w:rFonts w:asciiTheme="majorHAnsi" w:hAnsiTheme="majorHAnsi"/>
        </w:rPr>
        <w:t xml:space="preserve"> </w:t>
      </w:r>
      <w:r w:rsidRPr="00C13EED">
        <w:rPr>
          <w:rFonts w:asciiTheme="majorHAnsi" w:hAnsiTheme="majorHAnsi"/>
        </w:rPr>
        <w:t xml:space="preserve">Os envelopes poderão ser entregues de 06/04/2023 </w:t>
      </w:r>
      <w:r w:rsidR="009D6D65" w:rsidRPr="00C13EED">
        <w:rPr>
          <w:rFonts w:asciiTheme="majorHAnsi" w:hAnsiTheme="majorHAnsi"/>
        </w:rPr>
        <w:t>até</w:t>
      </w:r>
      <w:r w:rsidRPr="00C13EED">
        <w:rPr>
          <w:rFonts w:asciiTheme="majorHAnsi" w:hAnsiTheme="majorHAnsi"/>
        </w:rPr>
        <w:t xml:space="preserve"> a data de 09/05/2023 as 08:0</w:t>
      </w:r>
      <w:r w:rsidR="009C7457">
        <w:rPr>
          <w:rFonts w:asciiTheme="majorHAnsi" w:hAnsiTheme="majorHAnsi"/>
        </w:rPr>
        <w:t>0</w:t>
      </w:r>
      <w:r w:rsidRPr="00C13EED">
        <w:rPr>
          <w:rFonts w:asciiTheme="majorHAnsi" w:hAnsiTheme="majorHAnsi"/>
        </w:rPr>
        <w:t xml:space="preserve"> horas. A data da abertura </w:t>
      </w:r>
      <w:r w:rsidR="009D6D65" w:rsidRPr="00C13EED">
        <w:rPr>
          <w:rFonts w:asciiTheme="majorHAnsi" w:hAnsiTheme="majorHAnsi"/>
        </w:rPr>
        <w:t>está</w:t>
      </w:r>
      <w:r w:rsidRPr="00C13EED">
        <w:rPr>
          <w:rFonts w:asciiTheme="majorHAnsi" w:hAnsiTheme="majorHAnsi"/>
        </w:rPr>
        <w:t xml:space="preserve"> prevista</w:t>
      </w:r>
      <w:r w:rsidR="009C7457">
        <w:rPr>
          <w:rFonts w:asciiTheme="majorHAnsi" w:hAnsiTheme="majorHAnsi"/>
        </w:rPr>
        <w:t xml:space="preserve"> para 09/05/2023 as 08:30 horas</w:t>
      </w:r>
      <w:r w:rsidRPr="00C13EED">
        <w:rPr>
          <w:rFonts w:asciiTheme="majorHAnsi" w:hAnsiTheme="majorHAnsi"/>
        </w:rPr>
        <w:t>. A cópia do instrumento convocatório poderá ser obtida através do site ofici</w:t>
      </w:r>
      <w:r w:rsidR="009C7457">
        <w:rPr>
          <w:rFonts w:asciiTheme="majorHAnsi" w:hAnsiTheme="majorHAnsi"/>
        </w:rPr>
        <w:t>al do município de Ouro Branco</w:t>
      </w:r>
      <w:r w:rsidRPr="00C13EED">
        <w:rPr>
          <w:rFonts w:asciiTheme="majorHAnsi" w:hAnsiTheme="majorHAnsi"/>
        </w:rPr>
        <w:t xml:space="preserve"> </w:t>
      </w:r>
      <w:hyperlink r:id="rId34" w:history="1">
        <w:r w:rsidR="009C7457" w:rsidRPr="006E2A4D">
          <w:rPr>
            <w:rStyle w:val="Hyperlink"/>
            <w:rFonts w:asciiTheme="majorHAnsi" w:hAnsiTheme="majorHAnsi"/>
          </w:rPr>
          <w:t>www.ourobranco.mg.gov.br</w:t>
        </w:r>
      </w:hyperlink>
      <w:r w:rsidR="009C7457">
        <w:rPr>
          <w:rFonts w:asciiTheme="majorHAnsi" w:hAnsiTheme="majorHAnsi"/>
        </w:rPr>
        <w:t xml:space="preserve"> o</w:t>
      </w:r>
      <w:r w:rsidRPr="00C13EED">
        <w:rPr>
          <w:rFonts w:asciiTheme="majorHAnsi" w:hAnsiTheme="majorHAnsi"/>
        </w:rPr>
        <w:t xml:space="preserve">u diretamente na Gerencia de Licitação da Prefeitura, localizada no Edifício Sede da Prefeitura Municipal de Ouro Branco, Praça Sagrados </w:t>
      </w:r>
      <w:r w:rsidR="009C7457">
        <w:rPr>
          <w:rFonts w:asciiTheme="majorHAnsi" w:hAnsiTheme="majorHAnsi"/>
        </w:rPr>
        <w:t>C</w:t>
      </w:r>
      <w:r w:rsidRPr="00C13EED">
        <w:rPr>
          <w:rFonts w:asciiTheme="majorHAnsi" w:hAnsiTheme="majorHAnsi"/>
        </w:rPr>
        <w:t>orações, nº 200, Centro, no horário de 13</w:t>
      </w:r>
      <w:r w:rsidR="009C7457">
        <w:rPr>
          <w:rFonts w:asciiTheme="majorHAnsi" w:hAnsiTheme="majorHAnsi"/>
        </w:rPr>
        <w:t>:00</w:t>
      </w:r>
      <w:r w:rsidRPr="00C13EED">
        <w:rPr>
          <w:rFonts w:asciiTheme="majorHAnsi" w:hAnsiTheme="majorHAnsi"/>
        </w:rPr>
        <w:t xml:space="preserve"> as 17:00</w:t>
      </w:r>
      <w:r w:rsidR="009C7457">
        <w:rPr>
          <w:rFonts w:asciiTheme="majorHAnsi" w:hAnsiTheme="majorHAnsi"/>
        </w:rPr>
        <w:t xml:space="preserve"> horas.</w:t>
      </w:r>
      <w:r w:rsidRPr="00C13EED">
        <w:rPr>
          <w:rFonts w:asciiTheme="majorHAnsi" w:hAnsiTheme="majorHAnsi"/>
        </w:rPr>
        <w:t xml:space="preserve"> Informações através dos telefones (31) 3938-1006 ou 3938-1011.</w:t>
      </w:r>
    </w:p>
    <w:p w14:paraId="3D9F5D91" w14:textId="77777777" w:rsidR="00C13EED" w:rsidRDefault="00C13EE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FEE7BE" w14:textId="77777777" w:rsidR="00C13EED" w:rsidRDefault="00C13EE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26CAA0" w14:textId="692DF414" w:rsidR="0035715A" w:rsidRDefault="0035715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715A">
        <w:rPr>
          <w:rFonts w:asciiTheme="majorHAnsi" w:hAnsiTheme="majorHAnsi"/>
          <w:b/>
        </w:rPr>
        <w:t>PREFEITURA MUNICIPAL DE PADRE CARVALHO - PREGÃO PRESENCIAL Nº 005/2023</w:t>
      </w:r>
    </w:p>
    <w:p w14:paraId="1A1E7184" w14:textId="573F133C" w:rsidR="00807B60" w:rsidRDefault="0035715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P</w:t>
      </w:r>
      <w:r w:rsidRPr="0035715A">
        <w:rPr>
          <w:rFonts w:asciiTheme="majorHAnsi" w:hAnsiTheme="majorHAnsi"/>
        </w:rPr>
        <w:t xml:space="preserve">restação de serviços de manutenção preventiva e corretiva das instalações prediais e logradouros públicos do município de Padre Carvalho/MG. Sessão de recebimento de propostas e julgamento: 17/04/2023 às 14:00 horas. Edital: </w:t>
      </w:r>
      <w:hyperlink r:id="rId35" w:history="1">
        <w:r w:rsidRPr="0035715A">
          <w:rPr>
            <w:rStyle w:val="Hyperlink"/>
            <w:rFonts w:asciiTheme="majorHAnsi" w:hAnsiTheme="majorHAnsi"/>
          </w:rPr>
          <w:t>licitacao.padrecarvalho@yahoo.com</w:t>
        </w:r>
      </w:hyperlink>
      <w:r>
        <w:rPr>
          <w:rFonts w:asciiTheme="majorHAnsi" w:hAnsiTheme="majorHAnsi"/>
        </w:rPr>
        <w:t>.</w:t>
      </w:r>
    </w:p>
    <w:p w14:paraId="2D09A054" w14:textId="77777777" w:rsidR="00937311" w:rsidRDefault="0093731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EC9686" w14:textId="77777777" w:rsidR="00937311" w:rsidRDefault="00937311" w:rsidP="00EF4909">
      <w:pPr>
        <w:autoSpaceDE w:val="0"/>
        <w:autoSpaceDN w:val="0"/>
        <w:adjustRightInd w:val="0"/>
        <w:jc w:val="both"/>
      </w:pPr>
    </w:p>
    <w:p w14:paraId="6A9E3F35" w14:textId="77777777" w:rsidR="00DA0EBF" w:rsidRDefault="0093731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37311">
        <w:rPr>
          <w:rFonts w:asciiTheme="majorHAnsi" w:hAnsiTheme="majorHAnsi"/>
          <w:b/>
        </w:rPr>
        <w:t xml:space="preserve">PREFEITURA MUNICIPAL DE </w:t>
      </w:r>
      <w:r w:rsidR="00DA0EBF">
        <w:rPr>
          <w:rFonts w:asciiTheme="majorHAnsi" w:hAnsiTheme="majorHAnsi"/>
          <w:b/>
        </w:rPr>
        <w:t>PASSOS</w:t>
      </w:r>
    </w:p>
    <w:p w14:paraId="1606836D" w14:textId="77777777" w:rsidR="00DA0EBF" w:rsidRDefault="00DA0EB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95C52C1" w14:textId="53EBBEE0" w:rsidR="00937311" w:rsidRDefault="0093731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37311">
        <w:rPr>
          <w:rFonts w:asciiTheme="majorHAnsi" w:hAnsiTheme="majorHAnsi"/>
          <w:b/>
        </w:rPr>
        <w:t>CONCORRÊNICA Nº 005/2023</w:t>
      </w:r>
    </w:p>
    <w:p w14:paraId="58BFE77A" w14:textId="30CB73E0" w:rsidR="0035715A" w:rsidRDefault="0093731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937311">
        <w:rPr>
          <w:rFonts w:asciiTheme="majorHAnsi" w:hAnsiTheme="majorHAnsi"/>
        </w:rPr>
        <w:t>xecução da construção do CEMEI São Luiz De Monfort. O recebimento e a abertura dos envelopes será às 09</w:t>
      </w:r>
      <w:r>
        <w:rPr>
          <w:rFonts w:asciiTheme="majorHAnsi" w:hAnsiTheme="majorHAnsi"/>
        </w:rPr>
        <w:t xml:space="preserve">:00 </w:t>
      </w:r>
      <w:r w:rsidRPr="0093731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37311">
        <w:rPr>
          <w:rFonts w:asciiTheme="majorHAnsi" w:hAnsiTheme="majorHAnsi"/>
        </w:rPr>
        <w:t xml:space="preserve"> do dia 23/05/2023. O Edital poderá ser adquirido no site </w:t>
      </w:r>
      <w:hyperlink r:id="rId36" w:history="1">
        <w:r w:rsidRPr="006E2A4D">
          <w:rPr>
            <w:rStyle w:val="Hyperlink"/>
            <w:rFonts w:asciiTheme="majorHAnsi" w:hAnsiTheme="majorHAnsi"/>
          </w:rPr>
          <w:t>http://passosportaltransparencia.portalfacil.com.br/</w:t>
        </w:r>
      </w:hyperlink>
      <w:r w:rsidRPr="00937311">
        <w:rPr>
          <w:rFonts w:asciiTheme="majorHAnsi" w:hAnsiTheme="majorHAnsi"/>
        </w:rPr>
        <w:t xml:space="preserve">. </w:t>
      </w:r>
    </w:p>
    <w:p w14:paraId="08292C73" w14:textId="77777777" w:rsidR="00937311" w:rsidRDefault="0093731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9AE39D" w14:textId="77777777" w:rsidR="00937311" w:rsidRDefault="0093731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2D0DEE1" w14:textId="77777777" w:rsidR="00106C25" w:rsidRDefault="00106C2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2035C11" w14:textId="77777777" w:rsidR="00106C25" w:rsidRDefault="00106C2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5EFDB9B" w14:textId="77777777" w:rsidR="00106C25" w:rsidRDefault="00106C2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54EF5B2" w14:textId="77777777" w:rsidR="00DA0EBF" w:rsidRPr="00DA0EBF" w:rsidRDefault="00DA0EB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A0EBF">
        <w:rPr>
          <w:rFonts w:asciiTheme="majorHAnsi" w:hAnsiTheme="majorHAnsi"/>
          <w:b/>
        </w:rPr>
        <w:t>RETIFICAÇÃO - TOMADA DE PREÇOS Nº 3/2023</w:t>
      </w:r>
    </w:p>
    <w:p w14:paraId="0C3D7778" w14:textId="1745EA50" w:rsidR="00DA0EBF" w:rsidRDefault="00DA0EB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R</w:t>
      </w:r>
      <w:r w:rsidRPr="00DA0EBF">
        <w:rPr>
          <w:rFonts w:asciiTheme="majorHAnsi" w:hAnsiTheme="majorHAnsi"/>
        </w:rPr>
        <w:t xml:space="preserve">ecapeamento de pavimento asfáltico nas vias do Distrito Industrial II, no Município de Passos/MG, na forma que segue: No Edital, ONDE SE LÊ: A reunião pública para a abertura dos envelopes será às 09:00 horas do dia 04/04/2023 no endereço pré-citado. LEIA -SE: A reunião pública para a abertura dos envelopes será às 09:00 horas do dia 25/04/2023 no endereço pré-citado. ONDE SE LÊ: 3.3.15.2.1. Engenheiro Civil/Arquiteto, para comprovação da execução de serviços de construção/reforma; LEIA -SE: 3.3.15.2.1. Engenheiro Civil/Arquiteto, para comprovação da execução de serviços de pavimentação; </w:t>
      </w:r>
      <w:r w:rsidR="009D6D65" w:rsidRPr="00DA0EBF">
        <w:rPr>
          <w:rFonts w:asciiTheme="majorHAnsi" w:hAnsiTheme="majorHAnsi"/>
        </w:rPr>
        <w:t>fica</w:t>
      </w:r>
      <w:r w:rsidRPr="00DA0EBF">
        <w:rPr>
          <w:rFonts w:asciiTheme="majorHAnsi" w:hAnsiTheme="majorHAnsi"/>
        </w:rPr>
        <w:t xml:space="preserve"> acrescido o item 3.3.15.2.6. Licença ambiental de Operação ou Licença Ambiental Simplificada, concedida por </w:t>
      </w:r>
      <w:r w:rsidR="009D6D65" w:rsidRPr="00DA0EBF">
        <w:rPr>
          <w:rFonts w:asciiTheme="majorHAnsi" w:hAnsiTheme="majorHAnsi"/>
        </w:rPr>
        <w:t>orgão ambiental</w:t>
      </w:r>
      <w:r w:rsidRPr="00DA0EBF">
        <w:rPr>
          <w:rFonts w:asciiTheme="majorHAnsi" w:hAnsiTheme="majorHAnsi"/>
        </w:rPr>
        <w:t xml:space="preserve"> competente, da usina que irá fornecer o asfalto para execução do objeto desta licitação ou Declaração de que o Licitante </w:t>
      </w:r>
      <w:r w:rsidR="009D6D65" w:rsidRPr="00DA0EBF">
        <w:rPr>
          <w:rFonts w:asciiTheme="majorHAnsi" w:hAnsiTheme="majorHAnsi"/>
        </w:rPr>
        <w:t>se compromete</w:t>
      </w:r>
      <w:r w:rsidRPr="00DA0EBF">
        <w:rPr>
          <w:rFonts w:asciiTheme="majorHAnsi" w:hAnsiTheme="majorHAnsi"/>
        </w:rPr>
        <w:t xml:space="preserve"> a entregar os documentos solicitados neste item na assinatura do contrato. A Errata está à disposição nos sites </w:t>
      </w:r>
      <w:hyperlink r:id="rId37" w:history="1">
        <w:r w:rsidRPr="006E2A4D">
          <w:rPr>
            <w:rStyle w:val="Hyperlink"/>
            <w:rFonts w:asciiTheme="majorHAnsi" w:hAnsiTheme="majorHAnsi"/>
          </w:rPr>
          <w:t>http://passosportaltransparencia.portalfacil.com.br/licitacoes</w:t>
        </w:r>
      </w:hyperlink>
      <w:r>
        <w:rPr>
          <w:rFonts w:asciiTheme="majorHAnsi" w:hAnsiTheme="majorHAnsi"/>
        </w:rPr>
        <w:t>.</w:t>
      </w:r>
    </w:p>
    <w:p w14:paraId="492CE7A2" w14:textId="77777777" w:rsidR="00DA0EBF" w:rsidRDefault="00DA0EB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588F7E" w14:textId="77777777" w:rsidR="00DA0EBF" w:rsidRDefault="00DA0EB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08ABB74" w14:textId="77777777" w:rsidR="003D3D96" w:rsidRPr="003D3D96" w:rsidRDefault="003D3D9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D3D96">
        <w:rPr>
          <w:rFonts w:asciiTheme="majorHAnsi" w:hAnsiTheme="majorHAnsi"/>
          <w:b/>
        </w:rPr>
        <w:t>PREFEITURA MUNICIPAL DE PERDIGÃO - CONCORRÊNCIA Nº 1/2023</w:t>
      </w:r>
    </w:p>
    <w:p w14:paraId="52858AF2" w14:textId="63D80FC5" w:rsidR="00DA0EBF" w:rsidRPr="003D3D96" w:rsidRDefault="003D3D9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D3D9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3D3D96">
        <w:rPr>
          <w:rFonts w:asciiTheme="majorHAnsi" w:hAnsiTheme="majorHAnsi"/>
        </w:rPr>
        <w:t>onstrução de um complexo de saúde com atendimento 24</w:t>
      </w:r>
      <w:r>
        <w:rPr>
          <w:rFonts w:asciiTheme="majorHAnsi" w:hAnsiTheme="majorHAnsi"/>
        </w:rPr>
        <w:t xml:space="preserve"> horas no </w:t>
      </w:r>
      <w:r w:rsidR="00F1354E">
        <w:rPr>
          <w:rFonts w:asciiTheme="majorHAnsi" w:hAnsiTheme="majorHAnsi"/>
        </w:rPr>
        <w:t>Município De Perdigão</w:t>
      </w:r>
      <w:r w:rsidRPr="003D3D96">
        <w:rPr>
          <w:rFonts w:asciiTheme="majorHAnsi" w:hAnsiTheme="majorHAnsi"/>
        </w:rPr>
        <w:t>. Entrega dos Envelopes: 22/05/2023 às 09:00</w:t>
      </w:r>
      <w:r>
        <w:rPr>
          <w:rFonts w:asciiTheme="majorHAnsi" w:hAnsiTheme="majorHAnsi"/>
        </w:rPr>
        <w:t xml:space="preserve"> horas</w:t>
      </w:r>
      <w:r w:rsidRPr="003D3D96">
        <w:rPr>
          <w:rFonts w:asciiTheme="majorHAnsi" w:hAnsiTheme="majorHAnsi"/>
        </w:rPr>
        <w:t xml:space="preserve">. Mais informações pelo e-mail: </w:t>
      </w:r>
      <w:hyperlink r:id="rId38" w:history="1">
        <w:r w:rsidRPr="006E2A4D">
          <w:rPr>
            <w:rStyle w:val="Hyperlink"/>
            <w:rFonts w:asciiTheme="majorHAnsi" w:hAnsiTheme="majorHAnsi"/>
          </w:rPr>
          <w:t>licitacao@perdigao.mg.gov.br</w:t>
        </w:r>
      </w:hyperlink>
      <w:r>
        <w:rPr>
          <w:rFonts w:asciiTheme="majorHAnsi" w:hAnsiTheme="majorHAnsi"/>
        </w:rPr>
        <w:t xml:space="preserve"> ou </w:t>
      </w:r>
      <w:r w:rsidRPr="003D3D96">
        <w:rPr>
          <w:rFonts w:asciiTheme="majorHAnsi" w:hAnsiTheme="majorHAnsi"/>
        </w:rPr>
        <w:t xml:space="preserve">site: </w:t>
      </w:r>
      <w:hyperlink r:id="rId39" w:history="1">
        <w:r w:rsidRPr="006E2A4D">
          <w:rPr>
            <w:rStyle w:val="Hyperlink"/>
            <w:rFonts w:asciiTheme="majorHAnsi" w:hAnsiTheme="majorHAnsi"/>
          </w:rPr>
          <w:t>https://perdigao.mg.gov.br/arquivo/licitacoes</w:t>
        </w:r>
      </w:hyperlink>
      <w:r w:rsidRPr="003D3D96">
        <w:rPr>
          <w:rFonts w:asciiTheme="majorHAnsi" w:hAnsiTheme="majorHAnsi"/>
        </w:rPr>
        <w:t>.</w:t>
      </w:r>
    </w:p>
    <w:p w14:paraId="68304C44" w14:textId="77777777" w:rsidR="00DA0EBF" w:rsidRDefault="00DA0EB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8B62C27" w14:textId="77777777" w:rsidR="00DA0EBF" w:rsidRPr="00937311" w:rsidRDefault="00DA0EB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57BDCE3" w14:textId="5FFBE14F" w:rsidR="00937311" w:rsidRPr="00937311" w:rsidRDefault="0093731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37311">
        <w:rPr>
          <w:rFonts w:asciiTheme="majorHAnsi" w:hAnsiTheme="majorHAnsi"/>
          <w:b/>
        </w:rPr>
        <w:t>PREFEITURA MUNICIPAL DE PIEDADE DE PONTE NOVA - TOMADA DE PREÇO Nº 001/2023</w:t>
      </w:r>
    </w:p>
    <w:p w14:paraId="071ABB7B" w14:textId="50BC60B7" w:rsidR="00937311" w:rsidRDefault="0093731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937311">
        <w:rPr>
          <w:rFonts w:asciiTheme="majorHAnsi" w:hAnsiTheme="majorHAnsi"/>
        </w:rPr>
        <w:t>xecutar obras de construção de pista de caminhada na estrada AMG 1710, no Município de Piedade de Ponte Nova. D</w:t>
      </w:r>
      <w:r>
        <w:rPr>
          <w:rFonts w:asciiTheme="majorHAnsi" w:hAnsiTheme="majorHAnsi"/>
        </w:rPr>
        <w:t>ata da sessão: 20/04/2023 às 14:00 horas</w:t>
      </w:r>
      <w:r w:rsidRPr="00937311">
        <w:rPr>
          <w:rFonts w:asciiTheme="majorHAnsi" w:hAnsiTheme="majorHAnsi"/>
        </w:rPr>
        <w:t xml:space="preserve">. Informações: </w:t>
      </w:r>
      <w:hyperlink r:id="rId40" w:history="1">
        <w:r w:rsidRPr="006E2A4D">
          <w:rPr>
            <w:rStyle w:val="Hyperlink"/>
            <w:rFonts w:asciiTheme="majorHAnsi" w:hAnsiTheme="majorHAnsi"/>
          </w:rPr>
          <w:t>licitacao@piedadedepontenova.mg.gov.br</w:t>
        </w:r>
      </w:hyperlink>
      <w:r>
        <w:rPr>
          <w:rFonts w:asciiTheme="majorHAnsi" w:hAnsiTheme="majorHAnsi"/>
        </w:rPr>
        <w:t>, telefone</w:t>
      </w:r>
      <w:r w:rsidRPr="00937311">
        <w:rPr>
          <w:rFonts w:asciiTheme="majorHAnsi" w:hAnsiTheme="majorHAnsi"/>
        </w:rPr>
        <w:t>: (31) 3871-5203 ou no endereço da Sala de Licitações, Praça Dr. José Pinto Vieira, nº 36, Centro, Piedade de Ponte Nova, Minas Ger</w:t>
      </w:r>
      <w:r>
        <w:rPr>
          <w:rFonts w:asciiTheme="majorHAnsi" w:hAnsiTheme="majorHAnsi"/>
        </w:rPr>
        <w:t>ais, de segunda a sexta, das 12:00 horas às 18:00 horas.</w:t>
      </w:r>
    </w:p>
    <w:p w14:paraId="53C1A7E1" w14:textId="77777777" w:rsidR="000E26D4" w:rsidRDefault="000E26D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6E7CCD" w14:textId="77777777" w:rsidR="000E26D4" w:rsidRDefault="000E26D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CD65E5" w14:textId="68A9828A" w:rsidR="00E84ECD" w:rsidRDefault="000E26D4" w:rsidP="00E84EC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4ECD">
        <w:rPr>
          <w:rFonts w:asciiTheme="majorHAnsi" w:hAnsiTheme="majorHAnsi"/>
          <w:b/>
        </w:rPr>
        <w:t xml:space="preserve">PREFEITURA MUNICIPAL </w:t>
      </w:r>
      <w:r w:rsidR="00E84ECD" w:rsidRPr="00E84ECD">
        <w:rPr>
          <w:rFonts w:asciiTheme="majorHAnsi" w:hAnsiTheme="majorHAnsi"/>
          <w:b/>
        </w:rPr>
        <w:t>DE POMPÉU - CONCORRÊNCIA PÚBLICA 005/2023</w:t>
      </w:r>
    </w:p>
    <w:p w14:paraId="47525408" w14:textId="48BD9D5C" w:rsidR="000E26D4" w:rsidRPr="00E84ECD" w:rsidRDefault="00E84ECD" w:rsidP="00E84EC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4E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E84ECD">
        <w:rPr>
          <w:rFonts w:asciiTheme="majorHAnsi" w:hAnsiTheme="majorHAnsi"/>
        </w:rPr>
        <w:t>econstrução de ponte na Estrada Rural sobre o córrego Novilha Brava,</w:t>
      </w:r>
      <w:r>
        <w:rPr>
          <w:rFonts w:asciiTheme="majorHAnsi" w:hAnsiTheme="majorHAnsi"/>
        </w:rPr>
        <w:t xml:space="preserve"> na região da Fazenda Tianinha.</w:t>
      </w:r>
      <w:r w:rsidRPr="00E84ECD">
        <w:rPr>
          <w:rFonts w:asciiTheme="majorHAnsi" w:hAnsiTheme="majorHAnsi"/>
        </w:rPr>
        <w:t xml:space="preserve"> Data da abertura:04/05/2023 às 08:00</w:t>
      </w:r>
      <w:r>
        <w:rPr>
          <w:rFonts w:asciiTheme="majorHAnsi" w:hAnsiTheme="majorHAnsi"/>
        </w:rPr>
        <w:t xml:space="preserve"> </w:t>
      </w:r>
      <w:r w:rsidRPr="00E84EC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E84EC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E84ECD">
        <w:rPr>
          <w:rFonts w:asciiTheme="majorHAnsi" w:hAnsiTheme="majorHAnsi"/>
        </w:rPr>
        <w:t>Informações:</w:t>
      </w:r>
      <w:r>
        <w:rPr>
          <w:rFonts w:asciiTheme="majorHAnsi" w:hAnsiTheme="majorHAnsi"/>
        </w:rPr>
        <w:t xml:space="preserve"> </w:t>
      </w:r>
      <w:r w:rsidRPr="00E84ECD">
        <w:rPr>
          <w:rFonts w:asciiTheme="majorHAnsi" w:hAnsiTheme="majorHAnsi"/>
        </w:rPr>
        <w:t>Tel</w:t>
      </w:r>
      <w:r>
        <w:rPr>
          <w:rFonts w:asciiTheme="majorHAnsi" w:hAnsiTheme="majorHAnsi"/>
        </w:rPr>
        <w:t>efone</w:t>
      </w:r>
      <w:r w:rsidRPr="00E84ECD">
        <w:rPr>
          <w:rFonts w:asciiTheme="majorHAnsi" w:hAnsiTheme="majorHAnsi"/>
        </w:rPr>
        <w:t>: (37) 3523 8508.</w:t>
      </w:r>
      <w:r>
        <w:rPr>
          <w:rFonts w:asciiTheme="majorHAnsi" w:hAnsiTheme="majorHAnsi"/>
        </w:rPr>
        <w:t xml:space="preserve"> </w:t>
      </w:r>
      <w:r w:rsidRPr="00E84ECD">
        <w:rPr>
          <w:rFonts w:asciiTheme="majorHAnsi" w:hAnsiTheme="majorHAnsi"/>
        </w:rPr>
        <w:t>O edital poderá ser obtido no</w:t>
      </w:r>
      <w:r>
        <w:rPr>
          <w:rFonts w:asciiTheme="majorHAnsi" w:hAnsiTheme="majorHAnsi"/>
        </w:rPr>
        <w:t xml:space="preserve"> </w:t>
      </w:r>
      <w:r w:rsidRPr="00E84ECD">
        <w:rPr>
          <w:rFonts w:asciiTheme="majorHAnsi" w:hAnsiTheme="majorHAnsi"/>
        </w:rPr>
        <w:t>e-mail:</w:t>
      </w:r>
      <w:r>
        <w:rPr>
          <w:rFonts w:asciiTheme="majorHAnsi" w:hAnsiTheme="majorHAnsi"/>
        </w:rPr>
        <w:t xml:space="preserve"> </w:t>
      </w:r>
      <w:hyperlink r:id="rId41" w:history="1">
        <w:r w:rsidRPr="006E2A4D">
          <w:rPr>
            <w:rStyle w:val="Hyperlink"/>
            <w:rFonts w:asciiTheme="majorHAnsi" w:hAnsiTheme="majorHAnsi"/>
          </w:rPr>
          <w:t>editaislicitacao@pompeu.mg.gov.br</w:t>
        </w:r>
      </w:hyperlink>
      <w:r>
        <w:rPr>
          <w:rFonts w:asciiTheme="majorHAnsi" w:hAnsiTheme="majorHAnsi"/>
        </w:rPr>
        <w:t xml:space="preserve"> </w:t>
      </w:r>
      <w:r w:rsidRPr="00E84ECD">
        <w:rPr>
          <w:rFonts w:asciiTheme="majorHAnsi" w:hAnsiTheme="majorHAnsi"/>
        </w:rPr>
        <w:t>ou site</w:t>
      </w:r>
      <w:r>
        <w:rPr>
          <w:rFonts w:asciiTheme="majorHAnsi" w:hAnsiTheme="majorHAnsi"/>
        </w:rPr>
        <w:t xml:space="preserve"> </w:t>
      </w:r>
      <w:hyperlink r:id="rId42" w:history="1">
        <w:r w:rsidRPr="006E2A4D">
          <w:rPr>
            <w:rStyle w:val="Hyperlink"/>
            <w:rFonts w:asciiTheme="majorHAnsi" w:hAnsiTheme="majorHAnsi"/>
          </w:rPr>
          <w:t>www.pompeu.mg.gov.br</w:t>
        </w:r>
      </w:hyperlink>
      <w:r w:rsidRPr="00E84ECD">
        <w:rPr>
          <w:rFonts w:asciiTheme="majorHAnsi" w:hAnsiTheme="majorHAnsi"/>
        </w:rPr>
        <w:t>.</w:t>
      </w:r>
    </w:p>
    <w:p w14:paraId="27970F10" w14:textId="77777777" w:rsidR="00937311" w:rsidRDefault="00937311" w:rsidP="00EF4909">
      <w:pPr>
        <w:autoSpaceDE w:val="0"/>
        <w:autoSpaceDN w:val="0"/>
        <w:adjustRightInd w:val="0"/>
        <w:jc w:val="both"/>
      </w:pPr>
    </w:p>
    <w:p w14:paraId="21D3DE18" w14:textId="77777777" w:rsidR="00034F83" w:rsidRPr="00CF1E3A" w:rsidRDefault="00034F8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DAF1EC" w14:textId="68229849" w:rsidR="00CF1E3A" w:rsidRPr="00CF1E3A" w:rsidRDefault="00CF1E3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F1E3A">
        <w:rPr>
          <w:rFonts w:asciiTheme="majorHAnsi" w:hAnsiTheme="majorHAnsi"/>
          <w:b/>
        </w:rPr>
        <w:t>PREFEITURA MUNICIPAL DE PONTE NOVA – CISAMAPI - CONSÓRCIO INTERMUNICIPAL DE SAÚDE DA MICRORREGIÃO DO VALE DO PIRANGA - RETIFICAÇÃO - PREGÃO ELETRÔNICO 006/2023</w:t>
      </w:r>
    </w:p>
    <w:p w14:paraId="416B684C" w14:textId="4BEBEBE6" w:rsidR="00CF1E3A" w:rsidRDefault="00CF1E3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4E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F</w:t>
      </w:r>
      <w:r w:rsidRPr="00CF1E3A">
        <w:rPr>
          <w:rFonts w:asciiTheme="majorHAnsi" w:hAnsiTheme="majorHAnsi"/>
        </w:rPr>
        <w:t xml:space="preserve">inalização e acabamento de 03 salas </w:t>
      </w:r>
      <w:r>
        <w:rPr>
          <w:rFonts w:asciiTheme="majorHAnsi" w:hAnsiTheme="majorHAnsi"/>
        </w:rPr>
        <w:t xml:space="preserve">no terceiro pavimento e reforma, </w:t>
      </w:r>
      <w:r w:rsidRPr="00CF1E3A">
        <w:rPr>
          <w:rFonts w:asciiTheme="majorHAnsi" w:hAnsiTheme="majorHAnsi"/>
        </w:rPr>
        <w:t>adaptação nos demais pavimentos na sede do CISAMAPI. Motivo da retificação: inclusão ao arquivo do Edital dos anexos do Termo de Referência (projetos e planilhas), tendo por justificativa que sem estes arquivos é impossível aos licitantes apresentarem propostas. Nova data da s</w:t>
      </w:r>
      <w:r>
        <w:rPr>
          <w:rFonts w:asciiTheme="majorHAnsi" w:hAnsiTheme="majorHAnsi"/>
        </w:rPr>
        <w:t>essão pública: 24/04/2023 às 08:30 horas, no site</w:t>
      </w:r>
      <w:r w:rsidRPr="00CF1E3A">
        <w:rPr>
          <w:rFonts w:asciiTheme="majorHAnsi" w:hAnsiTheme="majorHAnsi"/>
        </w:rPr>
        <w:t xml:space="preserve"> </w:t>
      </w:r>
      <w:hyperlink r:id="rId43" w:history="1">
        <w:r w:rsidRPr="006E2A4D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 xml:space="preserve">. </w:t>
      </w:r>
      <w:r w:rsidRPr="00CF1E3A">
        <w:rPr>
          <w:rFonts w:asciiTheme="majorHAnsi" w:hAnsiTheme="majorHAnsi"/>
        </w:rPr>
        <w:t>Maiores informações poderão ser obtidas na sede da CISAMAPI, na Av. Ernesto Trivellato, Nº. 120 – Triângulo – Ponte Nova/MG - CEP: 35.430-141, ou através do e-mail</w:t>
      </w:r>
      <w:r>
        <w:rPr>
          <w:rFonts w:asciiTheme="majorHAnsi" w:hAnsiTheme="majorHAnsi"/>
        </w:rPr>
        <w:t xml:space="preserve">: </w:t>
      </w:r>
      <w:hyperlink r:id="rId44" w:history="1">
        <w:r w:rsidRPr="006E2A4D">
          <w:rPr>
            <w:rStyle w:val="Hyperlink"/>
            <w:rFonts w:asciiTheme="majorHAnsi" w:hAnsiTheme="majorHAnsi"/>
          </w:rPr>
          <w:t>licitacao@cisamapi.mg,gov.br</w:t>
        </w:r>
      </w:hyperlink>
      <w:r>
        <w:rPr>
          <w:rFonts w:asciiTheme="majorHAnsi" w:hAnsiTheme="majorHAnsi"/>
        </w:rPr>
        <w:t>.</w:t>
      </w:r>
    </w:p>
    <w:p w14:paraId="016C8ACD" w14:textId="77777777" w:rsidR="002B4B0A" w:rsidRDefault="002B4B0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158076" w14:textId="77777777" w:rsidR="002B4B0A" w:rsidRDefault="002B4B0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897471" w14:textId="28EDB448" w:rsidR="00F9751E" w:rsidRDefault="00F9751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751E">
        <w:rPr>
          <w:rFonts w:asciiTheme="majorHAnsi" w:hAnsiTheme="majorHAnsi"/>
          <w:b/>
        </w:rPr>
        <w:t>PREFEITURA MUNICIPAL DE RIBEIRÃO DAS NEVES - CONCORRÊNCIA 116/2022</w:t>
      </w:r>
    </w:p>
    <w:p w14:paraId="1FEE0C3B" w14:textId="681A7F3E" w:rsidR="002B4B0A" w:rsidRPr="00F9751E" w:rsidRDefault="00F9751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4E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Conclusão de 5 </w:t>
      </w:r>
      <w:r w:rsidRPr="00F9751E">
        <w:rPr>
          <w:rFonts w:asciiTheme="majorHAnsi" w:hAnsiTheme="majorHAnsi"/>
        </w:rPr>
        <w:t xml:space="preserve">UBS’s no </w:t>
      </w:r>
      <w:r>
        <w:rPr>
          <w:rFonts w:asciiTheme="majorHAnsi" w:hAnsiTheme="majorHAnsi"/>
        </w:rPr>
        <w:t xml:space="preserve">município de Ribeirão das Neves, </w:t>
      </w:r>
      <w:r w:rsidRPr="00F9751E">
        <w:rPr>
          <w:rFonts w:asciiTheme="majorHAnsi" w:hAnsiTheme="majorHAnsi"/>
        </w:rPr>
        <w:t xml:space="preserve">se encontra disponível no site </w:t>
      </w:r>
      <w:hyperlink r:id="rId45" w:history="1">
        <w:r w:rsidRPr="006E2A4D">
          <w:rPr>
            <w:rStyle w:val="Hyperlink"/>
            <w:rFonts w:asciiTheme="majorHAnsi" w:hAnsiTheme="majorHAnsi"/>
          </w:rPr>
          <w:t>www.ribeiraodasneves.mg.gov.br</w:t>
        </w:r>
      </w:hyperlink>
      <w:r w:rsidRPr="00F9751E">
        <w:rPr>
          <w:rFonts w:asciiTheme="majorHAnsi" w:hAnsiTheme="majorHAnsi"/>
        </w:rPr>
        <w:t>, o edital</w:t>
      </w:r>
      <w:r>
        <w:rPr>
          <w:rFonts w:asciiTheme="majorHAnsi" w:hAnsiTheme="majorHAnsi"/>
        </w:rPr>
        <w:t>.</w:t>
      </w:r>
      <w:r w:rsidRPr="00F9751E">
        <w:rPr>
          <w:rFonts w:asciiTheme="majorHAnsi" w:hAnsiTheme="majorHAnsi"/>
        </w:rPr>
        <w:t xml:space="preserve"> A data para realização de sessão </w:t>
      </w:r>
      <w:r>
        <w:rPr>
          <w:rFonts w:asciiTheme="majorHAnsi" w:hAnsiTheme="majorHAnsi"/>
        </w:rPr>
        <w:t>será dia 05/05/2023 às 09:00 horas</w:t>
      </w:r>
      <w:r w:rsidRPr="00F9751E">
        <w:rPr>
          <w:rFonts w:asciiTheme="majorHAnsi" w:hAnsiTheme="majorHAnsi"/>
        </w:rPr>
        <w:t xml:space="preserve">. </w:t>
      </w:r>
    </w:p>
    <w:p w14:paraId="79BD805B" w14:textId="77777777" w:rsidR="00034F83" w:rsidRDefault="00034F83" w:rsidP="00EF4909">
      <w:pPr>
        <w:autoSpaceDE w:val="0"/>
        <w:autoSpaceDN w:val="0"/>
        <w:adjustRightInd w:val="0"/>
        <w:jc w:val="both"/>
      </w:pPr>
    </w:p>
    <w:p w14:paraId="33A35271" w14:textId="77777777" w:rsidR="00D035B4" w:rsidRDefault="00D035B4" w:rsidP="00EF4909">
      <w:pPr>
        <w:autoSpaceDE w:val="0"/>
        <w:autoSpaceDN w:val="0"/>
        <w:adjustRightInd w:val="0"/>
        <w:jc w:val="both"/>
      </w:pPr>
    </w:p>
    <w:p w14:paraId="75BA1641" w14:textId="71AEB4FB" w:rsidR="00D035B4" w:rsidRDefault="00D035B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35B4">
        <w:rPr>
          <w:rFonts w:asciiTheme="majorHAnsi" w:hAnsiTheme="majorHAnsi"/>
          <w:b/>
        </w:rPr>
        <w:t>PREFEITURA MUNICIPAL DE SÃO GERALDO DO BAIXIO - TOMADA DE PREÇOS Nº 003/23</w:t>
      </w:r>
    </w:p>
    <w:p w14:paraId="643FBEAB" w14:textId="0B1A8FEC" w:rsidR="00034F83" w:rsidRDefault="00D035B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4E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D035B4">
        <w:rPr>
          <w:rFonts w:asciiTheme="majorHAnsi" w:hAnsiTheme="majorHAnsi"/>
        </w:rPr>
        <w:t>xecução do projeto de Construção de 02 UBS de apoio, no Mun</w:t>
      </w:r>
      <w:r>
        <w:rPr>
          <w:rFonts w:asciiTheme="majorHAnsi" w:hAnsiTheme="majorHAnsi"/>
        </w:rPr>
        <w:t>icípio de São Geraldo do Baixio</w:t>
      </w:r>
      <w:r w:rsidRPr="00D035B4">
        <w:rPr>
          <w:rFonts w:asciiTheme="majorHAnsi" w:hAnsiTheme="majorHAnsi"/>
        </w:rPr>
        <w:t>. Data de abertura: 19/04/2023 às 09:00</w:t>
      </w:r>
      <w:r>
        <w:rPr>
          <w:rFonts w:asciiTheme="majorHAnsi" w:hAnsiTheme="majorHAnsi"/>
        </w:rPr>
        <w:t xml:space="preserve"> horas</w:t>
      </w:r>
      <w:r w:rsidRPr="00D035B4">
        <w:rPr>
          <w:rFonts w:asciiTheme="majorHAnsi" w:hAnsiTheme="majorHAnsi"/>
        </w:rPr>
        <w:t xml:space="preserve">. Os interessados poderão obter o edital através do e-mail </w:t>
      </w:r>
      <w:hyperlink r:id="rId46" w:history="1">
        <w:r w:rsidRPr="006E2A4D">
          <w:rPr>
            <w:rStyle w:val="Hyperlink"/>
            <w:rFonts w:asciiTheme="majorHAnsi" w:hAnsiTheme="majorHAnsi"/>
          </w:rPr>
          <w:t>licitacao@saogeraldodobaixio.mg.gov.br</w:t>
        </w:r>
      </w:hyperlink>
      <w:r>
        <w:rPr>
          <w:rFonts w:asciiTheme="majorHAnsi" w:hAnsiTheme="majorHAnsi"/>
        </w:rPr>
        <w:t>. Telefone (33) 3244-8010.</w:t>
      </w:r>
    </w:p>
    <w:p w14:paraId="6DEA50F0" w14:textId="77777777" w:rsidR="0043521D" w:rsidRDefault="0043521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2FED9D" w14:textId="77777777" w:rsidR="0043521D" w:rsidRDefault="0043521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F8A302" w14:textId="486860F9" w:rsidR="0043521D" w:rsidRDefault="0043521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521D">
        <w:rPr>
          <w:rFonts w:asciiTheme="majorHAnsi" w:hAnsiTheme="majorHAnsi"/>
          <w:b/>
        </w:rPr>
        <w:t>PREFEITURA MUNICIPAL DE SÃO JOSÉ DA SAFIRA - TOMADA DE PREÇO Nº02/2023</w:t>
      </w:r>
    </w:p>
    <w:p w14:paraId="02B1AEE9" w14:textId="40F859AA" w:rsidR="00D035B4" w:rsidRDefault="0043521D" w:rsidP="00EF4909">
      <w:pPr>
        <w:autoSpaceDE w:val="0"/>
        <w:autoSpaceDN w:val="0"/>
        <w:adjustRightInd w:val="0"/>
        <w:jc w:val="both"/>
      </w:pPr>
      <w:r w:rsidRPr="00E84E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R</w:t>
      </w:r>
      <w:r w:rsidRPr="0043521D">
        <w:rPr>
          <w:rFonts w:asciiTheme="majorHAnsi" w:hAnsiTheme="majorHAnsi"/>
        </w:rPr>
        <w:t>econst</w:t>
      </w:r>
      <w:r>
        <w:rPr>
          <w:rFonts w:asciiTheme="majorHAnsi" w:hAnsiTheme="majorHAnsi"/>
        </w:rPr>
        <w:t>rução de unidades habitacionais</w:t>
      </w:r>
      <w:r w:rsidRPr="0043521D">
        <w:rPr>
          <w:rFonts w:asciiTheme="majorHAnsi" w:hAnsiTheme="majorHAnsi"/>
        </w:rPr>
        <w:t>. A abertura se</w:t>
      </w:r>
      <w:r>
        <w:rPr>
          <w:rFonts w:asciiTheme="majorHAnsi" w:hAnsiTheme="majorHAnsi"/>
        </w:rPr>
        <w:t>rá no dia 19/04/2023 as 13:00 horas</w:t>
      </w:r>
      <w:r w:rsidRPr="0043521D">
        <w:rPr>
          <w:rFonts w:asciiTheme="majorHAnsi" w:hAnsiTheme="majorHAnsi"/>
        </w:rPr>
        <w:t>. O processo acima acontecerá na Prefeitura Municipal de São José da Safira, localizada na Rua Belo Horizonte, nº 45 – Centro, São José da Safira. Info</w:t>
      </w:r>
      <w:r w:rsidR="000F28E8">
        <w:rPr>
          <w:rFonts w:asciiTheme="majorHAnsi" w:hAnsiTheme="majorHAnsi"/>
        </w:rPr>
        <w:t xml:space="preserve">rmações tel/fax: (33) 3293-1133. </w:t>
      </w:r>
    </w:p>
    <w:p w14:paraId="758FC103" w14:textId="77777777" w:rsidR="00D035B4" w:rsidRDefault="00D035B4" w:rsidP="00EF4909">
      <w:pPr>
        <w:autoSpaceDE w:val="0"/>
        <w:autoSpaceDN w:val="0"/>
        <w:adjustRightInd w:val="0"/>
        <w:jc w:val="both"/>
      </w:pPr>
    </w:p>
    <w:p w14:paraId="26EC7BEA" w14:textId="77777777" w:rsidR="00D035B4" w:rsidRDefault="00D035B4" w:rsidP="00EF4909">
      <w:pPr>
        <w:autoSpaceDE w:val="0"/>
        <w:autoSpaceDN w:val="0"/>
        <w:adjustRightInd w:val="0"/>
        <w:jc w:val="both"/>
      </w:pPr>
    </w:p>
    <w:p w14:paraId="4762C7DC" w14:textId="321CDBD4" w:rsidR="00E16754" w:rsidRPr="00E16754" w:rsidRDefault="00E1675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16754">
        <w:rPr>
          <w:rFonts w:asciiTheme="majorHAnsi" w:hAnsiTheme="majorHAnsi"/>
          <w:b/>
        </w:rPr>
        <w:t xml:space="preserve">PREFEITURA MUNICIPAL DE SÃO JOSÉ DO JACURI - TOMADA DE PREÇOS N° 001/2023 </w:t>
      </w:r>
    </w:p>
    <w:p w14:paraId="595A9919" w14:textId="29C12EC8" w:rsidR="00D035B4" w:rsidRPr="00E16754" w:rsidRDefault="00E1675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4E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E16754">
        <w:rPr>
          <w:rFonts w:asciiTheme="majorHAnsi" w:hAnsiTheme="majorHAnsi"/>
        </w:rPr>
        <w:t>ompreendendo a 3ª Etapa, para a Construção da Sede Própria da Câmara M de São José do Jacuri/MG.</w:t>
      </w:r>
      <w:r>
        <w:rPr>
          <w:rFonts w:asciiTheme="majorHAnsi" w:hAnsiTheme="majorHAnsi"/>
        </w:rPr>
        <w:t xml:space="preserve"> Data de abertura: 25/04/2023. </w:t>
      </w:r>
      <w:r w:rsidRPr="00E16754">
        <w:rPr>
          <w:rFonts w:asciiTheme="majorHAnsi" w:hAnsiTheme="majorHAnsi"/>
        </w:rPr>
        <w:t>Horário: 10:00</w:t>
      </w:r>
      <w:r>
        <w:rPr>
          <w:rFonts w:asciiTheme="majorHAnsi" w:hAnsiTheme="majorHAnsi"/>
        </w:rPr>
        <w:t xml:space="preserve"> </w:t>
      </w:r>
      <w:r w:rsidRPr="00E1675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E16754">
        <w:rPr>
          <w:rFonts w:asciiTheme="majorHAnsi" w:hAnsiTheme="majorHAnsi"/>
        </w:rPr>
        <w:t>s. O edital e seus Anexos no Setor de Licitações à Rua Dr. Simão da Cunha</w:t>
      </w:r>
      <w:r>
        <w:rPr>
          <w:rFonts w:asciiTheme="majorHAnsi" w:hAnsiTheme="majorHAnsi"/>
        </w:rPr>
        <w:t xml:space="preserve">, 97, Centro, CEP: 39.707-000, telefone: (33) 3433-1255, e-mail </w:t>
      </w:r>
      <w:hyperlink r:id="rId47" w:history="1">
        <w:r w:rsidRPr="006E2A4D">
          <w:rPr>
            <w:rStyle w:val="Hyperlink"/>
            <w:rFonts w:asciiTheme="majorHAnsi" w:hAnsiTheme="majorHAnsi"/>
          </w:rPr>
          <w:t>cmjacuri@hotmail.com</w:t>
        </w:r>
      </w:hyperlink>
      <w:r>
        <w:rPr>
          <w:rFonts w:asciiTheme="majorHAnsi" w:hAnsiTheme="majorHAnsi"/>
        </w:rPr>
        <w:t>.</w:t>
      </w:r>
    </w:p>
    <w:p w14:paraId="03B02CCD" w14:textId="77777777" w:rsidR="00D035B4" w:rsidRDefault="00D035B4" w:rsidP="00EF4909">
      <w:pPr>
        <w:autoSpaceDE w:val="0"/>
        <w:autoSpaceDN w:val="0"/>
        <w:adjustRightInd w:val="0"/>
        <w:jc w:val="both"/>
      </w:pPr>
    </w:p>
    <w:p w14:paraId="470B4621" w14:textId="77777777" w:rsidR="00857F27" w:rsidRDefault="00857F27" w:rsidP="00EF4909">
      <w:pPr>
        <w:autoSpaceDE w:val="0"/>
        <w:autoSpaceDN w:val="0"/>
        <w:adjustRightInd w:val="0"/>
        <w:jc w:val="both"/>
      </w:pPr>
    </w:p>
    <w:p w14:paraId="42D57FEF" w14:textId="77777777" w:rsidR="00857F27" w:rsidRPr="00857F27" w:rsidRDefault="00857F2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57F27">
        <w:rPr>
          <w:rFonts w:asciiTheme="majorHAnsi" w:hAnsiTheme="majorHAnsi"/>
          <w:b/>
        </w:rPr>
        <w:t>PREFEITURA MUNICIPAL DE SARZEDO - RETIFICAÇÃO - TOMADA DE PREÇOS Nº 2/2023</w:t>
      </w:r>
    </w:p>
    <w:p w14:paraId="52FEFEBA" w14:textId="191B7977" w:rsidR="00857F27" w:rsidRPr="00857F27" w:rsidRDefault="00857F2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4E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857F27">
        <w:rPr>
          <w:rFonts w:asciiTheme="majorHAnsi" w:hAnsiTheme="majorHAnsi"/>
        </w:rPr>
        <w:t>eforma e construção da quadra coberta com vestiários na Escola Municipal Juscelino Dias Magalhães, Rua Iolanda Martins, 780- Bairro Brasília, Sarzedo/MG</w:t>
      </w:r>
      <w:r>
        <w:rPr>
          <w:rFonts w:asciiTheme="majorHAnsi" w:hAnsiTheme="majorHAnsi"/>
        </w:rPr>
        <w:t xml:space="preserve">. </w:t>
      </w:r>
      <w:r w:rsidRPr="00857F27">
        <w:rPr>
          <w:rFonts w:asciiTheme="majorHAnsi" w:hAnsiTheme="majorHAnsi"/>
        </w:rPr>
        <w:t>Do motivo da retificação: Inclusão de profissional e inclusão de RRT - Registro de Responsabilidade Técnica. Protocolo dos envelopes até às 09:00</w:t>
      </w:r>
      <w:r>
        <w:rPr>
          <w:rFonts w:asciiTheme="majorHAnsi" w:hAnsiTheme="majorHAnsi"/>
        </w:rPr>
        <w:t xml:space="preserve"> </w:t>
      </w:r>
      <w:r w:rsidRPr="00857F2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57F27">
        <w:rPr>
          <w:rFonts w:asciiTheme="majorHAnsi" w:hAnsiTheme="majorHAnsi"/>
        </w:rPr>
        <w:t xml:space="preserve"> do dia 19/04/2023 no Setor de Protocolo, na Rua Eloy Cândido de Melo, nº 477, Centro, Sarzedo/MG. Abertura: 19/04/2023 às 09:30</w:t>
      </w:r>
      <w:r>
        <w:rPr>
          <w:rFonts w:asciiTheme="majorHAnsi" w:hAnsiTheme="majorHAnsi"/>
        </w:rPr>
        <w:t xml:space="preserve"> </w:t>
      </w:r>
      <w:r w:rsidRPr="00857F2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57F27">
        <w:rPr>
          <w:rFonts w:asciiTheme="majorHAnsi" w:hAnsiTheme="majorHAnsi"/>
        </w:rPr>
        <w:t>, local: Rua Eduardo Cozac, nº 357, Centro, Sarzedo/MG</w:t>
      </w:r>
      <w:r>
        <w:rPr>
          <w:rFonts w:asciiTheme="majorHAnsi" w:hAnsiTheme="majorHAnsi"/>
        </w:rPr>
        <w:t xml:space="preserve">. Edital e Retificações pelo </w:t>
      </w:r>
      <w:r w:rsidRPr="00857F27">
        <w:rPr>
          <w:rFonts w:asciiTheme="majorHAnsi" w:hAnsiTheme="majorHAnsi"/>
        </w:rPr>
        <w:t xml:space="preserve">site: </w:t>
      </w:r>
      <w:hyperlink r:id="rId48" w:history="1">
        <w:r w:rsidRPr="006E2A4D">
          <w:rPr>
            <w:rStyle w:val="Hyperlink"/>
            <w:rFonts w:asciiTheme="majorHAnsi" w:hAnsiTheme="majorHAnsi"/>
          </w:rPr>
          <w:t>www.sarzedo.mg.gov.br</w:t>
        </w:r>
      </w:hyperlink>
      <w:r>
        <w:rPr>
          <w:rFonts w:asciiTheme="majorHAnsi" w:hAnsiTheme="majorHAnsi"/>
        </w:rPr>
        <w:t>.</w:t>
      </w:r>
    </w:p>
    <w:p w14:paraId="6C21AB18" w14:textId="77777777" w:rsidR="00857F27" w:rsidRDefault="00857F27" w:rsidP="00EF4909">
      <w:pPr>
        <w:autoSpaceDE w:val="0"/>
        <w:autoSpaceDN w:val="0"/>
        <w:adjustRightInd w:val="0"/>
        <w:jc w:val="both"/>
      </w:pPr>
    </w:p>
    <w:p w14:paraId="18B36A59" w14:textId="77777777" w:rsidR="00D035B4" w:rsidRDefault="00D035B4" w:rsidP="00EF4909">
      <w:pPr>
        <w:autoSpaceDE w:val="0"/>
        <w:autoSpaceDN w:val="0"/>
        <w:adjustRightInd w:val="0"/>
        <w:jc w:val="both"/>
      </w:pPr>
    </w:p>
    <w:p w14:paraId="3C7AE426" w14:textId="51DB2328" w:rsidR="00C443B3" w:rsidRDefault="00C443B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443B3">
        <w:rPr>
          <w:rFonts w:asciiTheme="majorHAnsi" w:hAnsiTheme="majorHAnsi"/>
          <w:b/>
        </w:rPr>
        <w:t>PREFEITURA MUNICIPAL DE TIMÓTEO - TOMADA DE PREÇOS Nº 003/2023</w:t>
      </w:r>
    </w:p>
    <w:p w14:paraId="3603A2D0" w14:textId="518C42CB" w:rsidR="00D035B4" w:rsidRPr="00C443B3" w:rsidRDefault="00C443B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4E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C443B3">
        <w:rPr>
          <w:rFonts w:asciiTheme="majorHAnsi" w:hAnsiTheme="majorHAnsi"/>
        </w:rPr>
        <w:t>xecução da obra de construção do Prédio do Corpo de Bombeiros. Fica agendada a abertura para o dia 24/04/2023, às 13:30 horas, no Auditório do Paço Municipal. Comunica ainda que o presente Edital devidamente retificado se encontra à disposição dos interessados no sit</w:t>
      </w:r>
      <w:r>
        <w:rPr>
          <w:rFonts w:asciiTheme="majorHAnsi" w:hAnsiTheme="majorHAnsi"/>
        </w:rPr>
        <w:t xml:space="preserve">e </w:t>
      </w:r>
      <w:hyperlink r:id="rId49" w:history="1">
        <w:r w:rsidRPr="006E2A4D">
          <w:rPr>
            <w:rStyle w:val="Hyperlink"/>
            <w:rFonts w:asciiTheme="majorHAnsi" w:hAnsiTheme="majorHAnsi"/>
          </w:rPr>
          <w:t>http://transparencia.timoteo.mg.gov.br/licitacoes</w:t>
        </w:r>
      </w:hyperlink>
      <w:r w:rsidRPr="00C443B3">
        <w:rPr>
          <w:rFonts w:asciiTheme="majorHAnsi" w:hAnsiTheme="majorHAnsi"/>
        </w:rPr>
        <w:t>. Melhores informações na Gerência de Compras e Licitações da Prefeitura Municipal de Timóteo, localizada na Av. Acesita, nº. 3.230, Bairro São José, Timóteo/MG, e pelos telefones: (31) 3847-4718 e (31) 3847-4701 ou pel</w:t>
      </w:r>
      <w:r>
        <w:rPr>
          <w:rFonts w:asciiTheme="majorHAnsi" w:hAnsiTheme="majorHAnsi"/>
        </w:rPr>
        <w:t xml:space="preserve">o e-mail: </w:t>
      </w:r>
      <w:hyperlink r:id="rId50" w:history="1">
        <w:r w:rsidRPr="006E2A4D">
          <w:rPr>
            <w:rStyle w:val="Hyperlink"/>
            <w:rFonts w:asciiTheme="majorHAnsi" w:hAnsiTheme="majorHAnsi"/>
          </w:rPr>
          <w:t>comprastimoteo@gmail.com</w:t>
        </w:r>
      </w:hyperlink>
      <w:r>
        <w:rPr>
          <w:rFonts w:asciiTheme="majorHAnsi" w:hAnsiTheme="majorHAnsi"/>
        </w:rPr>
        <w:t>.</w:t>
      </w:r>
    </w:p>
    <w:p w14:paraId="4489CE2B" w14:textId="77777777" w:rsidR="00D035B4" w:rsidRDefault="00D035B4" w:rsidP="00EF4909">
      <w:pPr>
        <w:autoSpaceDE w:val="0"/>
        <w:autoSpaceDN w:val="0"/>
        <w:adjustRightInd w:val="0"/>
        <w:jc w:val="both"/>
      </w:pPr>
    </w:p>
    <w:p w14:paraId="64D332C8" w14:textId="77777777" w:rsidR="00CB5CEC" w:rsidRDefault="00CB5CEC" w:rsidP="00EF4909">
      <w:pPr>
        <w:autoSpaceDE w:val="0"/>
        <w:autoSpaceDN w:val="0"/>
        <w:adjustRightInd w:val="0"/>
        <w:jc w:val="both"/>
        <w:rPr>
          <w:b/>
        </w:rPr>
      </w:pPr>
    </w:p>
    <w:p w14:paraId="3DC8A492" w14:textId="77777777" w:rsidR="00106C25" w:rsidRDefault="00106C25" w:rsidP="00EF4909">
      <w:pPr>
        <w:autoSpaceDE w:val="0"/>
        <w:autoSpaceDN w:val="0"/>
        <w:adjustRightInd w:val="0"/>
        <w:jc w:val="both"/>
        <w:rPr>
          <w:b/>
        </w:rPr>
      </w:pPr>
    </w:p>
    <w:p w14:paraId="555E5805" w14:textId="77777777" w:rsidR="00106C25" w:rsidRDefault="00106C25" w:rsidP="00EF4909">
      <w:pPr>
        <w:autoSpaceDE w:val="0"/>
        <w:autoSpaceDN w:val="0"/>
        <w:adjustRightInd w:val="0"/>
        <w:jc w:val="both"/>
        <w:rPr>
          <w:b/>
        </w:rPr>
      </w:pPr>
    </w:p>
    <w:p w14:paraId="1F638FA2" w14:textId="77777777" w:rsidR="00106C25" w:rsidRPr="00CB5CEC" w:rsidRDefault="00106C25" w:rsidP="00EF4909">
      <w:pPr>
        <w:autoSpaceDE w:val="0"/>
        <w:autoSpaceDN w:val="0"/>
        <w:adjustRightInd w:val="0"/>
        <w:jc w:val="both"/>
        <w:rPr>
          <w:b/>
        </w:rPr>
      </w:pPr>
    </w:p>
    <w:p w14:paraId="1E1EAD88" w14:textId="22922433" w:rsidR="00CB5CEC" w:rsidRPr="00CB5CEC" w:rsidRDefault="00CB5CE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B5CEC">
        <w:rPr>
          <w:rFonts w:asciiTheme="majorHAnsi" w:hAnsiTheme="majorHAnsi"/>
          <w:b/>
        </w:rPr>
        <w:t>PREFEITURA MUNICIPAL DE UBÁ - CONCORRÊNCIA Nº02/2023</w:t>
      </w:r>
    </w:p>
    <w:p w14:paraId="75B721D5" w14:textId="57DBB94B" w:rsidR="00D035B4" w:rsidRPr="00CB5CEC" w:rsidRDefault="00CB5CE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4E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CB5CEC">
        <w:rPr>
          <w:rFonts w:asciiTheme="majorHAnsi" w:hAnsiTheme="majorHAnsi"/>
        </w:rPr>
        <w:t>onstrução de muros em gabião para a conte</w:t>
      </w:r>
      <w:r>
        <w:rPr>
          <w:rFonts w:asciiTheme="majorHAnsi" w:hAnsiTheme="majorHAnsi"/>
        </w:rPr>
        <w:t>nção, na Rua Elias Antônio Laud</w:t>
      </w:r>
      <w:r w:rsidRPr="00CB5CEC">
        <w:rPr>
          <w:rFonts w:asciiTheme="majorHAnsi" w:hAnsiTheme="majorHAnsi"/>
        </w:rPr>
        <w:t>. A abertura iniciará no dia 08/05/2023, às 14</w:t>
      </w:r>
      <w:r>
        <w:rPr>
          <w:rFonts w:asciiTheme="majorHAnsi" w:hAnsiTheme="majorHAnsi"/>
        </w:rPr>
        <w:t>:00</w:t>
      </w:r>
      <w:r w:rsidRPr="00CB5CEC">
        <w:rPr>
          <w:rFonts w:asciiTheme="majorHAnsi" w:hAnsiTheme="majorHAnsi"/>
        </w:rPr>
        <w:t xml:space="preserve"> horas, no salão de reuniões da Prefeitura, situado na Praça São Januário, 238. Edital completo disponível na internet no endereço </w:t>
      </w:r>
      <w:hyperlink r:id="rId51" w:history="1">
        <w:r w:rsidRPr="006E2A4D">
          <w:rPr>
            <w:rStyle w:val="Hyperlink"/>
            <w:rFonts w:asciiTheme="majorHAnsi" w:hAnsiTheme="majorHAnsi"/>
          </w:rPr>
          <w:t>www.uba.mg.gov.br</w:t>
        </w:r>
      </w:hyperlink>
      <w:r w:rsidRPr="00CB5CEC">
        <w:rPr>
          <w:rFonts w:asciiTheme="majorHAnsi" w:hAnsiTheme="majorHAnsi"/>
        </w:rPr>
        <w:t>. Outras informações telefone (32)</w:t>
      </w:r>
      <w:r>
        <w:rPr>
          <w:rFonts w:asciiTheme="majorHAnsi" w:hAnsiTheme="majorHAnsi"/>
        </w:rPr>
        <w:t xml:space="preserve"> 3301-6109, e-mail </w:t>
      </w:r>
      <w:hyperlink r:id="rId52" w:history="1">
        <w:r w:rsidRPr="006E2A4D">
          <w:rPr>
            <w:rStyle w:val="Hyperlink"/>
            <w:rFonts w:asciiTheme="majorHAnsi" w:hAnsiTheme="majorHAnsi"/>
          </w:rPr>
          <w:t>compras@uba.mg.gov.br</w:t>
        </w:r>
      </w:hyperlink>
      <w:r w:rsidRPr="00CB5CEC">
        <w:rPr>
          <w:rFonts w:asciiTheme="majorHAnsi" w:hAnsiTheme="majorHAnsi"/>
        </w:rPr>
        <w:t>.</w:t>
      </w:r>
    </w:p>
    <w:p w14:paraId="2C73D43C" w14:textId="77777777" w:rsidR="00045F9B" w:rsidRDefault="00045F9B" w:rsidP="00EF4909">
      <w:pPr>
        <w:autoSpaceDE w:val="0"/>
        <w:autoSpaceDN w:val="0"/>
        <w:adjustRightInd w:val="0"/>
        <w:jc w:val="both"/>
      </w:pPr>
    </w:p>
    <w:p w14:paraId="498A0F32" w14:textId="77777777" w:rsidR="00106C25" w:rsidRPr="00045F9B" w:rsidRDefault="00106C2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85D7463" w14:textId="77777777" w:rsidR="00045F9B" w:rsidRPr="00045F9B" w:rsidRDefault="00045F9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45F9B">
        <w:rPr>
          <w:rFonts w:asciiTheme="majorHAnsi" w:hAnsiTheme="majorHAnsi"/>
          <w:b/>
        </w:rPr>
        <w:t>PREFEITURA MUNICIPAL DE UMBURATIBA - TOMADA DE PREÇOS Nº 1/2023</w:t>
      </w:r>
    </w:p>
    <w:p w14:paraId="5479C365" w14:textId="19F3C65F" w:rsidR="00045F9B" w:rsidRPr="00045F9B" w:rsidRDefault="00045F9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4E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Construção de 07 </w:t>
      </w:r>
      <w:r w:rsidRPr="00045F9B">
        <w:rPr>
          <w:rFonts w:asciiTheme="majorHAnsi" w:hAnsiTheme="majorHAnsi"/>
        </w:rPr>
        <w:t>Casas Populares, de acordo as ações de Recupera</w:t>
      </w:r>
      <w:r>
        <w:rPr>
          <w:rFonts w:asciiTheme="majorHAnsi" w:hAnsiTheme="majorHAnsi"/>
        </w:rPr>
        <w:t xml:space="preserve">ção de Infraestrutura destruída, danificada por </w:t>
      </w:r>
      <w:r w:rsidR="009D6D65">
        <w:rPr>
          <w:rFonts w:asciiTheme="majorHAnsi" w:hAnsiTheme="majorHAnsi"/>
        </w:rPr>
        <w:t>desastre.</w:t>
      </w:r>
      <w:r w:rsidRPr="00045F9B">
        <w:rPr>
          <w:rFonts w:asciiTheme="majorHAnsi" w:hAnsiTheme="majorHAnsi"/>
        </w:rPr>
        <w:t xml:space="preserve"> Ab</w:t>
      </w:r>
      <w:r>
        <w:rPr>
          <w:rFonts w:asciiTheme="majorHAnsi" w:hAnsiTheme="majorHAnsi"/>
        </w:rPr>
        <w:t>ertura prevista para 25/04/2023.</w:t>
      </w:r>
      <w:r w:rsidRPr="00045F9B">
        <w:rPr>
          <w:rFonts w:asciiTheme="majorHAnsi" w:hAnsiTheme="majorHAnsi"/>
        </w:rPr>
        <w:t xml:space="preserve"> Horário: 09:00</w:t>
      </w:r>
      <w:r>
        <w:rPr>
          <w:rFonts w:asciiTheme="majorHAnsi" w:hAnsiTheme="majorHAnsi"/>
        </w:rPr>
        <w:t xml:space="preserve"> horas</w:t>
      </w:r>
      <w:r w:rsidRPr="00045F9B">
        <w:rPr>
          <w:rFonts w:asciiTheme="majorHAnsi" w:hAnsiTheme="majorHAnsi"/>
        </w:rPr>
        <w:t>, à Praç</w:t>
      </w:r>
      <w:r>
        <w:rPr>
          <w:rFonts w:asciiTheme="majorHAnsi" w:hAnsiTheme="majorHAnsi"/>
        </w:rPr>
        <w:t>a Tancredo Neves, 219, Centro, telef</w:t>
      </w:r>
      <w:r w:rsidRPr="00045F9B">
        <w:rPr>
          <w:rFonts w:asciiTheme="majorHAnsi" w:hAnsiTheme="majorHAnsi"/>
        </w:rPr>
        <w:t xml:space="preserve">one: (33) 3628-1240, </w:t>
      </w:r>
      <w:hyperlink r:id="rId53" w:history="1">
        <w:r w:rsidRPr="006E2A4D">
          <w:rPr>
            <w:rStyle w:val="Hyperlink"/>
            <w:rFonts w:asciiTheme="majorHAnsi" w:hAnsiTheme="majorHAnsi"/>
          </w:rPr>
          <w:t>www.umburatiba.mg.gov.br</w:t>
        </w:r>
      </w:hyperlink>
      <w:r>
        <w:rPr>
          <w:rFonts w:asciiTheme="majorHAnsi" w:hAnsiTheme="majorHAnsi"/>
        </w:rPr>
        <w:t>.</w:t>
      </w:r>
    </w:p>
    <w:p w14:paraId="627F70F5" w14:textId="77777777" w:rsidR="00045F9B" w:rsidRDefault="00045F9B" w:rsidP="00EF4909">
      <w:pPr>
        <w:autoSpaceDE w:val="0"/>
        <w:autoSpaceDN w:val="0"/>
        <w:adjustRightInd w:val="0"/>
        <w:jc w:val="both"/>
      </w:pPr>
    </w:p>
    <w:p w14:paraId="1CF5A38E" w14:textId="77777777" w:rsidR="00807B60" w:rsidRDefault="00807B6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35BA98" w14:textId="2A263983" w:rsidR="003F77B3" w:rsidRDefault="003F77B3" w:rsidP="003F77B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ESPÍRITO SANTO</w:t>
      </w:r>
    </w:p>
    <w:p w14:paraId="5F2BB0B0" w14:textId="77777777" w:rsidR="003F77B3" w:rsidRDefault="003F77B3" w:rsidP="003F77B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075C6BB" w14:textId="77777777" w:rsidR="00106C25" w:rsidRDefault="00106C25" w:rsidP="003F77B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7792DCF" w14:textId="5354ECE3" w:rsidR="003F77B3" w:rsidRPr="003F77B3" w:rsidRDefault="003F77B3" w:rsidP="003F77B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F77B3">
        <w:rPr>
          <w:rFonts w:asciiTheme="majorHAnsi" w:hAnsiTheme="majorHAnsi"/>
          <w:b/>
        </w:rPr>
        <w:t>DER - DEPARTAMENTO DE EDIFICAÇÕES E DE RODOVIAS DO ESTADO DO ESPÍRITO SANTO - LICITAÇÃO SO LPI Nº 003/2023</w:t>
      </w:r>
    </w:p>
    <w:p w14:paraId="3F3BC1B0" w14:textId="4E3A613E" w:rsidR="00A1570B" w:rsidRDefault="003F77B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3B44">
        <w:rPr>
          <w:rFonts w:asciiTheme="majorHAnsi" w:hAnsiTheme="majorHAnsi" w:cstheme="majorHAnsi"/>
        </w:rPr>
        <w:t>Objeto:</w:t>
      </w:r>
      <w:r w:rsidRPr="003F77B3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/>
        </w:rPr>
        <w:t>O</w:t>
      </w:r>
      <w:r w:rsidRPr="003F77B3">
        <w:rPr>
          <w:rFonts w:asciiTheme="majorHAnsi" w:hAnsiTheme="majorHAnsi"/>
        </w:rPr>
        <w:t>bras de reabilitação da ES-010 no segmento do final da ponte sobre o Rio Piraqueaçu - início da ponte da Barra Do Sahy (2ª ponte) com extensão de 13,61km. O orçamento referencial do DER-ES está estimado em R$ 75.937.074,65. As Ofertas devem ser entregues no endereço abaixo (2) até 30 de maio das 2023 às 14:00</w:t>
      </w:r>
      <w:r>
        <w:rPr>
          <w:rFonts w:asciiTheme="majorHAnsi" w:hAnsiTheme="majorHAnsi"/>
        </w:rPr>
        <w:t xml:space="preserve"> </w:t>
      </w:r>
      <w:r w:rsidRPr="003F77B3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3F77B3">
        <w:rPr>
          <w:rFonts w:asciiTheme="majorHAnsi" w:hAnsiTheme="majorHAnsi"/>
        </w:rPr>
        <w:t xml:space="preserve">. Todas as Ofertas devem ser acompanhadas de uma garantia de Oferta de R$ 750.000,00 ou um valor equivalente em uma moeda livremente conversível. As Ofertas atrasadas serão rejeitadas. As Ofertas serão abertas na presença de representantes dos licitantes e de qualquer pessoa que decidir comparecer ao endereço abaixo no dia 30 de maio de 2023 às 14:00 horas. Os licitantes elegíveis interessados podem obter informação adicional e inspecionar os documentos de licitação no DER-ES na sala da UGP - Unidade Gerenciadora </w:t>
      </w:r>
      <w:r>
        <w:rPr>
          <w:rFonts w:asciiTheme="majorHAnsi" w:hAnsiTheme="majorHAnsi"/>
        </w:rPr>
        <w:t>do Programa, Telefone: (55) (27) 3222-0082 e (55) (</w:t>
      </w:r>
      <w:r w:rsidRPr="003F77B3">
        <w:rPr>
          <w:rFonts w:asciiTheme="majorHAnsi" w:hAnsiTheme="majorHAnsi"/>
        </w:rPr>
        <w:t>27) 3636-4501 endereço abaixo (1) a partir das 13:30 h às 17:30 h</w:t>
      </w:r>
      <w:r>
        <w:rPr>
          <w:rFonts w:asciiTheme="majorHAnsi" w:hAnsiTheme="majorHAnsi"/>
        </w:rPr>
        <w:t>oras</w:t>
      </w:r>
      <w:r w:rsidRPr="003F77B3">
        <w:rPr>
          <w:rFonts w:asciiTheme="majorHAnsi" w:hAnsiTheme="majorHAnsi"/>
        </w:rPr>
        <w:t xml:space="preserve">, nos dias úteis. Um conjunto completo dos documentos de licitação poderá ser acessado pelos licitantes interessados por meio do endereço eletrônico </w:t>
      </w:r>
      <w:hyperlink r:id="rId54" w:history="1">
        <w:r w:rsidRPr="006E2A4D">
          <w:rPr>
            <w:rStyle w:val="Hyperlink"/>
            <w:rFonts w:asciiTheme="majorHAnsi" w:hAnsiTheme="majorHAnsi"/>
          </w:rPr>
          <w:t>https://der.es.gov.br/licitacoes-2</w:t>
        </w:r>
      </w:hyperlink>
      <w:r w:rsidRPr="003F77B3">
        <w:rPr>
          <w:rFonts w:asciiTheme="majorHAnsi" w:hAnsiTheme="majorHAnsi"/>
        </w:rPr>
        <w:t>.</w:t>
      </w:r>
    </w:p>
    <w:p w14:paraId="30B16AF4" w14:textId="77777777" w:rsidR="003F77B3" w:rsidRPr="003F77B3" w:rsidRDefault="003F77B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E00F9B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1E0C98" w14:textId="46BD7ECE" w:rsidR="007311CD" w:rsidRPr="00F605BE" w:rsidRDefault="007311CD" w:rsidP="007311C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605BE">
        <w:rPr>
          <w:rFonts w:asciiTheme="majorHAnsi" w:hAnsiTheme="majorHAnsi"/>
          <w:b/>
        </w:rPr>
        <w:t>ESTADO DO MARANHÃO</w:t>
      </w:r>
    </w:p>
    <w:p w14:paraId="2D86C631" w14:textId="77777777" w:rsidR="007311CD" w:rsidRDefault="007311CD" w:rsidP="007311CD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5155DE68" w14:textId="77777777" w:rsidR="00106C25" w:rsidRPr="007311CD" w:rsidRDefault="00106C25" w:rsidP="007311CD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1DD7EB31" w14:textId="77777777" w:rsidR="007311CD" w:rsidRPr="007311CD" w:rsidRDefault="007311CD" w:rsidP="007311C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11CD">
        <w:rPr>
          <w:rFonts w:asciiTheme="majorHAnsi" w:hAnsiTheme="majorHAnsi"/>
          <w:b/>
        </w:rPr>
        <w:t>PROCURADORIA GERAL DE JUSTIÇA DO ESTADO DO MARANHÃO - CONCORRÊNCIA Nº 1/2023</w:t>
      </w:r>
    </w:p>
    <w:p w14:paraId="49D5C71C" w14:textId="5B7DDF4C" w:rsidR="007311CD" w:rsidRDefault="007311C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311C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311CD">
        <w:rPr>
          <w:rFonts w:asciiTheme="majorHAnsi" w:hAnsiTheme="majorHAnsi"/>
        </w:rPr>
        <w:t>xecução da obra de Construção do prédio sede das Promotorias d</w:t>
      </w:r>
      <w:r>
        <w:rPr>
          <w:rFonts w:asciiTheme="majorHAnsi" w:hAnsiTheme="majorHAnsi"/>
        </w:rPr>
        <w:t>e Justiça de Bacuri do Maranhão</w:t>
      </w:r>
      <w:r w:rsidRPr="007311CD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Edital: 04/04/2023 das 08:00 às 15:</w:t>
      </w:r>
      <w:r w:rsidRPr="007311CD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7311CD">
        <w:rPr>
          <w:rFonts w:asciiTheme="majorHAnsi" w:hAnsiTheme="majorHAnsi"/>
        </w:rPr>
        <w:t xml:space="preserve">. Endereço: Rua Oswaldo Cruz, 1396, Centro, Centro - São Luís/MA ou </w:t>
      </w:r>
      <w:hyperlink r:id="rId55" w:history="1">
        <w:r w:rsidRPr="006E2A4D">
          <w:rPr>
            <w:rStyle w:val="Hyperlink"/>
            <w:rFonts w:asciiTheme="majorHAnsi" w:hAnsiTheme="majorHAnsi"/>
          </w:rPr>
          <w:t>https://www.gov.br/compras/edital/925129-3-00001-2023</w:t>
        </w:r>
      </w:hyperlink>
      <w:r w:rsidRPr="007311CD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04/04/2023 às 08:</w:t>
      </w:r>
      <w:r w:rsidRPr="007311CD">
        <w:rPr>
          <w:rFonts w:asciiTheme="majorHAnsi" w:hAnsiTheme="majorHAnsi"/>
        </w:rPr>
        <w:t xml:space="preserve">00 </w:t>
      </w:r>
      <w:r>
        <w:rPr>
          <w:rFonts w:asciiTheme="majorHAnsi" w:hAnsiTheme="majorHAnsi"/>
        </w:rPr>
        <w:t xml:space="preserve">horas </w:t>
      </w:r>
      <w:r w:rsidRPr="007311CD">
        <w:rPr>
          <w:rFonts w:asciiTheme="majorHAnsi" w:hAnsiTheme="majorHAnsi"/>
        </w:rPr>
        <w:t xml:space="preserve">no site </w:t>
      </w:r>
      <w:hyperlink r:id="rId56" w:history="1">
        <w:r w:rsidRPr="006E2A4D">
          <w:rPr>
            <w:rStyle w:val="Hyperlink"/>
            <w:rFonts w:asciiTheme="majorHAnsi" w:hAnsiTheme="majorHAnsi"/>
          </w:rPr>
          <w:t>www.gov.br/compras</w:t>
        </w:r>
      </w:hyperlink>
      <w:r w:rsidRPr="007311CD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25/04/2023 às 10:</w:t>
      </w:r>
      <w:r w:rsidRPr="007311CD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7311CD">
        <w:rPr>
          <w:rFonts w:asciiTheme="majorHAnsi" w:hAnsiTheme="majorHAnsi"/>
        </w:rPr>
        <w:t xml:space="preserve"> no site </w:t>
      </w:r>
      <w:hyperlink r:id="rId57" w:history="1">
        <w:r w:rsidRPr="006E2A4D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>.</w:t>
      </w:r>
    </w:p>
    <w:p w14:paraId="2944573D" w14:textId="77777777" w:rsidR="007311CD" w:rsidRDefault="007311C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D37F60" w14:textId="77777777" w:rsidR="007311CD" w:rsidRDefault="007311C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CA52E6" w14:textId="77777777" w:rsidR="007311CD" w:rsidRDefault="007311C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E41355" w14:textId="77777777" w:rsidR="007311CD" w:rsidRPr="00685D86" w:rsidRDefault="007311C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7A2A827" w14:textId="4D3CF690" w:rsidR="002955A8" w:rsidRDefault="002955A8" w:rsidP="002955A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SANTA CATARINA</w:t>
      </w:r>
    </w:p>
    <w:p w14:paraId="41F0C832" w14:textId="77777777" w:rsidR="002955A8" w:rsidRPr="00685D86" w:rsidRDefault="002955A8" w:rsidP="002955A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64219E4" w14:textId="77777777" w:rsidR="00106C25" w:rsidRPr="00685D86" w:rsidRDefault="00106C25" w:rsidP="002955A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77D85B1" w14:textId="77777777" w:rsidR="002955A8" w:rsidRPr="002955A8" w:rsidRDefault="002955A8" w:rsidP="002955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5A8">
        <w:rPr>
          <w:rFonts w:asciiTheme="majorHAnsi" w:hAnsiTheme="majorHAnsi"/>
          <w:b/>
        </w:rPr>
        <w:t>CONSÓRCIO INTERMUNICIPAL VELHO CORONE - CONCORRÊNCIA Nº 1/2023</w:t>
      </w:r>
    </w:p>
    <w:p w14:paraId="3F6F363E" w14:textId="6F68130C" w:rsidR="002955A8" w:rsidRPr="002955A8" w:rsidRDefault="002955A8" w:rsidP="002955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5A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955A8">
        <w:rPr>
          <w:rFonts w:asciiTheme="majorHAnsi" w:hAnsiTheme="majorHAnsi"/>
        </w:rPr>
        <w:t>xecução obras de infraestrutura, terraplanagem, pavimentação acesso, obras complementares, construção de escritório e depósito de agregados, conforme projetos de implantação usina de asfalto em anexo ao edital.</w:t>
      </w:r>
      <w:r>
        <w:rPr>
          <w:rFonts w:asciiTheme="majorHAnsi" w:hAnsiTheme="majorHAnsi"/>
        </w:rPr>
        <w:t xml:space="preserve"> Entrega Dos Envelopes: das 08:00 horas do dia 06/04/2023 até às 08:30 horas</w:t>
      </w:r>
      <w:r w:rsidRPr="002955A8">
        <w:rPr>
          <w:rFonts w:asciiTheme="majorHAnsi" w:hAnsiTheme="majorHAnsi"/>
        </w:rPr>
        <w:t xml:space="preserve"> do dia 23/05/2023. Abertura Do</w:t>
      </w:r>
      <w:r>
        <w:rPr>
          <w:rFonts w:asciiTheme="majorHAnsi" w:hAnsiTheme="majorHAnsi"/>
        </w:rPr>
        <w:t>s Envelopes: na sequência às 08:31 horas</w:t>
      </w:r>
      <w:r w:rsidRPr="002955A8">
        <w:rPr>
          <w:rFonts w:asciiTheme="majorHAnsi" w:hAnsiTheme="majorHAnsi"/>
        </w:rPr>
        <w:t xml:space="preserve"> do dia 23/05/2023. O Edital e esclarecimentos poderão ser obtidos no seguinte endereço e horários: Rua Iguaçu, n° 264, Centro, Coronel Freitas SC nos dias úteis, </w:t>
      </w:r>
      <w:r>
        <w:rPr>
          <w:rFonts w:asciiTheme="majorHAnsi" w:hAnsiTheme="majorHAnsi"/>
        </w:rPr>
        <w:t>de segunda a sexta feira das 07:30 horas às 11:30 horas e das 13:00 horas às 17:00 horas</w:t>
      </w:r>
      <w:r w:rsidRPr="002955A8">
        <w:rPr>
          <w:rFonts w:asciiTheme="majorHAnsi" w:hAnsiTheme="majorHAnsi"/>
        </w:rPr>
        <w:t xml:space="preserve">, pelo </w:t>
      </w:r>
      <w:r>
        <w:rPr>
          <w:rFonts w:asciiTheme="majorHAnsi" w:hAnsiTheme="majorHAnsi"/>
        </w:rPr>
        <w:t>telefone (49) 3347-</w:t>
      </w:r>
      <w:r w:rsidRPr="002955A8">
        <w:rPr>
          <w:rFonts w:asciiTheme="majorHAnsi" w:hAnsiTheme="majorHAnsi"/>
        </w:rPr>
        <w:t xml:space="preserve">0357, ou também pode ser obtido pelo site </w:t>
      </w:r>
      <w:hyperlink r:id="rId58" w:history="1">
        <w:r w:rsidRPr="006E2A4D">
          <w:rPr>
            <w:rStyle w:val="Hyperlink"/>
            <w:rFonts w:asciiTheme="majorHAnsi" w:hAnsiTheme="majorHAnsi"/>
          </w:rPr>
          <w:t>https://velhocoronel.atende.net/cidadao/servicos/destaque/1/bloqueiascroll/1</w:t>
        </w:r>
      </w:hyperlink>
      <w:r>
        <w:rPr>
          <w:rFonts w:asciiTheme="majorHAnsi" w:hAnsiTheme="majorHAnsi"/>
        </w:rPr>
        <w:t>.</w:t>
      </w:r>
    </w:p>
    <w:p w14:paraId="62463314" w14:textId="77777777" w:rsidR="00160842" w:rsidRPr="00685D86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0E81F11" w14:textId="77777777" w:rsidR="00106C25" w:rsidRPr="00685D86" w:rsidRDefault="00106C2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46905F9" w14:textId="60F44995" w:rsidR="00E75776" w:rsidRPr="00B35CCD" w:rsidRDefault="00160842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PARANÁ </w:t>
      </w:r>
    </w:p>
    <w:p w14:paraId="627B4A84" w14:textId="77777777" w:rsidR="00E75776" w:rsidRPr="00685D86" w:rsidRDefault="00E75776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3FC7D7C" w14:textId="77777777" w:rsidR="00106C25" w:rsidRPr="00685D86" w:rsidRDefault="00106C25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E380650" w14:textId="77777777" w:rsidR="002B7578" w:rsidRDefault="002D53B6" w:rsidP="00EF51C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53B6">
        <w:rPr>
          <w:rFonts w:asciiTheme="majorHAnsi" w:hAnsiTheme="majorHAnsi"/>
          <w:b/>
        </w:rPr>
        <w:t>SANEPAR - COMP</w:t>
      </w:r>
      <w:r w:rsidR="002B7578">
        <w:rPr>
          <w:rFonts w:asciiTheme="majorHAnsi" w:hAnsiTheme="majorHAnsi"/>
          <w:b/>
        </w:rPr>
        <w:t xml:space="preserve">ANHIA DE SANEAMENTO DO PARANÁ </w:t>
      </w:r>
    </w:p>
    <w:p w14:paraId="386A2381" w14:textId="77777777" w:rsidR="002B7578" w:rsidRPr="00685D86" w:rsidRDefault="002B7578" w:rsidP="00EF51CE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5069D7A4" w14:textId="77777777" w:rsidR="002B7578" w:rsidRPr="002D53B6" w:rsidRDefault="002B7578" w:rsidP="002B757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53B6">
        <w:rPr>
          <w:rFonts w:asciiTheme="majorHAnsi" w:hAnsiTheme="majorHAnsi"/>
          <w:b/>
        </w:rPr>
        <w:t>ALTERAÇÃO - LICITAÇÃO Nº 32/2023</w:t>
      </w:r>
    </w:p>
    <w:p w14:paraId="07829A67" w14:textId="77777777" w:rsidR="002B7578" w:rsidRPr="002D53B6" w:rsidRDefault="002B7578" w:rsidP="002B757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53B6">
        <w:rPr>
          <w:rFonts w:asciiTheme="majorHAnsi" w:hAnsiTheme="majorHAnsi"/>
        </w:rPr>
        <w:t>Objeto: Execução de obra para ampliação do Sistema de Esgotamento Sanitário - SES no município de Telêmaco Borba, compreendendo linha de recalque, elevatória, re</w:t>
      </w:r>
      <w:r>
        <w:rPr>
          <w:rFonts w:asciiTheme="majorHAnsi" w:hAnsiTheme="majorHAnsi"/>
        </w:rPr>
        <w:t>de coletora e ligações prediais</w:t>
      </w:r>
      <w:r w:rsidRPr="002D53B6">
        <w:rPr>
          <w:rFonts w:asciiTheme="majorHAnsi" w:hAnsiTheme="majorHAnsi"/>
        </w:rPr>
        <w:t>. Protocolo das propostas: Prorrogado para as 09</w:t>
      </w:r>
      <w:r>
        <w:rPr>
          <w:rFonts w:asciiTheme="majorHAnsi" w:hAnsiTheme="majorHAnsi"/>
        </w:rPr>
        <w:t xml:space="preserve">:00 </w:t>
      </w:r>
      <w:r w:rsidRPr="002D53B6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D53B6">
        <w:rPr>
          <w:rFonts w:asciiTheme="majorHAnsi" w:hAnsiTheme="majorHAnsi"/>
        </w:rPr>
        <w:t xml:space="preserve"> do dia 14/06/2023. Abertura da licitação: Prorrogada para as 10</w:t>
      </w:r>
      <w:r>
        <w:rPr>
          <w:rFonts w:asciiTheme="majorHAnsi" w:hAnsiTheme="majorHAnsi"/>
        </w:rPr>
        <w:t xml:space="preserve">:00 </w:t>
      </w:r>
      <w:r w:rsidRPr="002D53B6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D53B6">
        <w:rPr>
          <w:rFonts w:asciiTheme="majorHAnsi" w:hAnsiTheme="majorHAnsi"/>
        </w:rPr>
        <w:t xml:space="preserve"> do dia 14/06/2023.</w:t>
      </w:r>
    </w:p>
    <w:p w14:paraId="319DB806" w14:textId="77777777" w:rsidR="002B7578" w:rsidRPr="00685D86" w:rsidRDefault="002B7578" w:rsidP="00EF51CE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60B98EC4" w14:textId="6656F910" w:rsidR="002D53B6" w:rsidRPr="002D53B6" w:rsidRDefault="002D53B6" w:rsidP="00EF51C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53B6">
        <w:rPr>
          <w:rFonts w:asciiTheme="majorHAnsi" w:hAnsiTheme="majorHAnsi"/>
          <w:b/>
        </w:rPr>
        <w:t>LICITAÇÃO ELETRÔNICA Nº 99/2023</w:t>
      </w:r>
    </w:p>
    <w:p w14:paraId="21ED0F3D" w14:textId="648446C1" w:rsidR="002D53B6" w:rsidRDefault="002D53B6" w:rsidP="00EF51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53B6">
        <w:rPr>
          <w:rFonts w:asciiTheme="majorHAnsi" w:hAnsiTheme="majorHAnsi"/>
        </w:rPr>
        <w:t>Objeto: Execução de obras para ampliação no Sistema de Abastecimento de Água - SAA, no município de Castro, dividido nas seguintes unidades: Unidade 1 Execução de Captação Rio Iapó, elevatória, adutora e Estação de Tratamento de Água. Unidade 2 Estação Tratamento de</w:t>
      </w:r>
      <w:r>
        <w:rPr>
          <w:rFonts w:asciiTheme="majorHAnsi" w:hAnsiTheme="majorHAnsi"/>
        </w:rPr>
        <w:t xml:space="preserve"> Lodo (RECALD, RECALF e ETL)</w:t>
      </w:r>
      <w:r w:rsidRPr="002D53B6">
        <w:rPr>
          <w:rFonts w:asciiTheme="majorHAnsi" w:hAnsiTheme="majorHAnsi"/>
        </w:rPr>
        <w:t xml:space="preserve">. Limite de Acolhimento de Propostas: 14/06/2023 às 09:20 horas. Data da Abertura de Preços: 14/06/2023 às 10:20 horas, por meio de sistema eletrônico no site </w:t>
      </w:r>
      <w:hyperlink r:id="rId59" w:history="1">
        <w:r w:rsidRPr="006E2A4D">
          <w:rPr>
            <w:rStyle w:val="Hyperlink"/>
            <w:rFonts w:asciiTheme="majorHAnsi" w:hAnsiTheme="majorHAnsi"/>
          </w:rPr>
          <w:t>http://www.licitacoes-e.com.br</w:t>
        </w:r>
      </w:hyperlink>
      <w:r w:rsidRPr="002D53B6">
        <w:rPr>
          <w:rFonts w:asciiTheme="majorHAnsi" w:hAnsiTheme="majorHAnsi"/>
        </w:rPr>
        <w:t>. Informações complementares: Podem ser obtidas na Sanepar à Rua Engenheiros</w:t>
      </w:r>
      <w:r>
        <w:rPr>
          <w:rFonts w:asciiTheme="majorHAnsi" w:hAnsiTheme="majorHAnsi"/>
        </w:rPr>
        <w:t xml:space="preserve"> Rebouças, 1376 - Curitiba/PR, telef</w:t>
      </w:r>
      <w:r w:rsidRPr="002D53B6">
        <w:rPr>
          <w:rFonts w:asciiTheme="majorHAnsi" w:hAnsiTheme="majorHAnsi"/>
        </w:rPr>
        <w:t>one (41)</w:t>
      </w:r>
      <w:r>
        <w:rPr>
          <w:rFonts w:asciiTheme="majorHAnsi" w:hAnsiTheme="majorHAnsi"/>
        </w:rPr>
        <w:t xml:space="preserve"> </w:t>
      </w:r>
      <w:r w:rsidRPr="002D53B6">
        <w:rPr>
          <w:rFonts w:asciiTheme="majorHAnsi" w:hAnsiTheme="majorHAnsi"/>
        </w:rPr>
        <w:t xml:space="preserve">3330-3204, ou pelo site </w:t>
      </w:r>
      <w:hyperlink r:id="rId60" w:history="1">
        <w:r w:rsidRPr="006E2A4D">
          <w:rPr>
            <w:rStyle w:val="Hyperlink"/>
            <w:rFonts w:asciiTheme="majorHAnsi" w:hAnsiTheme="majorHAnsi"/>
          </w:rPr>
          <w:t>http://licitacao.sanepar.com.br/</w:t>
        </w:r>
      </w:hyperlink>
      <w:r>
        <w:rPr>
          <w:rFonts w:asciiTheme="majorHAnsi" w:hAnsiTheme="majorHAnsi"/>
        </w:rPr>
        <w:t>.</w:t>
      </w:r>
    </w:p>
    <w:p w14:paraId="1411C337" w14:textId="77777777" w:rsidR="002B7578" w:rsidRPr="00685D86" w:rsidRDefault="002B7578" w:rsidP="00EF51CE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B7199C4" w14:textId="0AE38F20" w:rsidR="00A86363" w:rsidRPr="002B7578" w:rsidRDefault="002B7578" w:rsidP="00EF51CE">
      <w:pPr>
        <w:autoSpaceDE w:val="0"/>
        <w:autoSpaceDN w:val="0"/>
        <w:adjustRightInd w:val="0"/>
        <w:jc w:val="both"/>
        <w:rPr>
          <w:rFonts w:asciiTheme="majorHAnsi" w:hAnsiTheme="majorHAnsi"/>
          <w:shd w:val="clear" w:color="auto" w:fill="E8E8E8"/>
        </w:rPr>
      </w:pPr>
      <w:r w:rsidRPr="002B7578">
        <w:rPr>
          <w:rFonts w:asciiTheme="majorHAnsi" w:hAnsiTheme="majorHAnsi"/>
          <w:b/>
        </w:rPr>
        <w:t xml:space="preserve">LICITAÇÃO ELETRÔNICA Nº </w:t>
      </w:r>
      <w:r w:rsidRPr="002B7578">
        <w:rPr>
          <w:rFonts w:asciiTheme="majorHAnsi" w:hAnsiTheme="majorHAnsi"/>
          <w:b/>
          <w:shd w:val="clear" w:color="auto" w:fill="E8E8E8"/>
        </w:rPr>
        <w:t>94/23</w:t>
      </w:r>
    </w:p>
    <w:p w14:paraId="41F843B4" w14:textId="60A4851E" w:rsidR="002B7578" w:rsidRPr="002B7578" w:rsidRDefault="002B7578" w:rsidP="00EF51C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05FE">
        <w:rPr>
          <w:rFonts w:asciiTheme="majorHAnsi" w:hAnsiTheme="majorHAnsi"/>
          <w:bCs/>
          <w:shd w:val="clear" w:color="auto" w:fill="E8E8E8"/>
        </w:rPr>
        <w:t>Objeto:</w:t>
      </w:r>
      <w:r w:rsidRPr="00A705FE">
        <w:rPr>
          <w:rFonts w:asciiTheme="majorHAnsi" w:hAnsiTheme="majorHAnsi"/>
          <w:bCs/>
          <w:shd w:val="clear" w:color="auto" w:fill="E8E8E8"/>
        </w:rPr>
        <w:t xml:space="preserve"> </w:t>
      </w:r>
      <w:r w:rsidR="00EF2429" w:rsidRPr="00A705FE">
        <w:rPr>
          <w:rFonts w:asciiTheme="majorHAnsi" w:hAnsiTheme="majorHAnsi"/>
          <w:shd w:val="clear" w:color="auto" w:fill="E8E8E8"/>
        </w:rPr>
        <w:t>Execução</w:t>
      </w:r>
      <w:r w:rsidRPr="00A705FE">
        <w:rPr>
          <w:rFonts w:asciiTheme="majorHAnsi" w:hAnsiTheme="majorHAnsi"/>
          <w:shd w:val="clear" w:color="auto" w:fill="E8E8E8"/>
        </w:rPr>
        <w:t xml:space="preserve"> de obras para melhorias do sistema de abastecimento de agua SAA, nos </w:t>
      </w:r>
      <w:r w:rsidR="00EF2429" w:rsidRPr="00A705FE">
        <w:rPr>
          <w:rFonts w:asciiTheme="majorHAnsi" w:hAnsiTheme="majorHAnsi"/>
          <w:shd w:val="clear" w:color="auto" w:fill="E8E8E8"/>
        </w:rPr>
        <w:t>Municípios</w:t>
      </w:r>
      <w:r w:rsidRPr="00A705FE">
        <w:rPr>
          <w:rFonts w:asciiTheme="majorHAnsi" w:hAnsiTheme="majorHAnsi"/>
          <w:shd w:val="clear" w:color="auto" w:fill="E8E8E8"/>
        </w:rPr>
        <w:t xml:space="preserve"> De Curitiba e </w:t>
      </w:r>
      <w:r w:rsidR="00EF2429" w:rsidRPr="00A705FE">
        <w:rPr>
          <w:rFonts w:asciiTheme="majorHAnsi" w:hAnsiTheme="majorHAnsi"/>
          <w:shd w:val="clear" w:color="auto" w:fill="E8E8E8"/>
        </w:rPr>
        <w:t>Região</w:t>
      </w:r>
      <w:r w:rsidRPr="002B7578">
        <w:rPr>
          <w:rFonts w:asciiTheme="majorHAnsi" w:hAnsiTheme="majorHAnsi"/>
          <w:shd w:val="clear" w:color="auto" w:fill="E8E8E8"/>
        </w:rPr>
        <w:t xml:space="preserve"> Metropolitana na </w:t>
      </w:r>
      <w:r w:rsidR="00EF2429" w:rsidRPr="002B7578">
        <w:rPr>
          <w:rFonts w:asciiTheme="majorHAnsi" w:hAnsiTheme="majorHAnsi"/>
          <w:shd w:val="clear" w:color="auto" w:fill="E8E8E8"/>
        </w:rPr>
        <w:t>área</w:t>
      </w:r>
      <w:r w:rsidRPr="002B7578">
        <w:rPr>
          <w:rFonts w:asciiTheme="majorHAnsi" w:hAnsiTheme="majorHAnsi"/>
          <w:shd w:val="clear" w:color="auto" w:fill="E8E8E8"/>
        </w:rPr>
        <w:t xml:space="preserve"> de </w:t>
      </w:r>
      <w:r w:rsidR="00EF2429" w:rsidRPr="002B7578">
        <w:rPr>
          <w:rFonts w:asciiTheme="majorHAnsi" w:hAnsiTheme="majorHAnsi"/>
          <w:shd w:val="clear" w:color="auto" w:fill="E8E8E8"/>
        </w:rPr>
        <w:t>abrangência</w:t>
      </w:r>
      <w:r w:rsidRPr="002B7578">
        <w:rPr>
          <w:rFonts w:asciiTheme="majorHAnsi" w:hAnsiTheme="majorHAnsi"/>
          <w:shd w:val="clear" w:color="auto" w:fill="E8E8E8"/>
        </w:rPr>
        <w:t xml:space="preserve"> da gerencia Regional Curitiba Leste Grct-L, compreendendo a </w:t>
      </w:r>
      <w:r w:rsidR="00EF2429" w:rsidRPr="002B7578">
        <w:rPr>
          <w:rFonts w:asciiTheme="majorHAnsi" w:hAnsiTheme="majorHAnsi"/>
          <w:shd w:val="clear" w:color="auto" w:fill="E8E8E8"/>
        </w:rPr>
        <w:t>execução</w:t>
      </w:r>
      <w:r w:rsidRPr="002B7578">
        <w:rPr>
          <w:rFonts w:asciiTheme="majorHAnsi" w:hAnsiTheme="majorHAnsi"/>
          <w:shd w:val="clear" w:color="auto" w:fill="E8E8E8"/>
        </w:rPr>
        <w:t xml:space="preserve"> de rede de </w:t>
      </w:r>
      <w:r w:rsidR="00EF2429" w:rsidRPr="002B7578">
        <w:rPr>
          <w:rFonts w:asciiTheme="majorHAnsi" w:hAnsiTheme="majorHAnsi"/>
          <w:shd w:val="clear" w:color="auto" w:fill="E8E8E8"/>
        </w:rPr>
        <w:t>distribuição</w:t>
      </w:r>
      <w:r w:rsidRPr="002B7578">
        <w:rPr>
          <w:rFonts w:asciiTheme="majorHAnsi" w:hAnsiTheme="majorHAnsi"/>
          <w:shd w:val="clear" w:color="auto" w:fill="E8E8E8"/>
        </w:rPr>
        <w:t xml:space="preserve"> e </w:t>
      </w:r>
      <w:r w:rsidR="00EF2429" w:rsidRPr="002B7578">
        <w:rPr>
          <w:rFonts w:asciiTheme="majorHAnsi" w:hAnsiTheme="majorHAnsi"/>
          <w:shd w:val="clear" w:color="auto" w:fill="E8E8E8"/>
        </w:rPr>
        <w:t>ligações</w:t>
      </w:r>
      <w:r w:rsidRPr="002B7578">
        <w:rPr>
          <w:rFonts w:asciiTheme="majorHAnsi" w:hAnsiTheme="majorHAnsi"/>
          <w:shd w:val="clear" w:color="auto" w:fill="E8E8E8"/>
        </w:rPr>
        <w:t xml:space="preserve"> prediais</w:t>
      </w:r>
      <w:r>
        <w:rPr>
          <w:rFonts w:asciiTheme="majorHAnsi" w:hAnsiTheme="majorHAnsi"/>
          <w:shd w:val="clear" w:color="auto" w:fill="E8E8E8"/>
        </w:rPr>
        <w:t>, com fornecimento de materiais</w:t>
      </w:r>
      <w:r w:rsidRPr="002B7578">
        <w:rPr>
          <w:rFonts w:asciiTheme="majorHAnsi" w:hAnsiTheme="majorHAnsi"/>
          <w:shd w:val="clear" w:color="auto" w:fill="E8E8E8"/>
        </w:rPr>
        <w:t>.</w:t>
      </w:r>
      <w:r w:rsidRPr="002B7578">
        <w:rPr>
          <w:rFonts w:asciiTheme="majorHAnsi" w:hAnsiTheme="majorHAnsi"/>
          <w:shd w:val="clear" w:color="auto" w:fill="E8E8E8"/>
        </w:rPr>
        <w:t xml:space="preserve"> Disponibilidade: 05/04/2023 a 28/04/2023. Protocolo das Propostas: 02/05/2023 às 10:00 h</w:t>
      </w:r>
      <w:r w:rsidR="00A705FE">
        <w:rPr>
          <w:rFonts w:asciiTheme="majorHAnsi" w:hAnsiTheme="majorHAnsi"/>
          <w:shd w:val="clear" w:color="auto" w:fill="E8E8E8"/>
        </w:rPr>
        <w:t>ora</w:t>
      </w:r>
      <w:r w:rsidRPr="002B7578">
        <w:rPr>
          <w:rFonts w:asciiTheme="majorHAnsi" w:hAnsiTheme="majorHAnsi"/>
          <w:shd w:val="clear" w:color="auto" w:fill="E8E8E8"/>
        </w:rPr>
        <w:t>s. Abertura: 02/05/2023 às 11:00 h</w:t>
      </w:r>
      <w:r w:rsidR="00A705FE">
        <w:rPr>
          <w:rFonts w:asciiTheme="majorHAnsi" w:hAnsiTheme="majorHAnsi"/>
          <w:shd w:val="clear" w:color="auto" w:fill="E8E8E8"/>
        </w:rPr>
        <w:t>ora</w:t>
      </w:r>
      <w:r w:rsidRPr="002B7578">
        <w:rPr>
          <w:rFonts w:asciiTheme="majorHAnsi" w:hAnsiTheme="majorHAnsi"/>
          <w:shd w:val="clear" w:color="auto" w:fill="E8E8E8"/>
        </w:rPr>
        <w:t xml:space="preserve">s. </w:t>
      </w:r>
      <w:r w:rsidRPr="002B7578">
        <w:rPr>
          <w:rFonts w:asciiTheme="majorHAnsi" w:hAnsiTheme="majorHAnsi"/>
          <w:bCs/>
          <w:shd w:val="clear" w:color="auto" w:fill="E8E8E8"/>
        </w:rPr>
        <w:t>Informações:</w:t>
      </w:r>
      <w:r w:rsidRPr="002B7578">
        <w:rPr>
          <w:rFonts w:asciiTheme="majorHAnsi" w:hAnsiTheme="majorHAnsi"/>
          <w:b/>
          <w:bCs/>
          <w:shd w:val="clear" w:color="auto" w:fill="E8E8E8"/>
        </w:rPr>
        <w:t xml:space="preserve"> </w:t>
      </w:r>
      <w:r w:rsidRPr="002B7578">
        <w:rPr>
          <w:rFonts w:asciiTheme="majorHAnsi" w:hAnsiTheme="majorHAnsi"/>
          <w:shd w:val="clear" w:color="auto" w:fill="E8E8E8"/>
        </w:rPr>
        <w:t xml:space="preserve">Os Elementos estarão à disposição para consulta na Sanepar – USAQ, rua Engenheiros Rebouças </w:t>
      </w:r>
      <w:r w:rsidR="00A705FE">
        <w:rPr>
          <w:rFonts w:asciiTheme="majorHAnsi" w:hAnsiTheme="majorHAnsi"/>
          <w:shd w:val="clear" w:color="auto" w:fill="E8E8E8"/>
        </w:rPr>
        <w:t>1376 – Curitiba – Paraná, das 8:15 às 11:</w:t>
      </w:r>
      <w:r w:rsidRPr="002B7578">
        <w:rPr>
          <w:rFonts w:asciiTheme="majorHAnsi" w:hAnsiTheme="majorHAnsi"/>
          <w:shd w:val="clear" w:color="auto" w:fill="E8E8E8"/>
        </w:rPr>
        <w:t>45</w:t>
      </w:r>
      <w:r w:rsidR="00A705FE">
        <w:rPr>
          <w:rFonts w:asciiTheme="majorHAnsi" w:hAnsiTheme="majorHAnsi"/>
          <w:shd w:val="clear" w:color="auto" w:fill="E8E8E8"/>
        </w:rPr>
        <w:t xml:space="preserve"> horas e das 13:30 às 17:</w:t>
      </w:r>
      <w:r w:rsidRPr="002B7578">
        <w:rPr>
          <w:rFonts w:asciiTheme="majorHAnsi" w:hAnsiTheme="majorHAnsi"/>
          <w:shd w:val="clear" w:color="auto" w:fill="E8E8E8"/>
        </w:rPr>
        <w:t>15</w:t>
      </w:r>
      <w:r w:rsidR="00A705FE">
        <w:rPr>
          <w:rFonts w:asciiTheme="majorHAnsi" w:hAnsiTheme="majorHAnsi"/>
          <w:shd w:val="clear" w:color="auto" w:fill="E8E8E8"/>
        </w:rPr>
        <w:t xml:space="preserve"> horas</w:t>
      </w:r>
      <w:r w:rsidRPr="002B7578">
        <w:rPr>
          <w:rFonts w:asciiTheme="majorHAnsi" w:hAnsiTheme="majorHAnsi"/>
          <w:shd w:val="clear" w:color="auto" w:fill="E8E8E8"/>
        </w:rPr>
        <w:t xml:space="preserve">, de segunda a sexta-feira, até o dia anterior à data de abertura e também para aquisição mediante o recolhimento das custas junto à Tesouraria da Unidade de Serviços de Finanças, situada no mesmo endereço, cujo horário de atendimento é das </w:t>
      </w:r>
      <w:r w:rsidR="00A705FE">
        <w:rPr>
          <w:rFonts w:asciiTheme="majorHAnsi" w:hAnsiTheme="majorHAnsi"/>
          <w:shd w:val="clear" w:color="auto" w:fill="E8E8E8"/>
        </w:rPr>
        <w:t>0</w:t>
      </w:r>
      <w:r w:rsidRPr="002B7578">
        <w:rPr>
          <w:rFonts w:asciiTheme="majorHAnsi" w:hAnsiTheme="majorHAnsi"/>
          <w:shd w:val="clear" w:color="auto" w:fill="E8E8E8"/>
        </w:rPr>
        <w:t>9</w:t>
      </w:r>
      <w:r w:rsidR="00A705FE">
        <w:rPr>
          <w:rFonts w:asciiTheme="majorHAnsi" w:hAnsiTheme="majorHAnsi"/>
          <w:shd w:val="clear" w:color="auto" w:fill="E8E8E8"/>
        </w:rPr>
        <w:t xml:space="preserve">:00 </w:t>
      </w:r>
      <w:r w:rsidRPr="002B7578">
        <w:rPr>
          <w:rFonts w:asciiTheme="majorHAnsi" w:hAnsiTheme="majorHAnsi"/>
          <w:shd w:val="clear" w:color="auto" w:fill="E8E8E8"/>
        </w:rPr>
        <w:t>h</w:t>
      </w:r>
      <w:r w:rsidR="00A705FE">
        <w:rPr>
          <w:rFonts w:asciiTheme="majorHAnsi" w:hAnsiTheme="majorHAnsi"/>
          <w:shd w:val="clear" w:color="auto" w:fill="E8E8E8"/>
        </w:rPr>
        <w:t>oras</w:t>
      </w:r>
      <w:r w:rsidRPr="002B7578">
        <w:rPr>
          <w:rFonts w:asciiTheme="majorHAnsi" w:hAnsiTheme="majorHAnsi"/>
          <w:shd w:val="clear" w:color="auto" w:fill="E8E8E8"/>
        </w:rPr>
        <w:t xml:space="preserve"> às 11:45</w:t>
      </w:r>
      <w:r w:rsidR="00A705FE">
        <w:rPr>
          <w:rFonts w:asciiTheme="majorHAnsi" w:hAnsiTheme="majorHAnsi"/>
          <w:shd w:val="clear" w:color="auto" w:fill="E8E8E8"/>
        </w:rPr>
        <w:t xml:space="preserve"> </w:t>
      </w:r>
      <w:r w:rsidRPr="002B7578">
        <w:rPr>
          <w:rFonts w:asciiTheme="majorHAnsi" w:hAnsiTheme="majorHAnsi"/>
          <w:shd w:val="clear" w:color="auto" w:fill="E8E8E8"/>
        </w:rPr>
        <w:t>h</w:t>
      </w:r>
      <w:r w:rsidR="00A705FE">
        <w:rPr>
          <w:rFonts w:asciiTheme="majorHAnsi" w:hAnsiTheme="majorHAnsi"/>
          <w:shd w:val="clear" w:color="auto" w:fill="E8E8E8"/>
        </w:rPr>
        <w:t>oras e das 13:</w:t>
      </w:r>
      <w:r w:rsidRPr="002B7578">
        <w:rPr>
          <w:rFonts w:asciiTheme="majorHAnsi" w:hAnsiTheme="majorHAnsi"/>
          <w:shd w:val="clear" w:color="auto" w:fill="E8E8E8"/>
        </w:rPr>
        <w:t>30 às 16</w:t>
      </w:r>
      <w:r w:rsidR="00A705FE">
        <w:rPr>
          <w:rFonts w:asciiTheme="majorHAnsi" w:hAnsiTheme="majorHAnsi"/>
          <w:shd w:val="clear" w:color="auto" w:fill="E8E8E8"/>
        </w:rPr>
        <w:t xml:space="preserve">:00 </w:t>
      </w:r>
      <w:r w:rsidRPr="002B7578">
        <w:rPr>
          <w:rFonts w:asciiTheme="majorHAnsi" w:hAnsiTheme="majorHAnsi"/>
          <w:shd w:val="clear" w:color="auto" w:fill="E8E8E8"/>
        </w:rPr>
        <w:t>h</w:t>
      </w:r>
      <w:r w:rsidR="00A705FE">
        <w:rPr>
          <w:rFonts w:asciiTheme="majorHAnsi" w:hAnsiTheme="majorHAnsi"/>
          <w:shd w:val="clear" w:color="auto" w:fill="E8E8E8"/>
        </w:rPr>
        <w:t>oras</w:t>
      </w:r>
      <w:r w:rsidRPr="002B7578">
        <w:rPr>
          <w:rFonts w:asciiTheme="majorHAnsi" w:hAnsiTheme="majorHAnsi"/>
          <w:shd w:val="clear" w:color="auto" w:fill="E8E8E8"/>
        </w:rPr>
        <w:t xml:space="preserve">.   O edital e as informações relacionadas ao processo poderão ser </w:t>
      </w:r>
      <w:r w:rsidR="00EF2429" w:rsidRPr="002B7578">
        <w:rPr>
          <w:rFonts w:asciiTheme="majorHAnsi" w:hAnsiTheme="majorHAnsi"/>
          <w:shd w:val="clear" w:color="auto" w:fill="E8E8E8"/>
        </w:rPr>
        <w:t>obtidos</w:t>
      </w:r>
      <w:r w:rsidRPr="002B7578">
        <w:rPr>
          <w:rFonts w:asciiTheme="majorHAnsi" w:hAnsiTheme="majorHAnsi"/>
          <w:shd w:val="clear" w:color="auto" w:fill="E8E8E8"/>
        </w:rPr>
        <w:t xml:space="preserve"> diretamente no site do Banco do Brasil - Licitação Eletrônica ou através do link abaixo</w:t>
      </w:r>
      <w:r w:rsidR="00A705FE">
        <w:rPr>
          <w:rFonts w:asciiTheme="majorHAnsi" w:hAnsiTheme="majorHAnsi"/>
          <w:shd w:val="clear" w:color="auto" w:fill="E8E8E8"/>
        </w:rPr>
        <w:t>.</w:t>
      </w:r>
    </w:p>
    <w:p w14:paraId="6E869F40" w14:textId="77777777" w:rsidR="002B7578" w:rsidRDefault="002B7578" w:rsidP="00EF51C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0C3007" w14:textId="77777777" w:rsidR="00685D86" w:rsidRPr="00685D86" w:rsidRDefault="00685D86" w:rsidP="00EF51CE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6D96908E" w14:textId="0C6A31DD" w:rsidR="00A705FE" w:rsidRPr="00A705FE" w:rsidRDefault="00A705FE" w:rsidP="00EF51C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B7578">
        <w:rPr>
          <w:rFonts w:asciiTheme="majorHAnsi" w:hAnsiTheme="majorHAnsi"/>
          <w:b/>
        </w:rPr>
        <w:t xml:space="preserve">LICITAÇÃO ELETRÔNICA </w:t>
      </w:r>
      <w:r w:rsidRPr="00A705FE">
        <w:rPr>
          <w:rFonts w:asciiTheme="majorHAnsi" w:hAnsiTheme="majorHAnsi"/>
          <w:b/>
        </w:rPr>
        <w:t>N° 98/23</w:t>
      </w:r>
    </w:p>
    <w:p w14:paraId="3D983DAE" w14:textId="1D6E069D" w:rsidR="002B7578" w:rsidRPr="001528D0" w:rsidRDefault="00A705FE" w:rsidP="00EF51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705FE">
        <w:rPr>
          <w:rFonts w:asciiTheme="majorHAnsi" w:hAnsiTheme="majorHAnsi"/>
        </w:rPr>
        <w:t xml:space="preserve">Objeto: </w:t>
      </w:r>
      <w:r w:rsidR="00EF2429">
        <w:rPr>
          <w:rFonts w:asciiTheme="majorHAnsi" w:hAnsiTheme="majorHAnsi"/>
        </w:rPr>
        <w:t>E</w:t>
      </w:r>
      <w:r w:rsidR="00EF2429" w:rsidRPr="00A705FE">
        <w:rPr>
          <w:rFonts w:asciiTheme="majorHAnsi" w:hAnsiTheme="majorHAnsi"/>
        </w:rPr>
        <w:t>xecução</w:t>
      </w:r>
      <w:r w:rsidR="001528D0" w:rsidRPr="00A705FE">
        <w:rPr>
          <w:rFonts w:asciiTheme="majorHAnsi" w:hAnsiTheme="majorHAnsi"/>
        </w:rPr>
        <w:t xml:space="preserve"> de obra de </w:t>
      </w:r>
      <w:r w:rsidR="00EF2429" w:rsidRPr="00A705FE">
        <w:rPr>
          <w:rFonts w:asciiTheme="majorHAnsi" w:hAnsiTheme="majorHAnsi"/>
        </w:rPr>
        <w:t>ampliação</w:t>
      </w:r>
      <w:r w:rsidR="001528D0" w:rsidRPr="00A705FE">
        <w:rPr>
          <w:rFonts w:asciiTheme="majorHAnsi" w:hAnsiTheme="majorHAnsi"/>
        </w:rPr>
        <w:t xml:space="preserve"> do Sistema De Esgotamento </w:t>
      </w:r>
      <w:r w:rsidR="00EF2429" w:rsidRPr="00A705FE">
        <w:rPr>
          <w:rFonts w:asciiTheme="majorHAnsi" w:hAnsiTheme="majorHAnsi"/>
        </w:rPr>
        <w:t>Sanitário</w:t>
      </w:r>
      <w:r w:rsidR="001528D0" w:rsidRPr="00A705FE">
        <w:rPr>
          <w:rFonts w:asciiTheme="majorHAnsi" w:hAnsiTheme="majorHAnsi"/>
        </w:rPr>
        <w:t xml:space="preserve"> do </w:t>
      </w:r>
      <w:r w:rsidR="00EF2429" w:rsidRPr="00A705FE">
        <w:rPr>
          <w:rFonts w:asciiTheme="majorHAnsi" w:hAnsiTheme="majorHAnsi"/>
        </w:rPr>
        <w:t>Município</w:t>
      </w:r>
      <w:r w:rsidR="001528D0" w:rsidRPr="00A705FE">
        <w:rPr>
          <w:rFonts w:asciiTheme="majorHAnsi" w:hAnsiTheme="majorHAnsi"/>
        </w:rPr>
        <w:t xml:space="preserve"> De Jandaia Do Sul, compreende</w:t>
      </w:r>
      <w:r w:rsidR="001528D0">
        <w:rPr>
          <w:rFonts w:asciiTheme="majorHAnsi" w:hAnsiTheme="majorHAnsi"/>
        </w:rPr>
        <w:t xml:space="preserve">ndo a </w:t>
      </w:r>
      <w:r w:rsidR="00EF2429">
        <w:rPr>
          <w:rFonts w:asciiTheme="majorHAnsi" w:hAnsiTheme="majorHAnsi"/>
        </w:rPr>
        <w:t>execução</w:t>
      </w:r>
      <w:r w:rsidR="001528D0">
        <w:rPr>
          <w:rFonts w:asciiTheme="majorHAnsi" w:hAnsiTheme="majorHAnsi"/>
        </w:rPr>
        <w:t xml:space="preserve"> de </w:t>
      </w:r>
      <w:r w:rsidR="00EF2429">
        <w:rPr>
          <w:rFonts w:asciiTheme="majorHAnsi" w:hAnsiTheme="majorHAnsi"/>
        </w:rPr>
        <w:t>emissário</w:t>
      </w:r>
      <w:r w:rsidRPr="00A705FE">
        <w:rPr>
          <w:rFonts w:asciiTheme="majorHAnsi" w:hAnsiTheme="majorHAnsi"/>
        </w:rPr>
        <w:t>. Limite de Acolhimento das Propostas: 14/06/2023 às 10:00 h</w:t>
      </w:r>
      <w:r w:rsidR="001528D0">
        <w:rPr>
          <w:rFonts w:asciiTheme="majorHAnsi" w:hAnsiTheme="majorHAnsi"/>
        </w:rPr>
        <w:t>oras</w:t>
      </w:r>
      <w:r w:rsidRPr="00A705FE">
        <w:rPr>
          <w:rFonts w:asciiTheme="majorHAnsi" w:hAnsiTheme="majorHAnsi"/>
        </w:rPr>
        <w:t>. Data da Abertura de Preços: 14/06/2023 às 11:00 h</w:t>
      </w:r>
      <w:r w:rsidR="001528D0">
        <w:rPr>
          <w:rFonts w:asciiTheme="majorHAnsi" w:hAnsiTheme="majorHAnsi"/>
        </w:rPr>
        <w:t>oras</w:t>
      </w:r>
      <w:r w:rsidRPr="00A705FE">
        <w:rPr>
          <w:rFonts w:asciiTheme="majorHAnsi" w:hAnsiTheme="majorHAnsi"/>
        </w:rPr>
        <w:t xml:space="preserve">, por meio de sistema eletrônico no site </w:t>
      </w:r>
      <w:hyperlink r:id="rId61" w:history="1">
        <w:r w:rsidR="001528D0" w:rsidRPr="006E2A4D">
          <w:rPr>
            <w:rStyle w:val="Hyperlink"/>
            <w:rFonts w:asciiTheme="majorHAnsi" w:hAnsiTheme="majorHAnsi"/>
          </w:rPr>
          <w:t>http://wwww.licitacoes-e.com.br</w:t>
        </w:r>
      </w:hyperlink>
      <w:r w:rsidRPr="00A705FE">
        <w:rPr>
          <w:rFonts w:asciiTheme="majorHAnsi" w:hAnsiTheme="majorHAnsi"/>
        </w:rPr>
        <w:t>. Informações Complementares: Podem ser obtidas na Sanepar, à Rua Engenheiros</w:t>
      </w:r>
      <w:r w:rsidR="001528D0">
        <w:rPr>
          <w:rFonts w:asciiTheme="majorHAnsi" w:hAnsiTheme="majorHAnsi"/>
        </w:rPr>
        <w:t xml:space="preserve"> Rebouças, 1376 - Curitiba/PR, telef</w:t>
      </w:r>
      <w:r w:rsidRPr="00A705FE">
        <w:rPr>
          <w:rFonts w:asciiTheme="majorHAnsi" w:hAnsiTheme="majorHAnsi"/>
        </w:rPr>
        <w:t xml:space="preserve">one (41) 3330-3204 ou pelo site </w:t>
      </w:r>
      <w:hyperlink r:id="rId62" w:history="1">
        <w:r w:rsidR="001528D0" w:rsidRPr="006E2A4D">
          <w:rPr>
            <w:rStyle w:val="Hyperlink"/>
            <w:rFonts w:asciiTheme="majorHAnsi" w:hAnsiTheme="majorHAnsi"/>
          </w:rPr>
          <w:t>http://licitacao.sanepar.com.br</w:t>
        </w:r>
      </w:hyperlink>
      <w:r w:rsidRPr="00A705FE">
        <w:rPr>
          <w:rFonts w:asciiTheme="majorHAnsi" w:hAnsiTheme="majorHAnsi"/>
        </w:rPr>
        <w:t>.</w:t>
      </w:r>
    </w:p>
    <w:p w14:paraId="1483178D" w14:textId="77777777" w:rsidR="002B7578" w:rsidRPr="00685D86" w:rsidRDefault="002B7578" w:rsidP="00EF51C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93090C9" w14:textId="77777777" w:rsidR="00EF51CE" w:rsidRPr="00685D86" w:rsidRDefault="00EF51CE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797D7D1" w14:textId="3B7E1694" w:rsidR="00EF51CE" w:rsidRPr="00EF51CE" w:rsidRDefault="00EF51CE" w:rsidP="00EF51C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EF51CE">
        <w:rPr>
          <w:rFonts w:asciiTheme="majorHAnsi" w:hAnsiTheme="majorHAnsi"/>
          <w:b/>
        </w:rPr>
        <w:t>ESTADO DO RIO GRANDE DO SUL</w:t>
      </w:r>
    </w:p>
    <w:p w14:paraId="7866BB43" w14:textId="77777777" w:rsidR="00106C25" w:rsidRPr="00685D86" w:rsidRDefault="00106C25" w:rsidP="00685D86">
      <w:pPr>
        <w:autoSpaceDE w:val="0"/>
        <w:autoSpaceDN w:val="0"/>
        <w:adjustRightInd w:val="0"/>
        <w:rPr>
          <w:rFonts w:asciiTheme="majorHAnsi" w:hAnsiTheme="majorHAnsi"/>
          <w:b/>
          <w:sz w:val="20"/>
          <w:szCs w:val="20"/>
        </w:rPr>
      </w:pPr>
    </w:p>
    <w:p w14:paraId="6F824F19" w14:textId="1C24EF22" w:rsidR="00EF51CE" w:rsidRPr="00F605BE" w:rsidRDefault="00EF51CE" w:rsidP="00EF51C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605BE">
        <w:rPr>
          <w:rFonts w:asciiTheme="majorHAnsi" w:hAnsiTheme="majorHAnsi"/>
          <w:b/>
        </w:rPr>
        <w:t xml:space="preserve">CORSAN - COMPANHIA RIOGRANDENSE DE SANEAMENTO - PREGÃO ELETRÔNICO Nº 4/2023-SUSUC/CORSAN </w:t>
      </w:r>
    </w:p>
    <w:p w14:paraId="5F86C417" w14:textId="2BD7468D" w:rsidR="00EF51CE" w:rsidRPr="00EF51CE" w:rsidRDefault="00EF51CE" w:rsidP="00EF51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F51CE">
        <w:rPr>
          <w:rFonts w:asciiTheme="majorHAnsi" w:hAnsiTheme="majorHAnsi"/>
        </w:rPr>
        <w:t>Objeto: Execução das Obras das Redes Coletoras dos Bairros Sulina, Centro, Central e Gloria, Redes Remanescentes do Loteamento Ouro Verde, EEB PO02.1, Redes Remanescentes e Elevatória da Vila Nova, no Município de Santa Rosa - RS. Prazo: apresentação das propostas até às 10</w:t>
      </w:r>
      <w:r>
        <w:rPr>
          <w:rFonts w:asciiTheme="majorHAnsi" w:hAnsiTheme="majorHAnsi"/>
        </w:rPr>
        <w:t xml:space="preserve">:00 </w:t>
      </w:r>
      <w:r w:rsidRPr="00EF51C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EF51CE">
        <w:rPr>
          <w:rFonts w:asciiTheme="majorHAnsi" w:hAnsiTheme="majorHAnsi"/>
        </w:rPr>
        <w:t xml:space="preserve"> do dia 13/06/2023, sendo que abertura das propostas ocorrerá a partir das 10</w:t>
      </w:r>
      <w:r>
        <w:rPr>
          <w:rFonts w:asciiTheme="majorHAnsi" w:hAnsiTheme="majorHAnsi"/>
        </w:rPr>
        <w:t xml:space="preserve">:00 </w:t>
      </w:r>
      <w:r w:rsidRPr="00EF51C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EF51CE">
        <w:rPr>
          <w:rFonts w:asciiTheme="majorHAnsi" w:hAnsiTheme="majorHAnsi"/>
        </w:rPr>
        <w:t xml:space="preserve"> e às 14</w:t>
      </w:r>
      <w:r>
        <w:rPr>
          <w:rFonts w:asciiTheme="majorHAnsi" w:hAnsiTheme="majorHAnsi"/>
        </w:rPr>
        <w:t xml:space="preserve">:00 </w:t>
      </w:r>
      <w:r w:rsidRPr="00EF51C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EF51CE">
        <w:rPr>
          <w:rFonts w:asciiTheme="majorHAnsi" w:hAnsiTheme="majorHAnsi"/>
        </w:rPr>
        <w:t xml:space="preserve"> inicia-se a etapa de lances. O edital estará à disposição no site </w:t>
      </w:r>
      <w:hyperlink r:id="rId63" w:history="1">
        <w:r w:rsidRPr="006E2A4D">
          <w:rPr>
            <w:rStyle w:val="Hyperlink"/>
            <w:rFonts w:asciiTheme="majorHAnsi" w:hAnsiTheme="majorHAnsi"/>
          </w:rPr>
          <w:t>www.corsan.com.br</w:t>
        </w:r>
      </w:hyperlink>
      <w:r w:rsidRPr="00EF51CE">
        <w:rPr>
          <w:rFonts w:asciiTheme="majorHAnsi" w:hAnsiTheme="majorHAnsi"/>
        </w:rPr>
        <w:t>.</w:t>
      </w:r>
    </w:p>
    <w:p w14:paraId="6F5F27E4" w14:textId="77777777" w:rsidR="006358E6" w:rsidRPr="00685D86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3810DDB" w14:textId="77777777" w:rsidR="002B7578" w:rsidRPr="00685D86" w:rsidRDefault="002B7578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1E60ECC" w14:textId="6EC6FC89" w:rsidR="006F29A2" w:rsidRPr="00685D86" w:rsidRDefault="006F29A2" w:rsidP="00685D8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05727">
        <w:rPr>
          <w:rFonts w:asciiTheme="majorHAnsi" w:hAnsiTheme="majorHAnsi" w:cstheme="majorHAnsi"/>
          <w:b/>
        </w:rPr>
        <w:t>ESTADO DO RIO DE JANEIRO</w:t>
      </w:r>
    </w:p>
    <w:p w14:paraId="589B7ED8" w14:textId="77777777" w:rsidR="00685D86" w:rsidRPr="00685D86" w:rsidRDefault="00685D86" w:rsidP="006F29A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3CEB6B8C" w14:textId="6FE87D12" w:rsidR="00B05727" w:rsidRPr="00B05727" w:rsidRDefault="00B05727" w:rsidP="006F29A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05727">
        <w:rPr>
          <w:rFonts w:asciiTheme="majorHAnsi" w:hAnsiTheme="majorHAnsi" w:cs="Arial"/>
          <w:b/>
        </w:rPr>
        <w:t xml:space="preserve">DER - DEPARTAMENTO DE ESTRADAS DE RODAGEM - </w:t>
      </w:r>
      <w:r w:rsidRPr="00B05727">
        <w:rPr>
          <w:rFonts w:asciiTheme="majorHAnsi" w:hAnsiTheme="majorHAnsi"/>
          <w:b/>
        </w:rPr>
        <w:t>CONCORRÊNCIA Nº 003/2023</w:t>
      </w:r>
    </w:p>
    <w:p w14:paraId="5937C1DD" w14:textId="605DF983" w:rsidR="006F29A2" w:rsidRDefault="00B05727" w:rsidP="00685D8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F51C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B05727">
        <w:rPr>
          <w:rFonts w:asciiTheme="majorHAnsi" w:hAnsiTheme="majorHAnsi"/>
        </w:rPr>
        <w:t>(RJ-071) - Obra de Revitalização de Pavimento da Linha Vermelha - A partir do acesso para a Ilha do Governador até a Rodovia Presidente Dutra em uma extensão de 13,9 Km. Nos Municípios do Rio de Janeiro, Duque de Caxias e São João de Meriti</w:t>
      </w:r>
      <w:r>
        <w:rPr>
          <w:rFonts w:asciiTheme="majorHAnsi" w:hAnsiTheme="majorHAnsi"/>
        </w:rPr>
        <w:t xml:space="preserve"> no Estado do Rio de Janeiro. Orçamen</w:t>
      </w:r>
      <w:r w:rsidRPr="00B05727">
        <w:rPr>
          <w:rFonts w:asciiTheme="majorHAnsi" w:hAnsiTheme="majorHAnsi"/>
        </w:rPr>
        <w:t>to oficial</w:t>
      </w:r>
      <w:r w:rsidRPr="00B05727">
        <w:rPr>
          <w:rFonts w:asciiTheme="majorHAnsi" w:hAnsiTheme="majorHAnsi"/>
        </w:rPr>
        <w:t xml:space="preserve">: R$ 80.749.630,64. </w:t>
      </w:r>
      <w:r w:rsidRPr="00B05727">
        <w:rPr>
          <w:rFonts w:asciiTheme="majorHAnsi" w:hAnsiTheme="majorHAnsi"/>
        </w:rPr>
        <w:t>Prazo</w:t>
      </w:r>
      <w:r w:rsidRPr="00B05727">
        <w:rPr>
          <w:rFonts w:asciiTheme="majorHAnsi" w:hAnsiTheme="majorHAnsi"/>
        </w:rPr>
        <w:t xml:space="preserve">: 360 corridos. </w:t>
      </w:r>
      <w:r w:rsidR="0058085F" w:rsidRPr="00B05727">
        <w:rPr>
          <w:rFonts w:asciiTheme="majorHAnsi" w:hAnsiTheme="majorHAnsi"/>
        </w:rPr>
        <w:t>Data da licitação</w:t>
      </w:r>
      <w:r w:rsidR="00FF232A">
        <w:rPr>
          <w:rFonts w:asciiTheme="majorHAnsi" w:hAnsiTheme="majorHAnsi"/>
        </w:rPr>
        <w:t>: 10/05/2023 às 11:00 horas</w:t>
      </w:r>
      <w:r w:rsidRPr="00B05727">
        <w:rPr>
          <w:rFonts w:asciiTheme="majorHAnsi" w:hAnsiTheme="majorHAnsi"/>
        </w:rPr>
        <w:t xml:space="preserve">. O Edital estará à disposição dos interessados para aquisição, no anexo do aviso do site </w:t>
      </w:r>
      <w:hyperlink r:id="rId64" w:history="1">
        <w:r w:rsidR="00A260FF" w:rsidRPr="006E2A4D">
          <w:rPr>
            <w:rStyle w:val="Hyperlink"/>
            <w:rFonts w:asciiTheme="majorHAnsi" w:hAnsiTheme="majorHAnsi"/>
          </w:rPr>
          <w:t>http://www.der.rj.gov.br/licitação</w:t>
        </w:r>
      </w:hyperlink>
      <w:r w:rsidRPr="00B05727">
        <w:rPr>
          <w:rFonts w:asciiTheme="majorHAnsi" w:hAnsiTheme="majorHAnsi"/>
        </w:rPr>
        <w:t xml:space="preserve"> ou </w:t>
      </w:r>
      <w:hyperlink r:id="rId65" w:history="1">
        <w:r w:rsidR="00A260FF" w:rsidRPr="006E2A4D">
          <w:rPr>
            <w:rStyle w:val="Hyperlink"/>
            <w:rFonts w:asciiTheme="majorHAnsi" w:hAnsiTheme="majorHAnsi"/>
          </w:rPr>
          <w:t>www.compras.rj.gov.br</w:t>
        </w:r>
      </w:hyperlink>
      <w:r w:rsidRPr="00B05727">
        <w:rPr>
          <w:rFonts w:asciiTheme="majorHAnsi" w:hAnsiTheme="majorHAnsi"/>
        </w:rPr>
        <w:t xml:space="preserve"> podendo também ser solicitado através</w:t>
      </w:r>
      <w:r w:rsidR="00A260FF">
        <w:rPr>
          <w:rFonts w:asciiTheme="majorHAnsi" w:hAnsiTheme="majorHAnsi"/>
        </w:rPr>
        <w:t xml:space="preserve"> do e-mail: </w:t>
      </w:r>
      <w:hyperlink r:id="rId66" w:history="1">
        <w:r w:rsidR="00A260FF" w:rsidRPr="006E2A4D">
          <w:rPr>
            <w:rStyle w:val="Hyperlink"/>
            <w:rFonts w:asciiTheme="majorHAnsi" w:hAnsiTheme="majorHAnsi"/>
          </w:rPr>
          <w:t>liccp@der.rj.gov.br</w:t>
        </w:r>
      </w:hyperlink>
      <w:r w:rsidR="00A260FF">
        <w:rPr>
          <w:rFonts w:asciiTheme="majorHAnsi" w:hAnsiTheme="majorHAnsi"/>
        </w:rPr>
        <w:t>,</w:t>
      </w:r>
      <w:r w:rsidRPr="00B05727">
        <w:rPr>
          <w:rFonts w:asciiTheme="majorHAnsi" w:hAnsiTheme="majorHAnsi"/>
        </w:rPr>
        <w:t xml:space="preserve"> </w:t>
      </w:r>
      <w:hyperlink r:id="rId67" w:history="1">
        <w:r w:rsidR="00A260FF" w:rsidRPr="006E2A4D">
          <w:rPr>
            <w:rStyle w:val="Hyperlink"/>
            <w:rFonts w:asciiTheme="majorHAnsi" w:hAnsiTheme="majorHAnsi"/>
          </w:rPr>
          <w:t>liccp.der@gmail.com</w:t>
        </w:r>
      </w:hyperlink>
      <w:r w:rsidRPr="00B05727">
        <w:rPr>
          <w:rFonts w:asciiTheme="majorHAnsi" w:hAnsiTheme="majorHAnsi"/>
        </w:rPr>
        <w:t>, ou alternativamente, ser adquirido em meio digital, mediante a entrega de 3 DVD-R com capa de papel, na Av. Presidente Vargas, 1.100, 4º andar - Centro - Rio de Janeiro, no Expediente da Coordenadoria de Licitações, no horário de 10</w:t>
      </w:r>
      <w:r w:rsidR="00A260FF">
        <w:rPr>
          <w:rFonts w:asciiTheme="majorHAnsi" w:hAnsiTheme="majorHAnsi"/>
        </w:rPr>
        <w:t>:00</w:t>
      </w:r>
      <w:r w:rsidRPr="00B05727">
        <w:rPr>
          <w:rFonts w:asciiTheme="majorHAnsi" w:hAnsiTheme="majorHAnsi"/>
        </w:rPr>
        <w:t xml:space="preserve"> às 16</w:t>
      </w:r>
      <w:r w:rsidR="00A260FF">
        <w:rPr>
          <w:rFonts w:asciiTheme="majorHAnsi" w:hAnsiTheme="majorHAnsi"/>
        </w:rPr>
        <w:t xml:space="preserve">:00 </w:t>
      </w:r>
      <w:r w:rsidRPr="00B05727">
        <w:rPr>
          <w:rFonts w:asciiTheme="majorHAnsi" w:hAnsiTheme="majorHAnsi"/>
        </w:rPr>
        <w:t>horas, após agendamento por e-mail.</w:t>
      </w:r>
    </w:p>
    <w:p w14:paraId="1039F6A7" w14:textId="77777777" w:rsidR="00685D86" w:rsidRPr="00685D86" w:rsidRDefault="00685D86" w:rsidP="00685D8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834B3D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  <w:sz w:val="10"/>
          <w:szCs w:val="10"/>
        </w:rPr>
      </w:pPr>
    </w:p>
    <w:p w14:paraId="21FDFA96" w14:textId="62D3104C" w:rsidR="00685D86" w:rsidRDefault="006358E6" w:rsidP="00685D8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2F9D" w14:textId="77777777" w:rsidR="00685D86" w:rsidRPr="00685D86" w:rsidRDefault="00685D86" w:rsidP="00685D8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  <w:sz w:val="10"/>
          <w:szCs w:val="1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  <w:sz w:val="2"/>
          <w:szCs w:val="2"/>
        </w:rPr>
      </w:pPr>
    </w:p>
    <w:p w14:paraId="09363439" w14:textId="77777777" w:rsidR="00463607" w:rsidRDefault="00463607" w:rsidP="006358E6">
      <w:pPr>
        <w:pStyle w:val="SemEspaamento"/>
        <w:jc w:val="both"/>
        <w:rPr>
          <w:rFonts w:asciiTheme="majorHAnsi" w:hAnsiTheme="majorHAnsi" w:cstheme="majorHAnsi"/>
          <w:spacing w:val="20"/>
          <w:sz w:val="2"/>
          <w:szCs w:val="2"/>
        </w:rPr>
      </w:pPr>
    </w:p>
    <w:p w14:paraId="7F7E137E" w14:textId="77777777" w:rsidR="00463607" w:rsidRDefault="00463607" w:rsidP="006358E6">
      <w:pPr>
        <w:pStyle w:val="SemEspaamento"/>
        <w:jc w:val="both"/>
        <w:rPr>
          <w:rFonts w:asciiTheme="majorHAnsi" w:hAnsiTheme="majorHAnsi" w:cstheme="majorHAnsi"/>
          <w:spacing w:val="20"/>
          <w:sz w:val="2"/>
          <w:szCs w:val="2"/>
        </w:rPr>
      </w:pPr>
    </w:p>
    <w:p w14:paraId="22BED019" w14:textId="77777777" w:rsidR="00463607" w:rsidRDefault="00463607" w:rsidP="006358E6">
      <w:pPr>
        <w:pStyle w:val="SemEspaamento"/>
        <w:jc w:val="both"/>
        <w:rPr>
          <w:rFonts w:asciiTheme="majorHAnsi" w:hAnsiTheme="majorHAnsi" w:cstheme="majorHAnsi"/>
          <w:spacing w:val="20"/>
          <w:sz w:val="2"/>
          <w:szCs w:val="2"/>
        </w:rPr>
      </w:pPr>
    </w:p>
    <w:p w14:paraId="0D42045C" w14:textId="77777777" w:rsidR="00463607" w:rsidRDefault="00463607" w:rsidP="006358E6">
      <w:pPr>
        <w:pStyle w:val="SemEspaamento"/>
        <w:jc w:val="both"/>
        <w:rPr>
          <w:rFonts w:asciiTheme="majorHAnsi" w:hAnsiTheme="majorHAnsi" w:cstheme="majorHAnsi"/>
          <w:spacing w:val="20"/>
          <w:sz w:val="2"/>
          <w:szCs w:val="2"/>
        </w:rPr>
      </w:pPr>
    </w:p>
    <w:p w14:paraId="04D70F88" w14:textId="77777777" w:rsidR="00463607" w:rsidRPr="00096015" w:rsidRDefault="00463607" w:rsidP="00463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bookmarkStart w:id="0" w:name="_GoBack"/>
      <w:bookmarkEnd w:id="0"/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38ADF685" w14:textId="77777777" w:rsidR="00463607" w:rsidRPr="00685D86" w:rsidRDefault="00463607" w:rsidP="006358E6">
      <w:pPr>
        <w:pStyle w:val="SemEspaamento"/>
        <w:jc w:val="both"/>
        <w:rPr>
          <w:rFonts w:asciiTheme="majorHAnsi" w:hAnsiTheme="majorHAnsi" w:cstheme="majorHAnsi"/>
          <w:spacing w:val="20"/>
          <w:sz w:val="2"/>
          <w:szCs w:val="2"/>
        </w:rPr>
      </w:pPr>
    </w:p>
    <w:p w14:paraId="497B8542" w14:textId="77777777" w:rsidR="00463607" w:rsidRPr="00463607" w:rsidRDefault="00463607" w:rsidP="006358E6">
      <w:pPr>
        <w:pStyle w:val="SemEspaamento"/>
        <w:jc w:val="both"/>
        <w:rPr>
          <w:rFonts w:asciiTheme="majorHAnsi" w:hAnsiTheme="majorHAnsi" w:cstheme="majorHAnsi"/>
          <w:spacing w:val="20"/>
          <w:sz w:val="2"/>
          <w:szCs w:val="2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834B3D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  <w:sz w:val="10"/>
          <w:szCs w:val="1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834B3D" w:rsidRDefault="006358E6" w:rsidP="00D8302A">
      <w:pPr>
        <w:rPr>
          <w:rFonts w:asciiTheme="majorHAnsi" w:hAnsiTheme="majorHAnsi" w:cstheme="majorHAnsi"/>
          <w:b/>
          <w:sz w:val="10"/>
          <w:szCs w:val="10"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32C3B3C" w14:textId="77777777" w:rsidR="00DD673A" w:rsidRPr="00834B3D" w:rsidRDefault="00DD673A" w:rsidP="006110C2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2E94A02" w14:textId="3AC90711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71B7" w14:textId="77777777" w:rsidR="00596106" w:rsidRPr="00685D86" w:rsidRDefault="00596106" w:rsidP="006110C2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D269" w14:textId="77777777" w:rsidR="00106C25" w:rsidRPr="00685D86" w:rsidRDefault="00106C25" w:rsidP="006110C2">
      <w:pPr>
        <w:pStyle w:val="SemEspaamento"/>
        <w:jc w:val="both"/>
        <w:rPr>
          <w:rFonts w:ascii="Arial" w:hAnsi="Arial" w:cs="Arial"/>
          <w:spacing w:val="10"/>
          <w:sz w:val="2"/>
          <w:szCs w:val="2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685D86" w:rsidRDefault="006110C2" w:rsidP="006110C2">
      <w:pPr>
        <w:pStyle w:val="SemEspaamento"/>
        <w:jc w:val="both"/>
        <w:rPr>
          <w:rFonts w:ascii="Arial" w:hAnsi="Arial" w:cs="Arial"/>
          <w:spacing w:val="10"/>
          <w:sz w:val="2"/>
          <w:szCs w:val="2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685D86" w:rsidRDefault="006110C2" w:rsidP="006110C2">
      <w:pPr>
        <w:pStyle w:val="SemEspaamento"/>
        <w:jc w:val="both"/>
        <w:rPr>
          <w:rFonts w:ascii="Arial" w:hAnsi="Arial" w:cs="Arial"/>
          <w:spacing w:val="10"/>
          <w:sz w:val="2"/>
          <w:szCs w:val="2"/>
        </w:rPr>
      </w:pPr>
    </w:p>
    <w:p w14:paraId="4FF2DF56" w14:textId="22B41F4D" w:rsidR="008D5A5D" w:rsidRPr="00463607" w:rsidRDefault="006110C2" w:rsidP="00463607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463607" w:rsidSect="001042F4">
      <w:headerReference w:type="default" r:id="rId86"/>
      <w:footerReference w:type="default" r:id="rId8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527F9" w14:textId="77777777" w:rsidR="005F0C98" w:rsidRDefault="005F0C98">
      <w:r>
        <w:separator/>
      </w:r>
    </w:p>
  </w:endnote>
  <w:endnote w:type="continuationSeparator" w:id="0">
    <w:p w14:paraId="46E95DF8" w14:textId="77777777" w:rsidR="005F0C98" w:rsidRDefault="005F0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F0C98" w:rsidRPr="00FE1850" w:rsidRDefault="005F0C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F0C98" w:rsidRDefault="005F0C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F0C98" w:rsidRPr="001042F4" w:rsidRDefault="005F0C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F0C9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F0C98" w:rsidRDefault="005F0C9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F0C98" w:rsidRPr="001042F4" w:rsidRDefault="005F0C9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F0C98" w:rsidRDefault="005F0C9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F0C98" w:rsidRDefault="005F0C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F0C98" w:rsidRDefault="005F0C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F0C98" w:rsidRDefault="005F0C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F0C98" w:rsidRDefault="005F0C9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F0C98" w:rsidRPr="18102E9A" w:rsidRDefault="005F0C9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54261" w14:textId="77777777" w:rsidR="005F0C98" w:rsidRDefault="005F0C98">
      <w:r>
        <w:separator/>
      </w:r>
    </w:p>
  </w:footnote>
  <w:footnote w:type="continuationSeparator" w:id="0">
    <w:p w14:paraId="63F1EEC6" w14:textId="77777777" w:rsidR="005F0C98" w:rsidRDefault="005F0C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5F0C98" w:rsidRDefault="005F0C98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455D751" w:rsidR="005F0C98" w:rsidRPr="20774586" w:rsidRDefault="005F0C9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04</w:t>
                          </w:r>
                          <w:r w:rsidR="00702A2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/2023 - EdiçÃo nº 55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5624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5F474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455D751" w:rsidR="005F0C98" w:rsidRPr="20774586" w:rsidRDefault="005F0C9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04</w:t>
                    </w:r>
                    <w:r w:rsidR="00702A2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/2023 - EdiçÃo nº 55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5624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5F474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83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9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78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1F6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6D4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2B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E8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8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8F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25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8D0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0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5C0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A8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9FB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CE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AF7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0A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7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B6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5A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A0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75D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A1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96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B3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27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1D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07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AE0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31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20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E0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0FC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5F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EB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44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98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4B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86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2DB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0D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9A2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29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6E4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1CD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06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53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5A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60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85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3D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4B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27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11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06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57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65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0FF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B2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0A1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E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C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6EF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93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BE8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DB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7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EED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6E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B3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3A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5B4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6C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EBF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54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ECD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DB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39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1F61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29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1CE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4E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5BE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51E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C2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68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2A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net.gov.br" TargetMode="External"/><Relationship Id="rId18" Type="http://schemas.openxmlformats.org/officeDocument/2006/relationships/hyperlink" Target="mailto:contato@licitardigital.com.br" TargetMode="External"/><Relationship Id="rId26" Type="http://schemas.openxmlformats.org/officeDocument/2006/relationships/hyperlink" Target="https://datas.mg.gov.br" TargetMode="External"/><Relationship Id="rId39" Type="http://schemas.openxmlformats.org/officeDocument/2006/relationships/hyperlink" Target="https://perdigao.mg.gov.br/arquivo/licitacoes" TargetMode="External"/><Relationship Id="rId21" Type="http://schemas.openxmlformats.org/officeDocument/2006/relationships/hyperlink" Target="http://www.chacara.mg.gov.br" TargetMode="External"/><Relationship Id="rId34" Type="http://schemas.openxmlformats.org/officeDocument/2006/relationships/hyperlink" Target="http://www.ourobranco.mg.gov.br" TargetMode="External"/><Relationship Id="rId42" Type="http://schemas.openxmlformats.org/officeDocument/2006/relationships/hyperlink" Target="http://www.pompeu.mg.gov.br" TargetMode="External"/><Relationship Id="rId47" Type="http://schemas.openxmlformats.org/officeDocument/2006/relationships/hyperlink" Target="mailto:cmjacuri@hotmail.com" TargetMode="External"/><Relationship Id="rId50" Type="http://schemas.openxmlformats.org/officeDocument/2006/relationships/hyperlink" Target="mailto:comprastimoteo@gmail.com" TargetMode="External"/><Relationship Id="rId55" Type="http://schemas.openxmlformats.org/officeDocument/2006/relationships/hyperlink" Target="https://www.gov.br/compras/edital/925129-3-00001-2023" TargetMode="External"/><Relationship Id="rId63" Type="http://schemas.openxmlformats.org/officeDocument/2006/relationships/hyperlink" Target="http://www.corsan.com.br" TargetMode="External"/><Relationship Id="rId68" Type="http://schemas.openxmlformats.org/officeDocument/2006/relationships/hyperlink" Target="https://www.maccaferri.com/br/" TargetMode="External"/><Relationship Id="rId76" Type="http://schemas.openxmlformats.org/officeDocument/2006/relationships/hyperlink" Target="https://grupoqmt.com.br/produtosqmt/" TargetMode="External"/><Relationship Id="rId84" Type="http://schemas.openxmlformats.org/officeDocument/2006/relationships/hyperlink" Target="https://atentasaude.com.br/contato/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hyperlink" Target="http://www.licitacao@carmesia.mg.gov.br" TargetMode="External"/><Relationship Id="rId29" Type="http://schemas.openxmlformats.org/officeDocument/2006/relationships/hyperlink" Target="mailto:licitacao@frutal.mg.gov.br" TargetMode="External"/><Relationship Id="rId11" Type="http://schemas.openxmlformats.org/officeDocument/2006/relationships/hyperlink" Target="http://www.dnit.gov.br" TargetMode="External"/><Relationship Id="rId24" Type="http://schemas.openxmlformats.org/officeDocument/2006/relationships/hyperlink" Target="mailto:licita.lafaiete@gmail.com" TargetMode="External"/><Relationship Id="rId32" Type="http://schemas.openxmlformats.org/officeDocument/2006/relationships/hyperlink" Target="https://transparencia.montesantodeminas.mg.gov.br/licitacoes" TargetMode="External"/><Relationship Id="rId37" Type="http://schemas.openxmlformats.org/officeDocument/2006/relationships/hyperlink" Target="http://passosportaltransparencia.portalfacil.com.br/licitacoes" TargetMode="External"/><Relationship Id="rId40" Type="http://schemas.openxmlformats.org/officeDocument/2006/relationships/hyperlink" Target="mailto:licitacao@piedadedepontenova.mg.gov.br" TargetMode="External"/><Relationship Id="rId45" Type="http://schemas.openxmlformats.org/officeDocument/2006/relationships/hyperlink" Target="http://www.ribeiraodasneves.mg.gov.br" TargetMode="External"/><Relationship Id="rId53" Type="http://schemas.openxmlformats.org/officeDocument/2006/relationships/hyperlink" Target="http://www.umburatiba.mg.gov.br" TargetMode="External"/><Relationship Id="rId58" Type="http://schemas.openxmlformats.org/officeDocument/2006/relationships/hyperlink" Target="https://velhocoronel.atende.net/cidadao/servicos/destaque/1/bloqueiascroll/1" TargetMode="External"/><Relationship Id="rId66" Type="http://schemas.openxmlformats.org/officeDocument/2006/relationships/hyperlink" Target="mailto:liccp@der.rj.gov.br" TargetMode="External"/><Relationship Id="rId74" Type="http://schemas.openxmlformats.org/officeDocument/2006/relationships/hyperlink" Target="https://pottencial.com.br/" TargetMode="External"/><Relationship Id="rId79" Type="http://schemas.openxmlformats.org/officeDocument/2006/relationships/image" Target="media/image8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wwww.licitacoes-e.com.br" TargetMode="External"/><Relationship Id="rId82" Type="http://schemas.openxmlformats.org/officeDocument/2006/relationships/hyperlink" Target="https://brasid.com.br/" TargetMode="External"/><Relationship Id="rId19" Type="http://schemas.openxmlformats.org/officeDocument/2006/relationships/hyperlink" Target="http://www.chacara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http://www.capinopolis.mg.gov.br" TargetMode="External"/><Relationship Id="rId22" Type="http://schemas.openxmlformats.org/officeDocument/2006/relationships/hyperlink" Target="mailto:licitacao@chacara.mg.gov.br" TargetMode="External"/><Relationship Id="rId27" Type="http://schemas.openxmlformats.org/officeDocument/2006/relationships/hyperlink" Target="mailto:licitacoes@datas.mg.gov.br" TargetMode="External"/><Relationship Id="rId30" Type="http://schemas.openxmlformats.org/officeDocument/2006/relationships/hyperlink" Target="mailto:licitacao@ibertioga.mg.gov.br" TargetMode="External"/><Relationship Id="rId35" Type="http://schemas.openxmlformats.org/officeDocument/2006/relationships/hyperlink" Target="mailto:licitacao.padrecarvalho@yahoo.com" TargetMode="External"/><Relationship Id="rId43" Type="http://schemas.openxmlformats.org/officeDocument/2006/relationships/hyperlink" Target="http://www.comprasnet.gov.br" TargetMode="External"/><Relationship Id="rId48" Type="http://schemas.openxmlformats.org/officeDocument/2006/relationships/hyperlink" Target="http://www.sarzedo.mg.gov.br" TargetMode="External"/><Relationship Id="rId56" Type="http://schemas.openxmlformats.org/officeDocument/2006/relationships/hyperlink" Target="http://www.gov.br/compras" TargetMode="External"/><Relationship Id="rId64" Type="http://schemas.openxmlformats.org/officeDocument/2006/relationships/hyperlink" Target="http://www.der.rj.gov.br/licita&#231;&#227;o" TargetMode="External"/><Relationship Id="rId69" Type="http://schemas.openxmlformats.org/officeDocument/2006/relationships/image" Target="media/image3.jpeg"/><Relationship Id="rId77" Type="http://schemas.openxmlformats.org/officeDocument/2006/relationships/image" Target="media/image7.png"/><Relationship Id="rId8" Type="http://schemas.openxmlformats.org/officeDocument/2006/relationships/image" Target="media/image1.png"/><Relationship Id="rId51" Type="http://schemas.openxmlformats.org/officeDocument/2006/relationships/hyperlink" Target="http://www.uba.mg.gov.br" TargetMode="External"/><Relationship Id="rId72" Type="http://schemas.openxmlformats.org/officeDocument/2006/relationships/hyperlink" Target="https://fck.ind.br/" TargetMode="External"/><Relationship Id="rId80" Type="http://schemas.openxmlformats.org/officeDocument/2006/relationships/hyperlink" Target="https://www.segurosunimed.com.br/seguro-vida-empresarial" TargetMode="External"/><Relationship Id="rId85" Type="http://schemas.openxmlformats.org/officeDocument/2006/relationships/image" Target="media/image11.jpg"/><Relationship Id="rId3" Type="http://schemas.openxmlformats.org/officeDocument/2006/relationships/styles" Target="styles.xml"/><Relationship Id="rId12" Type="http://schemas.openxmlformats.org/officeDocument/2006/relationships/hyperlink" Target="http://www.comprasnet.gov.br" TargetMode="External"/><Relationship Id="rId17" Type="http://schemas.openxmlformats.org/officeDocument/2006/relationships/hyperlink" Target="mailto:secretaria@cimag.org.br" TargetMode="External"/><Relationship Id="rId25" Type="http://schemas.openxmlformats.org/officeDocument/2006/relationships/hyperlink" Target="http://www.conselheirolafaiete.mg.gov.br" TargetMode="External"/><Relationship Id="rId33" Type="http://schemas.openxmlformats.org/officeDocument/2006/relationships/hyperlink" Target="http://www.novalima.mg.gov.br" TargetMode="External"/><Relationship Id="rId38" Type="http://schemas.openxmlformats.org/officeDocument/2006/relationships/hyperlink" Target="mailto:licitacao@perdigao.mg.gov.br" TargetMode="External"/><Relationship Id="rId46" Type="http://schemas.openxmlformats.org/officeDocument/2006/relationships/hyperlink" Target="mailto:licitacao@saogeraldodobaixio.mg.gov.br" TargetMode="External"/><Relationship Id="rId59" Type="http://schemas.openxmlformats.org/officeDocument/2006/relationships/hyperlink" Target="http://www.licitacoes-e.com.br" TargetMode="External"/><Relationship Id="rId67" Type="http://schemas.openxmlformats.org/officeDocument/2006/relationships/hyperlink" Target="mailto:liccp.der@gmail.com" TargetMode="External"/><Relationship Id="rId20" Type="http://schemas.openxmlformats.org/officeDocument/2006/relationships/hyperlink" Target="mailto:licitacao@chacara.mg.gov.br" TargetMode="External"/><Relationship Id="rId41" Type="http://schemas.openxmlformats.org/officeDocument/2006/relationships/hyperlink" Target="mailto:editaislicitacao@pompeu.mg.gov.br" TargetMode="External"/><Relationship Id="rId54" Type="http://schemas.openxmlformats.org/officeDocument/2006/relationships/hyperlink" Target="https://der.es.gov.br/licitacoes-2" TargetMode="External"/><Relationship Id="rId62" Type="http://schemas.openxmlformats.org/officeDocument/2006/relationships/hyperlink" Target="http://licitacao.sanepar.com.br" TargetMode="External"/><Relationship Id="rId70" Type="http://schemas.openxmlformats.org/officeDocument/2006/relationships/hyperlink" Target="https://www.bancobs2.com.br/" TargetMode="External"/><Relationship Id="rId75" Type="http://schemas.openxmlformats.org/officeDocument/2006/relationships/image" Target="media/image6.png"/><Relationship Id="rId83" Type="http://schemas.openxmlformats.org/officeDocument/2006/relationships/image" Target="media/image10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armesia.mg.gov.br" TargetMode="External"/><Relationship Id="rId23" Type="http://schemas.openxmlformats.org/officeDocument/2006/relationships/hyperlink" Target="mailto:licitacao@coluna.mg.gov.br" TargetMode="External"/><Relationship Id="rId28" Type="http://schemas.openxmlformats.org/officeDocument/2006/relationships/hyperlink" Target="http://www.frutal.mg.gov.br" TargetMode="External"/><Relationship Id="rId36" Type="http://schemas.openxmlformats.org/officeDocument/2006/relationships/hyperlink" Target="http://passosportaltransparencia.portalfacil.com.br/" TargetMode="External"/><Relationship Id="rId49" Type="http://schemas.openxmlformats.org/officeDocument/2006/relationships/hyperlink" Target="http://transparencia.timoteo.mg.gov.br/licitacoes" TargetMode="External"/><Relationship Id="rId57" Type="http://schemas.openxmlformats.org/officeDocument/2006/relationships/hyperlink" Target="http://www.gov.br/compras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www.lagoasanta.mg.gov.br" TargetMode="External"/><Relationship Id="rId44" Type="http://schemas.openxmlformats.org/officeDocument/2006/relationships/hyperlink" Target="mailto:licitacao@cisamapi.mg,gov.br" TargetMode="External"/><Relationship Id="rId52" Type="http://schemas.openxmlformats.org/officeDocument/2006/relationships/hyperlink" Target="mailto:compras@uba.mg.gov.br" TargetMode="External"/><Relationship Id="rId60" Type="http://schemas.openxmlformats.org/officeDocument/2006/relationships/hyperlink" Target="http://licitacao.sanepar.com.br/" TargetMode="External"/><Relationship Id="rId65" Type="http://schemas.openxmlformats.org/officeDocument/2006/relationships/hyperlink" Target="http://www.compras.rj.gov.br" TargetMode="External"/><Relationship Id="rId73" Type="http://schemas.openxmlformats.org/officeDocument/2006/relationships/image" Target="media/image5.jpg"/><Relationship Id="rId78" Type="http://schemas.openxmlformats.org/officeDocument/2006/relationships/hyperlink" Target="https://conteudo.axsenergia.com.br/landing-page-sicepot-mg" TargetMode="External"/><Relationship Id="rId81" Type="http://schemas.openxmlformats.org/officeDocument/2006/relationships/image" Target="media/image9.png"/><Relationship Id="rId86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9F158-C1FA-4942-BA1D-15B7DC323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3350</Words>
  <Characters>22921</Characters>
  <Application>Microsoft Office Word</Application>
  <DocSecurity>0</DocSecurity>
  <Lines>191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26219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2023-04-04T19:57:00Z</cp:lastPrinted>
  <dcterms:created xsi:type="dcterms:W3CDTF">2023-04-04T19:59:00Z</dcterms:created>
  <dcterms:modified xsi:type="dcterms:W3CDTF">2023-04-04T19:59:00Z</dcterms:modified>
</cp:coreProperties>
</file>