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7BE61117" w:rsidR="000232E8" w:rsidRDefault="000232E8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20 DE MARÇO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53</w:t>
                            </w:r>
                          </w:p>
                          <w:p w14:paraId="735C8B84" w14:textId="5512956F" w:rsidR="000232E8" w:rsidRPr="00151818" w:rsidRDefault="000232E8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0232E8" w:rsidRPr="00186A8C" w:rsidRDefault="000232E8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7BE61117" w:rsidR="000232E8" w:rsidRDefault="000232E8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20 DE MARÇO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53</w:t>
                      </w:r>
                    </w:p>
                    <w:p w14:paraId="735C8B84" w14:textId="5512956F" w:rsidR="000232E8" w:rsidRPr="00151818" w:rsidRDefault="000232E8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0232E8" w:rsidRPr="00186A8C" w:rsidRDefault="000232E8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50449C" w:rsidRPr="00087726" w14:paraId="79495769" w14:textId="77777777" w:rsidTr="0050449C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E339D" w14:textId="77777777" w:rsidR="0050449C" w:rsidRPr="00087726" w:rsidRDefault="0050449C" w:rsidP="008C5B94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666238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EF4FD" w14:textId="60589540" w:rsidR="0050449C" w:rsidRPr="00087726" w:rsidRDefault="0050449C" w:rsidP="008C5B94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666238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666238">
              <w:t xml:space="preserve"> </w:t>
            </w:r>
            <w:r w:rsidR="00666238">
              <w:rPr>
                <w:rFonts w:asciiTheme="minorHAnsi" w:hAnsiTheme="minorHAnsi" w:cstheme="minorHAnsi"/>
                <w:b/>
                <w:bCs/>
              </w:rPr>
              <w:t>052025</w:t>
            </w:r>
            <w:r w:rsidR="00666238" w:rsidRPr="00666238">
              <w:rPr>
                <w:rFonts w:asciiTheme="minorHAnsi" w:hAnsiTheme="minorHAnsi" w:cstheme="minorHAnsi"/>
                <w:b/>
                <w:bCs/>
              </w:rPr>
              <w:t>3049</w:t>
            </w:r>
          </w:p>
        </w:tc>
      </w:tr>
      <w:tr w:rsidR="0050449C" w:rsidRPr="00087726" w14:paraId="02599677" w14:textId="77777777" w:rsidTr="0050449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B5E9E" w14:textId="77777777" w:rsidR="0050449C" w:rsidRPr="00087726" w:rsidRDefault="0050449C" w:rsidP="008C5B9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50449C" w:rsidRPr="00087726" w14:paraId="2BE78280" w14:textId="77777777" w:rsidTr="0050449C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DF626" w14:textId="0ADCBEC0" w:rsidR="0050449C" w:rsidRPr="00087726" w:rsidRDefault="0050449C" w:rsidP="00B869A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B869A4" w:rsidRPr="00666238">
              <w:rPr>
                <w:rFonts w:asciiTheme="majorHAnsi" w:hAnsiTheme="majorHAnsi" w:cstheme="majorHAnsi"/>
              </w:rPr>
              <w:t>C</w:t>
            </w:r>
            <w:r w:rsidR="00666238" w:rsidRPr="00666238">
              <w:rPr>
                <w:rFonts w:asciiTheme="majorHAnsi" w:hAnsiTheme="majorHAnsi" w:cstheme="majorHAnsi"/>
              </w:rPr>
              <w:t xml:space="preserve">ontratação de serviços de pesquisa de campo, que consiste em inspeção de redes de esgoto, redes e galerias pluviais </w:t>
            </w:r>
            <w:r w:rsidR="008F0ED3">
              <w:rPr>
                <w:rFonts w:asciiTheme="majorHAnsi" w:hAnsiTheme="majorHAnsi" w:cstheme="majorHAnsi"/>
              </w:rPr>
              <w:t>e corpos hídricos, com identifi</w:t>
            </w:r>
            <w:r w:rsidR="00666238" w:rsidRPr="00666238">
              <w:rPr>
                <w:rFonts w:asciiTheme="majorHAnsi" w:hAnsiTheme="majorHAnsi" w:cstheme="majorHAnsi"/>
              </w:rPr>
              <w:t>cação e cadastro de lançamentos irregulares de esgoto in natura, para subsídio de ações do Programa Caça Esgoto, administrado pela Gerência de Manutenção Eletromecânica</w:t>
            </w:r>
            <w:r w:rsidR="00B869A4">
              <w:rPr>
                <w:rFonts w:asciiTheme="majorHAnsi" w:hAnsiTheme="majorHAnsi" w:cstheme="majorHAnsi"/>
              </w:rPr>
              <w:t xml:space="preserve"> de Esgoto Metropolitana</w:t>
            </w:r>
            <w:r w:rsidR="00666238" w:rsidRPr="00666238">
              <w:t xml:space="preserve"> </w:t>
            </w:r>
            <w:r w:rsidR="00666238" w:rsidRPr="00666238">
              <w:rPr>
                <w:rFonts w:asciiTheme="majorHAnsi" w:hAnsiTheme="majorHAnsi" w:cstheme="majorHAnsi"/>
              </w:rPr>
              <w:t>Edital e demais informações disponíveis a partir d</w:t>
            </w:r>
            <w:r w:rsidR="00666238">
              <w:rPr>
                <w:rFonts w:asciiTheme="majorHAnsi" w:hAnsiTheme="majorHAnsi" w:cstheme="majorHAnsi"/>
              </w:rPr>
              <w:t xml:space="preserve">o dia 21/03/2025 no site: </w:t>
            </w:r>
            <w:hyperlink r:id="rId11" w:history="1">
              <w:r w:rsidR="00666238" w:rsidRPr="00F55101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666238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8DC02" w14:textId="77777777" w:rsidR="0050449C" w:rsidRPr="00087726" w:rsidRDefault="0050449C" w:rsidP="008C5B9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2BED1F28" w14:textId="4EF7C33E" w:rsidR="0050449C" w:rsidRDefault="0050449C" w:rsidP="0050449C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</w:t>
            </w:r>
            <w:r w:rsidR="00666238">
              <w:rPr>
                <w:rFonts w:asciiTheme="majorHAnsi" w:hAnsiTheme="majorHAnsi" w:cstheme="majorHAnsi"/>
              </w:rPr>
              <w:t>umentação de Habilitação será até</w:t>
            </w:r>
            <w:r w:rsidRPr="002A4C7F">
              <w:rPr>
                <w:rFonts w:asciiTheme="majorHAnsi" w:hAnsiTheme="majorHAnsi" w:cstheme="majorHAnsi"/>
              </w:rPr>
              <w:t xml:space="preserve"> dia: </w:t>
            </w:r>
            <w:r w:rsidR="00666238" w:rsidRPr="00666238">
              <w:rPr>
                <w:rFonts w:asciiTheme="majorHAnsi" w:hAnsiTheme="majorHAnsi" w:cstheme="majorHAnsi"/>
              </w:rPr>
              <w:t>07 de abril de 2025, às 08:45 horas</w:t>
            </w:r>
            <w:r w:rsidR="00666238">
              <w:rPr>
                <w:rFonts w:asciiTheme="majorHAnsi" w:hAnsiTheme="majorHAnsi" w:cstheme="majorHAnsi"/>
              </w:rPr>
              <w:t>.</w:t>
            </w:r>
          </w:p>
          <w:p w14:paraId="6711AB5A" w14:textId="77777777" w:rsidR="0050449C" w:rsidRPr="00087726" w:rsidRDefault="0050449C" w:rsidP="00666238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50449C" w:rsidRPr="00087726" w14:paraId="14228987" w14:textId="77777777" w:rsidTr="0050449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62411" w14:textId="77777777" w:rsidR="0050449C" w:rsidRPr="00087726" w:rsidRDefault="0050449C" w:rsidP="008C5B94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50449C" w:rsidRPr="00087726" w14:paraId="72BA6B6E" w14:textId="77777777" w:rsidTr="0050449C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2C282" w14:textId="77777777" w:rsidR="0050449C" w:rsidRPr="00087726" w:rsidRDefault="0050449C" w:rsidP="008C5B9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AD1F" w14:textId="77777777" w:rsidR="0050449C" w:rsidRPr="00087726" w:rsidRDefault="0050449C" w:rsidP="008C5B9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50449C" w:rsidRPr="00087726" w14:paraId="50FC187F" w14:textId="77777777" w:rsidTr="0050449C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84DC0" w14:textId="77777777" w:rsidR="0050449C" w:rsidRPr="00087726" w:rsidRDefault="0050449C" w:rsidP="008C5B9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BA314" w14:textId="77777777" w:rsidR="0050449C" w:rsidRPr="00087726" w:rsidRDefault="0050449C" w:rsidP="008C5B9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50449C" w:rsidRPr="00087726" w14:paraId="4D9474D4" w14:textId="77777777" w:rsidTr="0050449C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49EFE" w14:textId="77777777" w:rsidR="0050449C" w:rsidRPr="00087726" w:rsidRDefault="0050449C" w:rsidP="008C5B9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C063B27" w14:textId="77777777" w:rsidR="00F218DC" w:rsidRDefault="00F218DC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771F42CE" w14:textId="77777777" w:rsidR="00B869A4" w:rsidRDefault="00B869A4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8C5B94" w:rsidRPr="00087726" w14:paraId="441B2059" w14:textId="77777777" w:rsidTr="008C5B94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92380" w14:textId="77777777" w:rsidR="008C5B94" w:rsidRPr="00087726" w:rsidRDefault="008C5B94" w:rsidP="008C5B94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C5B94">
              <w:rPr>
                <w:rFonts w:asciiTheme="minorHAnsi" w:hAnsiTheme="minorHAnsi" w:cstheme="minorHAnsi"/>
                <w:b/>
                <w:bCs/>
              </w:rPr>
              <w:t>SEINFRA- 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3D0B9" w14:textId="226D4748" w:rsidR="008C5B94" w:rsidRPr="00087726" w:rsidRDefault="008C5B94" w:rsidP="008C5B94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CONCORRÊNCIA E</w:t>
            </w:r>
            <w:r w:rsidRPr="008C5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Nº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1301017</w:t>
            </w:r>
            <w:r w:rsidRPr="008C5B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000004/2025</w:t>
            </w:r>
          </w:p>
        </w:tc>
      </w:tr>
      <w:tr w:rsidR="008C5B94" w:rsidRPr="00087726" w14:paraId="3810093C" w14:textId="77777777" w:rsidTr="008C5B9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4D9AF" w14:textId="77777777" w:rsidR="008C5B94" w:rsidRPr="00087726" w:rsidRDefault="008C5B94" w:rsidP="008C5B9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8C5B94" w:rsidRPr="00087726" w14:paraId="5EC99E3F" w14:textId="77777777" w:rsidTr="008C5B94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F0389" w14:textId="71F496D3" w:rsidR="008C5B94" w:rsidRPr="008C5B94" w:rsidRDefault="008C5B94" w:rsidP="008C5B9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8C5B94">
              <w:rPr>
                <w:rFonts w:asciiTheme="majorHAnsi" w:hAnsiTheme="majorHAnsi" w:cstheme="majorHAnsi"/>
              </w:rPr>
              <w:t>OBJETO</w:t>
            </w:r>
            <w:r w:rsidRPr="008C5B94">
              <w:rPr>
                <w:rFonts w:asciiTheme="majorHAnsi" w:hAnsiTheme="majorHAnsi" w:cstheme="majorHAnsi"/>
                <w:color w:val="000000"/>
              </w:rPr>
              <w:t>: Obras e serviços de engenharia necessários para continuidade e conclusão das obras de implantação de Unidades Habitacionais e respectiva infraestrutura urbana, destinadas ao reassentamento familiar da parte Superior da Área de reassentamento denominada 08, blocos 1, 2, 6 e 7, correspondente ao lote 01, das obras do empreendimento de requalificação urbana e ambiental e de controle de cheias do Córrego Ferrugem.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77636" w14:textId="77777777" w:rsidR="008C5B94" w:rsidRPr="00087726" w:rsidRDefault="008C5B94" w:rsidP="008C5B9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07FECE7C" w14:textId="106AF31A" w:rsidR="008C5B94" w:rsidRPr="00087726" w:rsidRDefault="008C5B94" w:rsidP="008C5B94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Lançamento de proposta comercial até: </w:t>
            </w:r>
            <w:r w:rsidRPr="008C5B94">
              <w:rPr>
                <w:rFonts w:asciiTheme="majorHAnsi" w:hAnsiTheme="majorHAnsi" w:cstheme="majorHAnsi"/>
              </w:rPr>
              <w:t>28/04/2025 as 10hs.</w:t>
            </w:r>
          </w:p>
          <w:p w14:paraId="55442EDB" w14:textId="77777777" w:rsidR="008C5B94" w:rsidRDefault="008C5B94" w:rsidP="008C5B94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  <w:hyperlink r:id="rId13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www.infraestrutura.mg.gov.br</w:t>
              </w:r>
            </w:hyperlink>
          </w:p>
          <w:p w14:paraId="33C67029" w14:textId="77777777" w:rsidR="008C5B94" w:rsidRPr="00087726" w:rsidRDefault="008C5B94" w:rsidP="008C5B94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C5B94" w:rsidRPr="00087726" w14:paraId="6DF08A89" w14:textId="77777777" w:rsidTr="008C5B9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8D06B" w14:textId="77777777" w:rsidR="008C5B94" w:rsidRPr="00087726" w:rsidRDefault="008C5B94" w:rsidP="008C5B94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8C5B94" w:rsidRPr="00087726" w14:paraId="70949365" w14:textId="77777777" w:rsidTr="008C5B94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F98BD" w14:textId="77777777" w:rsidR="008C5B94" w:rsidRPr="00087726" w:rsidRDefault="008C5B94" w:rsidP="008C5B9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364F3" w14:textId="77777777" w:rsidR="008C5B94" w:rsidRPr="00087726" w:rsidRDefault="008C5B94" w:rsidP="008C5B9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8C5B94" w:rsidRPr="00087726" w14:paraId="18E0C749" w14:textId="77777777" w:rsidTr="008C5B94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770B9" w14:textId="33B7D6B6" w:rsidR="008C5B94" w:rsidRPr="008C5B94" w:rsidRDefault="008C5B94" w:rsidP="008C5B94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R$ </w:t>
            </w:r>
            <w:r w:rsidRPr="008C5B94">
              <w:rPr>
                <w:rFonts w:asciiTheme="minorHAnsi" w:hAnsiTheme="minorHAnsi" w:cstheme="minorHAnsi"/>
                <w:b/>
                <w:bCs/>
              </w:rPr>
              <w:t>18.481.563,71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1364" w14:textId="77777777" w:rsidR="008C5B94" w:rsidRPr="00087726" w:rsidRDefault="008C5B94" w:rsidP="008C5B9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</w:tbl>
    <w:p w14:paraId="3364D44C" w14:textId="77777777" w:rsidR="008C5B94" w:rsidRDefault="008C5B94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3E31243A" w14:textId="77777777" w:rsidR="008C5B94" w:rsidRDefault="008C5B94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D5587B">
      <w:pPr>
        <w:pBdr>
          <w:bottom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33AD879B" w14:textId="3E5C1DC4" w:rsidR="00643716" w:rsidRPr="00E31404" w:rsidRDefault="00E31404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31404">
        <w:rPr>
          <w:rFonts w:asciiTheme="minorHAnsi" w:hAnsiTheme="minorHAnsi" w:cstheme="minorHAnsi"/>
          <w:b/>
        </w:rPr>
        <w:t>PREFEITURA MUNICIPAL DE ÁGUA COMPRIDA - CONCORRÊNCIA ELETRÔNICO 001/2025</w:t>
      </w:r>
      <w:r w:rsidR="00643716" w:rsidRPr="00E31404">
        <w:rPr>
          <w:rFonts w:asciiTheme="minorHAnsi" w:hAnsiTheme="minorHAnsi" w:cstheme="minorHAnsi"/>
          <w:b/>
        </w:rPr>
        <w:t xml:space="preserve"> </w:t>
      </w:r>
    </w:p>
    <w:p w14:paraId="49E1B56E" w14:textId="1814397D" w:rsidR="00643716" w:rsidRPr="00B869A4" w:rsidRDefault="00E31404" w:rsidP="00B869A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1404">
        <w:rPr>
          <w:rFonts w:asciiTheme="majorHAnsi" w:hAnsiTheme="majorHAnsi" w:cstheme="majorHAnsi"/>
        </w:rPr>
        <w:t>Objeto:</w:t>
      </w:r>
      <w:r w:rsidR="00643716" w:rsidRPr="00E31404">
        <w:rPr>
          <w:rFonts w:asciiTheme="majorHAnsi" w:hAnsiTheme="majorHAnsi" w:cstheme="majorHAnsi"/>
        </w:rPr>
        <w:t xml:space="preserve"> Contratação de empresa de engenharia para conclusão da obra construção de Unidade Pró-infância – projeto</w:t>
      </w:r>
      <w:r w:rsidR="00B869A4">
        <w:rPr>
          <w:rFonts w:asciiTheme="majorHAnsi" w:hAnsiTheme="majorHAnsi" w:cstheme="majorHAnsi"/>
        </w:rPr>
        <w:t xml:space="preserve"> FNDE Tipo 2</w:t>
      </w:r>
      <w:r w:rsidR="00643716" w:rsidRPr="00E31404">
        <w:rPr>
          <w:rFonts w:asciiTheme="majorHAnsi" w:hAnsiTheme="majorHAnsi" w:cstheme="majorHAnsi"/>
        </w:rPr>
        <w:t xml:space="preserve">. Recebimento das propostas por meio eletrônico: a partir das 09:00 horas do dia 20 de março de 2025 até as 09:00 h do dia 30 de abril de 2025. Início da análise das propostas e da sessão para disputa de preços por meio eletrônico: as 09:00 horas do dia 30 de abril de 2025 na plataforma </w:t>
      </w:r>
      <w:hyperlink r:id="rId14" w:history="1">
        <w:r w:rsidR="00B869A4" w:rsidRPr="00F55101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643716" w:rsidRPr="00E31404">
        <w:rPr>
          <w:rFonts w:asciiTheme="majorHAnsi" w:hAnsiTheme="majorHAnsi" w:cstheme="majorHAnsi"/>
        </w:rPr>
        <w:t xml:space="preserve">. Local para aquisição do edital: Departamento de Licitações e Contratos; </w:t>
      </w:r>
      <w:proofErr w:type="spellStart"/>
      <w:r w:rsidR="00643716" w:rsidRPr="00E31404">
        <w:rPr>
          <w:rFonts w:asciiTheme="majorHAnsi" w:hAnsiTheme="majorHAnsi" w:cstheme="majorHAnsi"/>
        </w:rPr>
        <w:t>Licitanet</w:t>
      </w:r>
      <w:proofErr w:type="spellEnd"/>
      <w:r w:rsidR="00643716" w:rsidRPr="00E31404">
        <w:rPr>
          <w:rFonts w:asciiTheme="majorHAnsi" w:hAnsiTheme="majorHAnsi" w:cstheme="majorHAnsi"/>
        </w:rPr>
        <w:t xml:space="preserve"> e endereço </w:t>
      </w:r>
      <w:hyperlink r:id="rId15" w:history="1">
        <w:r w:rsidR="00B869A4" w:rsidRPr="00F55101">
          <w:rPr>
            <w:rStyle w:val="Hyperlink"/>
            <w:rFonts w:asciiTheme="majorHAnsi" w:hAnsiTheme="majorHAnsi" w:cstheme="majorHAnsi"/>
          </w:rPr>
          <w:t>www.aguacomprida.mg.gov.br/licitacoes</w:t>
        </w:r>
      </w:hyperlink>
      <w:r w:rsidR="00643716" w:rsidRPr="00E31404">
        <w:rPr>
          <w:rFonts w:asciiTheme="majorHAnsi" w:hAnsiTheme="majorHAnsi" w:cstheme="majorHAnsi"/>
        </w:rPr>
        <w:t xml:space="preserve"> ou </w:t>
      </w:r>
      <w:hyperlink r:id="rId16" w:history="1">
        <w:r w:rsidR="00B869A4" w:rsidRPr="00F55101">
          <w:rPr>
            <w:rStyle w:val="Hyperlink"/>
            <w:rFonts w:asciiTheme="majorHAnsi" w:hAnsiTheme="majorHAnsi" w:cstheme="majorHAnsi"/>
          </w:rPr>
          <w:t>licitacaoac@pmaguacomprida.mg.gov.br</w:t>
        </w:r>
      </w:hyperlink>
      <w:r w:rsidR="00643716" w:rsidRPr="00E31404">
        <w:rPr>
          <w:rFonts w:asciiTheme="majorHAnsi" w:hAnsiTheme="majorHAnsi" w:cstheme="majorHAnsi"/>
        </w:rPr>
        <w:t xml:space="preserve">. </w:t>
      </w:r>
      <w:r w:rsidR="00B869A4">
        <w:rPr>
          <w:rFonts w:asciiTheme="majorHAnsi" w:hAnsiTheme="majorHAnsi" w:cstheme="majorHAnsi"/>
        </w:rPr>
        <w:t>Telefone (34)3324</w:t>
      </w:r>
      <w:r w:rsidR="00643716" w:rsidRPr="00E31404">
        <w:rPr>
          <w:rFonts w:asciiTheme="majorHAnsi" w:hAnsiTheme="majorHAnsi" w:cstheme="majorHAnsi"/>
        </w:rPr>
        <w:t>1228.</w:t>
      </w:r>
    </w:p>
    <w:p w14:paraId="72FA2855" w14:textId="77777777" w:rsidR="00643716" w:rsidRDefault="00643716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1FEFAE4" w14:textId="790D6649" w:rsidR="009D7858" w:rsidRPr="009D7858" w:rsidRDefault="009D7858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7858">
        <w:rPr>
          <w:rFonts w:asciiTheme="minorHAnsi" w:hAnsiTheme="minorHAnsi" w:cstheme="minorHAnsi"/>
          <w:b/>
        </w:rPr>
        <w:t>PREFEITURA MUNICIPAL DE CAPITÓLIO - CONCORRÊNCIA Nº 0</w:t>
      </w:r>
      <w:r>
        <w:rPr>
          <w:rFonts w:asciiTheme="minorHAnsi" w:hAnsiTheme="minorHAnsi" w:cstheme="minorHAnsi"/>
          <w:b/>
        </w:rPr>
        <w:t>0</w:t>
      </w:r>
      <w:r w:rsidRPr="009D7858">
        <w:rPr>
          <w:rFonts w:asciiTheme="minorHAnsi" w:hAnsiTheme="minorHAnsi" w:cstheme="minorHAnsi"/>
          <w:b/>
        </w:rPr>
        <w:t xml:space="preserve">2/2025 </w:t>
      </w:r>
    </w:p>
    <w:p w14:paraId="5C8E239E" w14:textId="78E96314" w:rsidR="005B634A" w:rsidRDefault="009D7858" w:rsidP="00B869A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7858">
        <w:rPr>
          <w:rFonts w:asciiTheme="majorHAnsi" w:hAnsiTheme="majorHAnsi" w:cstheme="majorHAnsi"/>
        </w:rPr>
        <w:t xml:space="preserve">Objeto: Construção destinada a </w:t>
      </w:r>
      <w:r w:rsidR="00B869A4" w:rsidRPr="009D7858">
        <w:rPr>
          <w:rFonts w:asciiTheme="majorHAnsi" w:hAnsiTheme="majorHAnsi" w:cstheme="majorHAnsi"/>
        </w:rPr>
        <w:t xml:space="preserve">Unidade Básica de Saúde </w:t>
      </w:r>
      <w:r w:rsidRPr="009D7858">
        <w:rPr>
          <w:rFonts w:asciiTheme="majorHAnsi" w:hAnsiTheme="majorHAnsi" w:cstheme="majorHAnsi"/>
        </w:rPr>
        <w:t xml:space="preserve">– UBS no bairro </w:t>
      </w:r>
      <w:r w:rsidR="00B869A4" w:rsidRPr="009D7858">
        <w:rPr>
          <w:rFonts w:asciiTheme="majorHAnsi" w:hAnsiTheme="majorHAnsi" w:cstheme="majorHAnsi"/>
        </w:rPr>
        <w:t>Bela Vista</w:t>
      </w:r>
      <w:r w:rsidR="00B869A4">
        <w:rPr>
          <w:rFonts w:asciiTheme="majorHAnsi" w:hAnsiTheme="majorHAnsi" w:cstheme="majorHAnsi"/>
        </w:rPr>
        <w:t>.</w:t>
      </w:r>
      <w:r w:rsidR="00B869A4" w:rsidRPr="009D7858">
        <w:rPr>
          <w:rFonts w:asciiTheme="majorHAnsi" w:hAnsiTheme="majorHAnsi" w:cstheme="majorHAnsi"/>
        </w:rPr>
        <w:t xml:space="preserve"> </w:t>
      </w:r>
      <w:r w:rsidRPr="009D7858">
        <w:rPr>
          <w:rFonts w:asciiTheme="majorHAnsi" w:hAnsiTheme="majorHAnsi" w:cstheme="majorHAnsi"/>
        </w:rPr>
        <w:t xml:space="preserve">O recebimento da Documentação de Habilitação e da Proposta Comercial será até às 08h25min do dia 29/04/2025 (por se tratar de edital com inversão de fases), sendo a abertura da sessão às 08h30min do dia 29/04/2025 pela plataforma </w:t>
      </w:r>
      <w:hyperlink r:id="rId17" w:history="1">
        <w:r w:rsidR="00B869A4" w:rsidRPr="00F55101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9D7858">
        <w:rPr>
          <w:rFonts w:asciiTheme="majorHAnsi" w:hAnsiTheme="majorHAnsi" w:cstheme="majorHAnsi"/>
        </w:rPr>
        <w:t xml:space="preserve">. Informações através do telefone (37)33730300 ou </w:t>
      </w:r>
      <w:hyperlink r:id="rId18" w:history="1">
        <w:r w:rsidRPr="00F55101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="004F670F">
        <w:rPr>
          <w:rFonts w:asciiTheme="majorHAnsi" w:hAnsiTheme="majorHAnsi" w:cstheme="majorHAnsi"/>
        </w:rPr>
        <w:t xml:space="preserve">. Valor estimado é de </w:t>
      </w:r>
      <w:r w:rsidR="004F670F" w:rsidRPr="004F670F">
        <w:rPr>
          <w:rFonts w:asciiTheme="minorHAnsi" w:hAnsiTheme="minorHAnsi" w:cstheme="minorHAnsi"/>
          <w:b/>
        </w:rPr>
        <w:t>R$ 1.442.246,54</w:t>
      </w:r>
      <w:r w:rsidR="004F670F">
        <w:rPr>
          <w:rFonts w:asciiTheme="minorHAnsi" w:hAnsiTheme="minorHAnsi" w:cstheme="minorHAnsi"/>
          <w:b/>
        </w:rPr>
        <w:t>.</w:t>
      </w:r>
    </w:p>
    <w:p w14:paraId="0FFCF4E4" w14:textId="77777777" w:rsidR="00E31404" w:rsidRDefault="00E31404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64B99AE" w14:textId="5A495B0B" w:rsidR="00E31404" w:rsidRDefault="0050449C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0449C">
        <w:rPr>
          <w:rFonts w:asciiTheme="minorHAnsi" w:hAnsiTheme="minorHAnsi" w:cstheme="minorHAnsi"/>
          <w:b/>
        </w:rPr>
        <w:t>PREFEITURA MUNICIPAL DE CÓRREGO DO BOM JESUS – RETIFICAÇÃO - CONCORRÊNCIA Nº 001/2025</w:t>
      </w:r>
    </w:p>
    <w:p w14:paraId="4B369D12" w14:textId="493F8D68" w:rsidR="0050449C" w:rsidRDefault="0050449C" w:rsidP="00B869A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0449C">
        <w:rPr>
          <w:rFonts w:asciiTheme="majorHAnsi" w:hAnsiTheme="majorHAnsi" w:cstheme="majorHAnsi"/>
        </w:rPr>
        <w:t xml:space="preserve">Objeto: Contratação de </w:t>
      </w:r>
      <w:r w:rsidR="00B869A4" w:rsidRPr="0050449C">
        <w:rPr>
          <w:rFonts w:asciiTheme="majorHAnsi" w:hAnsiTheme="majorHAnsi" w:cstheme="majorHAnsi"/>
        </w:rPr>
        <w:t xml:space="preserve">empresa para execução de obra de engenharia de construção </w:t>
      </w:r>
      <w:r w:rsidRPr="0050449C">
        <w:rPr>
          <w:rFonts w:asciiTheme="majorHAnsi" w:hAnsiTheme="majorHAnsi" w:cstheme="majorHAnsi"/>
        </w:rPr>
        <w:t xml:space="preserve">de Unidade </w:t>
      </w:r>
      <w:r w:rsidR="00B869A4">
        <w:rPr>
          <w:rFonts w:asciiTheme="majorHAnsi" w:hAnsiTheme="majorHAnsi" w:cstheme="majorHAnsi"/>
        </w:rPr>
        <w:t>Básica de Saúde (UBS) - PORTE 1</w:t>
      </w:r>
      <w:r w:rsidRPr="0050449C">
        <w:rPr>
          <w:rFonts w:asciiTheme="majorHAnsi" w:hAnsiTheme="majorHAnsi" w:cstheme="majorHAnsi"/>
        </w:rPr>
        <w:t>. R</w:t>
      </w:r>
      <w:r w:rsidR="00B869A4" w:rsidRPr="0050449C">
        <w:rPr>
          <w:rFonts w:asciiTheme="majorHAnsi" w:hAnsiTheme="majorHAnsi" w:cstheme="majorHAnsi"/>
        </w:rPr>
        <w:t>etificação de data</w:t>
      </w:r>
      <w:r w:rsidRPr="0050449C">
        <w:rPr>
          <w:rFonts w:asciiTheme="majorHAnsi" w:hAnsiTheme="majorHAnsi" w:cstheme="majorHAnsi"/>
        </w:rPr>
        <w:t xml:space="preserve">: A entrega e abertura dos envelopes ocorrerá no dia 04/04/2025, às 09h00min. O Edital e maiores informações estão disponíveis na sede da Prefeitura, localizada na Rua Doze de Dezembro, 347, telefone (35) 3432-1122, no site: </w:t>
      </w:r>
      <w:hyperlink r:id="rId19" w:history="1">
        <w:r w:rsidR="00B869A4" w:rsidRPr="00F55101">
          <w:rPr>
            <w:rStyle w:val="Hyperlink"/>
            <w:rFonts w:asciiTheme="majorHAnsi" w:hAnsiTheme="majorHAnsi" w:cstheme="majorHAnsi"/>
          </w:rPr>
          <w:t>www.corregodobomjesus.mg.gov.br</w:t>
        </w:r>
      </w:hyperlink>
      <w:r w:rsidRPr="0050449C">
        <w:rPr>
          <w:rFonts w:asciiTheme="majorHAnsi" w:hAnsiTheme="majorHAnsi" w:cstheme="majorHAnsi"/>
        </w:rPr>
        <w:t xml:space="preserve"> ou pelo e-mail: </w:t>
      </w:r>
      <w:hyperlink r:id="rId20" w:history="1">
        <w:r w:rsidRPr="00F55101">
          <w:rPr>
            <w:rStyle w:val="Hyperlink"/>
            <w:rFonts w:asciiTheme="majorHAnsi" w:hAnsiTheme="majorHAnsi" w:cstheme="majorHAnsi"/>
          </w:rPr>
          <w:t>compras@corregodobomjesus.mg.gov.br</w:t>
        </w:r>
      </w:hyperlink>
      <w:r w:rsidRPr="0050449C">
        <w:rPr>
          <w:rFonts w:asciiTheme="majorHAnsi" w:hAnsiTheme="majorHAnsi" w:cstheme="majorHAnsi"/>
        </w:rPr>
        <w:t>.</w:t>
      </w:r>
    </w:p>
    <w:p w14:paraId="05C13624" w14:textId="77777777" w:rsidR="00B46893" w:rsidRDefault="00B46893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046B4D4" w14:textId="6298EC97" w:rsidR="00B46893" w:rsidRDefault="00B46893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0449C">
        <w:rPr>
          <w:rFonts w:asciiTheme="minorHAnsi" w:hAnsiTheme="minorHAnsi" w:cstheme="minorHAnsi"/>
          <w:b/>
        </w:rPr>
        <w:t>P</w:t>
      </w:r>
      <w:r w:rsidRPr="00A64A8A">
        <w:rPr>
          <w:rFonts w:asciiTheme="minorHAnsi" w:hAnsiTheme="minorHAnsi" w:cstheme="minorHAnsi"/>
          <w:b/>
        </w:rPr>
        <w:t>REFEITURA MUNICIPAL DE</w:t>
      </w:r>
      <w:r>
        <w:rPr>
          <w:rFonts w:asciiTheme="minorHAnsi" w:hAnsiTheme="minorHAnsi" w:cstheme="minorHAnsi"/>
          <w:b/>
        </w:rPr>
        <w:t xml:space="preserve"> DIVINÉ</w:t>
      </w:r>
      <w:r w:rsidRPr="00B46893">
        <w:rPr>
          <w:rFonts w:asciiTheme="minorHAnsi" w:hAnsiTheme="minorHAnsi" w:cstheme="minorHAnsi"/>
          <w:b/>
        </w:rPr>
        <w:t>SIA - PREGÃO ELETRÔNICO Nº 017/2025</w:t>
      </w:r>
    </w:p>
    <w:p w14:paraId="0CAA736E" w14:textId="18BCCB34" w:rsidR="00B46893" w:rsidRPr="00B46893" w:rsidRDefault="00B46893" w:rsidP="00B4689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46893">
        <w:rPr>
          <w:rFonts w:asciiTheme="majorHAnsi" w:hAnsiTheme="majorHAnsi" w:cstheme="majorHAnsi"/>
        </w:rPr>
        <w:t xml:space="preserve">Contratação de empresa especializada para prestação de serviços de calceteiro, compreendendo a execução de calçamentos, reparos nos calçamentos e assentamento de meio-fio, para atender às demandas da Secretaria de Obras e Urbanismo do </w:t>
      </w:r>
      <w:r w:rsidR="00B869A4" w:rsidRPr="00B46893">
        <w:rPr>
          <w:rFonts w:asciiTheme="majorHAnsi" w:hAnsiTheme="majorHAnsi" w:cstheme="majorHAnsi"/>
        </w:rPr>
        <w:t>M</w:t>
      </w:r>
      <w:r w:rsidRPr="00B46893">
        <w:rPr>
          <w:rFonts w:asciiTheme="majorHAnsi" w:hAnsiTheme="majorHAnsi" w:cstheme="majorHAnsi"/>
        </w:rPr>
        <w:t>unicípio de Divinésia/MG.</w:t>
      </w:r>
      <w:r w:rsidR="00B869A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  <w:r w:rsidRPr="00B46893">
        <w:rPr>
          <w:rFonts w:asciiTheme="minorHAnsi" w:hAnsiTheme="minorHAnsi" w:cstheme="minorHAnsi"/>
          <w:b/>
        </w:rPr>
        <w:t>R$ 416.199,40</w:t>
      </w:r>
      <w:r>
        <w:rPr>
          <w:rFonts w:asciiTheme="majorHAnsi" w:hAnsiTheme="majorHAnsi" w:cstheme="majorHAnsi"/>
        </w:rPr>
        <w:t>.</w:t>
      </w:r>
      <w:r w:rsidRPr="00B46893">
        <w:t xml:space="preserve"> </w:t>
      </w:r>
      <w:r w:rsidRPr="00B46893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: </w:t>
      </w:r>
      <w:r w:rsidRPr="00B46893">
        <w:rPr>
          <w:rFonts w:asciiTheme="majorHAnsi" w:hAnsiTheme="majorHAnsi" w:cstheme="majorHAnsi"/>
        </w:rPr>
        <w:t>Dia 03/04/2025 às 09:00h</w:t>
      </w:r>
      <w:r>
        <w:rPr>
          <w:rFonts w:asciiTheme="majorHAnsi" w:hAnsiTheme="majorHAnsi" w:cstheme="majorHAnsi"/>
        </w:rPr>
        <w:t xml:space="preserve">. Endereço eletrônico: </w:t>
      </w:r>
      <w:hyperlink r:id="rId21" w:history="1">
        <w:r w:rsidRPr="00F55101">
          <w:rPr>
            <w:rStyle w:val="Hyperlink"/>
            <w:rFonts w:asciiTheme="majorHAnsi" w:hAnsiTheme="majorHAnsi" w:cstheme="majorHAnsi"/>
          </w:rPr>
          <w:t>https://licitardigital.tawk.help/category/entepublico</w:t>
        </w:r>
      </w:hyperlink>
      <w:r w:rsidRPr="00B46893">
        <w:rPr>
          <w:rFonts w:asciiTheme="majorHAnsi" w:hAnsiTheme="majorHAnsi" w:cstheme="majorHAnsi"/>
        </w:rPr>
        <w:t xml:space="preserve">, </w:t>
      </w:r>
    </w:p>
    <w:p w14:paraId="53371344" w14:textId="3F60D090" w:rsidR="00B46893" w:rsidRDefault="00B46893" w:rsidP="00B869A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hyperlink r:id="rId22" w:history="1">
        <w:r w:rsidRPr="00F55101">
          <w:rPr>
            <w:rStyle w:val="Hyperlink"/>
            <w:rFonts w:asciiTheme="majorHAnsi" w:hAnsiTheme="majorHAnsi" w:cstheme="majorHAnsi"/>
          </w:rPr>
          <w:t>https://www.ammlicita.org.br</w:t>
        </w:r>
      </w:hyperlink>
      <w:r>
        <w:rPr>
          <w:rFonts w:asciiTheme="majorHAnsi" w:hAnsiTheme="majorHAnsi" w:cstheme="majorHAnsi"/>
        </w:rPr>
        <w:t xml:space="preserve">, </w:t>
      </w:r>
      <w:r w:rsidRPr="00B46893">
        <w:rPr>
          <w:rFonts w:asciiTheme="majorHAnsi" w:hAnsiTheme="majorHAnsi" w:cstheme="majorHAnsi"/>
        </w:rPr>
        <w:t xml:space="preserve">e-mail </w:t>
      </w:r>
      <w:hyperlink r:id="rId23" w:history="1">
        <w:r w:rsidRPr="00F55101">
          <w:rPr>
            <w:rStyle w:val="Hyperlink"/>
            <w:rFonts w:asciiTheme="majorHAnsi" w:hAnsiTheme="majorHAnsi" w:cstheme="majorHAnsi"/>
          </w:rPr>
          <w:t>licitacao@divinesia.mg.gov.br</w:t>
        </w:r>
      </w:hyperlink>
      <w:r w:rsidRPr="00B4689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46893">
        <w:rPr>
          <w:rFonts w:asciiTheme="majorHAnsi" w:hAnsiTheme="majorHAnsi" w:cstheme="majorHAnsi"/>
        </w:rPr>
        <w:t>para acesso ao sistema ou através do telefone (31) 3191-0707</w:t>
      </w:r>
      <w:r>
        <w:rPr>
          <w:rFonts w:asciiTheme="majorHAnsi" w:hAnsiTheme="majorHAnsi" w:cstheme="majorHAnsi"/>
        </w:rPr>
        <w:t>.</w:t>
      </w:r>
    </w:p>
    <w:p w14:paraId="002DF577" w14:textId="77777777" w:rsidR="00B869A4" w:rsidRDefault="00B869A4" w:rsidP="00B869A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2FD6D5" w14:textId="77777777" w:rsidR="0050449C" w:rsidRDefault="0050449C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D666DC" w14:textId="77777777" w:rsidR="00B869A4" w:rsidRDefault="00B869A4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434EF45" w14:textId="77777777" w:rsidR="00B869A4" w:rsidRDefault="00B869A4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DCC12BD" w14:textId="77777777" w:rsidR="00B869A4" w:rsidRDefault="00B869A4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F7D358" w14:textId="77777777" w:rsidR="00B869A4" w:rsidRDefault="00B869A4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673CC61" w14:textId="77777777" w:rsidR="00B869A4" w:rsidRDefault="00B869A4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D49AD8" w14:textId="77777777" w:rsidR="0050449C" w:rsidRDefault="0050449C" w:rsidP="002A3328">
      <w:pPr>
        <w:autoSpaceDE w:val="0"/>
        <w:autoSpaceDN w:val="0"/>
        <w:adjustRightInd w:val="0"/>
        <w:ind w:left="142"/>
        <w:jc w:val="both"/>
      </w:pPr>
      <w:r w:rsidRPr="0050449C">
        <w:rPr>
          <w:rFonts w:asciiTheme="minorHAnsi" w:hAnsiTheme="minorHAnsi" w:cstheme="minorHAnsi"/>
          <w:b/>
        </w:rPr>
        <w:lastRenderedPageBreak/>
        <w:t>PREFEITURA MUNICIPAL DE ITAIPÉ - CONCORRÊNCIA ELETRÔNICA Nº 001/2025</w:t>
      </w:r>
      <w:r>
        <w:t xml:space="preserve"> </w:t>
      </w:r>
    </w:p>
    <w:p w14:paraId="605B28A2" w14:textId="56866991" w:rsidR="00CD0C51" w:rsidRDefault="0050449C" w:rsidP="00B869A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0449C">
        <w:rPr>
          <w:rFonts w:asciiTheme="majorHAnsi" w:hAnsiTheme="majorHAnsi" w:cstheme="majorHAnsi"/>
        </w:rPr>
        <w:t>Objeto: Contratação de empresa para execução de Construção de Unidade Básica de Saúde – Porte 1, com fornecimento total de equipa</w:t>
      </w:r>
      <w:r w:rsidR="00B869A4">
        <w:rPr>
          <w:rFonts w:asciiTheme="majorHAnsi" w:hAnsiTheme="majorHAnsi" w:cstheme="majorHAnsi"/>
        </w:rPr>
        <w:t xml:space="preserve">mentos, materiais e mão-de-obra. </w:t>
      </w:r>
      <w:r w:rsidRPr="0050449C">
        <w:rPr>
          <w:rFonts w:asciiTheme="majorHAnsi" w:hAnsiTheme="majorHAnsi" w:cstheme="majorHAnsi"/>
        </w:rPr>
        <w:t xml:space="preserve">Início de Recebimento de Propostas: 20 de março de 2025. Limite para Recebimento de Propostas: 03 de abril de 2025 até às 07h30min. Início da Sessão de Disputa de Preços: 03 de abril de 2025 às 12h00min. Local de Abertura: Portal de Compras da AMM </w:t>
      </w:r>
      <w:hyperlink r:id="rId24" w:history="1">
        <w:r w:rsidR="00B869A4" w:rsidRPr="00F55101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50449C">
        <w:rPr>
          <w:rFonts w:asciiTheme="majorHAnsi" w:hAnsiTheme="majorHAnsi" w:cstheme="majorHAnsi"/>
        </w:rPr>
        <w:t xml:space="preserve">. O edital e demais informações poderão ser encontradas nos sites: www.gov.br/pncp, www.ammlicita.org.br e </w:t>
      </w:r>
      <w:hyperlink r:id="rId25" w:history="1">
        <w:r w:rsidR="00CD0C51" w:rsidRPr="00F55101">
          <w:rPr>
            <w:rStyle w:val="Hyperlink"/>
            <w:rFonts w:asciiTheme="majorHAnsi" w:hAnsiTheme="majorHAnsi" w:cstheme="majorHAnsi"/>
          </w:rPr>
          <w:t>www.itaipe.mg.gov.br</w:t>
        </w:r>
      </w:hyperlink>
      <w:r w:rsidRPr="0050449C">
        <w:rPr>
          <w:rFonts w:asciiTheme="majorHAnsi" w:hAnsiTheme="majorHAnsi" w:cstheme="majorHAnsi"/>
        </w:rPr>
        <w:t>.</w:t>
      </w:r>
      <w:r w:rsidR="000001DC">
        <w:rPr>
          <w:rFonts w:asciiTheme="majorHAnsi" w:hAnsiTheme="majorHAnsi" w:cstheme="majorHAnsi"/>
        </w:rPr>
        <w:t xml:space="preserve"> Valor estimado é de </w:t>
      </w:r>
      <w:r w:rsidR="000001DC" w:rsidRPr="000001DC">
        <w:rPr>
          <w:rFonts w:asciiTheme="minorHAnsi" w:hAnsiTheme="minorHAnsi" w:cstheme="minorHAnsi"/>
          <w:b/>
        </w:rPr>
        <w:t>R$ 2.372.252,94</w:t>
      </w:r>
      <w:r w:rsidR="000001DC">
        <w:rPr>
          <w:rFonts w:asciiTheme="majorHAnsi" w:hAnsiTheme="majorHAnsi" w:cstheme="majorHAnsi"/>
        </w:rPr>
        <w:t>.</w:t>
      </w:r>
    </w:p>
    <w:p w14:paraId="466D20C0" w14:textId="77777777" w:rsidR="00CD0C51" w:rsidRDefault="00CD0C51" w:rsidP="00CD0C5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694505C" w14:textId="434A4002" w:rsidR="00CD0C51" w:rsidRPr="00CD0C51" w:rsidRDefault="00CD0C51" w:rsidP="00CD0C5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0449C">
        <w:rPr>
          <w:rFonts w:asciiTheme="minorHAnsi" w:hAnsiTheme="minorHAnsi" w:cstheme="minorHAnsi"/>
          <w:b/>
        </w:rPr>
        <w:t>PREFEITURA MUNICIPAL DE</w:t>
      </w:r>
      <w:r w:rsidRPr="00CD0C51">
        <w:rPr>
          <w:rFonts w:asciiTheme="minorHAnsi" w:hAnsiTheme="minorHAnsi" w:cstheme="minorHAnsi"/>
          <w:b/>
        </w:rPr>
        <w:t xml:space="preserve"> JABOTICATUBAS - </w:t>
      </w:r>
      <w:r w:rsidRPr="009D7858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002/2025</w:t>
      </w:r>
    </w:p>
    <w:p w14:paraId="722FC9FF" w14:textId="33FD7F5A" w:rsidR="000001DC" w:rsidRDefault="00CD0C51" w:rsidP="0005154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D0C51">
        <w:rPr>
          <w:rFonts w:asciiTheme="majorHAnsi" w:hAnsiTheme="majorHAnsi" w:cstheme="majorHAnsi"/>
        </w:rPr>
        <w:t>O</w:t>
      </w:r>
      <w:r w:rsidR="00051544" w:rsidRPr="00CD0C51">
        <w:rPr>
          <w:rFonts w:asciiTheme="majorHAnsi" w:hAnsiTheme="majorHAnsi" w:cstheme="majorHAnsi"/>
        </w:rPr>
        <w:t>bjeto</w:t>
      </w:r>
      <w:r w:rsidRPr="00CD0C51">
        <w:rPr>
          <w:rFonts w:asciiTheme="majorHAnsi" w:hAnsiTheme="majorHAnsi" w:cstheme="majorHAnsi"/>
        </w:rPr>
        <w:t>: C</w:t>
      </w:r>
      <w:r w:rsidR="00051544" w:rsidRPr="00CD0C51">
        <w:rPr>
          <w:rFonts w:asciiTheme="majorHAnsi" w:hAnsiTheme="majorHAnsi" w:cstheme="majorHAnsi"/>
        </w:rPr>
        <w:t>ontratação</w:t>
      </w:r>
      <w:r w:rsidRPr="00CD0C51">
        <w:rPr>
          <w:rFonts w:asciiTheme="majorHAnsi" w:hAnsiTheme="majorHAnsi" w:cstheme="majorHAnsi"/>
        </w:rPr>
        <w:t xml:space="preserve"> </w:t>
      </w:r>
      <w:r w:rsidR="00051544" w:rsidRPr="00CD0C51">
        <w:rPr>
          <w:rFonts w:asciiTheme="majorHAnsi" w:hAnsiTheme="majorHAnsi" w:cstheme="majorHAnsi"/>
        </w:rPr>
        <w:t xml:space="preserve">de empresa para execução das obras de construção de uma </w:t>
      </w:r>
      <w:r w:rsidRPr="00CD0C51">
        <w:rPr>
          <w:rFonts w:asciiTheme="majorHAnsi" w:hAnsiTheme="majorHAnsi" w:cstheme="majorHAnsi"/>
        </w:rPr>
        <w:t>UBS P</w:t>
      </w:r>
      <w:r w:rsidR="00051544" w:rsidRPr="00CD0C51">
        <w:rPr>
          <w:rFonts w:asciiTheme="majorHAnsi" w:hAnsiTheme="majorHAnsi" w:cstheme="majorHAnsi"/>
        </w:rPr>
        <w:t>orte</w:t>
      </w:r>
      <w:r w:rsidRPr="00CD0C51">
        <w:rPr>
          <w:rFonts w:asciiTheme="majorHAnsi" w:hAnsiTheme="majorHAnsi" w:cstheme="majorHAnsi"/>
        </w:rPr>
        <w:t xml:space="preserve"> I, </w:t>
      </w:r>
      <w:r w:rsidR="00051544" w:rsidRPr="00CD0C51">
        <w:rPr>
          <w:rFonts w:asciiTheme="majorHAnsi" w:hAnsiTheme="majorHAnsi" w:cstheme="majorHAnsi"/>
        </w:rPr>
        <w:t xml:space="preserve">na rua </w:t>
      </w:r>
      <w:r w:rsidRPr="00CD0C51">
        <w:rPr>
          <w:rFonts w:asciiTheme="majorHAnsi" w:hAnsiTheme="majorHAnsi" w:cstheme="majorHAnsi"/>
        </w:rPr>
        <w:t xml:space="preserve">3, S/N – B. </w:t>
      </w:r>
      <w:r w:rsidR="00051544" w:rsidRPr="00CD0C51">
        <w:rPr>
          <w:rFonts w:asciiTheme="majorHAnsi" w:hAnsiTheme="majorHAnsi" w:cstheme="majorHAnsi"/>
        </w:rPr>
        <w:t>Residencial Vip</w:t>
      </w:r>
      <w:r w:rsidRPr="00CD0C51">
        <w:rPr>
          <w:rFonts w:asciiTheme="majorHAnsi" w:hAnsiTheme="majorHAnsi" w:cstheme="majorHAnsi"/>
        </w:rPr>
        <w:t xml:space="preserve">, </w:t>
      </w:r>
      <w:r w:rsidR="00051544">
        <w:rPr>
          <w:rFonts w:asciiTheme="majorHAnsi" w:hAnsiTheme="majorHAnsi" w:cstheme="majorHAnsi"/>
        </w:rPr>
        <w:t>Distrito de São José d</w:t>
      </w:r>
      <w:r w:rsidR="00051544" w:rsidRPr="00CD0C51">
        <w:rPr>
          <w:rFonts w:asciiTheme="majorHAnsi" w:hAnsiTheme="majorHAnsi" w:cstheme="majorHAnsi"/>
        </w:rPr>
        <w:t>o Almeida</w:t>
      </w:r>
      <w:r w:rsidRPr="00CD0C51">
        <w:rPr>
          <w:rFonts w:asciiTheme="majorHAnsi" w:hAnsiTheme="majorHAnsi" w:cstheme="majorHAnsi"/>
        </w:rPr>
        <w:t xml:space="preserve">, </w:t>
      </w:r>
      <w:r w:rsidR="00051544" w:rsidRPr="00CD0C51">
        <w:rPr>
          <w:rFonts w:asciiTheme="majorHAnsi" w:hAnsiTheme="majorHAnsi" w:cstheme="majorHAnsi"/>
        </w:rPr>
        <w:t>situado no Município</w:t>
      </w:r>
      <w:r w:rsidRPr="00CD0C51">
        <w:rPr>
          <w:rFonts w:asciiTheme="majorHAnsi" w:hAnsiTheme="majorHAnsi" w:cstheme="majorHAnsi"/>
        </w:rPr>
        <w:t xml:space="preserve"> </w:t>
      </w:r>
      <w:r w:rsidR="00051544" w:rsidRPr="00CD0C51">
        <w:rPr>
          <w:rFonts w:asciiTheme="majorHAnsi" w:hAnsiTheme="majorHAnsi" w:cstheme="majorHAnsi"/>
        </w:rPr>
        <w:t>de</w:t>
      </w:r>
      <w:r w:rsidRPr="00CD0C51">
        <w:rPr>
          <w:rFonts w:asciiTheme="majorHAnsi" w:hAnsiTheme="majorHAnsi" w:cstheme="majorHAnsi"/>
        </w:rPr>
        <w:t xml:space="preserve"> </w:t>
      </w:r>
      <w:r w:rsidR="00051544" w:rsidRPr="00CD0C51">
        <w:rPr>
          <w:rFonts w:asciiTheme="majorHAnsi" w:hAnsiTheme="majorHAnsi" w:cstheme="majorHAnsi"/>
        </w:rPr>
        <w:t>Jaboticatubas</w:t>
      </w:r>
      <w:r w:rsidRPr="00CD0C51">
        <w:rPr>
          <w:rFonts w:asciiTheme="majorHAnsi" w:hAnsiTheme="majorHAnsi" w:cstheme="majorHAnsi"/>
        </w:rPr>
        <w:t>/MG</w:t>
      </w:r>
      <w:r w:rsidR="00051544">
        <w:rPr>
          <w:rFonts w:asciiTheme="majorHAnsi" w:hAnsiTheme="majorHAnsi" w:cstheme="majorHAnsi"/>
        </w:rPr>
        <w:t>.</w:t>
      </w:r>
      <w:r w:rsidRPr="00CD0C51">
        <w:rPr>
          <w:rFonts w:asciiTheme="majorHAnsi" w:hAnsiTheme="majorHAnsi" w:cstheme="majorHAnsi"/>
        </w:rPr>
        <w:t xml:space="preserve"> Plataforma de Licitações AMM LICITA - </w:t>
      </w:r>
      <w:hyperlink r:id="rId26" w:history="1">
        <w:r w:rsidRPr="00CD0C51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CD0C51">
        <w:rPr>
          <w:rFonts w:asciiTheme="majorHAnsi" w:hAnsiTheme="majorHAnsi" w:cstheme="majorHAnsi"/>
        </w:rPr>
        <w:t>. D</w:t>
      </w:r>
      <w:r w:rsidR="00051544" w:rsidRPr="00CD0C51">
        <w:rPr>
          <w:rFonts w:asciiTheme="majorHAnsi" w:hAnsiTheme="majorHAnsi" w:cstheme="majorHAnsi"/>
        </w:rPr>
        <w:t>ata e horário da sessão pública</w:t>
      </w:r>
      <w:r w:rsidRPr="00CD0C51">
        <w:rPr>
          <w:rFonts w:asciiTheme="majorHAnsi" w:hAnsiTheme="majorHAnsi" w:cstheme="majorHAnsi"/>
        </w:rPr>
        <w:t>: Dia 03/04/2024, às 09 horas. V</w:t>
      </w:r>
      <w:r w:rsidR="00051544" w:rsidRPr="00CD0C51">
        <w:rPr>
          <w:rFonts w:asciiTheme="majorHAnsi" w:hAnsiTheme="majorHAnsi" w:cstheme="majorHAnsi"/>
        </w:rPr>
        <w:t>alor</w:t>
      </w:r>
      <w:r w:rsidRPr="00CD0C51">
        <w:rPr>
          <w:rFonts w:asciiTheme="majorHAnsi" w:hAnsiTheme="majorHAnsi" w:cstheme="majorHAnsi"/>
        </w:rPr>
        <w:t xml:space="preserve"> estimado é de  </w:t>
      </w:r>
      <w:r w:rsidRPr="00051544">
        <w:rPr>
          <w:rFonts w:asciiTheme="minorHAnsi" w:hAnsiTheme="minorHAnsi" w:cstheme="minorHAnsi"/>
          <w:b/>
        </w:rPr>
        <w:t>R$</w:t>
      </w:r>
      <w:r w:rsidR="00051544" w:rsidRPr="00051544">
        <w:rPr>
          <w:rFonts w:asciiTheme="minorHAnsi" w:hAnsiTheme="minorHAnsi" w:cstheme="minorHAnsi"/>
          <w:b/>
        </w:rPr>
        <w:t xml:space="preserve"> </w:t>
      </w:r>
      <w:r w:rsidRPr="00051544">
        <w:rPr>
          <w:rFonts w:asciiTheme="minorHAnsi" w:hAnsiTheme="minorHAnsi" w:cstheme="minorHAnsi"/>
          <w:b/>
        </w:rPr>
        <w:t>2.394.298,89</w:t>
      </w:r>
      <w:r w:rsidRPr="00CD0C51">
        <w:rPr>
          <w:rFonts w:asciiTheme="majorHAnsi" w:hAnsiTheme="majorHAnsi" w:cstheme="majorHAnsi"/>
        </w:rPr>
        <w:t xml:space="preserve">. </w:t>
      </w:r>
    </w:p>
    <w:p w14:paraId="1F0B7E8F" w14:textId="77777777" w:rsidR="00051544" w:rsidRDefault="00051544" w:rsidP="0005154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6541F2" w14:textId="1A35079D" w:rsidR="000001DC" w:rsidRDefault="000001DC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7858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001DC">
        <w:rPr>
          <w:rFonts w:asciiTheme="minorHAnsi" w:hAnsiTheme="minorHAnsi" w:cstheme="minorHAnsi"/>
          <w:b/>
        </w:rPr>
        <w:t>MANHUAÇU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 - </w:t>
      </w:r>
      <w:r>
        <w:rPr>
          <w:rFonts w:asciiTheme="minorHAnsi" w:hAnsiTheme="minorHAnsi" w:cstheme="minorHAnsi"/>
          <w:b/>
        </w:rPr>
        <w:t>CONCORRÊNCIA ELETRÔNICA Nº 001/2025</w:t>
      </w:r>
    </w:p>
    <w:p w14:paraId="7F71C37C" w14:textId="38C9A5DB" w:rsidR="000001DC" w:rsidRPr="000001DC" w:rsidRDefault="000001DC" w:rsidP="0005154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001DC">
        <w:rPr>
          <w:rFonts w:asciiTheme="majorHAnsi" w:hAnsiTheme="majorHAnsi" w:cstheme="majorHAnsi"/>
        </w:rPr>
        <w:t xml:space="preserve">Objeto: </w:t>
      </w:r>
      <w:r w:rsidR="00051544" w:rsidRPr="000001DC">
        <w:rPr>
          <w:rFonts w:asciiTheme="majorHAnsi" w:hAnsiTheme="majorHAnsi" w:cstheme="majorHAnsi"/>
        </w:rPr>
        <w:t>C</w:t>
      </w:r>
      <w:r w:rsidRPr="000001DC">
        <w:rPr>
          <w:rFonts w:asciiTheme="majorHAnsi" w:hAnsiTheme="majorHAnsi" w:cstheme="majorHAnsi"/>
        </w:rPr>
        <w:t xml:space="preserve">ontratação de empresa do ramo da engenharia civil, para execução de obra de construção da Unidade Básica de Saúde (UBS), na Rua São José, nº 55, Distrito de Realeza, neste </w:t>
      </w:r>
      <w:r w:rsidR="00051544" w:rsidRPr="000001DC">
        <w:rPr>
          <w:rFonts w:asciiTheme="majorHAnsi" w:hAnsiTheme="majorHAnsi" w:cstheme="majorHAnsi"/>
        </w:rPr>
        <w:t>M</w:t>
      </w:r>
      <w:r w:rsidR="00051544">
        <w:rPr>
          <w:rFonts w:asciiTheme="majorHAnsi" w:hAnsiTheme="majorHAnsi" w:cstheme="majorHAnsi"/>
        </w:rPr>
        <w:t xml:space="preserve">unicípio, </w:t>
      </w:r>
      <w:r w:rsidRPr="000001DC">
        <w:rPr>
          <w:rFonts w:asciiTheme="majorHAnsi" w:hAnsiTheme="majorHAnsi" w:cstheme="majorHAnsi"/>
        </w:rPr>
        <w:t>com fornecimento de materiais, ferramentas, equipamen</w:t>
      </w:r>
      <w:r w:rsidR="00051544">
        <w:rPr>
          <w:rFonts w:asciiTheme="majorHAnsi" w:hAnsiTheme="majorHAnsi" w:cstheme="majorHAnsi"/>
        </w:rPr>
        <w:t>tos e mão-de-obra especializada</w:t>
      </w:r>
      <w:r w:rsidRPr="000001DC">
        <w:rPr>
          <w:rFonts w:asciiTheme="majorHAnsi" w:hAnsiTheme="majorHAnsi" w:cstheme="majorHAnsi"/>
        </w:rPr>
        <w:t xml:space="preserve">. A sessão pública será realizada no site </w:t>
      </w:r>
      <w:hyperlink r:id="rId27" w:history="1">
        <w:r w:rsidR="00051544" w:rsidRPr="00F55101">
          <w:rPr>
            <w:rStyle w:val="Hyperlink"/>
            <w:rFonts w:asciiTheme="majorHAnsi" w:hAnsiTheme="majorHAnsi" w:cstheme="majorHAnsi"/>
          </w:rPr>
          <w:t>www.bll.org.br</w:t>
        </w:r>
      </w:hyperlink>
      <w:r w:rsidRPr="000001DC">
        <w:rPr>
          <w:rFonts w:asciiTheme="majorHAnsi" w:hAnsiTheme="majorHAnsi" w:cstheme="majorHAnsi"/>
        </w:rPr>
        <w:t xml:space="preserve">, no dia 07 de abril de 2025, com início às 09:00 horas. Valor estimado é de </w:t>
      </w:r>
      <w:r w:rsidRPr="000001DC">
        <w:rPr>
          <w:rFonts w:asciiTheme="minorHAnsi" w:hAnsiTheme="minorHAnsi" w:cstheme="minorHAnsi"/>
          <w:b/>
        </w:rPr>
        <w:t>R$2.042.549,30</w:t>
      </w:r>
      <w:r w:rsidRPr="000001DC">
        <w:rPr>
          <w:rFonts w:asciiTheme="majorHAnsi" w:hAnsiTheme="majorHAnsi" w:cstheme="majorHAnsi"/>
        </w:rPr>
        <w:t>.</w:t>
      </w:r>
    </w:p>
    <w:p w14:paraId="51E2FD29" w14:textId="77777777" w:rsidR="002A3328" w:rsidRDefault="002A3328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F6FB8E5" w14:textId="26C178D2" w:rsidR="0050449C" w:rsidRDefault="0050449C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0449C">
        <w:rPr>
          <w:rFonts w:asciiTheme="minorHAnsi" w:hAnsiTheme="minorHAnsi" w:cstheme="minorHAnsi"/>
          <w:b/>
        </w:rPr>
        <w:t>PREFEITURA MUNICIPAL DE NOVA RE</w:t>
      </w:r>
      <w:r>
        <w:rPr>
          <w:rFonts w:asciiTheme="minorHAnsi" w:hAnsiTheme="minorHAnsi" w:cstheme="minorHAnsi"/>
          <w:b/>
        </w:rPr>
        <w:t xml:space="preserve">SENDE - CONCORRÊNCIA ELETRÔNICA Nº </w:t>
      </w:r>
      <w:r w:rsidRPr="0050449C">
        <w:rPr>
          <w:rFonts w:asciiTheme="minorHAnsi" w:hAnsiTheme="minorHAnsi" w:cstheme="minorHAnsi"/>
          <w:b/>
        </w:rPr>
        <w:t>001/2025</w:t>
      </w:r>
    </w:p>
    <w:p w14:paraId="1405F86B" w14:textId="3E102DD3" w:rsidR="00CA7A27" w:rsidRDefault="0050449C" w:rsidP="004945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0449C">
        <w:rPr>
          <w:rFonts w:asciiTheme="majorHAnsi" w:hAnsiTheme="majorHAnsi" w:cstheme="majorHAnsi"/>
        </w:rPr>
        <w:t>O</w:t>
      </w:r>
      <w:r w:rsidR="00051544" w:rsidRPr="0050449C">
        <w:rPr>
          <w:rFonts w:asciiTheme="majorHAnsi" w:hAnsiTheme="majorHAnsi" w:cstheme="majorHAnsi"/>
        </w:rPr>
        <w:t>bjeto</w:t>
      </w:r>
      <w:r w:rsidRPr="0050449C">
        <w:rPr>
          <w:rFonts w:asciiTheme="majorHAnsi" w:hAnsiTheme="majorHAnsi" w:cstheme="majorHAnsi"/>
        </w:rPr>
        <w:t>: Contratação de empresa especializada em engenharia civil para execução de pavimentação em CBUQ, em trecho da estrada do Bairro Rio C</w:t>
      </w:r>
      <w:r w:rsidR="00051544">
        <w:rPr>
          <w:rFonts w:asciiTheme="majorHAnsi" w:hAnsiTheme="majorHAnsi" w:cstheme="majorHAnsi"/>
        </w:rPr>
        <w:t>laro, Município de Nova Resende.</w:t>
      </w:r>
      <w:r w:rsidRPr="0050449C">
        <w:rPr>
          <w:rFonts w:asciiTheme="majorHAnsi" w:hAnsiTheme="majorHAnsi" w:cstheme="majorHAnsi"/>
        </w:rPr>
        <w:t xml:space="preserve"> </w:t>
      </w:r>
      <w:r w:rsidR="00051544">
        <w:rPr>
          <w:rFonts w:asciiTheme="majorHAnsi" w:hAnsiTheme="majorHAnsi" w:cstheme="majorHAnsi"/>
        </w:rPr>
        <w:t xml:space="preserve">Recebimento de propostas: </w:t>
      </w:r>
      <w:r w:rsidRPr="0050449C">
        <w:rPr>
          <w:rFonts w:asciiTheme="majorHAnsi" w:hAnsiTheme="majorHAnsi" w:cstheme="majorHAnsi"/>
        </w:rPr>
        <w:t>24/03/2025 a partir das 12h00min até 30/04/2025 às 12h00min.: A</w:t>
      </w:r>
      <w:r w:rsidR="00051544" w:rsidRPr="0050449C">
        <w:rPr>
          <w:rFonts w:asciiTheme="majorHAnsi" w:hAnsiTheme="majorHAnsi" w:cstheme="majorHAnsi"/>
        </w:rPr>
        <w:t>bertura das propostas</w:t>
      </w:r>
      <w:r w:rsidRPr="0050449C">
        <w:rPr>
          <w:rFonts w:asciiTheme="majorHAnsi" w:hAnsiTheme="majorHAnsi" w:cstheme="majorHAnsi"/>
        </w:rPr>
        <w:t>:30/04/2025 às 12h00min. Iníc</w:t>
      </w:r>
      <w:r w:rsidR="008F0ED3">
        <w:rPr>
          <w:rFonts w:asciiTheme="majorHAnsi" w:hAnsiTheme="majorHAnsi" w:cstheme="majorHAnsi"/>
        </w:rPr>
        <w:t>io da sessão de lances às 13:00</w:t>
      </w:r>
      <w:r w:rsidRPr="0050449C">
        <w:rPr>
          <w:rFonts w:asciiTheme="majorHAnsi" w:hAnsiTheme="majorHAnsi" w:cstheme="majorHAnsi"/>
        </w:rPr>
        <w:t xml:space="preserve">hs Dúvidas na sede da Prefeitura, Praça Santa Rita,50, centro em Nova Resende, das 12h00min às 18h00min.O edital será no site </w:t>
      </w:r>
      <w:hyperlink r:id="rId28" w:history="1">
        <w:r w:rsidR="00051544" w:rsidRPr="00F55101">
          <w:rPr>
            <w:rStyle w:val="Hyperlink"/>
            <w:rFonts w:asciiTheme="majorHAnsi" w:hAnsiTheme="majorHAnsi" w:cstheme="majorHAnsi"/>
          </w:rPr>
          <w:t>www.novaresende.mg.gov.br</w:t>
        </w:r>
      </w:hyperlink>
      <w:r w:rsidR="008F0ED3">
        <w:rPr>
          <w:rFonts w:asciiTheme="majorHAnsi" w:hAnsiTheme="majorHAnsi" w:cstheme="majorHAnsi"/>
        </w:rPr>
        <w:t>,</w:t>
      </w:r>
      <w:r w:rsidRPr="0050449C">
        <w:rPr>
          <w:rFonts w:asciiTheme="majorHAnsi" w:hAnsiTheme="majorHAnsi" w:cstheme="majorHAnsi"/>
        </w:rPr>
        <w:t xml:space="preserve"> </w:t>
      </w:r>
      <w:hyperlink r:id="rId29" w:history="1">
        <w:r w:rsidR="00051544" w:rsidRPr="00F5510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0449C">
        <w:rPr>
          <w:rFonts w:asciiTheme="majorHAnsi" w:hAnsiTheme="majorHAnsi" w:cstheme="majorHAnsi"/>
        </w:rPr>
        <w:t xml:space="preserve">. Dúvidas pelo e-mail </w:t>
      </w:r>
      <w:hyperlink r:id="rId30" w:history="1">
        <w:r w:rsidR="00051544" w:rsidRPr="00F55101">
          <w:rPr>
            <w:rStyle w:val="Hyperlink"/>
            <w:rFonts w:asciiTheme="majorHAnsi" w:hAnsiTheme="majorHAnsi" w:cstheme="majorHAnsi"/>
          </w:rPr>
          <w:t>licitacao@novaresende.mg.gov.br</w:t>
        </w:r>
      </w:hyperlink>
      <w:r w:rsidRPr="0050449C">
        <w:rPr>
          <w:rFonts w:asciiTheme="majorHAnsi" w:hAnsiTheme="majorHAnsi" w:cstheme="majorHAnsi"/>
        </w:rPr>
        <w:t xml:space="preserve"> ou pelo telefone (35) 3562-3759.</w:t>
      </w:r>
    </w:p>
    <w:p w14:paraId="45552525" w14:textId="77777777" w:rsidR="0049450E" w:rsidRDefault="0049450E" w:rsidP="004945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FE54A6" w14:textId="68FCEC27" w:rsidR="00CA7A27" w:rsidRPr="00CA7A27" w:rsidRDefault="00CA7A27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A7A27">
        <w:rPr>
          <w:rFonts w:asciiTheme="minorHAnsi" w:hAnsiTheme="minorHAnsi" w:cstheme="minorHAnsi"/>
          <w:b/>
        </w:rPr>
        <w:t>PREFEITURA MUNICIPAL DE PORTEIRINHA - CONCORRÊNCIA Nº 0</w:t>
      </w:r>
      <w:r w:rsidR="00E31404">
        <w:rPr>
          <w:rFonts w:asciiTheme="minorHAnsi" w:hAnsiTheme="minorHAnsi" w:cstheme="minorHAnsi"/>
          <w:b/>
        </w:rPr>
        <w:t>0</w:t>
      </w:r>
      <w:r w:rsidRPr="00CA7A27">
        <w:rPr>
          <w:rFonts w:asciiTheme="minorHAnsi" w:hAnsiTheme="minorHAnsi" w:cstheme="minorHAnsi"/>
          <w:b/>
        </w:rPr>
        <w:t xml:space="preserve">2/2025 </w:t>
      </w:r>
    </w:p>
    <w:p w14:paraId="4417DE03" w14:textId="52C5FF74" w:rsidR="00CA7A27" w:rsidRDefault="00CA7A27" w:rsidP="004945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A7A27">
        <w:rPr>
          <w:rFonts w:asciiTheme="majorHAnsi" w:hAnsiTheme="majorHAnsi" w:cstheme="majorHAnsi"/>
        </w:rPr>
        <w:t>Objeto: Construção 02 pórticos na cidade de Porteirinha, sendo 01 na entrada norte e outro na entrada sul, in</w:t>
      </w:r>
      <w:r w:rsidR="0049450E">
        <w:rPr>
          <w:rFonts w:asciiTheme="majorHAnsi" w:hAnsiTheme="majorHAnsi" w:cstheme="majorHAnsi"/>
        </w:rPr>
        <w:t>cluindo mão de obra e materiais.</w:t>
      </w:r>
      <w:r w:rsidRPr="00CA7A27">
        <w:rPr>
          <w:rFonts w:asciiTheme="majorHAnsi" w:hAnsiTheme="majorHAnsi" w:cstheme="majorHAnsi"/>
        </w:rPr>
        <w:t xml:space="preserve"> Recebimento da (s) proposta (s): 20/03/2025 às 09:00h até à abertura das propostas. Abertura da (s) proposta (s): 04/04/2025 às 09:00h. Local: Plataforma Licitar Digital, no sítio </w:t>
      </w:r>
      <w:hyperlink r:id="rId31" w:history="1">
        <w:r w:rsidR="0049450E" w:rsidRPr="00F5510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A7A27">
        <w:rPr>
          <w:rFonts w:asciiTheme="majorHAnsi" w:hAnsiTheme="majorHAnsi" w:cstheme="majorHAnsi"/>
        </w:rPr>
        <w:t xml:space="preserve">. Edital disponível no sítio </w:t>
      </w:r>
      <w:hyperlink r:id="rId32" w:history="1">
        <w:r w:rsidR="0049450E" w:rsidRPr="00F55101">
          <w:rPr>
            <w:rStyle w:val="Hyperlink"/>
            <w:rFonts w:asciiTheme="majorHAnsi" w:hAnsiTheme="majorHAnsi" w:cstheme="majorHAnsi"/>
          </w:rPr>
          <w:t>https://porteirinha.mg.gov.br</w:t>
        </w:r>
      </w:hyperlink>
      <w:r w:rsidRPr="00CA7A27">
        <w:rPr>
          <w:rFonts w:asciiTheme="majorHAnsi" w:hAnsiTheme="majorHAnsi" w:cstheme="majorHAnsi"/>
        </w:rPr>
        <w:t xml:space="preserve"> e </w:t>
      </w:r>
      <w:hyperlink r:id="rId33" w:history="1">
        <w:r w:rsidR="0049450E" w:rsidRPr="00F55101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CA7A27">
        <w:rPr>
          <w:rFonts w:asciiTheme="majorHAnsi" w:hAnsiTheme="majorHAnsi" w:cstheme="majorHAnsi"/>
        </w:rPr>
        <w:t xml:space="preserve">. Informações pelo fone (38) 3831-1297 ou e-mail: </w:t>
      </w:r>
      <w:hyperlink r:id="rId34" w:history="1">
        <w:r w:rsidR="0049450E" w:rsidRPr="00F55101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CA7A27">
        <w:rPr>
          <w:rFonts w:asciiTheme="majorHAnsi" w:hAnsiTheme="majorHAnsi" w:cstheme="majorHAnsi"/>
        </w:rPr>
        <w:t xml:space="preserve">. </w:t>
      </w:r>
    </w:p>
    <w:p w14:paraId="016BCFB1" w14:textId="77777777" w:rsidR="00CA7A27" w:rsidRDefault="00CA7A27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0E5EA26" w14:textId="77777777" w:rsidR="0049450E" w:rsidRDefault="0049450E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546196" w14:textId="77777777" w:rsidR="0049450E" w:rsidRDefault="0049450E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3090A8" w14:textId="77777777" w:rsidR="0049450E" w:rsidRDefault="0049450E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2A5CB7" w14:textId="77777777" w:rsidR="0049450E" w:rsidRDefault="0049450E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933B099" w14:textId="77777777" w:rsidR="0049450E" w:rsidRDefault="0049450E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9F2E11" w14:textId="77777777" w:rsidR="0049450E" w:rsidRDefault="0049450E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F0AA870" w14:textId="77777777" w:rsidR="0049450E" w:rsidRDefault="00CA7A27" w:rsidP="002A3328">
      <w:pPr>
        <w:autoSpaceDE w:val="0"/>
        <w:autoSpaceDN w:val="0"/>
        <w:adjustRightInd w:val="0"/>
        <w:ind w:left="142"/>
        <w:jc w:val="both"/>
      </w:pPr>
      <w:r w:rsidRPr="00CA7A27">
        <w:rPr>
          <w:rFonts w:asciiTheme="minorHAnsi" w:hAnsiTheme="minorHAnsi" w:cstheme="minorHAnsi"/>
          <w:b/>
        </w:rPr>
        <w:lastRenderedPageBreak/>
        <w:t>PREFEITURA MUNICIPAL DE POUSO ALEGRE - CONCORRÊNCIA ELETRÔNICA 0</w:t>
      </w:r>
      <w:r w:rsidR="00E31404">
        <w:rPr>
          <w:rFonts w:asciiTheme="minorHAnsi" w:hAnsiTheme="minorHAnsi" w:cstheme="minorHAnsi"/>
          <w:b/>
        </w:rPr>
        <w:t>0</w:t>
      </w:r>
      <w:r w:rsidRPr="00CA7A27">
        <w:rPr>
          <w:rFonts w:asciiTheme="minorHAnsi" w:hAnsiTheme="minorHAnsi" w:cstheme="minorHAnsi"/>
          <w:b/>
        </w:rPr>
        <w:t>2/2025</w:t>
      </w:r>
      <w:r>
        <w:t xml:space="preserve"> </w:t>
      </w:r>
    </w:p>
    <w:p w14:paraId="07907756" w14:textId="642232F0" w:rsidR="0049450E" w:rsidRDefault="0049450E" w:rsidP="004945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A7A27" w:rsidRPr="00CA7A27">
        <w:rPr>
          <w:rFonts w:asciiTheme="majorHAnsi" w:hAnsiTheme="majorHAnsi" w:cstheme="majorHAnsi"/>
        </w:rPr>
        <w:t xml:space="preserve">Contratação de empresa especializada na prestação de serviço de engenharia para construção da </w:t>
      </w:r>
      <w:r w:rsidRPr="00CA7A27">
        <w:rPr>
          <w:rFonts w:asciiTheme="majorHAnsi" w:hAnsiTheme="majorHAnsi" w:cstheme="majorHAnsi"/>
        </w:rPr>
        <w:t xml:space="preserve">Unidade Básica </w:t>
      </w:r>
      <w:r w:rsidR="00CA7A27" w:rsidRPr="00CA7A27">
        <w:rPr>
          <w:rFonts w:asciiTheme="majorHAnsi" w:hAnsiTheme="majorHAnsi" w:cstheme="majorHAnsi"/>
        </w:rPr>
        <w:t xml:space="preserve">de </w:t>
      </w:r>
      <w:r w:rsidRPr="00CA7A27">
        <w:rPr>
          <w:rFonts w:asciiTheme="majorHAnsi" w:hAnsiTheme="majorHAnsi" w:cstheme="majorHAnsi"/>
        </w:rPr>
        <w:t>Saúde Cristais</w:t>
      </w:r>
      <w:r w:rsidR="00CA7A27" w:rsidRPr="00CA7A27">
        <w:rPr>
          <w:rFonts w:asciiTheme="majorHAnsi" w:hAnsiTheme="majorHAnsi" w:cstheme="majorHAnsi"/>
        </w:rPr>
        <w:t>, incluindo o fornecimento de materia</w:t>
      </w:r>
      <w:r>
        <w:rPr>
          <w:rFonts w:asciiTheme="majorHAnsi" w:hAnsiTheme="majorHAnsi" w:cstheme="majorHAnsi"/>
        </w:rPr>
        <w:t>l, equipamentos e mão de obra.</w:t>
      </w:r>
      <w:r w:rsidR="00CA7A27" w:rsidRPr="00CA7A27">
        <w:rPr>
          <w:rFonts w:asciiTheme="majorHAnsi" w:hAnsiTheme="majorHAnsi" w:cstheme="majorHAnsi"/>
        </w:rPr>
        <w:t xml:space="preserve"> A sessão pública será realizada no dia 07 de abril de 2025 as 9h 01min.</w:t>
      </w:r>
      <w:r>
        <w:rPr>
          <w:rFonts w:asciiTheme="majorHAnsi" w:hAnsiTheme="majorHAnsi" w:cstheme="majorHAnsi"/>
        </w:rPr>
        <w:t xml:space="preserve"> </w:t>
      </w:r>
      <w:r w:rsidR="00AC5696" w:rsidRPr="00AC5696">
        <w:rPr>
          <w:rFonts w:asciiTheme="majorHAnsi" w:hAnsiTheme="majorHAnsi" w:cstheme="majorHAnsi"/>
        </w:rPr>
        <w:t>Valor estimado é de</w:t>
      </w:r>
      <w:r w:rsidR="00AC5696">
        <w:rPr>
          <w:rFonts w:asciiTheme="minorHAnsi" w:hAnsiTheme="minorHAnsi" w:cstheme="minorHAnsi"/>
          <w:b/>
        </w:rPr>
        <w:t xml:space="preserve"> </w:t>
      </w:r>
      <w:r w:rsidR="00CA7A27" w:rsidRPr="0049450E">
        <w:rPr>
          <w:rFonts w:asciiTheme="minorHAnsi" w:hAnsiTheme="minorHAnsi" w:cstheme="minorHAnsi"/>
          <w:b/>
        </w:rPr>
        <w:t>R$ 3.102.146,46</w:t>
      </w:r>
      <w:r w:rsidR="00CA7A27" w:rsidRPr="00CA7A27">
        <w:rPr>
          <w:rFonts w:asciiTheme="majorHAnsi" w:hAnsiTheme="majorHAnsi" w:cstheme="majorHAnsi"/>
        </w:rPr>
        <w:t>. O edital poderá ser consultado e obtido gratuitamente, em dias úteis e em horário comercial, mediante apresentação de pendrive, para cópia do arquivo na Superintendência de Gestão de Recursos Materiais, pelo site da Prefeitura Municipal de Pouso Aleg</w:t>
      </w:r>
      <w:r>
        <w:rPr>
          <w:rFonts w:asciiTheme="majorHAnsi" w:hAnsiTheme="majorHAnsi" w:cstheme="majorHAnsi"/>
        </w:rPr>
        <w:t xml:space="preserve">re ou ainda através do site </w:t>
      </w:r>
      <w:hyperlink r:id="rId35" w:history="1">
        <w:r w:rsidRPr="00F5510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CA7A27" w:rsidRPr="00CA7A27">
        <w:rPr>
          <w:rFonts w:asciiTheme="majorHAnsi" w:hAnsiTheme="majorHAnsi" w:cstheme="majorHAnsi"/>
        </w:rPr>
        <w:t>. Informações tel. (35) 3449-402</w:t>
      </w:r>
      <w:r>
        <w:rPr>
          <w:rFonts w:asciiTheme="majorHAnsi" w:hAnsiTheme="majorHAnsi" w:cstheme="majorHAnsi"/>
        </w:rPr>
        <w:t xml:space="preserve">3 ou e-mail: </w:t>
      </w:r>
      <w:hyperlink r:id="rId36" w:history="1">
        <w:r w:rsidRPr="00F55101">
          <w:rPr>
            <w:rStyle w:val="Hyperlink"/>
            <w:rFonts w:asciiTheme="majorHAnsi" w:hAnsiTheme="majorHAnsi" w:cstheme="majorHAnsi"/>
          </w:rPr>
          <w:t>licitapamg@gmail.com</w:t>
        </w:r>
      </w:hyperlink>
      <w:r>
        <w:rPr>
          <w:rFonts w:asciiTheme="majorHAnsi" w:hAnsiTheme="majorHAnsi" w:cstheme="majorHAnsi"/>
        </w:rPr>
        <w:t>.</w:t>
      </w:r>
    </w:p>
    <w:p w14:paraId="03B0882C" w14:textId="77777777" w:rsidR="00CA7A27" w:rsidRDefault="00CA7A27" w:rsidP="00E9316E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67EB2D08" w14:textId="19D5EC62" w:rsidR="002A3328" w:rsidRPr="002A3328" w:rsidRDefault="002A3328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A3328">
        <w:rPr>
          <w:rFonts w:asciiTheme="minorHAnsi" w:hAnsiTheme="minorHAnsi" w:cstheme="minorHAnsi"/>
          <w:b/>
        </w:rPr>
        <w:t>PREFEITURA MUNICIPAL D</w:t>
      </w:r>
      <w:r w:rsidR="0049450E">
        <w:rPr>
          <w:rFonts w:asciiTheme="minorHAnsi" w:hAnsiTheme="minorHAnsi" w:cstheme="minorHAnsi"/>
          <w:b/>
        </w:rPr>
        <w:t>E SANTANA DO MANHUAÇU - CONCORRÊ</w:t>
      </w:r>
      <w:r w:rsidRPr="002A3328">
        <w:rPr>
          <w:rFonts w:asciiTheme="minorHAnsi" w:hAnsiTheme="minorHAnsi" w:cstheme="minorHAnsi"/>
          <w:b/>
        </w:rPr>
        <w:t xml:space="preserve">NCIA Nº 002/2025 </w:t>
      </w:r>
    </w:p>
    <w:p w14:paraId="17024D99" w14:textId="77777777" w:rsidR="00AC5696" w:rsidRDefault="0049450E" w:rsidP="00AC56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B2A87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="002A3328" w:rsidRPr="00BB2A87">
        <w:rPr>
          <w:rFonts w:asciiTheme="majorHAnsi" w:hAnsiTheme="majorHAnsi" w:cstheme="majorHAnsi"/>
        </w:rPr>
        <w:t xml:space="preserve">Contratação de empreitada por preço global para ampliação e execução </w:t>
      </w:r>
      <w:r w:rsidR="00AC5696">
        <w:rPr>
          <w:rFonts w:asciiTheme="majorHAnsi" w:hAnsiTheme="majorHAnsi" w:cstheme="majorHAnsi"/>
        </w:rPr>
        <w:t xml:space="preserve">de muro no Cemitério Municipal. </w:t>
      </w:r>
      <w:r w:rsidR="002A3328" w:rsidRPr="00BB2A87">
        <w:rPr>
          <w:rFonts w:asciiTheme="majorHAnsi" w:hAnsiTheme="majorHAnsi" w:cstheme="majorHAnsi"/>
        </w:rPr>
        <w:t xml:space="preserve">Abertura da Sessão Oficial da Concorrência: 08/05/2025, às 09h00min. Local: Rua Major Custódio, n.º 96, Centro, CEP: 36.940- 000, em Santana do Manhuaçu-MG. Informações pelo telefone (33) 3373-1159, e-mail </w:t>
      </w:r>
      <w:hyperlink r:id="rId37" w:history="1">
        <w:r w:rsidR="00AC5696" w:rsidRPr="00F55101">
          <w:rPr>
            <w:rStyle w:val="Hyperlink"/>
            <w:rFonts w:asciiTheme="majorHAnsi" w:hAnsiTheme="majorHAnsi" w:cstheme="majorHAnsi"/>
          </w:rPr>
          <w:t>licitacao.santanadomanhuacu@yahoo.com</w:t>
        </w:r>
      </w:hyperlink>
      <w:r w:rsidR="002A3328" w:rsidRPr="00BB2A87">
        <w:rPr>
          <w:rFonts w:asciiTheme="majorHAnsi" w:hAnsiTheme="majorHAnsi" w:cstheme="majorHAnsi"/>
        </w:rPr>
        <w:t xml:space="preserve"> e endereço eletrônico </w:t>
      </w:r>
      <w:hyperlink r:id="rId38" w:history="1">
        <w:r w:rsidR="00AC5696" w:rsidRPr="00F55101">
          <w:rPr>
            <w:rStyle w:val="Hyperlink"/>
            <w:rFonts w:asciiTheme="majorHAnsi" w:hAnsiTheme="majorHAnsi" w:cstheme="majorHAnsi"/>
          </w:rPr>
          <w:t>https://santanadomanhuacu.mg.gov.br/</w:t>
        </w:r>
      </w:hyperlink>
      <w:r w:rsidR="002A3328" w:rsidRPr="00BB2A87">
        <w:rPr>
          <w:rFonts w:asciiTheme="majorHAnsi" w:hAnsiTheme="majorHAnsi" w:cstheme="majorHAnsi"/>
        </w:rPr>
        <w:t xml:space="preserve"> das 08h00 às 17h00. O edital e seus anexos encontram-se disponíveis no endereço acima. </w:t>
      </w:r>
    </w:p>
    <w:p w14:paraId="79E10859" w14:textId="77777777" w:rsidR="00AC5696" w:rsidRDefault="00AC5696" w:rsidP="00AC56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DC458A7" w14:textId="4E67A991" w:rsidR="00B46893" w:rsidRPr="00AC5696" w:rsidRDefault="00B46893" w:rsidP="00AC56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A3328">
        <w:rPr>
          <w:rFonts w:asciiTheme="minorHAnsi" w:hAnsiTheme="minorHAnsi" w:cstheme="minorHAnsi"/>
          <w:b/>
        </w:rPr>
        <w:t>PREFEITURA MUNICIPAL DE</w:t>
      </w:r>
      <w:r w:rsidR="004F670F" w:rsidRPr="004F670F">
        <w:t xml:space="preserve"> </w:t>
      </w:r>
      <w:r w:rsidR="004F670F" w:rsidRPr="004F670F">
        <w:rPr>
          <w:rFonts w:asciiTheme="minorHAnsi" w:hAnsiTheme="minorHAnsi" w:cstheme="minorHAnsi"/>
          <w:b/>
        </w:rPr>
        <w:t>SANTO ANTÔNIO DO</w:t>
      </w:r>
      <w:r w:rsidR="004F670F">
        <w:rPr>
          <w:rFonts w:asciiTheme="minorHAnsi" w:hAnsiTheme="minorHAnsi" w:cstheme="minorHAnsi"/>
          <w:b/>
        </w:rPr>
        <w:t xml:space="preserve"> </w:t>
      </w:r>
      <w:r w:rsidR="004F670F" w:rsidRPr="004F670F">
        <w:rPr>
          <w:rFonts w:asciiTheme="minorHAnsi" w:hAnsiTheme="minorHAnsi" w:cstheme="minorHAnsi"/>
          <w:b/>
        </w:rPr>
        <w:t>AMPARO</w:t>
      </w:r>
      <w:r w:rsidR="004F670F">
        <w:rPr>
          <w:rFonts w:asciiTheme="minorHAnsi" w:hAnsiTheme="minorHAnsi" w:cstheme="minorHAnsi"/>
          <w:b/>
        </w:rPr>
        <w:t xml:space="preserve"> - </w:t>
      </w:r>
      <w:r w:rsidR="004F670F" w:rsidRPr="004F670F">
        <w:rPr>
          <w:rFonts w:asciiTheme="minorHAnsi" w:hAnsiTheme="minorHAnsi" w:cstheme="minorHAnsi"/>
          <w:b/>
        </w:rPr>
        <w:t>CONCORRÊNCIA ELETRÔNICA Nº</w:t>
      </w:r>
      <w:r w:rsidR="004F670F">
        <w:rPr>
          <w:rFonts w:asciiTheme="minorHAnsi" w:hAnsiTheme="minorHAnsi" w:cstheme="minorHAnsi"/>
          <w:b/>
        </w:rPr>
        <w:t xml:space="preserve"> </w:t>
      </w:r>
      <w:r w:rsidR="004F670F" w:rsidRPr="004F670F">
        <w:rPr>
          <w:rFonts w:asciiTheme="minorHAnsi" w:hAnsiTheme="minorHAnsi" w:cstheme="minorHAnsi"/>
          <w:b/>
        </w:rPr>
        <w:t>001/2025</w:t>
      </w:r>
    </w:p>
    <w:p w14:paraId="4785F6CF" w14:textId="77777777" w:rsidR="00AC5696" w:rsidRDefault="004F670F" w:rsidP="00AC56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AC5696" w:rsidRPr="004F670F">
        <w:rPr>
          <w:rFonts w:asciiTheme="majorHAnsi" w:hAnsiTheme="majorHAnsi" w:cstheme="majorHAnsi"/>
        </w:rPr>
        <w:t>Contratação de empresa especializada visando à execução de obra de readequação do trânsito e instalação de peças decorativas na praça Governador Valadares</w:t>
      </w:r>
      <w:r>
        <w:rPr>
          <w:rFonts w:asciiTheme="majorHAnsi" w:hAnsiTheme="majorHAnsi" w:cstheme="majorHAnsi"/>
        </w:rPr>
        <w:t>.</w:t>
      </w:r>
      <w:r w:rsidRPr="004F670F">
        <w:t xml:space="preserve"> </w:t>
      </w:r>
      <w:r w:rsidRPr="004F670F">
        <w:rPr>
          <w:rFonts w:asciiTheme="majorHAnsi" w:hAnsiTheme="majorHAnsi" w:cstheme="majorHAnsi"/>
        </w:rPr>
        <w:t>Abertura das Propostas: Dia 03 de Abril de 2025 às 12h30min.Início da sessão de disputa de preços: Dia 03 de Abril de 2025 às 13h00min. E</w:t>
      </w:r>
      <w:r w:rsidR="00AC5696" w:rsidRPr="004F670F">
        <w:rPr>
          <w:rFonts w:asciiTheme="majorHAnsi" w:hAnsiTheme="majorHAnsi" w:cstheme="majorHAnsi"/>
        </w:rPr>
        <w:t>dital</w:t>
      </w:r>
      <w:r w:rsidRPr="004F670F">
        <w:rPr>
          <w:rFonts w:asciiTheme="majorHAnsi" w:hAnsiTheme="majorHAnsi" w:cstheme="majorHAnsi"/>
        </w:rPr>
        <w:t xml:space="preserve">: </w:t>
      </w:r>
      <w:hyperlink r:id="rId39" w:history="1">
        <w:r w:rsidRPr="00F55101">
          <w:rPr>
            <w:rStyle w:val="Hyperlink"/>
            <w:rFonts w:asciiTheme="majorHAnsi" w:hAnsiTheme="majorHAnsi" w:cstheme="majorHAnsi"/>
          </w:rPr>
          <w:t>licitacao@santoantoniodoamparo.mg.gov.br</w:t>
        </w:r>
      </w:hyperlink>
      <w:r w:rsidRPr="004F670F">
        <w:rPr>
          <w:rFonts w:asciiTheme="majorHAnsi" w:hAnsiTheme="majorHAnsi" w:cstheme="majorHAnsi"/>
        </w:rPr>
        <w:t xml:space="preserve"> e </w:t>
      </w:r>
      <w:hyperlink r:id="rId40" w:history="1">
        <w:r w:rsidRPr="00F55101">
          <w:rPr>
            <w:rStyle w:val="Hyperlink"/>
            <w:rFonts w:asciiTheme="majorHAnsi" w:hAnsiTheme="majorHAnsi" w:cstheme="majorHAnsi"/>
          </w:rPr>
          <w:t>www.bnc.org.br</w:t>
        </w:r>
      </w:hyperlink>
      <w:r w:rsidRPr="004F670F">
        <w:rPr>
          <w:rFonts w:asciiTheme="majorHAnsi" w:hAnsiTheme="majorHAnsi" w:cstheme="majorHAnsi"/>
        </w:rPr>
        <w:t xml:space="preserve"> – Telefone (35) 3863-2777.</w:t>
      </w:r>
      <w:r>
        <w:rPr>
          <w:rFonts w:asciiTheme="majorHAnsi" w:hAnsiTheme="majorHAnsi" w:cstheme="majorHAnsi"/>
        </w:rPr>
        <w:t xml:space="preserve"> Valor estimado é de </w:t>
      </w:r>
      <w:r w:rsidRPr="004F670F">
        <w:rPr>
          <w:rFonts w:asciiTheme="minorHAnsi" w:hAnsiTheme="minorHAnsi" w:cstheme="minorHAnsi"/>
          <w:b/>
        </w:rPr>
        <w:t>R$ 107.174,21</w:t>
      </w:r>
      <w:r>
        <w:rPr>
          <w:rFonts w:asciiTheme="minorHAnsi" w:hAnsiTheme="minorHAnsi" w:cstheme="minorHAnsi"/>
          <w:b/>
        </w:rPr>
        <w:t>.</w:t>
      </w:r>
    </w:p>
    <w:p w14:paraId="167CD374" w14:textId="77777777" w:rsidR="00AC5696" w:rsidRDefault="00AC5696" w:rsidP="00AC56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0C16F7" w14:textId="4DC8C801" w:rsidR="00E31404" w:rsidRPr="00AC5696" w:rsidRDefault="00E31404" w:rsidP="00AC56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A3328">
        <w:rPr>
          <w:rFonts w:asciiTheme="minorHAnsi" w:hAnsiTheme="minorHAnsi" w:cstheme="minorHAnsi"/>
          <w:b/>
        </w:rPr>
        <w:t>PREFEITURA MUNICIPAL DE</w:t>
      </w:r>
      <w:r w:rsidRPr="00E31404">
        <w:rPr>
          <w:rFonts w:asciiTheme="minorHAnsi" w:hAnsiTheme="minorHAnsi" w:cstheme="minorHAnsi"/>
          <w:b/>
        </w:rPr>
        <w:t xml:space="preserve"> SANTO ANTÔNIO DO MONTE - CONCORRÊNCIA ELETRÔNICA</w:t>
      </w:r>
      <w:r>
        <w:rPr>
          <w:rFonts w:asciiTheme="minorHAnsi" w:hAnsiTheme="minorHAnsi" w:cstheme="minorHAnsi"/>
          <w:b/>
        </w:rPr>
        <w:t xml:space="preserve"> Nº</w:t>
      </w:r>
      <w:r w:rsidRPr="00E31404">
        <w:rPr>
          <w:rFonts w:asciiTheme="minorHAnsi" w:hAnsiTheme="minorHAnsi" w:cstheme="minorHAnsi"/>
          <w:b/>
        </w:rPr>
        <w:t xml:space="preserve"> 0</w:t>
      </w:r>
      <w:r w:rsidR="00AC5696">
        <w:rPr>
          <w:rFonts w:asciiTheme="minorHAnsi" w:hAnsiTheme="minorHAnsi" w:cstheme="minorHAnsi"/>
          <w:b/>
        </w:rPr>
        <w:t>0</w:t>
      </w:r>
      <w:r w:rsidRPr="00E31404">
        <w:rPr>
          <w:rFonts w:asciiTheme="minorHAnsi" w:hAnsiTheme="minorHAnsi" w:cstheme="minorHAnsi"/>
          <w:b/>
        </w:rPr>
        <w:t>4/2025</w:t>
      </w:r>
    </w:p>
    <w:p w14:paraId="5B29B8AB" w14:textId="44FEFD62" w:rsidR="00CD0C51" w:rsidRDefault="00E31404" w:rsidP="00AC56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1404">
        <w:rPr>
          <w:rFonts w:asciiTheme="majorHAnsi" w:hAnsiTheme="majorHAnsi" w:cstheme="majorHAnsi"/>
        </w:rPr>
        <w:t>Objeto: Contratação de empresa especializada em serviços de pavimentação sobre terra e recapeamento asfáltico de ruas e avenidas específicas do Muni</w:t>
      </w:r>
      <w:r w:rsidR="00AC5696">
        <w:rPr>
          <w:rFonts w:asciiTheme="majorHAnsi" w:hAnsiTheme="majorHAnsi" w:cstheme="majorHAnsi"/>
        </w:rPr>
        <w:t>cípio de Santo Antônio do Monte</w:t>
      </w:r>
      <w:r w:rsidRPr="00E31404">
        <w:rPr>
          <w:rFonts w:asciiTheme="majorHAnsi" w:hAnsiTheme="majorHAnsi" w:cstheme="majorHAnsi"/>
        </w:rPr>
        <w:t>. R</w:t>
      </w:r>
      <w:r w:rsidR="00AC5696" w:rsidRPr="00E31404">
        <w:rPr>
          <w:rFonts w:asciiTheme="majorHAnsi" w:hAnsiTheme="majorHAnsi" w:cstheme="majorHAnsi"/>
        </w:rPr>
        <w:t>ecebimento das propostas</w:t>
      </w:r>
      <w:r w:rsidRPr="00E31404">
        <w:rPr>
          <w:rFonts w:asciiTheme="majorHAnsi" w:hAnsiTheme="majorHAnsi" w:cstheme="majorHAnsi"/>
        </w:rPr>
        <w:t xml:space="preserve"> </w:t>
      </w:r>
      <w:r w:rsidR="00AC5696" w:rsidRPr="00E31404">
        <w:rPr>
          <w:rFonts w:asciiTheme="majorHAnsi" w:hAnsiTheme="majorHAnsi" w:cstheme="majorHAnsi"/>
        </w:rPr>
        <w:t>até</w:t>
      </w:r>
      <w:r w:rsidR="008F0ED3">
        <w:rPr>
          <w:rFonts w:asciiTheme="majorHAnsi" w:hAnsiTheme="majorHAnsi" w:cstheme="majorHAnsi"/>
        </w:rPr>
        <w:t>: 08:29</w:t>
      </w:r>
      <w:r w:rsidRPr="00E31404">
        <w:rPr>
          <w:rFonts w:asciiTheme="majorHAnsi" w:hAnsiTheme="majorHAnsi" w:cstheme="majorHAnsi"/>
        </w:rPr>
        <w:t>hs do dia 04/04/2025. A</w:t>
      </w:r>
      <w:r w:rsidR="00AC5696" w:rsidRPr="00E31404">
        <w:rPr>
          <w:rFonts w:asciiTheme="majorHAnsi" w:hAnsiTheme="majorHAnsi" w:cstheme="majorHAnsi"/>
        </w:rPr>
        <w:t>bertura da sessão pública</w:t>
      </w:r>
      <w:r w:rsidR="008F0ED3">
        <w:rPr>
          <w:rFonts w:asciiTheme="majorHAnsi" w:hAnsiTheme="majorHAnsi" w:cstheme="majorHAnsi"/>
        </w:rPr>
        <w:t>: às 08:30</w:t>
      </w:r>
      <w:r w:rsidRPr="00E31404">
        <w:rPr>
          <w:rFonts w:asciiTheme="majorHAnsi" w:hAnsiTheme="majorHAnsi" w:cstheme="majorHAnsi"/>
        </w:rPr>
        <w:t xml:space="preserve">hs do dia 04/04/2025. Informações/Edital: </w:t>
      </w:r>
      <w:hyperlink r:id="rId41" w:history="1">
        <w:r w:rsidR="00AC5696" w:rsidRPr="00F55101">
          <w:rPr>
            <w:rStyle w:val="Hyperlink"/>
            <w:rFonts w:asciiTheme="majorHAnsi" w:hAnsiTheme="majorHAnsi" w:cstheme="majorHAnsi"/>
          </w:rPr>
          <w:t>www.santoantoniodomonte.atende.net</w:t>
        </w:r>
      </w:hyperlink>
      <w:r w:rsidRPr="00E31404">
        <w:rPr>
          <w:rFonts w:asciiTheme="majorHAnsi" w:hAnsiTheme="majorHAnsi" w:cstheme="majorHAnsi"/>
        </w:rPr>
        <w:t xml:space="preserve"> ou Praça Getúlio Vargas, 18 – Centro em Santo Antônio do Monte – MG – Telefone (37) 3281 7328 Horário: 08:00 às 17:00 horas, ou por e-mail: </w:t>
      </w:r>
      <w:hyperlink r:id="rId42" w:history="1">
        <w:r w:rsidR="00AC5696" w:rsidRPr="00F55101">
          <w:rPr>
            <w:rStyle w:val="Hyperlink"/>
            <w:rFonts w:asciiTheme="majorHAnsi" w:hAnsiTheme="majorHAnsi" w:cstheme="majorHAnsi"/>
          </w:rPr>
          <w:t>compras@samonte.mg.gov.br</w:t>
        </w:r>
      </w:hyperlink>
      <w:r w:rsidRPr="00E31404">
        <w:rPr>
          <w:rFonts w:asciiTheme="majorHAnsi" w:hAnsiTheme="majorHAnsi" w:cstheme="majorHAnsi"/>
        </w:rPr>
        <w:t xml:space="preserve">, </w:t>
      </w:r>
      <w:hyperlink r:id="rId43" w:history="1">
        <w:r w:rsidR="00AC5696" w:rsidRPr="00F55101">
          <w:rPr>
            <w:rStyle w:val="Hyperlink"/>
            <w:rFonts w:asciiTheme="majorHAnsi" w:hAnsiTheme="majorHAnsi" w:cstheme="majorHAnsi"/>
          </w:rPr>
          <w:t>www.santoantoniodomonte.atende.net</w:t>
        </w:r>
      </w:hyperlink>
      <w:r w:rsidRPr="00E31404">
        <w:rPr>
          <w:rFonts w:asciiTheme="majorHAnsi" w:hAnsiTheme="majorHAnsi" w:cstheme="majorHAnsi"/>
        </w:rPr>
        <w:t xml:space="preserve"> ou </w:t>
      </w:r>
      <w:hyperlink r:id="rId44" w:history="1">
        <w:r w:rsidR="0050449C" w:rsidRPr="00F5510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31404">
        <w:rPr>
          <w:rFonts w:asciiTheme="majorHAnsi" w:hAnsiTheme="majorHAnsi" w:cstheme="majorHAnsi"/>
        </w:rPr>
        <w:t>.</w:t>
      </w:r>
    </w:p>
    <w:p w14:paraId="56A13D34" w14:textId="77777777" w:rsidR="00CD0C51" w:rsidRDefault="00CD0C51" w:rsidP="00CD0C5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058462" w14:textId="051533CB" w:rsidR="00CD0C51" w:rsidRPr="00CD0C51" w:rsidRDefault="00CD0C51" w:rsidP="00CD0C5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140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D0C51">
        <w:rPr>
          <w:rFonts w:asciiTheme="minorHAnsi" w:hAnsiTheme="minorHAnsi" w:cstheme="minorHAnsi"/>
          <w:b/>
        </w:rPr>
        <w:t>SÃO FRANCISCO DO GLÓRIA</w:t>
      </w:r>
      <w:r>
        <w:rPr>
          <w:rFonts w:asciiTheme="minorHAnsi" w:hAnsiTheme="minorHAnsi" w:cstheme="minorHAnsi"/>
          <w:b/>
        </w:rPr>
        <w:t xml:space="preserve"> – PREGÃO ELETRÔNICO Nº 013/2025</w:t>
      </w:r>
    </w:p>
    <w:p w14:paraId="575C3C8E" w14:textId="3B9D1D46" w:rsidR="0050449C" w:rsidRPr="00D76608" w:rsidRDefault="00CD0C51" w:rsidP="00D7660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D0C51">
        <w:rPr>
          <w:rFonts w:asciiTheme="majorHAnsi" w:hAnsiTheme="majorHAnsi" w:cstheme="majorHAnsi"/>
        </w:rPr>
        <w:t>Objeto:</w:t>
      </w:r>
      <w:r w:rsidR="00AC5696">
        <w:rPr>
          <w:rFonts w:asciiTheme="majorHAnsi" w:hAnsiTheme="majorHAnsi" w:cstheme="majorHAnsi"/>
        </w:rPr>
        <w:t xml:space="preserve"> </w:t>
      </w:r>
      <w:r w:rsidR="00AC5696" w:rsidRPr="00CD0C51">
        <w:rPr>
          <w:rFonts w:asciiTheme="majorHAnsi" w:hAnsiTheme="majorHAnsi" w:cstheme="majorHAnsi"/>
        </w:rPr>
        <w:t>Contratação de empresa especializada em obras públicas para pavimentação de estradas vicinais (</w:t>
      </w:r>
      <w:r w:rsidR="00D76608" w:rsidRPr="00CD0C51">
        <w:rPr>
          <w:rFonts w:asciiTheme="majorHAnsi" w:hAnsiTheme="majorHAnsi" w:cstheme="majorHAnsi"/>
        </w:rPr>
        <w:t>Morro</w:t>
      </w:r>
      <w:r w:rsidR="00AC5696" w:rsidRPr="00CD0C51">
        <w:rPr>
          <w:rFonts w:asciiTheme="majorHAnsi" w:hAnsiTheme="majorHAnsi" w:cstheme="majorHAnsi"/>
        </w:rPr>
        <w:t xml:space="preserve"> do </w:t>
      </w:r>
      <w:r w:rsidR="00D76608" w:rsidRPr="00CD0C51">
        <w:rPr>
          <w:rFonts w:asciiTheme="majorHAnsi" w:hAnsiTheme="majorHAnsi" w:cstheme="majorHAnsi"/>
        </w:rPr>
        <w:t>Bananal</w:t>
      </w:r>
      <w:r w:rsidR="00AC5696" w:rsidRPr="00CD0C51">
        <w:rPr>
          <w:rFonts w:asciiTheme="majorHAnsi" w:hAnsiTheme="majorHAnsi" w:cstheme="majorHAnsi"/>
        </w:rPr>
        <w:t xml:space="preserve">), em blocos intertravados (esp. 8cm), modelo sextavado de concreto vibro- prensado, com resistência final à compressão e abrasão de no mínimo 35mpa, e nas dimensões 25x25cm, em atendimento ao </w:t>
      </w:r>
      <w:r w:rsidR="00D76608" w:rsidRPr="00CD0C51">
        <w:rPr>
          <w:rFonts w:asciiTheme="majorHAnsi" w:hAnsiTheme="majorHAnsi" w:cstheme="majorHAnsi"/>
        </w:rPr>
        <w:t>Município de São Francisco do Glória</w:t>
      </w:r>
      <w:r w:rsidR="00D76608">
        <w:rPr>
          <w:rFonts w:asciiTheme="majorHAnsi" w:hAnsiTheme="majorHAnsi" w:cstheme="majorHAnsi"/>
        </w:rPr>
        <w:t>.</w:t>
      </w:r>
      <w:r w:rsidR="00AC5696" w:rsidRPr="00CD0C51">
        <w:rPr>
          <w:rFonts w:asciiTheme="majorHAnsi" w:hAnsiTheme="majorHAnsi" w:cstheme="majorHAnsi"/>
        </w:rPr>
        <w:t xml:space="preserve"> </w:t>
      </w:r>
      <w:r w:rsidR="00D76608" w:rsidRPr="00CD0C51">
        <w:rPr>
          <w:rFonts w:asciiTheme="majorHAnsi" w:hAnsiTheme="majorHAnsi" w:cstheme="majorHAnsi"/>
        </w:rPr>
        <w:t>A</w:t>
      </w:r>
      <w:r w:rsidR="00AC5696" w:rsidRPr="00CD0C51">
        <w:rPr>
          <w:rFonts w:asciiTheme="majorHAnsi" w:hAnsiTheme="majorHAnsi" w:cstheme="majorHAnsi"/>
        </w:rPr>
        <w:t xml:space="preserve">bertura de propostas: 13 de março de 2025. </w:t>
      </w:r>
      <w:r w:rsidR="00D76608" w:rsidRPr="00CD0C51">
        <w:rPr>
          <w:rFonts w:asciiTheme="majorHAnsi" w:hAnsiTheme="majorHAnsi" w:cstheme="majorHAnsi"/>
        </w:rPr>
        <w:t>R</w:t>
      </w:r>
      <w:r w:rsidR="00AC5696" w:rsidRPr="00CD0C51">
        <w:rPr>
          <w:rFonts w:asciiTheme="majorHAnsi" w:hAnsiTheme="majorHAnsi" w:cstheme="majorHAnsi"/>
        </w:rPr>
        <w:t>ecebim</w:t>
      </w:r>
      <w:r w:rsidR="008F0ED3">
        <w:rPr>
          <w:rFonts w:asciiTheme="majorHAnsi" w:hAnsiTheme="majorHAnsi" w:cstheme="majorHAnsi"/>
        </w:rPr>
        <w:t>ento de propostas: até as 08:30</w:t>
      </w:r>
      <w:r w:rsidR="00AC5696" w:rsidRPr="00CD0C51">
        <w:rPr>
          <w:rFonts w:asciiTheme="majorHAnsi" w:hAnsiTheme="majorHAnsi" w:cstheme="majorHAnsi"/>
        </w:rPr>
        <w:t xml:space="preserve">hs de 27 de março de 2025. </w:t>
      </w:r>
      <w:r w:rsidR="00D76608" w:rsidRPr="00CD0C51">
        <w:rPr>
          <w:rFonts w:asciiTheme="majorHAnsi" w:hAnsiTheme="majorHAnsi" w:cstheme="majorHAnsi"/>
        </w:rPr>
        <w:t>A</w:t>
      </w:r>
      <w:r w:rsidR="00AC5696" w:rsidRPr="00CD0C51">
        <w:rPr>
          <w:rFonts w:asciiTheme="majorHAnsi" w:hAnsiTheme="majorHAnsi" w:cstheme="majorHAnsi"/>
        </w:rPr>
        <w:t xml:space="preserve">bertura das propostas: 08h30min. </w:t>
      </w:r>
      <w:r w:rsidR="00D76608" w:rsidRPr="00CD0C51">
        <w:rPr>
          <w:rFonts w:asciiTheme="majorHAnsi" w:hAnsiTheme="majorHAnsi" w:cstheme="majorHAnsi"/>
        </w:rPr>
        <w:t>L</w:t>
      </w:r>
      <w:r w:rsidR="00AC5696" w:rsidRPr="00CD0C51">
        <w:rPr>
          <w:rFonts w:asciiTheme="majorHAnsi" w:hAnsiTheme="majorHAnsi" w:cstheme="majorHAnsi"/>
        </w:rPr>
        <w:t xml:space="preserve">ocal da sessão pública: </w:t>
      </w:r>
      <w:hyperlink r:id="rId45" w:history="1">
        <w:r w:rsidR="00AC5696" w:rsidRPr="00D76608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CD0C51">
        <w:rPr>
          <w:rFonts w:asciiTheme="majorHAnsi" w:hAnsiTheme="majorHAnsi" w:cstheme="majorHAnsi"/>
        </w:rPr>
        <w:t xml:space="preserve">. Valor estimado é de </w:t>
      </w:r>
      <w:r w:rsidRPr="00CD0C51">
        <w:rPr>
          <w:rFonts w:asciiTheme="minorHAnsi" w:hAnsiTheme="minorHAnsi" w:cstheme="minorHAnsi"/>
          <w:b/>
        </w:rPr>
        <w:t>R$ 320.699,92</w:t>
      </w:r>
      <w:r>
        <w:rPr>
          <w:rFonts w:asciiTheme="minorHAnsi" w:hAnsiTheme="minorHAnsi" w:cstheme="minorHAnsi"/>
          <w:b/>
        </w:rPr>
        <w:t>.</w:t>
      </w:r>
    </w:p>
    <w:p w14:paraId="6B9AC304" w14:textId="77777777" w:rsidR="00CD0C51" w:rsidRDefault="00CD0C51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9BC851" w14:textId="77777777" w:rsidR="000E220E" w:rsidRDefault="000E220E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386378" w14:textId="77777777" w:rsidR="00CD0C51" w:rsidRDefault="00CD0C51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83A7D5" w14:textId="4F93CA1C" w:rsidR="0050449C" w:rsidRPr="00E31404" w:rsidRDefault="0050449C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1404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0449C">
        <w:rPr>
          <w:rFonts w:asciiTheme="minorHAnsi" w:hAnsiTheme="minorHAnsi" w:cstheme="minorHAnsi"/>
          <w:b/>
        </w:rPr>
        <w:t>SÃO TIAGO - CONCORRÊNCIA ELETRÔNICA 001/2025</w:t>
      </w:r>
    </w:p>
    <w:p w14:paraId="3A0F8951" w14:textId="77777777" w:rsidR="0024360C" w:rsidRDefault="0050449C" w:rsidP="0024360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0449C">
        <w:rPr>
          <w:rFonts w:asciiTheme="majorHAnsi" w:hAnsiTheme="majorHAnsi" w:cstheme="majorHAnsi"/>
        </w:rPr>
        <w:t xml:space="preserve">Contratação de empresa especializada para execução da obra de Grampeamento de solo, Canal Trapezoidal e Proteção de Talude nas proximidades da Rua Durval Augusto da Mata dentro do perímetro </w:t>
      </w:r>
      <w:r w:rsidR="0024360C" w:rsidRPr="0050449C">
        <w:rPr>
          <w:rFonts w:asciiTheme="majorHAnsi" w:hAnsiTheme="majorHAnsi" w:cstheme="majorHAnsi"/>
        </w:rPr>
        <w:t>U</w:t>
      </w:r>
      <w:r w:rsidRPr="0050449C">
        <w:rPr>
          <w:rFonts w:asciiTheme="majorHAnsi" w:hAnsiTheme="majorHAnsi" w:cstheme="majorHAnsi"/>
        </w:rPr>
        <w:t xml:space="preserve">rbano. Entrega das Propostas: a partir de 19/03/2025 às 17h30 no site </w:t>
      </w:r>
      <w:hyperlink r:id="rId46" w:history="1">
        <w:r w:rsidR="0024360C" w:rsidRPr="00F55101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50449C">
        <w:rPr>
          <w:rFonts w:asciiTheme="majorHAnsi" w:hAnsiTheme="majorHAnsi" w:cstheme="majorHAnsi"/>
        </w:rPr>
        <w:t xml:space="preserve">. Abertura das Propostas: 30/04/2025 às 9h no site </w:t>
      </w:r>
      <w:hyperlink r:id="rId47" w:history="1">
        <w:r w:rsidR="0024360C" w:rsidRPr="00F55101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50449C">
        <w:rPr>
          <w:rFonts w:asciiTheme="majorHAnsi" w:hAnsiTheme="majorHAnsi" w:cstheme="majorHAnsi"/>
        </w:rPr>
        <w:t xml:space="preserve">. Início da disputa: 30/04/2025 após análise das propostas. Inf.: (32) 3376 2800 e o edital estará disponível no sítio: </w:t>
      </w:r>
      <w:hyperlink r:id="rId48" w:history="1">
        <w:r w:rsidR="0024360C" w:rsidRPr="00F55101">
          <w:rPr>
            <w:rStyle w:val="Hyperlink"/>
            <w:rFonts w:asciiTheme="majorHAnsi" w:hAnsiTheme="majorHAnsi" w:cstheme="majorHAnsi"/>
          </w:rPr>
          <w:t>www.saotiago.mg.gov.br</w:t>
        </w:r>
      </w:hyperlink>
      <w:r w:rsidRPr="0050449C">
        <w:rPr>
          <w:rFonts w:asciiTheme="majorHAnsi" w:hAnsiTheme="majorHAnsi" w:cstheme="majorHAnsi"/>
        </w:rPr>
        <w:t xml:space="preserve"> a partir das 17h30 do dia 19/03/2025.</w:t>
      </w:r>
    </w:p>
    <w:p w14:paraId="6EB17521" w14:textId="77777777" w:rsidR="0024360C" w:rsidRDefault="0024360C" w:rsidP="0024360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1B9447" w14:textId="0113C677" w:rsidR="00E31404" w:rsidRPr="0024360C" w:rsidRDefault="00E31404" w:rsidP="0024360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1404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SÃO JOÃO DA PONTE </w:t>
      </w:r>
    </w:p>
    <w:p w14:paraId="010AFD36" w14:textId="42459259" w:rsidR="002A3328" w:rsidRPr="00E31404" w:rsidRDefault="00E31404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31404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 xml:space="preserve">NCORRÊNCIA PÚBLICA ELETRÔNICA Nº </w:t>
      </w:r>
      <w:r w:rsidRPr="00E31404">
        <w:rPr>
          <w:rFonts w:asciiTheme="minorHAnsi" w:hAnsiTheme="minorHAnsi" w:cstheme="minorHAnsi"/>
          <w:b/>
        </w:rPr>
        <w:t>001/2025</w:t>
      </w:r>
    </w:p>
    <w:p w14:paraId="1DA09F1E" w14:textId="670F7BB7" w:rsidR="002A3328" w:rsidRDefault="00E31404" w:rsidP="00EB7D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1404">
        <w:rPr>
          <w:rFonts w:asciiTheme="majorHAnsi" w:hAnsiTheme="majorHAnsi" w:cstheme="majorHAnsi"/>
        </w:rPr>
        <w:t xml:space="preserve">Objeto: Contratação </w:t>
      </w:r>
      <w:r w:rsidR="00EB7D76" w:rsidRPr="00E31404">
        <w:rPr>
          <w:rFonts w:asciiTheme="majorHAnsi" w:hAnsiTheme="majorHAnsi" w:cstheme="majorHAnsi"/>
        </w:rPr>
        <w:t>de empresa especializada do ramo de engenharia civil para execução da obra de ampliação da barragem da comunidade de Jacaré, no Município de São João da Ponte/MG</w:t>
      </w:r>
      <w:r w:rsidRPr="00E31404">
        <w:rPr>
          <w:rFonts w:asciiTheme="majorHAnsi" w:hAnsiTheme="majorHAnsi" w:cstheme="majorHAnsi"/>
        </w:rPr>
        <w:t>. Recebimento da proposta: das 08h00m do dia 21/03/2024, até às 08h00min do dia 04/04/2025, no endereço eletrônico:</w:t>
      </w:r>
      <w:r w:rsidR="00EB7D76">
        <w:rPr>
          <w:rFonts w:asciiTheme="majorHAnsi" w:hAnsiTheme="majorHAnsi" w:cstheme="majorHAnsi"/>
        </w:rPr>
        <w:t xml:space="preserve"> </w:t>
      </w:r>
      <w:hyperlink r:id="rId49" w:history="1">
        <w:r w:rsidR="00EB7D76" w:rsidRPr="00F5510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31404">
        <w:rPr>
          <w:rFonts w:asciiTheme="majorHAnsi" w:hAnsiTheme="majorHAnsi" w:cstheme="majorHAnsi"/>
        </w:rPr>
        <w:t>. Data da sessão: às 09:00 do dia 04 de março de 2025. Contato: (38) 3234- 1634 – e-mail:</w:t>
      </w:r>
      <w:r>
        <w:rPr>
          <w:rFonts w:asciiTheme="majorHAnsi" w:hAnsiTheme="majorHAnsi" w:cstheme="majorHAnsi"/>
        </w:rPr>
        <w:t xml:space="preserve"> </w:t>
      </w:r>
      <w:hyperlink r:id="rId50" w:history="1">
        <w:r w:rsidRPr="00F55101">
          <w:rPr>
            <w:rStyle w:val="Hyperlink"/>
            <w:rFonts w:asciiTheme="majorHAnsi" w:hAnsiTheme="majorHAnsi" w:cstheme="majorHAnsi"/>
          </w:rPr>
          <w:t>licitacao@saojoaodaponte.mg.gov.br</w:t>
        </w:r>
      </w:hyperlink>
      <w:r>
        <w:rPr>
          <w:rFonts w:asciiTheme="majorHAnsi" w:hAnsiTheme="majorHAnsi" w:cstheme="majorHAnsi"/>
        </w:rPr>
        <w:t>.</w:t>
      </w:r>
    </w:p>
    <w:p w14:paraId="75FAB999" w14:textId="77777777" w:rsidR="00E31404" w:rsidRDefault="00E31404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113B0FC" w14:textId="5CB45353" w:rsidR="00E31404" w:rsidRPr="00E31404" w:rsidRDefault="00E31404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31404">
        <w:rPr>
          <w:rFonts w:asciiTheme="minorHAnsi" w:hAnsiTheme="minorHAnsi" w:cstheme="minorHAnsi"/>
          <w:b/>
        </w:rPr>
        <w:t>CONCORRÊNCIA PÚBLICA ELETRÔNICA N° 002/2025</w:t>
      </w:r>
    </w:p>
    <w:p w14:paraId="5409DC7A" w14:textId="77777777" w:rsidR="00EB7D76" w:rsidRDefault="00E31404" w:rsidP="00EB7D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1404">
        <w:rPr>
          <w:rFonts w:asciiTheme="majorHAnsi" w:hAnsiTheme="majorHAnsi" w:cstheme="majorHAnsi"/>
        </w:rPr>
        <w:t xml:space="preserve">Objeto: </w:t>
      </w:r>
      <w:r w:rsidR="00EB7D76" w:rsidRPr="00E31404">
        <w:rPr>
          <w:rFonts w:asciiTheme="majorHAnsi" w:hAnsiTheme="majorHAnsi" w:cstheme="majorHAnsi"/>
        </w:rPr>
        <w:t>Contratação de empresa especializada do ramo de engenharia civil para remanescente da reforma e revitalização da Praça Fausto Antônio Ferreira e da Praça do Distrito de Simão Campos no Município de São João da Ponte/MG</w:t>
      </w:r>
      <w:r w:rsidR="00EB7D76">
        <w:rPr>
          <w:rFonts w:asciiTheme="majorHAnsi" w:hAnsiTheme="majorHAnsi" w:cstheme="majorHAnsi"/>
        </w:rPr>
        <w:t>.</w:t>
      </w:r>
      <w:r w:rsidR="00EB7D76" w:rsidRPr="00E31404">
        <w:rPr>
          <w:rFonts w:asciiTheme="majorHAnsi" w:hAnsiTheme="majorHAnsi" w:cstheme="majorHAnsi"/>
        </w:rPr>
        <w:t xml:space="preserve"> </w:t>
      </w:r>
      <w:r w:rsidRPr="00E31404">
        <w:rPr>
          <w:rFonts w:asciiTheme="majorHAnsi" w:hAnsiTheme="majorHAnsi" w:cstheme="majorHAnsi"/>
        </w:rPr>
        <w:t>Recebimento da proposta: das 08h00m do dia 21/03/2024, até às 08h00min do dia 07/04/2025, no endereço eletrônico:</w:t>
      </w:r>
      <w:r w:rsidR="00EB7D76">
        <w:rPr>
          <w:rFonts w:asciiTheme="majorHAnsi" w:hAnsiTheme="majorHAnsi" w:cstheme="majorHAnsi"/>
        </w:rPr>
        <w:t xml:space="preserve"> </w:t>
      </w:r>
      <w:hyperlink r:id="rId51" w:history="1">
        <w:r w:rsidR="00EB7D76" w:rsidRPr="00F5510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31404">
        <w:rPr>
          <w:rFonts w:asciiTheme="majorHAnsi" w:hAnsiTheme="majorHAnsi" w:cstheme="majorHAnsi"/>
        </w:rPr>
        <w:t>. Data da sessão: às 09:00 do dia 04 de março de 2025. Contato: (38) 3234- 1634 – e-mail:</w:t>
      </w:r>
      <w:r w:rsidR="00EB7D76">
        <w:rPr>
          <w:rFonts w:asciiTheme="majorHAnsi" w:hAnsiTheme="majorHAnsi" w:cstheme="majorHAnsi"/>
        </w:rPr>
        <w:t xml:space="preserve"> </w:t>
      </w:r>
      <w:hyperlink r:id="rId52" w:history="1">
        <w:r w:rsidR="00EB7D76" w:rsidRPr="00F55101">
          <w:rPr>
            <w:rStyle w:val="Hyperlink"/>
            <w:rFonts w:asciiTheme="majorHAnsi" w:hAnsiTheme="majorHAnsi" w:cstheme="majorHAnsi"/>
          </w:rPr>
          <w:t>licitacao@saojoaodaponte.mg.gov.br</w:t>
        </w:r>
      </w:hyperlink>
      <w:r w:rsidR="00EB7D76">
        <w:rPr>
          <w:rFonts w:asciiTheme="majorHAnsi" w:hAnsiTheme="majorHAnsi" w:cstheme="majorHAnsi"/>
        </w:rPr>
        <w:t>.</w:t>
      </w:r>
    </w:p>
    <w:p w14:paraId="7E4FAD44" w14:textId="77777777" w:rsidR="00EB7D76" w:rsidRDefault="00EB7D76" w:rsidP="00EB7D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AE42D7" w14:textId="195C204B" w:rsidR="002A3328" w:rsidRDefault="002A3328" w:rsidP="00EB7D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A3328">
        <w:rPr>
          <w:rFonts w:asciiTheme="minorHAnsi" w:hAnsiTheme="minorHAnsi" w:cstheme="minorHAnsi"/>
          <w:b/>
        </w:rPr>
        <w:t xml:space="preserve">SAAE- SERVIÇO AUTÔNOMO DE ÁGUA E ESGOTO </w:t>
      </w:r>
      <w:r>
        <w:rPr>
          <w:rFonts w:asciiTheme="minorHAnsi" w:hAnsiTheme="minorHAnsi" w:cstheme="minorHAnsi"/>
          <w:b/>
        </w:rPr>
        <w:t>–</w:t>
      </w:r>
      <w:r w:rsidRPr="002A3328">
        <w:rPr>
          <w:rFonts w:asciiTheme="minorHAnsi" w:hAnsiTheme="minorHAnsi" w:cstheme="minorHAnsi"/>
          <w:b/>
        </w:rPr>
        <w:t xml:space="preserve"> MARIANA</w:t>
      </w:r>
      <w:r>
        <w:rPr>
          <w:rFonts w:asciiTheme="minorHAnsi" w:hAnsiTheme="minorHAnsi" w:cstheme="minorHAnsi"/>
          <w:b/>
        </w:rPr>
        <w:t xml:space="preserve"> </w:t>
      </w:r>
      <w:r w:rsidR="0050449C">
        <w:rPr>
          <w:rFonts w:asciiTheme="minorHAnsi" w:hAnsiTheme="minorHAnsi" w:cstheme="minorHAnsi"/>
          <w:b/>
        </w:rPr>
        <w:t xml:space="preserve">- </w:t>
      </w:r>
      <w:r w:rsidRPr="002A3328">
        <w:rPr>
          <w:rFonts w:asciiTheme="minorHAnsi" w:hAnsiTheme="minorHAnsi" w:cstheme="minorHAnsi"/>
          <w:b/>
        </w:rPr>
        <w:t>PREGÃO ELETRÔNICO Nº 0</w:t>
      </w:r>
      <w:r>
        <w:rPr>
          <w:rFonts w:asciiTheme="minorHAnsi" w:hAnsiTheme="minorHAnsi" w:cstheme="minorHAnsi"/>
          <w:b/>
        </w:rPr>
        <w:t>0</w:t>
      </w:r>
      <w:r w:rsidRPr="002A3328">
        <w:rPr>
          <w:rFonts w:asciiTheme="minorHAnsi" w:hAnsiTheme="minorHAnsi" w:cstheme="minorHAnsi"/>
          <w:b/>
        </w:rPr>
        <w:t>5/2025</w:t>
      </w:r>
      <w:r w:rsidRPr="002A3328">
        <w:rPr>
          <w:rFonts w:asciiTheme="majorHAnsi" w:hAnsiTheme="majorHAnsi" w:cstheme="majorHAnsi"/>
        </w:rPr>
        <w:t xml:space="preserve"> </w:t>
      </w:r>
    </w:p>
    <w:p w14:paraId="6A17AA24" w14:textId="1DEFB254" w:rsidR="002A3328" w:rsidRDefault="002A3328" w:rsidP="00EB7D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A3328">
        <w:rPr>
          <w:rFonts w:asciiTheme="majorHAnsi" w:hAnsiTheme="majorHAnsi" w:cstheme="majorHAnsi"/>
        </w:rPr>
        <w:t>Objeto: Contratação de empresa de engenharia</w:t>
      </w:r>
      <w:r w:rsidR="00EB7D76">
        <w:rPr>
          <w:rFonts w:asciiTheme="majorHAnsi" w:hAnsiTheme="majorHAnsi" w:cstheme="majorHAnsi"/>
        </w:rPr>
        <w:t xml:space="preserve"> para prestação de serviços e</w:t>
      </w:r>
      <w:r w:rsidRPr="002A3328">
        <w:rPr>
          <w:rFonts w:asciiTheme="majorHAnsi" w:hAnsiTheme="majorHAnsi" w:cstheme="majorHAnsi"/>
        </w:rPr>
        <w:t xml:space="preserve"> execução de muros, cercas e portões, com fornecimento de materiais, para fechamento de áreas pertencentes ao SAAE. Abertura: 01/04/2025 às 08h00min. Edital e Informações, </w:t>
      </w:r>
      <w:r w:rsidR="00EB7D76" w:rsidRPr="002A3328">
        <w:rPr>
          <w:rFonts w:asciiTheme="majorHAnsi" w:hAnsiTheme="majorHAnsi" w:cstheme="majorHAnsi"/>
        </w:rPr>
        <w:t>Rua</w:t>
      </w:r>
      <w:r w:rsidRPr="002A3328">
        <w:rPr>
          <w:rFonts w:asciiTheme="majorHAnsi" w:hAnsiTheme="majorHAnsi" w:cstheme="majorHAnsi"/>
        </w:rPr>
        <w:t xml:space="preserve"> José Raimundo Figueiredo, São Cristóvão, Mariana/ MG 07:00 às 16:00horas. Site: </w:t>
      </w:r>
      <w:hyperlink r:id="rId53" w:history="1">
        <w:r w:rsidR="00EB7D76" w:rsidRPr="00F55101">
          <w:rPr>
            <w:rStyle w:val="Hyperlink"/>
            <w:rFonts w:asciiTheme="majorHAnsi" w:hAnsiTheme="majorHAnsi" w:cstheme="majorHAnsi"/>
          </w:rPr>
          <w:t>www.saaemariana.mg.gov.br</w:t>
        </w:r>
      </w:hyperlink>
      <w:r w:rsidRPr="002A3328">
        <w:rPr>
          <w:rFonts w:asciiTheme="majorHAnsi" w:hAnsiTheme="majorHAnsi" w:cstheme="majorHAnsi"/>
        </w:rPr>
        <w:t xml:space="preserve">, e-mail: </w:t>
      </w:r>
      <w:hyperlink r:id="rId54" w:history="1">
        <w:r w:rsidR="00EB7D76" w:rsidRPr="00F55101">
          <w:rPr>
            <w:rStyle w:val="Hyperlink"/>
            <w:rFonts w:asciiTheme="majorHAnsi" w:hAnsiTheme="majorHAnsi" w:cstheme="majorHAnsi"/>
          </w:rPr>
          <w:t>licitacao@saaemariana.mg.gov.br</w:t>
        </w:r>
      </w:hyperlink>
      <w:r w:rsidRPr="002A3328">
        <w:rPr>
          <w:rFonts w:asciiTheme="majorHAnsi" w:hAnsiTheme="majorHAnsi" w:cstheme="majorHAnsi"/>
        </w:rPr>
        <w:t xml:space="preserve">. </w:t>
      </w:r>
      <w:r w:rsidR="008F0ED3" w:rsidRPr="002A3328">
        <w:rPr>
          <w:rFonts w:asciiTheme="majorHAnsi" w:hAnsiTheme="majorHAnsi" w:cstheme="majorHAnsi"/>
        </w:rPr>
        <w:t>Tel.</w:t>
      </w:r>
      <w:r w:rsidRPr="002A3328">
        <w:rPr>
          <w:rFonts w:asciiTheme="majorHAnsi" w:hAnsiTheme="majorHAnsi" w:cstheme="majorHAnsi"/>
        </w:rPr>
        <w:t xml:space="preserve">: (31)99971-0988. </w:t>
      </w:r>
    </w:p>
    <w:p w14:paraId="64356F50" w14:textId="77777777" w:rsidR="0050449C" w:rsidRDefault="0050449C" w:rsidP="002A33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0FC2ACC" w14:textId="06D60CBF" w:rsidR="0050449C" w:rsidRDefault="0050449C" w:rsidP="002A33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A3328">
        <w:rPr>
          <w:rFonts w:asciiTheme="minorHAnsi" w:hAnsiTheme="minorHAnsi" w:cstheme="minorHAnsi"/>
          <w:b/>
        </w:rPr>
        <w:t>SAAE- SERVIÇO AUTÔNOMO DE ÁGUA E ESGOTO</w:t>
      </w:r>
      <w:r>
        <w:rPr>
          <w:rFonts w:asciiTheme="minorHAnsi" w:hAnsiTheme="minorHAnsi" w:cstheme="minorHAnsi"/>
          <w:b/>
        </w:rPr>
        <w:t xml:space="preserve"> – </w:t>
      </w:r>
      <w:r w:rsidRPr="0050449C">
        <w:rPr>
          <w:rFonts w:asciiTheme="minorHAnsi" w:hAnsiTheme="minorHAnsi" w:cstheme="minorHAnsi"/>
          <w:b/>
        </w:rPr>
        <w:t>PIRAPORA- PREGÃO ELETRÔNICO Nº 04/2025</w:t>
      </w:r>
    </w:p>
    <w:p w14:paraId="6650DAE0" w14:textId="0CAB485C" w:rsidR="00EB7D76" w:rsidRDefault="0050449C" w:rsidP="00EB7D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0449C">
        <w:rPr>
          <w:rFonts w:asciiTheme="majorHAnsi" w:hAnsiTheme="majorHAnsi" w:cstheme="majorHAnsi"/>
        </w:rPr>
        <w:t xml:space="preserve">Objeto: Contratação de empresa de engenharia para a construção de uma guarita na nova Captação de água da ETA II localizada às margens do Rio São Francisco e compra de uma guarita em fibra de vidro para ser instalada na Estação de Tratamento de Esgoto (ETE). Data abertura da sessão: 07/04/2025 às 9h, no sítio eletrônico: </w:t>
      </w:r>
      <w:hyperlink r:id="rId55" w:history="1">
        <w:r w:rsidR="00EB7D76" w:rsidRPr="00F5510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B7D76">
        <w:rPr>
          <w:rFonts w:asciiTheme="majorHAnsi" w:hAnsiTheme="majorHAnsi" w:cstheme="majorHAnsi"/>
        </w:rPr>
        <w:t>,</w:t>
      </w:r>
      <w:r w:rsidRPr="0050449C">
        <w:rPr>
          <w:rFonts w:asciiTheme="majorHAnsi" w:hAnsiTheme="majorHAnsi" w:cstheme="majorHAnsi"/>
        </w:rPr>
        <w:t xml:space="preserve"> </w:t>
      </w:r>
      <w:hyperlink r:id="rId56" w:history="1">
        <w:r w:rsidR="00EB7D76" w:rsidRPr="00F55101">
          <w:rPr>
            <w:rStyle w:val="Hyperlink"/>
            <w:rFonts w:asciiTheme="majorHAnsi" w:hAnsiTheme="majorHAnsi" w:cstheme="majorHAnsi"/>
          </w:rPr>
          <w:t>www.https://licitar.digital/</w:t>
        </w:r>
      </w:hyperlink>
      <w:r w:rsidR="00EB7D76">
        <w:rPr>
          <w:rFonts w:asciiTheme="majorHAnsi" w:hAnsiTheme="majorHAnsi" w:cstheme="majorHAnsi"/>
        </w:rPr>
        <w:t xml:space="preserve">. </w:t>
      </w:r>
      <w:r w:rsidRPr="0050449C">
        <w:rPr>
          <w:rFonts w:asciiTheme="majorHAnsi" w:hAnsiTheme="majorHAnsi" w:cstheme="majorHAnsi"/>
        </w:rPr>
        <w:t>O edital na íntegra e as informações complementares à licitação encontram-se à disposição dos interessados no endereço: av. Salmer</w:t>
      </w:r>
      <w:r w:rsidR="00EB7D76">
        <w:rPr>
          <w:rFonts w:asciiTheme="majorHAnsi" w:hAnsiTheme="majorHAnsi" w:cstheme="majorHAnsi"/>
        </w:rPr>
        <w:t>on, 255 – Centro, CEP.: 39.270-</w:t>
      </w:r>
      <w:r w:rsidRPr="0050449C">
        <w:rPr>
          <w:rFonts w:asciiTheme="majorHAnsi" w:hAnsiTheme="majorHAnsi" w:cstheme="majorHAnsi"/>
        </w:rPr>
        <w:t xml:space="preserve">068, na cidade de Pirapora-MG, telefone (38) 3741-1530, no site </w:t>
      </w:r>
      <w:hyperlink r:id="rId57" w:history="1">
        <w:r w:rsidR="00EB7D76" w:rsidRPr="00F55101">
          <w:rPr>
            <w:rStyle w:val="Hyperlink"/>
            <w:rFonts w:asciiTheme="majorHAnsi" w:hAnsiTheme="majorHAnsi" w:cstheme="majorHAnsi"/>
          </w:rPr>
          <w:t>www.saaepirapora.com.br</w:t>
        </w:r>
      </w:hyperlink>
      <w:r w:rsidRPr="0050449C">
        <w:rPr>
          <w:rFonts w:asciiTheme="majorHAnsi" w:hAnsiTheme="majorHAnsi" w:cstheme="majorHAnsi"/>
        </w:rPr>
        <w:t xml:space="preserve"> ou </w:t>
      </w:r>
      <w:hyperlink r:id="rId58" w:history="1">
        <w:r w:rsidR="00EB7D76" w:rsidRPr="00F5510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0449C">
        <w:rPr>
          <w:rFonts w:asciiTheme="majorHAnsi" w:hAnsiTheme="majorHAnsi" w:cstheme="majorHAnsi"/>
        </w:rPr>
        <w:t xml:space="preserve"> ou </w:t>
      </w:r>
      <w:hyperlink r:id="rId59" w:history="1">
        <w:r w:rsidR="00EB7D76" w:rsidRPr="00F55101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50449C">
        <w:rPr>
          <w:rFonts w:asciiTheme="majorHAnsi" w:hAnsiTheme="majorHAnsi" w:cstheme="majorHAnsi"/>
        </w:rPr>
        <w:t xml:space="preserve"> ou </w:t>
      </w:r>
      <w:hyperlink r:id="rId60" w:history="1">
        <w:r w:rsidR="00EB7D76" w:rsidRPr="00F55101">
          <w:rPr>
            <w:rStyle w:val="Hyperlink"/>
            <w:rFonts w:asciiTheme="majorHAnsi" w:hAnsiTheme="majorHAnsi" w:cstheme="majorHAnsi"/>
          </w:rPr>
          <w:t>https://pncp.gov.br/app/editais?q=&amp;status=recebendo_proposta&amp;pagina=1-PNCP</w:t>
        </w:r>
      </w:hyperlink>
      <w:r w:rsidR="00EB7D76">
        <w:rPr>
          <w:rFonts w:asciiTheme="majorHAnsi" w:hAnsiTheme="majorHAnsi" w:cstheme="majorHAnsi"/>
        </w:rPr>
        <w:t>.</w:t>
      </w:r>
    </w:p>
    <w:p w14:paraId="475C613A" w14:textId="77777777" w:rsidR="009A7388" w:rsidRDefault="009A7388" w:rsidP="009A7388">
      <w:pPr>
        <w:jc w:val="both"/>
        <w:rPr>
          <w:rFonts w:asciiTheme="minorHAnsi" w:hAnsiTheme="minorHAnsi" w:cstheme="minorHAnsi"/>
          <w:b/>
        </w:rPr>
      </w:pPr>
    </w:p>
    <w:p w14:paraId="14029D4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359A3A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0A66AAE9" w14:textId="557A128D" w:rsidR="00014962" w:rsidRDefault="00014962" w:rsidP="0001496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1FB77268" w14:textId="77777777" w:rsidR="00014962" w:rsidRDefault="00014962" w:rsidP="0001496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0D0A717" w14:textId="0FD58940" w:rsidR="00E9316E" w:rsidRDefault="00014962" w:rsidP="0001496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- </w:t>
      </w:r>
      <w:r w:rsidRPr="00014962">
        <w:rPr>
          <w:rFonts w:asciiTheme="minorHAnsi" w:hAnsiTheme="minorHAnsi" w:cstheme="minorHAnsi"/>
          <w:b/>
        </w:rPr>
        <w:t>LICITAÇÃO Nº 026/25</w:t>
      </w:r>
    </w:p>
    <w:p w14:paraId="39FE4F1D" w14:textId="7E501557" w:rsidR="00014962" w:rsidRPr="00014962" w:rsidRDefault="00014962" w:rsidP="000232E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14962">
        <w:rPr>
          <w:rFonts w:asciiTheme="majorHAnsi" w:hAnsiTheme="majorHAnsi" w:cstheme="majorHAnsi"/>
        </w:rPr>
        <w:t xml:space="preserve">Objeto: Execução de extensão de rede coletora, ramais prediais e construção da EEE no </w:t>
      </w:r>
      <w:r w:rsidR="008F0ED3" w:rsidRPr="00014962">
        <w:rPr>
          <w:rFonts w:asciiTheme="majorHAnsi" w:hAnsiTheme="majorHAnsi" w:cstheme="majorHAnsi"/>
        </w:rPr>
        <w:t xml:space="preserve">Bairro </w:t>
      </w:r>
      <w:r w:rsidRPr="00014962">
        <w:rPr>
          <w:rFonts w:asciiTheme="majorHAnsi" w:hAnsiTheme="majorHAnsi" w:cstheme="majorHAnsi"/>
        </w:rPr>
        <w:t>Damô Alcantara, SES Caravelas - BA. Abertura de Propostas: 11/04/2025</w:t>
      </w:r>
      <w:r w:rsidR="000232E8">
        <w:rPr>
          <w:rFonts w:asciiTheme="majorHAnsi" w:hAnsiTheme="majorHAnsi" w:cstheme="majorHAnsi"/>
        </w:rPr>
        <w:t xml:space="preserve"> às 9h.</w:t>
      </w:r>
      <w:r w:rsidRPr="00014962">
        <w:rPr>
          <w:rFonts w:asciiTheme="majorHAnsi" w:hAnsiTheme="majorHAnsi" w:cstheme="majorHAnsi"/>
        </w:rPr>
        <w:t xml:space="preserve"> O Edital e seus anexos encontram-se disponíveis para download no site </w:t>
      </w:r>
      <w:hyperlink r:id="rId61" w:history="1">
        <w:r w:rsidR="000232E8" w:rsidRPr="00F5510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014962">
        <w:rPr>
          <w:rFonts w:asciiTheme="majorHAnsi" w:hAnsiTheme="majorHAnsi" w:cstheme="majorHAnsi"/>
        </w:rPr>
        <w:t>. O cadastro da proposta deverá s</w:t>
      </w:r>
      <w:r w:rsidR="000232E8">
        <w:rPr>
          <w:rFonts w:asciiTheme="majorHAnsi" w:hAnsiTheme="majorHAnsi" w:cstheme="majorHAnsi"/>
        </w:rPr>
        <w:t xml:space="preserve">er feito no site </w:t>
      </w:r>
      <w:hyperlink r:id="rId62" w:history="1">
        <w:r w:rsidR="000232E8" w:rsidRPr="00F55101">
          <w:rPr>
            <w:rStyle w:val="Hyperlink"/>
            <w:rFonts w:asciiTheme="majorHAnsi" w:hAnsiTheme="majorHAnsi" w:cstheme="majorHAnsi"/>
          </w:rPr>
          <w:t>www.licitacoese.com.br</w:t>
        </w:r>
      </w:hyperlink>
      <w:r w:rsidRPr="00014962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63" w:history="1">
        <w:r w:rsidR="000232E8" w:rsidRPr="00F55101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014962">
        <w:rPr>
          <w:rFonts w:asciiTheme="majorHAnsi" w:hAnsiTheme="majorHAnsi" w:cstheme="majorHAnsi"/>
        </w:rPr>
        <w:t xml:space="preserve"> ou por telefone: (71) 3372-4756/4764. </w:t>
      </w:r>
    </w:p>
    <w:p w14:paraId="3AFDFF39" w14:textId="77777777" w:rsidR="00E9316E" w:rsidRDefault="00E9316E" w:rsidP="009A7388">
      <w:pPr>
        <w:jc w:val="both"/>
        <w:rPr>
          <w:rFonts w:asciiTheme="majorHAnsi" w:hAnsiTheme="majorHAnsi" w:cstheme="majorHAnsi"/>
        </w:rPr>
      </w:pPr>
    </w:p>
    <w:p w14:paraId="1FC3ABEA" w14:textId="0A57EE44" w:rsidR="00A316FF" w:rsidRDefault="00A81F07" w:rsidP="004F2A3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6A5C7035" w14:textId="77777777" w:rsidR="004F2A3D" w:rsidRPr="004F2A3D" w:rsidRDefault="004F2A3D" w:rsidP="004F2A3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2FF00C" w14:textId="019D5ADF" w:rsidR="00A81F07" w:rsidRPr="00A81F07" w:rsidRDefault="00A81F07" w:rsidP="000232E8">
      <w:pPr>
        <w:ind w:left="142"/>
        <w:jc w:val="both"/>
        <w:rPr>
          <w:rFonts w:asciiTheme="minorHAnsi" w:hAnsiTheme="minorHAnsi" w:cstheme="minorHAnsi"/>
          <w:b/>
        </w:rPr>
      </w:pPr>
      <w:r w:rsidRPr="00A81F07">
        <w:rPr>
          <w:rFonts w:asciiTheme="minorHAnsi" w:hAnsiTheme="minorHAnsi" w:cstheme="minorHAnsi"/>
          <w:b/>
        </w:rPr>
        <w:t xml:space="preserve">NOVACAP - LICITATÓRIO ELETRÔNICO Nº 023/2024 </w:t>
      </w:r>
    </w:p>
    <w:p w14:paraId="10376562" w14:textId="77777777" w:rsidR="000232E8" w:rsidRDefault="00A81F07" w:rsidP="000232E8">
      <w:pPr>
        <w:ind w:left="142"/>
        <w:jc w:val="both"/>
        <w:rPr>
          <w:rFonts w:asciiTheme="majorHAnsi" w:hAnsiTheme="majorHAnsi" w:cstheme="majorHAnsi"/>
        </w:rPr>
      </w:pPr>
      <w:r w:rsidRPr="00A81F07">
        <w:rPr>
          <w:rFonts w:asciiTheme="majorHAnsi" w:hAnsiTheme="majorHAnsi" w:cstheme="majorHAnsi"/>
        </w:rPr>
        <w:t>Objeto: Contratação de empresa especializada para implantação e reconstrução de vias pavimentadas em blocos de concreto int</w:t>
      </w:r>
      <w:r w:rsidR="000232E8">
        <w:rPr>
          <w:rFonts w:asciiTheme="majorHAnsi" w:hAnsiTheme="majorHAnsi" w:cstheme="majorHAnsi"/>
        </w:rPr>
        <w:t xml:space="preserve">ertravados no Distrito Federal. Valor estimado é de </w:t>
      </w:r>
      <w:r w:rsidRPr="00A81F07">
        <w:rPr>
          <w:rFonts w:asciiTheme="majorHAnsi" w:hAnsiTheme="majorHAnsi" w:cstheme="majorHAnsi"/>
        </w:rPr>
        <w:t xml:space="preserve"> </w:t>
      </w:r>
      <w:r w:rsidRPr="000232E8">
        <w:rPr>
          <w:rFonts w:asciiTheme="minorHAnsi" w:hAnsiTheme="minorHAnsi" w:cstheme="minorHAnsi"/>
          <w:b/>
        </w:rPr>
        <w:t>R$ 9.667.216,64</w:t>
      </w:r>
      <w:r w:rsidRPr="00A81F07">
        <w:rPr>
          <w:rFonts w:asciiTheme="majorHAnsi" w:hAnsiTheme="majorHAnsi" w:cstheme="majorHAnsi"/>
        </w:rPr>
        <w:t xml:space="preserve">. Data e horário da licitação: 11 de abril de 2025 - às 9h. </w:t>
      </w:r>
      <w:r w:rsidR="000232E8" w:rsidRPr="00A81F07">
        <w:rPr>
          <w:rFonts w:asciiTheme="majorHAnsi" w:hAnsiTheme="majorHAnsi" w:cstheme="majorHAnsi"/>
        </w:rPr>
        <w:t>O</w:t>
      </w:r>
      <w:r w:rsidRPr="00A81F07">
        <w:rPr>
          <w:rFonts w:asciiTheme="majorHAnsi" w:hAnsiTheme="majorHAnsi" w:cstheme="majorHAnsi"/>
        </w:rPr>
        <w:t xml:space="preserve"> Edital e seus anexos poderão ser retirados exclusivamente nos sites </w:t>
      </w:r>
      <w:hyperlink r:id="rId64" w:history="1">
        <w:r w:rsidR="000232E8" w:rsidRPr="00F5510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81F07">
        <w:rPr>
          <w:rFonts w:asciiTheme="majorHAnsi" w:hAnsiTheme="majorHAnsi" w:cstheme="majorHAnsi"/>
        </w:rPr>
        <w:t xml:space="preserve"> e </w:t>
      </w:r>
      <w:hyperlink r:id="rId65" w:history="1">
        <w:r w:rsidR="000232E8" w:rsidRPr="00F55101">
          <w:rPr>
            <w:rStyle w:val="Hyperlink"/>
            <w:rFonts w:asciiTheme="majorHAnsi" w:hAnsiTheme="majorHAnsi" w:cstheme="majorHAnsi"/>
          </w:rPr>
          <w:t>www.novacap.df.gov.br</w:t>
        </w:r>
      </w:hyperlink>
      <w:r w:rsidRPr="00A81F07">
        <w:rPr>
          <w:rFonts w:asciiTheme="majorHAnsi" w:hAnsiTheme="majorHAnsi" w:cstheme="majorHAnsi"/>
        </w:rPr>
        <w:t xml:space="preserve">. </w:t>
      </w:r>
      <w:r w:rsidR="000232E8">
        <w:rPr>
          <w:rFonts w:asciiTheme="majorHAnsi" w:hAnsiTheme="majorHAnsi" w:cstheme="majorHAnsi"/>
        </w:rPr>
        <w:t>Tel.:</w:t>
      </w:r>
      <w:r w:rsidRPr="00A81F07">
        <w:rPr>
          <w:rFonts w:asciiTheme="majorHAnsi" w:hAnsiTheme="majorHAnsi" w:cstheme="majorHAnsi"/>
        </w:rPr>
        <w:t xml:space="preserve"> nº (061) 3403-2321 ou (061) 3403-2322 e e-mail </w:t>
      </w:r>
      <w:hyperlink r:id="rId66" w:history="1">
        <w:r w:rsidRPr="00F55101">
          <w:rPr>
            <w:rStyle w:val="Hyperlink"/>
            <w:rFonts w:asciiTheme="majorHAnsi" w:hAnsiTheme="majorHAnsi" w:cstheme="majorHAnsi"/>
          </w:rPr>
          <w:t>nlc@novacap.df.gov.br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F1AA813" w14:textId="77777777" w:rsidR="000232E8" w:rsidRDefault="000232E8" w:rsidP="000232E8">
      <w:pPr>
        <w:ind w:left="142"/>
        <w:jc w:val="both"/>
        <w:rPr>
          <w:rFonts w:asciiTheme="majorHAnsi" w:hAnsiTheme="majorHAnsi" w:cstheme="majorHAnsi"/>
        </w:rPr>
      </w:pPr>
    </w:p>
    <w:p w14:paraId="1ADDDF3C" w14:textId="383908FD" w:rsidR="005B634A" w:rsidRPr="000232E8" w:rsidRDefault="001311C1" w:rsidP="000232E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311C1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34CE8200" w14:textId="77777777" w:rsidR="005B634A" w:rsidRDefault="005B634A" w:rsidP="000232E8">
      <w:pPr>
        <w:ind w:left="142"/>
        <w:jc w:val="both"/>
        <w:rPr>
          <w:rFonts w:asciiTheme="minorHAnsi" w:hAnsiTheme="minorHAnsi" w:cstheme="minorHAnsi"/>
          <w:b/>
        </w:rPr>
      </w:pPr>
    </w:p>
    <w:p w14:paraId="1E0322BF" w14:textId="0513248A" w:rsidR="005B634A" w:rsidRPr="001311C1" w:rsidRDefault="001311C1" w:rsidP="000232E8">
      <w:pPr>
        <w:ind w:left="142"/>
        <w:jc w:val="both"/>
        <w:rPr>
          <w:rFonts w:asciiTheme="minorHAnsi" w:hAnsiTheme="minorHAnsi" w:cstheme="minorHAnsi"/>
          <w:b/>
        </w:rPr>
      </w:pPr>
      <w:r w:rsidRPr="001311C1">
        <w:rPr>
          <w:rFonts w:asciiTheme="minorHAnsi" w:hAnsiTheme="minorHAnsi" w:cstheme="minorHAnsi"/>
          <w:b/>
        </w:rPr>
        <w:t xml:space="preserve">DER </w:t>
      </w:r>
      <w:r w:rsidR="005B49D8">
        <w:rPr>
          <w:rFonts w:asciiTheme="minorHAnsi" w:hAnsiTheme="minorHAnsi" w:cstheme="minorHAnsi"/>
          <w:b/>
        </w:rPr>
        <w:t>–</w:t>
      </w:r>
      <w:r w:rsidRPr="001311C1">
        <w:rPr>
          <w:rFonts w:asciiTheme="minorHAnsi" w:hAnsiTheme="minorHAnsi" w:cstheme="minorHAnsi"/>
          <w:b/>
        </w:rPr>
        <w:t xml:space="preserve"> </w:t>
      </w:r>
      <w:r w:rsidR="005B49D8">
        <w:rPr>
          <w:rFonts w:asciiTheme="minorHAnsi" w:hAnsiTheme="minorHAnsi" w:cstheme="minorHAnsi"/>
          <w:b/>
        </w:rPr>
        <w:t xml:space="preserve">ERRATA - </w:t>
      </w:r>
      <w:r w:rsidRPr="001311C1">
        <w:rPr>
          <w:rFonts w:asciiTheme="minorHAnsi" w:hAnsiTheme="minorHAnsi" w:cstheme="minorHAnsi"/>
          <w:b/>
        </w:rPr>
        <w:t>CONCORRÊNCIA ELETRÔNICA Nº 90010/2025</w:t>
      </w:r>
    </w:p>
    <w:p w14:paraId="284BD4B6" w14:textId="0B32DBDF" w:rsidR="00D904E4" w:rsidRPr="001311C1" w:rsidRDefault="001311C1" w:rsidP="00D904E4">
      <w:pPr>
        <w:ind w:left="142"/>
        <w:jc w:val="both"/>
        <w:rPr>
          <w:rFonts w:asciiTheme="majorHAnsi" w:hAnsiTheme="majorHAnsi" w:cstheme="majorHAnsi"/>
        </w:rPr>
      </w:pPr>
      <w:r w:rsidRPr="001311C1">
        <w:rPr>
          <w:rFonts w:asciiTheme="majorHAnsi" w:hAnsiTheme="majorHAnsi" w:cstheme="majorHAnsi"/>
        </w:rPr>
        <w:t xml:space="preserve">Objeto: Contratação de </w:t>
      </w:r>
      <w:r w:rsidR="000232E8" w:rsidRPr="001311C1">
        <w:rPr>
          <w:rFonts w:asciiTheme="majorHAnsi" w:hAnsiTheme="majorHAnsi" w:cstheme="majorHAnsi"/>
        </w:rPr>
        <w:t xml:space="preserve">empresa para elaboração do projeto básico, executivo de engenharia e a execução da obra de contenção na </w:t>
      </w:r>
      <w:r w:rsidR="005B49D8" w:rsidRPr="001311C1">
        <w:rPr>
          <w:rFonts w:asciiTheme="majorHAnsi" w:hAnsiTheme="majorHAnsi" w:cstheme="majorHAnsi"/>
        </w:rPr>
        <w:t xml:space="preserve">Emeief Alfredo Leppaus </w:t>
      </w:r>
      <w:r w:rsidR="000232E8" w:rsidRPr="001311C1">
        <w:rPr>
          <w:rFonts w:asciiTheme="majorHAnsi" w:hAnsiTheme="majorHAnsi" w:cstheme="majorHAnsi"/>
        </w:rPr>
        <w:t xml:space="preserve">e </w:t>
      </w:r>
      <w:r w:rsidR="005B49D8" w:rsidRPr="001311C1">
        <w:rPr>
          <w:rFonts w:asciiTheme="majorHAnsi" w:hAnsiTheme="majorHAnsi" w:cstheme="majorHAnsi"/>
        </w:rPr>
        <w:t>Eeefm Guilhermina Hulda Kruger Reinholz</w:t>
      </w:r>
      <w:r w:rsidR="000232E8" w:rsidRPr="001311C1">
        <w:rPr>
          <w:rFonts w:asciiTheme="majorHAnsi" w:hAnsiTheme="majorHAnsi" w:cstheme="majorHAnsi"/>
        </w:rPr>
        <w:t xml:space="preserve">, </w:t>
      </w:r>
      <w:r w:rsidR="005B49D8" w:rsidRPr="001311C1">
        <w:rPr>
          <w:rFonts w:asciiTheme="majorHAnsi" w:hAnsiTheme="majorHAnsi" w:cstheme="majorHAnsi"/>
        </w:rPr>
        <w:t>Santa Leopoldina / ES,</w:t>
      </w:r>
      <w:r w:rsidR="000232E8" w:rsidRPr="001311C1">
        <w:rPr>
          <w:rFonts w:asciiTheme="majorHAnsi" w:hAnsiTheme="majorHAnsi" w:cstheme="majorHAnsi"/>
        </w:rPr>
        <w:t xml:space="preserve"> sob a jurisdição da superintendência executiva regional </w:t>
      </w:r>
      <w:r w:rsidR="005B49D8" w:rsidRPr="001311C1">
        <w:rPr>
          <w:rFonts w:asciiTheme="majorHAnsi" w:hAnsiTheme="majorHAnsi" w:cstheme="majorHAnsi"/>
        </w:rPr>
        <w:t>I</w:t>
      </w:r>
      <w:r w:rsidR="000232E8" w:rsidRPr="001311C1">
        <w:rPr>
          <w:rFonts w:asciiTheme="majorHAnsi" w:hAnsiTheme="majorHAnsi" w:cstheme="majorHAnsi"/>
        </w:rPr>
        <w:t xml:space="preserve"> - </w:t>
      </w:r>
      <w:r w:rsidR="005B49D8" w:rsidRPr="001311C1">
        <w:rPr>
          <w:rFonts w:asciiTheme="majorHAnsi" w:hAnsiTheme="majorHAnsi" w:cstheme="majorHAnsi"/>
        </w:rPr>
        <w:t>SR-I/ DER-ES</w:t>
      </w:r>
      <w:r w:rsidR="000232E8" w:rsidRPr="001311C1">
        <w:rPr>
          <w:rFonts w:asciiTheme="majorHAnsi" w:hAnsiTheme="majorHAnsi" w:cstheme="majorHAnsi"/>
        </w:rPr>
        <w:t>.</w:t>
      </w:r>
      <w:r w:rsidR="005B49D8">
        <w:rPr>
          <w:rFonts w:asciiTheme="majorHAnsi" w:hAnsiTheme="majorHAnsi" w:cstheme="majorHAnsi"/>
        </w:rPr>
        <w:t xml:space="preserve"> </w:t>
      </w:r>
      <w:r w:rsidR="005B49D8" w:rsidRPr="001311C1">
        <w:rPr>
          <w:rFonts w:asciiTheme="majorHAnsi" w:hAnsiTheme="majorHAnsi" w:cstheme="majorHAnsi"/>
        </w:rPr>
        <w:t>A</w:t>
      </w:r>
      <w:r w:rsidR="000232E8" w:rsidRPr="001311C1">
        <w:rPr>
          <w:rFonts w:asciiTheme="majorHAnsi" w:hAnsiTheme="majorHAnsi" w:cstheme="majorHAnsi"/>
        </w:rPr>
        <w:t xml:space="preserve"> presente errata do aviso de licitação do edital de licitação em epígrafe, publicado no </w:t>
      </w:r>
      <w:r w:rsidR="005B49D8" w:rsidRPr="001311C1">
        <w:rPr>
          <w:rFonts w:asciiTheme="majorHAnsi" w:hAnsiTheme="majorHAnsi" w:cstheme="majorHAnsi"/>
        </w:rPr>
        <w:t xml:space="preserve">DIO/ES </w:t>
      </w:r>
      <w:r w:rsidR="000232E8" w:rsidRPr="001311C1">
        <w:rPr>
          <w:rFonts w:asciiTheme="majorHAnsi" w:hAnsiTheme="majorHAnsi" w:cstheme="majorHAnsi"/>
        </w:rPr>
        <w:t xml:space="preserve">em 17/02/2025, sendo corrigido conforme discriminado a seguir: onde se </w:t>
      </w:r>
      <w:r w:rsidRPr="001311C1">
        <w:rPr>
          <w:rFonts w:asciiTheme="majorHAnsi" w:hAnsiTheme="majorHAnsi" w:cstheme="majorHAnsi"/>
        </w:rPr>
        <w:t xml:space="preserve">LÊ: Abertura da sessão e início da disputa: 11/06/2025, às 10h00min. Abertura da sessão e início da disputa: 25/06/2025, às 14h00min. Vitória/ES, 19/03/2025. </w:t>
      </w:r>
    </w:p>
    <w:p w14:paraId="455863B7" w14:textId="77777777" w:rsidR="001311C1" w:rsidRDefault="001311C1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4457E75F" w:rsidR="00E9316E" w:rsidRDefault="00A64A8A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3EC256F8" w:rsidR="00E9316E" w:rsidRDefault="00CB324F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B324F">
        <w:rPr>
          <w:rFonts w:asciiTheme="minorHAnsi" w:hAnsiTheme="minorHAnsi" w:cstheme="minorHAnsi"/>
          <w:b/>
        </w:rPr>
        <w:t>SINFRA - PREGÃO ELETRÔNICO Nº 05/2025</w:t>
      </w:r>
    </w:p>
    <w:p w14:paraId="619A5C44" w14:textId="49137077" w:rsidR="00CB324F" w:rsidRDefault="00CB324F" w:rsidP="008F0ED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B324F">
        <w:rPr>
          <w:rFonts w:asciiTheme="majorHAnsi" w:hAnsiTheme="majorHAnsi" w:cstheme="majorHAnsi"/>
        </w:rPr>
        <w:t xml:space="preserve">Objeto: </w:t>
      </w:r>
      <w:r w:rsidR="008F0ED3" w:rsidRPr="00CB324F">
        <w:rPr>
          <w:rFonts w:asciiTheme="majorHAnsi" w:hAnsiTheme="majorHAnsi" w:cstheme="majorHAnsi"/>
        </w:rPr>
        <w:t>C</w:t>
      </w:r>
      <w:r w:rsidRPr="00CB324F">
        <w:rPr>
          <w:rFonts w:asciiTheme="majorHAnsi" w:hAnsiTheme="majorHAnsi" w:cstheme="majorHAnsi"/>
        </w:rPr>
        <w:t xml:space="preserve">ontratação de empresa especializada na execução de serviço de microrrevestimento asfáltico a frio com emulsão modificada com polímero com espessura de 0,80 cm na Malha </w:t>
      </w:r>
      <w:r w:rsidR="008F0ED3">
        <w:rPr>
          <w:rFonts w:asciiTheme="majorHAnsi" w:hAnsiTheme="majorHAnsi" w:cstheme="majorHAnsi"/>
        </w:rPr>
        <w:t>Rodoviária Estadual Pavimentada</w:t>
      </w:r>
      <w:r w:rsidRPr="00CB324F">
        <w:rPr>
          <w:rFonts w:asciiTheme="majorHAnsi" w:hAnsiTheme="majorHAnsi" w:cstheme="majorHAnsi"/>
        </w:rPr>
        <w:t xml:space="preserve">. </w:t>
      </w:r>
      <w:r w:rsidR="008F0ED3" w:rsidRPr="00CB324F">
        <w:rPr>
          <w:rFonts w:asciiTheme="majorHAnsi" w:hAnsiTheme="majorHAnsi" w:cstheme="majorHAnsi"/>
        </w:rPr>
        <w:t>C</w:t>
      </w:r>
      <w:r w:rsidRPr="00CB324F">
        <w:rPr>
          <w:rFonts w:asciiTheme="majorHAnsi" w:hAnsiTheme="majorHAnsi" w:cstheme="majorHAnsi"/>
        </w:rPr>
        <w:t>adastramento eletrônico das propostas de preços no período compreendid</w:t>
      </w:r>
      <w:r w:rsidR="008F0ED3">
        <w:rPr>
          <w:rFonts w:asciiTheme="majorHAnsi" w:hAnsiTheme="majorHAnsi" w:cstheme="majorHAnsi"/>
        </w:rPr>
        <w:t>o entre 20/03/2025 a 03/04/2025</w:t>
      </w:r>
      <w:r w:rsidRPr="00CB324F">
        <w:rPr>
          <w:rFonts w:asciiTheme="majorHAnsi" w:hAnsiTheme="majorHAnsi" w:cstheme="majorHAnsi"/>
        </w:rPr>
        <w:t xml:space="preserve">. </w:t>
      </w:r>
      <w:r w:rsidR="008F0ED3" w:rsidRPr="00CB324F">
        <w:rPr>
          <w:rFonts w:asciiTheme="majorHAnsi" w:hAnsiTheme="majorHAnsi" w:cstheme="majorHAnsi"/>
        </w:rPr>
        <w:t>Sítio</w:t>
      </w:r>
      <w:r w:rsidRPr="00CB324F">
        <w:rPr>
          <w:rFonts w:asciiTheme="majorHAnsi" w:hAnsiTheme="majorHAnsi" w:cstheme="majorHAnsi"/>
        </w:rPr>
        <w:t xml:space="preserve"> eletrônico da SEPLAG, disponível em </w:t>
      </w:r>
      <w:hyperlink r:id="rId67" w:history="1">
        <w:r w:rsidR="008F0ED3" w:rsidRPr="00F55101">
          <w:rPr>
            <w:rStyle w:val="Hyperlink"/>
            <w:rFonts w:asciiTheme="majorHAnsi" w:hAnsiTheme="majorHAnsi" w:cstheme="majorHAnsi"/>
          </w:rPr>
          <w:t>http://aquisicoes.seplag.mt.gov.br</w:t>
        </w:r>
      </w:hyperlink>
      <w:r w:rsidRPr="00CB324F">
        <w:rPr>
          <w:rFonts w:asciiTheme="majorHAnsi" w:hAnsiTheme="majorHAnsi" w:cstheme="majorHAnsi"/>
        </w:rPr>
        <w:t>. M</w:t>
      </w:r>
      <w:r w:rsidR="008F0ED3" w:rsidRPr="00CB324F">
        <w:rPr>
          <w:rFonts w:asciiTheme="majorHAnsi" w:hAnsiTheme="majorHAnsi" w:cstheme="majorHAnsi"/>
        </w:rPr>
        <w:t>aiores informações</w:t>
      </w:r>
      <w:r w:rsidRPr="00CB324F">
        <w:rPr>
          <w:rFonts w:asciiTheme="majorHAnsi" w:hAnsiTheme="majorHAnsi" w:cstheme="majorHAnsi"/>
        </w:rPr>
        <w:t xml:space="preserve">: </w:t>
      </w:r>
      <w:hyperlink r:id="rId68" w:history="1">
        <w:r w:rsidR="008F0ED3" w:rsidRPr="00F55101">
          <w:rPr>
            <w:rStyle w:val="Hyperlink"/>
            <w:rFonts w:asciiTheme="majorHAnsi" w:hAnsiTheme="majorHAnsi" w:cstheme="majorHAnsi"/>
          </w:rPr>
          <w:t>certames@sinfra.mt.gov.br</w:t>
        </w:r>
      </w:hyperlink>
      <w:r w:rsidRPr="00CB324F">
        <w:rPr>
          <w:rFonts w:asciiTheme="majorHAnsi" w:hAnsiTheme="majorHAnsi" w:cstheme="majorHAnsi"/>
        </w:rPr>
        <w:t xml:space="preserve"> ou pelo telefone (65) 3313-0806. Valor estimado é de </w:t>
      </w:r>
      <w:r w:rsidRPr="00CB324F">
        <w:rPr>
          <w:rFonts w:asciiTheme="minorHAnsi" w:hAnsiTheme="minorHAnsi" w:cstheme="minorHAnsi"/>
          <w:b/>
        </w:rPr>
        <w:t>R$ 24.537.310,95</w:t>
      </w:r>
      <w:r w:rsidRPr="00CB324F">
        <w:rPr>
          <w:rFonts w:asciiTheme="majorHAnsi" w:hAnsiTheme="majorHAnsi" w:cstheme="majorHAnsi"/>
        </w:rPr>
        <w:t>.</w:t>
      </w:r>
    </w:p>
    <w:p w14:paraId="2B973F91" w14:textId="77777777" w:rsidR="00CB324F" w:rsidRDefault="00CB324F" w:rsidP="00E9316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749825C" w14:textId="77777777" w:rsidR="004F2A3D" w:rsidRDefault="004F2A3D" w:rsidP="00E9316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A1AECD8" w14:textId="77777777" w:rsidR="004F2A3D" w:rsidRDefault="004F2A3D" w:rsidP="00E9316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5FD0A30" w14:textId="77777777" w:rsidR="004F2A3D" w:rsidRDefault="004F2A3D" w:rsidP="00E9316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77CA69B" w14:textId="77777777" w:rsidR="004F2A3D" w:rsidRDefault="004F2A3D" w:rsidP="00E9316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D3A394A" w14:textId="0660D25A" w:rsidR="00CB324F" w:rsidRDefault="00CB324F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B324F">
        <w:rPr>
          <w:rFonts w:asciiTheme="minorHAnsi" w:hAnsiTheme="minorHAnsi" w:cstheme="minorHAnsi"/>
          <w:b/>
        </w:rPr>
        <w:lastRenderedPageBreak/>
        <w:t>SINFRA - CONCORRÊNCIA PÚBLICA ELETRÔNICA Nº 15/2025</w:t>
      </w:r>
    </w:p>
    <w:p w14:paraId="0A66B7CE" w14:textId="784EB9AD" w:rsidR="00CB324F" w:rsidRPr="00CB324F" w:rsidRDefault="00CB324F" w:rsidP="008F0ED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B324F">
        <w:rPr>
          <w:rFonts w:asciiTheme="majorHAnsi" w:hAnsiTheme="majorHAnsi" w:cstheme="majorHAnsi"/>
        </w:rPr>
        <w:t>Objeto: Contratação de empresa de engenharia para a execução da obra de implantação e pavimentação em rodovia: na rodovia MT-461, trecho: Entr. MT-040(A) – Entr. BR-364 (B), extensão: 40,12 km, localizada no município de Pedra Preta/Itiquira-MT. Data: 07/04/2025 H</w:t>
      </w:r>
      <w:r w:rsidR="008F0ED3">
        <w:rPr>
          <w:rFonts w:asciiTheme="majorHAnsi" w:hAnsiTheme="majorHAnsi" w:cstheme="majorHAnsi"/>
        </w:rPr>
        <w:t xml:space="preserve">orário: 9h00min </w:t>
      </w:r>
      <w:r w:rsidRPr="00CB324F">
        <w:rPr>
          <w:rFonts w:asciiTheme="majorHAnsi" w:hAnsiTheme="majorHAnsi" w:cstheme="majorHAnsi"/>
        </w:rPr>
        <w:t xml:space="preserve">Local: Sistema de Informações para Aquisições Governamentais - SIAG. </w:t>
      </w:r>
      <w:hyperlink r:id="rId69" w:history="1">
        <w:r w:rsidR="008F0ED3" w:rsidRPr="00F5510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CB324F">
        <w:rPr>
          <w:rFonts w:asciiTheme="majorHAnsi" w:hAnsiTheme="majorHAnsi" w:cstheme="majorHAnsi"/>
        </w:rPr>
        <w:t xml:space="preserve"> Endereço para retirada do </w:t>
      </w:r>
      <w:r w:rsidR="008F0ED3" w:rsidRPr="00CB324F">
        <w:rPr>
          <w:rFonts w:asciiTheme="majorHAnsi" w:hAnsiTheme="majorHAnsi" w:cstheme="majorHAnsi"/>
        </w:rPr>
        <w:t>edital</w:t>
      </w:r>
      <w:r w:rsidRPr="00CB324F">
        <w:rPr>
          <w:rFonts w:asciiTheme="majorHAnsi" w:hAnsiTheme="majorHAnsi" w:cstheme="majorHAnsi"/>
        </w:rPr>
        <w:t xml:space="preserve">: </w:t>
      </w:r>
      <w:hyperlink r:id="rId70" w:history="1">
        <w:r w:rsidR="008F0ED3" w:rsidRPr="00F55101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CB324F">
        <w:rPr>
          <w:rFonts w:asciiTheme="majorHAnsi" w:hAnsiTheme="majorHAnsi" w:cstheme="majorHAnsi"/>
        </w:rPr>
        <w:t xml:space="preserve">, ou solicitado pelo e-mail: </w:t>
      </w:r>
      <w:hyperlink r:id="rId71" w:history="1">
        <w:r w:rsidR="008F0ED3" w:rsidRPr="00F55101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8F0ED3">
        <w:rPr>
          <w:rFonts w:asciiTheme="majorHAnsi" w:hAnsiTheme="majorHAnsi" w:cstheme="majorHAnsi"/>
        </w:rPr>
        <w:t>. Tel.:</w:t>
      </w:r>
      <w:r w:rsidRPr="00CB324F">
        <w:rPr>
          <w:rFonts w:asciiTheme="majorHAnsi" w:hAnsiTheme="majorHAnsi" w:cstheme="majorHAnsi"/>
        </w:rPr>
        <w:t xml:space="preserve">: (65) 3613-0529. Valor estimado é de </w:t>
      </w:r>
      <w:r w:rsidR="008F0ED3" w:rsidRPr="008F0ED3">
        <w:rPr>
          <w:rFonts w:asciiTheme="minorHAnsi" w:hAnsiTheme="minorHAnsi" w:cstheme="minorHAnsi"/>
          <w:b/>
        </w:rPr>
        <w:t>R$ 73.097.920,22</w:t>
      </w:r>
      <w:r w:rsidRPr="00CB324F">
        <w:rPr>
          <w:rFonts w:asciiTheme="majorHAnsi" w:hAnsiTheme="majorHAnsi" w:cstheme="majorHAnsi"/>
        </w:rPr>
        <w:t>.</w:t>
      </w:r>
    </w:p>
    <w:p w14:paraId="646E62D5" w14:textId="77777777" w:rsidR="00CB324F" w:rsidRPr="00CB324F" w:rsidRDefault="00CB324F" w:rsidP="00E9316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487C7D5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3B43075E" w14:textId="77777777" w:rsidR="004817DF" w:rsidRDefault="004817DF" w:rsidP="004817DF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41079FA" w14:textId="77777777" w:rsidR="004F2A3D" w:rsidRDefault="004F2A3D" w:rsidP="004817DF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7243459" w14:textId="77777777" w:rsidR="004F2A3D" w:rsidRDefault="004F2A3D" w:rsidP="004817DF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2F933F1" w14:textId="77777777" w:rsidR="004F2A3D" w:rsidRDefault="004F2A3D" w:rsidP="004817DF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D4A76E5" w14:textId="77777777" w:rsidR="004F2A3D" w:rsidRDefault="004F2A3D" w:rsidP="004817DF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CC020EE" w14:textId="77777777" w:rsidR="004F2A3D" w:rsidRDefault="004F2A3D" w:rsidP="004817DF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1BC4079" w14:textId="77777777" w:rsidR="004F2A3D" w:rsidRDefault="004F2A3D" w:rsidP="004817DF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bookmarkStart w:id="0" w:name="_GoBack"/>
      <w:bookmarkEnd w:id="0"/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4"/>
                          </pic:cNvPr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8"/>
                    </pic:cNvPr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1"/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3"/>
      <w:footerReference w:type="default" r:id="rId8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2268F" w14:textId="77777777" w:rsidR="00B9032C" w:rsidRDefault="00B9032C">
      <w:r>
        <w:separator/>
      </w:r>
    </w:p>
  </w:endnote>
  <w:endnote w:type="continuationSeparator" w:id="0">
    <w:p w14:paraId="210B3EBA" w14:textId="77777777" w:rsidR="00B9032C" w:rsidRDefault="00B9032C">
      <w:r>
        <w:continuationSeparator/>
      </w:r>
    </w:p>
  </w:endnote>
  <w:endnote w:type="continuationNotice" w:id="1">
    <w:p w14:paraId="7FD5CBEA" w14:textId="77777777" w:rsidR="00B9032C" w:rsidRDefault="00B903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0232E8" w:rsidRDefault="000232E8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0232E8" w:rsidRPr="00151818" w:rsidRDefault="000232E8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F2A3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0232E8" w:rsidRPr="00EB3E7D" w:rsidRDefault="000232E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0232E8" w:rsidRPr="00EB3E7D" w:rsidRDefault="000232E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0232E8" w:rsidRPr="00151818" w:rsidRDefault="000232E8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F2A3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3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0232E8" w:rsidRPr="00EB3E7D" w:rsidRDefault="000232E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0232E8" w:rsidRPr="00EB3E7D" w:rsidRDefault="000232E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0232E8" w:rsidRPr="00151818" w:rsidRDefault="000232E8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0232E8" w:rsidRPr="00151818" w:rsidRDefault="000232E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0232E8" w:rsidRPr="00151818" w:rsidRDefault="000232E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0232E8" w:rsidRPr="00151818" w:rsidRDefault="000232E8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0232E8" w:rsidRPr="00151818" w:rsidRDefault="000232E8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0232E8" w:rsidRPr="00151818" w:rsidRDefault="000232E8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0232E8" w:rsidRPr="00151818" w:rsidRDefault="000232E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0232E8" w:rsidRPr="00151818" w:rsidRDefault="000232E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0232E8" w:rsidRPr="00151818" w:rsidRDefault="000232E8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0232E8" w:rsidRPr="00151818" w:rsidRDefault="000232E8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8E5CF" w14:textId="77777777" w:rsidR="00B9032C" w:rsidRDefault="00B9032C">
      <w:r>
        <w:separator/>
      </w:r>
    </w:p>
  </w:footnote>
  <w:footnote w:type="continuationSeparator" w:id="0">
    <w:p w14:paraId="656D3007" w14:textId="77777777" w:rsidR="00B9032C" w:rsidRDefault="00B9032C">
      <w:r>
        <w:continuationSeparator/>
      </w:r>
    </w:p>
  </w:footnote>
  <w:footnote w:type="continuationNotice" w:id="1">
    <w:p w14:paraId="13816536" w14:textId="77777777" w:rsidR="00B9032C" w:rsidRDefault="00B9032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0232E8" w:rsidRDefault="000232E8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DC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962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2E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4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0E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1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C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28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7DF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0E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3D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70F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9C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32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D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16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38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4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ED3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58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6FF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A8A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1F07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96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93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A4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2C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A87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27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24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51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15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08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04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D76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fraestrutura.mg.gov.br" TargetMode="External"/><Relationship Id="rId18" Type="http://schemas.openxmlformats.org/officeDocument/2006/relationships/hyperlink" Target="http://www.capitolio.mg.gov.br" TargetMode="External"/><Relationship Id="rId26" Type="http://schemas.openxmlformats.org/officeDocument/2006/relationships/hyperlink" Target="http://www.ammlicita.org.br" TargetMode="External"/><Relationship Id="rId39" Type="http://schemas.openxmlformats.org/officeDocument/2006/relationships/hyperlink" Target="mailto:licitacao@santoantoniodoamparo.mg.gov.br" TargetMode="External"/><Relationship Id="rId21" Type="http://schemas.openxmlformats.org/officeDocument/2006/relationships/hyperlink" Target="https://licitardigital.tawk.help/category/entepublico" TargetMode="External"/><Relationship Id="rId34" Type="http://schemas.openxmlformats.org/officeDocument/2006/relationships/hyperlink" Target="mailto:licitacao@porteirinha.mg.gov.br" TargetMode="External"/><Relationship Id="rId42" Type="http://schemas.openxmlformats.org/officeDocument/2006/relationships/hyperlink" Target="mailto:compras@samonte.mg.gov.br" TargetMode="External"/><Relationship Id="rId47" Type="http://schemas.openxmlformats.org/officeDocument/2006/relationships/hyperlink" Target="https://ammlicita.org.br/" TargetMode="External"/><Relationship Id="rId50" Type="http://schemas.openxmlformats.org/officeDocument/2006/relationships/hyperlink" Target="mailto:licitacao@saojoaodaponte.mg.gov.br" TargetMode="External"/><Relationship Id="rId55" Type="http://schemas.openxmlformats.org/officeDocument/2006/relationships/hyperlink" Target="http://www.licitardigital.com.br" TargetMode="External"/><Relationship Id="rId63" Type="http://schemas.openxmlformats.org/officeDocument/2006/relationships/hyperlink" Target="mailto:plc.esclarecimentos@embasa.ba.gov.br" TargetMode="External"/><Relationship Id="rId68" Type="http://schemas.openxmlformats.org/officeDocument/2006/relationships/hyperlink" Target="mailto:certames@sinfra.mt.gov.br" TargetMode="External"/><Relationship Id="rId76" Type="http://schemas.openxmlformats.org/officeDocument/2006/relationships/hyperlink" Target="https://pottencial.com.br/" TargetMode="External"/><Relationship Id="rId84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mailto:cpl@sinfra.mt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ac@pmaguacomprida.mg.gov.br" TargetMode="External"/><Relationship Id="rId29" Type="http://schemas.openxmlformats.org/officeDocument/2006/relationships/hyperlink" Target="http://www.licitardigital.com.br" TargetMode="Externa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://www.ammlicita.org.br" TargetMode="External"/><Relationship Id="rId32" Type="http://schemas.openxmlformats.org/officeDocument/2006/relationships/hyperlink" Target="https://porteirinha.mg.gov.br" TargetMode="External"/><Relationship Id="rId37" Type="http://schemas.openxmlformats.org/officeDocument/2006/relationships/hyperlink" Target="mailto:licitacao.santanadomanhuacu@yahoo.com" TargetMode="External"/><Relationship Id="rId40" Type="http://schemas.openxmlformats.org/officeDocument/2006/relationships/hyperlink" Target="http://www.bnc.org.br" TargetMode="External"/><Relationship Id="rId45" Type="http://schemas.openxmlformats.org/officeDocument/2006/relationships/hyperlink" Target="http://www.ammlicita.org.br" TargetMode="External"/><Relationship Id="rId53" Type="http://schemas.openxmlformats.org/officeDocument/2006/relationships/hyperlink" Target="http://www.saaemariana.mg.gov.br" TargetMode="External"/><Relationship Id="rId58" Type="http://schemas.openxmlformats.org/officeDocument/2006/relationships/hyperlink" Target="http://www.licitardigital.com.br" TargetMode="External"/><Relationship Id="rId66" Type="http://schemas.openxmlformats.org/officeDocument/2006/relationships/hyperlink" Target="mailto:nlc@novacap.df.gov.br" TargetMode="External"/><Relationship Id="rId74" Type="http://schemas.openxmlformats.org/officeDocument/2006/relationships/hyperlink" Target="https://itaipumg.com.br/" TargetMode="External"/><Relationship Id="rId79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http://www.licitacoes-e.com.br" TargetMode="External"/><Relationship Id="rId82" Type="http://schemas.openxmlformats.org/officeDocument/2006/relationships/image" Target="media/image6.png"/><Relationship Id="rId19" Type="http://schemas.openxmlformats.org/officeDocument/2006/relationships/hyperlink" Target="http://www.corregodobomjesus.mg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net.com.br" TargetMode="External"/><Relationship Id="rId22" Type="http://schemas.openxmlformats.org/officeDocument/2006/relationships/hyperlink" Target="https://www.ammlicita.org.br" TargetMode="External"/><Relationship Id="rId27" Type="http://schemas.openxmlformats.org/officeDocument/2006/relationships/hyperlink" Target="http://www.bll.org.br" TargetMode="External"/><Relationship Id="rId30" Type="http://schemas.openxmlformats.org/officeDocument/2006/relationships/hyperlink" Target="mailto:licitacao@novaresende.mg.gov.br" TargetMode="External"/><Relationship Id="rId35" Type="http://schemas.openxmlformats.org/officeDocument/2006/relationships/hyperlink" Target="http://www.portaldecompraspublicas.com.br" TargetMode="External"/><Relationship Id="rId43" Type="http://schemas.openxmlformats.org/officeDocument/2006/relationships/hyperlink" Target="http://www.santoantoniodomonte.atende.net" TargetMode="External"/><Relationship Id="rId48" Type="http://schemas.openxmlformats.org/officeDocument/2006/relationships/hyperlink" Target="http://www.saotiago.mg.gov.br" TargetMode="External"/><Relationship Id="rId56" Type="http://schemas.openxmlformats.org/officeDocument/2006/relationships/hyperlink" Target="http://www.https://licitar.digital/" TargetMode="External"/><Relationship Id="rId64" Type="http://schemas.openxmlformats.org/officeDocument/2006/relationships/hyperlink" Target="http://www.licitacoes-e.com.br" TargetMode="External"/><Relationship Id="rId69" Type="http://schemas.openxmlformats.org/officeDocument/2006/relationships/hyperlink" Target="https://aquisicoes.seplag.mt.gov.br" TargetMode="External"/><Relationship Id="rId77" Type="http://schemas.openxmlformats.org/officeDocument/2006/relationships/image" Target="media/image3.png"/><Relationship Id="rId8" Type="http://schemas.openxmlformats.org/officeDocument/2006/relationships/webSettings" Target="webSettings.xml"/><Relationship Id="rId51" Type="http://schemas.openxmlformats.org/officeDocument/2006/relationships/hyperlink" Target="http://www.portaldecompraspublicas.com.br" TargetMode="External"/><Relationship Id="rId72" Type="http://schemas.openxmlformats.org/officeDocument/2006/relationships/hyperlink" Target="https://fck.ind.br/" TargetMode="External"/><Relationship Id="rId80" Type="http://schemas.openxmlformats.org/officeDocument/2006/relationships/image" Target="media/image5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novobbmnet.com.br/" TargetMode="External"/><Relationship Id="rId25" Type="http://schemas.openxmlformats.org/officeDocument/2006/relationships/hyperlink" Target="http://www.itaipe.mg.gov.br" TargetMode="External"/><Relationship Id="rId33" Type="http://schemas.openxmlformats.org/officeDocument/2006/relationships/hyperlink" Target="https://www.gov.br/pncp/pt-br" TargetMode="External"/><Relationship Id="rId38" Type="http://schemas.openxmlformats.org/officeDocument/2006/relationships/hyperlink" Target="https://santanadomanhuacu.mg.gov.br/" TargetMode="External"/><Relationship Id="rId46" Type="http://schemas.openxmlformats.org/officeDocument/2006/relationships/hyperlink" Target="https://ammlicita.org.br/" TargetMode="External"/><Relationship Id="rId59" Type="http://schemas.openxmlformats.org/officeDocument/2006/relationships/hyperlink" Target="https://licitar.digital/" TargetMode="External"/><Relationship Id="rId67" Type="http://schemas.openxmlformats.org/officeDocument/2006/relationships/hyperlink" Target="http://aquisicoes.seplag.mt.gov.br" TargetMode="External"/><Relationship Id="rId20" Type="http://schemas.openxmlformats.org/officeDocument/2006/relationships/hyperlink" Target="mailto:compras@corregodobomjesus.mg.gov.br" TargetMode="External"/><Relationship Id="rId41" Type="http://schemas.openxmlformats.org/officeDocument/2006/relationships/hyperlink" Target="http://www.santoantoniodomonte.atende.net" TargetMode="External"/><Relationship Id="rId54" Type="http://schemas.openxmlformats.org/officeDocument/2006/relationships/hyperlink" Target="mailto:licitacao@saaemariana.mg.gov.br" TargetMode="External"/><Relationship Id="rId62" Type="http://schemas.openxmlformats.org/officeDocument/2006/relationships/hyperlink" Target="http://www.licitacoese.com.br" TargetMode="External"/><Relationship Id="rId70" Type="http://schemas.openxmlformats.org/officeDocument/2006/relationships/hyperlink" Target="http://www.sinfra.mt.gov.br" TargetMode="External"/><Relationship Id="rId75" Type="http://schemas.openxmlformats.org/officeDocument/2006/relationships/image" Target="media/image2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aguacomprida.mg.gov.br/licitacoes" TargetMode="External"/><Relationship Id="rId23" Type="http://schemas.openxmlformats.org/officeDocument/2006/relationships/hyperlink" Target="mailto:licitacao@divinesia.mg.gov.br" TargetMode="External"/><Relationship Id="rId28" Type="http://schemas.openxmlformats.org/officeDocument/2006/relationships/hyperlink" Target="http://www.novaresende.mg.gov.br" TargetMode="External"/><Relationship Id="rId36" Type="http://schemas.openxmlformats.org/officeDocument/2006/relationships/hyperlink" Target="mailto:licitapamg@gmail.com" TargetMode="External"/><Relationship Id="rId49" Type="http://schemas.openxmlformats.org/officeDocument/2006/relationships/hyperlink" Target="http://www.portaldecompraspublicas.com.br" TargetMode="External"/><Relationship Id="rId57" Type="http://schemas.openxmlformats.org/officeDocument/2006/relationships/hyperlink" Target="http://www.saaepirapora.com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mailto:licitacao@saojoaodaponte.mg.gov.br" TargetMode="External"/><Relationship Id="rId60" Type="http://schemas.openxmlformats.org/officeDocument/2006/relationships/hyperlink" Target="https://pncp.gov.br/app/editais?q=&amp;status=recebendo_proposta&amp;pagina=1-PNCP" TargetMode="External"/><Relationship Id="rId65" Type="http://schemas.openxmlformats.org/officeDocument/2006/relationships/hyperlink" Target="http://www.novacap.df.gov.br" TargetMode="External"/><Relationship Id="rId73" Type="http://schemas.openxmlformats.org/officeDocument/2006/relationships/image" Target="media/image1.png"/><Relationship Id="rId78" Type="http://schemas.openxmlformats.org/officeDocument/2006/relationships/hyperlink" Target="https://safeoneasy.com/" TargetMode="External"/><Relationship Id="rId81" Type="http://schemas.openxmlformats.org/officeDocument/2006/relationships/hyperlink" Target="https://www.triamanorte.com.br/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FBC8F4-4D0E-4973-B248-590D78C04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3012</Words>
  <Characters>16267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19241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3</cp:revision>
  <cp:lastPrinted>2025-03-20T20:17:00Z</cp:lastPrinted>
  <dcterms:created xsi:type="dcterms:W3CDTF">2025-03-20T20:16:00Z</dcterms:created>
  <dcterms:modified xsi:type="dcterms:W3CDTF">2025-03-20T20:28:00Z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