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24136" w14:textId="77777777" w:rsidR="0031130B" w:rsidRPr="00B86EFC" w:rsidRDefault="0031130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B86EFC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b/>
        </w:rPr>
        <w:tab/>
      </w:r>
      <w:r w:rsidR="00DA032C" w:rsidRPr="00B86EFC">
        <w:rPr>
          <w:rFonts w:asciiTheme="majorHAnsi" w:hAnsiTheme="majorHAnsi" w:cstheme="majorHAnsi"/>
          <w:b/>
        </w:rPr>
        <w:tab/>
      </w:r>
    </w:p>
    <w:p w14:paraId="25813CD6" w14:textId="318159B1" w:rsidR="001D46B1" w:rsidRDefault="00EE7A4E" w:rsidP="00DB4A9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D46B1">
        <w:rPr>
          <w:rFonts w:asciiTheme="minorHAnsi" w:hAnsiTheme="minorHAnsi" w:cstheme="minorHAnsi"/>
          <w:b/>
        </w:rPr>
        <w:t>ESTADO DE MINAS GERAIS</w:t>
      </w:r>
    </w:p>
    <w:p w14:paraId="2ACC18CF" w14:textId="77777777" w:rsidR="00A15B9F" w:rsidRDefault="00A15B9F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E09310" w14:textId="4F887DFD" w:rsidR="00A15B9F" w:rsidRDefault="00472637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A15B9F">
        <w:rPr>
          <w:rFonts w:asciiTheme="minorHAnsi" w:hAnsiTheme="minorHAnsi" w:cstheme="minorHAnsi"/>
          <w:b/>
        </w:rPr>
        <w:t xml:space="preserve">COPASA </w:t>
      </w:r>
      <w:r>
        <w:rPr>
          <w:rFonts w:asciiTheme="minorHAnsi" w:hAnsiTheme="minorHAnsi" w:cstheme="minorHAnsi"/>
          <w:b/>
        </w:rPr>
        <w:t xml:space="preserve">- </w:t>
      </w:r>
      <w:r w:rsidRPr="00A15B9F">
        <w:rPr>
          <w:rFonts w:asciiTheme="minorHAnsi" w:hAnsiTheme="minorHAnsi" w:cstheme="minorHAnsi"/>
          <w:b/>
        </w:rPr>
        <w:t xml:space="preserve">COMPANHIA </w:t>
      </w:r>
      <w:r>
        <w:rPr>
          <w:rFonts w:asciiTheme="minorHAnsi" w:hAnsiTheme="minorHAnsi" w:cstheme="minorHAnsi"/>
          <w:b/>
        </w:rPr>
        <w:t>DE SANEAMENTO DE MINAS GERAIS</w:t>
      </w:r>
    </w:p>
    <w:p w14:paraId="2BAE7733" w14:textId="77777777" w:rsidR="00A15B9F" w:rsidRDefault="00A15B9F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84860C2" w14:textId="41AB7F06" w:rsidR="00472637" w:rsidRPr="00472637" w:rsidRDefault="00472637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72637">
        <w:rPr>
          <w:rFonts w:asciiTheme="minorHAnsi" w:hAnsiTheme="minorHAnsi" w:cstheme="minorHAnsi"/>
          <w:b/>
        </w:rPr>
        <w:t xml:space="preserve">LICITAÇÃO Nº CPLI .1120240042 </w:t>
      </w:r>
    </w:p>
    <w:p w14:paraId="325A3C49" w14:textId="78590D7B" w:rsidR="00A15B9F" w:rsidRPr="00472637" w:rsidRDefault="008D081B" w:rsidP="00632F6A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A61BF2">
        <w:rPr>
          <w:rFonts w:asciiTheme="majorHAnsi" w:hAnsiTheme="majorHAnsi" w:cstheme="majorHAnsi"/>
        </w:rPr>
        <w:t>: E</w:t>
      </w:r>
      <w:r w:rsidR="00A15B9F" w:rsidRPr="00472637">
        <w:rPr>
          <w:rFonts w:asciiTheme="majorHAnsi" w:hAnsiTheme="majorHAnsi" w:cstheme="majorHAnsi"/>
        </w:rPr>
        <w:t xml:space="preserve">xecução, com fornecimento total de materiais, das obras e serviços de substituição do interceptor Pampulha Margem Direita – MD, DN 1800, por meio de método não destrutivo, pela metodologia executiva NATM (Novo método Austríaco de Tunelamento), em Belo Horizonte / </w:t>
      </w:r>
      <w:r w:rsidRPr="00472637">
        <w:rPr>
          <w:rFonts w:asciiTheme="majorHAnsi" w:hAnsiTheme="majorHAnsi" w:cstheme="majorHAnsi"/>
        </w:rPr>
        <w:t>MG.</w:t>
      </w:r>
      <w:r w:rsidR="00A15B9F" w:rsidRPr="00472637">
        <w:rPr>
          <w:rFonts w:asciiTheme="majorHAnsi" w:hAnsiTheme="majorHAnsi" w:cstheme="majorHAnsi"/>
        </w:rPr>
        <w:t xml:space="preserve"> Dia: 23/04/2024 às 14:30 horas - Local: rua Carangola, 606 - Térreo - Bairro Santo Antônio - Belo Horizonte/ </w:t>
      </w:r>
      <w:r w:rsidRPr="00472637">
        <w:rPr>
          <w:rFonts w:asciiTheme="majorHAnsi" w:hAnsiTheme="majorHAnsi" w:cstheme="majorHAnsi"/>
        </w:rPr>
        <w:t>MG.</w:t>
      </w:r>
      <w:r w:rsidR="00A15B9F" w:rsidRPr="00472637">
        <w:rPr>
          <w:rFonts w:asciiTheme="majorHAnsi" w:hAnsiTheme="majorHAnsi" w:cstheme="majorHAnsi"/>
        </w:rPr>
        <w:t xml:space="preserve"> Mais informações e o caderno de licitação poderão ser obtidos, gratuitamente, atrav</w:t>
      </w:r>
      <w:r w:rsidR="00A61BF2">
        <w:rPr>
          <w:rFonts w:asciiTheme="majorHAnsi" w:hAnsiTheme="majorHAnsi" w:cstheme="majorHAnsi"/>
        </w:rPr>
        <w:t xml:space="preserve">és de download no endereço: </w:t>
      </w:r>
      <w:hyperlink r:id="rId11" w:history="1">
        <w:r w:rsidR="00A61BF2" w:rsidRPr="00C109A7">
          <w:rPr>
            <w:rStyle w:val="Hyperlink"/>
            <w:rFonts w:asciiTheme="majorHAnsi" w:hAnsiTheme="majorHAnsi" w:cstheme="majorHAnsi"/>
          </w:rPr>
          <w:t>www.copasa.com.br</w:t>
        </w:r>
      </w:hyperlink>
      <w:r w:rsidR="00A15B9F" w:rsidRPr="00472637">
        <w:rPr>
          <w:rFonts w:asciiTheme="majorHAnsi" w:hAnsiTheme="majorHAnsi" w:cstheme="majorHAnsi"/>
        </w:rPr>
        <w:t xml:space="preserve"> (link: licitações e contratos/licitações, pesquisar pelo </w:t>
      </w:r>
      <w:r w:rsidRPr="00472637">
        <w:rPr>
          <w:rFonts w:asciiTheme="majorHAnsi" w:hAnsiTheme="majorHAnsi" w:cstheme="majorHAnsi"/>
        </w:rPr>
        <w:t>número</w:t>
      </w:r>
      <w:r w:rsidR="00A15B9F" w:rsidRPr="00472637">
        <w:rPr>
          <w:rFonts w:asciiTheme="majorHAnsi" w:hAnsiTheme="majorHAnsi" w:cstheme="majorHAnsi"/>
        </w:rPr>
        <w:t xml:space="preserve"> da licitação), </w:t>
      </w:r>
      <w:r w:rsidR="00A15B9F" w:rsidRPr="00A61BF2">
        <w:rPr>
          <w:rFonts w:asciiTheme="majorHAnsi" w:hAnsiTheme="majorHAnsi" w:cstheme="majorHAnsi"/>
          <w:i/>
        </w:rPr>
        <w:t>a partir do dia 01/04/2024 .</w:t>
      </w:r>
    </w:p>
    <w:p w14:paraId="4AC7965C" w14:textId="77777777" w:rsidR="00A15B9F" w:rsidRPr="00472637" w:rsidRDefault="00A15B9F" w:rsidP="00632F6A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2A04595" w14:textId="4D76BFF1" w:rsidR="00472637" w:rsidRPr="00472637" w:rsidRDefault="00472637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472637">
        <w:rPr>
          <w:rFonts w:asciiTheme="minorHAnsi" w:hAnsiTheme="minorHAnsi" w:cstheme="minorHAnsi"/>
          <w:b/>
        </w:rPr>
        <w:t xml:space="preserve">LICITAÇÃO Nº CPLI .1120240044 </w:t>
      </w:r>
    </w:p>
    <w:p w14:paraId="65E01917" w14:textId="3ED57CD1" w:rsidR="00A15B9F" w:rsidRPr="00472637" w:rsidRDefault="008D081B" w:rsidP="00632F6A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A61BF2">
        <w:rPr>
          <w:rFonts w:asciiTheme="majorHAnsi" w:hAnsiTheme="majorHAnsi" w:cstheme="majorHAnsi"/>
        </w:rPr>
        <w:t>: E</w:t>
      </w:r>
      <w:r w:rsidR="00A15B9F" w:rsidRPr="00472637">
        <w:rPr>
          <w:rFonts w:asciiTheme="majorHAnsi" w:hAnsiTheme="majorHAnsi" w:cstheme="majorHAnsi"/>
        </w:rPr>
        <w:t xml:space="preserve">xecução, com fornecimento parcial de materiais, das obras e serviços de conclusão e Implantação de sistemas de esgotamento sanitário no Conjunto de obras da </w:t>
      </w:r>
      <w:r w:rsidRPr="00472637">
        <w:rPr>
          <w:rFonts w:asciiTheme="majorHAnsi" w:hAnsiTheme="majorHAnsi" w:cstheme="majorHAnsi"/>
        </w:rPr>
        <w:t>COPANOR</w:t>
      </w:r>
      <w:r w:rsidR="00A15B9F" w:rsidRPr="00472637">
        <w:rPr>
          <w:rFonts w:asciiTheme="majorHAnsi" w:hAnsiTheme="majorHAnsi" w:cstheme="majorHAnsi"/>
        </w:rPr>
        <w:t xml:space="preserve"> - </w:t>
      </w:r>
      <w:r w:rsidRPr="00472637">
        <w:rPr>
          <w:rFonts w:asciiTheme="majorHAnsi" w:hAnsiTheme="majorHAnsi" w:cstheme="majorHAnsi"/>
        </w:rPr>
        <w:t>COC</w:t>
      </w:r>
      <w:r w:rsidR="00A15B9F" w:rsidRPr="00472637">
        <w:rPr>
          <w:rFonts w:asciiTheme="majorHAnsi" w:hAnsiTheme="majorHAnsi" w:cstheme="majorHAnsi"/>
        </w:rPr>
        <w:t xml:space="preserve"> 27, em Taiobeiras (Lagoa Grande, Lagoa Dourada e Lagoa Seca) e Novorizonte (Sede</w:t>
      </w:r>
      <w:r w:rsidRPr="00472637">
        <w:rPr>
          <w:rFonts w:asciiTheme="majorHAnsi" w:hAnsiTheme="majorHAnsi" w:cstheme="majorHAnsi"/>
        </w:rPr>
        <w:t>).</w:t>
      </w:r>
      <w:r w:rsidR="00A15B9F" w:rsidRPr="00472637">
        <w:rPr>
          <w:rFonts w:asciiTheme="majorHAnsi" w:hAnsiTheme="majorHAnsi" w:cstheme="majorHAnsi"/>
        </w:rPr>
        <w:t xml:space="preserve"> Dia: 23/04/2024 08:30:00 horas - Local: rua Carangola, 606 - Térreo - Bairro Santo Antônio - Belo Horizonte/</w:t>
      </w:r>
      <w:r w:rsidRPr="00472637">
        <w:rPr>
          <w:rFonts w:asciiTheme="majorHAnsi" w:hAnsiTheme="majorHAnsi" w:cstheme="majorHAnsi"/>
        </w:rPr>
        <w:t>MG.</w:t>
      </w:r>
      <w:r w:rsidR="00A15B9F" w:rsidRPr="00472637">
        <w:rPr>
          <w:rFonts w:asciiTheme="majorHAnsi" w:hAnsiTheme="majorHAnsi" w:cstheme="majorHAnsi"/>
        </w:rPr>
        <w:t xml:space="preserve"> Mais informações e o caderno de licitação poderão ser obtidos, gratuitamente, através de downlo</w:t>
      </w:r>
      <w:r w:rsidR="00A61BF2">
        <w:rPr>
          <w:rFonts w:asciiTheme="majorHAnsi" w:hAnsiTheme="majorHAnsi" w:cstheme="majorHAnsi"/>
        </w:rPr>
        <w:t xml:space="preserve">ad no endereço: </w:t>
      </w:r>
      <w:hyperlink r:id="rId12" w:history="1">
        <w:r w:rsidR="00A61BF2" w:rsidRPr="00C109A7">
          <w:rPr>
            <w:rStyle w:val="Hyperlink"/>
            <w:rFonts w:asciiTheme="majorHAnsi" w:hAnsiTheme="majorHAnsi" w:cstheme="majorHAnsi"/>
          </w:rPr>
          <w:t>www.copasa.com.br</w:t>
        </w:r>
      </w:hyperlink>
      <w:r w:rsidR="00A15B9F" w:rsidRPr="00472637">
        <w:rPr>
          <w:rFonts w:asciiTheme="majorHAnsi" w:hAnsiTheme="majorHAnsi" w:cstheme="majorHAnsi"/>
        </w:rPr>
        <w:t xml:space="preserve"> (link: licitações e contratos/licitações, pesquisar pelo número da licitação), </w:t>
      </w:r>
      <w:r w:rsidR="00A15B9F" w:rsidRPr="00A61BF2">
        <w:rPr>
          <w:rFonts w:asciiTheme="majorHAnsi" w:hAnsiTheme="majorHAnsi" w:cstheme="majorHAnsi"/>
          <w:i/>
        </w:rPr>
        <w:t>a partir do dia 01/04/</w:t>
      </w:r>
      <w:r w:rsidRPr="00A61BF2">
        <w:rPr>
          <w:rFonts w:asciiTheme="majorHAnsi" w:hAnsiTheme="majorHAnsi" w:cstheme="majorHAnsi"/>
          <w:i/>
        </w:rPr>
        <w:t>2024.</w:t>
      </w:r>
    </w:p>
    <w:p w14:paraId="612F871B" w14:textId="77777777" w:rsidR="00A15B9F" w:rsidRDefault="00A15B9F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75F0B65" w14:textId="77777777" w:rsidR="00A15B9F" w:rsidRPr="00206FBA" w:rsidRDefault="00A15B9F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0C1DE7C" w14:textId="77777777" w:rsidR="00206FBA" w:rsidRPr="00206FBA" w:rsidRDefault="00206FBA" w:rsidP="00206FB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206FBA">
        <w:rPr>
          <w:rFonts w:asciiTheme="minorHAnsi" w:hAnsiTheme="minorHAnsi" w:cstheme="minorHAnsi"/>
          <w:b/>
        </w:rPr>
        <w:t xml:space="preserve">DNIT - </w:t>
      </w:r>
      <w:r w:rsidRPr="00206FBA">
        <w:rPr>
          <w:rFonts w:asciiTheme="minorHAnsi" w:hAnsiTheme="minorHAnsi" w:cstheme="minorHAnsi"/>
          <w:b/>
        </w:rPr>
        <w:t xml:space="preserve">SUPERINTENDÊNCIA REGIONAL EM MINAS GERAIS SERVIÇO </w:t>
      </w:r>
      <w:r w:rsidRPr="00206FBA">
        <w:rPr>
          <w:rFonts w:asciiTheme="minorHAnsi" w:hAnsiTheme="minorHAnsi" w:cstheme="minorHAnsi"/>
          <w:b/>
        </w:rPr>
        <w:t>-</w:t>
      </w:r>
      <w:r w:rsidRPr="00206FBA">
        <w:rPr>
          <w:rFonts w:asciiTheme="minorHAnsi" w:hAnsiTheme="minorHAnsi" w:cstheme="minorHAnsi"/>
          <w:b/>
        </w:rPr>
        <w:t xml:space="preserve"> P</w:t>
      </w:r>
      <w:r w:rsidRPr="00206FBA">
        <w:rPr>
          <w:rFonts w:asciiTheme="minorHAnsi" w:hAnsiTheme="minorHAnsi" w:cstheme="minorHAnsi"/>
          <w:b/>
        </w:rPr>
        <w:t>REGÃO ELETRÔNICO Nº 90062/2024</w:t>
      </w:r>
    </w:p>
    <w:p w14:paraId="1318736F" w14:textId="6E57F41F" w:rsidR="00206FBA" w:rsidRPr="00206FBA" w:rsidRDefault="00206FBA" w:rsidP="00206FB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6FB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06FBA">
        <w:rPr>
          <w:rFonts w:asciiTheme="majorHAnsi" w:hAnsiTheme="majorHAnsi" w:cstheme="majorHAnsi"/>
        </w:rPr>
        <w:t>xecução dos serviços necessários de recuperação de processo erosivo da rodovia BR365/MG, no ponto localizado no km 49,6, segmento do Entr. BR-251(A) (Montes Cla</w:t>
      </w:r>
      <w:r>
        <w:rPr>
          <w:rFonts w:asciiTheme="majorHAnsi" w:hAnsiTheme="majorHAnsi" w:cstheme="majorHAnsi"/>
        </w:rPr>
        <w:t>ros) ao Acesso Claro dos Poções</w:t>
      </w:r>
      <w:r w:rsidRPr="00206FBA">
        <w:rPr>
          <w:rFonts w:asciiTheme="majorHAnsi" w:hAnsiTheme="majorHAnsi" w:cstheme="majorHAnsi"/>
        </w:rPr>
        <w:t xml:space="preserve">. Total de Itens Licitados: 1. Edital: 28/03/2024 das 08h00 às 12h00 e das 13h00 às 17h00. Endereço: Rua Martim de Carvalho, 635 - Gutierrez - Belo </w:t>
      </w:r>
      <w:r w:rsidR="008D081B" w:rsidRPr="00206FBA">
        <w:rPr>
          <w:rFonts w:asciiTheme="majorHAnsi" w:hAnsiTheme="majorHAnsi" w:cstheme="majorHAnsi"/>
        </w:rPr>
        <w:t>H</w:t>
      </w:r>
      <w:r w:rsidR="008D081B">
        <w:rPr>
          <w:rFonts w:asciiTheme="majorHAnsi" w:hAnsiTheme="majorHAnsi" w:cstheme="majorHAnsi"/>
        </w:rPr>
        <w:t>orizonte, -</w:t>
      </w:r>
      <w:r>
        <w:rPr>
          <w:rFonts w:asciiTheme="majorHAnsi" w:hAnsiTheme="majorHAnsi" w:cstheme="majorHAnsi"/>
        </w:rPr>
        <w:t xml:space="preserve"> Belo Horizonte/MG ou </w:t>
      </w:r>
      <w:hyperlink r:id="rId13" w:history="1">
        <w:r w:rsidRPr="00C109A7">
          <w:rPr>
            <w:rStyle w:val="Hyperlink"/>
            <w:rFonts w:asciiTheme="majorHAnsi" w:hAnsiTheme="majorHAnsi" w:cstheme="majorHAnsi"/>
          </w:rPr>
          <w:t>https://www.gov.br/compras/edital/393031-5-90062-2024</w:t>
        </w:r>
      </w:hyperlink>
      <w:r w:rsidRPr="00206FBA">
        <w:rPr>
          <w:rFonts w:asciiTheme="majorHAnsi" w:hAnsiTheme="majorHAnsi" w:cstheme="majorHAnsi"/>
        </w:rPr>
        <w:t xml:space="preserve">. Entrega das Propostas: a partir de 28/03/2024 às 08h00 no site </w:t>
      </w:r>
      <w:hyperlink r:id="rId14" w:history="1">
        <w:r w:rsidRPr="00C109A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6FBA">
        <w:rPr>
          <w:rFonts w:asciiTheme="majorHAnsi" w:hAnsiTheme="majorHAnsi" w:cstheme="majorHAnsi"/>
        </w:rPr>
        <w:t xml:space="preserve">. Abertura das Propostas: 15/04/2024 às 10h00 no site </w:t>
      </w:r>
      <w:hyperlink r:id="rId15" w:history="1">
        <w:r w:rsidRPr="00206FB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06FBA">
        <w:rPr>
          <w:rFonts w:asciiTheme="majorHAnsi" w:hAnsiTheme="majorHAnsi" w:cstheme="majorHAnsi"/>
        </w:rPr>
        <w:t>.</w:t>
      </w:r>
    </w:p>
    <w:p w14:paraId="4A5A9F2F" w14:textId="77777777" w:rsidR="00DB4A90" w:rsidRDefault="00DB4A90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199BDA5" w14:textId="77777777" w:rsidR="00DB4A90" w:rsidRPr="00BE3054" w:rsidRDefault="00DB4A90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</w:rPr>
      </w:pPr>
    </w:p>
    <w:p w14:paraId="3FB197A0" w14:textId="470B3F42" w:rsidR="00B100DB" w:rsidRDefault="00B100D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7F41">
        <w:rPr>
          <w:rFonts w:asciiTheme="minorHAnsi" w:hAnsiTheme="minorHAnsi" w:cstheme="minorHAnsi"/>
          <w:b/>
        </w:rPr>
        <w:t xml:space="preserve">PREFEITURA MUNICIPAL DE </w:t>
      </w:r>
      <w:r w:rsidRPr="00B100DB">
        <w:rPr>
          <w:rFonts w:asciiTheme="minorHAnsi" w:hAnsiTheme="minorHAnsi" w:cstheme="minorHAnsi"/>
          <w:b/>
        </w:rPr>
        <w:t xml:space="preserve">ARAÇUAÍ </w:t>
      </w:r>
      <w:r>
        <w:rPr>
          <w:rFonts w:asciiTheme="minorHAnsi" w:hAnsiTheme="minorHAnsi" w:cstheme="minorHAnsi"/>
          <w:b/>
        </w:rPr>
        <w:t>-</w:t>
      </w:r>
      <w:r w:rsidRPr="00B100DB">
        <w:rPr>
          <w:rFonts w:asciiTheme="minorHAnsi" w:hAnsiTheme="minorHAnsi" w:cstheme="minorHAnsi"/>
          <w:b/>
        </w:rPr>
        <w:t xml:space="preserve"> RETIFICAÇÃO CONCORRÊNCIA ELETRÔNICO Nº 002/2024</w:t>
      </w:r>
    </w:p>
    <w:p w14:paraId="13F38992" w14:textId="5D4400FE" w:rsidR="00C06803" w:rsidRPr="00B100DB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B100DB" w:rsidRPr="00B100DB">
        <w:rPr>
          <w:rFonts w:asciiTheme="majorHAnsi" w:hAnsiTheme="majorHAnsi" w:cstheme="majorHAnsi"/>
        </w:rPr>
        <w:t>xecução de construção de quadra poliesportiva - modelo 3, na Escola Municipal Joaquim Viana Gonçalves. Altera da data de abertura para 15/04/2024, às 09:00 horas, por erro de inconsistências operacionais. As demais cláusulas permanecem inalteradas.</w:t>
      </w:r>
    </w:p>
    <w:p w14:paraId="6C69823C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20D282D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DCB19E4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3AD2DF9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35C983BF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ED00B82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E563AE3" w14:textId="77777777" w:rsidR="00DB4A90" w:rsidRPr="00B100DB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6B61948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86CF7A" w14:textId="2D1E0D4D" w:rsidR="000E7AAC" w:rsidRDefault="00B100DB" w:rsidP="000E7AA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47F41">
        <w:rPr>
          <w:rFonts w:asciiTheme="minorHAnsi" w:hAnsiTheme="minorHAnsi" w:cstheme="minorHAnsi"/>
          <w:b/>
        </w:rPr>
        <w:t xml:space="preserve">PREFEITURA MUNICIPAL DE </w:t>
      </w:r>
      <w:r w:rsidRPr="00B100DB">
        <w:rPr>
          <w:rFonts w:asciiTheme="minorHAnsi" w:hAnsiTheme="minorHAnsi" w:cstheme="minorHAnsi"/>
          <w:b/>
        </w:rPr>
        <w:t>BAMBUÍ</w:t>
      </w:r>
    </w:p>
    <w:p w14:paraId="1FD21BEB" w14:textId="77777777" w:rsidR="000E7AAC" w:rsidRDefault="000E7AAC" w:rsidP="000E7AA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EC9643" w14:textId="77777777" w:rsidR="000E7AAC" w:rsidRDefault="000E7AAC" w:rsidP="000E7AA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7AAC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003-2024</w:t>
      </w:r>
    </w:p>
    <w:p w14:paraId="034D3B72" w14:textId="5A69D09D" w:rsidR="000E7AAC" w:rsidRPr="000E7AAC" w:rsidRDefault="000E7AAC" w:rsidP="000E7AA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00D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0E7AAC">
        <w:rPr>
          <w:rFonts w:asciiTheme="majorHAnsi" w:hAnsiTheme="majorHAnsi" w:cstheme="majorHAnsi"/>
        </w:rPr>
        <w:t xml:space="preserve">Recapeamento e Implantação Asfáltica, torna público a abertura do Processo Licitatório cujo objeto é o recapeamento asfáltico na rua Antônio da Silveira Neto e implantação asfáltica nas ruas Tereza Rodrigues e José Lemos de Miranda. Abertura dia 22/04/2024, às 09:00 horas. Local para informações e retirada do edital: Sede da Prefeitura ou pelo site </w:t>
      </w:r>
      <w:hyperlink r:id="rId16" w:history="1">
        <w:r w:rsidRPr="00ED060B">
          <w:rPr>
            <w:rStyle w:val="Hyperlink"/>
            <w:rFonts w:asciiTheme="majorHAnsi" w:hAnsiTheme="majorHAnsi" w:cstheme="majorHAnsi"/>
          </w:rPr>
          <w:t>www.bambui.mg.gov.br</w:t>
        </w:r>
      </w:hyperlink>
      <w:r w:rsidRPr="000E7AAC">
        <w:rPr>
          <w:rFonts w:asciiTheme="majorHAnsi" w:hAnsiTheme="majorHAnsi" w:cstheme="majorHAnsi"/>
        </w:rPr>
        <w:t xml:space="preserve">. Fone: (37) 3431-5496. </w:t>
      </w:r>
    </w:p>
    <w:p w14:paraId="0CDC927E" w14:textId="77777777" w:rsidR="000E7AAC" w:rsidRDefault="000E7AAC" w:rsidP="000E7AA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4E0C7E" w14:textId="74B9588B" w:rsidR="000E7AAC" w:rsidRDefault="000E7AAC" w:rsidP="000E7AA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E7AAC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005-2024</w:t>
      </w:r>
    </w:p>
    <w:p w14:paraId="418A4A5B" w14:textId="5B6DBD2E" w:rsidR="0088454D" w:rsidRDefault="000E7AAC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 xml:space="preserve">Objeto: Reforma UBSs, torna público a abertura do Processo Licitatório cujo objeto é a reforma nas Unidades Básicas de Saúde do Município de Bambuí/MG, sendo que cada UBS possui sua individualidade de reforma. Abertura dia 23/04/2024, às 09:00 horas. Local para informações e retirada do edital: Sede da Prefeitura ou pelo site </w:t>
      </w:r>
      <w:hyperlink r:id="rId17" w:history="1">
        <w:r w:rsidRPr="00ED060B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. Telefone: (37) 3431-5496.</w:t>
      </w:r>
    </w:p>
    <w:p w14:paraId="6410060F" w14:textId="77777777" w:rsidR="000E7AAC" w:rsidRDefault="000E7AAC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F11FF5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D4CC58" w14:textId="1E882581" w:rsidR="000E7AAC" w:rsidRDefault="000E7AAC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7F41">
        <w:rPr>
          <w:rFonts w:asciiTheme="minorHAnsi" w:hAnsiTheme="minorHAnsi" w:cstheme="minorHAnsi"/>
          <w:b/>
        </w:rPr>
        <w:t xml:space="preserve">PREFEITURA </w:t>
      </w:r>
      <w:r w:rsidRPr="00071D81">
        <w:rPr>
          <w:rFonts w:asciiTheme="minorHAnsi" w:hAnsiTheme="minorHAnsi" w:cstheme="minorHAnsi"/>
          <w:b/>
        </w:rPr>
        <w:t>MUNICIPAL DE BOM REPOUSO - CONCORRÊNCIA PRESENCIAL Nº. 001/2024</w:t>
      </w:r>
    </w:p>
    <w:p w14:paraId="6A9555DE" w14:textId="65D90ECF" w:rsidR="00071D81" w:rsidRDefault="000E7AAC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E7AAC">
        <w:rPr>
          <w:rFonts w:asciiTheme="majorHAnsi" w:hAnsiTheme="majorHAnsi" w:cstheme="majorHAnsi"/>
        </w:rPr>
        <w:t>xecução de obra pública em regime de empreitada global, para pavimentação com bloquetes intertravados do trecho 01, do trecho 02 e do trecho 03 da Estrada Municipal BRP-020, no Bairro dos Bentos, zona rural deste município, conforme especificações constantes no Projeto Básico deste Edital e seus anexos. A abertura dos envelopes dar-se-á no dia 15/04/2024, às 13:20 horas. O edital em inteiro teor estará à disposição dos interessados d</w:t>
      </w:r>
      <w:r w:rsidR="00071D81">
        <w:rPr>
          <w:rFonts w:asciiTheme="majorHAnsi" w:hAnsiTheme="majorHAnsi" w:cstheme="majorHAnsi"/>
        </w:rPr>
        <w:t>e 2a. a 6a feira, das 13:00 h à</w:t>
      </w:r>
      <w:r w:rsidRPr="000E7AAC">
        <w:rPr>
          <w:rFonts w:asciiTheme="majorHAnsi" w:hAnsiTheme="majorHAnsi" w:cstheme="majorHAnsi"/>
        </w:rPr>
        <w:t xml:space="preserve"> 16:30 h, na Alameda José Brandão, nº. 348, Centro, Bom Repouso. CEP 37610-000. Tel. (35) 3461-1224, </w:t>
      </w:r>
      <w:r w:rsidR="008D081B" w:rsidRPr="000E7AAC">
        <w:rPr>
          <w:rFonts w:asciiTheme="majorHAnsi" w:hAnsiTheme="majorHAnsi" w:cstheme="majorHAnsi"/>
        </w:rPr>
        <w:t>e-mail</w:t>
      </w:r>
      <w:r w:rsidRPr="000E7AAC">
        <w:rPr>
          <w:rFonts w:asciiTheme="majorHAnsi" w:hAnsiTheme="majorHAnsi" w:cstheme="majorHAnsi"/>
        </w:rPr>
        <w:t xml:space="preserve">: </w:t>
      </w:r>
      <w:hyperlink r:id="rId18" w:history="1">
        <w:r w:rsidR="00071D81" w:rsidRPr="00ED060B">
          <w:rPr>
            <w:rStyle w:val="Hyperlink"/>
            <w:rFonts w:asciiTheme="majorHAnsi" w:hAnsiTheme="majorHAnsi" w:cstheme="majorHAnsi"/>
          </w:rPr>
          <w:t>compras.bomrepouso@micropic.com.br</w:t>
        </w:r>
      </w:hyperlink>
      <w:r w:rsidRPr="000E7AAC">
        <w:rPr>
          <w:rFonts w:asciiTheme="majorHAnsi" w:hAnsiTheme="majorHAnsi" w:cstheme="majorHAnsi"/>
        </w:rPr>
        <w:t xml:space="preserve"> e ou no site:</w:t>
      </w:r>
      <w:r w:rsidR="00071D81">
        <w:rPr>
          <w:rFonts w:asciiTheme="majorHAnsi" w:hAnsiTheme="majorHAnsi" w:cstheme="majorHAnsi"/>
        </w:rPr>
        <w:t xml:space="preserve"> </w:t>
      </w:r>
      <w:hyperlink r:id="rId19" w:history="1">
        <w:r w:rsidR="00071D81" w:rsidRPr="00ED060B">
          <w:rPr>
            <w:rStyle w:val="Hyperlink"/>
            <w:rFonts w:asciiTheme="majorHAnsi" w:hAnsiTheme="majorHAnsi" w:cstheme="majorHAnsi"/>
          </w:rPr>
          <w:t>www.bomrepouso.mg.gov.br</w:t>
        </w:r>
      </w:hyperlink>
      <w:r w:rsidR="00071D81">
        <w:rPr>
          <w:rFonts w:asciiTheme="majorHAnsi" w:hAnsiTheme="majorHAnsi" w:cstheme="majorHAnsi"/>
        </w:rPr>
        <w:t>.</w:t>
      </w:r>
    </w:p>
    <w:p w14:paraId="280A5C9B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50995C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4CB8EA" w14:textId="574BE23E" w:rsidR="0020223D" w:rsidRPr="0020223D" w:rsidRDefault="0020223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 CORINTO - CONCORRÊNCIA ELETRÔNICA 02/2024</w:t>
      </w:r>
    </w:p>
    <w:p w14:paraId="749A00BE" w14:textId="1783A8F4" w:rsidR="0088454D" w:rsidRDefault="0020223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071D81" w:rsidRPr="0020223D">
        <w:rPr>
          <w:rFonts w:asciiTheme="majorHAnsi" w:hAnsiTheme="majorHAnsi" w:cstheme="majorHAnsi"/>
        </w:rPr>
        <w:t xml:space="preserve">restação de serviços de calçamento em bloquete sextavado em ruas diversas no município de Corinto. Obra a ser executada no regime de empreitada por preço global, art. 46, II, da Lei 14.133/2021. Início de Recebimento das Propostas: das 09:00h do dia 27/03/2024, às 09:29h do dia 15/04/2024. Início da Sessão de Disputa de Preços: às 09:30h do dia 15/04/2024. Endereço Acesso ao Edital: </w:t>
      </w:r>
      <w:hyperlink r:id="rId20" w:history="1">
        <w:r w:rsidRPr="00ED060B">
          <w:rPr>
            <w:rStyle w:val="Hyperlink"/>
            <w:rFonts w:asciiTheme="majorHAnsi" w:hAnsiTheme="majorHAnsi" w:cstheme="majorHAnsi"/>
          </w:rPr>
          <w:t>https://corinto.mg.gov.br/licitacao-corinto/</w:t>
        </w:r>
      </w:hyperlink>
      <w:r w:rsidR="00071D81" w:rsidRPr="0020223D">
        <w:rPr>
          <w:rFonts w:asciiTheme="majorHAnsi" w:hAnsiTheme="majorHAnsi" w:cstheme="majorHAnsi"/>
        </w:rPr>
        <w:t xml:space="preserve">. Endereço Eletrônico: </w:t>
      </w:r>
      <w:hyperlink r:id="rId21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71D81" w:rsidRPr="0020223D">
        <w:rPr>
          <w:rFonts w:asciiTheme="majorHAnsi" w:hAnsiTheme="majorHAnsi" w:cstheme="majorHAnsi"/>
        </w:rPr>
        <w:t xml:space="preserve">. Maiores Informações poderão ser obtidas no endereço acima ou nos </w:t>
      </w:r>
      <w:r w:rsidR="008D081B">
        <w:rPr>
          <w:rFonts w:asciiTheme="majorHAnsi" w:hAnsiTheme="majorHAnsi" w:cstheme="majorHAnsi"/>
        </w:rPr>
        <w:t>TELEFONE</w:t>
      </w:r>
      <w:r w:rsidR="00071D81" w:rsidRPr="0020223D">
        <w:rPr>
          <w:rFonts w:asciiTheme="majorHAnsi" w:hAnsiTheme="majorHAnsi" w:cstheme="majorHAnsi"/>
        </w:rPr>
        <w:t xml:space="preserve">: (38) 3751-2771 e no e-mail: </w:t>
      </w:r>
      <w:hyperlink r:id="rId22" w:history="1">
        <w:r w:rsidRPr="00ED060B">
          <w:rPr>
            <w:rStyle w:val="Hyperlink"/>
            <w:rFonts w:asciiTheme="majorHAnsi" w:hAnsiTheme="majorHAnsi" w:cstheme="majorHAnsi"/>
          </w:rPr>
          <w:t>licitacao@corinto.mg.gov.br</w:t>
        </w:r>
      </w:hyperlink>
      <w:r>
        <w:rPr>
          <w:rFonts w:asciiTheme="majorHAnsi" w:hAnsiTheme="majorHAnsi" w:cstheme="majorHAnsi"/>
        </w:rPr>
        <w:t>.</w:t>
      </w:r>
    </w:p>
    <w:p w14:paraId="09716CD3" w14:textId="77777777" w:rsidR="0020223D" w:rsidRDefault="0020223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AA981" w14:textId="77777777" w:rsidR="00AC030D" w:rsidRP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96E352" w14:textId="77777777" w:rsidR="00AC030D" w:rsidRP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C030D">
        <w:rPr>
          <w:rFonts w:asciiTheme="majorHAnsi" w:hAnsiTheme="majorHAnsi" w:cstheme="majorHAnsi"/>
          <w:b/>
        </w:rPr>
        <w:t>PREFEITURA MUNICIPAL DE CÓRREGO FUNDO - CONCORRÊNCIA Nº 2/2024</w:t>
      </w:r>
    </w:p>
    <w:p w14:paraId="46B59EB7" w14:textId="10ACC040" w:rsid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C030D">
        <w:rPr>
          <w:rFonts w:asciiTheme="majorHAnsi" w:hAnsiTheme="majorHAnsi" w:cstheme="majorHAnsi"/>
        </w:rPr>
        <w:t>xecução de reforma do Campo ''Vovô Negrão'', no município de Córrego Fundo/MG, Protocolo até 08/05/24 até 08:29h. Sessão</w:t>
      </w:r>
      <w:r>
        <w:rPr>
          <w:rFonts w:asciiTheme="majorHAnsi" w:hAnsiTheme="majorHAnsi" w:cstheme="majorHAnsi"/>
        </w:rPr>
        <w:t xml:space="preserve"> Oficial dia 08/05/24 às 08:30h</w:t>
      </w:r>
      <w:r w:rsidRPr="00AC030D">
        <w:rPr>
          <w:rFonts w:asciiTheme="majorHAnsi" w:hAnsiTheme="majorHAnsi" w:cstheme="majorHAnsi"/>
        </w:rPr>
        <w:t xml:space="preserve">. Edital e informações no site </w:t>
      </w:r>
      <w:hyperlink r:id="rId23" w:history="1">
        <w:r w:rsidRPr="00ED060B">
          <w:rPr>
            <w:rStyle w:val="Hyperlink"/>
            <w:rFonts w:asciiTheme="majorHAnsi" w:hAnsiTheme="majorHAnsi" w:cstheme="majorHAnsi"/>
          </w:rPr>
          <w:t>www.corregofundo.mg.gov.br</w:t>
        </w:r>
      </w:hyperlink>
      <w:r w:rsidRPr="00AC030D">
        <w:rPr>
          <w:rFonts w:asciiTheme="majorHAnsi" w:hAnsiTheme="majorHAnsi" w:cstheme="majorHAnsi"/>
        </w:rPr>
        <w:t xml:space="preserve"> ou pelo telefone (37) 3322-9202.</w:t>
      </w:r>
    </w:p>
    <w:p w14:paraId="4096BF34" w14:textId="77777777" w:rsid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31F6DE" w14:textId="77777777" w:rsid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0D7A07" w14:textId="77777777" w:rsidR="00921D32" w:rsidRDefault="00921D32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42DC80" w14:textId="77777777" w:rsid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63E3CD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12124F" w14:textId="77777777" w:rsidR="00AC030D" w:rsidRDefault="00AC030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A266DB" w14:textId="2EBD7E83" w:rsidR="00CA519A" w:rsidRDefault="00FC4D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 w:rsidR="00CA519A">
        <w:rPr>
          <w:rFonts w:asciiTheme="minorHAnsi" w:hAnsiTheme="minorHAnsi" w:cstheme="minorHAnsi"/>
          <w:b/>
        </w:rPr>
        <w:t xml:space="preserve"> FERVEDOURO</w:t>
      </w:r>
    </w:p>
    <w:p w14:paraId="13A8CB18" w14:textId="77777777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B2186C" w14:textId="5AF91E9B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519A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Nº 001/2024</w:t>
      </w:r>
    </w:p>
    <w:p w14:paraId="51ECB2BD" w14:textId="37CA54A4" w:rsidR="00CA519A" w:rsidRPr="00CA519A" w:rsidRDefault="00CA519A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A519A">
        <w:rPr>
          <w:rFonts w:asciiTheme="majorHAnsi" w:hAnsiTheme="majorHAnsi" w:cstheme="majorHAnsi"/>
        </w:rPr>
        <w:t xml:space="preserve">Contratação de empreitada global para pavimentação 01 em trechos rurais de Fervedouro (Trecho 1 – Morro Saibreira; Trecho 2 – Morro da ETE; Trecho 3 – Morro da Braúna; Trecho 4 – Morro da Chegada do Madeira). Data de início do recebimento da proposta: 01 de abril de 2024. Data de abertura/horário: 08 de maio de 2024(09:00 </w:t>
      </w:r>
      <w:r w:rsidR="008D081B" w:rsidRPr="00CA519A">
        <w:rPr>
          <w:rFonts w:asciiTheme="majorHAnsi" w:hAnsiTheme="majorHAnsi" w:cstheme="majorHAnsi"/>
        </w:rPr>
        <w:t>horas</w:t>
      </w:r>
      <w:r w:rsidRPr="00CA519A">
        <w:rPr>
          <w:rFonts w:asciiTheme="majorHAnsi" w:hAnsiTheme="majorHAnsi" w:cstheme="majorHAnsi"/>
        </w:rPr>
        <w:t>). LOCAL: Portal: plataforma de l</w:t>
      </w:r>
      <w:r>
        <w:rPr>
          <w:rFonts w:asciiTheme="majorHAnsi" w:hAnsiTheme="majorHAnsi" w:cstheme="majorHAnsi"/>
        </w:rPr>
        <w:t xml:space="preserve">icitações AMM LICITA - </w:t>
      </w:r>
      <w:hyperlink r:id="rId24" w:history="1">
        <w:r w:rsidRPr="00ED060B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  <w:hyperlink r:id="rId25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CA519A">
        <w:rPr>
          <w:rFonts w:asciiTheme="majorHAnsi" w:hAnsiTheme="majorHAnsi" w:cstheme="majorHAnsi"/>
        </w:rPr>
        <w:t xml:space="preserve">Maiores informações: Tel: (32) 3742-1167 site: </w:t>
      </w:r>
      <w:hyperlink r:id="rId26" w:history="1">
        <w:r w:rsidRPr="00ED060B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Pr="00CA519A">
        <w:rPr>
          <w:rFonts w:asciiTheme="majorHAnsi" w:hAnsiTheme="majorHAnsi" w:cstheme="majorHAnsi"/>
        </w:rPr>
        <w:t xml:space="preserve">, pelo e-mail </w:t>
      </w:r>
      <w:hyperlink r:id="rId27" w:history="1">
        <w:r w:rsidRPr="00ED060B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 w:rsidRPr="00CA519A">
        <w:rPr>
          <w:rFonts w:asciiTheme="majorHAnsi" w:hAnsiTheme="majorHAnsi" w:cstheme="majorHAnsi"/>
        </w:rPr>
        <w:t xml:space="preserve"> ou na Sede da Prefeitura Municipal de Fervedo</w:t>
      </w:r>
      <w:r>
        <w:rPr>
          <w:rFonts w:asciiTheme="majorHAnsi" w:hAnsiTheme="majorHAnsi" w:cstheme="majorHAnsi"/>
        </w:rPr>
        <w:t>uro.</w:t>
      </w:r>
    </w:p>
    <w:p w14:paraId="79AA5275" w14:textId="77777777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733E62" w14:textId="0C8B397D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CONCORRÊNCIA N° 002/2024 </w:t>
      </w:r>
    </w:p>
    <w:p w14:paraId="1758FC7F" w14:textId="3AE1B322" w:rsidR="00CA519A" w:rsidRPr="00CA519A" w:rsidRDefault="008D081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 w:rsidRPr="00CA519A">
        <w:rPr>
          <w:rFonts w:asciiTheme="majorHAnsi" w:hAnsiTheme="majorHAnsi" w:cstheme="majorHAnsi"/>
        </w:rPr>
        <w:t xml:space="preserve"> Contratação</w:t>
      </w:r>
      <w:r w:rsidR="00CA519A" w:rsidRPr="00CA519A">
        <w:rPr>
          <w:rFonts w:asciiTheme="majorHAnsi" w:hAnsiTheme="majorHAnsi" w:cstheme="majorHAnsi"/>
        </w:rPr>
        <w:t xml:space="preserve"> de empreitada global para pavimentação 02 em trechos rurais: trecho 1 – Morro do Rosa Verde; trecho 2 – Morro do São Domingos; trecho 3 – Morro da Fazenda Pião 1 e trecho 4 – Morro do Pião 2, localizados no Município de Fervedouro/MG. Data de início do recebimento da proposta: 01 de abril de 2024. Data de abertura/ horário: 09 de maio de 2024</w:t>
      </w:r>
      <w:r w:rsidR="00CA519A">
        <w:rPr>
          <w:rFonts w:asciiTheme="majorHAnsi" w:hAnsiTheme="majorHAnsi" w:cstheme="majorHAnsi"/>
        </w:rPr>
        <w:t xml:space="preserve"> </w:t>
      </w:r>
      <w:r w:rsidR="00CA519A" w:rsidRPr="00CA519A">
        <w:rPr>
          <w:rFonts w:asciiTheme="majorHAnsi" w:hAnsiTheme="majorHAnsi" w:cstheme="majorHAnsi"/>
        </w:rPr>
        <w:t xml:space="preserve">(09:00 hrs). LOCAL: Portal: plataforma de licitações AMM LICITA - </w:t>
      </w:r>
      <w:hyperlink r:id="rId28" w:history="1">
        <w:r w:rsidR="00CA519A" w:rsidRPr="00ED060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A519A">
        <w:rPr>
          <w:rFonts w:asciiTheme="majorHAnsi" w:hAnsiTheme="majorHAnsi" w:cstheme="majorHAnsi"/>
        </w:rPr>
        <w:t xml:space="preserve">. </w:t>
      </w:r>
      <w:hyperlink r:id="rId29" w:history="1">
        <w:r w:rsidR="00CA519A"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A519A">
        <w:rPr>
          <w:rFonts w:asciiTheme="majorHAnsi" w:hAnsiTheme="majorHAnsi" w:cstheme="majorHAnsi"/>
        </w:rPr>
        <w:t>.</w:t>
      </w:r>
      <w:r w:rsidR="00CA519A" w:rsidRPr="00CA519A">
        <w:rPr>
          <w:rFonts w:asciiTheme="majorHAnsi" w:hAnsiTheme="majorHAnsi" w:cstheme="majorHAnsi"/>
        </w:rPr>
        <w:t xml:space="preserve"> Maiores informações: Tel: (32) 3742-1167 site: </w:t>
      </w:r>
      <w:hyperlink r:id="rId30" w:history="1">
        <w:r w:rsidR="00CA519A" w:rsidRPr="00ED060B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="00CA519A" w:rsidRPr="00CA519A">
        <w:rPr>
          <w:rFonts w:asciiTheme="majorHAnsi" w:hAnsiTheme="majorHAnsi" w:cstheme="majorHAnsi"/>
        </w:rPr>
        <w:t xml:space="preserve">, pelo e-mail </w:t>
      </w:r>
      <w:hyperlink r:id="rId31" w:history="1">
        <w:r w:rsidR="00CA519A" w:rsidRPr="00ED060B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 w:rsidR="00CA519A" w:rsidRPr="00CA519A">
        <w:rPr>
          <w:rFonts w:asciiTheme="majorHAnsi" w:hAnsiTheme="majorHAnsi" w:cstheme="majorHAnsi"/>
        </w:rPr>
        <w:t xml:space="preserve"> ou na Sede da Pref</w:t>
      </w:r>
      <w:r w:rsidR="00CA519A">
        <w:rPr>
          <w:rFonts w:asciiTheme="majorHAnsi" w:hAnsiTheme="majorHAnsi" w:cstheme="majorHAnsi"/>
        </w:rPr>
        <w:t>eitura Municipal de Fervedouro.</w:t>
      </w:r>
    </w:p>
    <w:p w14:paraId="3828E5C3" w14:textId="77777777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8FD08B" w14:textId="4B27180E" w:rsidR="00CA519A" w:rsidRDefault="00CA519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N° 003/2024</w:t>
      </w:r>
    </w:p>
    <w:p w14:paraId="5F6897B8" w14:textId="02A56CB4" w:rsidR="0020223D" w:rsidRPr="00CA519A" w:rsidRDefault="00CA519A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A519A">
        <w:rPr>
          <w:rFonts w:asciiTheme="majorHAnsi" w:hAnsiTheme="majorHAnsi" w:cstheme="majorHAnsi"/>
        </w:rPr>
        <w:t xml:space="preserve">Contratação de empreitada global para pavimentação 03 em trechos rurais: trecho 1 – Morro do São Roque; trecho 2 – Morro do São Roque Acesso </w:t>
      </w:r>
      <w:r w:rsidR="008D081B" w:rsidRPr="00CA519A">
        <w:rPr>
          <w:rFonts w:asciiTheme="majorHAnsi" w:hAnsiTheme="majorHAnsi" w:cstheme="majorHAnsi"/>
        </w:rPr>
        <w:t>à</w:t>
      </w:r>
      <w:r w:rsidRPr="00CA519A">
        <w:rPr>
          <w:rFonts w:asciiTheme="majorHAnsi" w:hAnsiTheme="majorHAnsi" w:cstheme="majorHAnsi"/>
        </w:rPr>
        <w:t xml:space="preserve"> Escola; trecho 3 – Morro do São Paulino 1; trecho 4 – Morro do São Paulino 2; trecho 5 - Morro do São Paulino 3; trecho 6- Morro da Serra do Brigadeiro; trecho 7 – Morro do Córrego dos Leites, localizados no Município de Fervedouro/MG. Data de início do recebimento da proposta: 01 de abril de 2024. Data de abertura/horário: 10 de maio de 2024(09:00 hrs). LOCAL: Portal: plataforma de licitações AMM LICITA - </w:t>
      </w:r>
      <w:hyperlink r:id="rId32" w:history="1">
        <w:r w:rsidRPr="00ED060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A519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CA519A">
        <w:rPr>
          <w:rFonts w:asciiTheme="majorHAnsi" w:hAnsiTheme="majorHAnsi" w:cstheme="majorHAnsi"/>
        </w:rPr>
        <w:t>Maiores informações: Tel: (32)</w:t>
      </w:r>
      <w:r>
        <w:rPr>
          <w:rFonts w:asciiTheme="majorHAnsi" w:hAnsiTheme="majorHAnsi" w:cstheme="majorHAnsi"/>
        </w:rPr>
        <w:t xml:space="preserve"> 3742-1167 site: </w:t>
      </w:r>
      <w:hyperlink r:id="rId34" w:history="1">
        <w:r w:rsidRPr="00ED060B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Pr="00CA519A">
        <w:rPr>
          <w:rFonts w:asciiTheme="majorHAnsi" w:hAnsiTheme="majorHAnsi" w:cstheme="majorHAnsi"/>
        </w:rPr>
        <w:t xml:space="preserve">, pelo e-mail </w:t>
      </w:r>
      <w:hyperlink r:id="rId35" w:history="1">
        <w:r w:rsidRPr="00ED060B">
          <w:rPr>
            <w:rStyle w:val="Hyperlink"/>
            <w:rFonts w:asciiTheme="majorHAnsi" w:hAnsiTheme="majorHAnsi" w:cstheme="majorHAnsi"/>
          </w:rPr>
          <w:t>compraselicitacoes@fervedouro.mg.gov.br</w:t>
        </w:r>
      </w:hyperlink>
      <w:r w:rsidRPr="00CA519A">
        <w:rPr>
          <w:rFonts w:asciiTheme="majorHAnsi" w:hAnsiTheme="majorHAnsi" w:cstheme="majorHAnsi"/>
        </w:rPr>
        <w:t xml:space="preserve"> ou na Sede da Pref</w:t>
      </w:r>
      <w:r>
        <w:rPr>
          <w:rFonts w:asciiTheme="majorHAnsi" w:hAnsiTheme="majorHAnsi" w:cstheme="majorHAnsi"/>
        </w:rPr>
        <w:t>eitura Municipal de Fervedouro.</w:t>
      </w:r>
    </w:p>
    <w:p w14:paraId="4A91491B" w14:textId="77777777" w:rsidR="0020223D" w:rsidRDefault="0020223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9B5E57" w14:textId="77777777" w:rsidR="00AC3899" w:rsidRPr="00AC3899" w:rsidRDefault="00AC3899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96F6F4" w14:textId="77777777" w:rsidR="00AC3899" w:rsidRPr="00AC3899" w:rsidRDefault="00AC3899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3899">
        <w:rPr>
          <w:rFonts w:asciiTheme="minorHAnsi" w:hAnsiTheme="minorHAnsi" w:cstheme="minorHAnsi"/>
          <w:b/>
        </w:rPr>
        <w:t>PREFEITURA MUNICIPAL DE ITAOBIM</w:t>
      </w:r>
    </w:p>
    <w:p w14:paraId="15B1F6D8" w14:textId="77777777" w:rsidR="00AC3899" w:rsidRPr="00AC3899" w:rsidRDefault="00AC3899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C89D5A" w14:textId="77777777" w:rsidR="00AC3899" w:rsidRPr="00AC3899" w:rsidRDefault="00AC3899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C3899">
        <w:rPr>
          <w:rFonts w:asciiTheme="minorHAnsi" w:hAnsiTheme="minorHAnsi" w:cstheme="minorHAnsi"/>
          <w:b/>
        </w:rPr>
        <w:t>CONCORRÊNCIA ELETRÔNICA Nº 4/2024</w:t>
      </w:r>
    </w:p>
    <w:p w14:paraId="76DE056B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C3899">
        <w:rPr>
          <w:rFonts w:asciiTheme="majorHAnsi" w:hAnsiTheme="majorHAnsi" w:cstheme="majorHAnsi"/>
        </w:rPr>
        <w:t xml:space="preserve">onstrução civil para prestação de serviços de reforma e ampliação da lavanderia do Bairro Guadalupe, no Município de Itaobim/MG, com fornecimento de materiais, ferramentas e mão de obra especializada. A abertura das Propostas de Preços dar-se-á no dia 17/04/2024 às 09 (nove) horas, LOCAL DA SESSÃO PÚBLICA: plataforma de licitações </w:t>
      </w:r>
      <w:hyperlink r:id="rId36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3899">
        <w:rPr>
          <w:rFonts w:asciiTheme="majorHAnsi" w:hAnsiTheme="majorHAnsi" w:cstheme="majorHAnsi"/>
        </w:rPr>
        <w:t xml:space="preserve">. Disponibilização do edital e informações nos endereços eletrônico </w:t>
      </w:r>
      <w:hyperlink r:id="rId37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3899">
        <w:rPr>
          <w:rFonts w:asciiTheme="majorHAnsi" w:hAnsiTheme="majorHAnsi" w:cstheme="majorHAnsi"/>
        </w:rPr>
        <w:t xml:space="preserve"> e </w:t>
      </w:r>
      <w:hyperlink r:id="rId38" w:history="1">
        <w:r w:rsidRPr="00ED060B">
          <w:rPr>
            <w:rStyle w:val="Hyperlink"/>
            <w:rFonts w:asciiTheme="majorHAnsi" w:hAnsiTheme="majorHAnsi" w:cstheme="majorHAnsi"/>
          </w:rPr>
          <w:t>www.itaobim.mg.gov.br</w:t>
        </w:r>
      </w:hyperlink>
      <w:r w:rsidRPr="00AC3899">
        <w:rPr>
          <w:rFonts w:asciiTheme="majorHAnsi" w:hAnsiTheme="majorHAnsi" w:cstheme="majorHAnsi"/>
        </w:rPr>
        <w:t xml:space="preserve">. Contato: (033) 3734-1157 / 3734-1397 ou e-mail </w:t>
      </w:r>
      <w:hyperlink r:id="rId39" w:history="1">
        <w:r w:rsidRPr="00ED060B">
          <w:rPr>
            <w:rStyle w:val="Hyperlink"/>
            <w:rFonts w:asciiTheme="majorHAnsi" w:hAnsiTheme="majorHAnsi" w:cstheme="majorHAnsi"/>
          </w:rPr>
          <w:t>licitacao@itaobim.mg.gov.br</w:t>
        </w:r>
      </w:hyperlink>
      <w:r>
        <w:rPr>
          <w:rFonts w:asciiTheme="majorHAnsi" w:hAnsiTheme="majorHAnsi" w:cstheme="majorHAnsi"/>
        </w:rPr>
        <w:t>.</w:t>
      </w:r>
    </w:p>
    <w:p w14:paraId="390C89A8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271B98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5A742F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7DA02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35BA2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BE1E60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3899">
        <w:rPr>
          <w:rFonts w:asciiTheme="minorHAnsi" w:hAnsiTheme="minorHAnsi" w:cstheme="minorHAnsi"/>
          <w:b/>
        </w:rPr>
        <w:t>PREGÃO ELETRÔNICO Nº 5/2024</w:t>
      </w:r>
    </w:p>
    <w:p w14:paraId="197F0DB8" w14:textId="1614F6C4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C3899">
        <w:rPr>
          <w:rFonts w:asciiTheme="majorHAnsi" w:hAnsiTheme="majorHAnsi" w:cstheme="majorHAnsi"/>
        </w:rPr>
        <w:t xml:space="preserve">ontratação de empresa para prestação de serviços de transporte escolar para atender alunos da rede pública de ensino do município. A Abertura das Propostas de Preços dar-se-á no dia: 18/04/2024, às 09h (nove horas). LOCAL DA SESSÃO PÚBLICA: plataforma de licitações </w:t>
      </w:r>
      <w:hyperlink r:id="rId4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3899">
        <w:rPr>
          <w:rFonts w:asciiTheme="majorHAnsi" w:hAnsiTheme="majorHAnsi" w:cstheme="majorHAnsi"/>
        </w:rPr>
        <w:t xml:space="preserve">. Disponibilização do edital e informações nos endereços eletrônico </w:t>
      </w:r>
      <w:hyperlink r:id="rId41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3899">
        <w:rPr>
          <w:rFonts w:asciiTheme="majorHAnsi" w:hAnsiTheme="majorHAnsi" w:cstheme="majorHAnsi"/>
        </w:rPr>
        <w:t xml:space="preserve"> e www.itaobim.mg.gov.br. Contato: (033) 37341157 / 3734-1397 ou e-mail </w:t>
      </w:r>
      <w:hyperlink r:id="rId42" w:history="1">
        <w:r w:rsidRPr="00ED060B">
          <w:rPr>
            <w:rStyle w:val="Hyperlink"/>
            <w:rFonts w:asciiTheme="majorHAnsi" w:hAnsiTheme="majorHAnsi" w:cstheme="majorHAnsi"/>
          </w:rPr>
          <w:t>licitacao@itaobim.mg.gov.br</w:t>
        </w:r>
      </w:hyperlink>
      <w:r w:rsidRPr="00AC3899">
        <w:rPr>
          <w:rFonts w:asciiTheme="majorHAnsi" w:hAnsiTheme="majorHAnsi" w:cstheme="majorHAnsi"/>
        </w:rPr>
        <w:t>.</w:t>
      </w:r>
    </w:p>
    <w:p w14:paraId="3D4B7972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7EE5C1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5CC187" w14:textId="77777777" w:rsidR="001B01CA" w:rsidRPr="001B01CA" w:rsidRDefault="001B01CA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01CA">
        <w:rPr>
          <w:rFonts w:asciiTheme="minorHAnsi" w:hAnsiTheme="minorHAnsi" w:cstheme="minorHAnsi"/>
          <w:b/>
        </w:rPr>
        <w:t>PREFEITURA MUNICIPAL DE ITAPEVA - CONCORRÊNCIA Nº 1/2024</w:t>
      </w:r>
    </w:p>
    <w:p w14:paraId="30284C31" w14:textId="14FFD1FD" w:rsidR="001B01CA" w:rsidRDefault="001B01CA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B01C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B01CA">
        <w:rPr>
          <w:rFonts w:asciiTheme="majorHAnsi" w:hAnsiTheme="majorHAnsi" w:cstheme="majorHAnsi"/>
        </w:rPr>
        <w:t>xecução de obra de engenharia para reforma do Ginásio P</w:t>
      </w:r>
      <w:r>
        <w:rPr>
          <w:rFonts w:asciiTheme="majorHAnsi" w:hAnsiTheme="majorHAnsi" w:cstheme="majorHAnsi"/>
        </w:rPr>
        <w:t>oliesportivo do Distrito Areias</w:t>
      </w:r>
      <w:r w:rsidRPr="001B01CA">
        <w:rPr>
          <w:rFonts w:asciiTheme="majorHAnsi" w:hAnsiTheme="majorHAnsi" w:cstheme="majorHAnsi"/>
        </w:rPr>
        <w:t xml:space="preserve">. A sessão de disputa será realizada às 09 horas do dia 15 de abril de 2024 eletronicamente no site do PORTAL COMPRAS PÚBLICAS-O Edital encontra-se no site </w:t>
      </w:r>
      <w:hyperlink r:id="rId43" w:history="1">
        <w:r w:rsidRPr="00ED060B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1B01CA">
        <w:rPr>
          <w:rFonts w:asciiTheme="majorHAnsi" w:hAnsiTheme="majorHAnsi" w:cstheme="majorHAnsi"/>
        </w:rPr>
        <w:t xml:space="preserve">. Mais informações pelo e-mail: </w:t>
      </w:r>
      <w:hyperlink r:id="rId44" w:history="1">
        <w:r w:rsidRPr="00ED060B">
          <w:rPr>
            <w:rStyle w:val="Hyperlink"/>
            <w:rFonts w:asciiTheme="majorHAnsi" w:hAnsiTheme="majorHAnsi" w:cstheme="majorHAnsi"/>
          </w:rPr>
          <w:t>licitacao@itapeva.mg.gov.br</w:t>
        </w:r>
      </w:hyperlink>
      <w:r w:rsidRPr="001B01CA">
        <w:rPr>
          <w:rFonts w:asciiTheme="majorHAnsi" w:hAnsiTheme="majorHAnsi" w:cstheme="majorHAnsi"/>
        </w:rPr>
        <w:t>.</w:t>
      </w:r>
    </w:p>
    <w:p w14:paraId="3A3E1037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36D4C7" w14:textId="77777777" w:rsidR="00A65770" w:rsidRDefault="00A6577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CONCORRÊNCIA Nº 2/2024</w:t>
      </w:r>
    </w:p>
    <w:p w14:paraId="08141CF2" w14:textId="53FA3107" w:rsidR="00A65770" w:rsidRDefault="00A6577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577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65770">
        <w:rPr>
          <w:rFonts w:asciiTheme="majorHAnsi" w:hAnsiTheme="majorHAnsi" w:cstheme="majorHAnsi"/>
        </w:rPr>
        <w:t xml:space="preserve">xecução de obra de engenharia para reforma do Terminal Rodoviário do Município de Itapeva/MG, com fornecimento de mão-de-obra e materiais. A sessão de disputa será realizada às 11 horas do dia 15 de abril de 2024 eletronicamente no site do PORTAL COMPRAS PÚBLICAS- O Edital encontra-se no site </w:t>
      </w:r>
      <w:hyperlink r:id="rId45" w:history="1">
        <w:r w:rsidRPr="00ED060B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A65770">
        <w:rPr>
          <w:rFonts w:asciiTheme="majorHAnsi" w:hAnsiTheme="majorHAnsi" w:cstheme="majorHAnsi"/>
        </w:rPr>
        <w:t xml:space="preserve">. Mais informações pelo e-mail: </w:t>
      </w:r>
      <w:hyperlink r:id="rId46" w:history="1">
        <w:r w:rsidRPr="00ED060B">
          <w:rPr>
            <w:rStyle w:val="Hyperlink"/>
            <w:rFonts w:asciiTheme="majorHAnsi" w:hAnsiTheme="majorHAnsi" w:cstheme="majorHAnsi"/>
          </w:rPr>
          <w:t>licitacao@itapeva.mg.gov.br</w:t>
        </w:r>
      </w:hyperlink>
      <w:r>
        <w:rPr>
          <w:rFonts w:asciiTheme="majorHAnsi" w:hAnsiTheme="majorHAnsi" w:cstheme="majorHAnsi"/>
        </w:rPr>
        <w:t>.</w:t>
      </w:r>
    </w:p>
    <w:p w14:paraId="1135D491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287E24" w14:textId="77777777" w:rsidR="00AC3899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8078CB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ITAÚ DE MINAS</w:t>
      </w:r>
    </w:p>
    <w:p w14:paraId="0FA6D486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33C4D1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D34">
        <w:rPr>
          <w:rFonts w:asciiTheme="minorHAnsi" w:hAnsiTheme="minorHAnsi" w:cstheme="minorHAnsi"/>
          <w:b/>
        </w:rPr>
        <w:t>CONCO</w:t>
      </w:r>
      <w:r>
        <w:rPr>
          <w:rFonts w:asciiTheme="minorHAnsi" w:hAnsiTheme="minorHAnsi" w:cstheme="minorHAnsi"/>
          <w:b/>
        </w:rPr>
        <w:t>RRÊNCIA ELETRÔNICA 001/2024 – ADIAMENTO</w:t>
      </w:r>
    </w:p>
    <w:p w14:paraId="731238E0" w14:textId="77777777" w:rsidR="00A65770" w:rsidRPr="00FC4D34" w:rsidRDefault="00A6577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4D34">
        <w:rPr>
          <w:rFonts w:asciiTheme="majorHAnsi" w:hAnsiTheme="majorHAnsi" w:cstheme="majorHAnsi"/>
        </w:rPr>
        <w:t xml:space="preserve">Torna público p/conhecimento dos interessados que a sessão através do endereço eletrônico: </w:t>
      </w:r>
      <w:hyperlink r:id="rId47" w:history="1">
        <w:r w:rsidRPr="00ED060B">
          <w:rPr>
            <w:rStyle w:val="Hyperlink"/>
            <w:rFonts w:asciiTheme="majorHAnsi" w:hAnsiTheme="majorHAnsi" w:cstheme="majorHAnsi"/>
          </w:rPr>
          <w:t>http://itaudeminas.mg.gov.br/pregao-eletronico</w:t>
        </w:r>
      </w:hyperlink>
      <w:r w:rsidRPr="00FC4D34">
        <w:rPr>
          <w:rFonts w:asciiTheme="majorHAnsi" w:hAnsiTheme="majorHAnsi" w:cstheme="majorHAnsi"/>
        </w:rPr>
        <w:t>, cujo objeto é contratação de empresa especializada na execução de obra de construção de UBS Tipo II, p/funcionamento do PSF3, c/o fornecimento de todos os materiais e de mão-de-obra, prevista p/o dia 27/03/2024, fica ADIADA p/dia 03/04/2024 as 08:20, por ocasião de indisponibilidade da plataforma eletrônica, demais condições permanecem inalteradas. Contatos: 35-35</w:t>
      </w:r>
      <w:r>
        <w:rPr>
          <w:rFonts w:asciiTheme="majorHAnsi" w:hAnsiTheme="majorHAnsi" w:cstheme="majorHAnsi"/>
        </w:rPr>
        <w:t xml:space="preserve">36-4995, </w:t>
      </w:r>
      <w:hyperlink r:id="rId48" w:history="1">
        <w:r w:rsidRPr="00ED060B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Pr="00FC4D34">
        <w:rPr>
          <w:rFonts w:asciiTheme="majorHAnsi" w:hAnsiTheme="majorHAnsi" w:cstheme="majorHAnsi"/>
        </w:rPr>
        <w:t xml:space="preserve">, </w:t>
      </w:r>
      <w:hyperlink r:id="rId49" w:history="1">
        <w:r w:rsidRPr="00ED060B">
          <w:rPr>
            <w:rStyle w:val="Hyperlink"/>
            <w:rFonts w:asciiTheme="majorHAnsi" w:hAnsiTheme="majorHAnsi" w:cstheme="majorHAnsi"/>
          </w:rPr>
          <w:t>www.itaudeminas.mg.gov.br</w:t>
        </w:r>
      </w:hyperlink>
      <w:r>
        <w:rPr>
          <w:rFonts w:asciiTheme="majorHAnsi" w:hAnsiTheme="majorHAnsi" w:cstheme="majorHAnsi"/>
        </w:rPr>
        <w:t>.</w:t>
      </w:r>
    </w:p>
    <w:p w14:paraId="1D1CD6FF" w14:textId="77777777" w:rsidR="00A65770" w:rsidRPr="00FC4D34" w:rsidRDefault="00A6577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70C495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4D34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002/2024</w:t>
      </w:r>
    </w:p>
    <w:p w14:paraId="5F328110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4D34">
        <w:rPr>
          <w:rFonts w:asciiTheme="majorHAnsi" w:hAnsiTheme="majorHAnsi" w:cstheme="majorHAnsi"/>
        </w:rPr>
        <w:t xml:space="preserve">Torna público que realizará licitação dia 16/04/2024, às 08h20min, no endereço eletrônico: </w:t>
      </w:r>
      <w:hyperlink r:id="rId50" w:history="1">
        <w:r w:rsidRPr="00ED060B">
          <w:rPr>
            <w:rStyle w:val="Hyperlink"/>
            <w:rFonts w:asciiTheme="majorHAnsi" w:hAnsiTheme="majorHAnsi" w:cstheme="majorHAnsi"/>
          </w:rPr>
          <w:t>http://itaudeminas.mg.gov.br/pregao-eletronico</w:t>
        </w:r>
      </w:hyperlink>
      <w:r w:rsidRPr="00FC4D34">
        <w:rPr>
          <w:rFonts w:asciiTheme="majorHAnsi" w:hAnsiTheme="majorHAnsi" w:cstheme="majorHAnsi"/>
        </w:rPr>
        <w:t xml:space="preserve">, cujo objeto é a contratação de empresa especializada na execução de obra de expansão, recuperação e reforma do Aterro Sanitário, c/o fornecimento de todos os materiais e de mão-de-obra, conforme contrato de financiamento BDMG/BF Nº 363.418/23. Contatos: 35-35364995, </w:t>
      </w:r>
      <w:hyperlink r:id="rId51" w:history="1">
        <w:r w:rsidRPr="00ED060B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Pr="00FC4D34">
        <w:rPr>
          <w:rFonts w:asciiTheme="majorHAnsi" w:hAnsiTheme="majorHAnsi" w:cstheme="majorHAnsi"/>
        </w:rPr>
        <w:t xml:space="preserve">, </w:t>
      </w:r>
      <w:hyperlink r:id="rId52" w:history="1">
        <w:r w:rsidRPr="00ED060B">
          <w:rPr>
            <w:rStyle w:val="Hyperlink"/>
            <w:rFonts w:asciiTheme="majorHAnsi" w:hAnsiTheme="majorHAnsi" w:cstheme="majorHAnsi"/>
          </w:rPr>
          <w:t>www.itaudeminas.mg.gov.br</w:t>
        </w:r>
      </w:hyperlink>
      <w:r>
        <w:rPr>
          <w:rFonts w:asciiTheme="majorHAnsi" w:hAnsiTheme="majorHAnsi" w:cstheme="majorHAnsi"/>
        </w:rPr>
        <w:t>.</w:t>
      </w:r>
    </w:p>
    <w:p w14:paraId="2F8E233F" w14:textId="77777777" w:rsidR="00A65770" w:rsidRDefault="00A6577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3F5F0B" w14:textId="77777777" w:rsidR="00DB4A90" w:rsidRDefault="00DB4A9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E1950" w14:textId="77777777" w:rsidR="00DB4A90" w:rsidRDefault="00DB4A9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8DF69E" w14:textId="77777777" w:rsidR="00DB4A90" w:rsidRDefault="00DB4A9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3ADC18" w14:textId="77777777" w:rsidR="00DB4A90" w:rsidRDefault="00DB4A9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1A769B" w14:textId="77777777" w:rsidR="00DB4A90" w:rsidRDefault="00DB4A90" w:rsidP="00A6577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F82701" w14:textId="77777777" w:rsidR="00AC3899" w:rsidRPr="00206771" w:rsidRDefault="00AC3899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DDC72E" w14:textId="24E92D14" w:rsidR="00206771" w:rsidRPr="00E031B3" w:rsidRDefault="00206771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031B3">
        <w:rPr>
          <w:rFonts w:asciiTheme="minorHAnsi" w:hAnsiTheme="minorHAnsi" w:cstheme="minorHAnsi"/>
          <w:b/>
        </w:rPr>
        <w:t>PREFEITURA MUNICIPAL DE JABOTICATUBAS - CONCORRÊNCIA ELETRÔNICA Nº 1/2024</w:t>
      </w:r>
    </w:p>
    <w:p w14:paraId="67ACDFDC" w14:textId="1E07C077" w:rsidR="00206771" w:rsidRDefault="00206771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677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06771">
        <w:rPr>
          <w:rFonts w:asciiTheme="majorHAnsi" w:hAnsiTheme="majorHAnsi" w:cstheme="majorHAnsi"/>
        </w:rPr>
        <w:t>xecução das obras de construção de pista de caminhada no trecho da estrada de acesso da Sede ao Distrito de São José do Almeida, no</w:t>
      </w:r>
      <w:r>
        <w:rPr>
          <w:rFonts w:asciiTheme="majorHAnsi" w:hAnsiTheme="majorHAnsi" w:cstheme="majorHAnsi"/>
        </w:rPr>
        <w:t xml:space="preserve"> Município de Jaboticatubas/MG. </w:t>
      </w:r>
      <w:r w:rsidRPr="00206771">
        <w:rPr>
          <w:rFonts w:asciiTheme="majorHAnsi" w:hAnsiTheme="majorHAnsi" w:cstheme="majorHAnsi"/>
        </w:rPr>
        <w:t xml:space="preserve">Data: 17 de abril de 2024; Horário: 09 horas; Local: Plataforma de Licitações AMM LICITA; Tipo: Menor Preço; Critério de Julgamento: Preço global. Maiores informações: Pça Nossa Senhora da Conceição, 38 Centro, CEP 35.830-000, Jaboticatubas/MG; Telefone: (31) 2010-7128; e-mail: </w:t>
      </w:r>
      <w:hyperlink r:id="rId53" w:history="1">
        <w:r w:rsidRPr="00ED060B">
          <w:rPr>
            <w:rStyle w:val="Hyperlink"/>
            <w:rFonts w:asciiTheme="majorHAnsi" w:hAnsiTheme="majorHAnsi" w:cstheme="majorHAnsi"/>
          </w:rPr>
          <w:t>licitacao@jaboticatubas.mg.gov.br</w:t>
        </w:r>
      </w:hyperlink>
      <w:r>
        <w:rPr>
          <w:rFonts w:asciiTheme="majorHAnsi" w:hAnsiTheme="majorHAnsi" w:cstheme="majorHAnsi"/>
        </w:rPr>
        <w:t>.</w:t>
      </w:r>
      <w:r w:rsidRPr="00206771">
        <w:rPr>
          <w:rFonts w:asciiTheme="majorHAnsi" w:hAnsiTheme="majorHAnsi" w:cstheme="majorHAnsi"/>
        </w:rPr>
        <w:t xml:space="preserve"> Site: </w:t>
      </w:r>
      <w:hyperlink r:id="rId54" w:history="1">
        <w:r w:rsidRPr="00ED060B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Pr="00206771">
        <w:rPr>
          <w:rFonts w:asciiTheme="majorHAnsi" w:hAnsiTheme="majorHAnsi" w:cstheme="majorHAnsi"/>
        </w:rPr>
        <w:t>.</w:t>
      </w:r>
    </w:p>
    <w:p w14:paraId="30B39414" w14:textId="77777777" w:rsidR="00206771" w:rsidRDefault="00206771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77048B" w14:textId="77777777" w:rsidR="00206771" w:rsidRDefault="00206771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FA5CAA" w14:textId="77777777" w:rsidR="00E031B3" w:rsidRPr="00E031B3" w:rsidRDefault="00E031B3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031B3">
        <w:rPr>
          <w:rFonts w:asciiTheme="minorHAnsi" w:hAnsiTheme="minorHAnsi" w:cstheme="minorHAnsi"/>
          <w:b/>
        </w:rPr>
        <w:t>PREFEITURA MUNICIPAL DE JOÃO PINHEIRO - CONCORRÊNCIA ELETRÔNICA Nº 3/2024</w:t>
      </w:r>
    </w:p>
    <w:p w14:paraId="7BF60A81" w14:textId="484DAB7B" w:rsidR="00206771" w:rsidRDefault="00E031B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677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E031B3">
        <w:rPr>
          <w:rFonts w:asciiTheme="majorHAnsi" w:hAnsiTheme="majorHAnsi" w:cstheme="majorHAnsi"/>
        </w:rPr>
        <w:t>onstrução de ponte em concreto armado em viga metálica, em estrada vicinal, sobre o Córrego Caxambu,</w:t>
      </w:r>
      <w:r>
        <w:rPr>
          <w:rFonts w:asciiTheme="majorHAnsi" w:hAnsiTheme="majorHAnsi" w:cstheme="majorHAnsi"/>
        </w:rPr>
        <w:t xml:space="preserve"> </w:t>
      </w:r>
      <w:r w:rsidRPr="00E031B3">
        <w:rPr>
          <w:rFonts w:asciiTheme="majorHAnsi" w:hAnsiTheme="majorHAnsi" w:cstheme="majorHAnsi"/>
        </w:rPr>
        <w:t xml:space="preserve">que fará realizar às 08h30min horas do dia 07 de maio de 2024, Distrito de Veredas, no Município de João Pinheiro MG, e comunica que o Edital poderá ser acessado/retirado nos sites: </w:t>
      </w:r>
      <w:hyperlink r:id="rId55" w:history="1">
        <w:r w:rsidRPr="00ED060B">
          <w:rPr>
            <w:rStyle w:val="Hyperlink"/>
            <w:rFonts w:asciiTheme="majorHAnsi" w:hAnsiTheme="majorHAnsi" w:cstheme="majorHAnsi"/>
          </w:rPr>
          <w:t>www.joaopinheiro.mg.gov.br/portal/licitacoes</w:t>
        </w:r>
      </w:hyperlink>
      <w:r w:rsidRPr="00E031B3">
        <w:rPr>
          <w:rFonts w:asciiTheme="majorHAnsi" w:hAnsiTheme="majorHAnsi" w:cstheme="majorHAnsi"/>
        </w:rPr>
        <w:t xml:space="preserve">, </w:t>
      </w:r>
      <w:hyperlink r:id="rId56" w:history="1">
        <w:r w:rsidRPr="00ED060B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 w:rsidRPr="00E031B3">
        <w:rPr>
          <w:rFonts w:asciiTheme="majorHAnsi" w:hAnsiTheme="majorHAnsi" w:cstheme="majorHAnsi"/>
        </w:rPr>
        <w:t xml:space="preserve"> e </w:t>
      </w:r>
      <w:hyperlink r:id="rId57" w:history="1">
        <w:r w:rsidRPr="00ED060B">
          <w:rPr>
            <w:rStyle w:val="Hyperlink"/>
            <w:rFonts w:asciiTheme="majorHAnsi" w:hAnsiTheme="majorHAnsi" w:cstheme="majorHAnsi"/>
          </w:rPr>
          <w:t>https://www.bnc.org.br</w:t>
        </w:r>
      </w:hyperlink>
      <w:r w:rsidRPr="00E031B3">
        <w:rPr>
          <w:rFonts w:asciiTheme="majorHAnsi" w:hAnsiTheme="majorHAnsi" w:cstheme="majorHAnsi"/>
        </w:rPr>
        <w:t>. Maiores informações pelo telefone (38) 3361-1900 (ramal 241), de 08h00 as 11h00 e de 13h00 as 17h30.</w:t>
      </w:r>
    </w:p>
    <w:p w14:paraId="28FDF80B" w14:textId="77777777" w:rsidR="00206771" w:rsidRDefault="00206771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42521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4023A1" w14:textId="77032F9F" w:rsidR="0083698B" w:rsidRDefault="00AC3D7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83698B" w:rsidRPr="0083698B">
        <w:rPr>
          <w:rFonts w:asciiTheme="minorHAnsi" w:hAnsiTheme="minorHAnsi" w:cstheme="minorHAnsi"/>
          <w:b/>
        </w:rPr>
        <w:t>JUATUBA - ADIAMENTO - PREGÃO ELETRÔNICO Nº 90019/2024</w:t>
      </w:r>
    </w:p>
    <w:p w14:paraId="66358887" w14:textId="311F5BF5" w:rsidR="00FC4D34" w:rsidRDefault="0083698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7AA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AC3D7E" w:rsidRPr="00AC3D7E">
        <w:rPr>
          <w:rFonts w:asciiTheme="majorHAnsi" w:hAnsiTheme="majorHAnsi" w:cstheme="majorHAnsi"/>
        </w:rPr>
        <w:t xml:space="preserve">restação de serviços de destinação final de resíduos sólidos urbanos domésticos em aterro sanitário licenciado. Abertura da sessão adiada para retificações no edital. Maiores informações no </w:t>
      </w:r>
      <w:r w:rsidR="008D081B" w:rsidRPr="00AC3D7E">
        <w:rPr>
          <w:rFonts w:asciiTheme="majorHAnsi" w:hAnsiTheme="majorHAnsi" w:cstheme="majorHAnsi"/>
        </w:rPr>
        <w:t>e-mail</w:t>
      </w:r>
      <w:r w:rsidR="00AC3D7E" w:rsidRPr="00AC3D7E">
        <w:rPr>
          <w:rFonts w:asciiTheme="majorHAnsi" w:hAnsiTheme="majorHAnsi" w:cstheme="majorHAnsi"/>
        </w:rPr>
        <w:t xml:space="preserve"> </w:t>
      </w:r>
      <w:hyperlink r:id="rId58" w:history="1">
        <w:r w:rsidRPr="00ED060B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="00AC3D7E" w:rsidRPr="00AC3D7E">
        <w:rPr>
          <w:rFonts w:asciiTheme="majorHAnsi" w:hAnsiTheme="majorHAnsi" w:cstheme="majorHAnsi"/>
        </w:rPr>
        <w:t xml:space="preserve"> e telefone: 31 3535-8200</w:t>
      </w:r>
    </w:p>
    <w:p w14:paraId="4DCCB3FB" w14:textId="77777777" w:rsidR="0083698B" w:rsidRDefault="0083698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21757B" w14:textId="77777777" w:rsidR="0083698B" w:rsidRDefault="0083698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13AC93" w14:textId="538152A1" w:rsidR="0083698B" w:rsidRDefault="0083698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3698B">
        <w:rPr>
          <w:rFonts w:asciiTheme="minorHAnsi" w:hAnsiTheme="minorHAnsi" w:cstheme="minorHAnsi"/>
          <w:b/>
        </w:rPr>
        <w:t>MARIA DA FÉ</w:t>
      </w:r>
      <w:r>
        <w:rPr>
          <w:rFonts w:asciiTheme="minorHAnsi" w:hAnsiTheme="minorHAnsi" w:cstheme="minorHAnsi"/>
          <w:b/>
        </w:rPr>
        <w:t xml:space="preserve"> - </w:t>
      </w:r>
      <w:r w:rsidRPr="0083698B">
        <w:rPr>
          <w:rFonts w:asciiTheme="minorHAnsi" w:hAnsiTheme="minorHAnsi" w:cstheme="minorHAnsi"/>
          <w:b/>
        </w:rPr>
        <w:t>CONCO</w:t>
      </w:r>
      <w:r>
        <w:rPr>
          <w:rFonts w:asciiTheme="minorHAnsi" w:hAnsiTheme="minorHAnsi" w:cstheme="minorHAnsi"/>
          <w:b/>
        </w:rPr>
        <w:t>RRÊNCIA ELETRÔNICA N° 006/2024</w:t>
      </w:r>
    </w:p>
    <w:p w14:paraId="3AF0142F" w14:textId="70A28BDC" w:rsidR="0083698B" w:rsidRDefault="0083698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98B">
        <w:rPr>
          <w:rFonts w:asciiTheme="majorHAnsi" w:hAnsiTheme="majorHAnsi" w:cstheme="majorHAnsi"/>
        </w:rPr>
        <w:t>Objeto: Execução de Obras de Pavimentação em piso intertravado de concreto, na Av. Luiz Correa Cardoso, zona Urbana deste Município, em atendimento a Secretaria Mun</w:t>
      </w:r>
      <w:r>
        <w:rPr>
          <w:rFonts w:asciiTheme="majorHAnsi" w:hAnsiTheme="majorHAnsi" w:cstheme="majorHAnsi"/>
        </w:rPr>
        <w:t>icipal de Obras e Vias Públicas</w:t>
      </w:r>
      <w:r w:rsidRPr="0083698B">
        <w:rPr>
          <w:rFonts w:asciiTheme="majorHAnsi" w:hAnsiTheme="majorHAnsi" w:cstheme="majorHAnsi"/>
        </w:rPr>
        <w:t xml:space="preserve">. Abertura: 19/04/2024 às 09:30h. O edital completo encontra-se no site: </w:t>
      </w:r>
      <w:hyperlink r:id="rId59" w:history="1">
        <w:r w:rsidRPr="00ED060B">
          <w:rPr>
            <w:rStyle w:val="Hyperlink"/>
            <w:rFonts w:asciiTheme="majorHAnsi" w:hAnsiTheme="majorHAnsi" w:cstheme="majorHAnsi"/>
          </w:rPr>
          <w:t>www.mariadafe.mg.gov.br</w:t>
        </w:r>
      </w:hyperlink>
      <w:r w:rsidRPr="0083698B">
        <w:rPr>
          <w:rFonts w:asciiTheme="majorHAnsi" w:hAnsiTheme="majorHAnsi" w:cstheme="majorHAnsi"/>
        </w:rPr>
        <w:t>.</w:t>
      </w:r>
    </w:p>
    <w:p w14:paraId="26DC6BE3" w14:textId="77777777" w:rsidR="006327C0" w:rsidRDefault="006327C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B147A0" w14:textId="77777777" w:rsidR="007A56E5" w:rsidRDefault="007A56E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CD5524" w14:textId="57095082" w:rsidR="007A56E5" w:rsidRPr="007A56E5" w:rsidRDefault="007A56E5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A56E5">
        <w:rPr>
          <w:rFonts w:asciiTheme="minorHAnsi" w:hAnsiTheme="minorHAnsi" w:cstheme="minorHAnsi"/>
          <w:b/>
        </w:rPr>
        <w:t>PREFEITURA MUNICIPAL DE MATHIAS LOBATO - CONCORRÊNCIA ELETRÔNICA Nº 1/2024</w:t>
      </w:r>
    </w:p>
    <w:p w14:paraId="11243740" w14:textId="35684773" w:rsidR="007A56E5" w:rsidRDefault="007A56E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98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A56E5">
        <w:rPr>
          <w:rFonts w:asciiTheme="majorHAnsi" w:hAnsiTheme="majorHAnsi" w:cstheme="majorHAnsi"/>
        </w:rPr>
        <w:t>xecução de obras e serviços de engenharia padroniz</w:t>
      </w:r>
      <w:r>
        <w:rPr>
          <w:rFonts w:asciiTheme="majorHAnsi" w:hAnsiTheme="majorHAnsi" w:cstheme="majorHAnsi"/>
        </w:rPr>
        <w:t>ados</w:t>
      </w:r>
      <w:r w:rsidRPr="007A56E5">
        <w:rPr>
          <w:rFonts w:asciiTheme="majorHAnsi" w:hAnsiTheme="majorHAnsi" w:cstheme="majorHAnsi"/>
        </w:rPr>
        <w:t xml:space="preserve">. Julgamento das propostas de preços e habilitação: 17/04/24 às 7h, plataforma "LicitarDigital" link: </w:t>
      </w:r>
      <w:hyperlink r:id="rId6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A56E5">
        <w:rPr>
          <w:rFonts w:asciiTheme="majorHAnsi" w:hAnsiTheme="majorHAnsi" w:cstheme="majorHAnsi"/>
        </w:rPr>
        <w:t xml:space="preserve">. Tel: (33)3284-1488 ou </w:t>
      </w:r>
      <w:hyperlink r:id="rId61" w:history="1">
        <w:r w:rsidRPr="00ED060B">
          <w:rPr>
            <w:rStyle w:val="Hyperlink"/>
            <w:rFonts w:asciiTheme="majorHAnsi" w:hAnsiTheme="majorHAnsi" w:cstheme="majorHAnsi"/>
          </w:rPr>
          <w:t>licitacao@mathiaslobato.mg.gov.br</w:t>
        </w:r>
      </w:hyperlink>
      <w:r w:rsidRPr="007A56E5">
        <w:rPr>
          <w:rFonts w:asciiTheme="majorHAnsi" w:hAnsiTheme="majorHAnsi" w:cstheme="majorHAnsi"/>
        </w:rPr>
        <w:t>.</w:t>
      </w:r>
    </w:p>
    <w:p w14:paraId="02233A7C" w14:textId="77777777" w:rsidR="007A56E5" w:rsidRDefault="007A56E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665A9C" w14:textId="77777777" w:rsidR="000C7B70" w:rsidRDefault="000C7B7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E1B7E6" w14:textId="77777777" w:rsidR="001821C5" w:rsidRPr="000C7B70" w:rsidRDefault="001821C5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7B70">
        <w:rPr>
          <w:rFonts w:asciiTheme="minorHAnsi" w:hAnsiTheme="minorHAnsi" w:cstheme="minorHAnsi"/>
          <w:b/>
        </w:rPr>
        <w:t>PREFEITURA MUNICIPAL DE MEDINA</w:t>
      </w:r>
    </w:p>
    <w:p w14:paraId="5FC2868A" w14:textId="77777777" w:rsidR="001821C5" w:rsidRPr="000C7B70" w:rsidRDefault="001821C5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B1360B" w14:textId="16EEBC82" w:rsidR="001821C5" w:rsidRPr="000C7B70" w:rsidRDefault="001821C5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7B70">
        <w:rPr>
          <w:rFonts w:asciiTheme="minorHAnsi" w:hAnsiTheme="minorHAnsi" w:cstheme="minorHAnsi"/>
          <w:b/>
        </w:rPr>
        <w:t>CONCORRÊNCIA ELETRÔNICA Nº 1/2024</w:t>
      </w:r>
    </w:p>
    <w:p w14:paraId="4ECDCD50" w14:textId="752605B8" w:rsidR="001821C5" w:rsidRDefault="001821C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9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1821C5">
        <w:rPr>
          <w:rFonts w:asciiTheme="majorHAnsi" w:hAnsiTheme="majorHAnsi" w:cstheme="majorHAnsi"/>
        </w:rPr>
        <w:t xml:space="preserve">ontratação de empresa para construção de unidade básica de saúde - </w:t>
      </w:r>
      <w:r w:rsidR="008D081B" w:rsidRPr="001821C5">
        <w:rPr>
          <w:rFonts w:asciiTheme="majorHAnsi" w:hAnsiTheme="majorHAnsi" w:cstheme="majorHAnsi"/>
        </w:rPr>
        <w:t>UBS</w:t>
      </w:r>
      <w:r w:rsidRPr="001821C5">
        <w:rPr>
          <w:rFonts w:asciiTheme="majorHAnsi" w:hAnsiTheme="majorHAnsi" w:cstheme="majorHAnsi"/>
        </w:rPr>
        <w:t xml:space="preserve">, no </w:t>
      </w:r>
      <w:r w:rsidR="008D081B" w:rsidRPr="001821C5">
        <w:rPr>
          <w:rFonts w:asciiTheme="majorHAnsi" w:hAnsiTheme="majorHAnsi" w:cstheme="majorHAnsi"/>
        </w:rPr>
        <w:t>Distrito de General Dutra - Município</w:t>
      </w:r>
      <w:r w:rsidRPr="001821C5">
        <w:rPr>
          <w:rFonts w:asciiTheme="majorHAnsi" w:hAnsiTheme="majorHAnsi" w:cstheme="majorHAnsi"/>
        </w:rPr>
        <w:t xml:space="preserve"> de Medina - Mg, TODA DOCUMENTAÇÃO ESTÁ DISPONÍVEL NO PORTAL: </w:t>
      </w:r>
      <w:hyperlink r:id="rId62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21C5">
        <w:rPr>
          <w:rFonts w:asciiTheme="majorHAnsi" w:hAnsiTheme="majorHAnsi" w:cstheme="majorHAnsi"/>
        </w:rPr>
        <w:t xml:space="preserve">, como também no PNCP (Portal nacional de Compras Públicas), e no DIÁRIO OFICIAL DO MUNICÍPIO: SITE: </w:t>
      </w:r>
      <w:hyperlink r:id="rId63" w:history="1">
        <w:r w:rsidRPr="00ED060B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1821C5">
        <w:rPr>
          <w:rFonts w:asciiTheme="majorHAnsi" w:hAnsiTheme="majorHAnsi" w:cstheme="majorHAnsi"/>
        </w:rPr>
        <w:t xml:space="preserve">. ABERTURA A PARTIR DO DIA: 16/04/2024 às 08:00hs. Medina - MG, </w:t>
      </w:r>
    </w:p>
    <w:p w14:paraId="68F8DF48" w14:textId="77777777" w:rsidR="001821C5" w:rsidRDefault="001821C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13D5A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3B81C9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4EB53" w14:textId="77777777" w:rsidR="001821C5" w:rsidRPr="000C7B70" w:rsidRDefault="001821C5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7B70">
        <w:rPr>
          <w:rFonts w:asciiTheme="minorHAnsi" w:hAnsiTheme="minorHAnsi" w:cstheme="minorHAnsi"/>
          <w:b/>
        </w:rPr>
        <w:t>CONCORRÊNCIA ELETRÔNICA Nº 2/2024</w:t>
      </w:r>
    </w:p>
    <w:p w14:paraId="1C875CEC" w14:textId="11E23B54" w:rsidR="007A56E5" w:rsidRDefault="001821C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369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821C5">
        <w:rPr>
          <w:rFonts w:asciiTheme="majorHAnsi" w:hAnsiTheme="majorHAnsi" w:cstheme="majorHAnsi"/>
        </w:rPr>
        <w:t xml:space="preserve">Execução de serviço de pavimentação em bloquete sextavado nos </w:t>
      </w:r>
      <w:r w:rsidR="008D081B" w:rsidRPr="001821C5">
        <w:rPr>
          <w:rFonts w:asciiTheme="majorHAnsi" w:hAnsiTheme="majorHAnsi" w:cstheme="majorHAnsi"/>
        </w:rPr>
        <w:t xml:space="preserve">Distritos de General Dutra e Tuparece </w:t>
      </w:r>
      <w:r w:rsidRPr="001821C5">
        <w:rPr>
          <w:rFonts w:asciiTheme="majorHAnsi" w:hAnsiTheme="majorHAnsi" w:cstheme="majorHAnsi"/>
        </w:rPr>
        <w:t>no município de Medina</w:t>
      </w:r>
      <w:r>
        <w:rPr>
          <w:rFonts w:asciiTheme="majorHAnsi" w:hAnsiTheme="majorHAnsi" w:cstheme="majorHAnsi"/>
        </w:rPr>
        <w:t xml:space="preserve"> </w:t>
      </w:r>
      <w:r w:rsidRPr="001821C5">
        <w:rPr>
          <w:rFonts w:asciiTheme="majorHAnsi" w:hAnsiTheme="majorHAnsi" w:cstheme="majorHAnsi"/>
        </w:rPr>
        <w:t xml:space="preserve">- Mg, TODA DOCUMENTAÇÃO ESTÁ DISPONÍVEL NO PORTAL </w:t>
      </w:r>
      <w:hyperlink r:id="rId64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821C5">
        <w:rPr>
          <w:rFonts w:asciiTheme="majorHAnsi" w:hAnsiTheme="majorHAnsi" w:cstheme="majorHAnsi"/>
        </w:rPr>
        <w:t xml:space="preserve">, como também no PNCP (Portal nacional de Compras Públicas), e no DIÁRIO OFICIAL DO MUNICÍPIO: SITE: </w:t>
      </w:r>
      <w:hyperlink r:id="rId65" w:history="1">
        <w:r w:rsidRPr="00ED060B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1821C5">
        <w:rPr>
          <w:rFonts w:asciiTheme="majorHAnsi" w:hAnsiTheme="majorHAnsi" w:cstheme="majorHAnsi"/>
        </w:rPr>
        <w:t>. ABERTURA A PARTIR DO DIA: 17/04/2024 às 08:00hs.</w:t>
      </w:r>
    </w:p>
    <w:p w14:paraId="24B5BE35" w14:textId="77777777" w:rsidR="001821C5" w:rsidRDefault="001821C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4329AA" w14:textId="77777777" w:rsidR="0083698B" w:rsidRDefault="0083698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588EB7" w14:textId="0D2E60FA" w:rsidR="00FB552E" w:rsidRDefault="00FB552E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B552E">
        <w:rPr>
          <w:rFonts w:asciiTheme="minorHAnsi" w:hAnsiTheme="minorHAnsi" w:cstheme="minorHAnsi"/>
          <w:b/>
        </w:rPr>
        <w:t xml:space="preserve">MINDURI </w:t>
      </w:r>
      <w:r>
        <w:rPr>
          <w:rFonts w:asciiTheme="minorHAnsi" w:hAnsiTheme="minorHAnsi" w:cstheme="minorHAnsi"/>
          <w:b/>
        </w:rPr>
        <w:t>-</w:t>
      </w:r>
      <w:r w:rsidRPr="00FB552E">
        <w:rPr>
          <w:rFonts w:asciiTheme="minorHAnsi" w:hAnsiTheme="minorHAnsi" w:cstheme="minorHAnsi"/>
          <w:b/>
        </w:rPr>
        <w:t xml:space="preserve"> CO</w:t>
      </w:r>
      <w:r>
        <w:rPr>
          <w:rFonts w:asciiTheme="minorHAnsi" w:hAnsiTheme="minorHAnsi" w:cstheme="minorHAnsi"/>
          <w:b/>
        </w:rPr>
        <w:t>NCORRÊNCIA PRESENCIAL 001/2024</w:t>
      </w:r>
    </w:p>
    <w:p w14:paraId="56A22963" w14:textId="1C7CF0D3" w:rsidR="0083698B" w:rsidRPr="00FB552E" w:rsidRDefault="00FB552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FB552E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P</w:t>
      </w:r>
      <w:r w:rsidRPr="00FB552E">
        <w:rPr>
          <w:rFonts w:asciiTheme="majorHAnsi" w:hAnsiTheme="majorHAnsi" w:cstheme="majorHAnsi"/>
        </w:rPr>
        <w:t>restação de serviços de Calçamento de 4.379,80m² em bloquete sextavado, construção de 1.260,81m de guias de meio-fio (10x15x</w:t>
      </w:r>
      <w:r w:rsidR="008D081B" w:rsidRPr="00FB552E">
        <w:rPr>
          <w:rFonts w:asciiTheme="majorHAnsi" w:hAnsiTheme="majorHAnsi" w:cstheme="majorHAnsi"/>
        </w:rPr>
        <w:t>22) cm</w:t>
      </w:r>
      <w:r w:rsidRPr="00FB552E">
        <w:rPr>
          <w:rFonts w:asciiTheme="majorHAnsi" w:hAnsiTheme="majorHAnsi" w:cstheme="majorHAnsi"/>
        </w:rPr>
        <w:t xml:space="preserve"> e sarjeta (30x</w:t>
      </w:r>
      <w:r w:rsidR="008D081B" w:rsidRPr="00FB552E">
        <w:rPr>
          <w:rFonts w:asciiTheme="majorHAnsi" w:hAnsiTheme="majorHAnsi" w:cstheme="majorHAnsi"/>
        </w:rPr>
        <w:t>10) cm</w:t>
      </w:r>
      <w:r w:rsidRPr="00FB552E">
        <w:rPr>
          <w:rFonts w:asciiTheme="majorHAnsi" w:hAnsiTheme="majorHAnsi" w:cstheme="majorHAnsi"/>
        </w:rPr>
        <w:t xml:space="preserve"> com inclinação de 10%, em concreto com FCK 15MPA, moldada </w:t>
      </w:r>
      <w:r w:rsidR="008D081B" w:rsidRPr="00FB552E">
        <w:rPr>
          <w:rFonts w:asciiTheme="majorHAnsi" w:hAnsiTheme="majorHAnsi" w:cstheme="majorHAnsi"/>
        </w:rPr>
        <w:t>IN-LOCO</w:t>
      </w:r>
      <w:r w:rsidRPr="00FB552E">
        <w:rPr>
          <w:rFonts w:asciiTheme="majorHAnsi" w:hAnsiTheme="majorHAnsi" w:cstheme="majorHAnsi"/>
        </w:rPr>
        <w:t xml:space="preserve"> e construção de guias de meio-fio (para travamento), em concreto com FCK 20MPA, </w:t>
      </w:r>
      <w:r w:rsidR="008D081B" w:rsidRPr="00FB552E">
        <w:rPr>
          <w:rFonts w:asciiTheme="majorHAnsi" w:hAnsiTheme="majorHAnsi" w:cstheme="majorHAnsi"/>
        </w:rPr>
        <w:t>pré-moldada</w:t>
      </w:r>
      <w:r w:rsidRPr="00FB552E">
        <w:rPr>
          <w:rFonts w:asciiTheme="majorHAnsi" w:hAnsiTheme="majorHAnsi" w:cstheme="majorHAnsi"/>
        </w:rPr>
        <w:t>, MFC-01 padrão DER-MG, dimensões (12x16,7x</w:t>
      </w:r>
      <w:r w:rsidR="008D081B" w:rsidRPr="00FB552E">
        <w:rPr>
          <w:rFonts w:asciiTheme="majorHAnsi" w:hAnsiTheme="majorHAnsi" w:cstheme="majorHAnsi"/>
        </w:rPr>
        <w:t>35) cm</w:t>
      </w:r>
      <w:r w:rsidRPr="00FB552E">
        <w:rPr>
          <w:rFonts w:asciiTheme="majorHAnsi" w:hAnsiTheme="majorHAnsi" w:cstheme="majorHAnsi"/>
        </w:rPr>
        <w:t xml:space="preserve">, nas Ruas 01, 02, 03, 04, 05 e 06, localizadas no Bairro Residencial Manduri, do município de Minduri. O dia da Sessão 15/04/2024, às 09hrs, mais informações e-mail </w:t>
      </w:r>
      <w:hyperlink r:id="rId66" w:history="1">
        <w:r w:rsidRPr="00ED060B">
          <w:rPr>
            <w:rStyle w:val="Hyperlink"/>
            <w:rFonts w:asciiTheme="majorHAnsi" w:hAnsiTheme="majorHAnsi" w:cstheme="majorHAnsi"/>
          </w:rPr>
          <w:t>licitacaominduri@gmail.com</w:t>
        </w:r>
      </w:hyperlink>
      <w:r w:rsidRPr="00FB552E">
        <w:rPr>
          <w:rFonts w:asciiTheme="majorHAnsi" w:hAnsiTheme="majorHAnsi" w:cstheme="majorHAnsi"/>
        </w:rPr>
        <w:t xml:space="preserve"> ou Tel.: 35 - 33261219.</w:t>
      </w:r>
    </w:p>
    <w:p w14:paraId="455FA5C0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DB7BDE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5737FF" w14:textId="77777777" w:rsidR="00EF5AAD" w:rsidRDefault="00EF5AA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5AAD">
        <w:rPr>
          <w:rFonts w:asciiTheme="minorHAnsi" w:hAnsiTheme="minorHAnsi" w:cstheme="minorHAnsi"/>
          <w:b/>
        </w:rPr>
        <w:t xml:space="preserve">PREFEITURA MUNICIPAL DE MUNHOZ </w:t>
      </w:r>
      <w:r>
        <w:rPr>
          <w:rFonts w:asciiTheme="minorHAnsi" w:hAnsiTheme="minorHAnsi" w:cstheme="minorHAnsi"/>
          <w:b/>
        </w:rPr>
        <w:t>- CONCORRÊNCIA PÚBLICA N° 1/2024</w:t>
      </w:r>
    </w:p>
    <w:p w14:paraId="60D668C8" w14:textId="119AAD8A" w:rsidR="00EF5AAD" w:rsidRDefault="00EF5AA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FB552E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P</w:t>
      </w:r>
      <w:r w:rsidRPr="00EF5AAD">
        <w:rPr>
          <w:rFonts w:asciiTheme="majorHAnsi" w:hAnsiTheme="majorHAnsi" w:cstheme="majorHAnsi"/>
        </w:rPr>
        <w:t>avimentação asfáltica nas Estradas Bairro Policas, Bairro Baião e Bairro Pedra Vermelha, com o valor estimado/previsto de R$ 1.500.549,84 (um milhão, quinhentos mil, quinhentos e quarenta e nove rea</w:t>
      </w:r>
      <w:r>
        <w:rPr>
          <w:rFonts w:asciiTheme="majorHAnsi" w:hAnsiTheme="majorHAnsi" w:cstheme="majorHAnsi"/>
        </w:rPr>
        <w:t>is e oitenta e quatro centavos)</w:t>
      </w:r>
      <w:r w:rsidRPr="00EF5AAD">
        <w:rPr>
          <w:rFonts w:asciiTheme="majorHAnsi" w:hAnsiTheme="majorHAnsi" w:cstheme="majorHAnsi"/>
        </w:rPr>
        <w:t xml:space="preserve">. Início de Cadastramento das Propostas: 29/03/2024 às 08h30min. Fim de Cadastramento das Propostas: 08/05/2024 às 08h30min. Abertura das Propostas e análises: 08/05/2024 às 09h00min. Fase de Disputa de Lances: 08/05/2024 às 09h01min. Obtenção do Edital se encontra à disposição dos interessados site </w:t>
      </w:r>
      <w:hyperlink r:id="rId67" w:history="1">
        <w:r w:rsidRPr="00ED060B">
          <w:rPr>
            <w:rStyle w:val="Hyperlink"/>
            <w:rFonts w:asciiTheme="majorHAnsi" w:hAnsiTheme="majorHAnsi" w:cstheme="majorHAnsi"/>
          </w:rPr>
          <w:t>www.munhoz.mg.gov.br</w:t>
        </w:r>
      </w:hyperlink>
      <w:r w:rsidRPr="00EF5AAD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68" w:history="1">
        <w:r w:rsidRPr="00ED060B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EF5AAD">
        <w:rPr>
          <w:rFonts w:asciiTheme="majorHAnsi" w:hAnsiTheme="majorHAnsi" w:cstheme="majorHAnsi"/>
        </w:rPr>
        <w:t xml:space="preserve"> e para esclarecimentos e duvidas do edital solicitar na plataforma BBMNET LICITAÇOES.</w:t>
      </w:r>
    </w:p>
    <w:p w14:paraId="12EAC469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EEB88F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E0D325" w14:textId="4AB2A962" w:rsidR="006327C0" w:rsidRDefault="006327C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223D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327C0">
        <w:rPr>
          <w:rFonts w:asciiTheme="minorHAnsi" w:hAnsiTheme="minorHAnsi" w:cstheme="minorHAnsi"/>
          <w:b/>
        </w:rPr>
        <w:t xml:space="preserve">NANUQUE </w:t>
      </w:r>
      <w:r>
        <w:rPr>
          <w:rFonts w:asciiTheme="minorHAnsi" w:hAnsiTheme="minorHAnsi" w:cstheme="minorHAnsi"/>
          <w:b/>
        </w:rPr>
        <w:t>- CONCORRÊNCIA 001/2024</w:t>
      </w:r>
    </w:p>
    <w:p w14:paraId="26350CFD" w14:textId="0B29BC5F" w:rsidR="006327C0" w:rsidRDefault="006327C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27C0">
        <w:rPr>
          <w:rFonts w:asciiTheme="majorHAnsi" w:hAnsiTheme="majorHAnsi" w:cstheme="majorHAnsi"/>
        </w:rPr>
        <w:t xml:space="preserve">Objeto: Execução de obras – Calçamento em Pavimento intertravado em Bloco sextavado da Avenida Ivo Dantas Lajes. Abertura será às 09h:00 mm do dia 16 de abril de 2024. O Edital poderá ser consultado no endereço </w:t>
      </w:r>
      <w:hyperlink r:id="rId69" w:history="1">
        <w:r w:rsidRPr="00ED060B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6327C0">
        <w:rPr>
          <w:rFonts w:asciiTheme="majorHAnsi" w:hAnsiTheme="majorHAnsi" w:cstheme="majorHAnsi"/>
        </w:rPr>
        <w:t xml:space="preserve"> ou na plataforma da </w:t>
      </w:r>
      <w:hyperlink r:id="rId7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31A1FC9F" w14:textId="77777777" w:rsidR="006327C0" w:rsidRDefault="006327C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237C75" w14:textId="77777777" w:rsidR="00DA485B" w:rsidRDefault="00DA485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A56774" w14:textId="77777777" w:rsidR="00DA485B" w:rsidRPr="00B34CEB" w:rsidRDefault="00DA485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CEB">
        <w:rPr>
          <w:rFonts w:asciiTheme="minorHAnsi" w:hAnsiTheme="minorHAnsi" w:cstheme="minorHAnsi"/>
          <w:b/>
        </w:rPr>
        <w:t>PREFEITURA MUNICIPAL DE PAIVA - CONCORRÊNCIA Nº 5/2024</w:t>
      </w:r>
    </w:p>
    <w:p w14:paraId="19EE75F5" w14:textId="6C30058D" w:rsidR="00DA485B" w:rsidRDefault="00DA485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27C0">
        <w:rPr>
          <w:rFonts w:asciiTheme="majorHAnsi" w:hAnsiTheme="majorHAnsi" w:cstheme="majorHAnsi"/>
        </w:rPr>
        <w:t xml:space="preserve">Objeto: </w:t>
      </w:r>
      <w:r w:rsidRPr="00DA485B">
        <w:rPr>
          <w:rFonts w:asciiTheme="majorHAnsi" w:hAnsiTheme="majorHAnsi" w:cstheme="majorHAnsi"/>
        </w:rPr>
        <w:t xml:space="preserve">Contratação de Empresa, devidamente qualificada para construção de 22 Casas Populares em planejamento feito pelo Governo Municipal. Data da Abertura: 16/04/24. Horário: 14h00min. Tipo: Menor Preço Global. Edital está à disposição aos interessados no site do Município: </w:t>
      </w:r>
      <w:hyperlink r:id="rId71" w:history="1">
        <w:r w:rsidRPr="00ED060B">
          <w:rPr>
            <w:rStyle w:val="Hyperlink"/>
            <w:rFonts w:asciiTheme="majorHAnsi" w:hAnsiTheme="majorHAnsi" w:cstheme="majorHAnsi"/>
          </w:rPr>
          <w:t>www.paiva.mg.gov.br</w:t>
        </w:r>
      </w:hyperlink>
      <w:r w:rsidRPr="00DA485B">
        <w:rPr>
          <w:rFonts w:asciiTheme="majorHAnsi" w:hAnsiTheme="majorHAnsi" w:cstheme="majorHAnsi"/>
        </w:rPr>
        <w:t>.</w:t>
      </w:r>
    </w:p>
    <w:p w14:paraId="0951F25B" w14:textId="77777777" w:rsidR="00DA485B" w:rsidRDefault="00DA485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38B34F" w14:textId="77777777" w:rsidR="00DA485B" w:rsidRDefault="00DA485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B3D29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6276F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3A97C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79E3EC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29A177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124F35" w14:textId="77777777" w:rsidR="00B34CEB" w:rsidRPr="00B34CEB" w:rsidRDefault="00B34CE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4CEB">
        <w:rPr>
          <w:rFonts w:asciiTheme="minorHAnsi" w:hAnsiTheme="minorHAnsi" w:cstheme="minorHAnsi"/>
          <w:b/>
        </w:rPr>
        <w:t>PREFEITURA MUNICIPAL DE PATOS DE MINAS - CONCORRÊNCIA Nº 6/2024</w:t>
      </w:r>
    </w:p>
    <w:p w14:paraId="4F43A34F" w14:textId="788805FD" w:rsidR="00DA485B" w:rsidRDefault="00B34CE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327C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34CEB">
        <w:rPr>
          <w:rFonts w:asciiTheme="majorHAnsi" w:hAnsiTheme="majorHAnsi" w:cstheme="majorHAnsi"/>
        </w:rPr>
        <w:t>xecução de obras de implantação de i</w:t>
      </w:r>
      <w:r>
        <w:rPr>
          <w:rFonts w:asciiTheme="majorHAnsi" w:hAnsiTheme="majorHAnsi" w:cstheme="majorHAnsi"/>
        </w:rPr>
        <w:t>luminação em espaços esportivos</w:t>
      </w:r>
      <w:r w:rsidRPr="00B34CEB">
        <w:rPr>
          <w:rFonts w:asciiTheme="majorHAnsi" w:hAnsiTheme="majorHAnsi" w:cstheme="majorHAnsi"/>
        </w:rPr>
        <w:t xml:space="preserve">. Limite de Acolhimento das Propostas: Dia 16/04/2024 às 12:59 (doze horas e cinquenta e nove minutos); Início da Sessão de Disputa de Preços: 16/04/2024 às 13:00 (treze horas). Local: </w:t>
      </w:r>
      <w:hyperlink r:id="rId72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34CEB">
        <w:rPr>
          <w:rFonts w:asciiTheme="majorHAnsi" w:hAnsiTheme="majorHAnsi" w:cstheme="majorHAnsi"/>
        </w:rPr>
        <w:t>. Para todas as referências de tempo será observado o horário de Brasília (DF). O Edital completo encontra-se disponível nos sites: http://www.transparencia.patosdeminas.mg.gov.br/pagin</w:t>
      </w:r>
      <w:r>
        <w:rPr>
          <w:rFonts w:asciiTheme="majorHAnsi" w:hAnsiTheme="majorHAnsi" w:cstheme="majorHAnsi"/>
        </w:rPr>
        <w:t>as/publico/lei12527/licitacoes/</w:t>
      </w:r>
      <w:r w:rsidRPr="00B34CEB">
        <w:rPr>
          <w:rFonts w:asciiTheme="majorHAnsi" w:hAnsiTheme="majorHAnsi" w:cstheme="majorHAnsi"/>
        </w:rPr>
        <w:t xml:space="preserve">consultarLicitacao.xhtml?tipo=int </w:t>
      </w:r>
      <w:hyperlink r:id="rId73" w:history="1">
        <w:r w:rsidRPr="00ED060B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Pr="00B34CEB">
        <w:rPr>
          <w:rFonts w:asciiTheme="majorHAnsi" w:hAnsiTheme="majorHAnsi" w:cstheme="majorHAnsi"/>
        </w:rPr>
        <w:t xml:space="preserve"> e </w:t>
      </w:r>
      <w:hyperlink r:id="rId74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34CEB">
        <w:rPr>
          <w:rFonts w:asciiTheme="majorHAnsi" w:hAnsiTheme="majorHAnsi" w:cstheme="majorHAnsi"/>
        </w:rPr>
        <w:t>. Maiores informações, junto à Prefeitura Municipal de Patos de Minas, situada na Rua Dr. José Olympio de Melo, 151 - Bairro Eldorado. Fones: (34) 38229642 / 9607.</w:t>
      </w:r>
    </w:p>
    <w:p w14:paraId="56A8EA6D" w14:textId="77777777" w:rsidR="00DA485B" w:rsidRDefault="00DA485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405B5" w14:textId="77777777" w:rsidR="00DB4A90" w:rsidRPr="002170BE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36F47D3" w14:textId="673652DC" w:rsidR="00935145" w:rsidRPr="002170BE" w:rsidRDefault="006179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70BE">
        <w:rPr>
          <w:rFonts w:asciiTheme="minorHAnsi" w:hAnsiTheme="minorHAnsi" w:cstheme="minorHAnsi"/>
          <w:b/>
        </w:rPr>
        <w:t>PREFEITURA MUNICIPAL DE PIMENTA - CONCORRÊNCIA ELETRÔNICA Nº 02/24. PL Nº 07/24</w:t>
      </w:r>
    </w:p>
    <w:p w14:paraId="169BD532" w14:textId="6495E307" w:rsidR="0088454D" w:rsidRDefault="0093514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351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935145">
        <w:rPr>
          <w:rFonts w:asciiTheme="majorHAnsi" w:hAnsiTheme="majorHAnsi" w:cstheme="majorHAnsi"/>
        </w:rPr>
        <w:t>erviços de calçamento do canteiro central das avenidas JK e Jair Leite, centro, município de Pimenta/MG. Propostas: até 09/05/24 às 08h59min. Sessão: 09/05/24 às 09h00min Edital no s</w:t>
      </w:r>
      <w:r>
        <w:rPr>
          <w:rFonts w:asciiTheme="majorHAnsi" w:hAnsiTheme="majorHAnsi" w:cstheme="majorHAnsi"/>
        </w:rPr>
        <w:t xml:space="preserve">ite </w:t>
      </w:r>
      <w:hyperlink r:id="rId75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e </w:t>
      </w:r>
      <w:hyperlink r:id="rId76" w:history="1">
        <w:r w:rsidRPr="00ED060B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>
        <w:rPr>
          <w:rFonts w:asciiTheme="majorHAnsi" w:hAnsiTheme="majorHAnsi" w:cstheme="majorHAnsi"/>
        </w:rPr>
        <w:t xml:space="preserve">. </w:t>
      </w:r>
      <w:r w:rsidRPr="00935145">
        <w:rPr>
          <w:rFonts w:asciiTheme="majorHAnsi" w:hAnsiTheme="majorHAnsi" w:cstheme="majorHAnsi"/>
        </w:rPr>
        <w:t>Informações: (37) 3412-2820.</w:t>
      </w:r>
    </w:p>
    <w:p w14:paraId="65336C84" w14:textId="77777777" w:rsidR="00935145" w:rsidRDefault="0093514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D6F027" w14:textId="77777777" w:rsidR="00935145" w:rsidRDefault="00935145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F33CEB" w14:textId="3FFC481B" w:rsidR="00A95E34" w:rsidRDefault="00A95E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793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95E34">
        <w:rPr>
          <w:rFonts w:asciiTheme="minorHAnsi" w:hAnsiTheme="minorHAnsi" w:cstheme="minorHAnsi"/>
          <w:b/>
        </w:rPr>
        <w:t xml:space="preserve">PIRANGA </w:t>
      </w:r>
      <w:r>
        <w:rPr>
          <w:rFonts w:asciiTheme="minorHAnsi" w:hAnsiTheme="minorHAnsi" w:cstheme="minorHAnsi"/>
          <w:b/>
        </w:rPr>
        <w:t>-</w:t>
      </w:r>
      <w:r w:rsidRPr="00A95E34">
        <w:rPr>
          <w:rFonts w:asciiTheme="minorHAnsi" w:hAnsiTheme="minorHAnsi" w:cstheme="minorHAnsi"/>
          <w:b/>
        </w:rPr>
        <w:t xml:space="preserve"> NOVA DATA DE ABERTURA </w:t>
      </w:r>
      <w:r>
        <w:rPr>
          <w:rFonts w:asciiTheme="minorHAnsi" w:hAnsiTheme="minorHAnsi" w:cstheme="minorHAnsi"/>
          <w:b/>
        </w:rPr>
        <w:t>-</w:t>
      </w:r>
      <w:r w:rsidRPr="00A95E34">
        <w:rPr>
          <w:rFonts w:asciiTheme="minorHAnsi" w:hAnsiTheme="minorHAnsi" w:cstheme="minorHAnsi"/>
          <w:b/>
        </w:rPr>
        <w:t xml:space="preserve"> CONCORRÊNCIA PRESENCI</w:t>
      </w:r>
      <w:r>
        <w:rPr>
          <w:rFonts w:asciiTheme="minorHAnsi" w:hAnsiTheme="minorHAnsi" w:cstheme="minorHAnsi"/>
          <w:b/>
        </w:rPr>
        <w:t>AL Nº. 001/2024</w:t>
      </w:r>
    </w:p>
    <w:p w14:paraId="1298B0D6" w14:textId="60C4E3A8" w:rsidR="00A95E34" w:rsidRPr="00A95E34" w:rsidRDefault="00A95E34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5E34">
        <w:rPr>
          <w:rFonts w:asciiTheme="majorHAnsi" w:hAnsiTheme="majorHAnsi" w:cstheme="majorHAnsi"/>
        </w:rPr>
        <w:t>Objeto: Contratação de Serviços de Pavimentação e Drenagem das Vias Públicas da Localidade de “Brejão” – Zona Rural do Município de Piranga, com fornecimento de materiais e mão de obra. Tendo em vista a retificação ocorrida no edital, fica cancelada a data de julgamento designada para o dia 27/03/2024, e fica designada nova data de abertura para o dia 16/04/2024, às 9 horas. Edital Retificado e informações: (31)374</w:t>
      </w:r>
      <w:r>
        <w:rPr>
          <w:rFonts w:asciiTheme="majorHAnsi" w:hAnsiTheme="majorHAnsi" w:cstheme="majorHAnsi"/>
        </w:rPr>
        <w:t xml:space="preserve">6-1260 ou pelo </w:t>
      </w:r>
      <w:r w:rsidR="008D081B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77" w:history="1">
        <w:r w:rsidRPr="00ED060B">
          <w:rPr>
            <w:rStyle w:val="Hyperlink"/>
            <w:rFonts w:asciiTheme="majorHAnsi" w:hAnsiTheme="majorHAnsi" w:cstheme="majorHAnsi"/>
          </w:rPr>
          <w:t>licitacao@piranga.mg.gov.br</w:t>
        </w:r>
      </w:hyperlink>
      <w:r w:rsidRPr="00A95E34">
        <w:rPr>
          <w:rFonts w:asciiTheme="majorHAnsi" w:hAnsiTheme="majorHAnsi" w:cstheme="majorHAnsi"/>
        </w:rPr>
        <w:t xml:space="preserve"> ou pelo site </w:t>
      </w:r>
      <w:hyperlink r:id="rId78" w:history="1">
        <w:r w:rsidRPr="00ED060B">
          <w:rPr>
            <w:rStyle w:val="Hyperlink"/>
            <w:rFonts w:asciiTheme="majorHAnsi" w:hAnsiTheme="majorHAnsi" w:cstheme="majorHAnsi"/>
          </w:rPr>
          <w:t>www.piranga.mg.gov.br</w:t>
        </w:r>
      </w:hyperlink>
      <w:r w:rsidRPr="00A95E34">
        <w:rPr>
          <w:rFonts w:asciiTheme="majorHAnsi" w:hAnsiTheme="majorHAnsi" w:cstheme="majorHAnsi"/>
        </w:rPr>
        <w:t>.</w:t>
      </w:r>
    </w:p>
    <w:p w14:paraId="734E9197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343110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8A670B" w14:textId="34DF3CD7" w:rsidR="00A95E34" w:rsidRDefault="00A95E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793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95E34">
        <w:rPr>
          <w:rFonts w:asciiTheme="minorHAnsi" w:hAnsiTheme="minorHAnsi" w:cstheme="minorHAnsi"/>
          <w:b/>
        </w:rPr>
        <w:t xml:space="preserve">PONTE NOVA </w:t>
      </w:r>
      <w:r>
        <w:rPr>
          <w:rFonts w:asciiTheme="minorHAnsi" w:hAnsiTheme="minorHAnsi" w:cstheme="minorHAnsi"/>
          <w:b/>
        </w:rPr>
        <w:t xml:space="preserve">- </w:t>
      </w:r>
      <w:r w:rsidRPr="00A95E34">
        <w:rPr>
          <w:rFonts w:asciiTheme="minorHAnsi" w:hAnsiTheme="minorHAnsi" w:cstheme="minorHAnsi"/>
          <w:b/>
        </w:rPr>
        <w:t xml:space="preserve">CONSÓRCIO INTERMUNICIPAL MULTISSETORIAL DO VALE DO PIRANGA - </w:t>
      </w:r>
      <w:r>
        <w:rPr>
          <w:rFonts w:asciiTheme="minorHAnsi" w:hAnsiTheme="minorHAnsi" w:cstheme="minorHAnsi"/>
          <w:b/>
        </w:rPr>
        <w:t>PREGÃO ELETRÔNICO 005/2024</w:t>
      </w:r>
    </w:p>
    <w:p w14:paraId="5845D5F7" w14:textId="105C1FF1" w:rsidR="0088454D" w:rsidRPr="008D081B" w:rsidRDefault="00A95E34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5E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D081B">
        <w:rPr>
          <w:rFonts w:asciiTheme="majorHAnsi" w:hAnsiTheme="majorHAnsi" w:cstheme="majorHAnsi"/>
        </w:rPr>
        <w:t xml:space="preserve">Contratação de empresa especializada para cessão de mão de obra em caráter de exclusividade. Data da sessão pública: 05/09/2023, às 09:00h, horário de Brasília - DF, no sítio eletrônico </w:t>
      </w:r>
      <w:hyperlink r:id="rId79" w:history="1">
        <w:r w:rsidRPr="008D081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D081B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do pregão. O Edital na íntegra, poderá ser obtido nos sites </w:t>
      </w:r>
      <w:hyperlink r:id="rId80" w:history="1">
        <w:r w:rsidR="008D081B" w:rsidRPr="008D081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D081B">
        <w:rPr>
          <w:rFonts w:asciiTheme="majorHAnsi" w:hAnsiTheme="majorHAnsi" w:cstheme="majorHAnsi"/>
        </w:rPr>
        <w:t xml:space="preserve"> ou </w:t>
      </w:r>
      <w:hyperlink r:id="rId81" w:history="1">
        <w:r w:rsidR="008D081B" w:rsidRPr="008D081B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8D081B">
        <w:rPr>
          <w:rFonts w:asciiTheme="majorHAnsi" w:hAnsiTheme="majorHAnsi" w:cstheme="majorHAnsi"/>
        </w:rPr>
        <w:t xml:space="preserve">. Maiores informações poderão ser obtidas na sede do CIMVALPI, na Rua Jaime Pereira, 127, ou através do e-mail: </w:t>
      </w:r>
      <w:hyperlink r:id="rId82" w:history="1">
        <w:r w:rsidRPr="008D081B">
          <w:rPr>
            <w:rStyle w:val="Hyperlink"/>
            <w:rFonts w:asciiTheme="majorHAnsi" w:hAnsiTheme="majorHAnsi" w:cstheme="majorHAnsi"/>
          </w:rPr>
          <w:t>licitacao@cimvalpi.mg.gov.br</w:t>
        </w:r>
      </w:hyperlink>
      <w:r w:rsidRPr="008D081B">
        <w:rPr>
          <w:rFonts w:asciiTheme="majorHAnsi" w:hAnsiTheme="majorHAnsi" w:cstheme="majorHAnsi"/>
        </w:rPr>
        <w:t>, ou ainda podem ser solicitadas, no horário comercial, junto ao setor de licitações, através do telefone (31) 3881-3211, de segunda a sexta-feira, no horário das 08:00 às 12:00 e de 13:00 às 17:00 horas.</w:t>
      </w:r>
    </w:p>
    <w:p w14:paraId="580C3CD3" w14:textId="77777777" w:rsidR="00A95E34" w:rsidRDefault="00A95E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3828AD5" w14:textId="77777777" w:rsidR="00CF7516" w:rsidRDefault="00CF7516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07FBC26E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05EA8FC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A85C023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828CA77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7FEC2991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203A6EC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1608C67A" w14:textId="77777777" w:rsidR="004838CB" w:rsidRDefault="00CF7516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793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4838CB">
        <w:rPr>
          <w:rFonts w:asciiTheme="minorHAnsi" w:hAnsiTheme="minorHAnsi" w:cstheme="minorHAnsi"/>
          <w:b/>
        </w:rPr>
        <w:t>PRATINHA</w:t>
      </w:r>
    </w:p>
    <w:p w14:paraId="0FD707C0" w14:textId="77777777" w:rsidR="004838CB" w:rsidRDefault="004838C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14FB05" w14:textId="69B2EA65" w:rsidR="00CF7516" w:rsidRDefault="00CF7516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7516">
        <w:rPr>
          <w:rFonts w:asciiTheme="minorHAnsi" w:hAnsiTheme="minorHAnsi" w:cstheme="minorHAnsi"/>
          <w:b/>
        </w:rPr>
        <w:t>CONCO</w:t>
      </w:r>
      <w:r>
        <w:rPr>
          <w:rFonts w:asciiTheme="minorHAnsi" w:hAnsiTheme="minorHAnsi" w:cstheme="minorHAnsi"/>
          <w:b/>
        </w:rPr>
        <w:t>RRÊNCIA ELETRÔNICA Nº 002/2024</w:t>
      </w:r>
    </w:p>
    <w:p w14:paraId="68864324" w14:textId="61801D2C" w:rsidR="00A95E34" w:rsidRDefault="00CF7516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CF7516">
        <w:rPr>
          <w:rFonts w:asciiTheme="majorHAnsi" w:hAnsiTheme="majorHAnsi" w:cstheme="majorHAnsi"/>
        </w:rPr>
        <w:t xml:space="preserve">bjeto: contratação de empresa do ramo construção civil, para continuidade da reforma do antigo prédio da prefeitura, que abrigará o departamento de educação, serviços que não foram contemplados no primeiro processo licitatório por falta de recurso financeiro, conforme planilha orçamentaria e memorial descritivo e projetos. Início acolhimento das propostas comerciais: dia: 01/04/2024 a partir das 17h00min (dezessete horas). Limite acolhimento das propostas comerciais: dia: 16/04/2024 às 08h59min (oito horas e cinquenta e nove minutos). </w:t>
      </w:r>
      <w:r w:rsidR="008D081B" w:rsidRPr="00CF7516">
        <w:rPr>
          <w:rFonts w:asciiTheme="majorHAnsi" w:hAnsiTheme="majorHAnsi" w:cstheme="majorHAnsi"/>
        </w:rPr>
        <w:t>Abertura</w:t>
      </w:r>
      <w:r w:rsidRPr="00CF7516">
        <w:rPr>
          <w:rFonts w:asciiTheme="majorHAnsi" w:hAnsiTheme="majorHAnsi" w:cstheme="majorHAnsi"/>
        </w:rPr>
        <w:t xml:space="preserve"> das propostas comerciais e sessão da concorrência eletrônica: dia: 16/04/2024 às 09h00min (nove horas). </w:t>
      </w:r>
      <w:r w:rsidR="008D081B" w:rsidRPr="00CF7516">
        <w:rPr>
          <w:rFonts w:asciiTheme="majorHAnsi" w:hAnsiTheme="majorHAnsi" w:cstheme="majorHAnsi"/>
        </w:rPr>
        <w:t>Site</w:t>
      </w:r>
      <w:r w:rsidRPr="00CF7516">
        <w:rPr>
          <w:rFonts w:asciiTheme="majorHAnsi" w:hAnsiTheme="majorHAnsi" w:cstheme="majorHAnsi"/>
        </w:rPr>
        <w:t xml:space="preserve"> para realização da concorrência: </w:t>
      </w:r>
      <w:hyperlink r:id="rId83" w:history="1">
        <w:r w:rsidRPr="00ED060B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>. O</w:t>
      </w:r>
      <w:r w:rsidRPr="00CF7516">
        <w:rPr>
          <w:rFonts w:asciiTheme="majorHAnsi" w:hAnsiTheme="majorHAnsi" w:cstheme="majorHAnsi"/>
        </w:rPr>
        <w:t xml:space="preserve">bservação: declarada a abertura da sessão pelo pregoeiro, não mais serão admitidos novos proponentes, dando-se início ao recebimento dos envelopes. O edital em inteiro teor estará à disposição dos interessados no site do </w:t>
      </w:r>
      <w:hyperlink r:id="rId84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F7516">
        <w:rPr>
          <w:rFonts w:asciiTheme="majorHAnsi" w:hAnsiTheme="majorHAnsi" w:cstheme="majorHAnsi"/>
        </w:rPr>
        <w:t xml:space="preserve"> e setor de licitações da prefeitura municipal de pratinha localizada à rua </w:t>
      </w:r>
      <w:r w:rsidR="008D081B" w:rsidRPr="00CF7516">
        <w:rPr>
          <w:rFonts w:asciiTheme="majorHAnsi" w:hAnsiTheme="majorHAnsi" w:cstheme="majorHAnsi"/>
        </w:rPr>
        <w:t>Pedro</w:t>
      </w:r>
      <w:r w:rsidRPr="00CF7516">
        <w:rPr>
          <w:rFonts w:asciiTheme="majorHAnsi" w:hAnsiTheme="majorHAnsi" w:cstheme="majorHAnsi"/>
        </w:rPr>
        <w:t xml:space="preserve"> </w:t>
      </w:r>
      <w:r w:rsidR="008D081B" w:rsidRPr="00CF7516">
        <w:rPr>
          <w:rFonts w:asciiTheme="majorHAnsi" w:hAnsiTheme="majorHAnsi" w:cstheme="majorHAnsi"/>
        </w:rPr>
        <w:t>Paulo</w:t>
      </w:r>
      <w:r w:rsidR="008D081B">
        <w:rPr>
          <w:rFonts w:asciiTheme="majorHAnsi" w:hAnsiTheme="majorHAnsi" w:cstheme="majorHAnsi"/>
        </w:rPr>
        <w:t xml:space="preserve"> dos S</w:t>
      </w:r>
      <w:r w:rsidRPr="00CF7516">
        <w:rPr>
          <w:rFonts w:asciiTheme="majorHAnsi" w:hAnsiTheme="majorHAnsi" w:cstheme="majorHAnsi"/>
        </w:rPr>
        <w:t>antos, nº 45, centro, de 2ª a 6ª feira, das 08:00 às 17:00 horas, e no site</w:t>
      </w:r>
      <w:r>
        <w:rPr>
          <w:rFonts w:asciiTheme="majorHAnsi" w:hAnsiTheme="majorHAnsi" w:cstheme="majorHAnsi"/>
        </w:rPr>
        <w:t xml:space="preserve"> </w:t>
      </w:r>
      <w:hyperlink r:id="rId85" w:history="1">
        <w:r w:rsidRPr="00ED060B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CF7516">
        <w:rPr>
          <w:rFonts w:asciiTheme="majorHAnsi" w:hAnsiTheme="majorHAnsi" w:cstheme="majorHAnsi"/>
        </w:rPr>
        <w:t xml:space="preserve">, sem qualquer ônus. </w:t>
      </w:r>
      <w:r w:rsidR="008D081B" w:rsidRPr="00CF7516">
        <w:rPr>
          <w:rFonts w:asciiTheme="majorHAnsi" w:hAnsiTheme="majorHAnsi" w:cstheme="majorHAnsi"/>
        </w:rPr>
        <w:t>Quaisquer</w:t>
      </w:r>
      <w:r w:rsidRPr="00CF7516">
        <w:rPr>
          <w:rFonts w:asciiTheme="majorHAnsi" w:hAnsiTheme="majorHAnsi" w:cstheme="majorHAnsi"/>
        </w:rPr>
        <w:t xml:space="preserve"> outros esclarecimentos poderão ser obtidos neste mesmo setor, atrav</w:t>
      </w:r>
      <w:r>
        <w:rPr>
          <w:rFonts w:asciiTheme="majorHAnsi" w:hAnsiTheme="majorHAnsi" w:cstheme="majorHAnsi"/>
        </w:rPr>
        <w:t>és do telefone (034) 3637-1220.</w:t>
      </w:r>
    </w:p>
    <w:p w14:paraId="4BF5BBC7" w14:textId="77777777" w:rsidR="00CF7516" w:rsidRDefault="00CF7516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51092C" w14:textId="77777777" w:rsidR="004838CB" w:rsidRDefault="004838C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19ABC8" w14:textId="7B389A92" w:rsidR="004838CB" w:rsidRPr="004838CB" w:rsidRDefault="004838CB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838CB">
        <w:rPr>
          <w:rFonts w:asciiTheme="minorHAnsi" w:hAnsiTheme="minorHAnsi" w:cstheme="minorHAnsi"/>
          <w:b/>
        </w:rPr>
        <w:t>CONCORRÊNCIA ELETRÔNICA Nº 003/2024</w:t>
      </w:r>
    </w:p>
    <w:p w14:paraId="0AD9AE36" w14:textId="087337DF" w:rsidR="004838CB" w:rsidRDefault="004838C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838CB">
        <w:rPr>
          <w:rFonts w:asciiTheme="majorHAnsi" w:hAnsiTheme="majorHAnsi" w:cstheme="majorHAnsi"/>
        </w:rPr>
        <w:t xml:space="preserve">bjeto: contratação de empresa especializada em construção civil, para construção da garagem lateral em estrutura </w:t>
      </w:r>
      <w:r w:rsidR="008D081B" w:rsidRPr="004838CB">
        <w:rPr>
          <w:rFonts w:asciiTheme="majorHAnsi" w:hAnsiTheme="majorHAnsi" w:cstheme="majorHAnsi"/>
        </w:rPr>
        <w:t>m</w:t>
      </w:r>
      <w:r w:rsidR="008D081B">
        <w:rPr>
          <w:rFonts w:asciiTheme="majorHAnsi" w:hAnsiTheme="majorHAnsi" w:cstheme="majorHAnsi"/>
        </w:rPr>
        <w:t>etálica</w:t>
      </w:r>
      <w:r>
        <w:rPr>
          <w:rFonts w:asciiTheme="majorHAnsi" w:hAnsiTheme="majorHAnsi" w:cstheme="majorHAnsi"/>
        </w:rPr>
        <w:t xml:space="preserve"> da UBS de Pratinha/Mg. I</w:t>
      </w:r>
      <w:r w:rsidRPr="004838CB">
        <w:rPr>
          <w:rFonts w:asciiTheme="majorHAnsi" w:hAnsiTheme="majorHAnsi" w:cstheme="majorHAnsi"/>
        </w:rPr>
        <w:t>nício acolhimento das propostas comerciais: dia: 01/04/2024 a partir das 17h00min (dezessete horas). Limite acolhimento das propostas comerciais: dia: 16/04/2024 às 14:00n (quato</w:t>
      </w:r>
      <w:r>
        <w:rPr>
          <w:rFonts w:asciiTheme="majorHAnsi" w:hAnsiTheme="majorHAnsi" w:cstheme="majorHAnsi"/>
        </w:rPr>
        <w:t>rze horas). A</w:t>
      </w:r>
      <w:r w:rsidRPr="004838CB">
        <w:rPr>
          <w:rFonts w:asciiTheme="majorHAnsi" w:hAnsiTheme="majorHAnsi" w:cstheme="majorHAnsi"/>
        </w:rPr>
        <w:t>bertura das propostas comerciais e sessão da concorrência eletrônica: dia: 16/04/2024 às 14:00n (quatorze horas</w:t>
      </w:r>
      <w:r w:rsidR="008D081B" w:rsidRPr="004838CB">
        <w:rPr>
          <w:rFonts w:asciiTheme="majorHAnsi" w:hAnsiTheme="majorHAnsi" w:cstheme="majorHAnsi"/>
        </w:rPr>
        <w:t>). Site</w:t>
      </w:r>
      <w:r w:rsidRPr="004838CB">
        <w:rPr>
          <w:rFonts w:asciiTheme="majorHAnsi" w:hAnsiTheme="majorHAnsi" w:cstheme="majorHAnsi"/>
        </w:rPr>
        <w:t xml:space="preserve"> para realização da concorrênci</w:t>
      </w:r>
      <w:r>
        <w:rPr>
          <w:rFonts w:asciiTheme="majorHAnsi" w:hAnsiTheme="majorHAnsi" w:cstheme="majorHAnsi"/>
        </w:rPr>
        <w:t xml:space="preserve">a: </w:t>
      </w:r>
      <w:hyperlink r:id="rId86" w:history="1">
        <w:r w:rsidRPr="00ED060B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4838C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838CB">
        <w:rPr>
          <w:rFonts w:asciiTheme="majorHAnsi" w:hAnsiTheme="majorHAnsi" w:cstheme="majorHAnsi"/>
        </w:rPr>
        <w:t xml:space="preserve">observação: declarada a abertura da sessão pelo pregoeiro, não mais serão admitidos novos proponentes, dando-se início ao recebimento dos envelopes. O edital em inteiro teor estará à disposição dos interessados no site do </w:t>
      </w:r>
      <w:hyperlink r:id="rId87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4838CB">
        <w:rPr>
          <w:rFonts w:asciiTheme="majorHAnsi" w:hAnsiTheme="majorHAnsi" w:cstheme="majorHAnsi"/>
        </w:rPr>
        <w:t xml:space="preserve"> e setor de licitações da prefeitura municipal de pratinha localizada à rua </w:t>
      </w:r>
      <w:r w:rsidR="008D081B" w:rsidRPr="004838CB">
        <w:rPr>
          <w:rFonts w:asciiTheme="majorHAnsi" w:hAnsiTheme="majorHAnsi" w:cstheme="majorHAnsi"/>
        </w:rPr>
        <w:t>Pedro</w:t>
      </w:r>
      <w:r w:rsidRPr="004838CB">
        <w:rPr>
          <w:rFonts w:asciiTheme="majorHAnsi" w:hAnsiTheme="majorHAnsi" w:cstheme="majorHAnsi"/>
        </w:rPr>
        <w:t xml:space="preserve"> </w:t>
      </w:r>
      <w:r w:rsidR="008D081B" w:rsidRPr="004838CB">
        <w:rPr>
          <w:rFonts w:asciiTheme="majorHAnsi" w:hAnsiTheme="majorHAnsi" w:cstheme="majorHAnsi"/>
        </w:rPr>
        <w:t>Paulo</w:t>
      </w:r>
      <w:r w:rsidR="008D081B">
        <w:rPr>
          <w:rFonts w:asciiTheme="majorHAnsi" w:hAnsiTheme="majorHAnsi" w:cstheme="majorHAnsi"/>
        </w:rPr>
        <w:t xml:space="preserve"> dos S</w:t>
      </w:r>
      <w:r w:rsidRPr="004838CB">
        <w:rPr>
          <w:rFonts w:asciiTheme="majorHAnsi" w:hAnsiTheme="majorHAnsi" w:cstheme="majorHAnsi"/>
        </w:rPr>
        <w:t>antos, nº 45, centro, de 2ª a 6ª feira, das 08:00 às 17:00 horas, e no site</w:t>
      </w:r>
      <w:r>
        <w:rPr>
          <w:rFonts w:asciiTheme="majorHAnsi" w:hAnsiTheme="majorHAnsi" w:cstheme="majorHAnsi"/>
        </w:rPr>
        <w:t xml:space="preserve"> </w:t>
      </w:r>
      <w:hyperlink r:id="rId88" w:history="1">
        <w:r w:rsidRPr="00ED060B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4838CB">
        <w:rPr>
          <w:rFonts w:asciiTheme="majorHAnsi" w:hAnsiTheme="majorHAnsi" w:cstheme="majorHAnsi"/>
        </w:rPr>
        <w:t xml:space="preserve">, sem qualquer ônus. Quaisquer outros esclarecimentos poderão ser obtidos neste mesmo setor, através do telefone (034) 3637-1220. </w:t>
      </w:r>
    </w:p>
    <w:p w14:paraId="69AC9B8E" w14:textId="77777777" w:rsidR="004838CB" w:rsidRDefault="004838C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D4842C" w14:textId="77777777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1DE91D" w14:textId="77777777" w:rsidR="002170BE" w:rsidRPr="002170BE" w:rsidRDefault="002170BE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70BE">
        <w:rPr>
          <w:rFonts w:asciiTheme="minorHAnsi" w:hAnsiTheme="minorHAnsi" w:cstheme="minorHAnsi"/>
          <w:b/>
        </w:rPr>
        <w:t>PREFEITURA MUNICIPAL DE RIO MANSO</w:t>
      </w:r>
    </w:p>
    <w:p w14:paraId="794AC055" w14:textId="77777777" w:rsidR="002170BE" w:rsidRPr="002170BE" w:rsidRDefault="002170BE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6844A8" w14:textId="77777777" w:rsidR="002170BE" w:rsidRPr="002170BE" w:rsidRDefault="002170BE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70BE">
        <w:rPr>
          <w:rFonts w:asciiTheme="minorHAnsi" w:hAnsiTheme="minorHAnsi" w:cstheme="minorHAnsi"/>
          <w:b/>
        </w:rPr>
        <w:t>CONCORRÊNCIA ELETRÔNICA Nº 2/2024</w:t>
      </w:r>
    </w:p>
    <w:p w14:paraId="78C0938A" w14:textId="1CF2187E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838CB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2170BE">
        <w:rPr>
          <w:rFonts w:asciiTheme="majorHAnsi" w:hAnsiTheme="majorHAnsi" w:cstheme="majorHAnsi"/>
        </w:rPr>
        <w:t xml:space="preserve">xecução de obra de construção de Unidade Básica de Saúde no Distrito de Bernardas, no Município de Rio Manso. Data da sessão: 16/04/2024, às 13h00, no endereço eletrônico </w:t>
      </w:r>
      <w:hyperlink r:id="rId89" w:history="1">
        <w:r w:rsidRPr="00ED060B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2170BE">
        <w:rPr>
          <w:rFonts w:asciiTheme="majorHAnsi" w:hAnsiTheme="majorHAnsi" w:cstheme="majorHAnsi"/>
        </w:rPr>
        <w:t xml:space="preserve">. Informações na Prefeitura de Rio Manso - Telefax: (31) 3573 1120. </w:t>
      </w:r>
    </w:p>
    <w:p w14:paraId="1C9FB01E" w14:textId="77777777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5AC526" w14:textId="77777777" w:rsidR="002170BE" w:rsidRPr="002170BE" w:rsidRDefault="002170BE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70BE">
        <w:rPr>
          <w:rFonts w:asciiTheme="minorHAnsi" w:hAnsiTheme="minorHAnsi" w:cstheme="minorHAnsi"/>
          <w:b/>
        </w:rPr>
        <w:t>CONCORRÊNCIA ELETRÔNICA Nº 3/2024</w:t>
      </w:r>
    </w:p>
    <w:p w14:paraId="3439EA39" w14:textId="2CDB51CB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4838CB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2170BE">
        <w:rPr>
          <w:rFonts w:asciiTheme="majorHAnsi" w:hAnsiTheme="majorHAnsi" w:cstheme="majorHAnsi"/>
        </w:rPr>
        <w:t xml:space="preserve">Reforma da Praça Maria Bernardas, Distrito de Bernardas, no Município de Rio Manso. Data da sessão: 17/04/2024, às 09h00, no endereço eletrônico </w:t>
      </w:r>
      <w:hyperlink r:id="rId90" w:history="1">
        <w:r w:rsidRPr="00ED060B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2170BE">
        <w:rPr>
          <w:rFonts w:asciiTheme="majorHAnsi" w:hAnsiTheme="majorHAnsi" w:cstheme="majorHAnsi"/>
        </w:rPr>
        <w:t>.</w:t>
      </w:r>
    </w:p>
    <w:p w14:paraId="2D4FC3FC" w14:textId="77777777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38C1FB" w14:textId="77777777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768B08" w14:textId="77777777" w:rsidR="002170BE" w:rsidRDefault="002170BE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731E25" w14:textId="3393469F" w:rsidR="00BE5E12" w:rsidRDefault="00BE5E12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793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E5E12">
        <w:rPr>
          <w:rFonts w:asciiTheme="minorHAnsi" w:hAnsiTheme="minorHAnsi" w:cstheme="minorHAnsi"/>
          <w:b/>
        </w:rPr>
        <w:t>SANTA BÁRBARA</w:t>
      </w:r>
      <w:r>
        <w:rPr>
          <w:rFonts w:asciiTheme="minorHAnsi" w:hAnsiTheme="minorHAnsi" w:cstheme="minorHAnsi"/>
          <w:b/>
        </w:rPr>
        <w:t xml:space="preserve"> - </w:t>
      </w:r>
      <w:r w:rsidRPr="00BE5E12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>ORRÊNCIA ELETRÔNICA Nº 003/2024</w:t>
      </w:r>
    </w:p>
    <w:p w14:paraId="627E0001" w14:textId="2B4D07C5" w:rsidR="00CF7516" w:rsidRPr="00BE5E12" w:rsidRDefault="00BE5E12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E5E12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C</w:t>
      </w:r>
      <w:r w:rsidRPr="00BE5E12">
        <w:rPr>
          <w:rFonts w:asciiTheme="majorHAnsi" w:hAnsiTheme="majorHAnsi" w:cstheme="majorHAnsi"/>
        </w:rPr>
        <w:t xml:space="preserve">onstrução da garagem lateral em estrutura </w:t>
      </w:r>
      <w:r w:rsidR="008D081B" w:rsidRPr="00BE5E12">
        <w:rPr>
          <w:rFonts w:asciiTheme="majorHAnsi" w:hAnsiTheme="majorHAnsi" w:cstheme="majorHAnsi"/>
        </w:rPr>
        <w:t>metálica</w:t>
      </w:r>
      <w:r w:rsidRPr="00BE5E12">
        <w:rPr>
          <w:rFonts w:asciiTheme="majorHAnsi" w:hAnsiTheme="majorHAnsi" w:cstheme="majorHAnsi"/>
        </w:rPr>
        <w:t xml:space="preserve"> da UBS de Pratinha/Mg. início acolhimento das propostas comerciais: dia: 01/04/2024 a partir das 17h00min (dezessete horas). </w:t>
      </w:r>
      <w:r w:rsidR="008D081B" w:rsidRPr="00BE5E12">
        <w:rPr>
          <w:rFonts w:asciiTheme="majorHAnsi" w:hAnsiTheme="majorHAnsi" w:cstheme="majorHAnsi"/>
        </w:rPr>
        <w:t>Limite</w:t>
      </w:r>
      <w:r w:rsidRPr="00BE5E12">
        <w:rPr>
          <w:rFonts w:asciiTheme="majorHAnsi" w:hAnsiTheme="majorHAnsi" w:cstheme="majorHAnsi"/>
        </w:rPr>
        <w:t xml:space="preserve"> acolhimento das propostas comerciais: dia: 16/04/2024 às 14:00n (quatorze horas). </w:t>
      </w:r>
      <w:r w:rsidR="008D081B" w:rsidRPr="00BE5E12">
        <w:rPr>
          <w:rFonts w:asciiTheme="majorHAnsi" w:hAnsiTheme="majorHAnsi" w:cstheme="majorHAnsi"/>
        </w:rPr>
        <w:t>Abertura</w:t>
      </w:r>
      <w:r w:rsidRPr="00BE5E12">
        <w:rPr>
          <w:rFonts w:asciiTheme="majorHAnsi" w:hAnsiTheme="majorHAnsi" w:cstheme="majorHAnsi"/>
        </w:rPr>
        <w:t xml:space="preserve"> das propostas comerciais e sessão da concorrência eletrônica: dia: 16/04/2024 às 14:00n (quatorze horas</w:t>
      </w:r>
      <w:r w:rsidR="008D081B" w:rsidRPr="00BE5E12">
        <w:rPr>
          <w:rFonts w:asciiTheme="majorHAnsi" w:hAnsiTheme="majorHAnsi" w:cstheme="majorHAnsi"/>
        </w:rPr>
        <w:t>). Site</w:t>
      </w:r>
      <w:r w:rsidRPr="00BE5E12">
        <w:rPr>
          <w:rFonts w:asciiTheme="majorHAnsi" w:hAnsiTheme="majorHAnsi" w:cstheme="majorHAnsi"/>
        </w:rPr>
        <w:t xml:space="preserve"> para realização da concorrênci</w:t>
      </w:r>
      <w:r>
        <w:rPr>
          <w:rFonts w:asciiTheme="majorHAnsi" w:hAnsiTheme="majorHAnsi" w:cstheme="majorHAnsi"/>
        </w:rPr>
        <w:t xml:space="preserve">a: </w:t>
      </w:r>
      <w:hyperlink r:id="rId91" w:history="1">
        <w:r w:rsidRPr="00ED060B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BE5E1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E5E12">
        <w:rPr>
          <w:rFonts w:asciiTheme="majorHAnsi" w:hAnsiTheme="majorHAnsi" w:cstheme="majorHAnsi"/>
        </w:rPr>
        <w:t xml:space="preserve">observação: declarada a abertura da sessão pelo pregoeiro, não mais serão admitidos novos proponentes, dando-se início ao recebimento dos envelopes. </w:t>
      </w:r>
      <w:r w:rsidR="008D081B" w:rsidRPr="00BE5E12">
        <w:rPr>
          <w:rFonts w:asciiTheme="majorHAnsi" w:hAnsiTheme="majorHAnsi" w:cstheme="majorHAnsi"/>
        </w:rPr>
        <w:t>O</w:t>
      </w:r>
      <w:r w:rsidRPr="00BE5E12">
        <w:rPr>
          <w:rFonts w:asciiTheme="majorHAnsi" w:hAnsiTheme="majorHAnsi" w:cstheme="majorHAnsi"/>
        </w:rPr>
        <w:t xml:space="preserve"> edital em inteiro teor estará à disposição dos interessados no site do </w:t>
      </w:r>
      <w:hyperlink r:id="rId92" w:history="1">
        <w:r w:rsidRPr="00ED060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E5E12">
        <w:rPr>
          <w:rFonts w:asciiTheme="majorHAnsi" w:hAnsiTheme="majorHAnsi" w:cstheme="majorHAnsi"/>
        </w:rPr>
        <w:t xml:space="preserve"> e setor de licitações da prefeitura municipal de pratinha localizada à rua </w:t>
      </w:r>
      <w:r w:rsidR="008D081B" w:rsidRPr="00BE5E12">
        <w:rPr>
          <w:rFonts w:asciiTheme="majorHAnsi" w:hAnsiTheme="majorHAnsi" w:cstheme="majorHAnsi"/>
        </w:rPr>
        <w:t>Pedro Paulo dos Santos</w:t>
      </w:r>
      <w:r w:rsidRPr="00BE5E12">
        <w:rPr>
          <w:rFonts w:asciiTheme="majorHAnsi" w:hAnsiTheme="majorHAnsi" w:cstheme="majorHAnsi"/>
        </w:rPr>
        <w:t>, nº 45, centro, de 2ª a 6ª feira, das 08:00 às 17:00 horas, e no site</w:t>
      </w:r>
      <w:r>
        <w:rPr>
          <w:rFonts w:asciiTheme="majorHAnsi" w:hAnsiTheme="majorHAnsi" w:cstheme="majorHAnsi"/>
        </w:rPr>
        <w:t xml:space="preserve"> </w:t>
      </w:r>
      <w:hyperlink r:id="rId93" w:history="1">
        <w:r w:rsidRPr="00ED060B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BE5E12">
        <w:rPr>
          <w:rFonts w:asciiTheme="majorHAnsi" w:hAnsiTheme="majorHAnsi" w:cstheme="majorHAnsi"/>
        </w:rPr>
        <w:t xml:space="preserve">, sem qualquer ônus. </w:t>
      </w:r>
      <w:r w:rsidR="008D081B" w:rsidRPr="00BE5E12">
        <w:rPr>
          <w:rFonts w:asciiTheme="majorHAnsi" w:hAnsiTheme="majorHAnsi" w:cstheme="majorHAnsi"/>
        </w:rPr>
        <w:t>Quaisquer</w:t>
      </w:r>
      <w:r w:rsidRPr="00BE5E12">
        <w:rPr>
          <w:rFonts w:asciiTheme="majorHAnsi" w:hAnsiTheme="majorHAnsi" w:cstheme="majorHAnsi"/>
        </w:rPr>
        <w:t xml:space="preserve"> outros esclarecimentos poderão ser obtidos neste mesmo setor, através do telef</w:t>
      </w:r>
      <w:r>
        <w:rPr>
          <w:rFonts w:asciiTheme="majorHAnsi" w:hAnsiTheme="majorHAnsi" w:cstheme="majorHAnsi"/>
        </w:rPr>
        <w:t>one (034) 3637-1220.</w:t>
      </w:r>
    </w:p>
    <w:p w14:paraId="28A04A24" w14:textId="77777777" w:rsid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AA9C7" w14:textId="77777777" w:rsidR="00A95E34" w:rsidRDefault="00A95E34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5AD23DC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SÃO BENTO ABADE</w:t>
      </w:r>
    </w:p>
    <w:p w14:paraId="7EBB1052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F19050" w14:textId="6E458503" w:rsidR="00D30A07" w:rsidRP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CONCORRÊNCIA ELETRONICA 02/24</w:t>
      </w:r>
    </w:p>
    <w:p w14:paraId="0A1F6E50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E5E12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R</w:t>
      </w:r>
      <w:r w:rsidRPr="00D30A07">
        <w:rPr>
          <w:rFonts w:asciiTheme="majorHAnsi" w:hAnsiTheme="majorHAnsi" w:cstheme="majorHAnsi"/>
        </w:rPr>
        <w:t xml:space="preserve">ealização de obra de reformas e melhorias no Clube de Lazer e Esportes de São Bento Abade - MG. Data: 16/04/2024 Abertura: 9h </w:t>
      </w:r>
    </w:p>
    <w:p w14:paraId="56564B38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97455A" w14:textId="0F213673" w:rsidR="00D30A07" w:rsidRP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CONCORRÊNCIA ELETRONICA 03/24</w:t>
      </w:r>
    </w:p>
    <w:p w14:paraId="56DFE7C5" w14:textId="1D9F9043" w:rsidR="00A95E34" w:rsidRPr="00D30A07" w:rsidRDefault="00D30A07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E5E12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R</w:t>
      </w:r>
      <w:r w:rsidRPr="00D30A07">
        <w:rPr>
          <w:rFonts w:asciiTheme="majorHAnsi" w:hAnsiTheme="majorHAnsi" w:cstheme="majorHAnsi"/>
        </w:rPr>
        <w:t xml:space="preserve">ealização de obra de reforma na Quadra do bairro Serrinha no </w:t>
      </w:r>
      <w:r w:rsidR="008D081B" w:rsidRPr="00D30A07">
        <w:rPr>
          <w:rFonts w:asciiTheme="majorHAnsi" w:hAnsiTheme="majorHAnsi" w:cstheme="majorHAnsi"/>
        </w:rPr>
        <w:t>Município</w:t>
      </w:r>
      <w:r w:rsidRPr="00D30A07">
        <w:rPr>
          <w:rFonts w:asciiTheme="majorHAnsi" w:hAnsiTheme="majorHAnsi" w:cstheme="majorHAnsi"/>
        </w:rPr>
        <w:t xml:space="preserve"> de São Bento Abade - MG. Data: 16/04/2024 Abertura: </w:t>
      </w:r>
      <w:hyperlink r:id="rId94" w:history="1">
        <w:r w:rsidRPr="00ED060B">
          <w:rPr>
            <w:rStyle w:val="Hyperlink"/>
            <w:rFonts w:asciiTheme="majorHAnsi" w:hAnsiTheme="majorHAnsi" w:cstheme="majorHAnsi"/>
          </w:rPr>
          <w:t>13h-licitacao@saobentoabade.mg.gov.br</w:t>
        </w:r>
      </w:hyperlink>
      <w:r>
        <w:rPr>
          <w:rFonts w:asciiTheme="majorHAnsi" w:hAnsiTheme="majorHAnsi" w:cstheme="majorHAnsi"/>
        </w:rPr>
        <w:t>.</w:t>
      </w:r>
    </w:p>
    <w:p w14:paraId="0A2E3B93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42EBE1" w14:textId="77777777" w:rsidR="0088454D" w:rsidRDefault="0088454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90139F" w14:textId="3A5E2CB0" w:rsidR="00D30A07" w:rsidRDefault="00283E16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SÃO JOÃO DAS MISSÕES</w:t>
      </w:r>
    </w:p>
    <w:p w14:paraId="6F0BC37B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5DC42E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CONC</w:t>
      </w:r>
      <w:r>
        <w:rPr>
          <w:rFonts w:asciiTheme="minorHAnsi" w:hAnsiTheme="minorHAnsi" w:cstheme="minorHAnsi"/>
          <w:b/>
        </w:rPr>
        <w:t>ORRÊNCIA ELETRÔNICA Nº 003/2024</w:t>
      </w:r>
    </w:p>
    <w:p w14:paraId="708AA2C9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E41388" w14:textId="5E56022D" w:rsidR="00D30A07" w:rsidRPr="00D30A07" w:rsidRDefault="00D30A07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0A07">
        <w:rPr>
          <w:rFonts w:asciiTheme="majorHAnsi" w:hAnsiTheme="majorHAnsi" w:cstheme="majorHAnsi"/>
        </w:rPr>
        <w:t xml:space="preserve">Objeto: reforma da praça Xacriabá de São João das Missões/MG. Abertura: 06/05/2024, às 09:00 horas, no site https://comprasbr.com.br/. A licitação do tipo Menor preço Global, empreitada por preço Global. O inteiro teor deste ato convocatório e de seus anexos encontram-se à disposição dos interessados nos seguintes locais: Departamento de Compras e Licitações da Prefeitura Municipal de São João das Missões, situado a Praça Vicente de Paula, 302 - Centro – CEP 39.475-000 – São João das Missões (MG). Informações no E-mail: </w:t>
      </w:r>
      <w:hyperlink r:id="rId95" w:history="1">
        <w:r w:rsidRPr="00ED060B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D30A07">
        <w:rPr>
          <w:rFonts w:asciiTheme="majorHAnsi" w:hAnsiTheme="majorHAnsi" w:cstheme="majorHAnsi"/>
        </w:rPr>
        <w:t xml:space="preserve">, e no site </w:t>
      </w:r>
      <w:hyperlink r:id="rId96" w:history="1">
        <w:r w:rsidRPr="00ED060B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D30A07">
        <w:rPr>
          <w:rFonts w:asciiTheme="majorHAnsi" w:hAnsiTheme="majorHAnsi" w:cstheme="majorHAnsi"/>
        </w:rPr>
        <w:t xml:space="preserve">. </w:t>
      </w:r>
    </w:p>
    <w:p w14:paraId="1E731BF6" w14:textId="77777777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6DDC7C" w14:textId="2AD68C2E" w:rsidR="00D30A07" w:rsidRDefault="00D30A07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CONCO</w:t>
      </w:r>
      <w:r>
        <w:rPr>
          <w:rFonts w:asciiTheme="minorHAnsi" w:hAnsiTheme="minorHAnsi" w:cstheme="minorHAnsi"/>
          <w:b/>
        </w:rPr>
        <w:t>RRÊNCIA ELETRÔNICA Nº 004/2024</w:t>
      </w:r>
    </w:p>
    <w:p w14:paraId="6F887B53" w14:textId="19181042" w:rsidR="00BE5E12" w:rsidRDefault="00D30A07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0A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D30A07">
        <w:rPr>
          <w:rFonts w:asciiTheme="majorHAnsi" w:hAnsiTheme="majorHAnsi" w:cstheme="majorHAnsi"/>
        </w:rPr>
        <w:t xml:space="preserve">onstrução de um pronto atendimento na Aldeia Indígena Riacho do Brejo no Município São João das Missões-MG. Abertura: 07/05/2024, às 09:00 horas, no site </w:t>
      </w:r>
      <w:hyperlink r:id="rId97" w:history="1">
        <w:r w:rsidRPr="00ED060B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D30A07">
        <w:rPr>
          <w:rFonts w:asciiTheme="majorHAnsi" w:hAnsiTheme="majorHAnsi" w:cstheme="majorHAnsi"/>
        </w:rPr>
        <w:t xml:space="preserve">. A licitação do tipo Menor preço Global, empreitada por Preço Global. O inteiro teor deste ato convocatório e de seus anexos encontram-se à disposição dos interessados nos seguintes locais: Departamento de Compras e Licitações da Prefeitura Municipal de São João das Missões, situado a Praça Vicente de Paula, 302 - Centro – CEP 39.475-000 – São João das Missões (MG). Informações no E-mail: </w:t>
      </w:r>
      <w:hyperlink r:id="rId98" w:history="1">
        <w:r w:rsidRPr="00ED060B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>
        <w:rPr>
          <w:rFonts w:asciiTheme="majorHAnsi" w:hAnsiTheme="majorHAnsi" w:cstheme="majorHAnsi"/>
        </w:rPr>
        <w:t>,</w:t>
      </w:r>
      <w:r w:rsidRPr="00D30A07">
        <w:rPr>
          <w:rFonts w:asciiTheme="majorHAnsi" w:hAnsiTheme="majorHAnsi" w:cstheme="majorHAnsi"/>
        </w:rPr>
        <w:t xml:space="preserve"> e no site </w:t>
      </w:r>
      <w:hyperlink r:id="rId99" w:history="1">
        <w:r w:rsidRPr="00ED060B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 w:rsidRPr="00D30A07">
        <w:rPr>
          <w:rFonts w:asciiTheme="majorHAnsi" w:hAnsiTheme="majorHAnsi" w:cstheme="majorHAnsi"/>
        </w:rPr>
        <w:t>.</w:t>
      </w:r>
    </w:p>
    <w:p w14:paraId="54A0C4AD" w14:textId="77777777" w:rsidR="00651743" w:rsidRP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095A76" w14:textId="69CC1078" w:rsidR="00651743" w:rsidRPr="00651743" w:rsidRDefault="00651743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1743">
        <w:rPr>
          <w:rFonts w:asciiTheme="minorHAnsi" w:hAnsiTheme="minorHAnsi" w:cstheme="minorHAnsi"/>
          <w:b/>
        </w:rPr>
        <w:t>PREFEITURA MUNICIPAL DE SÃO SEBASTIÃO DO RIO VERDE - CONCORRENCIA Nº 26/2024</w:t>
      </w:r>
    </w:p>
    <w:p w14:paraId="48C482A5" w14:textId="4F3C736C" w:rsid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0A0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51743">
        <w:rPr>
          <w:rFonts w:asciiTheme="majorHAnsi" w:hAnsiTheme="majorHAnsi" w:cstheme="majorHAnsi"/>
        </w:rPr>
        <w:t>xecução de obra na construção de uma quadra Society, inclusive com assentamento dos equipamentos esportivos específicos, no local denominado Parque A</w:t>
      </w:r>
      <w:r>
        <w:rPr>
          <w:rFonts w:asciiTheme="majorHAnsi" w:hAnsiTheme="majorHAnsi" w:cstheme="majorHAnsi"/>
        </w:rPr>
        <w:t>lvorada, no loteamento Alvorada</w:t>
      </w:r>
      <w:r w:rsidRPr="00651743">
        <w:rPr>
          <w:rFonts w:asciiTheme="majorHAnsi" w:hAnsiTheme="majorHAnsi" w:cstheme="majorHAnsi"/>
        </w:rPr>
        <w:t>. ENDEREÇO: Parque Alvorada- Cent</w:t>
      </w:r>
      <w:r>
        <w:rPr>
          <w:rFonts w:asciiTheme="majorHAnsi" w:hAnsiTheme="majorHAnsi" w:cstheme="majorHAnsi"/>
        </w:rPr>
        <w:t>ro de São Sebastião do Rio Verde</w:t>
      </w:r>
      <w:r w:rsidRPr="00651743">
        <w:rPr>
          <w:rFonts w:asciiTheme="majorHAnsi" w:hAnsiTheme="majorHAnsi" w:cstheme="majorHAnsi"/>
        </w:rPr>
        <w:t xml:space="preserve">. Para todas as referências de tempo será observado o horário de Brasília-DF. Dotações do orçamento vigente. Data de abertura 22/04/2024, as 09:00, plataforma de licitações Licitar Digital - </w:t>
      </w:r>
      <w:hyperlink r:id="rId100" w:history="1">
        <w:r w:rsidRPr="00ED060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51743">
        <w:rPr>
          <w:rFonts w:asciiTheme="majorHAnsi" w:hAnsiTheme="majorHAnsi" w:cstheme="majorHAnsi"/>
        </w:rPr>
        <w:t xml:space="preserve">. Edital e informações complementares na sede da Prefeitura, de 08 às 16 horas e pelo site </w:t>
      </w:r>
      <w:hyperlink r:id="rId101" w:history="1">
        <w:r w:rsidRPr="00ED060B">
          <w:rPr>
            <w:rStyle w:val="Hyperlink"/>
            <w:rFonts w:asciiTheme="majorHAnsi" w:hAnsiTheme="majorHAnsi" w:cstheme="majorHAnsi"/>
          </w:rPr>
          <w:t>www.saosebastiaodorioverde.mg.gov.br</w:t>
        </w:r>
      </w:hyperlink>
      <w:r w:rsidRPr="00651743">
        <w:rPr>
          <w:rFonts w:asciiTheme="majorHAnsi" w:hAnsiTheme="majorHAnsi" w:cstheme="majorHAnsi"/>
        </w:rPr>
        <w:t>.</w:t>
      </w:r>
    </w:p>
    <w:p w14:paraId="5D24E2A7" w14:textId="77777777" w:rsid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181A80" w14:textId="77777777" w:rsid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402A8C" w14:textId="2524FF72" w:rsidR="00651743" w:rsidRDefault="00651743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1743">
        <w:rPr>
          <w:rFonts w:asciiTheme="minorHAnsi" w:hAnsiTheme="minorHAnsi" w:cstheme="minorHAnsi"/>
          <w:b/>
        </w:rPr>
        <w:t xml:space="preserve">PREFEITURA MUNICIPAL DE SÃO TOMÁS DE AQUINO </w:t>
      </w:r>
      <w:r>
        <w:rPr>
          <w:rFonts w:asciiTheme="minorHAnsi" w:hAnsiTheme="minorHAnsi" w:cstheme="minorHAnsi"/>
          <w:b/>
        </w:rPr>
        <w:t xml:space="preserve">- </w:t>
      </w:r>
      <w:r w:rsidRPr="00651743">
        <w:rPr>
          <w:rFonts w:asciiTheme="minorHAnsi" w:hAnsiTheme="minorHAnsi" w:cstheme="minorHAnsi"/>
          <w:b/>
        </w:rPr>
        <w:t>CONCORRÊNCIA Nº 3</w:t>
      </w:r>
      <w:r>
        <w:rPr>
          <w:rFonts w:asciiTheme="minorHAnsi" w:hAnsiTheme="minorHAnsi" w:cstheme="minorHAnsi"/>
          <w:b/>
        </w:rPr>
        <w:t>/2024</w:t>
      </w:r>
    </w:p>
    <w:p w14:paraId="000AD656" w14:textId="2AD65F41" w:rsidR="00651743" w:rsidRPr="00A0175E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175E">
        <w:rPr>
          <w:rFonts w:asciiTheme="majorHAnsi" w:hAnsiTheme="majorHAnsi" w:cstheme="majorHAnsi"/>
        </w:rPr>
        <w:t xml:space="preserve">Objeto: Pavimentação e Recapeamento Asfáltico de vias públicas. A abertura será dia 17/04/24, às 9:30h. O edital/aviso completo e as demais informações relativas às licitações encontram-se à disposição dos interessados no site </w:t>
      </w:r>
      <w:hyperlink r:id="rId102" w:history="1">
        <w:r w:rsidR="00A0175E" w:rsidRPr="00ED060B">
          <w:rPr>
            <w:rStyle w:val="Hyperlink"/>
            <w:rFonts w:asciiTheme="majorHAnsi" w:hAnsiTheme="majorHAnsi" w:cstheme="majorHAnsi"/>
          </w:rPr>
          <w:t>www.staquino.mg.gov.br</w:t>
        </w:r>
      </w:hyperlink>
      <w:r w:rsidRPr="00A0175E">
        <w:rPr>
          <w:rFonts w:asciiTheme="majorHAnsi" w:hAnsiTheme="majorHAnsi" w:cstheme="majorHAnsi"/>
        </w:rPr>
        <w:t xml:space="preserve"> e na Pref. Municipal, Dep. de Compras e Licitações, Rua Alves de Figueiredo, 393, Centro, nesta cidade, fone (35)3535-1500/1228/1229, diariamente das 9 às 11 e das 13 às 16h, onde poderão ser lidos, examinados e adquiridos.</w:t>
      </w:r>
    </w:p>
    <w:p w14:paraId="637B1991" w14:textId="77777777" w:rsidR="00651743" w:rsidRDefault="00651743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278055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636879" w14:textId="535BAF8F" w:rsidR="0032646D" w:rsidRDefault="0032646D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A0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SAPUCAÍ-MIRIM</w:t>
      </w:r>
    </w:p>
    <w:p w14:paraId="59A056AE" w14:textId="76895595" w:rsidR="00D81841" w:rsidRPr="00601DD4" w:rsidRDefault="008D081B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1DD4">
        <w:rPr>
          <w:rFonts w:asciiTheme="majorHAnsi" w:hAnsiTheme="majorHAnsi" w:cstheme="majorHAnsi"/>
        </w:rPr>
        <w:t>Objeto:</w:t>
      </w:r>
      <w:r w:rsidR="0032646D" w:rsidRPr="00601DD4">
        <w:rPr>
          <w:rFonts w:asciiTheme="majorHAnsi" w:hAnsiTheme="majorHAnsi" w:cstheme="majorHAnsi"/>
        </w:rPr>
        <w:t xml:space="preserve"> </w:t>
      </w:r>
      <w:r w:rsidR="00601DD4">
        <w:rPr>
          <w:rFonts w:asciiTheme="majorHAnsi" w:hAnsiTheme="majorHAnsi" w:cstheme="majorHAnsi"/>
        </w:rPr>
        <w:t>E</w:t>
      </w:r>
      <w:r w:rsidR="0032646D" w:rsidRPr="00601DD4">
        <w:rPr>
          <w:rFonts w:asciiTheme="majorHAnsi" w:hAnsiTheme="majorHAnsi" w:cstheme="majorHAnsi"/>
        </w:rPr>
        <w:t xml:space="preserve">xecução de obra de calçadas em concreto nos seguintes </w:t>
      </w:r>
      <w:r w:rsidRPr="00601DD4">
        <w:rPr>
          <w:rFonts w:asciiTheme="majorHAnsi" w:hAnsiTheme="majorHAnsi" w:cstheme="majorHAnsi"/>
        </w:rPr>
        <w:t>locais: rua</w:t>
      </w:r>
      <w:r w:rsidR="0032646D" w:rsidRPr="00601DD4">
        <w:rPr>
          <w:rFonts w:asciiTheme="majorHAnsi" w:hAnsiTheme="majorHAnsi" w:cstheme="majorHAnsi"/>
        </w:rPr>
        <w:t xml:space="preserve"> Jaguari;</w:t>
      </w:r>
      <w:r>
        <w:rPr>
          <w:rFonts w:asciiTheme="majorHAnsi" w:hAnsiTheme="majorHAnsi" w:cstheme="majorHAnsi"/>
        </w:rPr>
        <w:t xml:space="preserve"> A</w:t>
      </w:r>
      <w:r w:rsidR="0032646D" w:rsidRPr="00601DD4">
        <w:rPr>
          <w:rFonts w:asciiTheme="majorHAnsi" w:hAnsiTheme="majorHAnsi" w:cstheme="majorHAnsi"/>
        </w:rPr>
        <w:t>venida Dr.Simões de Almeida;</w:t>
      </w:r>
      <w:r w:rsidR="00601DD4">
        <w:rPr>
          <w:rFonts w:asciiTheme="majorHAnsi" w:hAnsiTheme="majorHAnsi" w:cstheme="majorHAnsi"/>
        </w:rPr>
        <w:t xml:space="preserve"> </w:t>
      </w:r>
      <w:r w:rsidR="0032646D" w:rsidRPr="00601DD4">
        <w:rPr>
          <w:rFonts w:asciiTheme="majorHAnsi" w:hAnsiTheme="majorHAnsi" w:cstheme="majorHAnsi"/>
        </w:rPr>
        <w:t>rua José Sebastião Ri</w:t>
      </w:r>
      <w:r w:rsidR="00601DD4">
        <w:rPr>
          <w:rFonts w:asciiTheme="majorHAnsi" w:hAnsiTheme="majorHAnsi" w:cstheme="majorHAnsi"/>
        </w:rPr>
        <w:t>beiro;</w:t>
      </w:r>
      <w:r>
        <w:rPr>
          <w:rFonts w:asciiTheme="majorHAnsi" w:hAnsiTheme="majorHAnsi" w:cstheme="majorHAnsi"/>
        </w:rPr>
        <w:t xml:space="preserve"> C</w:t>
      </w:r>
      <w:r w:rsidR="00601DD4">
        <w:rPr>
          <w:rFonts w:asciiTheme="majorHAnsi" w:hAnsiTheme="majorHAnsi" w:cstheme="majorHAnsi"/>
        </w:rPr>
        <w:t>entro;</w:t>
      </w:r>
      <w:r>
        <w:rPr>
          <w:rFonts w:asciiTheme="majorHAnsi" w:hAnsiTheme="majorHAnsi" w:cstheme="majorHAnsi"/>
        </w:rPr>
        <w:t xml:space="preserve"> </w:t>
      </w:r>
      <w:r w:rsidR="00601DD4">
        <w:rPr>
          <w:rFonts w:asciiTheme="majorHAnsi" w:hAnsiTheme="majorHAnsi" w:cstheme="majorHAnsi"/>
        </w:rPr>
        <w:t>e bairro Bom Jesus</w:t>
      </w:r>
      <w:r w:rsidR="0032646D" w:rsidRPr="00601DD4">
        <w:rPr>
          <w:rFonts w:asciiTheme="majorHAnsi" w:hAnsiTheme="majorHAnsi" w:cstheme="majorHAnsi"/>
        </w:rPr>
        <w:t xml:space="preserve">. A Sessão Pública será realizada no dia 15 de abril de 2024 às 13h na plataforma </w:t>
      </w:r>
      <w:hyperlink r:id="rId103" w:history="1">
        <w:r w:rsidR="00601DD4" w:rsidRPr="00ED060B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32646D" w:rsidRPr="00601DD4">
        <w:rPr>
          <w:rFonts w:asciiTheme="majorHAnsi" w:hAnsiTheme="majorHAnsi" w:cstheme="majorHAnsi"/>
        </w:rPr>
        <w:t>. O Edital completo poderá s</w:t>
      </w:r>
      <w:r w:rsidR="00601DD4">
        <w:rPr>
          <w:rFonts w:asciiTheme="majorHAnsi" w:hAnsiTheme="majorHAnsi" w:cstheme="majorHAnsi"/>
        </w:rPr>
        <w:t xml:space="preserve">er retirado nos seguintes sites: </w:t>
      </w:r>
      <w:hyperlink r:id="rId104" w:history="1">
        <w:r w:rsidR="00601DD4" w:rsidRPr="00ED060B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601DD4">
        <w:rPr>
          <w:rFonts w:asciiTheme="majorHAnsi" w:hAnsiTheme="majorHAnsi" w:cstheme="majorHAnsi"/>
        </w:rPr>
        <w:t>,</w:t>
      </w:r>
      <w:r w:rsidR="0032646D" w:rsidRPr="00601DD4">
        <w:rPr>
          <w:rFonts w:asciiTheme="majorHAnsi" w:hAnsiTheme="majorHAnsi" w:cstheme="majorHAnsi"/>
        </w:rPr>
        <w:t xml:space="preserve"> </w:t>
      </w:r>
      <w:hyperlink r:id="rId105" w:history="1">
        <w:r w:rsidR="00601DD4" w:rsidRPr="00ED060B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="0032646D" w:rsidRPr="00601DD4">
        <w:rPr>
          <w:rFonts w:asciiTheme="majorHAnsi" w:hAnsiTheme="majorHAnsi" w:cstheme="majorHAnsi"/>
        </w:rPr>
        <w:t xml:space="preserve">. Maiores informações pelo telefone (35) 3655-1005 ou ainda através dos </w:t>
      </w:r>
      <w:r w:rsidR="00601DD4">
        <w:rPr>
          <w:rFonts w:asciiTheme="majorHAnsi" w:hAnsiTheme="majorHAnsi" w:cstheme="majorHAnsi"/>
        </w:rPr>
        <w:t xml:space="preserve">e-mails </w:t>
      </w:r>
      <w:hyperlink r:id="rId106" w:history="1">
        <w:r w:rsidR="00601DD4" w:rsidRPr="00ED060B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="0032646D" w:rsidRPr="00601DD4">
        <w:rPr>
          <w:rFonts w:asciiTheme="majorHAnsi" w:hAnsiTheme="majorHAnsi" w:cstheme="majorHAnsi"/>
        </w:rPr>
        <w:t xml:space="preserve"> ou </w:t>
      </w:r>
      <w:hyperlink r:id="rId107" w:history="1">
        <w:r w:rsidR="00601DD4" w:rsidRPr="00ED060B">
          <w:rPr>
            <w:rStyle w:val="Hyperlink"/>
            <w:rFonts w:asciiTheme="majorHAnsi" w:hAnsiTheme="majorHAnsi" w:cstheme="majorHAnsi"/>
          </w:rPr>
          <w:t>administracao@sapucaimirim.mg.gov.br</w:t>
        </w:r>
      </w:hyperlink>
      <w:r w:rsidR="0032646D" w:rsidRPr="00601DD4">
        <w:rPr>
          <w:rFonts w:asciiTheme="majorHAnsi" w:hAnsiTheme="majorHAnsi" w:cstheme="majorHAnsi"/>
        </w:rPr>
        <w:t>.</w:t>
      </w:r>
    </w:p>
    <w:p w14:paraId="569FE1E6" w14:textId="77777777" w:rsidR="00BE5E12" w:rsidRDefault="00BE5E12" w:rsidP="0088454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72F320" w14:textId="77777777" w:rsidR="00DB4A90" w:rsidRDefault="00DB4A90" w:rsidP="0088454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F47A16" w14:textId="77777777" w:rsidR="004332CA" w:rsidRDefault="00926E35" w:rsidP="0088454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27360">
        <w:rPr>
          <w:rFonts w:asciiTheme="minorHAnsi" w:hAnsiTheme="minorHAnsi" w:cstheme="minorHAnsi"/>
          <w:b/>
        </w:rPr>
        <w:t>ESTADO DA</w:t>
      </w:r>
      <w:r w:rsidR="004332CA">
        <w:rPr>
          <w:rFonts w:asciiTheme="minorHAnsi" w:hAnsiTheme="minorHAnsi" w:cstheme="minorHAnsi"/>
          <w:b/>
        </w:rPr>
        <w:t xml:space="preserve"> BAHIA</w:t>
      </w:r>
    </w:p>
    <w:p w14:paraId="259CD9F0" w14:textId="77777777" w:rsidR="004332CA" w:rsidRDefault="004332CA" w:rsidP="0088454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BE5FFF2" w14:textId="77777777" w:rsidR="00DB4A90" w:rsidRDefault="00DB4A90" w:rsidP="0088454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A2590AF" w14:textId="0AA0F6A6" w:rsidR="004332CA" w:rsidRDefault="00D42BDC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="004332CA" w:rsidRPr="004332CA">
        <w:rPr>
          <w:rFonts w:asciiTheme="minorHAnsi" w:hAnsiTheme="minorHAnsi" w:cstheme="minorHAnsi"/>
          <w:b/>
        </w:rPr>
        <w:t>SUPERINTENDÊNCIA REGIONAL NA BAHIA</w:t>
      </w:r>
      <w:r w:rsidR="00926E35" w:rsidRPr="00927360">
        <w:rPr>
          <w:rFonts w:asciiTheme="minorHAnsi" w:hAnsiTheme="minorHAnsi" w:cstheme="minorHAnsi"/>
          <w:b/>
        </w:rPr>
        <w:t xml:space="preserve"> </w:t>
      </w:r>
      <w:r w:rsidR="004332CA">
        <w:rPr>
          <w:rFonts w:asciiTheme="minorHAnsi" w:hAnsiTheme="minorHAnsi" w:cstheme="minorHAnsi"/>
          <w:b/>
        </w:rPr>
        <w:t xml:space="preserve">- </w:t>
      </w:r>
      <w:r w:rsidR="004332CA" w:rsidRPr="004332CA">
        <w:rPr>
          <w:rFonts w:asciiTheme="minorHAnsi" w:hAnsiTheme="minorHAnsi" w:cstheme="minorHAnsi"/>
          <w:b/>
        </w:rPr>
        <w:t>PR</w:t>
      </w:r>
      <w:r w:rsidR="004332CA">
        <w:rPr>
          <w:rFonts w:asciiTheme="minorHAnsi" w:hAnsiTheme="minorHAnsi" w:cstheme="minorHAnsi"/>
          <w:b/>
        </w:rPr>
        <w:t>EGÃO ELETRÔNICO Nº 90087/2024</w:t>
      </w:r>
    </w:p>
    <w:p w14:paraId="032BF3B1" w14:textId="74CA6485" w:rsidR="00DF2825" w:rsidRDefault="004332CA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32CA">
        <w:rPr>
          <w:rFonts w:asciiTheme="majorHAnsi" w:hAnsiTheme="majorHAnsi" w:cstheme="majorHAnsi"/>
        </w:rPr>
        <w:t xml:space="preserve">Objeto: Execução dos Serviços Necessários de Manutenção Rodoviária (Conservação/ Recuperação) na rodovia BR-135/BA, segmentos: km 0,0 - km 77,9 e km 0,0 - km </w:t>
      </w:r>
      <w:r w:rsidR="008D081B">
        <w:rPr>
          <w:rFonts w:asciiTheme="majorHAnsi" w:hAnsiTheme="majorHAnsi" w:cstheme="majorHAnsi"/>
        </w:rPr>
        <w:t>1,3</w:t>
      </w:r>
      <w:r w:rsidR="008D081B" w:rsidRPr="004332CA">
        <w:rPr>
          <w:rFonts w:asciiTheme="majorHAnsi" w:hAnsiTheme="majorHAnsi" w:cstheme="majorHAnsi"/>
        </w:rPr>
        <w:t>.</w:t>
      </w:r>
      <w:r w:rsidRPr="004332CA">
        <w:rPr>
          <w:rFonts w:asciiTheme="majorHAnsi" w:hAnsiTheme="majorHAnsi" w:cstheme="majorHAnsi"/>
        </w:rPr>
        <w:t xml:space="preserve"> Total de Itens Licitados: 1. Edital: 28/03/2024 das 08h00 às 12h00 e das 13h00 às 17h00. Endereço: Rua Artur Azeved</w:t>
      </w:r>
      <w:r>
        <w:rPr>
          <w:rFonts w:asciiTheme="majorHAnsi" w:hAnsiTheme="majorHAnsi" w:cstheme="majorHAnsi"/>
        </w:rPr>
        <w:t xml:space="preserve">o Machado 1225 3º Andar, Stiep </w:t>
      </w:r>
      <w:r w:rsidRPr="004332CA">
        <w:rPr>
          <w:rFonts w:asciiTheme="majorHAnsi" w:hAnsiTheme="majorHAnsi" w:cstheme="majorHAnsi"/>
        </w:rPr>
        <w:t xml:space="preserve">Salvador/BA ou </w:t>
      </w:r>
      <w:hyperlink r:id="rId108" w:history="1">
        <w:r w:rsidRPr="00ED060B">
          <w:rPr>
            <w:rStyle w:val="Hyperlink"/>
            <w:rFonts w:asciiTheme="majorHAnsi" w:hAnsiTheme="majorHAnsi" w:cstheme="majorHAnsi"/>
          </w:rPr>
          <w:t>https://www.gov.br/compras/edital/393027-5-90087-2024</w:t>
        </w:r>
      </w:hyperlink>
      <w:r w:rsidRPr="004332CA">
        <w:rPr>
          <w:rFonts w:asciiTheme="majorHAnsi" w:hAnsiTheme="majorHAnsi" w:cstheme="majorHAnsi"/>
        </w:rPr>
        <w:t xml:space="preserve">. Entrega das Propostas: a partir de 28/03/2024 às 08h00 no site </w:t>
      </w:r>
      <w:hyperlink r:id="rId109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332CA">
        <w:rPr>
          <w:rFonts w:asciiTheme="majorHAnsi" w:hAnsiTheme="majorHAnsi" w:cstheme="majorHAnsi"/>
        </w:rPr>
        <w:t xml:space="preserve">. Abertura das Propostas: 12/04/2024 às 10h00 no site </w:t>
      </w:r>
      <w:hyperlink r:id="rId110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6D6A6779" w14:textId="77777777" w:rsidR="004332CA" w:rsidRDefault="004332CA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128C41" w14:textId="77777777" w:rsidR="00CC4484" w:rsidRDefault="00CC448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35FA1" w14:textId="43BD55D8" w:rsidR="00CC4484" w:rsidRPr="00CC4484" w:rsidRDefault="00CC448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4484">
        <w:rPr>
          <w:rFonts w:asciiTheme="minorHAnsi" w:hAnsiTheme="minorHAnsi" w:cstheme="minorHAnsi"/>
          <w:b/>
        </w:rPr>
        <w:t>SEDUR - SECRETARIA DE DESENVOLVIMENTO URBANO - CHAMAMENTO PÚBLICO - PORTARIA N° 003</w:t>
      </w:r>
    </w:p>
    <w:p w14:paraId="634B96EC" w14:textId="11421B6F" w:rsidR="00CC4484" w:rsidRDefault="00CC448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32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C</w:t>
      </w:r>
      <w:r w:rsidRPr="00CC4484">
        <w:rPr>
          <w:rFonts w:asciiTheme="majorHAnsi" w:hAnsiTheme="majorHAnsi" w:cstheme="majorHAnsi"/>
        </w:rPr>
        <w:t xml:space="preserve">onstrução de 200 unidades habitacionais no município de SALVADOR/BA, de acordo com o disposto no Edital e seus anexos, que estão disponíveis no endereço eletrônico </w:t>
      </w:r>
      <w:hyperlink r:id="rId111" w:history="1">
        <w:r w:rsidRPr="00ED060B">
          <w:rPr>
            <w:rStyle w:val="Hyperlink"/>
            <w:rFonts w:asciiTheme="majorHAnsi" w:hAnsiTheme="majorHAnsi" w:cstheme="majorHAnsi"/>
          </w:rPr>
          <w:t>http://www.sedur.ba.gov.br/licitacoes/editais</w:t>
        </w:r>
      </w:hyperlink>
      <w:r w:rsidRPr="00CC4484">
        <w:rPr>
          <w:rFonts w:asciiTheme="majorHAnsi" w:hAnsiTheme="majorHAnsi" w:cstheme="majorHAnsi"/>
        </w:rPr>
        <w:t xml:space="preserve">, no sítio oficial da Secretaria de Desenvolvimento Urbano do Estado da </w:t>
      </w:r>
      <w:r w:rsidR="008D081B" w:rsidRPr="00CC4484">
        <w:rPr>
          <w:rFonts w:asciiTheme="majorHAnsi" w:hAnsiTheme="majorHAnsi" w:cstheme="majorHAnsi"/>
        </w:rPr>
        <w:t>Bahia,</w:t>
      </w:r>
      <w:r w:rsidRPr="00CC4484">
        <w:rPr>
          <w:rFonts w:asciiTheme="majorHAnsi" w:hAnsiTheme="majorHAnsi" w:cstheme="majorHAnsi"/>
        </w:rPr>
        <w:t xml:space="preserve"> na 5ª Avenida Nº 550, Centro Administrativo da Bahia - CAB CEP 41.745-004 - Salvador - Bahia. Para maiores esclarecimentos, entrar em contato através do telefone (71) 3118-3005 e/ou ainda pelo e-mail </w:t>
      </w:r>
      <w:hyperlink r:id="rId112" w:history="1">
        <w:r w:rsidRPr="00ED060B">
          <w:rPr>
            <w:rStyle w:val="Hyperlink"/>
            <w:rFonts w:asciiTheme="majorHAnsi" w:hAnsiTheme="majorHAnsi" w:cstheme="majorHAnsi"/>
          </w:rPr>
          <w:t>frederico.lima@sedur.ba.gov.br</w:t>
        </w:r>
      </w:hyperlink>
      <w:r>
        <w:rPr>
          <w:rFonts w:asciiTheme="majorHAnsi" w:hAnsiTheme="majorHAnsi" w:cstheme="majorHAnsi"/>
        </w:rPr>
        <w:t>.</w:t>
      </w:r>
    </w:p>
    <w:p w14:paraId="6AE605A0" w14:textId="77777777" w:rsidR="00CC4484" w:rsidRDefault="00CC448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19706" w14:textId="69552B36" w:rsidR="00E27AC4" w:rsidRP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7AC4">
        <w:rPr>
          <w:rFonts w:asciiTheme="minorHAnsi" w:hAnsiTheme="minorHAnsi" w:cstheme="minorHAnsi"/>
          <w:b/>
        </w:rPr>
        <w:t xml:space="preserve">SEINFRA- SECRETARIA DE INFRAESTRUTURA </w:t>
      </w:r>
    </w:p>
    <w:p w14:paraId="1A0E5301" w14:textId="77777777" w:rsidR="00E27AC4" w:rsidRP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5E4FA8" w14:textId="3E256331" w:rsid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7AC4">
        <w:rPr>
          <w:rFonts w:asciiTheme="minorHAnsi" w:hAnsiTheme="minorHAnsi" w:cstheme="minorHAnsi"/>
          <w:b/>
        </w:rPr>
        <w:t>CONCORRÊNCIA Nº 024/2024</w:t>
      </w:r>
    </w:p>
    <w:p w14:paraId="0DCF2D44" w14:textId="69FD9FA3" w:rsid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32C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E27AC4">
        <w:rPr>
          <w:rFonts w:asciiTheme="majorHAnsi" w:hAnsiTheme="majorHAnsi" w:cstheme="majorHAnsi"/>
        </w:rPr>
        <w:t xml:space="preserve">Construção de Ponte sobre o rio Paramirim no acesso a BA-245 para a comunidade de Bela Vista, município de Boquira-Ba. Abertura: 08/05/2024 às </w:t>
      </w:r>
      <w:r w:rsidR="008D081B" w:rsidRPr="00E27AC4">
        <w:rPr>
          <w:rFonts w:asciiTheme="majorHAnsi" w:hAnsiTheme="majorHAnsi" w:cstheme="majorHAnsi"/>
        </w:rPr>
        <w:t>09h30min</w:t>
      </w:r>
      <w:r w:rsidR="008D081B">
        <w:rPr>
          <w:rFonts w:asciiTheme="majorHAnsi" w:hAnsiTheme="majorHAnsi" w:cstheme="majorHAnsi"/>
        </w:rPr>
        <w:t xml:space="preserve">. </w:t>
      </w:r>
      <w:r w:rsidR="008D081B" w:rsidRPr="00E27AC4">
        <w:rPr>
          <w:rFonts w:asciiTheme="majorHAnsi" w:hAnsiTheme="majorHAnsi" w:cstheme="majorHAnsi"/>
        </w:rPr>
        <w:t>local</w:t>
      </w:r>
      <w:r w:rsidRPr="00E27AC4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113" w:history="1">
        <w:r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E27AC4">
        <w:rPr>
          <w:rFonts w:asciiTheme="majorHAnsi" w:hAnsiTheme="majorHAnsi" w:cstheme="majorHAnsi"/>
        </w:rPr>
        <w:t xml:space="preserve"> e e-mail: </w:t>
      </w:r>
      <w:hyperlink r:id="rId114" w:history="1">
        <w:r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E27AC4">
        <w:rPr>
          <w:rFonts w:asciiTheme="majorHAnsi" w:hAnsiTheme="majorHAnsi" w:cstheme="majorHAnsi"/>
        </w:rPr>
        <w:t xml:space="preserve">. </w:t>
      </w:r>
    </w:p>
    <w:p w14:paraId="3293155F" w14:textId="77777777" w:rsid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05AF38" w14:textId="77777777" w:rsidR="00E27AC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7AC4">
        <w:rPr>
          <w:rFonts w:asciiTheme="minorHAnsi" w:hAnsiTheme="minorHAnsi" w:cstheme="minorHAnsi"/>
          <w:b/>
        </w:rPr>
        <w:t>CONCORRÊNCIA Nº 025/2024</w:t>
      </w:r>
      <w:r>
        <w:rPr>
          <w:rFonts w:asciiTheme="majorHAnsi" w:hAnsiTheme="majorHAnsi" w:cstheme="majorHAnsi"/>
        </w:rPr>
        <w:t xml:space="preserve"> </w:t>
      </w:r>
    </w:p>
    <w:p w14:paraId="1572C663" w14:textId="26EA68E1" w:rsidR="00CC4484" w:rsidRDefault="00E27AC4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7AC4">
        <w:rPr>
          <w:rFonts w:asciiTheme="majorHAnsi" w:hAnsiTheme="majorHAnsi" w:cstheme="majorHAnsi"/>
        </w:rPr>
        <w:t>Objeto: Pavimentação e restauração em CBUQ, no trecho: Serra Grande - Entr. BR-101, com extensão total de 11,00 km, no município de Valença-BA. A</w:t>
      </w:r>
      <w:r>
        <w:rPr>
          <w:rFonts w:asciiTheme="majorHAnsi" w:hAnsiTheme="majorHAnsi" w:cstheme="majorHAnsi"/>
        </w:rPr>
        <w:t xml:space="preserve">bertura: 08/05/2024 às </w:t>
      </w:r>
      <w:r w:rsidR="008D081B">
        <w:rPr>
          <w:rFonts w:asciiTheme="majorHAnsi" w:hAnsiTheme="majorHAnsi" w:cstheme="majorHAnsi"/>
        </w:rPr>
        <w:t>14h30min.</w:t>
      </w:r>
      <w:r w:rsidR="008D081B" w:rsidRPr="00E27AC4">
        <w:rPr>
          <w:rFonts w:asciiTheme="majorHAnsi" w:hAnsiTheme="majorHAnsi" w:cstheme="majorHAnsi"/>
        </w:rPr>
        <w:t xml:space="preserve"> Local</w:t>
      </w:r>
      <w:r w:rsidRPr="00E27AC4">
        <w:rPr>
          <w:rFonts w:asciiTheme="majorHAnsi" w:hAnsiTheme="majorHAnsi" w:cstheme="majorHAnsi"/>
        </w:rPr>
        <w:t xml:space="preserve">: Comissão Permanente de Licitação - CPL - SEINFRA, Av. Luiz Viana Filho, nº 440 - 4ª Avenida - Centro Administrativo da Bahia - Prédio Anexo - 1º andar - Ala B, Salvador/BA. Os interessados poderão obter informações no endereço supracitado, de segunda a sexta-feira, das 8h30min às 12h00min e das 13h30min às 17h30min. maiores esclarecimentos no telefone (71)3115-2174, no site: </w:t>
      </w:r>
      <w:hyperlink r:id="rId115" w:history="1">
        <w:r w:rsidRPr="00ED060B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E27AC4">
        <w:rPr>
          <w:rFonts w:asciiTheme="majorHAnsi" w:hAnsiTheme="majorHAnsi" w:cstheme="majorHAnsi"/>
        </w:rPr>
        <w:t xml:space="preserve"> e e-mail: </w:t>
      </w:r>
      <w:hyperlink r:id="rId116" w:history="1">
        <w:r w:rsidRPr="00ED060B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>.</w:t>
      </w:r>
    </w:p>
    <w:p w14:paraId="01C048D2" w14:textId="77777777" w:rsidR="00FA3C73" w:rsidRDefault="00FA3C73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98CCBE" w14:textId="77777777" w:rsidR="00DB4A90" w:rsidRPr="00FA3C73" w:rsidRDefault="00DB4A90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46274D" w14:textId="607E08C1" w:rsidR="00FA3C73" w:rsidRPr="00FA3C73" w:rsidRDefault="00FA3C73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C73">
        <w:rPr>
          <w:rFonts w:asciiTheme="minorHAnsi" w:hAnsiTheme="minorHAnsi" w:cstheme="minorHAnsi"/>
          <w:b/>
        </w:rPr>
        <w:t>EMBASA - EMPRESA BAIANA DE ÁGUAS E SANEAMENTO S.A. - AVISO DA LICITAÇÃO Nº 027/24</w:t>
      </w:r>
    </w:p>
    <w:p w14:paraId="772384A9" w14:textId="4E736F5A" w:rsidR="00CC4484" w:rsidRDefault="00FA3C73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3C73">
        <w:rPr>
          <w:rFonts w:asciiTheme="majorHAnsi" w:hAnsiTheme="majorHAnsi" w:cstheme="majorHAnsi"/>
        </w:rPr>
        <w:t xml:space="preserve">Objeto: Execução das obras de ampliação do sistema integrado de abastecimento de água de Simões Filho - 2ª etapa. Disputa: 26/04/2024 às 09h. (Horário de Brasília-DF). Recursos Financeiros: OGU/Próprios. O Edital e seus anexos encontram-se disponíveis para download no site </w:t>
      </w:r>
      <w:hyperlink r:id="rId117" w:history="1">
        <w:r w:rsidRPr="00ED060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A3C73">
        <w:rPr>
          <w:rFonts w:asciiTheme="majorHAnsi" w:hAnsiTheme="majorHAnsi" w:cstheme="majorHAnsi"/>
        </w:rPr>
        <w:t xml:space="preserve">. O cadastro da proposta deverá ser feito no site </w:t>
      </w:r>
      <w:hyperlink r:id="rId118" w:history="1">
        <w:r w:rsidRPr="00ED060B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A3C73">
        <w:rPr>
          <w:rFonts w:asciiTheme="majorHAnsi" w:hAnsiTheme="majorHAnsi" w:cstheme="majorHAnsi"/>
        </w:rPr>
        <w:t>, antes da abertura da sessão pública. Informações através do e-ma</w:t>
      </w:r>
      <w:r>
        <w:rPr>
          <w:rFonts w:asciiTheme="majorHAnsi" w:hAnsiTheme="majorHAnsi" w:cstheme="majorHAnsi"/>
        </w:rPr>
        <w:t xml:space="preserve">il: </w:t>
      </w:r>
      <w:hyperlink r:id="rId119" w:history="1">
        <w:r w:rsidRPr="00ED060B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A3C73">
        <w:rPr>
          <w:rFonts w:asciiTheme="majorHAnsi" w:hAnsiTheme="majorHAnsi" w:cstheme="majorHAnsi"/>
        </w:rPr>
        <w:t xml:space="preserve"> ou por</w:t>
      </w:r>
      <w:r>
        <w:rPr>
          <w:rFonts w:asciiTheme="majorHAnsi" w:hAnsiTheme="majorHAnsi" w:cstheme="majorHAnsi"/>
        </w:rPr>
        <w:t xml:space="preserve"> telefone: (71) 3372-4756/4764.</w:t>
      </w:r>
    </w:p>
    <w:p w14:paraId="3D83B8AC" w14:textId="77777777" w:rsidR="00FA3C73" w:rsidRDefault="00FA3C73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506452" w14:textId="77777777" w:rsidR="00FA3C73" w:rsidRDefault="00FA3C73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107D5A" w14:textId="43F66480" w:rsidR="004332CA" w:rsidRPr="00D42BDC" w:rsidRDefault="00D42BDC" w:rsidP="00DB4A9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42BDC">
        <w:rPr>
          <w:rFonts w:asciiTheme="minorHAnsi" w:hAnsiTheme="minorHAnsi" w:cstheme="minorHAnsi"/>
          <w:b/>
        </w:rPr>
        <w:t>ESTADO DO CEARÁ</w:t>
      </w:r>
    </w:p>
    <w:p w14:paraId="5E7A5FEF" w14:textId="77777777" w:rsidR="00D42BDC" w:rsidRDefault="00D42BDC" w:rsidP="004332C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B73508" w14:textId="2BF22FB6" w:rsidR="00D42BDC" w:rsidRPr="00FD5DC9" w:rsidRDefault="00D42BDC" w:rsidP="00D42B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D5DC9">
        <w:rPr>
          <w:rFonts w:asciiTheme="minorHAnsi" w:hAnsiTheme="minorHAnsi" w:cstheme="minorHAnsi"/>
          <w:b/>
        </w:rPr>
        <w:t xml:space="preserve">DNIT - SUPERINTENDÊNCIA REGIONAL NO CEARÁ - PREGÃO ELETRÔNICO Nº 90086/2024 </w:t>
      </w:r>
    </w:p>
    <w:p w14:paraId="0FACEA9F" w14:textId="6B56AAC5" w:rsidR="004332CA" w:rsidRPr="004332CA" w:rsidRDefault="00D42BDC" w:rsidP="00D42BD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2BDC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</w:t>
      </w:r>
      <w:r w:rsidR="008D081B" w:rsidRPr="00D42BDC">
        <w:rPr>
          <w:rFonts w:asciiTheme="majorHAnsi" w:hAnsiTheme="majorHAnsi" w:cstheme="majorHAnsi"/>
        </w:rPr>
        <w:t>na (</w:t>
      </w:r>
      <w:r w:rsidRPr="00D42BDC">
        <w:rPr>
          <w:rFonts w:asciiTheme="majorHAnsi" w:hAnsiTheme="majorHAnsi" w:cstheme="majorHAnsi"/>
        </w:rPr>
        <w:t xml:space="preserve">s) </w:t>
      </w:r>
      <w:r w:rsidR="008D081B" w:rsidRPr="00D42BDC">
        <w:rPr>
          <w:rFonts w:asciiTheme="majorHAnsi" w:hAnsiTheme="majorHAnsi" w:cstheme="majorHAnsi"/>
        </w:rPr>
        <w:t>Rodovia (</w:t>
      </w:r>
      <w:r w:rsidRPr="00D42BDC">
        <w:rPr>
          <w:rFonts w:asciiTheme="majorHAnsi" w:hAnsiTheme="majorHAnsi" w:cstheme="majorHAnsi"/>
        </w:rPr>
        <w:t>s) BR-226/CE; segmento: Km 252,30 ao Km 335,40 / Km 344,40 ao Km 371,40; extensão: 110,10 Km; e a BR-404/CE; segmento: Km 0,00 ao Km 41,20 / Km 73,20 ao Km 109,10; extensão: 77,10 km; extensão total: 187,20 Km, sob jurisdição da SUPERINTENDÊNCIA REGIO</w:t>
      </w:r>
      <w:r>
        <w:rPr>
          <w:rFonts w:asciiTheme="majorHAnsi" w:hAnsiTheme="majorHAnsi" w:cstheme="majorHAnsi"/>
        </w:rPr>
        <w:t>NAL DO DNIT NO ESTADO DO CEARÁ.</w:t>
      </w:r>
      <w:r w:rsidRPr="00D42BDC">
        <w:rPr>
          <w:rFonts w:asciiTheme="majorHAnsi" w:hAnsiTheme="majorHAnsi" w:cstheme="majorHAnsi"/>
        </w:rPr>
        <w:t xml:space="preserve"> Total de Itens Licitados: 1. Edital: 28/03/2024 das 08h00 às 12h00 e das 13h30 às 17h30. Endereço: Km 06 da Rod Br 116 Bairro Cajazeiras, - Fortaleza/CE ou </w:t>
      </w:r>
      <w:hyperlink r:id="rId120" w:history="1">
        <w:r w:rsidRPr="00ED060B">
          <w:rPr>
            <w:rStyle w:val="Hyperlink"/>
            <w:rFonts w:asciiTheme="majorHAnsi" w:hAnsiTheme="majorHAnsi" w:cstheme="majorHAnsi"/>
          </w:rPr>
          <w:t>https://www.gov.br/compras/edital/393024-590086-2024</w:t>
        </w:r>
      </w:hyperlink>
      <w:r w:rsidRPr="00D42BDC">
        <w:rPr>
          <w:rFonts w:asciiTheme="majorHAnsi" w:hAnsiTheme="majorHAnsi" w:cstheme="majorHAnsi"/>
        </w:rPr>
        <w:t xml:space="preserve">. Entrega das Propostas: a partir de 28/03/2024 às 08h00 no site </w:t>
      </w:r>
      <w:hyperlink r:id="rId121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42BDC">
        <w:rPr>
          <w:rFonts w:asciiTheme="majorHAnsi" w:hAnsiTheme="majorHAnsi" w:cstheme="majorHAnsi"/>
        </w:rPr>
        <w:t xml:space="preserve">. Abertura das Propostas: 12/04/2024 às 09h30 no site </w:t>
      </w:r>
      <w:hyperlink r:id="rId122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42BDC">
        <w:rPr>
          <w:rFonts w:asciiTheme="majorHAnsi" w:hAnsiTheme="majorHAnsi" w:cstheme="majorHAnsi"/>
        </w:rPr>
        <w:t xml:space="preserve">. Informações Gerais: O Edital e seus anexos também estão disponíveis em </w:t>
      </w:r>
      <w:hyperlink r:id="rId123" w:history="1">
        <w:r w:rsidRPr="00ED060B">
          <w:rPr>
            <w:rStyle w:val="Hyperlink"/>
            <w:rFonts w:asciiTheme="majorHAnsi" w:hAnsiTheme="majorHAnsi" w:cstheme="majorHAnsi"/>
          </w:rPr>
          <w:t>www.dnit.gov.br</w:t>
        </w:r>
      </w:hyperlink>
      <w:r w:rsidRPr="00D42BDC">
        <w:rPr>
          <w:rFonts w:asciiTheme="majorHAnsi" w:hAnsiTheme="majorHAnsi" w:cstheme="majorHAnsi"/>
        </w:rPr>
        <w:t>.</w:t>
      </w:r>
    </w:p>
    <w:p w14:paraId="2F2C6BEB" w14:textId="77777777" w:rsidR="004332CA" w:rsidRDefault="004332C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A292BFF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8898823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DF36917" w14:textId="77777777" w:rsidR="00DB4A90" w:rsidRDefault="00DB4A90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E138FEB" w14:textId="77777777" w:rsidR="00DB4A90" w:rsidRPr="00FD5DC9" w:rsidRDefault="00DB4A90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634D7C8" w14:textId="5207A3F1" w:rsidR="004332CA" w:rsidRPr="00FD5DC9" w:rsidRDefault="00FD5DC9" w:rsidP="00FD5DC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D5DC9">
        <w:rPr>
          <w:rFonts w:asciiTheme="minorHAnsi" w:hAnsiTheme="minorHAnsi" w:cstheme="minorHAnsi"/>
          <w:b/>
        </w:rPr>
        <w:t>ESTADO DE GOIÁS</w:t>
      </w:r>
    </w:p>
    <w:p w14:paraId="44470373" w14:textId="77777777" w:rsidR="004332CA" w:rsidRDefault="004332C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09349FA" w14:textId="77777777" w:rsidR="00FD5DC9" w:rsidRP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6BECF92" w14:textId="77777777" w:rsidR="00FD5DC9" w:rsidRDefault="00FD5DC9" w:rsidP="00FD5DC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DC9">
        <w:rPr>
          <w:rFonts w:asciiTheme="minorHAnsi" w:hAnsiTheme="minorHAnsi" w:cstheme="minorHAnsi"/>
          <w:b/>
        </w:rPr>
        <w:t>DNIT -  SUPERINTENDÊNCIA REGIONAL EM GOIÁS E DISTRITO FEDERAL - PREGÃO ELETRÔNICO Nº 90083/2024</w:t>
      </w:r>
    </w:p>
    <w:p w14:paraId="21C05432" w14:textId="3CAB3835" w:rsidR="00FD5DC9" w:rsidRDefault="00FD5DC9" w:rsidP="00FD5DC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DC9">
        <w:rPr>
          <w:rFonts w:asciiTheme="majorHAnsi" w:hAnsiTheme="majorHAnsi" w:cstheme="majorHAnsi"/>
        </w:rPr>
        <w:t>Objeto: Execução dos Serviços de Conservação e Manutenção da Rodovia Federal BR-158/GO, com vistas a execução de Plano de Trabalho e Orçamento - P.A.T.O., no Trecho: DIV MT/GO- DIV GO/MS, Subtrecho: ENTR BR-070(A) (DIV MT/GO) (ARAGARÇAS) - ENTR GO-060(</w:t>
      </w:r>
      <w:r w:rsidR="008D081B" w:rsidRPr="00FD5DC9">
        <w:rPr>
          <w:rFonts w:asciiTheme="majorHAnsi" w:hAnsiTheme="majorHAnsi" w:cstheme="majorHAnsi"/>
        </w:rPr>
        <w:t>A) /</w:t>
      </w:r>
      <w:r w:rsidRPr="00FD5DC9">
        <w:rPr>
          <w:rFonts w:asciiTheme="majorHAnsi" w:hAnsiTheme="majorHAnsi" w:cstheme="majorHAnsi"/>
        </w:rPr>
        <w:t xml:space="preserve">188(A) (PIRANHAS), Segmento: km 0,00 ao km 89,90, SNV: 158BGO0300 ao 158BGO0320 (Versão 202306a), Extensão: 89,90 </w:t>
      </w:r>
      <w:r w:rsidR="008D081B" w:rsidRPr="00FD5DC9">
        <w:rPr>
          <w:rFonts w:asciiTheme="majorHAnsi" w:hAnsiTheme="majorHAnsi" w:cstheme="majorHAnsi"/>
        </w:rPr>
        <w:t>km.</w:t>
      </w:r>
      <w:r w:rsidRPr="00FD5DC9">
        <w:rPr>
          <w:rFonts w:asciiTheme="majorHAnsi" w:hAnsiTheme="majorHAnsi" w:cstheme="majorHAnsi"/>
        </w:rPr>
        <w:t xml:space="preserve"> Total de Itens Licitados: 1. Edital: 28/03/2024 das 08h30 às 12h00 e das 13h30 às 17h00. Endereço: Av. 24 de Outubro, 311 Setor Dos </w:t>
      </w:r>
      <w:r w:rsidR="008D081B" w:rsidRPr="00FD5DC9">
        <w:rPr>
          <w:rFonts w:asciiTheme="majorHAnsi" w:hAnsiTheme="majorHAnsi" w:cstheme="majorHAnsi"/>
        </w:rPr>
        <w:t>Funcionários</w:t>
      </w:r>
      <w:r w:rsidRPr="00FD5DC9">
        <w:rPr>
          <w:rFonts w:asciiTheme="majorHAnsi" w:hAnsiTheme="majorHAnsi" w:cstheme="majorHAnsi"/>
        </w:rPr>
        <w:t xml:space="preserve">, Goiânia/GO ou </w:t>
      </w:r>
      <w:hyperlink r:id="rId124" w:history="1">
        <w:r w:rsidRPr="00ED060B">
          <w:rPr>
            <w:rStyle w:val="Hyperlink"/>
            <w:rFonts w:asciiTheme="majorHAnsi" w:hAnsiTheme="majorHAnsi" w:cstheme="majorHAnsi"/>
          </w:rPr>
          <w:t>https://www.gov.br/compras/edital/393011-5-90083-2024</w:t>
        </w:r>
      </w:hyperlink>
      <w:r w:rsidRPr="00FD5DC9">
        <w:rPr>
          <w:rFonts w:asciiTheme="majorHAnsi" w:hAnsiTheme="majorHAnsi" w:cstheme="majorHAnsi"/>
        </w:rPr>
        <w:t xml:space="preserve">. Entrega das Propostas: a partir de 28/03/2024 às 08h30 no site </w:t>
      </w:r>
      <w:hyperlink r:id="rId125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D5DC9">
        <w:rPr>
          <w:rFonts w:asciiTheme="majorHAnsi" w:hAnsiTheme="majorHAnsi" w:cstheme="majorHAnsi"/>
        </w:rPr>
        <w:t xml:space="preserve">. Abertura das Propostas: 12/04/2024 às 09h00 no site www.gov.br/compras. Informações Gerais: O Edital e demais informações poderão ser obtidos por meio dos sítios </w:t>
      </w:r>
      <w:hyperlink r:id="rId126" w:history="1">
        <w:r w:rsidRPr="00ED060B">
          <w:rPr>
            <w:rStyle w:val="Hyperlink"/>
            <w:rFonts w:asciiTheme="majorHAnsi" w:hAnsiTheme="majorHAnsi" w:cstheme="majorHAnsi"/>
          </w:rPr>
          <w:t>www.gov.br/dnit/ptbr/assuntos/licitacoes/superintendencias/editais-de-licitacoes/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 e/ou </w:t>
      </w:r>
      <w:hyperlink r:id="rId127" w:history="1">
        <w:r w:rsidRPr="00ED060B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396C81DF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5246023" w14:textId="77777777" w:rsidR="0020508A" w:rsidRDefault="0020508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F88C9A6" w14:textId="38AB58A5" w:rsidR="0020508A" w:rsidRPr="0020508A" w:rsidRDefault="0020508A" w:rsidP="0020508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0508A">
        <w:rPr>
          <w:rFonts w:asciiTheme="minorHAnsi" w:hAnsiTheme="minorHAnsi" w:cstheme="minorHAnsi"/>
          <w:b/>
        </w:rPr>
        <w:t>ESTADO DO MATO GROSSO</w:t>
      </w:r>
    </w:p>
    <w:p w14:paraId="77EF0F9D" w14:textId="77777777" w:rsidR="0020508A" w:rsidRDefault="0020508A" w:rsidP="0020508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3DAAAF5" w14:textId="77777777" w:rsidR="00DB4A90" w:rsidRPr="0020508A" w:rsidRDefault="00DB4A90" w:rsidP="0020508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3236634" w14:textId="594AEF9D" w:rsidR="0020508A" w:rsidRPr="0020508A" w:rsidRDefault="0020508A" w:rsidP="0020508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508A">
        <w:rPr>
          <w:rFonts w:asciiTheme="minorHAnsi" w:hAnsiTheme="minorHAnsi" w:cstheme="minorHAnsi"/>
          <w:b/>
        </w:rPr>
        <w:t xml:space="preserve">SINFRA - CONCORRÊNCIA PÚBLICA </w:t>
      </w:r>
      <w:r w:rsidR="008D081B" w:rsidRPr="0020508A">
        <w:rPr>
          <w:rFonts w:asciiTheme="minorHAnsi" w:hAnsiTheme="minorHAnsi" w:cstheme="minorHAnsi"/>
          <w:b/>
        </w:rPr>
        <w:t>ELETRÔNICA -</w:t>
      </w:r>
      <w:r w:rsidRPr="0020508A">
        <w:rPr>
          <w:rFonts w:asciiTheme="minorHAnsi" w:hAnsiTheme="minorHAnsi" w:cstheme="minorHAnsi"/>
          <w:b/>
        </w:rPr>
        <w:t xml:space="preserve"> EDITAL N. 13/2024</w:t>
      </w:r>
    </w:p>
    <w:p w14:paraId="1FC20CDA" w14:textId="378328D6" w:rsidR="0020508A" w:rsidRDefault="0020508A" w:rsidP="0020508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508A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20508A">
        <w:rPr>
          <w:rFonts w:asciiTheme="majorHAnsi" w:hAnsiTheme="majorHAnsi" w:cstheme="majorHAnsi"/>
        </w:rPr>
        <w:t xml:space="preserve">xecução da construção da ponte de concreto sobre o Rio Preto (PT1007), na Rodovia MT-240, trecho: BR-163 (B) (Posto São João) - Início da Pavimentação, extensão: 39,60m e largura de 8,80m, localizada no município de Diamantino. Lote: ÚNICO. O Edital será disponibilizado no dia 28/03/2024, </w:t>
      </w:r>
      <w:r w:rsidR="008D081B" w:rsidRPr="0020508A">
        <w:rPr>
          <w:rFonts w:asciiTheme="majorHAnsi" w:hAnsiTheme="majorHAnsi" w:cstheme="majorHAnsi"/>
        </w:rPr>
        <w:t>a</w:t>
      </w:r>
      <w:r w:rsidRPr="0020508A">
        <w:rPr>
          <w:rFonts w:asciiTheme="majorHAnsi" w:hAnsiTheme="majorHAnsi" w:cstheme="majorHAnsi"/>
        </w:rPr>
        <w:t xml:space="preserve"> partir das 14h00 (horário local), pelo endereço eletrônico </w:t>
      </w:r>
      <w:hyperlink r:id="rId128" w:history="1">
        <w:r w:rsidRPr="00C109A7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0508A">
        <w:rPr>
          <w:rFonts w:asciiTheme="majorHAnsi" w:hAnsiTheme="majorHAnsi" w:cstheme="majorHAnsi"/>
        </w:rPr>
        <w:t xml:space="preserve">, acessando o menu “serviços” e o submenu “licitações e editais”. Entrega e envio das propostas e documentos de habilitação no SIAG: de 28/03/2024 a 13/04/2024, período integral, e no dia 15/04/2024 até as 08h30min (horário de Cuiabá/ MT). ABERTURA DAS PROPOSTAS: 15/04/2024 às 09h00min (horário de Cuiabá/MT), através do site </w:t>
      </w:r>
      <w:hyperlink r:id="rId129" w:history="1">
        <w:r w:rsidRPr="00C109A7">
          <w:rPr>
            <w:rStyle w:val="Hyperlink"/>
            <w:rFonts w:asciiTheme="majorHAnsi" w:hAnsiTheme="majorHAnsi" w:cstheme="majorHAnsi"/>
          </w:rPr>
          <w:t>http://seplag.mt.gov.br/</w:t>
        </w:r>
      </w:hyperlink>
      <w:r>
        <w:rPr>
          <w:rFonts w:asciiTheme="majorHAnsi" w:hAnsiTheme="majorHAnsi" w:cstheme="majorHAnsi"/>
        </w:rPr>
        <w:t xml:space="preserve"> - link: </w:t>
      </w:r>
      <w:hyperlink r:id="rId130" w:history="1">
        <w:r w:rsidRPr="00C109A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20508A">
        <w:rPr>
          <w:rFonts w:asciiTheme="majorHAnsi" w:hAnsiTheme="majorHAnsi" w:cstheme="majorHAnsi"/>
        </w:rPr>
        <w:t>. EDITAL DISPONIBILIZADO: disponível para consulta no site da Secretaria de Estado de Infraestrut</w:t>
      </w:r>
      <w:r>
        <w:rPr>
          <w:rFonts w:asciiTheme="majorHAnsi" w:hAnsiTheme="majorHAnsi" w:cstheme="majorHAnsi"/>
        </w:rPr>
        <w:t xml:space="preserve">ura e </w:t>
      </w:r>
      <w:r w:rsidR="008D081B">
        <w:rPr>
          <w:rFonts w:asciiTheme="majorHAnsi" w:hAnsiTheme="majorHAnsi" w:cstheme="majorHAnsi"/>
        </w:rPr>
        <w:t>Logística -</w:t>
      </w:r>
      <w:r>
        <w:rPr>
          <w:rFonts w:asciiTheme="majorHAnsi" w:hAnsiTheme="majorHAnsi" w:cstheme="majorHAnsi"/>
        </w:rPr>
        <w:t xml:space="preserve"> SINFRA: </w:t>
      </w:r>
      <w:hyperlink r:id="rId131" w:history="1">
        <w:r w:rsidRPr="00C109A7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0508A">
        <w:rPr>
          <w:rFonts w:asciiTheme="majorHAnsi" w:hAnsiTheme="majorHAnsi" w:cstheme="majorHAnsi"/>
        </w:rPr>
        <w:t xml:space="preserve"> e Portal de aquisições MT: </w:t>
      </w:r>
      <w:hyperlink r:id="rId132" w:history="1">
        <w:r w:rsidRPr="00C109A7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20508A">
        <w:rPr>
          <w:rFonts w:asciiTheme="majorHAnsi" w:hAnsiTheme="majorHAnsi" w:cstheme="majorHAnsi"/>
        </w:rPr>
        <w:t xml:space="preserve"> - (Link: </w:t>
      </w:r>
      <w:hyperlink r:id="rId133" w:history="1">
        <w:r w:rsidRPr="00C109A7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8D081B" w:rsidRPr="0020508A">
        <w:rPr>
          <w:rFonts w:asciiTheme="majorHAnsi" w:hAnsiTheme="majorHAnsi" w:cstheme="majorHAnsi"/>
        </w:rPr>
        <w:t>). Informações</w:t>
      </w:r>
      <w:r w:rsidRPr="0020508A">
        <w:rPr>
          <w:rFonts w:asciiTheme="majorHAnsi" w:hAnsiTheme="majorHAnsi" w:cstheme="majorHAnsi"/>
        </w:rPr>
        <w:t xml:space="preserve"> gerais: telefone nº. (65) 3613-0529 e-mail: </w:t>
      </w:r>
      <w:hyperlink r:id="rId134" w:history="1">
        <w:r w:rsidRPr="00C109A7">
          <w:rPr>
            <w:rStyle w:val="Hyperlink"/>
            <w:rFonts w:asciiTheme="majorHAnsi" w:hAnsiTheme="majorHAnsi" w:cstheme="majorHAnsi"/>
          </w:rPr>
          <w:t>cpl@sinfra.mt.gov.br</w:t>
        </w:r>
      </w:hyperlink>
    </w:p>
    <w:p w14:paraId="49FE144E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35DDC56" w14:textId="5C54E69E" w:rsidR="00FD5DC9" w:rsidRPr="0031130B" w:rsidRDefault="0031130B" w:rsidP="0031130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1130B">
        <w:rPr>
          <w:rFonts w:asciiTheme="minorHAnsi" w:hAnsiTheme="minorHAnsi" w:cstheme="minorHAnsi"/>
          <w:b/>
        </w:rPr>
        <w:t>ESTADO DA PARAIBA</w:t>
      </w:r>
    </w:p>
    <w:p w14:paraId="5D780731" w14:textId="77777777" w:rsidR="0031130B" w:rsidRPr="0031130B" w:rsidRDefault="0031130B" w:rsidP="0031130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B6BD33A" w14:textId="5687E790" w:rsidR="0031130B" w:rsidRPr="0031130B" w:rsidRDefault="0031130B" w:rsidP="003113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130B">
        <w:rPr>
          <w:rFonts w:asciiTheme="minorHAnsi" w:hAnsiTheme="minorHAnsi" w:cstheme="minorHAnsi"/>
          <w:b/>
        </w:rPr>
        <w:t>DNIT -  SUPERINTENDÊNCIA REGIONAL NA PARAÍBA - REABERTURA DE PRAZO PREGÃO Nº 437/2023</w:t>
      </w:r>
    </w:p>
    <w:p w14:paraId="5246DBD3" w14:textId="185CBCEC" w:rsidR="0031130B" w:rsidRDefault="0031130B" w:rsidP="003113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D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1130B">
        <w:rPr>
          <w:rFonts w:asciiTheme="majorHAnsi" w:hAnsiTheme="majorHAnsi" w:cstheme="majorHAnsi"/>
        </w:rPr>
        <w:t xml:space="preserve">xecução de Serviços de Manutenção (Conservação/Recuperação) na Rodovia BR-230/PB com vistas à execução de Plano Anual de Trabalho e Orçamento- P.A.T.O., para 03 (três) anos, do trecho Cabedelo/PB - Div. PB/CE, do subtrecho: Entr. BR-101 (PB) - Entr. PB-051 (Cajá/PB), do Segmento: km 35,80 ao km 85,10 (Duplicado), com uma extensão total de 49,30km (pista duplicada). Novo Edital: 28/03/2024 das 08h00 às 12h00 e de13h00 às 17h00. Endereço: Av. Cel. Estevao D´avila Lins, 392-cruz Das Armas JOAO PESSOA </w:t>
      </w:r>
      <w:r w:rsidR="008D081B">
        <w:rPr>
          <w:rFonts w:asciiTheme="majorHAnsi" w:hAnsiTheme="majorHAnsi" w:cstheme="majorHAnsi"/>
        </w:rPr>
        <w:t>–</w:t>
      </w:r>
      <w:r w:rsidRPr="0031130B">
        <w:rPr>
          <w:rFonts w:asciiTheme="majorHAnsi" w:hAnsiTheme="majorHAnsi" w:cstheme="majorHAnsi"/>
        </w:rPr>
        <w:t xml:space="preserve"> PB</w:t>
      </w:r>
      <w:r w:rsidR="008D081B">
        <w:rPr>
          <w:rFonts w:asciiTheme="majorHAnsi" w:hAnsiTheme="majorHAnsi" w:cstheme="majorHAnsi"/>
        </w:rPr>
        <w:t xml:space="preserve">. </w:t>
      </w:r>
      <w:r w:rsidRPr="0031130B">
        <w:rPr>
          <w:rFonts w:asciiTheme="majorHAnsi" w:hAnsiTheme="majorHAnsi" w:cstheme="majorHAnsi"/>
        </w:rPr>
        <w:t xml:space="preserve">Entrega das Propostas: a partir de 28/03/2024 às 08h00 no site </w:t>
      </w:r>
      <w:hyperlink r:id="rId135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1130B">
        <w:rPr>
          <w:rFonts w:asciiTheme="majorHAnsi" w:hAnsiTheme="majorHAnsi" w:cstheme="majorHAnsi"/>
        </w:rPr>
        <w:t xml:space="preserve">. Abertura das Propostas: 11/04/2024, às 10h00 no site </w:t>
      </w:r>
      <w:hyperlink r:id="rId136" w:history="1">
        <w:r w:rsidRPr="00ED060B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>.</w:t>
      </w:r>
    </w:p>
    <w:p w14:paraId="32DAAD94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A41D48B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7E1358D" w14:textId="7C86D170" w:rsidR="00A0175E" w:rsidRDefault="00A0175E" w:rsidP="00A0175E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175E">
        <w:rPr>
          <w:rFonts w:asciiTheme="minorHAnsi" w:hAnsiTheme="minorHAnsi" w:cstheme="minorHAnsi"/>
          <w:b/>
        </w:rPr>
        <w:t xml:space="preserve">ESTADO </w:t>
      </w:r>
      <w:r w:rsidR="008D081B" w:rsidRPr="00A0175E">
        <w:rPr>
          <w:rFonts w:asciiTheme="minorHAnsi" w:hAnsiTheme="minorHAnsi" w:cstheme="minorHAnsi"/>
          <w:b/>
        </w:rPr>
        <w:t>DE SÃO</w:t>
      </w:r>
      <w:r w:rsidRPr="00A0175E">
        <w:rPr>
          <w:rFonts w:asciiTheme="minorHAnsi" w:hAnsiTheme="minorHAnsi" w:cstheme="minorHAnsi"/>
          <w:b/>
        </w:rPr>
        <w:t xml:space="preserve"> PAULO</w:t>
      </w:r>
    </w:p>
    <w:p w14:paraId="013697F5" w14:textId="77777777" w:rsidR="00A0175E" w:rsidRPr="00A0175E" w:rsidRDefault="00A0175E" w:rsidP="00A0175E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346B4042" w14:textId="77777777" w:rsidR="00A0175E" w:rsidRDefault="00A0175E" w:rsidP="004332CA">
      <w:pPr>
        <w:tabs>
          <w:tab w:val="left" w:pos="1440"/>
        </w:tabs>
        <w:autoSpaceDE w:val="0"/>
        <w:autoSpaceDN w:val="0"/>
        <w:adjustRightInd w:val="0"/>
      </w:pPr>
      <w:r w:rsidRPr="00A0175E">
        <w:rPr>
          <w:rFonts w:asciiTheme="minorHAnsi" w:hAnsiTheme="minorHAnsi" w:cstheme="minorHAnsi"/>
          <w:b/>
        </w:rPr>
        <w:t>SABESP – COMPANHIA DE SANEAMENTO BÁSICO DO ESTADO DE SÃO PAULO - LI 00.018/24</w:t>
      </w:r>
    </w:p>
    <w:p w14:paraId="1A83A0CE" w14:textId="78CB2ACB" w:rsidR="00FD5DC9" w:rsidRDefault="00A0175E" w:rsidP="00A0175E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D5D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0175E">
        <w:rPr>
          <w:rFonts w:asciiTheme="majorHAnsi" w:hAnsiTheme="majorHAnsi" w:cstheme="majorHAnsi"/>
        </w:rPr>
        <w:t xml:space="preserve">xecução de obra para implantação de rede de água tratada, localizada no bairro de Nova Cotia, município de Itapevi na Unidade de Negócio Oeste – MO – Diretoria de Operação e Manutenção – M. Edital para “download” a partir de 28/03/2024 - </w:t>
      </w:r>
      <w:hyperlink r:id="rId137" w:history="1">
        <w:r w:rsidRPr="00ED060B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A0175E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10/06/2024 até as 09h00 de 11/06/2024 - </w:t>
      </w:r>
      <w:hyperlink r:id="rId138" w:history="1">
        <w:r w:rsidRPr="00ED060B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A0175E">
        <w:rPr>
          <w:rFonts w:asciiTheme="majorHAnsi" w:hAnsiTheme="majorHAnsi" w:cstheme="majorHAnsi"/>
        </w:rPr>
        <w:t xml:space="preserve"> no acesso fornecedores - Licitações Eletrônicas. Às 09h05 será</w:t>
      </w:r>
      <w:r>
        <w:rPr>
          <w:rFonts w:asciiTheme="majorHAnsi" w:hAnsiTheme="majorHAnsi" w:cstheme="majorHAnsi"/>
        </w:rPr>
        <w:t xml:space="preserve"> dado início a Sessão Pública.</w:t>
      </w:r>
    </w:p>
    <w:p w14:paraId="7F3A0E83" w14:textId="77777777" w:rsidR="00FD5DC9" w:rsidRDefault="00FD5DC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C2E2C70" w14:textId="77777777" w:rsidR="00465329" w:rsidRPr="00B86EFC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B3CD64" w14:textId="48C03822" w:rsidR="00AB7C45" w:rsidRPr="00AB7C45" w:rsidRDefault="00791066" w:rsidP="00AB7C45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229BFD2C" w:rsidR="00B56E1B" w:rsidRPr="00B86E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86EFC" w:rsidSect="00446002">
      <w:headerReference w:type="default" r:id="rId141"/>
      <w:footerReference w:type="default" r:id="rId142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D50434" w14:textId="77777777" w:rsidR="0082305A" w:rsidRDefault="0082305A">
      <w:r>
        <w:separator/>
      </w:r>
    </w:p>
  </w:endnote>
  <w:endnote w:type="continuationSeparator" w:id="0">
    <w:p w14:paraId="286E0D05" w14:textId="77777777" w:rsidR="0082305A" w:rsidRDefault="0082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671C1" w:rsidRPr="00FE1850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671C1" w:rsidRDefault="0082305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671C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671C1" w:rsidRPr="00FE1850">
      <w:rPr>
        <w:rFonts w:ascii="Arial" w:hAnsi="Arial" w:cs="Arial"/>
        <w:sz w:val="16"/>
      </w:rPr>
      <w:t xml:space="preserve">- E-mail: </w:t>
    </w:r>
    <w:hyperlink r:id="rId2" w:history="1">
      <w:r w:rsidR="00F671C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671C1" w:rsidRPr="001042F4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671C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671C1" w:rsidRPr="001042F4" w:rsidRDefault="00F671C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671C1" w:rsidRDefault="00F671C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671C1" w:rsidRPr="18102E9A" w:rsidRDefault="00F671C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17D53D" w14:textId="77777777" w:rsidR="0082305A" w:rsidRDefault="0082305A">
      <w:r>
        <w:separator/>
      </w:r>
    </w:p>
  </w:footnote>
  <w:footnote w:type="continuationSeparator" w:id="0">
    <w:p w14:paraId="66CF8A87" w14:textId="77777777" w:rsidR="0082305A" w:rsidRDefault="00823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671C1" w:rsidRDefault="00F671C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6C5F6B0" w:rsidR="00F671C1" w:rsidRPr="20774586" w:rsidRDefault="00F671C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28/03/2024 - EdiçÃo nº 53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A216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A216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6C5F6B0" w:rsidR="00F671C1" w:rsidRPr="20774586" w:rsidRDefault="00F671C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28/03/2024 - EdiçÃo nº 53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A216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A216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ervedouro.mg.gov.br" TargetMode="External"/><Relationship Id="rId117" Type="http://schemas.openxmlformats.org/officeDocument/2006/relationships/hyperlink" Target="http://www.licitacoes-e.com.br" TargetMode="External"/><Relationship Id="rId21" Type="http://schemas.openxmlformats.org/officeDocument/2006/relationships/hyperlink" Target="http://www.licitardigital.com.br" TargetMode="External"/><Relationship Id="rId42" Type="http://schemas.openxmlformats.org/officeDocument/2006/relationships/hyperlink" Target="mailto:licitacao@itaobim.mg.gov.br" TargetMode="External"/><Relationship Id="rId47" Type="http://schemas.openxmlformats.org/officeDocument/2006/relationships/hyperlink" Target="http://itaudeminas.mg.gov.br/pregao-eletronico" TargetMode="External"/><Relationship Id="rId63" Type="http://schemas.openxmlformats.org/officeDocument/2006/relationships/hyperlink" Target="http://www.medina.mg.gov.br" TargetMode="External"/><Relationship Id="rId68" Type="http://schemas.openxmlformats.org/officeDocument/2006/relationships/hyperlink" Target="http://www.novobbmnet.com.br" TargetMode="External"/><Relationship Id="rId84" Type="http://schemas.openxmlformats.org/officeDocument/2006/relationships/hyperlink" Target="http://www.licitanet.com.br" TargetMode="External"/><Relationship Id="rId89" Type="http://schemas.openxmlformats.org/officeDocument/2006/relationships/hyperlink" Target="https://ammlicita.org.br" TargetMode="External"/><Relationship Id="rId112" Type="http://schemas.openxmlformats.org/officeDocument/2006/relationships/hyperlink" Target="mailto:frederico.lima@sedur.ba.gov.br" TargetMode="External"/><Relationship Id="rId133" Type="http://schemas.openxmlformats.org/officeDocument/2006/relationships/hyperlink" Target="https://aquisicoes.seplag.mt.gov.br" TargetMode="External"/><Relationship Id="rId138" Type="http://schemas.openxmlformats.org/officeDocument/2006/relationships/hyperlink" Target="http://www.sabesp.com.br" TargetMode="External"/><Relationship Id="rId16" Type="http://schemas.openxmlformats.org/officeDocument/2006/relationships/hyperlink" Target="http://www.bambui.mg.gov.br" TargetMode="External"/><Relationship Id="rId107" Type="http://schemas.openxmlformats.org/officeDocument/2006/relationships/hyperlink" Target="mailto:administracao@sapucaimirim.mg.gov.br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://www.licitardigital.com.br" TargetMode="External"/><Relationship Id="rId53" Type="http://schemas.openxmlformats.org/officeDocument/2006/relationships/hyperlink" Target="mailto:licitacao@jaboticatubas.mg.gov.br" TargetMode="External"/><Relationship Id="rId58" Type="http://schemas.openxmlformats.org/officeDocument/2006/relationships/hyperlink" Target="mailto:licitacao@juatuba.mg.gov.br" TargetMode="External"/><Relationship Id="rId74" Type="http://schemas.openxmlformats.org/officeDocument/2006/relationships/hyperlink" Target="http://www.licitanet.com.br" TargetMode="External"/><Relationship Id="rId79" Type="http://schemas.openxmlformats.org/officeDocument/2006/relationships/hyperlink" Target="http://www.licitardigital.com.br" TargetMode="External"/><Relationship Id="rId102" Type="http://schemas.openxmlformats.org/officeDocument/2006/relationships/hyperlink" Target="http://www.staquino.mg.gov.br" TargetMode="External"/><Relationship Id="rId123" Type="http://schemas.openxmlformats.org/officeDocument/2006/relationships/hyperlink" Target="http://www.dnit.gov.br" TargetMode="External"/><Relationship Id="rId128" Type="http://schemas.openxmlformats.org/officeDocument/2006/relationships/hyperlink" Target="http://www.sinfra.mt.gov.br" TargetMode="External"/><Relationship Id="rId144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hyperlink" Target="https://ammlicita.org.br" TargetMode="External"/><Relationship Id="rId95" Type="http://schemas.openxmlformats.org/officeDocument/2006/relationships/hyperlink" Target="mailto:licitacoes@saojoaodasmissoes.mg.gov.br" TargetMode="External"/><Relationship Id="rId22" Type="http://schemas.openxmlformats.org/officeDocument/2006/relationships/hyperlink" Target="mailto:licitacao@corinto.mg.gov.br" TargetMode="External"/><Relationship Id="rId27" Type="http://schemas.openxmlformats.org/officeDocument/2006/relationships/hyperlink" Target="mailto:compraselicitacoes@fervedouro.mg.gov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mailto:licitacao@itaudeminas.mg.gov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nanuque.mg.gov.br" TargetMode="External"/><Relationship Id="rId113" Type="http://schemas.openxmlformats.org/officeDocument/2006/relationships/hyperlink" Target="http://www.infraestrutura.ba.gov.br" TargetMode="External"/><Relationship Id="rId118" Type="http://schemas.openxmlformats.org/officeDocument/2006/relationships/hyperlink" Target="http://www.licitacoes-e.com.br" TargetMode="External"/><Relationship Id="rId134" Type="http://schemas.openxmlformats.org/officeDocument/2006/relationships/hyperlink" Target="mailto:cpl@sinfra.mt.gov.br" TargetMode="External"/><Relationship Id="rId139" Type="http://schemas.openxmlformats.org/officeDocument/2006/relationships/hyperlink" Target="https://atentasaude.com.br/contato/" TargetMode="External"/><Relationship Id="rId8" Type="http://schemas.openxmlformats.org/officeDocument/2006/relationships/footnotes" Target="footnotes.xml"/><Relationship Id="rId51" Type="http://schemas.openxmlformats.org/officeDocument/2006/relationships/hyperlink" Target="mailto:licitacao@itaudeminas.mg.gov.br" TargetMode="External"/><Relationship Id="rId72" Type="http://schemas.openxmlformats.org/officeDocument/2006/relationships/hyperlink" Target="http://www.licitanet.com.br" TargetMode="External"/><Relationship Id="rId80" Type="http://schemas.openxmlformats.org/officeDocument/2006/relationships/hyperlink" Target="http://www.licitardigital.com.br" TargetMode="External"/><Relationship Id="rId85" Type="http://schemas.openxmlformats.org/officeDocument/2006/relationships/hyperlink" Target="http://www.pratinha.mg.gov.br" TargetMode="External"/><Relationship Id="rId93" Type="http://schemas.openxmlformats.org/officeDocument/2006/relationships/hyperlink" Target="http://www.pratinha.mg.gov.br" TargetMode="External"/><Relationship Id="rId98" Type="http://schemas.openxmlformats.org/officeDocument/2006/relationships/hyperlink" Target="mailto:licitacoes@saojoaodasmissoes.mg.gov.br" TargetMode="External"/><Relationship Id="rId121" Type="http://schemas.openxmlformats.org/officeDocument/2006/relationships/hyperlink" Target="http://www.gov.br/compras" TargetMode="External"/><Relationship Id="rId14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bambui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itaobim.mg.gov.br" TargetMode="External"/><Relationship Id="rId46" Type="http://schemas.openxmlformats.org/officeDocument/2006/relationships/hyperlink" Target="mailto:licitacao@itapeva.mg.gov.br" TargetMode="External"/><Relationship Id="rId59" Type="http://schemas.openxmlformats.org/officeDocument/2006/relationships/hyperlink" Target="http://www.mariadafe.mg.gov.br" TargetMode="External"/><Relationship Id="rId67" Type="http://schemas.openxmlformats.org/officeDocument/2006/relationships/hyperlink" Target="http://www.munhoz.mg.gov.br" TargetMode="External"/><Relationship Id="rId103" Type="http://schemas.openxmlformats.org/officeDocument/2006/relationships/hyperlink" Target="https://bll.org.br/" TargetMode="External"/><Relationship Id="rId108" Type="http://schemas.openxmlformats.org/officeDocument/2006/relationships/hyperlink" Target="https://www.gov.br/compras/edital/393027-5-90087-2024" TargetMode="External"/><Relationship Id="rId116" Type="http://schemas.openxmlformats.org/officeDocument/2006/relationships/hyperlink" Target="mailto:cpl@infra.ba.gov.br" TargetMode="External"/><Relationship Id="rId124" Type="http://schemas.openxmlformats.org/officeDocument/2006/relationships/hyperlink" Target="https://www.gov.br/compras/edital/393011-5-90083-2024" TargetMode="External"/><Relationship Id="rId129" Type="http://schemas.openxmlformats.org/officeDocument/2006/relationships/hyperlink" Target="http://seplag.mt.gov.br/" TargetMode="External"/><Relationship Id="rId137" Type="http://schemas.openxmlformats.org/officeDocument/2006/relationships/hyperlink" Target="http://www.sabesp.com.br" TargetMode="External"/><Relationship Id="rId20" Type="http://schemas.openxmlformats.org/officeDocument/2006/relationships/hyperlink" Target="https://corinto.mg.gov.br/licitacao-corinto/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jaboticatubas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http://www.licitardigital.com.br" TargetMode="External"/><Relationship Id="rId75" Type="http://schemas.openxmlformats.org/officeDocument/2006/relationships/hyperlink" Target="http://www.licitanet.com.br" TargetMode="External"/><Relationship Id="rId83" Type="http://schemas.openxmlformats.org/officeDocument/2006/relationships/hyperlink" Target="https://www.licitanet.com.br" TargetMode="External"/><Relationship Id="rId88" Type="http://schemas.openxmlformats.org/officeDocument/2006/relationships/hyperlink" Target="http://www.pratinha.mg.gov.br" TargetMode="External"/><Relationship Id="rId91" Type="http://schemas.openxmlformats.org/officeDocument/2006/relationships/hyperlink" Target="https://www.licitanet.com.br" TargetMode="External"/><Relationship Id="rId96" Type="http://schemas.openxmlformats.org/officeDocument/2006/relationships/hyperlink" Target="http://www.saojoaodasmissoes.mg.gov.br" TargetMode="External"/><Relationship Id="rId111" Type="http://schemas.openxmlformats.org/officeDocument/2006/relationships/hyperlink" Target="http://www.sedur.ba.gov.br/licitacoes/editais" TargetMode="External"/><Relationship Id="rId132" Type="http://schemas.openxmlformats.org/officeDocument/2006/relationships/hyperlink" Target="http://www.seplag.mt.gov.br" TargetMode="External"/><Relationship Id="rId14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gov.br/compras" TargetMode="External"/><Relationship Id="rId23" Type="http://schemas.openxmlformats.org/officeDocument/2006/relationships/hyperlink" Target="http://www.corregofundo.mg.gov.br" TargetMode="External"/><Relationship Id="rId28" Type="http://schemas.openxmlformats.org/officeDocument/2006/relationships/hyperlink" Target="https://ammlicita.org.br/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itaudeminas.mg.gov.br" TargetMode="External"/><Relationship Id="rId57" Type="http://schemas.openxmlformats.org/officeDocument/2006/relationships/hyperlink" Target="https://www.bnc.org.br" TargetMode="External"/><Relationship Id="rId106" Type="http://schemas.openxmlformats.org/officeDocument/2006/relationships/hyperlink" Target="mailto:licitacao@sapucaimirim.mg.gov.br" TargetMode="External"/><Relationship Id="rId114" Type="http://schemas.openxmlformats.org/officeDocument/2006/relationships/hyperlink" Target="mailto:cpl@infra.ba.gov.br" TargetMode="External"/><Relationship Id="rId119" Type="http://schemas.openxmlformats.org/officeDocument/2006/relationships/hyperlink" Target="mailto:plc.esclarecimentos@embasa.ba.gov.br" TargetMode="External"/><Relationship Id="rId127" Type="http://schemas.openxmlformats.org/officeDocument/2006/relationships/hyperlink" Target="http://www.gov.br/compras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compraselicitacoes@fervedouro.mg.gov.br" TargetMode="External"/><Relationship Id="rId44" Type="http://schemas.openxmlformats.org/officeDocument/2006/relationships/hyperlink" Target="mailto:licitacao@itapeva.mg.gov.br" TargetMode="External"/><Relationship Id="rId52" Type="http://schemas.openxmlformats.org/officeDocument/2006/relationships/hyperlink" Target="http://www.itaudeminas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www.medina.mg.gov.br" TargetMode="External"/><Relationship Id="rId73" Type="http://schemas.openxmlformats.org/officeDocument/2006/relationships/hyperlink" Target="https://pncp.gov.br/app/editais?q=&amp;pagina=1" TargetMode="External"/><Relationship Id="rId78" Type="http://schemas.openxmlformats.org/officeDocument/2006/relationships/hyperlink" Target="http://www.piranga.mg.gov.br" TargetMode="External"/><Relationship Id="rId81" Type="http://schemas.openxmlformats.org/officeDocument/2006/relationships/hyperlink" Target="http://www.cimvalpi.mg.gov.br" TargetMode="External"/><Relationship Id="rId86" Type="http://schemas.openxmlformats.org/officeDocument/2006/relationships/hyperlink" Target="https://www.licitanet.com.br" TargetMode="External"/><Relationship Id="rId94" Type="http://schemas.openxmlformats.org/officeDocument/2006/relationships/hyperlink" Target="mailto:13h-licitacao@saobentoabade.mg.gov.br" TargetMode="External"/><Relationship Id="rId99" Type="http://schemas.openxmlformats.org/officeDocument/2006/relationships/hyperlink" Target="http://www.saojoaodasmissoes.mg.gov.br" TargetMode="External"/><Relationship Id="rId101" Type="http://schemas.openxmlformats.org/officeDocument/2006/relationships/hyperlink" Target="http://www.saosebastiaodorioverde.mg.gov.br" TargetMode="External"/><Relationship Id="rId122" Type="http://schemas.openxmlformats.org/officeDocument/2006/relationships/hyperlink" Target="http://www.gov.br/compras" TargetMode="External"/><Relationship Id="rId130" Type="http://schemas.openxmlformats.org/officeDocument/2006/relationships/hyperlink" Target="https://aquisicoes.seplag.mt.gov.br" TargetMode="External"/><Relationship Id="rId135" Type="http://schemas.openxmlformats.org/officeDocument/2006/relationships/hyperlink" Target="http://www.comprasnet.gov.br" TargetMode="External"/><Relationship Id="rId14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gov.br/compras/edital/393031-5-90062-2024" TargetMode="External"/><Relationship Id="rId18" Type="http://schemas.openxmlformats.org/officeDocument/2006/relationships/hyperlink" Target="mailto:compras.bomrepouso@micropic.com.br" TargetMode="External"/><Relationship Id="rId39" Type="http://schemas.openxmlformats.org/officeDocument/2006/relationships/hyperlink" Target="mailto:licitacao@itaobim.mg.gov.br" TargetMode="External"/><Relationship Id="rId109" Type="http://schemas.openxmlformats.org/officeDocument/2006/relationships/hyperlink" Target="http://www.gov.br/compras" TargetMode="External"/><Relationship Id="rId34" Type="http://schemas.openxmlformats.org/officeDocument/2006/relationships/hyperlink" Target="http://www.fervedouro.mg.gov.br" TargetMode="External"/><Relationship Id="rId50" Type="http://schemas.openxmlformats.org/officeDocument/2006/relationships/hyperlink" Target="http://itaudeminas.mg.gov.br/pregao-eletronico" TargetMode="External"/><Relationship Id="rId55" Type="http://schemas.openxmlformats.org/officeDocument/2006/relationships/hyperlink" Target="http://www.joaopinheiro.mg.gov.br/portal/licitacoes" TargetMode="External"/><Relationship Id="rId76" Type="http://schemas.openxmlformats.org/officeDocument/2006/relationships/hyperlink" Target="http://www.pimenta.mg.gov.br/portalprefeitura/" TargetMode="External"/><Relationship Id="rId97" Type="http://schemas.openxmlformats.org/officeDocument/2006/relationships/hyperlink" Target="https://comprasbr.com.br/" TargetMode="External"/><Relationship Id="rId104" Type="http://schemas.openxmlformats.org/officeDocument/2006/relationships/hyperlink" Target="https://bll.org.br/" TargetMode="External"/><Relationship Id="rId120" Type="http://schemas.openxmlformats.org/officeDocument/2006/relationships/hyperlink" Target="https://www.gov.br/compras/edital/393024-590086-2024" TargetMode="External"/><Relationship Id="rId125" Type="http://schemas.openxmlformats.org/officeDocument/2006/relationships/hyperlink" Target="http://www.gov.br/compras" TargetMode="External"/><Relationship Id="rId141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http://www.paiva.mg.gov.br" TargetMode="External"/><Relationship Id="rId92" Type="http://schemas.openxmlformats.org/officeDocument/2006/relationships/hyperlink" Target="http://www.licitanet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licitardigital.com.br" TargetMode="External"/><Relationship Id="rId24" Type="http://schemas.openxmlformats.org/officeDocument/2006/relationships/hyperlink" Target="https://ammlicita.org.br/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portaldecompraspublicas.com.br" TargetMode="External"/><Relationship Id="rId66" Type="http://schemas.openxmlformats.org/officeDocument/2006/relationships/hyperlink" Target="mailto:licitacaominduri@gmail.com" TargetMode="External"/><Relationship Id="rId87" Type="http://schemas.openxmlformats.org/officeDocument/2006/relationships/hyperlink" Target="http://www.licitanet.com.br" TargetMode="External"/><Relationship Id="rId110" Type="http://schemas.openxmlformats.org/officeDocument/2006/relationships/hyperlink" Target="http://www.gov.br/compras" TargetMode="External"/><Relationship Id="rId115" Type="http://schemas.openxmlformats.org/officeDocument/2006/relationships/hyperlink" Target="http://www.infraestrutura.ba.gov.br" TargetMode="External"/><Relationship Id="rId131" Type="http://schemas.openxmlformats.org/officeDocument/2006/relationships/hyperlink" Target="http://www.sinfra.mt.gov.br" TargetMode="External"/><Relationship Id="rId136" Type="http://schemas.openxmlformats.org/officeDocument/2006/relationships/hyperlink" Target="http://www.comprasnet.gov.br" TargetMode="External"/><Relationship Id="rId61" Type="http://schemas.openxmlformats.org/officeDocument/2006/relationships/hyperlink" Target="mailto:licitacao@mathiaslobato.mg.gov.br" TargetMode="External"/><Relationship Id="rId82" Type="http://schemas.openxmlformats.org/officeDocument/2006/relationships/hyperlink" Target="mailto:licitacao@cimvalpi.mg.gov.br" TargetMode="External"/><Relationship Id="rId19" Type="http://schemas.openxmlformats.org/officeDocument/2006/relationships/hyperlink" Target="http://www.bomrepouso.mg.gov.br" TargetMode="External"/><Relationship Id="rId14" Type="http://schemas.openxmlformats.org/officeDocument/2006/relationships/hyperlink" Target="http://www.gov.br/compras" TargetMode="External"/><Relationship Id="rId30" Type="http://schemas.openxmlformats.org/officeDocument/2006/relationships/hyperlink" Target="http://www.fervedouro.mg.gov.br" TargetMode="External"/><Relationship Id="rId35" Type="http://schemas.openxmlformats.org/officeDocument/2006/relationships/hyperlink" Target="mailto:compraselicitacoes@fervedouro.mg.gov.br" TargetMode="External"/><Relationship Id="rId56" Type="http://schemas.openxmlformats.org/officeDocument/2006/relationships/hyperlink" Target="https://pncp.gov.br/app/editais" TargetMode="External"/><Relationship Id="rId77" Type="http://schemas.openxmlformats.org/officeDocument/2006/relationships/hyperlink" Target="mailto:licitacao@piranga.mg.gov.br" TargetMode="External"/><Relationship Id="rId100" Type="http://schemas.openxmlformats.org/officeDocument/2006/relationships/hyperlink" Target="http://www.licitardigital.com.br" TargetMode="External"/><Relationship Id="rId105" Type="http://schemas.openxmlformats.org/officeDocument/2006/relationships/hyperlink" Target="https://www.sapucaimirim.mg.gov.br/" TargetMode="External"/><Relationship Id="rId126" Type="http://schemas.openxmlformats.org/officeDocument/2006/relationships/hyperlink" Target="http://www.gov.br/dnit/ptbr/assuntos/licitacoes/superintendencias/editais-de-licitacoes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61D96F-8A08-4B70-950D-9D03C33DC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6326</Words>
  <Characters>34165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40411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</cp:revision>
  <cp:lastPrinted>2024-03-28T20:00:00Z</cp:lastPrinted>
  <dcterms:created xsi:type="dcterms:W3CDTF">2024-03-28T19:45:00Z</dcterms:created>
  <dcterms:modified xsi:type="dcterms:W3CDTF">2024-03-28T20:00:00Z</dcterms:modified>
</cp:coreProperties>
</file>