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096015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072D" w14:textId="77777777" w:rsidR="00201928" w:rsidRDefault="00201928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F30D77" w:rsidRPr="00FF17D1" w14:paraId="39E9E892" w14:textId="77777777" w:rsidTr="00153025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8310D" w14:textId="77777777" w:rsidR="00F30D77" w:rsidRPr="00FF17D1" w:rsidRDefault="00F30D77" w:rsidP="00153025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EB6DC" w14:textId="4729DE12" w:rsidR="00F30D77" w:rsidRPr="00FF17D1" w:rsidRDefault="00F30D77" w:rsidP="00153025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 xml:space="preserve"> 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CPLI.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E1567C" w:rsidRPr="00E1567C">
              <w:rPr>
                <w:rFonts w:asciiTheme="majorHAnsi" w:hAnsiTheme="majorHAnsi"/>
                <w:b/>
                <w:bCs/>
              </w:rPr>
              <w:t>1120230041</w:t>
            </w:r>
          </w:p>
        </w:tc>
      </w:tr>
      <w:tr w:rsidR="00F30D77" w:rsidRPr="00FF17D1" w14:paraId="402A2EF2" w14:textId="77777777" w:rsidTr="00153025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BE9ED" w14:textId="77777777" w:rsidR="00F30D77" w:rsidRPr="00FF17D1" w:rsidRDefault="00F30D77" w:rsidP="0015302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5B9A0E79" w14:textId="77777777" w:rsidR="00F30D77" w:rsidRPr="00FF17D1" w:rsidRDefault="00F30D77" w:rsidP="0015302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F30D77" w:rsidRPr="00FF17D1" w14:paraId="73E88140" w14:textId="77777777" w:rsidTr="00153025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7BE7A" w14:textId="3B9CE9D7" w:rsidR="00F30D77" w:rsidRPr="007D2003" w:rsidRDefault="00F30D77" w:rsidP="00E1567C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E1567C">
              <w:rPr>
                <w:rFonts w:asciiTheme="majorHAnsi" w:hAnsiTheme="majorHAnsi" w:cs="Arial"/>
                <w:noProof/>
              </w:rPr>
              <w:t xml:space="preserve">execução, com fornecimento </w:t>
            </w:r>
            <w:r w:rsidR="00E1567C" w:rsidRPr="00E1567C">
              <w:rPr>
                <w:rFonts w:asciiTheme="majorHAnsi" w:hAnsiTheme="majorHAnsi" w:cs="Arial"/>
                <w:noProof/>
              </w:rPr>
              <w:t>parcial de mat</w:t>
            </w:r>
            <w:r w:rsidR="00E1567C">
              <w:rPr>
                <w:rFonts w:asciiTheme="majorHAnsi" w:hAnsiTheme="majorHAnsi" w:cs="Arial"/>
                <w:noProof/>
              </w:rPr>
              <w:t xml:space="preserve">eriais, das obras e serviços de </w:t>
            </w:r>
            <w:r w:rsidR="00E1567C" w:rsidRPr="00E1567C">
              <w:rPr>
                <w:rFonts w:asciiTheme="majorHAnsi" w:hAnsiTheme="majorHAnsi" w:cs="Arial"/>
                <w:noProof/>
              </w:rPr>
              <w:t>Substituição/remanejamento da</w:t>
            </w:r>
            <w:r w:rsidR="00E1567C">
              <w:rPr>
                <w:rFonts w:asciiTheme="majorHAnsi" w:hAnsiTheme="majorHAnsi" w:cs="Arial"/>
                <w:noProof/>
              </w:rPr>
              <w:t xml:space="preserve"> </w:t>
            </w:r>
            <w:r w:rsidR="00E1567C" w:rsidRPr="00E1567C">
              <w:rPr>
                <w:rFonts w:asciiTheme="majorHAnsi" w:hAnsiTheme="majorHAnsi" w:cs="Arial"/>
                <w:noProof/>
              </w:rPr>
              <w:t>Adutora de Água Bruta em Congonhas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30984" w14:textId="77777777" w:rsidR="00F30D77" w:rsidRPr="00FF17D1" w:rsidRDefault="00F30D77" w:rsidP="00153025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3300D376" w14:textId="3A91A2D5" w:rsidR="00F30D77" w:rsidRPr="00FF17D1" w:rsidRDefault="00DF5A96" w:rsidP="00153025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Entrega</w:t>
            </w:r>
            <w:r w:rsidR="00F30D77"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: </w:t>
            </w:r>
            <w:r w:rsidR="00E1567C">
              <w:rPr>
                <w:rFonts w:asciiTheme="majorHAnsi" w:hAnsiTheme="majorHAnsi" w:cs="Arial"/>
                <w:color w:val="000000"/>
                <w:szCs w:val="24"/>
              </w:rPr>
              <w:t>24</w:t>
            </w:r>
            <w:r w:rsidR="00F30D77">
              <w:rPr>
                <w:rFonts w:asciiTheme="majorHAnsi" w:hAnsiTheme="majorHAnsi" w:cs="Arial"/>
                <w:color w:val="000000"/>
                <w:szCs w:val="24"/>
              </w:rPr>
              <w:t>/04/</w:t>
            </w:r>
            <w:r w:rsidR="00F30D77"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="00F30D77"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F30D77"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41BD2CC9" w14:textId="6E2C7626" w:rsidR="00F30D77" w:rsidRPr="00FF17D1" w:rsidRDefault="00F30D77" w:rsidP="00153025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E1567C">
              <w:rPr>
                <w:rFonts w:asciiTheme="majorHAnsi" w:hAnsiTheme="majorHAnsi" w:cs="Arial"/>
                <w:color w:val="000000"/>
                <w:szCs w:val="24"/>
              </w:rPr>
              <w:t>24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/04/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116BE979" w14:textId="017E6B39" w:rsidR="00F30D77" w:rsidRPr="00FF17D1" w:rsidRDefault="00F30D77" w:rsidP="00153025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 </w:t>
            </w:r>
            <w:r w:rsidR="007D6340">
              <w:rPr>
                <w:rFonts w:asciiTheme="majorHAnsi" w:hAnsiTheme="majorHAnsi" w:cs="Arial"/>
                <w:color w:val="000000"/>
                <w:szCs w:val="24"/>
              </w:rPr>
              <w:t>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F30D77" w:rsidRPr="00FF17D1" w14:paraId="30994527" w14:textId="77777777" w:rsidTr="00153025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35A3A" w14:textId="77777777" w:rsidR="00F30D77" w:rsidRPr="00FF17D1" w:rsidRDefault="00F30D77" w:rsidP="00153025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F30D77" w:rsidRPr="00FF17D1" w14:paraId="0B96EA76" w14:textId="77777777" w:rsidTr="00153025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EBA18" w14:textId="77777777" w:rsidR="00F30D77" w:rsidRPr="00FF17D1" w:rsidRDefault="00F30D77" w:rsidP="001530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5E4CB" w14:textId="77777777" w:rsidR="00F30D77" w:rsidRPr="00FF17D1" w:rsidRDefault="00F30D77" w:rsidP="001530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F30D77" w:rsidRPr="00FF17D1" w14:paraId="561263AB" w14:textId="77777777" w:rsidTr="00153025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D6982" w14:textId="3C02AE22" w:rsidR="00F30D77" w:rsidRPr="003B06EB" w:rsidRDefault="00F30D77" w:rsidP="001530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1850BB" w:rsidRPr="001850BB">
              <w:rPr>
                <w:rFonts w:asciiTheme="majorHAnsi" w:hAnsiTheme="majorHAnsi" w:cs="Arial"/>
                <w:color w:val="000000"/>
              </w:rPr>
              <w:t>1.437.504,23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5733B" w14:textId="77777777" w:rsidR="00F30D77" w:rsidRPr="00FF17D1" w:rsidRDefault="00F30D77" w:rsidP="001530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F30D77" w:rsidRPr="00FF17D1" w14:paraId="51381D35" w14:textId="77777777" w:rsidTr="00153025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6E9E7" w14:textId="7E581B36" w:rsidR="00F30D77" w:rsidRPr="00666120" w:rsidRDefault="00F30D77" w:rsidP="00BE2B85">
            <w:pPr>
              <w:pStyle w:val="Default"/>
              <w:rPr>
                <w:rFonts w:asciiTheme="majorHAnsi" w:hAnsiTheme="majorHAnsi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TÉCNICA-PROFISSIONAL:  </w:t>
            </w:r>
            <w:r w:rsidR="00BE2B85" w:rsidRPr="00BE2B85">
              <w:rPr>
                <w:rFonts w:asciiTheme="majorHAnsi" w:hAnsiTheme="majorHAnsi" w:cs="Arial"/>
              </w:rPr>
              <w:t>a) Tubulação com diâmetro nominal (DN) igual ou superior a 300</w:t>
            </w:r>
          </w:p>
        </w:tc>
      </w:tr>
      <w:tr w:rsidR="00F30D77" w:rsidRPr="00FF17D1" w14:paraId="53BDC32A" w14:textId="77777777" w:rsidTr="00153025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D3CAF" w14:textId="73D32C1A" w:rsidR="00F30D77" w:rsidRPr="00FF17D1" w:rsidRDefault="00F30D77" w:rsidP="00220AAF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220AAF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F30D77" w:rsidRPr="00FF17D1" w14:paraId="203E4853" w14:textId="77777777" w:rsidTr="00153025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507F0" w14:textId="77777777" w:rsidR="00F30D77" w:rsidRPr="00FF17D1" w:rsidRDefault="00F30D77" w:rsidP="00153025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F30D77" w:rsidRPr="00FF17D1" w14:paraId="329E3020" w14:textId="77777777" w:rsidTr="00153025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94C3B" w14:textId="77777777" w:rsidR="00F30D77" w:rsidRPr="0082035B" w:rsidRDefault="00F30D77" w:rsidP="00153025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9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0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79A91A68" w14:textId="77777777" w:rsidR="00F30D77" w:rsidRDefault="00F30D77" w:rsidP="00F30D77">
      <w:pPr>
        <w:rPr>
          <w:rFonts w:asciiTheme="majorHAnsi" w:hAnsiTheme="majorHAnsi" w:cstheme="majorHAnsi"/>
        </w:rPr>
      </w:pPr>
    </w:p>
    <w:p w14:paraId="58D4A76F" w14:textId="77777777" w:rsidR="00F30D77" w:rsidRDefault="00F30D77" w:rsidP="002803ED">
      <w:pPr>
        <w:rPr>
          <w:rFonts w:asciiTheme="majorHAnsi" w:hAnsiTheme="majorHAnsi" w:cstheme="majorHAnsi"/>
        </w:rPr>
      </w:pPr>
    </w:p>
    <w:p w14:paraId="25BFEC01" w14:textId="77777777" w:rsidR="00482D0E" w:rsidRDefault="00482D0E" w:rsidP="002803ED">
      <w:pPr>
        <w:rPr>
          <w:rFonts w:asciiTheme="majorHAnsi" w:hAnsiTheme="majorHAnsi" w:cstheme="majorHAnsi"/>
        </w:rPr>
      </w:pPr>
    </w:p>
    <w:p w14:paraId="4ECDAB6B" w14:textId="77777777" w:rsidR="00482D0E" w:rsidRDefault="00482D0E" w:rsidP="002803ED">
      <w:pPr>
        <w:rPr>
          <w:rFonts w:asciiTheme="majorHAnsi" w:hAnsiTheme="majorHAnsi" w:cstheme="majorHAnsi"/>
        </w:rPr>
      </w:pPr>
    </w:p>
    <w:p w14:paraId="43360588" w14:textId="77777777" w:rsidR="00482D0E" w:rsidRDefault="00482D0E" w:rsidP="002803ED">
      <w:pPr>
        <w:rPr>
          <w:rFonts w:asciiTheme="majorHAnsi" w:hAnsiTheme="majorHAnsi" w:cstheme="majorHAnsi"/>
        </w:rPr>
      </w:pPr>
    </w:p>
    <w:p w14:paraId="0A7F0E32" w14:textId="77777777" w:rsidR="00482D0E" w:rsidRDefault="00482D0E" w:rsidP="002803ED">
      <w:pPr>
        <w:rPr>
          <w:rFonts w:asciiTheme="majorHAnsi" w:hAnsiTheme="majorHAnsi" w:cstheme="majorHAnsi"/>
        </w:rPr>
      </w:pPr>
    </w:p>
    <w:p w14:paraId="47505B32" w14:textId="77777777" w:rsidR="00482D0E" w:rsidRDefault="00482D0E" w:rsidP="002803ED">
      <w:pPr>
        <w:rPr>
          <w:rFonts w:asciiTheme="majorHAnsi" w:hAnsiTheme="majorHAnsi" w:cstheme="majorHAnsi"/>
        </w:rPr>
      </w:pPr>
    </w:p>
    <w:p w14:paraId="70C76E7E" w14:textId="77777777" w:rsidR="00482D0E" w:rsidRDefault="00482D0E" w:rsidP="002803ED">
      <w:pPr>
        <w:rPr>
          <w:rFonts w:asciiTheme="majorHAnsi" w:hAnsiTheme="majorHAnsi" w:cstheme="majorHAnsi"/>
        </w:rPr>
      </w:pPr>
    </w:p>
    <w:p w14:paraId="2DE6D61B" w14:textId="77777777" w:rsidR="00482D0E" w:rsidRDefault="00482D0E" w:rsidP="002803ED">
      <w:pPr>
        <w:rPr>
          <w:rFonts w:asciiTheme="majorHAnsi" w:hAnsiTheme="majorHAnsi" w:cstheme="majorHAnsi"/>
        </w:rPr>
      </w:pPr>
    </w:p>
    <w:p w14:paraId="0BB086E1" w14:textId="77777777" w:rsidR="00482D0E" w:rsidRDefault="00482D0E" w:rsidP="002803ED">
      <w:pPr>
        <w:rPr>
          <w:rFonts w:asciiTheme="majorHAnsi" w:hAnsiTheme="majorHAnsi" w:cstheme="majorHAnsi"/>
        </w:rPr>
      </w:pPr>
    </w:p>
    <w:p w14:paraId="0E331AA4" w14:textId="77777777" w:rsidR="00482D0E" w:rsidRDefault="00482D0E" w:rsidP="002803ED">
      <w:pPr>
        <w:rPr>
          <w:rFonts w:asciiTheme="majorHAnsi" w:hAnsiTheme="majorHAnsi" w:cstheme="majorHAnsi"/>
        </w:rPr>
      </w:pPr>
    </w:p>
    <w:p w14:paraId="5991C232" w14:textId="77777777" w:rsidR="00482D0E" w:rsidRDefault="00482D0E" w:rsidP="002803ED">
      <w:pPr>
        <w:rPr>
          <w:rFonts w:asciiTheme="majorHAnsi" w:hAnsiTheme="majorHAnsi" w:cstheme="majorHAnsi"/>
        </w:rPr>
      </w:pPr>
    </w:p>
    <w:p w14:paraId="47D3CFFB" w14:textId="77777777" w:rsidR="00482D0E" w:rsidRDefault="00482D0E" w:rsidP="002803ED">
      <w:pPr>
        <w:rPr>
          <w:rFonts w:asciiTheme="majorHAnsi" w:hAnsiTheme="majorHAnsi" w:cstheme="majorHAnsi"/>
        </w:rPr>
      </w:pPr>
    </w:p>
    <w:p w14:paraId="23DEA587" w14:textId="77777777" w:rsidR="00482D0E" w:rsidRDefault="00482D0E" w:rsidP="002803ED">
      <w:pPr>
        <w:rPr>
          <w:rFonts w:asciiTheme="majorHAnsi" w:hAnsiTheme="majorHAnsi" w:cstheme="majorHAnsi"/>
        </w:rPr>
      </w:pPr>
    </w:p>
    <w:p w14:paraId="2F81019D" w14:textId="77777777" w:rsidR="00482D0E" w:rsidRDefault="00482D0E" w:rsidP="002803ED">
      <w:pPr>
        <w:rPr>
          <w:rFonts w:asciiTheme="majorHAnsi" w:hAnsiTheme="majorHAnsi" w:cstheme="majorHAnsi"/>
        </w:rPr>
      </w:pPr>
    </w:p>
    <w:p w14:paraId="0327A826" w14:textId="77777777" w:rsidR="00482D0E" w:rsidRDefault="00482D0E" w:rsidP="002803ED">
      <w:pPr>
        <w:rPr>
          <w:rFonts w:asciiTheme="majorHAnsi" w:hAnsiTheme="majorHAnsi" w:cstheme="majorHAnsi"/>
        </w:rPr>
      </w:pPr>
    </w:p>
    <w:p w14:paraId="236A718E" w14:textId="77777777" w:rsidR="00482D0E" w:rsidRDefault="00482D0E" w:rsidP="002803ED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482D0E" w:rsidRPr="00C05D51" w14:paraId="12CD02E4" w14:textId="77777777" w:rsidTr="00153025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422FA" w14:textId="77777777" w:rsidR="00482D0E" w:rsidRPr="00C05D51" w:rsidRDefault="00482D0E" w:rsidP="00153025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E7577" w14:textId="27A646C2" w:rsidR="00482D0E" w:rsidRPr="00C05D51" w:rsidRDefault="00482D0E" w:rsidP="0015302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  <w:bCs/>
              </w:rPr>
              <w:t>TOMADA DE PREÇO N°</w:t>
            </w:r>
            <w:r w:rsidRPr="000B410B">
              <w:rPr>
                <w:rFonts w:asciiTheme="majorHAnsi" w:hAnsiTheme="majorHAnsi"/>
                <w:b/>
                <w:bCs/>
              </w:rPr>
              <w:t xml:space="preserve"> </w:t>
            </w:r>
            <w:r w:rsidR="00E6475A" w:rsidRPr="00E6475A">
              <w:rPr>
                <w:rFonts w:asciiTheme="majorHAnsi" w:hAnsiTheme="majorHAnsi"/>
                <w:b/>
                <w:bCs/>
              </w:rPr>
              <w:t>013/2023</w:t>
            </w:r>
          </w:p>
        </w:tc>
      </w:tr>
      <w:tr w:rsidR="00482D0E" w:rsidRPr="00C05D51" w14:paraId="33D251AF" w14:textId="77777777" w:rsidTr="0015302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4A231" w14:textId="77777777" w:rsidR="00482D0E" w:rsidRPr="00C05D51" w:rsidRDefault="00482D0E" w:rsidP="00153025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0CFF28F1" w14:textId="77777777" w:rsidR="00482D0E" w:rsidRPr="00C05D51" w:rsidRDefault="00482D0E" w:rsidP="00153025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1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2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26947FE4" w14:textId="77777777" w:rsidR="00482D0E" w:rsidRPr="00C05D51" w:rsidRDefault="00482D0E" w:rsidP="00482D0E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482D0E" w:rsidRPr="00C05D51" w14:paraId="7951B1A3" w14:textId="77777777" w:rsidTr="00153025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B1516" w14:textId="2D78E775" w:rsidR="00482D0E" w:rsidRPr="00F81EEF" w:rsidRDefault="00482D0E" w:rsidP="0057594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57594B">
              <w:rPr>
                <w:rFonts w:asciiTheme="majorHAnsi" w:hAnsiTheme="majorHAnsi" w:cs="Arial"/>
                <w:bCs/>
                <w:color w:val="000000"/>
              </w:rPr>
              <w:t>E</w:t>
            </w:r>
            <w:r w:rsidR="0057594B" w:rsidRPr="0057594B">
              <w:rPr>
                <w:rFonts w:asciiTheme="majorHAnsi" w:hAnsiTheme="majorHAnsi" w:cs="Arial"/>
                <w:bCs/>
                <w:color w:val="000000"/>
              </w:rPr>
              <w:t>xecução das obras de re</w:t>
            </w:r>
            <w:r w:rsidR="00DF5A96">
              <w:rPr>
                <w:rFonts w:asciiTheme="majorHAnsi" w:hAnsiTheme="majorHAnsi" w:cs="Arial"/>
                <w:bCs/>
                <w:color w:val="000000"/>
              </w:rPr>
              <w:t>forma no Centro Socioeducativo D</w:t>
            </w:r>
            <w:r w:rsidR="0057594B" w:rsidRPr="0057594B">
              <w:rPr>
                <w:rFonts w:asciiTheme="majorHAnsi" w:hAnsiTheme="majorHAnsi" w:cs="Arial"/>
                <w:bCs/>
                <w:color w:val="000000"/>
              </w:rPr>
              <w:t xml:space="preserve">om </w:t>
            </w:r>
            <w:r w:rsidR="00DF5A96" w:rsidRPr="0057594B">
              <w:rPr>
                <w:rFonts w:asciiTheme="majorHAnsi" w:hAnsiTheme="majorHAnsi" w:cs="Arial"/>
                <w:bCs/>
                <w:color w:val="000000"/>
              </w:rPr>
              <w:t>Bosco</w:t>
            </w:r>
            <w:r w:rsidR="0057594B" w:rsidRPr="0057594B">
              <w:rPr>
                <w:rFonts w:asciiTheme="majorHAnsi" w:hAnsiTheme="majorHAnsi" w:cs="Arial"/>
                <w:bCs/>
                <w:color w:val="000000"/>
              </w:rPr>
              <w:t xml:space="preserve"> (CSEDB),</w:t>
            </w:r>
            <w:r w:rsidR="0057594B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DF5A96">
              <w:rPr>
                <w:rFonts w:asciiTheme="majorHAnsi" w:hAnsiTheme="majorHAnsi" w:cs="Arial"/>
                <w:bCs/>
                <w:color w:val="000000"/>
              </w:rPr>
              <w:t>localizado no município de Belo Horizonte, Estado de Minas G</w:t>
            </w:r>
            <w:r w:rsidR="0057594B" w:rsidRPr="0057594B">
              <w:rPr>
                <w:rFonts w:asciiTheme="majorHAnsi" w:hAnsiTheme="majorHAnsi" w:cs="Arial"/>
                <w:bCs/>
                <w:color w:val="000000"/>
              </w:rPr>
              <w:t>erais.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4BCDE" w14:textId="77777777" w:rsidR="00482D0E" w:rsidRPr="00C05D51" w:rsidRDefault="00482D0E" w:rsidP="00153025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53AE5C40" w14:textId="0B3916DD" w:rsidR="00482D0E" w:rsidRPr="00C05D51" w:rsidRDefault="00482D0E" w:rsidP="0015302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C05D51">
              <w:rPr>
                <w:rFonts w:asciiTheme="majorHAnsi" w:hAnsiTheme="majorHAnsi" w:cs="ArialNarrow"/>
              </w:rPr>
              <w:t>A entrega dos envel</w:t>
            </w:r>
            <w:r>
              <w:rPr>
                <w:rFonts w:asciiTheme="majorHAnsi" w:hAnsiTheme="majorHAnsi" w:cs="ArialNarrow"/>
              </w:rPr>
              <w:t>opes de proposta e documentaç</w:t>
            </w:r>
            <w:r w:rsidR="00F074D9">
              <w:rPr>
                <w:rFonts w:asciiTheme="majorHAnsi" w:hAnsiTheme="majorHAnsi" w:cs="ArialNarrow"/>
              </w:rPr>
              <w:t>ão: até às 17:00 horas do dia 18</w:t>
            </w:r>
            <w:r>
              <w:rPr>
                <w:rFonts w:asciiTheme="majorHAnsi" w:hAnsiTheme="majorHAnsi" w:cs="ArialNarrow"/>
              </w:rPr>
              <w:t>/04</w:t>
            </w:r>
            <w:r w:rsidRPr="00F9150F">
              <w:rPr>
                <w:rFonts w:asciiTheme="majorHAnsi" w:hAnsiTheme="majorHAnsi" w:cs="ArialNarrow"/>
              </w:rPr>
              <w:t>/2023</w:t>
            </w:r>
            <w:r>
              <w:rPr>
                <w:rFonts w:asciiTheme="majorHAnsi" w:hAnsiTheme="majorHAnsi" w:cs="ArialNarrow"/>
              </w:rPr>
              <w:t>.</w:t>
            </w:r>
          </w:p>
          <w:p w14:paraId="6315E7A7" w14:textId="49C64D60" w:rsidR="00482D0E" w:rsidRPr="00C05D51" w:rsidRDefault="00482D0E" w:rsidP="0015302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C05D51">
              <w:rPr>
                <w:rFonts w:asciiTheme="majorHAnsi" w:hAnsiTheme="majorHAnsi" w:cs="ArialNarrow"/>
              </w:rPr>
              <w:t>Abertura:</w:t>
            </w:r>
            <w:r w:rsidR="00F074D9">
              <w:rPr>
                <w:rFonts w:asciiTheme="majorHAnsi" w:hAnsiTheme="majorHAnsi" w:cs="ArialNarrow"/>
              </w:rPr>
              <w:t xml:space="preserve"> às 14:00 do dia 19</w:t>
            </w:r>
            <w:r>
              <w:rPr>
                <w:rFonts w:asciiTheme="majorHAnsi" w:hAnsiTheme="majorHAnsi" w:cs="ArialNarrow"/>
              </w:rPr>
              <w:t>/04/2023</w:t>
            </w:r>
          </w:p>
          <w:p w14:paraId="5A64DACB" w14:textId="77777777" w:rsidR="00482D0E" w:rsidRPr="00C05D51" w:rsidRDefault="00482D0E" w:rsidP="0015302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Visita: Agendada. </w:t>
            </w:r>
          </w:p>
          <w:p w14:paraId="6A2A7184" w14:textId="6A045E02" w:rsidR="00482D0E" w:rsidRPr="00CF3E3F" w:rsidRDefault="00482D0E" w:rsidP="000F6BC8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Prazo de execução: </w:t>
            </w:r>
            <w:r w:rsidR="000F6BC8">
              <w:rPr>
                <w:rFonts w:asciiTheme="majorHAnsi" w:hAnsiTheme="majorHAnsi" w:cs="ArialNarrow"/>
              </w:rPr>
              <w:t>360 dias</w:t>
            </w:r>
            <w:r>
              <w:rPr>
                <w:rFonts w:asciiTheme="majorHAnsi" w:hAnsiTheme="majorHAnsi" w:cs="ArialNarrow"/>
              </w:rPr>
              <w:t>.</w:t>
            </w:r>
          </w:p>
        </w:tc>
      </w:tr>
    </w:tbl>
    <w:p w14:paraId="4E18AE81" w14:textId="77777777" w:rsidR="00482D0E" w:rsidRPr="00C05D51" w:rsidRDefault="00482D0E" w:rsidP="00482D0E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482D0E" w:rsidRPr="00C05D51" w14:paraId="17F92546" w14:textId="77777777" w:rsidTr="0015302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B611C" w14:textId="77777777" w:rsidR="00482D0E" w:rsidRPr="00C05D51" w:rsidRDefault="00482D0E" w:rsidP="0015302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482D0E" w:rsidRPr="00C05D51" w14:paraId="3B5D8FF1" w14:textId="77777777" w:rsidTr="00153025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7A773" w14:textId="77777777" w:rsidR="00482D0E" w:rsidRPr="00C05D51" w:rsidRDefault="00482D0E" w:rsidP="0015302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FC962" w14:textId="77777777" w:rsidR="00482D0E" w:rsidRPr="00C05D51" w:rsidRDefault="00482D0E" w:rsidP="00153025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482D0E" w:rsidRPr="00C05D51" w14:paraId="0B628FDE" w14:textId="77777777" w:rsidTr="00153025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7D424" w14:textId="334FBEA5" w:rsidR="00482D0E" w:rsidRPr="00C05D51" w:rsidRDefault="00482D0E" w:rsidP="001530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F074D9" w:rsidRPr="00F074D9">
              <w:rPr>
                <w:rFonts w:asciiTheme="majorHAnsi" w:hAnsiTheme="majorHAnsi"/>
              </w:rPr>
              <w:t>1.694.084,93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2166A" w14:textId="77777777" w:rsidR="00482D0E" w:rsidRPr="00C05D51" w:rsidRDefault="00482D0E" w:rsidP="001530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482D0E" w:rsidRPr="00C05D51" w14:paraId="2605C45F" w14:textId="77777777" w:rsidTr="00153025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77022" w14:textId="07DA411E" w:rsidR="00C117EA" w:rsidRPr="00C117EA" w:rsidRDefault="00482D0E" w:rsidP="00C117E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C117EA" w:rsidRPr="00C117EA">
              <w:rPr>
                <w:rFonts w:asciiTheme="majorHAnsi" w:hAnsiTheme="majorHAnsi" w:cs="Arial"/>
                <w:color w:val="000000"/>
              </w:rPr>
              <w:t>a) O profissional deverá ser integrante do quadro permanente da empresa licitante. Na situação de</w:t>
            </w:r>
            <w:r w:rsidR="00C117EA">
              <w:rPr>
                <w:rFonts w:asciiTheme="majorHAnsi" w:hAnsiTheme="majorHAnsi" w:cs="Arial"/>
                <w:color w:val="000000"/>
              </w:rPr>
              <w:t xml:space="preserve"> </w:t>
            </w:r>
            <w:r w:rsidR="00C117EA" w:rsidRPr="00C117EA">
              <w:rPr>
                <w:rFonts w:asciiTheme="majorHAnsi" w:hAnsiTheme="majorHAnsi" w:cs="Arial"/>
                <w:color w:val="000000"/>
              </w:rPr>
              <w:t>sócio, a comprovação será realizada mediante cópia do contrato social. Quando se tratar de</w:t>
            </w:r>
            <w:r w:rsidR="00C117EA">
              <w:rPr>
                <w:rFonts w:asciiTheme="majorHAnsi" w:hAnsiTheme="majorHAnsi" w:cs="Arial"/>
                <w:color w:val="000000"/>
              </w:rPr>
              <w:t xml:space="preserve"> </w:t>
            </w:r>
            <w:r w:rsidR="00C117EA" w:rsidRPr="00C117EA">
              <w:rPr>
                <w:rFonts w:asciiTheme="majorHAnsi" w:hAnsiTheme="majorHAnsi" w:cs="Arial"/>
                <w:color w:val="000000"/>
              </w:rPr>
              <w:t>empregado, a comprovação de seu vínculo até a data da apresentação da proposta será feita através</w:t>
            </w:r>
            <w:r w:rsidR="00C117EA">
              <w:rPr>
                <w:rFonts w:asciiTheme="majorHAnsi" w:hAnsiTheme="majorHAnsi" w:cs="Arial"/>
                <w:color w:val="000000"/>
              </w:rPr>
              <w:t xml:space="preserve"> </w:t>
            </w:r>
            <w:r w:rsidR="00C117EA" w:rsidRPr="00C117EA">
              <w:rPr>
                <w:rFonts w:asciiTheme="majorHAnsi" w:hAnsiTheme="majorHAnsi" w:cs="Arial"/>
                <w:color w:val="000000"/>
              </w:rPr>
              <w:t>de ficha ou de livro de registro de empregado ou de contrato de trabalho. Nos demais casos será</w:t>
            </w:r>
            <w:r w:rsidR="00C117EA">
              <w:rPr>
                <w:rFonts w:asciiTheme="majorHAnsi" w:hAnsiTheme="majorHAnsi" w:cs="Arial"/>
                <w:color w:val="000000"/>
              </w:rPr>
              <w:t xml:space="preserve"> </w:t>
            </w:r>
            <w:r w:rsidR="00C117EA" w:rsidRPr="00C117EA">
              <w:rPr>
                <w:rFonts w:asciiTheme="majorHAnsi" w:hAnsiTheme="majorHAnsi" w:cs="Arial"/>
                <w:color w:val="000000"/>
              </w:rPr>
              <w:t>suficiente a prova da existência de contrato de prestação de serviço regido pela legislação cível</w:t>
            </w:r>
            <w:r w:rsidR="00C117EA">
              <w:rPr>
                <w:rFonts w:asciiTheme="majorHAnsi" w:hAnsiTheme="majorHAnsi" w:cs="Arial"/>
                <w:color w:val="000000"/>
              </w:rPr>
              <w:t xml:space="preserve"> </w:t>
            </w:r>
            <w:r w:rsidR="00C117EA" w:rsidRPr="00C117EA">
              <w:rPr>
                <w:rFonts w:asciiTheme="majorHAnsi" w:hAnsiTheme="majorHAnsi" w:cs="Arial"/>
                <w:color w:val="000000"/>
              </w:rPr>
              <w:t>comum. A comprovação da condição de Responsável Técnico da sociedade empresária se fará</w:t>
            </w:r>
            <w:r w:rsidR="00C117EA">
              <w:rPr>
                <w:rFonts w:asciiTheme="majorHAnsi" w:hAnsiTheme="majorHAnsi" w:cs="Arial"/>
                <w:color w:val="000000"/>
              </w:rPr>
              <w:t xml:space="preserve"> </w:t>
            </w:r>
            <w:r w:rsidR="00C117EA" w:rsidRPr="00C117EA">
              <w:rPr>
                <w:rFonts w:asciiTheme="majorHAnsi" w:hAnsiTheme="majorHAnsi" w:cs="Arial"/>
                <w:color w:val="000000"/>
              </w:rPr>
              <w:t>através da Certidão de Registro e Quitação de Pessoa Jurídica, emitida pelo CREA ou CAU;</w:t>
            </w:r>
            <w:r w:rsidR="00C117EA">
              <w:rPr>
                <w:rFonts w:asciiTheme="majorHAnsi" w:hAnsiTheme="majorHAnsi" w:cs="Arial"/>
                <w:color w:val="000000"/>
              </w:rPr>
              <w:t xml:space="preserve"> </w:t>
            </w:r>
            <w:r w:rsidR="00C117EA" w:rsidRPr="00C117EA">
              <w:rPr>
                <w:rFonts w:asciiTheme="majorHAnsi" w:hAnsiTheme="majorHAnsi" w:cs="Arial"/>
                <w:color w:val="000000"/>
              </w:rPr>
              <w:t>b) A Licitante poderá optar por apresentar uma Declaração conforme modelo constante do ANEXO</w:t>
            </w:r>
            <w:r w:rsidR="00C117EA">
              <w:rPr>
                <w:rFonts w:asciiTheme="majorHAnsi" w:hAnsiTheme="majorHAnsi" w:cs="Arial"/>
                <w:color w:val="000000"/>
              </w:rPr>
              <w:t xml:space="preserve"> </w:t>
            </w:r>
            <w:r w:rsidR="00C117EA" w:rsidRPr="00C117EA">
              <w:rPr>
                <w:rFonts w:asciiTheme="majorHAnsi" w:hAnsiTheme="majorHAnsi" w:cs="Arial"/>
                <w:color w:val="000000"/>
              </w:rPr>
              <w:t>X consignando o nome do Responsável Técnico e o tipo de vínculo jurídico a ser estabelecido com o</w:t>
            </w:r>
            <w:r w:rsidR="00C117EA">
              <w:rPr>
                <w:rFonts w:asciiTheme="majorHAnsi" w:hAnsiTheme="majorHAnsi" w:cs="Arial"/>
                <w:color w:val="000000"/>
              </w:rPr>
              <w:t xml:space="preserve"> </w:t>
            </w:r>
            <w:r w:rsidR="00C117EA" w:rsidRPr="00C117EA">
              <w:rPr>
                <w:rFonts w:asciiTheme="majorHAnsi" w:hAnsiTheme="majorHAnsi" w:cs="Arial"/>
                <w:color w:val="000000"/>
              </w:rPr>
              <w:t>mesmo, nos termos do artigo 30, § 1.º, inciso I, da Lei 8.666/93, sendo que a efetiva comprovação</w:t>
            </w:r>
            <w:r w:rsidR="00C117EA">
              <w:rPr>
                <w:rFonts w:asciiTheme="majorHAnsi" w:hAnsiTheme="majorHAnsi" w:cs="Arial"/>
                <w:color w:val="000000"/>
              </w:rPr>
              <w:t xml:space="preserve"> </w:t>
            </w:r>
            <w:r w:rsidR="00C117EA" w:rsidRPr="00C117EA">
              <w:rPr>
                <w:rFonts w:asciiTheme="majorHAnsi" w:hAnsiTheme="majorHAnsi" w:cs="Arial"/>
                <w:color w:val="000000"/>
              </w:rPr>
              <w:t>de que trata a alínea "a" supra será exigida quando da convocação da licitante vencedora para a</w:t>
            </w:r>
          </w:p>
          <w:p w14:paraId="315F09BF" w14:textId="4BE0A7DD" w:rsidR="00482D0E" w:rsidRPr="00C05D51" w:rsidRDefault="00C117EA" w:rsidP="00C117E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117EA">
              <w:rPr>
                <w:rFonts w:asciiTheme="majorHAnsi" w:hAnsiTheme="majorHAnsi" w:cs="Arial"/>
                <w:color w:val="000000"/>
              </w:rPr>
              <w:t>formalização do contrato, sob pena de decair o direito à contratação, sem prejuízo das sanções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C117EA">
              <w:rPr>
                <w:rFonts w:asciiTheme="majorHAnsi" w:hAnsiTheme="majorHAnsi" w:cs="Arial"/>
                <w:color w:val="000000"/>
              </w:rPr>
              <w:t>previstas no Art.81 da Lei 8.666/93 e das penas previstas no item 4 deste edital.</w:t>
            </w:r>
          </w:p>
        </w:tc>
      </w:tr>
      <w:tr w:rsidR="00482D0E" w:rsidRPr="00C05D51" w14:paraId="4F9BA572" w14:textId="77777777" w:rsidTr="00153025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99EDC" w14:textId="77777777" w:rsidR="004C2DD9" w:rsidRPr="004C2DD9" w:rsidRDefault="00482D0E" w:rsidP="004C2DD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C2DD9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</w:p>
          <w:p w14:paraId="49F122F3" w14:textId="4A80149F" w:rsidR="004C2DD9" w:rsidRPr="004C2DD9" w:rsidRDefault="004C2DD9" w:rsidP="004C2DD9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C2DD9">
              <w:rPr>
                <w:rFonts w:asciiTheme="majorHAnsi" w:hAnsiTheme="majorHAnsi" w:cs="Arial"/>
                <w:color w:val="000000"/>
              </w:rPr>
              <w:t>Execução de chapisco, reboco e emboço;</w:t>
            </w:r>
          </w:p>
          <w:p w14:paraId="42D6A89B" w14:textId="77777777" w:rsidR="004C2DD9" w:rsidRPr="004C2DD9" w:rsidRDefault="004C2DD9" w:rsidP="004C2DD9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C2DD9">
              <w:rPr>
                <w:rFonts w:asciiTheme="majorHAnsi" w:hAnsiTheme="majorHAnsi" w:cs="Arial"/>
                <w:color w:val="000000"/>
              </w:rPr>
              <w:t>Execução de revestimentos em pisos e paredes;</w:t>
            </w:r>
          </w:p>
          <w:p w14:paraId="400F2477" w14:textId="77777777" w:rsidR="004C2DD9" w:rsidRPr="004C2DD9" w:rsidRDefault="004C2DD9" w:rsidP="004C2DD9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C2DD9">
              <w:rPr>
                <w:rFonts w:asciiTheme="majorHAnsi" w:hAnsiTheme="majorHAnsi" w:cs="Arial"/>
                <w:color w:val="000000"/>
              </w:rPr>
              <w:t>Pinturas em geral de alvenarias e esquadrias, dos tipos esmalte sintético e acrílica;</w:t>
            </w:r>
          </w:p>
          <w:p w14:paraId="464B3E23" w14:textId="1FF6C120" w:rsidR="00482D0E" w:rsidRPr="004C2DD9" w:rsidRDefault="004C2DD9" w:rsidP="004C2DD9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C2DD9">
              <w:rPr>
                <w:rFonts w:asciiTheme="majorHAnsi" w:hAnsiTheme="majorHAnsi" w:cs="Arial"/>
                <w:color w:val="000000"/>
              </w:rPr>
              <w:t>Instalações elétricas e Instalações Hidráulicas/Hidrossanitárias.</w:t>
            </w:r>
          </w:p>
        </w:tc>
      </w:tr>
      <w:tr w:rsidR="00482D0E" w:rsidRPr="00C05D51" w14:paraId="6E52EE4E" w14:textId="77777777" w:rsidTr="00153025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6F35D" w14:textId="77777777" w:rsidR="00482D0E" w:rsidRPr="00C05D51" w:rsidRDefault="00482D0E" w:rsidP="0015302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482D0E" w:rsidRPr="00C05D51" w14:paraId="302211EF" w14:textId="77777777" w:rsidTr="0015302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D1706" w14:textId="77777777" w:rsidR="00482D0E" w:rsidRDefault="00482D0E" w:rsidP="00153025">
            <w:p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7034BA">
              <w:rPr>
                <w:rFonts w:asciiTheme="majorHAnsi" w:hAnsiTheme="majorHAnsi"/>
              </w:rPr>
              <w:t xml:space="preserve">estarão disponíveis no endereço acima citado e no site </w:t>
            </w:r>
            <w:hyperlink r:id="rId13" w:history="1">
              <w:r w:rsidRPr="00E22F47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>
              <w:rPr>
                <w:rFonts w:asciiTheme="majorHAnsi" w:hAnsiTheme="majorHAnsi"/>
              </w:rPr>
              <w:t xml:space="preserve">. </w:t>
            </w:r>
            <w:r w:rsidRPr="007034BA">
              <w:rPr>
                <w:rFonts w:asciiTheme="majorHAnsi" w:hAnsiTheme="majorHAnsi"/>
              </w:rPr>
              <w:t>A visita técnica ocorrerá nos</w:t>
            </w:r>
            <w:r>
              <w:rPr>
                <w:rFonts w:asciiTheme="majorHAnsi" w:hAnsiTheme="majorHAnsi"/>
              </w:rPr>
              <w:t xml:space="preserve"> </w:t>
            </w:r>
            <w:r w:rsidRPr="007034BA">
              <w:rPr>
                <w:rFonts w:asciiTheme="majorHAnsi" w:hAnsiTheme="majorHAnsi"/>
              </w:rPr>
              <w:t>dias 29/03/2023 de 14:00hs às 17:00hs e 30/03/2023 de 09:00</w:t>
            </w:r>
            <w:r>
              <w:rPr>
                <w:rFonts w:asciiTheme="majorHAnsi" w:hAnsiTheme="majorHAnsi"/>
              </w:rPr>
              <w:t xml:space="preserve"> </w:t>
            </w:r>
            <w:r w:rsidRPr="007034BA">
              <w:rPr>
                <w:rFonts w:asciiTheme="majorHAnsi" w:hAnsiTheme="majorHAnsi"/>
              </w:rPr>
              <w:t>h</w:t>
            </w:r>
            <w:r>
              <w:rPr>
                <w:rFonts w:asciiTheme="majorHAnsi" w:hAnsiTheme="majorHAnsi"/>
              </w:rPr>
              <w:t>ora</w:t>
            </w:r>
            <w:r w:rsidRPr="007034BA">
              <w:rPr>
                <w:rFonts w:asciiTheme="majorHAnsi" w:hAnsiTheme="majorHAnsi"/>
              </w:rPr>
              <w:t>s às</w:t>
            </w:r>
            <w:r>
              <w:rPr>
                <w:rFonts w:asciiTheme="majorHAnsi" w:hAnsiTheme="majorHAnsi"/>
              </w:rPr>
              <w:t xml:space="preserve"> </w:t>
            </w:r>
            <w:r w:rsidRPr="007034BA">
              <w:rPr>
                <w:rFonts w:asciiTheme="majorHAnsi" w:hAnsiTheme="majorHAnsi"/>
              </w:rPr>
              <w:t>12:00</w:t>
            </w:r>
            <w:r>
              <w:rPr>
                <w:rFonts w:asciiTheme="majorHAnsi" w:hAnsiTheme="majorHAnsi"/>
              </w:rPr>
              <w:t xml:space="preserve"> </w:t>
            </w:r>
            <w:r w:rsidRPr="007034BA">
              <w:rPr>
                <w:rFonts w:asciiTheme="majorHAnsi" w:hAnsiTheme="majorHAnsi"/>
              </w:rPr>
              <w:t>h</w:t>
            </w:r>
            <w:r>
              <w:rPr>
                <w:rFonts w:asciiTheme="majorHAnsi" w:hAnsiTheme="majorHAnsi"/>
              </w:rPr>
              <w:t>ora</w:t>
            </w:r>
            <w:r w:rsidRPr="007034BA">
              <w:rPr>
                <w:rFonts w:asciiTheme="majorHAnsi" w:hAnsiTheme="majorHAnsi"/>
              </w:rPr>
              <w:t>s, mediante agendamento conforme subitem 7.1.11.2 do edital.</w:t>
            </w:r>
            <w:r>
              <w:rPr>
                <w:rFonts w:asciiTheme="majorHAnsi" w:hAnsiTheme="majorHAnsi"/>
              </w:rPr>
              <w:t xml:space="preserve"> </w:t>
            </w:r>
            <w:r w:rsidRPr="007034BA">
              <w:rPr>
                <w:rFonts w:asciiTheme="majorHAnsi" w:hAnsiTheme="majorHAnsi"/>
              </w:rPr>
              <w:t>Informações complementares poderão ser obtidas pelo telefone 3235-1272 ou pelo site acima mencionado</w:t>
            </w:r>
            <w:r>
              <w:rPr>
                <w:rFonts w:asciiTheme="majorHAnsi" w:hAnsiTheme="majorHAnsi"/>
              </w:rPr>
              <w:t>.</w:t>
            </w:r>
          </w:p>
          <w:p w14:paraId="05B94894" w14:textId="77777777" w:rsidR="00482D0E" w:rsidRPr="00DD6A92" w:rsidRDefault="00482D0E" w:rsidP="00153025">
            <w:pPr>
              <w:jc w:val="both"/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45930D75" w14:textId="77777777" w:rsidR="00482D0E" w:rsidRDefault="00482D0E" w:rsidP="002803ED">
      <w:pPr>
        <w:rPr>
          <w:rFonts w:asciiTheme="majorHAnsi" w:hAnsiTheme="majorHAnsi" w:cstheme="majorHAnsi"/>
        </w:rPr>
      </w:pPr>
    </w:p>
    <w:p w14:paraId="35782D2D" w14:textId="77777777" w:rsidR="00482D0E" w:rsidRDefault="00482D0E" w:rsidP="002803ED">
      <w:pPr>
        <w:rPr>
          <w:rFonts w:asciiTheme="majorHAnsi" w:hAnsiTheme="majorHAnsi" w:cstheme="majorHAnsi"/>
        </w:rPr>
      </w:pPr>
    </w:p>
    <w:p w14:paraId="5E69F1DC" w14:textId="77777777" w:rsidR="00482D0E" w:rsidRDefault="00482D0E" w:rsidP="002803ED">
      <w:pPr>
        <w:rPr>
          <w:rFonts w:asciiTheme="majorHAnsi" w:hAnsiTheme="majorHAnsi" w:cstheme="majorHAnsi"/>
        </w:rPr>
      </w:pPr>
    </w:p>
    <w:p w14:paraId="21706EF3" w14:textId="77777777" w:rsidR="00482D0E" w:rsidRDefault="00482D0E" w:rsidP="002803ED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4F09FC" w:rsidRPr="00C05D51" w14:paraId="15C1280E" w14:textId="77777777" w:rsidTr="00153025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704B9" w14:textId="77777777" w:rsidR="004F09FC" w:rsidRPr="00C05D51" w:rsidRDefault="004F09FC" w:rsidP="00153025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D1A27" w14:textId="795CB631" w:rsidR="004F09FC" w:rsidRPr="00C05D51" w:rsidRDefault="004F09FC" w:rsidP="0015302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  <w:bCs/>
              </w:rPr>
              <w:t>TOMADA DE PREÇO N°</w:t>
            </w:r>
            <w:r w:rsidRPr="000B410B">
              <w:rPr>
                <w:rFonts w:asciiTheme="majorHAnsi" w:hAnsiTheme="majorHAnsi"/>
                <w:b/>
                <w:bCs/>
              </w:rPr>
              <w:t xml:space="preserve"> </w:t>
            </w:r>
            <w:r w:rsidRPr="004F09FC">
              <w:rPr>
                <w:rFonts w:asciiTheme="majorHAnsi" w:hAnsiTheme="majorHAnsi"/>
                <w:b/>
                <w:bCs/>
              </w:rPr>
              <w:t>015/2023</w:t>
            </w:r>
          </w:p>
        </w:tc>
      </w:tr>
      <w:tr w:rsidR="004F09FC" w:rsidRPr="00C05D51" w14:paraId="1ED36A97" w14:textId="77777777" w:rsidTr="0015302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A6B6B" w14:textId="77777777" w:rsidR="004F09FC" w:rsidRPr="00C05D51" w:rsidRDefault="004F09FC" w:rsidP="00153025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2C67A28B" w14:textId="77777777" w:rsidR="004F09FC" w:rsidRPr="00C05D51" w:rsidRDefault="004F09FC" w:rsidP="00153025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4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5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2FACF042" w14:textId="77777777" w:rsidR="004F09FC" w:rsidRPr="00C05D51" w:rsidRDefault="004F09FC" w:rsidP="004F09FC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4F09FC" w:rsidRPr="00C05D51" w14:paraId="5A9014EB" w14:textId="77777777" w:rsidTr="00153025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9DFCF" w14:textId="2E251AF4" w:rsidR="004F09FC" w:rsidRPr="00F81EEF" w:rsidRDefault="004F09FC" w:rsidP="00354D1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354D1D">
              <w:rPr>
                <w:rFonts w:asciiTheme="majorHAnsi" w:hAnsiTheme="majorHAnsi" w:cs="Arial"/>
                <w:bCs/>
                <w:color w:val="000000"/>
              </w:rPr>
              <w:t>E</w:t>
            </w:r>
            <w:r w:rsidR="00354D1D" w:rsidRPr="00354D1D">
              <w:rPr>
                <w:rFonts w:asciiTheme="majorHAnsi" w:hAnsiTheme="majorHAnsi" w:cs="Arial"/>
                <w:bCs/>
                <w:color w:val="000000"/>
              </w:rPr>
              <w:t>xecução das obras de reforma no centro socioeducativo são benedito</w:t>
            </w:r>
            <w:r w:rsidR="00354D1D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354D1D" w:rsidRPr="00354D1D">
              <w:rPr>
                <w:rFonts w:asciiTheme="majorHAnsi" w:hAnsiTheme="majorHAnsi" w:cs="Arial"/>
                <w:bCs/>
                <w:color w:val="000000"/>
              </w:rPr>
              <w:t>(CSESB), localizado no município de belo horizonte, estado de minas gerais.</w:t>
            </w:r>
            <w:r w:rsidR="00354D1D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354D1D" w:rsidRPr="00354D1D">
              <w:rPr>
                <w:rFonts w:asciiTheme="majorHAnsi" w:hAnsiTheme="majorHAnsi" w:cs="Arial"/>
                <w:bCs/>
                <w:color w:val="000000"/>
              </w:rPr>
              <w:t>Localização: Rua João Alfredo, 3.792 A, Bairro Horto, Belo Horizonte/MG.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BB4C7" w14:textId="77777777" w:rsidR="004F09FC" w:rsidRPr="00C05D51" w:rsidRDefault="004F09FC" w:rsidP="00153025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6533396A" w14:textId="25004F0B" w:rsidR="004F09FC" w:rsidRPr="00C05D51" w:rsidRDefault="004F09FC" w:rsidP="0015302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C05D51">
              <w:rPr>
                <w:rFonts w:asciiTheme="majorHAnsi" w:hAnsiTheme="majorHAnsi" w:cs="ArialNarrow"/>
              </w:rPr>
              <w:t>A entrega dos envel</w:t>
            </w:r>
            <w:r>
              <w:rPr>
                <w:rFonts w:asciiTheme="majorHAnsi" w:hAnsiTheme="majorHAnsi" w:cs="ArialNarrow"/>
              </w:rPr>
              <w:t>opes de proposta e documentaç</w:t>
            </w:r>
            <w:r w:rsidR="0067767E">
              <w:rPr>
                <w:rFonts w:asciiTheme="majorHAnsi" w:hAnsiTheme="majorHAnsi" w:cs="ArialNarrow"/>
              </w:rPr>
              <w:t>ão: até às 17:00 horas do dia 19</w:t>
            </w:r>
            <w:r>
              <w:rPr>
                <w:rFonts w:asciiTheme="majorHAnsi" w:hAnsiTheme="majorHAnsi" w:cs="ArialNarrow"/>
              </w:rPr>
              <w:t>/04</w:t>
            </w:r>
            <w:r w:rsidRPr="00F9150F">
              <w:rPr>
                <w:rFonts w:asciiTheme="majorHAnsi" w:hAnsiTheme="majorHAnsi" w:cs="ArialNarrow"/>
              </w:rPr>
              <w:t>/2023</w:t>
            </w:r>
            <w:r>
              <w:rPr>
                <w:rFonts w:asciiTheme="majorHAnsi" w:hAnsiTheme="majorHAnsi" w:cs="ArialNarrow"/>
              </w:rPr>
              <w:t>.</w:t>
            </w:r>
          </w:p>
          <w:p w14:paraId="792E92E9" w14:textId="593C1C0F" w:rsidR="004F09FC" w:rsidRPr="00C05D51" w:rsidRDefault="004F09FC" w:rsidP="0015302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C05D51">
              <w:rPr>
                <w:rFonts w:asciiTheme="majorHAnsi" w:hAnsiTheme="majorHAnsi" w:cs="ArialNarrow"/>
              </w:rPr>
              <w:t>Abertura:</w:t>
            </w:r>
            <w:r w:rsidR="0067767E">
              <w:rPr>
                <w:rFonts w:asciiTheme="majorHAnsi" w:hAnsiTheme="majorHAnsi" w:cs="ArialNarrow"/>
              </w:rPr>
              <w:t xml:space="preserve"> às 09:00</w:t>
            </w:r>
            <w:r w:rsidR="00E14AB2">
              <w:rPr>
                <w:rFonts w:asciiTheme="majorHAnsi" w:hAnsiTheme="majorHAnsi" w:cs="ArialNarrow"/>
              </w:rPr>
              <w:t xml:space="preserve"> horas</w:t>
            </w:r>
            <w:r w:rsidR="0067767E">
              <w:rPr>
                <w:rFonts w:asciiTheme="majorHAnsi" w:hAnsiTheme="majorHAnsi" w:cs="ArialNarrow"/>
              </w:rPr>
              <w:t xml:space="preserve"> do dia 20</w:t>
            </w:r>
            <w:r>
              <w:rPr>
                <w:rFonts w:asciiTheme="majorHAnsi" w:hAnsiTheme="majorHAnsi" w:cs="ArialNarrow"/>
              </w:rPr>
              <w:t>/04/2023</w:t>
            </w:r>
          </w:p>
          <w:p w14:paraId="0AC6FB12" w14:textId="77777777" w:rsidR="004F09FC" w:rsidRPr="00C05D51" w:rsidRDefault="004F09FC" w:rsidP="0015302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Visita: Agendada. </w:t>
            </w:r>
          </w:p>
          <w:p w14:paraId="0E9A8FEC" w14:textId="77777777" w:rsidR="004F09FC" w:rsidRPr="00CF3E3F" w:rsidRDefault="004F09FC" w:rsidP="0015302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Prazo de execução: </w:t>
            </w:r>
            <w:r>
              <w:rPr>
                <w:rFonts w:asciiTheme="majorHAnsi" w:hAnsiTheme="majorHAnsi" w:cs="ArialNarrow"/>
              </w:rPr>
              <w:t>360 dias.</w:t>
            </w:r>
          </w:p>
        </w:tc>
      </w:tr>
    </w:tbl>
    <w:p w14:paraId="647F6073" w14:textId="77777777" w:rsidR="004F09FC" w:rsidRPr="00C05D51" w:rsidRDefault="004F09FC" w:rsidP="004F09FC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4F09FC" w:rsidRPr="00C05D51" w14:paraId="7E435DDE" w14:textId="77777777" w:rsidTr="0015302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3F6E5" w14:textId="77777777" w:rsidR="004F09FC" w:rsidRPr="00C05D51" w:rsidRDefault="004F09FC" w:rsidP="0015302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4F09FC" w:rsidRPr="00C05D51" w14:paraId="767673C7" w14:textId="77777777" w:rsidTr="00153025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51411" w14:textId="77777777" w:rsidR="004F09FC" w:rsidRPr="00C05D51" w:rsidRDefault="004F09FC" w:rsidP="0015302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FCB49" w14:textId="77777777" w:rsidR="004F09FC" w:rsidRPr="00C05D51" w:rsidRDefault="004F09FC" w:rsidP="00153025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4F09FC" w:rsidRPr="00C05D51" w14:paraId="12CD4FBF" w14:textId="77777777" w:rsidTr="00153025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8557" w14:textId="57A1F70C" w:rsidR="004F09FC" w:rsidRPr="00C05D51" w:rsidRDefault="004F09FC" w:rsidP="001530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1F3087" w:rsidRPr="001F3087">
              <w:rPr>
                <w:rFonts w:asciiTheme="majorHAnsi" w:hAnsiTheme="majorHAnsi"/>
              </w:rPr>
              <w:t>992.136,35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C31C0" w14:textId="77777777" w:rsidR="004F09FC" w:rsidRPr="00C05D51" w:rsidRDefault="004F09FC" w:rsidP="001530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4F09FC" w:rsidRPr="00C05D51" w14:paraId="4FB6B47C" w14:textId="77777777" w:rsidTr="00153025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E77C6" w14:textId="4145E5AE" w:rsidR="004034E3" w:rsidRPr="004034E3" w:rsidRDefault="004F09FC" w:rsidP="004034E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4034E3" w:rsidRPr="004034E3">
              <w:rPr>
                <w:rFonts w:asciiTheme="majorHAnsi" w:hAnsiTheme="majorHAnsi" w:cs="Arial"/>
                <w:color w:val="000000"/>
              </w:rPr>
              <w:t>a) O profissional deverá ser integrante do quadro permanente da empresa licitante. Na situação de</w:t>
            </w:r>
            <w:r w:rsidR="004034E3">
              <w:rPr>
                <w:rFonts w:asciiTheme="majorHAnsi" w:hAnsiTheme="majorHAnsi" w:cs="Arial"/>
                <w:color w:val="000000"/>
              </w:rPr>
              <w:t xml:space="preserve"> </w:t>
            </w:r>
            <w:r w:rsidR="004034E3" w:rsidRPr="004034E3">
              <w:rPr>
                <w:rFonts w:asciiTheme="majorHAnsi" w:hAnsiTheme="majorHAnsi" w:cs="Arial"/>
                <w:color w:val="000000"/>
              </w:rPr>
              <w:t>sócio, a comprovação será realizada mediante cópia do contrato social. Quando se tratar de</w:t>
            </w:r>
            <w:r w:rsidR="004034E3">
              <w:rPr>
                <w:rFonts w:asciiTheme="majorHAnsi" w:hAnsiTheme="majorHAnsi" w:cs="Arial"/>
                <w:color w:val="000000"/>
              </w:rPr>
              <w:t xml:space="preserve"> </w:t>
            </w:r>
            <w:r w:rsidR="004034E3" w:rsidRPr="004034E3">
              <w:rPr>
                <w:rFonts w:asciiTheme="majorHAnsi" w:hAnsiTheme="majorHAnsi" w:cs="Arial"/>
                <w:color w:val="000000"/>
              </w:rPr>
              <w:t>empregado, a comprovação de seu vínculo até a data da apresentação da proposta será feita através</w:t>
            </w:r>
            <w:r w:rsidR="004034E3">
              <w:rPr>
                <w:rFonts w:asciiTheme="majorHAnsi" w:hAnsiTheme="majorHAnsi" w:cs="Arial"/>
                <w:color w:val="000000"/>
              </w:rPr>
              <w:t xml:space="preserve"> </w:t>
            </w:r>
            <w:r w:rsidR="004034E3" w:rsidRPr="004034E3">
              <w:rPr>
                <w:rFonts w:asciiTheme="majorHAnsi" w:hAnsiTheme="majorHAnsi" w:cs="Arial"/>
                <w:color w:val="000000"/>
              </w:rPr>
              <w:t>de ficha ou de livro de registro de empregado ou de contrato de trabalho. Nos demais casos será</w:t>
            </w:r>
            <w:r w:rsidR="004034E3">
              <w:rPr>
                <w:rFonts w:asciiTheme="majorHAnsi" w:hAnsiTheme="majorHAnsi" w:cs="Arial"/>
                <w:color w:val="000000"/>
              </w:rPr>
              <w:t xml:space="preserve"> </w:t>
            </w:r>
            <w:r w:rsidR="004034E3" w:rsidRPr="004034E3">
              <w:rPr>
                <w:rFonts w:asciiTheme="majorHAnsi" w:hAnsiTheme="majorHAnsi" w:cs="Arial"/>
                <w:color w:val="000000"/>
              </w:rPr>
              <w:t>suficiente a prova da existência de contrato de prestação de serviço regido pela legislação cível</w:t>
            </w:r>
            <w:r w:rsidR="004034E3">
              <w:rPr>
                <w:rFonts w:asciiTheme="majorHAnsi" w:hAnsiTheme="majorHAnsi" w:cs="Arial"/>
                <w:color w:val="000000"/>
              </w:rPr>
              <w:t xml:space="preserve"> </w:t>
            </w:r>
            <w:r w:rsidR="004034E3" w:rsidRPr="004034E3">
              <w:rPr>
                <w:rFonts w:asciiTheme="majorHAnsi" w:hAnsiTheme="majorHAnsi" w:cs="Arial"/>
                <w:color w:val="000000"/>
              </w:rPr>
              <w:t>comum. A comprovação da condição de Responsável Técnico da sociedade empresária se fará</w:t>
            </w:r>
            <w:r w:rsidR="004034E3">
              <w:rPr>
                <w:rFonts w:asciiTheme="majorHAnsi" w:hAnsiTheme="majorHAnsi" w:cs="Arial"/>
                <w:color w:val="000000"/>
              </w:rPr>
              <w:t xml:space="preserve"> </w:t>
            </w:r>
            <w:r w:rsidR="004034E3" w:rsidRPr="004034E3">
              <w:rPr>
                <w:rFonts w:asciiTheme="majorHAnsi" w:hAnsiTheme="majorHAnsi" w:cs="Arial"/>
                <w:color w:val="000000"/>
              </w:rPr>
              <w:t>através da Certidão de Registro e Quitação de Pessoa Jurídica, emitida pelo CREA ou CAU;</w:t>
            </w:r>
            <w:r w:rsidR="004034E3">
              <w:rPr>
                <w:rFonts w:asciiTheme="majorHAnsi" w:hAnsiTheme="majorHAnsi" w:cs="Arial"/>
                <w:color w:val="000000"/>
              </w:rPr>
              <w:t xml:space="preserve"> </w:t>
            </w:r>
            <w:r w:rsidR="004034E3" w:rsidRPr="004034E3">
              <w:rPr>
                <w:rFonts w:asciiTheme="majorHAnsi" w:hAnsiTheme="majorHAnsi" w:cs="Arial"/>
                <w:color w:val="000000"/>
              </w:rPr>
              <w:t>b) A Licitante poderá optar por apresentar uma Declaração conforme modelo constante do ANEXO</w:t>
            </w:r>
            <w:r w:rsidR="004034E3">
              <w:rPr>
                <w:rFonts w:asciiTheme="majorHAnsi" w:hAnsiTheme="majorHAnsi" w:cs="Arial"/>
                <w:color w:val="000000"/>
              </w:rPr>
              <w:t xml:space="preserve"> </w:t>
            </w:r>
            <w:r w:rsidR="004034E3" w:rsidRPr="004034E3">
              <w:rPr>
                <w:rFonts w:asciiTheme="majorHAnsi" w:hAnsiTheme="majorHAnsi" w:cs="Arial"/>
                <w:color w:val="000000"/>
              </w:rPr>
              <w:t>X consignando o nome do Responsável Técnico e o tipo de vínculo jurídico a ser estabelecido com o</w:t>
            </w:r>
            <w:r w:rsidR="004034E3">
              <w:rPr>
                <w:rFonts w:asciiTheme="majorHAnsi" w:hAnsiTheme="majorHAnsi" w:cs="Arial"/>
                <w:color w:val="000000"/>
              </w:rPr>
              <w:t xml:space="preserve"> </w:t>
            </w:r>
            <w:r w:rsidR="004034E3" w:rsidRPr="004034E3">
              <w:rPr>
                <w:rFonts w:asciiTheme="majorHAnsi" w:hAnsiTheme="majorHAnsi" w:cs="Arial"/>
                <w:color w:val="000000"/>
              </w:rPr>
              <w:t>mesmo, nos termos do artigo 30, § 1.º, inciso I, da Lei 8.666/93, sendo que a efetiva comprovação</w:t>
            </w:r>
            <w:r w:rsidR="004034E3">
              <w:rPr>
                <w:rFonts w:asciiTheme="majorHAnsi" w:hAnsiTheme="majorHAnsi" w:cs="Arial"/>
                <w:color w:val="000000"/>
              </w:rPr>
              <w:t xml:space="preserve"> </w:t>
            </w:r>
            <w:r w:rsidR="004034E3" w:rsidRPr="004034E3">
              <w:rPr>
                <w:rFonts w:asciiTheme="majorHAnsi" w:hAnsiTheme="majorHAnsi" w:cs="Arial"/>
                <w:color w:val="000000"/>
              </w:rPr>
              <w:t>de que trata a alínea "a" supra será exigida quando da convocação da licitante vencedora para a</w:t>
            </w:r>
          </w:p>
          <w:p w14:paraId="620E0A86" w14:textId="7632B4CB" w:rsidR="004F09FC" w:rsidRPr="00C05D51" w:rsidRDefault="004034E3" w:rsidP="004034E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034E3">
              <w:rPr>
                <w:rFonts w:asciiTheme="majorHAnsi" w:hAnsiTheme="majorHAnsi" w:cs="Arial"/>
                <w:color w:val="000000"/>
              </w:rPr>
              <w:t>formalização do contrato, sob pena de decair o direito à contratação, sem prejuízo das sanções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4034E3">
              <w:rPr>
                <w:rFonts w:asciiTheme="majorHAnsi" w:hAnsiTheme="majorHAnsi" w:cs="Arial"/>
                <w:color w:val="000000"/>
              </w:rPr>
              <w:t>previstas no Art.81 da Lei 8.666/93 e das penas previstas no item 4 deste edital.</w:t>
            </w:r>
          </w:p>
        </w:tc>
      </w:tr>
      <w:tr w:rsidR="004F09FC" w:rsidRPr="00C05D51" w14:paraId="22147F60" w14:textId="77777777" w:rsidTr="00153025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6D1EA" w14:textId="77777777" w:rsidR="004F09FC" w:rsidRPr="004C2DD9" w:rsidRDefault="004F09FC" w:rsidP="0015302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C2DD9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</w:p>
          <w:p w14:paraId="315D0161" w14:textId="77777777" w:rsidR="000079F3" w:rsidRPr="000079F3" w:rsidRDefault="000079F3" w:rsidP="000079F3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0079F3">
              <w:rPr>
                <w:rFonts w:asciiTheme="majorHAnsi" w:hAnsiTheme="majorHAnsi" w:cs="Arial"/>
                <w:color w:val="000000"/>
              </w:rPr>
              <w:t>Execução de revestimentos em pisos e paredes;</w:t>
            </w:r>
          </w:p>
          <w:p w14:paraId="580AA8EC" w14:textId="77777777" w:rsidR="000079F3" w:rsidRPr="000079F3" w:rsidRDefault="000079F3" w:rsidP="000079F3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0079F3">
              <w:rPr>
                <w:rFonts w:asciiTheme="majorHAnsi" w:hAnsiTheme="majorHAnsi" w:cs="Arial"/>
                <w:color w:val="000000"/>
              </w:rPr>
              <w:t>Pinturas em geral de alvenarias e esquadrias, dos tipos esmalte sintético e acrílica;</w:t>
            </w:r>
          </w:p>
          <w:p w14:paraId="2BFF58E7" w14:textId="77777777" w:rsidR="000079F3" w:rsidRPr="000079F3" w:rsidRDefault="000079F3" w:rsidP="000079F3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0079F3">
              <w:rPr>
                <w:rFonts w:asciiTheme="majorHAnsi" w:hAnsiTheme="majorHAnsi" w:cs="Arial"/>
                <w:color w:val="000000"/>
              </w:rPr>
              <w:t>Instalações Elétricas;</w:t>
            </w:r>
          </w:p>
          <w:p w14:paraId="7AA4DF39" w14:textId="7E02505C" w:rsidR="004F09FC" w:rsidRPr="004C2DD9" w:rsidRDefault="000079F3" w:rsidP="000079F3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0079F3">
              <w:rPr>
                <w:rFonts w:asciiTheme="majorHAnsi" w:hAnsiTheme="majorHAnsi" w:cs="Arial"/>
                <w:color w:val="000000"/>
              </w:rPr>
              <w:t>Instalações Hidráulicas/Hidrossanitárias.</w:t>
            </w:r>
          </w:p>
        </w:tc>
      </w:tr>
      <w:tr w:rsidR="004F09FC" w:rsidRPr="00C05D51" w14:paraId="213A9EE6" w14:textId="77777777" w:rsidTr="00153025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74E7C" w14:textId="77777777" w:rsidR="004F09FC" w:rsidRPr="00C05D51" w:rsidRDefault="004F09FC" w:rsidP="0015302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4F09FC" w:rsidRPr="00C05D51" w14:paraId="491A953B" w14:textId="77777777" w:rsidTr="0015302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EABB4" w14:textId="77777777" w:rsidR="004F09FC" w:rsidRDefault="004F09FC" w:rsidP="00153025">
            <w:p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lastRenderedPageBreak/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7034BA">
              <w:rPr>
                <w:rFonts w:asciiTheme="majorHAnsi" w:hAnsiTheme="majorHAnsi"/>
              </w:rPr>
              <w:t xml:space="preserve">estarão disponíveis no endereço acima citado e no site </w:t>
            </w:r>
            <w:hyperlink r:id="rId16" w:history="1">
              <w:r w:rsidRPr="00E22F47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>
              <w:rPr>
                <w:rFonts w:asciiTheme="majorHAnsi" w:hAnsiTheme="majorHAnsi"/>
              </w:rPr>
              <w:t xml:space="preserve">. </w:t>
            </w:r>
            <w:r w:rsidRPr="007034BA">
              <w:rPr>
                <w:rFonts w:asciiTheme="majorHAnsi" w:hAnsiTheme="majorHAnsi"/>
              </w:rPr>
              <w:t>A visita técnica ocorrerá nos</w:t>
            </w:r>
            <w:r>
              <w:rPr>
                <w:rFonts w:asciiTheme="majorHAnsi" w:hAnsiTheme="majorHAnsi"/>
              </w:rPr>
              <w:t xml:space="preserve"> </w:t>
            </w:r>
            <w:r w:rsidRPr="007034BA">
              <w:rPr>
                <w:rFonts w:asciiTheme="majorHAnsi" w:hAnsiTheme="majorHAnsi"/>
              </w:rPr>
              <w:t>dias 29/03/2023 de 14:00hs às 17:00hs e 30/03/2023 de 09:00</w:t>
            </w:r>
            <w:r>
              <w:rPr>
                <w:rFonts w:asciiTheme="majorHAnsi" w:hAnsiTheme="majorHAnsi"/>
              </w:rPr>
              <w:t xml:space="preserve"> </w:t>
            </w:r>
            <w:r w:rsidRPr="007034BA">
              <w:rPr>
                <w:rFonts w:asciiTheme="majorHAnsi" w:hAnsiTheme="majorHAnsi"/>
              </w:rPr>
              <w:t>h</w:t>
            </w:r>
            <w:r>
              <w:rPr>
                <w:rFonts w:asciiTheme="majorHAnsi" w:hAnsiTheme="majorHAnsi"/>
              </w:rPr>
              <w:t>ora</w:t>
            </w:r>
            <w:r w:rsidRPr="007034BA">
              <w:rPr>
                <w:rFonts w:asciiTheme="majorHAnsi" w:hAnsiTheme="majorHAnsi"/>
              </w:rPr>
              <w:t>s às</w:t>
            </w:r>
            <w:r>
              <w:rPr>
                <w:rFonts w:asciiTheme="majorHAnsi" w:hAnsiTheme="majorHAnsi"/>
              </w:rPr>
              <w:t xml:space="preserve"> </w:t>
            </w:r>
            <w:r w:rsidRPr="007034BA">
              <w:rPr>
                <w:rFonts w:asciiTheme="majorHAnsi" w:hAnsiTheme="majorHAnsi"/>
              </w:rPr>
              <w:t>12:00</w:t>
            </w:r>
            <w:r>
              <w:rPr>
                <w:rFonts w:asciiTheme="majorHAnsi" w:hAnsiTheme="majorHAnsi"/>
              </w:rPr>
              <w:t xml:space="preserve"> </w:t>
            </w:r>
            <w:r w:rsidRPr="007034BA">
              <w:rPr>
                <w:rFonts w:asciiTheme="majorHAnsi" w:hAnsiTheme="majorHAnsi"/>
              </w:rPr>
              <w:t>h</w:t>
            </w:r>
            <w:r>
              <w:rPr>
                <w:rFonts w:asciiTheme="majorHAnsi" w:hAnsiTheme="majorHAnsi"/>
              </w:rPr>
              <w:t>ora</w:t>
            </w:r>
            <w:r w:rsidRPr="007034BA">
              <w:rPr>
                <w:rFonts w:asciiTheme="majorHAnsi" w:hAnsiTheme="majorHAnsi"/>
              </w:rPr>
              <w:t>s, mediante agendamento conforme subitem 7.1.11.2 do edital.</w:t>
            </w:r>
            <w:r>
              <w:rPr>
                <w:rFonts w:asciiTheme="majorHAnsi" w:hAnsiTheme="majorHAnsi"/>
              </w:rPr>
              <w:t xml:space="preserve"> </w:t>
            </w:r>
            <w:r w:rsidRPr="007034BA">
              <w:rPr>
                <w:rFonts w:asciiTheme="majorHAnsi" w:hAnsiTheme="majorHAnsi"/>
              </w:rPr>
              <w:t>Informações complementares poderão ser obtidas pelo telefone 3235-1272 ou pelo site acima mencionado</w:t>
            </w:r>
            <w:r>
              <w:rPr>
                <w:rFonts w:asciiTheme="majorHAnsi" w:hAnsiTheme="majorHAnsi"/>
              </w:rPr>
              <w:t>.</w:t>
            </w:r>
          </w:p>
          <w:p w14:paraId="3F3E038A" w14:textId="77777777" w:rsidR="004F09FC" w:rsidRPr="00DD6A92" w:rsidRDefault="004F09FC" w:rsidP="00153025">
            <w:pPr>
              <w:jc w:val="both"/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6766FF5D" w14:textId="77777777" w:rsidR="00F30D77" w:rsidRDefault="00F30D77" w:rsidP="002803ED">
      <w:pPr>
        <w:rPr>
          <w:rFonts w:asciiTheme="majorHAnsi" w:hAnsiTheme="majorHAnsi" w:cstheme="majorHAnsi"/>
        </w:rPr>
      </w:pPr>
    </w:p>
    <w:p w14:paraId="755F8F17" w14:textId="77777777" w:rsidR="00F30D77" w:rsidRDefault="00F30D77" w:rsidP="002803ED">
      <w:pPr>
        <w:rPr>
          <w:rFonts w:asciiTheme="majorHAnsi" w:hAnsiTheme="majorHAnsi" w:cstheme="majorHAnsi"/>
        </w:rPr>
      </w:pPr>
    </w:p>
    <w:p w14:paraId="0F91CA61" w14:textId="77777777" w:rsidR="004F09FC" w:rsidRDefault="004F09FC" w:rsidP="002803ED">
      <w:pPr>
        <w:rPr>
          <w:rFonts w:asciiTheme="majorHAnsi" w:hAnsiTheme="majorHAnsi" w:cstheme="majorHAnsi"/>
        </w:rPr>
      </w:pPr>
    </w:p>
    <w:p w14:paraId="670D96EB" w14:textId="77777777" w:rsidR="004F09FC" w:rsidRDefault="004F09FC" w:rsidP="002803ED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0D6EE7" w:rsidRPr="00C05D51" w14:paraId="3C6ADDAD" w14:textId="77777777" w:rsidTr="00153025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46417" w14:textId="77777777" w:rsidR="000D6EE7" w:rsidRPr="00C05D51" w:rsidRDefault="000D6EE7" w:rsidP="00153025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0982D" w14:textId="6A52F603" w:rsidR="000D6EE7" w:rsidRPr="00C05D51" w:rsidRDefault="000D6EE7" w:rsidP="0015302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  <w:bCs/>
              </w:rPr>
              <w:t>TOMADA DE PREÇO N°</w:t>
            </w:r>
            <w:r w:rsidRPr="000B410B">
              <w:rPr>
                <w:rFonts w:asciiTheme="majorHAnsi" w:hAnsiTheme="majorHAnsi"/>
                <w:b/>
                <w:bCs/>
              </w:rPr>
              <w:t xml:space="preserve"> </w:t>
            </w:r>
            <w:r w:rsidR="003D564E" w:rsidRPr="003D564E">
              <w:rPr>
                <w:rFonts w:asciiTheme="majorHAnsi" w:hAnsiTheme="majorHAnsi"/>
                <w:b/>
                <w:bCs/>
              </w:rPr>
              <w:t>018/2023</w:t>
            </w:r>
          </w:p>
        </w:tc>
      </w:tr>
      <w:tr w:rsidR="000D6EE7" w:rsidRPr="00C05D51" w14:paraId="0E679B14" w14:textId="77777777" w:rsidTr="0015302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6FBE7" w14:textId="77777777" w:rsidR="000D6EE7" w:rsidRPr="00C05D51" w:rsidRDefault="000D6EE7" w:rsidP="00153025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6EBAC6C0" w14:textId="77777777" w:rsidR="000D6EE7" w:rsidRPr="00C05D51" w:rsidRDefault="000D6EE7" w:rsidP="00153025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7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8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37B51453" w14:textId="77777777" w:rsidR="000D6EE7" w:rsidRPr="00C05D51" w:rsidRDefault="000D6EE7" w:rsidP="000D6EE7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0D6EE7" w:rsidRPr="00C05D51" w14:paraId="4B8278FF" w14:textId="77777777" w:rsidTr="00153025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987A0" w14:textId="19C9765C" w:rsidR="000D6EE7" w:rsidRPr="00F81EEF" w:rsidRDefault="000D6EE7" w:rsidP="0015302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 w:cs="Arial"/>
                <w:bCs/>
                <w:color w:val="000000"/>
              </w:rPr>
              <w:t>E</w:t>
            </w:r>
            <w:r w:rsidRPr="000D6EE7">
              <w:rPr>
                <w:rFonts w:asciiTheme="majorHAnsi" w:hAnsiTheme="majorHAnsi" w:cs="Arial"/>
                <w:bCs/>
                <w:color w:val="000000"/>
              </w:rPr>
              <w:t>xecução das obras de adequação de sistema de prevenção e combate a incêndio e pânico, bem como re</w:t>
            </w:r>
            <w:r>
              <w:rPr>
                <w:rFonts w:asciiTheme="majorHAnsi" w:hAnsiTheme="majorHAnsi" w:cs="Arial"/>
                <w:bCs/>
                <w:color w:val="000000"/>
              </w:rPr>
              <w:t>cuperação de taludes da Escola E</w:t>
            </w:r>
            <w:r w:rsidRPr="000D6EE7">
              <w:rPr>
                <w:rFonts w:asciiTheme="majorHAnsi" w:hAnsiTheme="majorHAnsi" w:cs="Arial"/>
                <w:bCs/>
                <w:color w:val="000000"/>
              </w:rPr>
              <w:t>stad</w:t>
            </w:r>
            <w:r>
              <w:rPr>
                <w:rFonts w:asciiTheme="majorHAnsi" w:hAnsiTheme="majorHAnsi" w:cs="Arial"/>
                <w:bCs/>
                <w:color w:val="000000"/>
              </w:rPr>
              <w:t>ual L</w:t>
            </w:r>
            <w:r w:rsidRPr="000D6EE7">
              <w:rPr>
                <w:rFonts w:asciiTheme="majorHAnsi" w:hAnsiTheme="majorHAnsi" w:cs="Arial"/>
                <w:bCs/>
                <w:color w:val="000000"/>
              </w:rPr>
              <w:t>iberda</w:t>
            </w:r>
            <w:r>
              <w:rPr>
                <w:rFonts w:asciiTheme="majorHAnsi" w:hAnsiTheme="majorHAnsi" w:cs="Arial"/>
                <w:bCs/>
                <w:color w:val="000000"/>
              </w:rPr>
              <w:t>de, localizada no município de Teófilo Otoni, estado de Minas G</w:t>
            </w:r>
            <w:r w:rsidRPr="000D6EE7">
              <w:rPr>
                <w:rFonts w:asciiTheme="majorHAnsi" w:hAnsiTheme="majorHAnsi" w:cs="Arial"/>
                <w:bCs/>
                <w:color w:val="000000"/>
              </w:rPr>
              <w:t>erais.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4C5F1" w14:textId="77777777" w:rsidR="000D6EE7" w:rsidRPr="00C05D51" w:rsidRDefault="000D6EE7" w:rsidP="00153025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5F9A6698" w14:textId="0A1032B4" w:rsidR="000D6EE7" w:rsidRPr="00C05D51" w:rsidRDefault="000D6EE7" w:rsidP="0015302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C05D51">
              <w:rPr>
                <w:rFonts w:asciiTheme="majorHAnsi" w:hAnsiTheme="majorHAnsi" w:cs="ArialNarrow"/>
              </w:rPr>
              <w:t>A entrega dos envel</w:t>
            </w:r>
            <w:r>
              <w:rPr>
                <w:rFonts w:asciiTheme="majorHAnsi" w:hAnsiTheme="majorHAnsi" w:cs="ArialNarrow"/>
              </w:rPr>
              <w:t>opes de proposta e documentaç</w:t>
            </w:r>
            <w:r w:rsidR="008D348B">
              <w:rPr>
                <w:rFonts w:asciiTheme="majorHAnsi" w:hAnsiTheme="majorHAnsi" w:cs="ArialNarrow"/>
              </w:rPr>
              <w:t>ão: até às 17:00 horas do dia 18</w:t>
            </w:r>
            <w:r>
              <w:rPr>
                <w:rFonts w:asciiTheme="majorHAnsi" w:hAnsiTheme="majorHAnsi" w:cs="ArialNarrow"/>
              </w:rPr>
              <w:t>/04</w:t>
            </w:r>
            <w:r w:rsidRPr="00F9150F">
              <w:rPr>
                <w:rFonts w:asciiTheme="majorHAnsi" w:hAnsiTheme="majorHAnsi" w:cs="ArialNarrow"/>
              </w:rPr>
              <w:t>/2023</w:t>
            </w:r>
            <w:r>
              <w:rPr>
                <w:rFonts w:asciiTheme="majorHAnsi" w:hAnsiTheme="majorHAnsi" w:cs="ArialNarrow"/>
              </w:rPr>
              <w:t>.</w:t>
            </w:r>
          </w:p>
          <w:p w14:paraId="415ED054" w14:textId="0495E1C6" w:rsidR="000D6EE7" w:rsidRPr="00C05D51" w:rsidRDefault="000D6EE7" w:rsidP="0015302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C05D51">
              <w:rPr>
                <w:rFonts w:asciiTheme="majorHAnsi" w:hAnsiTheme="majorHAnsi" w:cs="ArialNarrow"/>
              </w:rPr>
              <w:t>Abertura:</w:t>
            </w:r>
            <w:r>
              <w:rPr>
                <w:rFonts w:asciiTheme="majorHAnsi" w:hAnsiTheme="majorHAnsi" w:cs="ArialNarrow"/>
              </w:rPr>
              <w:t xml:space="preserve"> às 09:00 horas</w:t>
            </w:r>
            <w:r w:rsidR="008D348B">
              <w:rPr>
                <w:rFonts w:asciiTheme="majorHAnsi" w:hAnsiTheme="majorHAnsi" w:cs="ArialNarrow"/>
              </w:rPr>
              <w:t xml:space="preserve"> do dia 19</w:t>
            </w:r>
            <w:r>
              <w:rPr>
                <w:rFonts w:asciiTheme="majorHAnsi" w:hAnsiTheme="majorHAnsi" w:cs="ArialNarrow"/>
              </w:rPr>
              <w:t>/04/2023</w:t>
            </w:r>
          </w:p>
          <w:p w14:paraId="6D6AEAB3" w14:textId="77777777" w:rsidR="000D6EE7" w:rsidRPr="00C05D51" w:rsidRDefault="000D6EE7" w:rsidP="0015302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Visita: Agendada. </w:t>
            </w:r>
          </w:p>
          <w:p w14:paraId="39BABA1B" w14:textId="1BF5BCF5" w:rsidR="000D6EE7" w:rsidRPr="00CF3E3F" w:rsidRDefault="000D6EE7" w:rsidP="0015302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Prazo de execução: </w:t>
            </w:r>
            <w:r w:rsidR="00427DC2">
              <w:rPr>
                <w:rFonts w:asciiTheme="majorHAnsi" w:hAnsiTheme="majorHAnsi" w:cs="ArialNarrow"/>
              </w:rPr>
              <w:t>180</w:t>
            </w:r>
            <w:r>
              <w:rPr>
                <w:rFonts w:asciiTheme="majorHAnsi" w:hAnsiTheme="majorHAnsi" w:cs="ArialNarrow"/>
              </w:rPr>
              <w:t xml:space="preserve"> dias.</w:t>
            </w:r>
          </w:p>
        </w:tc>
      </w:tr>
    </w:tbl>
    <w:p w14:paraId="6768AAA6" w14:textId="77777777" w:rsidR="000D6EE7" w:rsidRPr="00C05D51" w:rsidRDefault="000D6EE7" w:rsidP="000D6EE7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0D6EE7" w:rsidRPr="00C05D51" w14:paraId="5E62E57E" w14:textId="77777777" w:rsidTr="0015302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77E3E" w14:textId="77777777" w:rsidR="000D6EE7" w:rsidRPr="00C05D51" w:rsidRDefault="000D6EE7" w:rsidP="0015302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0D6EE7" w:rsidRPr="00C05D51" w14:paraId="257B1A3D" w14:textId="77777777" w:rsidTr="00153025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AEBDE" w14:textId="77777777" w:rsidR="000D6EE7" w:rsidRPr="00C05D51" w:rsidRDefault="000D6EE7" w:rsidP="0015302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75601" w14:textId="77777777" w:rsidR="000D6EE7" w:rsidRPr="00C05D51" w:rsidRDefault="000D6EE7" w:rsidP="00153025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0D6EE7" w:rsidRPr="00C05D51" w14:paraId="5FF3B15C" w14:textId="77777777" w:rsidTr="00153025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A60A3" w14:textId="3A456B6A" w:rsidR="000D6EE7" w:rsidRPr="00C05D51" w:rsidRDefault="000D6EE7" w:rsidP="001530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Pr="000D6EE7">
              <w:rPr>
                <w:rFonts w:asciiTheme="majorHAnsi" w:hAnsiTheme="majorHAnsi"/>
              </w:rPr>
              <w:t>383.057,41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A3C2E" w14:textId="77777777" w:rsidR="000D6EE7" w:rsidRPr="00C05D51" w:rsidRDefault="000D6EE7" w:rsidP="001530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0D6EE7" w:rsidRPr="00C05D51" w14:paraId="74CE6162" w14:textId="77777777" w:rsidTr="00153025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3B1F2" w14:textId="5B642E05" w:rsidR="000D6EE7" w:rsidRPr="00C05D51" w:rsidRDefault="000D6EE7" w:rsidP="0015302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2C65B8" w:rsidRPr="002C65B8">
              <w:rPr>
                <w:rFonts w:asciiTheme="majorHAnsi" w:hAnsi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 ou CAU; b) A Licitante poderá optar por apresentar uma Declaração conforme modelo constante do ANEXO X consignando o nome do Responsável Técnico e o tipo de vínculo jurídico a ser estabelecido com o mesmo, nos termos do artigo 30, § 1.º, inciso I, da Lei 8.666/93,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</w:t>
            </w:r>
          </w:p>
        </w:tc>
      </w:tr>
      <w:tr w:rsidR="000D6EE7" w:rsidRPr="00C05D51" w14:paraId="7DEEC173" w14:textId="77777777" w:rsidTr="00153025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64195" w14:textId="77A540DA" w:rsidR="000D6EE7" w:rsidRPr="002C65B8" w:rsidRDefault="000D6EE7" w:rsidP="002C65B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C2DD9">
              <w:rPr>
                <w:rFonts w:asciiTheme="majorHAnsi" w:hAnsiTheme="majorHAnsi" w:cs="Arial"/>
                <w:color w:val="000000"/>
              </w:rPr>
              <w:lastRenderedPageBreak/>
              <w:t xml:space="preserve">CAPACIDADE OPERACIONAL: </w:t>
            </w:r>
            <w:r w:rsidR="002C65B8" w:rsidRPr="002C65B8">
              <w:rPr>
                <w:rFonts w:asciiTheme="majorHAnsi" w:hAnsiTheme="majorHAnsi"/>
              </w:rPr>
              <w:t>DOCUMENTO H.8: COMPROVAÇÃO DE APTIDÃO DE DESEMPENHO TÉCNICO DA LICITANTE, através de atestado(s) ou certidão(ões), fornecido(s) por pessoa de direito público ou privado, comprovando ter Executado Obras de Reforma e Obras de adequação de Sistema de Prevenção e Combate a Incêndio e Pânico.</w:t>
            </w:r>
          </w:p>
        </w:tc>
      </w:tr>
      <w:tr w:rsidR="000D6EE7" w:rsidRPr="00C05D51" w14:paraId="1444798E" w14:textId="77777777" w:rsidTr="00153025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04E31" w14:textId="77777777" w:rsidR="000D6EE7" w:rsidRPr="00C05D51" w:rsidRDefault="000D6EE7" w:rsidP="0015302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0D6EE7" w:rsidRPr="00C05D51" w14:paraId="559D1BAF" w14:textId="77777777" w:rsidTr="0015302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80891" w14:textId="77777777" w:rsidR="000D6EE7" w:rsidRDefault="000D6EE7" w:rsidP="00153025">
            <w:p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7034BA">
              <w:rPr>
                <w:rFonts w:asciiTheme="majorHAnsi" w:hAnsiTheme="majorHAnsi"/>
              </w:rPr>
              <w:t xml:space="preserve">estarão disponíveis no endereço acima citado e no site </w:t>
            </w:r>
            <w:hyperlink r:id="rId19" w:history="1">
              <w:r w:rsidRPr="00E22F47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>
              <w:rPr>
                <w:rFonts w:asciiTheme="majorHAnsi" w:hAnsiTheme="majorHAnsi"/>
              </w:rPr>
              <w:t xml:space="preserve">. </w:t>
            </w:r>
            <w:r w:rsidRPr="007034BA">
              <w:rPr>
                <w:rFonts w:asciiTheme="majorHAnsi" w:hAnsiTheme="majorHAnsi"/>
              </w:rPr>
              <w:t>A visita técnica ocorrerá nos</w:t>
            </w:r>
            <w:r>
              <w:rPr>
                <w:rFonts w:asciiTheme="majorHAnsi" w:hAnsiTheme="majorHAnsi"/>
              </w:rPr>
              <w:t xml:space="preserve"> </w:t>
            </w:r>
            <w:r w:rsidRPr="007034BA">
              <w:rPr>
                <w:rFonts w:asciiTheme="majorHAnsi" w:hAnsiTheme="majorHAnsi"/>
              </w:rPr>
              <w:t>dias 29/03/2023 de 14:00hs às 17:00hs e 30/03/2023 de 09:00</w:t>
            </w:r>
            <w:r>
              <w:rPr>
                <w:rFonts w:asciiTheme="majorHAnsi" w:hAnsiTheme="majorHAnsi"/>
              </w:rPr>
              <w:t xml:space="preserve"> </w:t>
            </w:r>
            <w:r w:rsidRPr="007034BA">
              <w:rPr>
                <w:rFonts w:asciiTheme="majorHAnsi" w:hAnsiTheme="majorHAnsi"/>
              </w:rPr>
              <w:t>h</w:t>
            </w:r>
            <w:r>
              <w:rPr>
                <w:rFonts w:asciiTheme="majorHAnsi" w:hAnsiTheme="majorHAnsi"/>
              </w:rPr>
              <w:t>ora</w:t>
            </w:r>
            <w:r w:rsidRPr="007034BA">
              <w:rPr>
                <w:rFonts w:asciiTheme="majorHAnsi" w:hAnsiTheme="majorHAnsi"/>
              </w:rPr>
              <w:t>s às</w:t>
            </w:r>
            <w:r>
              <w:rPr>
                <w:rFonts w:asciiTheme="majorHAnsi" w:hAnsiTheme="majorHAnsi"/>
              </w:rPr>
              <w:t xml:space="preserve"> </w:t>
            </w:r>
            <w:r w:rsidRPr="007034BA">
              <w:rPr>
                <w:rFonts w:asciiTheme="majorHAnsi" w:hAnsiTheme="majorHAnsi"/>
              </w:rPr>
              <w:t>12:00</w:t>
            </w:r>
            <w:r>
              <w:rPr>
                <w:rFonts w:asciiTheme="majorHAnsi" w:hAnsiTheme="majorHAnsi"/>
              </w:rPr>
              <w:t xml:space="preserve"> </w:t>
            </w:r>
            <w:r w:rsidRPr="007034BA">
              <w:rPr>
                <w:rFonts w:asciiTheme="majorHAnsi" w:hAnsiTheme="majorHAnsi"/>
              </w:rPr>
              <w:t>h</w:t>
            </w:r>
            <w:r>
              <w:rPr>
                <w:rFonts w:asciiTheme="majorHAnsi" w:hAnsiTheme="majorHAnsi"/>
              </w:rPr>
              <w:t>ora</w:t>
            </w:r>
            <w:r w:rsidRPr="007034BA">
              <w:rPr>
                <w:rFonts w:asciiTheme="majorHAnsi" w:hAnsiTheme="majorHAnsi"/>
              </w:rPr>
              <w:t>s, mediante agendamento conforme subitem 7.1.11.2 do edital.</w:t>
            </w:r>
            <w:r>
              <w:rPr>
                <w:rFonts w:asciiTheme="majorHAnsi" w:hAnsiTheme="majorHAnsi"/>
              </w:rPr>
              <w:t xml:space="preserve"> </w:t>
            </w:r>
            <w:r w:rsidRPr="007034BA">
              <w:rPr>
                <w:rFonts w:asciiTheme="majorHAnsi" w:hAnsiTheme="majorHAnsi"/>
              </w:rPr>
              <w:t>Informações complementares poderão ser obtidas pelo telefone 3235-1272 ou pelo site acima mencionado</w:t>
            </w:r>
            <w:r>
              <w:rPr>
                <w:rFonts w:asciiTheme="majorHAnsi" w:hAnsiTheme="majorHAnsi"/>
              </w:rPr>
              <w:t>.</w:t>
            </w:r>
          </w:p>
          <w:p w14:paraId="436D5D32" w14:textId="77777777" w:rsidR="000D6EE7" w:rsidRPr="00DD6A92" w:rsidRDefault="000D6EE7" w:rsidP="00153025">
            <w:pPr>
              <w:jc w:val="both"/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0F63B19B" w14:textId="77777777" w:rsidR="004F09FC" w:rsidRDefault="004F09FC" w:rsidP="002803ED">
      <w:pPr>
        <w:rPr>
          <w:rFonts w:asciiTheme="majorHAnsi" w:hAnsiTheme="majorHAnsi" w:cstheme="majorHAnsi"/>
        </w:rPr>
      </w:pPr>
    </w:p>
    <w:p w14:paraId="7EA140ED" w14:textId="77777777" w:rsidR="004F09FC" w:rsidRDefault="004F09FC" w:rsidP="002803ED">
      <w:pPr>
        <w:rPr>
          <w:rFonts w:asciiTheme="majorHAnsi" w:hAnsiTheme="majorHAnsi" w:cstheme="majorHAnsi"/>
        </w:rPr>
      </w:pPr>
    </w:p>
    <w:p w14:paraId="22ED37D1" w14:textId="77777777" w:rsidR="00F30D77" w:rsidRDefault="00F30D77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549"/>
        <w:gridCol w:w="1559"/>
        <w:gridCol w:w="814"/>
        <w:gridCol w:w="2730"/>
      </w:tblGrid>
      <w:tr w:rsidR="00F30D77" w:rsidRPr="00760A71" w14:paraId="62385A8B" w14:textId="77777777" w:rsidTr="00153025">
        <w:trPr>
          <w:cantSplit/>
          <w:trHeight w:val="844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EA31B" w14:textId="77777777" w:rsidR="00F30D77" w:rsidRPr="00760A71" w:rsidRDefault="00F30D77" w:rsidP="00153025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color w:val="212529"/>
              </w:rPr>
              <w:t> </w:t>
            </w:r>
            <w:r w:rsidRPr="00760A7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760A71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443C2" w14:textId="32D19C47" w:rsidR="00F30D77" w:rsidRPr="00760A71" w:rsidRDefault="00F30D77" w:rsidP="00153025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760A71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FA7E0F" w:rsidRPr="00FA7E0F">
              <w:rPr>
                <w:rFonts w:asciiTheme="majorHAnsi" w:hAnsiTheme="majorHAnsi" w:cstheme="majorHAnsi"/>
                <w:b/>
                <w:bCs/>
                <w:iCs/>
              </w:rPr>
              <w:t xml:space="preserve">REGIME DIFERENCIADO DE CONTRATAÇÃO </w:t>
            </w:r>
            <w:r w:rsidR="00FA7E0F">
              <w:rPr>
                <w:rFonts w:asciiTheme="majorHAnsi" w:hAnsiTheme="majorHAnsi" w:cstheme="majorHAnsi"/>
                <w:b/>
                <w:bCs/>
                <w:iCs/>
              </w:rPr>
              <w:t>N°</w:t>
            </w:r>
            <w:r w:rsidR="003A3FDF">
              <w:t xml:space="preserve"> </w:t>
            </w:r>
            <w:r w:rsidR="003A3FDF" w:rsidRPr="003A3FDF">
              <w:rPr>
                <w:rFonts w:asciiTheme="majorHAnsi" w:hAnsiTheme="majorHAnsi" w:cstheme="majorHAnsi"/>
                <w:b/>
                <w:bCs/>
                <w:iCs/>
              </w:rPr>
              <w:t>013/2023</w:t>
            </w:r>
          </w:p>
        </w:tc>
      </w:tr>
      <w:tr w:rsidR="00F30D77" w:rsidRPr="00760A71" w14:paraId="7C09F309" w14:textId="77777777" w:rsidTr="00153025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66402" w14:textId="77777777" w:rsidR="00F30D77" w:rsidRPr="00760A71" w:rsidRDefault="00F30D77" w:rsidP="00153025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55676E93" w14:textId="77777777" w:rsidR="00F30D77" w:rsidRPr="00760A71" w:rsidRDefault="00F30D77" w:rsidP="00153025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20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e </w:t>
            </w:r>
            <w:hyperlink r:id="rId21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- E-mail </w:t>
            </w:r>
            <w:hyperlink r:id="rId22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F30D77" w:rsidRPr="00760A71" w14:paraId="6894BDF8" w14:textId="77777777" w:rsidTr="00153025">
        <w:trPr>
          <w:cantSplit/>
          <w:trHeight w:val="2697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DA738" w14:textId="3A5625EB" w:rsidR="00F30D77" w:rsidRPr="000C37E6" w:rsidRDefault="00F30D77" w:rsidP="00FB7FE4">
            <w:pPr>
              <w:jc w:val="both"/>
              <w:rPr>
                <w:rFonts w:asciiTheme="majorHAnsi" w:eastAsia="Times New Roman" w:hAnsiTheme="majorHAnsi"/>
                <w:color w:val="212529"/>
              </w:rPr>
            </w:pPr>
            <w:r w:rsidRPr="00760A71">
              <w:rPr>
                <w:rFonts w:asciiTheme="majorHAnsi" w:hAnsiTheme="majorHAnsi" w:cstheme="majorHAnsi"/>
              </w:rPr>
              <w:t xml:space="preserve">Objeto: </w:t>
            </w:r>
            <w:r w:rsidR="00FB7FE4">
              <w:rPr>
                <w:rFonts w:asciiTheme="majorHAnsi" w:eastAsia="Times New Roman" w:hAnsiTheme="majorHAnsi"/>
                <w:color w:val="212529"/>
              </w:rPr>
              <w:t>O</w:t>
            </w:r>
            <w:r w:rsidR="00FB7FE4" w:rsidRPr="00FB7FE4">
              <w:rPr>
                <w:rFonts w:asciiTheme="majorHAnsi" w:eastAsia="Times New Roman" w:hAnsiTheme="majorHAnsi"/>
                <w:color w:val="212529"/>
              </w:rPr>
              <w:t>bra de drenagem pluvial da Rua Waldemar Dias Coelho e vias do entorno,</w:t>
            </w:r>
            <w:r w:rsidR="00FB7FE4"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="00FB7FE4" w:rsidRPr="00FB7FE4">
              <w:rPr>
                <w:rFonts w:asciiTheme="majorHAnsi" w:eastAsia="Times New Roman" w:hAnsiTheme="majorHAnsi"/>
                <w:color w:val="212529"/>
              </w:rPr>
              <w:t>compreendendo: pavimentação e urbanização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4C811" w14:textId="77777777" w:rsidR="00F30D77" w:rsidRPr="00760A71" w:rsidRDefault="00F30D77" w:rsidP="0015302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DATAS: </w:t>
            </w:r>
          </w:p>
          <w:p w14:paraId="0A3BFAE9" w14:textId="7C7D0DEA" w:rsidR="00F30D77" w:rsidRPr="00760A71" w:rsidRDefault="00F30D77" w:rsidP="00153025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RECEBIMENTO DAS PROPOSTAS EXCLUSIVAMENT</w:t>
            </w:r>
            <w:r>
              <w:rPr>
                <w:rFonts w:asciiTheme="majorHAnsi" w:hAnsiTheme="majorHAnsi" w:cstheme="majorHAnsi"/>
              </w:rPr>
              <w:t xml:space="preserve">E POR MEIO ELETRÔNICO: A PARTIR DAS </w:t>
            </w:r>
            <w:r w:rsidR="007632BD">
              <w:rPr>
                <w:rFonts w:asciiTheme="majorHAnsi" w:hAnsiTheme="majorHAnsi" w:cstheme="majorHAnsi"/>
              </w:rPr>
              <w:t>15:00H DO DIA 24</w:t>
            </w:r>
            <w:r w:rsidRPr="00760A71">
              <w:rPr>
                <w:rFonts w:asciiTheme="majorHAnsi" w:hAnsiTheme="majorHAnsi" w:cstheme="majorHAnsi"/>
              </w:rPr>
              <w:t>/0</w:t>
            </w:r>
            <w:r w:rsidR="007632BD">
              <w:rPr>
                <w:rFonts w:asciiTheme="majorHAnsi" w:hAnsiTheme="majorHAnsi" w:cstheme="majorHAnsi"/>
              </w:rPr>
              <w:t>4</w:t>
            </w:r>
            <w:r w:rsidRPr="00760A71">
              <w:rPr>
                <w:rFonts w:asciiTheme="majorHAnsi" w:hAnsiTheme="majorHAnsi" w:cstheme="majorHAnsi"/>
              </w:rPr>
              <w:t xml:space="preserve">/2023. </w:t>
            </w:r>
          </w:p>
          <w:p w14:paraId="662D07E5" w14:textId="5F0DF374" w:rsidR="00F30D77" w:rsidRPr="000A0147" w:rsidRDefault="00F30D77" w:rsidP="000A0147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JULGAMENTO DAS PROPOSTAS EM MEIO</w:t>
            </w:r>
            <w:r>
              <w:rPr>
                <w:rFonts w:asciiTheme="majorHAnsi" w:hAnsiTheme="majorHAnsi" w:cstheme="majorHAnsi"/>
              </w:rPr>
              <w:t xml:space="preserve"> ELETRÔNIC</w:t>
            </w:r>
            <w:r w:rsidR="000A0147">
              <w:rPr>
                <w:rFonts w:asciiTheme="majorHAnsi" w:hAnsiTheme="majorHAnsi" w:cstheme="majorHAnsi"/>
              </w:rPr>
              <w:t>O: A PARTIR DAS 15:00H DO DIA 24</w:t>
            </w:r>
            <w:r w:rsidR="004F28E0">
              <w:rPr>
                <w:rFonts w:asciiTheme="majorHAnsi" w:hAnsiTheme="majorHAnsi" w:cstheme="majorHAnsi"/>
              </w:rPr>
              <w:t>/04</w:t>
            </w:r>
            <w:r w:rsidRPr="00760A71">
              <w:rPr>
                <w:rFonts w:asciiTheme="majorHAnsi" w:hAnsiTheme="majorHAnsi" w:cstheme="majorHAnsi"/>
              </w:rPr>
              <w:t>/2023.</w:t>
            </w:r>
          </w:p>
        </w:tc>
      </w:tr>
      <w:tr w:rsidR="00F30D77" w:rsidRPr="00760A71" w14:paraId="207E0E7F" w14:textId="77777777" w:rsidTr="00153025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8D4DF" w14:textId="77777777" w:rsidR="00F30D77" w:rsidRPr="00760A71" w:rsidRDefault="00F30D77" w:rsidP="00153025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B3990" w14:textId="77777777" w:rsidR="00F30D77" w:rsidRPr="00760A71" w:rsidRDefault="00F30D77" w:rsidP="00153025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C3F40" w14:textId="77777777" w:rsidR="00F30D77" w:rsidRPr="00760A71" w:rsidRDefault="00F30D77" w:rsidP="00153025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35058" w14:textId="77777777" w:rsidR="00F30D77" w:rsidRPr="00760A71" w:rsidRDefault="00F30D77" w:rsidP="00153025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F30D77" w:rsidRPr="00760A71" w14:paraId="726E66C4" w14:textId="77777777" w:rsidTr="00153025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EDF67" w14:textId="47016DE4" w:rsidR="00F30D77" w:rsidRPr="00760A71" w:rsidRDefault="00F30D77" w:rsidP="001530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</w:rPr>
              <w:t xml:space="preserve">R$ </w:t>
            </w:r>
            <w:r w:rsidR="00E100FC" w:rsidRPr="00E100FC">
              <w:rPr>
                <w:rFonts w:asciiTheme="majorHAnsi" w:hAnsiTheme="majorHAnsi" w:cstheme="majorHAnsi"/>
                <w:iCs/>
                <w:lang w:val="x-none" w:eastAsia="x-none"/>
              </w:rPr>
              <w:t>12.799.376,37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D2DEA" w14:textId="77777777" w:rsidR="00F30D77" w:rsidRPr="00760A71" w:rsidRDefault="00F30D77" w:rsidP="001530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R$ </w:t>
            </w:r>
            <w:r>
              <w:rPr>
                <w:rFonts w:asciiTheme="majorHAnsi" w:hAnsiTheme="majorHAnsi" w:cstheme="majorHAnsi"/>
                <w:color w:val="000000"/>
              </w:rPr>
              <w:t>-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72608" w14:textId="77777777" w:rsidR="00F30D77" w:rsidRPr="00760A71" w:rsidRDefault="00F30D77" w:rsidP="001530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AA0FB" w14:textId="77777777" w:rsidR="00F30D77" w:rsidRPr="00760A71" w:rsidRDefault="00F30D77" w:rsidP="00153025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F30D77" w:rsidRPr="00491544" w14:paraId="36802D26" w14:textId="77777777" w:rsidTr="00153025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C0CC1" w14:textId="3DB7C152" w:rsidR="00277584" w:rsidRPr="00277584" w:rsidRDefault="00F30D77" w:rsidP="00277584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277584" w:rsidRPr="00277584">
              <w:rPr>
                <w:rFonts w:asciiTheme="majorHAnsi" w:hAnsiTheme="majorHAnsi"/>
              </w:rPr>
              <w:t>12.1.3.2.1. A comprovação de inclusão no Quadro</w:t>
            </w:r>
            <w:r w:rsidR="00277584">
              <w:rPr>
                <w:rFonts w:asciiTheme="majorHAnsi" w:hAnsiTheme="majorHAnsi"/>
              </w:rPr>
              <w:t xml:space="preserve"> </w:t>
            </w:r>
            <w:r w:rsidR="00277584" w:rsidRPr="00277584">
              <w:rPr>
                <w:rFonts w:asciiTheme="majorHAnsi" w:hAnsiTheme="majorHAnsi"/>
              </w:rPr>
              <w:t>Permanente, ao qual se refere o item 12.1.3.2,</w:t>
            </w:r>
            <w:r w:rsidR="00277584">
              <w:rPr>
                <w:rFonts w:asciiTheme="majorHAnsi" w:hAnsiTheme="majorHAnsi"/>
              </w:rPr>
              <w:t xml:space="preserve"> </w:t>
            </w:r>
            <w:r w:rsidR="00277584" w:rsidRPr="00277584">
              <w:rPr>
                <w:rFonts w:asciiTheme="majorHAnsi" w:hAnsiTheme="majorHAnsi"/>
              </w:rPr>
              <w:t>deverá ser realizada pela apresentação de</w:t>
            </w:r>
            <w:r w:rsidR="00277584">
              <w:rPr>
                <w:rFonts w:asciiTheme="majorHAnsi" w:hAnsiTheme="majorHAnsi"/>
              </w:rPr>
              <w:t xml:space="preserve"> </w:t>
            </w:r>
            <w:r w:rsidR="00277584" w:rsidRPr="00277584">
              <w:rPr>
                <w:rFonts w:asciiTheme="majorHAnsi" w:hAnsiTheme="majorHAnsi"/>
              </w:rPr>
              <w:t>cópia(s) do(s) Contrato(s) de Trabalho do</w:t>
            </w:r>
          </w:p>
          <w:p w14:paraId="7D4C8CE1" w14:textId="6A5418CA" w:rsidR="00277584" w:rsidRPr="00277584" w:rsidRDefault="00277584" w:rsidP="00277584">
            <w:pPr>
              <w:jc w:val="both"/>
              <w:outlineLvl w:val="1"/>
              <w:rPr>
                <w:rFonts w:asciiTheme="majorHAnsi" w:hAnsiTheme="majorHAnsi"/>
              </w:rPr>
            </w:pPr>
            <w:r w:rsidRPr="00277584">
              <w:rPr>
                <w:rFonts w:asciiTheme="majorHAnsi" w:hAnsiTheme="majorHAnsi"/>
              </w:rPr>
              <w:t>profissional; ou Carteira de Trabalho e</w:t>
            </w:r>
            <w:r>
              <w:rPr>
                <w:rFonts w:asciiTheme="majorHAnsi" w:hAnsiTheme="majorHAnsi"/>
              </w:rPr>
              <w:t xml:space="preserve"> </w:t>
            </w:r>
            <w:r w:rsidRPr="00277584">
              <w:rPr>
                <w:rFonts w:asciiTheme="majorHAnsi" w:hAnsiTheme="majorHAnsi"/>
              </w:rPr>
              <w:t>Previdência Social – CTPS; ou cópia do</w:t>
            </w:r>
            <w:r>
              <w:rPr>
                <w:rFonts w:asciiTheme="majorHAnsi" w:hAnsiTheme="majorHAnsi"/>
              </w:rPr>
              <w:t xml:space="preserve"> </w:t>
            </w:r>
            <w:r w:rsidRPr="00277584">
              <w:rPr>
                <w:rFonts w:asciiTheme="majorHAnsi" w:hAnsiTheme="majorHAnsi"/>
              </w:rPr>
              <w:t>Contrato Social da empresa em que consta o</w:t>
            </w:r>
            <w:r>
              <w:rPr>
                <w:rFonts w:asciiTheme="majorHAnsi" w:hAnsiTheme="majorHAnsi"/>
              </w:rPr>
              <w:t xml:space="preserve"> </w:t>
            </w:r>
            <w:r w:rsidRPr="00277584">
              <w:rPr>
                <w:rFonts w:asciiTheme="majorHAnsi" w:hAnsiTheme="majorHAnsi"/>
              </w:rPr>
              <w:t>profissional integrante da sociedade; ou, ainda,</w:t>
            </w:r>
            <w:r>
              <w:rPr>
                <w:rFonts w:asciiTheme="majorHAnsi" w:hAnsiTheme="majorHAnsi"/>
              </w:rPr>
              <w:t xml:space="preserve"> </w:t>
            </w:r>
            <w:r w:rsidRPr="00277584">
              <w:rPr>
                <w:rFonts w:asciiTheme="majorHAnsi" w:hAnsiTheme="majorHAnsi"/>
              </w:rPr>
              <w:t>através do(s) contrato(s) de prestação de</w:t>
            </w:r>
            <w:r>
              <w:rPr>
                <w:rFonts w:asciiTheme="majorHAnsi" w:hAnsiTheme="majorHAnsi"/>
              </w:rPr>
              <w:t xml:space="preserve"> </w:t>
            </w:r>
            <w:r w:rsidRPr="00277584">
              <w:rPr>
                <w:rFonts w:asciiTheme="majorHAnsi" w:hAnsiTheme="majorHAnsi"/>
              </w:rPr>
              <w:t>serviços regido(s) pela legislação civil comum,</w:t>
            </w:r>
            <w:r>
              <w:rPr>
                <w:rFonts w:asciiTheme="majorHAnsi" w:hAnsiTheme="majorHAnsi"/>
              </w:rPr>
              <w:t xml:space="preserve"> </w:t>
            </w:r>
            <w:r w:rsidRPr="00277584">
              <w:rPr>
                <w:rFonts w:asciiTheme="majorHAnsi" w:hAnsiTheme="majorHAnsi"/>
              </w:rPr>
              <w:t>ainda que a termo;</w:t>
            </w:r>
            <w:r>
              <w:rPr>
                <w:rFonts w:asciiTheme="majorHAnsi" w:hAnsiTheme="majorHAnsi"/>
              </w:rPr>
              <w:t xml:space="preserve"> </w:t>
            </w:r>
            <w:r w:rsidRPr="00277584">
              <w:rPr>
                <w:rFonts w:asciiTheme="majorHAnsi" w:hAnsiTheme="majorHAnsi"/>
              </w:rPr>
              <w:t>12.1.3.2.2. O profissional cujo(s) atestado(s) venha(m)</w:t>
            </w:r>
          </w:p>
          <w:p w14:paraId="10696624" w14:textId="19484F3D" w:rsidR="00F30D77" w:rsidRPr="00491544" w:rsidRDefault="00277584" w:rsidP="00277584">
            <w:pPr>
              <w:jc w:val="both"/>
              <w:outlineLvl w:val="1"/>
              <w:rPr>
                <w:rFonts w:asciiTheme="majorHAnsi" w:hAnsiTheme="majorHAnsi"/>
              </w:rPr>
            </w:pPr>
            <w:r w:rsidRPr="00277584">
              <w:rPr>
                <w:rFonts w:asciiTheme="majorHAnsi" w:hAnsiTheme="majorHAnsi"/>
              </w:rPr>
              <w:t>atender à(s) exigência(s) do item 12.1.3.2 não</w:t>
            </w:r>
            <w:r>
              <w:rPr>
                <w:rFonts w:asciiTheme="majorHAnsi" w:hAnsiTheme="majorHAnsi"/>
              </w:rPr>
              <w:t xml:space="preserve"> </w:t>
            </w:r>
            <w:r w:rsidRPr="00277584">
              <w:rPr>
                <w:rFonts w:asciiTheme="majorHAnsi" w:hAnsiTheme="majorHAnsi"/>
              </w:rPr>
              <w:t>poderá ser substituído por outro profissional,</w:t>
            </w:r>
            <w:r>
              <w:rPr>
                <w:rFonts w:asciiTheme="majorHAnsi" w:hAnsiTheme="majorHAnsi"/>
              </w:rPr>
              <w:t xml:space="preserve"> </w:t>
            </w:r>
            <w:r w:rsidRPr="00277584">
              <w:rPr>
                <w:rFonts w:asciiTheme="majorHAnsi" w:hAnsiTheme="majorHAnsi"/>
              </w:rPr>
              <w:t>sem a prévia aprovação formal da Contratante.</w:t>
            </w:r>
          </w:p>
        </w:tc>
      </w:tr>
      <w:tr w:rsidR="00F30D77" w:rsidRPr="00AA0246" w14:paraId="2F100EBF" w14:textId="77777777" w:rsidTr="00153025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0DBE0" w14:textId="137A9908" w:rsidR="00F30D77" w:rsidRPr="00AA0246" w:rsidRDefault="00F30D77" w:rsidP="00B3035C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>
              <w:rPr>
                <w:rFonts w:asciiTheme="majorHAnsi" w:hAnsiTheme="majorHAnsi"/>
              </w:rPr>
              <w:t xml:space="preserve">OPERACIONAL: </w:t>
            </w:r>
            <w:r w:rsidR="00B3035C" w:rsidRPr="00B3035C">
              <w:rPr>
                <w:rFonts w:asciiTheme="majorHAnsi" w:hAnsiTheme="majorHAnsi"/>
              </w:rPr>
              <w:t xml:space="preserve">12.1.3.3.1. </w:t>
            </w:r>
            <w:r w:rsidR="00DF5A96" w:rsidRPr="00B3035C">
              <w:rPr>
                <w:rFonts w:asciiTheme="majorHAnsi" w:hAnsiTheme="majorHAnsi"/>
              </w:rPr>
              <w:t>Serviço</w:t>
            </w:r>
            <w:r w:rsidR="00B3035C" w:rsidRPr="00B3035C">
              <w:rPr>
                <w:rFonts w:asciiTheme="majorHAnsi" w:hAnsiTheme="majorHAnsi"/>
              </w:rPr>
              <w:t xml:space="preserve"> de pavimentação com aplicação de</w:t>
            </w:r>
            <w:r w:rsidR="00B3035C">
              <w:rPr>
                <w:rFonts w:asciiTheme="majorHAnsi" w:hAnsiTheme="majorHAnsi"/>
              </w:rPr>
              <w:t xml:space="preserve"> </w:t>
            </w:r>
            <w:r w:rsidR="00B3035C" w:rsidRPr="00B3035C">
              <w:rPr>
                <w:rFonts w:asciiTheme="majorHAnsi" w:hAnsiTheme="majorHAnsi"/>
              </w:rPr>
              <w:t>concreto betuminoso – 486,84 T;</w:t>
            </w:r>
            <w:r w:rsidR="00B3035C">
              <w:rPr>
                <w:rFonts w:asciiTheme="majorHAnsi" w:hAnsiTheme="majorHAnsi"/>
              </w:rPr>
              <w:t xml:space="preserve"> </w:t>
            </w:r>
            <w:r w:rsidR="00B3035C" w:rsidRPr="00B3035C">
              <w:rPr>
                <w:rFonts w:asciiTheme="majorHAnsi" w:hAnsiTheme="majorHAnsi"/>
              </w:rPr>
              <w:t xml:space="preserve">12.1.3.3.2. </w:t>
            </w:r>
            <w:r w:rsidR="00DF5A96" w:rsidRPr="00B3035C">
              <w:rPr>
                <w:rFonts w:asciiTheme="majorHAnsi" w:hAnsiTheme="majorHAnsi"/>
              </w:rPr>
              <w:t>Rede</w:t>
            </w:r>
            <w:r w:rsidR="00B3035C" w:rsidRPr="00B3035C">
              <w:rPr>
                <w:rFonts w:asciiTheme="majorHAnsi" w:hAnsiTheme="majorHAnsi"/>
              </w:rPr>
              <w:t xml:space="preserve"> tubular de concreto – 952,96 m.</w:t>
            </w:r>
            <w:r w:rsidR="00B3035C">
              <w:rPr>
                <w:rFonts w:asciiTheme="majorHAnsi" w:hAnsiTheme="majorHAnsi"/>
              </w:rPr>
              <w:t xml:space="preserve"> </w:t>
            </w:r>
            <w:r w:rsidR="00B3035C" w:rsidRPr="00B3035C">
              <w:rPr>
                <w:rFonts w:asciiTheme="majorHAnsi" w:hAnsiTheme="majorHAnsi"/>
              </w:rPr>
              <w:t>12.1.3.4. Não serão aceitos atestados a que não atendam às</w:t>
            </w:r>
            <w:r w:rsidR="00B3035C">
              <w:rPr>
                <w:rFonts w:asciiTheme="majorHAnsi" w:hAnsiTheme="majorHAnsi"/>
              </w:rPr>
              <w:t xml:space="preserve"> </w:t>
            </w:r>
            <w:r w:rsidR="00B3035C" w:rsidRPr="00B3035C">
              <w:rPr>
                <w:rFonts w:asciiTheme="majorHAnsi" w:hAnsiTheme="majorHAnsi"/>
              </w:rPr>
              <w:t>formalidades expressas nos §§1º e 3º, do art. 30, da Lei n.º</w:t>
            </w:r>
            <w:r w:rsidR="00B3035C">
              <w:rPr>
                <w:rFonts w:asciiTheme="majorHAnsi" w:hAnsiTheme="majorHAnsi"/>
              </w:rPr>
              <w:t xml:space="preserve"> </w:t>
            </w:r>
            <w:r w:rsidR="00B3035C" w:rsidRPr="00B3035C">
              <w:rPr>
                <w:rFonts w:asciiTheme="majorHAnsi" w:hAnsiTheme="majorHAnsi"/>
              </w:rPr>
              <w:t>8.666/1993.</w:t>
            </w:r>
          </w:p>
        </w:tc>
      </w:tr>
      <w:tr w:rsidR="00F30D77" w:rsidRPr="00760A71" w14:paraId="5E83D2F8" w14:textId="77777777" w:rsidTr="00153025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27E4B" w14:textId="77777777" w:rsidR="00F30D77" w:rsidRPr="00760A71" w:rsidRDefault="00F30D77" w:rsidP="00153025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ÍNDICES ECONÔMICOS: </w:t>
            </w:r>
            <w:r w:rsidRPr="00760A71">
              <w:rPr>
                <w:rFonts w:asciiTheme="majorHAnsi" w:hAnsiTheme="majorHAnsi" w:cstheme="majorHAnsi"/>
                <w:color w:val="000000"/>
              </w:rPr>
              <w:t>conforme edital</w:t>
            </w:r>
          </w:p>
        </w:tc>
      </w:tr>
      <w:tr w:rsidR="00F30D77" w:rsidRPr="00AF0855" w14:paraId="1FDE89E9" w14:textId="77777777" w:rsidTr="00153025">
        <w:trPr>
          <w:cantSplit/>
          <w:trHeight w:val="277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15821" w14:textId="77777777" w:rsidR="00F30D77" w:rsidRPr="00AF0855" w:rsidRDefault="00F30D77" w:rsidP="00153025">
            <w:pPr>
              <w:jc w:val="both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lastRenderedPageBreak/>
              <w:t>OBSERVAÇÕES:</w:t>
            </w:r>
            <w:r w:rsidRPr="00760A71">
              <w:rPr>
                <w:rFonts w:asciiTheme="majorHAnsi" w:hAnsiTheme="majorHAnsi" w:cstheme="majorHAnsi"/>
              </w:rPr>
              <w:t xml:space="preserve"> </w:t>
            </w:r>
            <w:r w:rsidRPr="00032A7E">
              <w:rPr>
                <w:rFonts w:asciiTheme="majorHAnsi" w:hAnsiTheme="majorHAnsi"/>
              </w:rPr>
              <w:t>O edital e seus anexos encontram-se disponíveis para acesso</w:t>
            </w:r>
            <w:r>
              <w:rPr>
                <w:rFonts w:asciiTheme="majorHAnsi" w:hAnsiTheme="majorHAnsi"/>
              </w:rPr>
              <w:t xml:space="preserve"> </w:t>
            </w:r>
            <w:r w:rsidRPr="00032A7E">
              <w:rPr>
                <w:rFonts w:asciiTheme="majorHAnsi" w:hAnsiTheme="majorHAnsi"/>
              </w:rPr>
              <w:t>dos interessados no site da PBH, no link licitações e editais</w:t>
            </w:r>
            <w:r>
              <w:rPr>
                <w:rFonts w:asciiTheme="majorHAnsi" w:hAnsiTheme="majorHAnsi"/>
              </w:rPr>
              <w:t xml:space="preserve"> </w:t>
            </w:r>
            <w:hyperlink r:id="rId23" w:history="1">
              <w:r w:rsidRPr="00613196">
                <w:rPr>
                  <w:rStyle w:val="Hyperlink"/>
                  <w:rFonts w:asciiTheme="majorHAnsi" w:hAnsiTheme="majorHAnsi"/>
                </w:rPr>
                <w:t>https://prefeitura.pbh.gov.br/licitacoes</w:t>
              </w:r>
            </w:hyperlink>
            <w:r w:rsidRPr="00032A7E">
              <w:rPr>
                <w:rFonts w:asciiTheme="majorHAnsi" w:hAnsiTheme="majorHAnsi"/>
              </w:rPr>
              <w:t>, também no Portal da Caixa Econômica Federal</w:t>
            </w:r>
            <w:r>
              <w:rPr>
                <w:rFonts w:asciiTheme="majorHAnsi" w:hAnsiTheme="majorHAnsi"/>
              </w:rPr>
              <w:t xml:space="preserve"> </w:t>
            </w:r>
            <w:hyperlink r:id="rId24" w:history="1">
              <w:r w:rsidRPr="00613196">
                <w:rPr>
                  <w:rStyle w:val="Hyperlink"/>
                  <w:rFonts w:asciiTheme="majorHAnsi" w:hAnsiTheme="majorHAnsi"/>
                </w:rPr>
                <w:t>www.licitacoes.caixa.gov.br</w:t>
              </w:r>
            </w:hyperlink>
            <w:r w:rsidRPr="00032A7E">
              <w:rPr>
                <w:rFonts w:asciiTheme="majorHAnsi" w:hAnsiTheme="majorHAnsi"/>
              </w:rPr>
              <w:t>.</w:t>
            </w:r>
          </w:p>
        </w:tc>
      </w:tr>
    </w:tbl>
    <w:p w14:paraId="01027A48" w14:textId="77777777" w:rsidR="00EC4F01" w:rsidRDefault="00EC4F01" w:rsidP="00F30D77">
      <w:pPr>
        <w:rPr>
          <w:rFonts w:asciiTheme="majorHAnsi" w:hAnsiTheme="majorHAnsi" w:cstheme="majorHAnsi"/>
        </w:rPr>
      </w:pPr>
    </w:p>
    <w:p w14:paraId="01830EB8" w14:textId="77777777" w:rsidR="00F30D77" w:rsidRDefault="00F30D77" w:rsidP="002803ED">
      <w:pPr>
        <w:rPr>
          <w:rFonts w:asciiTheme="majorHAnsi" w:hAnsiTheme="majorHAnsi" w:cstheme="majorHAnsi"/>
        </w:rPr>
      </w:pPr>
    </w:p>
    <w:p w14:paraId="1BD84864" w14:textId="77777777" w:rsidR="00F30D77" w:rsidRDefault="00F30D77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549"/>
        <w:gridCol w:w="1559"/>
        <w:gridCol w:w="814"/>
        <w:gridCol w:w="2730"/>
      </w:tblGrid>
      <w:tr w:rsidR="00EC4F01" w:rsidRPr="00760A71" w14:paraId="1AFA3AAE" w14:textId="77777777" w:rsidTr="00153025">
        <w:trPr>
          <w:cantSplit/>
          <w:trHeight w:val="844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F86D9" w14:textId="462A23FC" w:rsidR="00EC4F01" w:rsidRPr="00760A71" w:rsidRDefault="00EC4F01" w:rsidP="00153025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color w:val="212529"/>
              </w:rPr>
              <w:t> </w:t>
            </w:r>
            <w:r w:rsidRPr="00760A71">
              <w:rPr>
                <w:rFonts w:asciiTheme="majorHAnsi" w:hAnsiTheme="majorHAnsi" w:cstheme="majorHAnsi"/>
                <w:bCs/>
              </w:rPr>
              <w:t xml:space="preserve">ÓRGÃO LICITANTE: </w:t>
            </w:r>
            <w:r>
              <w:rPr>
                <w:rFonts w:asciiTheme="majorHAnsi" w:hAnsiTheme="majorHAnsi" w:cstheme="majorHAnsi"/>
                <w:b/>
                <w:bCs/>
              </w:rPr>
              <w:t>URBEL/ SMOBI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51B6E" w14:textId="309860CD" w:rsidR="00EC4F01" w:rsidRPr="00760A71" w:rsidRDefault="00EC4F01" w:rsidP="00153025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760A71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A7E0F">
              <w:rPr>
                <w:rFonts w:asciiTheme="majorHAnsi" w:hAnsiTheme="majorHAnsi" w:cstheme="majorHAnsi"/>
                <w:b/>
                <w:bCs/>
                <w:iCs/>
              </w:rPr>
              <w:t xml:space="preserve">REGIME DIFERENCIADO DE CONTRATAÇÃO </w:t>
            </w:r>
            <w:r>
              <w:rPr>
                <w:rFonts w:asciiTheme="majorHAnsi" w:hAnsiTheme="majorHAnsi" w:cstheme="majorHAnsi"/>
                <w:b/>
                <w:bCs/>
                <w:iCs/>
              </w:rPr>
              <w:t>N°</w:t>
            </w:r>
            <w:r>
              <w:t xml:space="preserve"> </w:t>
            </w:r>
            <w:r w:rsidRPr="00EC4F01">
              <w:rPr>
                <w:rFonts w:asciiTheme="majorHAnsi" w:hAnsiTheme="majorHAnsi" w:cstheme="majorHAnsi"/>
                <w:b/>
                <w:bCs/>
                <w:iCs/>
              </w:rPr>
              <w:t>10.001/2023</w:t>
            </w:r>
          </w:p>
        </w:tc>
      </w:tr>
      <w:tr w:rsidR="00EC4F01" w:rsidRPr="00760A71" w14:paraId="6C1900B3" w14:textId="77777777" w:rsidTr="00153025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9F876" w14:textId="77777777" w:rsidR="00EC4F01" w:rsidRPr="00760A71" w:rsidRDefault="00EC4F01" w:rsidP="00153025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6FAD72C6" w14:textId="77777777" w:rsidR="00EC4F01" w:rsidRPr="00760A71" w:rsidRDefault="00EC4F01" w:rsidP="00153025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25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e </w:t>
            </w:r>
            <w:hyperlink r:id="rId26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- E-mail </w:t>
            </w:r>
            <w:hyperlink r:id="rId27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C4F01" w:rsidRPr="00760A71" w14:paraId="31A0D2D0" w14:textId="77777777" w:rsidTr="00153025">
        <w:trPr>
          <w:cantSplit/>
          <w:trHeight w:val="2697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CCD17" w14:textId="594AC0B3" w:rsidR="00EC4F01" w:rsidRPr="000C37E6" w:rsidRDefault="00EC4F01" w:rsidP="00AD4334">
            <w:pPr>
              <w:jc w:val="both"/>
              <w:rPr>
                <w:rFonts w:asciiTheme="majorHAnsi" w:eastAsia="Times New Roman" w:hAnsiTheme="majorHAnsi"/>
                <w:color w:val="212529"/>
              </w:rPr>
            </w:pPr>
            <w:r w:rsidRPr="00760A71">
              <w:rPr>
                <w:rFonts w:asciiTheme="majorHAnsi" w:hAnsiTheme="majorHAnsi" w:cstheme="majorHAnsi"/>
              </w:rPr>
              <w:t xml:space="preserve">Objeto: </w:t>
            </w:r>
            <w:r w:rsidR="00AD4334">
              <w:rPr>
                <w:rFonts w:asciiTheme="majorHAnsi" w:eastAsia="Times New Roman" w:hAnsiTheme="majorHAnsi"/>
                <w:color w:val="212529"/>
              </w:rPr>
              <w:t>S</w:t>
            </w:r>
            <w:r w:rsidR="00AD4334" w:rsidRPr="00AD4334">
              <w:rPr>
                <w:rFonts w:asciiTheme="majorHAnsi" w:eastAsia="Times New Roman" w:hAnsiTheme="majorHAnsi"/>
                <w:color w:val="212529"/>
              </w:rPr>
              <w:t xml:space="preserve">erviços e obras de urbanização dos becos caraça e </w:t>
            </w:r>
            <w:r w:rsidR="00DF5A96" w:rsidRPr="00AD4334">
              <w:rPr>
                <w:rFonts w:asciiTheme="majorHAnsi" w:eastAsia="Times New Roman" w:hAnsiTheme="majorHAnsi"/>
                <w:color w:val="212529"/>
              </w:rPr>
              <w:t>Vasconcelos</w:t>
            </w:r>
            <w:r w:rsidR="00AD4334" w:rsidRPr="00AD4334">
              <w:rPr>
                <w:rFonts w:asciiTheme="majorHAnsi" w:eastAsia="Times New Roman" w:hAnsiTheme="majorHAnsi"/>
                <w:color w:val="212529"/>
              </w:rPr>
              <w:t>, referente</w:t>
            </w:r>
            <w:r w:rsidR="00AD4334"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="00AD4334" w:rsidRPr="00AD4334">
              <w:rPr>
                <w:rFonts w:asciiTheme="majorHAnsi" w:eastAsia="Times New Roman" w:hAnsiTheme="majorHAnsi"/>
                <w:color w:val="212529"/>
              </w:rPr>
              <w:t>aos projetos conquistados pelo empreendimento n.º 20 do programa orçamento</w:t>
            </w:r>
            <w:r w:rsidR="00AD4334"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="00CD4DA4">
              <w:rPr>
                <w:rFonts w:asciiTheme="majorHAnsi" w:eastAsia="Times New Roman" w:hAnsiTheme="majorHAnsi"/>
                <w:color w:val="212529"/>
              </w:rPr>
              <w:t xml:space="preserve">participativo </w:t>
            </w:r>
            <w:r w:rsidR="00DF5A96">
              <w:rPr>
                <w:rFonts w:asciiTheme="majorHAnsi" w:eastAsia="Times New Roman" w:hAnsiTheme="majorHAnsi"/>
                <w:color w:val="212529"/>
              </w:rPr>
              <w:t>OP</w:t>
            </w:r>
            <w:r w:rsidR="00CD4DA4">
              <w:rPr>
                <w:rFonts w:asciiTheme="majorHAnsi" w:eastAsia="Times New Roman" w:hAnsiTheme="majorHAnsi"/>
                <w:color w:val="212529"/>
              </w:rPr>
              <w:t xml:space="preserve"> 2013/2014, na Vila M</w:t>
            </w:r>
            <w:r w:rsidR="00AD4334" w:rsidRPr="00AD4334">
              <w:rPr>
                <w:rFonts w:asciiTheme="majorHAnsi" w:eastAsia="Times New Roman" w:hAnsiTheme="majorHAnsi"/>
                <w:color w:val="212529"/>
              </w:rPr>
              <w:t>arçola.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49AC9" w14:textId="77777777" w:rsidR="00EC4F01" w:rsidRPr="00760A71" w:rsidRDefault="00EC4F01" w:rsidP="0015302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DATAS: </w:t>
            </w:r>
          </w:p>
          <w:p w14:paraId="2102EA09" w14:textId="64DC7547" w:rsidR="00EC4F01" w:rsidRPr="00760A71" w:rsidRDefault="00EC4F01" w:rsidP="00153025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RECEBIMENTO DAS PROPOSTAS EXCLUSIVAMENT</w:t>
            </w:r>
            <w:r>
              <w:rPr>
                <w:rFonts w:asciiTheme="majorHAnsi" w:hAnsiTheme="majorHAnsi" w:cstheme="majorHAnsi"/>
              </w:rPr>
              <w:t xml:space="preserve">E POR MEIO ELETRÔNICO: A PARTIR DAS </w:t>
            </w:r>
            <w:r w:rsidR="004F28E0">
              <w:rPr>
                <w:rFonts w:asciiTheme="majorHAnsi" w:hAnsiTheme="majorHAnsi" w:cstheme="majorHAnsi"/>
              </w:rPr>
              <w:t>09:00H DO DIA 25</w:t>
            </w:r>
            <w:r w:rsidRPr="00760A71">
              <w:rPr>
                <w:rFonts w:asciiTheme="majorHAnsi" w:hAnsiTheme="majorHAnsi" w:cstheme="majorHAnsi"/>
              </w:rPr>
              <w:t>/0</w:t>
            </w:r>
            <w:r>
              <w:rPr>
                <w:rFonts w:asciiTheme="majorHAnsi" w:hAnsiTheme="majorHAnsi" w:cstheme="majorHAnsi"/>
              </w:rPr>
              <w:t>4</w:t>
            </w:r>
            <w:r w:rsidRPr="00760A71">
              <w:rPr>
                <w:rFonts w:asciiTheme="majorHAnsi" w:hAnsiTheme="majorHAnsi" w:cstheme="majorHAnsi"/>
              </w:rPr>
              <w:t xml:space="preserve">/2023. </w:t>
            </w:r>
          </w:p>
          <w:p w14:paraId="07D92D05" w14:textId="0E724153" w:rsidR="00EC4F01" w:rsidRPr="000A0147" w:rsidRDefault="00EC4F01" w:rsidP="00153025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JULGAMENTO DAS PROPOSTAS EM MEIO</w:t>
            </w:r>
            <w:r>
              <w:rPr>
                <w:rFonts w:asciiTheme="majorHAnsi" w:hAnsiTheme="majorHAnsi" w:cstheme="majorHAnsi"/>
              </w:rPr>
              <w:t xml:space="preserve"> ELETRÔNIC</w:t>
            </w:r>
            <w:r w:rsidR="004F28E0">
              <w:rPr>
                <w:rFonts w:asciiTheme="majorHAnsi" w:hAnsiTheme="majorHAnsi" w:cstheme="majorHAnsi"/>
              </w:rPr>
              <w:t>O: A PARTIR DAS 09:00H DO DIA 25/04</w:t>
            </w:r>
            <w:r w:rsidRPr="00760A71">
              <w:rPr>
                <w:rFonts w:asciiTheme="majorHAnsi" w:hAnsiTheme="majorHAnsi" w:cstheme="majorHAnsi"/>
              </w:rPr>
              <w:t>/2023.</w:t>
            </w:r>
          </w:p>
        </w:tc>
      </w:tr>
      <w:tr w:rsidR="00EC4F01" w:rsidRPr="00760A71" w14:paraId="696D5FAB" w14:textId="77777777" w:rsidTr="00153025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43FAC" w14:textId="77777777" w:rsidR="00EC4F01" w:rsidRPr="00760A71" w:rsidRDefault="00EC4F01" w:rsidP="00153025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B4F3F" w14:textId="77777777" w:rsidR="00EC4F01" w:rsidRPr="00760A71" w:rsidRDefault="00EC4F01" w:rsidP="00153025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C12B5" w14:textId="77777777" w:rsidR="00EC4F01" w:rsidRPr="00760A71" w:rsidRDefault="00EC4F01" w:rsidP="00153025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68D09" w14:textId="77777777" w:rsidR="00EC4F01" w:rsidRPr="00760A71" w:rsidRDefault="00EC4F01" w:rsidP="00153025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EC4F01" w:rsidRPr="00760A71" w14:paraId="77C63874" w14:textId="77777777" w:rsidTr="00153025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C1550" w14:textId="6493474D" w:rsidR="00EC4F01" w:rsidRPr="00760A71" w:rsidRDefault="00EC4F01" w:rsidP="001530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</w:rPr>
              <w:t xml:space="preserve">R$ </w:t>
            </w:r>
            <w:r w:rsidR="000D7C61" w:rsidRPr="000D7C61">
              <w:rPr>
                <w:rFonts w:asciiTheme="majorHAnsi" w:hAnsiTheme="majorHAnsi" w:cstheme="majorHAnsi"/>
                <w:iCs/>
                <w:lang w:val="x-none" w:eastAsia="x-none"/>
              </w:rPr>
              <w:t>2.379.790,91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A7103" w14:textId="77777777" w:rsidR="00EC4F01" w:rsidRPr="00760A71" w:rsidRDefault="00EC4F01" w:rsidP="001530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R$ </w:t>
            </w:r>
            <w:r>
              <w:rPr>
                <w:rFonts w:asciiTheme="majorHAnsi" w:hAnsiTheme="majorHAnsi" w:cstheme="majorHAnsi"/>
                <w:color w:val="000000"/>
              </w:rPr>
              <w:t>-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E367D" w14:textId="77777777" w:rsidR="00EC4F01" w:rsidRPr="00760A71" w:rsidRDefault="00EC4F01" w:rsidP="001530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D2E4E" w14:textId="77777777" w:rsidR="00EC4F01" w:rsidRPr="00760A71" w:rsidRDefault="00EC4F01" w:rsidP="00153025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EC4F01" w:rsidRPr="00491544" w14:paraId="44B09152" w14:textId="77777777" w:rsidTr="00153025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53F77" w14:textId="0E306FDC" w:rsidR="00EC4F01" w:rsidRPr="00491544" w:rsidRDefault="00EC4F01" w:rsidP="00B45966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B45966" w:rsidRPr="00B45966">
              <w:rPr>
                <w:rFonts w:asciiTheme="majorHAnsi" w:hAnsiTheme="majorHAnsi"/>
              </w:rPr>
              <w:t>a) Contrato(s) de Trabalho do(s) profissional(is);</w:t>
            </w:r>
            <w:r w:rsidR="00B45966">
              <w:rPr>
                <w:rFonts w:asciiTheme="majorHAnsi" w:hAnsiTheme="majorHAnsi"/>
              </w:rPr>
              <w:t xml:space="preserve"> </w:t>
            </w:r>
            <w:r w:rsidR="00B45966" w:rsidRPr="00B45966">
              <w:rPr>
                <w:rFonts w:asciiTheme="majorHAnsi" w:hAnsiTheme="majorHAnsi"/>
              </w:rPr>
              <w:t>b) Carteira de Trabalho e Previdência Social - CTPS;</w:t>
            </w:r>
            <w:r w:rsidR="00B45966">
              <w:rPr>
                <w:rFonts w:asciiTheme="majorHAnsi" w:hAnsiTheme="majorHAnsi"/>
              </w:rPr>
              <w:t xml:space="preserve"> </w:t>
            </w:r>
            <w:r w:rsidR="00B45966" w:rsidRPr="00B45966">
              <w:rPr>
                <w:rFonts w:asciiTheme="majorHAnsi" w:hAnsiTheme="majorHAnsi"/>
              </w:rPr>
              <w:t>c) Contrato Social da empresa, em que conste(m) o(s) nomes</w:t>
            </w:r>
            <w:r w:rsidR="00B45966">
              <w:rPr>
                <w:rFonts w:asciiTheme="majorHAnsi" w:hAnsiTheme="majorHAnsi"/>
              </w:rPr>
              <w:t xml:space="preserve"> </w:t>
            </w:r>
            <w:r w:rsidR="00B45966" w:rsidRPr="00B45966">
              <w:rPr>
                <w:rFonts w:asciiTheme="majorHAnsi" w:hAnsiTheme="majorHAnsi"/>
              </w:rPr>
              <w:t>do(s) profissional(is) integrante(s) da sociedade;</w:t>
            </w:r>
            <w:r w:rsidR="00B45966">
              <w:rPr>
                <w:rFonts w:asciiTheme="majorHAnsi" w:hAnsiTheme="majorHAnsi"/>
              </w:rPr>
              <w:t xml:space="preserve"> </w:t>
            </w:r>
            <w:r w:rsidR="00B45966" w:rsidRPr="00B45966">
              <w:rPr>
                <w:rFonts w:asciiTheme="majorHAnsi" w:hAnsiTheme="majorHAnsi"/>
              </w:rPr>
              <w:t>d) Contrato(s) de prestação de serviços, regido(s) pela</w:t>
            </w:r>
            <w:r w:rsidR="00B45966">
              <w:rPr>
                <w:rFonts w:asciiTheme="majorHAnsi" w:hAnsiTheme="majorHAnsi"/>
              </w:rPr>
              <w:t xml:space="preserve"> </w:t>
            </w:r>
            <w:r w:rsidR="00B45966" w:rsidRPr="00B45966">
              <w:rPr>
                <w:rFonts w:asciiTheme="majorHAnsi" w:hAnsiTheme="majorHAnsi"/>
              </w:rPr>
              <w:t>legislação civil comum, conforme preconizam o art. 1º, da Lei</w:t>
            </w:r>
            <w:r w:rsidR="00B45966">
              <w:rPr>
                <w:rFonts w:asciiTheme="majorHAnsi" w:hAnsiTheme="majorHAnsi"/>
              </w:rPr>
              <w:t xml:space="preserve"> </w:t>
            </w:r>
            <w:r w:rsidR="00B45966" w:rsidRPr="00B45966">
              <w:rPr>
                <w:rFonts w:asciiTheme="majorHAnsi" w:hAnsiTheme="majorHAnsi"/>
              </w:rPr>
              <w:t>Federal n.º 6.496/1977 e o art. 45, da Lei Federal n.º</w:t>
            </w:r>
            <w:r w:rsidR="00B45966">
              <w:rPr>
                <w:rFonts w:asciiTheme="majorHAnsi" w:hAnsiTheme="majorHAnsi"/>
              </w:rPr>
              <w:t xml:space="preserve"> </w:t>
            </w:r>
            <w:r w:rsidR="00B45966" w:rsidRPr="00B45966">
              <w:rPr>
                <w:rFonts w:asciiTheme="majorHAnsi" w:hAnsiTheme="majorHAnsi"/>
              </w:rPr>
              <w:t>12.378/2010; ou, ainda</w:t>
            </w:r>
            <w:r w:rsidR="00B45966">
              <w:rPr>
                <w:rFonts w:asciiTheme="majorHAnsi" w:hAnsiTheme="majorHAnsi"/>
              </w:rPr>
              <w:t xml:space="preserve"> </w:t>
            </w:r>
            <w:r w:rsidR="00B45966" w:rsidRPr="00B45966">
              <w:rPr>
                <w:rFonts w:asciiTheme="majorHAnsi" w:hAnsiTheme="majorHAnsi"/>
              </w:rPr>
              <w:t>e) Declaração(ões) firmada(s) pelo(s) representante(s) legal(is)</w:t>
            </w:r>
            <w:r w:rsidR="00B45966">
              <w:rPr>
                <w:rFonts w:asciiTheme="majorHAnsi" w:hAnsiTheme="majorHAnsi"/>
              </w:rPr>
              <w:t xml:space="preserve"> </w:t>
            </w:r>
            <w:r w:rsidR="00B45966" w:rsidRPr="00B45966">
              <w:rPr>
                <w:rFonts w:asciiTheme="majorHAnsi" w:hAnsiTheme="majorHAnsi"/>
              </w:rPr>
              <w:t>da empresa e pelo(s) profissional(is) detentor(es) do(s)</w:t>
            </w:r>
            <w:r w:rsidR="00B45966">
              <w:rPr>
                <w:rFonts w:asciiTheme="majorHAnsi" w:hAnsiTheme="majorHAnsi"/>
              </w:rPr>
              <w:t xml:space="preserve"> </w:t>
            </w:r>
            <w:r w:rsidR="00B45966" w:rsidRPr="00B45966">
              <w:rPr>
                <w:rFonts w:asciiTheme="majorHAnsi" w:hAnsiTheme="majorHAnsi"/>
              </w:rPr>
              <w:t>atestado(s), que comprove(m) a celebração futura do(s)</w:t>
            </w:r>
            <w:r w:rsidR="00B45966">
              <w:rPr>
                <w:rFonts w:asciiTheme="majorHAnsi" w:hAnsiTheme="majorHAnsi"/>
              </w:rPr>
              <w:t xml:space="preserve"> </w:t>
            </w:r>
            <w:r w:rsidR="00B45966" w:rsidRPr="00B45966">
              <w:rPr>
                <w:rFonts w:asciiTheme="majorHAnsi" w:hAnsiTheme="majorHAnsi"/>
              </w:rPr>
              <w:t>Contrato(s) mencionado(s) no(s) item(ns) “c” e “d”, em</w:t>
            </w:r>
            <w:r w:rsidR="00B45966">
              <w:rPr>
                <w:rFonts w:asciiTheme="majorHAnsi" w:hAnsiTheme="majorHAnsi"/>
              </w:rPr>
              <w:t xml:space="preserve"> </w:t>
            </w:r>
            <w:r w:rsidR="00B45966" w:rsidRPr="00B45966">
              <w:rPr>
                <w:rFonts w:asciiTheme="majorHAnsi" w:hAnsiTheme="majorHAnsi"/>
              </w:rPr>
              <w:t>atendimento ao art. 43, § 3º, da Lei Federal nº 8.666/1993.</w:t>
            </w:r>
          </w:p>
        </w:tc>
      </w:tr>
      <w:tr w:rsidR="00EC4F01" w:rsidRPr="00AA0246" w14:paraId="26FC641A" w14:textId="77777777" w:rsidTr="00153025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3CF81" w14:textId="1AEC35C1" w:rsidR="00EC4F01" w:rsidRPr="00AA0246" w:rsidRDefault="00EC4F01" w:rsidP="00CF3AFB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>
              <w:rPr>
                <w:rFonts w:asciiTheme="majorHAnsi" w:hAnsiTheme="majorHAnsi"/>
              </w:rPr>
              <w:t xml:space="preserve">OPERACIONAL: </w:t>
            </w:r>
            <w:r w:rsidR="00CF3AFB" w:rsidRPr="00CF3AFB">
              <w:rPr>
                <w:rFonts w:asciiTheme="majorHAnsi" w:hAnsiTheme="majorHAnsi"/>
              </w:rPr>
              <w:t>13.1.3.3.1 Serviços de terraplenagem;</w:t>
            </w:r>
            <w:r w:rsidR="00CF3AFB">
              <w:rPr>
                <w:rFonts w:asciiTheme="majorHAnsi" w:hAnsiTheme="majorHAnsi"/>
              </w:rPr>
              <w:t xml:space="preserve"> </w:t>
            </w:r>
            <w:r w:rsidR="00CF3AFB" w:rsidRPr="00CF3AFB">
              <w:rPr>
                <w:rFonts w:asciiTheme="majorHAnsi" w:hAnsiTheme="majorHAnsi"/>
              </w:rPr>
              <w:t>13.1.3.3.2 Serviços de estrutura de concreto armado;</w:t>
            </w:r>
            <w:r w:rsidR="00CF3AFB">
              <w:rPr>
                <w:rFonts w:asciiTheme="majorHAnsi" w:hAnsiTheme="majorHAnsi"/>
              </w:rPr>
              <w:t xml:space="preserve"> </w:t>
            </w:r>
            <w:r w:rsidR="00CF3AFB" w:rsidRPr="00CF3AFB">
              <w:rPr>
                <w:rFonts w:asciiTheme="majorHAnsi" w:hAnsiTheme="majorHAnsi"/>
              </w:rPr>
              <w:t>13.1.3.3.3 Serviços de drenagem.</w:t>
            </w:r>
          </w:p>
        </w:tc>
      </w:tr>
      <w:tr w:rsidR="00EC4F01" w:rsidRPr="00760A71" w14:paraId="783863B3" w14:textId="77777777" w:rsidTr="00153025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903ED" w14:textId="77777777" w:rsidR="00EC4F01" w:rsidRPr="00760A71" w:rsidRDefault="00EC4F01" w:rsidP="00153025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ÍNDICES ECONÔMICOS: </w:t>
            </w:r>
            <w:r w:rsidRPr="00760A71">
              <w:rPr>
                <w:rFonts w:asciiTheme="majorHAnsi" w:hAnsiTheme="majorHAnsi" w:cstheme="majorHAnsi"/>
                <w:color w:val="000000"/>
              </w:rPr>
              <w:t>conforme edital</w:t>
            </w:r>
          </w:p>
        </w:tc>
      </w:tr>
      <w:tr w:rsidR="00EC4F01" w:rsidRPr="00AF0855" w14:paraId="444A6A75" w14:textId="77777777" w:rsidTr="00153025">
        <w:trPr>
          <w:cantSplit/>
          <w:trHeight w:val="277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5CA9B" w14:textId="77777777" w:rsidR="00EC4F01" w:rsidRPr="00AF0855" w:rsidRDefault="00EC4F01" w:rsidP="00153025">
            <w:pPr>
              <w:jc w:val="both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760A71">
              <w:rPr>
                <w:rFonts w:asciiTheme="majorHAnsi" w:hAnsiTheme="majorHAnsi" w:cstheme="majorHAnsi"/>
              </w:rPr>
              <w:t xml:space="preserve"> </w:t>
            </w:r>
            <w:r w:rsidRPr="00032A7E">
              <w:rPr>
                <w:rFonts w:asciiTheme="majorHAnsi" w:hAnsiTheme="majorHAnsi"/>
              </w:rPr>
              <w:t>O edital e seus anexos encontram-se disponíveis para acesso</w:t>
            </w:r>
            <w:r>
              <w:rPr>
                <w:rFonts w:asciiTheme="majorHAnsi" w:hAnsiTheme="majorHAnsi"/>
              </w:rPr>
              <w:t xml:space="preserve"> </w:t>
            </w:r>
            <w:r w:rsidRPr="00032A7E">
              <w:rPr>
                <w:rFonts w:asciiTheme="majorHAnsi" w:hAnsiTheme="majorHAnsi"/>
              </w:rPr>
              <w:t>dos interessados no site da PBH, no link licitações e editais</w:t>
            </w:r>
            <w:r>
              <w:rPr>
                <w:rFonts w:asciiTheme="majorHAnsi" w:hAnsiTheme="majorHAnsi"/>
              </w:rPr>
              <w:t xml:space="preserve"> </w:t>
            </w:r>
            <w:hyperlink r:id="rId28" w:history="1">
              <w:r w:rsidRPr="00613196">
                <w:rPr>
                  <w:rStyle w:val="Hyperlink"/>
                  <w:rFonts w:asciiTheme="majorHAnsi" w:hAnsiTheme="majorHAnsi"/>
                </w:rPr>
                <w:t>https://prefeitura.pbh.gov.br/licitacoes</w:t>
              </w:r>
            </w:hyperlink>
            <w:r w:rsidRPr="00032A7E">
              <w:rPr>
                <w:rFonts w:asciiTheme="majorHAnsi" w:hAnsiTheme="majorHAnsi"/>
              </w:rPr>
              <w:t>, também no Portal da Caixa Econômica Federal</w:t>
            </w:r>
            <w:r>
              <w:rPr>
                <w:rFonts w:asciiTheme="majorHAnsi" w:hAnsiTheme="majorHAnsi"/>
              </w:rPr>
              <w:t xml:space="preserve"> </w:t>
            </w:r>
            <w:hyperlink r:id="rId29" w:history="1">
              <w:r w:rsidRPr="00613196">
                <w:rPr>
                  <w:rStyle w:val="Hyperlink"/>
                  <w:rFonts w:asciiTheme="majorHAnsi" w:hAnsiTheme="majorHAnsi"/>
                </w:rPr>
                <w:t>www.licitacoes.caixa.gov.br</w:t>
              </w:r>
            </w:hyperlink>
            <w:r w:rsidRPr="00032A7E">
              <w:rPr>
                <w:rFonts w:asciiTheme="majorHAnsi" w:hAnsiTheme="majorHAnsi"/>
              </w:rPr>
              <w:t>.</w:t>
            </w:r>
          </w:p>
        </w:tc>
      </w:tr>
    </w:tbl>
    <w:p w14:paraId="75E2F5A6" w14:textId="77777777" w:rsidR="00EC4F01" w:rsidRDefault="00EC4F01" w:rsidP="00EC4F01">
      <w:pPr>
        <w:rPr>
          <w:rFonts w:asciiTheme="majorHAnsi" w:hAnsiTheme="majorHAnsi" w:cstheme="majorHAnsi"/>
        </w:rPr>
      </w:pPr>
    </w:p>
    <w:p w14:paraId="1EF6D7C5" w14:textId="77777777" w:rsidR="00EC4F01" w:rsidRDefault="00EC4F01" w:rsidP="00EC4F01">
      <w:pPr>
        <w:rPr>
          <w:rFonts w:asciiTheme="majorHAnsi" w:hAnsiTheme="majorHAnsi" w:cstheme="majorHAnsi"/>
        </w:rPr>
      </w:pPr>
    </w:p>
    <w:p w14:paraId="1FDF7030" w14:textId="77777777" w:rsidR="0058427C" w:rsidRDefault="0058427C" w:rsidP="002803ED">
      <w:pPr>
        <w:rPr>
          <w:rFonts w:asciiTheme="majorHAnsi" w:hAnsiTheme="majorHAnsi" w:cstheme="majorHAnsi"/>
        </w:rPr>
      </w:pPr>
    </w:p>
    <w:p w14:paraId="61400477" w14:textId="77777777" w:rsidR="00A7314C" w:rsidRDefault="00A7314C" w:rsidP="002803ED">
      <w:pPr>
        <w:rPr>
          <w:rFonts w:asciiTheme="majorHAnsi" w:hAnsiTheme="majorHAnsi" w:cstheme="majorHAnsi"/>
        </w:rPr>
      </w:pPr>
    </w:p>
    <w:p w14:paraId="6FF821B8" w14:textId="77777777" w:rsidR="00A7314C" w:rsidRDefault="00A7314C" w:rsidP="002803ED">
      <w:pPr>
        <w:rPr>
          <w:rFonts w:asciiTheme="majorHAnsi" w:hAnsiTheme="majorHAnsi" w:cstheme="majorHAnsi"/>
        </w:rPr>
      </w:pPr>
    </w:p>
    <w:p w14:paraId="1D327D8B" w14:textId="77777777" w:rsidR="00A7314C" w:rsidRDefault="00A7314C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59DFAB64" w14:textId="77777777" w:rsidR="0058427C" w:rsidRDefault="0058427C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F6BF759" w14:textId="77777777" w:rsidR="00AC3B6C" w:rsidRPr="00096015" w:rsidRDefault="00AC3B6C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1F6C478" w14:textId="6DCED013" w:rsidR="00232178" w:rsidRPr="00AC3B6C" w:rsidRDefault="0023217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C3B6C">
        <w:rPr>
          <w:rFonts w:asciiTheme="majorHAnsi" w:hAnsiTheme="majorHAnsi"/>
          <w:b/>
        </w:rPr>
        <w:t>ASSOCIAÇÃO DOS MUNICÍPIOS DA BACIA DO MÉDIO SÃO FRANCISCO - PREGÃO ELETRÔNICO Nº 2/2023</w:t>
      </w:r>
    </w:p>
    <w:p w14:paraId="4B7DE0BC" w14:textId="66D57AB9" w:rsidR="00160842" w:rsidRPr="005D50CB" w:rsidRDefault="00AC3B6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42EE1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232178">
        <w:rPr>
          <w:rFonts w:asciiTheme="majorHAnsi" w:hAnsiTheme="majorHAnsi"/>
        </w:rPr>
        <w:t xml:space="preserve">restar serviços gerais de manutenção, adequação e reparos em prédios públicos, compreendendo prédios próprios, locados e ou conveniados, com fornecimento de materiais, peças, equipamentos e mão de obra, na forma estabelecida nas planilhas </w:t>
      </w:r>
      <w:r>
        <w:rPr>
          <w:rFonts w:asciiTheme="majorHAnsi" w:hAnsiTheme="majorHAnsi"/>
        </w:rPr>
        <w:t>de serviços e insumos diversos desonerada</w:t>
      </w:r>
      <w:r w:rsidRPr="00232178">
        <w:rPr>
          <w:rFonts w:asciiTheme="majorHAnsi" w:hAnsiTheme="majorHAnsi"/>
        </w:rPr>
        <w:t xml:space="preserve">, constantes nas tabelas de preços unitários descritos no </w:t>
      </w:r>
      <w:r w:rsidR="00766B4A" w:rsidRPr="00232178">
        <w:rPr>
          <w:rFonts w:asciiTheme="majorHAnsi" w:hAnsiTheme="majorHAnsi"/>
        </w:rPr>
        <w:t xml:space="preserve">SINAPI, SETOP, SICRO, SBC </w:t>
      </w:r>
      <w:r w:rsidRPr="00232178">
        <w:rPr>
          <w:rFonts w:asciiTheme="majorHAnsi" w:hAnsiTheme="majorHAnsi"/>
        </w:rPr>
        <w:t>atualizada</w:t>
      </w:r>
      <w:r w:rsidR="005D50CB">
        <w:rPr>
          <w:rFonts w:asciiTheme="majorHAnsi" w:hAnsiTheme="majorHAnsi"/>
        </w:rPr>
        <w:t>s</w:t>
      </w:r>
      <w:r w:rsidRPr="00232178">
        <w:rPr>
          <w:rFonts w:asciiTheme="majorHAnsi" w:hAnsiTheme="majorHAnsi"/>
        </w:rPr>
        <w:t xml:space="preserve">, cujos serviços e bens se enquadrem na categoria de serviços comuns, consoante o art. 6°, inciso </w:t>
      </w:r>
      <w:r w:rsidR="00DF5A96" w:rsidRPr="00232178">
        <w:rPr>
          <w:rFonts w:asciiTheme="majorHAnsi" w:hAnsiTheme="majorHAnsi"/>
        </w:rPr>
        <w:t>XLI</w:t>
      </w:r>
      <w:r w:rsidRPr="00232178">
        <w:rPr>
          <w:rFonts w:asciiTheme="majorHAnsi" w:hAnsiTheme="majorHAnsi"/>
        </w:rPr>
        <w:t xml:space="preserve"> da lei 14.133/2021 e demais especificações constantes no termo de referência, a fim de atender de forma compartilhada as necessidades dos </w:t>
      </w:r>
      <w:r w:rsidR="00232178" w:rsidRPr="00232178">
        <w:rPr>
          <w:rFonts w:asciiTheme="majorHAnsi" w:hAnsiTheme="majorHAnsi"/>
        </w:rPr>
        <w:t xml:space="preserve">Municípios Consorciados A AMMESF. O edital e seus anexos se encontram disponíveis no endereço eletrônico </w:t>
      </w:r>
      <w:hyperlink r:id="rId31" w:history="1">
        <w:r w:rsidR="005D50CB" w:rsidRPr="003410E3">
          <w:rPr>
            <w:rStyle w:val="Hyperlink"/>
            <w:rFonts w:asciiTheme="majorHAnsi" w:hAnsiTheme="majorHAnsi"/>
          </w:rPr>
          <w:t>http://www.licitacoesammesf.com.br/</w:t>
        </w:r>
      </w:hyperlink>
      <w:r w:rsidR="00232178" w:rsidRPr="00232178">
        <w:rPr>
          <w:rFonts w:asciiTheme="majorHAnsi" w:hAnsiTheme="majorHAnsi"/>
        </w:rPr>
        <w:t xml:space="preserve">, </w:t>
      </w:r>
      <w:hyperlink r:id="rId32" w:history="1">
        <w:r w:rsidR="005D50CB" w:rsidRPr="003410E3">
          <w:rPr>
            <w:rStyle w:val="Hyperlink"/>
            <w:rFonts w:asciiTheme="majorHAnsi" w:hAnsiTheme="majorHAnsi"/>
          </w:rPr>
          <w:t>http://ammesf.org.br/</w:t>
        </w:r>
      </w:hyperlink>
      <w:r w:rsidR="00232178" w:rsidRPr="00232178">
        <w:rPr>
          <w:rFonts w:asciiTheme="majorHAnsi" w:hAnsiTheme="majorHAnsi"/>
        </w:rPr>
        <w:t xml:space="preserve"> ou pelo e-mail: </w:t>
      </w:r>
      <w:hyperlink r:id="rId33" w:history="1">
        <w:r w:rsidR="005D50CB" w:rsidRPr="003410E3">
          <w:rPr>
            <w:rStyle w:val="Hyperlink"/>
            <w:rFonts w:asciiTheme="majorHAnsi" w:hAnsiTheme="majorHAnsi"/>
          </w:rPr>
          <w:t>ammesflicitacao@gmail.com</w:t>
        </w:r>
      </w:hyperlink>
      <w:r w:rsidR="00232178" w:rsidRPr="00232178">
        <w:rPr>
          <w:rFonts w:asciiTheme="majorHAnsi" w:hAnsiTheme="majorHAnsi"/>
        </w:rPr>
        <w:t>,</w:t>
      </w:r>
      <w:r w:rsidR="005D50CB">
        <w:rPr>
          <w:rFonts w:asciiTheme="majorHAnsi" w:hAnsiTheme="majorHAnsi"/>
        </w:rPr>
        <w:t xml:space="preserve"> informações </w:t>
      </w:r>
      <w:r w:rsidR="00232178" w:rsidRPr="00232178">
        <w:rPr>
          <w:rFonts w:asciiTheme="majorHAnsi" w:hAnsiTheme="majorHAnsi"/>
        </w:rPr>
        <w:t>ou esclarecimento</w:t>
      </w:r>
      <w:r w:rsidR="005D50CB">
        <w:rPr>
          <w:rFonts w:asciiTheme="majorHAnsi" w:hAnsiTheme="majorHAnsi"/>
        </w:rPr>
        <w:t>s pelo telefone (38) 3741-3734.</w:t>
      </w:r>
    </w:p>
    <w:p w14:paraId="3779BE2A" w14:textId="5A3D083C" w:rsidR="00EA5EE3" w:rsidRDefault="00EA5EE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B0F1D8" w14:textId="77777777" w:rsidR="00DF122D" w:rsidRDefault="00DF122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71B90A" w14:textId="298512A1" w:rsidR="00EA5EE3" w:rsidRPr="00EA5EE3" w:rsidRDefault="00EA5EE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A5EE3">
        <w:rPr>
          <w:rFonts w:asciiTheme="majorHAnsi" w:hAnsiTheme="majorHAnsi" w:cstheme="majorHAnsi"/>
          <w:b/>
        </w:rPr>
        <w:t xml:space="preserve">PREFEITURA </w:t>
      </w:r>
      <w:r w:rsidR="007D1940" w:rsidRPr="00330A10">
        <w:rPr>
          <w:rFonts w:asciiTheme="majorHAnsi" w:hAnsiTheme="majorHAnsi"/>
          <w:b/>
        </w:rPr>
        <w:t>MUNICIPAL</w:t>
      </w:r>
      <w:r w:rsidRPr="00EA5EE3">
        <w:rPr>
          <w:rFonts w:asciiTheme="majorHAnsi" w:hAnsiTheme="majorHAnsi" w:cstheme="majorHAnsi"/>
          <w:b/>
        </w:rPr>
        <w:t xml:space="preserve"> DE AIMORÉS</w:t>
      </w:r>
    </w:p>
    <w:p w14:paraId="22BE5ED2" w14:textId="77777777" w:rsidR="00EA5EE3" w:rsidRPr="00EA5EE3" w:rsidRDefault="00EA5EE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4E8B7A" w14:textId="77777777" w:rsidR="00EA5EE3" w:rsidRPr="00EA5EE3" w:rsidRDefault="00EA5EE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EA5EE3">
        <w:rPr>
          <w:rFonts w:asciiTheme="majorHAnsi" w:hAnsiTheme="majorHAnsi" w:cstheme="majorHAnsi"/>
          <w:b/>
          <w:bCs/>
        </w:rPr>
        <w:t>TOMADA DE PREÇOS Nº 004/2023</w:t>
      </w:r>
    </w:p>
    <w:p w14:paraId="18F03C9D" w14:textId="09881C57" w:rsidR="00086CF0" w:rsidRDefault="00EA5EE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A5EE3">
        <w:rPr>
          <w:rFonts w:asciiTheme="majorHAnsi" w:hAnsiTheme="majorHAnsi" w:cstheme="majorHAnsi"/>
        </w:rPr>
        <w:t xml:space="preserve">Objeto: </w:t>
      </w:r>
      <w:r w:rsidR="0034524D">
        <w:rPr>
          <w:rFonts w:asciiTheme="majorHAnsi" w:hAnsiTheme="majorHAnsi" w:cstheme="majorHAnsi"/>
        </w:rPr>
        <w:t>E</w:t>
      </w:r>
      <w:r w:rsidRPr="00EA5EE3">
        <w:rPr>
          <w:rFonts w:asciiTheme="majorHAnsi" w:hAnsiTheme="majorHAnsi" w:cstheme="majorHAnsi"/>
        </w:rPr>
        <w:t>xecução da Obra de Drenagem no cruzamento da Rua José Fava Gianetti com Rua Amélio Neves, localizadas no Bairro Sossego, Sede do Município de Aimorés/MG. Abertura: 13/04/2023 às 08</w:t>
      </w:r>
      <w:r w:rsidR="00B73AF1">
        <w:rPr>
          <w:rFonts w:asciiTheme="majorHAnsi" w:hAnsiTheme="majorHAnsi" w:cstheme="majorHAnsi"/>
        </w:rPr>
        <w:t>:</w:t>
      </w:r>
      <w:r w:rsidRPr="00EA5EE3">
        <w:rPr>
          <w:rFonts w:asciiTheme="majorHAnsi" w:hAnsiTheme="majorHAnsi" w:cstheme="majorHAnsi"/>
        </w:rPr>
        <w:t>00</w:t>
      </w:r>
      <w:r w:rsidR="00B73AF1">
        <w:rPr>
          <w:rFonts w:asciiTheme="majorHAnsi" w:hAnsiTheme="majorHAnsi" w:cstheme="majorHAnsi"/>
        </w:rPr>
        <w:t xml:space="preserve"> horas</w:t>
      </w:r>
      <w:r w:rsidRPr="00EA5EE3">
        <w:rPr>
          <w:rFonts w:asciiTheme="majorHAnsi" w:hAnsiTheme="majorHAnsi" w:cstheme="majorHAnsi"/>
        </w:rPr>
        <w:t>. Melhores informações à Av</w:t>
      </w:r>
      <w:r w:rsidR="00B73AF1">
        <w:rPr>
          <w:rFonts w:asciiTheme="majorHAnsi" w:hAnsiTheme="majorHAnsi" w:cstheme="majorHAnsi"/>
        </w:rPr>
        <w:t>enida</w:t>
      </w:r>
      <w:r w:rsidRPr="00EA5EE3">
        <w:rPr>
          <w:rFonts w:asciiTheme="majorHAnsi" w:hAnsiTheme="majorHAnsi" w:cstheme="majorHAnsi"/>
        </w:rPr>
        <w:t xml:space="preserve"> Raul Soares, nº 310, Centro, Aimorés/MG. Tel</w:t>
      </w:r>
      <w:r w:rsidR="00A27C66">
        <w:rPr>
          <w:rFonts w:asciiTheme="majorHAnsi" w:hAnsiTheme="majorHAnsi" w:cstheme="majorHAnsi"/>
        </w:rPr>
        <w:t>efone</w:t>
      </w:r>
      <w:r w:rsidRPr="00EA5EE3">
        <w:rPr>
          <w:rFonts w:asciiTheme="majorHAnsi" w:hAnsiTheme="majorHAnsi" w:cstheme="majorHAnsi"/>
        </w:rPr>
        <w:t xml:space="preserve">: (33) 3267-1932, site: </w:t>
      </w:r>
      <w:hyperlink r:id="rId34" w:history="1">
        <w:r w:rsidR="00A27C66" w:rsidRPr="00EF63C5">
          <w:rPr>
            <w:rStyle w:val="Hyperlink"/>
            <w:rFonts w:asciiTheme="majorHAnsi" w:hAnsiTheme="majorHAnsi" w:cstheme="majorHAnsi"/>
          </w:rPr>
          <w:t>www.aimores.mg.gov.br</w:t>
        </w:r>
      </w:hyperlink>
      <w:r w:rsidRPr="00EA5EE3">
        <w:rPr>
          <w:rFonts w:asciiTheme="majorHAnsi" w:hAnsiTheme="majorHAnsi" w:cstheme="majorHAnsi"/>
        </w:rPr>
        <w:t>.</w:t>
      </w:r>
    </w:p>
    <w:p w14:paraId="6E76A5FB" w14:textId="77777777" w:rsidR="00542361" w:rsidRDefault="00542361" w:rsidP="00DF12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70B118C5" w14:textId="77777777" w:rsidR="00086CF0" w:rsidRPr="00086CF0" w:rsidRDefault="00EA5EE3" w:rsidP="00DF12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</w:rPr>
      </w:pPr>
      <w:r w:rsidRPr="00086CF0">
        <w:rPr>
          <w:rFonts w:asciiTheme="majorHAnsi" w:hAnsiTheme="majorHAnsi" w:cstheme="majorHAnsi"/>
          <w:b/>
          <w:bCs/>
        </w:rPr>
        <w:t>TOMADA DE PREÇOS Nº 006/2023</w:t>
      </w:r>
    </w:p>
    <w:p w14:paraId="101EC116" w14:textId="06E21C66" w:rsidR="000B2F63" w:rsidRPr="000B2F63" w:rsidRDefault="00EA5EE3" w:rsidP="00DF12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EA5EE3">
        <w:rPr>
          <w:rFonts w:asciiTheme="majorHAnsi" w:hAnsiTheme="majorHAnsi" w:cstheme="majorHAnsi"/>
        </w:rPr>
        <w:t xml:space="preserve">Objeto: </w:t>
      </w:r>
      <w:r w:rsidR="00A51053">
        <w:rPr>
          <w:rFonts w:asciiTheme="majorHAnsi" w:hAnsiTheme="majorHAnsi" w:cstheme="majorHAnsi"/>
        </w:rPr>
        <w:t>E</w:t>
      </w:r>
      <w:r w:rsidRPr="00EA5EE3">
        <w:rPr>
          <w:rFonts w:asciiTheme="majorHAnsi" w:hAnsiTheme="majorHAnsi" w:cstheme="majorHAnsi"/>
        </w:rPr>
        <w:t>xecução da Obra de Drenagem na Rua Aloys Benz, localizada no Distrito Industrial, Sede do Município de Aimorés/MG. Abertura: 14/04/2023 às 08</w:t>
      </w:r>
      <w:r w:rsidR="000B2F63">
        <w:rPr>
          <w:rFonts w:asciiTheme="majorHAnsi" w:hAnsiTheme="majorHAnsi" w:cstheme="majorHAnsi"/>
        </w:rPr>
        <w:t>:</w:t>
      </w:r>
      <w:r w:rsidRPr="00EA5EE3">
        <w:rPr>
          <w:rFonts w:asciiTheme="majorHAnsi" w:hAnsiTheme="majorHAnsi" w:cstheme="majorHAnsi"/>
        </w:rPr>
        <w:t>00</w:t>
      </w:r>
      <w:r w:rsidR="000B2F63">
        <w:rPr>
          <w:rFonts w:asciiTheme="majorHAnsi" w:hAnsiTheme="majorHAnsi" w:cstheme="majorHAnsi"/>
        </w:rPr>
        <w:t xml:space="preserve"> hora</w:t>
      </w:r>
      <w:r w:rsidRPr="00EA5EE3">
        <w:rPr>
          <w:rFonts w:asciiTheme="majorHAnsi" w:hAnsiTheme="majorHAnsi" w:cstheme="majorHAnsi"/>
        </w:rPr>
        <w:t>. Melhores informações à Av. Raul Soares, nº 310, Centro, Aimorés/MG. Tel</w:t>
      </w:r>
      <w:r w:rsidR="000B2F63">
        <w:rPr>
          <w:rFonts w:asciiTheme="majorHAnsi" w:hAnsiTheme="majorHAnsi" w:cstheme="majorHAnsi"/>
        </w:rPr>
        <w:t>efone</w:t>
      </w:r>
      <w:r w:rsidRPr="00EA5EE3">
        <w:rPr>
          <w:rFonts w:asciiTheme="majorHAnsi" w:hAnsiTheme="majorHAnsi" w:cstheme="majorHAnsi"/>
        </w:rPr>
        <w:t xml:space="preserve">: (33) 3267-1932, site: </w:t>
      </w:r>
      <w:hyperlink r:id="rId35" w:history="1">
        <w:r w:rsidR="000B2F63" w:rsidRPr="00EF63C5">
          <w:rPr>
            <w:rStyle w:val="Hyperlink"/>
            <w:rFonts w:asciiTheme="majorHAnsi" w:hAnsiTheme="majorHAnsi" w:cstheme="majorHAnsi"/>
          </w:rPr>
          <w:t>www.aimores.mg.gov.br</w:t>
        </w:r>
      </w:hyperlink>
      <w:r w:rsidRPr="00EA5EE3">
        <w:rPr>
          <w:rFonts w:asciiTheme="majorHAnsi" w:hAnsiTheme="majorHAnsi" w:cstheme="majorHAnsi"/>
        </w:rPr>
        <w:t>.</w:t>
      </w:r>
    </w:p>
    <w:p w14:paraId="766F233B" w14:textId="0ADB8094" w:rsidR="00EA5EE3" w:rsidRDefault="00EA5EE3" w:rsidP="00DF12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1E06AC2" w14:textId="396C68C6" w:rsidR="00C9509B" w:rsidRDefault="00C9509B" w:rsidP="00DF12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25EB4AC" w14:textId="5B64E5BC" w:rsidR="00C9509B" w:rsidRPr="00854852" w:rsidRDefault="00C9509B" w:rsidP="00DF12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854852">
        <w:rPr>
          <w:rFonts w:asciiTheme="majorHAnsi" w:hAnsiTheme="majorHAnsi" w:cstheme="majorHAnsi"/>
          <w:b/>
        </w:rPr>
        <w:t xml:space="preserve">PREFEITURA </w:t>
      </w:r>
      <w:r w:rsidR="007D1940" w:rsidRPr="00330A10">
        <w:rPr>
          <w:rFonts w:asciiTheme="majorHAnsi" w:hAnsiTheme="majorHAnsi"/>
          <w:b/>
        </w:rPr>
        <w:t>MUNICIPAL</w:t>
      </w:r>
      <w:r w:rsidRPr="00854852">
        <w:rPr>
          <w:rFonts w:asciiTheme="majorHAnsi" w:hAnsiTheme="majorHAnsi" w:cstheme="majorHAnsi"/>
          <w:b/>
        </w:rPr>
        <w:t xml:space="preserve"> DE AIURUOCA</w:t>
      </w:r>
    </w:p>
    <w:p w14:paraId="438A16E3" w14:textId="06CD317C" w:rsidR="00C9509B" w:rsidRPr="002D4A8A" w:rsidRDefault="00C9509B" w:rsidP="00DF12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854852">
        <w:rPr>
          <w:rFonts w:asciiTheme="majorHAnsi" w:hAnsiTheme="majorHAnsi" w:cstheme="majorHAnsi"/>
        </w:rPr>
        <w:t xml:space="preserve">Objeto: </w:t>
      </w:r>
      <w:r w:rsidR="00854852" w:rsidRPr="00854852">
        <w:rPr>
          <w:rFonts w:asciiTheme="majorHAnsi" w:hAnsiTheme="majorHAnsi" w:cstheme="majorHAnsi"/>
        </w:rPr>
        <w:t xml:space="preserve">Prestação de serviço de roçada e limpeza de estradas vicinais, com limpeza e corte de água pluvial, bueiras e mata-burros, e capina e roçada de terrenos Baldios e Calceteiro para atender as necessidades do Município de Aiuruoca nos locais indicado pela Administração Municipal. Entrega de Envelopes e Sessão Pública dia 13/04/2023, com início às 13:00 horas. Informações pelo e-mail: </w:t>
      </w:r>
      <w:hyperlink r:id="rId36" w:history="1">
        <w:r w:rsidR="002D4A8A" w:rsidRPr="00EF63C5">
          <w:rPr>
            <w:rStyle w:val="Hyperlink"/>
            <w:rFonts w:asciiTheme="majorHAnsi" w:hAnsiTheme="majorHAnsi" w:cstheme="majorHAnsi"/>
          </w:rPr>
          <w:t>licitacao@aiuruoca.mg.gov.br</w:t>
        </w:r>
      </w:hyperlink>
      <w:r w:rsidR="00854852" w:rsidRPr="00854852">
        <w:rPr>
          <w:rFonts w:asciiTheme="majorHAnsi" w:hAnsiTheme="majorHAnsi" w:cstheme="majorHAnsi"/>
        </w:rPr>
        <w:t xml:space="preserve"> ou no site </w:t>
      </w:r>
      <w:hyperlink r:id="rId37" w:history="1">
        <w:r w:rsidR="002D4A8A" w:rsidRPr="00EF63C5">
          <w:rPr>
            <w:rStyle w:val="Hyperlink"/>
            <w:rFonts w:asciiTheme="majorHAnsi" w:hAnsiTheme="majorHAnsi" w:cstheme="majorHAnsi"/>
          </w:rPr>
          <w:t>https://www.aiuruoca.mg.gov.br</w:t>
        </w:r>
      </w:hyperlink>
      <w:r w:rsidR="00854852" w:rsidRPr="00854852">
        <w:rPr>
          <w:rFonts w:asciiTheme="majorHAnsi" w:hAnsiTheme="majorHAnsi" w:cstheme="majorHAnsi"/>
        </w:rPr>
        <w:t xml:space="preserve">. </w:t>
      </w:r>
    </w:p>
    <w:p w14:paraId="0EFC34AC" w14:textId="4645FABC" w:rsidR="00C9509B" w:rsidRDefault="00C9509B" w:rsidP="00DF12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5B0C662" w14:textId="1468357E" w:rsidR="00C9509B" w:rsidRDefault="00C9509B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8CA6F11" w14:textId="77777777" w:rsidR="00542361" w:rsidRDefault="00542361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913B3C5" w14:textId="77777777" w:rsidR="00542361" w:rsidRDefault="00542361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3E4692E" w14:textId="77777777" w:rsidR="00542361" w:rsidRDefault="00542361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1A452853" w14:textId="1398F740" w:rsidR="00286986" w:rsidRDefault="00286986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286986">
        <w:rPr>
          <w:rFonts w:asciiTheme="majorHAnsi" w:hAnsiTheme="majorHAnsi" w:cstheme="majorHAnsi"/>
          <w:b/>
        </w:rPr>
        <w:t xml:space="preserve">PREFEITURA </w:t>
      </w:r>
      <w:r w:rsidR="007D1940" w:rsidRPr="00330A10">
        <w:rPr>
          <w:rFonts w:asciiTheme="majorHAnsi" w:hAnsiTheme="majorHAnsi"/>
          <w:b/>
        </w:rPr>
        <w:t>MUNICIPAL</w:t>
      </w:r>
      <w:r w:rsidR="00891733" w:rsidRPr="00891733">
        <w:rPr>
          <w:rFonts w:asciiTheme="majorHAnsi" w:hAnsiTheme="majorHAnsi" w:cstheme="majorHAnsi"/>
          <w:b/>
        </w:rPr>
        <w:t xml:space="preserve"> DE ARINOS - TOMADA DE PREÇOS Nº 001/2023</w:t>
      </w:r>
    </w:p>
    <w:p w14:paraId="6C961614" w14:textId="79C2CD11" w:rsidR="00286986" w:rsidRPr="00286986" w:rsidRDefault="00891733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85485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286986" w:rsidRPr="00286986">
        <w:rPr>
          <w:rFonts w:asciiTheme="majorHAnsi" w:hAnsiTheme="majorHAnsi" w:cstheme="majorHAnsi"/>
        </w:rPr>
        <w:t xml:space="preserve">xecução de obras de Construção de Quadras Poliesportivas cobertas em escolas rurais do Município, </w:t>
      </w:r>
      <w:r w:rsidRPr="00891733">
        <w:rPr>
          <w:rFonts w:asciiTheme="majorHAnsi" w:hAnsiTheme="majorHAnsi" w:cstheme="majorHAnsi"/>
        </w:rPr>
        <w:t>que realizará no dia 14 de abril de 2023, às 09:00 horas</w:t>
      </w:r>
      <w:r w:rsidR="00286986" w:rsidRPr="00286986">
        <w:rPr>
          <w:rFonts w:asciiTheme="majorHAnsi" w:hAnsiTheme="majorHAnsi" w:cstheme="majorHAnsi"/>
        </w:rPr>
        <w:t xml:space="preserve">. O Edital e seus anexos poderão ser consultados e obtidos gratuitamente por meio do site: </w:t>
      </w:r>
      <w:hyperlink r:id="rId38" w:history="1">
        <w:r w:rsidR="00F054CA" w:rsidRPr="00EF63C5">
          <w:rPr>
            <w:rStyle w:val="Hyperlink"/>
            <w:rFonts w:asciiTheme="majorHAnsi" w:hAnsiTheme="majorHAnsi" w:cstheme="majorHAnsi"/>
          </w:rPr>
          <w:t>www.arinos.mg.gov.br</w:t>
        </w:r>
      </w:hyperlink>
      <w:r w:rsidR="00286986" w:rsidRPr="00286986">
        <w:rPr>
          <w:rFonts w:asciiTheme="majorHAnsi" w:hAnsiTheme="majorHAnsi" w:cstheme="majorHAnsi"/>
        </w:rPr>
        <w:t>, maiores informações pelo telefone: (38) 3635-2297.</w:t>
      </w:r>
    </w:p>
    <w:p w14:paraId="372D0F45" w14:textId="149A2263" w:rsidR="00C9509B" w:rsidRDefault="00C9509B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322D9F20" w14:textId="1B3E65B2" w:rsidR="00A347AE" w:rsidRDefault="00A347AE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2A111C91" w14:textId="7928A515" w:rsidR="00EE2B27" w:rsidRPr="00EE2B27" w:rsidRDefault="00A347AE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  <w:r w:rsidRPr="00EE2B27">
        <w:rPr>
          <w:rFonts w:asciiTheme="majorHAnsi" w:hAnsiTheme="majorHAnsi" w:cstheme="majorHAnsi"/>
          <w:b/>
        </w:rPr>
        <w:t xml:space="preserve">PREFEITURA </w:t>
      </w:r>
      <w:r w:rsidR="007D1940" w:rsidRPr="00330A10">
        <w:rPr>
          <w:rFonts w:asciiTheme="majorHAnsi" w:hAnsiTheme="majorHAnsi"/>
          <w:b/>
        </w:rPr>
        <w:t>MUNICIPAL</w:t>
      </w:r>
      <w:r w:rsidRPr="00EE2B27">
        <w:rPr>
          <w:rFonts w:asciiTheme="majorHAnsi" w:hAnsiTheme="majorHAnsi" w:cstheme="majorHAnsi"/>
          <w:b/>
        </w:rPr>
        <w:t xml:space="preserve"> </w:t>
      </w:r>
      <w:r w:rsidR="00EE2B27" w:rsidRPr="00EE2B27">
        <w:rPr>
          <w:rFonts w:asciiTheme="majorHAnsi" w:hAnsiTheme="majorHAnsi" w:cstheme="majorHAnsi"/>
          <w:b/>
        </w:rPr>
        <w:t>DE BRASÍLIA DE MINAS - TOMADA DE PREÇOS Nº 03/2023</w:t>
      </w:r>
    </w:p>
    <w:p w14:paraId="3D388CC9" w14:textId="2FAE6D7C" w:rsidR="00A347AE" w:rsidRDefault="00EE2B27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85485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EE2B27">
        <w:rPr>
          <w:rFonts w:asciiTheme="majorHAnsi" w:hAnsiTheme="majorHAnsi" w:cstheme="majorHAnsi"/>
        </w:rPr>
        <w:t>xecução de construção de praça pública. Sessão: 13/04/2023 às 08</w:t>
      </w:r>
      <w:r>
        <w:rPr>
          <w:rFonts w:asciiTheme="majorHAnsi" w:hAnsiTheme="majorHAnsi" w:cstheme="majorHAnsi"/>
        </w:rPr>
        <w:t>:</w:t>
      </w:r>
      <w:r w:rsidRPr="00EE2B27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EE2B27">
        <w:rPr>
          <w:rFonts w:asciiTheme="majorHAnsi" w:hAnsiTheme="majorHAnsi" w:cstheme="majorHAnsi"/>
        </w:rPr>
        <w:t xml:space="preserve">. Edital site </w:t>
      </w:r>
      <w:hyperlink r:id="rId39" w:history="1">
        <w:r w:rsidRPr="00EF63C5">
          <w:rPr>
            <w:rStyle w:val="Hyperlink"/>
            <w:rFonts w:asciiTheme="majorHAnsi" w:hAnsiTheme="majorHAnsi" w:cstheme="majorHAnsi"/>
          </w:rPr>
          <w:t>www.brasiliademinas.mg.gov.br</w:t>
        </w:r>
      </w:hyperlink>
      <w:r w:rsidRPr="00EE2B27">
        <w:rPr>
          <w:rFonts w:asciiTheme="majorHAnsi" w:hAnsiTheme="majorHAnsi" w:cstheme="majorHAnsi"/>
        </w:rPr>
        <w:t xml:space="preserve"> e e-mail </w:t>
      </w:r>
      <w:hyperlink r:id="rId40" w:history="1">
        <w:r w:rsidRPr="00EF63C5">
          <w:rPr>
            <w:rStyle w:val="Hyperlink"/>
            <w:rFonts w:asciiTheme="majorHAnsi" w:hAnsiTheme="majorHAnsi" w:cstheme="majorHAnsi"/>
          </w:rPr>
          <w:t>licitacao@brasiliademinas.mg.gov.br</w:t>
        </w:r>
      </w:hyperlink>
      <w:r w:rsidRPr="00EE2B27">
        <w:rPr>
          <w:rFonts w:asciiTheme="majorHAnsi" w:hAnsiTheme="majorHAnsi" w:cstheme="majorHAnsi"/>
        </w:rPr>
        <w:t>.</w:t>
      </w:r>
    </w:p>
    <w:p w14:paraId="51AAF2D5" w14:textId="2632A57B" w:rsidR="00E25DEE" w:rsidRDefault="00E25DEE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</w:p>
    <w:p w14:paraId="000319D5" w14:textId="1202B20F" w:rsidR="00E25DEE" w:rsidRDefault="00E25DEE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</w:p>
    <w:p w14:paraId="0705ABA0" w14:textId="487E73F7" w:rsidR="006C5910" w:rsidRDefault="006C5910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6C5910">
        <w:rPr>
          <w:rFonts w:asciiTheme="majorHAnsi" w:hAnsiTheme="majorHAnsi" w:cstheme="majorHAnsi"/>
          <w:b/>
        </w:rPr>
        <w:t xml:space="preserve">PREFEITURA </w:t>
      </w:r>
      <w:r w:rsidR="007D1940" w:rsidRPr="00330A10">
        <w:rPr>
          <w:rFonts w:asciiTheme="majorHAnsi" w:hAnsiTheme="majorHAnsi"/>
          <w:b/>
        </w:rPr>
        <w:t>MUNICIPAL</w:t>
      </w:r>
      <w:r w:rsidRPr="006C5910">
        <w:rPr>
          <w:rFonts w:asciiTheme="majorHAnsi" w:hAnsiTheme="majorHAnsi" w:cstheme="majorHAnsi"/>
          <w:b/>
        </w:rPr>
        <w:t xml:space="preserve"> DE CABO VERDE - TOMADA DE PREÇOS Nº 08/2023</w:t>
      </w:r>
      <w:r w:rsidRPr="006C5910">
        <w:rPr>
          <w:rFonts w:asciiTheme="majorHAnsi" w:hAnsiTheme="majorHAnsi" w:cstheme="majorHAnsi"/>
        </w:rPr>
        <w:t xml:space="preserve"> </w:t>
      </w:r>
    </w:p>
    <w:p w14:paraId="0C75AD57" w14:textId="6028D86D" w:rsidR="00E25DEE" w:rsidRDefault="006C5910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85485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6C5910">
        <w:rPr>
          <w:rFonts w:asciiTheme="majorHAnsi" w:hAnsiTheme="majorHAnsi" w:cstheme="majorHAnsi"/>
        </w:rPr>
        <w:t>onstrução de alambrado no entorno do Centro de Eventos de Cabo Verde, situado no Bairro Rural Ribeirão São José. Data: 13/04/2023 – 09</w:t>
      </w:r>
      <w:r>
        <w:rPr>
          <w:rFonts w:asciiTheme="majorHAnsi" w:hAnsiTheme="majorHAnsi" w:cstheme="majorHAnsi"/>
        </w:rPr>
        <w:t>:</w:t>
      </w:r>
      <w:r w:rsidRPr="006C5910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6C5910">
        <w:rPr>
          <w:rFonts w:asciiTheme="majorHAnsi" w:hAnsiTheme="majorHAnsi" w:cstheme="majorHAnsi"/>
        </w:rPr>
        <w:t xml:space="preserve"> publicado na íntegra no Diário Oficial dos Municípios Mineiros no site </w:t>
      </w:r>
      <w:hyperlink r:id="rId41" w:history="1">
        <w:r w:rsidR="005F446F" w:rsidRPr="00EF63C5">
          <w:rPr>
            <w:rStyle w:val="Hyperlink"/>
            <w:rFonts w:asciiTheme="majorHAnsi" w:hAnsiTheme="majorHAnsi" w:cstheme="majorHAnsi"/>
          </w:rPr>
          <w:t>https://www.diariomunicipal.com.br/amm-mg</w:t>
        </w:r>
      </w:hyperlink>
      <w:r w:rsidRPr="006C5910">
        <w:rPr>
          <w:rFonts w:asciiTheme="majorHAnsi" w:hAnsiTheme="majorHAnsi" w:cstheme="majorHAnsi"/>
        </w:rPr>
        <w:t xml:space="preserve"> e no site </w:t>
      </w:r>
      <w:hyperlink r:id="rId42" w:history="1">
        <w:r w:rsidR="005F446F" w:rsidRPr="00EF63C5">
          <w:rPr>
            <w:rStyle w:val="Hyperlink"/>
            <w:rFonts w:asciiTheme="majorHAnsi" w:hAnsiTheme="majorHAnsi" w:cstheme="majorHAnsi"/>
          </w:rPr>
          <w:t>www.caboverde.mg.gov.br</w:t>
        </w:r>
      </w:hyperlink>
      <w:r w:rsidR="005F446F">
        <w:rPr>
          <w:rFonts w:asciiTheme="majorHAnsi" w:hAnsiTheme="majorHAnsi" w:cstheme="majorHAnsi"/>
        </w:rPr>
        <w:t>.</w:t>
      </w:r>
    </w:p>
    <w:p w14:paraId="1A03C842" w14:textId="1E264CB8" w:rsidR="005F446F" w:rsidRDefault="005F446F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</w:p>
    <w:p w14:paraId="77568095" w14:textId="77777777" w:rsidR="00875412" w:rsidRDefault="00875412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2BF463A3" w14:textId="13415099" w:rsidR="00A347AE" w:rsidRPr="006F6D30" w:rsidRDefault="00875412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6F6D30">
        <w:rPr>
          <w:rFonts w:asciiTheme="majorHAnsi" w:hAnsiTheme="majorHAnsi" w:cstheme="majorHAnsi"/>
          <w:b/>
        </w:rPr>
        <w:t xml:space="preserve">PREFEITURA </w:t>
      </w:r>
      <w:r w:rsidR="007D1940" w:rsidRPr="006F6D30">
        <w:rPr>
          <w:rFonts w:asciiTheme="majorHAnsi" w:hAnsiTheme="majorHAnsi"/>
          <w:b/>
        </w:rPr>
        <w:t>MUNICIPAL</w:t>
      </w:r>
      <w:r w:rsidRPr="006F6D30">
        <w:rPr>
          <w:rFonts w:asciiTheme="majorHAnsi" w:hAnsiTheme="majorHAnsi" w:cstheme="majorHAnsi"/>
          <w:b/>
        </w:rPr>
        <w:t xml:space="preserve"> DE CAETANÓPOLIS</w:t>
      </w:r>
      <w:r w:rsidR="006F6D30" w:rsidRPr="006F6D30">
        <w:rPr>
          <w:rFonts w:asciiTheme="majorHAnsi" w:hAnsiTheme="majorHAnsi" w:cstheme="majorHAnsi"/>
          <w:b/>
        </w:rPr>
        <w:t xml:space="preserve"> - </w:t>
      </w:r>
      <w:r w:rsidR="006F6D30" w:rsidRPr="006F6D30">
        <w:rPr>
          <w:rFonts w:asciiTheme="majorHAnsi" w:hAnsiTheme="majorHAnsi"/>
          <w:b/>
        </w:rPr>
        <w:t>TOMADA DE PREÇOS Nº 5/2023</w:t>
      </w:r>
    </w:p>
    <w:p w14:paraId="728C10B0" w14:textId="3CB65B51" w:rsidR="005D6D17" w:rsidRDefault="00875412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85485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75412">
        <w:rPr>
          <w:rFonts w:asciiTheme="majorHAnsi" w:hAnsiTheme="majorHAnsi" w:cstheme="majorHAnsi"/>
        </w:rPr>
        <w:t>Construção de Muro no Ponto de Apoio da Assistência Social. Visita técnica até dia 14/04/2023 às 15</w:t>
      </w:r>
      <w:r w:rsidR="006F53E5">
        <w:rPr>
          <w:rFonts w:asciiTheme="majorHAnsi" w:hAnsiTheme="majorHAnsi" w:cstheme="majorHAnsi"/>
        </w:rPr>
        <w:t xml:space="preserve">:00 </w:t>
      </w:r>
      <w:r w:rsidRPr="00875412">
        <w:rPr>
          <w:rFonts w:asciiTheme="majorHAnsi" w:hAnsiTheme="majorHAnsi" w:cstheme="majorHAnsi"/>
        </w:rPr>
        <w:t>h</w:t>
      </w:r>
      <w:r w:rsidR="006F53E5">
        <w:rPr>
          <w:rFonts w:asciiTheme="majorHAnsi" w:hAnsiTheme="majorHAnsi" w:cstheme="majorHAnsi"/>
        </w:rPr>
        <w:t>oras</w:t>
      </w:r>
      <w:r w:rsidRPr="00875412">
        <w:rPr>
          <w:rFonts w:asciiTheme="majorHAnsi" w:hAnsiTheme="majorHAnsi" w:cstheme="majorHAnsi"/>
        </w:rPr>
        <w:t xml:space="preserve">. Cadastro até 12/04/2023, das </w:t>
      </w:r>
      <w:r w:rsidR="006F53E5">
        <w:rPr>
          <w:rFonts w:asciiTheme="majorHAnsi" w:hAnsiTheme="majorHAnsi" w:cstheme="majorHAnsi"/>
        </w:rPr>
        <w:t>0</w:t>
      </w:r>
      <w:r w:rsidRPr="00875412">
        <w:rPr>
          <w:rFonts w:asciiTheme="majorHAnsi" w:hAnsiTheme="majorHAnsi" w:cstheme="majorHAnsi"/>
        </w:rPr>
        <w:t>7</w:t>
      </w:r>
      <w:r w:rsidR="006F53E5">
        <w:rPr>
          <w:rFonts w:asciiTheme="majorHAnsi" w:hAnsiTheme="majorHAnsi" w:cstheme="majorHAnsi"/>
        </w:rPr>
        <w:t xml:space="preserve">:00 </w:t>
      </w:r>
      <w:r w:rsidRPr="00875412">
        <w:rPr>
          <w:rFonts w:asciiTheme="majorHAnsi" w:hAnsiTheme="majorHAnsi" w:cstheme="majorHAnsi"/>
        </w:rPr>
        <w:t>h</w:t>
      </w:r>
      <w:r w:rsidR="006F53E5">
        <w:rPr>
          <w:rFonts w:asciiTheme="majorHAnsi" w:hAnsiTheme="majorHAnsi" w:cstheme="majorHAnsi"/>
        </w:rPr>
        <w:t>oras</w:t>
      </w:r>
      <w:r w:rsidRPr="00875412">
        <w:rPr>
          <w:rFonts w:asciiTheme="majorHAnsi" w:hAnsiTheme="majorHAnsi" w:cstheme="majorHAnsi"/>
        </w:rPr>
        <w:t xml:space="preserve"> às 15</w:t>
      </w:r>
      <w:r w:rsidR="006F53E5">
        <w:rPr>
          <w:rFonts w:asciiTheme="majorHAnsi" w:hAnsiTheme="majorHAnsi" w:cstheme="majorHAnsi"/>
        </w:rPr>
        <w:t xml:space="preserve">:00 </w:t>
      </w:r>
      <w:r w:rsidRPr="00875412">
        <w:rPr>
          <w:rFonts w:asciiTheme="majorHAnsi" w:hAnsiTheme="majorHAnsi" w:cstheme="majorHAnsi"/>
        </w:rPr>
        <w:t>h</w:t>
      </w:r>
      <w:r w:rsidR="006F53E5">
        <w:rPr>
          <w:rFonts w:asciiTheme="majorHAnsi" w:hAnsiTheme="majorHAnsi" w:cstheme="majorHAnsi"/>
        </w:rPr>
        <w:t>oras</w:t>
      </w:r>
      <w:r w:rsidRPr="00875412">
        <w:rPr>
          <w:rFonts w:asciiTheme="majorHAnsi" w:hAnsiTheme="majorHAnsi" w:cstheme="majorHAnsi"/>
        </w:rPr>
        <w:t>. Data recebimento e abertura de envelopes: 17/04/2023 às 08:00</w:t>
      </w:r>
      <w:r w:rsidR="005D6D17">
        <w:rPr>
          <w:rFonts w:asciiTheme="majorHAnsi" w:hAnsiTheme="majorHAnsi" w:cstheme="majorHAnsi"/>
        </w:rPr>
        <w:t xml:space="preserve"> </w:t>
      </w:r>
      <w:r w:rsidRPr="00875412">
        <w:rPr>
          <w:rFonts w:asciiTheme="majorHAnsi" w:hAnsiTheme="majorHAnsi" w:cstheme="majorHAnsi"/>
        </w:rPr>
        <w:t>h</w:t>
      </w:r>
      <w:r w:rsidR="005D6D17">
        <w:rPr>
          <w:rFonts w:asciiTheme="majorHAnsi" w:hAnsiTheme="majorHAnsi" w:cstheme="majorHAnsi"/>
        </w:rPr>
        <w:t>oras</w:t>
      </w:r>
      <w:r w:rsidRPr="00875412">
        <w:rPr>
          <w:rFonts w:asciiTheme="majorHAnsi" w:hAnsiTheme="majorHAnsi" w:cstheme="majorHAnsi"/>
        </w:rPr>
        <w:t>, na Sala de Licitações, situada na Av. Francisco Mascarenhas Ferreira, 159, Centro. Informações: tel</w:t>
      </w:r>
      <w:r w:rsidR="005D6D17">
        <w:rPr>
          <w:rFonts w:asciiTheme="majorHAnsi" w:hAnsiTheme="majorHAnsi" w:cstheme="majorHAnsi"/>
        </w:rPr>
        <w:t>efone</w:t>
      </w:r>
      <w:r w:rsidRPr="00875412">
        <w:rPr>
          <w:rFonts w:asciiTheme="majorHAnsi" w:hAnsiTheme="majorHAnsi" w:cstheme="majorHAnsi"/>
        </w:rPr>
        <w:t xml:space="preserve"> (31)</w:t>
      </w:r>
      <w:r w:rsidR="005D6D17">
        <w:rPr>
          <w:rFonts w:asciiTheme="majorHAnsi" w:hAnsiTheme="majorHAnsi" w:cstheme="majorHAnsi"/>
        </w:rPr>
        <w:t xml:space="preserve"> </w:t>
      </w:r>
      <w:r w:rsidRPr="00875412">
        <w:rPr>
          <w:rFonts w:asciiTheme="majorHAnsi" w:hAnsiTheme="majorHAnsi" w:cstheme="majorHAnsi"/>
        </w:rPr>
        <w:t xml:space="preserve">3714-7399, e-mail: </w:t>
      </w:r>
      <w:hyperlink r:id="rId43" w:history="1">
        <w:r w:rsidR="005D6D17" w:rsidRPr="00EF63C5">
          <w:rPr>
            <w:rStyle w:val="Hyperlink"/>
            <w:rFonts w:asciiTheme="majorHAnsi" w:hAnsiTheme="majorHAnsi" w:cstheme="majorHAnsi"/>
          </w:rPr>
          <w:t>licitacoes@caetanopolis.mg.gov.br</w:t>
        </w:r>
      </w:hyperlink>
      <w:r w:rsidR="005D6D17">
        <w:rPr>
          <w:rFonts w:asciiTheme="majorHAnsi" w:hAnsiTheme="majorHAnsi" w:cstheme="majorHAnsi"/>
        </w:rPr>
        <w:t>.</w:t>
      </w:r>
      <w:r w:rsidRPr="00875412">
        <w:rPr>
          <w:rFonts w:asciiTheme="majorHAnsi" w:hAnsiTheme="majorHAnsi" w:cstheme="majorHAnsi"/>
        </w:rPr>
        <w:t xml:space="preserve"> Edital disponível: </w:t>
      </w:r>
      <w:hyperlink r:id="rId44" w:history="1">
        <w:r w:rsidR="005D6D17" w:rsidRPr="00EF63C5">
          <w:rPr>
            <w:rStyle w:val="Hyperlink"/>
            <w:rFonts w:asciiTheme="majorHAnsi" w:hAnsiTheme="majorHAnsi" w:cstheme="majorHAnsi"/>
          </w:rPr>
          <w:t>www.caetanopolis.mg.gov.br</w:t>
        </w:r>
      </w:hyperlink>
      <w:r w:rsidR="005D6D17">
        <w:rPr>
          <w:rFonts w:asciiTheme="majorHAnsi" w:hAnsiTheme="majorHAnsi" w:cstheme="majorHAnsi"/>
        </w:rPr>
        <w:t>.</w:t>
      </w:r>
    </w:p>
    <w:p w14:paraId="3AD9F9AF" w14:textId="574C7E72" w:rsidR="005D6D17" w:rsidRDefault="005D6D17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</w:p>
    <w:p w14:paraId="556D1F05" w14:textId="77777777" w:rsidR="00DF122D" w:rsidRDefault="00DF122D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3691CDF0" w14:textId="77777777" w:rsidR="00EC0770" w:rsidRDefault="00DA70EE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  <w:r w:rsidRPr="006F6D30">
        <w:rPr>
          <w:rFonts w:asciiTheme="majorHAnsi" w:hAnsiTheme="majorHAnsi" w:cstheme="majorHAnsi"/>
          <w:b/>
        </w:rPr>
        <w:t xml:space="preserve">PREFEITURA </w:t>
      </w:r>
      <w:r w:rsidR="007D1940" w:rsidRPr="006F6D30">
        <w:rPr>
          <w:rFonts w:asciiTheme="majorHAnsi" w:hAnsiTheme="majorHAnsi"/>
          <w:b/>
        </w:rPr>
        <w:t>MUNICIPAL</w:t>
      </w:r>
      <w:r w:rsidRPr="006F6D30">
        <w:rPr>
          <w:rFonts w:asciiTheme="majorHAnsi" w:hAnsiTheme="majorHAnsi" w:cstheme="majorHAnsi"/>
          <w:b/>
        </w:rPr>
        <w:t xml:space="preserve"> DE CAMPINA VERDE</w:t>
      </w:r>
    </w:p>
    <w:p w14:paraId="26C02CF7" w14:textId="77777777" w:rsidR="00EC0770" w:rsidRDefault="00EC0770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2FEFA831" w14:textId="77777777" w:rsidR="00EC0770" w:rsidRPr="00EC0770" w:rsidRDefault="00EC0770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EC0770">
        <w:rPr>
          <w:rFonts w:asciiTheme="majorHAnsi" w:hAnsiTheme="majorHAnsi"/>
          <w:b/>
        </w:rPr>
        <w:t>TOMADA DE PREÇOS Nº 1/2023</w:t>
      </w:r>
    </w:p>
    <w:p w14:paraId="7F92BF93" w14:textId="7C51AFC9" w:rsidR="00EC0770" w:rsidRPr="00EC0770" w:rsidRDefault="00EC0770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EC0770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EC0770">
        <w:rPr>
          <w:rFonts w:asciiTheme="majorHAnsi" w:hAnsiTheme="majorHAnsi"/>
        </w:rPr>
        <w:t>xecução de obras da Cidade da Criança, localizada na Rua Ceara entre a</w:t>
      </w:r>
      <w:r>
        <w:rPr>
          <w:rFonts w:asciiTheme="majorHAnsi" w:hAnsiTheme="majorHAnsi"/>
        </w:rPr>
        <w:t>s Ruas Florianópolis e Salvador</w:t>
      </w:r>
      <w:r w:rsidRPr="00EC0770">
        <w:rPr>
          <w:rFonts w:asciiTheme="majorHAnsi" w:hAnsiTheme="majorHAnsi"/>
        </w:rPr>
        <w:t>. Recebimento de documentos para cadastramento prévio - Certifi</w:t>
      </w:r>
      <w:r>
        <w:rPr>
          <w:rFonts w:asciiTheme="majorHAnsi" w:hAnsiTheme="majorHAnsi"/>
        </w:rPr>
        <w:t>cado de Registro Cadastral - Credenciamento</w:t>
      </w:r>
      <w:r w:rsidRPr="00EC0770">
        <w:rPr>
          <w:rFonts w:asciiTheme="majorHAnsi" w:hAnsiTheme="majorHAnsi"/>
        </w:rPr>
        <w:t>: até as 17:00 horas do dia 11/04/2023, na sede do Município à Rua 30 n</w:t>
      </w:r>
      <w:r>
        <w:rPr>
          <w:rFonts w:asciiTheme="majorHAnsi" w:hAnsiTheme="majorHAnsi"/>
        </w:rPr>
        <w:t>º 296, Bairro Medalha Milagrosa</w:t>
      </w:r>
      <w:r w:rsidRPr="00EC0770">
        <w:rPr>
          <w:rFonts w:asciiTheme="majorHAnsi" w:hAnsiTheme="majorHAnsi"/>
        </w:rPr>
        <w:t xml:space="preserve"> - Campina Verde-MG. Visita Técnica: Dia e horário: 11/04/1023, das 13:00 às 17:00</w:t>
      </w:r>
      <w:r>
        <w:rPr>
          <w:rFonts w:asciiTheme="majorHAnsi" w:hAnsiTheme="majorHAnsi"/>
        </w:rPr>
        <w:t xml:space="preserve"> horas, </w:t>
      </w:r>
      <w:r w:rsidRPr="00EC0770">
        <w:rPr>
          <w:rFonts w:asciiTheme="majorHAnsi" w:hAnsiTheme="majorHAnsi"/>
        </w:rPr>
        <w:t xml:space="preserve">local das obras. Entrega e abertura dos envelopes de Documentação Habilitadora e Propostas de Preços: às 09:00 horas do dia 14/04/2023 na sede do Município. Disponibilidade do Edital e anexos: </w:t>
      </w:r>
      <w:hyperlink r:id="rId45" w:history="1">
        <w:r w:rsidRPr="0018141E">
          <w:rPr>
            <w:rStyle w:val="Hyperlink"/>
            <w:rFonts w:asciiTheme="majorHAnsi" w:hAnsiTheme="majorHAnsi"/>
          </w:rPr>
          <w:t>www.campinaverde.mg.gov.br</w:t>
        </w:r>
      </w:hyperlink>
      <w:r>
        <w:rPr>
          <w:rFonts w:asciiTheme="majorHAnsi" w:hAnsiTheme="majorHAnsi"/>
        </w:rPr>
        <w:t xml:space="preserve">. </w:t>
      </w:r>
      <w:r w:rsidRPr="00EC0770">
        <w:rPr>
          <w:rFonts w:asciiTheme="majorHAnsi" w:hAnsiTheme="majorHAnsi"/>
        </w:rPr>
        <w:t xml:space="preserve">Maiores informações: Telefone: (34) 3412-9118 ou pelo e-mail: </w:t>
      </w:r>
      <w:hyperlink r:id="rId46" w:history="1">
        <w:r w:rsidRPr="0018141E">
          <w:rPr>
            <w:rStyle w:val="Hyperlink"/>
            <w:rFonts w:asciiTheme="majorHAnsi" w:hAnsiTheme="majorHAnsi"/>
          </w:rPr>
          <w:t>licitacao@campinaverde.mg.gov.br</w:t>
        </w:r>
      </w:hyperlink>
      <w:r w:rsidRPr="00EC0770">
        <w:rPr>
          <w:rFonts w:asciiTheme="majorHAnsi" w:hAnsiTheme="majorHAnsi"/>
        </w:rPr>
        <w:t>.</w:t>
      </w:r>
    </w:p>
    <w:p w14:paraId="5F69DA62" w14:textId="77777777" w:rsidR="00A7314C" w:rsidRDefault="00A7314C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2CAEA30C" w14:textId="77777777" w:rsidR="00542361" w:rsidRDefault="00542361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42B1E0CC" w14:textId="77777777" w:rsidR="00542361" w:rsidRDefault="00542361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05F70AB5" w14:textId="1296301B" w:rsidR="005D6D17" w:rsidRPr="006F6D30" w:rsidRDefault="006F6D30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  <w:r w:rsidRPr="006F6D30">
        <w:rPr>
          <w:rFonts w:asciiTheme="majorHAnsi" w:hAnsiTheme="majorHAnsi"/>
          <w:b/>
        </w:rPr>
        <w:t>TOMADA DE PREÇOS Nº 02/2023</w:t>
      </w:r>
    </w:p>
    <w:p w14:paraId="66226B75" w14:textId="5370AE97" w:rsidR="00DA70EE" w:rsidRPr="00DA70EE" w:rsidRDefault="00DA70EE" w:rsidP="0054236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DA70E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A70EE">
        <w:rPr>
          <w:rFonts w:asciiTheme="majorHAnsi" w:hAnsiTheme="majorHAnsi" w:cstheme="majorHAnsi"/>
        </w:rPr>
        <w:t>xecução de muro divisório no Centro de Comercialização do Produtor Rural, localizado na Rua 30, nº 1236, Bairro Centro, sendo 315,01 m² de muro em alvenaria e 1581,70 m² de piso intervalado conforme projeto executivo, planilha orçamentaria, memorial descritivo, BDI e cronograma físico financeiro. C</w:t>
      </w:r>
      <w:r>
        <w:rPr>
          <w:rFonts w:asciiTheme="majorHAnsi" w:hAnsiTheme="majorHAnsi" w:cstheme="majorHAnsi"/>
        </w:rPr>
        <w:t>redenciamento</w:t>
      </w:r>
      <w:r w:rsidRPr="00DA70EE">
        <w:rPr>
          <w:rFonts w:asciiTheme="majorHAnsi" w:hAnsiTheme="majorHAnsi" w:cstheme="majorHAnsi"/>
        </w:rPr>
        <w:t>: até as 17:00 horas do dia 17/04/2023, na sede do Município à Rua 30 nº 296, Bairro Medalha Milagrosa</w:t>
      </w:r>
      <w:r>
        <w:rPr>
          <w:rFonts w:asciiTheme="majorHAnsi" w:hAnsiTheme="majorHAnsi" w:cstheme="majorHAnsi"/>
        </w:rPr>
        <w:t xml:space="preserve">. </w:t>
      </w:r>
      <w:r w:rsidRPr="00DA70EE">
        <w:rPr>
          <w:rFonts w:asciiTheme="majorHAnsi" w:hAnsiTheme="majorHAnsi" w:cstheme="majorHAnsi"/>
        </w:rPr>
        <w:t>Campina Verde-MG. Visita Técnica: Dia e horário: 17/04/2023, das 13:00 às 17:00 horas</w:t>
      </w:r>
      <w:r>
        <w:rPr>
          <w:rFonts w:asciiTheme="majorHAnsi" w:hAnsiTheme="majorHAnsi" w:cstheme="majorHAnsi"/>
        </w:rPr>
        <w:t>. L</w:t>
      </w:r>
      <w:r w:rsidRPr="00DA70EE">
        <w:rPr>
          <w:rFonts w:asciiTheme="majorHAnsi" w:hAnsiTheme="majorHAnsi" w:cstheme="majorHAnsi"/>
        </w:rPr>
        <w:t xml:space="preserve">ocal das obras. Entrega e abertura dos envelopes de Documentação Habilitadora e Propostas de Preços: às 09:00 horas do dia 20/04/2023 na sede do Município. Disponibilidade do Edital e anexos: </w:t>
      </w:r>
      <w:hyperlink r:id="rId47" w:history="1">
        <w:r w:rsidRPr="00EF63C5">
          <w:rPr>
            <w:rStyle w:val="Hyperlink"/>
            <w:rFonts w:asciiTheme="majorHAnsi" w:hAnsiTheme="majorHAnsi" w:cstheme="majorHAnsi"/>
          </w:rPr>
          <w:t>www.campinaverde.mg.gov.br</w:t>
        </w:r>
      </w:hyperlink>
      <w:r>
        <w:rPr>
          <w:rFonts w:asciiTheme="majorHAnsi" w:hAnsiTheme="majorHAnsi" w:cstheme="majorHAnsi"/>
        </w:rPr>
        <w:t>.</w:t>
      </w:r>
      <w:r w:rsidRPr="00DA70EE">
        <w:rPr>
          <w:rFonts w:asciiTheme="majorHAnsi" w:hAnsiTheme="majorHAnsi" w:cstheme="majorHAnsi"/>
        </w:rPr>
        <w:t xml:space="preserve"> Maiores informações: Telefone: (34) 3412-9118 ou pelo e-mail: </w:t>
      </w:r>
      <w:hyperlink r:id="rId48" w:history="1">
        <w:r w:rsidR="00223848" w:rsidRPr="00EF63C5">
          <w:rPr>
            <w:rStyle w:val="Hyperlink"/>
            <w:rFonts w:asciiTheme="majorHAnsi" w:hAnsiTheme="majorHAnsi" w:cstheme="majorHAnsi"/>
          </w:rPr>
          <w:t>licitacao@campinaverde.mg.gov.br</w:t>
        </w:r>
      </w:hyperlink>
      <w:r w:rsidRPr="00DA70EE">
        <w:rPr>
          <w:rFonts w:asciiTheme="majorHAnsi" w:hAnsiTheme="majorHAnsi" w:cstheme="majorHAnsi"/>
        </w:rPr>
        <w:t xml:space="preserve">. </w:t>
      </w:r>
    </w:p>
    <w:p w14:paraId="498A59E2" w14:textId="5BA712A2" w:rsidR="00A347AE" w:rsidRDefault="00A347A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82C165" w14:textId="3A4212CA" w:rsidR="00A347AE" w:rsidRPr="00D870C4" w:rsidRDefault="00A347A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D793B8" w14:textId="204AF6D8" w:rsidR="00A347AE" w:rsidRPr="00D870C4" w:rsidRDefault="00D870C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870C4">
        <w:rPr>
          <w:rFonts w:asciiTheme="majorHAnsi" w:hAnsiTheme="majorHAnsi" w:cstheme="majorHAnsi"/>
          <w:b/>
        </w:rPr>
        <w:t xml:space="preserve">PREFEITURA </w:t>
      </w:r>
      <w:r w:rsidR="007D1940" w:rsidRPr="00330A10">
        <w:rPr>
          <w:rFonts w:asciiTheme="majorHAnsi" w:hAnsiTheme="majorHAnsi"/>
          <w:b/>
        </w:rPr>
        <w:t>MUNICIPAL</w:t>
      </w:r>
      <w:r w:rsidRPr="00D870C4">
        <w:rPr>
          <w:rFonts w:asciiTheme="majorHAnsi" w:hAnsiTheme="majorHAnsi" w:cstheme="majorHAnsi"/>
          <w:b/>
        </w:rPr>
        <w:t xml:space="preserve"> DE CAPARAÓ - TOMADA DE PREÇOS Nº 003/2023</w:t>
      </w:r>
    </w:p>
    <w:p w14:paraId="12956675" w14:textId="13CE9C4D" w:rsidR="00D870C4" w:rsidRPr="00D870C4" w:rsidRDefault="00D870C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870C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D870C4">
        <w:rPr>
          <w:rFonts w:asciiTheme="majorHAnsi" w:hAnsiTheme="majorHAnsi" w:cstheme="majorHAnsi"/>
        </w:rPr>
        <w:t>eforma da Praça Santo Antônio. Entrega dos envelopes 19/04/2023 às 13:15 horas</w:t>
      </w:r>
      <w:r>
        <w:rPr>
          <w:rFonts w:asciiTheme="majorHAnsi" w:hAnsiTheme="majorHAnsi" w:cstheme="majorHAnsi"/>
        </w:rPr>
        <w:t>.</w:t>
      </w:r>
      <w:r w:rsidRPr="00D870C4">
        <w:rPr>
          <w:rFonts w:asciiTheme="majorHAnsi" w:hAnsiTheme="majorHAnsi" w:cstheme="majorHAnsi"/>
        </w:rPr>
        <w:t xml:space="preserve"> Abertura: 19/04/2023 às 13:30 horas. Informações pelo site: </w:t>
      </w:r>
      <w:hyperlink r:id="rId49" w:history="1">
        <w:r w:rsidRPr="00EF63C5">
          <w:rPr>
            <w:rStyle w:val="Hyperlink"/>
            <w:rFonts w:asciiTheme="majorHAnsi" w:hAnsiTheme="majorHAnsi" w:cstheme="majorHAnsi"/>
          </w:rPr>
          <w:t>www.caparao.mg.gov.br</w:t>
        </w:r>
      </w:hyperlink>
      <w:r>
        <w:rPr>
          <w:rFonts w:asciiTheme="majorHAnsi" w:hAnsiTheme="majorHAnsi" w:cstheme="majorHAnsi"/>
        </w:rPr>
        <w:t>.</w:t>
      </w:r>
      <w:r w:rsidRPr="00D870C4">
        <w:rPr>
          <w:rFonts w:asciiTheme="majorHAnsi" w:hAnsiTheme="majorHAnsi" w:cstheme="majorHAnsi"/>
        </w:rPr>
        <w:t xml:space="preserve"> Telefone: (32) 3747-1026</w:t>
      </w:r>
      <w:r>
        <w:rPr>
          <w:rFonts w:asciiTheme="majorHAnsi" w:hAnsiTheme="majorHAnsi" w:cstheme="majorHAnsi"/>
        </w:rPr>
        <w:t>,</w:t>
      </w:r>
      <w:r w:rsidRPr="00D870C4">
        <w:rPr>
          <w:rFonts w:asciiTheme="majorHAnsi" w:hAnsiTheme="majorHAnsi" w:cstheme="majorHAnsi"/>
        </w:rPr>
        <w:t xml:space="preserve"> e-mail: </w:t>
      </w:r>
      <w:hyperlink r:id="rId50" w:history="1">
        <w:r w:rsidRPr="00EF63C5">
          <w:rPr>
            <w:rStyle w:val="Hyperlink"/>
            <w:rFonts w:asciiTheme="majorHAnsi" w:hAnsiTheme="majorHAnsi" w:cstheme="majorHAnsi"/>
          </w:rPr>
          <w:t>licitacao@caparao.mg.gov.br</w:t>
        </w:r>
      </w:hyperlink>
      <w:r w:rsidRPr="00D870C4">
        <w:rPr>
          <w:rFonts w:asciiTheme="majorHAnsi" w:hAnsiTheme="majorHAnsi" w:cstheme="majorHAnsi"/>
        </w:rPr>
        <w:t>, ou pessoalmente no Setor de Licitações da Prefeitura Municipal de Caparaó/MG, situado na Américo Vespúcio de Carvalho, 120, bairro Centro, Caparaó/MG</w:t>
      </w:r>
      <w:r w:rsidR="00410BE0">
        <w:rPr>
          <w:rFonts w:asciiTheme="majorHAnsi" w:hAnsiTheme="majorHAnsi" w:cstheme="majorHAnsi"/>
        </w:rPr>
        <w:t>.</w:t>
      </w:r>
    </w:p>
    <w:p w14:paraId="5FADC901" w14:textId="77777777" w:rsidR="00A347AE" w:rsidRDefault="00A347A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A375D2" w14:textId="6CDD8D52" w:rsidR="00C9509B" w:rsidRDefault="00C9509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C56EC7" w14:textId="6F134EA1" w:rsidR="00037172" w:rsidRDefault="0003717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7172">
        <w:rPr>
          <w:rFonts w:asciiTheme="majorHAnsi" w:hAnsiTheme="majorHAnsi" w:cstheme="majorHAnsi"/>
          <w:b/>
        </w:rPr>
        <w:t xml:space="preserve">PREFEITURA </w:t>
      </w:r>
      <w:r w:rsidR="007D1940" w:rsidRPr="00330A10">
        <w:rPr>
          <w:rFonts w:asciiTheme="majorHAnsi" w:hAnsiTheme="majorHAnsi"/>
          <w:b/>
        </w:rPr>
        <w:t>MUNICIPAL</w:t>
      </w:r>
      <w:r w:rsidRPr="00037172">
        <w:rPr>
          <w:rFonts w:asciiTheme="majorHAnsi" w:hAnsiTheme="majorHAnsi" w:cstheme="majorHAnsi"/>
          <w:b/>
        </w:rPr>
        <w:t xml:space="preserve"> DE CAPINÓPOLIS - TOMADA DE PREÇOS Nº 005/2023</w:t>
      </w:r>
    </w:p>
    <w:p w14:paraId="0A836EEA" w14:textId="64EFAEC1" w:rsidR="00037172" w:rsidRPr="001B1F7E" w:rsidRDefault="0003717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870C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B62EB4">
        <w:rPr>
          <w:rFonts w:asciiTheme="majorHAnsi" w:hAnsiTheme="majorHAnsi" w:cstheme="majorHAnsi"/>
        </w:rPr>
        <w:t>C</w:t>
      </w:r>
      <w:r w:rsidRPr="00037172">
        <w:rPr>
          <w:rFonts w:asciiTheme="majorHAnsi" w:hAnsiTheme="majorHAnsi" w:cstheme="majorHAnsi"/>
        </w:rPr>
        <w:t>onstrução de pista de julgamento coberta no Parque de Exposição João de Freitas Barbosa no município de Capinópolis-MG. Data da entrega e abertura dos envelopes: 13/04/2023 às 13</w:t>
      </w:r>
      <w:r w:rsidR="001B1F7E">
        <w:rPr>
          <w:rFonts w:asciiTheme="majorHAnsi" w:hAnsiTheme="majorHAnsi" w:cstheme="majorHAnsi"/>
        </w:rPr>
        <w:t>:</w:t>
      </w:r>
      <w:r w:rsidRPr="00037172">
        <w:rPr>
          <w:rFonts w:asciiTheme="majorHAnsi" w:hAnsiTheme="majorHAnsi" w:cstheme="majorHAnsi"/>
        </w:rPr>
        <w:t xml:space="preserve">00 horas. O Edital encontra-se disponível no site: </w:t>
      </w:r>
      <w:hyperlink r:id="rId51" w:history="1">
        <w:r w:rsidR="001B1F7E" w:rsidRPr="00EF63C5">
          <w:rPr>
            <w:rStyle w:val="Hyperlink"/>
            <w:rFonts w:asciiTheme="majorHAnsi" w:hAnsiTheme="majorHAnsi" w:cstheme="majorHAnsi"/>
          </w:rPr>
          <w:t>www.capinopolis.mg.gov.br</w:t>
        </w:r>
      </w:hyperlink>
      <w:r w:rsidRPr="00037172">
        <w:rPr>
          <w:rFonts w:asciiTheme="majorHAnsi" w:hAnsiTheme="majorHAnsi" w:cstheme="majorHAnsi"/>
        </w:rPr>
        <w:t xml:space="preserve">. Informações pelo telefone: </w:t>
      </w:r>
      <w:r w:rsidR="001B1F7E">
        <w:rPr>
          <w:rFonts w:asciiTheme="majorHAnsi" w:hAnsiTheme="majorHAnsi" w:cstheme="majorHAnsi"/>
        </w:rPr>
        <w:t>(</w:t>
      </w:r>
      <w:r w:rsidRPr="00037172">
        <w:rPr>
          <w:rFonts w:asciiTheme="majorHAnsi" w:hAnsiTheme="majorHAnsi" w:cstheme="majorHAnsi"/>
        </w:rPr>
        <w:t>34</w:t>
      </w:r>
      <w:r w:rsidR="001B1F7E">
        <w:rPr>
          <w:rFonts w:asciiTheme="majorHAnsi" w:hAnsiTheme="majorHAnsi" w:cstheme="majorHAnsi"/>
        </w:rPr>
        <w:t xml:space="preserve">) </w:t>
      </w:r>
      <w:r w:rsidRPr="00037172">
        <w:rPr>
          <w:rFonts w:asciiTheme="majorHAnsi" w:hAnsiTheme="majorHAnsi" w:cstheme="majorHAnsi"/>
        </w:rPr>
        <w:t>3263-0320</w:t>
      </w:r>
      <w:r w:rsidR="001B1F7E">
        <w:rPr>
          <w:rFonts w:asciiTheme="majorHAnsi" w:hAnsiTheme="majorHAnsi" w:cstheme="majorHAnsi"/>
        </w:rPr>
        <w:t>.</w:t>
      </w:r>
    </w:p>
    <w:p w14:paraId="6E99F179" w14:textId="22D1AE43" w:rsidR="00037172" w:rsidRDefault="0003717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B8C8A4" w14:textId="77777777" w:rsidR="00525638" w:rsidRPr="00525638" w:rsidRDefault="0052563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350054" w14:textId="77777777" w:rsidR="00525638" w:rsidRPr="00525638" w:rsidRDefault="0052563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25638">
        <w:rPr>
          <w:rFonts w:asciiTheme="majorHAnsi" w:hAnsiTheme="majorHAnsi"/>
          <w:b/>
        </w:rPr>
        <w:t xml:space="preserve">PREFEITURA MUNICIPAL DE CARMO DO CAJURU </w:t>
      </w:r>
      <w:r w:rsidRPr="00525638">
        <w:rPr>
          <w:rFonts w:asciiTheme="majorHAnsi" w:hAnsiTheme="majorHAnsi"/>
          <w:b/>
        </w:rPr>
        <w:t>- TOMADA DE PREÇOS Nº 2/2023</w:t>
      </w:r>
    </w:p>
    <w:p w14:paraId="2BF615A5" w14:textId="4EB9FD28" w:rsidR="00525638" w:rsidRPr="00525638" w:rsidRDefault="0052563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25638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525638">
        <w:rPr>
          <w:rFonts w:asciiTheme="majorHAnsi" w:hAnsiTheme="majorHAnsi"/>
        </w:rPr>
        <w:t>xecução de pavimentação com asfalto em tratamento superficial duplo (TSD), das estradas vicinais do Município de Carmo do Cajuru, visando o atendimento dos Contratos de Repasse nº 913367/2021/MAPA e 925707/2021/MAPA. Entrega e abertura do</w:t>
      </w:r>
      <w:r>
        <w:rPr>
          <w:rFonts w:asciiTheme="majorHAnsi" w:hAnsiTheme="majorHAnsi"/>
        </w:rPr>
        <w:t>s envelopes: Dia 14/04/23 às 09:00 horas</w:t>
      </w:r>
      <w:r w:rsidRPr="00525638">
        <w:rPr>
          <w:rFonts w:asciiTheme="majorHAnsi" w:hAnsiTheme="majorHAnsi"/>
        </w:rPr>
        <w:t>. Info</w:t>
      </w:r>
      <w:r>
        <w:rPr>
          <w:rFonts w:asciiTheme="majorHAnsi" w:hAnsiTheme="majorHAnsi"/>
        </w:rPr>
        <w:t>rmações pelo</w:t>
      </w:r>
      <w:r w:rsidRPr="00525638">
        <w:rPr>
          <w:rFonts w:asciiTheme="majorHAnsi" w:hAnsiTheme="majorHAnsi"/>
        </w:rPr>
        <w:t xml:space="preserve"> tel</w:t>
      </w:r>
      <w:r>
        <w:rPr>
          <w:rFonts w:asciiTheme="majorHAnsi" w:hAnsiTheme="majorHAnsi"/>
        </w:rPr>
        <w:t>efone (</w:t>
      </w:r>
      <w:r w:rsidRPr="00525638">
        <w:rPr>
          <w:rFonts w:asciiTheme="majorHAnsi" w:hAnsiTheme="majorHAnsi"/>
        </w:rPr>
        <w:t xml:space="preserve">37) 3244-0704 </w:t>
      </w:r>
      <w:r>
        <w:rPr>
          <w:rFonts w:asciiTheme="majorHAnsi" w:hAnsiTheme="majorHAnsi"/>
        </w:rPr>
        <w:t xml:space="preserve">e </w:t>
      </w:r>
      <w:r w:rsidRPr="00525638">
        <w:rPr>
          <w:rFonts w:asciiTheme="majorHAnsi" w:hAnsiTheme="majorHAnsi"/>
        </w:rPr>
        <w:t xml:space="preserve">e-mail </w:t>
      </w:r>
      <w:hyperlink r:id="rId52" w:history="1">
        <w:r w:rsidRPr="0018141E">
          <w:rPr>
            <w:rStyle w:val="Hyperlink"/>
            <w:rFonts w:asciiTheme="majorHAnsi" w:hAnsiTheme="majorHAnsi"/>
          </w:rPr>
          <w:t>contratos@carmodocajuru.mg.gov.br</w:t>
        </w:r>
      </w:hyperlink>
      <w:r w:rsidRPr="00525638">
        <w:rPr>
          <w:rFonts w:asciiTheme="majorHAnsi" w:hAnsiTheme="majorHAnsi"/>
        </w:rPr>
        <w:t>.</w:t>
      </w:r>
    </w:p>
    <w:p w14:paraId="1AA91B28" w14:textId="77777777" w:rsidR="00525638" w:rsidRDefault="0052563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9C5E2A" w14:textId="77777777" w:rsidR="00525638" w:rsidRDefault="0052563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CFAD36" w14:textId="6EE0456E" w:rsidR="00437984" w:rsidRPr="00437984" w:rsidRDefault="0043798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37984">
        <w:rPr>
          <w:rFonts w:asciiTheme="majorHAnsi" w:hAnsiTheme="majorHAnsi" w:cstheme="majorHAnsi"/>
          <w:b/>
        </w:rPr>
        <w:t xml:space="preserve">PREFEITURA </w:t>
      </w:r>
      <w:r w:rsidR="007D1940" w:rsidRPr="00330A10">
        <w:rPr>
          <w:rFonts w:asciiTheme="majorHAnsi" w:hAnsiTheme="majorHAnsi"/>
          <w:b/>
        </w:rPr>
        <w:t>MUNICIPAL</w:t>
      </w:r>
      <w:r w:rsidRPr="00437984">
        <w:rPr>
          <w:rFonts w:asciiTheme="majorHAnsi" w:hAnsiTheme="majorHAnsi" w:cstheme="majorHAnsi"/>
          <w:b/>
        </w:rPr>
        <w:t xml:space="preserve"> DE CAXAMBU - CIMAG AMAG - CONSÓRCIO PÚBLICO INTERMUNICIPAL MULTIFINALITÁRIO DA MICRORREGIÃO DO CIRCUITO DAS ÁGUAS - PREGÃO ELETRÔNICO N° 003/2023</w:t>
      </w:r>
    </w:p>
    <w:p w14:paraId="669B56DB" w14:textId="7427FA36" w:rsidR="00037172" w:rsidRPr="005A3BB7" w:rsidRDefault="005A3BB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870C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T</w:t>
      </w:r>
      <w:r w:rsidR="00437984" w:rsidRPr="00437984">
        <w:rPr>
          <w:rFonts w:asciiTheme="majorHAnsi" w:hAnsiTheme="majorHAnsi" w:cstheme="majorHAnsi"/>
        </w:rPr>
        <w:t xml:space="preserve">ransporte e destinação final de RSU coletados no Município de Baependi e Caxambu, com transporte dos resíduos da estação de transbordo até aterro sanitário licenciado classe II-A. Edital a disposição site da BBMNET </w:t>
      </w:r>
      <w:r w:rsidRPr="00437984">
        <w:rPr>
          <w:rFonts w:asciiTheme="majorHAnsi" w:hAnsiTheme="majorHAnsi" w:cstheme="majorHAnsi"/>
        </w:rPr>
        <w:t>licitações</w:t>
      </w:r>
      <w:r w:rsidR="00437984" w:rsidRPr="00437984">
        <w:rPr>
          <w:rFonts w:asciiTheme="majorHAnsi" w:hAnsiTheme="majorHAnsi" w:cstheme="majorHAnsi"/>
        </w:rPr>
        <w:t xml:space="preserve"> </w:t>
      </w:r>
      <w:hyperlink r:id="rId53" w:history="1">
        <w:r w:rsidRPr="00EF63C5">
          <w:rPr>
            <w:rStyle w:val="Hyperlink"/>
            <w:rFonts w:asciiTheme="majorHAnsi" w:hAnsiTheme="majorHAnsi" w:cstheme="majorHAnsi"/>
          </w:rPr>
          <w:t>www.bbmnetlicitacoes.com.br</w:t>
        </w:r>
      </w:hyperlink>
      <w:r w:rsidR="00437984" w:rsidRPr="00437984">
        <w:rPr>
          <w:rFonts w:asciiTheme="majorHAnsi" w:hAnsiTheme="majorHAnsi" w:cstheme="majorHAnsi"/>
        </w:rPr>
        <w:t xml:space="preserve"> ou </w:t>
      </w:r>
      <w:hyperlink r:id="rId54" w:history="1">
        <w:r w:rsidRPr="00EF63C5">
          <w:rPr>
            <w:rStyle w:val="Hyperlink"/>
            <w:rFonts w:asciiTheme="majorHAnsi" w:hAnsiTheme="majorHAnsi" w:cstheme="majorHAnsi"/>
          </w:rPr>
          <w:t>secretaria@cimag.org.br</w:t>
        </w:r>
      </w:hyperlink>
      <w:r w:rsidR="00437984" w:rsidRPr="00437984">
        <w:rPr>
          <w:rFonts w:asciiTheme="majorHAnsi" w:hAnsiTheme="majorHAnsi" w:cstheme="majorHAnsi"/>
        </w:rPr>
        <w:t>. End. CIMAG: Av. Camilo Soares, 100, Centro, Caxambu-MG - 37.440-000. Inf</w:t>
      </w:r>
      <w:r>
        <w:rPr>
          <w:rFonts w:asciiTheme="majorHAnsi" w:hAnsiTheme="majorHAnsi" w:cstheme="majorHAnsi"/>
        </w:rPr>
        <w:t>ormações</w:t>
      </w:r>
      <w:r w:rsidR="00437984" w:rsidRPr="00437984">
        <w:rPr>
          <w:rFonts w:asciiTheme="majorHAnsi" w:hAnsiTheme="majorHAnsi" w:cstheme="majorHAnsi"/>
        </w:rPr>
        <w:t>: (11) 3113</w:t>
      </w:r>
      <w:r>
        <w:rPr>
          <w:rFonts w:asciiTheme="majorHAnsi" w:hAnsiTheme="majorHAnsi" w:cstheme="majorHAnsi"/>
        </w:rPr>
        <w:t>-</w:t>
      </w:r>
      <w:r w:rsidR="00437984" w:rsidRPr="00437984">
        <w:rPr>
          <w:rFonts w:asciiTheme="majorHAnsi" w:hAnsiTheme="majorHAnsi" w:cstheme="majorHAnsi"/>
        </w:rPr>
        <w:t>1900 São Paulo-SP, (31) 3212</w:t>
      </w:r>
      <w:r>
        <w:rPr>
          <w:rFonts w:asciiTheme="majorHAnsi" w:hAnsiTheme="majorHAnsi" w:cstheme="majorHAnsi"/>
        </w:rPr>
        <w:t>-</w:t>
      </w:r>
      <w:r w:rsidR="00437984" w:rsidRPr="00437984">
        <w:rPr>
          <w:rFonts w:asciiTheme="majorHAnsi" w:hAnsiTheme="majorHAnsi" w:cstheme="majorHAnsi"/>
        </w:rPr>
        <w:t>14.33 Uberlândia-MG e (35) 3341</w:t>
      </w:r>
      <w:r>
        <w:rPr>
          <w:rFonts w:asciiTheme="majorHAnsi" w:hAnsiTheme="majorHAnsi" w:cstheme="majorHAnsi"/>
        </w:rPr>
        <w:t>-</w:t>
      </w:r>
      <w:r w:rsidR="00437984" w:rsidRPr="00437984">
        <w:rPr>
          <w:rFonts w:asciiTheme="majorHAnsi" w:hAnsiTheme="majorHAnsi" w:cstheme="majorHAnsi"/>
        </w:rPr>
        <w:t>3500 CIMAG.</w:t>
      </w:r>
    </w:p>
    <w:p w14:paraId="7298D988" w14:textId="737A0EC9" w:rsidR="00037172" w:rsidRDefault="0003717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961EAC" w14:textId="16236475" w:rsidR="002E6081" w:rsidRDefault="002E608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EBC3E7" w14:textId="77777777" w:rsidR="00A7314C" w:rsidRDefault="00A7314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C7811C" w14:textId="77777777" w:rsidR="00A7314C" w:rsidRDefault="00A7314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7736D7" w14:textId="7B0A3A06" w:rsidR="002E6081" w:rsidRPr="002E6081" w:rsidRDefault="002E608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E6081">
        <w:rPr>
          <w:rFonts w:asciiTheme="majorHAnsi" w:hAnsiTheme="majorHAnsi" w:cstheme="majorHAnsi"/>
          <w:b/>
        </w:rPr>
        <w:t xml:space="preserve">PREFEITURA </w:t>
      </w:r>
      <w:r w:rsidR="007D1940" w:rsidRPr="00330A10">
        <w:rPr>
          <w:rFonts w:asciiTheme="majorHAnsi" w:hAnsiTheme="majorHAnsi"/>
          <w:b/>
        </w:rPr>
        <w:t>MUNICIPAL</w:t>
      </w:r>
      <w:r w:rsidRPr="002E6081">
        <w:rPr>
          <w:rFonts w:asciiTheme="majorHAnsi" w:hAnsiTheme="majorHAnsi" w:cstheme="majorHAnsi"/>
          <w:b/>
        </w:rPr>
        <w:t xml:space="preserve"> DE CLARO DOS POÇÕES - ERRATA - TOMADA DE PREÇOS Nº 003/2023</w:t>
      </w:r>
    </w:p>
    <w:p w14:paraId="66D1AA47" w14:textId="7D62D2F4" w:rsidR="002E6081" w:rsidRDefault="002E608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870C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2E6081">
        <w:rPr>
          <w:rFonts w:asciiTheme="majorHAnsi" w:hAnsiTheme="majorHAnsi" w:cstheme="majorHAnsi"/>
        </w:rPr>
        <w:t xml:space="preserve">xecução de obras de reforma e ampliação da sala de vacinas da Unidade Básica de Saúde Geraldo Oliveira Pedroga em Claro dos Poções/MG. Estão disponíveis ERRATA, Edital e anexos atualizados no site: </w:t>
      </w:r>
      <w:hyperlink r:id="rId55" w:history="1">
        <w:r w:rsidR="007F0B1C" w:rsidRPr="00EF63C5">
          <w:rPr>
            <w:rStyle w:val="Hyperlink"/>
            <w:rFonts w:asciiTheme="majorHAnsi" w:hAnsiTheme="majorHAnsi" w:cstheme="majorHAnsi"/>
          </w:rPr>
          <w:t>www.clarodospocoes.mg.gov.br</w:t>
        </w:r>
      </w:hyperlink>
      <w:r w:rsidRPr="002E6081">
        <w:rPr>
          <w:rFonts w:asciiTheme="majorHAnsi" w:hAnsiTheme="majorHAnsi" w:cstheme="majorHAnsi"/>
        </w:rPr>
        <w:t>. Ficam alterados os prazos conforme a seguir: Data e horário da sessão pública: 13/04/2023 às 08</w:t>
      </w:r>
      <w:r w:rsidR="007F0B1C">
        <w:rPr>
          <w:rFonts w:asciiTheme="majorHAnsi" w:hAnsiTheme="majorHAnsi" w:cstheme="majorHAnsi"/>
        </w:rPr>
        <w:t>:</w:t>
      </w:r>
      <w:r w:rsidRPr="002E6081">
        <w:rPr>
          <w:rFonts w:asciiTheme="majorHAnsi" w:hAnsiTheme="majorHAnsi" w:cstheme="majorHAnsi"/>
        </w:rPr>
        <w:t>30</w:t>
      </w:r>
      <w:r w:rsidR="007F0B1C">
        <w:rPr>
          <w:rFonts w:asciiTheme="majorHAnsi" w:hAnsiTheme="majorHAnsi" w:cstheme="majorHAnsi"/>
        </w:rPr>
        <w:t xml:space="preserve"> horas</w:t>
      </w:r>
      <w:r w:rsidRPr="002E6081">
        <w:rPr>
          <w:rFonts w:asciiTheme="majorHAnsi" w:hAnsiTheme="majorHAnsi" w:cstheme="majorHAnsi"/>
        </w:rPr>
        <w:t>. Recebimento dos envelopes até as 17</w:t>
      </w:r>
      <w:r w:rsidR="007F0B1C">
        <w:rPr>
          <w:rFonts w:asciiTheme="majorHAnsi" w:hAnsiTheme="majorHAnsi" w:cstheme="majorHAnsi"/>
        </w:rPr>
        <w:t>:</w:t>
      </w:r>
      <w:r w:rsidRPr="002E6081">
        <w:rPr>
          <w:rFonts w:asciiTheme="majorHAnsi" w:hAnsiTheme="majorHAnsi" w:cstheme="majorHAnsi"/>
        </w:rPr>
        <w:t>00</w:t>
      </w:r>
      <w:r w:rsidR="007F0B1C">
        <w:rPr>
          <w:rFonts w:asciiTheme="majorHAnsi" w:hAnsiTheme="majorHAnsi" w:cstheme="majorHAnsi"/>
        </w:rPr>
        <w:t xml:space="preserve"> horas</w:t>
      </w:r>
      <w:r w:rsidRPr="002E6081">
        <w:rPr>
          <w:rFonts w:asciiTheme="majorHAnsi" w:hAnsiTheme="majorHAnsi" w:cstheme="majorHAnsi"/>
        </w:rPr>
        <w:t xml:space="preserve"> do dia 10/04/2023. Prazo para realização da visita técnica: 31/03/2023 a 06/04/2023, mediante prévio agendamento. Consultas e esclarecimentos no </w:t>
      </w:r>
      <w:r w:rsidR="00DF5A96" w:rsidRPr="002E6081">
        <w:rPr>
          <w:rFonts w:asciiTheme="majorHAnsi" w:hAnsiTheme="majorHAnsi" w:cstheme="majorHAnsi"/>
        </w:rPr>
        <w:t>e-mail</w:t>
      </w:r>
      <w:r w:rsidRPr="002E6081">
        <w:rPr>
          <w:rFonts w:asciiTheme="majorHAnsi" w:hAnsiTheme="majorHAnsi" w:cstheme="majorHAnsi"/>
        </w:rPr>
        <w:t xml:space="preserve">: </w:t>
      </w:r>
      <w:hyperlink r:id="rId56" w:history="1">
        <w:r w:rsidR="007F0B1C" w:rsidRPr="00EF63C5">
          <w:rPr>
            <w:rStyle w:val="Hyperlink"/>
            <w:rFonts w:asciiTheme="majorHAnsi" w:hAnsiTheme="majorHAnsi" w:cstheme="majorHAnsi"/>
          </w:rPr>
          <w:t>licitaclaro@gmail.com</w:t>
        </w:r>
      </w:hyperlink>
      <w:r w:rsidR="007F0B1C">
        <w:rPr>
          <w:rFonts w:asciiTheme="majorHAnsi" w:hAnsiTheme="majorHAnsi" w:cstheme="majorHAnsi"/>
        </w:rPr>
        <w:t>,</w:t>
      </w:r>
      <w:r w:rsidRPr="002E6081">
        <w:rPr>
          <w:rFonts w:asciiTheme="majorHAnsi" w:hAnsiTheme="majorHAnsi" w:cstheme="majorHAnsi"/>
        </w:rPr>
        <w:t xml:space="preserve"> telefone: (38)</w:t>
      </w:r>
      <w:r w:rsidR="007F0B1C">
        <w:rPr>
          <w:rFonts w:asciiTheme="majorHAnsi" w:hAnsiTheme="majorHAnsi" w:cstheme="majorHAnsi"/>
        </w:rPr>
        <w:t xml:space="preserve"> </w:t>
      </w:r>
      <w:r w:rsidRPr="002E6081">
        <w:rPr>
          <w:rFonts w:asciiTheme="majorHAnsi" w:hAnsiTheme="majorHAnsi" w:cstheme="majorHAnsi"/>
        </w:rPr>
        <w:t>3237-1157.</w:t>
      </w:r>
    </w:p>
    <w:p w14:paraId="2CF5A20A" w14:textId="66561905" w:rsidR="007F0B1C" w:rsidRDefault="007F0B1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7B1792" w14:textId="06441AAD" w:rsidR="002E6081" w:rsidRDefault="002E608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1388EE" w14:textId="691E8B25" w:rsidR="000F22E4" w:rsidRDefault="000F22E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22E4">
        <w:rPr>
          <w:rFonts w:asciiTheme="majorHAnsi" w:hAnsiTheme="majorHAnsi" w:cstheme="majorHAnsi"/>
          <w:b/>
        </w:rPr>
        <w:t xml:space="preserve">PREFEITURA </w:t>
      </w:r>
      <w:r w:rsidR="007D1940" w:rsidRPr="00330A10">
        <w:rPr>
          <w:rFonts w:asciiTheme="majorHAnsi" w:hAnsiTheme="majorHAnsi"/>
          <w:b/>
        </w:rPr>
        <w:t>MUNICIPAL</w:t>
      </w:r>
      <w:r w:rsidRPr="000F22E4">
        <w:rPr>
          <w:rFonts w:asciiTheme="majorHAnsi" w:hAnsiTheme="majorHAnsi" w:cstheme="majorHAnsi"/>
          <w:b/>
        </w:rPr>
        <w:t xml:space="preserve"> DE DIAMANTINA - CONCORRÊNCIA PÚBLICA Nº 005/2023</w:t>
      </w:r>
    </w:p>
    <w:p w14:paraId="7DC02221" w14:textId="46CB50CD" w:rsidR="002E6081" w:rsidRPr="000F22E4" w:rsidRDefault="000F22E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22E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F22E4">
        <w:rPr>
          <w:rFonts w:asciiTheme="majorHAnsi" w:hAnsiTheme="majorHAnsi" w:cstheme="majorHAnsi"/>
        </w:rPr>
        <w:t>xecução de obras no estádio do Município de Diamantina</w:t>
      </w:r>
      <w:r>
        <w:rPr>
          <w:rFonts w:asciiTheme="majorHAnsi" w:hAnsiTheme="majorHAnsi" w:cstheme="majorHAnsi"/>
        </w:rPr>
        <w:t>-</w:t>
      </w:r>
      <w:r w:rsidRPr="000F22E4">
        <w:rPr>
          <w:rFonts w:asciiTheme="majorHAnsi" w:hAnsiTheme="majorHAnsi" w:cstheme="majorHAnsi"/>
        </w:rPr>
        <w:t xml:space="preserve">MG. Data do recebimento dos envelopes de propostas e abertura dos envelopes de documentação: 28/04/2023, às 09:00 horas. Cópia completa do edital também pode ser obtida no endereço eletrônico </w:t>
      </w:r>
      <w:hyperlink r:id="rId57" w:history="1">
        <w:r w:rsidRPr="00EF63C5">
          <w:rPr>
            <w:rStyle w:val="Hyperlink"/>
            <w:rFonts w:asciiTheme="majorHAnsi" w:hAnsiTheme="majorHAnsi" w:cstheme="majorHAnsi"/>
          </w:rPr>
          <w:t>www.diamantina.mg.gov.br</w:t>
        </w:r>
      </w:hyperlink>
      <w:r w:rsidRPr="000F22E4">
        <w:rPr>
          <w:rFonts w:asciiTheme="majorHAnsi" w:hAnsiTheme="majorHAnsi" w:cstheme="majorHAnsi"/>
        </w:rPr>
        <w:t xml:space="preserve">. </w:t>
      </w:r>
    </w:p>
    <w:p w14:paraId="0E207E0D" w14:textId="0F9069E1" w:rsidR="002E6081" w:rsidRDefault="002E608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3A9636" w14:textId="0CA1554F" w:rsidR="002E6081" w:rsidRDefault="002E608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096955" w14:textId="306F5156" w:rsidR="00511429" w:rsidRDefault="0051142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11429">
        <w:rPr>
          <w:rFonts w:asciiTheme="majorHAnsi" w:hAnsiTheme="majorHAnsi" w:cstheme="majorHAnsi"/>
          <w:b/>
        </w:rPr>
        <w:t xml:space="preserve">PREFEITURA </w:t>
      </w:r>
      <w:r w:rsidR="007D1940" w:rsidRPr="00330A10">
        <w:rPr>
          <w:rFonts w:asciiTheme="majorHAnsi" w:hAnsiTheme="majorHAnsi"/>
          <w:b/>
        </w:rPr>
        <w:t>MUNICIPAL</w:t>
      </w:r>
      <w:r w:rsidRPr="00511429">
        <w:rPr>
          <w:rFonts w:asciiTheme="majorHAnsi" w:hAnsiTheme="majorHAnsi" w:cstheme="majorHAnsi"/>
          <w:b/>
        </w:rPr>
        <w:t xml:space="preserve"> DE DIVINO - TOMADA DE PREÇOS Nº002/2023</w:t>
      </w:r>
    </w:p>
    <w:p w14:paraId="24527A50" w14:textId="71379D12" w:rsidR="002E6081" w:rsidRDefault="0051142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1142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511429">
        <w:rPr>
          <w:rFonts w:asciiTheme="majorHAnsi" w:hAnsiTheme="majorHAnsi" w:cstheme="majorHAnsi"/>
        </w:rPr>
        <w:t xml:space="preserve">xecução de serviços de Construção de Centro de </w:t>
      </w:r>
      <w:r w:rsidR="00DF5A96" w:rsidRPr="00511429">
        <w:rPr>
          <w:rFonts w:asciiTheme="majorHAnsi" w:hAnsiTheme="majorHAnsi" w:cstheme="majorHAnsi"/>
        </w:rPr>
        <w:t>referência</w:t>
      </w:r>
      <w:r w:rsidRPr="00511429">
        <w:rPr>
          <w:rFonts w:asciiTheme="majorHAnsi" w:hAnsiTheme="majorHAnsi" w:cstheme="majorHAnsi"/>
        </w:rPr>
        <w:t xml:space="preserve"> em Educação e Cultura, Construção de Quiosque e, Construção de Posto de Apoio de Saúde. A licitação se dará no dia 20 de abril de 2023, às 09:00 horas. A cópia do edital está disponibilizada no site </w:t>
      </w:r>
      <w:hyperlink r:id="rId58" w:history="1">
        <w:r w:rsidR="0013282C" w:rsidRPr="00EF63C5">
          <w:rPr>
            <w:rStyle w:val="Hyperlink"/>
            <w:rFonts w:asciiTheme="majorHAnsi" w:hAnsiTheme="majorHAnsi" w:cstheme="majorHAnsi"/>
          </w:rPr>
          <w:t>www.divino.mg.gov.br</w:t>
        </w:r>
      </w:hyperlink>
      <w:r w:rsidRPr="00511429">
        <w:rPr>
          <w:rFonts w:asciiTheme="majorHAnsi" w:hAnsiTheme="majorHAnsi" w:cstheme="majorHAnsi"/>
        </w:rPr>
        <w:t xml:space="preserve">, podendo também ser requerida pelo e-mail: </w:t>
      </w:r>
      <w:hyperlink r:id="rId59" w:history="1">
        <w:r w:rsidR="0013282C" w:rsidRPr="00EF63C5">
          <w:rPr>
            <w:rStyle w:val="Hyperlink"/>
            <w:rFonts w:asciiTheme="majorHAnsi" w:hAnsiTheme="majorHAnsi" w:cstheme="majorHAnsi"/>
          </w:rPr>
          <w:t>licitacao@divino.mg.gov.br</w:t>
        </w:r>
      </w:hyperlink>
      <w:r w:rsidRPr="00511429">
        <w:rPr>
          <w:rFonts w:asciiTheme="majorHAnsi" w:hAnsiTheme="majorHAnsi" w:cstheme="majorHAnsi"/>
        </w:rPr>
        <w:t xml:space="preserve">. Os esclarecimentos necessários serão obtidos no Setor de Licitações da Prefeitura Municipal de Divino, situado na Rua Marinho Carlos de Souza, </w:t>
      </w:r>
      <w:r w:rsidR="00DF5A96" w:rsidRPr="00511429">
        <w:rPr>
          <w:rFonts w:asciiTheme="majorHAnsi" w:hAnsiTheme="majorHAnsi" w:cstheme="majorHAnsi"/>
        </w:rPr>
        <w:t>no</w:t>
      </w:r>
      <w:r w:rsidRPr="00511429">
        <w:rPr>
          <w:rFonts w:asciiTheme="majorHAnsi" w:hAnsiTheme="majorHAnsi" w:cstheme="majorHAnsi"/>
        </w:rPr>
        <w:t xml:space="preserve"> 05, Centro</w:t>
      </w:r>
      <w:r w:rsidR="0013282C">
        <w:rPr>
          <w:rFonts w:asciiTheme="majorHAnsi" w:hAnsiTheme="majorHAnsi" w:cstheme="majorHAnsi"/>
        </w:rPr>
        <w:t xml:space="preserve">. </w:t>
      </w:r>
      <w:r w:rsidRPr="00511429">
        <w:rPr>
          <w:rFonts w:asciiTheme="majorHAnsi" w:hAnsiTheme="majorHAnsi" w:cstheme="majorHAnsi"/>
        </w:rPr>
        <w:t>Divino</w:t>
      </w:r>
      <w:r w:rsidR="0013282C">
        <w:rPr>
          <w:rFonts w:asciiTheme="majorHAnsi" w:hAnsiTheme="majorHAnsi" w:cstheme="majorHAnsi"/>
        </w:rPr>
        <w:t>-</w:t>
      </w:r>
      <w:r w:rsidRPr="00511429">
        <w:rPr>
          <w:rFonts w:asciiTheme="majorHAnsi" w:hAnsiTheme="majorHAnsi" w:cstheme="majorHAnsi"/>
        </w:rPr>
        <w:t>MG, Tel</w:t>
      </w:r>
      <w:r w:rsidR="0013282C">
        <w:rPr>
          <w:rFonts w:asciiTheme="majorHAnsi" w:hAnsiTheme="majorHAnsi" w:cstheme="majorHAnsi"/>
        </w:rPr>
        <w:t>efone</w:t>
      </w:r>
      <w:r w:rsidRPr="00511429">
        <w:rPr>
          <w:rFonts w:asciiTheme="majorHAnsi" w:hAnsiTheme="majorHAnsi" w:cstheme="majorHAnsi"/>
        </w:rPr>
        <w:t xml:space="preserve"> (32) 3743 0606.</w:t>
      </w:r>
    </w:p>
    <w:p w14:paraId="25270038" w14:textId="64402CB9" w:rsidR="00CD30E8" w:rsidRDefault="00CD30E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42B07E" w14:textId="77777777" w:rsidR="00FE0CF7" w:rsidRPr="00CD30E8" w:rsidRDefault="00FE0CF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733812" w14:textId="4CDC08A0" w:rsidR="00CD30E8" w:rsidRDefault="00CD30E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D30E8">
        <w:rPr>
          <w:rFonts w:asciiTheme="majorHAnsi" w:hAnsiTheme="majorHAnsi" w:cstheme="majorHAnsi"/>
          <w:b/>
        </w:rPr>
        <w:t xml:space="preserve">PREFEITURA </w:t>
      </w:r>
      <w:r w:rsidR="007D1940" w:rsidRPr="00330A10">
        <w:rPr>
          <w:rFonts w:asciiTheme="majorHAnsi" w:hAnsiTheme="majorHAnsi"/>
          <w:b/>
        </w:rPr>
        <w:t>MUNICIPAL</w:t>
      </w:r>
      <w:r w:rsidRPr="00CD30E8">
        <w:rPr>
          <w:rFonts w:asciiTheme="majorHAnsi" w:hAnsiTheme="majorHAnsi" w:cstheme="majorHAnsi"/>
          <w:b/>
        </w:rPr>
        <w:t xml:space="preserve"> DE </w:t>
      </w:r>
      <w:r w:rsidRPr="00CD30E8">
        <w:rPr>
          <w:rFonts w:asciiTheme="majorHAnsi" w:hAnsiTheme="majorHAnsi" w:cstheme="majorHAnsi"/>
          <w:b/>
          <w:bCs/>
        </w:rPr>
        <w:t>DIVINÓPOLIS - TOMADA DE PREÇOS Nº 01/2023</w:t>
      </w:r>
    </w:p>
    <w:p w14:paraId="0D00A0E2" w14:textId="0EBAB0C2" w:rsidR="00CD30E8" w:rsidRDefault="00CD30E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11429">
        <w:rPr>
          <w:rFonts w:asciiTheme="majorHAnsi" w:hAnsiTheme="majorHAnsi" w:cstheme="majorHAnsi"/>
        </w:rPr>
        <w:t>Objeto:</w:t>
      </w:r>
      <w:r w:rsidRPr="00CD30E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</w:t>
      </w:r>
      <w:r w:rsidRPr="00CD30E8">
        <w:rPr>
          <w:rFonts w:asciiTheme="majorHAnsi" w:hAnsiTheme="majorHAnsi" w:cstheme="majorHAnsi"/>
        </w:rPr>
        <w:t>mpliação da área de espera da recepção da UPA Padre Roberto Cordeiro Martins em Divinópolis, Minas Gerais. A abertura dos envelopes dar-se-á no dia 12 de abril de 2023 às 09:00, na sala de licitações desta Prefeitura.</w:t>
      </w:r>
      <w:r>
        <w:rPr>
          <w:rFonts w:asciiTheme="majorHAnsi" w:hAnsiTheme="majorHAnsi" w:cstheme="majorHAnsi"/>
        </w:rPr>
        <w:t xml:space="preserve"> </w:t>
      </w:r>
      <w:r w:rsidRPr="00CD30E8">
        <w:rPr>
          <w:rFonts w:asciiTheme="majorHAnsi" w:hAnsiTheme="majorHAnsi" w:cstheme="majorHAnsi"/>
        </w:rPr>
        <w:t>O edital em seu inteiro teor estará à disposição dos interessados no site:</w:t>
      </w:r>
      <w:r>
        <w:rPr>
          <w:rFonts w:asciiTheme="majorHAnsi" w:hAnsiTheme="majorHAnsi" w:cstheme="majorHAnsi"/>
        </w:rPr>
        <w:t xml:space="preserve"> </w:t>
      </w:r>
      <w:hyperlink r:id="rId60" w:history="1">
        <w:r w:rsidRPr="00EF63C5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CD30E8">
        <w:rPr>
          <w:rFonts w:asciiTheme="majorHAnsi" w:hAnsiTheme="majorHAnsi" w:cstheme="majorHAnsi"/>
        </w:rPr>
        <w:t>. Informações e esclarecimentos poderão ser obtidos pelos telefones (37) 3229-8127 / 3229-8128. Divinópolis, 27 de março de 2023.</w:t>
      </w:r>
    </w:p>
    <w:p w14:paraId="704B2B45" w14:textId="175CF57A" w:rsidR="00CD30E8" w:rsidRDefault="00CD30E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362A20" w14:textId="77777777" w:rsidR="00FE0CF7" w:rsidRDefault="00FE0CF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ECA376" w14:textId="77777777" w:rsidR="00454BCA" w:rsidRPr="0029420E" w:rsidRDefault="00454BCA" w:rsidP="00454BC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420E">
        <w:rPr>
          <w:rFonts w:asciiTheme="majorHAnsi" w:hAnsiTheme="majorHAnsi"/>
          <w:b/>
        </w:rPr>
        <w:t>PREFEITURA MUNICIPAL DE ESMERALDAS - PREGÃO ELETRÔNICO Nº 008/2023</w:t>
      </w:r>
    </w:p>
    <w:p w14:paraId="4447C553" w14:textId="77777777" w:rsidR="00454BCA" w:rsidRPr="0029420E" w:rsidRDefault="00454BCA" w:rsidP="00454BC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42EE1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29420E">
        <w:rPr>
          <w:rFonts w:asciiTheme="majorHAnsi" w:hAnsiTheme="majorHAnsi"/>
        </w:rPr>
        <w:t>restação de serviço de poda e supressão de árvores dentro do Município de Esmeraldas, com caminhão munck com carroceria de madeira, com suporte para transporte de postes, inclusive com operador e podador de árvores com equipamentos, mão de obra, combustível e retirada do material lenhoso oriundo da execução do serviço de poda e supressão visando atender a demanda da Prefe</w:t>
      </w:r>
      <w:r>
        <w:rPr>
          <w:rFonts w:asciiTheme="majorHAnsi" w:hAnsiTheme="majorHAnsi"/>
        </w:rPr>
        <w:t>itura Municipal de Esmeraldas.</w:t>
      </w:r>
      <w:r w:rsidRPr="0029420E">
        <w:rPr>
          <w:rFonts w:asciiTheme="majorHAnsi" w:hAnsiTheme="majorHAnsi"/>
        </w:rPr>
        <w:t xml:space="preserve"> Critério de Início do Acolhimento de Propostas: 28</w:t>
      </w:r>
      <w:r>
        <w:rPr>
          <w:rFonts w:asciiTheme="majorHAnsi" w:hAnsiTheme="majorHAnsi"/>
        </w:rPr>
        <w:t xml:space="preserve">/03/2023 às 08:30 horas. </w:t>
      </w:r>
      <w:r w:rsidRPr="0029420E">
        <w:rPr>
          <w:rFonts w:asciiTheme="majorHAnsi" w:hAnsiTheme="majorHAnsi"/>
        </w:rPr>
        <w:t>Limite para Impugna</w:t>
      </w:r>
      <w:r>
        <w:rPr>
          <w:rFonts w:asciiTheme="majorHAnsi" w:hAnsiTheme="majorHAnsi"/>
        </w:rPr>
        <w:t xml:space="preserve">ção do Edital: 05/04/2023 às 23:59 horas. </w:t>
      </w:r>
      <w:r w:rsidRPr="0029420E">
        <w:rPr>
          <w:rFonts w:asciiTheme="majorHAnsi" w:hAnsiTheme="majorHAnsi"/>
        </w:rPr>
        <w:t>Limite do Acolhimento</w:t>
      </w:r>
      <w:r>
        <w:rPr>
          <w:rFonts w:asciiTheme="majorHAnsi" w:hAnsiTheme="majorHAnsi"/>
        </w:rPr>
        <w:t xml:space="preserve"> de Propostas: 12/04/2023 às 08:30 horas.</w:t>
      </w:r>
      <w:r w:rsidRPr="0029420E">
        <w:rPr>
          <w:rFonts w:asciiTheme="majorHAnsi" w:hAnsiTheme="majorHAnsi"/>
        </w:rPr>
        <w:t xml:space="preserve"> Abertura das Propostas e Início da Sessão Públ</w:t>
      </w:r>
      <w:r>
        <w:rPr>
          <w:rFonts w:asciiTheme="majorHAnsi" w:hAnsiTheme="majorHAnsi"/>
        </w:rPr>
        <w:t>ica do Pregão: 12/04/2023 às 08:31 horas.</w:t>
      </w:r>
    </w:p>
    <w:p w14:paraId="644213DF" w14:textId="42C69B8E" w:rsidR="003E1886" w:rsidRDefault="003E188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E1BA6F" w14:textId="77777777" w:rsidR="005B7667" w:rsidRDefault="005B766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B0E352" w14:textId="77777777" w:rsidR="00A7314C" w:rsidRDefault="00A7314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0D7398" w14:textId="77777777" w:rsidR="00A7314C" w:rsidRDefault="00A7314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070748" w14:textId="77777777" w:rsidR="005B7667" w:rsidRPr="005B7667" w:rsidRDefault="005B766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B7667">
        <w:rPr>
          <w:rFonts w:asciiTheme="majorHAnsi" w:hAnsiTheme="majorHAnsi"/>
          <w:b/>
        </w:rPr>
        <w:t xml:space="preserve">PREFEITURA MUNICIPAL DE FRUTAL </w:t>
      </w:r>
      <w:r w:rsidRPr="005B7667">
        <w:rPr>
          <w:rFonts w:asciiTheme="majorHAnsi" w:hAnsiTheme="majorHAnsi"/>
          <w:b/>
        </w:rPr>
        <w:t>- TOMADA DE PREÇOS Nº 5/2023</w:t>
      </w:r>
    </w:p>
    <w:p w14:paraId="47BA052C" w14:textId="74285BF5" w:rsidR="005B7667" w:rsidRPr="005B7667" w:rsidRDefault="005B766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42EE1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5B7667">
        <w:rPr>
          <w:rFonts w:asciiTheme="majorHAnsi" w:hAnsiTheme="majorHAnsi"/>
        </w:rPr>
        <w:t>xecução</w:t>
      </w:r>
      <w:r>
        <w:rPr>
          <w:rFonts w:asciiTheme="majorHAnsi" w:hAnsiTheme="majorHAnsi"/>
        </w:rPr>
        <w:t xml:space="preserve"> de reforma no Campo Municipal Buraco Fundo</w:t>
      </w:r>
      <w:r w:rsidRPr="005B7667">
        <w:rPr>
          <w:rFonts w:asciiTheme="majorHAnsi" w:hAnsiTheme="majorHAnsi"/>
        </w:rPr>
        <w:t>, para o dia 04 de abril de 2023 às 09:30</w:t>
      </w:r>
      <w:r>
        <w:rPr>
          <w:rFonts w:asciiTheme="majorHAnsi" w:hAnsiTheme="majorHAnsi"/>
        </w:rPr>
        <w:t xml:space="preserve"> horas, </w:t>
      </w:r>
      <w:r w:rsidRPr="005B7667">
        <w:rPr>
          <w:rFonts w:asciiTheme="majorHAnsi" w:hAnsiTheme="majorHAnsi"/>
        </w:rPr>
        <w:t>data sujeita à alteração, na sala de licitações da Prefeitura Municipal de Frutal/MG, localizada à Praça Dr. França nº 100</w:t>
      </w:r>
      <w:r>
        <w:rPr>
          <w:rFonts w:asciiTheme="majorHAnsi" w:hAnsiTheme="majorHAnsi"/>
        </w:rPr>
        <w:t>.</w:t>
      </w:r>
    </w:p>
    <w:p w14:paraId="584A63C3" w14:textId="38E20D20" w:rsidR="00454BCA" w:rsidRDefault="00454BC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6931A6" w14:textId="77777777" w:rsidR="00CD528A" w:rsidRDefault="00CD528A" w:rsidP="003E188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5BB6F3" w14:textId="37DE3377" w:rsidR="003E1886" w:rsidRDefault="007D1940" w:rsidP="003E188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E1886">
        <w:rPr>
          <w:rFonts w:asciiTheme="majorHAnsi" w:hAnsiTheme="majorHAnsi" w:cstheme="majorHAnsi"/>
          <w:b/>
        </w:rPr>
        <w:t xml:space="preserve">PREFEITURA </w:t>
      </w:r>
      <w:r w:rsidR="003E1886" w:rsidRPr="003E1886">
        <w:rPr>
          <w:rFonts w:asciiTheme="majorHAnsi" w:hAnsiTheme="majorHAnsi" w:cstheme="majorHAnsi"/>
          <w:b/>
        </w:rPr>
        <w:t>MUNICIPAL DE GOIABEIRA - TOMADA DE PREÇOS Nº 002/2023</w:t>
      </w:r>
    </w:p>
    <w:p w14:paraId="63392937" w14:textId="606CAC02" w:rsidR="00543EC1" w:rsidRDefault="00EC698B" w:rsidP="003E188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11429">
        <w:rPr>
          <w:rFonts w:asciiTheme="majorHAnsi" w:hAnsiTheme="majorHAnsi" w:cstheme="majorHAnsi"/>
        </w:rPr>
        <w:t>Objeto:</w:t>
      </w:r>
      <w:r w:rsidR="003E1886" w:rsidRPr="003E1886">
        <w:rPr>
          <w:rFonts w:asciiTheme="majorHAnsi" w:hAnsiTheme="majorHAnsi" w:cstheme="majorHAnsi"/>
        </w:rPr>
        <w:t xml:space="preserve"> </w:t>
      </w:r>
      <w:r w:rsidR="00F515DB">
        <w:rPr>
          <w:rFonts w:asciiTheme="majorHAnsi" w:hAnsiTheme="majorHAnsi" w:cstheme="majorHAnsi"/>
        </w:rPr>
        <w:t>E</w:t>
      </w:r>
      <w:r w:rsidR="003E1886" w:rsidRPr="003E1886">
        <w:rPr>
          <w:rFonts w:asciiTheme="majorHAnsi" w:hAnsiTheme="majorHAnsi" w:cstheme="majorHAnsi"/>
        </w:rPr>
        <w:t>xecução de rede pluvial em diversas ruas do Município, e execução de calçamento em bloco sextavado na Avenida Ipês, com recursos oriundos de Acordo VALE. A ser realizado na data 17/04/2023 às 08</w:t>
      </w:r>
      <w:r w:rsidR="00F515DB">
        <w:rPr>
          <w:rFonts w:asciiTheme="majorHAnsi" w:hAnsiTheme="majorHAnsi" w:cstheme="majorHAnsi"/>
        </w:rPr>
        <w:t>:</w:t>
      </w:r>
      <w:r w:rsidR="003E1886" w:rsidRPr="003E1886">
        <w:rPr>
          <w:rFonts w:asciiTheme="majorHAnsi" w:hAnsiTheme="majorHAnsi" w:cstheme="majorHAnsi"/>
        </w:rPr>
        <w:t>30, na sala de reuniões da Prefeitura, na Rua Pinheiro nº 44, Bairro Centro, na Cidade de Goiabeira, Estado de Minas Gerais. O edital encontra-se à disposição dos interessados a partir desta data, no horário de 08</w:t>
      </w:r>
      <w:r w:rsidR="00F515DB">
        <w:rPr>
          <w:rFonts w:asciiTheme="majorHAnsi" w:hAnsiTheme="majorHAnsi" w:cstheme="majorHAnsi"/>
        </w:rPr>
        <w:t>:</w:t>
      </w:r>
      <w:r w:rsidR="003E1886" w:rsidRPr="003E1886">
        <w:rPr>
          <w:rFonts w:asciiTheme="majorHAnsi" w:hAnsiTheme="majorHAnsi" w:cstheme="majorHAnsi"/>
        </w:rPr>
        <w:t>00 às 14</w:t>
      </w:r>
      <w:r w:rsidR="00F515DB">
        <w:rPr>
          <w:rFonts w:asciiTheme="majorHAnsi" w:hAnsiTheme="majorHAnsi" w:cstheme="majorHAnsi"/>
        </w:rPr>
        <w:t>:</w:t>
      </w:r>
      <w:r w:rsidR="003E1886" w:rsidRPr="003E1886">
        <w:rPr>
          <w:rFonts w:asciiTheme="majorHAnsi" w:hAnsiTheme="majorHAnsi" w:cstheme="majorHAnsi"/>
        </w:rPr>
        <w:t>00</w:t>
      </w:r>
      <w:r w:rsidR="00F515DB">
        <w:rPr>
          <w:rFonts w:asciiTheme="majorHAnsi" w:hAnsiTheme="majorHAnsi" w:cstheme="majorHAnsi"/>
        </w:rPr>
        <w:t xml:space="preserve"> horas</w:t>
      </w:r>
      <w:r w:rsidR="003E1886" w:rsidRPr="003E1886">
        <w:rPr>
          <w:rFonts w:asciiTheme="majorHAnsi" w:hAnsiTheme="majorHAnsi" w:cstheme="majorHAnsi"/>
        </w:rPr>
        <w:t xml:space="preserve">, no endereço acima, informações através do telefone (33) 3262-1113, e no portal transparência da Prefeitura: </w:t>
      </w:r>
      <w:hyperlink r:id="rId61" w:history="1">
        <w:r w:rsidR="00543EC1" w:rsidRPr="00EF63C5">
          <w:rPr>
            <w:rStyle w:val="Hyperlink"/>
            <w:rFonts w:asciiTheme="majorHAnsi" w:hAnsiTheme="majorHAnsi" w:cstheme="majorHAnsi"/>
          </w:rPr>
          <w:t>www.goiabeira.mg.gov.br</w:t>
        </w:r>
      </w:hyperlink>
      <w:r w:rsidR="003E1886" w:rsidRPr="003E1886">
        <w:rPr>
          <w:rFonts w:asciiTheme="majorHAnsi" w:hAnsiTheme="majorHAnsi" w:cstheme="majorHAnsi"/>
        </w:rPr>
        <w:t xml:space="preserve"> </w:t>
      </w:r>
      <w:r w:rsidR="00543EC1">
        <w:rPr>
          <w:rFonts w:asciiTheme="majorHAnsi" w:hAnsiTheme="majorHAnsi" w:cstheme="majorHAnsi"/>
        </w:rPr>
        <w:t>e</w:t>
      </w:r>
      <w:r w:rsidR="003E1886" w:rsidRPr="003E1886">
        <w:rPr>
          <w:rFonts w:asciiTheme="majorHAnsi" w:hAnsiTheme="majorHAnsi" w:cstheme="majorHAnsi"/>
        </w:rPr>
        <w:t xml:space="preserve">-mail: </w:t>
      </w:r>
      <w:hyperlink r:id="rId62" w:history="1">
        <w:r w:rsidR="00543EC1" w:rsidRPr="00EF63C5">
          <w:rPr>
            <w:rStyle w:val="Hyperlink"/>
            <w:rFonts w:asciiTheme="majorHAnsi" w:hAnsiTheme="majorHAnsi" w:cstheme="majorHAnsi"/>
          </w:rPr>
          <w:t>licita.comprasgoiabeiramg@gmail.com</w:t>
        </w:r>
      </w:hyperlink>
      <w:r w:rsidR="00543EC1">
        <w:rPr>
          <w:rFonts w:asciiTheme="majorHAnsi" w:hAnsiTheme="majorHAnsi" w:cstheme="majorHAnsi"/>
        </w:rPr>
        <w:t>.</w:t>
      </w:r>
    </w:p>
    <w:p w14:paraId="440FA065" w14:textId="26890A1A" w:rsidR="00543EC1" w:rsidRDefault="00543EC1" w:rsidP="003E188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C6D9F9" w14:textId="6AA504D7" w:rsidR="002E6081" w:rsidRDefault="002E608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3363BF" w14:textId="62B384D5" w:rsidR="001544F9" w:rsidRDefault="00E216E3" w:rsidP="006249B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44F9">
        <w:rPr>
          <w:rFonts w:asciiTheme="majorHAnsi" w:hAnsiTheme="majorHAnsi" w:cstheme="majorHAnsi"/>
          <w:b/>
        </w:rPr>
        <w:t xml:space="preserve">PREFEITURA MUNICIPAL </w:t>
      </w:r>
      <w:r w:rsidR="001544F9" w:rsidRPr="001544F9">
        <w:rPr>
          <w:rFonts w:asciiTheme="majorHAnsi" w:hAnsiTheme="majorHAnsi" w:cstheme="majorHAnsi"/>
          <w:b/>
        </w:rPr>
        <w:t>DE INIMUTABA - TOMADA DE PREÇOS N° 002/2023</w:t>
      </w:r>
    </w:p>
    <w:p w14:paraId="57B78EB6" w14:textId="5AC1B223" w:rsidR="002E6081" w:rsidRDefault="001544F9" w:rsidP="006249B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1142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1544F9">
        <w:rPr>
          <w:rFonts w:asciiTheme="majorHAnsi" w:hAnsiTheme="majorHAnsi" w:cstheme="majorHAnsi"/>
        </w:rPr>
        <w:t>xecução de obra de pavimentação de vias públicas urbanas</w:t>
      </w:r>
      <w:r w:rsidR="00AD2330">
        <w:rPr>
          <w:rFonts w:asciiTheme="majorHAnsi" w:hAnsiTheme="majorHAnsi" w:cstheme="majorHAnsi"/>
        </w:rPr>
        <w:t xml:space="preserve">, </w:t>
      </w:r>
      <w:r w:rsidRPr="001544F9">
        <w:rPr>
          <w:rFonts w:asciiTheme="majorHAnsi" w:hAnsiTheme="majorHAnsi" w:cstheme="majorHAnsi"/>
        </w:rPr>
        <w:t xml:space="preserve">ruas Nossa Senhora Aparecida, Santo Agostinho, na comunidade de Gentil de Matos, zona rural do Município de Inimutaba. </w:t>
      </w:r>
      <w:r w:rsidR="00A11C27" w:rsidRPr="001544F9">
        <w:rPr>
          <w:rFonts w:asciiTheme="majorHAnsi" w:hAnsiTheme="majorHAnsi" w:cstheme="majorHAnsi"/>
        </w:rPr>
        <w:t>A abertura da licitação está marcada para o dia 13/04/2023</w:t>
      </w:r>
      <w:r w:rsidRPr="001544F9">
        <w:rPr>
          <w:rFonts w:asciiTheme="majorHAnsi" w:hAnsiTheme="majorHAnsi" w:cstheme="majorHAnsi"/>
        </w:rPr>
        <w:t xml:space="preserve"> às 13:00 h</w:t>
      </w:r>
      <w:r w:rsidR="00A11C27">
        <w:rPr>
          <w:rFonts w:asciiTheme="majorHAnsi" w:hAnsiTheme="majorHAnsi" w:cstheme="majorHAnsi"/>
        </w:rPr>
        <w:t>ora</w:t>
      </w:r>
      <w:r w:rsidRPr="001544F9">
        <w:rPr>
          <w:rFonts w:asciiTheme="majorHAnsi" w:hAnsiTheme="majorHAnsi" w:cstheme="majorHAnsi"/>
        </w:rPr>
        <w:t xml:space="preserve">s. O </w:t>
      </w:r>
      <w:r w:rsidR="00D053D9" w:rsidRPr="00D053D9">
        <w:rPr>
          <w:rFonts w:asciiTheme="majorHAnsi" w:hAnsiTheme="majorHAnsi" w:cstheme="majorHAnsi"/>
        </w:rPr>
        <w:t>edital</w:t>
      </w:r>
      <w:r w:rsidRPr="001544F9">
        <w:rPr>
          <w:rFonts w:asciiTheme="majorHAnsi" w:hAnsiTheme="majorHAnsi" w:cstheme="majorHAnsi"/>
        </w:rPr>
        <w:t xml:space="preserve"> se encontra disponível no site: </w:t>
      </w:r>
      <w:hyperlink r:id="rId63" w:history="1">
        <w:r w:rsidR="00D551A0" w:rsidRPr="00EF63C5">
          <w:rPr>
            <w:rStyle w:val="Hyperlink"/>
            <w:rFonts w:asciiTheme="majorHAnsi" w:hAnsiTheme="majorHAnsi" w:cstheme="majorHAnsi"/>
          </w:rPr>
          <w:t>www.inimutaba.mg.gov.br</w:t>
        </w:r>
      </w:hyperlink>
      <w:r w:rsidR="00D551A0">
        <w:rPr>
          <w:rFonts w:asciiTheme="majorHAnsi" w:hAnsiTheme="majorHAnsi" w:cstheme="majorHAnsi"/>
        </w:rPr>
        <w:t>.</w:t>
      </w:r>
    </w:p>
    <w:p w14:paraId="53DBDEA7" w14:textId="34F982C3" w:rsidR="00D551A0" w:rsidRDefault="00D551A0" w:rsidP="006249B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FAF8D9" w14:textId="77777777" w:rsidR="00FE0CF7" w:rsidRDefault="00FE0CF7" w:rsidP="006249B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21851C" w14:textId="77777777" w:rsidR="00E56D6A" w:rsidRDefault="00491693" w:rsidP="006249B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620A7">
        <w:rPr>
          <w:rFonts w:asciiTheme="majorHAnsi" w:hAnsiTheme="majorHAnsi" w:cstheme="majorHAnsi"/>
          <w:b/>
        </w:rPr>
        <w:t xml:space="preserve">PREFEITURA </w:t>
      </w:r>
      <w:r w:rsidR="000620A7" w:rsidRPr="000620A7">
        <w:rPr>
          <w:rFonts w:asciiTheme="majorHAnsi" w:hAnsiTheme="majorHAnsi" w:cstheme="majorHAnsi"/>
          <w:b/>
        </w:rPr>
        <w:t>MUNICIPAL DE ITAJUBÁ</w:t>
      </w:r>
    </w:p>
    <w:p w14:paraId="1910D5BA" w14:textId="77777777" w:rsidR="00E56D6A" w:rsidRDefault="00E56D6A" w:rsidP="006249B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F1B582" w14:textId="70FC45DB" w:rsidR="000620A7" w:rsidRPr="000620A7" w:rsidRDefault="000620A7" w:rsidP="006249B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620A7">
        <w:rPr>
          <w:rFonts w:asciiTheme="majorHAnsi" w:hAnsiTheme="majorHAnsi" w:cstheme="majorHAnsi"/>
          <w:b/>
        </w:rPr>
        <w:t>TOMADA DE PREÇOS Nº 001/2023</w:t>
      </w:r>
    </w:p>
    <w:p w14:paraId="428CC717" w14:textId="1B3D1753" w:rsidR="002E6081" w:rsidRDefault="000620A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1142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0620A7">
        <w:rPr>
          <w:rFonts w:asciiTheme="majorHAnsi" w:hAnsiTheme="majorHAnsi" w:cstheme="majorHAnsi"/>
        </w:rPr>
        <w:t>Contratação de empresa para pavimentação asfáltica de vias públicas, nas seguintes vias: Rua Antônio Salomão, Avenida Cesário Alvim, Rua Doutor José Sanches, Rua Engenheiro Albert Ernest Starke, Rua Cristiano Brasil, Rua Santos Pereira e Rua Sergio Lima Costa. A abertura das propostas será realizada no Município de Itajubá com sede na Avenida Dr. Jerson Dias, nº 500 – Bairro Estiva no dia 27/02/2023 às 14:00</w:t>
      </w:r>
      <w:r w:rsidR="00F703EC">
        <w:rPr>
          <w:rFonts w:asciiTheme="majorHAnsi" w:hAnsiTheme="majorHAnsi" w:cstheme="majorHAnsi"/>
        </w:rPr>
        <w:t xml:space="preserve"> horas</w:t>
      </w:r>
      <w:r w:rsidRPr="000620A7">
        <w:rPr>
          <w:rFonts w:asciiTheme="majorHAnsi" w:hAnsiTheme="majorHAnsi" w:cstheme="majorHAnsi"/>
        </w:rPr>
        <w:t>. Edital na integra</w:t>
      </w:r>
      <w:r w:rsidR="00F703EC">
        <w:rPr>
          <w:rFonts w:asciiTheme="majorHAnsi" w:hAnsiTheme="majorHAnsi" w:cstheme="majorHAnsi"/>
        </w:rPr>
        <w:t xml:space="preserve"> </w:t>
      </w:r>
      <w:hyperlink r:id="rId64" w:history="1">
        <w:r w:rsidR="00F703EC" w:rsidRPr="00EF63C5">
          <w:rPr>
            <w:rStyle w:val="Hyperlink"/>
            <w:rFonts w:asciiTheme="majorHAnsi" w:hAnsiTheme="majorHAnsi" w:cstheme="majorHAnsi"/>
          </w:rPr>
          <w:t>www.itajuba.mg.gov.br</w:t>
        </w:r>
      </w:hyperlink>
      <w:r w:rsidRPr="000620A7">
        <w:rPr>
          <w:rFonts w:asciiTheme="majorHAnsi" w:hAnsiTheme="majorHAnsi" w:cstheme="majorHAnsi"/>
        </w:rPr>
        <w:t xml:space="preserve">. E-mail </w:t>
      </w:r>
      <w:hyperlink r:id="rId65" w:history="1">
        <w:r w:rsidR="00F703EC" w:rsidRPr="00EF63C5">
          <w:rPr>
            <w:rStyle w:val="Hyperlink"/>
            <w:rFonts w:asciiTheme="majorHAnsi" w:hAnsiTheme="majorHAnsi" w:cstheme="majorHAnsi"/>
          </w:rPr>
          <w:t>licitaitajuba@gmail.com</w:t>
        </w:r>
      </w:hyperlink>
      <w:r w:rsidR="00F703EC">
        <w:rPr>
          <w:rFonts w:asciiTheme="majorHAnsi" w:hAnsiTheme="majorHAnsi" w:cstheme="majorHAnsi"/>
        </w:rPr>
        <w:t>.</w:t>
      </w:r>
      <w:r w:rsidRPr="000620A7">
        <w:rPr>
          <w:rFonts w:asciiTheme="majorHAnsi" w:hAnsiTheme="majorHAnsi" w:cstheme="majorHAnsi"/>
        </w:rPr>
        <w:t xml:space="preserve"> Telefone (35) 99898- 6949.</w:t>
      </w:r>
    </w:p>
    <w:p w14:paraId="1DC2933E" w14:textId="77777777" w:rsidR="00FE0CF7" w:rsidRDefault="00FE0CF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33D2E4" w14:textId="77777777" w:rsidR="00E56D6A" w:rsidRPr="00E56D6A" w:rsidRDefault="00E56D6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E56D6A">
        <w:rPr>
          <w:rFonts w:asciiTheme="majorHAnsi" w:hAnsiTheme="majorHAnsi" w:cstheme="majorHAnsi"/>
          <w:b/>
          <w:bCs/>
        </w:rPr>
        <w:t>TOMADA DE PREÇOS Nº 007/2023</w:t>
      </w:r>
    </w:p>
    <w:p w14:paraId="76869021" w14:textId="3CB3500E" w:rsidR="002E6081" w:rsidRPr="00DF5A96" w:rsidRDefault="00E56D6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1142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E56D6A">
        <w:rPr>
          <w:rFonts w:asciiTheme="majorHAnsi" w:hAnsiTheme="majorHAnsi" w:cstheme="majorHAnsi"/>
        </w:rPr>
        <w:t xml:space="preserve">Contratação de empresa para pavimentação asfáltica de vias públicas, nas seguintes vias: Rua Antônio Salomão, Avenida Cesário Alvim, Rua Doutor José Sanches, Rua Engenheiro Albert Ernest Starke, Rua Cristiano Brasil, Rua Santos Pereira e Rua </w:t>
      </w:r>
      <w:r w:rsidR="00DF5A96" w:rsidRPr="00E56D6A">
        <w:rPr>
          <w:rFonts w:asciiTheme="majorHAnsi" w:hAnsiTheme="majorHAnsi" w:cstheme="majorHAnsi"/>
        </w:rPr>
        <w:t>Sérgio</w:t>
      </w:r>
      <w:r w:rsidRPr="00E56D6A">
        <w:rPr>
          <w:rFonts w:asciiTheme="majorHAnsi" w:hAnsiTheme="majorHAnsi" w:cstheme="majorHAnsi"/>
        </w:rPr>
        <w:t xml:space="preserve"> Lima Costa, em atendimento à Secretaria Municipal De Obras - SEMOB (repasse nº. 911462/2021/mdr/caixa). A abertura das propostas será realizada no Município de Itajubá com sede na Avenida Dr. Jerson Dias, nº 500 – Bairro Estiva no dia 17/04/2023 às </w:t>
      </w:r>
      <w:r w:rsidR="00DF5A96">
        <w:rPr>
          <w:rFonts w:asciiTheme="majorHAnsi" w:hAnsiTheme="majorHAnsi" w:cstheme="majorHAnsi"/>
        </w:rPr>
        <w:t xml:space="preserve">13:00. Edital na integra - </w:t>
      </w:r>
      <w:hyperlink r:id="rId66" w:history="1">
        <w:r w:rsidR="00DF5A96" w:rsidRPr="0018141E">
          <w:rPr>
            <w:rStyle w:val="Hyperlink"/>
            <w:rFonts w:asciiTheme="majorHAnsi" w:hAnsiTheme="majorHAnsi" w:cstheme="majorHAnsi"/>
          </w:rPr>
          <w:t>www.itajuba.mg.gov.br</w:t>
        </w:r>
      </w:hyperlink>
      <w:r w:rsidR="00DF5A96">
        <w:rPr>
          <w:rFonts w:asciiTheme="majorHAnsi" w:hAnsiTheme="majorHAnsi" w:cstheme="majorHAnsi"/>
        </w:rPr>
        <w:t>, e</w:t>
      </w:r>
      <w:r w:rsidRPr="00E56D6A">
        <w:rPr>
          <w:rFonts w:asciiTheme="majorHAnsi" w:hAnsiTheme="majorHAnsi" w:cstheme="majorHAnsi"/>
        </w:rPr>
        <w:t xml:space="preserve">-mail </w:t>
      </w:r>
      <w:hyperlink r:id="rId67" w:history="1">
        <w:r w:rsidR="00DF5A96" w:rsidRPr="0018141E">
          <w:rPr>
            <w:rStyle w:val="Hyperlink"/>
            <w:rFonts w:asciiTheme="majorHAnsi" w:hAnsiTheme="majorHAnsi" w:cstheme="majorHAnsi"/>
          </w:rPr>
          <w:t>licitaitajuba@gmail.com</w:t>
        </w:r>
      </w:hyperlink>
      <w:r w:rsidRPr="00E56D6A">
        <w:rPr>
          <w:rFonts w:asciiTheme="majorHAnsi" w:hAnsiTheme="majorHAnsi" w:cstheme="majorHAnsi"/>
        </w:rPr>
        <w:t xml:space="preserve"> Telefone (35) 99898-6949</w:t>
      </w:r>
      <w:r w:rsidR="00DF5A96">
        <w:rPr>
          <w:rFonts w:asciiTheme="majorHAnsi" w:hAnsiTheme="majorHAnsi" w:cstheme="majorHAnsi"/>
        </w:rPr>
        <w:t>.</w:t>
      </w:r>
    </w:p>
    <w:p w14:paraId="73061D56" w14:textId="4CA06CF8" w:rsidR="002E6081" w:rsidRDefault="002E608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2CC1DB" w14:textId="7E1592E5" w:rsidR="002F705D" w:rsidRDefault="002F705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39A13E" w14:textId="77777777" w:rsidR="00A7314C" w:rsidRDefault="00A7314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EEB7275" w14:textId="77777777" w:rsidR="00A7314C" w:rsidRDefault="00A7314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92CF6B" w14:textId="77777777" w:rsidR="00A7314C" w:rsidRPr="007F1ACC" w:rsidRDefault="00A7314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D09B8FE" w14:textId="77777777" w:rsidR="00542361" w:rsidRDefault="00542361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3D3BBA0" w14:textId="631FC79E" w:rsidR="007F1ACC" w:rsidRPr="007F1ACC" w:rsidRDefault="007F1AC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bookmarkStart w:id="0" w:name="_GoBack"/>
      <w:bookmarkEnd w:id="0"/>
      <w:r w:rsidRPr="007F1ACC">
        <w:rPr>
          <w:rFonts w:asciiTheme="majorHAnsi" w:hAnsiTheme="majorHAnsi" w:cstheme="majorHAnsi"/>
          <w:b/>
        </w:rPr>
        <w:t>PREFEITURA MUNICIPAL DE ITAPAGIPE - TOMADA DE PREÇOS Nº5/2023</w:t>
      </w:r>
    </w:p>
    <w:p w14:paraId="1CB15F11" w14:textId="6899D099" w:rsidR="002F705D" w:rsidRDefault="007F1AC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51142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F1ACC">
        <w:rPr>
          <w:rFonts w:asciiTheme="majorHAnsi" w:hAnsiTheme="majorHAnsi" w:cstheme="majorHAnsi"/>
        </w:rPr>
        <w:t xml:space="preserve">Construção de rede de drenagem pluvial urbana no município de Itapagipe/MG, </w:t>
      </w:r>
      <w:r w:rsidR="006240F9" w:rsidRPr="007F1ACC">
        <w:rPr>
          <w:rFonts w:asciiTheme="majorHAnsi" w:hAnsiTheme="majorHAnsi" w:cstheme="majorHAnsi"/>
        </w:rPr>
        <w:t>que no dia 13 de abril de 2023 às 13:00 h</w:t>
      </w:r>
      <w:r w:rsidR="006240F9">
        <w:rPr>
          <w:rFonts w:asciiTheme="majorHAnsi" w:hAnsiTheme="majorHAnsi" w:cstheme="majorHAnsi"/>
        </w:rPr>
        <w:t>ora</w:t>
      </w:r>
      <w:r w:rsidR="006240F9" w:rsidRPr="007F1ACC">
        <w:rPr>
          <w:rFonts w:asciiTheme="majorHAnsi" w:hAnsiTheme="majorHAnsi" w:cstheme="majorHAnsi"/>
        </w:rPr>
        <w:t>s, no Setor de Licitação situado na Rua 08 - nº 1000, na cidade de Itapagipe/MG</w:t>
      </w:r>
      <w:r w:rsidRPr="007F1ACC">
        <w:rPr>
          <w:rFonts w:asciiTheme="majorHAnsi" w:hAnsiTheme="majorHAnsi" w:cstheme="majorHAnsi"/>
        </w:rPr>
        <w:t>.</w:t>
      </w:r>
      <w:r w:rsidR="006240F9">
        <w:rPr>
          <w:rFonts w:asciiTheme="majorHAnsi" w:hAnsiTheme="majorHAnsi" w:cstheme="majorHAnsi"/>
        </w:rPr>
        <w:t xml:space="preserve"> </w:t>
      </w:r>
      <w:r w:rsidRPr="007F1ACC">
        <w:rPr>
          <w:rFonts w:asciiTheme="majorHAnsi" w:hAnsiTheme="majorHAnsi" w:cstheme="majorHAnsi"/>
        </w:rPr>
        <w:t xml:space="preserve">Cópias de Edital e informações complementares serão obtidas junto ao Departamento de Licitação, das 11:00 às 17:00 horas, no endereço acima referido ou através do site </w:t>
      </w:r>
      <w:hyperlink r:id="rId68" w:history="1">
        <w:r w:rsidR="006240F9" w:rsidRPr="00EF63C5">
          <w:rPr>
            <w:rStyle w:val="Hyperlink"/>
            <w:rFonts w:asciiTheme="majorHAnsi" w:hAnsiTheme="majorHAnsi" w:cstheme="majorHAnsi"/>
          </w:rPr>
          <w:t>www.itapagipe.mg.gov.br</w:t>
        </w:r>
      </w:hyperlink>
      <w:r w:rsidRPr="007F1ACC">
        <w:rPr>
          <w:rFonts w:asciiTheme="majorHAnsi" w:hAnsiTheme="majorHAnsi" w:cstheme="majorHAnsi"/>
        </w:rPr>
        <w:t xml:space="preserve"> ou e-mail </w:t>
      </w:r>
      <w:hyperlink r:id="rId69" w:history="1">
        <w:r w:rsidR="006240F9" w:rsidRPr="00EF63C5">
          <w:rPr>
            <w:rStyle w:val="Hyperlink"/>
            <w:rFonts w:asciiTheme="majorHAnsi" w:hAnsiTheme="majorHAnsi" w:cstheme="majorHAnsi"/>
          </w:rPr>
          <w:t>licitacao@itapagipe.mg.gov.br</w:t>
        </w:r>
      </w:hyperlink>
      <w:r w:rsidRPr="007F1ACC">
        <w:rPr>
          <w:rFonts w:asciiTheme="majorHAnsi" w:hAnsiTheme="majorHAnsi" w:cstheme="majorHAnsi"/>
        </w:rPr>
        <w:t xml:space="preserve">. Telefone </w:t>
      </w:r>
      <w:r w:rsidR="006240F9">
        <w:rPr>
          <w:rFonts w:asciiTheme="majorHAnsi" w:hAnsiTheme="majorHAnsi" w:cstheme="majorHAnsi"/>
        </w:rPr>
        <w:t>(</w:t>
      </w:r>
      <w:r w:rsidRPr="007F1ACC">
        <w:rPr>
          <w:rFonts w:asciiTheme="majorHAnsi" w:hAnsiTheme="majorHAnsi" w:cstheme="majorHAnsi"/>
        </w:rPr>
        <w:t>34</w:t>
      </w:r>
      <w:r w:rsidR="006240F9">
        <w:rPr>
          <w:rFonts w:asciiTheme="majorHAnsi" w:hAnsiTheme="majorHAnsi" w:cstheme="majorHAnsi"/>
        </w:rPr>
        <w:t xml:space="preserve">) </w:t>
      </w:r>
      <w:r w:rsidRPr="007F1ACC">
        <w:rPr>
          <w:rFonts w:asciiTheme="majorHAnsi" w:hAnsiTheme="majorHAnsi" w:cstheme="majorHAnsi"/>
        </w:rPr>
        <w:t>3424</w:t>
      </w:r>
      <w:r w:rsidR="006240F9">
        <w:rPr>
          <w:rFonts w:asciiTheme="majorHAnsi" w:hAnsiTheme="majorHAnsi" w:cstheme="majorHAnsi"/>
        </w:rPr>
        <w:t>-</w:t>
      </w:r>
      <w:r w:rsidRPr="007F1ACC">
        <w:rPr>
          <w:rFonts w:asciiTheme="majorHAnsi" w:hAnsiTheme="majorHAnsi" w:cstheme="majorHAnsi"/>
        </w:rPr>
        <w:t>9000.</w:t>
      </w:r>
    </w:p>
    <w:p w14:paraId="6FE47B3C" w14:textId="2B589E17" w:rsidR="009D509A" w:rsidRDefault="009D509A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01B5A469" w14:textId="307111A2" w:rsidR="009D509A" w:rsidRDefault="009D509A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034DEDFF" w14:textId="77777777" w:rsidR="00E71CDD" w:rsidRPr="00E71CDD" w:rsidRDefault="00E71CDD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71CDD">
        <w:rPr>
          <w:rFonts w:asciiTheme="majorHAnsi" w:hAnsiTheme="majorHAnsi"/>
          <w:b/>
        </w:rPr>
        <w:t>PREFEITURA MUNICIPAL DE ITANHOMI</w:t>
      </w:r>
      <w:r w:rsidRPr="00E71CDD">
        <w:rPr>
          <w:rFonts w:asciiTheme="majorHAnsi" w:hAnsiTheme="majorHAnsi"/>
          <w:b/>
        </w:rPr>
        <w:t xml:space="preserve"> - TOMADA DE PREÇOS Nº 2/2023</w:t>
      </w:r>
    </w:p>
    <w:p w14:paraId="74119D8E" w14:textId="215166F8" w:rsidR="00E71CDD" w:rsidRPr="00E71CDD" w:rsidRDefault="00E71CDD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51142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E</w:t>
      </w:r>
      <w:r w:rsidRPr="00E71CDD">
        <w:rPr>
          <w:rFonts w:asciiTheme="majorHAnsi" w:hAnsiTheme="majorHAnsi"/>
        </w:rPr>
        <w:t>xec</w:t>
      </w:r>
      <w:r>
        <w:rPr>
          <w:rFonts w:asciiTheme="majorHAnsi" w:hAnsiTheme="majorHAnsi"/>
        </w:rPr>
        <w:t xml:space="preserve">ução de obra de reforma do NASF, </w:t>
      </w:r>
      <w:r w:rsidRPr="00E71CDD">
        <w:rPr>
          <w:rFonts w:asciiTheme="majorHAnsi" w:hAnsiTheme="majorHAnsi"/>
        </w:rPr>
        <w:t>localizado na Praça Milton Campos e do Posto de Saúde locali</w:t>
      </w:r>
      <w:r>
        <w:rPr>
          <w:rFonts w:asciiTheme="majorHAnsi" w:hAnsiTheme="majorHAnsi"/>
        </w:rPr>
        <w:t xml:space="preserve">zado no Distrito de Edgard Melo, </w:t>
      </w:r>
      <w:r w:rsidRPr="00E71CDD">
        <w:rPr>
          <w:rFonts w:asciiTheme="majorHAnsi" w:hAnsiTheme="majorHAnsi"/>
        </w:rPr>
        <w:t>que fará realizar no dia 14/04/2023, às 08:00 h</w:t>
      </w:r>
      <w:r>
        <w:rPr>
          <w:rFonts w:asciiTheme="majorHAnsi" w:hAnsiTheme="majorHAnsi"/>
        </w:rPr>
        <w:t>oras.</w:t>
      </w:r>
      <w:r>
        <w:rPr>
          <w:rFonts w:asciiTheme="majorHAnsi" w:hAnsiTheme="majorHAnsi"/>
        </w:rPr>
        <w:t xml:space="preserve"> </w:t>
      </w:r>
      <w:r w:rsidRPr="00E71CDD">
        <w:rPr>
          <w:rFonts w:asciiTheme="majorHAnsi" w:hAnsiTheme="majorHAnsi"/>
        </w:rPr>
        <w:t>Os envelopes deverão ser protocolados na Prefeitura até às 08:00 h</w:t>
      </w:r>
      <w:r>
        <w:rPr>
          <w:rFonts w:asciiTheme="majorHAnsi" w:hAnsiTheme="majorHAnsi"/>
        </w:rPr>
        <w:t>oras</w:t>
      </w:r>
      <w:r w:rsidRPr="00E71CDD">
        <w:rPr>
          <w:rFonts w:asciiTheme="majorHAnsi" w:hAnsiTheme="majorHAnsi"/>
        </w:rPr>
        <w:t xml:space="preserve"> do dia 14/04/2023. </w:t>
      </w:r>
      <w:r w:rsidRPr="00E71CDD">
        <w:rPr>
          <w:rFonts w:asciiTheme="majorHAnsi" w:hAnsiTheme="majorHAnsi"/>
        </w:rPr>
        <w:t xml:space="preserve"> O edital </w:t>
      </w:r>
      <w:r w:rsidRPr="00E71CDD">
        <w:rPr>
          <w:rFonts w:asciiTheme="majorHAnsi" w:hAnsiTheme="majorHAnsi"/>
        </w:rPr>
        <w:t>se encontra à disposição dos interessados, que poderão adquiri-lo até o dia 13/04/2023, das 7:00 às 11:00</w:t>
      </w:r>
      <w:r>
        <w:rPr>
          <w:rFonts w:asciiTheme="majorHAnsi" w:hAnsiTheme="majorHAnsi"/>
        </w:rPr>
        <w:t xml:space="preserve"> horas</w:t>
      </w:r>
      <w:r w:rsidRPr="00E71CDD">
        <w:rPr>
          <w:rFonts w:asciiTheme="majorHAnsi" w:hAnsiTheme="majorHAnsi"/>
        </w:rPr>
        <w:t xml:space="preserve"> e das 12:00 às 16:00 h</w:t>
      </w:r>
      <w:r>
        <w:rPr>
          <w:rFonts w:asciiTheme="majorHAnsi" w:hAnsiTheme="majorHAnsi"/>
        </w:rPr>
        <w:t>oras</w:t>
      </w:r>
      <w:r w:rsidRPr="00E71CDD">
        <w:rPr>
          <w:rFonts w:asciiTheme="majorHAnsi" w:hAnsiTheme="majorHAnsi"/>
        </w:rPr>
        <w:t>, junto à CPL, em sua sede à Av. JK, 91 - Centro - Itanhomi/MG, mediante apresentação de GR no valor de R$ 100,00, devidamente quitada, disponível no Deptº Imobiliário da Prefeitura. Para maiores esclarecimentos entre em contato com a CPL, através do telefone (33) 3231- 1345</w:t>
      </w:r>
      <w:r>
        <w:rPr>
          <w:rFonts w:asciiTheme="majorHAnsi" w:hAnsiTheme="majorHAnsi"/>
        </w:rPr>
        <w:t>.</w:t>
      </w:r>
    </w:p>
    <w:p w14:paraId="62D65283" w14:textId="77777777" w:rsidR="00E71CDD" w:rsidRDefault="00E71CDD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A60A7FD" w14:textId="77777777" w:rsidR="00E71CDD" w:rsidRPr="00544F16" w:rsidRDefault="00E71CDD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06ACB49" w14:textId="77777777" w:rsidR="00921D92" w:rsidRDefault="009D509A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544F16">
        <w:rPr>
          <w:rFonts w:asciiTheme="majorHAnsi" w:hAnsiTheme="majorHAnsi" w:cstheme="majorHAnsi"/>
          <w:b/>
        </w:rPr>
        <w:t xml:space="preserve">PREFEITURA MUNICIPAL </w:t>
      </w:r>
      <w:r w:rsidR="00544F16" w:rsidRPr="00544F16">
        <w:rPr>
          <w:rFonts w:asciiTheme="majorHAnsi" w:hAnsiTheme="majorHAnsi" w:cstheme="majorHAnsi"/>
          <w:b/>
        </w:rPr>
        <w:t>DE JANUÁRIA</w:t>
      </w:r>
    </w:p>
    <w:p w14:paraId="6BEC1AA9" w14:textId="77777777" w:rsidR="00921D92" w:rsidRDefault="00921D92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B6C9055" w14:textId="2C058C82" w:rsidR="00544F16" w:rsidRDefault="00544F16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544F16">
        <w:rPr>
          <w:rFonts w:asciiTheme="majorHAnsi" w:hAnsiTheme="majorHAnsi" w:cstheme="majorHAnsi"/>
          <w:b/>
        </w:rPr>
        <w:t>TOMADA DE PREÇOS Nº 008/2023</w:t>
      </w:r>
    </w:p>
    <w:p w14:paraId="7CBE4440" w14:textId="648DF5B7" w:rsidR="009D509A" w:rsidRPr="00544F16" w:rsidRDefault="00544F16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544F1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44F16">
        <w:rPr>
          <w:rFonts w:asciiTheme="majorHAnsi" w:hAnsiTheme="majorHAnsi" w:cstheme="majorHAnsi"/>
        </w:rPr>
        <w:t>xecução de ampliação, reforma e manutenção da Unidade Básica de Saúde de Várzea Bonita. Abertura dos envelopes dia</w:t>
      </w:r>
      <w:r w:rsidR="00913612">
        <w:rPr>
          <w:rFonts w:asciiTheme="majorHAnsi" w:hAnsiTheme="majorHAnsi" w:cstheme="majorHAnsi"/>
        </w:rPr>
        <w:t xml:space="preserve"> </w:t>
      </w:r>
      <w:r w:rsidRPr="00544F16">
        <w:rPr>
          <w:rFonts w:asciiTheme="majorHAnsi" w:hAnsiTheme="majorHAnsi" w:cstheme="majorHAnsi"/>
        </w:rPr>
        <w:t>14</w:t>
      </w:r>
      <w:r w:rsidR="00913612">
        <w:rPr>
          <w:rFonts w:asciiTheme="majorHAnsi" w:hAnsiTheme="majorHAnsi" w:cstheme="majorHAnsi"/>
        </w:rPr>
        <w:t>/</w:t>
      </w:r>
      <w:r w:rsidRPr="00544F16">
        <w:rPr>
          <w:rFonts w:asciiTheme="majorHAnsi" w:hAnsiTheme="majorHAnsi" w:cstheme="majorHAnsi"/>
        </w:rPr>
        <w:t>04</w:t>
      </w:r>
      <w:r w:rsidR="00913612">
        <w:rPr>
          <w:rFonts w:asciiTheme="majorHAnsi" w:hAnsiTheme="majorHAnsi" w:cstheme="majorHAnsi"/>
        </w:rPr>
        <w:t>/</w:t>
      </w:r>
      <w:r w:rsidRPr="00544F16">
        <w:rPr>
          <w:rFonts w:asciiTheme="majorHAnsi" w:hAnsiTheme="majorHAnsi" w:cstheme="majorHAnsi"/>
        </w:rPr>
        <w:t xml:space="preserve">2023 às 09:00 horas. Interessados deverão manter contato pelo e-mail: </w:t>
      </w:r>
      <w:hyperlink r:id="rId70" w:history="1">
        <w:r w:rsidR="008223E2" w:rsidRPr="00EF63C5">
          <w:rPr>
            <w:rStyle w:val="Hyperlink"/>
            <w:rFonts w:asciiTheme="majorHAnsi" w:hAnsiTheme="majorHAnsi" w:cstheme="majorHAnsi"/>
          </w:rPr>
          <w:t>licitacao@januaria.mg.gov.br</w:t>
        </w:r>
      </w:hyperlink>
      <w:r w:rsidR="008223E2">
        <w:rPr>
          <w:rFonts w:asciiTheme="majorHAnsi" w:hAnsiTheme="majorHAnsi" w:cstheme="majorHAnsi"/>
        </w:rPr>
        <w:t>.</w:t>
      </w:r>
      <w:r w:rsidRPr="00544F16">
        <w:rPr>
          <w:rFonts w:asciiTheme="majorHAnsi" w:hAnsiTheme="majorHAnsi" w:cstheme="majorHAnsi"/>
        </w:rPr>
        <w:t xml:space="preserve"> Tel</w:t>
      </w:r>
      <w:r w:rsidR="008223E2">
        <w:rPr>
          <w:rFonts w:asciiTheme="majorHAnsi" w:hAnsiTheme="majorHAnsi" w:cstheme="majorHAnsi"/>
        </w:rPr>
        <w:t>efone</w:t>
      </w:r>
      <w:r w:rsidRPr="00544F16">
        <w:rPr>
          <w:rFonts w:asciiTheme="majorHAnsi" w:hAnsiTheme="majorHAnsi" w:cstheme="majorHAnsi"/>
        </w:rPr>
        <w:t xml:space="preserve"> (38) 9 9266-2220 ou diretamente no Setor de Licitação. Link para acesso ao edital: </w:t>
      </w:r>
      <w:hyperlink r:id="rId71" w:history="1">
        <w:r w:rsidR="008223E2" w:rsidRPr="00EF63C5">
          <w:rPr>
            <w:rStyle w:val="Hyperlink"/>
            <w:rFonts w:asciiTheme="majorHAnsi" w:hAnsiTheme="majorHAnsi" w:cstheme="majorHAnsi"/>
          </w:rPr>
          <w:t>https://www.januaria.mg.gov.br/portal/editais/1</w:t>
        </w:r>
      </w:hyperlink>
      <w:r w:rsidRPr="00544F16">
        <w:rPr>
          <w:rFonts w:asciiTheme="majorHAnsi" w:hAnsiTheme="majorHAnsi" w:cstheme="majorHAnsi"/>
        </w:rPr>
        <w:t>.</w:t>
      </w:r>
    </w:p>
    <w:p w14:paraId="36F11323" w14:textId="77777777" w:rsidR="00921D92" w:rsidRDefault="00921D92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24EF37B" w14:textId="77777777" w:rsidR="000D6F02" w:rsidRPr="000D6F02" w:rsidRDefault="000D6F02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</w:rPr>
      </w:pPr>
      <w:r w:rsidRPr="000D6F02">
        <w:rPr>
          <w:rFonts w:asciiTheme="majorHAnsi" w:hAnsiTheme="majorHAnsi" w:cstheme="majorHAnsi"/>
          <w:b/>
          <w:bCs/>
        </w:rPr>
        <w:t>TOMADA DE PREÇOS Nº 003/2023</w:t>
      </w:r>
    </w:p>
    <w:p w14:paraId="1F845453" w14:textId="180AE730" w:rsidR="000D6F02" w:rsidRDefault="000D6F02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0D6F02">
        <w:rPr>
          <w:rFonts w:asciiTheme="majorHAnsi" w:hAnsiTheme="majorHAnsi" w:cstheme="majorHAnsi"/>
        </w:rPr>
        <w:t xml:space="preserve">Objeto: </w:t>
      </w:r>
      <w:r w:rsidR="0091256E">
        <w:rPr>
          <w:rFonts w:asciiTheme="majorHAnsi" w:hAnsiTheme="majorHAnsi" w:cstheme="majorHAnsi"/>
        </w:rPr>
        <w:t>E</w:t>
      </w:r>
      <w:r w:rsidRPr="000D6F02">
        <w:rPr>
          <w:rFonts w:asciiTheme="majorHAnsi" w:hAnsiTheme="majorHAnsi" w:cstheme="majorHAnsi"/>
        </w:rPr>
        <w:t>xecução da construção de Quadra Poliesportiva na Escola Municipal Aurea Rodrigues Aguiar, Comunidade de Vila São Cristóvão no Município de Japonvar. Data de entrega das propostas: 13/04/2023, até às 14</w:t>
      </w:r>
      <w:r w:rsidR="0091256E">
        <w:rPr>
          <w:rFonts w:asciiTheme="majorHAnsi" w:hAnsiTheme="majorHAnsi" w:cstheme="majorHAnsi"/>
        </w:rPr>
        <w:t>:</w:t>
      </w:r>
      <w:r w:rsidRPr="000D6F02">
        <w:rPr>
          <w:rFonts w:asciiTheme="majorHAnsi" w:hAnsiTheme="majorHAnsi" w:cstheme="majorHAnsi"/>
        </w:rPr>
        <w:t>00</w:t>
      </w:r>
      <w:r w:rsidR="0091256E">
        <w:rPr>
          <w:rFonts w:asciiTheme="majorHAnsi" w:hAnsiTheme="majorHAnsi" w:cstheme="majorHAnsi"/>
        </w:rPr>
        <w:t xml:space="preserve"> horas</w:t>
      </w:r>
      <w:r w:rsidRPr="000D6F02">
        <w:rPr>
          <w:rFonts w:asciiTheme="majorHAnsi" w:hAnsiTheme="majorHAnsi" w:cstheme="majorHAnsi"/>
        </w:rPr>
        <w:t>. Data de abertura: 13/04/2023, às 14</w:t>
      </w:r>
      <w:r w:rsidR="0091256E">
        <w:rPr>
          <w:rFonts w:asciiTheme="majorHAnsi" w:hAnsiTheme="majorHAnsi" w:cstheme="majorHAnsi"/>
        </w:rPr>
        <w:t>:</w:t>
      </w:r>
      <w:r w:rsidRPr="000D6F02">
        <w:rPr>
          <w:rFonts w:asciiTheme="majorHAnsi" w:hAnsiTheme="majorHAnsi" w:cstheme="majorHAnsi"/>
        </w:rPr>
        <w:t>10</w:t>
      </w:r>
      <w:r w:rsidR="0091256E">
        <w:rPr>
          <w:rFonts w:asciiTheme="majorHAnsi" w:hAnsiTheme="majorHAnsi" w:cstheme="majorHAnsi"/>
        </w:rPr>
        <w:t xml:space="preserve"> horas,</w:t>
      </w:r>
      <w:r w:rsidRPr="000D6F02">
        <w:rPr>
          <w:rFonts w:asciiTheme="majorHAnsi" w:hAnsiTheme="majorHAnsi" w:cstheme="majorHAnsi"/>
        </w:rPr>
        <w:t xml:space="preserve"> e-mail: </w:t>
      </w:r>
      <w:hyperlink r:id="rId72" w:history="1">
        <w:r w:rsidR="0091256E" w:rsidRPr="00EF63C5">
          <w:rPr>
            <w:rStyle w:val="Hyperlink"/>
            <w:rFonts w:asciiTheme="majorHAnsi" w:hAnsiTheme="majorHAnsi" w:cstheme="majorHAnsi"/>
          </w:rPr>
          <w:t>japonvarlicitacao@gmail.com</w:t>
        </w:r>
      </w:hyperlink>
      <w:r w:rsidRPr="000D6F02">
        <w:rPr>
          <w:rFonts w:asciiTheme="majorHAnsi" w:hAnsiTheme="majorHAnsi" w:cstheme="majorHAnsi"/>
        </w:rPr>
        <w:t>.</w:t>
      </w:r>
    </w:p>
    <w:p w14:paraId="7553CE09" w14:textId="2B1438EA" w:rsidR="0091256E" w:rsidRDefault="0091256E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6F383B4" w14:textId="77777777" w:rsidR="00FE0CF7" w:rsidRPr="008D13CB" w:rsidRDefault="00FE0CF7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20ABA66" w14:textId="77777777" w:rsidR="008D13CB" w:rsidRPr="008D13CB" w:rsidRDefault="008D13CB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8D13CB">
        <w:rPr>
          <w:rFonts w:asciiTheme="majorHAnsi" w:hAnsiTheme="majorHAnsi"/>
          <w:b/>
        </w:rPr>
        <w:t>PREFEITURA MUNICIPAL DE JAPONVAR</w:t>
      </w:r>
      <w:r w:rsidRPr="008D13CB">
        <w:rPr>
          <w:rFonts w:asciiTheme="majorHAnsi" w:hAnsiTheme="majorHAnsi"/>
          <w:b/>
        </w:rPr>
        <w:t xml:space="preserve"> - TOMADA DE PREÇOS Nº 3/2023</w:t>
      </w:r>
    </w:p>
    <w:p w14:paraId="481BF762" w14:textId="586AAF88" w:rsidR="008D13CB" w:rsidRDefault="008D13CB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D6F0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E</w:t>
      </w:r>
      <w:r w:rsidRPr="008D13CB">
        <w:rPr>
          <w:rFonts w:asciiTheme="majorHAnsi" w:hAnsiTheme="majorHAnsi"/>
        </w:rPr>
        <w:t>xecução da construção de Quadra Poliesportiva na Escola Municipal Aurea Rodrigues Aguiar, Comunidade de Vila São Cristóvão no Município de Japonvar. Recurs</w:t>
      </w:r>
      <w:r>
        <w:rPr>
          <w:rFonts w:asciiTheme="majorHAnsi" w:hAnsiTheme="majorHAnsi"/>
        </w:rPr>
        <w:t>o Financeiro Oriundos da SEE/MG</w:t>
      </w:r>
      <w:r w:rsidRPr="008D13CB">
        <w:rPr>
          <w:rFonts w:asciiTheme="majorHAnsi" w:hAnsiTheme="majorHAnsi"/>
        </w:rPr>
        <w:t>. Data de entrega das p</w:t>
      </w:r>
      <w:r>
        <w:rPr>
          <w:rFonts w:asciiTheme="majorHAnsi" w:hAnsiTheme="majorHAnsi"/>
        </w:rPr>
        <w:t>ropostas: 13/04/2023, até às 14:00 horas</w:t>
      </w:r>
      <w:r w:rsidRPr="008D13CB">
        <w:rPr>
          <w:rFonts w:asciiTheme="majorHAnsi" w:hAnsiTheme="majorHAnsi"/>
        </w:rPr>
        <w:t>. Data</w:t>
      </w:r>
      <w:r>
        <w:rPr>
          <w:rFonts w:asciiTheme="majorHAnsi" w:hAnsiTheme="majorHAnsi"/>
        </w:rPr>
        <w:t xml:space="preserve"> de abertura: 13/04/2023, às 14:10 horas,</w:t>
      </w:r>
      <w:r w:rsidRPr="008D13CB">
        <w:rPr>
          <w:rFonts w:asciiTheme="majorHAnsi" w:hAnsiTheme="majorHAnsi"/>
        </w:rPr>
        <w:t xml:space="preserve"> e-mail: </w:t>
      </w:r>
      <w:hyperlink r:id="rId73" w:history="1">
        <w:r w:rsidRPr="0018141E">
          <w:rPr>
            <w:rStyle w:val="Hyperlink"/>
            <w:rFonts w:asciiTheme="majorHAnsi" w:hAnsiTheme="majorHAnsi"/>
          </w:rPr>
          <w:t>japonvarlicitacao@gmail.com</w:t>
        </w:r>
      </w:hyperlink>
      <w:r w:rsidRPr="008D13CB">
        <w:rPr>
          <w:rFonts w:asciiTheme="majorHAnsi" w:hAnsiTheme="majorHAnsi"/>
        </w:rPr>
        <w:t>.</w:t>
      </w:r>
    </w:p>
    <w:p w14:paraId="0FDCD2BF" w14:textId="77777777" w:rsidR="008D13CB" w:rsidRDefault="008D13CB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6C6EF15" w14:textId="77777777" w:rsidR="000D6F02" w:rsidRPr="00C45CE7" w:rsidRDefault="000D6F02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C8479A3" w14:textId="77777777" w:rsidR="00A7314C" w:rsidRDefault="00A7314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9B797F9" w14:textId="6D3D2975" w:rsidR="00C45CE7" w:rsidRDefault="000D6F02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C45CE7">
        <w:rPr>
          <w:rFonts w:asciiTheme="majorHAnsi" w:hAnsiTheme="majorHAnsi" w:cstheme="majorHAnsi"/>
          <w:b/>
        </w:rPr>
        <w:t xml:space="preserve">PREFEITURA </w:t>
      </w:r>
      <w:r w:rsidR="00C45CE7" w:rsidRPr="00C45CE7">
        <w:rPr>
          <w:rFonts w:asciiTheme="majorHAnsi" w:hAnsiTheme="majorHAnsi" w:cstheme="majorHAnsi"/>
          <w:b/>
        </w:rPr>
        <w:t>MUNICIPAL DE JUIZ DE FORA - TOMADA DE PREÇOS Nº 006/2023</w:t>
      </w:r>
    </w:p>
    <w:p w14:paraId="44CEC83C" w14:textId="76202E14" w:rsidR="002F705D" w:rsidRPr="00C45CE7" w:rsidRDefault="00C45CE7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C45CE7">
        <w:rPr>
          <w:rFonts w:asciiTheme="majorHAnsi" w:hAnsiTheme="majorHAnsi" w:cstheme="majorHAnsi"/>
        </w:rPr>
        <w:t>Objeto: Construção de Pista de Skate localizada no Bairro Centro no Município de Juiz de Fora/MG</w:t>
      </w:r>
      <w:r>
        <w:rPr>
          <w:rFonts w:asciiTheme="majorHAnsi" w:hAnsiTheme="majorHAnsi" w:cstheme="majorHAnsi"/>
        </w:rPr>
        <w:t>.</w:t>
      </w:r>
      <w:r w:rsidRPr="00C45CE7">
        <w:rPr>
          <w:rFonts w:asciiTheme="majorHAnsi" w:hAnsiTheme="majorHAnsi" w:cstheme="majorHAnsi"/>
        </w:rPr>
        <w:t xml:space="preserve"> Data: 13</w:t>
      </w:r>
      <w:r>
        <w:rPr>
          <w:rFonts w:asciiTheme="majorHAnsi" w:hAnsiTheme="majorHAnsi" w:cstheme="majorHAnsi"/>
        </w:rPr>
        <w:t>/</w:t>
      </w:r>
      <w:r w:rsidRPr="00C45CE7">
        <w:rPr>
          <w:rFonts w:asciiTheme="majorHAnsi" w:hAnsiTheme="majorHAnsi" w:cstheme="majorHAnsi"/>
        </w:rPr>
        <w:t>04</w:t>
      </w:r>
      <w:r>
        <w:rPr>
          <w:rFonts w:asciiTheme="majorHAnsi" w:hAnsiTheme="majorHAnsi" w:cstheme="majorHAnsi"/>
        </w:rPr>
        <w:t>/</w:t>
      </w:r>
      <w:r w:rsidRPr="00C45CE7">
        <w:rPr>
          <w:rFonts w:asciiTheme="majorHAnsi" w:hAnsiTheme="majorHAnsi" w:cstheme="majorHAnsi"/>
        </w:rPr>
        <w:t>23</w:t>
      </w:r>
      <w:r>
        <w:rPr>
          <w:rFonts w:asciiTheme="majorHAnsi" w:hAnsiTheme="majorHAnsi" w:cstheme="majorHAnsi"/>
        </w:rPr>
        <w:t xml:space="preserve">. </w:t>
      </w:r>
      <w:r w:rsidRPr="00C45CE7">
        <w:rPr>
          <w:rFonts w:asciiTheme="majorHAnsi" w:hAnsiTheme="majorHAnsi" w:cstheme="majorHAnsi"/>
        </w:rPr>
        <w:t>Hora: 9</w:t>
      </w:r>
      <w:r>
        <w:rPr>
          <w:rFonts w:asciiTheme="majorHAnsi" w:hAnsiTheme="majorHAnsi" w:cstheme="majorHAnsi"/>
        </w:rPr>
        <w:t>:</w:t>
      </w:r>
      <w:r w:rsidRPr="00C45CE7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</w:t>
      </w:r>
      <w:r w:rsidRPr="00C45CE7">
        <w:rPr>
          <w:rFonts w:asciiTheme="majorHAnsi" w:hAnsiTheme="majorHAnsi" w:cstheme="majorHAnsi"/>
        </w:rPr>
        <w:t>horas</w:t>
      </w:r>
      <w:r>
        <w:rPr>
          <w:rFonts w:asciiTheme="majorHAnsi" w:hAnsiTheme="majorHAnsi" w:cstheme="majorHAnsi"/>
        </w:rPr>
        <w:t xml:space="preserve">. </w:t>
      </w:r>
      <w:r w:rsidRPr="00C45CE7">
        <w:rPr>
          <w:rFonts w:asciiTheme="majorHAnsi" w:hAnsiTheme="majorHAnsi" w:cstheme="majorHAnsi"/>
        </w:rPr>
        <w:t xml:space="preserve">Local de obtenção do edital: O Edital completo poderá ser obtido pelos interessados na subsecretaria, em arquivo digital, mediante entrega de um pen-drive, de segunda a sexta-feira, no horário de 14:30 às 17:30 horas ou pelo endereço eletrônico </w:t>
      </w:r>
      <w:hyperlink r:id="rId74" w:history="1">
        <w:r w:rsidRPr="00EF63C5">
          <w:rPr>
            <w:rStyle w:val="Hyperlink"/>
            <w:rFonts w:asciiTheme="majorHAnsi" w:hAnsiTheme="majorHAnsi" w:cstheme="majorHAnsi"/>
          </w:rPr>
          <w:t>https://www.pjf.mg.gov.br/secretarias/cpl/editais/outras_modalidades/2023/index.php</w:t>
        </w:r>
      </w:hyperlink>
      <w:r w:rsidRPr="00C45CE7">
        <w:rPr>
          <w:rFonts w:asciiTheme="majorHAnsi" w:hAnsiTheme="majorHAnsi" w:cstheme="majorHAnsi"/>
        </w:rPr>
        <w:t xml:space="preserve">. O edital poderá ainda ser solicitado através do link </w:t>
      </w:r>
      <w:hyperlink r:id="rId75" w:history="1">
        <w:r w:rsidRPr="00EF63C5">
          <w:rPr>
            <w:rStyle w:val="Hyperlink"/>
            <w:rFonts w:asciiTheme="majorHAnsi" w:hAnsiTheme="majorHAnsi" w:cstheme="majorHAnsi"/>
          </w:rPr>
          <w:t>https://juizdefora.1doc.com.br/b.php?pg=wp/wp&amp;itd=5&amp;iagr=19121</w:t>
        </w:r>
      </w:hyperlink>
      <w:r w:rsidRPr="00C45CE7">
        <w:rPr>
          <w:rFonts w:asciiTheme="majorHAnsi" w:hAnsiTheme="majorHAnsi" w:cstheme="majorHAnsi"/>
        </w:rPr>
        <w:t>.</w:t>
      </w:r>
    </w:p>
    <w:p w14:paraId="09EA69D9" w14:textId="77777777" w:rsidR="0058427C" w:rsidRDefault="0058427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E8EE376" w14:textId="1AB8DE24" w:rsidR="00CD528A" w:rsidRDefault="00CD528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C45868C" w14:textId="7EB1C7ED" w:rsidR="002077E2" w:rsidRPr="002077E2" w:rsidRDefault="002077E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077E2">
        <w:rPr>
          <w:rFonts w:asciiTheme="majorHAnsi" w:hAnsiTheme="majorHAnsi" w:cstheme="majorHAnsi"/>
          <w:b/>
        </w:rPr>
        <w:t>PREFEITURA MUNICIPAL DE LAGOA DA PRATA – SAAE - SERVIÇO AUTÔNOMO DE ÁGUA E ESGOTO - PREGÃO ELETRÔNICO Nº029/2023</w:t>
      </w:r>
    </w:p>
    <w:p w14:paraId="412ECE5D" w14:textId="0D8229C3" w:rsidR="00CD528A" w:rsidRDefault="002077E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077E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2077E2">
        <w:rPr>
          <w:rFonts w:asciiTheme="majorHAnsi" w:hAnsiTheme="majorHAnsi" w:cstheme="majorHAnsi"/>
        </w:rPr>
        <w:t>ecomposição de pavimento asfáltico e de pavimento</w:t>
      </w:r>
      <w:r w:rsidR="00D64EB9">
        <w:rPr>
          <w:rFonts w:asciiTheme="majorHAnsi" w:hAnsiTheme="majorHAnsi" w:cstheme="majorHAnsi"/>
        </w:rPr>
        <w:t xml:space="preserve"> poliédrico. Abertura: 10/04/23 as 0</w:t>
      </w:r>
      <w:r w:rsidRPr="002077E2">
        <w:rPr>
          <w:rFonts w:asciiTheme="majorHAnsi" w:hAnsiTheme="majorHAnsi" w:cstheme="majorHAnsi"/>
        </w:rPr>
        <w:t>9</w:t>
      </w:r>
      <w:r w:rsidR="00D64EB9">
        <w:rPr>
          <w:rFonts w:asciiTheme="majorHAnsi" w:hAnsiTheme="majorHAnsi" w:cstheme="majorHAnsi"/>
        </w:rPr>
        <w:t xml:space="preserve">:00 </w:t>
      </w:r>
      <w:r w:rsidRPr="002077E2">
        <w:rPr>
          <w:rFonts w:asciiTheme="majorHAnsi" w:hAnsiTheme="majorHAnsi" w:cstheme="majorHAnsi"/>
        </w:rPr>
        <w:t>h</w:t>
      </w:r>
      <w:r w:rsidR="00D64EB9">
        <w:rPr>
          <w:rFonts w:asciiTheme="majorHAnsi" w:hAnsiTheme="majorHAnsi" w:cstheme="majorHAnsi"/>
        </w:rPr>
        <w:t>oras</w:t>
      </w:r>
      <w:r w:rsidRPr="002077E2">
        <w:rPr>
          <w:rFonts w:asciiTheme="majorHAnsi" w:hAnsiTheme="majorHAnsi" w:cstheme="majorHAnsi"/>
        </w:rPr>
        <w:t xml:space="preserve">. Edital: </w:t>
      </w:r>
      <w:hyperlink r:id="rId76" w:history="1">
        <w:r w:rsidR="002E70BF" w:rsidRPr="00EF63C5">
          <w:rPr>
            <w:rStyle w:val="Hyperlink"/>
            <w:rFonts w:asciiTheme="majorHAnsi" w:hAnsiTheme="majorHAnsi" w:cstheme="majorHAnsi"/>
          </w:rPr>
          <w:t>www.saaelp.mg.gov.br</w:t>
        </w:r>
      </w:hyperlink>
      <w:r w:rsidR="002E70BF">
        <w:rPr>
          <w:rFonts w:asciiTheme="majorHAnsi" w:hAnsiTheme="majorHAnsi" w:cstheme="majorHAnsi"/>
        </w:rPr>
        <w:t>.</w:t>
      </w:r>
    </w:p>
    <w:p w14:paraId="5A5C332C" w14:textId="1E241274" w:rsidR="004B6A04" w:rsidRDefault="004B6A0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E49C18" w14:textId="77777777" w:rsidR="004B6A04" w:rsidRPr="00D64EB9" w:rsidRDefault="004B6A0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1235074B" w14:textId="77777777" w:rsidR="00D64EB9" w:rsidRPr="00D64EB9" w:rsidRDefault="00D64EB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64EB9">
        <w:rPr>
          <w:rFonts w:asciiTheme="majorHAnsi" w:hAnsiTheme="majorHAnsi"/>
          <w:b/>
        </w:rPr>
        <w:t xml:space="preserve">PREFEITURA MUNICIPAL DE LAGOA DOS PATOS </w:t>
      </w:r>
      <w:r w:rsidRPr="00D64EB9">
        <w:rPr>
          <w:rFonts w:asciiTheme="majorHAnsi" w:hAnsiTheme="majorHAnsi"/>
          <w:b/>
        </w:rPr>
        <w:t>- TOMADA DE PREÇOS Nº 2/2023</w:t>
      </w:r>
    </w:p>
    <w:p w14:paraId="4F94B27A" w14:textId="7A5FD9F3" w:rsidR="00D64EB9" w:rsidRPr="007D6771" w:rsidRDefault="007D677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077E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U</w:t>
      </w:r>
      <w:r w:rsidR="00D64EB9" w:rsidRPr="00D64EB9">
        <w:rPr>
          <w:rFonts w:asciiTheme="majorHAnsi" w:hAnsiTheme="majorHAnsi"/>
        </w:rPr>
        <w:t>rbanização dos canteiros da Aven</w:t>
      </w:r>
      <w:r>
        <w:rPr>
          <w:rFonts w:asciiTheme="majorHAnsi" w:hAnsiTheme="majorHAnsi"/>
        </w:rPr>
        <w:t>ida Presidente Médici, trecho 2</w:t>
      </w:r>
      <w:r w:rsidR="00D64EB9" w:rsidRPr="00D64EB9">
        <w:rPr>
          <w:rFonts w:asciiTheme="majorHAnsi" w:hAnsiTheme="majorHAnsi"/>
        </w:rPr>
        <w:t xml:space="preserve"> no município de Lagoa dos Patos/MG. A </w:t>
      </w:r>
      <w:r>
        <w:rPr>
          <w:rFonts w:asciiTheme="majorHAnsi" w:hAnsiTheme="majorHAnsi"/>
        </w:rPr>
        <w:t>partir do Horário/Data: 09:00 horas</w:t>
      </w:r>
      <w:r w:rsidR="00D64EB9" w:rsidRPr="00D64EB9">
        <w:rPr>
          <w:rFonts w:asciiTheme="majorHAnsi" w:hAnsiTheme="majorHAnsi"/>
        </w:rPr>
        <w:t xml:space="preserve">, 31/03/2023. Edital no site </w:t>
      </w:r>
      <w:hyperlink r:id="rId77" w:history="1">
        <w:r w:rsidRPr="0018141E">
          <w:rPr>
            <w:rStyle w:val="Hyperlink"/>
            <w:rFonts w:asciiTheme="majorHAnsi" w:hAnsiTheme="majorHAnsi"/>
          </w:rPr>
          <w:t>www.lagoadospatos.mg.gov.br</w:t>
        </w:r>
      </w:hyperlink>
      <w:r w:rsidR="00D64EB9" w:rsidRPr="00D64EB9">
        <w:rPr>
          <w:rFonts w:asciiTheme="majorHAnsi" w:hAnsiTheme="majorHAnsi"/>
        </w:rPr>
        <w:t xml:space="preserve"> ou e-mail: </w:t>
      </w:r>
      <w:hyperlink r:id="rId78" w:history="1">
        <w:r w:rsidRPr="0018141E">
          <w:rPr>
            <w:rStyle w:val="Hyperlink"/>
            <w:rFonts w:asciiTheme="majorHAnsi" w:hAnsiTheme="majorHAnsi"/>
          </w:rPr>
          <w:t>licitaldp@yahoo.com.br</w:t>
        </w:r>
      </w:hyperlink>
      <w:r>
        <w:rPr>
          <w:rFonts w:asciiTheme="majorHAnsi" w:hAnsiTheme="majorHAnsi"/>
        </w:rPr>
        <w:t>, telefone</w:t>
      </w:r>
      <w:r w:rsidR="00D64EB9" w:rsidRPr="00D64EB9">
        <w:rPr>
          <w:rFonts w:asciiTheme="majorHAnsi" w:hAnsiTheme="majorHAnsi"/>
        </w:rPr>
        <w:t xml:space="preserve"> (38)</w:t>
      </w:r>
      <w:r>
        <w:rPr>
          <w:rFonts w:asciiTheme="majorHAnsi" w:hAnsiTheme="majorHAnsi"/>
        </w:rPr>
        <w:t xml:space="preserve"> 3745-</w:t>
      </w:r>
      <w:r w:rsidR="00D64EB9" w:rsidRPr="00D64EB9">
        <w:rPr>
          <w:rFonts w:asciiTheme="majorHAnsi" w:hAnsiTheme="majorHAnsi"/>
        </w:rPr>
        <w:t>1239.</w:t>
      </w:r>
    </w:p>
    <w:p w14:paraId="3B9E4379" w14:textId="77777777" w:rsidR="00D64EB9" w:rsidRDefault="00D64EB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27108AC0" w14:textId="77777777" w:rsidR="00FE0CF7" w:rsidRPr="004B6A04" w:rsidRDefault="00FE0CF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583F0A55" w14:textId="160DBB71" w:rsidR="004B6A04" w:rsidRPr="004B6A04" w:rsidRDefault="004B6A0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4B6A04">
        <w:rPr>
          <w:rFonts w:asciiTheme="majorHAnsi" w:hAnsiTheme="majorHAnsi" w:cstheme="majorHAnsi"/>
          <w:b/>
          <w:bCs/>
        </w:rPr>
        <w:t>PREFEITURA MUNICIPAL DE LIMA DUARTE - TOMADA DE PREÇOS Nº 06/2023</w:t>
      </w:r>
    </w:p>
    <w:p w14:paraId="3B338730" w14:textId="77777777" w:rsidR="000E0AD9" w:rsidRDefault="004B6A0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077E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4B6A04">
        <w:rPr>
          <w:rFonts w:asciiTheme="majorHAnsi" w:hAnsiTheme="majorHAnsi" w:cstheme="majorHAnsi"/>
        </w:rPr>
        <w:t>xecução de serviços de Reforma de todo prédio da Câmara Municipal de Lima Duarte/MG bem como a execução do Projeto de Prevenção e Combate a Incêndio e Pânico do mesmo, conforme especificações e quantitativos nos anexos do edital.</w:t>
      </w:r>
      <w:r>
        <w:rPr>
          <w:rFonts w:asciiTheme="majorHAnsi" w:hAnsiTheme="majorHAnsi" w:cstheme="majorHAnsi"/>
        </w:rPr>
        <w:t xml:space="preserve"> </w:t>
      </w:r>
      <w:r w:rsidRPr="004B6A04">
        <w:rPr>
          <w:rFonts w:asciiTheme="majorHAnsi" w:hAnsiTheme="majorHAnsi" w:cstheme="majorHAnsi"/>
        </w:rPr>
        <w:t xml:space="preserve">Informações sobre o edital estão à disposição dos interessados no site </w:t>
      </w:r>
      <w:hyperlink r:id="rId79" w:history="1">
        <w:r w:rsidRPr="00EF63C5">
          <w:rPr>
            <w:rStyle w:val="Hyperlink"/>
            <w:rFonts w:asciiTheme="majorHAnsi" w:hAnsiTheme="majorHAnsi" w:cstheme="majorHAnsi"/>
          </w:rPr>
          <w:t>http://www.limaduarte.mg.gov.br/</w:t>
        </w:r>
      </w:hyperlink>
      <w:r w:rsidRPr="004B6A04">
        <w:rPr>
          <w:rFonts w:asciiTheme="majorHAnsi" w:hAnsiTheme="majorHAnsi" w:cstheme="majorHAnsi"/>
        </w:rPr>
        <w:t>, com a CPL, na Praça Juscelino Kubitschek, 173</w:t>
      </w:r>
      <w:r w:rsidR="000E0AD9">
        <w:rPr>
          <w:rFonts w:asciiTheme="majorHAnsi" w:hAnsiTheme="majorHAnsi" w:cstheme="majorHAnsi"/>
        </w:rPr>
        <w:t xml:space="preserve">, </w:t>
      </w:r>
      <w:r w:rsidRPr="004B6A04">
        <w:rPr>
          <w:rFonts w:asciiTheme="majorHAnsi" w:hAnsiTheme="majorHAnsi" w:cstheme="majorHAnsi"/>
        </w:rPr>
        <w:t>em horário comercial ou pelo telefone (32) 3281</w:t>
      </w:r>
      <w:r w:rsidR="000E0AD9">
        <w:rPr>
          <w:rFonts w:asciiTheme="majorHAnsi" w:hAnsiTheme="majorHAnsi" w:cstheme="majorHAnsi"/>
        </w:rPr>
        <w:t>-</w:t>
      </w:r>
      <w:r w:rsidRPr="004B6A04">
        <w:rPr>
          <w:rFonts w:asciiTheme="majorHAnsi" w:hAnsiTheme="majorHAnsi" w:cstheme="majorHAnsi"/>
        </w:rPr>
        <w:t xml:space="preserve">1282 ou pelo e-mail </w:t>
      </w:r>
      <w:hyperlink r:id="rId80" w:history="1">
        <w:r w:rsidR="000E0AD9" w:rsidRPr="00EF63C5">
          <w:rPr>
            <w:rStyle w:val="Hyperlink"/>
            <w:rFonts w:asciiTheme="majorHAnsi" w:hAnsiTheme="majorHAnsi" w:cstheme="majorHAnsi"/>
          </w:rPr>
          <w:t>licitacao@limaduarte.mg.gov.br</w:t>
        </w:r>
      </w:hyperlink>
      <w:r w:rsidRPr="004B6A04">
        <w:rPr>
          <w:rFonts w:asciiTheme="majorHAnsi" w:hAnsiTheme="majorHAnsi" w:cstheme="majorHAnsi"/>
        </w:rPr>
        <w:t xml:space="preserve">. </w:t>
      </w:r>
    </w:p>
    <w:p w14:paraId="7A2E968A" w14:textId="77777777" w:rsidR="000E0AD9" w:rsidRDefault="000E0AD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A7B2FA" w14:textId="77777777" w:rsidR="00FE0CF7" w:rsidRPr="000E0AD9" w:rsidRDefault="00FE0CF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7FC6D012" w14:textId="77777777" w:rsidR="000E0AD9" w:rsidRPr="000E0AD9" w:rsidRDefault="004B6A0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0E0AD9">
        <w:rPr>
          <w:rFonts w:asciiTheme="majorHAnsi" w:hAnsiTheme="majorHAnsi" w:cstheme="majorHAnsi"/>
          <w:b/>
          <w:bCs/>
        </w:rPr>
        <w:t>TOMADA DE PREÇOS Nº 08/2023</w:t>
      </w:r>
    </w:p>
    <w:p w14:paraId="057A857D" w14:textId="203F3430" w:rsidR="00CD528A" w:rsidRPr="004B6A04" w:rsidRDefault="004B6A0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B6A04">
        <w:rPr>
          <w:rFonts w:asciiTheme="majorHAnsi" w:hAnsiTheme="majorHAnsi" w:cstheme="majorHAnsi"/>
        </w:rPr>
        <w:t xml:space="preserve">Objeto: </w:t>
      </w:r>
      <w:r w:rsidR="006E7770">
        <w:rPr>
          <w:rFonts w:asciiTheme="majorHAnsi" w:hAnsiTheme="majorHAnsi" w:cstheme="majorHAnsi"/>
        </w:rPr>
        <w:t>E</w:t>
      </w:r>
      <w:r w:rsidRPr="004B6A04">
        <w:rPr>
          <w:rFonts w:asciiTheme="majorHAnsi" w:hAnsiTheme="majorHAnsi" w:cstheme="majorHAnsi"/>
        </w:rPr>
        <w:t>xecutar pavimentação na Rua Estevão Cândido bairro Vila Monteiro, no Município de Lima Duarte/MG.</w:t>
      </w:r>
      <w:r w:rsidR="006E7770">
        <w:rPr>
          <w:rFonts w:asciiTheme="majorHAnsi" w:hAnsiTheme="majorHAnsi" w:cstheme="majorHAnsi"/>
        </w:rPr>
        <w:t xml:space="preserve"> </w:t>
      </w:r>
      <w:r w:rsidRPr="004B6A04">
        <w:rPr>
          <w:rFonts w:asciiTheme="majorHAnsi" w:hAnsiTheme="majorHAnsi" w:cstheme="majorHAnsi"/>
        </w:rPr>
        <w:t xml:space="preserve">Informações sobre o edital estão à disposição dos interessados no site </w:t>
      </w:r>
      <w:hyperlink r:id="rId81" w:history="1">
        <w:r w:rsidR="006E7770" w:rsidRPr="00EF63C5">
          <w:rPr>
            <w:rStyle w:val="Hyperlink"/>
            <w:rFonts w:asciiTheme="majorHAnsi" w:hAnsiTheme="majorHAnsi" w:cstheme="majorHAnsi"/>
          </w:rPr>
          <w:t>http://www.limaduarte.mg.gov.br/</w:t>
        </w:r>
      </w:hyperlink>
      <w:r w:rsidRPr="004B6A04">
        <w:rPr>
          <w:rFonts w:asciiTheme="majorHAnsi" w:hAnsiTheme="majorHAnsi" w:cstheme="majorHAnsi"/>
        </w:rPr>
        <w:t>, com a CPL, na Praça Juscelino Kubitschek, 173</w:t>
      </w:r>
      <w:r w:rsidR="006E7770">
        <w:rPr>
          <w:rFonts w:asciiTheme="majorHAnsi" w:hAnsiTheme="majorHAnsi" w:cstheme="majorHAnsi"/>
        </w:rPr>
        <w:t xml:space="preserve">, </w:t>
      </w:r>
      <w:r w:rsidRPr="004B6A04">
        <w:rPr>
          <w:rFonts w:asciiTheme="majorHAnsi" w:hAnsiTheme="majorHAnsi" w:cstheme="majorHAnsi"/>
        </w:rPr>
        <w:t xml:space="preserve">em horário comercial ou pelo telefone (32) 3281.1282 ou pelo e-mail </w:t>
      </w:r>
      <w:hyperlink r:id="rId82" w:history="1">
        <w:r w:rsidR="006E7770" w:rsidRPr="00EF63C5">
          <w:rPr>
            <w:rStyle w:val="Hyperlink"/>
            <w:rFonts w:asciiTheme="majorHAnsi" w:hAnsiTheme="majorHAnsi" w:cstheme="majorHAnsi"/>
          </w:rPr>
          <w:t>licitacao@limaduarte.mg.gov.br</w:t>
        </w:r>
      </w:hyperlink>
      <w:r w:rsidRPr="004B6A04">
        <w:rPr>
          <w:rFonts w:asciiTheme="majorHAnsi" w:hAnsiTheme="majorHAnsi" w:cstheme="majorHAnsi"/>
        </w:rPr>
        <w:t xml:space="preserve">. </w:t>
      </w:r>
    </w:p>
    <w:p w14:paraId="1E1764B5" w14:textId="77777777" w:rsidR="00CD528A" w:rsidRDefault="00CD528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B06D625" w14:textId="10521CD7" w:rsidR="00F168BB" w:rsidRPr="007F4682" w:rsidRDefault="00F168B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60D0D2" w14:textId="4DA11CA0" w:rsidR="007F4682" w:rsidRPr="007F4682" w:rsidRDefault="007F468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F4682">
        <w:rPr>
          <w:rFonts w:asciiTheme="majorHAnsi" w:hAnsiTheme="majorHAnsi" w:cstheme="majorHAnsi"/>
          <w:b/>
        </w:rPr>
        <w:t>PREFEITURA MUNICIPAL DE LUISLÂNDIA - TOMADA DE PREÇOS Nº 006/2023</w:t>
      </w:r>
    </w:p>
    <w:p w14:paraId="39291DF3" w14:textId="74D89F78" w:rsidR="00F168BB" w:rsidRDefault="007F468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B6A0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7F4682">
        <w:rPr>
          <w:rFonts w:asciiTheme="majorHAnsi" w:hAnsiTheme="majorHAnsi" w:cstheme="majorHAnsi"/>
        </w:rPr>
        <w:t>xecução de obra de pavimentação asfáltica em CBUQ da entrada do Distrito de São Judas, no Município de Luislândia/MG. Abertura da sessão: 17/04/2023 às 09</w:t>
      </w:r>
      <w:r w:rsidR="00565A15">
        <w:rPr>
          <w:rFonts w:asciiTheme="majorHAnsi" w:hAnsiTheme="majorHAnsi" w:cstheme="majorHAnsi"/>
        </w:rPr>
        <w:t>:</w:t>
      </w:r>
      <w:r w:rsidRPr="007F4682">
        <w:rPr>
          <w:rFonts w:asciiTheme="majorHAnsi" w:hAnsiTheme="majorHAnsi" w:cstheme="majorHAnsi"/>
        </w:rPr>
        <w:t>00</w:t>
      </w:r>
      <w:r w:rsidR="00565A15">
        <w:rPr>
          <w:rFonts w:asciiTheme="majorHAnsi" w:hAnsiTheme="majorHAnsi" w:cstheme="majorHAnsi"/>
        </w:rPr>
        <w:t xml:space="preserve"> horas</w:t>
      </w:r>
      <w:r w:rsidRPr="007F4682">
        <w:rPr>
          <w:rFonts w:asciiTheme="majorHAnsi" w:hAnsiTheme="majorHAnsi" w:cstheme="majorHAnsi"/>
        </w:rPr>
        <w:t xml:space="preserve">. Edital disponível através do e-mail: </w:t>
      </w:r>
      <w:hyperlink r:id="rId83" w:history="1">
        <w:r w:rsidR="00565A15" w:rsidRPr="00EF63C5">
          <w:rPr>
            <w:rStyle w:val="Hyperlink"/>
            <w:rFonts w:asciiTheme="majorHAnsi" w:hAnsiTheme="majorHAnsi" w:cstheme="majorHAnsi"/>
          </w:rPr>
          <w:t>licitacao@luislandia.mg.gov.br</w:t>
        </w:r>
      </w:hyperlink>
      <w:r w:rsidR="00565A15">
        <w:rPr>
          <w:rFonts w:asciiTheme="majorHAnsi" w:hAnsiTheme="majorHAnsi" w:cstheme="majorHAnsi"/>
        </w:rPr>
        <w:t>.</w:t>
      </w:r>
    </w:p>
    <w:p w14:paraId="356ABDD3" w14:textId="1767DDBF" w:rsidR="00565A15" w:rsidRDefault="00565A1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B293D9" w14:textId="77777777" w:rsidR="0009355E" w:rsidRDefault="0009355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3B432C" w14:textId="77777777" w:rsidR="00A7314C" w:rsidRDefault="00A7314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3A10648" w14:textId="6907AADB" w:rsidR="0009355E" w:rsidRPr="0009355E" w:rsidRDefault="00CE0CA5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09355E">
        <w:rPr>
          <w:rFonts w:asciiTheme="majorHAnsi" w:hAnsiTheme="majorHAnsi" w:cstheme="majorHAnsi"/>
          <w:b/>
        </w:rPr>
        <w:t xml:space="preserve">PREFEITURA MUNICIPAL </w:t>
      </w:r>
      <w:r w:rsidR="0009355E" w:rsidRPr="0009355E">
        <w:rPr>
          <w:rFonts w:asciiTheme="majorHAnsi" w:hAnsiTheme="majorHAnsi" w:cstheme="majorHAnsi"/>
          <w:b/>
        </w:rPr>
        <w:t xml:space="preserve">DE MATOZINHOS - CONCORRÊNCIA </w:t>
      </w:r>
      <w:r w:rsidR="0090557C" w:rsidRPr="007F4682">
        <w:rPr>
          <w:rFonts w:asciiTheme="majorHAnsi" w:hAnsiTheme="majorHAnsi" w:cstheme="majorHAnsi"/>
          <w:b/>
        </w:rPr>
        <w:t>Nº</w:t>
      </w:r>
      <w:r w:rsidR="0090557C" w:rsidRPr="0009355E">
        <w:rPr>
          <w:rFonts w:asciiTheme="majorHAnsi" w:hAnsiTheme="majorHAnsi" w:cstheme="majorHAnsi"/>
          <w:b/>
        </w:rPr>
        <w:t xml:space="preserve"> </w:t>
      </w:r>
      <w:r w:rsidR="0009355E" w:rsidRPr="0009355E">
        <w:rPr>
          <w:rFonts w:asciiTheme="majorHAnsi" w:hAnsiTheme="majorHAnsi" w:cstheme="majorHAnsi"/>
          <w:b/>
        </w:rPr>
        <w:t>02/PMM/2023</w:t>
      </w:r>
    </w:p>
    <w:p w14:paraId="52275635" w14:textId="154944AB" w:rsidR="00565A15" w:rsidRDefault="008C505B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4B6A0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09355E" w:rsidRPr="0009355E">
        <w:rPr>
          <w:rFonts w:asciiTheme="majorHAnsi" w:hAnsiTheme="majorHAnsi" w:cstheme="majorHAnsi"/>
        </w:rPr>
        <w:t>xecução de construção do novo prédio da Escola Municipal Branca Martins Drummond, com abertura para o dia 28/04/2023 às 09:30</w:t>
      </w:r>
      <w:r>
        <w:rPr>
          <w:rFonts w:asciiTheme="majorHAnsi" w:hAnsiTheme="majorHAnsi" w:cstheme="majorHAnsi"/>
        </w:rPr>
        <w:t xml:space="preserve"> </w:t>
      </w:r>
      <w:r w:rsidR="0009355E" w:rsidRPr="0009355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="0009355E" w:rsidRPr="0009355E">
        <w:rPr>
          <w:rFonts w:asciiTheme="majorHAnsi" w:hAnsiTheme="majorHAnsi" w:cstheme="majorHAnsi"/>
        </w:rPr>
        <w:t xml:space="preserve">s. O edital já está disponível no site </w:t>
      </w:r>
      <w:hyperlink r:id="rId84" w:history="1">
        <w:r w:rsidRPr="00EF63C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9355E" w:rsidRPr="0009355E">
        <w:rPr>
          <w:rFonts w:asciiTheme="majorHAnsi" w:hAnsiTheme="majorHAnsi" w:cstheme="majorHAnsi"/>
        </w:rPr>
        <w:t xml:space="preserve"> e </w:t>
      </w:r>
      <w:hyperlink r:id="rId85" w:history="1">
        <w:r w:rsidRPr="00EF63C5">
          <w:rPr>
            <w:rStyle w:val="Hyperlink"/>
            <w:rFonts w:asciiTheme="majorHAnsi" w:hAnsiTheme="majorHAnsi" w:cstheme="majorHAnsi"/>
          </w:rPr>
          <w:t>www.matozinhos.mg.gov.br</w:t>
        </w:r>
      </w:hyperlink>
      <w:r w:rsidR="0009355E" w:rsidRPr="0009355E">
        <w:rPr>
          <w:rFonts w:asciiTheme="majorHAnsi" w:hAnsiTheme="majorHAnsi" w:cstheme="majorHAnsi"/>
        </w:rPr>
        <w:t>. Contato (31) 3712-4083 ou (31) 3712-4512.</w:t>
      </w:r>
      <w:r>
        <w:rPr>
          <w:rFonts w:asciiTheme="majorHAnsi" w:hAnsiTheme="majorHAnsi" w:cstheme="majorHAnsi"/>
        </w:rPr>
        <w:t xml:space="preserve">  </w:t>
      </w:r>
    </w:p>
    <w:p w14:paraId="36DC2292" w14:textId="36271BB3" w:rsidR="008C505B" w:rsidRDefault="008C505B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2FD7F854" w14:textId="77777777" w:rsidR="007339FC" w:rsidRPr="007339FC" w:rsidRDefault="007339F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958273D" w14:textId="77777777" w:rsidR="007339FC" w:rsidRPr="007339FC" w:rsidRDefault="007339F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7339FC">
        <w:rPr>
          <w:rFonts w:asciiTheme="majorHAnsi" w:hAnsiTheme="majorHAnsi"/>
          <w:b/>
        </w:rPr>
        <w:t xml:space="preserve">PREFEITURA MUNICIPAL DE MATEUS LEME </w:t>
      </w:r>
      <w:r w:rsidRPr="007339FC">
        <w:rPr>
          <w:rFonts w:asciiTheme="majorHAnsi" w:hAnsiTheme="majorHAnsi"/>
          <w:b/>
        </w:rPr>
        <w:t>- PREGÃO ELETRÔNICO Nº 3/2023</w:t>
      </w:r>
    </w:p>
    <w:p w14:paraId="0B5E7E18" w14:textId="7511F7EC" w:rsidR="007339FC" w:rsidRPr="007339FC" w:rsidRDefault="007339F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4B6A0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E</w:t>
      </w:r>
      <w:r w:rsidRPr="007339FC">
        <w:rPr>
          <w:rFonts w:asciiTheme="majorHAnsi" w:hAnsiTheme="majorHAnsi"/>
        </w:rPr>
        <w:t xml:space="preserve">mpresa especializada em promover a destinação final de </w:t>
      </w:r>
      <w:r w:rsidR="00DF5A96" w:rsidRPr="007339FC">
        <w:rPr>
          <w:rFonts w:asciiTheme="majorHAnsi" w:hAnsiTheme="majorHAnsi"/>
        </w:rPr>
        <w:t>resíduos</w:t>
      </w:r>
      <w:r w:rsidRPr="007339FC">
        <w:rPr>
          <w:rFonts w:asciiTheme="majorHAnsi" w:hAnsiTheme="majorHAnsi"/>
        </w:rPr>
        <w:t xml:space="preserve"> </w:t>
      </w:r>
      <w:r w:rsidR="00DF5A96" w:rsidRPr="007339FC">
        <w:rPr>
          <w:rFonts w:asciiTheme="majorHAnsi" w:hAnsiTheme="majorHAnsi"/>
        </w:rPr>
        <w:t>sólidos</w:t>
      </w:r>
      <w:r w:rsidRPr="007339FC">
        <w:rPr>
          <w:rFonts w:asciiTheme="majorHAnsi" w:hAnsiTheme="majorHAnsi"/>
        </w:rPr>
        <w:t xml:space="preserve"> urbanos. A abertura está prevista para o dia 12/04/2023, às 09:00 horas. Cópias do Edital poderão ser adquiridas até o dia 11/04/2023, na Sede da Prefeitura, localizada à Rua Pereira Guimarães, nº 08, Centro, Assessoria de Licitações e Contratos, no horário de 08:00 às 16:00</w:t>
      </w:r>
      <w:r>
        <w:rPr>
          <w:rFonts w:asciiTheme="majorHAnsi" w:hAnsiTheme="majorHAnsi"/>
        </w:rPr>
        <w:t xml:space="preserve"> </w:t>
      </w:r>
      <w:r w:rsidRPr="007339FC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oras, ao preço de R$ 10,00 </w:t>
      </w:r>
      <w:r w:rsidRPr="007339FC">
        <w:rPr>
          <w:rFonts w:asciiTheme="majorHAnsi" w:hAnsiTheme="majorHAnsi"/>
        </w:rPr>
        <w:t xml:space="preserve">ou gratuitamente pelo site </w:t>
      </w:r>
      <w:hyperlink r:id="rId86" w:history="1">
        <w:r w:rsidRPr="0018141E">
          <w:rPr>
            <w:rStyle w:val="Hyperlink"/>
            <w:rFonts w:asciiTheme="majorHAnsi" w:hAnsiTheme="majorHAnsi"/>
          </w:rPr>
          <w:t>www.mateusleme.mg.gov.br</w:t>
        </w:r>
      </w:hyperlink>
      <w:r w:rsidRPr="007339FC">
        <w:rPr>
          <w:rFonts w:asciiTheme="majorHAnsi" w:hAnsiTheme="majorHAnsi"/>
        </w:rPr>
        <w:t>. Outras informações pelo telefone (31) 3537-5805.</w:t>
      </w:r>
    </w:p>
    <w:p w14:paraId="43180E73" w14:textId="77777777" w:rsidR="007339FC" w:rsidRDefault="007339F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A233711" w14:textId="77777777" w:rsidR="007339FC" w:rsidRDefault="007339F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17278539" w14:textId="16B24F77" w:rsidR="006E3409" w:rsidRDefault="00F33109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6E3409">
        <w:rPr>
          <w:rFonts w:asciiTheme="majorHAnsi" w:hAnsiTheme="majorHAnsi" w:cstheme="majorHAnsi"/>
          <w:b/>
        </w:rPr>
        <w:t xml:space="preserve">PREFEITURA MUNICIPAL </w:t>
      </w:r>
      <w:r w:rsidR="006E3409" w:rsidRPr="006E3409">
        <w:rPr>
          <w:rFonts w:asciiTheme="majorHAnsi" w:hAnsiTheme="majorHAnsi" w:cstheme="majorHAnsi"/>
          <w:b/>
        </w:rPr>
        <w:t xml:space="preserve">DE MURIAÉ - ADIAMENTO - </w:t>
      </w:r>
      <w:r w:rsidR="00594630">
        <w:rPr>
          <w:rFonts w:asciiTheme="majorHAnsi" w:hAnsiTheme="majorHAnsi" w:cstheme="majorHAnsi"/>
          <w:b/>
        </w:rPr>
        <w:t>P</w:t>
      </w:r>
      <w:r w:rsidR="006E3409" w:rsidRPr="006E3409">
        <w:rPr>
          <w:rFonts w:asciiTheme="majorHAnsi" w:hAnsiTheme="majorHAnsi" w:cstheme="majorHAnsi"/>
          <w:b/>
        </w:rPr>
        <w:t>REGÃO ELETRÔNICO Nº 054/2023</w:t>
      </w:r>
    </w:p>
    <w:p w14:paraId="155E61A5" w14:textId="598576EB" w:rsidR="008C505B" w:rsidRPr="006E3409" w:rsidRDefault="0090557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6E3409">
        <w:rPr>
          <w:rFonts w:asciiTheme="majorHAnsi" w:hAnsiTheme="majorHAnsi" w:cstheme="majorHAnsi"/>
        </w:rPr>
        <w:t xml:space="preserve">Objeto: </w:t>
      </w:r>
      <w:r w:rsidR="006E3409">
        <w:rPr>
          <w:rFonts w:asciiTheme="majorHAnsi" w:hAnsiTheme="majorHAnsi" w:cstheme="majorHAnsi"/>
        </w:rPr>
        <w:t>R</w:t>
      </w:r>
      <w:r w:rsidRPr="006E3409">
        <w:rPr>
          <w:rFonts w:asciiTheme="majorHAnsi" w:hAnsiTheme="majorHAnsi" w:cstheme="majorHAnsi"/>
        </w:rPr>
        <w:t>eforma com ampliação do Centro de Treinamento Profissional</w:t>
      </w:r>
      <w:r w:rsidR="006E3409">
        <w:rPr>
          <w:rFonts w:asciiTheme="majorHAnsi" w:hAnsiTheme="majorHAnsi" w:cstheme="majorHAnsi"/>
        </w:rPr>
        <w:t xml:space="preserve">, </w:t>
      </w:r>
      <w:r w:rsidRPr="006E3409">
        <w:rPr>
          <w:rFonts w:asciiTheme="majorHAnsi" w:hAnsiTheme="majorHAnsi" w:cstheme="majorHAnsi"/>
        </w:rPr>
        <w:t>Projeto Cozinha Escola. Fica adiada a sessão de licitação para o dia 05/04/2023 às 14:00 h</w:t>
      </w:r>
      <w:r w:rsidR="006E3409">
        <w:rPr>
          <w:rFonts w:asciiTheme="majorHAnsi" w:hAnsiTheme="majorHAnsi" w:cstheme="majorHAnsi"/>
        </w:rPr>
        <w:t>ora</w:t>
      </w:r>
      <w:r w:rsidRPr="006E3409">
        <w:rPr>
          <w:rFonts w:asciiTheme="majorHAnsi" w:hAnsiTheme="majorHAnsi" w:cstheme="majorHAnsi"/>
        </w:rPr>
        <w:t xml:space="preserve">s, por meio da internet, no endereço eletrônico da Bolsa Nacional de Compras – BNC. Observação: Alteração com adiamento apenas da data de abertura, não havendo quaisquer outras alterações no edital. O edital encontra-se disponível no setor de licitação, situado no Centro Administrativo Pres. Tancredo Neves, Av. Maestro Sansão, 236, 3º andar, Centro, Muriaé – MG e site </w:t>
      </w:r>
      <w:hyperlink r:id="rId87" w:history="1">
        <w:r w:rsidR="006E3409" w:rsidRPr="00EF63C5">
          <w:rPr>
            <w:rStyle w:val="Hyperlink"/>
            <w:rFonts w:asciiTheme="majorHAnsi" w:hAnsiTheme="majorHAnsi" w:cstheme="majorHAnsi"/>
          </w:rPr>
          <w:t>https://muriae.mg.gov.br/</w:t>
        </w:r>
      </w:hyperlink>
      <w:r w:rsidR="006E3409">
        <w:rPr>
          <w:rFonts w:asciiTheme="majorHAnsi" w:hAnsiTheme="majorHAnsi" w:cstheme="majorHAnsi"/>
        </w:rPr>
        <w:t xml:space="preserve">. </w:t>
      </w:r>
      <w:r w:rsidRPr="006E3409">
        <w:rPr>
          <w:rFonts w:asciiTheme="majorHAnsi" w:hAnsiTheme="majorHAnsi" w:cstheme="majorHAnsi"/>
        </w:rPr>
        <w:t>Informações através do telefone (32) 3696</w:t>
      </w:r>
      <w:r w:rsidR="006E3409">
        <w:rPr>
          <w:rFonts w:asciiTheme="majorHAnsi" w:hAnsiTheme="majorHAnsi" w:cstheme="majorHAnsi"/>
        </w:rPr>
        <w:t>-</w:t>
      </w:r>
      <w:r w:rsidRPr="006E3409">
        <w:rPr>
          <w:rFonts w:asciiTheme="majorHAnsi" w:hAnsiTheme="majorHAnsi" w:cstheme="majorHAnsi"/>
        </w:rPr>
        <w:t>3317</w:t>
      </w:r>
      <w:r w:rsidR="006E3409">
        <w:rPr>
          <w:rFonts w:asciiTheme="majorHAnsi" w:hAnsiTheme="majorHAnsi" w:cstheme="majorHAnsi"/>
        </w:rPr>
        <w:t>.</w:t>
      </w:r>
    </w:p>
    <w:p w14:paraId="2C0D3A92" w14:textId="128CBAE6" w:rsidR="00F168BB" w:rsidRDefault="00F168BB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14AD6B2C" w14:textId="77777777" w:rsidR="00264ADC" w:rsidRPr="00264ADC" w:rsidRDefault="00264AD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55F0BFE" w14:textId="77777777" w:rsidR="00264ADC" w:rsidRPr="00264ADC" w:rsidRDefault="00264AD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264ADC">
        <w:rPr>
          <w:rFonts w:asciiTheme="majorHAnsi" w:hAnsiTheme="majorHAnsi"/>
          <w:b/>
        </w:rPr>
        <w:t>PREFEITURA MUNICIPAL DE PASSOS</w:t>
      </w:r>
      <w:r w:rsidRPr="00264ADC">
        <w:rPr>
          <w:rFonts w:asciiTheme="majorHAnsi" w:hAnsiTheme="majorHAnsi"/>
          <w:b/>
        </w:rPr>
        <w:t xml:space="preserve"> - TOMADA DE PREÇOS Nº 5/2023</w:t>
      </w:r>
    </w:p>
    <w:p w14:paraId="5BF5365F" w14:textId="48E1F1A8" w:rsidR="00264ADC" w:rsidRPr="0049687D" w:rsidRDefault="00264AD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6E340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49687D">
        <w:rPr>
          <w:rFonts w:asciiTheme="majorHAnsi" w:hAnsiTheme="majorHAnsi"/>
        </w:rPr>
        <w:t>E</w:t>
      </w:r>
      <w:r w:rsidRPr="00264ADC">
        <w:rPr>
          <w:rFonts w:asciiTheme="majorHAnsi" w:hAnsiTheme="majorHAnsi"/>
        </w:rPr>
        <w:t xml:space="preserve">xecução de serviço de canalização de córrego em gabião, localizado </w:t>
      </w:r>
      <w:r w:rsidR="00DF5A96" w:rsidRPr="00264ADC">
        <w:rPr>
          <w:rFonts w:asciiTheme="majorHAnsi" w:hAnsiTheme="majorHAnsi"/>
        </w:rPr>
        <w:t>na</w:t>
      </w:r>
      <w:r w:rsidRPr="00264ADC">
        <w:rPr>
          <w:rFonts w:asciiTheme="majorHAnsi" w:hAnsiTheme="majorHAnsi"/>
        </w:rPr>
        <w:t xml:space="preserve"> avenida Otto Krakauer, bairro Santa Casa, conforme anexos que acompanham este Edital. O recebimento e a ab</w:t>
      </w:r>
      <w:r w:rsidR="0049687D">
        <w:rPr>
          <w:rFonts w:asciiTheme="majorHAnsi" w:hAnsiTheme="majorHAnsi"/>
        </w:rPr>
        <w:t>ertura dos envelopes será às 09:00 horas</w:t>
      </w:r>
      <w:r w:rsidRPr="00264ADC">
        <w:rPr>
          <w:rFonts w:asciiTheme="majorHAnsi" w:hAnsiTheme="majorHAnsi"/>
        </w:rPr>
        <w:t xml:space="preserve"> do dia 19/04/2023. O Edital poderá ser adquirido no site </w:t>
      </w:r>
      <w:hyperlink r:id="rId88" w:history="1">
        <w:r w:rsidR="0049687D" w:rsidRPr="0018141E">
          <w:rPr>
            <w:rStyle w:val="Hyperlink"/>
            <w:rFonts w:asciiTheme="majorHAnsi" w:hAnsiTheme="majorHAnsi"/>
          </w:rPr>
          <w:t>http://passosportaltransparencia.portalfacil.com.br/</w:t>
        </w:r>
      </w:hyperlink>
      <w:r w:rsidRPr="00264ADC">
        <w:rPr>
          <w:rFonts w:asciiTheme="majorHAnsi" w:hAnsiTheme="majorHAnsi"/>
        </w:rPr>
        <w:t>.</w:t>
      </w:r>
    </w:p>
    <w:p w14:paraId="6933CDF9" w14:textId="77777777" w:rsidR="00264ADC" w:rsidRDefault="00264AD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3ECB1025" w14:textId="77777777" w:rsidR="00264ADC" w:rsidRDefault="00264AD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29838DE" w14:textId="580937A1" w:rsidR="00984878" w:rsidRDefault="00984878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984878">
        <w:rPr>
          <w:rFonts w:asciiTheme="majorHAnsi" w:hAnsiTheme="majorHAnsi" w:cstheme="majorHAnsi"/>
          <w:b/>
        </w:rPr>
        <w:t>PREFEITURA MUNICIPAL DE PEDRAS DE MARIA DA CRUZ - TOMADA DE PREÇOS Nº 002/2023</w:t>
      </w:r>
    </w:p>
    <w:p w14:paraId="514CC58B" w14:textId="77777777" w:rsidR="00B74431" w:rsidRDefault="00984878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6E340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984878">
        <w:rPr>
          <w:rFonts w:asciiTheme="majorHAnsi" w:hAnsiTheme="majorHAnsi" w:cstheme="majorHAnsi"/>
        </w:rPr>
        <w:t>onstrução de sistema de abastecimento de água no Distrito de São Pedro das Tabocas e Comunidade Rural de Palmeirinha, data de abertura de envelopes dia 13/04/2023 às 09</w:t>
      </w:r>
      <w:r w:rsidR="00D13833">
        <w:rPr>
          <w:rFonts w:asciiTheme="majorHAnsi" w:hAnsiTheme="majorHAnsi" w:cstheme="majorHAnsi"/>
        </w:rPr>
        <w:t>:</w:t>
      </w:r>
      <w:r w:rsidRPr="00984878">
        <w:rPr>
          <w:rFonts w:asciiTheme="majorHAnsi" w:hAnsiTheme="majorHAnsi" w:cstheme="majorHAnsi"/>
        </w:rPr>
        <w:t>00</w:t>
      </w:r>
      <w:r w:rsidR="00D13833">
        <w:rPr>
          <w:rFonts w:asciiTheme="majorHAnsi" w:hAnsiTheme="majorHAnsi" w:cstheme="majorHAnsi"/>
        </w:rPr>
        <w:t xml:space="preserve"> horas</w:t>
      </w:r>
      <w:r w:rsidRPr="00984878">
        <w:rPr>
          <w:rFonts w:asciiTheme="majorHAnsi" w:hAnsiTheme="majorHAnsi" w:cstheme="majorHAnsi"/>
        </w:rPr>
        <w:t xml:space="preserve">, na Sala de Licitações da Prefeitura municipal de Pedras de Maria da Cruz. Informações: (38) 3622-4140, 99744- 2271, site: </w:t>
      </w:r>
      <w:hyperlink r:id="rId89" w:history="1">
        <w:r w:rsidR="00B74431" w:rsidRPr="00EF63C5">
          <w:rPr>
            <w:rStyle w:val="Hyperlink"/>
            <w:rFonts w:asciiTheme="majorHAnsi" w:hAnsiTheme="majorHAnsi" w:cstheme="majorHAnsi"/>
          </w:rPr>
          <w:t>www.pedrasdemariadacruz.mg.gov.br</w:t>
        </w:r>
      </w:hyperlink>
      <w:r w:rsidRPr="00984878">
        <w:rPr>
          <w:rFonts w:asciiTheme="majorHAnsi" w:hAnsiTheme="majorHAnsi" w:cstheme="majorHAnsi"/>
        </w:rPr>
        <w:t xml:space="preserve"> ou e-mail: </w:t>
      </w:r>
      <w:hyperlink r:id="rId90" w:history="1">
        <w:r w:rsidR="00B74431" w:rsidRPr="00EF63C5">
          <w:rPr>
            <w:rStyle w:val="Hyperlink"/>
            <w:rFonts w:asciiTheme="majorHAnsi" w:hAnsiTheme="majorHAnsi" w:cstheme="majorHAnsi"/>
          </w:rPr>
          <w:t>licitacao@pedrasdemariadacruz.mg.gov.br</w:t>
        </w:r>
      </w:hyperlink>
      <w:r w:rsidRPr="00984878">
        <w:rPr>
          <w:rFonts w:asciiTheme="majorHAnsi" w:hAnsiTheme="majorHAnsi" w:cstheme="majorHAnsi"/>
        </w:rPr>
        <w:t xml:space="preserve">. </w:t>
      </w:r>
    </w:p>
    <w:p w14:paraId="729CC686" w14:textId="77777777" w:rsidR="00B74431" w:rsidRDefault="00B74431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1EC3AA14" w14:textId="77777777" w:rsidR="00A7314C" w:rsidRDefault="00A7314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3609449" w14:textId="77777777" w:rsidR="00A7314C" w:rsidRDefault="00A7314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3B259840" w14:textId="77777777" w:rsidR="00A7314C" w:rsidRDefault="00A7314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7CA5B4F9" w14:textId="77777777" w:rsidR="0077617B" w:rsidRPr="0077617B" w:rsidRDefault="0077617B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4552E439" w14:textId="77777777" w:rsidR="000C0FAB" w:rsidRDefault="0077617B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77617B">
        <w:rPr>
          <w:rFonts w:asciiTheme="majorHAnsi" w:hAnsiTheme="majorHAnsi"/>
          <w:b/>
        </w:rPr>
        <w:t>PREFE</w:t>
      </w:r>
      <w:r w:rsidR="000C0FAB">
        <w:rPr>
          <w:rFonts w:asciiTheme="majorHAnsi" w:hAnsiTheme="majorHAnsi"/>
          <w:b/>
        </w:rPr>
        <w:t>ITURA MUNICIPAL DE PEDRINÓPOLIS</w:t>
      </w:r>
    </w:p>
    <w:p w14:paraId="5A6D4CF0" w14:textId="77777777" w:rsidR="000C0FAB" w:rsidRDefault="000C0FAB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386FDDFD" w14:textId="77777777" w:rsidR="00EC280B" w:rsidRPr="00EC280B" w:rsidRDefault="00EC280B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C280B">
        <w:rPr>
          <w:rFonts w:asciiTheme="majorHAnsi" w:hAnsiTheme="majorHAnsi"/>
          <w:b/>
        </w:rPr>
        <w:t>TOMADA DE PREÇOS Nº 2/2023</w:t>
      </w:r>
    </w:p>
    <w:p w14:paraId="4194580A" w14:textId="4AF21CCE" w:rsidR="00EC280B" w:rsidRPr="00EC280B" w:rsidRDefault="00EC280B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6E340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/>
        </w:rPr>
        <w:t>P</w:t>
      </w:r>
      <w:r w:rsidRPr="000C0FAB">
        <w:rPr>
          <w:rFonts w:asciiTheme="majorHAnsi" w:hAnsiTheme="majorHAnsi"/>
        </w:rPr>
        <w:t xml:space="preserve">avimentação asfáltica para extensão da rua da vargem, rua José Severino da Cunha, rua Pedro Chanata, rua Vereador Mário Fernandes de Paiva e rua Feliciano Gudim Júnior no Município de Pedrinópolis. Limite para protocolo dos envelopes de habilitação e preço será até as 09:00 </w:t>
      </w:r>
      <w:r>
        <w:rPr>
          <w:rFonts w:asciiTheme="majorHAnsi" w:hAnsiTheme="majorHAnsi"/>
        </w:rPr>
        <w:t xml:space="preserve">horas </w:t>
      </w:r>
      <w:r w:rsidRPr="000C0FAB">
        <w:rPr>
          <w:rFonts w:asciiTheme="majorHAnsi" w:hAnsiTheme="majorHAnsi"/>
        </w:rPr>
        <w:t>do dia 14/04/2023. A sessão pública para recebimento e abertura dos envelopes proposta de preços e documentos de habilitação, d</w:t>
      </w:r>
      <w:r>
        <w:rPr>
          <w:rFonts w:asciiTheme="majorHAnsi" w:hAnsiTheme="majorHAnsi"/>
        </w:rPr>
        <w:t>ar-se á no dia 14/04/2023 ás 09:05 horas</w:t>
      </w:r>
      <w:r w:rsidRPr="000C0FAB">
        <w:rPr>
          <w:rFonts w:asciiTheme="majorHAnsi" w:hAnsiTheme="majorHAnsi"/>
        </w:rPr>
        <w:t xml:space="preserve">. O Edital na íntegra encontra-se à disposição dos interessados no site </w:t>
      </w:r>
      <w:hyperlink r:id="rId91" w:history="1">
        <w:r w:rsidRPr="0018141E">
          <w:rPr>
            <w:rStyle w:val="Hyperlink"/>
            <w:rFonts w:asciiTheme="majorHAnsi" w:hAnsiTheme="majorHAnsi"/>
          </w:rPr>
          <w:t>www.pedrinopolis.mg.gov.br</w:t>
        </w:r>
      </w:hyperlink>
      <w:r w:rsidRPr="000C0FAB">
        <w:rPr>
          <w:rFonts w:asciiTheme="majorHAnsi" w:hAnsiTheme="majorHAnsi"/>
        </w:rPr>
        <w:t xml:space="preserve"> e no e-mail </w:t>
      </w:r>
      <w:hyperlink r:id="rId92" w:history="1">
        <w:r w:rsidRPr="0018141E">
          <w:rPr>
            <w:rStyle w:val="Hyperlink"/>
            <w:rFonts w:asciiTheme="majorHAnsi" w:hAnsiTheme="majorHAnsi"/>
          </w:rPr>
          <w:t>licitacao@pedrinopolis.mg.gov.br</w:t>
        </w:r>
      </w:hyperlink>
      <w:r w:rsidRPr="000C0FAB">
        <w:rPr>
          <w:rFonts w:asciiTheme="majorHAnsi" w:hAnsiTheme="majorHAnsi"/>
        </w:rPr>
        <w:t xml:space="preserve"> e ainda na Rua Manoel Severino nº 47 - Sala 05 - Bairro Centro -CEP 38.178-000 - Pedrinópolis/MG. Dem</w:t>
      </w:r>
      <w:r>
        <w:rPr>
          <w:rFonts w:asciiTheme="majorHAnsi" w:hAnsiTheme="majorHAnsi"/>
        </w:rPr>
        <w:t>ais informações pelo telefone (</w:t>
      </w:r>
      <w:r w:rsidRPr="000C0FAB">
        <w:rPr>
          <w:rFonts w:asciiTheme="majorHAnsi" w:hAnsiTheme="majorHAnsi"/>
        </w:rPr>
        <w:t>34) 3355.2001</w:t>
      </w:r>
      <w:r>
        <w:rPr>
          <w:rFonts w:asciiTheme="majorHAnsi" w:hAnsiTheme="majorHAnsi"/>
        </w:rPr>
        <w:t xml:space="preserve"> ou 3355.2002.</w:t>
      </w:r>
    </w:p>
    <w:p w14:paraId="73024076" w14:textId="77777777" w:rsidR="00EC280B" w:rsidRDefault="00EC280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9305067" w14:textId="180A33AE" w:rsidR="0077617B" w:rsidRPr="0077617B" w:rsidRDefault="0077617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7617B">
        <w:rPr>
          <w:rFonts w:asciiTheme="majorHAnsi" w:hAnsiTheme="majorHAnsi"/>
          <w:b/>
        </w:rPr>
        <w:t>TOMADA DE PREÇOS Nº 3/2023</w:t>
      </w:r>
    </w:p>
    <w:p w14:paraId="7C1CAE70" w14:textId="7749403F" w:rsidR="0077617B" w:rsidRDefault="0077617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E340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R</w:t>
      </w:r>
      <w:r w:rsidRPr="0077617B">
        <w:rPr>
          <w:rFonts w:asciiTheme="majorHAnsi" w:hAnsiTheme="majorHAnsi"/>
        </w:rPr>
        <w:t xml:space="preserve">eforma da farmacinha popular no município de </w:t>
      </w:r>
      <w:r w:rsidR="00DF5A96" w:rsidRPr="0077617B">
        <w:rPr>
          <w:rFonts w:asciiTheme="majorHAnsi" w:hAnsiTheme="majorHAnsi"/>
        </w:rPr>
        <w:t>Pedrinópolis</w:t>
      </w:r>
      <w:r w:rsidRPr="0077617B">
        <w:rPr>
          <w:rFonts w:asciiTheme="majorHAnsi" w:hAnsiTheme="majorHAnsi"/>
        </w:rPr>
        <w:t>. Limite para protocolo dos envelopes de habilitação e preço será até as 14:00</w:t>
      </w:r>
      <w:r>
        <w:rPr>
          <w:rFonts w:asciiTheme="majorHAnsi" w:hAnsiTheme="majorHAnsi"/>
        </w:rPr>
        <w:t xml:space="preserve"> horas</w:t>
      </w:r>
      <w:r w:rsidRPr="0077617B">
        <w:rPr>
          <w:rFonts w:asciiTheme="majorHAnsi" w:hAnsiTheme="majorHAnsi"/>
        </w:rPr>
        <w:t xml:space="preserve"> do dia 14/04/2023. A sessão pública para recebimento e abertura dos envelopes proposta de preços e documentos de habilitação, d</w:t>
      </w:r>
      <w:r>
        <w:rPr>
          <w:rFonts w:asciiTheme="majorHAnsi" w:hAnsiTheme="majorHAnsi"/>
        </w:rPr>
        <w:t>ar-se á no dia 14/04/2023 ás 14:05 horas</w:t>
      </w:r>
      <w:r w:rsidRPr="0077617B">
        <w:rPr>
          <w:rFonts w:asciiTheme="majorHAnsi" w:hAnsiTheme="majorHAnsi"/>
        </w:rPr>
        <w:t xml:space="preserve">. O Edital na íntegra encontra-se à disposição dos interessados no site </w:t>
      </w:r>
      <w:hyperlink r:id="rId93" w:history="1">
        <w:r w:rsidRPr="0018141E">
          <w:rPr>
            <w:rStyle w:val="Hyperlink"/>
            <w:rFonts w:asciiTheme="majorHAnsi" w:hAnsiTheme="majorHAnsi"/>
          </w:rPr>
          <w:t>www.pedrinopolis.mg.gov.br</w:t>
        </w:r>
      </w:hyperlink>
      <w:r w:rsidRPr="0077617B">
        <w:rPr>
          <w:rFonts w:asciiTheme="majorHAnsi" w:hAnsiTheme="majorHAnsi"/>
        </w:rPr>
        <w:t xml:space="preserve"> e no e-mail </w:t>
      </w:r>
      <w:hyperlink r:id="rId94" w:history="1">
        <w:r w:rsidRPr="0018141E">
          <w:rPr>
            <w:rStyle w:val="Hyperlink"/>
            <w:rFonts w:asciiTheme="majorHAnsi" w:hAnsiTheme="majorHAnsi"/>
          </w:rPr>
          <w:t>licitacao@pedrinopolis.mg.gov.br</w:t>
        </w:r>
      </w:hyperlink>
      <w:r w:rsidRPr="0077617B">
        <w:rPr>
          <w:rFonts w:asciiTheme="majorHAnsi" w:hAnsiTheme="majorHAnsi"/>
        </w:rPr>
        <w:t xml:space="preserve"> e ainda na Rua Manoel Severino </w:t>
      </w:r>
      <w:r>
        <w:rPr>
          <w:rFonts w:asciiTheme="majorHAnsi" w:hAnsiTheme="majorHAnsi"/>
        </w:rPr>
        <w:t>nº 47 - Sala 05 - Bairro Centro-</w:t>
      </w:r>
      <w:r w:rsidRPr="0077617B">
        <w:rPr>
          <w:rFonts w:asciiTheme="majorHAnsi" w:hAnsiTheme="majorHAnsi"/>
        </w:rPr>
        <w:t xml:space="preserve"> Pedrinópolis/MG. Demais informações pelo telefone </w:t>
      </w:r>
      <w:r>
        <w:rPr>
          <w:rFonts w:asciiTheme="majorHAnsi" w:hAnsiTheme="majorHAnsi"/>
        </w:rPr>
        <w:t>(34) 3355-2001 ou 3355-2002.</w:t>
      </w:r>
    </w:p>
    <w:p w14:paraId="735CF3CC" w14:textId="77777777" w:rsidR="0077617B" w:rsidRDefault="0077617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5515BB4" w14:textId="77777777" w:rsidR="00EC280B" w:rsidRPr="00EC280B" w:rsidRDefault="00EC280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53F0F17" w14:textId="77777777" w:rsidR="00EC280B" w:rsidRPr="00EC280B" w:rsidRDefault="00EC280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C280B">
        <w:rPr>
          <w:rFonts w:asciiTheme="majorHAnsi" w:hAnsiTheme="majorHAnsi"/>
          <w:b/>
        </w:rPr>
        <w:t xml:space="preserve">PREFEITURA MUNICIPAL DE PERDIGÃO </w:t>
      </w:r>
      <w:r w:rsidRPr="00EC280B">
        <w:rPr>
          <w:rFonts w:asciiTheme="majorHAnsi" w:hAnsiTheme="majorHAnsi"/>
          <w:b/>
        </w:rPr>
        <w:t>- TOMADA DE PREÇOS Nº 4/2023</w:t>
      </w:r>
    </w:p>
    <w:p w14:paraId="5FA1ABFF" w14:textId="046C9DCB" w:rsidR="00EC280B" w:rsidRPr="00EC280B" w:rsidRDefault="00EC280B" w:rsidP="00EF4909">
      <w:pPr>
        <w:autoSpaceDE w:val="0"/>
        <w:autoSpaceDN w:val="0"/>
        <w:adjustRightInd w:val="0"/>
        <w:jc w:val="both"/>
        <w:rPr>
          <w:rFonts w:asciiTheme="majorHAnsi" w:hAnsiTheme="majorHAnsi"/>
          <w:noProof/>
        </w:rPr>
      </w:pPr>
      <w:r w:rsidRPr="006E340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C</w:t>
      </w:r>
      <w:r w:rsidRPr="00EC280B">
        <w:rPr>
          <w:rFonts w:asciiTheme="majorHAnsi" w:hAnsiTheme="majorHAnsi"/>
        </w:rPr>
        <w:t>onstrução de um centro de acolhimento transitório de animais (CATA), no bairro Nascente do Sol, no Município de Perdigão</w:t>
      </w:r>
      <w:r>
        <w:rPr>
          <w:rFonts w:asciiTheme="majorHAnsi" w:hAnsiTheme="majorHAnsi"/>
        </w:rPr>
        <w:t>/MG</w:t>
      </w:r>
      <w:r w:rsidRPr="00EC280B">
        <w:rPr>
          <w:rFonts w:asciiTheme="majorHAnsi" w:hAnsiTheme="majorHAnsi"/>
        </w:rPr>
        <w:t>. Entrega dos Envelopes: 13/04/2023 às 08:30</w:t>
      </w:r>
      <w:r>
        <w:rPr>
          <w:rFonts w:asciiTheme="majorHAnsi" w:hAnsiTheme="majorHAnsi"/>
        </w:rPr>
        <w:t xml:space="preserve"> horas</w:t>
      </w:r>
      <w:r w:rsidRPr="00EC280B">
        <w:rPr>
          <w:rFonts w:asciiTheme="majorHAnsi" w:hAnsiTheme="majorHAnsi"/>
        </w:rPr>
        <w:t xml:space="preserve">. Mais informações pelo e-mail: </w:t>
      </w:r>
      <w:hyperlink r:id="rId95" w:history="1">
        <w:r w:rsidRPr="0018141E">
          <w:rPr>
            <w:rStyle w:val="Hyperlink"/>
            <w:rFonts w:asciiTheme="majorHAnsi" w:hAnsiTheme="majorHAnsi"/>
          </w:rPr>
          <w:t>licitacao@perdigao.mg.gov.br</w:t>
        </w:r>
      </w:hyperlink>
      <w:r>
        <w:rPr>
          <w:rFonts w:asciiTheme="majorHAnsi" w:hAnsiTheme="majorHAnsi"/>
        </w:rPr>
        <w:t xml:space="preserve"> ou </w:t>
      </w:r>
      <w:r w:rsidRPr="00EC280B">
        <w:rPr>
          <w:rFonts w:asciiTheme="majorHAnsi" w:hAnsiTheme="majorHAnsi"/>
        </w:rPr>
        <w:t xml:space="preserve">site: </w:t>
      </w:r>
      <w:hyperlink r:id="rId96" w:history="1">
        <w:r w:rsidRPr="0018141E">
          <w:rPr>
            <w:rStyle w:val="Hyperlink"/>
            <w:rFonts w:asciiTheme="majorHAnsi" w:hAnsiTheme="majorHAnsi"/>
          </w:rPr>
          <w:t>https://perdigao.mg.gov.br/arquivo/licitacoes</w:t>
        </w:r>
      </w:hyperlink>
      <w:r w:rsidR="003A592E">
        <w:rPr>
          <w:rFonts w:asciiTheme="majorHAnsi" w:hAnsiTheme="majorHAnsi"/>
        </w:rPr>
        <w:t>.</w:t>
      </w:r>
    </w:p>
    <w:p w14:paraId="7170AA04" w14:textId="77777777" w:rsidR="0077617B" w:rsidRDefault="0077617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C8A08BE" w14:textId="77777777" w:rsidR="00FE0CF7" w:rsidRPr="005611CA" w:rsidRDefault="00FE0CF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973F13B" w14:textId="4493A926" w:rsidR="00B74431" w:rsidRPr="005611CA" w:rsidRDefault="005611C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611CA">
        <w:rPr>
          <w:rFonts w:asciiTheme="majorHAnsi" w:hAnsiTheme="majorHAnsi" w:cstheme="majorHAnsi"/>
          <w:b/>
        </w:rPr>
        <w:t>PREFEITURA MUNICIPAL DE PIRANGUINHO - TOMADA DE PREÇO Nº 001/2023</w:t>
      </w:r>
    </w:p>
    <w:p w14:paraId="3625AE55" w14:textId="3527B742" w:rsidR="00F168BB" w:rsidRPr="00815BD2" w:rsidRDefault="005611C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E340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B74431" w:rsidRPr="00B74431">
        <w:rPr>
          <w:rFonts w:asciiTheme="majorHAnsi" w:hAnsiTheme="majorHAnsi" w:cstheme="majorHAnsi"/>
        </w:rPr>
        <w:t xml:space="preserve">onstrução de drenagem pluvial, pista de caminhada e ciclismo no Parque Municipal de Piranguinho, para atender a Secretaria Municipal de Educação, Turismo, Cultura, Esporte e Juventude do município de Piranguinho. Visita técnica a partir de: 13/04/2023. Data abertura: 18/04/2023 às 09:00 horas. Os interessados poderão adquirir o edital completo, na página do município de Piranguinho </w:t>
      </w:r>
      <w:hyperlink r:id="rId97" w:history="1">
        <w:r w:rsidR="00815BD2" w:rsidRPr="00EF63C5">
          <w:rPr>
            <w:rStyle w:val="Hyperlink"/>
            <w:rFonts w:asciiTheme="majorHAnsi" w:hAnsiTheme="majorHAnsi" w:cstheme="majorHAnsi"/>
          </w:rPr>
          <w:t>www.piranguinho.mg.gov.br</w:t>
        </w:r>
      </w:hyperlink>
      <w:r w:rsidR="00B74431" w:rsidRPr="00B74431">
        <w:rPr>
          <w:rFonts w:asciiTheme="majorHAnsi" w:hAnsiTheme="majorHAnsi" w:cstheme="majorHAnsi"/>
        </w:rPr>
        <w:t xml:space="preserve">. Mais informações: (35) 3644-1222 ou pelo e-mail </w:t>
      </w:r>
      <w:hyperlink r:id="rId98" w:history="1">
        <w:r w:rsidR="00815BD2" w:rsidRPr="00EF63C5">
          <w:rPr>
            <w:rStyle w:val="Hyperlink"/>
            <w:rFonts w:asciiTheme="majorHAnsi" w:hAnsiTheme="majorHAnsi" w:cstheme="majorHAnsi"/>
          </w:rPr>
          <w:t>licitacao@piranguinho.mg.gov.br</w:t>
        </w:r>
      </w:hyperlink>
      <w:r w:rsidR="00B74431" w:rsidRPr="00B74431">
        <w:rPr>
          <w:rFonts w:asciiTheme="majorHAnsi" w:hAnsiTheme="majorHAnsi" w:cstheme="majorHAnsi"/>
        </w:rPr>
        <w:t>.</w:t>
      </w:r>
    </w:p>
    <w:p w14:paraId="6595AE18" w14:textId="2563FB10" w:rsidR="00F168BB" w:rsidRDefault="00F168B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88D15E6" w14:textId="578E232C" w:rsidR="00F168BB" w:rsidRDefault="00F168B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2959B98" w14:textId="675D0FFF" w:rsidR="00594630" w:rsidRDefault="0059463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94630">
        <w:rPr>
          <w:rFonts w:asciiTheme="majorHAnsi" w:hAnsiTheme="majorHAnsi" w:cstheme="majorHAnsi"/>
          <w:b/>
        </w:rPr>
        <w:t>PREFEITURA MUNICIPAL DE PIUMHI – CICANASTRA - CONSÓRCIO INTERMUNICIPAL DA SERRA DA CANASTRA, ALTO SÃO FRANCISCO E MÉDIO RIO GRANDE - PREGÃO ELETRÔNICO Nº 01/23</w:t>
      </w:r>
    </w:p>
    <w:p w14:paraId="02E82A53" w14:textId="548F7213" w:rsidR="00F168BB" w:rsidRDefault="0059463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94630">
        <w:rPr>
          <w:rFonts w:asciiTheme="majorHAnsi" w:hAnsiTheme="majorHAnsi" w:cstheme="majorHAnsi"/>
        </w:rPr>
        <w:t>Objeto: Contratação de serviços de recolhimento, transporte, tratamento e destinação final de resíduos sólidos urbanos. Cadastramento Propostas: até 11/04/23 às 08</w:t>
      </w:r>
      <w:r w:rsidR="00B21607">
        <w:rPr>
          <w:rFonts w:asciiTheme="majorHAnsi" w:hAnsiTheme="majorHAnsi" w:cstheme="majorHAnsi"/>
        </w:rPr>
        <w:t>:</w:t>
      </w:r>
      <w:r w:rsidRPr="00594630">
        <w:rPr>
          <w:rFonts w:asciiTheme="majorHAnsi" w:hAnsiTheme="majorHAnsi" w:cstheme="majorHAnsi"/>
        </w:rPr>
        <w:t>59</w:t>
      </w:r>
      <w:r w:rsidR="00B21607">
        <w:rPr>
          <w:rFonts w:asciiTheme="majorHAnsi" w:hAnsiTheme="majorHAnsi" w:cstheme="majorHAnsi"/>
        </w:rPr>
        <w:t xml:space="preserve"> horas</w:t>
      </w:r>
      <w:r w:rsidRPr="00594630">
        <w:rPr>
          <w:rFonts w:asciiTheme="majorHAnsi" w:hAnsiTheme="majorHAnsi" w:cstheme="majorHAnsi"/>
        </w:rPr>
        <w:t>. Sessão: 11/04/23 às 09</w:t>
      </w:r>
      <w:r w:rsidR="00B21607">
        <w:rPr>
          <w:rFonts w:asciiTheme="majorHAnsi" w:hAnsiTheme="majorHAnsi" w:cstheme="majorHAnsi"/>
        </w:rPr>
        <w:t>:</w:t>
      </w:r>
      <w:r w:rsidRPr="00594630">
        <w:rPr>
          <w:rFonts w:asciiTheme="majorHAnsi" w:hAnsiTheme="majorHAnsi" w:cstheme="majorHAnsi"/>
        </w:rPr>
        <w:t>00</w:t>
      </w:r>
      <w:r w:rsidR="00C12307">
        <w:rPr>
          <w:rFonts w:asciiTheme="majorHAnsi" w:hAnsiTheme="majorHAnsi" w:cstheme="majorHAnsi"/>
        </w:rPr>
        <w:t xml:space="preserve"> horas</w:t>
      </w:r>
      <w:r w:rsidRPr="00594630">
        <w:rPr>
          <w:rFonts w:asciiTheme="majorHAnsi" w:hAnsiTheme="majorHAnsi" w:cstheme="majorHAnsi"/>
        </w:rPr>
        <w:t xml:space="preserve">. Edital: </w:t>
      </w:r>
      <w:hyperlink r:id="rId99" w:history="1">
        <w:r w:rsidR="00C12307" w:rsidRPr="00EF63C5">
          <w:rPr>
            <w:rStyle w:val="Hyperlink"/>
            <w:rFonts w:asciiTheme="majorHAnsi" w:hAnsiTheme="majorHAnsi" w:cstheme="majorHAnsi"/>
          </w:rPr>
          <w:t>www.cicanastra.mg.gov.br</w:t>
        </w:r>
      </w:hyperlink>
      <w:r w:rsidRPr="00594630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Maiores i</w:t>
      </w:r>
      <w:r w:rsidRPr="00594630">
        <w:rPr>
          <w:rFonts w:asciiTheme="majorHAnsi" w:hAnsiTheme="majorHAnsi" w:cstheme="majorHAnsi"/>
        </w:rPr>
        <w:t>nformações: (37) 99995-6957.</w:t>
      </w:r>
    </w:p>
    <w:p w14:paraId="1E181999" w14:textId="1D9ABC21" w:rsidR="00C12307" w:rsidRDefault="00C1230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41B585" w14:textId="77777777" w:rsidR="00FE0CF7" w:rsidRDefault="00FE0CF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201DFF" w14:textId="77777777" w:rsidR="00FE0CF7" w:rsidRDefault="00FE0CF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7263FF" w14:textId="62DC19B4" w:rsidR="00164D01" w:rsidRDefault="00164D0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64D01">
        <w:rPr>
          <w:rFonts w:asciiTheme="majorHAnsi" w:hAnsiTheme="majorHAnsi" w:cstheme="majorHAnsi"/>
          <w:b/>
        </w:rPr>
        <w:t>PREFEITURA MUNICIPAL DE PONTO DOS VOLANTES - TOMADA DE PREÇOS Nº 001/2023</w:t>
      </w:r>
    </w:p>
    <w:p w14:paraId="362DA75C" w14:textId="4A3390C2" w:rsidR="00F168BB" w:rsidRDefault="00164D0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9463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164D01">
        <w:rPr>
          <w:rFonts w:asciiTheme="majorHAnsi" w:hAnsiTheme="majorHAnsi" w:cstheme="majorHAnsi"/>
        </w:rPr>
        <w:t>onstrução de praça pública na comunidade Morais e revitalização de praças públicas na Comunidade Palha e no Bairro da Quadra, município de Ponto dos Volantes. O recebimento das propostas será no dia 13/04/2023, às 09</w:t>
      </w:r>
      <w:r>
        <w:rPr>
          <w:rFonts w:asciiTheme="majorHAnsi" w:hAnsiTheme="majorHAnsi" w:cstheme="majorHAnsi"/>
        </w:rPr>
        <w:t>:</w:t>
      </w:r>
      <w:r w:rsidRPr="00164D0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164D01">
        <w:rPr>
          <w:rFonts w:asciiTheme="majorHAnsi" w:hAnsiTheme="majorHAnsi" w:cstheme="majorHAnsi"/>
        </w:rPr>
        <w:t xml:space="preserve">. O edital e seus anexos poderão ser adquiridos no site da Prefeitura: </w:t>
      </w:r>
      <w:hyperlink r:id="rId100" w:history="1">
        <w:r w:rsidRPr="00EF63C5">
          <w:rPr>
            <w:rStyle w:val="Hyperlink"/>
            <w:rFonts w:asciiTheme="majorHAnsi" w:hAnsiTheme="majorHAnsi" w:cstheme="majorHAnsi"/>
          </w:rPr>
          <w:t>www.pontodosvolantes.mg.gov.br</w:t>
        </w:r>
      </w:hyperlink>
      <w:r w:rsidRPr="00164D01">
        <w:rPr>
          <w:rFonts w:asciiTheme="majorHAnsi" w:hAnsiTheme="majorHAnsi" w:cstheme="majorHAnsi"/>
        </w:rPr>
        <w:t xml:space="preserve">. Eventuais dúvidas deverão ser direcionadas para o seguinte endereço de e-mail: </w:t>
      </w:r>
      <w:hyperlink r:id="rId101" w:history="1">
        <w:r w:rsidRPr="00EF63C5">
          <w:rPr>
            <w:rStyle w:val="Hyperlink"/>
            <w:rFonts w:asciiTheme="majorHAnsi" w:hAnsiTheme="majorHAnsi" w:cstheme="majorHAnsi"/>
          </w:rPr>
          <w:t>licitacao@pontodosvolantes.mg.gov.br</w:t>
        </w:r>
      </w:hyperlink>
      <w:r w:rsidRPr="00164D01">
        <w:rPr>
          <w:rFonts w:asciiTheme="majorHAnsi" w:hAnsiTheme="majorHAnsi" w:cstheme="majorHAnsi"/>
        </w:rPr>
        <w:t xml:space="preserve">. </w:t>
      </w:r>
    </w:p>
    <w:p w14:paraId="37454A1A" w14:textId="7838A94C" w:rsidR="0043467D" w:rsidRDefault="0043467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AF990D" w14:textId="77777777" w:rsidR="00620AFA" w:rsidRPr="00620AFA" w:rsidRDefault="00620AF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2E3481" w14:textId="77777777" w:rsidR="008C4F8D" w:rsidRDefault="008C4F8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PREFEITURA MUNICIPAL DE ROMARIA</w:t>
      </w:r>
    </w:p>
    <w:p w14:paraId="18B0F396" w14:textId="77777777" w:rsidR="008C4F8D" w:rsidRDefault="008C4F8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3A31956" w14:textId="01A10106" w:rsidR="00620AFA" w:rsidRPr="00620AFA" w:rsidRDefault="00620AF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20AFA">
        <w:rPr>
          <w:rFonts w:asciiTheme="majorHAnsi" w:hAnsiTheme="majorHAnsi"/>
          <w:b/>
        </w:rPr>
        <w:t>TOMADA DE PREÇOS Nº 1/2023</w:t>
      </w:r>
    </w:p>
    <w:p w14:paraId="648F5439" w14:textId="5B007E95" w:rsidR="00620AFA" w:rsidRPr="00620AFA" w:rsidRDefault="00620AF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9463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E</w:t>
      </w:r>
      <w:r w:rsidRPr="00620AFA">
        <w:rPr>
          <w:rFonts w:asciiTheme="majorHAnsi" w:hAnsiTheme="majorHAnsi"/>
        </w:rPr>
        <w:t>xecução de rede de abastecimento de agua no lote</w:t>
      </w:r>
      <w:r>
        <w:rPr>
          <w:rFonts w:asciiTheme="majorHAnsi" w:hAnsiTheme="majorHAnsi"/>
        </w:rPr>
        <w:t xml:space="preserve">amento Padre Eustáquio II Etapa, </w:t>
      </w:r>
      <w:r w:rsidRPr="00620AFA">
        <w:rPr>
          <w:rFonts w:asciiTheme="majorHAnsi" w:hAnsiTheme="majorHAnsi"/>
        </w:rPr>
        <w:t>que às 09:00 horas do dia 12 de abril de 2023, na sede da Prefeitura Municipal de Romaria/MG</w:t>
      </w:r>
      <w:r>
        <w:rPr>
          <w:rFonts w:asciiTheme="majorHAnsi" w:hAnsiTheme="majorHAnsi"/>
        </w:rPr>
        <w:t>. Maiores informações pelo telefone (</w:t>
      </w:r>
      <w:r w:rsidRPr="00620AFA">
        <w:rPr>
          <w:rFonts w:asciiTheme="majorHAnsi" w:hAnsiTheme="majorHAnsi"/>
        </w:rPr>
        <w:t>34) 3848-1110, horário das 08:00 às 17:00 horas</w:t>
      </w:r>
      <w:r>
        <w:rPr>
          <w:rFonts w:asciiTheme="majorHAnsi" w:hAnsiTheme="majorHAnsi"/>
        </w:rPr>
        <w:t>.</w:t>
      </w:r>
    </w:p>
    <w:p w14:paraId="699EFA01" w14:textId="77777777" w:rsidR="00620AFA" w:rsidRDefault="00620AF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62D3B3" w14:textId="77777777" w:rsidR="008C4F8D" w:rsidRPr="008C4F8D" w:rsidRDefault="008C4F8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C4F8D">
        <w:rPr>
          <w:rFonts w:asciiTheme="majorHAnsi" w:hAnsiTheme="majorHAnsi"/>
          <w:b/>
        </w:rPr>
        <w:t>TOMADA DE PREÇOS Nº 2/2023</w:t>
      </w:r>
    </w:p>
    <w:p w14:paraId="097C721C" w14:textId="657C5E65" w:rsidR="00B009BB" w:rsidRDefault="008C4F8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94630">
        <w:rPr>
          <w:rFonts w:asciiTheme="majorHAnsi" w:hAnsiTheme="majorHAnsi" w:cstheme="majorHAnsi"/>
        </w:rPr>
        <w:t>Objeto:</w:t>
      </w:r>
      <w:r w:rsidR="00B009BB">
        <w:rPr>
          <w:rFonts w:asciiTheme="majorHAnsi" w:hAnsiTheme="majorHAnsi" w:cstheme="majorHAnsi"/>
        </w:rPr>
        <w:t xml:space="preserve"> </w:t>
      </w:r>
      <w:r w:rsidR="00B009BB">
        <w:rPr>
          <w:rFonts w:asciiTheme="majorHAnsi" w:hAnsiTheme="majorHAnsi"/>
        </w:rPr>
        <w:t>E</w:t>
      </w:r>
      <w:r w:rsidRPr="008C4F8D">
        <w:rPr>
          <w:rFonts w:asciiTheme="majorHAnsi" w:hAnsiTheme="majorHAnsi"/>
        </w:rPr>
        <w:t>xecução de rede de esgotamento sanitário no lote</w:t>
      </w:r>
      <w:r w:rsidR="00B009BB">
        <w:rPr>
          <w:rFonts w:asciiTheme="majorHAnsi" w:hAnsiTheme="majorHAnsi"/>
        </w:rPr>
        <w:t xml:space="preserve">amento Padre Eustáquio II Etapa, </w:t>
      </w:r>
      <w:r w:rsidR="00B009BB" w:rsidRPr="008C4F8D">
        <w:rPr>
          <w:rFonts w:asciiTheme="majorHAnsi" w:hAnsiTheme="majorHAnsi"/>
        </w:rPr>
        <w:t>que às 10:00 horas do dia 12 de abril de 2023, na sede da Prefeitura Municipal de Romaria/MG</w:t>
      </w:r>
      <w:r w:rsidR="00B009BB">
        <w:rPr>
          <w:rFonts w:asciiTheme="majorHAnsi" w:hAnsiTheme="majorHAnsi"/>
        </w:rPr>
        <w:t>.</w:t>
      </w:r>
      <w:r w:rsidRPr="008C4F8D">
        <w:rPr>
          <w:rFonts w:asciiTheme="majorHAnsi" w:hAnsiTheme="majorHAnsi"/>
        </w:rPr>
        <w:t xml:space="preserve"> Maiores informações pelo </w:t>
      </w:r>
      <w:r w:rsidR="00B009BB">
        <w:rPr>
          <w:rFonts w:asciiTheme="majorHAnsi" w:hAnsiTheme="majorHAnsi"/>
        </w:rPr>
        <w:t xml:space="preserve">telefone </w:t>
      </w:r>
      <w:r w:rsidR="00B009BB">
        <w:rPr>
          <w:rFonts w:asciiTheme="majorHAnsi" w:hAnsiTheme="majorHAnsi"/>
        </w:rPr>
        <w:t>(</w:t>
      </w:r>
      <w:r w:rsidRPr="008C4F8D">
        <w:rPr>
          <w:rFonts w:asciiTheme="majorHAnsi" w:hAnsiTheme="majorHAnsi"/>
        </w:rPr>
        <w:t>34) 3848-1110, h</w:t>
      </w:r>
      <w:r w:rsidR="00B009BB">
        <w:rPr>
          <w:rFonts w:asciiTheme="majorHAnsi" w:hAnsiTheme="majorHAnsi"/>
        </w:rPr>
        <w:t>orário das 08:00 às 17:00 horas.</w:t>
      </w:r>
    </w:p>
    <w:p w14:paraId="6F3E35C9" w14:textId="77777777" w:rsidR="00B009BB" w:rsidRDefault="00B009B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445FA2" w14:textId="77777777" w:rsidR="00B009BB" w:rsidRPr="0026300F" w:rsidRDefault="008C4F8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6300F">
        <w:rPr>
          <w:rFonts w:asciiTheme="majorHAnsi" w:hAnsiTheme="majorHAnsi"/>
          <w:b/>
        </w:rPr>
        <w:t>TOMADA DE PREÇOS Nº 3/</w:t>
      </w:r>
      <w:r w:rsidR="00B009BB" w:rsidRPr="0026300F">
        <w:rPr>
          <w:rFonts w:asciiTheme="majorHAnsi" w:hAnsiTheme="majorHAnsi"/>
          <w:b/>
        </w:rPr>
        <w:t>2023</w:t>
      </w:r>
    </w:p>
    <w:p w14:paraId="40DE0192" w14:textId="4ACBD24F" w:rsidR="0026300F" w:rsidRDefault="0026300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9463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E</w:t>
      </w:r>
      <w:r w:rsidR="008C4F8D" w:rsidRPr="008C4F8D">
        <w:rPr>
          <w:rFonts w:asciiTheme="majorHAnsi" w:hAnsiTheme="majorHAnsi"/>
        </w:rPr>
        <w:t>xecução de rede de drenagem pluvial no lote</w:t>
      </w:r>
      <w:r>
        <w:rPr>
          <w:rFonts w:asciiTheme="majorHAnsi" w:hAnsiTheme="majorHAnsi"/>
        </w:rPr>
        <w:t xml:space="preserve">amento Padre Eustáquio II Etapa, </w:t>
      </w:r>
      <w:r w:rsidRPr="008C4F8D">
        <w:rPr>
          <w:rFonts w:asciiTheme="majorHAnsi" w:hAnsiTheme="majorHAnsi"/>
        </w:rPr>
        <w:t>que às 13:00 horas do dia 12 de abril de 2023, na sede da Pref</w:t>
      </w:r>
      <w:r>
        <w:rPr>
          <w:rFonts w:asciiTheme="majorHAnsi" w:hAnsiTheme="majorHAnsi"/>
        </w:rPr>
        <w:t>eitura Municipal de Romaria/MG.</w:t>
      </w:r>
      <w:r w:rsidR="008C4F8D" w:rsidRPr="008C4F8D">
        <w:rPr>
          <w:rFonts w:asciiTheme="majorHAnsi" w:hAnsiTheme="majorHAnsi"/>
        </w:rPr>
        <w:t xml:space="preserve"> Maiores informações pelo </w:t>
      </w:r>
      <w:r>
        <w:rPr>
          <w:rFonts w:asciiTheme="majorHAnsi" w:hAnsiTheme="majorHAnsi"/>
        </w:rPr>
        <w:t>telefone</w:t>
      </w:r>
      <w:r>
        <w:rPr>
          <w:rFonts w:asciiTheme="majorHAnsi" w:hAnsiTheme="majorHAnsi"/>
        </w:rPr>
        <w:t xml:space="preserve"> (</w:t>
      </w:r>
      <w:r w:rsidR="008C4F8D" w:rsidRPr="008C4F8D">
        <w:rPr>
          <w:rFonts w:asciiTheme="majorHAnsi" w:hAnsiTheme="majorHAnsi"/>
        </w:rPr>
        <w:t>34) 3848-1110, hor</w:t>
      </w:r>
      <w:r>
        <w:rPr>
          <w:rFonts w:asciiTheme="majorHAnsi" w:hAnsiTheme="majorHAnsi"/>
        </w:rPr>
        <w:t>ário das 08:00 às 17:00 horas.</w:t>
      </w:r>
    </w:p>
    <w:p w14:paraId="3051BCFC" w14:textId="77777777" w:rsidR="0026300F" w:rsidRDefault="0026300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627C47" w14:textId="77777777" w:rsidR="0026300F" w:rsidRPr="0026300F" w:rsidRDefault="0026300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6300F">
        <w:rPr>
          <w:rFonts w:asciiTheme="majorHAnsi" w:hAnsiTheme="majorHAnsi"/>
          <w:b/>
        </w:rPr>
        <w:t>TOMADA DE PREÇOS Nº 4/2023</w:t>
      </w:r>
    </w:p>
    <w:p w14:paraId="577D8201" w14:textId="4170C1C4" w:rsidR="008C4F8D" w:rsidRPr="008C4F8D" w:rsidRDefault="0026300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9463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E</w:t>
      </w:r>
      <w:r w:rsidR="008C4F8D" w:rsidRPr="008C4F8D">
        <w:rPr>
          <w:rFonts w:asciiTheme="majorHAnsi" w:hAnsiTheme="majorHAnsi"/>
        </w:rPr>
        <w:t>xecução de ampliação da Unidade Educacional Pro-Infância Tipo C - Centro de Educação Infantil Professor</w:t>
      </w:r>
      <w:r>
        <w:rPr>
          <w:rFonts w:asciiTheme="majorHAnsi" w:hAnsiTheme="majorHAnsi"/>
        </w:rPr>
        <w:t xml:space="preserve">a Maria de Lourdes Resende Rath, </w:t>
      </w:r>
      <w:r w:rsidRPr="008C4F8D">
        <w:rPr>
          <w:rFonts w:asciiTheme="majorHAnsi" w:hAnsiTheme="majorHAnsi"/>
        </w:rPr>
        <w:t>que às 14:00 horas do dia 12 de abril de 2023, na sede da Pref</w:t>
      </w:r>
      <w:r>
        <w:rPr>
          <w:rFonts w:asciiTheme="majorHAnsi" w:hAnsiTheme="majorHAnsi"/>
        </w:rPr>
        <w:t>eitura Municipal de Romaria/MG.</w:t>
      </w:r>
      <w:r w:rsidR="008C4F8D" w:rsidRPr="008C4F8D">
        <w:rPr>
          <w:rFonts w:asciiTheme="majorHAnsi" w:hAnsiTheme="majorHAnsi"/>
        </w:rPr>
        <w:t xml:space="preserve"> Maiores informações pelo </w:t>
      </w:r>
      <w:r>
        <w:rPr>
          <w:rFonts w:asciiTheme="majorHAnsi" w:hAnsiTheme="majorHAnsi"/>
        </w:rPr>
        <w:t>telefone</w:t>
      </w:r>
      <w:r>
        <w:rPr>
          <w:rFonts w:asciiTheme="majorHAnsi" w:hAnsiTheme="majorHAnsi"/>
        </w:rPr>
        <w:t xml:space="preserve"> (</w:t>
      </w:r>
      <w:r w:rsidR="008C4F8D" w:rsidRPr="008C4F8D">
        <w:rPr>
          <w:rFonts w:asciiTheme="majorHAnsi" w:hAnsiTheme="majorHAnsi"/>
        </w:rPr>
        <w:t xml:space="preserve">34) 3848-1110, horário das 08:00 às 17:00 horas, </w:t>
      </w:r>
    </w:p>
    <w:p w14:paraId="12E9D667" w14:textId="77777777" w:rsidR="00620AFA" w:rsidRDefault="00620AF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C65179" w14:textId="77777777" w:rsidR="004C42FE" w:rsidRDefault="004C42F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10FFE4" w14:textId="77777777" w:rsidR="004C42FE" w:rsidRPr="00D729B7" w:rsidRDefault="004C42F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729B7">
        <w:rPr>
          <w:rFonts w:asciiTheme="majorHAnsi" w:hAnsiTheme="majorHAnsi"/>
          <w:b/>
        </w:rPr>
        <w:t>PREFEITURA MUNICIPAL DE RUBELITA</w:t>
      </w:r>
      <w:r w:rsidRPr="00D729B7">
        <w:rPr>
          <w:rFonts w:asciiTheme="majorHAnsi" w:hAnsiTheme="majorHAnsi"/>
          <w:b/>
        </w:rPr>
        <w:t xml:space="preserve"> - TOMADA DE PREÇOS Nº 1/2023</w:t>
      </w:r>
    </w:p>
    <w:p w14:paraId="5C305D8E" w14:textId="56B2D10E" w:rsidR="004C42FE" w:rsidRPr="004C42FE" w:rsidRDefault="004C42F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9463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E</w:t>
      </w:r>
      <w:r w:rsidRPr="004C42FE">
        <w:rPr>
          <w:rFonts w:asciiTheme="majorHAnsi" w:hAnsiTheme="majorHAnsi"/>
        </w:rPr>
        <w:t xml:space="preserve">xecução de obra de pavimentação na Rua Aureliano Rodrigues dos Santos </w:t>
      </w:r>
      <w:r>
        <w:rPr>
          <w:rFonts w:asciiTheme="majorHAnsi" w:hAnsiTheme="majorHAnsi"/>
        </w:rPr>
        <w:t xml:space="preserve">e Rua Juscelino Kubitschek, pgt, </w:t>
      </w:r>
      <w:r w:rsidRPr="004C42FE">
        <w:rPr>
          <w:rFonts w:asciiTheme="majorHAnsi" w:hAnsiTheme="majorHAnsi"/>
        </w:rPr>
        <w:t>que estará realizan</w:t>
      </w:r>
      <w:r>
        <w:rPr>
          <w:rFonts w:asciiTheme="majorHAnsi" w:hAnsiTheme="majorHAnsi"/>
        </w:rPr>
        <w:t>do no dia 13/04/2023 às 13:30 horas.</w:t>
      </w:r>
      <w:r w:rsidRPr="004C42FE">
        <w:rPr>
          <w:rFonts w:asciiTheme="majorHAnsi" w:hAnsiTheme="majorHAnsi"/>
        </w:rPr>
        <w:t xml:space="preserve"> Edital com informações complementares no site </w:t>
      </w:r>
      <w:hyperlink r:id="rId102" w:history="1">
        <w:r w:rsidRPr="0018141E">
          <w:rPr>
            <w:rStyle w:val="Hyperlink"/>
            <w:rFonts w:asciiTheme="majorHAnsi" w:hAnsiTheme="majorHAnsi"/>
          </w:rPr>
          <w:t>www.rubelita.mg.gov.br</w:t>
        </w:r>
      </w:hyperlink>
      <w:r w:rsidRPr="004C42FE">
        <w:rPr>
          <w:rFonts w:asciiTheme="majorHAnsi" w:hAnsiTheme="majorHAnsi"/>
        </w:rPr>
        <w:t>.</w:t>
      </w:r>
    </w:p>
    <w:p w14:paraId="4681FF2E" w14:textId="77777777" w:rsidR="004C42FE" w:rsidRDefault="004C42F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D2DF52" w14:textId="77777777" w:rsidR="00620AFA" w:rsidRDefault="00620AF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3D5B59" w14:textId="15F3E4A4" w:rsidR="00F95BE8" w:rsidRDefault="0043467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95BE8">
        <w:rPr>
          <w:rFonts w:asciiTheme="majorHAnsi" w:hAnsiTheme="majorHAnsi" w:cstheme="majorHAnsi"/>
          <w:b/>
        </w:rPr>
        <w:t xml:space="preserve">PREFEITURA </w:t>
      </w:r>
      <w:r w:rsidR="00F95BE8" w:rsidRPr="00F95BE8">
        <w:rPr>
          <w:rFonts w:asciiTheme="majorHAnsi" w:hAnsiTheme="majorHAnsi" w:cstheme="majorHAnsi"/>
          <w:b/>
        </w:rPr>
        <w:t>MUNICIPAL DE RIO PARANAÍBA - TOMADA DE PREÇOS Nº 002/2023</w:t>
      </w:r>
    </w:p>
    <w:p w14:paraId="3C2DD3A3" w14:textId="742F6E6C" w:rsidR="00F168BB" w:rsidRDefault="00F95BE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95BE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F95BE8">
        <w:rPr>
          <w:rFonts w:asciiTheme="majorHAnsi" w:hAnsiTheme="majorHAnsi" w:cstheme="majorHAnsi"/>
        </w:rPr>
        <w:t>xecução de serviços de Readequação da Quadra Poliesportiva e Campo de Futebol Society da Escola Municipal Padre Goulart de Rio Paranaíba/MG. Abertura: 13/04/2023 às 15</w:t>
      </w:r>
      <w:r>
        <w:rPr>
          <w:rFonts w:asciiTheme="majorHAnsi" w:hAnsiTheme="majorHAnsi" w:cstheme="majorHAnsi"/>
        </w:rPr>
        <w:t>:00</w:t>
      </w:r>
      <w:r w:rsidRPr="00F95BE8">
        <w:rPr>
          <w:rFonts w:asciiTheme="majorHAnsi" w:hAnsiTheme="majorHAnsi" w:cstheme="majorHAnsi"/>
        </w:rPr>
        <w:t xml:space="preserve"> horas.</w:t>
      </w:r>
      <w:r>
        <w:rPr>
          <w:rFonts w:asciiTheme="majorHAnsi" w:hAnsiTheme="majorHAnsi" w:cstheme="majorHAnsi"/>
        </w:rPr>
        <w:t xml:space="preserve"> </w:t>
      </w:r>
      <w:r w:rsidRPr="00F95BE8">
        <w:rPr>
          <w:rFonts w:asciiTheme="majorHAnsi" w:hAnsiTheme="majorHAnsi" w:cstheme="majorHAnsi"/>
        </w:rPr>
        <w:t xml:space="preserve">Maiores informações podem ser obtidas através do e-mail </w:t>
      </w:r>
      <w:hyperlink r:id="rId103" w:history="1">
        <w:r w:rsidRPr="00EF63C5">
          <w:rPr>
            <w:rStyle w:val="Hyperlink"/>
            <w:rFonts w:asciiTheme="majorHAnsi" w:hAnsiTheme="majorHAnsi" w:cstheme="majorHAnsi"/>
          </w:rPr>
          <w:t>licitacao@rioparanaiba.mg.gov.br</w:t>
        </w:r>
      </w:hyperlink>
      <w:r w:rsidRPr="00F95BE8">
        <w:rPr>
          <w:rFonts w:asciiTheme="majorHAnsi" w:hAnsiTheme="majorHAnsi" w:cstheme="majorHAnsi"/>
        </w:rPr>
        <w:t xml:space="preserve">. </w:t>
      </w:r>
    </w:p>
    <w:p w14:paraId="5AAC25A9" w14:textId="192DAB20" w:rsidR="0051448C" w:rsidRDefault="0051448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0A9F3A" w14:textId="1A8B3B2E" w:rsidR="0051448C" w:rsidRPr="0051448C" w:rsidRDefault="0051448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122BA4B8" w14:textId="77777777" w:rsidR="00FE0CF7" w:rsidRDefault="00FE0CF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0D7113B3" w14:textId="2F262F47" w:rsidR="0051448C" w:rsidRPr="0051448C" w:rsidRDefault="0051448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51448C">
        <w:rPr>
          <w:rFonts w:asciiTheme="majorHAnsi" w:hAnsiTheme="majorHAnsi" w:cstheme="majorHAnsi"/>
          <w:b/>
          <w:bCs/>
        </w:rPr>
        <w:t>PREFEITURA MUNICIPAL DE SABARÁ - TOMADA DE PREÇO Nº 017/2023</w:t>
      </w:r>
    </w:p>
    <w:p w14:paraId="6A6A15A5" w14:textId="7A0B5610" w:rsidR="0051448C" w:rsidRPr="0051448C" w:rsidRDefault="00C735B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95BE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51448C" w:rsidRPr="0051448C">
        <w:rPr>
          <w:rFonts w:asciiTheme="majorHAnsi" w:hAnsiTheme="majorHAnsi" w:cstheme="majorHAnsi"/>
        </w:rPr>
        <w:t>xecução de Reforma da Unidade Básica de Saúde Rosário, localizada à Rua Tome de Souza, nº104 no Bairro Rosário, Sabará-MG</w:t>
      </w:r>
      <w:r w:rsidR="0051448C">
        <w:rPr>
          <w:rFonts w:asciiTheme="majorHAnsi" w:hAnsiTheme="majorHAnsi" w:cstheme="majorHAnsi"/>
        </w:rPr>
        <w:t>.</w:t>
      </w:r>
      <w:r w:rsidR="0051448C" w:rsidRPr="0051448C">
        <w:rPr>
          <w:rFonts w:asciiTheme="majorHAnsi" w:hAnsiTheme="majorHAnsi" w:cstheme="majorHAnsi"/>
        </w:rPr>
        <w:t xml:space="preserve"> Será realizado no dia 12/04/2023, às 09:00 horas. Edital e anexos no site </w:t>
      </w:r>
      <w:hyperlink r:id="rId104" w:history="1">
        <w:r w:rsidR="0051448C" w:rsidRPr="00EF63C5">
          <w:rPr>
            <w:rStyle w:val="Hyperlink"/>
            <w:rFonts w:asciiTheme="majorHAnsi" w:hAnsiTheme="majorHAnsi" w:cstheme="majorHAnsi"/>
          </w:rPr>
          <w:t>www.sabara.mg.gov.br</w:t>
        </w:r>
      </w:hyperlink>
      <w:r w:rsidR="0051448C" w:rsidRPr="0051448C">
        <w:rPr>
          <w:rFonts w:asciiTheme="majorHAnsi" w:hAnsiTheme="majorHAnsi" w:cstheme="majorHAnsi"/>
        </w:rPr>
        <w:t>.</w:t>
      </w:r>
    </w:p>
    <w:p w14:paraId="0A72D69C" w14:textId="729FE4E0" w:rsidR="00CB56EC" w:rsidRPr="00FE0CF7" w:rsidRDefault="00CB56E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2F5ADB98" w14:textId="77777777" w:rsidR="00FE0CF7" w:rsidRPr="00FE0CF7" w:rsidRDefault="00FE0CF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79ECB969" w14:textId="653290CF" w:rsidR="00C735B3" w:rsidRPr="00C735B3" w:rsidRDefault="00CB56E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735B3">
        <w:rPr>
          <w:rFonts w:asciiTheme="majorHAnsi" w:hAnsiTheme="majorHAnsi" w:cstheme="majorHAnsi"/>
          <w:b/>
          <w:bCs/>
        </w:rPr>
        <w:t>PREFEITURA MUNICIPAL DE</w:t>
      </w:r>
      <w:r w:rsidRPr="00C735B3">
        <w:rPr>
          <w:rFonts w:asciiTheme="majorHAnsi" w:hAnsiTheme="majorHAnsi" w:cstheme="majorHAnsi"/>
        </w:rPr>
        <w:t xml:space="preserve"> </w:t>
      </w:r>
      <w:r w:rsidR="00C735B3" w:rsidRPr="00C735B3">
        <w:rPr>
          <w:rFonts w:asciiTheme="majorHAnsi" w:hAnsiTheme="majorHAnsi" w:cstheme="majorHAnsi"/>
          <w:b/>
          <w:bCs/>
        </w:rPr>
        <w:t>SÃO FÉLIX DE MINAS - RETIFICAÇÃO - TOMADA DE PREÇOS Nº 06/2023</w:t>
      </w:r>
    </w:p>
    <w:p w14:paraId="7B1C6D24" w14:textId="7AEEBD43" w:rsidR="00CB56EC" w:rsidRDefault="00C735B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95BE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C735B3">
        <w:rPr>
          <w:rFonts w:asciiTheme="majorHAnsi" w:hAnsiTheme="majorHAnsi" w:cstheme="majorHAnsi"/>
        </w:rPr>
        <w:t>onstrução de muro de contenção, na Escola Municipal Professor Antônio Pascoal. Tendo em vista que a data marcada para abertura do certame é dia 07/04/2023, Sexta-feira da Paixão, Feriado Nacional, fica adiada a abertura para o dia 10/04/2023, às 09</w:t>
      </w:r>
      <w:r>
        <w:rPr>
          <w:rFonts w:asciiTheme="majorHAnsi" w:hAnsiTheme="majorHAnsi" w:cstheme="majorHAnsi"/>
        </w:rPr>
        <w:t>:</w:t>
      </w:r>
      <w:r w:rsidRPr="00C735B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C735B3">
        <w:rPr>
          <w:rFonts w:asciiTheme="majorHAnsi" w:hAnsiTheme="majorHAnsi" w:cstheme="majorHAnsi"/>
        </w:rPr>
        <w:t>.</w:t>
      </w:r>
    </w:p>
    <w:p w14:paraId="5D98CAE4" w14:textId="77777777" w:rsidR="00D729B7" w:rsidRPr="00FE0CF7" w:rsidRDefault="00D729B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4BA72B43" w14:textId="77777777" w:rsidR="00FE0CF7" w:rsidRPr="00FE0CF7" w:rsidRDefault="00FE0CF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342B431A" w14:textId="77777777" w:rsidR="00D729B7" w:rsidRPr="00D729B7" w:rsidRDefault="00D729B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729B7">
        <w:rPr>
          <w:rFonts w:asciiTheme="majorHAnsi" w:hAnsiTheme="majorHAnsi"/>
          <w:b/>
        </w:rPr>
        <w:t xml:space="preserve">PREFEITURA MUNICIPAL DE SÃO GERALDO DO BAIXIO </w:t>
      </w:r>
      <w:r w:rsidRPr="00D729B7">
        <w:rPr>
          <w:rFonts w:asciiTheme="majorHAnsi" w:hAnsiTheme="majorHAnsi"/>
          <w:b/>
        </w:rPr>
        <w:t>- TOMADA DE PREÇOS Nº 2/2023</w:t>
      </w:r>
    </w:p>
    <w:p w14:paraId="0C1148B7" w14:textId="67338965" w:rsidR="00C735B3" w:rsidRDefault="00D729B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5BE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E</w:t>
      </w:r>
      <w:r w:rsidRPr="00D729B7">
        <w:rPr>
          <w:rFonts w:asciiTheme="majorHAnsi" w:hAnsiTheme="majorHAnsi"/>
        </w:rPr>
        <w:t>xecução dos serviços de pavimentação com bloco sextavado de concreto, em diversas ruas na sede do município de São Geraldo do Baixio</w:t>
      </w:r>
      <w:r w:rsidRPr="00D729B7">
        <w:rPr>
          <w:rFonts w:asciiTheme="majorHAnsi" w:hAnsiTheme="majorHAnsi"/>
        </w:rPr>
        <w:t>. Data de abertura: 12/04/2023 às 09:00</w:t>
      </w:r>
      <w:r>
        <w:rPr>
          <w:rFonts w:asciiTheme="majorHAnsi" w:hAnsiTheme="majorHAnsi"/>
        </w:rPr>
        <w:t xml:space="preserve"> horas</w:t>
      </w:r>
      <w:r w:rsidRPr="00D729B7">
        <w:rPr>
          <w:rFonts w:asciiTheme="majorHAnsi" w:hAnsiTheme="majorHAnsi"/>
        </w:rPr>
        <w:t xml:space="preserve">. Os interessados poderão obter o edital através do e-mail </w:t>
      </w:r>
      <w:hyperlink r:id="rId105" w:history="1">
        <w:r w:rsidRPr="0018141E">
          <w:rPr>
            <w:rStyle w:val="Hyperlink"/>
            <w:rFonts w:asciiTheme="majorHAnsi" w:hAnsiTheme="majorHAnsi"/>
          </w:rPr>
          <w:t>licitacao@saogeraldodobaixio.mg.gov.br</w:t>
        </w:r>
      </w:hyperlink>
      <w:r>
        <w:rPr>
          <w:rFonts w:asciiTheme="majorHAnsi" w:hAnsiTheme="majorHAnsi"/>
        </w:rPr>
        <w:t xml:space="preserve">. Telefone (33) </w:t>
      </w:r>
      <w:r w:rsidRPr="00D729B7">
        <w:rPr>
          <w:rFonts w:asciiTheme="majorHAnsi" w:hAnsiTheme="majorHAnsi"/>
        </w:rPr>
        <w:t>3244</w:t>
      </w:r>
      <w:r>
        <w:rPr>
          <w:rFonts w:asciiTheme="majorHAnsi" w:hAnsiTheme="majorHAnsi"/>
        </w:rPr>
        <w:t>-</w:t>
      </w:r>
      <w:r w:rsidRPr="00D729B7">
        <w:rPr>
          <w:rFonts w:asciiTheme="majorHAnsi" w:hAnsiTheme="majorHAnsi"/>
        </w:rPr>
        <w:t>8010.</w:t>
      </w:r>
    </w:p>
    <w:p w14:paraId="3F2AE2A6" w14:textId="77777777" w:rsidR="00FE0CF7" w:rsidRPr="00FE0CF7" w:rsidRDefault="00FE0CF7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6B45D6EA" w14:textId="77777777" w:rsidR="00FE0CF7" w:rsidRPr="00FE0CF7" w:rsidRDefault="00FE0CF7" w:rsidP="00EF4909">
      <w:pPr>
        <w:autoSpaceDE w:val="0"/>
        <w:autoSpaceDN w:val="0"/>
        <w:adjustRightInd w:val="0"/>
        <w:jc w:val="both"/>
        <w:rPr>
          <w:rFonts w:asciiTheme="majorHAnsi" w:hAnsiTheme="majorHAnsi"/>
          <w:noProof/>
          <w:sz w:val="20"/>
          <w:szCs w:val="20"/>
        </w:rPr>
      </w:pPr>
    </w:p>
    <w:p w14:paraId="07E543EF" w14:textId="53DDE5DC" w:rsidR="008D68B5" w:rsidRDefault="008D68B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68B5">
        <w:rPr>
          <w:rFonts w:asciiTheme="majorHAnsi" w:hAnsiTheme="majorHAnsi" w:cstheme="majorHAnsi"/>
          <w:b/>
          <w:bCs/>
        </w:rPr>
        <w:t>PREFEITURA MUNICIPAL DE SÃO GONÇALO DO RIO ABAIXO - TOMADA DE PREÇOS 02/2023</w:t>
      </w:r>
    </w:p>
    <w:p w14:paraId="2552591C" w14:textId="5294494A" w:rsidR="00CB56EC" w:rsidRPr="008D68B5" w:rsidRDefault="008D68B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95BE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8D68B5">
        <w:rPr>
          <w:rFonts w:asciiTheme="majorHAnsi" w:hAnsiTheme="majorHAnsi" w:cstheme="majorHAnsi"/>
        </w:rPr>
        <w:t>eforma e ampliação do Centro de Educação Infantil José Alencar em São Gonçalo do Rio Abaixo/MG. As propostas deverão ser entregues até às 09:00 horas do dia 13/04/2023. A abertura dos envelopes será realizada, a partir das 09:00 horas, no mesmo dia e local no Setor de Licitações da Prefeitura Municipal</w:t>
      </w:r>
      <w:r>
        <w:rPr>
          <w:rFonts w:asciiTheme="majorHAnsi" w:hAnsiTheme="majorHAnsi" w:cstheme="majorHAnsi"/>
        </w:rPr>
        <w:t xml:space="preserve">. </w:t>
      </w:r>
      <w:r w:rsidRPr="008D68B5">
        <w:rPr>
          <w:rFonts w:asciiTheme="majorHAnsi" w:hAnsiTheme="majorHAnsi" w:cstheme="majorHAnsi"/>
        </w:rPr>
        <w:t>Rua Henriqueta Rubim, N.º 27</w:t>
      </w:r>
      <w:r>
        <w:rPr>
          <w:rFonts w:asciiTheme="majorHAnsi" w:hAnsiTheme="majorHAnsi" w:cstheme="majorHAnsi"/>
        </w:rPr>
        <w:t xml:space="preserve">, </w:t>
      </w:r>
      <w:r w:rsidRPr="008D68B5">
        <w:rPr>
          <w:rFonts w:asciiTheme="majorHAnsi" w:hAnsiTheme="majorHAnsi" w:cstheme="majorHAnsi"/>
        </w:rPr>
        <w:t>Centr</w:t>
      </w:r>
      <w:r>
        <w:rPr>
          <w:rFonts w:asciiTheme="majorHAnsi" w:hAnsiTheme="majorHAnsi" w:cstheme="majorHAnsi"/>
        </w:rPr>
        <w:t xml:space="preserve">o, </w:t>
      </w:r>
      <w:r w:rsidRPr="008D68B5">
        <w:rPr>
          <w:rFonts w:asciiTheme="majorHAnsi" w:hAnsiTheme="majorHAnsi" w:cstheme="majorHAnsi"/>
        </w:rPr>
        <w:t xml:space="preserve">S.G.R.A. O Edital completo poderá ser obtido no site </w:t>
      </w:r>
      <w:hyperlink r:id="rId106" w:history="1">
        <w:r w:rsidRPr="00EF63C5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 w:rsidRPr="008D68B5">
        <w:rPr>
          <w:rFonts w:asciiTheme="majorHAnsi" w:hAnsiTheme="majorHAnsi" w:cstheme="majorHAnsi"/>
        </w:rPr>
        <w:t>.</w:t>
      </w:r>
    </w:p>
    <w:p w14:paraId="779D2AAF" w14:textId="637B64C6" w:rsidR="00CB56EC" w:rsidRPr="00FE0CF7" w:rsidRDefault="00CB56E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01519FD0" w14:textId="336C9048" w:rsidR="00BA7A2E" w:rsidRPr="00FE0CF7" w:rsidRDefault="00BA7A2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66E7E9F4" w14:textId="6296DBE0" w:rsidR="00BA7A2E" w:rsidRPr="00EB0924" w:rsidRDefault="00BA7A2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B0924">
        <w:rPr>
          <w:rFonts w:asciiTheme="majorHAnsi" w:hAnsiTheme="majorHAnsi" w:cstheme="majorHAnsi"/>
          <w:b/>
          <w:bCs/>
        </w:rPr>
        <w:t xml:space="preserve">PREFEITURA </w:t>
      </w:r>
      <w:r w:rsidR="00EB0924" w:rsidRPr="00EB0924">
        <w:rPr>
          <w:rFonts w:asciiTheme="majorHAnsi" w:hAnsiTheme="majorHAnsi" w:cstheme="majorHAnsi"/>
          <w:b/>
          <w:bCs/>
        </w:rPr>
        <w:t>MUNICIPAL DE SÃO GOTARDO – REPUBLICAÇÃO- PREGÃO PRESENCIAL Nº 10/2023</w:t>
      </w:r>
    </w:p>
    <w:p w14:paraId="3C60E66E" w14:textId="16D523BC" w:rsidR="00EB0924" w:rsidRPr="001A2816" w:rsidRDefault="00EB0924" w:rsidP="005705E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B0924">
        <w:rPr>
          <w:rFonts w:asciiTheme="majorHAnsi" w:hAnsiTheme="majorHAnsi" w:cstheme="majorHAnsi"/>
        </w:rPr>
        <w:t>Objeto</w:t>
      </w:r>
      <w:r w:rsidR="005705EF" w:rsidRPr="005705EF">
        <w:rPr>
          <w:rFonts w:asciiTheme="majorHAnsi" w:hAnsiTheme="majorHAnsi" w:cstheme="majorHAnsi"/>
        </w:rPr>
        <w:t>: Contratação de empresa para prestação de serviços de manutenção preventiva e corretiva nos campos, quadras e espaços pertencentes a Secretaria Municipal de Cultura, Esporte e Turismo, tais como</w:t>
      </w:r>
      <w:r w:rsidR="005705EF">
        <w:rPr>
          <w:rFonts w:asciiTheme="majorHAnsi" w:hAnsiTheme="majorHAnsi" w:cstheme="majorHAnsi"/>
        </w:rPr>
        <w:t xml:space="preserve"> </w:t>
      </w:r>
      <w:r w:rsidR="005705EF" w:rsidRPr="005705EF">
        <w:rPr>
          <w:rFonts w:asciiTheme="majorHAnsi" w:hAnsiTheme="majorHAnsi" w:cstheme="majorHAnsi"/>
        </w:rPr>
        <w:t>limpeza, poda, pintura e demais reparos que se fizerem necessários.</w:t>
      </w:r>
      <w:r w:rsidR="005705EF">
        <w:rPr>
          <w:rFonts w:asciiTheme="majorHAnsi" w:hAnsiTheme="majorHAnsi" w:cstheme="majorHAnsi"/>
        </w:rPr>
        <w:t xml:space="preserve"> </w:t>
      </w:r>
      <w:r w:rsidR="005705EF" w:rsidRPr="005705EF">
        <w:rPr>
          <w:rFonts w:asciiTheme="majorHAnsi" w:hAnsiTheme="majorHAnsi" w:cstheme="majorHAnsi"/>
        </w:rPr>
        <w:t>Protocolo dos envelopes e credenciamento até dia 25/04/2023 às</w:t>
      </w:r>
      <w:r w:rsidR="005705EF">
        <w:rPr>
          <w:rFonts w:asciiTheme="majorHAnsi" w:hAnsiTheme="majorHAnsi" w:cstheme="majorHAnsi"/>
        </w:rPr>
        <w:t xml:space="preserve"> </w:t>
      </w:r>
      <w:r w:rsidR="005705EF" w:rsidRPr="005705EF">
        <w:rPr>
          <w:rFonts w:asciiTheme="majorHAnsi" w:hAnsiTheme="majorHAnsi" w:cstheme="majorHAnsi"/>
        </w:rPr>
        <w:t>12</w:t>
      </w:r>
      <w:r w:rsidR="005705EF">
        <w:rPr>
          <w:rFonts w:asciiTheme="majorHAnsi" w:hAnsiTheme="majorHAnsi" w:cstheme="majorHAnsi"/>
        </w:rPr>
        <w:t>:</w:t>
      </w:r>
      <w:r w:rsidR="005705EF" w:rsidRPr="005705EF">
        <w:rPr>
          <w:rFonts w:asciiTheme="majorHAnsi" w:hAnsiTheme="majorHAnsi" w:cstheme="majorHAnsi"/>
        </w:rPr>
        <w:t>45</w:t>
      </w:r>
      <w:r w:rsidR="005705EF">
        <w:rPr>
          <w:rFonts w:asciiTheme="majorHAnsi" w:hAnsiTheme="majorHAnsi" w:cstheme="majorHAnsi"/>
        </w:rPr>
        <w:t xml:space="preserve"> horas</w:t>
      </w:r>
      <w:r w:rsidR="005705EF" w:rsidRPr="005705EF">
        <w:rPr>
          <w:rFonts w:asciiTheme="majorHAnsi" w:hAnsiTheme="majorHAnsi" w:cstheme="majorHAnsi"/>
        </w:rPr>
        <w:t xml:space="preserve"> e abertura dos envelopes às 13:00horas. O edital poderá </w:t>
      </w:r>
      <w:r w:rsidR="00DF5A96" w:rsidRPr="005705EF">
        <w:rPr>
          <w:rFonts w:asciiTheme="majorHAnsi" w:hAnsiTheme="majorHAnsi" w:cstheme="majorHAnsi"/>
        </w:rPr>
        <w:t>ser obtido</w:t>
      </w:r>
      <w:r w:rsidR="005705EF" w:rsidRPr="005705EF">
        <w:rPr>
          <w:rFonts w:asciiTheme="majorHAnsi" w:hAnsiTheme="majorHAnsi" w:cstheme="majorHAnsi"/>
        </w:rPr>
        <w:t xml:space="preserve"> no site: www.saogotardo.mg.gov.br. Esclarecimentos: (34)3671-</w:t>
      </w:r>
      <w:r w:rsidR="001A2816">
        <w:rPr>
          <w:rFonts w:asciiTheme="majorHAnsi" w:hAnsiTheme="majorHAnsi" w:cstheme="majorHAnsi"/>
        </w:rPr>
        <w:t xml:space="preserve"> </w:t>
      </w:r>
      <w:r w:rsidR="005705EF" w:rsidRPr="005705EF">
        <w:rPr>
          <w:rFonts w:asciiTheme="majorHAnsi" w:hAnsiTheme="majorHAnsi" w:cstheme="majorHAnsi"/>
        </w:rPr>
        <w:t xml:space="preserve">7127. E-mail: </w:t>
      </w:r>
      <w:hyperlink r:id="rId107" w:history="1">
        <w:r w:rsidR="001A2816" w:rsidRPr="00EF63C5">
          <w:rPr>
            <w:rStyle w:val="Hyperlink"/>
            <w:rFonts w:asciiTheme="majorHAnsi" w:hAnsiTheme="majorHAnsi" w:cstheme="majorHAnsi"/>
          </w:rPr>
          <w:t>licitacaosg@gmail.com</w:t>
        </w:r>
      </w:hyperlink>
      <w:r w:rsidR="005705EF" w:rsidRPr="005705EF">
        <w:rPr>
          <w:rFonts w:asciiTheme="majorHAnsi" w:hAnsiTheme="majorHAnsi" w:cstheme="majorHAnsi"/>
        </w:rPr>
        <w:t>.</w:t>
      </w:r>
    </w:p>
    <w:p w14:paraId="24CAF03D" w14:textId="186F26E2" w:rsidR="00CB56EC" w:rsidRPr="00FE0CF7" w:rsidRDefault="00CB56E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7B3373F4" w14:textId="77777777" w:rsidR="00CB56EC" w:rsidRPr="00FE0CF7" w:rsidRDefault="00CB56E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0BA2BFE3" w14:textId="691D1081" w:rsidR="0077105C" w:rsidRPr="0077105C" w:rsidRDefault="0077105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7105C">
        <w:rPr>
          <w:rFonts w:asciiTheme="majorHAnsi" w:hAnsiTheme="majorHAnsi" w:cstheme="majorHAnsi"/>
          <w:b/>
          <w:bCs/>
        </w:rPr>
        <w:t xml:space="preserve">PREFEITURA MUNICIPAL DE </w:t>
      </w:r>
      <w:r w:rsidRPr="0077105C">
        <w:rPr>
          <w:rFonts w:asciiTheme="majorHAnsi" w:hAnsiTheme="majorHAnsi"/>
          <w:b/>
        </w:rPr>
        <w:t>SÃO ROQUE DE MINAS - PREGÃO PRESENCIAL Nº 015/2023</w:t>
      </w:r>
    </w:p>
    <w:p w14:paraId="64B90F07" w14:textId="2343FA63" w:rsidR="0077105C" w:rsidRDefault="0077105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B0924">
        <w:rPr>
          <w:rFonts w:asciiTheme="majorHAnsi" w:hAnsiTheme="majorHAnsi" w:cstheme="majorHAnsi"/>
        </w:rPr>
        <w:t>Objeto</w:t>
      </w:r>
      <w:r w:rsidRPr="005705EF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77105C">
        <w:rPr>
          <w:rFonts w:asciiTheme="majorHAnsi" w:hAnsiTheme="majorHAnsi"/>
        </w:rPr>
        <w:t>Contratação de serviços para reformas e pequenos reparos em ambientes públicos diversos, em Atendimento às Necessidades das Secretarias do Município de São Roque de Minas/MG, A SER REALIZADO À</w:t>
      </w:r>
      <w:r>
        <w:rPr>
          <w:rFonts w:asciiTheme="majorHAnsi" w:hAnsiTheme="majorHAnsi"/>
        </w:rPr>
        <w:t>S 09:00 horas do dia 12/04/2023.</w:t>
      </w:r>
    </w:p>
    <w:p w14:paraId="3D7A98C8" w14:textId="77777777" w:rsidR="0077105C" w:rsidRPr="00FE0CF7" w:rsidRDefault="0077105C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7A682CD" w14:textId="77777777" w:rsidR="00BE0CF7" w:rsidRPr="00FE0CF7" w:rsidRDefault="00BE0CF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7BA03DCE" w14:textId="77777777" w:rsidR="00BE0CF7" w:rsidRPr="00BE0CF7" w:rsidRDefault="00BE0CF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E0CF7">
        <w:rPr>
          <w:rFonts w:asciiTheme="majorHAnsi" w:hAnsiTheme="majorHAnsi"/>
          <w:b/>
        </w:rPr>
        <w:t>PREFEITURA MUNICIPAL DE SERRO</w:t>
      </w:r>
      <w:r w:rsidRPr="00BE0CF7">
        <w:rPr>
          <w:rFonts w:asciiTheme="majorHAnsi" w:hAnsiTheme="majorHAnsi"/>
          <w:b/>
        </w:rPr>
        <w:t xml:space="preserve"> - TOMADA DE PREÇOS Nº 4/2023</w:t>
      </w:r>
    </w:p>
    <w:p w14:paraId="61C6B2AC" w14:textId="6188BF03" w:rsidR="00BE0CF7" w:rsidRPr="00BE0CF7" w:rsidRDefault="00BE0CF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B0924">
        <w:rPr>
          <w:rFonts w:asciiTheme="majorHAnsi" w:hAnsiTheme="majorHAnsi" w:cstheme="majorHAnsi"/>
        </w:rPr>
        <w:t>Objeto</w:t>
      </w:r>
      <w:r w:rsidRPr="005705EF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BE0CF7">
        <w:rPr>
          <w:rFonts w:asciiTheme="majorHAnsi" w:hAnsiTheme="majorHAnsi"/>
        </w:rPr>
        <w:t>Obra de Drenagem Pavimentação e Revitalização da Praça Pedro Lessa e Drenagem da Rua Barão de Diamantina, data 13/04/2023, info</w:t>
      </w:r>
      <w:r>
        <w:rPr>
          <w:rFonts w:asciiTheme="majorHAnsi" w:hAnsiTheme="majorHAnsi"/>
        </w:rPr>
        <w:t>rmações</w:t>
      </w:r>
      <w:r w:rsidRPr="00BE0CF7">
        <w:rPr>
          <w:rFonts w:asciiTheme="majorHAnsi" w:hAnsiTheme="majorHAnsi"/>
        </w:rPr>
        <w:t xml:space="preserve">: </w:t>
      </w:r>
      <w:hyperlink r:id="rId108" w:history="1">
        <w:r w:rsidRPr="0018141E">
          <w:rPr>
            <w:rStyle w:val="Hyperlink"/>
            <w:rFonts w:asciiTheme="majorHAnsi" w:hAnsiTheme="majorHAnsi"/>
          </w:rPr>
          <w:t>licitacaoeditais@serro.mg.gov.br</w:t>
        </w:r>
      </w:hyperlink>
      <w:r w:rsidRPr="00BE0CF7">
        <w:rPr>
          <w:rFonts w:asciiTheme="majorHAnsi" w:hAnsiTheme="majorHAnsi"/>
        </w:rPr>
        <w:t>, (38) 3541-1368.</w:t>
      </w:r>
    </w:p>
    <w:p w14:paraId="39F4B23D" w14:textId="77777777" w:rsidR="00BE0CF7" w:rsidRDefault="00BE0CF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6697BD" w14:textId="77777777" w:rsidR="00BE0CF7" w:rsidRDefault="00BE0CF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D815BD" w14:textId="77777777" w:rsidR="00BE0CF7" w:rsidRDefault="00BE0CF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40D9D3" w14:textId="6FE6F166" w:rsidR="007934F6" w:rsidRPr="007934F6" w:rsidRDefault="007934F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934F6">
        <w:rPr>
          <w:rFonts w:asciiTheme="majorHAnsi" w:hAnsiTheme="majorHAnsi" w:cstheme="majorHAnsi"/>
          <w:b/>
          <w:bCs/>
        </w:rPr>
        <w:t xml:space="preserve">PREFEITURA MUNICIPAL DE </w:t>
      </w:r>
      <w:r w:rsidRPr="007934F6">
        <w:rPr>
          <w:rFonts w:asciiTheme="majorHAnsi" w:hAnsiTheme="majorHAnsi"/>
          <w:b/>
        </w:rPr>
        <w:t>TEÓFILO OTONI – CISNORJE - CONSÓRCIO INTERMUNICIPAL DE SAÚDE DA REDE DE URGÊNCIA DO NORDESTE DO JEQUITINHONHA – PREGÃO ELETRÔNICO Nº 004/2023</w:t>
      </w:r>
    </w:p>
    <w:p w14:paraId="7B7229E5" w14:textId="2B313EBA" w:rsidR="007934F6" w:rsidRDefault="007934F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B0924">
        <w:rPr>
          <w:rFonts w:asciiTheme="majorHAnsi" w:hAnsiTheme="majorHAnsi" w:cstheme="majorHAnsi"/>
        </w:rPr>
        <w:t>Objeto</w:t>
      </w:r>
      <w:r w:rsidRPr="005705EF">
        <w:rPr>
          <w:rFonts w:asciiTheme="majorHAnsi" w:hAnsiTheme="majorHAnsi" w:cstheme="majorHAnsi"/>
        </w:rPr>
        <w:t>:</w:t>
      </w:r>
      <w:r w:rsidRPr="007934F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M</w:t>
      </w:r>
      <w:r w:rsidRPr="007934F6">
        <w:rPr>
          <w:rFonts w:asciiTheme="majorHAnsi" w:hAnsiTheme="majorHAnsi"/>
        </w:rPr>
        <w:t>anutenção predial preventiva, corretiva e preditiva, bem como para a realização de serviços eventuais diversos, nos sistemas, equipamentos e instalações prediais utilizados pelo CISNORJE. Sessão: 10/04/2023 às 08</w:t>
      </w:r>
      <w:r>
        <w:rPr>
          <w:rFonts w:asciiTheme="majorHAnsi" w:hAnsiTheme="majorHAnsi"/>
        </w:rPr>
        <w:t>:00</w:t>
      </w:r>
      <w:r w:rsidRPr="007934F6">
        <w:rPr>
          <w:rFonts w:asciiTheme="majorHAnsi" w:hAnsiTheme="majorHAnsi"/>
        </w:rPr>
        <w:t xml:space="preserve"> horas. Edital poderá ser obtido através do site: </w:t>
      </w:r>
      <w:hyperlink r:id="rId109" w:history="1">
        <w:r w:rsidRPr="0018141E">
          <w:rPr>
            <w:rStyle w:val="Hyperlink"/>
            <w:rFonts w:asciiTheme="majorHAnsi" w:hAnsiTheme="majorHAnsi"/>
          </w:rPr>
          <w:t>www.cisnorje.saude.mg.gov.br</w:t>
        </w:r>
      </w:hyperlink>
      <w:r w:rsidRPr="007934F6">
        <w:rPr>
          <w:rFonts w:asciiTheme="majorHAnsi" w:hAnsiTheme="majorHAnsi"/>
        </w:rPr>
        <w:t xml:space="preserve"> ou </w:t>
      </w:r>
      <w:hyperlink r:id="rId110" w:history="1">
        <w:r w:rsidRPr="0018141E">
          <w:rPr>
            <w:rStyle w:val="Hyperlink"/>
            <w:rFonts w:asciiTheme="majorHAnsi" w:hAnsiTheme="majorHAnsi"/>
          </w:rPr>
          <w:t>www.licitardigital.com.br</w:t>
        </w:r>
      </w:hyperlink>
      <w:r>
        <w:rPr>
          <w:rFonts w:asciiTheme="majorHAnsi" w:hAnsiTheme="majorHAnsi"/>
        </w:rPr>
        <w:t>.</w:t>
      </w:r>
    </w:p>
    <w:p w14:paraId="4B3429B7" w14:textId="77777777" w:rsidR="007934F6" w:rsidRPr="00FE0CF7" w:rsidRDefault="007934F6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5B84A161" w14:textId="77777777" w:rsidR="0045799D" w:rsidRPr="00FE0CF7" w:rsidRDefault="0045799D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5BC23123" w14:textId="77777777" w:rsidR="0045799D" w:rsidRPr="0045799D" w:rsidRDefault="0045799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5799D">
        <w:rPr>
          <w:rFonts w:asciiTheme="majorHAnsi" w:hAnsiTheme="majorHAnsi"/>
          <w:b/>
        </w:rPr>
        <w:t xml:space="preserve">PREFEITURA MUNICIPAL DE TEIXEIRAS </w:t>
      </w:r>
      <w:r w:rsidRPr="0045799D">
        <w:rPr>
          <w:rFonts w:asciiTheme="majorHAnsi" w:hAnsiTheme="majorHAnsi"/>
          <w:b/>
        </w:rPr>
        <w:t>- TOMADA DE PREÇOS Nº 1/2023</w:t>
      </w:r>
    </w:p>
    <w:p w14:paraId="0A2FDA29" w14:textId="788004DC" w:rsidR="0045799D" w:rsidRDefault="0045799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B0924">
        <w:rPr>
          <w:rFonts w:asciiTheme="majorHAnsi" w:hAnsiTheme="majorHAnsi" w:cstheme="majorHAnsi"/>
        </w:rPr>
        <w:t>Objeto</w:t>
      </w:r>
      <w:r w:rsidRPr="005705EF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R</w:t>
      </w:r>
      <w:r w:rsidRPr="0045799D">
        <w:rPr>
          <w:rFonts w:asciiTheme="majorHAnsi" w:hAnsiTheme="majorHAnsi"/>
        </w:rPr>
        <w:t>ecapeamento asfáltico na avenida Marechal Castelo Branco</w:t>
      </w:r>
      <w:r w:rsidRPr="0045799D">
        <w:rPr>
          <w:rFonts w:asciiTheme="majorHAnsi" w:hAnsiTheme="majorHAnsi"/>
        </w:rPr>
        <w:t>. Data da sessão pública: 14/04/2023, às 09:00</w:t>
      </w:r>
      <w:r>
        <w:rPr>
          <w:rFonts w:asciiTheme="majorHAnsi" w:hAnsiTheme="majorHAnsi"/>
        </w:rPr>
        <w:t xml:space="preserve"> </w:t>
      </w:r>
      <w:r w:rsidRPr="0045799D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45799D">
        <w:rPr>
          <w:rFonts w:asciiTheme="majorHAnsi" w:hAnsiTheme="majorHAnsi"/>
        </w:rPr>
        <w:t xml:space="preserve">. O Edital na integra poderá ser obtido no site </w:t>
      </w:r>
      <w:hyperlink r:id="rId111" w:history="1">
        <w:r w:rsidRPr="0018141E">
          <w:rPr>
            <w:rStyle w:val="Hyperlink"/>
            <w:rFonts w:asciiTheme="majorHAnsi" w:hAnsiTheme="majorHAnsi"/>
          </w:rPr>
          <w:t>www.teixeiras.mg.gov.br</w:t>
        </w:r>
      </w:hyperlink>
      <w:r w:rsidRPr="0045799D">
        <w:rPr>
          <w:rFonts w:asciiTheme="majorHAnsi" w:hAnsiTheme="majorHAnsi"/>
        </w:rPr>
        <w:t>.</w:t>
      </w:r>
    </w:p>
    <w:p w14:paraId="686936B7" w14:textId="77777777" w:rsidR="0077105C" w:rsidRPr="00FE0CF7" w:rsidRDefault="0077105C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7152BC53" w14:textId="77777777" w:rsidR="00FE0CF7" w:rsidRPr="00FE0CF7" w:rsidRDefault="00FE0CF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59892144" w14:textId="1892B0D8" w:rsidR="006F448A" w:rsidRDefault="006F448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48A">
        <w:rPr>
          <w:rFonts w:asciiTheme="majorHAnsi" w:hAnsiTheme="majorHAnsi" w:cstheme="majorHAnsi"/>
          <w:b/>
          <w:bCs/>
        </w:rPr>
        <w:t xml:space="preserve">PREFEITURA MUNICIPAL DE </w:t>
      </w:r>
      <w:r w:rsidRPr="006F448A">
        <w:rPr>
          <w:rFonts w:asciiTheme="majorHAnsi" w:hAnsiTheme="majorHAnsi"/>
          <w:b/>
        </w:rPr>
        <w:t>UBAÍ - TOMADA DE PREÇOS Nº 001/2023</w:t>
      </w:r>
    </w:p>
    <w:p w14:paraId="6208864B" w14:textId="7C14C768" w:rsidR="00961401" w:rsidRPr="00961401" w:rsidRDefault="006F448A" w:rsidP="00EF4909">
      <w:pPr>
        <w:autoSpaceDE w:val="0"/>
        <w:autoSpaceDN w:val="0"/>
        <w:adjustRightInd w:val="0"/>
        <w:jc w:val="both"/>
        <w:rPr>
          <w:rFonts w:asciiTheme="majorHAnsi" w:hAnsiTheme="majorHAnsi"/>
          <w:noProof/>
        </w:rPr>
      </w:pPr>
      <w:r w:rsidRPr="006F448A">
        <w:rPr>
          <w:rFonts w:asciiTheme="majorHAnsi" w:hAnsiTheme="majorHAnsi"/>
        </w:rPr>
        <w:t xml:space="preserve">Objeto: </w:t>
      </w:r>
      <w:r w:rsidR="00961401">
        <w:rPr>
          <w:rFonts w:asciiTheme="majorHAnsi" w:hAnsiTheme="majorHAnsi"/>
        </w:rPr>
        <w:t>C</w:t>
      </w:r>
      <w:r w:rsidRPr="006F448A">
        <w:rPr>
          <w:rFonts w:asciiTheme="majorHAnsi" w:hAnsiTheme="majorHAnsi"/>
        </w:rPr>
        <w:t>onstrução de quadra poliesportiva na escola monteiro lobato, na comunidade de brejinho, município de Ubaí-</w:t>
      </w:r>
      <w:r w:rsidR="00961401" w:rsidRPr="006F448A">
        <w:rPr>
          <w:rFonts w:asciiTheme="majorHAnsi" w:hAnsiTheme="majorHAnsi"/>
        </w:rPr>
        <w:t>MG</w:t>
      </w:r>
      <w:r w:rsidRPr="006F448A">
        <w:rPr>
          <w:rFonts w:asciiTheme="majorHAnsi" w:hAnsiTheme="majorHAnsi"/>
        </w:rPr>
        <w:t>, no valor de r$ 572.825,09. Data de Abertura: 12/04/2023 às 09:00 h</w:t>
      </w:r>
      <w:r w:rsidR="00961401">
        <w:rPr>
          <w:rFonts w:asciiTheme="majorHAnsi" w:hAnsiTheme="majorHAnsi"/>
        </w:rPr>
        <w:t>ora</w:t>
      </w:r>
      <w:r w:rsidRPr="006F448A">
        <w:rPr>
          <w:rFonts w:asciiTheme="majorHAnsi" w:hAnsiTheme="majorHAnsi"/>
        </w:rPr>
        <w:t xml:space="preserve">s da manhã. Edital disponível no site: </w:t>
      </w:r>
      <w:hyperlink r:id="rId112" w:history="1">
        <w:r w:rsidR="00961401" w:rsidRPr="0018141E">
          <w:rPr>
            <w:rStyle w:val="Hyperlink"/>
            <w:rFonts w:asciiTheme="majorHAnsi" w:hAnsiTheme="majorHAnsi"/>
          </w:rPr>
          <w:t>www.ubai.mg.gov.br</w:t>
        </w:r>
      </w:hyperlink>
      <w:r w:rsidRPr="006F448A">
        <w:rPr>
          <w:rFonts w:asciiTheme="majorHAnsi" w:hAnsiTheme="majorHAnsi"/>
        </w:rPr>
        <w:t xml:space="preserve"> ou e-mail: </w:t>
      </w:r>
      <w:hyperlink r:id="rId113" w:history="1">
        <w:r w:rsidR="00961401" w:rsidRPr="0018141E">
          <w:rPr>
            <w:rStyle w:val="Hyperlink"/>
            <w:rFonts w:asciiTheme="majorHAnsi" w:hAnsiTheme="majorHAnsi"/>
          </w:rPr>
          <w:t>licitaubai@gmail.com</w:t>
        </w:r>
      </w:hyperlink>
      <w:r w:rsidRPr="006F448A">
        <w:rPr>
          <w:rFonts w:asciiTheme="majorHAnsi" w:hAnsiTheme="majorHAnsi"/>
        </w:rPr>
        <w:t>.</w:t>
      </w:r>
    </w:p>
    <w:p w14:paraId="27650225" w14:textId="77777777" w:rsidR="0077105C" w:rsidRPr="00FE0CF7" w:rsidRDefault="0077105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690FFBFD" w14:textId="77777777" w:rsidR="0077105C" w:rsidRPr="00FE0CF7" w:rsidRDefault="0077105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72650645" w14:textId="44008823" w:rsidR="007E18D6" w:rsidRPr="007E18D6" w:rsidRDefault="007E18D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E18D6">
        <w:rPr>
          <w:rFonts w:asciiTheme="majorHAnsi" w:hAnsiTheme="majorHAnsi" w:cstheme="majorHAnsi"/>
          <w:b/>
          <w:bCs/>
        </w:rPr>
        <w:t xml:space="preserve">PREFEITURA MUNICIPAL DE </w:t>
      </w:r>
      <w:r w:rsidRPr="007E18D6">
        <w:rPr>
          <w:rFonts w:asciiTheme="majorHAnsi" w:hAnsiTheme="majorHAnsi"/>
          <w:b/>
        </w:rPr>
        <w:t>UBERABA - TOMADA DE PREÇOS N° 006/2023</w:t>
      </w:r>
    </w:p>
    <w:p w14:paraId="3649C6D1" w14:textId="709849CC" w:rsidR="007E18D6" w:rsidRDefault="007E18D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E18D6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7E18D6">
        <w:rPr>
          <w:rFonts w:asciiTheme="majorHAnsi" w:hAnsiTheme="majorHAnsi"/>
        </w:rPr>
        <w:t>xecução de obra para reforma e ampliação do Centro de Referência em Assistência Social – CRAS Girassóis IV, no Centro Administrativo do Município de Uberaba/MG, com endereço na Avenida Dom Luiz Maria de Santana, n° 141, Bairro Mercês</w:t>
      </w:r>
      <w:r>
        <w:rPr>
          <w:rFonts w:asciiTheme="majorHAnsi" w:hAnsiTheme="majorHAnsi"/>
        </w:rPr>
        <w:t xml:space="preserve">. </w:t>
      </w:r>
      <w:r w:rsidRPr="007E18D6">
        <w:rPr>
          <w:rFonts w:asciiTheme="majorHAnsi" w:hAnsiTheme="majorHAnsi"/>
        </w:rPr>
        <w:t xml:space="preserve">Prazo-limite para entrega dos documentos de habilitação </w:t>
      </w:r>
      <w:r>
        <w:rPr>
          <w:rFonts w:asciiTheme="majorHAnsi" w:hAnsiTheme="majorHAnsi"/>
        </w:rPr>
        <w:t>e proposta de preços: Até às 14:00 horas</w:t>
      </w:r>
      <w:r w:rsidRPr="007E18D6">
        <w:rPr>
          <w:rFonts w:asciiTheme="majorHAnsi" w:hAnsiTheme="majorHAnsi"/>
        </w:rPr>
        <w:t xml:space="preserve"> do dia 14/04/2023. Abertura dos envelopes</w:t>
      </w:r>
      <w:r>
        <w:rPr>
          <w:rFonts w:asciiTheme="majorHAnsi" w:hAnsiTheme="majorHAnsi"/>
        </w:rPr>
        <w:t xml:space="preserve"> e realização do certame: Às 14:10 horas</w:t>
      </w:r>
      <w:r w:rsidRPr="007E18D6">
        <w:rPr>
          <w:rFonts w:asciiTheme="majorHAnsi" w:hAnsiTheme="majorHAnsi"/>
        </w:rPr>
        <w:t xml:space="preserve"> do mesmo dia, no local acima indicado. Valor Estimado: R$ 869.706,32. O Edital e demais documentos estarão disponíveis a partir das 12</w:t>
      </w:r>
      <w:r>
        <w:rPr>
          <w:rFonts w:asciiTheme="majorHAnsi" w:hAnsiTheme="majorHAnsi"/>
        </w:rPr>
        <w:t xml:space="preserve">:00 </w:t>
      </w:r>
      <w:r w:rsidRPr="007E18D6">
        <w:rPr>
          <w:rFonts w:asciiTheme="majorHAnsi" w:hAnsiTheme="majorHAnsi"/>
        </w:rPr>
        <w:t>horas do dia 28/03/2023 junto ao portal eletrônico ofi</w:t>
      </w:r>
      <w:r>
        <w:rPr>
          <w:rFonts w:asciiTheme="majorHAnsi" w:hAnsiTheme="majorHAnsi"/>
        </w:rPr>
        <w:t xml:space="preserve">cial do Município de Uberaba/MG no link </w:t>
      </w:r>
      <w:hyperlink r:id="rId114" w:history="1">
        <w:r w:rsidRPr="0018141E">
          <w:rPr>
            <w:rStyle w:val="Hyperlink"/>
            <w:rFonts w:asciiTheme="majorHAnsi" w:hAnsiTheme="majorHAnsi"/>
          </w:rPr>
          <w:t>http://prefeitura.uberaba.mg.gov.br/portalcidadao</w:t>
        </w:r>
      </w:hyperlink>
      <w:r>
        <w:rPr>
          <w:rFonts w:asciiTheme="majorHAnsi" w:hAnsiTheme="majorHAnsi"/>
        </w:rPr>
        <w:t>.</w:t>
      </w:r>
      <w:r w:rsidRPr="007E18D6">
        <w:rPr>
          <w:rFonts w:asciiTheme="majorHAnsi" w:hAnsiTheme="majorHAnsi"/>
        </w:rPr>
        <w:t xml:space="preserve"> Demais informações podem ser obtidas</w:t>
      </w:r>
      <w:r>
        <w:rPr>
          <w:rFonts w:asciiTheme="majorHAnsi" w:hAnsiTheme="majorHAnsi"/>
        </w:rPr>
        <w:t xml:space="preserve"> pelo telefone (34) 3318-0938 </w:t>
      </w:r>
      <w:r w:rsidRPr="007E18D6">
        <w:rPr>
          <w:rFonts w:asciiTheme="majorHAnsi" w:hAnsiTheme="majorHAnsi"/>
        </w:rPr>
        <w:t xml:space="preserve">ou e-mail: </w:t>
      </w:r>
      <w:hyperlink r:id="rId115" w:history="1">
        <w:r w:rsidRPr="0018141E">
          <w:rPr>
            <w:rStyle w:val="Hyperlink"/>
            <w:rFonts w:asciiTheme="majorHAnsi" w:hAnsiTheme="majorHAnsi"/>
          </w:rPr>
          <w:t>uberaba.cpl.sad@gmail.com</w:t>
        </w:r>
      </w:hyperlink>
      <w:r>
        <w:rPr>
          <w:rFonts w:asciiTheme="majorHAnsi" w:hAnsiTheme="majorHAnsi"/>
        </w:rPr>
        <w:t>.</w:t>
      </w:r>
    </w:p>
    <w:p w14:paraId="56680BC4" w14:textId="77777777" w:rsidR="007E18D6" w:rsidRPr="00FE0CF7" w:rsidRDefault="007E18D6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D541105" w14:textId="77777777" w:rsidR="007E18D6" w:rsidRPr="00FE0CF7" w:rsidRDefault="007E18D6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0680CD69" w14:textId="42B95090" w:rsidR="00257915" w:rsidRDefault="0025791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57915">
        <w:rPr>
          <w:rFonts w:asciiTheme="majorHAnsi" w:hAnsiTheme="majorHAnsi" w:cstheme="majorHAnsi"/>
          <w:b/>
          <w:bCs/>
        </w:rPr>
        <w:t xml:space="preserve">PREFEITURA MUNICIPAL </w:t>
      </w:r>
      <w:r w:rsidRPr="00257915">
        <w:rPr>
          <w:rFonts w:asciiTheme="majorHAnsi" w:hAnsiTheme="majorHAnsi" w:cstheme="majorHAnsi"/>
          <w:b/>
          <w:bCs/>
        </w:rPr>
        <w:t xml:space="preserve">DE </w:t>
      </w:r>
      <w:r w:rsidRPr="00257915">
        <w:rPr>
          <w:rFonts w:asciiTheme="majorHAnsi" w:hAnsiTheme="majorHAnsi"/>
          <w:b/>
        </w:rPr>
        <w:t>VARGEM BONITA - TOMADA DE PREÇO 005/2023</w:t>
      </w:r>
    </w:p>
    <w:p w14:paraId="62AFE463" w14:textId="7163A38B" w:rsidR="00257915" w:rsidRDefault="0025791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E18D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257915">
        <w:rPr>
          <w:rFonts w:asciiTheme="majorHAnsi" w:hAnsiTheme="majorHAnsi"/>
        </w:rPr>
        <w:t xml:space="preserve">Contratação de empresa para construção de uma Quadra Desportiva na Escola Municipal Enelise Helena </w:t>
      </w:r>
      <w:r w:rsidR="00DF5A96" w:rsidRPr="00257915">
        <w:rPr>
          <w:rFonts w:asciiTheme="majorHAnsi" w:hAnsiTheme="majorHAnsi"/>
        </w:rPr>
        <w:t>Cunha</w:t>
      </w:r>
      <w:r w:rsidRPr="00257915">
        <w:rPr>
          <w:rFonts w:asciiTheme="majorHAnsi" w:hAnsiTheme="majorHAnsi"/>
        </w:rPr>
        <w:t>, na sede do município de Vargem Bonita/</w:t>
      </w:r>
      <w:r w:rsidRPr="00257915">
        <w:rPr>
          <w:rFonts w:asciiTheme="majorHAnsi" w:hAnsiTheme="majorHAnsi"/>
        </w:rPr>
        <w:t>MG</w:t>
      </w:r>
      <w:r>
        <w:rPr>
          <w:rFonts w:asciiTheme="majorHAnsi" w:hAnsiTheme="majorHAnsi"/>
        </w:rPr>
        <w:t>. Data e hora: 17/04/2023 as 14:</w:t>
      </w:r>
      <w:r w:rsidRPr="00257915">
        <w:rPr>
          <w:rFonts w:asciiTheme="majorHAnsi" w:hAnsiTheme="majorHAnsi"/>
        </w:rPr>
        <w:t>00 horas.</w:t>
      </w:r>
      <w:r>
        <w:rPr>
          <w:rFonts w:asciiTheme="majorHAnsi" w:hAnsiTheme="majorHAnsi"/>
        </w:rPr>
        <w:t xml:space="preserve"> </w:t>
      </w:r>
      <w:r w:rsidRPr="00257915">
        <w:rPr>
          <w:rFonts w:asciiTheme="majorHAnsi" w:hAnsiTheme="majorHAnsi"/>
        </w:rPr>
        <w:t>Maiores informações: Av. São Paulo, 83, centro, Var</w:t>
      </w:r>
      <w:r w:rsidR="007C7BF8">
        <w:rPr>
          <w:rFonts w:asciiTheme="majorHAnsi" w:hAnsiTheme="majorHAnsi"/>
        </w:rPr>
        <w:t>gem Bonita. MG, pelo telefone (</w:t>
      </w:r>
      <w:r w:rsidRPr="00257915">
        <w:rPr>
          <w:rFonts w:asciiTheme="majorHAnsi" w:hAnsiTheme="majorHAnsi"/>
        </w:rPr>
        <w:t xml:space="preserve">37) 3435-1131, pelo e-mail: </w:t>
      </w:r>
      <w:hyperlink r:id="rId116" w:history="1">
        <w:r w:rsidR="007C7BF8" w:rsidRPr="0018141E">
          <w:rPr>
            <w:rStyle w:val="Hyperlink"/>
            <w:rFonts w:asciiTheme="majorHAnsi" w:hAnsiTheme="majorHAnsi"/>
          </w:rPr>
          <w:t>licitacao@vargembonita.mg.gov.br</w:t>
        </w:r>
      </w:hyperlink>
      <w:r w:rsidR="007C7BF8">
        <w:rPr>
          <w:rFonts w:asciiTheme="majorHAnsi" w:hAnsiTheme="majorHAnsi"/>
        </w:rPr>
        <w:t>.</w:t>
      </w:r>
    </w:p>
    <w:p w14:paraId="5E5F3C46" w14:textId="77777777" w:rsidR="007C7BF8" w:rsidRPr="00FE0CF7" w:rsidRDefault="007C7BF8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A50A8E8" w14:textId="77777777" w:rsidR="007C7BF8" w:rsidRPr="00FE0CF7" w:rsidRDefault="007C7BF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7E3FEA34" w14:textId="3595C233" w:rsidR="006154A4" w:rsidRPr="002F65EF" w:rsidRDefault="002F65EF" w:rsidP="00EF4909">
      <w:pPr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  <w:r w:rsidRPr="002F65EF">
        <w:rPr>
          <w:rFonts w:asciiTheme="majorHAnsi" w:hAnsiTheme="majorHAnsi" w:cs="Arial"/>
          <w:b/>
          <w:bCs/>
        </w:rPr>
        <w:t xml:space="preserve">PREFEITURA MUNICIPAL DE </w:t>
      </w:r>
      <w:r w:rsidRPr="002F65EF">
        <w:rPr>
          <w:rFonts w:asciiTheme="majorHAnsi" w:hAnsiTheme="majorHAnsi" w:cs="Arial"/>
          <w:b/>
        </w:rPr>
        <w:t>VARGEM GRANDE DO RIO PARDO - TOMADA DE PREÇO: 001/2023</w:t>
      </w:r>
    </w:p>
    <w:p w14:paraId="397747CC" w14:textId="1152AC51" w:rsidR="006154A4" w:rsidRPr="006154A4" w:rsidRDefault="006154A4" w:rsidP="00EF4909">
      <w:pPr>
        <w:autoSpaceDE w:val="0"/>
        <w:autoSpaceDN w:val="0"/>
        <w:adjustRightInd w:val="0"/>
        <w:jc w:val="both"/>
        <w:rPr>
          <w:rFonts w:asciiTheme="majorHAnsi" w:hAnsiTheme="majorHAnsi" w:cs="Arial"/>
          <w:noProof/>
        </w:rPr>
      </w:pPr>
      <w:r w:rsidRPr="007E18D6">
        <w:rPr>
          <w:rFonts w:asciiTheme="majorHAnsi" w:hAnsiTheme="majorHAnsi"/>
        </w:rPr>
        <w:t>Objeto:</w:t>
      </w:r>
      <w:r w:rsidRPr="006154A4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E</w:t>
      </w:r>
      <w:r w:rsidRPr="006154A4">
        <w:rPr>
          <w:rFonts w:asciiTheme="majorHAnsi" w:hAnsiTheme="majorHAnsi" w:cs="Arial"/>
        </w:rPr>
        <w:t xml:space="preserve">xecução de obra de ampliação e revitalização da Praça Francisco Martins neste município de Vargem </w:t>
      </w:r>
      <w:r>
        <w:rPr>
          <w:rFonts w:asciiTheme="majorHAnsi" w:hAnsiTheme="majorHAnsi" w:cs="Arial"/>
        </w:rPr>
        <w:t>Grande do Rio Pardo</w:t>
      </w:r>
      <w:r w:rsidRPr="006154A4">
        <w:rPr>
          <w:rFonts w:asciiTheme="majorHAnsi" w:hAnsiTheme="majorHAnsi" w:cs="Arial"/>
        </w:rPr>
        <w:t>. Data do dia 13/04/2023 com entrega dos Envelopes às 09:00 h</w:t>
      </w:r>
      <w:r>
        <w:rPr>
          <w:rFonts w:asciiTheme="majorHAnsi" w:hAnsiTheme="majorHAnsi" w:cs="Arial"/>
        </w:rPr>
        <w:t>ora</w:t>
      </w:r>
      <w:r w:rsidRPr="006154A4">
        <w:rPr>
          <w:rFonts w:asciiTheme="majorHAnsi" w:hAnsiTheme="majorHAnsi" w:cs="Arial"/>
        </w:rPr>
        <w:t>s, abertura dos Envelopes às 10:00 h</w:t>
      </w:r>
      <w:r>
        <w:rPr>
          <w:rFonts w:asciiTheme="majorHAnsi" w:hAnsiTheme="majorHAnsi" w:cs="Arial"/>
        </w:rPr>
        <w:t>ora</w:t>
      </w:r>
      <w:r w:rsidRPr="006154A4">
        <w:rPr>
          <w:rFonts w:asciiTheme="majorHAnsi" w:hAnsiTheme="majorHAnsi" w:cs="Arial"/>
        </w:rPr>
        <w:t>s do mesmo dia. O edital pode</w:t>
      </w:r>
      <w:r>
        <w:rPr>
          <w:rFonts w:asciiTheme="majorHAnsi" w:hAnsiTheme="majorHAnsi" w:cs="Arial"/>
        </w:rPr>
        <w:t>rá ser retirado na sede da Prefeitura</w:t>
      </w:r>
      <w:r w:rsidRPr="006154A4">
        <w:rPr>
          <w:rFonts w:asciiTheme="majorHAnsi" w:hAnsiTheme="majorHAnsi" w:cs="Arial"/>
        </w:rPr>
        <w:t xml:space="preserve"> Municipal de Vargem Grande do Rio Pardo em dias úteis das 08</w:t>
      </w:r>
      <w:r>
        <w:rPr>
          <w:rFonts w:asciiTheme="majorHAnsi" w:hAnsiTheme="majorHAnsi" w:cs="Arial"/>
        </w:rPr>
        <w:t>:00</w:t>
      </w:r>
      <w:r w:rsidRPr="006154A4">
        <w:rPr>
          <w:rFonts w:asciiTheme="majorHAnsi" w:hAnsiTheme="majorHAnsi" w:cs="Arial"/>
        </w:rPr>
        <w:t xml:space="preserve"> às 12</w:t>
      </w:r>
      <w:r>
        <w:rPr>
          <w:rFonts w:asciiTheme="majorHAnsi" w:hAnsiTheme="majorHAnsi" w:cs="Arial"/>
        </w:rPr>
        <w:t>:00 horas</w:t>
      </w:r>
      <w:r w:rsidRPr="006154A4">
        <w:rPr>
          <w:rFonts w:asciiTheme="majorHAnsi" w:hAnsiTheme="majorHAnsi" w:cs="Arial"/>
        </w:rPr>
        <w:t xml:space="preserve"> e das 14</w:t>
      </w:r>
      <w:r>
        <w:rPr>
          <w:rFonts w:asciiTheme="majorHAnsi" w:hAnsiTheme="majorHAnsi" w:cs="Arial"/>
        </w:rPr>
        <w:t>:00</w:t>
      </w:r>
      <w:r w:rsidRPr="006154A4">
        <w:rPr>
          <w:rFonts w:asciiTheme="majorHAnsi" w:hAnsiTheme="majorHAnsi" w:cs="Arial"/>
        </w:rPr>
        <w:t xml:space="preserve"> às 17</w:t>
      </w:r>
      <w:r>
        <w:rPr>
          <w:rFonts w:asciiTheme="majorHAnsi" w:hAnsiTheme="majorHAnsi" w:cs="Arial"/>
        </w:rPr>
        <w:t>:00 horas no endereço</w:t>
      </w:r>
      <w:r w:rsidRPr="006154A4">
        <w:rPr>
          <w:rFonts w:asciiTheme="majorHAnsi" w:hAnsiTheme="majorHAnsi" w:cs="Arial"/>
        </w:rPr>
        <w:t xml:space="preserve"> Rua</w:t>
      </w:r>
      <w:r>
        <w:rPr>
          <w:rFonts w:asciiTheme="majorHAnsi" w:hAnsiTheme="majorHAnsi" w:cs="Arial"/>
        </w:rPr>
        <w:t xml:space="preserve"> dos Esportes, 63 - Centro. Maiores informações</w:t>
      </w:r>
      <w:r w:rsidRPr="006154A4">
        <w:rPr>
          <w:rFonts w:asciiTheme="majorHAnsi" w:hAnsiTheme="majorHAnsi" w:cs="Arial"/>
        </w:rPr>
        <w:t xml:space="preserve"> </w:t>
      </w:r>
      <w:hyperlink r:id="rId117" w:history="1">
        <w:r w:rsidRPr="0018141E">
          <w:rPr>
            <w:rStyle w:val="Hyperlink"/>
            <w:rFonts w:asciiTheme="majorHAnsi" w:hAnsiTheme="majorHAnsi" w:cs="Arial"/>
          </w:rPr>
          <w:t>licitacao@vargemgrandedoriopardo.mg.gov.br</w:t>
        </w:r>
      </w:hyperlink>
      <w:r>
        <w:rPr>
          <w:rFonts w:asciiTheme="majorHAnsi" w:hAnsiTheme="majorHAnsi" w:cs="Arial"/>
        </w:rPr>
        <w:t>.</w:t>
      </w:r>
    </w:p>
    <w:p w14:paraId="15C071E8" w14:textId="77777777" w:rsidR="0077105C" w:rsidRDefault="0077105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E2791AE" w14:textId="77777777" w:rsidR="0077105C" w:rsidRDefault="0077105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2E41B11" w14:textId="77777777" w:rsidR="00F95BE8" w:rsidRDefault="00F95BE8" w:rsidP="00FE0CF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2D0E3E44" w14:textId="671E6F3C" w:rsidR="00BE330A" w:rsidRDefault="00BE330A" w:rsidP="00FE0CF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ESTADO DA BAHIA</w:t>
      </w:r>
    </w:p>
    <w:p w14:paraId="159E416B" w14:textId="77777777" w:rsidR="00BE330A" w:rsidRDefault="00BE330A" w:rsidP="00FE0CF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/>
          <w:b/>
        </w:rPr>
      </w:pPr>
    </w:p>
    <w:p w14:paraId="0E0FBCF5" w14:textId="77777777" w:rsidR="00FE0CF7" w:rsidRPr="00BE330A" w:rsidRDefault="00FE0CF7" w:rsidP="00FE0CF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/>
          <w:b/>
        </w:rPr>
      </w:pPr>
    </w:p>
    <w:p w14:paraId="5777356C" w14:textId="77777777" w:rsidR="00BE330A" w:rsidRPr="00BE330A" w:rsidRDefault="00BE330A" w:rsidP="00FE0CF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BE330A">
        <w:rPr>
          <w:rFonts w:asciiTheme="majorHAnsi" w:hAnsiTheme="majorHAnsi"/>
          <w:b/>
        </w:rPr>
        <w:t>SECRETARIA DE INFRAESTRUTURA - PREGÃO ELETRÔNICO Nº 002/2023</w:t>
      </w:r>
    </w:p>
    <w:p w14:paraId="5C5ADD54" w14:textId="471567F2" w:rsidR="00BE330A" w:rsidRDefault="00BE330A" w:rsidP="00FE0CF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942EE1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BE330A">
        <w:rPr>
          <w:rFonts w:asciiTheme="majorHAnsi" w:hAnsiTheme="majorHAnsi"/>
        </w:rPr>
        <w:t>Manutenção de Dispositivos de Segurança e Sinalização Viária nas Rodovias Estaduais e seus a</w:t>
      </w:r>
      <w:r>
        <w:rPr>
          <w:rFonts w:asciiTheme="majorHAnsi" w:hAnsiTheme="majorHAnsi"/>
        </w:rPr>
        <w:t xml:space="preserve">cessos, subdividida em 04 Lotes. </w:t>
      </w:r>
      <w:r w:rsidRPr="00BE330A">
        <w:rPr>
          <w:rFonts w:asciiTheme="majorHAnsi" w:hAnsiTheme="majorHAnsi"/>
        </w:rPr>
        <w:t>Abertura: 11/04/2023, às 10:00 h</w:t>
      </w:r>
      <w:r>
        <w:rPr>
          <w:rFonts w:asciiTheme="majorHAnsi" w:hAnsiTheme="majorHAnsi"/>
        </w:rPr>
        <w:t>oras</w:t>
      </w:r>
      <w:r w:rsidRPr="00BE330A">
        <w:rPr>
          <w:rFonts w:asciiTheme="majorHAnsi" w:hAnsiTheme="majorHAnsi"/>
        </w:rPr>
        <w:t xml:space="preserve">.  O Edital e seus anexos poderão ser obtidos através dos sites </w:t>
      </w:r>
      <w:hyperlink r:id="rId118" w:history="1">
        <w:r w:rsidRPr="003410E3">
          <w:rPr>
            <w:rStyle w:val="Hyperlink"/>
            <w:rFonts w:asciiTheme="majorHAnsi" w:hAnsiTheme="majorHAnsi"/>
          </w:rPr>
          <w:t>www.comprasnet.ba.gov.br</w:t>
        </w:r>
      </w:hyperlink>
      <w:r>
        <w:rPr>
          <w:rFonts w:asciiTheme="majorHAnsi" w:hAnsiTheme="majorHAnsi"/>
        </w:rPr>
        <w:t xml:space="preserve">, </w:t>
      </w:r>
      <w:hyperlink r:id="rId119" w:history="1">
        <w:r w:rsidRPr="003410E3">
          <w:rPr>
            <w:rStyle w:val="Hyperlink"/>
            <w:rFonts w:asciiTheme="majorHAnsi" w:hAnsiTheme="majorHAnsi"/>
          </w:rPr>
          <w:t>www.licitacoes-e.com.br</w:t>
        </w:r>
      </w:hyperlink>
      <w:r w:rsidRPr="00BE330A">
        <w:rPr>
          <w:rFonts w:asciiTheme="majorHAnsi" w:hAnsiTheme="majorHAnsi"/>
        </w:rPr>
        <w:t xml:space="preserve"> e </w:t>
      </w:r>
      <w:hyperlink r:id="rId120" w:history="1">
        <w:r w:rsidRPr="003410E3">
          <w:rPr>
            <w:rStyle w:val="Hyperlink"/>
            <w:rFonts w:asciiTheme="majorHAnsi" w:hAnsiTheme="majorHAnsi"/>
          </w:rPr>
          <w:t>www.infraestrutura.ba.gov.br</w:t>
        </w:r>
      </w:hyperlink>
      <w:r w:rsidRPr="00BE330A">
        <w:rPr>
          <w:rFonts w:asciiTheme="majorHAnsi" w:hAnsiTheme="majorHAnsi"/>
        </w:rPr>
        <w:t xml:space="preserve">. Os interessados poderão entrar em contato através do e-mail: </w:t>
      </w:r>
      <w:hyperlink r:id="rId121" w:history="1">
        <w:r w:rsidRPr="003410E3">
          <w:rPr>
            <w:rStyle w:val="Hyperlink"/>
            <w:rFonts w:asciiTheme="majorHAnsi" w:hAnsiTheme="majorHAnsi"/>
          </w:rPr>
          <w:t>copel@infra.ba.gov.br</w:t>
        </w:r>
      </w:hyperlink>
      <w:r w:rsidRPr="00BE330A">
        <w:rPr>
          <w:rFonts w:asciiTheme="majorHAnsi" w:hAnsiTheme="majorHAnsi"/>
        </w:rPr>
        <w:t>, telefone (71) 3115-8530 ou presencialmente, de segunda a sexta-feira, das 08:30</w:t>
      </w:r>
      <w:r>
        <w:rPr>
          <w:rFonts w:asciiTheme="majorHAnsi" w:hAnsiTheme="majorHAnsi"/>
        </w:rPr>
        <w:t xml:space="preserve"> </w:t>
      </w:r>
      <w:r w:rsidRPr="00BE330A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BE330A">
        <w:rPr>
          <w:rFonts w:asciiTheme="majorHAnsi" w:hAnsiTheme="majorHAnsi"/>
        </w:rPr>
        <w:t xml:space="preserve"> às 17:30</w:t>
      </w:r>
      <w:r>
        <w:rPr>
          <w:rFonts w:asciiTheme="majorHAnsi" w:hAnsiTheme="majorHAnsi"/>
        </w:rPr>
        <w:t xml:space="preserve"> </w:t>
      </w:r>
      <w:r w:rsidRPr="00BE330A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BE330A">
        <w:rPr>
          <w:rFonts w:asciiTheme="majorHAnsi" w:hAnsiTheme="majorHAnsi"/>
        </w:rPr>
        <w:t xml:space="preserve"> na C</w:t>
      </w:r>
      <w:r>
        <w:rPr>
          <w:rFonts w:asciiTheme="majorHAnsi" w:hAnsiTheme="majorHAnsi"/>
        </w:rPr>
        <w:t>omissão Permanente de Licitação.</w:t>
      </w:r>
    </w:p>
    <w:p w14:paraId="5E7EF1F7" w14:textId="77777777" w:rsidR="00BE330A" w:rsidRDefault="00BE330A" w:rsidP="00FE0CF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423ADC33" w14:textId="77777777" w:rsidR="00BE330A" w:rsidRPr="000C1A3D" w:rsidRDefault="00BE330A" w:rsidP="00FE0CF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255D76AF" w14:textId="14F92C27" w:rsidR="00B2766B" w:rsidRPr="007B384C" w:rsidRDefault="00B2766B" w:rsidP="00FE0CF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 w:rsidRPr="007B384C">
        <w:rPr>
          <w:rFonts w:asciiTheme="majorHAnsi" w:hAnsiTheme="majorHAnsi" w:cstheme="majorHAnsi"/>
          <w:b/>
        </w:rPr>
        <w:t>ESTADO DO MARANHÃO</w:t>
      </w:r>
    </w:p>
    <w:p w14:paraId="43F123DA" w14:textId="77777777" w:rsidR="00B2766B" w:rsidRDefault="00B2766B" w:rsidP="00FE0CF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201A4C71" w14:textId="77777777" w:rsidR="002E2741" w:rsidRPr="007B384C" w:rsidRDefault="002E2741" w:rsidP="00FE0CF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59904A6B" w14:textId="1B2D78CA" w:rsidR="006B25C6" w:rsidRPr="007B384C" w:rsidRDefault="000C1A3D" w:rsidP="00FE0CF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7B384C">
        <w:rPr>
          <w:rFonts w:asciiTheme="majorHAnsi" w:hAnsiTheme="majorHAnsi"/>
          <w:b/>
        </w:rPr>
        <w:t xml:space="preserve">CAEMA </w:t>
      </w:r>
      <w:r w:rsidR="006B25C6" w:rsidRPr="007B384C">
        <w:rPr>
          <w:rFonts w:asciiTheme="majorHAnsi" w:hAnsiTheme="majorHAnsi"/>
          <w:b/>
        </w:rPr>
        <w:t xml:space="preserve">- </w:t>
      </w:r>
      <w:r w:rsidRPr="007B384C">
        <w:rPr>
          <w:rFonts w:asciiTheme="majorHAnsi" w:hAnsiTheme="majorHAnsi"/>
          <w:b/>
        </w:rPr>
        <w:t>COMPANHIA DE SAN</w:t>
      </w:r>
      <w:r w:rsidR="006B25C6" w:rsidRPr="007B384C">
        <w:rPr>
          <w:rFonts w:asciiTheme="majorHAnsi" w:hAnsiTheme="majorHAnsi"/>
          <w:b/>
        </w:rPr>
        <w:t>EAMENTO AMBIENTAL DO MARANHÃO - LICITAÇÃO ELETRÔNICA Nº 002/2023</w:t>
      </w:r>
    </w:p>
    <w:p w14:paraId="07BF67D7" w14:textId="03D3A7C9" w:rsidR="000C1A3D" w:rsidRDefault="006B25C6" w:rsidP="00FE0CF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942EE1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7B384C">
        <w:rPr>
          <w:rFonts w:asciiTheme="majorHAnsi" w:hAnsiTheme="majorHAnsi"/>
        </w:rPr>
        <w:t>E</w:t>
      </w:r>
      <w:r w:rsidR="000C1A3D" w:rsidRPr="006B25C6">
        <w:rPr>
          <w:rFonts w:asciiTheme="majorHAnsi" w:hAnsiTheme="majorHAnsi"/>
        </w:rPr>
        <w:t xml:space="preserve">xecução indireta, em regime de empreitada por preço unitário, às </w:t>
      </w:r>
      <w:r w:rsidR="007B384C">
        <w:rPr>
          <w:rFonts w:asciiTheme="majorHAnsi" w:hAnsiTheme="majorHAnsi"/>
        </w:rPr>
        <w:t>0</w:t>
      </w:r>
      <w:r w:rsidR="000C1A3D" w:rsidRPr="006B25C6">
        <w:rPr>
          <w:rFonts w:asciiTheme="majorHAnsi" w:hAnsiTheme="majorHAnsi"/>
        </w:rPr>
        <w:t>9</w:t>
      </w:r>
      <w:r w:rsidR="007B384C">
        <w:rPr>
          <w:rFonts w:asciiTheme="majorHAnsi" w:hAnsiTheme="majorHAnsi"/>
        </w:rPr>
        <w:t>:00</w:t>
      </w:r>
      <w:r w:rsidR="000C1A3D" w:rsidRPr="006B25C6">
        <w:rPr>
          <w:rFonts w:asciiTheme="majorHAnsi" w:hAnsiTheme="majorHAnsi"/>
        </w:rPr>
        <w:t xml:space="preserve"> horas do dia 04 de ma</w:t>
      </w:r>
      <w:r w:rsidR="007B384C">
        <w:rPr>
          <w:rFonts w:asciiTheme="majorHAnsi" w:hAnsiTheme="majorHAnsi"/>
        </w:rPr>
        <w:t>io de 2023</w:t>
      </w:r>
      <w:r w:rsidR="000C1A3D" w:rsidRPr="006B25C6">
        <w:rPr>
          <w:rFonts w:asciiTheme="majorHAnsi" w:hAnsiTheme="majorHAnsi"/>
        </w:rPr>
        <w:t>, por meio do uso de recursos de tecn</w:t>
      </w:r>
      <w:r w:rsidR="007B384C">
        <w:rPr>
          <w:rFonts w:asciiTheme="majorHAnsi" w:hAnsiTheme="majorHAnsi"/>
        </w:rPr>
        <w:t>ologia da informação, pelo site</w:t>
      </w:r>
      <w:r w:rsidR="000C1A3D" w:rsidRPr="006B25C6">
        <w:rPr>
          <w:rFonts w:asciiTheme="majorHAnsi" w:hAnsiTheme="majorHAnsi"/>
        </w:rPr>
        <w:t xml:space="preserve"> </w:t>
      </w:r>
      <w:hyperlink r:id="rId122" w:history="1">
        <w:r w:rsidR="007B384C" w:rsidRPr="003410E3">
          <w:rPr>
            <w:rStyle w:val="Hyperlink"/>
            <w:rFonts w:asciiTheme="majorHAnsi" w:hAnsiTheme="majorHAnsi"/>
          </w:rPr>
          <w:t>www.licitacoes-e.com.br</w:t>
        </w:r>
      </w:hyperlink>
      <w:r w:rsidR="000C1A3D" w:rsidRPr="006B25C6">
        <w:rPr>
          <w:rFonts w:asciiTheme="majorHAnsi" w:hAnsiTheme="majorHAnsi"/>
        </w:rPr>
        <w:t>, cujo objeto é a contratação de empresa para prestação dos serviços de conclusão de Implantação e Ampliação do Sistema de Esgotamento Sanitário de São Luís-ETAPA 1- SISTEMA VINHAIS (PAC 1), conforme condições, quantidades e exigências estabelecidas no Edital e seus anexos. A presente licitação reger-se-á nos termos do Regulamento Interno de Licitações, Contratos e Convênios da CAEMA - RILC</w:t>
      </w:r>
      <w:r w:rsidR="007B384C">
        <w:rPr>
          <w:rFonts w:asciiTheme="majorHAnsi" w:hAnsiTheme="majorHAnsi"/>
        </w:rPr>
        <w:t>, da Lei Federal n° 13.303/2016</w:t>
      </w:r>
      <w:r w:rsidR="000C1A3D" w:rsidRPr="006B25C6">
        <w:rPr>
          <w:rFonts w:asciiTheme="majorHAnsi" w:hAnsiTheme="majorHAnsi"/>
        </w:rPr>
        <w:t xml:space="preserve">. Esse Edital e seus Anexos estão à disposição dos interessados no endereço eletrônico </w:t>
      </w:r>
      <w:hyperlink r:id="rId123" w:history="1">
        <w:r w:rsidR="007B384C" w:rsidRPr="003410E3">
          <w:rPr>
            <w:rStyle w:val="Hyperlink"/>
            <w:rFonts w:asciiTheme="majorHAnsi" w:hAnsiTheme="majorHAnsi"/>
          </w:rPr>
          <w:t>http://www.caema.ma.gov.br/portalcaema/</w:t>
        </w:r>
      </w:hyperlink>
      <w:r w:rsidR="000C1A3D" w:rsidRPr="006B25C6">
        <w:rPr>
          <w:rFonts w:asciiTheme="majorHAnsi" w:hAnsiTheme="majorHAnsi"/>
        </w:rPr>
        <w:t xml:space="preserve">, onde poderá ser consultado gratuitamente. Informações adicionais, pelos telefones (98) 3219- 5016/5017 e pelo e-mail </w:t>
      </w:r>
      <w:hyperlink r:id="rId124" w:history="1">
        <w:r w:rsidR="007B384C" w:rsidRPr="003410E3">
          <w:rPr>
            <w:rStyle w:val="Hyperlink"/>
            <w:rFonts w:asciiTheme="majorHAnsi" w:hAnsiTheme="majorHAnsi"/>
          </w:rPr>
          <w:t>centrallicitacao@caema.ma.gov.br</w:t>
        </w:r>
      </w:hyperlink>
      <w:r w:rsidR="000C1A3D" w:rsidRPr="006B25C6">
        <w:rPr>
          <w:rFonts w:asciiTheme="majorHAnsi" w:hAnsiTheme="majorHAnsi"/>
        </w:rPr>
        <w:t>.</w:t>
      </w:r>
    </w:p>
    <w:p w14:paraId="69D86CC9" w14:textId="77777777" w:rsidR="007B384C" w:rsidRPr="007B384C" w:rsidRDefault="007B384C" w:rsidP="00FE0CF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53CAAC74" w14:textId="77777777" w:rsidR="00147442" w:rsidRDefault="00147442" w:rsidP="00FE0CF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09EEF719" w14:textId="1A4EB1D3" w:rsidR="00942EE1" w:rsidRPr="00942EE1" w:rsidRDefault="00942EE1" w:rsidP="00FE0CF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942EE1">
        <w:rPr>
          <w:rFonts w:asciiTheme="majorHAnsi" w:hAnsiTheme="majorHAnsi" w:cstheme="majorHAnsi"/>
          <w:b/>
        </w:rPr>
        <w:t xml:space="preserve">DNIT - </w:t>
      </w:r>
      <w:r w:rsidRPr="00942EE1">
        <w:rPr>
          <w:rFonts w:asciiTheme="majorHAnsi" w:hAnsiTheme="majorHAnsi"/>
          <w:b/>
        </w:rPr>
        <w:t>SUPERINTENDÊNCIA REGIONAL NO MARANHÃO - PREGÃO ELETRÔNICO Nº 72/2023</w:t>
      </w:r>
    </w:p>
    <w:p w14:paraId="361F925C" w14:textId="4A668E50" w:rsidR="00B2766B" w:rsidRDefault="00942EE1" w:rsidP="00FE0CF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942EE1">
        <w:rPr>
          <w:rFonts w:asciiTheme="majorHAnsi" w:hAnsiTheme="majorHAnsi"/>
        </w:rPr>
        <w:t>Objeto: Execução dos Serviços Necess</w:t>
      </w:r>
      <w:r>
        <w:rPr>
          <w:rFonts w:asciiTheme="majorHAnsi" w:hAnsiTheme="majorHAnsi"/>
        </w:rPr>
        <w:t>ários de Manutenção Rodoviária, Conservação, Recuperação,</w:t>
      </w:r>
      <w:r w:rsidRPr="00942EE1">
        <w:rPr>
          <w:rFonts w:asciiTheme="majorHAnsi" w:hAnsiTheme="majorHAnsi"/>
        </w:rPr>
        <w:t xml:space="preserve"> na Rodovia BR-230/MA, trecho: Entr. BR-343 (Div. PI/MA) (Barão de Grajaú) - Divisa MA/TO, subtrecho: Entr. BR-324/330/MA-006 (B) (Balsas) - Entr. MA-132 (Riachão), segmento: km 405,10 ao km 481,10 - pista simples e km 405,10 ao km 406,00, km 471,33 ao km 472,61 - p</w:t>
      </w:r>
      <w:r>
        <w:rPr>
          <w:rFonts w:asciiTheme="majorHAnsi" w:hAnsiTheme="majorHAnsi"/>
        </w:rPr>
        <w:t>ista dupla, extensão: 80,36 km.</w:t>
      </w:r>
      <w:r w:rsidRPr="00942EE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Edital: 28/03/2023 das 08:00 às 12:</w:t>
      </w:r>
      <w:r w:rsidRPr="00942EE1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e das 13:00 às 16:</w:t>
      </w:r>
      <w:r w:rsidRPr="00942EE1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942EE1">
        <w:rPr>
          <w:rFonts w:asciiTheme="majorHAnsi" w:hAnsiTheme="majorHAnsi"/>
        </w:rPr>
        <w:t>. Endereço: Rua Jansen Müller, 37, Centro</w:t>
      </w:r>
      <w:r w:rsidR="00247ABF">
        <w:rPr>
          <w:rFonts w:asciiTheme="majorHAnsi" w:hAnsiTheme="majorHAnsi"/>
        </w:rPr>
        <w:t xml:space="preserve"> </w:t>
      </w:r>
      <w:r w:rsidRPr="00942EE1">
        <w:rPr>
          <w:rFonts w:asciiTheme="majorHAnsi" w:hAnsiTheme="majorHAnsi"/>
        </w:rPr>
        <w:t xml:space="preserve">- São Luís/MA ou </w:t>
      </w:r>
      <w:hyperlink r:id="rId125" w:history="1">
        <w:r w:rsidR="00247ABF" w:rsidRPr="003410E3">
          <w:rPr>
            <w:rStyle w:val="Hyperlink"/>
            <w:rFonts w:asciiTheme="majorHAnsi" w:hAnsiTheme="majorHAnsi"/>
          </w:rPr>
          <w:t>https://www.gov.br/compras/edital/393030-5-00072-2023</w:t>
        </w:r>
      </w:hyperlink>
      <w:r w:rsidRPr="00942EE1">
        <w:rPr>
          <w:rFonts w:asciiTheme="majorHAnsi" w:hAnsiTheme="majorHAnsi"/>
        </w:rPr>
        <w:t>. Entrega das Proposta</w:t>
      </w:r>
      <w:r w:rsidR="00247ABF">
        <w:rPr>
          <w:rFonts w:asciiTheme="majorHAnsi" w:hAnsiTheme="majorHAnsi"/>
        </w:rPr>
        <w:t>s: a partir de 28/03/2023 às 08:</w:t>
      </w:r>
      <w:r w:rsidRPr="00942EE1">
        <w:rPr>
          <w:rFonts w:asciiTheme="majorHAnsi" w:hAnsiTheme="majorHAnsi"/>
        </w:rPr>
        <w:t>00</w:t>
      </w:r>
      <w:r w:rsidR="00247ABF">
        <w:rPr>
          <w:rFonts w:asciiTheme="majorHAnsi" w:hAnsiTheme="majorHAnsi"/>
        </w:rPr>
        <w:t xml:space="preserve"> horas</w:t>
      </w:r>
      <w:r w:rsidRPr="00942EE1">
        <w:rPr>
          <w:rFonts w:asciiTheme="majorHAnsi" w:hAnsiTheme="majorHAnsi"/>
        </w:rPr>
        <w:t xml:space="preserve"> no site </w:t>
      </w:r>
      <w:hyperlink r:id="rId126" w:history="1">
        <w:r w:rsidR="00247ABF" w:rsidRPr="003410E3">
          <w:rPr>
            <w:rStyle w:val="Hyperlink"/>
            <w:rFonts w:asciiTheme="majorHAnsi" w:hAnsiTheme="majorHAnsi"/>
          </w:rPr>
          <w:t>www.gov.br/compras</w:t>
        </w:r>
      </w:hyperlink>
      <w:r w:rsidRPr="00942EE1">
        <w:rPr>
          <w:rFonts w:asciiTheme="majorHAnsi" w:hAnsiTheme="majorHAnsi"/>
        </w:rPr>
        <w:t xml:space="preserve">. Abertura </w:t>
      </w:r>
      <w:r w:rsidR="00247ABF">
        <w:rPr>
          <w:rFonts w:asciiTheme="majorHAnsi" w:hAnsiTheme="majorHAnsi"/>
        </w:rPr>
        <w:t>das Propostas: 10/04/2023 às 10:</w:t>
      </w:r>
      <w:r w:rsidRPr="00942EE1">
        <w:rPr>
          <w:rFonts w:asciiTheme="majorHAnsi" w:hAnsiTheme="majorHAnsi"/>
        </w:rPr>
        <w:t>00</w:t>
      </w:r>
      <w:r w:rsidR="00247ABF">
        <w:rPr>
          <w:rFonts w:asciiTheme="majorHAnsi" w:hAnsiTheme="majorHAnsi"/>
        </w:rPr>
        <w:t xml:space="preserve"> horas</w:t>
      </w:r>
      <w:r w:rsidRPr="00942EE1">
        <w:rPr>
          <w:rFonts w:asciiTheme="majorHAnsi" w:hAnsiTheme="majorHAnsi"/>
        </w:rPr>
        <w:t xml:space="preserve"> no site </w:t>
      </w:r>
      <w:hyperlink r:id="rId127" w:history="1">
        <w:r w:rsidR="00247ABF" w:rsidRPr="003410E3">
          <w:rPr>
            <w:rStyle w:val="Hyperlink"/>
            <w:rFonts w:asciiTheme="majorHAnsi" w:hAnsiTheme="majorHAnsi"/>
          </w:rPr>
          <w:t>www.gov.br/compras</w:t>
        </w:r>
      </w:hyperlink>
      <w:r w:rsidR="00247ABF">
        <w:rPr>
          <w:rFonts w:asciiTheme="majorHAnsi" w:hAnsiTheme="majorHAnsi"/>
        </w:rPr>
        <w:t>.</w:t>
      </w:r>
    </w:p>
    <w:p w14:paraId="0032B638" w14:textId="77777777" w:rsidR="00D61E7B" w:rsidRDefault="00D61E7B" w:rsidP="00FE0CF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06CDD68" w14:textId="77777777" w:rsidR="00FE0CF7" w:rsidRDefault="00FE0CF7" w:rsidP="00FE0CF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C4EA006" w14:textId="77777777" w:rsidR="00A7314C" w:rsidRDefault="00A7314C" w:rsidP="00FE0CF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5F5DD8AD" w14:textId="77777777" w:rsidR="00A7314C" w:rsidRDefault="00A7314C" w:rsidP="00FE0CF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7C7241B" w14:textId="77777777" w:rsidR="00FE0CF7" w:rsidRDefault="00FE0CF7" w:rsidP="00FE0CF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03F69A88" w14:textId="097D767F" w:rsidR="002B67BC" w:rsidRDefault="002B67BC" w:rsidP="00FE0CF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PARÁ</w:t>
      </w:r>
    </w:p>
    <w:p w14:paraId="182CCB3C" w14:textId="77777777" w:rsidR="002B67BC" w:rsidRDefault="002B67BC" w:rsidP="00FE0CF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4A6A4343" w14:textId="77777777" w:rsidR="002B67BC" w:rsidRDefault="002B67BC" w:rsidP="00FE0CF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4C978F57" w14:textId="77777777" w:rsidR="002D2F09" w:rsidRPr="002D2F09" w:rsidRDefault="002B67BC" w:rsidP="00FE0CF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2D2F09">
        <w:rPr>
          <w:rFonts w:asciiTheme="majorHAnsi" w:hAnsiTheme="majorHAnsi"/>
          <w:b/>
        </w:rPr>
        <w:t xml:space="preserve">SUPERINTENDÊNCIA REGIONAL NO PARÁ </w:t>
      </w:r>
      <w:r w:rsidR="002D2F09" w:rsidRPr="002D2F09">
        <w:rPr>
          <w:rFonts w:asciiTheme="majorHAnsi" w:hAnsiTheme="majorHAnsi"/>
          <w:b/>
        </w:rPr>
        <w:t>- RDC ELETRÔNICO Nº 132/2023</w:t>
      </w:r>
    </w:p>
    <w:p w14:paraId="5B6E6076" w14:textId="46C483C9" w:rsidR="00247ABF" w:rsidRDefault="002B67BC" w:rsidP="00FE0CF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2B67BC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2B67BC">
        <w:rPr>
          <w:rFonts w:asciiTheme="majorHAnsi" w:hAnsiTheme="majorHAnsi"/>
        </w:rPr>
        <w:t xml:space="preserve">xecução das obras dos serviços suplementares para BR-163/PA (Trecho: Divisa MT/PA - Fronteira Brasil / Suriname; Subtrecho: Entroncamento BR-230 (A) (Campo Verde) - Entroncamento. BR-230 (B) (Rurópolis); segmento: km 676,31 - Km 788,98 ; extensão: 112,67 km; Lote único; Código </w:t>
      </w:r>
      <w:r w:rsidR="00667799">
        <w:rPr>
          <w:rFonts w:asciiTheme="majorHAnsi" w:hAnsiTheme="majorHAnsi"/>
        </w:rPr>
        <w:t>SNV: 163BPA 1110 / 1120 / 1130.</w:t>
      </w:r>
      <w:r w:rsidRPr="002B67BC">
        <w:rPr>
          <w:rFonts w:asciiTheme="majorHAnsi" w:hAnsiTheme="majorHAnsi"/>
        </w:rPr>
        <w:t xml:space="preserve"> </w:t>
      </w:r>
      <w:r w:rsidR="009C7510">
        <w:rPr>
          <w:rFonts w:asciiTheme="majorHAnsi" w:hAnsiTheme="majorHAnsi"/>
        </w:rPr>
        <w:t>Edital: 28/03/2023 das 08:00 às 12:</w:t>
      </w:r>
      <w:r w:rsidRPr="002B67BC">
        <w:rPr>
          <w:rFonts w:asciiTheme="majorHAnsi" w:hAnsiTheme="majorHAnsi"/>
        </w:rPr>
        <w:t>00</w:t>
      </w:r>
      <w:r w:rsidR="009C7510">
        <w:rPr>
          <w:rFonts w:asciiTheme="majorHAnsi" w:hAnsiTheme="majorHAnsi"/>
        </w:rPr>
        <w:t xml:space="preserve"> horas e das 13:00 às 17:</w:t>
      </w:r>
      <w:r w:rsidRPr="002B67BC">
        <w:rPr>
          <w:rFonts w:asciiTheme="majorHAnsi" w:hAnsiTheme="majorHAnsi"/>
        </w:rPr>
        <w:t>00</w:t>
      </w:r>
      <w:r w:rsidR="009C7510">
        <w:rPr>
          <w:rFonts w:asciiTheme="majorHAnsi" w:hAnsiTheme="majorHAnsi"/>
        </w:rPr>
        <w:t xml:space="preserve"> horas</w:t>
      </w:r>
      <w:r w:rsidRPr="002B67BC">
        <w:rPr>
          <w:rFonts w:asciiTheme="majorHAnsi" w:hAnsiTheme="majorHAnsi"/>
        </w:rPr>
        <w:t xml:space="preserve">. Endereço: Rodovia Br 316 Km Zero, S/n - Castanheira, - Belém/PA ou </w:t>
      </w:r>
      <w:hyperlink r:id="rId128" w:history="1">
        <w:r w:rsidR="00BA6159" w:rsidRPr="003410E3">
          <w:rPr>
            <w:rStyle w:val="Hyperlink"/>
            <w:rFonts w:asciiTheme="majorHAnsi" w:hAnsiTheme="majorHAnsi"/>
          </w:rPr>
          <w:t>https://www.gov.br/compras/edital/393016-99-00132-2023</w:t>
        </w:r>
      </w:hyperlink>
      <w:r w:rsidRPr="002B67BC">
        <w:rPr>
          <w:rFonts w:asciiTheme="majorHAnsi" w:hAnsiTheme="majorHAnsi"/>
        </w:rPr>
        <w:t>. Entrega das Proposta</w:t>
      </w:r>
      <w:r w:rsidR="00BA6159">
        <w:rPr>
          <w:rFonts w:asciiTheme="majorHAnsi" w:hAnsiTheme="majorHAnsi"/>
        </w:rPr>
        <w:t>s: a partir de 28/03/2023 às 08:</w:t>
      </w:r>
      <w:r w:rsidRPr="002B67BC">
        <w:rPr>
          <w:rFonts w:asciiTheme="majorHAnsi" w:hAnsiTheme="majorHAnsi"/>
        </w:rPr>
        <w:t>00</w:t>
      </w:r>
      <w:r w:rsidR="00BA6159">
        <w:rPr>
          <w:rFonts w:asciiTheme="majorHAnsi" w:hAnsiTheme="majorHAnsi"/>
        </w:rPr>
        <w:t xml:space="preserve"> horas</w:t>
      </w:r>
      <w:r w:rsidRPr="002B67BC">
        <w:rPr>
          <w:rFonts w:asciiTheme="majorHAnsi" w:hAnsiTheme="majorHAnsi"/>
        </w:rPr>
        <w:t xml:space="preserve"> no site </w:t>
      </w:r>
      <w:hyperlink r:id="rId129" w:history="1">
        <w:r w:rsidR="00BA6159" w:rsidRPr="003410E3">
          <w:rPr>
            <w:rStyle w:val="Hyperlink"/>
            <w:rFonts w:asciiTheme="majorHAnsi" w:hAnsiTheme="majorHAnsi"/>
          </w:rPr>
          <w:t>www.gov.br/compras/pt-br/</w:t>
        </w:r>
      </w:hyperlink>
      <w:r w:rsidRPr="002B67BC">
        <w:rPr>
          <w:rFonts w:asciiTheme="majorHAnsi" w:hAnsiTheme="majorHAnsi"/>
        </w:rPr>
        <w:t xml:space="preserve">. Abertura </w:t>
      </w:r>
      <w:r w:rsidR="00BA6159">
        <w:rPr>
          <w:rFonts w:asciiTheme="majorHAnsi" w:hAnsiTheme="majorHAnsi"/>
        </w:rPr>
        <w:t>das Propostas: 19/04/2023 às 10:</w:t>
      </w:r>
      <w:r w:rsidRPr="002B67BC">
        <w:rPr>
          <w:rFonts w:asciiTheme="majorHAnsi" w:hAnsiTheme="majorHAnsi"/>
        </w:rPr>
        <w:t>00</w:t>
      </w:r>
      <w:r w:rsidR="00BA6159">
        <w:rPr>
          <w:rFonts w:asciiTheme="majorHAnsi" w:hAnsiTheme="majorHAnsi"/>
        </w:rPr>
        <w:t xml:space="preserve"> horas</w:t>
      </w:r>
      <w:r w:rsidRPr="002B67BC">
        <w:rPr>
          <w:rFonts w:asciiTheme="majorHAnsi" w:hAnsiTheme="majorHAnsi"/>
        </w:rPr>
        <w:t xml:space="preserve"> no site </w:t>
      </w:r>
      <w:hyperlink r:id="rId130" w:history="1">
        <w:r w:rsidR="00BA6159" w:rsidRPr="003410E3">
          <w:rPr>
            <w:rStyle w:val="Hyperlink"/>
            <w:rFonts w:asciiTheme="majorHAnsi" w:hAnsiTheme="majorHAnsi"/>
          </w:rPr>
          <w:t>www.gov.br/compras/pt-br/</w:t>
        </w:r>
      </w:hyperlink>
      <w:r w:rsidRPr="002B67BC">
        <w:rPr>
          <w:rFonts w:asciiTheme="majorHAnsi" w:hAnsiTheme="majorHAnsi"/>
        </w:rPr>
        <w:t xml:space="preserve">. Informações Gerais: Edital disponível nos portais: </w:t>
      </w:r>
      <w:hyperlink r:id="rId131" w:history="1">
        <w:r w:rsidR="00BA6159" w:rsidRPr="003410E3">
          <w:rPr>
            <w:rStyle w:val="Hyperlink"/>
            <w:rFonts w:asciiTheme="majorHAnsi" w:hAnsiTheme="majorHAnsi"/>
          </w:rPr>
          <w:t>https://www.gov.br/dnit</w:t>
        </w:r>
      </w:hyperlink>
      <w:r w:rsidRPr="002B67BC">
        <w:rPr>
          <w:rFonts w:asciiTheme="majorHAnsi" w:hAnsiTheme="majorHAnsi"/>
        </w:rPr>
        <w:t xml:space="preserve"> e </w:t>
      </w:r>
      <w:hyperlink r:id="rId132" w:history="1">
        <w:r w:rsidR="00BA6159" w:rsidRPr="003410E3">
          <w:rPr>
            <w:rStyle w:val="Hyperlink"/>
            <w:rFonts w:asciiTheme="majorHAnsi" w:hAnsiTheme="majorHAnsi"/>
          </w:rPr>
          <w:t>www.gov.br/compras</w:t>
        </w:r>
      </w:hyperlink>
      <w:r w:rsidRPr="002B67BC">
        <w:rPr>
          <w:rFonts w:asciiTheme="majorHAnsi" w:hAnsiTheme="majorHAnsi"/>
        </w:rPr>
        <w:t xml:space="preserve">. </w:t>
      </w:r>
      <w:r w:rsidR="00BA6159" w:rsidRPr="002B67BC">
        <w:rPr>
          <w:rFonts w:asciiTheme="majorHAnsi" w:hAnsiTheme="majorHAnsi"/>
        </w:rPr>
        <w:t>Maiores informações</w:t>
      </w:r>
      <w:r w:rsidR="00225250">
        <w:rPr>
          <w:rFonts w:asciiTheme="majorHAnsi" w:hAnsiTheme="majorHAnsi"/>
        </w:rPr>
        <w:t>: (91) 3250.2150/ 98268.0004,</w:t>
      </w:r>
      <w:r w:rsidRPr="002B67BC">
        <w:rPr>
          <w:rFonts w:asciiTheme="majorHAnsi" w:hAnsiTheme="majorHAnsi"/>
        </w:rPr>
        <w:t xml:space="preserve"> o Projeto Executivo, encontra-s</w:t>
      </w:r>
      <w:r w:rsidR="00225250">
        <w:rPr>
          <w:rFonts w:asciiTheme="majorHAnsi" w:hAnsiTheme="majorHAnsi"/>
        </w:rPr>
        <w:t xml:space="preserve">e disponível no Portal do DNIT </w:t>
      </w:r>
      <w:hyperlink r:id="rId133" w:history="1">
        <w:r w:rsidR="00225250" w:rsidRPr="003410E3">
          <w:rPr>
            <w:rStyle w:val="Hyperlink"/>
            <w:rFonts w:asciiTheme="majorHAnsi" w:hAnsiTheme="majorHAnsi"/>
          </w:rPr>
          <w:t>https://www.gov.br/dnit</w:t>
        </w:r>
      </w:hyperlink>
      <w:r w:rsidR="00225250">
        <w:rPr>
          <w:rFonts w:asciiTheme="majorHAnsi" w:hAnsiTheme="majorHAnsi"/>
        </w:rPr>
        <w:t>. Esclarecimentos</w:t>
      </w:r>
      <w:r w:rsidR="00225250" w:rsidRPr="002B67BC">
        <w:rPr>
          <w:rFonts w:asciiTheme="majorHAnsi" w:hAnsiTheme="majorHAnsi"/>
        </w:rPr>
        <w:t>/ i</w:t>
      </w:r>
      <w:r w:rsidR="00225250">
        <w:rPr>
          <w:rFonts w:asciiTheme="majorHAnsi" w:hAnsiTheme="majorHAnsi"/>
        </w:rPr>
        <w:t xml:space="preserve">mpugnações: </w:t>
      </w:r>
      <w:hyperlink r:id="rId134" w:history="1">
        <w:r w:rsidR="00225250" w:rsidRPr="003410E3">
          <w:rPr>
            <w:rStyle w:val="Hyperlink"/>
            <w:rFonts w:asciiTheme="majorHAnsi" w:hAnsiTheme="majorHAnsi"/>
          </w:rPr>
          <w:t>scl.pa@dnit.gov.br</w:t>
        </w:r>
      </w:hyperlink>
      <w:r w:rsidR="00225250">
        <w:rPr>
          <w:rFonts w:asciiTheme="majorHAnsi" w:hAnsiTheme="majorHAnsi"/>
        </w:rPr>
        <w:t>.</w:t>
      </w:r>
    </w:p>
    <w:p w14:paraId="49B91DF5" w14:textId="77777777" w:rsidR="00225250" w:rsidRDefault="00225250" w:rsidP="00B276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387F31" w14:textId="77777777" w:rsidR="00163ACA" w:rsidRDefault="00163ACA" w:rsidP="00B276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19D5A4" w14:textId="5A558002" w:rsidR="00163ACA" w:rsidRDefault="00163ACA" w:rsidP="00163AC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PARANÁ</w:t>
      </w:r>
    </w:p>
    <w:p w14:paraId="3F3EA2BC" w14:textId="77777777" w:rsidR="006C1A05" w:rsidRDefault="006C1A05" w:rsidP="00163AC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3AD4201" w14:textId="77777777" w:rsidR="00B034D0" w:rsidRPr="006C1A05" w:rsidRDefault="00B034D0" w:rsidP="00163AC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8A0EBFA" w14:textId="77777777" w:rsidR="00665A21" w:rsidRDefault="006C1A05" w:rsidP="00B2766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C1A05">
        <w:rPr>
          <w:rFonts w:asciiTheme="majorHAnsi" w:hAnsiTheme="majorHAnsi"/>
          <w:b/>
        </w:rPr>
        <w:t>SANEPAR - COMP</w:t>
      </w:r>
      <w:r w:rsidR="00665A21">
        <w:rPr>
          <w:rFonts w:asciiTheme="majorHAnsi" w:hAnsiTheme="majorHAnsi"/>
          <w:b/>
        </w:rPr>
        <w:t>ANHIA DE SANEAMENTO DO PARANÁ</w:t>
      </w:r>
    </w:p>
    <w:p w14:paraId="0AF9F108" w14:textId="77777777" w:rsidR="00665A21" w:rsidRPr="00665A21" w:rsidRDefault="00665A21" w:rsidP="00B2766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98E80A9" w14:textId="0B538CF1" w:rsidR="00665A21" w:rsidRPr="00665A21" w:rsidRDefault="00FE0CF7" w:rsidP="00B2766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LICITAÇÃO ELETRÔ</w:t>
      </w:r>
      <w:r w:rsidR="00665A21" w:rsidRPr="00665A21">
        <w:rPr>
          <w:rFonts w:asciiTheme="majorHAnsi" w:hAnsiTheme="majorHAnsi"/>
          <w:b/>
        </w:rPr>
        <w:t>NICA N° 58/23</w:t>
      </w:r>
    </w:p>
    <w:p w14:paraId="31A068AB" w14:textId="427DBFDE" w:rsidR="00665A21" w:rsidRPr="00665A21" w:rsidRDefault="00665A21" w:rsidP="00B276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65A21">
        <w:rPr>
          <w:rFonts w:asciiTheme="majorHAnsi" w:hAnsiTheme="majorHAnsi"/>
        </w:rPr>
        <w:t xml:space="preserve">Objeto: </w:t>
      </w:r>
      <w:r w:rsidR="00DF5A96">
        <w:rPr>
          <w:rFonts w:asciiTheme="majorHAnsi" w:hAnsiTheme="majorHAnsi"/>
        </w:rPr>
        <w:t>E</w:t>
      </w:r>
      <w:r w:rsidR="00DF5A96" w:rsidRPr="00665A21">
        <w:rPr>
          <w:rFonts w:asciiTheme="majorHAnsi" w:hAnsiTheme="majorHAnsi"/>
        </w:rPr>
        <w:t>xecução</w:t>
      </w:r>
      <w:r w:rsidR="00FD0840" w:rsidRPr="00665A21">
        <w:rPr>
          <w:rFonts w:asciiTheme="majorHAnsi" w:hAnsiTheme="majorHAnsi"/>
        </w:rPr>
        <w:t xml:space="preserve"> de obra de </w:t>
      </w:r>
      <w:r w:rsidR="00DF5A96" w:rsidRPr="00665A21">
        <w:rPr>
          <w:rFonts w:asciiTheme="majorHAnsi" w:hAnsiTheme="majorHAnsi"/>
        </w:rPr>
        <w:t>ampliação</w:t>
      </w:r>
      <w:r w:rsidR="00FD0840" w:rsidRPr="00665A21">
        <w:rPr>
          <w:rFonts w:asciiTheme="majorHAnsi" w:hAnsiTheme="majorHAnsi"/>
        </w:rPr>
        <w:t xml:space="preserve"> do sistema de esgotamento </w:t>
      </w:r>
      <w:r w:rsidR="00DF5A96" w:rsidRPr="00665A21">
        <w:rPr>
          <w:rFonts w:asciiTheme="majorHAnsi" w:hAnsiTheme="majorHAnsi"/>
        </w:rPr>
        <w:t>sanitário</w:t>
      </w:r>
      <w:r w:rsidR="00FD0840" w:rsidRPr="00665A21">
        <w:rPr>
          <w:rFonts w:asciiTheme="majorHAnsi" w:hAnsiTheme="majorHAnsi"/>
        </w:rPr>
        <w:t xml:space="preserve"> SES</w:t>
      </w:r>
      <w:r w:rsidR="00FD0840">
        <w:rPr>
          <w:rFonts w:asciiTheme="majorHAnsi" w:hAnsiTheme="majorHAnsi"/>
        </w:rPr>
        <w:t xml:space="preserve"> no </w:t>
      </w:r>
      <w:r w:rsidR="00DF5A96">
        <w:rPr>
          <w:rFonts w:asciiTheme="majorHAnsi" w:hAnsiTheme="majorHAnsi"/>
        </w:rPr>
        <w:t>município</w:t>
      </w:r>
      <w:r w:rsidR="00FD0840">
        <w:rPr>
          <w:rFonts w:asciiTheme="majorHAnsi" w:hAnsiTheme="majorHAnsi"/>
        </w:rPr>
        <w:t xml:space="preserve"> de Vera Cruz do O</w:t>
      </w:r>
      <w:r w:rsidR="00FD0840" w:rsidRPr="00665A21">
        <w:rPr>
          <w:rFonts w:asciiTheme="majorHAnsi" w:hAnsiTheme="majorHAnsi"/>
        </w:rPr>
        <w:t xml:space="preserve">este, compreendendo a </w:t>
      </w:r>
      <w:r w:rsidR="00DF5A96" w:rsidRPr="00665A21">
        <w:rPr>
          <w:rFonts w:asciiTheme="majorHAnsi" w:hAnsiTheme="majorHAnsi"/>
        </w:rPr>
        <w:t>execução</w:t>
      </w:r>
      <w:r w:rsidR="00FD0840" w:rsidRPr="00665A21">
        <w:rPr>
          <w:rFonts w:asciiTheme="majorHAnsi" w:hAnsiTheme="majorHAnsi"/>
        </w:rPr>
        <w:t xml:space="preserve"> de </w:t>
      </w:r>
      <w:r w:rsidR="00DF5A96" w:rsidRPr="00665A21">
        <w:rPr>
          <w:rFonts w:asciiTheme="majorHAnsi" w:hAnsiTheme="majorHAnsi"/>
        </w:rPr>
        <w:t>estação</w:t>
      </w:r>
      <w:r w:rsidR="00FD0840" w:rsidRPr="00665A21">
        <w:rPr>
          <w:rFonts w:asciiTheme="majorHAnsi" w:hAnsiTheme="majorHAnsi"/>
        </w:rPr>
        <w:t xml:space="preserve"> de tratamento de esgoto ETE, </w:t>
      </w:r>
      <w:r w:rsidR="00DF5A96" w:rsidRPr="00665A21">
        <w:rPr>
          <w:rFonts w:asciiTheme="majorHAnsi" w:hAnsiTheme="majorHAnsi"/>
        </w:rPr>
        <w:t>emissário</w:t>
      </w:r>
      <w:r w:rsidR="00FD0840" w:rsidRPr="00665A21">
        <w:rPr>
          <w:rFonts w:asciiTheme="majorHAnsi" w:hAnsiTheme="majorHAnsi"/>
        </w:rPr>
        <w:t xml:space="preserve">, linha de recalque e </w:t>
      </w:r>
      <w:r w:rsidR="00DF5A96" w:rsidRPr="00665A21">
        <w:rPr>
          <w:rFonts w:asciiTheme="majorHAnsi" w:hAnsiTheme="majorHAnsi"/>
        </w:rPr>
        <w:t>estação</w:t>
      </w:r>
      <w:r w:rsidR="00FD0840" w:rsidRPr="00665A21">
        <w:rPr>
          <w:rFonts w:asciiTheme="majorHAnsi" w:hAnsiTheme="majorHAnsi"/>
        </w:rPr>
        <w:t xml:space="preserve"> de </w:t>
      </w:r>
      <w:r w:rsidR="00DF5A96" w:rsidRPr="00665A21">
        <w:rPr>
          <w:rFonts w:asciiTheme="majorHAnsi" w:hAnsiTheme="majorHAnsi"/>
        </w:rPr>
        <w:t>elevatória</w:t>
      </w:r>
      <w:r w:rsidR="00FD0840" w:rsidRPr="00665A21">
        <w:rPr>
          <w:rFonts w:asciiTheme="majorHAnsi" w:hAnsiTheme="majorHAnsi"/>
        </w:rPr>
        <w:t xml:space="preserve"> de esgoto - EEE, sendo unidade 1 - </w:t>
      </w:r>
      <w:r w:rsidR="00DF5A96" w:rsidRPr="00665A21">
        <w:rPr>
          <w:rFonts w:asciiTheme="majorHAnsi" w:hAnsiTheme="majorHAnsi"/>
        </w:rPr>
        <w:t>emissário</w:t>
      </w:r>
      <w:r w:rsidR="00FD0840" w:rsidRPr="00665A21">
        <w:rPr>
          <w:rFonts w:asciiTheme="majorHAnsi" w:hAnsiTheme="majorHAnsi"/>
        </w:rPr>
        <w:t xml:space="preserve"> / </w:t>
      </w:r>
      <w:r w:rsidR="00DF5A96" w:rsidRPr="00665A21">
        <w:rPr>
          <w:rFonts w:asciiTheme="majorHAnsi" w:hAnsiTheme="majorHAnsi"/>
        </w:rPr>
        <w:t>estação</w:t>
      </w:r>
      <w:r w:rsidR="00FD0840" w:rsidRPr="00665A21">
        <w:rPr>
          <w:rFonts w:asciiTheme="majorHAnsi" w:hAnsiTheme="majorHAnsi"/>
        </w:rPr>
        <w:t xml:space="preserve"> de tratamento / </w:t>
      </w:r>
      <w:r w:rsidR="00DF5A96" w:rsidRPr="00665A21">
        <w:rPr>
          <w:rFonts w:asciiTheme="majorHAnsi" w:hAnsiTheme="majorHAnsi"/>
        </w:rPr>
        <w:t>elevatória</w:t>
      </w:r>
      <w:r w:rsidR="00FD0840" w:rsidRPr="00665A21">
        <w:rPr>
          <w:rFonts w:asciiTheme="majorHAnsi" w:hAnsiTheme="majorHAnsi"/>
        </w:rPr>
        <w:t xml:space="preserve"> / linha de recalque e </w:t>
      </w:r>
      <w:r w:rsidR="00DF5A96" w:rsidRPr="00665A21">
        <w:rPr>
          <w:rFonts w:asciiTheme="majorHAnsi" w:hAnsiTheme="majorHAnsi"/>
        </w:rPr>
        <w:t>instalações</w:t>
      </w:r>
      <w:r w:rsidR="00FD0840" w:rsidRPr="00665A21">
        <w:rPr>
          <w:rFonts w:asciiTheme="majorHAnsi" w:hAnsiTheme="majorHAnsi"/>
        </w:rPr>
        <w:t xml:space="preserve"> </w:t>
      </w:r>
      <w:r w:rsidR="00DF5A96" w:rsidRPr="00665A21">
        <w:rPr>
          <w:rFonts w:asciiTheme="majorHAnsi" w:hAnsiTheme="majorHAnsi"/>
        </w:rPr>
        <w:t>elétricas</w:t>
      </w:r>
      <w:r w:rsidR="00FD0840" w:rsidRPr="00665A21">
        <w:rPr>
          <w:rFonts w:asciiTheme="majorHAnsi" w:hAnsiTheme="majorHAnsi"/>
        </w:rPr>
        <w:t xml:space="preserve"> e unidade 2 - equipamentos para </w:t>
      </w:r>
      <w:r w:rsidR="00DF5A96" w:rsidRPr="00665A21">
        <w:rPr>
          <w:rFonts w:asciiTheme="majorHAnsi" w:hAnsiTheme="majorHAnsi"/>
        </w:rPr>
        <w:t>estação</w:t>
      </w:r>
      <w:r w:rsidR="00FD0840" w:rsidRPr="00665A21">
        <w:rPr>
          <w:rFonts w:asciiTheme="majorHAnsi" w:hAnsiTheme="majorHAnsi"/>
        </w:rPr>
        <w:t xml:space="preserve"> de tratamento de esgoto, com fornecimento de materiais, conforme detalhado nos anexos do edital</w:t>
      </w:r>
      <w:r w:rsidRPr="00665A21">
        <w:rPr>
          <w:rFonts w:asciiTheme="majorHAnsi" w:hAnsiTheme="majorHAnsi"/>
        </w:rPr>
        <w:t xml:space="preserve">. </w:t>
      </w:r>
      <w:r w:rsidR="00FD0840" w:rsidRPr="00665A21">
        <w:rPr>
          <w:rFonts w:asciiTheme="majorHAnsi" w:hAnsiTheme="majorHAnsi"/>
        </w:rPr>
        <w:t xml:space="preserve"> Obras programadas - Esgoto</w:t>
      </w:r>
      <w:r w:rsidRPr="00665A21">
        <w:rPr>
          <w:rFonts w:asciiTheme="majorHAnsi" w:hAnsiTheme="majorHAnsi"/>
        </w:rPr>
        <w:t>. Limite de Acolhimento das Propostas: 05/06/2023 às 10:00 h</w:t>
      </w:r>
      <w:r w:rsidR="00FD0840">
        <w:rPr>
          <w:rFonts w:asciiTheme="majorHAnsi" w:hAnsiTheme="majorHAnsi"/>
        </w:rPr>
        <w:t>oras</w:t>
      </w:r>
      <w:r w:rsidRPr="00665A21">
        <w:rPr>
          <w:rFonts w:asciiTheme="majorHAnsi" w:hAnsiTheme="majorHAnsi"/>
        </w:rPr>
        <w:t>. Data da Abertura de Preços: 05/06/2023 às 11:00 h</w:t>
      </w:r>
      <w:r w:rsidR="00FD0840">
        <w:rPr>
          <w:rFonts w:asciiTheme="majorHAnsi" w:hAnsiTheme="majorHAnsi"/>
        </w:rPr>
        <w:t>oras</w:t>
      </w:r>
      <w:r w:rsidRPr="00665A21">
        <w:rPr>
          <w:rFonts w:asciiTheme="majorHAnsi" w:hAnsiTheme="majorHAnsi"/>
        </w:rPr>
        <w:t xml:space="preserve">, por meio de sistema eletrônico no site </w:t>
      </w:r>
      <w:hyperlink r:id="rId135" w:history="1">
        <w:r w:rsidR="00FD0840" w:rsidRPr="003410E3">
          <w:rPr>
            <w:rStyle w:val="Hyperlink"/>
            <w:rFonts w:asciiTheme="majorHAnsi" w:hAnsiTheme="majorHAnsi"/>
          </w:rPr>
          <w:t>http://wwww.licitacoes-e.com.br</w:t>
        </w:r>
      </w:hyperlink>
      <w:r w:rsidRPr="00665A21">
        <w:rPr>
          <w:rFonts w:asciiTheme="majorHAnsi" w:hAnsiTheme="majorHAnsi"/>
        </w:rPr>
        <w:t>. Informações Complementares: Podem ser obtidas na Sanepar, à Rua Engenheiros</w:t>
      </w:r>
      <w:r w:rsidR="00FD0840">
        <w:rPr>
          <w:rFonts w:asciiTheme="majorHAnsi" w:hAnsiTheme="majorHAnsi"/>
        </w:rPr>
        <w:t xml:space="preserve"> Rebouças, 1376 - Curitiba/PR, telef</w:t>
      </w:r>
      <w:r w:rsidRPr="00665A21">
        <w:rPr>
          <w:rFonts w:asciiTheme="majorHAnsi" w:hAnsiTheme="majorHAnsi"/>
        </w:rPr>
        <w:t xml:space="preserve">one (41) 3330-3204 ou pelo site </w:t>
      </w:r>
      <w:hyperlink r:id="rId136" w:history="1">
        <w:r w:rsidRPr="00665A21">
          <w:rPr>
            <w:rStyle w:val="Hyperlink"/>
            <w:rFonts w:asciiTheme="majorHAnsi" w:hAnsiTheme="majorHAnsi"/>
          </w:rPr>
          <w:t>http://licitacao.sanepar.com.br</w:t>
        </w:r>
      </w:hyperlink>
      <w:r w:rsidRPr="00665A21">
        <w:rPr>
          <w:rFonts w:asciiTheme="majorHAnsi" w:hAnsiTheme="majorHAnsi"/>
        </w:rPr>
        <w:t>.</w:t>
      </w:r>
    </w:p>
    <w:p w14:paraId="33B92A37" w14:textId="77777777" w:rsidR="00665A21" w:rsidRDefault="00665A21" w:rsidP="00B2766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DBF2E5F" w14:textId="151F965D" w:rsidR="00225250" w:rsidRPr="006C1A05" w:rsidRDefault="00FE0CF7" w:rsidP="00B2766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LICITAÇÃ</w:t>
      </w:r>
      <w:r w:rsidR="006C1A05" w:rsidRPr="006C1A05">
        <w:rPr>
          <w:rFonts w:asciiTheme="majorHAnsi" w:hAnsiTheme="majorHAnsi"/>
          <w:b/>
        </w:rPr>
        <w:t>O ELETR</w:t>
      </w:r>
      <w:r>
        <w:rPr>
          <w:rFonts w:asciiTheme="majorHAnsi" w:hAnsiTheme="majorHAnsi"/>
          <w:b/>
        </w:rPr>
        <w:t>Ô</w:t>
      </w:r>
      <w:r w:rsidR="006C1A05" w:rsidRPr="006C1A05">
        <w:rPr>
          <w:rFonts w:asciiTheme="majorHAnsi" w:hAnsiTheme="majorHAnsi"/>
          <w:b/>
        </w:rPr>
        <w:t>NICA N° 88/23</w:t>
      </w:r>
    </w:p>
    <w:p w14:paraId="3D31174F" w14:textId="7460C297" w:rsidR="00BE330A" w:rsidRPr="006C1A05" w:rsidRDefault="006C1A05" w:rsidP="00B276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C1A05">
        <w:rPr>
          <w:rFonts w:asciiTheme="majorHAnsi" w:hAnsiTheme="majorHAnsi"/>
        </w:rPr>
        <w:t xml:space="preserve">Objeto: </w:t>
      </w:r>
      <w:r w:rsidR="00DF5A96">
        <w:rPr>
          <w:rFonts w:asciiTheme="majorHAnsi" w:hAnsiTheme="majorHAnsi"/>
        </w:rPr>
        <w:t>E</w:t>
      </w:r>
      <w:r w:rsidR="00DF5A96" w:rsidRPr="006C1A05">
        <w:rPr>
          <w:rFonts w:asciiTheme="majorHAnsi" w:hAnsiTheme="majorHAnsi"/>
        </w:rPr>
        <w:t>xecução</w:t>
      </w:r>
      <w:r w:rsidRPr="006C1A05">
        <w:rPr>
          <w:rFonts w:asciiTheme="majorHAnsi" w:hAnsiTheme="majorHAnsi"/>
        </w:rPr>
        <w:t xml:space="preserve"> de obra para </w:t>
      </w:r>
      <w:r w:rsidR="00DF5A96" w:rsidRPr="006C1A05">
        <w:rPr>
          <w:rFonts w:asciiTheme="majorHAnsi" w:hAnsiTheme="majorHAnsi"/>
        </w:rPr>
        <w:t>implantação</w:t>
      </w:r>
      <w:r w:rsidRPr="006C1A05">
        <w:rPr>
          <w:rFonts w:asciiTheme="majorHAnsi" w:hAnsiTheme="majorHAnsi"/>
        </w:rPr>
        <w:t xml:space="preserve"> do sistema de esgotamento </w:t>
      </w:r>
      <w:r w:rsidR="00DF5A96" w:rsidRPr="006C1A05">
        <w:rPr>
          <w:rFonts w:asciiTheme="majorHAnsi" w:hAnsiTheme="majorHAnsi"/>
        </w:rPr>
        <w:t>sanitário</w:t>
      </w:r>
      <w:r w:rsidRPr="006C1A05">
        <w:rPr>
          <w:rFonts w:asciiTheme="majorHAnsi" w:hAnsiTheme="majorHAnsi"/>
        </w:rPr>
        <w:t xml:space="preserve"> SES </w:t>
      </w:r>
      <w:r>
        <w:rPr>
          <w:rFonts w:asciiTheme="majorHAnsi" w:hAnsiTheme="majorHAnsi"/>
        </w:rPr>
        <w:t xml:space="preserve">no </w:t>
      </w:r>
      <w:r w:rsidR="00DF5A96">
        <w:rPr>
          <w:rFonts w:asciiTheme="majorHAnsi" w:hAnsiTheme="majorHAnsi"/>
        </w:rPr>
        <w:t>município</w:t>
      </w:r>
      <w:r>
        <w:rPr>
          <w:rFonts w:asciiTheme="majorHAnsi" w:hAnsiTheme="majorHAnsi"/>
        </w:rPr>
        <w:t xml:space="preserve"> de </w:t>
      </w:r>
      <w:r w:rsidR="00DF5A96">
        <w:rPr>
          <w:rFonts w:asciiTheme="majorHAnsi" w:hAnsiTheme="majorHAnsi"/>
        </w:rPr>
        <w:t>G</w:t>
      </w:r>
      <w:r w:rsidR="00DF5A96" w:rsidRPr="006C1A05">
        <w:rPr>
          <w:rFonts w:asciiTheme="majorHAnsi" w:hAnsiTheme="majorHAnsi"/>
        </w:rPr>
        <w:t>uaiaca</w:t>
      </w:r>
      <w:r w:rsidRPr="006C1A05">
        <w:rPr>
          <w:rFonts w:asciiTheme="majorHAnsi" w:hAnsiTheme="majorHAnsi"/>
        </w:rPr>
        <w:t xml:space="preserve">, compreendendo a </w:t>
      </w:r>
      <w:r w:rsidR="00DF5A96" w:rsidRPr="006C1A05">
        <w:rPr>
          <w:rFonts w:asciiTheme="majorHAnsi" w:hAnsiTheme="majorHAnsi"/>
        </w:rPr>
        <w:t>execução</w:t>
      </w:r>
      <w:r w:rsidRPr="006C1A05">
        <w:rPr>
          <w:rFonts w:asciiTheme="majorHAnsi" w:hAnsiTheme="majorHAnsi"/>
        </w:rPr>
        <w:t xml:space="preserve"> </w:t>
      </w:r>
      <w:r w:rsidR="00DF5A96" w:rsidRPr="006C1A05">
        <w:rPr>
          <w:rFonts w:asciiTheme="majorHAnsi" w:hAnsiTheme="majorHAnsi"/>
        </w:rPr>
        <w:t>estação</w:t>
      </w:r>
      <w:r w:rsidRPr="006C1A05">
        <w:rPr>
          <w:rFonts w:asciiTheme="majorHAnsi" w:hAnsiTheme="majorHAnsi"/>
        </w:rPr>
        <w:t xml:space="preserve"> de tratamento de esgoto ETE, interceptor, </w:t>
      </w:r>
      <w:r w:rsidR="00DF5A96" w:rsidRPr="006C1A05">
        <w:rPr>
          <w:rFonts w:asciiTheme="majorHAnsi" w:hAnsiTheme="majorHAnsi"/>
        </w:rPr>
        <w:t>emissário</w:t>
      </w:r>
      <w:r w:rsidRPr="006C1A05">
        <w:rPr>
          <w:rFonts w:asciiTheme="majorHAnsi" w:hAnsiTheme="majorHAnsi"/>
        </w:rPr>
        <w:t>, trave</w:t>
      </w:r>
      <w:r>
        <w:rPr>
          <w:rFonts w:asciiTheme="majorHAnsi" w:hAnsiTheme="majorHAnsi"/>
        </w:rPr>
        <w:t>ssias e rede coletora de esgoto</w:t>
      </w:r>
      <w:r w:rsidRPr="006C1A05">
        <w:rPr>
          <w:rFonts w:asciiTheme="majorHAnsi" w:hAnsiTheme="majorHAnsi"/>
        </w:rPr>
        <w:t>. Limite de Acolhimento das Propostas: 05/06/2023 às 09:00 h</w:t>
      </w:r>
      <w:r w:rsidR="00CE3BD3">
        <w:rPr>
          <w:rFonts w:asciiTheme="majorHAnsi" w:hAnsiTheme="majorHAnsi"/>
        </w:rPr>
        <w:t>oras</w:t>
      </w:r>
      <w:r w:rsidRPr="006C1A05">
        <w:rPr>
          <w:rFonts w:asciiTheme="majorHAnsi" w:hAnsiTheme="majorHAnsi"/>
        </w:rPr>
        <w:t>. Data da Abertura de Preços: 05/06/2023 às 10:00 h</w:t>
      </w:r>
      <w:r w:rsidR="00E2314B">
        <w:rPr>
          <w:rFonts w:asciiTheme="majorHAnsi" w:hAnsiTheme="majorHAnsi"/>
        </w:rPr>
        <w:t>oras</w:t>
      </w:r>
      <w:r w:rsidRPr="006C1A05">
        <w:rPr>
          <w:rFonts w:asciiTheme="majorHAnsi" w:hAnsiTheme="majorHAnsi"/>
        </w:rPr>
        <w:t xml:space="preserve">, por meio de sistema eletrônico no site </w:t>
      </w:r>
      <w:hyperlink r:id="rId137" w:history="1">
        <w:r w:rsidR="00CE3BD3" w:rsidRPr="003410E3">
          <w:rPr>
            <w:rStyle w:val="Hyperlink"/>
            <w:rFonts w:asciiTheme="majorHAnsi" w:hAnsiTheme="majorHAnsi"/>
          </w:rPr>
          <w:t>http://wwww.licitacoes-e.com.br</w:t>
        </w:r>
      </w:hyperlink>
      <w:r w:rsidRPr="006C1A05">
        <w:rPr>
          <w:rFonts w:asciiTheme="majorHAnsi" w:hAnsiTheme="majorHAnsi"/>
        </w:rPr>
        <w:t>. Informações Complementares: Podem ser obtidas na Sanepar, à Rua Engenheiros</w:t>
      </w:r>
      <w:r w:rsidR="00CE3BD3">
        <w:rPr>
          <w:rFonts w:asciiTheme="majorHAnsi" w:hAnsiTheme="majorHAnsi"/>
        </w:rPr>
        <w:t xml:space="preserve"> Rebouças, 1376 - Curitiba/PR, Telef</w:t>
      </w:r>
      <w:r w:rsidRPr="006C1A05">
        <w:rPr>
          <w:rFonts w:asciiTheme="majorHAnsi" w:hAnsiTheme="majorHAnsi"/>
        </w:rPr>
        <w:t xml:space="preserve">one (41) 3330-3204 ou pelo site </w:t>
      </w:r>
      <w:hyperlink r:id="rId138" w:history="1">
        <w:r w:rsidR="00CE3BD3" w:rsidRPr="003410E3">
          <w:rPr>
            <w:rStyle w:val="Hyperlink"/>
            <w:rFonts w:asciiTheme="majorHAnsi" w:hAnsiTheme="majorHAnsi"/>
          </w:rPr>
          <w:t>http://licitacao.sanepar.com.br</w:t>
        </w:r>
      </w:hyperlink>
      <w:r w:rsidRPr="006C1A05">
        <w:rPr>
          <w:rFonts w:asciiTheme="majorHAnsi" w:hAnsiTheme="majorHAnsi"/>
        </w:rPr>
        <w:t>.</w:t>
      </w:r>
    </w:p>
    <w:p w14:paraId="1F57FF2D" w14:textId="77777777" w:rsidR="00BE330A" w:rsidRDefault="00BE330A" w:rsidP="00B276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DE53426" w14:textId="77777777" w:rsidR="00BE330A" w:rsidRDefault="00BE330A" w:rsidP="00B276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D81D5D" w14:textId="77777777" w:rsidR="00FE0CF7" w:rsidRDefault="00FE0CF7" w:rsidP="00B276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EB5FBD" w14:textId="77777777" w:rsidR="00FE0CF7" w:rsidRDefault="00FE0CF7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694AAC64" w14:textId="2C2A6E7C" w:rsidR="007932A7" w:rsidRPr="00C5459B" w:rsidRDefault="00C5459B" w:rsidP="00A7314C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/>
          <w:b/>
        </w:rPr>
      </w:pPr>
      <w:r w:rsidRPr="00C5459B">
        <w:rPr>
          <w:rFonts w:asciiTheme="majorHAnsi" w:hAnsiTheme="majorHAnsi"/>
          <w:b/>
        </w:rPr>
        <w:t>ESTADO DO RIO GRANDE DO NORTE</w:t>
      </w:r>
    </w:p>
    <w:p w14:paraId="34C9E142" w14:textId="77777777" w:rsidR="00C5459B" w:rsidRDefault="00C5459B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FD36730" w14:textId="77777777" w:rsidR="00C5459B" w:rsidRPr="00EC4A3F" w:rsidRDefault="00C5459B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5F84D45B" w14:textId="0939B3E1" w:rsidR="00C5459B" w:rsidRPr="00EC4A3F" w:rsidRDefault="004067B7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4067B7">
        <w:rPr>
          <w:rFonts w:asciiTheme="majorHAnsi" w:hAnsiTheme="majorHAnsi"/>
          <w:b/>
        </w:rPr>
        <w:t>SES</w:t>
      </w:r>
      <w:r w:rsidRPr="00EC4A3F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- </w:t>
      </w:r>
      <w:r w:rsidR="00C5459B" w:rsidRPr="00EC4A3F">
        <w:rPr>
          <w:rFonts w:asciiTheme="majorHAnsi" w:hAnsiTheme="majorHAnsi"/>
          <w:b/>
        </w:rPr>
        <w:t>COMPANHIA DE ÁGUAS E ESGOTOS DO RIO GRANDE DO NORTE - PROCESSO LICITATÓRIO Nº 7/2023</w:t>
      </w:r>
    </w:p>
    <w:p w14:paraId="079724E9" w14:textId="41E5700C" w:rsidR="00C5459B" w:rsidRPr="00C5459B" w:rsidRDefault="00C5459B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5459B">
        <w:rPr>
          <w:rFonts w:asciiTheme="majorHAnsi" w:hAnsiTheme="majorHAnsi"/>
        </w:rPr>
        <w:t xml:space="preserve">Objeto: </w:t>
      </w:r>
      <w:r w:rsidR="00EC4A3F">
        <w:rPr>
          <w:rFonts w:asciiTheme="majorHAnsi" w:hAnsiTheme="majorHAnsi"/>
        </w:rPr>
        <w:t>E</w:t>
      </w:r>
      <w:r w:rsidRPr="00C5459B">
        <w:rPr>
          <w:rFonts w:asciiTheme="majorHAnsi" w:hAnsiTheme="majorHAnsi"/>
        </w:rPr>
        <w:t>xecução dos serviços de engenharia relativos à complementação das obras do sistema de esgotamento sanitário - SES</w:t>
      </w:r>
      <w:r w:rsidR="00EC4A3F">
        <w:rPr>
          <w:rFonts w:asciiTheme="majorHAnsi" w:hAnsiTheme="majorHAnsi"/>
        </w:rPr>
        <w:t xml:space="preserve"> Natal/RN - Zona Norte</w:t>
      </w:r>
      <w:r w:rsidRPr="00C5459B">
        <w:rPr>
          <w:rFonts w:asciiTheme="majorHAnsi" w:hAnsiTheme="majorHAnsi"/>
        </w:rPr>
        <w:t>. A Companhia de Águas e Esgotos do Rio Grande do Nor</w:t>
      </w:r>
      <w:r w:rsidR="00EC4A3F">
        <w:rPr>
          <w:rFonts w:asciiTheme="majorHAnsi" w:hAnsiTheme="majorHAnsi"/>
        </w:rPr>
        <w:t>te, através da Assessoria de Editai</w:t>
      </w:r>
      <w:r w:rsidRPr="00C5459B">
        <w:rPr>
          <w:rFonts w:asciiTheme="majorHAnsi" w:hAnsiTheme="majorHAnsi"/>
        </w:rPr>
        <w:t>s e Contratos, torna público que realizará no dia 07 de junho de 2023, às 14</w:t>
      </w:r>
      <w:r w:rsidR="00EC4A3F">
        <w:rPr>
          <w:rFonts w:asciiTheme="majorHAnsi" w:hAnsiTheme="majorHAnsi"/>
        </w:rPr>
        <w:t xml:space="preserve">:00 </w:t>
      </w:r>
      <w:r w:rsidRPr="00C5459B">
        <w:rPr>
          <w:rFonts w:asciiTheme="majorHAnsi" w:hAnsiTheme="majorHAnsi"/>
        </w:rPr>
        <w:t>h</w:t>
      </w:r>
      <w:r w:rsidR="00EC4A3F">
        <w:rPr>
          <w:rFonts w:asciiTheme="majorHAnsi" w:hAnsiTheme="majorHAnsi"/>
        </w:rPr>
        <w:t>oras</w:t>
      </w:r>
      <w:r w:rsidRPr="00C5459B">
        <w:rPr>
          <w:rFonts w:asciiTheme="majorHAnsi" w:hAnsiTheme="majorHAnsi"/>
        </w:rPr>
        <w:t xml:space="preserve">. O Edital com as especificações e seus anexos encontrar-se-á à disposição dos interessados nos endereços eletrônicos </w:t>
      </w:r>
      <w:hyperlink r:id="rId139" w:history="1">
        <w:r w:rsidR="00EC4A3F" w:rsidRPr="003410E3">
          <w:rPr>
            <w:rStyle w:val="Hyperlink"/>
            <w:rFonts w:asciiTheme="majorHAnsi" w:hAnsiTheme="majorHAnsi"/>
          </w:rPr>
          <w:t>www.comprasgovernamentais.gov.br/</w:t>
        </w:r>
      </w:hyperlink>
      <w:r w:rsidRPr="00C5459B">
        <w:rPr>
          <w:rFonts w:asciiTheme="majorHAnsi" w:hAnsiTheme="majorHAnsi"/>
        </w:rPr>
        <w:t xml:space="preserve"> e </w:t>
      </w:r>
      <w:hyperlink r:id="rId140" w:history="1">
        <w:r w:rsidR="00EC4A3F" w:rsidRPr="003410E3">
          <w:rPr>
            <w:rStyle w:val="Hyperlink"/>
            <w:rFonts w:asciiTheme="majorHAnsi" w:hAnsiTheme="majorHAnsi"/>
          </w:rPr>
          <w:t>https://transparencia.caern.com.br/</w:t>
        </w:r>
      </w:hyperlink>
      <w:r w:rsidR="00FC21AB">
        <w:rPr>
          <w:rFonts w:asciiTheme="majorHAnsi" w:hAnsiTheme="majorHAnsi"/>
        </w:rPr>
        <w:t>. Informações pelo telefone</w:t>
      </w:r>
      <w:r w:rsidRPr="00C5459B">
        <w:rPr>
          <w:rFonts w:asciiTheme="majorHAnsi" w:hAnsiTheme="majorHAnsi"/>
        </w:rPr>
        <w:t xml:space="preserve"> (84) 3232- 4178 ou ainda no </w:t>
      </w:r>
      <w:hyperlink r:id="rId141" w:history="1">
        <w:r w:rsidR="00FC21AB" w:rsidRPr="003410E3">
          <w:rPr>
            <w:rStyle w:val="Hyperlink"/>
            <w:rFonts w:asciiTheme="majorHAnsi" w:hAnsiTheme="majorHAnsi"/>
          </w:rPr>
          <w:t>ali@caern.com.br</w:t>
        </w:r>
      </w:hyperlink>
      <w:r w:rsidRPr="00C5459B">
        <w:rPr>
          <w:rFonts w:asciiTheme="majorHAnsi" w:hAnsiTheme="majorHAnsi"/>
        </w:rPr>
        <w:t>.</w:t>
      </w:r>
    </w:p>
    <w:p w14:paraId="4C6FB26B" w14:textId="77777777" w:rsidR="00C5459B" w:rsidRDefault="00C5459B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41CA06A" w14:textId="77777777" w:rsidR="00C5459B" w:rsidRDefault="00C5459B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942F1C8" w14:textId="6EEAF54C" w:rsidR="00C5459B" w:rsidRPr="00CB2D0A" w:rsidRDefault="00CB2D0A" w:rsidP="00A7314C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/>
          <w:b/>
        </w:rPr>
      </w:pPr>
      <w:r w:rsidRPr="00CB2D0A">
        <w:rPr>
          <w:rFonts w:asciiTheme="majorHAnsi" w:hAnsiTheme="majorHAnsi"/>
          <w:b/>
        </w:rPr>
        <w:t>ESTADO DO RIO DE JANEIRO</w:t>
      </w:r>
    </w:p>
    <w:p w14:paraId="6532E97D" w14:textId="77777777" w:rsidR="00CB2D0A" w:rsidRDefault="00CB2D0A" w:rsidP="00A7314C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/>
          <w:b/>
        </w:rPr>
      </w:pPr>
    </w:p>
    <w:p w14:paraId="2E92457C" w14:textId="77777777" w:rsidR="00010327" w:rsidRPr="00CB2D0A" w:rsidRDefault="00010327" w:rsidP="00A7314C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/>
          <w:b/>
        </w:rPr>
      </w:pPr>
    </w:p>
    <w:p w14:paraId="35E20075" w14:textId="32E78967" w:rsidR="00CB2D0A" w:rsidRPr="00CB2D0A" w:rsidRDefault="00CB2D0A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B2D0A">
        <w:rPr>
          <w:rFonts w:asciiTheme="majorHAnsi" w:hAnsiTheme="majorHAnsi"/>
          <w:b/>
        </w:rPr>
        <w:t>CEDAE - COMPANHIA ESTADUAL DE ÁGUAS E ESGOTOS - MODALIDADE DE LICITAÇÃO: LI Nº 001/2023</w:t>
      </w:r>
    </w:p>
    <w:p w14:paraId="6D3455BF" w14:textId="7C249599" w:rsidR="00CB2D0A" w:rsidRPr="000861E2" w:rsidRDefault="00CB2D0A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Objeto: </w:t>
      </w:r>
      <w:r w:rsidR="000861E2">
        <w:rPr>
          <w:rFonts w:asciiTheme="majorHAnsi" w:hAnsiTheme="majorHAnsi"/>
        </w:rPr>
        <w:t>M</w:t>
      </w:r>
      <w:r w:rsidRPr="00CB2D0A">
        <w:rPr>
          <w:rFonts w:asciiTheme="majorHAnsi" w:hAnsiTheme="majorHAnsi"/>
        </w:rPr>
        <w:t>anutenção dos ramais, ligações prediais, redes e elevatórias nos sistemas de abastecimentos de água, inclusive reposição de pavimento na área de atuação da Di</w:t>
      </w:r>
      <w:r w:rsidR="000861E2">
        <w:rPr>
          <w:rFonts w:asciiTheme="majorHAnsi" w:hAnsiTheme="majorHAnsi"/>
        </w:rPr>
        <w:t>retoria do Interior Lote I e II</w:t>
      </w:r>
      <w:r w:rsidRPr="00CB2D0A">
        <w:rPr>
          <w:rFonts w:asciiTheme="majorHAnsi" w:hAnsiTheme="majorHAnsi"/>
        </w:rPr>
        <w:t xml:space="preserve">. DIA: 03/05/2023. </w:t>
      </w:r>
      <w:r w:rsidR="000861E2" w:rsidRPr="00CB2D0A">
        <w:rPr>
          <w:rFonts w:asciiTheme="majorHAnsi" w:hAnsiTheme="majorHAnsi"/>
        </w:rPr>
        <w:t>Horas:</w:t>
      </w:r>
      <w:r w:rsidRPr="00CB2D0A">
        <w:rPr>
          <w:rFonts w:asciiTheme="majorHAnsi" w:hAnsiTheme="majorHAnsi"/>
        </w:rPr>
        <w:t xml:space="preserve"> 11:00 h</w:t>
      </w:r>
      <w:r w:rsidR="000861E2">
        <w:rPr>
          <w:rFonts w:asciiTheme="majorHAnsi" w:hAnsiTheme="majorHAnsi"/>
        </w:rPr>
        <w:t>oras</w:t>
      </w:r>
      <w:r w:rsidRPr="00CB2D0A">
        <w:rPr>
          <w:rFonts w:asciiTheme="majorHAnsi" w:hAnsiTheme="majorHAnsi"/>
        </w:rPr>
        <w:t xml:space="preserve">. </w:t>
      </w:r>
      <w:r w:rsidR="000861E2" w:rsidRPr="00CB2D0A">
        <w:rPr>
          <w:rFonts w:asciiTheme="majorHAnsi" w:hAnsiTheme="majorHAnsi"/>
        </w:rPr>
        <w:t>Local</w:t>
      </w:r>
      <w:r w:rsidRPr="00CB2D0A">
        <w:rPr>
          <w:rFonts w:asciiTheme="majorHAnsi" w:hAnsiTheme="majorHAnsi"/>
        </w:rPr>
        <w:t xml:space="preserve">: Av. Presidente Vargas, 2655 - Térreo - Sala de Licitações. </w:t>
      </w:r>
      <w:r w:rsidR="000861E2" w:rsidRPr="00CB2D0A">
        <w:rPr>
          <w:rFonts w:asciiTheme="majorHAnsi" w:hAnsiTheme="majorHAnsi"/>
        </w:rPr>
        <w:t>Valor estimado</w:t>
      </w:r>
      <w:r w:rsidRPr="00CB2D0A">
        <w:rPr>
          <w:rFonts w:asciiTheme="majorHAnsi" w:hAnsiTheme="majorHAnsi"/>
        </w:rPr>
        <w:t xml:space="preserve">: R$ 59.853.780,30, assim divididos: </w:t>
      </w:r>
      <w:r w:rsidR="000861E2">
        <w:rPr>
          <w:rFonts w:asciiTheme="majorHAnsi" w:hAnsiTheme="majorHAnsi"/>
        </w:rPr>
        <w:t>l</w:t>
      </w:r>
      <w:r w:rsidR="000861E2" w:rsidRPr="00CB2D0A">
        <w:rPr>
          <w:rFonts w:asciiTheme="majorHAnsi" w:hAnsiTheme="majorHAnsi"/>
        </w:rPr>
        <w:t xml:space="preserve">ote </w:t>
      </w:r>
      <w:r w:rsidRPr="00CB2D0A">
        <w:rPr>
          <w:rFonts w:asciiTheme="majorHAnsi" w:hAnsiTheme="majorHAnsi"/>
        </w:rPr>
        <w:t xml:space="preserve">I: R$ 32.933.029,49; </w:t>
      </w:r>
      <w:r w:rsidR="000861E2" w:rsidRPr="00CB2D0A">
        <w:rPr>
          <w:rFonts w:asciiTheme="majorHAnsi" w:hAnsiTheme="majorHAnsi"/>
        </w:rPr>
        <w:t>lote</w:t>
      </w:r>
      <w:r w:rsidR="000861E2">
        <w:rPr>
          <w:rFonts w:asciiTheme="majorHAnsi" w:hAnsiTheme="majorHAnsi"/>
        </w:rPr>
        <w:t xml:space="preserve"> II: R$ 26.090.750,81</w:t>
      </w:r>
      <w:r w:rsidRPr="00CB2D0A">
        <w:rPr>
          <w:rFonts w:asciiTheme="majorHAnsi" w:hAnsiTheme="majorHAnsi"/>
        </w:rPr>
        <w:t xml:space="preserve">. O edital completo encontra-se à disposição dos interessados no site </w:t>
      </w:r>
      <w:hyperlink r:id="rId142" w:history="1">
        <w:r w:rsidR="000861E2" w:rsidRPr="003410E3">
          <w:rPr>
            <w:rStyle w:val="Hyperlink"/>
            <w:rFonts w:asciiTheme="majorHAnsi" w:hAnsiTheme="majorHAnsi"/>
          </w:rPr>
          <w:t>www.cedae.com.br/licitacao</w:t>
        </w:r>
      </w:hyperlink>
      <w:r w:rsidRPr="00CB2D0A">
        <w:rPr>
          <w:rFonts w:asciiTheme="majorHAnsi" w:hAnsiTheme="majorHAnsi"/>
        </w:rPr>
        <w:t xml:space="preserve">, podendo alternativamente, ser retirado mediante permuta de duas resmas de papel tamanho A4 - 75g/m², no endereço supramencionado, onde os interessados também poderão obter todas as informações sobre a licitação, no horário de </w:t>
      </w:r>
      <w:r w:rsidR="000861E2">
        <w:rPr>
          <w:rFonts w:asciiTheme="majorHAnsi" w:hAnsiTheme="majorHAnsi"/>
        </w:rPr>
        <w:t>0</w:t>
      </w:r>
      <w:r w:rsidRPr="00CB2D0A">
        <w:rPr>
          <w:rFonts w:asciiTheme="majorHAnsi" w:hAnsiTheme="majorHAnsi"/>
        </w:rPr>
        <w:t>9</w:t>
      </w:r>
      <w:r w:rsidR="000861E2">
        <w:rPr>
          <w:rFonts w:asciiTheme="majorHAnsi" w:hAnsiTheme="majorHAnsi"/>
        </w:rPr>
        <w:t xml:space="preserve">:00 </w:t>
      </w:r>
      <w:r w:rsidRPr="00CB2D0A">
        <w:rPr>
          <w:rFonts w:asciiTheme="majorHAnsi" w:hAnsiTheme="majorHAnsi"/>
        </w:rPr>
        <w:t>h</w:t>
      </w:r>
      <w:r w:rsidR="000861E2">
        <w:rPr>
          <w:rFonts w:asciiTheme="majorHAnsi" w:hAnsiTheme="majorHAnsi"/>
        </w:rPr>
        <w:t>oras</w:t>
      </w:r>
      <w:r w:rsidRPr="00CB2D0A">
        <w:rPr>
          <w:rFonts w:asciiTheme="majorHAnsi" w:hAnsiTheme="majorHAnsi"/>
        </w:rPr>
        <w:t xml:space="preserve"> as 12</w:t>
      </w:r>
      <w:r w:rsidR="000861E2">
        <w:rPr>
          <w:rFonts w:asciiTheme="majorHAnsi" w:hAnsiTheme="majorHAnsi"/>
        </w:rPr>
        <w:t xml:space="preserve">:00 </w:t>
      </w:r>
      <w:r w:rsidRPr="00CB2D0A">
        <w:rPr>
          <w:rFonts w:asciiTheme="majorHAnsi" w:hAnsiTheme="majorHAnsi"/>
        </w:rPr>
        <w:t>h</w:t>
      </w:r>
      <w:r w:rsidR="000861E2">
        <w:rPr>
          <w:rFonts w:asciiTheme="majorHAnsi" w:hAnsiTheme="majorHAnsi"/>
        </w:rPr>
        <w:t>oras</w:t>
      </w:r>
      <w:r w:rsidRPr="00CB2D0A">
        <w:rPr>
          <w:rFonts w:asciiTheme="majorHAnsi" w:hAnsiTheme="majorHAnsi"/>
        </w:rPr>
        <w:t xml:space="preserve"> e das 14</w:t>
      </w:r>
      <w:r w:rsidR="000861E2">
        <w:rPr>
          <w:rFonts w:asciiTheme="majorHAnsi" w:hAnsiTheme="majorHAnsi"/>
        </w:rPr>
        <w:t xml:space="preserve">:00 </w:t>
      </w:r>
      <w:r w:rsidRPr="00CB2D0A">
        <w:rPr>
          <w:rFonts w:asciiTheme="majorHAnsi" w:hAnsiTheme="majorHAnsi"/>
        </w:rPr>
        <w:t>h</w:t>
      </w:r>
      <w:r w:rsidR="000861E2">
        <w:rPr>
          <w:rFonts w:asciiTheme="majorHAnsi" w:hAnsiTheme="majorHAnsi"/>
        </w:rPr>
        <w:t>oras</w:t>
      </w:r>
      <w:r w:rsidRPr="00CB2D0A">
        <w:rPr>
          <w:rFonts w:asciiTheme="majorHAnsi" w:hAnsiTheme="majorHAnsi"/>
        </w:rPr>
        <w:t xml:space="preserve"> às 17</w:t>
      </w:r>
      <w:r w:rsidR="000861E2">
        <w:rPr>
          <w:rFonts w:asciiTheme="majorHAnsi" w:hAnsiTheme="majorHAnsi"/>
        </w:rPr>
        <w:t xml:space="preserve">:00 </w:t>
      </w:r>
      <w:r w:rsidRPr="00CB2D0A">
        <w:rPr>
          <w:rFonts w:asciiTheme="majorHAnsi" w:hAnsiTheme="majorHAnsi"/>
        </w:rPr>
        <w:t>h</w:t>
      </w:r>
      <w:r w:rsidR="000861E2">
        <w:rPr>
          <w:rFonts w:asciiTheme="majorHAnsi" w:hAnsiTheme="majorHAnsi"/>
        </w:rPr>
        <w:t>oras ou pelos telefones (</w:t>
      </w:r>
      <w:r w:rsidRPr="00CB2D0A">
        <w:rPr>
          <w:rFonts w:asciiTheme="majorHAnsi" w:hAnsiTheme="majorHAnsi"/>
        </w:rPr>
        <w:t>21</w:t>
      </w:r>
      <w:r w:rsidR="000861E2">
        <w:rPr>
          <w:rFonts w:asciiTheme="majorHAnsi" w:hAnsiTheme="majorHAnsi"/>
        </w:rPr>
        <w:t>)</w:t>
      </w:r>
      <w:r w:rsidRPr="00CB2D0A">
        <w:rPr>
          <w:rFonts w:asciiTheme="majorHAnsi" w:hAnsiTheme="majorHAnsi"/>
        </w:rPr>
        <w:t xml:space="preserve"> 2332-3836/2332-3829.</w:t>
      </w:r>
    </w:p>
    <w:p w14:paraId="1E92559C" w14:textId="77777777" w:rsidR="00CB2D0A" w:rsidRDefault="00CB2D0A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7291BF9" w14:textId="77777777" w:rsidR="00330A10" w:rsidRPr="00330A10" w:rsidRDefault="00330A10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3F22E717" w14:textId="1063A78C" w:rsidR="00330A10" w:rsidRPr="00330A10" w:rsidRDefault="00330A10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330A10">
        <w:rPr>
          <w:rFonts w:asciiTheme="majorHAnsi" w:hAnsiTheme="majorHAnsi"/>
          <w:b/>
        </w:rPr>
        <w:t>PREFEITURA MUNICIPAL DE CAMPOS DOS GOYTACAZES - CONCORRÊNCIA N.º 001/2023</w:t>
      </w:r>
    </w:p>
    <w:p w14:paraId="390829B5" w14:textId="3F946BDC" w:rsidR="00330A10" w:rsidRPr="00330A10" w:rsidRDefault="00330A10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330A10">
        <w:rPr>
          <w:rFonts w:asciiTheme="majorHAnsi" w:hAnsiTheme="majorHAnsi"/>
        </w:rPr>
        <w:t xml:space="preserve">Objeto: Construção da Clínica da Família - </w:t>
      </w:r>
      <w:r w:rsidR="00DF5A96" w:rsidRPr="00330A10">
        <w:rPr>
          <w:rFonts w:asciiTheme="majorHAnsi" w:hAnsiTheme="majorHAnsi"/>
        </w:rPr>
        <w:t>Ururay</w:t>
      </w:r>
      <w:r w:rsidRPr="00330A10">
        <w:rPr>
          <w:rFonts w:asciiTheme="majorHAnsi" w:hAnsiTheme="majorHAnsi"/>
        </w:rPr>
        <w:t xml:space="preserve"> - Campos dos Goytacazes-RJ, com sede na Rua Coronel Ponciano de Azeredo Furtado, n° 47 - Parque Santo Amaro, Campos dos Goytacazes, RJ, </w:t>
      </w:r>
      <w:r w:rsidR="00DF5A96" w:rsidRPr="00330A10">
        <w:rPr>
          <w:rFonts w:asciiTheme="majorHAnsi" w:hAnsiTheme="majorHAnsi"/>
        </w:rPr>
        <w:t>telefones</w:t>
      </w:r>
      <w:r w:rsidR="00DF5A96">
        <w:rPr>
          <w:rFonts w:asciiTheme="majorHAnsi" w:hAnsiTheme="majorHAnsi"/>
        </w:rPr>
        <w:t xml:space="preserve"> </w:t>
      </w:r>
      <w:r w:rsidR="00DF5A96" w:rsidRPr="00330A10">
        <w:rPr>
          <w:rFonts w:asciiTheme="majorHAnsi" w:hAnsiTheme="majorHAnsi"/>
        </w:rPr>
        <w:t>(</w:t>
      </w:r>
      <w:r w:rsidRPr="00330A10">
        <w:rPr>
          <w:rFonts w:asciiTheme="majorHAnsi" w:hAnsiTheme="majorHAnsi"/>
        </w:rPr>
        <w:t>22) 98175-2073/98175-0911. Valor Estimado: R$ 5.065.313,85. Data e horário para a entrega dos documentos e Proposta Comercial: 28 de abril de 2023 às 10:00 horas. O Edital, na íntegra, está disponível pa</w:t>
      </w:r>
      <w:r w:rsidR="00DF5A96">
        <w:rPr>
          <w:rFonts w:asciiTheme="majorHAnsi" w:hAnsiTheme="majorHAnsi"/>
        </w:rPr>
        <w:t>ra download através do site ofi</w:t>
      </w:r>
      <w:r w:rsidRPr="00330A10">
        <w:rPr>
          <w:rFonts w:asciiTheme="majorHAnsi" w:hAnsiTheme="majorHAnsi"/>
        </w:rPr>
        <w:t xml:space="preserve">cial da PMCG, a saber, </w:t>
      </w:r>
      <w:hyperlink r:id="rId143" w:history="1">
        <w:r w:rsidRPr="00330A10">
          <w:rPr>
            <w:rStyle w:val="Hyperlink"/>
            <w:rFonts w:asciiTheme="majorHAnsi" w:hAnsiTheme="majorHAnsi"/>
          </w:rPr>
          <w:t>https://campos.rj.gov.br/licitacoes.php</w:t>
        </w:r>
      </w:hyperlink>
      <w:r w:rsidRPr="00330A10">
        <w:rPr>
          <w:rFonts w:asciiTheme="majorHAnsi" w:hAnsiTheme="majorHAnsi"/>
        </w:rPr>
        <w:t xml:space="preserve"> ou poderá ser adquirido na sede da Prefeitura Municipal de Campos dos Goytacazes, localizada à Rua Coronel Ponciano de Azeredo Furtado, n° 47, Parque Santo Amaro, Campos dos Goytacazes, RJ, telefones nº (22) 98175-2073/98175-0911, no horário das 09:00 horas às 17:00 horas, de 2ª a 6ª feira, exceto feriados do Município de Campos dos Goytacazes, Estaduais e Nacionais, mediante requerimento em papel timbrado da empresa e a entrega de 01 pacote de papel A4 com 500 folhas.</w:t>
      </w:r>
    </w:p>
    <w:p w14:paraId="583F946B" w14:textId="77777777" w:rsidR="00330A10" w:rsidRDefault="00330A10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690868CD" w14:textId="77777777" w:rsidR="00A7314C" w:rsidRDefault="00A7314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2A9699A" w14:textId="77777777" w:rsidR="00A7314C" w:rsidRDefault="00A7314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844E65A" w14:textId="77777777" w:rsidR="00A7314C" w:rsidRDefault="00A7314C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7D69B77" w14:textId="32F482CC" w:rsidR="00A1570B" w:rsidRDefault="007932A7" w:rsidP="00A7314C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SÃO PAULO</w:t>
      </w:r>
    </w:p>
    <w:p w14:paraId="70C461D3" w14:textId="77777777" w:rsidR="007932A7" w:rsidRDefault="007932A7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B1236BD" w14:textId="77777777" w:rsidR="00746BAB" w:rsidRDefault="00746BAB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D92C055" w14:textId="77777777" w:rsidR="007932A7" w:rsidRPr="007932A7" w:rsidRDefault="007932A7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7932A7">
        <w:rPr>
          <w:rFonts w:asciiTheme="majorHAnsi" w:hAnsiTheme="majorHAnsi"/>
          <w:b/>
        </w:rPr>
        <w:t>CONSÓRCIO INTERMUNICIPAL MULTIFINALITÁRIO DA AMAG - PREGÃO ELETRÔNICO N° 3/2023</w:t>
      </w:r>
    </w:p>
    <w:p w14:paraId="38E9D244" w14:textId="63A5C2F0" w:rsidR="007932A7" w:rsidRDefault="007932A7" w:rsidP="00A7314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2B67B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T</w:t>
      </w:r>
      <w:r w:rsidRPr="007932A7">
        <w:rPr>
          <w:rFonts w:asciiTheme="majorHAnsi" w:hAnsiTheme="majorHAnsi"/>
        </w:rPr>
        <w:t>ransporte e destinação final de RSU coletados no Município de Baependi e Caxambu, com transporte dos resíduos da estação de transbordo até aterro sanitário licenciado classe IIA, tratando-se de</w:t>
      </w:r>
      <w:r>
        <w:rPr>
          <w:rFonts w:asciiTheme="majorHAnsi" w:hAnsiTheme="majorHAnsi"/>
        </w:rPr>
        <w:t xml:space="preserve"> licitaçao compartilhada dia 11/04/</w:t>
      </w:r>
      <w:r w:rsidRPr="007932A7">
        <w:rPr>
          <w:rFonts w:asciiTheme="majorHAnsi" w:hAnsiTheme="majorHAnsi"/>
        </w:rPr>
        <w:t xml:space="preserve">2022, </w:t>
      </w:r>
      <w:r>
        <w:rPr>
          <w:rFonts w:asciiTheme="majorHAnsi" w:hAnsiTheme="majorHAnsi"/>
        </w:rPr>
        <w:t>0</w:t>
      </w:r>
      <w:r w:rsidRPr="007932A7">
        <w:rPr>
          <w:rFonts w:asciiTheme="majorHAnsi" w:hAnsiTheme="majorHAnsi"/>
        </w:rPr>
        <w:t>9</w:t>
      </w:r>
      <w:r>
        <w:rPr>
          <w:rFonts w:asciiTheme="majorHAnsi" w:hAnsiTheme="majorHAnsi"/>
        </w:rPr>
        <w:t>:00</w:t>
      </w:r>
      <w:r w:rsidRPr="007932A7">
        <w:rPr>
          <w:rFonts w:asciiTheme="majorHAnsi" w:hAnsiTheme="majorHAnsi"/>
        </w:rPr>
        <w:t xml:space="preserve"> h</w:t>
      </w:r>
      <w:r>
        <w:rPr>
          <w:rFonts w:asciiTheme="majorHAnsi" w:hAnsiTheme="majorHAnsi"/>
        </w:rPr>
        <w:t>oras</w:t>
      </w:r>
      <w:r w:rsidRPr="007932A7">
        <w:rPr>
          <w:rFonts w:asciiTheme="majorHAnsi" w:hAnsiTheme="majorHAnsi"/>
        </w:rPr>
        <w:t xml:space="preserve">. O Certame será realizado pela BBMNET, sede São Paulo. Edital a disposição site da BBMNET LICITAÇÕES </w:t>
      </w:r>
      <w:hyperlink r:id="rId144" w:history="1">
        <w:r w:rsidRPr="003410E3">
          <w:rPr>
            <w:rStyle w:val="Hyperlink"/>
            <w:rFonts w:asciiTheme="majorHAnsi" w:hAnsiTheme="majorHAnsi"/>
          </w:rPr>
          <w:t>www.bbmnetlicitacoes.com.br</w:t>
        </w:r>
      </w:hyperlink>
      <w:r w:rsidRPr="007932A7">
        <w:rPr>
          <w:rFonts w:asciiTheme="majorHAnsi" w:hAnsiTheme="majorHAnsi"/>
        </w:rPr>
        <w:t xml:space="preserve"> ou </w:t>
      </w:r>
      <w:hyperlink r:id="rId145" w:history="1">
        <w:r w:rsidRPr="003410E3">
          <w:rPr>
            <w:rStyle w:val="Hyperlink"/>
            <w:rFonts w:asciiTheme="majorHAnsi" w:hAnsiTheme="majorHAnsi"/>
          </w:rPr>
          <w:t>secretaria@cimag.org.br</w:t>
        </w:r>
      </w:hyperlink>
      <w:r>
        <w:rPr>
          <w:rFonts w:asciiTheme="majorHAnsi" w:hAnsiTheme="majorHAnsi"/>
        </w:rPr>
        <w:t>. Endereço</w:t>
      </w:r>
      <w:r w:rsidRPr="007932A7">
        <w:rPr>
          <w:rFonts w:asciiTheme="majorHAnsi" w:hAnsiTheme="majorHAnsi"/>
        </w:rPr>
        <w:t xml:space="preserve"> CIMAG: Av. Camilo So</w:t>
      </w:r>
      <w:r>
        <w:rPr>
          <w:rFonts w:asciiTheme="majorHAnsi" w:hAnsiTheme="majorHAnsi"/>
        </w:rPr>
        <w:t>ares, 100, Centro, Caxambu-MG. Informações: (11) 3113-19.00.</w:t>
      </w:r>
    </w:p>
    <w:p w14:paraId="27E466D4" w14:textId="77777777" w:rsidR="00085BD8" w:rsidRDefault="00085BD8" w:rsidP="007932A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1082AE" w14:textId="77777777" w:rsidR="00FE0CF7" w:rsidRDefault="00FE0CF7" w:rsidP="007932A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035383" w14:textId="0CE0DADB" w:rsidR="00FF67AC" w:rsidRPr="00FF67AC" w:rsidRDefault="00FF67AC" w:rsidP="007932A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F67AC">
        <w:rPr>
          <w:rFonts w:asciiTheme="majorHAnsi" w:hAnsiTheme="majorHAnsi"/>
          <w:b/>
        </w:rPr>
        <w:t>EMAE - EMPRESA METROPOLITANA DE ÁGUAS E ENERGIA - LICITAÇÃO ELETRÔNICO Nº ASL/GEC/3004/2023</w:t>
      </w:r>
    </w:p>
    <w:p w14:paraId="0A036804" w14:textId="3FBA1DB2" w:rsidR="005D7AF6" w:rsidRPr="00FF67AC" w:rsidRDefault="005D7AF6" w:rsidP="007932A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B67B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="00FF67AC" w:rsidRPr="00FF67AC">
        <w:rPr>
          <w:rFonts w:asciiTheme="majorHAnsi" w:hAnsiTheme="majorHAnsi"/>
        </w:rPr>
        <w:t>xecução de estruturas de contenção de cheias no pátio jusante da Usina Porto Góes. O edital que estabelece as condições de participação estará disponível para download a partir desta d</w:t>
      </w:r>
      <w:r>
        <w:rPr>
          <w:rFonts w:asciiTheme="majorHAnsi" w:hAnsiTheme="majorHAnsi"/>
        </w:rPr>
        <w:t xml:space="preserve">ata no sitio da EMAE: </w:t>
      </w:r>
      <w:hyperlink r:id="rId146" w:history="1">
        <w:r w:rsidRPr="003410E3">
          <w:rPr>
            <w:rStyle w:val="Hyperlink"/>
            <w:rFonts w:asciiTheme="majorHAnsi" w:hAnsiTheme="majorHAnsi"/>
          </w:rPr>
          <w:t>www.emae.com.br/LicitaçõesEletrônicas/ProcedimentodeLicitação</w:t>
        </w:r>
      </w:hyperlink>
      <w:r w:rsidR="00FF67AC" w:rsidRPr="00FF67AC">
        <w:rPr>
          <w:rFonts w:asciiTheme="majorHAnsi" w:hAnsiTheme="majorHAnsi"/>
        </w:rPr>
        <w:t xml:space="preserve">. Para a obtenção de senha e credenciamento, condicionantes à participação, acessar o mesmo endereço eletrônico - Solicite sua Senha de Negociação contato: </w:t>
      </w:r>
      <w:hyperlink r:id="rId147" w:history="1">
        <w:r w:rsidRPr="003410E3">
          <w:rPr>
            <w:rStyle w:val="Hyperlink"/>
            <w:rFonts w:asciiTheme="majorHAnsi" w:hAnsiTheme="majorHAnsi"/>
          </w:rPr>
          <w:t>cadastro.fornecedores@emae.com.br</w:t>
        </w:r>
      </w:hyperlink>
      <w:r>
        <w:rPr>
          <w:rFonts w:asciiTheme="majorHAnsi" w:hAnsiTheme="majorHAnsi"/>
        </w:rPr>
        <w:t>. Telefone:</w:t>
      </w:r>
      <w:r w:rsidR="00FF67AC" w:rsidRPr="00FF67AC">
        <w:rPr>
          <w:rFonts w:asciiTheme="majorHAnsi" w:hAnsiTheme="majorHAnsi"/>
        </w:rPr>
        <w:t xml:space="preserve"> 2763-6647/6645. Envi</w:t>
      </w:r>
      <w:r>
        <w:rPr>
          <w:rFonts w:asciiTheme="majorHAnsi" w:hAnsiTheme="majorHAnsi"/>
        </w:rPr>
        <w:t>o das propostas, a partir de 00:</w:t>
      </w:r>
      <w:r w:rsidR="00FF67AC" w:rsidRPr="00FF67AC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de 05/06/2023 até às 09:</w:t>
      </w:r>
      <w:r w:rsidR="00FF67AC" w:rsidRPr="00FF67AC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de 06/06/2023. Às 09:</w:t>
      </w:r>
      <w:r w:rsidR="00FF67AC" w:rsidRPr="00FF67AC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="00FF67AC" w:rsidRPr="00FF67AC">
        <w:rPr>
          <w:rFonts w:asciiTheme="majorHAnsi" w:hAnsiTheme="majorHAnsi"/>
        </w:rPr>
        <w:t xml:space="preserve"> será iniciada a Sessão Pública do Procedimento de Licita</w:t>
      </w:r>
      <w:r>
        <w:rPr>
          <w:rFonts w:asciiTheme="majorHAnsi" w:hAnsiTheme="majorHAnsi"/>
        </w:rPr>
        <w:t>ção. Informações com Marcio telefone</w:t>
      </w:r>
      <w:r w:rsidR="00FF67AC" w:rsidRPr="00FF67AC">
        <w:rPr>
          <w:rFonts w:asciiTheme="majorHAnsi" w:hAnsiTheme="majorHAnsi"/>
        </w:rPr>
        <w:t xml:space="preserve"> (11) 2763-6658 e-mails </w:t>
      </w:r>
      <w:hyperlink r:id="rId148" w:history="1">
        <w:r w:rsidRPr="003410E3">
          <w:rPr>
            <w:rStyle w:val="Hyperlink"/>
            <w:rFonts w:asciiTheme="majorHAnsi" w:hAnsiTheme="majorHAnsi"/>
          </w:rPr>
          <w:t>marcio.bueno@emae.com.br</w:t>
        </w:r>
      </w:hyperlink>
      <w:r w:rsidR="00FF67AC" w:rsidRPr="00FF67AC">
        <w:rPr>
          <w:rFonts w:asciiTheme="majorHAnsi" w:hAnsiTheme="majorHAnsi"/>
        </w:rPr>
        <w:t xml:space="preserve"> ou </w:t>
      </w:r>
      <w:hyperlink r:id="rId149" w:history="1">
        <w:r w:rsidRPr="003410E3">
          <w:rPr>
            <w:rStyle w:val="Hyperlink"/>
            <w:rFonts w:asciiTheme="majorHAnsi" w:hAnsiTheme="majorHAnsi"/>
          </w:rPr>
          <w:t>licitacoes@emae.com.br</w:t>
        </w:r>
      </w:hyperlink>
      <w:r>
        <w:rPr>
          <w:rFonts w:asciiTheme="majorHAnsi" w:hAnsiTheme="majorHAnsi"/>
        </w:rPr>
        <w:t>.</w:t>
      </w:r>
    </w:p>
    <w:p w14:paraId="5D7227F3" w14:textId="77777777" w:rsidR="00FE0CF7" w:rsidRPr="00096015" w:rsidRDefault="00FE0CF7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601F9F9B" w14:textId="54C59E6B" w:rsidR="00FE0CF7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5D2F" w14:textId="77777777" w:rsidR="00FE0CF7" w:rsidRPr="00096015" w:rsidRDefault="00FE0CF7" w:rsidP="00FE0CF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lastRenderedPageBreak/>
        <w:t>- PATROCÍNIO INSTITUCIONAL-</w:t>
      </w:r>
    </w:p>
    <w:p w14:paraId="383AD7E6" w14:textId="77777777" w:rsidR="00FE0CF7" w:rsidRPr="00096015" w:rsidRDefault="00FE0CF7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Pr="00096015" w:rsidRDefault="006358E6" w:rsidP="00D8302A">
      <w:pPr>
        <w:rPr>
          <w:rFonts w:asciiTheme="majorHAnsi" w:hAnsiTheme="majorHAnsi" w:cstheme="majorHAnsi"/>
          <w:b/>
        </w:rPr>
      </w:pPr>
    </w:p>
    <w:p w14:paraId="231E1F31" w14:textId="47E9639C" w:rsidR="00596106" w:rsidRPr="00FE0CF7" w:rsidRDefault="006358E6" w:rsidP="00FE0CF7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121286BF" w14:textId="77777777" w:rsidR="00FE0CF7" w:rsidRDefault="00FE0CF7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6BC7FCBD" w14:textId="1CF767D8" w:rsidR="00FE0CF7" w:rsidRDefault="00FE0CF7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spacing w:val="14"/>
          <w:sz w:val="18"/>
          <w:szCs w:val="18"/>
        </w:rPr>
        <w:drawing>
          <wp:inline distT="0" distB="0" distL="0" distR="0" wp14:anchorId="5A578CE7" wp14:editId="6BC5660A">
            <wp:extent cx="6840220" cy="1071880"/>
            <wp:effectExtent l="0" t="0" r="0" b="0"/>
            <wp:docPr id="6" name="Imagem 6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0F297" w14:textId="77777777" w:rsidR="00FE0CF7" w:rsidRDefault="00FE0CF7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60DA6E4B" w14:textId="36C613E8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7F66AE5" wp14:editId="736FB532">
            <wp:extent cx="6840220" cy="1072515"/>
            <wp:effectExtent l="0" t="0" r="0" b="0"/>
            <wp:docPr id="11" name="Imagem 11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EDDC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1C21B168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4479B0AE" wp14:editId="0B7BDDA7">
            <wp:extent cx="6865011" cy="1075825"/>
            <wp:effectExtent l="0" t="0" r="0" b="0"/>
            <wp:docPr id="9" name="Imagem 9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9A9A" w14:textId="77777777" w:rsidR="006110C2" w:rsidRPr="00A8440D" w:rsidRDefault="006110C2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CFAEC26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29F30C5D" wp14:editId="6C2E0434">
            <wp:extent cx="6857695" cy="1074678"/>
            <wp:effectExtent l="0" t="0" r="635" b="0"/>
            <wp:docPr id="10" name="Imagem 10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3E5B" w14:textId="77777777" w:rsidR="006110C2" w:rsidRPr="003D4F10" w:rsidRDefault="006110C2" w:rsidP="006110C2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3C5B3ED2" w:rsidR="008D5A5D" w:rsidRPr="00A7314C" w:rsidRDefault="006110C2" w:rsidP="00A7314C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3C64367A" wp14:editId="6B8ABC43">
            <wp:extent cx="6879641" cy="1078708"/>
            <wp:effectExtent l="0" t="0" r="0" b="7620"/>
            <wp:docPr id="3" name="Imagem 3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A7314C" w:rsidSect="001042F4">
      <w:headerReference w:type="default" r:id="rId168"/>
      <w:footerReference w:type="default" r:id="rId169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563634" w14:textId="77777777" w:rsidR="00507B7F" w:rsidRDefault="00507B7F">
      <w:r>
        <w:separator/>
      </w:r>
    </w:p>
  </w:endnote>
  <w:endnote w:type="continuationSeparator" w:id="0">
    <w:p w14:paraId="664A573D" w14:textId="77777777" w:rsidR="00507B7F" w:rsidRDefault="00507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6F448A" w:rsidRPr="00FE1850" w:rsidRDefault="006F448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6F448A" w:rsidRDefault="006F448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6F448A" w:rsidRPr="001042F4" w:rsidRDefault="006F448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6F448A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6F448A" w:rsidRDefault="006F448A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6F448A" w:rsidRPr="001042F4" w:rsidRDefault="006F448A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6F448A" w:rsidRDefault="006F448A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6F448A" w:rsidRDefault="006F448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6F448A" w:rsidRDefault="006F448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6F448A" w:rsidRDefault="006F448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6F448A" w:rsidRDefault="006F448A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6F448A" w:rsidRPr="18102E9A" w:rsidRDefault="006F448A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FC5000" w14:textId="77777777" w:rsidR="00507B7F" w:rsidRDefault="00507B7F">
      <w:r>
        <w:separator/>
      </w:r>
    </w:p>
  </w:footnote>
  <w:footnote w:type="continuationSeparator" w:id="0">
    <w:p w14:paraId="79DD60F4" w14:textId="77777777" w:rsidR="00507B7F" w:rsidRDefault="00507B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6F448A" w:rsidRDefault="006F448A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0DFB4E4B" w:rsidR="006F448A" w:rsidRPr="20774586" w:rsidRDefault="006F448A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28/03/2023 - EdiçÃo nº 50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42361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22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/2</w:t>
                          </w:r>
                          <w:r w:rsidR="00903E0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0DFB4E4B" w:rsidR="006F448A" w:rsidRPr="20774586" w:rsidRDefault="006F448A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28/03/2023 - EdiçÃo nº 50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542361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22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/2</w:t>
                    </w:r>
                    <w:r w:rsidR="00903E0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85A4DDE"/>
    <w:multiLevelType w:val="hybridMultilevel"/>
    <w:tmpl w:val="10F4E0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 w:numId="21">
    <w:abstractNumId w:val="3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9F3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27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2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0A7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BD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2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F0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4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5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95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147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63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0FAB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3D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7FA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7"/>
    <w:rsid w:val="000D6EE8"/>
    <w:rsid w:val="000D6F02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61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D9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4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2E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BC8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46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2C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42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4F9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ACA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01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1E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22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0BB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16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2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7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47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7A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7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540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0C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7E2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AF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48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50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78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74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8AE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BF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15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00F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D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584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86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0E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BC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5B8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09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8A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41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81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BF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3B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5EF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5D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10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3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24D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1D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3FDF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92E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4E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886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4E3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7B7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BE0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DC2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7D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C5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984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CA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99D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637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0E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93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7D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04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DD9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2FE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24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05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9FC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8E0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B7F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429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8C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38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61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C1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16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1CA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15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01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5EF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4B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7C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30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EFA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06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B7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67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C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26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D17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AF6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F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0C2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A4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AFA"/>
    <w:rsid w:val="00620B19"/>
    <w:rsid w:val="00620B48"/>
    <w:rsid w:val="00620BCB"/>
    <w:rsid w:val="00620BDB"/>
    <w:rsid w:val="00620C83"/>
    <w:rsid w:val="00620CBD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0F9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9BC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7C1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837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21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99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7E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1B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C6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7EB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05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EA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10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9B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09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48A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3E5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30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9FC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AB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2BD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B4A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5C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7B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A7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4F6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4C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B9A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50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BF8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40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40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71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52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8D6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1C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AC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682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DD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D2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2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5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52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1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12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1C3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33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4F8D"/>
    <w:rsid w:val="008C5000"/>
    <w:rsid w:val="008C5038"/>
    <w:rsid w:val="008C505B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CB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48B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B5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09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57C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6E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12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92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C90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E1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0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98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78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7A7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B1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10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9A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65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27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E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67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53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4C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B6C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0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34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DED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BB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4D0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7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59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6B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5C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66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4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AF1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31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4D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15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2E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2F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CF7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B85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0A"/>
    <w:rsid w:val="00BE3333"/>
    <w:rsid w:val="00BE3359"/>
    <w:rsid w:val="00BE339A"/>
    <w:rsid w:val="00BE33DE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290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7E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07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0E8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CE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6A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59B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B3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65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9B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0A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6EC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E8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4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8A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CA5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BD3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AFB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3D9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33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0FB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9C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9F"/>
    <w:rsid w:val="00D550C6"/>
    <w:rsid w:val="00D550DB"/>
    <w:rsid w:val="00D55116"/>
    <w:rsid w:val="00D5513D"/>
    <w:rsid w:val="00D551A0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1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7B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B9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79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9B7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C4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0EE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76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2D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96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0FC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AB2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7C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6E3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4B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DEE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D7E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6A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6C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75A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DD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D99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66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EE3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24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7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B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3F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01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8B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59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27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CA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4D9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8BB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77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9B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0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5DB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EC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BE8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47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0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7FC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E4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AB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40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4A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7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AC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UnresolvedMention">
    <w:name w:val="Unresolved Mention"/>
    <w:basedOn w:val="Fontepargpadro"/>
    <w:uiPriority w:val="99"/>
    <w:semiHidden/>
    <w:unhideWhenUsed/>
    <w:rsid w:val="00A27C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bh.gov.br" TargetMode="External"/><Relationship Id="rId117" Type="http://schemas.openxmlformats.org/officeDocument/2006/relationships/hyperlink" Target="mailto:licitacao@vargemgrandedoriopardo.mg.gov.br" TargetMode="External"/><Relationship Id="rId21" Type="http://schemas.openxmlformats.org/officeDocument/2006/relationships/hyperlink" Target="http://www.pbh.gov.br" TargetMode="External"/><Relationship Id="rId42" Type="http://schemas.openxmlformats.org/officeDocument/2006/relationships/hyperlink" Target="http://www.caboverde.mg.gov.br" TargetMode="External"/><Relationship Id="rId47" Type="http://schemas.openxmlformats.org/officeDocument/2006/relationships/hyperlink" Target="http://www.campinaverde.mg.gov.br" TargetMode="External"/><Relationship Id="rId63" Type="http://schemas.openxmlformats.org/officeDocument/2006/relationships/hyperlink" Target="http://www.inimutaba.mg.gov.br" TargetMode="External"/><Relationship Id="rId68" Type="http://schemas.openxmlformats.org/officeDocument/2006/relationships/hyperlink" Target="http://www.itapagipe.mg.gov.br" TargetMode="External"/><Relationship Id="rId84" Type="http://schemas.openxmlformats.org/officeDocument/2006/relationships/hyperlink" Target="http://www.licitardigital.com.br" TargetMode="External"/><Relationship Id="rId89" Type="http://schemas.openxmlformats.org/officeDocument/2006/relationships/hyperlink" Target="http://www.pedrasdemariadacruz.mg.gov.br" TargetMode="External"/><Relationship Id="rId112" Type="http://schemas.openxmlformats.org/officeDocument/2006/relationships/hyperlink" Target="http://www.ubai.mg.gov.br" TargetMode="External"/><Relationship Id="rId133" Type="http://schemas.openxmlformats.org/officeDocument/2006/relationships/hyperlink" Target="https://www.gov.br/dnit" TargetMode="External"/><Relationship Id="rId138" Type="http://schemas.openxmlformats.org/officeDocument/2006/relationships/hyperlink" Target="http://licitacao.sanepar.com.br" TargetMode="External"/><Relationship Id="rId154" Type="http://schemas.openxmlformats.org/officeDocument/2006/relationships/hyperlink" Target="https://fck.ind.br/" TargetMode="External"/><Relationship Id="rId159" Type="http://schemas.openxmlformats.org/officeDocument/2006/relationships/image" Target="media/image7.png"/><Relationship Id="rId170" Type="http://schemas.openxmlformats.org/officeDocument/2006/relationships/fontTable" Target="fontTable.xml"/><Relationship Id="rId16" Type="http://schemas.openxmlformats.org/officeDocument/2006/relationships/hyperlink" Target="http://www.der.mg.gov.br" TargetMode="External"/><Relationship Id="rId107" Type="http://schemas.openxmlformats.org/officeDocument/2006/relationships/hyperlink" Target="mailto:licitacaosg@gmail.com" TargetMode="External"/><Relationship Id="rId11" Type="http://schemas.openxmlformats.org/officeDocument/2006/relationships/hyperlink" Target="mailto:asl@der.mg.gov.br" TargetMode="External"/><Relationship Id="rId32" Type="http://schemas.openxmlformats.org/officeDocument/2006/relationships/hyperlink" Target="http://ammesf.org.br/" TargetMode="External"/><Relationship Id="rId37" Type="http://schemas.openxmlformats.org/officeDocument/2006/relationships/hyperlink" Target="https://www.aiuruoca.mg.gov.br" TargetMode="External"/><Relationship Id="rId53" Type="http://schemas.openxmlformats.org/officeDocument/2006/relationships/hyperlink" Target="http://www.bbmnetlicitacoes.com.br" TargetMode="External"/><Relationship Id="rId58" Type="http://schemas.openxmlformats.org/officeDocument/2006/relationships/hyperlink" Target="http://www.divino.mg.gov.br" TargetMode="External"/><Relationship Id="rId74" Type="http://schemas.openxmlformats.org/officeDocument/2006/relationships/hyperlink" Target="https://www.pjf.mg.gov.br/secretarias/cpl/editais/outras_modalidades/2023/index.php" TargetMode="External"/><Relationship Id="rId79" Type="http://schemas.openxmlformats.org/officeDocument/2006/relationships/hyperlink" Target="http://www.limaduarte.mg.gov.br/" TargetMode="External"/><Relationship Id="rId102" Type="http://schemas.openxmlformats.org/officeDocument/2006/relationships/hyperlink" Target="http://www.rubelita.mg.gov.br" TargetMode="External"/><Relationship Id="rId123" Type="http://schemas.openxmlformats.org/officeDocument/2006/relationships/hyperlink" Target="http://www.caema.ma.gov.br/portalcaema/" TargetMode="External"/><Relationship Id="rId128" Type="http://schemas.openxmlformats.org/officeDocument/2006/relationships/hyperlink" Target="https://www.gov.br/compras/edital/393016-99-00132-2023" TargetMode="External"/><Relationship Id="rId144" Type="http://schemas.openxmlformats.org/officeDocument/2006/relationships/hyperlink" Target="http://www.bbmnetlicitacoes.com.br" TargetMode="External"/><Relationship Id="rId149" Type="http://schemas.openxmlformats.org/officeDocument/2006/relationships/hyperlink" Target="mailto:licitacoes@emae.com.br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mailto:licitacao@pedrasdemariadacruz.mg.gov.br" TargetMode="External"/><Relationship Id="rId95" Type="http://schemas.openxmlformats.org/officeDocument/2006/relationships/hyperlink" Target="mailto:licitacao@perdigao.mg.gov.br" TargetMode="External"/><Relationship Id="rId160" Type="http://schemas.openxmlformats.org/officeDocument/2006/relationships/hyperlink" Target="https://conteudo.axsenergia.com.br/landing-page-sicepot-mg" TargetMode="External"/><Relationship Id="rId165" Type="http://schemas.openxmlformats.org/officeDocument/2006/relationships/image" Target="media/image10.png"/><Relationship Id="rId22" Type="http://schemas.openxmlformats.org/officeDocument/2006/relationships/hyperlink" Target="mailto:cpl.sudecap@pbh.gov.br" TargetMode="External"/><Relationship Id="rId27" Type="http://schemas.openxmlformats.org/officeDocument/2006/relationships/hyperlink" Target="mailto:cpl.sudecap@pbh.gov.br" TargetMode="External"/><Relationship Id="rId43" Type="http://schemas.openxmlformats.org/officeDocument/2006/relationships/hyperlink" Target="mailto:licitacoes@caetanopolis.mg.gov.br" TargetMode="External"/><Relationship Id="rId48" Type="http://schemas.openxmlformats.org/officeDocument/2006/relationships/hyperlink" Target="mailto:licitacao@campinaverde.mg.gov.br" TargetMode="External"/><Relationship Id="rId64" Type="http://schemas.openxmlformats.org/officeDocument/2006/relationships/hyperlink" Target="http://www.itajuba.mg.gov.br" TargetMode="External"/><Relationship Id="rId69" Type="http://schemas.openxmlformats.org/officeDocument/2006/relationships/hyperlink" Target="mailto:licitacao@itapagipe.mg.gov.br" TargetMode="External"/><Relationship Id="rId113" Type="http://schemas.openxmlformats.org/officeDocument/2006/relationships/hyperlink" Target="mailto:licitaubai@gmail.com" TargetMode="External"/><Relationship Id="rId118" Type="http://schemas.openxmlformats.org/officeDocument/2006/relationships/hyperlink" Target="http://www.comprasnet.ba.gov.br" TargetMode="External"/><Relationship Id="rId134" Type="http://schemas.openxmlformats.org/officeDocument/2006/relationships/hyperlink" Target="mailto:scl.pa@dnit.gov.br" TargetMode="External"/><Relationship Id="rId139" Type="http://schemas.openxmlformats.org/officeDocument/2006/relationships/hyperlink" Target="http://www.comprasgovernamentais.gov.br/" TargetMode="External"/><Relationship Id="rId80" Type="http://schemas.openxmlformats.org/officeDocument/2006/relationships/hyperlink" Target="mailto:licitacao@limaduarte.mg.gov.br" TargetMode="External"/><Relationship Id="rId85" Type="http://schemas.openxmlformats.org/officeDocument/2006/relationships/hyperlink" Target="http://www.matozinhos.mg.gov.br" TargetMode="External"/><Relationship Id="rId150" Type="http://schemas.openxmlformats.org/officeDocument/2006/relationships/hyperlink" Target="https://www.maccaferri.com/br/" TargetMode="External"/><Relationship Id="rId155" Type="http://schemas.openxmlformats.org/officeDocument/2006/relationships/image" Target="media/image5.jpg"/><Relationship Id="rId171" Type="http://schemas.openxmlformats.org/officeDocument/2006/relationships/theme" Target="theme/theme1.xml"/><Relationship Id="rId12" Type="http://schemas.openxmlformats.org/officeDocument/2006/relationships/hyperlink" Target="http://www.der.mg.gov.br" TargetMode="External"/><Relationship Id="rId17" Type="http://schemas.openxmlformats.org/officeDocument/2006/relationships/hyperlink" Target="mailto:asl@der.mg.gov.br" TargetMode="External"/><Relationship Id="rId33" Type="http://schemas.openxmlformats.org/officeDocument/2006/relationships/hyperlink" Target="mailto:ammesflicitacao@gmail.com" TargetMode="External"/><Relationship Id="rId38" Type="http://schemas.openxmlformats.org/officeDocument/2006/relationships/hyperlink" Target="http://www.arinos.mg.gov.br" TargetMode="External"/><Relationship Id="rId59" Type="http://schemas.openxmlformats.org/officeDocument/2006/relationships/hyperlink" Target="mailto:licitacao@divino.mg.gov.br" TargetMode="External"/><Relationship Id="rId103" Type="http://schemas.openxmlformats.org/officeDocument/2006/relationships/hyperlink" Target="mailto:licitacao@rioparanaiba.mg.gov.br" TargetMode="External"/><Relationship Id="rId108" Type="http://schemas.openxmlformats.org/officeDocument/2006/relationships/hyperlink" Target="mailto:licitacaoeditais@serro.mg.gov.br" TargetMode="External"/><Relationship Id="rId124" Type="http://schemas.openxmlformats.org/officeDocument/2006/relationships/hyperlink" Target="mailto:centrallicitacao@caema.ma.gov.br" TargetMode="External"/><Relationship Id="rId129" Type="http://schemas.openxmlformats.org/officeDocument/2006/relationships/hyperlink" Target="http://www.gov.br/compras/pt-br/" TargetMode="External"/><Relationship Id="rId54" Type="http://schemas.openxmlformats.org/officeDocument/2006/relationships/hyperlink" Target="mailto:secretaria@cimag.org.br" TargetMode="External"/><Relationship Id="rId70" Type="http://schemas.openxmlformats.org/officeDocument/2006/relationships/hyperlink" Target="mailto:licitacao@januaria.mg.gov.br" TargetMode="External"/><Relationship Id="rId75" Type="http://schemas.openxmlformats.org/officeDocument/2006/relationships/hyperlink" Target="https://juizdefora.1doc.com.br/b.php?pg=wp/wp&amp;itd=5&amp;iagr=19121" TargetMode="External"/><Relationship Id="rId91" Type="http://schemas.openxmlformats.org/officeDocument/2006/relationships/hyperlink" Target="http://www.pedrinopolis.mg.gov.br" TargetMode="External"/><Relationship Id="rId96" Type="http://schemas.openxmlformats.org/officeDocument/2006/relationships/hyperlink" Target="https://perdigao.mg.gov.br/arquivo/licitacoes" TargetMode="External"/><Relationship Id="rId140" Type="http://schemas.openxmlformats.org/officeDocument/2006/relationships/hyperlink" Target="https://transparencia.caern.com.br/" TargetMode="External"/><Relationship Id="rId145" Type="http://schemas.openxmlformats.org/officeDocument/2006/relationships/hyperlink" Target="mailto:secretaria@cimag.org.br" TargetMode="External"/><Relationship Id="rId161" Type="http://schemas.openxmlformats.org/officeDocument/2006/relationships/image" Target="media/image8.png"/><Relationship Id="rId166" Type="http://schemas.openxmlformats.org/officeDocument/2006/relationships/hyperlink" Target="https://atentasaude.com.br/contat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der.mg.gov.br" TargetMode="External"/><Relationship Id="rId23" Type="http://schemas.openxmlformats.org/officeDocument/2006/relationships/hyperlink" Target="https://prefeitura.pbh.gov.br/licitacoes" TargetMode="External"/><Relationship Id="rId28" Type="http://schemas.openxmlformats.org/officeDocument/2006/relationships/hyperlink" Target="https://prefeitura.pbh.gov.br/licitacoes" TargetMode="External"/><Relationship Id="rId36" Type="http://schemas.openxmlformats.org/officeDocument/2006/relationships/hyperlink" Target="mailto:licitacao@aiuruoca.mg.gov.br" TargetMode="External"/><Relationship Id="rId49" Type="http://schemas.openxmlformats.org/officeDocument/2006/relationships/hyperlink" Target="http://www.caparao.mg.gov.br" TargetMode="External"/><Relationship Id="rId57" Type="http://schemas.openxmlformats.org/officeDocument/2006/relationships/hyperlink" Target="http://www.diamantina.mg.gov.br" TargetMode="External"/><Relationship Id="rId106" Type="http://schemas.openxmlformats.org/officeDocument/2006/relationships/hyperlink" Target="http://www.saogoncalo.mg.gov.br/licitacoes" TargetMode="External"/><Relationship Id="rId114" Type="http://schemas.openxmlformats.org/officeDocument/2006/relationships/hyperlink" Target="http://prefeitura.uberaba.mg.gov.br/portalcidadao" TargetMode="External"/><Relationship Id="rId119" Type="http://schemas.openxmlformats.org/officeDocument/2006/relationships/hyperlink" Target="http://www.licitacoes-e.com.br" TargetMode="External"/><Relationship Id="rId127" Type="http://schemas.openxmlformats.org/officeDocument/2006/relationships/hyperlink" Target="http://www.gov.br/compras" TargetMode="External"/><Relationship Id="rId10" Type="http://schemas.openxmlformats.org/officeDocument/2006/relationships/hyperlink" Target="http://www.copasa.com.br" TargetMode="External"/><Relationship Id="rId31" Type="http://schemas.openxmlformats.org/officeDocument/2006/relationships/hyperlink" Target="http://www.licitacoesammesf.com.br/" TargetMode="External"/><Relationship Id="rId44" Type="http://schemas.openxmlformats.org/officeDocument/2006/relationships/hyperlink" Target="http://www.caetanopolis.mg.gov.br" TargetMode="External"/><Relationship Id="rId52" Type="http://schemas.openxmlformats.org/officeDocument/2006/relationships/hyperlink" Target="mailto:contratos@carmodocajuru.mg.gov.br" TargetMode="External"/><Relationship Id="rId60" Type="http://schemas.openxmlformats.org/officeDocument/2006/relationships/hyperlink" Target="http://www.divinopolis.mg.gov.br" TargetMode="External"/><Relationship Id="rId65" Type="http://schemas.openxmlformats.org/officeDocument/2006/relationships/hyperlink" Target="mailto:licitaitajuba@gmail.com" TargetMode="External"/><Relationship Id="rId73" Type="http://schemas.openxmlformats.org/officeDocument/2006/relationships/hyperlink" Target="mailto:japonvarlicitacao@gmail.com" TargetMode="External"/><Relationship Id="rId78" Type="http://schemas.openxmlformats.org/officeDocument/2006/relationships/hyperlink" Target="mailto:licitaldp@yahoo.com.br" TargetMode="External"/><Relationship Id="rId81" Type="http://schemas.openxmlformats.org/officeDocument/2006/relationships/hyperlink" Target="http://www.limaduarte.mg.gov.br/" TargetMode="External"/><Relationship Id="rId86" Type="http://schemas.openxmlformats.org/officeDocument/2006/relationships/hyperlink" Target="http://www.mateusleme.mg.gov.br" TargetMode="External"/><Relationship Id="rId94" Type="http://schemas.openxmlformats.org/officeDocument/2006/relationships/hyperlink" Target="mailto:licitacao@pedrinopolis.mg.gov.br" TargetMode="External"/><Relationship Id="rId99" Type="http://schemas.openxmlformats.org/officeDocument/2006/relationships/hyperlink" Target="http://www.cicanastra.mg.gov.br" TargetMode="External"/><Relationship Id="rId101" Type="http://schemas.openxmlformats.org/officeDocument/2006/relationships/hyperlink" Target="mailto:licitacao@pontodosvolantes.mg.gov.br" TargetMode="External"/><Relationship Id="rId122" Type="http://schemas.openxmlformats.org/officeDocument/2006/relationships/hyperlink" Target="http://www.licitacoes-e.com.br" TargetMode="External"/><Relationship Id="rId130" Type="http://schemas.openxmlformats.org/officeDocument/2006/relationships/hyperlink" Target="http://www.gov.br/compras/pt-br/" TargetMode="External"/><Relationship Id="rId135" Type="http://schemas.openxmlformats.org/officeDocument/2006/relationships/hyperlink" Target="http://wwww.licitacoes-e.com.br" TargetMode="External"/><Relationship Id="rId143" Type="http://schemas.openxmlformats.org/officeDocument/2006/relationships/hyperlink" Target="https://campos.rj.gov.br/licitacoes.php" TargetMode="External"/><Relationship Id="rId148" Type="http://schemas.openxmlformats.org/officeDocument/2006/relationships/hyperlink" Target="mailto:marcio.bueno@emae.com.br" TargetMode="External"/><Relationship Id="rId151" Type="http://schemas.openxmlformats.org/officeDocument/2006/relationships/image" Target="media/image3.jpeg"/><Relationship Id="rId156" Type="http://schemas.openxmlformats.org/officeDocument/2006/relationships/hyperlink" Target="https://pottencial.com.br/" TargetMode="External"/><Relationship Id="rId164" Type="http://schemas.openxmlformats.org/officeDocument/2006/relationships/hyperlink" Target="https://brasid.com.br/" TargetMode="External"/><Relationship Id="rId16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3" Type="http://schemas.openxmlformats.org/officeDocument/2006/relationships/hyperlink" Target="http://www.der.mg.gov.br" TargetMode="External"/><Relationship Id="rId18" Type="http://schemas.openxmlformats.org/officeDocument/2006/relationships/hyperlink" Target="http://www.der.mg.gov.br" TargetMode="External"/><Relationship Id="rId39" Type="http://schemas.openxmlformats.org/officeDocument/2006/relationships/hyperlink" Target="http://www.brasiliademinas.mg.gov.br" TargetMode="External"/><Relationship Id="rId109" Type="http://schemas.openxmlformats.org/officeDocument/2006/relationships/hyperlink" Target="http://www.cisnorje.saude.mg.gov.br" TargetMode="External"/><Relationship Id="rId34" Type="http://schemas.openxmlformats.org/officeDocument/2006/relationships/hyperlink" Target="http://www.aimores.mg.gov.br" TargetMode="External"/><Relationship Id="rId50" Type="http://schemas.openxmlformats.org/officeDocument/2006/relationships/hyperlink" Target="mailto:licitacao@caparao.mg.gov.br" TargetMode="External"/><Relationship Id="rId55" Type="http://schemas.openxmlformats.org/officeDocument/2006/relationships/hyperlink" Target="http://www.clarodospocoes.mg.gov.br" TargetMode="External"/><Relationship Id="rId76" Type="http://schemas.openxmlformats.org/officeDocument/2006/relationships/hyperlink" Target="http://www.saaelp.mg.gov.br" TargetMode="External"/><Relationship Id="rId97" Type="http://schemas.openxmlformats.org/officeDocument/2006/relationships/hyperlink" Target="http://www.piranguinho.mg.gov.br" TargetMode="External"/><Relationship Id="rId104" Type="http://schemas.openxmlformats.org/officeDocument/2006/relationships/hyperlink" Target="http://www.sabara.mg.gov.br" TargetMode="External"/><Relationship Id="rId120" Type="http://schemas.openxmlformats.org/officeDocument/2006/relationships/hyperlink" Target="http://www.infraestrutura.ba.gov.br" TargetMode="External"/><Relationship Id="rId125" Type="http://schemas.openxmlformats.org/officeDocument/2006/relationships/hyperlink" Target="https://www.gov.br/compras/edital/393030-5-00072-2023" TargetMode="External"/><Relationship Id="rId141" Type="http://schemas.openxmlformats.org/officeDocument/2006/relationships/hyperlink" Target="mailto:ali@caern.com.br" TargetMode="External"/><Relationship Id="rId146" Type="http://schemas.openxmlformats.org/officeDocument/2006/relationships/hyperlink" Target="http://www.emae.com.br/Licita&#231;&#245;esEletr&#244;nicas/ProcedimentodeLicita&#231;&#227;o" TargetMode="External"/><Relationship Id="rId167" Type="http://schemas.openxmlformats.org/officeDocument/2006/relationships/image" Target="media/image11.jpg"/><Relationship Id="rId7" Type="http://schemas.openxmlformats.org/officeDocument/2006/relationships/endnotes" Target="endnotes.xml"/><Relationship Id="rId71" Type="http://schemas.openxmlformats.org/officeDocument/2006/relationships/hyperlink" Target="https://www.januaria.mg.gov.br/portal/editais/1" TargetMode="External"/><Relationship Id="rId92" Type="http://schemas.openxmlformats.org/officeDocument/2006/relationships/hyperlink" Target="mailto:licitacao@pedrinopolis.mg.gov.br" TargetMode="External"/><Relationship Id="rId162" Type="http://schemas.openxmlformats.org/officeDocument/2006/relationships/hyperlink" Target="https://www.segurosunimed.com.br/seguro-vida-empresaria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licitacoes.caixa.gov.br" TargetMode="External"/><Relationship Id="rId24" Type="http://schemas.openxmlformats.org/officeDocument/2006/relationships/hyperlink" Target="http://www.licitacoes.caixa.gov.br" TargetMode="External"/><Relationship Id="rId40" Type="http://schemas.openxmlformats.org/officeDocument/2006/relationships/hyperlink" Target="mailto:licitacao@brasiliademinas.mg.gov.br" TargetMode="External"/><Relationship Id="rId45" Type="http://schemas.openxmlformats.org/officeDocument/2006/relationships/hyperlink" Target="http://www.campinaverde.mg.gov.br" TargetMode="External"/><Relationship Id="rId66" Type="http://schemas.openxmlformats.org/officeDocument/2006/relationships/hyperlink" Target="http://www.itajuba.mg.gov.br" TargetMode="External"/><Relationship Id="rId87" Type="http://schemas.openxmlformats.org/officeDocument/2006/relationships/hyperlink" Target="https://muriae.mg.gov.br/" TargetMode="External"/><Relationship Id="rId110" Type="http://schemas.openxmlformats.org/officeDocument/2006/relationships/hyperlink" Target="http://www.licitardigital.com.br" TargetMode="External"/><Relationship Id="rId115" Type="http://schemas.openxmlformats.org/officeDocument/2006/relationships/hyperlink" Target="mailto:uberaba.cpl.sad@gmail.com" TargetMode="External"/><Relationship Id="rId131" Type="http://schemas.openxmlformats.org/officeDocument/2006/relationships/hyperlink" Target="https://www.gov.br/dnit" TargetMode="External"/><Relationship Id="rId136" Type="http://schemas.openxmlformats.org/officeDocument/2006/relationships/hyperlink" Target="http://licitacao.sanepar.com.br" TargetMode="External"/><Relationship Id="rId157" Type="http://schemas.openxmlformats.org/officeDocument/2006/relationships/image" Target="media/image6.png"/><Relationship Id="rId61" Type="http://schemas.openxmlformats.org/officeDocument/2006/relationships/hyperlink" Target="http://www.goiabeira.mg.gov.br" TargetMode="External"/><Relationship Id="rId82" Type="http://schemas.openxmlformats.org/officeDocument/2006/relationships/hyperlink" Target="mailto:licitacao@limaduarte.mg.gov.br" TargetMode="External"/><Relationship Id="rId152" Type="http://schemas.openxmlformats.org/officeDocument/2006/relationships/hyperlink" Target="https://www.bancobs2.com.br/" TargetMode="External"/><Relationship Id="rId19" Type="http://schemas.openxmlformats.org/officeDocument/2006/relationships/hyperlink" Target="http://www.der.mg.gov.br" TargetMode="External"/><Relationship Id="rId14" Type="http://schemas.openxmlformats.org/officeDocument/2006/relationships/hyperlink" Target="mailto:asl@der.mg.gov.br" TargetMode="External"/><Relationship Id="rId30" Type="http://schemas.openxmlformats.org/officeDocument/2006/relationships/image" Target="media/image2.png"/><Relationship Id="rId35" Type="http://schemas.openxmlformats.org/officeDocument/2006/relationships/hyperlink" Target="http://www.aimores.mg.gov.br" TargetMode="External"/><Relationship Id="rId56" Type="http://schemas.openxmlformats.org/officeDocument/2006/relationships/hyperlink" Target="mailto:licitaclaro@gmail.com" TargetMode="External"/><Relationship Id="rId77" Type="http://schemas.openxmlformats.org/officeDocument/2006/relationships/hyperlink" Target="http://www.lagoadospatos.mg.gov.br" TargetMode="External"/><Relationship Id="rId100" Type="http://schemas.openxmlformats.org/officeDocument/2006/relationships/hyperlink" Target="http://www.pontodosvolantes.mg.gov.br" TargetMode="External"/><Relationship Id="rId105" Type="http://schemas.openxmlformats.org/officeDocument/2006/relationships/hyperlink" Target="mailto:licitacao@saogeraldodobaixio.mg.gov.br" TargetMode="External"/><Relationship Id="rId126" Type="http://schemas.openxmlformats.org/officeDocument/2006/relationships/hyperlink" Target="http://www.gov.br/compras" TargetMode="External"/><Relationship Id="rId147" Type="http://schemas.openxmlformats.org/officeDocument/2006/relationships/hyperlink" Target="mailto:cadastro.fornecedores@emae.com.br" TargetMode="External"/><Relationship Id="rId16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://www.capinopolis.mg.gov.br" TargetMode="External"/><Relationship Id="rId72" Type="http://schemas.openxmlformats.org/officeDocument/2006/relationships/hyperlink" Target="mailto:japonvarlicitacao@gmail.com" TargetMode="External"/><Relationship Id="rId93" Type="http://schemas.openxmlformats.org/officeDocument/2006/relationships/hyperlink" Target="http://www.pedrinopolis.mg.gov.br" TargetMode="External"/><Relationship Id="rId98" Type="http://schemas.openxmlformats.org/officeDocument/2006/relationships/hyperlink" Target="mailto:licitacao@piranguinho.mg.gov.br" TargetMode="External"/><Relationship Id="rId121" Type="http://schemas.openxmlformats.org/officeDocument/2006/relationships/hyperlink" Target="mailto:copel@infra.ba.gov.br" TargetMode="External"/><Relationship Id="rId142" Type="http://schemas.openxmlformats.org/officeDocument/2006/relationships/hyperlink" Target="http://www.cedae.com.br/licitacao" TargetMode="External"/><Relationship Id="rId163" Type="http://schemas.openxmlformats.org/officeDocument/2006/relationships/image" Target="media/image9.png"/><Relationship Id="rId3" Type="http://schemas.openxmlformats.org/officeDocument/2006/relationships/styles" Target="styles.xml"/><Relationship Id="rId25" Type="http://schemas.openxmlformats.org/officeDocument/2006/relationships/hyperlink" Target="http://www.licitacoes.caixa.gov.br" TargetMode="External"/><Relationship Id="rId46" Type="http://schemas.openxmlformats.org/officeDocument/2006/relationships/hyperlink" Target="mailto:licitacao@campinaverde.mg.gov.br" TargetMode="External"/><Relationship Id="rId67" Type="http://schemas.openxmlformats.org/officeDocument/2006/relationships/hyperlink" Target="mailto:licitaitajuba@gmail.com" TargetMode="External"/><Relationship Id="rId116" Type="http://schemas.openxmlformats.org/officeDocument/2006/relationships/hyperlink" Target="mailto:licitacao@vargembonita.mg.gov.br" TargetMode="External"/><Relationship Id="rId137" Type="http://schemas.openxmlformats.org/officeDocument/2006/relationships/hyperlink" Target="http://wwww.licitacoes-e.com.br" TargetMode="External"/><Relationship Id="rId158" Type="http://schemas.openxmlformats.org/officeDocument/2006/relationships/hyperlink" Target="https://grupoqmt.com.br/produtosqmt/" TargetMode="External"/><Relationship Id="rId20" Type="http://schemas.openxmlformats.org/officeDocument/2006/relationships/hyperlink" Target="http://www.licitacoes.caixa.gov.br" TargetMode="External"/><Relationship Id="rId41" Type="http://schemas.openxmlformats.org/officeDocument/2006/relationships/hyperlink" Target="https://www.diariomunicipal.com.br/amm-mg" TargetMode="External"/><Relationship Id="rId62" Type="http://schemas.openxmlformats.org/officeDocument/2006/relationships/hyperlink" Target="mailto:licita.comprasgoiabeiramg@gmail.com" TargetMode="External"/><Relationship Id="rId83" Type="http://schemas.openxmlformats.org/officeDocument/2006/relationships/hyperlink" Target="mailto:licitacao@luislandia.mg.gov.br" TargetMode="External"/><Relationship Id="rId88" Type="http://schemas.openxmlformats.org/officeDocument/2006/relationships/hyperlink" Target="http://passosportaltransparencia.portalfacil.com.br/" TargetMode="External"/><Relationship Id="rId111" Type="http://schemas.openxmlformats.org/officeDocument/2006/relationships/hyperlink" Target="http://www.teixeiras.mg.gov.br" TargetMode="External"/><Relationship Id="rId132" Type="http://schemas.openxmlformats.org/officeDocument/2006/relationships/hyperlink" Target="http://www.gov.br/compras" TargetMode="External"/><Relationship Id="rId153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4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193AE-8836-438F-9E25-7EEFFFF90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9537</Words>
  <Characters>51501</Characters>
  <Application>Microsoft Office Word</Application>
  <DocSecurity>0</DocSecurity>
  <Lines>429</Lines>
  <Paragraphs>121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60917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4</cp:revision>
  <cp:lastPrinted>2023-03-29T12:55:00Z</cp:lastPrinted>
  <dcterms:created xsi:type="dcterms:W3CDTF">2023-03-29T12:52:00Z</dcterms:created>
  <dcterms:modified xsi:type="dcterms:W3CDTF">2023-03-29T12:57:00Z</dcterms:modified>
</cp:coreProperties>
</file>